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113B84" w:rsidRPr="006A2EAC" w:rsidRDefault="00AF3AF8" w:rsidP="006A2EAC">
      <w:pPr>
        <w:jc w:val="center"/>
        <w:rPr>
          <w:rFonts w:cs="Arial"/>
          <w:b/>
          <w:lang w:val="sr-Cyrl-RS"/>
        </w:rPr>
      </w:pPr>
      <w:r w:rsidRPr="00E47C2E">
        <w:rPr>
          <w:rFonts w:cs="Arial"/>
          <w:b/>
        </w:rPr>
        <w:t xml:space="preserve">ОГРАНАК </w:t>
      </w:r>
      <w:r w:rsidR="00F16226" w:rsidRPr="00E47C2E">
        <w:rPr>
          <w:rFonts w:cs="Arial"/>
          <w:b/>
        </w:rPr>
        <w:t>ТЕНТ</w:t>
      </w: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Latn-CS"/>
        </w:rPr>
      </w:pPr>
    </w:p>
    <w:p w:rsidR="00714BB9" w:rsidRDefault="00714BB9" w:rsidP="00210557">
      <w:pPr>
        <w:jc w:val="center"/>
        <w:rPr>
          <w:rFonts w:cs="Arial"/>
          <w:b/>
          <w:lang w:val="sr-Latn-CS"/>
        </w:rPr>
      </w:pPr>
    </w:p>
    <w:p w:rsidR="00714BB9" w:rsidRPr="00E47C2E" w:rsidRDefault="00714BB9"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822C2A">
        <w:rPr>
          <w:rFonts w:cs="Arial"/>
          <w:lang w:val="sr-Cyrl-RS"/>
        </w:rPr>
        <w:t>JN/3000/1519/2016(887/2016)</w:t>
      </w:r>
    </w:p>
    <w:p w:rsidR="00210557" w:rsidRDefault="00210557" w:rsidP="00781B02">
      <w:pPr>
        <w:rPr>
          <w:rFonts w:cs="Arial"/>
        </w:rPr>
      </w:pPr>
    </w:p>
    <w:p w:rsidR="009227DA" w:rsidRDefault="009227DA" w:rsidP="00781B02">
      <w:pPr>
        <w:rPr>
          <w:rFonts w:cs="Arial"/>
        </w:rPr>
      </w:pPr>
    </w:p>
    <w:p w:rsidR="00E13FFC" w:rsidRPr="00394B43" w:rsidRDefault="00394B43" w:rsidP="009227DA">
      <w:pPr>
        <w:pStyle w:val="Title"/>
        <w:spacing w:before="0"/>
        <w:rPr>
          <w:rFonts w:cs="Arial"/>
          <w:sz w:val="22"/>
          <w:szCs w:val="22"/>
          <w:lang w:val="sr-Latn-RS"/>
        </w:rPr>
      </w:pPr>
      <w:r>
        <w:rPr>
          <w:rFonts w:cs="Arial"/>
          <w:sz w:val="22"/>
          <w:szCs w:val="22"/>
          <w:lang w:val="sr-Latn-RS"/>
        </w:rPr>
        <w:t>„</w:t>
      </w:r>
      <w:r w:rsidR="00822C2A">
        <w:rPr>
          <w:rFonts w:cs="Arial"/>
          <w:sz w:val="22"/>
          <w:szCs w:val="22"/>
          <w:lang w:val="sr-Cyrl-RS"/>
        </w:rPr>
        <w:t>Одржавање активне мрежне опреме</w:t>
      </w:r>
      <w:r>
        <w:rPr>
          <w:rFonts w:cs="Arial"/>
          <w:sz w:val="22"/>
          <w:szCs w:val="22"/>
          <w:lang w:val="sr-Latn-RS"/>
        </w:rPr>
        <w:t>“</w:t>
      </w:r>
    </w:p>
    <w:p w:rsidR="00D76FA0" w:rsidRPr="00D76FA0" w:rsidRDefault="00D76FA0" w:rsidP="009227DA">
      <w:pPr>
        <w:pStyle w:val="Subtitle"/>
        <w:rPr>
          <w:i w:val="0"/>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9D4173">
        <w:rPr>
          <w:rFonts w:cs="Arial"/>
          <w:lang w:val="sr-Latn-RS"/>
        </w:rPr>
        <w:t>5383-E.03.02-</w:t>
      </w:r>
      <w:r w:rsidR="00573CB8">
        <w:rPr>
          <w:rFonts w:cs="Arial"/>
        </w:rPr>
        <w:t>328688/5-</w:t>
      </w:r>
      <w:r w:rsidR="009D4173">
        <w:rPr>
          <w:rFonts w:cs="Arial"/>
          <w:lang w:val="sr-Latn-RS"/>
        </w:rPr>
        <w:t>2016</w:t>
      </w:r>
      <w:r w:rsidR="00405144">
        <w:rPr>
          <w:rFonts w:cs="Arial"/>
          <w:lang w:val="sr-Latn-RS"/>
        </w:rPr>
        <w:t xml:space="preserve"> </w:t>
      </w:r>
      <w:r w:rsidRPr="00E47C2E">
        <w:rPr>
          <w:rFonts w:eastAsia="Arial Unicode MS" w:cs="Arial"/>
          <w:kern w:val="2"/>
          <w:lang w:val="ru-RU"/>
        </w:rPr>
        <w:t xml:space="preserve">од </w:t>
      </w:r>
      <w:r w:rsidR="00573CB8">
        <w:rPr>
          <w:rFonts w:eastAsia="Arial Unicode MS" w:cs="Arial"/>
          <w:kern w:val="2"/>
        </w:rPr>
        <w:t>07.11</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w:t>
      </w:r>
      <w:r w:rsidR="00573CB8">
        <w:rPr>
          <w:rFonts w:cs="Arial"/>
          <w:lang w:val="ru-RU"/>
        </w:rPr>
        <w:t>Обреновац,</w:t>
      </w:r>
      <w:r w:rsidR="00573CB8">
        <w:rPr>
          <w:rFonts w:cs="Arial"/>
        </w:rPr>
        <w:t xml:space="preserve"> </w:t>
      </w:r>
      <w:r w:rsidR="00822C2A">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C274E9">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73FF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F751BD">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C274E9">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F751BD">
        <w:rPr>
          <w:rFonts w:eastAsia="TimesNewRomanPSMT" w:cs="Arial"/>
          <w:color w:val="000000"/>
          <w:kern w:val="2"/>
          <w:lang w:val="ru-RU"/>
        </w:rPr>
        <w:t xml:space="preserve"> </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9D4173" w:rsidRPr="009D4173">
        <w:rPr>
          <w:rFonts w:cs="Arial"/>
          <w:lang w:val="sr-Cyrl-RS"/>
        </w:rPr>
        <w:t>5383-E.03.02</w:t>
      </w:r>
      <w:r w:rsidR="00573CB8">
        <w:rPr>
          <w:rFonts w:cs="Arial"/>
          <w:lang w:val="sr-Latn-RS"/>
        </w:rPr>
        <w:t>5383-E.03.02-</w:t>
      </w:r>
      <w:r w:rsidR="00573CB8">
        <w:rPr>
          <w:rFonts w:cs="Arial"/>
        </w:rPr>
        <w:t>328688/</w:t>
      </w:r>
      <w:r w:rsidR="00B25423">
        <w:rPr>
          <w:rFonts w:cs="Arial"/>
        </w:rPr>
        <w:t>2</w:t>
      </w:r>
      <w:r w:rsidR="00573CB8">
        <w:rPr>
          <w:rFonts w:cs="Arial"/>
        </w:rPr>
        <w:t>-</w:t>
      </w:r>
      <w:r w:rsidR="00573CB8">
        <w:rPr>
          <w:rFonts w:cs="Arial"/>
          <w:lang w:val="sr-Latn-RS"/>
        </w:rPr>
        <w:t xml:space="preserve">2016 </w:t>
      </w:r>
      <w:r w:rsidR="00573CB8" w:rsidRPr="00E47C2E">
        <w:rPr>
          <w:rFonts w:eastAsia="Arial Unicode MS" w:cs="Arial"/>
          <w:kern w:val="2"/>
          <w:lang w:val="ru-RU"/>
        </w:rPr>
        <w:t xml:space="preserve">од </w:t>
      </w:r>
      <w:r w:rsidR="00573CB8">
        <w:rPr>
          <w:rFonts w:eastAsia="Arial Unicode MS" w:cs="Arial"/>
          <w:kern w:val="2"/>
        </w:rPr>
        <w:t>07.11</w:t>
      </w:r>
      <w:r w:rsidR="00573CB8" w:rsidRPr="00E47C2E">
        <w:rPr>
          <w:rFonts w:eastAsia="Arial Unicode MS" w:cs="Arial"/>
          <w:kern w:val="2"/>
          <w:lang w:val="ru-RU"/>
        </w:rPr>
        <w:t>.2016</w:t>
      </w:r>
      <w:r w:rsidR="00413BCE" w:rsidRPr="00195796">
        <w:rPr>
          <w:rFonts w:eastAsia="Arial Unicode MS" w:cs="Arial"/>
          <w:color w:val="000000"/>
          <w:kern w:val="2"/>
          <w:lang w:val="ru-RU"/>
        </w:rPr>
        <w:t>.</w:t>
      </w:r>
      <w:proofErr w:type="gramEnd"/>
      <w:r w:rsidR="00261778" w:rsidRPr="00195796">
        <w:rPr>
          <w:rFonts w:eastAsia="Arial Unicode MS" w:cs="Arial"/>
          <w:color w:val="000000"/>
          <w:kern w:val="2"/>
          <w:lang w:val="ru-RU"/>
        </w:rPr>
        <w:t xml:space="preserve"> године и Решења о образовању комисије за јавну набавку број </w:t>
      </w:r>
      <w:r w:rsidR="00B25423" w:rsidRPr="00B25423">
        <w:rPr>
          <w:rFonts w:cs="Arial"/>
          <w:lang w:val="sr-Cyrl-RS"/>
        </w:rPr>
        <w:t>E.03.02-328688/</w:t>
      </w:r>
      <w:r w:rsidR="00B25423">
        <w:rPr>
          <w:rFonts w:cs="Arial"/>
        </w:rPr>
        <w:t>3</w:t>
      </w:r>
      <w:r w:rsidR="00B25423" w:rsidRPr="00B25423">
        <w:rPr>
          <w:rFonts w:cs="Arial"/>
          <w:lang w:val="sr-Cyrl-RS"/>
        </w:rPr>
        <w:t>-2016 од 07.11.2016</w:t>
      </w:r>
      <w:r w:rsidR="00005800" w:rsidRPr="00195796">
        <w:rPr>
          <w:rFonts w:eastAsia="Arial Unicode MS" w:cs="Arial"/>
          <w:color w:val="000000"/>
          <w:kern w:val="2"/>
          <w:lang w:val="ru-RU"/>
        </w:rPr>
        <w:t xml:space="preserve">. </w:t>
      </w:r>
      <w:r w:rsidR="00261778" w:rsidRPr="00195796">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B71E33">
        <w:rPr>
          <w:rFonts w:cs="Arial"/>
          <w:b/>
          <w:lang w:val="sr-Cyrl-RS"/>
        </w:rPr>
        <w:t xml:space="preserve"> </w:t>
      </w:r>
      <w:r w:rsidR="00822C2A">
        <w:rPr>
          <w:rFonts w:cs="Arial"/>
          <w:b/>
          <w:lang w:val="sr-Cyrl-RS"/>
        </w:rPr>
        <w:t>JN/3000/1519/2016(887/2016)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325423">
        <w:rPr>
          <w:rFonts w:cs="Arial"/>
          <w:sz w:val="22"/>
          <w:szCs w:val="22"/>
          <w:lang w:val="sr-Cyrl-RS"/>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1.</w:t>
            </w:r>
          </w:p>
        </w:tc>
        <w:tc>
          <w:tcPr>
            <w:tcW w:w="7574" w:type="dxa"/>
          </w:tcPr>
          <w:p w:rsidR="00C62AA7" w:rsidRPr="00AC3C87" w:rsidRDefault="00C62AA7" w:rsidP="004C3B38">
            <w:pPr>
              <w:tabs>
                <w:tab w:val="left" w:pos="352"/>
                <w:tab w:val="left" w:pos="555"/>
                <w:tab w:val="right" w:leader="dot" w:pos="9446"/>
              </w:tabs>
              <w:spacing w:before="117"/>
              <w:rPr>
                <w:rFonts w:cs="Arial"/>
              </w:rPr>
            </w:pPr>
            <w:r w:rsidRPr="00AC3C87">
              <w:rPr>
                <w:rFonts w:cs="Arial"/>
              </w:rPr>
              <w:t>Општи подаци о јавној набавци</w:t>
            </w:r>
          </w:p>
        </w:tc>
        <w:tc>
          <w:tcPr>
            <w:tcW w:w="810" w:type="dxa"/>
          </w:tcPr>
          <w:p w:rsidR="00C62AA7" w:rsidRPr="00AC3C87" w:rsidRDefault="00130E45" w:rsidP="004C3B38">
            <w:pPr>
              <w:tabs>
                <w:tab w:val="left" w:pos="352"/>
                <w:tab w:val="left" w:pos="555"/>
                <w:tab w:val="right" w:leader="dot" w:pos="9446"/>
              </w:tabs>
              <w:spacing w:before="117"/>
              <w:jc w:val="center"/>
              <w:rPr>
                <w:rFonts w:cs="Arial"/>
              </w:rPr>
            </w:pPr>
            <w:r w:rsidRPr="00AC3C87">
              <w:rPr>
                <w:rFonts w:cs="Arial"/>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2.</w:t>
            </w:r>
          </w:p>
        </w:tc>
        <w:tc>
          <w:tcPr>
            <w:tcW w:w="7574" w:type="dxa"/>
          </w:tcPr>
          <w:p w:rsidR="00C62AA7" w:rsidRPr="00AC3C87" w:rsidRDefault="00C62AA7" w:rsidP="004C3B38">
            <w:pPr>
              <w:tabs>
                <w:tab w:val="left" w:pos="310"/>
                <w:tab w:val="left" w:pos="352"/>
                <w:tab w:val="right" w:leader="dot" w:pos="9446"/>
              </w:tabs>
              <w:spacing w:before="117"/>
              <w:rPr>
                <w:rFonts w:cs="Arial"/>
              </w:rPr>
            </w:pPr>
            <w:r w:rsidRPr="00AC3C87">
              <w:rPr>
                <w:rFonts w:cs="Arial"/>
              </w:rPr>
              <w:t>Подаци о предмету набавке</w:t>
            </w:r>
          </w:p>
        </w:tc>
        <w:tc>
          <w:tcPr>
            <w:tcW w:w="810" w:type="dxa"/>
          </w:tcPr>
          <w:p w:rsidR="00C62AA7" w:rsidRPr="00AC3C87" w:rsidRDefault="00130E45" w:rsidP="004C3B38">
            <w:pPr>
              <w:tabs>
                <w:tab w:val="left" w:pos="352"/>
                <w:tab w:val="left" w:pos="555"/>
                <w:tab w:val="right" w:leader="dot" w:pos="9446"/>
              </w:tabs>
              <w:spacing w:before="117"/>
              <w:jc w:val="center"/>
              <w:rPr>
                <w:rFonts w:cs="Arial"/>
              </w:rPr>
            </w:pPr>
            <w:r w:rsidRPr="00AC3C87">
              <w:rPr>
                <w:rFonts w:cs="Arial"/>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3.</w:t>
            </w:r>
          </w:p>
        </w:tc>
        <w:tc>
          <w:tcPr>
            <w:tcW w:w="7574" w:type="dxa"/>
          </w:tcPr>
          <w:p w:rsidR="00C62AA7" w:rsidRPr="00AC3C87" w:rsidRDefault="00C62AA7" w:rsidP="006F517A">
            <w:pPr>
              <w:tabs>
                <w:tab w:val="left" w:pos="310"/>
                <w:tab w:val="left" w:pos="352"/>
                <w:tab w:val="right" w:leader="dot" w:pos="9446"/>
              </w:tabs>
              <w:spacing w:before="117"/>
              <w:rPr>
                <w:rFonts w:cs="Arial"/>
              </w:rPr>
            </w:pPr>
            <w:r w:rsidRPr="00AC3C87">
              <w:rPr>
                <w:rFonts w:cs="Arial"/>
              </w:rPr>
              <w:t xml:space="preserve">Техничка спецификација (врста, техничке карактеристике, квалитет, </w:t>
            </w:r>
            <w:r w:rsidR="006F517A" w:rsidRPr="00AC3C87">
              <w:rPr>
                <w:rFonts w:cs="Arial"/>
              </w:rPr>
              <w:t>обим</w:t>
            </w:r>
            <w:r w:rsidRPr="00AC3C87">
              <w:rPr>
                <w:rFonts w:cs="Arial"/>
              </w:rPr>
              <w:t xml:space="preserve"> и опис </w:t>
            </w:r>
            <w:r w:rsidR="00A63575" w:rsidRPr="00AC3C87">
              <w:rPr>
                <w:rFonts w:cs="Arial"/>
              </w:rPr>
              <w:t>услуга</w:t>
            </w:r>
            <w:r w:rsidRPr="00AC3C87">
              <w:rPr>
                <w:rFonts w:cs="Arial"/>
              </w:rPr>
              <w:t>...)</w:t>
            </w:r>
          </w:p>
        </w:tc>
        <w:tc>
          <w:tcPr>
            <w:tcW w:w="810" w:type="dxa"/>
          </w:tcPr>
          <w:p w:rsidR="00C62AA7" w:rsidRPr="00FF3765" w:rsidRDefault="00A70B78" w:rsidP="00605875">
            <w:pPr>
              <w:tabs>
                <w:tab w:val="left" w:pos="352"/>
                <w:tab w:val="left" w:pos="555"/>
                <w:tab w:val="right" w:leader="dot" w:pos="9446"/>
              </w:tabs>
              <w:spacing w:before="117"/>
              <w:jc w:val="center"/>
              <w:rPr>
                <w:rFonts w:cs="Arial"/>
                <w:lang w:val="sr-Cyrl-RS"/>
              </w:rPr>
            </w:pPr>
            <w:r w:rsidRPr="00AC3C87">
              <w:rPr>
                <w:rFonts w:cs="Arial"/>
              </w:rPr>
              <w:t>4</w:t>
            </w:r>
            <w:r w:rsidR="00FF3765">
              <w:rPr>
                <w:rFonts w:cs="Arial"/>
                <w:lang w:val="sr-Cyrl-RS"/>
              </w:rPr>
              <w:t>-</w:t>
            </w:r>
            <w:r w:rsidR="00605875">
              <w:rPr>
                <w:rFonts w:cs="Arial"/>
                <w:lang w:val="sr-Cyrl-RS"/>
              </w:rPr>
              <w:t>13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4.</w:t>
            </w:r>
          </w:p>
        </w:tc>
        <w:tc>
          <w:tcPr>
            <w:tcW w:w="7574" w:type="dxa"/>
          </w:tcPr>
          <w:p w:rsidR="00C62AA7" w:rsidRPr="00AC3C87" w:rsidRDefault="00C62AA7" w:rsidP="004C3B38">
            <w:pPr>
              <w:tabs>
                <w:tab w:val="left" w:pos="310"/>
                <w:tab w:val="left" w:pos="352"/>
                <w:tab w:val="right" w:leader="dot" w:pos="9446"/>
              </w:tabs>
              <w:spacing w:before="117"/>
              <w:rPr>
                <w:rFonts w:cs="Arial"/>
              </w:rPr>
            </w:pPr>
            <w:r w:rsidRPr="00AC3C87">
              <w:rPr>
                <w:rFonts w:cs="Arial"/>
              </w:rPr>
              <w:t>Услови за учешће у поступку ЈН и упутство како се доказује испуњеност услова</w:t>
            </w:r>
          </w:p>
        </w:tc>
        <w:tc>
          <w:tcPr>
            <w:tcW w:w="810" w:type="dxa"/>
          </w:tcPr>
          <w:p w:rsidR="00C62AA7" w:rsidRPr="00AC3C87" w:rsidRDefault="00605875" w:rsidP="004C3B38">
            <w:pPr>
              <w:tabs>
                <w:tab w:val="left" w:pos="352"/>
                <w:tab w:val="left" w:pos="555"/>
                <w:tab w:val="right" w:leader="dot" w:pos="9446"/>
              </w:tabs>
              <w:spacing w:before="117"/>
              <w:jc w:val="center"/>
              <w:rPr>
                <w:rFonts w:cs="Arial"/>
              </w:rPr>
            </w:pPr>
            <w:r>
              <w:rPr>
                <w:rFonts w:cs="Arial"/>
                <w:lang w:val="sr-Cyrl-RS"/>
              </w:rPr>
              <w:t>14</w:t>
            </w:r>
            <w:r w:rsidR="00FF3765">
              <w:rPr>
                <w:rFonts w:cs="Arial"/>
                <w:lang w:val="sr-Cyrl-RS"/>
              </w:rPr>
              <w:t>-1</w:t>
            </w:r>
            <w:r>
              <w:rPr>
                <w:rFonts w:cs="Arial"/>
                <w:lang w:val="sr-Cyrl-RS"/>
              </w:rPr>
              <w:t>9</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5.</w:t>
            </w:r>
          </w:p>
        </w:tc>
        <w:tc>
          <w:tcPr>
            <w:tcW w:w="7574" w:type="dxa"/>
          </w:tcPr>
          <w:p w:rsidR="00C62AA7" w:rsidRPr="00AC3C87" w:rsidRDefault="00C62AA7" w:rsidP="004C3B38">
            <w:pPr>
              <w:tabs>
                <w:tab w:val="left" w:pos="310"/>
                <w:tab w:val="left" w:pos="352"/>
                <w:tab w:val="right" w:leader="dot" w:pos="9446"/>
              </w:tabs>
              <w:spacing w:before="117"/>
              <w:rPr>
                <w:rFonts w:cs="Arial"/>
              </w:rPr>
            </w:pPr>
            <w:r w:rsidRPr="00AC3C87">
              <w:rPr>
                <w:rFonts w:cs="Arial"/>
              </w:rPr>
              <w:t>Критеријум за доделу уговора</w:t>
            </w:r>
          </w:p>
        </w:tc>
        <w:tc>
          <w:tcPr>
            <w:tcW w:w="810" w:type="dxa"/>
          </w:tcPr>
          <w:p w:rsidR="00C62AA7" w:rsidRPr="00FF3765" w:rsidRDefault="00FF3765" w:rsidP="00605875">
            <w:pPr>
              <w:tabs>
                <w:tab w:val="left" w:pos="352"/>
                <w:tab w:val="left" w:pos="555"/>
                <w:tab w:val="right" w:leader="dot" w:pos="9446"/>
              </w:tabs>
              <w:spacing w:before="117"/>
              <w:jc w:val="center"/>
              <w:rPr>
                <w:rFonts w:cs="Arial"/>
                <w:lang w:val="sr-Cyrl-RS"/>
              </w:rPr>
            </w:pPr>
            <w:r>
              <w:rPr>
                <w:rFonts w:cs="Arial"/>
                <w:lang w:val="sr-Cyrl-RS"/>
              </w:rPr>
              <w:t>1</w:t>
            </w:r>
            <w:r w:rsidR="00605875">
              <w:rPr>
                <w:rFonts w:cs="Arial"/>
                <w:lang w:val="sr-Cyrl-RS"/>
              </w:rPr>
              <w:t>9</w:t>
            </w:r>
            <w:r>
              <w:rPr>
                <w:rFonts w:cs="Arial"/>
                <w:lang w:val="sr-Cyrl-RS"/>
              </w:rPr>
              <w:t>-</w:t>
            </w:r>
            <w:r w:rsidR="00605875">
              <w:rPr>
                <w:rFonts w:cs="Arial"/>
                <w:lang w:val="sr-Cyrl-RS"/>
              </w:rPr>
              <w:t>20</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6.</w:t>
            </w:r>
          </w:p>
        </w:tc>
        <w:tc>
          <w:tcPr>
            <w:tcW w:w="7574" w:type="dxa"/>
          </w:tcPr>
          <w:p w:rsidR="00C62AA7" w:rsidRPr="00AC3C87" w:rsidRDefault="00C62AA7" w:rsidP="004C3B38">
            <w:pPr>
              <w:tabs>
                <w:tab w:val="left" w:pos="352"/>
                <w:tab w:val="left" w:pos="555"/>
                <w:tab w:val="right" w:leader="dot" w:pos="9446"/>
              </w:tabs>
              <w:spacing w:before="117"/>
              <w:rPr>
                <w:rFonts w:cs="Arial"/>
              </w:rPr>
            </w:pPr>
            <w:r w:rsidRPr="00AC3C87">
              <w:rPr>
                <w:rFonts w:cs="Arial"/>
              </w:rPr>
              <w:t>Упутство понуђачима како да сачине понуду</w:t>
            </w:r>
          </w:p>
        </w:tc>
        <w:tc>
          <w:tcPr>
            <w:tcW w:w="810" w:type="dxa"/>
          </w:tcPr>
          <w:p w:rsidR="00C62AA7" w:rsidRPr="00605875" w:rsidRDefault="00605875" w:rsidP="00605875">
            <w:pPr>
              <w:tabs>
                <w:tab w:val="left" w:pos="352"/>
                <w:tab w:val="left" w:pos="555"/>
                <w:tab w:val="right" w:leader="dot" w:pos="9446"/>
              </w:tabs>
              <w:spacing w:before="117"/>
              <w:jc w:val="center"/>
              <w:rPr>
                <w:rFonts w:cs="Arial"/>
                <w:lang w:val="sr-Cyrl-RS"/>
              </w:rPr>
            </w:pPr>
            <w:r>
              <w:rPr>
                <w:rFonts w:cs="Arial"/>
                <w:lang w:val="sr-Cyrl-RS"/>
              </w:rPr>
              <w:t>20</w:t>
            </w:r>
            <w:r w:rsidR="00FF3765">
              <w:rPr>
                <w:rFonts w:cs="Arial"/>
                <w:lang w:val="sr-Cyrl-RS"/>
              </w:rPr>
              <w:t>-</w:t>
            </w:r>
            <w:r>
              <w:rPr>
                <w:rFonts w:cs="Arial"/>
                <w:lang w:val="sr-Cyrl-RS"/>
              </w:rPr>
              <w:t>33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7.</w:t>
            </w:r>
          </w:p>
        </w:tc>
        <w:tc>
          <w:tcPr>
            <w:tcW w:w="7574" w:type="dxa"/>
          </w:tcPr>
          <w:p w:rsidR="00C62AA7" w:rsidRPr="00AC3C87" w:rsidRDefault="00425EC6" w:rsidP="006B3BC3">
            <w:pPr>
              <w:tabs>
                <w:tab w:val="left" w:pos="352"/>
                <w:tab w:val="left" w:pos="555"/>
                <w:tab w:val="right" w:leader="dot" w:pos="9446"/>
              </w:tabs>
              <w:spacing w:before="117"/>
              <w:rPr>
                <w:rFonts w:cs="Arial"/>
              </w:rPr>
            </w:pPr>
            <w:r w:rsidRPr="00AC3C87">
              <w:rPr>
                <w:rFonts w:cs="Arial"/>
              </w:rPr>
              <w:t xml:space="preserve">Обрасци ( 1 - </w:t>
            </w:r>
            <w:r w:rsidR="00B1432A" w:rsidRPr="00AC3C87">
              <w:rPr>
                <w:rFonts w:cs="Arial"/>
                <w:lang w:val="sr-Cyrl-RS"/>
              </w:rPr>
              <w:t>8</w:t>
            </w:r>
            <w:r w:rsidR="00C62AA7" w:rsidRPr="00AC3C87">
              <w:rPr>
                <w:rFonts w:cs="Arial"/>
              </w:rPr>
              <w:t>)</w:t>
            </w:r>
            <w:r w:rsidR="00B1432A" w:rsidRPr="00AC3C87">
              <w:rPr>
                <w:rFonts w:cs="Arial"/>
                <w:lang w:val="sr-Cyrl-RS"/>
              </w:rPr>
              <w:t xml:space="preserve"> и Прилози (1-</w:t>
            </w:r>
            <w:r w:rsidR="006B3BC3">
              <w:rPr>
                <w:rFonts w:cs="Arial"/>
                <w:lang w:val="sr-Cyrl-RS"/>
              </w:rPr>
              <w:t>3</w:t>
            </w:r>
            <w:r w:rsidR="00B1432A" w:rsidRPr="00AC3C87">
              <w:rPr>
                <w:rFonts w:cs="Arial"/>
                <w:lang w:val="sr-Cyrl-RS"/>
              </w:rPr>
              <w:t>)</w:t>
            </w:r>
          </w:p>
        </w:tc>
        <w:tc>
          <w:tcPr>
            <w:tcW w:w="810" w:type="dxa"/>
          </w:tcPr>
          <w:p w:rsidR="00C62AA7" w:rsidRPr="00605875" w:rsidRDefault="006B3BC3" w:rsidP="00605875">
            <w:pPr>
              <w:tabs>
                <w:tab w:val="left" w:pos="352"/>
                <w:tab w:val="left" w:pos="555"/>
                <w:tab w:val="right" w:leader="dot" w:pos="9446"/>
              </w:tabs>
              <w:spacing w:before="117"/>
              <w:rPr>
                <w:rFonts w:cs="Arial"/>
                <w:lang w:val="sr-Cyrl-RS"/>
              </w:rPr>
            </w:pPr>
            <w:r>
              <w:rPr>
                <w:rFonts w:cs="Arial"/>
                <w:lang w:val="sr-Cyrl-RS"/>
              </w:rPr>
              <w:t>3</w:t>
            </w:r>
            <w:r w:rsidR="00605875">
              <w:rPr>
                <w:rFonts w:cs="Arial"/>
                <w:lang w:val="sr-Cyrl-RS"/>
              </w:rPr>
              <w:t>4</w:t>
            </w:r>
            <w:r w:rsidR="007872D9" w:rsidRPr="00AC3C87">
              <w:rPr>
                <w:rFonts w:cs="Arial"/>
              </w:rPr>
              <w:t>-</w:t>
            </w:r>
            <w:r w:rsidR="00605875">
              <w:rPr>
                <w:rFonts w:cs="Arial"/>
                <w:lang w:val="sr-Cyrl-RS"/>
              </w:rPr>
              <w:t>52</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8.</w:t>
            </w:r>
          </w:p>
        </w:tc>
        <w:tc>
          <w:tcPr>
            <w:tcW w:w="7574" w:type="dxa"/>
          </w:tcPr>
          <w:p w:rsidR="00C62AA7" w:rsidRPr="00AC3C87" w:rsidRDefault="00C62AA7" w:rsidP="004C3B38">
            <w:pPr>
              <w:tabs>
                <w:tab w:val="left" w:pos="352"/>
                <w:tab w:val="left" w:pos="555"/>
                <w:tab w:val="right" w:leader="dot" w:pos="9446"/>
              </w:tabs>
              <w:spacing w:before="117"/>
              <w:rPr>
                <w:rFonts w:cs="Arial"/>
              </w:rPr>
            </w:pPr>
            <w:r w:rsidRPr="00AC3C87">
              <w:rPr>
                <w:rFonts w:cs="Arial"/>
              </w:rPr>
              <w:t>Модел уговора</w:t>
            </w:r>
          </w:p>
        </w:tc>
        <w:tc>
          <w:tcPr>
            <w:tcW w:w="810" w:type="dxa"/>
          </w:tcPr>
          <w:p w:rsidR="00C62AA7" w:rsidRPr="00AC3C87" w:rsidRDefault="00FF29F3" w:rsidP="00FF29F3">
            <w:pPr>
              <w:tabs>
                <w:tab w:val="left" w:pos="352"/>
                <w:tab w:val="left" w:pos="555"/>
                <w:tab w:val="right" w:leader="dot" w:pos="9446"/>
              </w:tabs>
              <w:spacing w:before="117"/>
              <w:jc w:val="center"/>
              <w:rPr>
                <w:rFonts w:cs="Arial"/>
                <w:lang w:val="sr-Cyrl-RS"/>
              </w:rPr>
            </w:pPr>
            <w:r>
              <w:rPr>
                <w:rFonts w:cs="Arial"/>
                <w:lang w:val="sr-Cyrl-RS"/>
              </w:rPr>
              <w:t>53</w:t>
            </w:r>
            <w:r w:rsidR="007872D9" w:rsidRPr="00AC3C87">
              <w:rPr>
                <w:rFonts w:cs="Arial"/>
              </w:rPr>
              <w:t>-</w:t>
            </w:r>
            <w:r w:rsidR="00AC3C87">
              <w:rPr>
                <w:rFonts w:cs="Arial"/>
                <w:lang w:val="sr-Cyrl-RS"/>
              </w:rPr>
              <w:t>6</w:t>
            </w:r>
            <w:r>
              <w:rPr>
                <w:rFonts w:cs="Arial"/>
                <w:lang w:val="sr-Cyrl-RS"/>
              </w:rPr>
              <w:t>9</w:t>
            </w:r>
          </w:p>
        </w:tc>
      </w:tr>
    </w:tbl>
    <w:p w:rsidR="009D3699" w:rsidRPr="00E47C2E" w:rsidRDefault="009D3699" w:rsidP="000C50A0">
      <w:pPr>
        <w:pStyle w:val="BodyText"/>
        <w:spacing w:before="0"/>
        <w:rPr>
          <w:rFonts w:cs="Arial"/>
          <w:b/>
          <w:spacing w:val="80"/>
          <w:sz w:val="22"/>
          <w:szCs w:val="22"/>
          <w:highlight w:val="yellow"/>
        </w:rPr>
      </w:pPr>
    </w:p>
    <w:p w:rsidR="00F5264D" w:rsidRPr="00953F37" w:rsidRDefault="00C53AC6" w:rsidP="00C53AC6">
      <w:pPr>
        <w:jc w:val="right"/>
        <w:rPr>
          <w:rFonts w:cs="Arial"/>
          <w:bCs/>
          <w:noProof/>
          <w:lang w:val="sr-Cyrl-RS"/>
        </w:rPr>
      </w:pPr>
      <w:r w:rsidRPr="00E47C2E">
        <w:rPr>
          <w:rFonts w:cs="Arial"/>
          <w:bCs/>
          <w:noProof/>
          <w:lang w:val="sr-Cyrl-CS"/>
        </w:rPr>
        <w:t xml:space="preserve">Укупан број страна документације: </w:t>
      </w:r>
      <w:r w:rsidR="00AC3C87">
        <w:rPr>
          <w:rFonts w:cs="Arial"/>
          <w:bCs/>
          <w:noProof/>
          <w:lang w:val="sr-Cyrl-RS"/>
        </w:rPr>
        <w:t>6</w:t>
      </w:r>
      <w:r w:rsidR="00FF29F3">
        <w:rPr>
          <w:rFonts w:cs="Arial"/>
          <w:bCs/>
          <w:noProof/>
          <w:lang w:val="sr-Cyrl-RS"/>
        </w:rPr>
        <w:t>9</w:t>
      </w:r>
    </w:p>
    <w:p w:rsidR="00536EAF" w:rsidRDefault="00536EAF" w:rsidP="00C53AC6">
      <w:pPr>
        <w:jc w:val="right"/>
        <w:rPr>
          <w:rFonts w:cs="Arial"/>
          <w:bCs/>
          <w:noProof/>
          <w:lang w:val="sr-Cyrl-RS"/>
        </w:rPr>
      </w:pPr>
    </w:p>
    <w:p w:rsidR="00536EAF" w:rsidRPr="00ED6C87" w:rsidRDefault="00536EAF" w:rsidP="00C53AC6">
      <w:pPr>
        <w:jc w:val="right"/>
        <w:rPr>
          <w:rFonts w:cs="Arial"/>
          <w:color w:val="548DD4" w:themeColor="text2" w:themeTint="99"/>
          <w:lang w:val="sr-Cyrl-RS"/>
        </w:rPr>
      </w:pPr>
    </w:p>
    <w:p w:rsidR="001853E1" w:rsidRPr="00E47C2E" w:rsidRDefault="001853E1" w:rsidP="000C50A0">
      <w:pPr>
        <w:pStyle w:val="BodyText"/>
        <w:spacing w:before="0"/>
        <w:rPr>
          <w:rFonts w:cs="Arial"/>
          <w:sz w:val="22"/>
          <w:szCs w:val="22"/>
        </w:rPr>
      </w:pPr>
    </w:p>
    <w:p w:rsidR="00FA0E61" w:rsidRPr="00E47C2E" w:rsidRDefault="00473AD5" w:rsidP="000A6B84">
      <w:pPr>
        <w:pStyle w:val="Heading10"/>
        <w:numPr>
          <w:ilvl w:val="0"/>
          <w:numId w:val="13"/>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573CB8"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5" w:name="_Toc442559877"/>
          </w:p>
          <w:p w:rsidR="004276AD" w:rsidRPr="009227DA" w:rsidRDefault="004276AD" w:rsidP="002E12CC">
            <w:pPr>
              <w:pStyle w:val="Heading10"/>
              <w:spacing w:before="117"/>
              <w:ind w:left="694" w:hanging="694"/>
              <w:jc w:val="center"/>
              <w:rPr>
                <w:rFonts w:cs="Arial"/>
                <w:b w:val="0"/>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822C2A">
              <w:rPr>
                <w:rFonts w:cs="Arial"/>
                <w:b w:val="0"/>
                <w:lang w:val="sr-Cyrl-RS"/>
              </w:rPr>
              <w:t>Одржавање активне мрежне опреме</w:t>
            </w:r>
            <w:r w:rsidR="00B71E33" w:rsidRPr="009227DA">
              <w:rPr>
                <w:rFonts w:cs="Arial"/>
                <w:b w:val="0"/>
              </w:rPr>
              <w:t xml:space="preserve"> </w:t>
            </w:r>
          </w:p>
          <w:p w:rsidR="004276AD" w:rsidRPr="00E47C2E" w:rsidRDefault="004276AD" w:rsidP="004276AD">
            <w:pPr>
              <w:spacing w:before="117"/>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spacing w:before="117"/>
              <w:ind w:left="246"/>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B71E33" w:rsidRDefault="00435D7D" w:rsidP="00E13FFC">
            <w:pPr>
              <w:spacing w:before="117"/>
              <w:jc w:val="center"/>
              <w:rPr>
                <w:rFonts w:cs="Arial"/>
                <w:color w:val="00B0F0"/>
                <w:lang w:val="sr-Cyrl-RS"/>
              </w:rPr>
            </w:pPr>
            <w:r>
              <w:rPr>
                <w:rFonts w:cs="Arial"/>
                <w:lang w:val="sr-Cyrl-RS"/>
              </w:rPr>
              <w:t>Владимир Филиповић</w:t>
            </w:r>
          </w:p>
          <w:p w:rsidR="00E13FFC" w:rsidRPr="00E47C2E" w:rsidRDefault="00E13FFC" w:rsidP="00E13FFC">
            <w:pPr>
              <w:spacing w:before="117"/>
              <w:jc w:val="center"/>
              <w:rPr>
                <w:rFonts w:cs="Arial"/>
              </w:rPr>
            </w:pPr>
            <w:r w:rsidRPr="00E47C2E">
              <w:rPr>
                <w:rFonts w:cs="Arial"/>
              </w:rPr>
              <w:t xml:space="preserve">e-mail: </w:t>
            </w:r>
            <w:hyperlink r:id="rId167" w:history="1">
              <w:r w:rsidR="000D5B1A" w:rsidRPr="00FF0873">
                <w:rPr>
                  <w:rStyle w:val="Hyperlink"/>
                  <w:rFonts w:cs="Arial"/>
                </w:rPr>
                <w:t>filipovic.vladimir@</w:t>
              </w:r>
            </w:hyperlink>
            <w:r w:rsidRPr="00E47C2E">
              <w:rPr>
                <w:rStyle w:val="Hyperlink"/>
                <w:rFonts w:cs="Arial"/>
              </w:rPr>
              <w:t>eps.rs</w:t>
            </w:r>
          </w:p>
          <w:p w:rsidR="004276AD" w:rsidRPr="00E47C2E" w:rsidRDefault="004276AD" w:rsidP="004276AD">
            <w:pPr>
              <w:spacing w:before="117"/>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0A6B84">
      <w:pPr>
        <w:pStyle w:val="Heading10"/>
        <w:numPr>
          <w:ilvl w:val="0"/>
          <w:numId w:val="13"/>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F1C15" w:rsidRDefault="002F1C15" w:rsidP="006078C4">
      <w:pPr>
        <w:spacing w:before="0"/>
        <w:jc w:val="left"/>
        <w:rPr>
          <w:rFonts w:cs="Arial"/>
          <w:lang w:eastAsia="zh-CN"/>
        </w:rPr>
      </w:pPr>
    </w:p>
    <w:p w:rsidR="00DD07A7" w:rsidRPr="00DD07A7" w:rsidRDefault="002E12CC" w:rsidP="006078C4">
      <w:pPr>
        <w:spacing w:before="0"/>
        <w:jc w:val="left"/>
        <w:rPr>
          <w:rFonts w:cs="Arial"/>
          <w:lang w:eastAsia="zh-CN"/>
        </w:rPr>
      </w:pPr>
      <w:r w:rsidRPr="00E47C2E">
        <w:rPr>
          <w:rFonts w:cs="Arial"/>
          <w:lang w:eastAsia="zh-CN"/>
        </w:rPr>
        <w:t xml:space="preserve">Опис предмета јавне набавке: </w:t>
      </w:r>
      <w:r w:rsidR="00822C2A">
        <w:rPr>
          <w:rFonts w:cs="Arial"/>
          <w:lang w:val="sr-Cyrl-RS"/>
        </w:rPr>
        <w:t>Одржавање активне мрежне опреме</w:t>
      </w:r>
      <w:r w:rsidR="006078C4" w:rsidRPr="00E572E5">
        <w:rPr>
          <w:rFonts w:eastAsia="TimesNewRomanPSMT" w:cs="Arial"/>
          <w:bCs/>
          <w:color w:val="000000"/>
          <w:lang w:val="sr-Latn-CS" w:eastAsia="sr-Latn-CS"/>
        </w:rPr>
        <w:t>.</w:t>
      </w:r>
      <w:r w:rsidR="006078C4">
        <w:rPr>
          <w:rFonts w:eastAsia="TimesNewRomanPSMT" w:cs="Arial"/>
          <w:bCs/>
          <w:color w:val="000000"/>
          <w:lang w:val="sr-Latn-CS" w:eastAsia="sr-Latn-CS"/>
        </w:rPr>
        <w:br/>
      </w:r>
    </w:p>
    <w:p w:rsidR="00394B43" w:rsidRDefault="002E12CC" w:rsidP="0032186E">
      <w:pPr>
        <w:spacing w:before="0"/>
        <w:rPr>
          <w:rFonts w:cs="Arial"/>
          <w:lang w:eastAsia="zh-CN"/>
        </w:rPr>
      </w:pPr>
      <w:r w:rsidRPr="00E47C2E">
        <w:rPr>
          <w:rFonts w:cs="Arial"/>
          <w:lang w:eastAsia="zh-CN"/>
        </w:rPr>
        <w:t>Назив из општег речника набавке:</w:t>
      </w:r>
      <w:r w:rsidR="00B71E33">
        <w:rPr>
          <w:rFonts w:cs="Arial"/>
          <w:lang w:val="sr-Cyrl-RS" w:eastAsia="zh-CN"/>
        </w:rPr>
        <w:t xml:space="preserve"> </w:t>
      </w:r>
      <w:r w:rsidR="00AA60EA" w:rsidRPr="004A0783">
        <w:rPr>
          <w:rFonts w:cs="Arial"/>
          <w:color w:val="000000"/>
          <w:lang w:val="sr-Latn-CS"/>
        </w:rPr>
        <w:t>Услуге одржавања комуникационог система</w:t>
      </w:r>
    </w:p>
    <w:p w:rsidR="002E12CC" w:rsidRPr="00B71E33"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AA60EA" w:rsidRPr="004A0783">
        <w:rPr>
          <w:rFonts w:cs="Arial"/>
          <w:color w:val="000000"/>
          <w:lang w:val="sr-Latn-CS"/>
        </w:rPr>
        <w:t>50334400</w:t>
      </w:r>
    </w:p>
    <w:p w:rsidR="0032186E" w:rsidRPr="00E47C2E" w:rsidRDefault="0032186E" w:rsidP="0032186E">
      <w:pPr>
        <w:spacing w:before="0"/>
        <w:rPr>
          <w:rFonts w:cs="Arial"/>
          <w:lang w:eastAsia="zh-CN"/>
        </w:rPr>
      </w:pPr>
    </w:p>
    <w:p w:rsidR="002E12CC" w:rsidRPr="00F01878" w:rsidRDefault="002E12CC" w:rsidP="0032186E">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sidR="00F01878">
        <w:rPr>
          <w:rFonts w:cs="Arial"/>
          <w:lang w:eastAsia="zh-CN"/>
        </w:rPr>
        <w:t>.</w:t>
      </w:r>
      <w:proofErr w:type="gramEnd"/>
    </w:p>
    <w:p w:rsidR="00C6752E" w:rsidRDefault="00C6752E" w:rsidP="002E12CC">
      <w:pPr>
        <w:tabs>
          <w:tab w:val="left" w:pos="1134"/>
        </w:tabs>
        <w:rPr>
          <w:rFonts w:cs="Arial"/>
        </w:rPr>
      </w:pPr>
    </w:p>
    <w:p w:rsidR="00886F3B" w:rsidRDefault="00886F3B" w:rsidP="002E12CC">
      <w:pPr>
        <w:tabs>
          <w:tab w:val="left" w:pos="1134"/>
        </w:tabs>
        <w:rPr>
          <w:rFonts w:cs="Arial"/>
        </w:rPr>
      </w:pPr>
    </w:p>
    <w:p w:rsidR="00394B43" w:rsidRDefault="00394B43"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rPr>
      </w:pPr>
    </w:p>
    <w:p w:rsidR="00394B43" w:rsidRDefault="00394B43" w:rsidP="002E12CC">
      <w:pPr>
        <w:tabs>
          <w:tab w:val="left" w:pos="1134"/>
        </w:tabs>
        <w:rPr>
          <w:rFonts w:cs="Arial"/>
        </w:rPr>
      </w:pPr>
    </w:p>
    <w:p w:rsidR="00822C2A" w:rsidRPr="00822C2A" w:rsidRDefault="00822C2A" w:rsidP="002E12CC">
      <w:pPr>
        <w:tabs>
          <w:tab w:val="left" w:pos="1134"/>
        </w:tabs>
        <w:rPr>
          <w:rFonts w:cs="Arial"/>
        </w:rPr>
      </w:pPr>
    </w:p>
    <w:p w:rsidR="001C4254" w:rsidRPr="00ED5ABE" w:rsidRDefault="001C4254" w:rsidP="002E12CC">
      <w:pPr>
        <w:tabs>
          <w:tab w:val="left" w:pos="1134"/>
        </w:tabs>
        <w:rPr>
          <w:rFonts w:cs="Arial"/>
          <w:lang w:val="sr-Cyrl-RS"/>
        </w:rPr>
      </w:pPr>
    </w:p>
    <w:p w:rsidR="00394B43" w:rsidRDefault="00DB369C" w:rsidP="000A6B84">
      <w:pPr>
        <w:pStyle w:val="Heading10"/>
        <w:numPr>
          <w:ilvl w:val="0"/>
          <w:numId w:val="13"/>
        </w:numPr>
        <w:rPr>
          <w:rFonts w:cs="Arial"/>
          <w:lang w:val="sr-Cyrl-RS"/>
        </w:rPr>
      </w:pPr>
      <w:r w:rsidRPr="00F82C2D">
        <w:rPr>
          <w:rFonts w:cs="Arial"/>
        </w:rPr>
        <w:lastRenderedPageBreak/>
        <w:t>ТЕХНИЧК</w:t>
      </w:r>
      <w:r w:rsidR="0032186E" w:rsidRPr="00F82C2D">
        <w:rPr>
          <w:rFonts w:cs="Arial"/>
        </w:rPr>
        <w:t>А</w:t>
      </w:r>
      <w:r w:rsidR="00394B43">
        <w:rPr>
          <w:rFonts w:cs="Arial"/>
          <w:lang w:val="sr-Latn-RS"/>
        </w:rPr>
        <w:t xml:space="preserve"> </w:t>
      </w:r>
      <w:r w:rsidR="0032186E" w:rsidRPr="00F82C2D">
        <w:rPr>
          <w:rFonts w:cs="Arial"/>
        </w:rPr>
        <w:t>СПЕЦИФИКАЦИЈА</w:t>
      </w:r>
    </w:p>
    <w:p w:rsidR="00860EFA" w:rsidRPr="00345E8F" w:rsidRDefault="00311548" w:rsidP="00ED5ABE">
      <w:pPr>
        <w:pStyle w:val="ListParagraph"/>
        <w:ind w:left="360"/>
        <w:rPr>
          <w:rFonts w:ascii="Arial" w:hAnsi="Arial" w:cs="Arial"/>
          <w:b/>
          <w:sz w:val="24"/>
          <w:szCs w:val="24"/>
          <w:lang w:val="sr-Cyrl-RS"/>
        </w:rPr>
      </w:pPr>
      <w:r>
        <w:rPr>
          <w:rFonts w:ascii="Arial" w:hAnsi="Arial" w:cs="Arial"/>
          <w:b/>
          <w:sz w:val="24"/>
          <w:szCs w:val="24"/>
          <w:lang w:val="sr-Cyrl-RS"/>
        </w:rPr>
        <w:t xml:space="preserve">3.1 </w:t>
      </w:r>
      <w:r w:rsidR="00860EFA" w:rsidRPr="00345E8F">
        <w:rPr>
          <w:rFonts w:ascii="Arial" w:hAnsi="Arial" w:cs="Arial"/>
          <w:b/>
          <w:sz w:val="24"/>
          <w:szCs w:val="24"/>
        </w:rPr>
        <w:t>Техничка спецификација опреме</w:t>
      </w:r>
    </w:p>
    <w:p w:rsidR="00AA60EA" w:rsidRDefault="00AA60EA" w:rsidP="00AA60EA">
      <w:pPr>
        <w:pStyle w:val="Heading10"/>
        <w:tabs>
          <w:tab w:val="left" w:pos="720"/>
        </w:tabs>
        <w:ind w:left="0" w:firstLine="0"/>
        <w:rPr>
          <w:rFonts w:ascii="Times New Roman" w:hAnsi="Times New Roman"/>
          <w:sz w:val="24"/>
          <w:szCs w:val="24"/>
          <w:lang w:val="sr-Latn-CS"/>
        </w:rPr>
      </w:pPr>
      <w:r>
        <w:rPr>
          <w:rFonts w:ascii="Times New Roman" w:hAnsi="Times New Roman"/>
          <w:sz w:val="24"/>
          <w:szCs w:val="24"/>
          <w:lang w:val="sr-Latn-CS"/>
        </w:rPr>
        <w:t>Прилог 1</w:t>
      </w:r>
    </w:p>
    <w:p w:rsidR="00AA60EA" w:rsidRDefault="00AA60EA" w:rsidP="00AA60EA">
      <w:pPr>
        <w:rPr>
          <w:rFonts w:ascii="Times New Roman" w:hAnsi="Times New Roman"/>
          <w:sz w:val="24"/>
          <w:szCs w:val="24"/>
          <w:lang w:val="sr-Latn-CS"/>
        </w:rPr>
      </w:pPr>
      <w:r>
        <w:rPr>
          <w:rFonts w:ascii="Times New Roman" w:hAnsi="Times New Roman"/>
          <w:sz w:val="24"/>
          <w:szCs w:val="24"/>
          <w:lang w:val="sr-Latn-CS"/>
        </w:rPr>
        <w:t>Спецификација Cisco комуникационе опреме која је предмет пружања услуге техничке подршке на локацији Корисникa</w:t>
      </w:r>
    </w:p>
    <w:p w:rsidR="00AA60EA" w:rsidRDefault="00AA60EA" w:rsidP="00AA60EA">
      <w:pPr>
        <w:rPr>
          <w:rFonts w:ascii="Times New Roman" w:hAnsi="Times New Roman"/>
          <w:sz w:val="24"/>
          <w:szCs w:val="24"/>
          <w:lang w:val="sr-Latn-CS"/>
        </w:rPr>
      </w:pPr>
    </w:p>
    <w:tbl>
      <w:tblPr>
        <w:tblpPr w:leftFromText="180" w:rightFromText="180" w:bottomFromText="20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843"/>
        <w:gridCol w:w="3318"/>
      </w:tblGrid>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hideMark/>
          </w:tcPr>
          <w:p w:rsidR="00AA60EA" w:rsidRDefault="00AA60EA">
            <w:pPr>
              <w:spacing w:line="276" w:lineRule="auto"/>
            </w:pPr>
          </w:p>
        </w:tc>
        <w:tc>
          <w:tcPr>
            <w:tcW w:w="3843"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Модел</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Серијски број</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1.</w:t>
            </w:r>
          </w:p>
        </w:tc>
        <w:tc>
          <w:tcPr>
            <w:tcW w:w="3843"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CISCO3825</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FCZ131872FG</w:t>
            </w:r>
          </w:p>
        </w:tc>
      </w:tr>
      <w:tr w:rsidR="00AA60EA" w:rsidTr="00AA60EA">
        <w:trPr>
          <w:trHeight w:val="32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Модел</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Серијски број</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val="sr-Cyrl-RS" w:eastAsia="ko-KR"/>
              </w:rPr>
              <w:t>2</w:t>
            </w:r>
            <w:r>
              <w:rPr>
                <w:rFonts w:ascii="Times New Roman" w:eastAsia="Batang" w:hAnsi="Times New Roman"/>
                <w:sz w:val="24"/>
                <w:szCs w:val="24"/>
                <w:lang w:eastAsia="ko-KR"/>
              </w:rPr>
              <w:t>.</w:t>
            </w:r>
          </w:p>
        </w:tc>
        <w:tc>
          <w:tcPr>
            <w:tcW w:w="3843"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CSACS-1121-K9</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KQ38YGM</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val="sr-Cyrl-RS" w:eastAsia="ko-KR"/>
              </w:rPr>
              <w:t>3</w:t>
            </w:r>
            <w:r>
              <w:rPr>
                <w:rFonts w:ascii="Times New Roman" w:eastAsia="Batang" w:hAnsi="Times New Roman"/>
                <w:sz w:val="24"/>
                <w:szCs w:val="24"/>
                <w:lang w:eastAsia="ko-KR"/>
              </w:rPr>
              <w:t>.</w:t>
            </w:r>
          </w:p>
        </w:tc>
        <w:tc>
          <w:tcPr>
            <w:tcW w:w="3843"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SNS-3415-K9</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FCH1846V2TV</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Модел</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Серијски број</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val="sr-Cyrl-RS" w:eastAsia="ko-KR"/>
              </w:rPr>
              <w:t>4</w:t>
            </w:r>
            <w:r>
              <w:rPr>
                <w:rFonts w:ascii="Times New Roman" w:eastAsia="Batang" w:hAnsi="Times New Roman"/>
                <w:sz w:val="24"/>
                <w:szCs w:val="24"/>
                <w:lang w:eastAsia="ko-KR"/>
              </w:rPr>
              <w:t>.</w:t>
            </w: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WS-C4510RE-S7+96V+</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FOX1433GGQ5</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WS-C4510R+E       </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FOX1433GGQ5</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WS-X4K-CLOCK-E    </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rPr>
                <w:rFonts w:ascii="Times New Roman" w:eastAsia="Batang" w:hAnsi="Times New Roman"/>
                <w:sz w:val="24"/>
                <w:szCs w:val="24"/>
                <w:lang w:eastAsia="ko-KR"/>
              </w:rPr>
            </w:pPr>
            <w:r>
              <w:rPr>
                <w:rFonts w:ascii="Times New Roman" w:eastAsia="Batang" w:hAnsi="Times New Roman"/>
                <w:sz w:val="24"/>
                <w:szCs w:val="24"/>
                <w:lang w:eastAsia="ko-KR"/>
              </w:rPr>
              <w:t>NWG14310DRJ</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WS-X4590-EX=</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NWG14300G57</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WS-X4590-EX=      </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tabs>
                <w:tab w:val="left" w:pos="1035"/>
              </w:tabs>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 NWG14300H4M</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WS-X4590-EX=      </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NWG14300G54</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WS-X4590-EX=      </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NWG14300G52</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WS-X4590-EX=      </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NWG14300GL1</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WS-X4590-EX=      </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NWG14300GHU</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WS-X4590-EX=      </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NWG14300GHQ</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WS-X4590-EX=      </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rPr>
                <w:rFonts w:ascii="Times New Roman" w:eastAsia="Batang" w:hAnsi="Times New Roman"/>
                <w:sz w:val="24"/>
                <w:szCs w:val="24"/>
                <w:lang w:eastAsia="ko-KR"/>
              </w:rPr>
            </w:pPr>
            <w:r>
              <w:rPr>
                <w:rFonts w:ascii="Times New Roman" w:eastAsia="Batang" w:hAnsi="Times New Roman"/>
                <w:sz w:val="24"/>
                <w:szCs w:val="24"/>
                <w:lang w:eastAsia="ko-KR"/>
              </w:rPr>
              <w:t>NWG14300G59</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WS-X4748-UPOE+E   </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CAT1546L188</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WS-X4748-RJ45V+E  </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CAT1428L0UJ</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tabs>
                <w:tab w:val="left" w:pos="990"/>
              </w:tabs>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WS-X4748-RJ45V+E  </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CAT1428L0RF</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WS-X45-SUP7-E</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CAT1439L0FV</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WS-X45-SUP7-E</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CAT1439L0G2</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SFP-10G-LRM</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AGD1838V249</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WS-X4612-SFP-E</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tabs>
                <w:tab w:val="left" w:pos="1005"/>
              </w:tabs>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JAE1437040Y</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H11F862</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H122RTD</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WS-X4582+E        </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FOX1432GWTB</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PWR-C45-2800ACV</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SNI1433A8H1</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PWR-C45-2800ACV   </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tabs>
                <w:tab w:val="left" w:pos="915"/>
              </w:tabs>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SNI1433A8K1</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Модел</w:t>
            </w:r>
          </w:p>
        </w:tc>
        <w:tc>
          <w:tcPr>
            <w:tcW w:w="3318"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Серијски број</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val="sr-Cyrl-RS" w:eastAsia="ko-KR"/>
              </w:rPr>
              <w:t>5</w:t>
            </w:r>
            <w:r>
              <w:rPr>
                <w:rFonts w:ascii="Times New Roman" w:eastAsia="Batang" w:hAnsi="Times New Roman"/>
                <w:sz w:val="24"/>
                <w:szCs w:val="24"/>
                <w:lang w:eastAsia="ko-KR"/>
              </w:rPr>
              <w:t>.</w:t>
            </w: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WS-C4507R+E</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FOX1546H2Z9</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WS-X4K-CLOCK-E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NWG15440DVL</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WS-X4590-EX=</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NWG154271LF</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WS-X4590-EX=</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NWG154273NW</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WS-X4590-EX=</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NWG154271LP</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WS-X4590-EX=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NWG154272CN</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WS-X4590-EX=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tabs>
                <w:tab w:val="left" w:pos="945"/>
              </w:tabs>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NWG154273S0</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WS-X4748-UPOE+E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CAT1602L3B6</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WS-X4612-SFP-E</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JAE153706UU</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AGA1801R3ET</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GLC-LH-SMD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FNS0839D59B</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FNS0943B00A</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FNS0943C4FD</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XG32S030</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XG32S089</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FNS0943C4FK</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FNS0831G0RR</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FNS0831G0SW</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XG32S133</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XG32S283</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AGA1801R5KL</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WS-X45-SUP7-E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CAT1601L4MU</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SFP-10G-ER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ONT1539062W</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WS-X4612-SFP-E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JAE171902G4</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FNS0943C4EU</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AGA1801R61J</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WS-X4597+E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FOX1545GQMS</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PWR-C45-2800ACV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SNI1602A41G</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PWR-C45-2800ACV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SNI1602A41P</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Модел</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Серијски број</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val="sr-Cyrl-RS" w:eastAsia="ko-KR"/>
              </w:rPr>
              <w:t>6</w:t>
            </w:r>
            <w:r>
              <w:rPr>
                <w:rFonts w:ascii="Times New Roman" w:eastAsia="Batang" w:hAnsi="Times New Roman"/>
                <w:sz w:val="24"/>
                <w:szCs w:val="24"/>
                <w:lang w:eastAsia="ko-KR"/>
              </w:rPr>
              <w:t>.</w:t>
            </w: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C6807-XL</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SMC19020001</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WS-C6K-VTT-E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SMT1845A313</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WS-C6K-VTT-E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SMT1845A245</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WS-C6K-VTT-E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rPr>
                <w:rFonts w:ascii="Times New Roman" w:eastAsia="Batang" w:hAnsi="Times New Roman"/>
                <w:sz w:val="24"/>
                <w:szCs w:val="24"/>
                <w:lang w:eastAsia="ko-KR"/>
              </w:rPr>
            </w:pPr>
            <w:r>
              <w:rPr>
                <w:rFonts w:ascii="Times New Roman" w:eastAsia="Batang" w:hAnsi="Times New Roman"/>
                <w:sz w:val="24"/>
                <w:szCs w:val="24"/>
                <w:lang w:eastAsia="ko-KR"/>
              </w:rPr>
              <w:t>SMT1845A418</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CLK-7600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SMT1809A943</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CLK-7600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rPr>
                <w:rFonts w:ascii="Times New Roman" w:eastAsia="Batang" w:hAnsi="Times New Roman"/>
                <w:sz w:val="24"/>
                <w:szCs w:val="24"/>
                <w:lang w:eastAsia="ko-KR"/>
              </w:rPr>
            </w:pPr>
            <w:r>
              <w:rPr>
                <w:rFonts w:ascii="Times New Roman" w:eastAsia="Batang" w:hAnsi="Times New Roman"/>
                <w:sz w:val="24"/>
                <w:szCs w:val="24"/>
                <w:lang w:eastAsia="ko-KR"/>
              </w:rPr>
              <w:t>SMT1809A943</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C6800-XL-PS-CONV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SMC18516019</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C6800-XL-PS-CONV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SMC1851601E</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WS-X6848-GE-TX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SAL19027NYR</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WS-F6K-DFC4-A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SAL19027NYR</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VS-SUP2T-10G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rPr>
                <w:rFonts w:ascii="Times New Roman" w:eastAsia="Batang" w:hAnsi="Times New Roman"/>
                <w:sz w:val="24"/>
                <w:szCs w:val="24"/>
                <w:lang w:eastAsia="ko-KR"/>
              </w:rPr>
            </w:pPr>
            <w:r>
              <w:rPr>
                <w:rFonts w:ascii="Times New Roman" w:eastAsia="Batang" w:hAnsi="Times New Roman"/>
                <w:sz w:val="24"/>
                <w:szCs w:val="24"/>
                <w:lang w:eastAsia="ko-KR"/>
              </w:rPr>
              <w:t>SAL18506AUB</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VS-F6K-MSFC5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SAL18495K3V</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VS-F6K-PFC4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SAL185271EQ</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VS-SUP2T-10G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SAL1833YHNN</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VS-F6K-MSFC5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SAL1832YD7Z</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VS-F6K-PFC4</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SAL185271FC</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WS-X6904-40G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SAL18474N44</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WS-F6K-DFC4-E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SAL185278H1</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CVR-CFP-4SFP10G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DTY184800CG</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CVR-CFP-4SFP10G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DTY1848002H</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CVR-CFP-4SFP10G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DTY184800J4</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CVR-CFP-4SFP10G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DTY184800HL</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SFP-10G-ER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ONT1539062T  </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SFP-10G-ER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ONT1825056P  </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SFP-10G-LRM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AGD1838V23Z   </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SFP-10G-SR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JUR18380G3A  </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SFP-10G-SR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AVD1925A8ZU     </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SFP-10G-SR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JUR18380G3B    </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SFP-10G-LRM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AGD1948V19U   </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SFP-10G-LRM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AGD1838V213    </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SFP-10G-LRM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AGD1948V0ZX  </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SFP-10G-LR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FNS20020KYT    </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GLC-ZX-SM</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ECL110800R7</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SFP-10G-LRM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AGD1948V1A7     </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SFP-10G-LRM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AGD1948V0ZU     </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GLC-ZX-SM</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ECL110800V6</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SFP-10G-LR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FNS20020KYJ  </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WS-X6824-SFP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SAL19027SKG</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WS-F6K-DFC4-A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SAL19027SKG</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GLC-SX-MMD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AGA1801R2XU   </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GLC-ZX-SM</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SPC154402DM</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GLC-SX-MMD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FNS19271RXW  </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GLC-SX-MMD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FNS19271RY0     </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GLC-SX-MMD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FNS19271RXT</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GLC-SX-MMD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FNS19271RXU   </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GLC-SX-MMD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FNS19271RXN     </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C6807-XL-FAN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SMC1902608G</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C6800-XL-3KW-AC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DTM1849048F</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C6800-XL-3KW-AC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DTM184904AK</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Модел</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Серијски број</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val="sr-Cyrl-RS" w:eastAsia="ko-KR"/>
              </w:rPr>
              <w:t>7</w:t>
            </w:r>
            <w:r>
              <w:rPr>
                <w:rFonts w:ascii="Times New Roman" w:eastAsia="Batang" w:hAnsi="Times New Roman"/>
                <w:sz w:val="24"/>
                <w:szCs w:val="24"/>
                <w:lang w:eastAsia="ko-KR"/>
              </w:rPr>
              <w:t>.</w:t>
            </w: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WS-C4500X-16</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JAE185100Y7</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SFP-10G-LRM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AGD1838V20W</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GLC-SX-MMD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tabs>
                <w:tab w:val="left" w:pos="915"/>
              </w:tabs>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AGM1652L0D3</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GLC-SX-MMD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H11F762   </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GLC-SX-MMD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H11F881</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GLC-SX-MMD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AGM1627L6PC</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GLC-SX-MMD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FNS0831G0SD</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GLC-SX-MMD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AGA1801R2CX</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GLC-SX-MMD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FNS0831G0RV</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GLC-T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00000MTC101607FK</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C4KX-PWR-750AC-R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ART1841X0A2</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C4KX-PWR-750AC-R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ART1841X050</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Модел</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Серијски број</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val="sr-Cyrl-RS" w:eastAsia="ko-KR"/>
              </w:rPr>
              <w:lastRenderedPageBreak/>
              <w:t>8</w:t>
            </w:r>
            <w:r>
              <w:rPr>
                <w:rFonts w:ascii="Times New Roman" w:eastAsia="Batang" w:hAnsi="Times New Roman"/>
                <w:sz w:val="24"/>
                <w:szCs w:val="24"/>
                <w:lang w:eastAsia="ko-KR"/>
              </w:rPr>
              <w:t>.</w:t>
            </w: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WS-C4500X-16</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JAE1839060R</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AGM1544L260</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AGM1544L27T</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AGM1544L26U</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XG32S241  </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GLC-LH-SMD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AGA1749U8HT</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GLC-T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00000MTC16010AJT</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C4KX-PWR-750AC-R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ART1830X2PR</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C4KX-PWR-750AC-R  </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ART1830X2NV</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Модел</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Серијски број</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val="sr-Cyrl-RS" w:eastAsia="ko-KR"/>
              </w:rPr>
              <w:t>9</w:t>
            </w:r>
            <w:r>
              <w:rPr>
                <w:rFonts w:ascii="Times New Roman" w:eastAsia="Batang" w:hAnsi="Times New Roman"/>
                <w:sz w:val="24"/>
                <w:szCs w:val="24"/>
                <w:lang w:eastAsia="ko-KR"/>
              </w:rPr>
              <w:t>.</w:t>
            </w: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WS-C4500X-16</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JAE183703W5</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SFP-10G-ER</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ONT1825056M</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GLC-ZX-SM</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rPr>
                <w:rFonts w:ascii="Times New Roman" w:eastAsia="Batang" w:hAnsi="Times New Roman"/>
                <w:sz w:val="24"/>
                <w:szCs w:val="24"/>
                <w:lang w:eastAsia="ko-KR"/>
              </w:rPr>
            </w:pPr>
            <w:r>
              <w:rPr>
                <w:rFonts w:ascii="Times New Roman" w:eastAsia="Batang" w:hAnsi="Times New Roman"/>
                <w:sz w:val="24"/>
                <w:szCs w:val="24"/>
                <w:lang w:eastAsia="ko-KR"/>
              </w:rPr>
              <w:t>FNS1034H2KZ</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GLC-LH-SMD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AGA1749U8HB</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rPr>
                <w:rFonts w:ascii="Times New Roman" w:eastAsia="Batang" w:hAnsi="Times New Roman"/>
                <w:sz w:val="24"/>
                <w:szCs w:val="24"/>
                <w:lang w:eastAsia="ko-KR"/>
              </w:rPr>
            </w:pPr>
            <w:r>
              <w:rPr>
                <w:rFonts w:ascii="Times New Roman" w:eastAsia="Batang" w:hAnsi="Times New Roman"/>
                <w:sz w:val="24"/>
                <w:szCs w:val="24"/>
                <w:lang w:eastAsia="ko-KR"/>
              </w:rPr>
              <w:t>AGA1801R4RU</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rPr>
                <w:rFonts w:ascii="Times New Roman" w:eastAsia="Batang" w:hAnsi="Times New Roman"/>
                <w:b/>
                <w:bCs/>
                <w:sz w:val="24"/>
                <w:szCs w:val="24"/>
                <w:lang w:eastAsia="ko-KR"/>
              </w:rPr>
            </w:pPr>
            <w:r>
              <w:rPr>
                <w:rFonts w:ascii="Times New Roman" w:eastAsia="Batang" w:hAnsi="Times New Roman"/>
                <w:sz w:val="24"/>
                <w:szCs w:val="24"/>
                <w:lang w:eastAsia="ko-KR"/>
              </w:rPr>
              <w:t>FNS17522HSL</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rPr>
                <w:rFonts w:ascii="Times New Roman" w:eastAsia="Batang" w:hAnsi="Times New Roman"/>
                <w:b/>
                <w:bCs/>
                <w:sz w:val="24"/>
                <w:szCs w:val="24"/>
                <w:lang w:eastAsia="ko-KR"/>
              </w:rPr>
            </w:pPr>
            <w:r>
              <w:rPr>
                <w:rFonts w:ascii="Times New Roman" w:eastAsia="Batang" w:hAnsi="Times New Roman"/>
                <w:sz w:val="24"/>
                <w:szCs w:val="24"/>
                <w:lang w:eastAsia="ko-KR"/>
              </w:rPr>
              <w:t>H123EDR</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tabs>
                <w:tab w:val="left" w:pos="1170"/>
              </w:tabs>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rPr>
                <w:rFonts w:ascii="Times New Roman" w:eastAsia="Batang" w:hAnsi="Times New Roman"/>
                <w:sz w:val="24"/>
                <w:szCs w:val="24"/>
                <w:lang w:eastAsia="ko-KR"/>
              </w:rPr>
            </w:pPr>
            <w:r>
              <w:rPr>
                <w:rFonts w:ascii="Times New Roman" w:eastAsia="Batang" w:hAnsi="Times New Roman"/>
                <w:sz w:val="24"/>
                <w:szCs w:val="24"/>
                <w:lang w:eastAsia="ko-KR"/>
              </w:rPr>
              <w:t>AGM1704L3S6</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tabs>
                <w:tab w:val="left" w:pos="990"/>
              </w:tabs>
              <w:rPr>
                <w:rFonts w:ascii="Times New Roman" w:eastAsia="Batang" w:hAnsi="Times New Roman"/>
                <w:sz w:val="24"/>
                <w:szCs w:val="24"/>
                <w:lang w:eastAsia="ko-KR"/>
              </w:rPr>
            </w:pPr>
            <w:r>
              <w:rPr>
                <w:rFonts w:ascii="Times New Roman" w:eastAsia="Batang" w:hAnsi="Times New Roman"/>
                <w:sz w:val="24"/>
                <w:szCs w:val="24"/>
                <w:lang w:eastAsia="ko-KR"/>
              </w:rPr>
              <w:t>H11Q7X7</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rPr>
                <w:rFonts w:ascii="Times New Roman" w:eastAsia="Batang" w:hAnsi="Times New Roman"/>
                <w:sz w:val="24"/>
                <w:szCs w:val="24"/>
                <w:lang w:eastAsia="ko-KR"/>
              </w:rPr>
            </w:pPr>
            <w:r>
              <w:rPr>
                <w:rFonts w:ascii="Times New Roman" w:eastAsia="Batang" w:hAnsi="Times New Roman"/>
                <w:sz w:val="24"/>
                <w:szCs w:val="24"/>
                <w:lang w:eastAsia="ko-KR"/>
              </w:rPr>
              <w:t>AGA1801R61S</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GLC-SX-MMD</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rPr>
                <w:rFonts w:ascii="Times New Roman" w:eastAsia="Batang" w:hAnsi="Times New Roman"/>
                <w:sz w:val="24"/>
                <w:szCs w:val="24"/>
                <w:lang w:eastAsia="ko-KR"/>
              </w:rPr>
            </w:pPr>
            <w:r>
              <w:rPr>
                <w:rFonts w:ascii="Times New Roman" w:eastAsia="Batang" w:hAnsi="Times New Roman"/>
                <w:sz w:val="24"/>
                <w:szCs w:val="24"/>
                <w:lang w:eastAsia="ko-KR"/>
              </w:rPr>
              <w:t>AGA1801R2E2</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C4KX-PWR-750AC-R</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rPr>
                <w:rFonts w:ascii="Times New Roman" w:eastAsia="Batang" w:hAnsi="Times New Roman"/>
                <w:sz w:val="24"/>
                <w:szCs w:val="24"/>
                <w:lang w:eastAsia="ko-KR"/>
              </w:rPr>
            </w:pPr>
            <w:r>
              <w:rPr>
                <w:rFonts w:ascii="Times New Roman" w:eastAsia="Batang" w:hAnsi="Times New Roman"/>
                <w:sz w:val="24"/>
                <w:szCs w:val="24"/>
                <w:lang w:eastAsia="ko-KR"/>
              </w:rPr>
              <w:t>POG18288T4C</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C4KX-PWR-750AC-R</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rPr>
                <w:rFonts w:ascii="Times New Roman" w:eastAsia="Batang" w:hAnsi="Times New Roman"/>
                <w:sz w:val="24"/>
                <w:szCs w:val="24"/>
                <w:lang w:eastAsia="ko-KR"/>
              </w:rPr>
            </w:pPr>
            <w:r>
              <w:rPr>
                <w:rFonts w:ascii="Times New Roman" w:eastAsia="Batang" w:hAnsi="Times New Roman"/>
                <w:sz w:val="24"/>
                <w:szCs w:val="24"/>
                <w:lang w:eastAsia="ko-KR"/>
              </w:rPr>
              <w:t>POG18288TS8</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Модел</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Серијски број</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1</w:t>
            </w:r>
            <w:r>
              <w:rPr>
                <w:rFonts w:ascii="Times New Roman" w:eastAsia="Batang" w:hAnsi="Times New Roman"/>
                <w:sz w:val="24"/>
                <w:szCs w:val="24"/>
                <w:lang w:val="sr-Cyrl-RS" w:eastAsia="ko-KR"/>
              </w:rPr>
              <w:t>0</w:t>
            </w:r>
            <w:r>
              <w:rPr>
                <w:rFonts w:ascii="Times New Roman" w:eastAsia="Batang" w:hAnsi="Times New Roman"/>
                <w:sz w:val="24"/>
                <w:szCs w:val="24"/>
                <w:lang w:eastAsia="ko-KR"/>
              </w:rPr>
              <w:t>.</w:t>
            </w: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ASA 5525-MB</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FCH1846JLSV</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ASA5525-FPWR-K9</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FGL185041BU</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ASA-IC-B-BLANK</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FGL185041A3</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ASA 5500X-SSD120INC</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MXA184301N0</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ASA 5525-CTRL-LIC</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2851J74F791</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val="sr-Cyrl-RS" w:eastAsia="ko-KR"/>
              </w:rPr>
              <w:t>11</w:t>
            </w:r>
            <w:r>
              <w:rPr>
                <w:rFonts w:ascii="Times New Roman" w:eastAsia="Batang" w:hAnsi="Times New Roman"/>
                <w:sz w:val="24"/>
                <w:szCs w:val="24"/>
                <w:lang w:eastAsia="ko-KR"/>
              </w:rPr>
              <w:t>.</w:t>
            </w: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ASA 5525-MB</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FCH18447JZR</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ASA5525-FPWR-K9</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FGL185041BV</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ASA-IC-B-BLANK</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FGL185041A4</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ASA 5500X-SSD120INC</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MXA184301MW</w:t>
            </w:r>
          </w:p>
        </w:tc>
      </w:tr>
      <w:tr w:rsidR="00AA60EA" w:rsidTr="00AA60EA">
        <w:trPr>
          <w:trHeight w:val="300"/>
        </w:trPr>
        <w:tc>
          <w:tcPr>
            <w:tcW w:w="1526" w:type="dxa"/>
            <w:tcBorders>
              <w:top w:val="single" w:sz="4" w:space="0" w:color="auto"/>
              <w:left w:val="single" w:sz="4" w:space="0" w:color="auto"/>
              <w:bottom w:val="single" w:sz="4" w:space="0" w:color="auto"/>
              <w:right w:val="single" w:sz="4" w:space="0" w:color="auto"/>
            </w:tcBorders>
            <w:noWrap/>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843"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ASA 5525-CTRL-LIC</w:t>
            </w:r>
          </w:p>
        </w:tc>
        <w:tc>
          <w:tcPr>
            <w:tcW w:w="3318"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2851J2EE9E3</w:t>
            </w:r>
          </w:p>
        </w:tc>
      </w:tr>
    </w:tbl>
    <w:p w:rsidR="00AA60EA" w:rsidRDefault="00AA60EA" w:rsidP="00AA60EA">
      <w:pPr>
        <w:rPr>
          <w:rFonts w:ascii="Times New Roman" w:hAnsi="Times New Roman"/>
          <w:sz w:val="24"/>
          <w:szCs w:val="24"/>
          <w:lang w:val="sr-Latn-CS"/>
        </w:rPr>
      </w:pPr>
    </w:p>
    <w:p w:rsidR="00AA60EA" w:rsidRDefault="00AA60EA" w:rsidP="00AA60EA">
      <w:pPr>
        <w:rPr>
          <w:rFonts w:ascii="Times New Roman" w:hAnsi="Times New Roman"/>
          <w:sz w:val="24"/>
          <w:szCs w:val="24"/>
          <w:lang w:val="sr-Latn-CS"/>
        </w:rPr>
      </w:pPr>
    </w:p>
    <w:p w:rsidR="00AA60EA" w:rsidRDefault="00AA60EA" w:rsidP="00AA60EA">
      <w:pPr>
        <w:rPr>
          <w:rFonts w:ascii="Times New Roman" w:hAnsi="Times New Roman"/>
          <w:sz w:val="24"/>
          <w:szCs w:val="24"/>
          <w:lang w:val="sr-Latn-CS"/>
        </w:rPr>
      </w:pPr>
    </w:p>
    <w:p w:rsidR="00AA60EA" w:rsidRDefault="00AA60EA" w:rsidP="00AA60EA">
      <w:pPr>
        <w:rPr>
          <w:rFonts w:ascii="Times New Roman" w:hAnsi="Times New Roman"/>
          <w:sz w:val="24"/>
          <w:szCs w:val="24"/>
          <w:lang w:val="sr-Latn-CS"/>
        </w:rPr>
      </w:pPr>
    </w:p>
    <w:p w:rsidR="00AA60EA" w:rsidRDefault="00AA60EA" w:rsidP="00AA60EA">
      <w:pPr>
        <w:rPr>
          <w:rFonts w:ascii="Times New Roman" w:hAnsi="Times New Roman"/>
          <w:sz w:val="24"/>
          <w:szCs w:val="24"/>
          <w:lang w:val="sr-Latn-CS"/>
        </w:rPr>
      </w:pPr>
    </w:p>
    <w:p w:rsidR="00AA60EA" w:rsidRDefault="00AA60EA" w:rsidP="00AA60EA">
      <w:pPr>
        <w:rPr>
          <w:rFonts w:ascii="Times New Roman" w:hAnsi="Times New Roman"/>
          <w:sz w:val="24"/>
          <w:szCs w:val="24"/>
          <w:lang w:val="sr-Latn-CS"/>
        </w:rPr>
      </w:pPr>
    </w:p>
    <w:p w:rsidR="00AA60EA" w:rsidRDefault="00AA60EA" w:rsidP="00AA60EA">
      <w:pPr>
        <w:rPr>
          <w:rFonts w:ascii="Times New Roman" w:hAnsi="Times New Roman"/>
          <w:sz w:val="24"/>
          <w:szCs w:val="24"/>
          <w:lang w:val="sr-Latn-CS"/>
        </w:rPr>
      </w:pPr>
    </w:p>
    <w:p w:rsidR="00AA60EA" w:rsidRDefault="00AA60EA" w:rsidP="00AA60EA">
      <w:pPr>
        <w:rPr>
          <w:rFonts w:ascii="Times New Roman" w:hAnsi="Times New Roman"/>
          <w:sz w:val="24"/>
          <w:szCs w:val="24"/>
          <w:lang w:val="sr-Latn-CS"/>
        </w:rPr>
      </w:pPr>
    </w:p>
    <w:p w:rsidR="00AA60EA" w:rsidRDefault="00AA60EA" w:rsidP="00AA60EA">
      <w:pPr>
        <w:rPr>
          <w:rFonts w:ascii="Times New Roman" w:hAnsi="Times New Roman"/>
          <w:sz w:val="24"/>
          <w:szCs w:val="24"/>
          <w:lang w:val="sr-Latn-CS"/>
        </w:rPr>
      </w:pPr>
    </w:p>
    <w:p w:rsidR="00AA60EA" w:rsidRDefault="00AA60EA" w:rsidP="00AA60EA">
      <w:pPr>
        <w:rPr>
          <w:rFonts w:ascii="Times New Roman" w:hAnsi="Times New Roman"/>
          <w:sz w:val="24"/>
          <w:szCs w:val="24"/>
          <w:lang w:val="sr-Latn-CS"/>
        </w:rPr>
      </w:pPr>
    </w:p>
    <w:p w:rsidR="00AA60EA" w:rsidRDefault="00AA60EA" w:rsidP="00AA60EA">
      <w:pPr>
        <w:rPr>
          <w:rFonts w:ascii="Times New Roman" w:eastAsia="Batang" w:hAnsi="Times New Roman"/>
          <w:b/>
          <w:bCs/>
          <w:kern w:val="32"/>
          <w:sz w:val="24"/>
          <w:szCs w:val="24"/>
          <w:lang w:val="sr-Latn-CS" w:eastAsia="ko-KR"/>
        </w:rPr>
      </w:pPr>
      <w:r>
        <w:rPr>
          <w:rFonts w:ascii="Times New Roman" w:hAnsi="Times New Roman"/>
          <w:sz w:val="24"/>
          <w:szCs w:val="24"/>
          <w:lang w:val="sr-Latn-CS"/>
        </w:rPr>
        <w:br w:type="page"/>
      </w:r>
      <w:bookmarkStart w:id="18" w:name="_Toc385834223"/>
      <w:r>
        <w:rPr>
          <w:rFonts w:ascii="Times New Roman" w:hAnsi="Times New Roman"/>
          <w:b/>
          <w:sz w:val="24"/>
          <w:szCs w:val="24"/>
          <w:lang w:val="sr-Latn-CS"/>
        </w:rPr>
        <w:lastRenderedPageBreak/>
        <w:t>Прилог 2</w:t>
      </w:r>
      <w:bookmarkEnd w:id="18"/>
    </w:p>
    <w:p w:rsidR="00AA60EA" w:rsidRDefault="00AA60EA" w:rsidP="00AA60EA">
      <w:pPr>
        <w:rPr>
          <w:rFonts w:ascii="Times New Roman" w:eastAsiaTheme="minorHAnsi" w:hAnsi="Times New Roman"/>
          <w:sz w:val="24"/>
          <w:szCs w:val="24"/>
          <w:lang w:val="sr-Latn-CS"/>
        </w:rPr>
      </w:pPr>
      <w:r>
        <w:rPr>
          <w:rFonts w:ascii="Times New Roman" w:hAnsi="Times New Roman"/>
          <w:sz w:val="24"/>
          <w:szCs w:val="24"/>
          <w:lang w:val="sr-Latn-CS"/>
        </w:rPr>
        <w:t>Спецификација Cisco комуникационе опреме која је предмет пружања услуге техничке подршке на локацији Корисника са нижим приоритетом</w:t>
      </w:r>
    </w:p>
    <w:p w:rsidR="00AA60EA" w:rsidRDefault="00AA60EA" w:rsidP="00AA60EA">
      <w:pPr>
        <w:rPr>
          <w:rFonts w:ascii="Times New Roman" w:hAnsi="Times New Roman"/>
          <w:sz w:val="24"/>
          <w:szCs w:val="24"/>
          <w:lang w:val="sr-Latn-CS"/>
        </w:rPr>
      </w:pP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3600"/>
        <w:gridCol w:w="3330"/>
      </w:tblGrid>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after="200" w:line="276" w:lineRule="auto"/>
            </w:pPr>
          </w:p>
        </w:tc>
        <w:tc>
          <w:tcPr>
            <w:tcW w:w="3600" w:type="dxa"/>
            <w:tcBorders>
              <w:top w:val="single" w:sz="4" w:space="0" w:color="auto"/>
              <w:left w:val="single" w:sz="4" w:space="0" w:color="auto"/>
              <w:bottom w:val="single" w:sz="4" w:space="0" w:color="auto"/>
              <w:right w:val="single" w:sz="4" w:space="0" w:color="auto"/>
            </w:tcBorders>
            <w:noWrap/>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Модел</w:t>
            </w:r>
          </w:p>
        </w:tc>
        <w:tc>
          <w:tcPr>
            <w:tcW w:w="333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Серијски број</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1.</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WS-C3560-48TS-S</w:t>
            </w:r>
          </w:p>
        </w:tc>
        <w:tc>
          <w:tcPr>
            <w:tcW w:w="333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CAT1030RKLD</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2.</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WS-C3650-24PS</w:t>
            </w:r>
          </w:p>
        </w:tc>
        <w:tc>
          <w:tcPr>
            <w:tcW w:w="333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FDO1926P0J6</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3.</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WS-C3650-24PS</w:t>
            </w:r>
          </w:p>
        </w:tc>
        <w:tc>
          <w:tcPr>
            <w:tcW w:w="333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FDO1926E1CC</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4.</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WS-C3650-24PS</w:t>
            </w:r>
          </w:p>
        </w:tc>
        <w:tc>
          <w:tcPr>
            <w:tcW w:w="333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FDO1926E1ET</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5.</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WS-C3650-24PS</w:t>
            </w:r>
          </w:p>
        </w:tc>
        <w:tc>
          <w:tcPr>
            <w:tcW w:w="333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FDO1930E19J</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6.</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WS-C3750G-12S-S</w:t>
            </w:r>
          </w:p>
        </w:tc>
        <w:tc>
          <w:tcPr>
            <w:tcW w:w="333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CAT0842R1U6</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7.</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WS-C3750G-12S-S</w:t>
            </w:r>
          </w:p>
        </w:tc>
        <w:tc>
          <w:tcPr>
            <w:tcW w:w="333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FCZ13507053</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8.</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WS-C3750G-24TS-S1U</w:t>
            </w:r>
          </w:p>
        </w:tc>
        <w:tc>
          <w:tcPr>
            <w:tcW w:w="333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FOC1028Y3QE</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9.</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WS-C3750G-24TS-S1U</w:t>
            </w:r>
          </w:p>
        </w:tc>
        <w:tc>
          <w:tcPr>
            <w:tcW w:w="333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FOC1605X0CH</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10.</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WS-C3750G-24TS-S1U</w:t>
            </w:r>
          </w:p>
        </w:tc>
        <w:tc>
          <w:tcPr>
            <w:tcW w:w="333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FOC1605X0CG </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11.</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WS-C3750-24TS-S</w:t>
            </w:r>
          </w:p>
        </w:tc>
        <w:tc>
          <w:tcPr>
            <w:tcW w:w="333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CAT0943N041</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12.</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WS-C3750V2-48TS-S</w:t>
            </w:r>
          </w:p>
        </w:tc>
        <w:tc>
          <w:tcPr>
            <w:tcW w:w="333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FD01617X11MG</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600"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rPr>
                <w:rFonts w:ascii="Times New Roman" w:eastAsia="Batang" w:hAnsi="Times New Roman"/>
                <w:sz w:val="24"/>
                <w:szCs w:val="24"/>
                <w:lang w:eastAsia="ko-KR"/>
              </w:rPr>
            </w:pPr>
          </w:p>
        </w:tc>
        <w:tc>
          <w:tcPr>
            <w:tcW w:w="3330"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rPr>
                <w:rFonts w:ascii="Times New Roman" w:eastAsia="Batang" w:hAnsi="Times New Roman"/>
                <w:sz w:val="24"/>
                <w:szCs w:val="24"/>
                <w:lang w:eastAsia="ko-KR"/>
              </w:rPr>
            </w:pP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Модел</w:t>
            </w:r>
          </w:p>
        </w:tc>
        <w:tc>
          <w:tcPr>
            <w:tcW w:w="333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Серијски број</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1.</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CTS-SX20-PHD4X-K9</w:t>
            </w:r>
          </w:p>
        </w:tc>
        <w:tc>
          <w:tcPr>
            <w:tcW w:w="333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FTT183101SU</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2.</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CTS-PHD1080P4XS2+</w:t>
            </w:r>
          </w:p>
        </w:tc>
        <w:tc>
          <w:tcPr>
            <w:tcW w:w="333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FTT183500T4</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jc w:val="center"/>
              <w:rPr>
                <w:rFonts w:ascii="Times New Roman" w:eastAsia="Batang" w:hAnsi="Times New Roman"/>
                <w:sz w:val="24"/>
                <w:szCs w:val="24"/>
                <w:lang w:eastAsia="ko-KR"/>
              </w:rPr>
            </w:pPr>
          </w:p>
        </w:tc>
        <w:tc>
          <w:tcPr>
            <w:tcW w:w="3600"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rPr>
                <w:rFonts w:ascii="Times New Roman" w:eastAsia="Batang" w:hAnsi="Times New Roman"/>
                <w:sz w:val="24"/>
                <w:szCs w:val="24"/>
                <w:lang w:eastAsia="ko-KR"/>
              </w:rPr>
            </w:pPr>
          </w:p>
        </w:tc>
        <w:tc>
          <w:tcPr>
            <w:tcW w:w="3330" w:type="dxa"/>
            <w:tcBorders>
              <w:top w:val="single" w:sz="4" w:space="0" w:color="auto"/>
              <w:left w:val="single" w:sz="4" w:space="0" w:color="auto"/>
              <w:bottom w:val="single" w:sz="4" w:space="0" w:color="auto"/>
              <w:right w:val="single" w:sz="4" w:space="0" w:color="auto"/>
            </w:tcBorders>
          </w:tcPr>
          <w:p w:rsidR="00AA60EA" w:rsidRDefault="00AA60EA">
            <w:pPr>
              <w:spacing w:before="100" w:beforeAutospacing="1" w:after="100" w:afterAutospacing="1"/>
              <w:rPr>
                <w:rFonts w:ascii="Times New Roman" w:eastAsia="Batang" w:hAnsi="Times New Roman"/>
                <w:sz w:val="24"/>
                <w:szCs w:val="24"/>
                <w:lang w:eastAsia="ko-KR"/>
              </w:rPr>
            </w:pP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line="276" w:lineRule="auto"/>
            </w:pP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Модел</w:t>
            </w:r>
          </w:p>
        </w:tc>
        <w:tc>
          <w:tcPr>
            <w:tcW w:w="333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b/>
                <w:bCs/>
                <w:sz w:val="24"/>
                <w:szCs w:val="24"/>
                <w:lang w:eastAsia="ko-KR"/>
              </w:rPr>
            </w:pPr>
            <w:r>
              <w:rPr>
                <w:rFonts w:ascii="Times New Roman" w:eastAsia="Batang" w:hAnsi="Times New Roman"/>
                <w:b/>
                <w:bCs/>
                <w:sz w:val="24"/>
                <w:szCs w:val="24"/>
                <w:lang w:eastAsia="ko-KR"/>
              </w:rPr>
              <w:t>Серијски број</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1.</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AIR-LAP1142N-E-K9</w:t>
            </w:r>
          </w:p>
        </w:tc>
        <w:tc>
          <w:tcPr>
            <w:tcW w:w="3330" w:type="dxa"/>
            <w:tcBorders>
              <w:top w:val="single" w:sz="4" w:space="0" w:color="auto"/>
              <w:left w:val="single" w:sz="4" w:space="0" w:color="auto"/>
              <w:bottom w:val="single" w:sz="4" w:space="0" w:color="auto"/>
              <w:right w:val="single" w:sz="4" w:space="0" w:color="auto"/>
            </w:tcBorders>
            <w:noWrap/>
            <w:vAlign w:val="center"/>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FCZ1605W2T8</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2.</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AIR-LAP1142N-E-K9</w:t>
            </w:r>
          </w:p>
        </w:tc>
        <w:tc>
          <w:tcPr>
            <w:tcW w:w="3330" w:type="dxa"/>
            <w:tcBorders>
              <w:top w:val="single" w:sz="4" w:space="0" w:color="auto"/>
              <w:left w:val="single" w:sz="4" w:space="0" w:color="auto"/>
              <w:bottom w:val="single" w:sz="4" w:space="0" w:color="auto"/>
              <w:right w:val="single" w:sz="4" w:space="0" w:color="auto"/>
            </w:tcBorders>
            <w:vAlign w:val="center"/>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FCZ1605W2TA</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3.</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AIR-LAP1142N-E-K9</w:t>
            </w:r>
          </w:p>
        </w:tc>
        <w:tc>
          <w:tcPr>
            <w:tcW w:w="3330" w:type="dxa"/>
            <w:tcBorders>
              <w:top w:val="single" w:sz="4" w:space="0" w:color="auto"/>
              <w:left w:val="single" w:sz="4" w:space="0" w:color="auto"/>
              <w:bottom w:val="single" w:sz="4" w:space="0" w:color="auto"/>
              <w:right w:val="single" w:sz="4" w:space="0" w:color="auto"/>
            </w:tcBorders>
            <w:vAlign w:val="center"/>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FCZ1547J0QT</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4.</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AIR-LAP1142N-E-K9</w:t>
            </w:r>
          </w:p>
        </w:tc>
        <w:tc>
          <w:tcPr>
            <w:tcW w:w="3330" w:type="dxa"/>
            <w:tcBorders>
              <w:top w:val="single" w:sz="4" w:space="0" w:color="auto"/>
              <w:left w:val="single" w:sz="4" w:space="0" w:color="auto"/>
              <w:bottom w:val="single" w:sz="4" w:space="0" w:color="auto"/>
              <w:right w:val="single" w:sz="4" w:space="0" w:color="auto"/>
            </w:tcBorders>
            <w:vAlign w:val="center"/>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FCZ1605W2T7</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5.</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AIR-LAP1142N-E-K9</w:t>
            </w:r>
          </w:p>
        </w:tc>
        <w:tc>
          <w:tcPr>
            <w:tcW w:w="3330" w:type="dxa"/>
            <w:tcBorders>
              <w:top w:val="single" w:sz="4" w:space="0" w:color="auto"/>
              <w:left w:val="single" w:sz="4" w:space="0" w:color="auto"/>
              <w:bottom w:val="single" w:sz="4" w:space="0" w:color="auto"/>
              <w:right w:val="single" w:sz="4" w:space="0" w:color="auto"/>
            </w:tcBorders>
            <w:vAlign w:val="center"/>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FCZ1605W2TC</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6.</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AIR-LAP1142N-E-K9</w:t>
            </w:r>
          </w:p>
        </w:tc>
        <w:tc>
          <w:tcPr>
            <w:tcW w:w="3330" w:type="dxa"/>
            <w:tcBorders>
              <w:top w:val="single" w:sz="4" w:space="0" w:color="auto"/>
              <w:left w:val="single" w:sz="4" w:space="0" w:color="auto"/>
              <w:bottom w:val="single" w:sz="4" w:space="0" w:color="auto"/>
              <w:right w:val="single" w:sz="4" w:space="0" w:color="auto"/>
            </w:tcBorders>
            <w:vAlign w:val="center"/>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FCZ1605W2TJ</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7.</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AIR-LAP1142N-E-K9</w:t>
            </w:r>
          </w:p>
        </w:tc>
        <w:tc>
          <w:tcPr>
            <w:tcW w:w="3330" w:type="dxa"/>
            <w:tcBorders>
              <w:top w:val="single" w:sz="4" w:space="0" w:color="auto"/>
              <w:left w:val="single" w:sz="4" w:space="0" w:color="auto"/>
              <w:bottom w:val="single" w:sz="4" w:space="0" w:color="auto"/>
              <w:right w:val="single" w:sz="4" w:space="0" w:color="auto"/>
            </w:tcBorders>
            <w:vAlign w:val="center"/>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FCZ1605W2T9</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8.</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AIR-LAP1142N-E-K9</w:t>
            </w:r>
          </w:p>
        </w:tc>
        <w:tc>
          <w:tcPr>
            <w:tcW w:w="3330" w:type="dxa"/>
            <w:tcBorders>
              <w:top w:val="single" w:sz="4" w:space="0" w:color="auto"/>
              <w:left w:val="single" w:sz="4" w:space="0" w:color="auto"/>
              <w:bottom w:val="single" w:sz="4" w:space="0" w:color="auto"/>
              <w:right w:val="single" w:sz="4" w:space="0" w:color="auto"/>
            </w:tcBorders>
            <w:vAlign w:val="center"/>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FCZ1605W2SW</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9.</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AIR-LAP1142N-E-K9</w:t>
            </w:r>
          </w:p>
        </w:tc>
        <w:tc>
          <w:tcPr>
            <w:tcW w:w="3330" w:type="dxa"/>
            <w:tcBorders>
              <w:top w:val="single" w:sz="4" w:space="0" w:color="auto"/>
              <w:left w:val="single" w:sz="4" w:space="0" w:color="auto"/>
              <w:bottom w:val="single" w:sz="4" w:space="0" w:color="auto"/>
              <w:right w:val="single" w:sz="4" w:space="0" w:color="auto"/>
            </w:tcBorders>
            <w:vAlign w:val="center"/>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FCZ1605W2T5</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10.</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AIR-LAP1142N-E-K9</w:t>
            </w:r>
          </w:p>
        </w:tc>
        <w:tc>
          <w:tcPr>
            <w:tcW w:w="3330" w:type="dxa"/>
            <w:tcBorders>
              <w:top w:val="single" w:sz="4" w:space="0" w:color="auto"/>
              <w:left w:val="single" w:sz="4" w:space="0" w:color="auto"/>
              <w:bottom w:val="single" w:sz="4" w:space="0" w:color="auto"/>
              <w:right w:val="single" w:sz="4" w:space="0" w:color="auto"/>
            </w:tcBorders>
            <w:vAlign w:val="center"/>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FCZ1605W2TB</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11.</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AIR-LAP1142N-E-K9</w:t>
            </w:r>
          </w:p>
        </w:tc>
        <w:tc>
          <w:tcPr>
            <w:tcW w:w="3330" w:type="dxa"/>
            <w:tcBorders>
              <w:top w:val="single" w:sz="4" w:space="0" w:color="auto"/>
              <w:left w:val="single" w:sz="4" w:space="0" w:color="auto"/>
              <w:bottom w:val="single" w:sz="4" w:space="0" w:color="auto"/>
              <w:right w:val="single" w:sz="4" w:space="0" w:color="auto"/>
            </w:tcBorders>
            <w:vAlign w:val="center"/>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FCZ1605W2TH</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12.</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AIR-LAP1142N-E-K9</w:t>
            </w:r>
          </w:p>
        </w:tc>
        <w:tc>
          <w:tcPr>
            <w:tcW w:w="3330" w:type="dxa"/>
            <w:tcBorders>
              <w:top w:val="single" w:sz="4" w:space="0" w:color="auto"/>
              <w:left w:val="single" w:sz="4" w:space="0" w:color="auto"/>
              <w:bottom w:val="single" w:sz="4" w:space="0" w:color="auto"/>
              <w:right w:val="single" w:sz="4" w:space="0" w:color="auto"/>
            </w:tcBorders>
            <w:vAlign w:val="center"/>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FCZ1605W2SU</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13.</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AIR-LAP1142N-E-K9</w:t>
            </w:r>
          </w:p>
        </w:tc>
        <w:tc>
          <w:tcPr>
            <w:tcW w:w="3330" w:type="dxa"/>
            <w:tcBorders>
              <w:top w:val="single" w:sz="4" w:space="0" w:color="auto"/>
              <w:left w:val="single" w:sz="4" w:space="0" w:color="auto"/>
              <w:bottom w:val="single" w:sz="4" w:space="0" w:color="auto"/>
              <w:right w:val="single" w:sz="4" w:space="0" w:color="auto"/>
            </w:tcBorders>
            <w:vAlign w:val="center"/>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FCZ1605W2SV</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14.</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AIR-LAP1142N-E-K9</w:t>
            </w:r>
          </w:p>
        </w:tc>
        <w:tc>
          <w:tcPr>
            <w:tcW w:w="3330" w:type="dxa"/>
            <w:tcBorders>
              <w:top w:val="single" w:sz="4" w:space="0" w:color="auto"/>
              <w:left w:val="single" w:sz="4" w:space="0" w:color="auto"/>
              <w:bottom w:val="single" w:sz="4" w:space="0" w:color="auto"/>
              <w:right w:val="single" w:sz="4" w:space="0" w:color="auto"/>
            </w:tcBorders>
            <w:vAlign w:val="center"/>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FCZ1605W2T6</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15.</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AIR-LAP1142N-E-K9</w:t>
            </w:r>
          </w:p>
        </w:tc>
        <w:tc>
          <w:tcPr>
            <w:tcW w:w="3330" w:type="dxa"/>
            <w:tcBorders>
              <w:top w:val="single" w:sz="4" w:space="0" w:color="auto"/>
              <w:left w:val="single" w:sz="4" w:space="0" w:color="auto"/>
              <w:bottom w:val="single" w:sz="4" w:space="0" w:color="auto"/>
              <w:right w:val="single" w:sz="4" w:space="0" w:color="auto"/>
            </w:tcBorders>
            <w:vAlign w:val="center"/>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FCZ1547J0R0</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16.</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AIR-LAP1142N-E-K9</w:t>
            </w:r>
          </w:p>
        </w:tc>
        <w:tc>
          <w:tcPr>
            <w:tcW w:w="3330" w:type="dxa"/>
            <w:tcBorders>
              <w:top w:val="single" w:sz="4" w:space="0" w:color="auto"/>
              <w:left w:val="single" w:sz="4" w:space="0" w:color="auto"/>
              <w:bottom w:val="single" w:sz="4" w:space="0" w:color="auto"/>
              <w:right w:val="single" w:sz="4" w:space="0" w:color="auto"/>
            </w:tcBorders>
            <w:vAlign w:val="center"/>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FCZ1605W2TL</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17.</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AIR-LAP1142N-E-K9</w:t>
            </w:r>
          </w:p>
        </w:tc>
        <w:tc>
          <w:tcPr>
            <w:tcW w:w="3330" w:type="dxa"/>
            <w:tcBorders>
              <w:top w:val="single" w:sz="4" w:space="0" w:color="auto"/>
              <w:left w:val="single" w:sz="4" w:space="0" w:color="auto"/>
              <w:bottom w:val="single" w:sz="4" w:space="0" w:color="auto"/>
              <w:right w:val="single" w:sz="4" w:space="0" w:color="auto"/>
            </w:tcBorders>
            <w:vAlign w:val="center"/>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FCZ1547J0QU</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18.</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AIR-LAP1142N-E-K9</w:t>
            </w:r>
          </w:p>
        </w:tc>
        <w:tc>
          <w:tcPr>
            <w:tcW w:w="3330" w:type="dxa"/>
            <w:tcBorders>
              <w:top w:val="single" w:sz="4" w:space="0" w:color="auto"/>
              <w:left w:val="single" w:sz="4" w:space="0" w:color="auto"/>
              <w:bottom w:val="single" w:sz="4" w:space="0" w:color="auto"/>
              <w:right w:val="single" w:sz="4" w:space="0" w:color="auto"/>
            </w:tcBorders>
            <w:vAlign w:val="center"/>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FCZ1547W0S4</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19.</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AIR-LAP1142N-E-K9</w:t>
            </w:r>
          </w:p>
        </w:tc>
        <w:tc>
          <w:tcPr>
            <w:tcW w:w="3330" w:type="dxa"/>
            <w:tcBorders>
              <w:top w:val="single" w:sz="4" w:space="0" w:color="auto"/>
              <w:left w:val="single" w:sz="4" w:space="0" w:color="auto"/>
              <w:bottom w:val="single" w:sz="4" w:space="0" w:color="auto"/>
              <w:right w:val="single" w:sz="4" w:space="0" w:color="auto"/>
            </w:tcBorders>
            <w:vAlign w:val="center"/>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FCZ1605W2TF</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20.</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AIR-CAP2602I-E-K9   </w:t>
            </w:r>
          </w:p>
        </w:tc>
        <w:tc>
          <w:tcPr>
            <w:tcW w:w="3330" w:type="dxa"/>
            <w:tcBorders>
              <w:top w:val="single" w:sz="4" w:space="0" w:color="auto"/>
              <w:left w:val="single" w:sz="4" w:space="0" w:color="auto"/>
              <w:bottom w:val="single" w:sz="4" w:space="0" w:color="auto"/>
              <w:right w:val="single" w:sz="4" w:space="0" w:color="auto"/>
            </w:tcBorders>
            <w:vAlign w:val="center"/>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FGL1721X4AP</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lastRenderedPageBreak/>
              <w:t>21.</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AIR-CAP2602I-E-K9</w:t>
            </w:r>
          </w:p>
        </w:tc>
        <w:tc>
          <w:tcPr>
            <w:tcW w:w="333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highlight w:val="yellow"/>
                <w:lang w:eastAsia="ko-KR"/>
              </w:rPr>
            </w:pPr>
            <w:r>
              <w:rPr>
                <w:rFonts w:ascii="Times New Roman" w:eastAsia="Batang" w:hAnsi="Times New Roman"/>
                <w:sz w:val="24"/>
                <w:szCs w:val="24"/>
                <w:lang w:eastAsia="ko-KR"/>
              </w:rPr>
              <w:t>FGL1721X4AL</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22</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AIR-CAP2602I-E-K9   </w:t>
            </w:r>
          </w:p>
        </w:tc>
        <w:tc>
          <w:tcPr>
            <w:tcW w:w="333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FGL1721X4AZ</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23</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AIR-CAP2602I-E-K9   </w:t>
            </w:r>
          </w:p>
        </w:tc>
        <w:tc>
          <w:tcPr>
            <w:tcW w:w="333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FGL1721X4AQ</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24</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AIR-CAP2602I-E-K9   </w:t>
            </w:r>
          </w:p>
        </w:tc>
        <w:tc>
          <w:tcPr>
            <w:tcW w:w="333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FGL1721X4AJ</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25</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AIR-LAP1142N-E-K9   </w:t>
            </w:r>
          </w:p>
        </w:tc>
        <w:tc>
          <w:tcPr>
            <w:tcW w:w="333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FCZ1517Z0SE</w:t>
            </w:r>
          </w:p>
        </w:tc>
      </w:tr>
      <w:tr w:rsidR="00AA60EA" w:rsidTr="00AA60EA">
        <w:trPr>
          <w:trHeight w:val="300"/>
        </w:trPr>
        <w:tc>
          <w:tcPr>
            <w:tcW w:w="1525"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jc w:val="center"/>
              <w:rPr>
                <w:rFonts w:ascii="Times New Roman" w:eastAsia="Batang" w:hAnsi="Times New Roman"/>
                <w:sz w:val="24"/>
                <w:szCs w:val="24"/>
                <w:lang w:eastAsia="ko-KR"/>
              </w:rPr>
            </w:pPr>
            <w:r>
              <w:rPr>
                <w:rFonts w:ascii="Times New Roman" w:eastAsia="Batang" w:hAnsi="Times New Roman"/>
                <w:sz w:val="24"/>
                <w:szCs w:val="24"/>
                <w:lang w:eastAsia="ko-KR"/>
              </w:rPr>
              <w:t>26</w:t>
            </w:r>
          </w:p>
        </w:tc>
        <w:tc>
          <w:tcPr>
            <w:tcW w:w="360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 xml:space="preserve">AIR-CAP2602I-E-K9  </w:t>
            </w:r>
          </w:p>
        </w:tc>
        <w:tc>
          <w:tcPr>
            <w:tcW w:w="3330" w:type="dxa"/>
            <w:tcBorders>
              <w:top w:val="single" w:sz="4" w:space="0" w:color="auto"/>
              <w:left w:val="single" w:sz="4" w:space="0" w:color="auto"/>
              <w:bottom w:val="single" w:sz="4" w:space="0" w:color="auto"/>
              <w:right w:val="single" w:sz="4" w:space="0" w:color="auto"/>
            </w:tcBorders>
            <w:hideMark/>
          </w:tcPr>
          <w:p w:rsidR="00AA60EA" w:rsidRDefault="00AA60EA">
            <w:pPr>
              <w:spacing w:before="100" w:beforeAutospacing="1" w:after="100" w:afterAutospacing="1"/>
              <w:rPr>
                <w:rFonts w:ascii="Times New Roman" w:eastAsia="Batang" w:hAnsi="Times New Roman"/>
                <w:sz w:val="24"/>
                <w:szCs w:val="24"/>
                <w:lang w:eastAsia="ko-KR"/>
              </w:rPr>
            </w:pPr>
            <w:r>
              <w:rPr>
                <w:rFonts w:ascii="Times New Roman" w:eastAsia="Batang" w:hAnsi="Times New Roman"/>
                <w:sz w:val="24"/>
                <w:szCs w:val="24"/>
                <w:lang w:eastAsia="ko-KR"/>
              </w:rPr>
              <w:t>FGL1721X4AK</w:t>
            </w:r>
          </w:p>
        </w:tc>
      </w:tr>
    </w:tbl>
    <w:p w:rsidR="00860EFA" w:rsidRPr="00860EFA" w:rsidRDefault="00860EFA" w:rsidP="00860EFA">
      <w:pPr>
        <w:rPr>
          <w:lang w:val="sr-Cyrl-RS" w:eastAsia="ar-SA"/>
        </w:rPr>
      </w:pPr>
    </w:p>
    <w:p w:rsidR="00311548" w:rsidRDefault="00F01878" w:rsidP="00311548">
      <w:pPr>
        <w:pStyle w:val="Heading10"/>
        <w:numPr>
          <w:ilvl w:val="1"/>
          <w:numId w:val="13"/>
        </w:numPr>
        <w:rPr>
          <w:rFonts w:cs="Arial"/>
          <w:lang w:val="sr-Cyrl-RS"/>
        </w:rPr>
      </w:pPr>
      <w:r w:rsidRPr="00F82C2D">
        <w:rPr>
          <w:rFonts w:cs="Arial"/>
        </w:rPr>
        <w:t xml:space="preserve">Технички  опис захтеваних </w:t>
      </w:r>
      <w:r w:rsidR="005D623F" w:rsidRPr="00F82C2D">
        <w:rPr>
          <w:rFonts w:cs="Arial"/>
        </w:rPr>
        <w:t>услуга</w:t>
      </w:r>
      <w:r w:rsidR="001D41A2">
        <w:rPr>
          <w:rFonts w:cs="Arial"/>
          <w:lang w:val="sr-Latn-RS"/>
        </w:rPr>
        <w:br/>
      </w:r>
    </w:p>
    <w:p w:rsidR="00311548" w:rsidRDefault="00311548" w:rsidP="00311548">
      <w:pPr>
        <w:rPr>
          <w:rFonts w:ascii="Times New Roman" w:hAnsi="Times New Roman"/>
          <w:b/>
          <w:sz w:val="24"/>
          <w:szCs w:val="24"/>
        </w:rPr>
      </w:pPr>
      <w:r>
        <w:rPr>
          <w:rFonts w:ascii="Times New Roman" w:hAnsi="Times New Roman"/>
          <w:b/>
          <w:sz w:val="24"/>
          <w:szCs w:val="24"/>
        </w:rPr>
        <w:t>Захтевани сервиси</w:t>
      </w:r>
    </w:p>
    <w:p w:rsidR="00311548" w:rsidRDefault="00311548" w:rsidP="00DD32AE">
      <w:pPr>
        <w:pStyle w:val="ListParagraph"/>
        <w:numPr>
          <w:ilvl w:val="0"/>
          <w:numId w:val="31"/>
        </w:numPr>
        <w:spacing w:before="0"/>
        <w:rPr>
          <w:rFonts w:ascii="Times New Roman" w:hAnsi="Times New Roman"/>
          <w:sz w:val="24"/>
          <w:szCs w:val="24"/>
        </w:rPr>
      </w:pPr>
      <w:r>
        <w:rPr>
          <w:rFonts w:ascii="Times New Roman" w:hAnsi="Times New Roman"/>
          <w:sz w:val="24"/>
          <w:szCs w:val="24"/>
        </w:rPr>
        <w:t>Пријава квара путем телефона</w:t>
      </w:r>
      <w:r>
        <w:rPr>
          <w:rFonts w:ascii="Times New Roman" w:hAnsi="Times New Roman"/>
          <w:sz w:val="24"/>
          <w:szCs w:val="24"/>
          <w:lang w:val="sr-Cyrl-RS"/>
        </w:rPr>
        <w:t>,</w:t>
      </w:r>
      <w:r>
        <w:rPr>
          <w:rFonts w:ascii="Times New Roman" w:hAnsi="Times New Roman"/>
          <w:sz w:val="24"/>
          <w:szCs w:val="24"/>
        </w:rPr>
        <w:t xml:space="preserve"> web-а</w:t>
      </w:r>
      <w:r>
        <w:rPr>
          <w:rFonts w:ascii="Times New Roman" w:hAnsi="Times New Roman"/>
          <w:sz w:val="24"/>
          <w:szCs w:val="24"/>
          <w:lang w:val="sr-Cyrl-RS"/>
        </w:rPr>
        <w:t xml:space="preserve"> или другог техничког система за који се може добити потврда</w:t>
      </w:r>
    </w:p>
    <w:p w:rsidR="00311548" w:rsidRDefault="00311548" w:rsidP="00DD32AE">
      <w:pPr>
        <w:pStyle w:val="ListParagraph"/>
        <w:numPr>
          <w:ilvl w:val="0"/>
          <w:numId w:val="31"/>
        </w:numPr>
        <w:spacing w:before="0"/>
        <w:rPr>
          <w:rFonts w:ascii="Times New Roman" w:hAnsi="Times New Roman"/>
          <w:sz w:val="24"/>
          <w:szCs w:val="24"/>
        </w:rPr>
      </w:pPr>
      <w:r>
        <w:rPr>
          <w:rFonts w:ascii="Times New Roman" w:hAnsi="Times New Roman"/>
          <w:sz w:val="24"/>
          <w:szCs w:val="24"/>
        </w:rPr>
        <w:t>Техничка подршка на локацији Корисника - сервисирање, одр</w:t>
      </w:r>
      <w:r>
        <w:rPr>
          <w:rFonts w:ascii="Times New Roman" w:hAnsi="Times New Roman"/>
          <w:sz w:val="24"/>
          <w:szCs w:val="24"/>
          <w:lang w:val="sr-Latn-RS"/>
        </w:rPr>
        <w:t>жавање хардвера и софтвера за опрему специфицирану у прилогу са сервисним гаранцијама које су дефинисане у складу са значајем улоге уређаја у рачунарској мрежи</w:t>
      </w:r>
    </w:p>
    <w:p w:rsidR="00311548" w:rsidRDefault="00311548" w:rsidP="00DD32AE">
      <w:pPr>
        <w:pStyle w:val="ListParagraph"/>
        <w:numPr>
          <w:ilvl w:val="0"/>
          <w:numId w:val="31"/>
        </w:numPr>
        <w:spacing w:before="0"/>
        <w:rPr>
          <w:rFonts w:ascii="Times New Roman" w:hAnsi="Times New Roman"/>
          <w:sz w:val="24"/>
          <w:szCs w:val="24"/>
        </w:rPr>
      </w:pPr>
      <w:r>
        <w:rPr>
          <w:rFonts w:ascii="Times New Roman" w:hAnsi="Times New Roman"/>
          <w:sz w:val="24"/>
          <w:szCs w:val="24"/>
          <w:lang w:val="sr-Latn-RS"/>
        </w:rPr>
        <w:t>Систем инже</w:t>
      </w:r>
      <w:r>
        <w:rPr>
          <w:rFonts w:ascii="Times New Roman" w:hAnsi="Times New Roman"/>
          <w:sz w:val="24"/>
          <w:szCs w:val="24"/>
          <w:lang w:val="sr-Cyrl-RS"/>
        </w:rPr>
        <w:t>њ</w:t>
      </w:r>
      <w:r>
        <w:rPr>
          <w:rFonts w:ascii="Times New Roman" w:hAnsi="Times New Roman"/>
          <w:sz w:val="24"/>
          <w:szCs w:val="24"/>
          <w:lang w:val="sr-Latn-RS"/>
        </w:rPr>
        <w:t>ерска помоћ – обука корисника, консултације и подршка у вези са функционисањем тренутне конфигурације мреже као и увођење нових сервиса и технологија</w:t>
      </w:r>
    </w:p>
    <w:p w:rsidR="00311548" w:rsidRDefault="00311548" w:rsidP="00311548">
      <w:pPr>
        <w:pStyle w:val="ListParagraph"/>
        <w:rPr>
          <w:rFonts w:ascii="Times New Roman" w:hAnsi="Times New Roman"/>
          <w:sz w:val="24"/>
          <w:szCs w:val="24"/>
        </w:rPr>
      </w:pPr>
    </w:p>
    <w:p w:rsidR="00311548" w:rsidRDefault="00311548" w:rsidP="00311548">
      <w:pPr>
        <w:pStyle w:val="ListParagraph"/>
        <w:rPr>
          <w:rFonts w:ascii="Times New Roman" w:hAnsi="Times New Roman"/>
          <w:sz w:val="24"/>
          <w:szCs w:val="24"/>
        </w:rPr>
      </w:pPr>
    </w:p>
    <w:p w:rsidR="00311548" w:rsidRDefault="00311548" w:rsidP="00DD32AE">
      <w:pPr>
        <w:pStyle w:val="ListParagraph"/>
        <w:numPr>
          <w:ilvl w:val="0"/>
          <w:numId w:val="32"/>
        </w:numPr>
        <w:spacing w:before="0"/>
        <w:jc w:val="left"/>
        <w:rPr>
          <w:rFonts w:ascii="Times New Roman" w:hAnsi="Times New Roman"/>
          <w:b/>
          <w:sz w:val="24"/>
          <w:szCs w:val="24"/>
        </w:rPr>
      </w:pPr>
      <w:r>
        <w:rPr>
          <w:rFonts w:ascii="Times New Roman" w:hAnsi="Times New Roman"/>
          <w:b/>
          <w:sz w:val="24"/>
          <w:szCs w:val="24"/>
        </w:rPr>
        <w:t>Пријава квара путем телефона</w:t>
      </w:r>
      <w:r>
        <w:rPr>
          <w:rFonts w:ascii="Times New Roman" w:hAnsi="Times New Roman"/>
          <w:b/>
          <w:sz w:val="24"/>
          <w:szCs w:val="24"/>
          <w:lang w:val="sr-Cyrl-RS"/>
        </w:rPr>
        <w:t>,</w:t>
      </w:r>
      <w:r>
        <w:rPr>
          <w:rFonts w:ascii="Times New Roman" w:hAnsi="Times New Roman"/>
          <w:b/>
          <w:sz w:val="24"/>
          <w:szCs w:val="24"/>
        </w:rPr>
        <w:t xml:space="preserve"> web-а</w:t>
      </w:r>
      <w:r>
        <w:rPr>
          <w:rFonts w:ascii="Times New Roman" w:hAnsi="Times New Roman"/>
          <w:b/>
          <w:sz w:val="24"/>
          <w:szCs w:val="24"/>
          <w:lang w:val="sr-Cyrl-RS"/>
        </w:rPr>
        <w:t xml:space="preserve"> или другог техничког система за који се може добити потврда о пријави</w:t>
      </w:r>
    </w:p>
    <w:p w:rsidR="00311548" w:rsidRDefault="00311548" w:rsidP="00311548">
      <w:pPr>
        <w:rPr>
          <w:rFonts w:ascii="Times New Roman" w:hAnsi="Times New Roman"/>
          <w:sz w:val="24"/>
          <w:szCs w:val="24"/>
        </w:rPr>
      </w:pPr>
      <w:proofErr w:type="gramStart"/>
      <w:r>
        <w:rPr>
          <w:rFonts w:ascii="Times New Roman" w:hAnsi="Times New Roman"/>
          <w:sz w:val="24"/>
          <w:szCs w:val="24"/>
        </w:rPr>
        <w:t>Пријава квара неког уређаја/сервиса уз кратак опис манифестација, треба да буде обезбеђена путем телефона</w:t>
      </w:r>
      <w:r>
        <w:rPr>
          <w:rFonts w:ascii="Times New Roman" w:hAnsi="Times New Roman"/>
          <w:sz w:val="24"/>
          <w:szCs w:val="24"/>
          <w:lang w:val="sr-Cyrl-RS"/>
        </w:rPr>
        <w:t>,</w:t>
      </w:r>
      <w:r>
        <w:rPr>
          <w:rFonts w:ascii="Times New Roman" w:hAnsi="Times New Roman"/>
          <w:sz w:val="24"/>
          <w:szCs w:val="24"/>
        </w:rPr>
        <w:t xml:space="preserve"> web-а</w:t>
      </w:r>
      <w:r>
        <w:rPr>
          <w:rFonts w:ascii="Times New Roman" w:hAnsi="Times New Roman"/>
          <w:sz w:val="24"/>
          <w:szCs w:val="24"/>
          <w:lang w:val="sr-Cyrl-RS"/>
        </w:rPr>
        <w:t xml:space="preserve"> или другог техничког система.</w:t>
      </w:r>
      <w:proofErr w:type="gramEnd"/>
    </w:p>
    <w:p w:rsidR="00311548" w:rsidRDefault="00311548" w:rsidP="00311548">
      <w:pPr>
        <w:rPr>
          <w:rFonts w:ascii="Times New Roman" w:hAnsi="Times New Roman"/>
          <w:sz w:val="24"/>
          <w:szCs w:val="24"/>
        </w:rPr>
      </w:pPr>
    </w:p>
    <w:p w:rsidR="00311548" w:rsidRDefault="00311548" w:rsidP="00311548">
      <w:pPr>
        <w:rPr>
          <w:rFonts w:ascii="Times New Roman" w:hAnsi="Times New Roman"/>
          <w:sz w:val="24"/>
          <w:szCs w:val="24"/>
        </w:rPr>
      </w:pPr>
      <w:proofErr w:type="gramStart"/>
      <w:r>
        <w:rPr>
          <w:rFonts w:ascii="Times New Roman" w:hAnsi="Times New Roman"/>
          <w:sz w:val="24"/>
          <w:szCs w:val="24"/>
        </w:rPr>
        <w:t>Потребно је да особа која је пријавила квар добије потврду о пријему пријаве квара.</w:t>
      </w:r>
      <w:proofErr w:type="gramEnd"/>
    </w:p>
    <w:p w:rsidR="00311548" w:rsidRDefault="00311548" w:rsidP="00311548">
      <w:pPr>
        <w:rPr>
          <w:rFonts w:ascii="Times New Roman" w:hAnsi="Times New Roman"/>
          <w:sz w:val="24"/>
          <w:szCs w:val="24"/>
        </w:rPr>
      </w:pPr>
    </w:p>
    <w:p w:rsidR="00311548" w:rsidRDefault="00311548" w:rsidP="00311548">
      <w:pPr>
        <w:rPr>
          <w:rFonts w:ascii="Times New Roman" w:hAnsi="Times New Roman"/>
          <w:sz w:val="24"/>
          <w:szCs w:val="24"/>
        </w:rPr>
      </w:pPr>
      <w:r>
        <w:rPr>
          <w:rFonts w:ascii="Times New Roman" w:hAnsi="Times New Roman"/>
          <w:sz w:val="24"/>
          <w:szCs w:val="24"/>
        </w:rPr>
        <w:t>Након пријаве квара</w:t>
      </w:r>
      <w:r>
        <w:rPr>
          <w:rFonts w:ascii="Times New Roman" w:hAnsi="Times New Roman"/>
          <w:sz w:val="24"/>
          <w:szCs w:val="24"/>
          <w:lang w:val="sr-Cyrl-RS"/>
        </w:rPr>
        <w:t>,</w:t>
      </w:r>
      <w:r>
        <w:rPr>
          <w:rFonts w:ascii="Times New Roman" w:hAnsi="Times New Roman"/>
          <w:sz w:val="24"/>
          <w:szCs w:val="24"/>
        </w:rPr>
        <w:t xml:space="preserve"> а у складу са значајем уређаја/сервиса (у рачунарској мрежи) који не функционише и предвиђеним временом одзива за ту категорију</w:t>
      </w:r>
      <w:proofErr w:type="gramStart"/>
      <w:r>
        <w:rPr>
          <w:rFonts w:ascii="Times New Roman" w:hAnsi="Times New Roman"/>
          <w:sz w:val="24"/>
          <w:szCs w:val="24"/>
        </w:rPr>
        <w:t>,  потребнo</w:t>
      </w:r>
      <w:proofErr w:type="gramEnd"/>
      <w:r>
        <w:rPr>
          <w:rFonts w:ascii="Times New Roman" w:hAnsi="Times New Roman"/>
          <w:sz w:val="24"/>
          <w:szCs w:val="24"/>
        </w:rPr>
        <w:t xml:space="preserve"> је да особа која је пријавила квар  буде контактирана од одговорне особе Понуђача </w:t>
      </w:r>
      <w:r>
        <w:rPr>
          <w:rFonts w:ascii="Times New Roman" w:hAnsi="Times New Roman"/>
          <w:sz w:val="24"/>
          <w:szCs w:val="24"/>
          <w:lang w:val="sr-Cyrl-RS"/>
        </w:rPr>
        <w:t>и</w:t>
      </w:r>
      <w:r>
        <w:rPr>
          <w:rFonts w:ascii="Times New Roman" w:hAnsi="Times New Roman"/>
          <w:sz w:val="24"/>
          <w:szCs w:val="24"/>
        </w:rPr>
        <w:t xml:space="preserve"> обавештена о планираним корацима у санацији проблема.</w:t>
      </w:r>
    </w:p>
    <w:p w:rsidR="00311548" w:rsidRDefault="00311548" w:rsidP="00311548">
      <w:pPr>
        <w:rPr>
          <w:rFonts w:ascii="Times New Roman" w:hAnsi="Times New Roman"/>
          <w:b/>
          <w:sz w:val="24"/>
          <w:szCs w:val="24"/>
        </w:rPr>
      </w:pPr>
    </w:p>
    <w:p w:rsidR="00311548" w:rsidRDefault="00311548" w:rsidP="00DD32AE">
      <w:pPr>
        <w:pStyle w:val="ListParagraph"/>
        <w:numPr>
          <w:ilvl w:val="0"/>
          <w:numId w:val="32"/>
        </w:numPr>
        <w:spacing w:before="0" w:after="0" w:line="240" w:lineRule="auto"/>
        <w:jc w:val="left"/>
        <w:rPr>
          <w:rFonts w:ascii="Times New Roman" w:hAnsi="Times New Roman"/>
          <w:b/>
          <w:sz w:val="24"/>
          <w:szCs w:val="24"/>
        </w:rPr>
      </w:pPr>
      <w:r>
        <w:rPr>
          <w:rFonts w:ascii="Times New Roman" w:hAnsi="Times New Roman"/>
          <w:b/>
          <w:sz w:val="24"/>
          <w:szCs w:val="24"/>
        </w:rPr>
        <w:t>Техничка подршка на локацији Корисника</w:t>
      </w:r>
    </w:p>
    <w:p w:rsidR="00311548" w:rsidRDefault="00311548" w:rsidP="00311548">
      <w:pPr>
        <w:rPr>
          <w:rFonts w:ascii="Times New Roman" w:hAnsi="Times New Roman"/>
          <w:b/>
          <w:sz w:val="24"/>
          <w:szCs w:val="24"/>
        </w:rPr>
      </w:pPr>
    </w:p>
    <w:p w:rsidR="00311548" w:rsidRDefault="00311548" w:rsidP="00311548">
      <w:pPr>
        <w:rPr>
          <w:rFonts w:ascii="Times New Roman" w:hAnsi="Times New Roman"/>
          <w:sz w:val="24"/>
          <w:szCs w:val="24"/>
        </w:rPr>
      </w:pPr>
      <w:r>
        <w:rPr>
          <w:rFonts w:ascii="Times New Roman" w:hAnsi="Times New Roman"/>
          <w:sz w:val="24"/>
          <w:szCs w:val="24"/>
        </w:rPr>
        <w:t xml:space="preserve">Спецификација активне мрежне опреме која је предмет услуге ове јавне набавке дата је </w:t>
      </w:r>
      <w:proofErr w:type="gramStart"/>
      <w:r>
        <w:rPr>
          <w:rFonts w:ascii="Times New Roman" w:hAnsi="Times New Roman"/>
          <w:sz w:val="24"/>
          <w:szCs w:val="24"/>
        </w:rPr>
        <w:t xml:space="preserve">у </w:t>
      </w:r>
      <w:r w:rsidR="00EB63AF">
        <w:rPr>
          <w:rFonts w:ascii="Times New Roman" w:hAnsi="Times New Roman"/>
          <w:sz w:val="24"/>
          <w:szCs w:val="24"/>
          <w:lang w:val="sr-Cyrl-RS"/>
        </w:rPr>
        <w:t xml:space="preserve"> „</w:t>
      </w:r>
      <w:proofErr w:type="gramEnd"/>
      <w:r>
        <w:rPr>
          <w:rFonts w:ascii="Times New Roman" w:hAnsi="Times New Roman"/>
          <w:sz w:val="24"/>
          <w:szCs w:val="24"/>
          <w:lang w:val="sr-Cyrl-RS"/>
        </w:rPr>
        <w:t>3.</w:t>
      </w:r>
      <w:r w:rsidRPr="00311548">
        <w:rPr>
          <w:rFonts w:ascii="Times New Roman" w:hAnsi="Times New Roman"/>
          <w:sz w:val="24"/>
          <w:szCs w:val="24"/>
          <w:lang w:val="sr-Cyrl-RS"/>
        </w:rPr>
        <w:t xml:space="preserve"> Техничка спецификација опреме</w:t>
      </w:r>
      <w:r w:rsidR="00EB63AF">
        <w:rPr>
          <w:rFonts w:ascii="Times New Roman" w:hAnsi="Times New Roman"/>
          <w:sz w:val="24"/>
          <w:szCs w:val="24"/>
          <w:lang w:val="sr-Cyrl-RS"/>
        </w:rPr>
        <w:t xml:space="preserve"> прилог </w:t>
      </w:r>
      <w:r>
        <w:rPr>
          <w:rFonts w:ascii="Times New Roman" w:hAnsi="Times New Roman"/>
          <w:sz w:val="24"/>
          <w:szCs w:val="24"/>
        </w:rPr>
        <w:t xml:space="preserve">1 </w:t>
      </w:r>
      <w:r>
        <w:rPr>
          <w:rFonts w:ascii="Times New Roman" w:hAnsi="Times New Roman"/>
          <w:sz w:val="24"/>
          <w:szCs w:val="24"/>
          <w:lang w:val="sr-Cyrl-RS"/>
        </w:rPr>
        <w:t>и</w:t>
      </w:r>
      <w:r>
        <w:rPr>
          <w:rFonts w:ascii="Times New Roman" w:hAnsi="Times New Roman"/>
          <w:sz w:val="24"/>
          <w:szCs w:val="24"/>
        </w:rPr>
        <w:t xml:space="preserve"> 2</w:t>
      </w:r>
      <w:r w:rsidR="00EB63AF">
        <w:rPr>
          <w:rFonts w:ascii="Times New Roman" w:hAnsi="Times New Roman"/>
          <w:sz w:val="24"/>
          <w:szCs w:val="24"/>
          <w:lang w:val="sr-Cyrl-RS"/>
        </w:rPr>
        <w:t>“</w:t>
      </w:r>
      <w:r>
        <w:rPr>
          <w:rFonts w:ascii="Times New Roman" w:hAnsi="Times New Roman"/>
          <w:sz w:val="24"/>
          <w:szCs w:val="24"/>
        </w:rPr>
        <w:t xml:space="preserve"> са напоменом да се физички опрема налази на 4 локације</w:t>
      </w:r>
      <w:r w:rsidR="00341BEF">
        <w:rPr>
          <w:rFonts w:ascii="Times New Roman" w:hAnsi="Times New Roman"/>
          <w:sz w:val="24"/>
          <w:szCs w:val="24"/>
          <w:lang w:val="sr-Cyrl-RS"/>
        </w:rPr>
        <w:t xml:space="preserve"> огранка ТЕНТ и то</w:t>
      </w:r>
      <w:r>
        <w:rPr>
          <w:rFonts w:ascii="Times New Roman" w:hAnsi="Times New Roman"/>
          <w:sz w:val="24"/>
          <w:szCs w:val="24"/>
        </w:rPr>
        <w:t>:</w:t>
      </w:r>
    </w:p>
    <w:p w:rsidR="00311548" w:rsidRDefault="00311548" w:rsidP="00311548">
      <w:pPr>
        <w:rPr>
          <w:rFonts w:ascii="Times New Roman" w:hAnsi="Times New Roman"/>
          <w:sz w:val="24"/>
          <w:szCs w:val="24"/>
        </w:rPr>
      </w:pPr>
    </w:p>
    <w:p w:rsidR="00311548" w:rsidRDefault="00311548" w:rsidP="00311548">
      <w:pPr>
        <w:ind w:left="720"/>
        <w:rPr>
          <w:rFonts w:ascii="Times New Roman" w:hAnsi="Times New Roman"/>
          <w:sz w:val="24"/>
          <w:szCs w:val="24"/>
        </w:rPr>
      </w:pPr>
      <w:r>
        <w:rPr>
          <w:rFonts w:ascii="Times New Roman" w:hAnsi="Times New Roman"/>
          <w:sz w:val="24"/>
          <w:szCs w:val="24"/>
        </w:rPr>
        <w:t>ТЕНТ А – Уровци, Обреновац</w:t>
      </w:r>
    </w:p>
    <w:p w:rsidR="00311548" w:rsidRDefault="00311548" w:rsidP="00311548">
      <w:pPr>
        <w:ind w:firstLine="720"/>
        <w:rPr>
          <w:rFonts w:ascii="Times New Roman" w:hAnsi="Times New Roman"/>
          <w:sz w:val="24"/>
          <w:szCs w:val="24"/>
        </w:rPr>
      </w:pPr>
      <w:r>
        <w:rPr>
          <w:rFonts w:ascii="Times New Roman" w:hAnsi="Times New Roman"/>
          <w:sz w:val="24"/>
          <w:szCs w:val="24"/>
        </w:rPr>
        <w:t>ТЕНТ Б – Ушће, Обреновац</w:t>
      </w:r>
    </w:p>
    <w:p w:rsidR="00311548" w:rsidRDefault="00311548" w:rsidP="00311548">
      <w:pPr>
        <w:ind w:left="720"/>
        <w:rPr>
          <w:rFonts w:ascii="Times New Roman" w:hAnsi="Times New Roman"/>
          <w:sz w:val="24"/>
          <w:szCs w:val="24"/>
          <w:lang w:val="sr-Cyrl-RS"/>
        </w:rPr>
      </w:pPr>
      <w:r>
        <w:rPr>
          <w:rFonts w:ascii="Times New Roman" w:hAnsi="Times New Roman"/>
          <w:sz w:val="24"/>
          <w:szCs w:val="24"/>
        </w:rPr>
        <w:lastRenderedPageBreak/>
        <w:t xml:space="preserve">ТЕ Колубара </w:t>
      </w:r>
      <w:r>
        <w:rPr>
          <w:rFonts w:ascii="Times New Roman" w:hAnsi="Times New Roman"/>
          <w:sz w:val="24"/>
          <w:szCs w:val="24"/>
          <w:lang w:val="sr-Cyrl-RS"/>
        </w:rPr>
        <w:t xml:space="preserve">А </w:t>
      </w:r>
      <w:r>
        <w:rPr>
          <w:rFonts w:ascii="Times New Roman" w:hAnsi="Times New Roman"/>
          <w:sz w:val="24"/>
          <w:szCs w:val="24"/>
        </w:rPr>
        <w:t>– Велики Црљени</w:t>
      </w:r>
      <w:r>
        <w:rPr>
          <w:rFonts w:ascii="Times New Roman" w:hAnsi="Times New Roman"/>
          <w:sz w:val="24"/>
          <w:szCs w:val="24"/>
          <w:lang w:val="sr-Cyrl-RS"/>
        </w:rPr>
        <w:t>, Лазаревац</w:t>
      </w:r>
    </w:p>
    <w:p w:rsidR="00311548" w:rsidRDefault="00311548" w:rsidP="00311548">
      <w:pPr>
        <w:ind w:left="720"/>
        <w:rPr>
          <w:rFonts w:ascii="Times New Roman" w:hAnsi="Times New Roman"/>
          <w:sz w:val="24"/>
          <w:szCs w:val="24"/>
        </w:rPr>
      </w:pPr>
      <w:r>
        <w:rPr>
          <w:rFonts w:ascii="Times New Roman" w:hAnsi="Times New Roman"/>
          <w:sz w:val="24"/>
          <w:szCs w:val="24"/>
        </w:rPr>
        <w:t>ТЕ Морава – Свилајнац</w:t>
      </w:r>
    </w:p>
    <w:p w:rsidR="00311548" w:rsidRDefault="00311548" w:rsidP="00311548">
      <w:pPr>
        <w:ind w:left="720"/>
        <w:rPr>
          <w:rFonts w:ascii="Times New Roman" w:hAnsi="Times New Roman"/>
          <w:sz w:val="24"/>
          <w:szCs w:val="24"/>
        </w:rPr>
      </w:pPr>
    </w:p>
    <w:p w:rsidR="00311548" w:rsidRDefault="00311548" w:rsidP="00311548">
      <w:pPr>
        <w:rPr>
          <w:rFonts w:ascii="Times New Roman" w:hAnsi="Times New Roman"/>
          <w:sz w:val="24"/>
          <w:szCs w:val="24"/>
          <w:lang w:val="sr-Latn-CS"/>
        </w:rPr>
      </w:pPr>
      <w:r>
        <w:rPr>
          <w:rFonts w:ascii="Times New Roman" w:hAnsi="Times New Roman"/>
          <w:sz w:val="24"/>
          <w:szCs w:val="24"/>
          <w:lang w:val="sr-Latn-CS"/>
        </w:rPr>
        <w:t xml:space="preserve">У оквиру ове услуге врши се опоравак функција мреже у року предвиђеном дефиницијом сервисних гаранција. Расположивост сета резервних делова, односно могућност замене неисправних делова исправним, представља предуслов за остваривање ових сервисних гаранција. </w:t>
      </w:r>
    </w:p>
    <w:p w:rsidR="00311548" w:rsidRDefault="00311548" w:rsidP="00311548">
      <w:pPr>
        <w:rPr>
          <w:rFonts w:ascii="Times New Roman" w:hAnsi="Times New Roman"/>
          <w:sz w:val="24"/>
          <w:szCs w:val="24"/>
          <w:lang w:val="sr-Latn-CS"/>
        </w:rPr>
      </w:pPr>
      <w:r>
        <w:rPr>
          <w:rFonts w:ascii="Times New Roman" w:hAnsi="Times New Roman"/>
          <w:sz w:val="24"/>
          <w:szCs w:val="24"/>
          <w:lang w:val="sr-Latn-CS"/>
        </w:rPr>
        <w:t>Одговарајући сет резервних делова за опоравак функција мреже и њихову уградњу на локацији Корисника обезбеђује Понуђач.</w:t>
      </w:r>
    </w:p>
    <w:p w:rsidR="00311548" w:rsidRDefault="00311548" w:rsidP="00311548">
      <w:pPr>
        <w:rPr>
          <w:rFonts w:ascii="Times New Roman" w:hAnsi="Times New Roman"/>
          <w:sz w:val="24"/>
          <w:szCs w:val="24"/>
          <w:lang w:val="sr-Latn-CS"/>
        </w:rPr>
      </w:pPr>
      <w:r>
        <w:rPr>
          <w:rFonts w:ascii="Times New Roman" w:hAnsi="Times New Roman"/>
          <w:sz w:val="24"/>
          <w:szCs w:val="24"/>
          <w:lang w:val="sr-Latn-CS"/>
        </w:rPr>
        <w:t xml:space="preserve">У склопу активности на опоравку функција мреже и у року предвиђеном као „време опоравка мреже“ као резервни делови могу бити коришћени адекватни делови који омогућавају прихватљив ниво опоравка мрежних функција.  У року који одређује „време решавања проблема“ коришћени резервни делови морају бити замењени деловима који су идентични са првобитним деловима, или деловима за које Корисник да сагласност да су прихватљиви. </w:t>
      </w:r>
    </w:p>
    <w:p w:rsidR="00311548" w:rsidRDefault="00311548" w:rsidP="00311548">
      <w:pPr>
        <w:rPr>
          <w:rFonts w:ascii="Times New Roman" w:hAnsi="Times New Roman"/>
          <w:sz w:val="24"/>
          <w:szCs w:val="24"/>
          <w:lang w:val="sr-Latn-CS"/>
        </w:rPr>
      </w:pPr>
      <w:r>
        <w:rPr>
          <w:rFonts w:ascii="Times New Roman" w:hAnsi="Times New Roman"/>
          <w:sz w:val="24"/>
          <w:szCs w:val="24"/>
          <w:lang w:val="sr-Latn-CS"/>
        </w:rPr>
        <w:t>Понуђач ће код произвођача опреме покренути процедуру за замену неисправног уређаја/модула. Након пријема исправног уређаја/модула,  Корисник је дужан да обезбеди услове за његову уградњу, тј. ослобађање резервних делова и враћање неисправног уређаја/модула, у року од 5 дана. Уградњу исправних уређаја/модула врши  Понуђач.</w:t>
      </w:r>
    </w:p>
    <w:p w:rsidR="00311548" w:rsidRDefault="00311548" w:rsidP="00311548">
      <w:pPr>
        <w:rPr>
          <w:rFonts w:ascii="Times New Roman" w:hAnsi="Times New Roman"/>
          <w:sz w:val="24"/>
          <w:szCs w:val="24"/>
          <w:lang w:val="sr-Latn-CS"/>
        </w:rPr>
      </w:pPr>
    </w:p>
    <w:p w:rsidR="00311548" w:rsidRDefault="00311548" w:rsidP="00311548">
      <w:pPr>
        <w:rPr>
          <w:rFonts w:ascii="Times New Roman" w:hAnsi="Times New Roman"/>
          <w:sz w:val="24"/>
          <w:szCs w:val="24"/>
          <w:lang w:val="sr-Latn-CS"/>
        </w:rPr>
      </w:pPr>
      <w:r>
        <w:rPr>
          <w:rFonts w:ascii="Times New Roman" w:hAnsi="Times New Roman"/>
          <w:sz w:val="24"/>
          <w:szCs w:val="24"/>
          <w:lang w:val="sr-Latn-CS"/>
        </w:rPr>
        <w:t>За опрему из Прилога 1 важе следеће сервисне гаранције: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9"/>
        <w:gridCol w:w="1890"/>
        <w:gridCol w:w="2018"/>
        <w:gridCol w:w="2368"/>
      </w:tblGrid>
      <w:tr w:rsidR="00311548" w:rsidTr="00311548">
        <w:trPr>
          <w:trHeight w:val="366"/>
          <w:jc w:val="center"/>
        </w:trPr>
        <w:tc>
          <w:tcPr>
            <w:tcW w:w="2649"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b/>
                <w:sz w:val="24"/>
                <w:szCs w:val="24"/>
                <w:lang w:val="sr-Latn-CS"/>
              </w:rPr>
            </w:pPr>
            <w:r>
              <w:rPr>
                <w:rFonts w:ascii="Times New Roman" w:hAnsi="Times New Roman"/>
                <w:b/>
                <w:sz w:val="24"/>
                <w:szCs w:val="24"/>
                <w:lang w:val="sr-Latn-CS"/>
              </w:rPr>
              <w:t>Технички ниво квара</w:t>
            </w:r>
          </w:p>
        </w:tc>
        <w:tc>
          <w:tcPr>
            <w:tcW w:w="1890"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b/>
                <w:sz w:val="24"/>
                <w:szCs w:val="24"/>
                <w:lang w:val="sr-Latn-CS"/>
              </w:rPr>
            </w:pPr>
            <w:r>
              <w:rPr>
                <w:rFonts w:ascii="Times New Roman" w:hAnsi="Times New Roman"/>
                <w:b/>
                <w:sz w:val="24"/>
                <w:szCs w:val="24"/>
                <w:lang w:val="sr-Latn-CS"/>
              </w:rPr>
              <w:t>Време одзива</w:t>
            </w:r>
          </w:p>
        </w:tc>
        <w:tc>
          <w:tcPr>
            <w:tcW w:w="2018"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b/>
                <w:sz w:val="24"/>
                <w:szCs w:val="24"/>
                <w:lang w:val="sr-Latn-CS"/>
              </w:rPr>
            </w:pPr>
            <w:r>
              <w:rPr>
                <w:rFonts w:ascii="Times New Roman" w:hAnsi="Times New Roman"/>
                <w:b/>
                <w:sz w:val="24"/>
                <w:szCs w:val="24"/>
                <w:lang w:val="sr-Latn-CS"/>
              </w:rPr>
              <w:t>Време опоравка</w:t>
            </w:r>
          </w:p>
        </w:tc>
        <w:tc>
          <w:tcPr>
            <w:tcW w:w="2368"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b/>
                <w:sz w:val="24"/>
                <w:szCs w:val="24"/>
                <w:lang w:val="sr-Latn-CS"/>
              </w:rPr>
            </w:pPr>
            <w:r>
              <w:rPr>
                <w:rFonts w:ascii="Times New Roman" w:hAnsi="Times New Roman"/>
                <w:b/>
                <w:sz w:val="24"/>
                <w:szCs w:val="24"/>
                <w:lang w:val="sr-Latn-CS"/>
              </w:rPr>
              <w:t>Време решавања</w:t>
            </w:r>
          </w:p>
        </w:tc>
      </w:tr>
      <w:tr w:rsidR="00311548" w:rsidTr="00311548">
        <w:trPr>
          <w:trHeight w:val="367"/>
          <w:jc w:val="center"/>
        </w:trPr>
        <w:tc>
          <w:tcPr>
            <w:tcW w:w="2649"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Ниво 1 – критичан</w:t>
            </w:r>
          </w:p>
        </w:tc>
        <w:tc>
          <w:tcPr>
            <w:tcW w:w="1890"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1 радни сат</w:t>
            </w:r>
          </w:p>
        </w:tc>
        <w:tc>
          <w:tcPr>
            <w:tcW w:w="2018"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6 радних сати</w:t>
            </w:r>
          </w:p>
        </w:tc>
        <w:tc>
          <w:tcPr>
            <w:tcW w:w="2368"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15 радних дана</w:t>
            </w:r>
          </w:p>
        </w:tc>
      </w:tr>
      <w:tr w:rsidR="00311548" w:rsidTr="00311548">
        <w:trPr>
          <w:trHeight w:val="366"/>
          <w:jc w:val="center"/>
        </w:trPr>
        <w:tc>
          <w:tcPr>
            <w:tcW w:w="2649"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Ниво 2 – озбиљан</w:t>
            </w:r>
          </w:p>
        </w:tc>
        <w:tc>
          <w:tcPr>
            <w:tcW w:w="1890"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4 радна сата</w:t>
            </w:r>
          </w:p>
        </w:tc>
        <w:tc>
          <w:tcPr>
            <w:tcW w:w="2018"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12 радних сати</w:t>
            </w:r>
          </w:p>
        </w:tc>
        <w:tc>
          <w:tcPr>
            <w:tcW w:w="2368"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20 радних дана</w:t>
            </w:r>
          </w:p>
        </w:tc>
      </w:tr>
      <w:tr w:rsidR="00311548" w:rsidTr="00311548">
        <w:trPr>
          <w:trHeight w:val="367"/>
          <w:jc w:val="center"/>
        </w:trPr>
        <w:tc>
          <w:tcPr>
            <w:tcW w:w="2649"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Ниво 3 – низак</w:t>
            </w:r>
          </w:p>
        </w:tc>
        <w:tc>
          <w:tcPr>
            <w:tcW w:w="1890"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12 радних сати</w:t>
            </w:r>
          </w:p>
        </w:tc>
        <w:tc>
          <w:tcPr>
            <w:tcW w:w="2018"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40 радних сати</w:t>
            </w:r>
          </w:p>
        </w:tc>
        <w:tc>
          <w:tcPr>
            <w:tcW w:w="2368"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30 радних дана</w:t>
            </w:r>
          </w:p>
        </w:tc>
      </w:tr>
    </w:tbl>
    <w:p w:rsidR="00311548" w:rsidRDefault="00311548" w:rsidP="00311548">
      <w:pPr>
        <w:rPr>
          <w:rFonts w:ascii="Times New Roman" w:hAnsi="Times New Roman"/>
          <w:sz w:val="24"/>
          <w:szCs w:val="24"/>
          <w:lang w:val="sr-Latn-CS"/>
        </w:rPr>
      </w:pPr>
    </w:p>
    <w:p w:rsidR="00311548" w:rsidRDefault="00311548" w:rsidP="00311548">
      <w:pPr>
        <w:rPr>
          <w:rFonts w:ascii="Times New Roman" w:hAnsi="Times New Roman"/>
          <w:sz w:val="24"/>
          <w:szCs w:val="24"/>
          <w:lang w:val="sr-Latn-CS"/>
        </w:rPr>
      </w:pPr>
      <w:r>
        <w:rPr>
          <w:rFonts w:ascii="Times New Roman" w:hAnsi="Times New Roman"/>
          <w:sz w:val="24"/>
          <w:szCs w:val="24"/>
          <w:lang w:val="sr-Latn-CS"/>
        </w:rPr>
        <w:t>За опрему из Прилога 2 важе следеће сервисне гаранције: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9"/>
        <w:gridCol w:w="1890"/>
        <w:gridCol w:w="2340"/>
        <w:gridCol w:w="2160"/>
      </w:tblGrid>
      <w:tr w:rsidR="00311548" w:rsidTr="00311548">
        <w:trPr>
          <w:trHeight w:val="383"/>
          <w:jc w:val="center"/>
        </w:trPr>
        <w:tc>
          <w:tcPr>
            <w:tcW w:w="2619"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b/>
                <w:sz w:val="24"/>
                <w:szCs w:val="24"/>
                <w:lang w:val="sr-Latn-CS"/>
              </w:rPr>
            </w:pPr>
            <w:r>
              <w:rPr>
                <w:rFonts w:ascii="Times New Roman" w:hAnsi="Times New Roman"/>
                <w:b/>
                <w:sz w:val="24"/>
                <w:szCs w:val="24"/>
                <w:lang w:val="sr-Latn-CS"/>
              </w:rPr>
              <w:t>Технички ниво квара</w:t>
            </w:r>
          </w:p>
        </w:tc>
        <w:tc>
          <w:tcPr>
            <w:tcW w:w="1890"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b/>
                <w:sz w:val="24"/>
                <w:szCs w:val="24"/>
                <w:lang w:val="sr-Latn-CS"/>
              </w:rPr>
            </w:pPr>
            <w:r>
              <w:rPr>
                <w:rFonts w:ascii="Times New Roman" w:hAnsi="Times New Roman"/>
                <w:b/>
                <w:sz w:val="24"/>
                <w:szCs w:val="24"/>
                <w:lang w:val="sr-Latn-CS"/>
              </w:rPr>
              <w:t>Време одзива</w:t>
            </w:r>
          </w:p>
        </w:tc>
        <w:tc>
          <w:tcPr>
            <w:tcW w:w="2340"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b/>
                <w:sz w:val="24"/>
                <w:szCs w:val="24"/>
                <w:lang w:val="sr-Latn-CS"/>
              </w:rPr>
            </w:pPr>
            <w:r>
              <w:rPr>
                <w:rFonts w:ascii="Times New Roman" w:hAnsi="Times New Roman"/>
                <w:b/>
                <w:sz w:val="24"/>
                <w:szCs w:val="24"/>
                <w:lang w:val="sr-Latn-CS"/>
              </w:rPr>
              <w:t>Време опоравка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b/>
                <w:sz w:val="24"/>
                <w:szCs w:val="24"/>
                <w:lang w:val="sr-Latn-CS"/>
              </w:rPr>
            </w:pPr>
            <w:r>
              <w:rPr>
                <w:rFonts w:ascii="Times New Roman" w:hAnsi="Times New Roman"/>
                <w:b/>
                <w:sz w:val="24"/>
                <w:szCs w:val="24"/>
                <w:lang w:val="sr-Latn-CS"/>
              </w:rPr>
              <w:t>Време решавања</w:t>
            </w:r>
          </w:p>
        </w:tc>
      </w:tr>
      <w:tr w:rsidR="00311548" w:rsidTr="00311548">
        <w:trPr>
          <w:trHeight w:val="384"/>
          <w:jc w:val="center"/>
        </w:trPr>
        <w:tc>
          <w:tcPr>
            <w:tcW w:w="2619"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Ниво 1 – критичан</w:t>
            </w:r>
          </w:p>
        </w:tc>
        <w:tc>
          <w:tcPr>
            <w:tcW w:w="1890"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2 радна сата</w:t>
            </w:r>
          </w:p>
        </w:tc>
        <w:tc>
          <w:tcPr>
            <w:tcW w:w="2340"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Следећи радни дан</w:t>
            </w:r>
          </w:p>
        </w:tc>
        <w:tc>
          <w:tcPr>
            <w:tcW w:w="2160"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15 радних дана</w:t>
            </w:r>
          </w:p>
        </w:tc>
      </w:tr>
      <w:tr w:rsidR="00311548" w:rsidTr="00311548">
        <w:trPr>
          <w:trHeight w:val="383"/>
          <w:jc w:val="center"/>
        </w:trPr>
        <w:tc>
          <w:tcPr>
            <w:tcW w:w="2619"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Ниво 2 – озбиљан</w:t>
            </w:r>
          </w:p>
        </w:tc>
        <w:tc>
          <w:tcPr>
            <w:tcW w:w="1890"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4 радна сата</w:t>
            </w:r>
          </w:p>
        </w:tc>
        <w:tc>
          <w:tcPr>
            <w:tcW w:w="2340"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Следећи радни дан</w:t>
            </w:r>
          </w:p>
        </w:tc>
        <w:tc>
          <w:tcPr>
            <w:tcW w:w="2160"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20 радних дана</w:t>
            </w:r>
          </w:p>
        </w:tc>
      </w:tr>
      <w:tr w:rsidR="00311548" w:rsidTr="00311548">
        <w:trPr>
          <w:trHeight w:val="384"/>
          <w:jc w:val="center"/>
        </w:trPr>
        <w:tc>
          <w:tcPr>
            <w:tcW w:w="2619"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Ниво 3 – низак</w:t>
            </w:r>
          </w:p>
        </w:tc>
        <w:tc>
          <w:tcPr>
            <w:tcW w:w="1890"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12 радних сати</w:t>
            </w:r>
          </w:p>
        </w:tc>
        <w:tc>
          <w:tcPr>
            <w:tcW w:w="2340"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Током радне недеље</w:t>
            </w:r>
          </w:p>
        </w:tc>
        <w:tc>
          <w:tcPr>
            <w:tcW w:w="2160" w:type="dxa"/>
            <w:tcBorders>
              <w:top w:val="single" w:sz="4" w:space="0" w:color="auto"/>
              <w:left w:val="single" w:sz="4" w:space="0" w:color="auto"/>
              <w:bottom w:val="single" w:sz="4" w:space="0" w:color="auto"/>
              <w:right w:val="single" w:sz="4" w:space="0" w:color="auto"/>
            </w:tcBorders>
            <w:vAlign w:val="center"/>
            <w:hideMark/>
          </w:tcPr>
          <w:p w:rsidR="00311548" w:rsidRDefault="00311548">
            <w:pPr>
              <w:rPr>
                <w:rFonts w:ascii="Times New Roman" w:hAnsi="Times New Roman"/>
                <w:sz w:val="24"/>
                <w:szCs w:val="24"/>
                <w:lang w:val="sr-Latn-CS"/>
              </w:rPr>
            </w:pPr>
            <w:r>
              <w:rPr>
                <w:rFonts w:ascii="Times New Roman" w:hAnsi="Times New Roman"/>
                <w:sz w:val="24"/>
                <w:szCs w:val="24"/>
                <w:lang w:val="sr-Latn-CS"/>
              </w:rPr>
              <w:t>30 радних дана</w:t>
            </w:r>
          </w:p>
        </w:tc>
      </w:tr>
    </w:tbl>
    <w:p w:rsidR="00311548" w:rsidRDefault="00311548" w:rsidP="00DD32AE">
      <w:pPr>
        <w:numPr>
          <w:ilvl w:val="0"/>
          <w:numId w:val="33"/>
        </w:numPr>
        <w:spacing w:before="100" w:beforeAutospacing="1" w:after="100" w:afterAutospacing="1"/>
        <w:rPr>
          <w:rFonts w:ascii="Times New Roman" w:hAnsi="Times New Roman"/>
          <w:sz w:val="24"/>
          <w:szCs w:val="24"/>
          <w:lang w:val="sr-Latn-CS"/>
        </w:rPr>
      </w:pPr>
      <w:r>
        <w:rPr>
          <w:rFonts w:ascii="Times New Roman" w:hAnsi="Times New Roman"/>
          <w:b/>
          <w:sz w:val="24"/>
          <w:szCs w:val="24"/>
          <w:lang w:val="sr-Latn-CS"/>
        </w:rPr>
        <w:t>Ниво 1 – критичан</w:t>
      </w:r>
      <w:r>
        <w:rPr>
          <w:rFonts w:ascii="Times New Roman" w:hAnsi="Times New Roman"/>
          <w:sz w:val="24"/>
          <w:szCs w:val="24"/>
          <w:lang w:val="sr-Latn-CS"/>
        </w:rPr>
        <w:t xml:space="preserve">. Околности које доводе до неоперативности мреже или делова мреже које имају критичне последице по пословање Корисника. </w:t>
      </w:r>
    </w:p>
    <w:p w:rsidR="00311548" w:rsidRDefault="00311548" w:rsidP="00DD32AE">
      <w:pPr>
        <w:pStyle w:val="ListParagraph"/>
        <w:numPr>
          <w:ilvl w:val="0"/>
          <w:numId w:val="33"/>
        </w:numPr>
        <w:spacing w:before="100" w:beforeAutospacing="1" w:after="100" w:afterAutospacing="1" w:line="240" w:lineRule="auto"/>
        <w:rPr>
          <w:rFonts w:ascii="Times New Roman" w:hAnsi="Times New Roman"/>
          <w:sz w:val="24"/>
          <w:szCs w:val="24"/>
          <w:lang w:val="sr-Latn-CS"/>
        </w:rPr>
      </w:pPr>
      <w:r>
        <w:rPr>
          <w:rFonts w:ascii="Times New Roman" w:hAnsi="Times New Roman"/>
          <w:b/>
          <w:sz w:val="24"/>
          <w:szCs w:val="24"/>
          <w:lang w:val="sr-Latn-CS"/>
        </w:rPr>
        <w:t>Ниво 2 – озбиљан</w:t>
      </w:r>
      <w:r>
        <w:rPr>
          <w:rFonts w:ascii="Times New Roman" w:hAnsi="Times New Roman"/>
          <w:sz w:val="24"/>
          <w:szCs w:val="24"/>
          <w:lang w:val="sr-Latn-CS"/>
        </w:rPr>
        <w:t xml:space="preserve">. Околности које доводе до делимичне неоперативности мреже или делова мреже. Мрежа се може користити, али неоперативност делова представља значајан проблем за Корисника. Угроженост система је велика, али мања него у случају Нивоа 1. </w:t>
      </w:r>
    </w:p>
    <w:p w:rsidR="00311548" w:rsidRDefault="00311548" w:rsidP="00DD32AE">
      <w:pPr>
        <w:numPr>
          <w:ilvl w:val="0"/>
          <w:numId w:val="33"/>
        </w:numPr>
        <w:spacing w:before="100" w:beforeAutospacing="1" w:after="100" w:afterAutospacing="1"/>
        <w:rPr>
          <w:rFonts w:ascii="Times New Roman" w:hAnsi="Times New Roman"/>
          <w:sz w:val="24"/>
          <w:szCs w:val="24"/>
          <w:lang w:val="sr-Latn-CS"/>
        </w:rPr>
      </w:pPr>
      <w:r>
        <w:rPr>
          <w:rFonts w:ascii="Times New Roman" w:hAnsi="Times New Roman"/>
          <w:b/>
          <w:sz w:val="24"/>
          <w:szCs w:val="24"/>
          <w:lang w:val="sr-Latn-CS"/>
        </w:rPr>
        <w:t>Ниво 3 – низак</w:t>
      </w:r>
      <w:r>
        <w:rPr>
          <w:rFonts w:ascii="Times New Roman" w:hAnsi="Times New Roman"/>
          <w:sz w:val="24"/>
          <w:szCs w:val="24"/>
          <w:lang w:val="sr-Latn-CS"/>
        </w:rPr>
        <w:t>. Околности које постоје у редовном оперативном раду мреже. Мрежа је оперативна, али мали проценат корисника има проблем. Проблем не угрожава озбиљно пословање Корисника.</w:t>
      </w:r>
    </w:p>
    <w:p w:rsidR="00311548" w:rsidRDefault="00311548" w:rsidP="00DD32AE">
      <w:pPr>
        <w:pStyle w:val="ListParagraph"/>
        <w:numPr>
          <w:ilvl w:val="0"/>
          <w:numId w:val="34"/>
        </w:numPr>
        <w:spacing w:before="0" w:after="0" w:line="240" w:lineRule="auto"/>
        <w:ind w:left="714" w:hanging="357"/>
        <w:jc w:val="left"/>
        <w:rPr>
          <w:rFonts w:ascii="Times New Roman" w:hAnsi="Times New Roman"/>
          <w:sz w:val="24"/>
          <w:szCs w:val="24"/>
          <w:lang w:val="sr-Latn-CS"/>
        </w:rPr>
      </w:pPr>
      <w:r>
        <w:rPr>
          <w:rFonts w:ascii="Times New Roman" w:hAnsi="Times New Roman"/>
          <w:b/>
          <w:sz w:val="24"/>
          <w:szCs w:val="24"/>
          <w:lang w:val="sr-Latn-CS"/>
        </w:rPr>
        <w:lastRenderedPageBreak/>
        <w:t>Време одзива:</w:t>
      </w:r>
      <w:r>
        <w:rPr>
          <w:rFonts w:ascii="Times New Roman" w:hAnsi="Times New Roman"/>
          <w:sz w:val="24"/>
          <w:szCs w:val="24"/>
          <w:lang w:val="sr-Latn-CS"/>
        </w:rPr>
        <w:t xml:space="preserve"> Временски интервал који почиње тренутком пријема пријаве квара и завршава тренутком у коме квалификована особа, способна да пружи захтевану услугу, контактира корисника.</w:t>
      </w:r>
    </w:p>
    <w:p w:rsidR="00311548" w:rsidRDefault="00311548" w:rsidP="00DD32AE">
      <w:pPr>
        <w:pStyle w:val="ListParagraph"/>
        <w:numPr>
          <w:ilvl w:val="0"/>
          <w:numId w:val="34"/>
        </w:numPr>
        <w:spacing w:before="0" w:after="0" w:line="240" w:lineRule="auto"/>
        <w:ind w:left="714" w:hanging="357"/>
        <w:jc w:val="left"/>
        <w:rPr>
          <w:rFonts w:ascii="Times New Roman" w:hAnsi="Times New Roman"/>
          <w:sz w:val="24"/>
          <w:szCs w:val="24"/>
          <w:lang w:val="sr-Latn-CS"/>
        </w:rPr>
      </w:pPr>
      <w:r>
        <w:rPr>
          <w:rFonts w:ascii="Times New Roman" w:hAnsi="Times New Roman"/>
          <w:b/>
          <w:sz w:val="24"/>
          <w:szCs w:val="24"/>
          <w:lang w:val="sr-Latn-CS"/>
        </w:rPr>
        <w:t>Време опоравка мреже:</w:t>
      </w:r>
      <w:r>
        <w:rPr>
          <w:rFonts w:ascii="Times New Roman" w:hAnsi="Times New Roman"/>
          <w:sz w:val="24"/>
          <w:szCs w:val="24"/>
          <w:lang w:val="sr-Latn-CS"/>
        </w:rPr>
        <w:t xml:space="preserve"> Временски период у коме се успоставља функционалност мреже, након пријаве квара/проблема. Уколико је за опоравак мреже неопходна услуга обезбеђивања резервних делова, онда се дозвољава коришћење адекватних делова, не нужно идентичних као делови чија се замена захтева.</w:t>
      </w:r>
    </w:p>
    <w:p w:rsidR="00311548" w:rsidRDefault="00311548" w:rsidP="00DD32AE">
      <w:pPr>
        <w:pStyle w:val="ListParagraph"/>
        <w:numPr>
          <w:ilvl w:val="0"/>
          <w:numId w:val="34"/>
        </w:numPr>
        <w:spacing w:before="0" w:after="0" w:line="240" w:lineRule="auto"/>
        <w:ind w:left="714" w:right="-200" w:hanging="357"/>
        <w:jc w:val="left"/>
        <w:rPr>
          <w:rFonts w:ascii="Times New Roman" w:hAnsi="Times New Roman"/>
          <w:sz w:val="24"/>
          <w:szCs w:val="24"/>
          <w:lang w:val="sr-Latn-CS"/>
        </w:rPr>
      </w:pPr>
      <w:r>
        <w:rPr>
          <w:rFonts w:ascii="Times New Roman" w:hAnsi="Times New Roman"/>
          <w:b/>
          <w:sz w:val="24"/>
          <w:szCs w:val="24"/>
          <w:lang w:val="sr-Latn-CS"/>
        </w:rPr>
        <w:t>Време решавања проблема:</w:t>
      </w:r>
      <w:r>
        <w:rPr>
          <w:rFonts w:ascii="Times New Roman" w:hAnsi="Times New Roman"/>
          <w:sz w:val="24"/>
          <w:szCs w:val="24"/>
          <w:lang w:val="sr-Latn-CS"/>
        </w:rPr>
        <w:t xml:space="preserve"> Временски период у коме се успоставља стање које се може сматрати коначним решењем квара/проблема у мрежи, након пријаве квара/проблема. Уколико се за решење користи услуга обезбеђивања резервних делова, онда се подразумева</w:t>
      </w:r>
      <w:r>
        <w:rPr>
          <w:rFonts w:ascii="Times New Roman" w:hAnsi="Times New Roman"/>
          <w:sz w:val="24"/>
          <w:szCs w:val="24"/>
          <w:lang w:val="sr-Cyrl-RS"/>
        </w:rPr>
        <w:t xml:space="preserve"> </w:t>
      </w:r>
      <w:r>
        <w:rPr>
          <w:rFonts w:ascii="Times New Roman" w:hAnsi="Times New Roman"/>
          <w:sz w:val="24"/>
          <w:szCs w:val="24"/>
          <w:lang w:val="sr-Latn-CS"/>
        </w:rPr>
        <w:t>замена</w:t>
      </w:r>
      <w:r>
        <w:rPr>
          <w:rFonts w:ascii="Times New Roman" w:hAnsi="Times New Roman"/>
          <w:sz w:val="24"/>
          <w:szCs w:val="24"/>
          <w:lang w:val="sr-Cyrl-RS"/>
        </w:rPr>
        <w:t xml:space="preserve"> </w:t>
      </w:r>
      <w:r>
        <w:rPr>
          <w:rFonts w:ascii="Times New Roman" w:hAnsi="Times New Roman"/>
          <w:sz w:val="24"/>
          <w:szCs w:val="24"/>
          <w:lang w:val="sr-Latn-CS"/>
        </w:rPr>
        <w:t>идентичним деловима или деловима за које Корисник да сагласност да су прихватљиви. У случају услуге обезбеђивања резервних делова, односно замене неисправних модула/уређаја, под решавањем се подразумева да је резервни део, односно уређај/модул стављен на располагање Кориснику на начин предвиђен Уговором.</w:t>
      </w:r>
    </w:p>
    <w:p w:rsidR="00311548" w:rsidRDefault="00311548" w:rsidP="00311548">
      <w:pPr>
        <w:pStyle w:val="ListParagraph"/>
        <w:ind w:left="644"/>
        <w:rPr>
          <w:rFonts w:ascii="Times New Roman" w:hAnsi="Times New Roman"/>
          <w:b/>
          <w:sz w:val="24"/>
          <w:szCs w:val="24"/>
        </w:rPr>
      </w:pPr>
    </w:p>
    <w:p w:rsidR="00311548" w:rsidRDefault="00311548" w:rsidP="00DD32AE">
      <w:pPr>
        <w:pStyle w:val="ListParagraph"/>
        <w:numPr>
          <w:ilvl w:val="0"/>
          <w:numId w:val="32"/>
        </w:numPr>
        <w:spacing w:before="0"/>
        <w:jc w:val="left"/>
        <w:rPr>
          <w:rFonts w:ascii="Times New Roman" w:hAnsi="Times New Roman"/>
          <w:b/>
          <w:sz w:val="24"/>
          <w:szCs w:val="24"/>
        </w:rPr>
      </w:pPr>
      <w:r>
        <w:rPr>
          <w:rFonts w:ascii="Times New Roman" w:hAnsi="Times New Roman"/>
          <w:b/>
          <w:sz w:val="24"/>
          <w:szCs w:val="24"/>
          <w:lang w:val="sr-Latn-RS"/>
        </w:rPr>
        <w:t>Сиситем инжењерска помоћ</w:t>
      </w:r>
    </w:p>
    <w:p w:rsidR="00311548" w:rsidRDefault="00311548" w:rsidP="00311548">
      <w:pPr>
        <w:ind w:firstLine="360"/>
        <w:rPr>
          <w:rFonts w:ascii="Times New Roman" w:hAnsi="Times New Roman"/>
          <w:sz w:val="24"/>
          <w:szCs w:val="24"/>
          <w:lang w:val="sr-Latn-CS"/>
        </w:rPr>
      </w:pPr>
      <w:r>
        <w:rPr>
          <w:rFonts w:ascii="Times New Roman" w:hAnsi="Times New Roman"/>
          <w:sz w:val="24"/>
          <w:szCs w:val="24"/>
          <w:lang w:val="sr-Latn-CS"/>
        </w:rPr>
        <w:t>Кроз ову услугу Понуђач ће пружати следеће услуге:</w:t>
      </w:r>
    </w:p>
    <w:p w:rsidR="00311548" w:rsidRDefault="00311548" w:rsidP="00DD32AE">
      <w:pPr>
        <w:numPr>
          <w:ilvl w:val="0"/>
          <w:numId w:val="35"/>
        </w:numPr>
        <w:spacing w:before="100" w:beforeAutospacing="1"/>
        <w:rPr>
          <w:rFonts w:ascii="Times New Roman" w:hAnsi="Times New Roman"/>
          <w:sz w:val="24"/>
          <w:szCs w:val="24"/>
          <w:lang w:val="sr-Latn-CS"/>
        </w:rPr>
      </w:pPr>
      <w:r>
        <w:rPr>
          <w:rFonts w:ascii="Times New Roman" w:hAnsi="Times New Roman"/>
          <w:sz w:val="24"/>
          <w:szCs w:val="24"/>
          <w:lang w:val="sr-Latn-CS"/>
        </w:rPr>
        <w:t>Консултантске услуге:</w:t>
      </w:r>
    </w:p>
    <w:p w:rsidR="00311548" w:rsidRDefault="00311548" w:rsidP="00DD32AE">
      <w:pPr>
        <w:numPr>
          <w:ilvl w:val="1"/>
          <w:numId w:val="36"/>
        </w:numPr>
        <w:spacing w:before="100" w:beforeAutospacing="1"/>
        <w:ind w:left="1080" w:hanging="360"/>
        <w:rPr>
          <w:rFonts w:ascii="Times New Roman" w:hAnsi="Times New Roman"/>
          <w:sz w:val="24"/>
          <w:szCs w:val="24"/>
          <w:lang w:val="sr-Latn-CS"/>
        </w:rPr>
      </w:pPr>
      <w:r>
        <w:rPr>
          <w:rFonts w:ascii="Times New Roman" w:hAnsi="Times New Roman"/>
          <w:sz w:val="24"/>
          <w:szCs w:val="24"/>
          <w:lang w:val="sr-Latn-CS"/>
        </w:rPr>
        <w:t>Консултације у области дизајна рачунарске мреже и дефинисања праваца развоја.</w:t>
      </w:r>
    </w:p>
    <w:p w:rsidR="00311548" w:rsidRDefault="00311548" w:rsidP="00DD32AE">
      <w:pPr>
        <w:numPr>
          <w:ilvl w:val="1"/>
          <w:numId w:val="36"/>
        </w:numPr>
        <w:spacing w:before="100" w:beforeAutospacing="1"/>
        <w:ind w:left="1080" w:hanging="360"/>
        <w:rPr>
          <w:rFonts w:ascii="Times New Roman" w:hAnsi="Times New Roman"/>
          <w:sz w:val="24"/>
          <w:szCs w:val="24"/>
          <w:lang w:val="sr-Latn-CS"/>
        </w:rPr>
      </w:pPr>
      <w:r>
        <w:rPr>
          <w:rFonts w:ascii="Times New Roman" w:hAnsi="Times New Roman"/>
          <w:sz w:val="24"/>
          <w:szCs w:val="24"/>
          <w:lang w:val="sr-Latn-CS"/>
        </w:rPr>
        <w:t>Консултације у области примене нових технолошких решења.</w:t>
      </w:r>
    </w:p>
    <w:p w:rsidR="00311548" w:rsidRDefault="00311548" w:rsidP="00DD32AE">
      <w:pPr>
        <w:numPr>
          <w:ilvl w:val="1"/>
          <w:numId w:val="36"/>
        </w:numPr>
        <w:spacing w:before="100" w:beforeAutospacing="1"/>
        <w:ind w:left="1080" w:hanging="360"/>
        <w:rPr>
          <w:rFonts w:ascii="Times New Roman" w:hAnsi="Times New Roman"/>
          <w:sz w:val="24"/>
          <w:szCs w:val="24"/>
          <w:lang w:val="sr-Latn-CS"/>
        </w:rPr>
      </w:pPr>
      <w:r>
        <w:rPr>
          <w:rFonts w:ascii="Times New Roman" w:hAnsi="Times New Roman"/>
          <w:sz w:val="24"/>
          <w:szCs w:val="24"/>
          <w:lang w:val="sr-Latn-CS"/>
        </w:rPr>
        <w:t>Консултације у области коришћења, проширења и промена у рачунарској мрежи и систему IP телефоније.</w:t>
      </w:r>
    </w:p>
    <w:p w:rsidR="00311548" w:rsidRDefault="00311548" w:rsidP="00DD32AE">
      <w:pPr>
        <w:numPr>
          <w:ilvl w:val="1"/>
          <w:numId w:val="36"/>
        </w:numPr>
        <w:spacing w:before="100" w:beforeAutospacing="1"/>
        <w:ind w:left="1080" w:hanging="360"/>
        <w:rPr>
          <w:rFonts w:ascii="Times New Roman" w:hAnsi="Times New Roman"/>
          <w:sz w:val="24"/>
          <w:szCs w:val="24"/>
          <w:lang w:val="sr-Latn-CS"/>
        </w:rPr>
      </w:pPr>
      <w:r>
        <w:rPr>
          <w:rFonts w:ascii="Times New Roman" w:hAnsi="Times New Roman"/>
          <w:sz w:val="24"/>
          <w:szCs w:val="24"/>
          <w:lang w:val="sr-Latn-CS"/>
        </w:rPr>
        <w:t>Консултације у области планирања и примене решења у области заштите рачунарске мреже.</w:t>
      </w:r>
    </w:p>
    <w:p w:rsidR="00311548" w:rsidRDefault="00311548" w:rsidP="00DD32AE">
      <w:pPr>
        <w:numPr>
          <w:ilvl w:val="0"/>
          <w:numId w:val="35"/>
        </w:numPr>
        <w:spacing w:before="100" w:beforeAutospacing="1"/>
        <w:rPr>
          <w:rFonts w:ascii="Times New Roman" w:hAnsi="Times New Roman"/>
          <w:sz w:val="24"/>
          <w:szCs w:val="24"/>
          <w:lang w:val="sr-Latn-CS"/>
        </w:rPr>
      </w:pPr>
      <w:r>
        <w:rPr>
          <w:rFonts w:ascii="Times New Roman" w:hAnsi="Times New Roman"/>
          <w:sz w:val="24"/>
          <w:szCs w:val="24"/>
          <w:lang w:val="sr-Latn-CS"/>
        </w:rPr>
        <w:t>Стручна помоћ:</w:t>
      </w:r>
    </w:p>
    <w:p w:rsidR="00311548" w:rsidRDefault="00311548" w:rsidP="00DD32AE">
      <w:pPr>
        <w:numPr>
          <w:ilvl w:val="1"/>
          <w:numId w:val="36"/>
        </w:numPr>
        <w:spacing w:before="100" w:beforeAutospacing="1"/>
        <w:ind w:left="1080" w:hanging="360"/>
        <w:rPr>
          <w:rFonts w:ascii="Times New Roman" w:hAnsi="Times New Roman"/>
          <w:sz w:val="24"/>
          <w:szCs w:val="24"/>
          <w:lang w:val="sr-Latn-CS"/>
        </w:rPr>
      </w:pPr>
      <w:r>
        <w:rPr>
          <w:rFonts w:ascii="Times New Roman" w:hAnsi="Times New Roman"/>
          <w:sz w:val="24"/>
          <w:szCs w:val="24"/>
          <w:lang w:val="sr-Latn-CS"/>
        </w:rPr>
        <w:t>Стручна помоћ у имплементацији делова решења рачунарске мреже.</w:t>
      </w:r>
    </w:p>
    <w:p w:rsidR="00311548" w:rsidRDefault="00311548" w:rsidP="00DD32AE">
      <w:pPr>
        <w:numPr>
          <w:ilvl w:val="1"/>
          <w:numId w:val="36"/>
        </w:numPr>
        <w:spacing w:before="100" w:beforeAutospacing="1"/>
        <w:ind w:left="1080" w:hanging="360"/>
        <w:rPr>
          <w:rFonts w:ascii="Times New Roman" w:hAnsi="Times New Roman"/>
          <w:sz w:val="24"/>
          <w:szCs w:val="24"/>
          <w:lang w:val="sr-Latn-CS"/>
        </w:rPr>
      </w:pPr>
      <w:r>
        <w:rPr>
          <w:rFonts w:ascii="Times New Roman" w:hAnsi="Times New Roman"/>
          <w:sz w:val="24"/>
          <w:szCs w:val="24"/>
          <w:lang w:val="sr-Latn-CS"/>
        </w:rPr>
        <w:t>Стручна помоћ у имплементацији делова решења система IP телефоније.</w:t>
      </w:r>
    </w:p>
    <w:p w:rsidR="00311548" w:rsidRDefault="00311548" w:rsidP="00DD32AE">
      <w:pPr>
        <w:numPr>
          <w:ilvl w:val="1"/>
          <w:numId w:val="36"/>
        </w:numPr>
        <w:spacing w:before="100" w:beforeAutospacing="1"/>
        <w:ind w:left="1080" w:hanging="360"/>
        <w:rPr>
          <w:rFonts w:ascii="Times New Roman" w:hAnsi="Times New Roman"/>
          <w:sz w:val="24"/>
          <w:szCs w:val="24"/>
          <w:lang w:val="sr-Latn-CS"/>
        </w:rPr>
      </w:pPr>
      <w:r>
        <w:rPr>
          <w:rFonts w:ascii="Times New Roman" w:hAnsi="Times New Roman"/>
          <w:sz w:val="24"/>
          <w:szCs w:val="24"/>
          <w:lang w:val="sr-Latn-CS"/>
        </w:rPr>
        <w:t>Стручна помоћ у имплементацији делова решења Wifi система.</w:t>
      </w:r>
    </w:p>
    <w:p w:rsidR="00311548" w:rsidRPr="00033B2E" w:rsidRDefault="00311548" w:rsidP="00DD32AE">
      <w:pPr>
        <w:numPr>
          <w:ilvl w:val="1"/>
          <w:numId w:val="36"/>
        </w:numPr>
        <w:spacing w:before="0"/>
        <w:ind w:left="1080" w:hanging="360"/>
        <w:rPr>
          <w:rFonts w:ascii="Times New Roman" w:hAnsi="Times New Roman"/>
          <w:sz w:val="24"/>
          <w:szCs w:val="24"/>
          <w:lang w:val="sr-Latn-CS"/>
        </w:rPr>
      </w:pPr>
      <w:r>
        <w:rPr>
          <w:rFonts w:ascii="Times New Roman" w:hAnsi="Times New Roman"/>
          <w:sz w:val="24"/>
          <w:szCs w:val="24"/>
          <w:lang w:val="sr-Latn-CS"/>
        </w:rPr>
        <w:t>Стручна помоћ у имплементацији делова решења система заштите рачунарске мреже.</w:t>
      </w:r>
    </w:p>
    <w:p w:rsidR="00033B2E" w:rsidRPr="00033B2E" w:rsidRDefault="00033B2E" w:rsidP="00033B2E">
      <w:pPr>
        <w:spacing w:before="0"/>
        <w:ind w:left="1080"/>
        <w:rPr>
          <w:rFonts w:ascii="Times New Roman" w:hAnsi="Times New Roman"/>
          <w:sz w:val="24"/>
          <w:szCs w:val="24"/>
          <w:lang w:val="sr-Latn-CS"/>
        </w:rPr>
      </w:pPr>
    </w:p>
    <w:p w:rsidR="00311548" w:rsidRDefault="00311548" w:rsidP="00DD32AE">
      <w:pPr>
        <w:numPr>
          <w:ilvl w:val="0"/>
          <w:numId w:val="36"/>
        </w:numPr>
        <w:spacing w:before="0"/>
        <w:rPr>
          <w:rFonts w:ascii="Times New Roman" w:hAnsi="Times New Roman"/>
          <w:sz w:val="24"/>
          <w:szCs w:val="24"/>
          <w:lang w:val="sr-Latn-CS"/>
        </w:rPr>
      </w:pPr>
      <w:r>
        <w:rPr>
          <w:rFonts w:ascii="Times New Roman" w:hAnsi="Times New Roman"/>
          <w:sz w:val="24"/>
          <w:szCs w:val="24"/>
          <w:lang w:val="sr-Latn-CS"/>
        </w:rPr>
        <w:t>Обука корисника:</w:t>
      </w:r>
    </w:p>
    <w:p w:rsidR="00311548" w:rsidRPr="00033B2E" w:rsidRDefault="00311548" w:rsidP="00033B2E">
      <w:pPr>
        <w:rPr>
          <w:rFonts w:ascii="Times New Roman" w:hAnsi="Times New Roman"/>
          <w:sz w:val="24"/>
          <w:szCs w:val="24"/>
          <w:lang w:val="sr-Cyrl-RS"/>
        </w:rPr>
      </w:pPr>
    </w:p>
    <w:p w:rsidR="00311548" w:rsidRDefault="00311548" w:rsidP="00DD32AE">
      <w:pPr>
        <w:pStyle w:val="BodyText2"/>
        <w:numPr>
          <w:ilvl w:val="0"/>
          <w:numId w:val="37"/>
        </w:numPr>
        <w:spacing w:before="0" w:after="0" w:line="240" w:lineRule="auto"/>
        <w:jc w:val="left"/>
        <w:rPr>
          <w:rFonts w:ascii="Times New Roman" w:hAnsi="Times New Roman"/>
          <w:szCs w:val="24"/>
          <w:lang w:val="sr-Latn-CS"/>
        </w:rPr>
      </w:pPr>
      <w:r>
        <w:rPr>
          <w:rFonts w:ascii="Times New Roman" w:hAnsi="Times New Roman"/>
          <w:szCs w:val="24"/>
          <w:lang w:val="sr-Latn-CS"/>
        </w:rPr>
        <w:t>Обука обухвата оперативна, техничка, практична и теоријска питања. Обука треба да буде  конципирана на тај начин да оспособи инжењере да ефикасно врше основну инсталацију, администрирање, конфигурисање, подешавање и  тестирање Cisco опреме.</w:t>
      </w:r>
    </w:p>
    <w:p w:rsidR="00311548" w:rsidRDefault="00311548" w:rsidP="00311548">
      <w:pPr>
        <w:pStyle w:val="BodyText2"/>
        <w:spacing w:before="0" w:after="0"/>
        <w:ind w:left="720"/>
        <w:jc w:val="left"/>
        <w:rPr>
          <w:rFonts w:ascii="Times New Roman" w:hAnsi="Times New Roman"/>
          <w:szCs w:val="24"/>
          <w:lang w:val="sr-Latn-CS"/>
        </w:rPr>
      </w:pPr>
    </w:p>
    <w:p w:rsidR="00311548" w:rsidRDefault="00311548" w:rsidP="00311548">
      <w:pPr>
        <w:pStyle w:val="Default"/>
        <w:ind w:firstLine="720"/>
        <w:rPr>
          <w:rFonts w:ascii="Times New Roman" w:hAnsi="Times New Roman"/>
          <w:color w:val="auto"/>
          <w:lang w:val="sr-Latn-CS"/>
        </w:rPr>
      </w:pPr>
      <w:r>
        <w:rPr>
          <w:rFonts w:ascii="Times New Roman" w:hAnsi="Times New Roman"/>
          <w:color w:val="auto"/>
          <w:lang w:val="sr-Latn-CS"/>
        </w:rPr>
        <w:t xml:space="preserve">Предавачи са радним искуством треба да буду сертификовани инжењери, који су похађали семинаре и курсеве у организацији компаније </w:t>
      </w:r>
      <w:r>
        <w:rPr>
          <w:rFonts w:ascii="Times New Roman" w:hAnsi="Times New Roman"/>
          <w:lang w:val="sr-Latn-CS"/>
        </w:rPr>
        <w:t>Cisco</w:t>
      </w:r>
      <w:r>
        <w:rPr>
          <w:rFonts w:ascii="Times New Roman" w:hAnsi="Times New Roman"/>
          <w:color w:val="auto"/>
          <w:lang w:val="sr-Latn-CS"/>
        </w:rPr>
        <w:t xml:space="preserve">. </w:t>
      </w:r>
    </w:p>
    <w:p w:rsidR="00311548" w:rsidRDefault="00311548" w:rsidP="00DD32AE">
      <w:pPr>
        <w:pStyle w:val="ListParagraph"/>
        <w:numPr>
          <w:ilvl w:val="0"/>
          <w:numId w:val="37"/>
        </w:numPr>
        <w:spacing w:before="100" w:beforeAutospacing="1" w:after="100" w:afterAutospacing="1" w:line="240" w:lineRule="auto"/>
        <w:rPr>
          <w:rFonts w:ascii="Times New Roman" w:hAnsi="Times New Roman"/>
          <w:sz w:val="24"/>
          <w:szCs w:val="24"/>
          <w:lang w:val="sr-Latn-CS"/>
        </w:rPr>
      </w:pPr>
      <w:r>
        <w:rPr>
          <w:rFonts w:ascii="Times New Roman" w:hAnsi="Times New Roman"/>
          <w:sz w:val="24"/>
          <w:szCs w:val="24"/>
          <w:lang w:val="sr-Latn-CS"/>
        </w:rPr>
        <w:lastRenderedPageBreak/>
        <w:t xml:space="preserve">Обука корисника према званичним </w:t>
      </w:r>
      <w:r>
        <w:rPr>
          <w:rFonts w:ascii="Times New Roman" w:hAnsi="Times New Roman"/>
          <w:sz w:val="24"/>
          <w:szCs w:val="24"/>
          <w:lang w:val="sr-Latn-RS"/>
        </w:rPr>
        <w:t>Cisco</w:t>
      </w:r>
      <w:r>
        <w:rPr>
          <w:rFonts w:ascii="Times New Roman" w:hAnsi="Times New Roman"/>
          <w:sz w:val="24"/>
          <w:szCs w:val="24"/>
          <w:lang w:val="sr-Latn-CS"/>
        </w:rPr>
        <w:t xml:space="preserve"> курсевима (Enterprise сегмент)  5-дневне обуке у тренинг центру Пону</w:t>
      </w:r>
      <w:r>
        <w:rPr>
          <w:rFonts w:ascii="Times New Roman" w:hAnsi="Times New Roman"/>
          <w:sz w:val="24"/>
          <w:szCs w:val="24"/>
          <w:lang w:val="sr-Latn-RS"/>
        </w:rPr>
        <w:t xml:space="preserve">ђача или </w:t>
      </w:r>
      <w:r>
        <w:rPr>
          <w:rFonts w:ascii="Times New Roman" w:hAnsi="Times New Roman"/>
          <w:sz w:val="24"/>
          <w:szCs w:val="24"/>
          <w:lang w:val="sr-Latn-CS"/>
        </w:rPr>
        <w:t>Наручиоца према потребама Наручиоца</w:t>
      </w:r>
    </w:p>
    <w:p w:rsidR="00311548" w:rsidRDefault="00311548" w:rsidP="00DD32AE">
      <w:pPr>
        <w:pStyle w:val="Default"/>
        <w:widowControl/>
        <w:numPr>
          <w:ilvl w:val="0"/>
          <w:numId w:val="38"/>
        </w:numPr>
        <w:spacing w:before="0"/>
        <w:ind w:left="1800"/>
        <w:jc w:val="left"/>
        <w:rPr>
          <w:rFonts w:ascii="Times New Roman" w:hAnsi="Times New Roman"/>
          <w:color w:val="auto"/>
          <w:lang w:val="sr-Latn-CS"/>
        </w:rPr>
      </w:pPr>
      <w:r>
        <w:rPr>
          <w:rFonts w:ascii="Times New Roman" w:hAnsi="Times New Roman"/>
          <w:color w:val="auto"/>
          <w:lang w:val="sr-Latn-CS"/>
        </w:rPr>
        <w:t xml:space="preserve">Уводни курс за конфигурисање </w:t>
      </w:r>
      <w:r>
        <w:rPr>
          <w:rFonts w:ascii="Times New Roman" w:hAnsi="Times New Roman"/>
          <w:lang w:val="sr-Latn-RS"/>
        </w:rPr>
        <w:t>Cisco</w:t>
      </w:r>
      <w:r>
        <w:rPr>
          <w:rFonts w:ascii="Times New Roman" w:hAnsi="Times New Roman"/>
          <w:color w:val="auto"/>
          <w:lang w:val="sr-Latn-CS"/>
        </w:rPr>
        <w:t xml:space="preserve"> рутера</w:t>
      </w:r>
    </w:p>
    <w:p w:rsidR="00311548" w:rsidRDefault="00311548" w:rsidP="00DD32AE">
      <w:pPr>
        <w:pStyle w:val="Default"/>
        <w:widowControl/>
        <w:numPr>
          <w:ilvl w:val="0"/>
          <w:numId w:val="38"/>
        </w:numPr>
        <w:spacing w:before="0"/>
        <w:ind w:left="1800"/>
        <w:jc w:val="left"/>
        <w:rPr>
          <w:rFonts w:ascii="Times New Roman" w:hAnsi="Times New Roman"/>
          <w:color w:val="auto"/>
          <w:lang w:val="sr-Latn-CS"/>
        </w:rPr>
      </w:pPr>
      <w:r>
        <w:rPr>
          <w:rFonts w:ascii="Times New Roman" w:hAnsi="Times New Roman"/>
          <w:color w:val="auto"/>
          <w:lang w:val="sr-Latn-CS"/>
        </w:rPr>
        <w:t xml:space="preserve">Cisco ICND1 </w:t>
      </w:r>
      <w:r>
        <w:rPr>
          <w:rFonts w:ascii="Times New Roman" w:hAnsi="Times New Roman"/>
          <w:color w:val="auto"/>
          <w:lang w:val="sr-Cyrl-RS"/>
        </w:rPr>
        <w:t>и</w:t>
      </w:r>
      <w:r>
        <w:rPr>
          <w:rFonts w:ascii="Times New Roman" w:hAnsi="Times New Roman"/>
          <w:color w:val="auto"/>
          <w:lang w:val="sr-Latn-CS"/>
        </w:rPr>
        <w:t xml:space="preserve"> ICND2</w:t>
      </w:r>
    </w:p>
    <w:p w:rsidR="00311548" w:rsidRDefault="00311548" w:rsidP="00DD32AE">
      <w:pPr>
        <w:pStyle w:val="Default"/>
        <w:widowControl/>
        <w:numPr>
          <w:ilvl w:val="0"/>
          <w:numId w:val="38"/>
        </w:numPr>
        <w:spacing w:before="0"/>
        <w:ind w:left="1800"/>
        <w:jc w:val="left"/>
        <w:rPr>
          <w:rFonts w:ascii="Times New Roman" w:hAnsi="Times New Roman"/>
          <w:color w:val="auto"/>
          <w:lang w:val="sr-Latn-CS"/>
        </w:rPr>
      </w:pPr>
      <w:r>
        <w:rPr>
          <w:rFonts w:ascii="Times New Roman" w:hAnsi="Times New Roman"/>
          <w:color w:val="auto"/>
          <w:lang w:val="sr-Latn-CS"/>
        </w:rPr>
        <w:t xml:space="preserve">Конфигурисање </w:t>
      </w:r>
      <w:r>
        <w:rPr>
          <w:rFonts w:ascii="Times New Roman" w:hAnsi="Times New Roman"/>
          <w:lang w:val="sr-Latn-CS"/>
        </w:rPr>
        <w:t>Cisco</w:t>
      </w:r>
      <w:r>
        <w:rPr>
          <w:rFonts w:ascii="Times New Roman" w:hAnsi="Times New Roman"/>
          <w:color w:val="auto"/>
          <w:lang w:val="sr-Latn-CS"/>
        </w:rPr>
        <w:t xml:space="preserve"> </w:t>
      </w:r>
      <w:r>
        <w:rPr>
          <w:rFonts w:ascii="Times New Roman" w:hAnsi="Times New Roman"/>
          <w:lang w:val="sr-Latn-CS"/>
        </w:rPr>
        <w:t>Catalyst</w:t>
      </w:r>
      <w:r>
        <w:rPr>
          <w:rFonts w:ascii="Times New Roman" w:hAnsi="Times New Roman"/>
          <w:color w:val="auto"/>
          <w:lang w:val="sr-Latn-CS"/>
        </w:rPr>
        <w:t xml:space="preserve"> серије </w:t>
      </w:r>
      <w:r>
        <w:rPr>
          <w:rFonts w:ascii="Times New Roman" w:hAnsi="Times New Roman"/>
          <w:lang w:val="sr-Latn-CS"/>
        </w:rPr>
        <w:t>switcheva</w:t>
      </w:r>
    </w:p>
    <w:p w:rsidR="00311548" w:rsidRDefault="00311548" w:rsidP="00DD32AE">
      <w:pPr>
        <w:pStyle w:val="Default"/>
        <w:widowControl/>
        <w:numPr>
          <w:ilvl w:val="0"/>
          <w:numId w:val="38"/>
        </w:numPr>
        <w:spacing w:before="0"/>
        <w:ind w:left="1800"/>
        <w:jc w:val="left"/>
        <w:rPr>
          <w:rFonts w:ascii="Times New Roman" w:hAnsi="Times New Roman"/>
          <w:color w:val="auto"/>
          <w:lang w:val="sr-Latn-CS"/>
        </w:rPr>
      </w:pPr>
      <w:r>
        <w:rPr>
          <w:rFonts w:ascii="Times New Roman" w:hAnsi="Times New Roman"/>
          <w:color w:val="auto"/>
          <w:lang w:val="sr-Latn-CS"/>
        </w:rPr>
        <w:t xml:space="preserve">Напредни курс за конфигурисање </w:t>
      </w:r>
      <w:r>
        <w:rPr>
          <w:rFonts w:ascii="Times New Roman" w:hAnsi="Times New Roman"/>
          <w:lang w:val="sr-Latn-CS"/>
        </w:rPr>
        <w:t>Cisco</w:t>
      </w:r>
      <w:r>
        <w:rPr>
          <w:rFonts w:ascii="Times New Roman" w:hAnsi="Times New Roman"/>
          <w:color w:val="auto"/>
          <w:lang w:val="sr-Latn-CS"/>
        </w:rPr>
        <w:t xml:space="preserve"> рутера</w:t>
      </w:r>
    </w:p>
    <w:p w:rsidR="00311548" w:rsidRDefault="00311548" w:rsidP="00DD32AE">
      <w:pPr>
        <w:pStyle w:val="Default"/>
        <w:widowControl/>
        <w:numPr>
          <w:ilvl w:val="0"/>
          <w:numId w:val="38"/>
        </w:numPr>
        <w:spacing w:before="0"/>
        <w:ind w:left="1800"/>
        <w:jc w:val="left"/>
        <w:rPr>
          <w:rFonts w:ascii="Times New Roman" w:hAnsi="Times New Roman"/>
          <w:color w:val="auto"/>
          <w:lang w:val="sr-Latn-CS"/>
        </w:rPr>
      </w:pPr>
      <w:r>
        <w:rPr>
          <w:rFonts w:ascii="Times New Roman" w:hAnsi="Times New Roman"/>
          <w:color w:val="auto"/>
          <w:lang w:val="sr-Latn-CS"/>
        </w:rPr>
        <w:t xml:space="preserve">Конфигурисање </w:t>
      </w:r>
      <w:r>
        <w:rPr>
          <w:rFonts w:ascii="Times New Roman" w:hAnsi="Times New Roman"/>
          <w:lang w:val="sr-Latn-CS"/>
        </w:rPr>
        <w:t>Cisco</w:t>
      </w:r>
      <w:r>
        <w:rPr>
          <w:rFonts w:ascii="Times New Roman" w:hAnsi="Times New Roman"/>
          <w:color w:val="auto"/>
          <w:lang w:val="sr-Latn-CS"/>
        </w:rPr>
        <w:t xml:space="preserve"> </w:t>
      </w:r>
      <w:r>
        <w:rPr>
          <w:rFonts w:ascii="Times New Roman" w:hAnsi="Times New Roman"/>
          <w:lang w:val="sr-Latn-CS"/>
        </w:rPr>
        <w:t>Security</w:t>
      </w:r>
      <w:r>
        <w:rPr>
          <w:rFonts w:ascii="Times New Roman" w:hAnsi="Times New Roman"/>
          <w:color w:val="auto"/>
          <w:lang w:val="sr-Latn-CS"/>
        </w:rPr>
        <w:t xml:space="preserve"> сервиса</w:t>
      </w:r>
    </w:p>
    <w:p w:rsidR="00311548" w:rsidRDefault="00311548" w:rsidP="00DD32AE">
      <w:pPr>
        <w:pStyle w:val="Default"/>
        <w:widowControl/>
        <w:numPr>
          <w:ilvl w:val="0"/>
          <w:numId w:val="38"/>
        </w:numPr>
        <w:spacing w:before="0"/>
        <w:ind w:left="1800"/>
        <w:jc w:val="left"/>
        <w:rPr>
          <w:rFonts w:ascii="Times New Roman" w:hAnsi="Times New Roman"/>
          <w:color w:val="auto"/>
          <w:lang w:val="sr-Latn-CS"/>
        </w:rPr>
      </w:pPr>
      <w:r>
        <w:rPr>
          <w:rFonts w:ascii="Times New Roman" w:hAnsi="Times New Roman"/>
          <w:color w:val="auto"/>
          <w:lang w:val="sr-Latn-CS"/>
        </w:rPr>
        <w:t xml:space="preserve">Конфигурисање </w:t>
      </w:r>
      <w:r>
        <w:rPr>
          <w:rFonts w:ascii="Times New Roman" w:hAnsi="Times New Roman"/>
          <w:lang w:val="sr-Latn-CS"/>
        </w:rPr>
        <w:t>Cisco</w:t>
      </w:r>
      <w:r>
        <w:rPr>
          <w:rFonts w:ascii="Times New Roman" w:hAnsi="Times New Roman"/>
          <w:color w:val="auto"/>
          <w:lang w:val="sr-Latn-CS"/>
        </w:rPr>
        <w:t xml:space="preserve"> </w:t>
      </w:r>
      <w:r>
        <w:rPr>
          <w:rFonts w:ascii="Times New Roman" w:hAnsi="Times New Roman"/>
          <w:lang w:val="sr-Latn-CS"/>
        </w:rPr>
        <w:t>IP</w:t>
      </w:r>
      <w:r>
        <w:rPr>
          <w:rFonts w:ascii="Times New Roman" w:hAnsi="Times New Roman"/>
          <w:color w:val="auto"/>
          <w:lang w:val="sr-Latn-CS"/>
        </w:rPr>
        <w:t xml:space="preserve"> телефонских система </w:t>
      </w:r>
    </w:p>
    <w:p w:rsidR="00311548" w:rsidRDefault="00311548" w:rsidP="00DD32AE">
      <w:pPr>
        <w:pStyle w:val="Default"/>
        <w:widowControl/>
        <w:numPr>
          <w:ilvl w:val="0"/>
          <w:numId w:val="38"/>
        </w:numPr>
        <w:spacing w:before="0"/>
        <w:ind w:left="1800"/>
        <w:jc w:val="left"/>
        <w:rPr>
          <w:rFonts w:ascii="Times New Roman" w:hAnsi="Times New Roman"/>
          <w:color w:val="auto"/>
          <w:lang w:val="sr-Latn-CS"/>
        </w:rPr>
      </w:pPr>
      <w:r>
        <w:rPr>
          <w:rFonts w:ascii="Times New Roman" w:hAnsi="Times New Roman"/>
          <w:color w:val="auto"/>
          <w:lang w:val="sr-Latn-CS"/>
        </w:rPr>
        <w:t xml:space="preserve">Напредни курс за конфигурисање </w:t>
      </w:r>
      <w:r>
        <w:rPr>
          <w:rFonts w:ascii="Times New Roman" w:hAnsi="Times New Roman"/>
          <w:lang w:val="sr-Latn-CS"/>
        </w:rPr>
        <w:t>Cisco</w:t>
      </w:r>
      <w:r>
        <w:rPr>
          <w:rFonts w:ascii="Times New Roman" w:hAnsi="Times New Roman"/>
          <w:color w:val="auto"/>
          <w:lang w:val="sr-Latn-CS"/>
        </w:rPr>
        <w:t xml:space="preserve"> </w:t>
      </w:r>
      <w:r>
        <w:rPr>
          <w:rFonts w:ascii="Times New Roman" w:hAnsi="Times New Roman"/>
          <w:lang w:val="sr-Latn-CS"/>
        </w:rPr>
        <w:t>Security</w:t>
      </w:r>
      <w:r>
        <w:rPr>
          <w:rFonts w:ascii="Times New Roman" w:hAnsi="Times New Roman"/>
          <w:color w:val="auto"/>
          <w:lang w:val="sr-Latn-CS"/>
        </w:rPr>
        <w:t xml:space="preserve"> сервиса </w:t>
      </w:r>
    </w:p>
    <w:p w:rsidR="00311548" w:rsidRDefault="00311548" w:rsidP="00DD32AE">
      <w:pPr>
        <w:pStyle w:val="Default"/>
        <w:widowControl/>
        <w:numPr>
          <w:ilvl w:val="0"/>
          <w:numId w:val="38"/>
        </w:numPr>
        <w:spacing w:before="0"/>
        <w:ind w:left="1800"/>
        <w:jc w:val="left"/>
        <w:rPr>
          <w:rFonts w:ascii="Times New Roman" w:hAnsi="Times New Roman"/>
          <w:color w:val="auto"/>
          <w:lang w:val="sr-Latn-CS"/>
        </w:rPr>
      </w:pPr>
      <w:r>
        <w:rPr>
          <w:rFonts w:ascii="Times New Roman" w:hAnsi="Times New Roman"/>
          <w:color w:val="auto"/>
          <w:lang w:val="sr-Latn-CS"/>
        </w:rPr>
        <w:t xml:space="preserve">Конфигурација </w:t>
      </w:r>
      <w:r>
        <w:rPr>
          <w:rFonts w:ascii="Times New Roman" w:hAnsi="Times New Roman"/>
          <w:lang w:val="sr-Latn-CS"/>
        </w:rPr>
        <w:t>BGP</w:t>
      </w:r>
      <w:r>
        <w:rPr>
          <w:rFonts w:ascii="Times New Roman" w:hAnsi="Times New Roman"/>
          <w:color w:val="auto"/>
          <w:lang w:val="sr-Latn-CS"/>
        </w:rPr>
        <w:t xml:space="preserve"> на </w:t>
      </w:r>
      <w:r>
        <w:rPr>
          <w:rFonts w:ascii="Times New Roman" w:hAnsi="Times New Roman"/>
          <w:lang w:val="sr-Latn-CS"/>
        </w:rPr>
        <w:t>Cisco</w:t>
      </w:r>
      <w:r>
        <w:rPr>
          <w:rFonts w:ascii="Times New Roman" w:hAnsi="Times New Roman"/>
          <w:color w:val="auto"/>
          <w:lang w:val="sr-Latn-CS"/>
        </w:rPr>
        <w:t xml:space="preserve"> рутеру</w:t>
      </w:r>
    </w:p>
    <w:p w:rsidR="00311548" w:rsidRDefault="00311548" w:rsidP="00DD32AE">
      <w:pPr>
        <w:pStyle w:val="Default"/>
        <w:widowControl/>
        <w:numPr>
          <w:ilvl w:val="0"/>
          <w:numId w:val="38"/>
        </w:numPr>
        <w:spacing w:before="0"/>
        <w:ind w:left="1800"/>
        <w:jc w:val="left"/>
        <w:rPr>
          <w:rFonts w:ascii="Times New Roman" w:hAnsi="Times New Roman"/>
          <w:color w:val="auto"/>
          <w:lang w:val="sr-Latn-CS"/>
        </w:rPr>
      </w:pPr>
      <w:r>
        <w:rPr>
          <w:rFonts w:ascii="Times New Roman" w:hAnsi="Times New Roman"/>
          <w:color w:val="auto"/>
          <w:lang w:val="sr-Latn-CS"/>
        </w:rPr>
        <w:t xml:space="preserve">Конфигурисање </w:t>
      </w:r>
      <w:r>
        <w:rPr>
          <w:rFonts w:ascii="Times New Roman" w:hAnsi="Times New Roman"/>
          <w:lang w:val="sr-Latn-CS"/>
        </w:rPr>
        <w:t>MPLS</w:t>
      </w:r>
      <w:r>
        <w:rPr>
          <w:rFonts w:ascii="Times New Roman" w:hAnsi="Times New Roman"/>
          <w:color w:val="auto"/>
          <w:lang w:val="sr-Latn-CS"/>
        </w:rPr>
        <w:t xml:space="preserve">  на </w:t>
      </w:r>
      <w:r>
        <w:rPr>
          <w:rFonts w:ascii="Times New Roman" w:hAnsi="Times New Roman"/>
          <w:lang w:val="sr-Latn-CS"/>
        </w:rPr>
        <w:t>Cisco</w:t>
      </w:r>
      <w:r>
        <w:rPr>
          <w:rFonts w:ascii="Times New Roman" w:hAnsi="Times New Roman"/>
          <w:color w:val="auto"/>
          <w:lang w:val="sr-Latn-CS"/>
        </w:rPr>
        <w:t xml:space="preserve"> </w:t>
      </w:r>
      <w:r>
        <w:rPr>
          <w:rFonts w:ascii="Times New Roman" w:hAnsi="Times New Roman"/>
          <w:lang w:val="sr-Latn-CS"/>
        </w:rPr>
        <w:t>IOS</w:t>
      </w:r>
      <w:r>
        <w:rPr>
          <w:rFonts w:ascii="Times New Roman" w:hAnsi="Times New Roman"/>
          <w:color w:val="auto"/>
          <w:lang w:val="sr-Latn-CS"/>
        </w:rPr>
        <w:t xml:space="preserve"> платформама</w:t>
      </w:r>
    </w:p>
    <w:p w:rsidR="00311548" w:rsidRPr="00DB459E" w:rsidRDefault="00DB459E" w:rsidP="00311548">
      <w:pPr>
        <w:rPr>
          <w:rFonts w:ascii="Times New Roman" w:hAnsi="Times New Roman"/>
          <w:sz w:val="24"/>
          <w:szCs w:val="24"/>
          <w:lang w:val="sr-Cyrl-RS"/>
        </w:rPr>
      </w:pPr>
      <w:r>
        <w:rPr>
          <w:rFonts w:ascii="Times New Roman" w:hAnsi="Times New Roman"/>
          <w:sz w:val="24"/>
          <w:szCs w:val="24"/>
          <w:lang w:val="sr-Latn-CS"/>
        </w:rPr>
        <w:t>Број сати</w:t>
      </w:r>
      <w:r w:rsidR="00311548">
        <w:rPr>
          <w:rFonts w:ascii="Times New Roman" w:hAnsi="Times New Roman"/>
          <w:sz w:val="24"/>
          <w:szCs w:val="24"/>
          <w:lang w:val="sr-Latn-CS"/>
        </w:rPr>
        <w:t xml:space="preserve"> ангажовања утврђиваће се на основу записника о реализованим сатима стручне помоћи, који ће усаглашавати и оверавати овлашћена лица обе уговорне стране. </w:t>
      </w:r>
      <w:r>
        <w:rPr>
          <w:rFonts w:ascii="Times New Roman" w:hAnsi="Times New Roman"/>
          <w:sz w:val="24"/>
          <w:szCs w:val="24"/>
          <w:lang w:val="sr-Cyrl-RS"/>
        </w:rPr>
        <w:t>(Планирани обим за ову услугу износи 240</w:t>
      </w:r>
      <w:r w:rsidR="005B419B">
        <w:rPr>
          <w:rFonts w:ascii="Times New Roman" w:hAnsi="Times New Roman"/>
          <w:sz w:val="24"/>
          <w:szCs w:val="24"/>
          <w:lang w:val="sr-Cyrl-RS"/>
        </w:rPr>
        <w:t xml:space="preserve"> нч)</w:t>
      </w:r>
    </w:p>
    <w:p w:rsidR="002F4480" w:rsidRDefault="00AA617D" w:rsidP="00311548">
      <w:pPr>
        <w:pStyle w:val="Heading10"/>
        <w:ind w:left="0" w:firstLine="0"/>
        <w:rPr>
          <w:rFonts w:cs="Arial"/>
          <w:lang w:val="sr-Cyrl-RS"/>
        </w:rPr>
      </w:pPr>
      <w:r>
        <w:rPr>
          <w:rFonts w:eastAsia="TimesNewRomanPSMT" w:cs="Arial"/>
          <w:bCs/>
          <w:color w:val="000000"/>
          <w:lang w:val="sr-Latn-CS" w:eastAsia="sr-Latn-CS"/>
        </w:rPr>
        <w:t xml:space="preserve">Предмет јавне набавке </w:t>
      </w:r>
      <w:r w:rsidR="00F82C2D" w:rsidRPr="00E572E5">
        <w:rPr>
          <w:rFonts w:eastAsia="TimesNewRomanPSMT" w:cs="Arial"/>
          <w:bCs/>
          <w:color w:val="000000"/>
          <w:lang w:val="sr-Latn-CS" w:eastAsia="sr-Latn-CS"/>
        </w:rPr>
        <w:t xml:space="preserve">су </w:t>
      </w:r>
      <w:r w:rsidR="00822C2A">
        <w:rPr>
          <w:rFonts w:cs="Arial"/>
          <w:lang w:val="sr-Cyrl-RS"/>
        </w:rPr>
        <w:t>Одржавање активне мрежне опреме</w:t>
      </w:r>
      <w:r w:rsidR="002F4480">
        <w:rPr>
          <w:rFonts w:cs="Arial"/>
          <w:lang w:val="sr-Cyrl-RS"/>
        </w:rPr>
        <w:t>:</w:t>
      </w:r>
    </w:p>
    <w:p w:rsidR="007574C0" w:rsidRPr="003D7B0C" w:rsidRDefault="007574C0" w:rsidP="007574C0">
      <w:pPr>
        <w:spacing w:before="0" w:after="120" w:line="240" w:lineRule="exact"/>
        <w:contextualSpacing/>
        <w:jc w:val="left"/>
        <w:rPr>
          <w:rFonts w:eastAsia="TimesNewRomanPSMT" w:cs="Arial"/>
          <w:b/>
          <w:bCs/>
          <w:color w:val="000000"/>
          <w:lang w:val="sr-Cyrl-RS" w:eastAsia="sr-Latn-CS"/>
        </w:rPr>
      </w:pPr>
      <w:r w:rsidRPr="003D7B0C">
        <w:rPr>
          <w:rFonts w:eastAsia="TimesNewRomanPSMT" w:cs="Arial"/>
          <w:b/>
          <w:bCs/>
          <w:color w:val="000000"/>
          <w:lang w:val="sr-Cyrl-RS" w:eastAsia="sr-Latn-CS"/>
        </w:rPr>
        <w:t xml:space="preserve">Ставка </w:t>
      </w:r>
      <w:r w:rsidR="003D7B0C" w:rsidRPr="003D7B0C">
        <w:rPr>
          <w:rFonts w:eastAsia="TimesNewRomanPSMT" w:cs="Arial"/>
          <w:b/>
          <w:bCs/>
          <w:color w:val="000000"/>
          <w:lang w:val="sr-Cyrl-RS" w:eastAsia="sr-Latn-CS"/>
        </w:rPr>
        <w:t xml:space="preserve"> </w:t>
      </w:r>
      <w:r w:rsidRPr="003D7B0C">
        <w:rPr>
          <w:rFonts w:eastAsia="TimesNewRomanPSMT" w:cs="Arial"/>
          <w:b/>
          <w:bCs/>
          <w:color w:val="000000"/>
          <w:lang w:val="sr-Cyrl-RS" w:eastAsia="sr-Latn-CS"/>
        </w:rPr>
        <w:t>1</w:t>
      </w:r>
      <w:r w:rsidR="003D7B0C" w:rsidRPr="003D7B0C">
        <w:rPr>
          <w:rFonts w:eastAsia="TimesNewRomanPSMT" w:cs="Arial"/>
          <w:b/>
          <w:bCs/>
          <w:color w:val="000000"/>
          <w:lang w:val="sr-Cyrl-RS" w:eastAsia="sr-Latn-CS"/>
        </w:rPr>
        <w:t xml:space="preserve"> обрасца понуде </w:t>
      </w:r>
      <w:r w:rsidRPr="003D7B0C">
        <w:rPr>
          <w:rFonts w:eastAsia="TimesNewRomanPSMT" w:cs="Arial"/>
          <w:b/>
          <w:bCs/>
          <w:color w:val="000000"/>
          <w:lang w:val="sr-Cyrl-RS" w:eastAsia="sr-Latn-CS"/>
        </w:rPr>
        <w:t>:</w:t>
      </w:r>
    </w:p>
    <w:p w:rsidR="00033B2E" w:rsidRDefault="007574C0" w:rsidP="007574C0">
      <w:pPr>
        <w:spacing w:before="0" w:after="120" w:line="240" w:lineRule="exact"/>
        <w:contextualSpacing/>
        <w:jc w:val="left"/>
        <w:rPr>
          <w:rFonts w:eastAsia="TimesNewRomanPSMT" w:cs="Arial"/>
          <w:bCs/>
          <w:color w:val="000000"/>
          <w:lang w:val="sr-Cyrl-RS" w:eastAsia="sr-Latn-CS"/>
        </w:rPr>
      </w:pPr>
      <w:r w:rsidRPr="001C4254">
        <w:rPr>
          <w:rFonts w:eastAsia="TimesNewRomanPSMT" w:cs="Arial"/>
          <w:b/>
          <w:bCs/>
          <w:color w:val="000000"/>
          <w:lang w:val="sr-Cyrl-RS" w:eastAsia="sr-Latn-CS"/>
        </w:rPr>
        <w:t xml:space="preserve">Услуга oдржавање рачунарске опреме наведене у </w:t>
      </w:r>
      <w:r w:rsidR="00345E8F" w:rsidRPr="001C4254">
        <w:rPr>
          <w:rFonts w:eastAsia="TimesNewRomanPSMT" w:cs="Arial"/>
          <w:b/>
          <w:bCs/>
          <w:color w:val="000000"/>
          <w:lang w:val="sr-Cyrl-RS" w:eastAsia="sr-Latn-CS"/>
        </w:rPr>
        <w:t>„</w:t>
      </w:r>
      <w:r w:rsidRPr="001C4254">
        <w:rPr>
          <w:rFonts w:eastAsia="TimesNewRomanPSMT" w:cs="Arial"/>
          <w:b/>
          <w:bCs/>
          <w:color w:val="000000"/>
          <w:lang w:val="sr-Cyrl-RS" w:eastAsia="sr-Latn-CS"/>
        </w:rPr>
        <w:t>техничкој спецификацији</w:t>
      </w:r>
      <w:r w:rsidR="00860EFA" w:rsidRPr="001C4254">
        <w:rPr>
          <w:rFonts w:eastAsia="TimesNewRomanPSMT" w:cs="Arial"/>
          <w:b/>
          <w:bCs/>
          <w:color w:val="000000"/>
          <w:lang w:val="sr-Cyrl-RS" w:eastAsia="sr-Latn-CS"/>
        </w:rPr>
        <w:t xml:space="preserve"> опреме</w:t>
      </w:r>
      <w:r w:rsidR="00560DEE">
        <w:rPr>
          <w:rFonts w:eastAsia="TimesNewRomanPSMT" w:cs="Arial"/>
          <w:b/>
          <w:bCs/>
          <w:color w:val="000000"/>
          <w:lang w:val="sr-Cyrl-RS" w:eastAsia="sr-Latn-CS"/>
        </w:rPr>
        <w:t xml:space="preserve"> </w:t>
      </w:r>
      <w:r w:rsidR="00560DEE">
        <w:rPr>
          <w:rFonts w:ascii="Times New Roman" w:hAnsi="Times New Roman"/>
          <w:b/>
          <w:sz w:val="24"/>
          <w:szCs w:val="24"/>
          <w:lang w:val="sr-Latn-CS"/>
        </w:rPr>
        <w:t>прилогу 1</w:t>
      </w:r>
      <w:r w:rsidR="00345E8F" w:rsidRPr="001C4254">
        <w:rPr>
          <w:rFonts w:eastAsia="TimesNewRomanPSMT" w:cs="Arial"/>
          <w:b/>
          <w:bCs/>
          <w:color w:val="000000"/>
          <w:lang w:val="sr-Cyrl-RS" w:eastAsia="sr-Latn-CS"/>
        </w:rPr>
        <w:t>“</w:t>
      </w:r>
      <w:r w:rsidRPr="001C4254">
        <w:rPr>
          <w:rFonts w:eastAsia="TimesNewRomanPSMT" w:cs="Arial"/>
          <w:b/>
          <w:bCs/>
          <w:color w:val="000000"/>
          <w:lang w:val="sr-Cyrl-RS" w:eastAsia="sr-Latn-CS"/>
        </w:rPr>
        <w:t>, тип услуге - одржавање,</w:t>
      </w:r>
      <w:r w:rsidRPr="007574C0">
        <w:rPr>
          <w:rFonts w:eastAsia="TimesNewRomanPSMT" w:cs="Arial"/>
          <w:bCs/>
          <w:color w:val="000000"/>
          <w:lang w:val="sr-Cyrl-RS" w:eastAsia="sr-Latn-CS"/>
        </w:rPr>
        <w:t xml:space="preserve"> се набавља за рок од годину дана </w:t>
      </w:r>
    </w:p>
    <w:p w:rsidR="00345E8F" w:rsidRDefault="0007755A" w:rsidP="007574C0">
      <w:pPr>
        <w:spacing w:before="0" w:after="120" w:line="240" w:lineRule="exact"/>
        <w:contextualSpacing/>
        <w:jc w:val="left"/>
        <w:rPr>
          <w:rFonts w:eastAsia="TimesNewRomanPSMT" w:cs="Arial"/>
          <w:bCs/>
          <w:color w:val="000000"/>
          <w:lang w:val="sr-Cyrl-RS" w:eastAsia="sr-Latn-CS"/>
        </w:rPr>
      </w:pPr>
      <w:r w:rsidRPr="0007755A">
        <w:rPr>
          <w:rFonts w:eastAsia="TimesNewRomanPSMT" w:cs="Arial"/>
          <w:bCs/>
          <w:color w:val="000000"/>
          <w:lang w:val="sr-Cyrl-RS" w:eastAsia="sr-Latn-CS"/>
        </w:rPr>
        <w:t>Рокови извршења услуга према нивоу сервиса детаљно дати у техничкој спецификацији.</w:t>
      </w:r>
      <w:r w:rsidR="007574C0" w:rsidRPr="007574C0">
        <w:rPr>
          <w:rFonts w:eastAsia="TimesNewRomanPSMT" w:cs="Arial"/>
          <w:bCs/>
          <w:color w:val="000000"/>
          <w:lang w:val="sr-Cyrl-RS" w:eastAsia="sr-Latn-CS"/>
        </w:rPr>
        <w:t>Одржавање се плаћа на месечном нивоу, за рок од годину дана.</w:t>
      </w:r>
    </w:p>
    <w:p w:rsidR="007574C0" w:rsidRPr="007574C0" w:rsidRDefault="007574C0" w:rsidP="007574C0">
      <w:pPr>
        <w:spacing w:before="0" w:after="120" w:line="240" w:lineRule="exact"/>
        <w:contextualSpacing/>
        <w:jc w:val="left"/>
        <w:rPr>
          <w:rFonts w:eastAsia="TimesNewRomanPSMT" w:cs="Arial"/>
          <w:bCs/>
          <w:color w:val="000000"/>
          <w:lang w:val="sr-Cyrl-RS" w:eastAsia="sr-Latn-CS"/>
        </w:rPr>
      </w:pPr>
      <w:r w:rsidRPr="007574C0">
        <w:rPr>
          <w:rFonts w:eastAsia="TimesNewRomanPSMT" w:cs="Arial"/>
          <w:bCs/>
          <w:color w:val="000000"/>
          <w:lang w:val="sr-Cyrl-RS" w:eastAsia="sr-Latn-CS"/>
        </w:rPr>
        <w:t>У понуђену цену треба укључити уграђене делове, рад и путне трошкове.</w:t>
      </w:r>
    </w:p>
    <w:p w:rsidR="007574C0" w:rsidRDefault="007574C0" w:rsidP="007574C0">
      <w:pPr>
        <w:spacing w:before="0" w:after="120" w:line="240" w:lineRule="exact"/>
        <w:contextualSpacing/>
        <w:jc w:val="left"/>
        <w:rPr>
          <w:rFonts w:eastAsia="TimesNewRomanPSMT" w:cs="Arial"/>
          <w:bCs/>
          <w:color w:val="000000"/>
          <w:lang w:val="sr-Cyrl-RS" w:eastAsia="sr-Latn-CS"/>
        </w:rPr>
      </w:pPr>
      <w:r w:rsidRPr="007574C0">
        <w:rPr>
          <w:rFonts w:eastAsia="TimesNewRomanPSMT" w:cs="Arial"/>
          <w:bCs/>
          <w:color w:val="000000"/>
          <w:lang w:val="sr-Cyrl-RS" w:eastAsia="sr-Latn-CS"/>
        </w:rPr>
        <w:t xml:space="preserve">Гарантни рок </w:t>
      </w:r>
      <w:r w:rsidR="00C14CA2">
        <w:rPr>
          <w:rFonts w:eastAsia="TimesNewRomanPSMT" w:cs="Arial"/>
          <w:bCs/>
          <w:color w:val="000000"/>
          <w:lang w:val="sr-Cyrl-RS" w:eastAsia="sr-Latn-CS"/>
        </w:rPr>
        <w:t>не може бити краћи од</w:t>
      </w:r>
      <w:r w:rsidRPr="007574C0">
        <w:rPr>
          <w:rFonts w:eastAsia="TimesNewRomanPSMT" w:cs="Arial"/>
          <w:bCs/>
          <w:color w:val="000000"/>
          <w:lang w:val="sr-Cyrl-RS" w:eastAsia="sr-Latn-CS"/>
        </w:rPr>
        <w:t xml:space="preserve"> 12 месеци од дана када је извршен пријем пружених услуга и делова.</w:t>
      </w:r>
    </w:p>
    <w:p w:rsidR="00860EFA" w:rsidRDefault="00860EFA" w:rsidP="00860EFA">
      <w:pPr>
        <w:spacing w:before="0" w:after="120" w:line="240" w:lineRule="exact"/>
        <w:contextualSpacing/>
        <w:jc w:val="left"/>
        <w:rPr>
          <w:rFonts w:eastAsia="TimesNewRomanPSMT" w:cs="Arial"/>
          <w:b/>
          <w:bCs/>
          <w:color w:val="000000"/>
          <w:lang w:val="sr-Cyrl-RS" w:eastAsia="sr-Latn-CS"/>
        </w:rPr>
      </w:pPr>
    </w:p>
    <w:p w:rsidR="00033B2E" w:rsidRPr="003D7B0C" w:rsidRDefault="00033B2E" w:rsidP="00033B2E">
      <w:pPr>
        <w:spacing w:before="0" w:after="120" w:line="240" w:lineRule="exact"/>
        <w:contextualSpacing/>
        <w:jc w:val="left"/>
        <w:rPr>
          <w:rFonts w:eastAsia="TimesNewRomanPSMT" w:cs="Arial"/>
          <w:b/>
          <w:bCs/>
          <w:color w:val="000000"/>
          <w:lang w:val="sr-Cyrl-RS" w:eastAsia="sr-Latn-CS"/>
        </w:rPr>
      </w:pPr>
      <w:r w:rsidRPr="003D7B0C">
        <w:rPr>
          <w:rFonts w:eastAsia="TimesNewRomanPSMT" w:cs="Arial"/>
          <w:b/>
          <w:bCs/>
          <w:color w:val="000000"/>
          <w:lang w:val="sr-Cyrl-RS" w:eastAsia="sr-Latn-CS"/>
        </w:rPr>
        <w:t xml:space="preserve">Ставка </w:t>
      </w:r>
      <w:r>
        <w:rPr>
          <w:rFonts w:eastAsia="TimesNewRomanPSMT" w:cs="Arial"/>
          <w:b/>
          <w:bCs/>
          <w:color w:val="000000"/>
          <w:lang w:val="sr-Cyrl-RS" w:eastAsia="sr-Latn-CS"/>
        </w:rPr>
        <w:t>2</w:t>
      </w:r>
      <w:r w:rsidRPr="003D7B0C">
        <w:rPr>
          <w:rFonts w:eastAsia="TimesNewRomanPSMT" w:cs="Arial"/>
          <w:b/>
          <w:bCs/>
          <w:color w:val="000000"/>
          <w:lang w:val="sr-Cyrl-RS" w:eastAsia="sr-Latn-CS"/>
        </w:rPr>
        <w:t xml:space="preserve"> обрасца понуде :</w:t>
      </w:r>
    </w:p>
    <w:p w:rsidR="00033B2E" w:rsidRDefault="00033B2E" w:rsidP="00033B2E">
      <w:pPr>
        <w:spacing w:before="0" w:after="120" w:line="240" w:lineRule="exact"/>
        <w:contextualSpacing/>
        <w:jc w:val="left"/>
        <w:rPr>
          <w:rFonts w:eastAsia="TimesNewRomanPSMT" w:cs="Arial"/>
          <w:bCs/>
          <w:color w:val="000000"/>
          <w:lang w:val="sr-Cyrl-RS" w:eastAsia="sr-Latn-CS"/>
        </w:rPr>
      </w:pPr>
      <w:r w:rsidRPr="001C4254">
        <w:rPr>
          <w:rFonts w:eastAsia="TimesNewRomanPSMT" w:cs="Arial"/>
          <w:b/>
          <w:bCs/>
          <w:color w:val="000000"/>
          <w:lang w:val="sr-Cyrl-RS" w:eastAsia="sr-Latn-CS"/>
        </w:rPr>
        <w:t>Услуга oдржавање рачунарске опреме наведене у „техничкој спецификацији опреме</w:t>
      </w:r>
      <w:r>
        <w:rPr>
          <w:rFonts w:eastAsia="TimesNewRomanPSMT" w:cs="Arial"/>
          <w:b/>
          <w:bCs/>
          <w:color w:val="000000"/>
          <w:lang w:val="sr-Cyrl-RS" w:eastAsia="sr-Latn-CS"/>
        </w:rPr>
        <w:t xml:space="preserve"> </w:t>
      </w:r>
      <w:r>
        <w:rPr>
          <w:rFonts w:ascii="Times New Roman" w:hAnsi="Times New Roman"/>
          <w:b/>
          <w:sz w:val="24"/>
          <w:szCs w:val="24"/>
          <w:lang w:val="sr-Latn-CS"/>
        </w:rPr>
        <w:t xml:space="preserve">прилогу </w:t>
      </w:r>
      <w:r>
        <w:rPr>
          <w:rFonts w:ascii="Times New Roman" w:hAnsi="Times New Roman"/>
          <w:b/>
          <w:sz w:val="24"/>
          <w:szCs w:val="24"/>
          <w:lang w:val="sr-Cyrl-RS"/>
        </w:rPr>
        <w:t>2</w:t>
      </w:r>
      <w:r w:rsidRPr="001C4254">
        <w:rPr>
          <w:rFonts w:eastAsia="TimesNewRomanPSMT" w:cs="Arial"/>
          <w:b/>
          <w:bCs/>
          <w:color w:val="000000"/>
          <w:lang w:val="sr-Cyrl-RS" w:eastAsia="sr-Latn-CS"/>
        </w:rPr>
        <w:t>“, тип услуге - одржавање,</w:t>
      </w:r>
      <w:r w:rsidRPr="007574C0">
        <w:rPr>
          <w:rFonts w:eastAsia="TimesNewRomanPSMT" w:cs="Arial"/>
          <w:bCs/>
          <w:color w:val="000000"/>
          <w:lang w:val="sr-Cyrl-RS" w:eastAsia="sr-Latn-CS"/>
        </w:rPr>
        <w:t xml:space="preserve"> се набавља за рок од годину дана </w:t>
      </w:r>
    </w:p>
    <w:p w:rsidR="00033B2E" w:rsidRDefault="0007755A" w:rsidP="00033B2E">
      <w:pPr>
        <w:spacing w:before="0" w:after="120" w:line="240" w:lineRule="exact"/>
        <w:contextualSpacing/>
        <w:jc w:val="left"/>
        <w:rPr>
          <w:rFonts w:eastAsia="TimesNewRomanPSMT" w:cs="Arial"/>
          <w:bCs/>
          <w:color w:val="000000"/>
          <w:lang w:val="sr-Cyrl-RS" w:eastAsia="sr-Latn-CS"/>
        </w:rPr>
      </w:pPr>
      <w:r w:rsidRPr="0007755A">
        <w:rPr>
          <w:rFonts w:eastAsia="TimesNewRomanPSMT" w:cs="Arial"/>
          <w:bCs/>
          <w:color w:val="000000"/>
          <w:lang w:val="sr-Cyrl-RS" w:eastAsia="sr-Latn-CS"/>
        </w:rPr>
        <w:t>Рокови извршења услуга према нивоу сервиса детаљно дати у техничкој спецификацији.</w:t>
      </w:r>
      <w:r w:rsidR="00033B2E" w:rsidRPr="007574C0">
        <w:rPr>
          <w:rFonts w:eastAsia="TimesNewRomanPSMT" w:cs="Arial"/>
          <w:bCs/>
          <w:color w:val="000000"/>
          <w:lang w:val="sr-Cyrl-RS" w:eastAsia="sr-Latn-CS"/>
        </w:rPr>
        <w:t>Одржавање се плаћа на месечном нивоу, за рок од годину дана.</w:t>
      </w:r>
    </w:p>
    <w:p w:rsidR="00033B2E" w:rsidRPr="007574C0" w:rsidRDefault="00033B2E" w:rsidP="00033B2E">
      <w:pPr>
        <w:spacing w:before="0" w:after="120" w:line="240" w:lineRule="exact"/>
        <w:contextualSpacing/>
        <w:jc w:val="left"/>
        <w:rPr>
          <w:rFonts w:eastAsia="TimesNewRomanPSMT" w:cs="Arial"/>
          <w:bCs/>
          <w:color w:val="000000"/>
          <w:lang w:val="sr-Cyrl-RS" w:eastAsia="sr-Latn-CS"/>
        </w:rPr>
      </w:pPr>
      <w:r w:rsidRPr="007574C0">
        <w:rPr>
          <w:rFonts w:eastAsia="TimesNewRomanPSMT" w:cs="Arial"/>
          <w:bCs/>
          <w:color w:val="000000"/>
          <w:lang w:val="sr-Cyrl-RS" w:eastAsia="sr-Latn-CS"/>
        </w:rPr>
        <w:t xml:space="preserve"> У понуђену цену треба укључити уграђене делове, рад и путне трошкове.</w:t>
      </w:r>
    </w:p>
    <w:p w:rsidR="00033B2E" w:rsidRPr="00033B2E" w:rsidRDefault="00033B2E" w:rsidP="00860EFA">
      <w:pPr>
        <w:spacing w:before="0" w:after="120" w:line="240" w:lineRule="exact"/>
        <w:contextualSpacing/>
        <w:jc w:val="left"/>
        <w:rPr>
          <w:rFonts w:eastAsia="TimesNewRomanPSMT" w:cs="Arial"/>
          <w:bCs/>
          <w:color w:val="000000"/>
          <w:lang w:val="sr-Cyrl-RS" w:eastAsia="sr-Latn-CS"/>
        </w:rPr>
      </w:pPr>
      <w:r w:rsidRPr="007574C0">
        <w:rPr>
          <w:rFonts w:eastAsia="TimesNewRomanPSMT" w:cs="Arial"/>
          <w:bCs/>
          <w:color w:val="000000"/>
          <w:lang w:val="sr-Cyrl-RS" w:eastAsia="sr-Latn-CS"/>
        </w:rPr>
        <w:t xml:space="preserve">Гарантни рок </w:t>
      </w:r>
      <w:r>
        <w:rPr>
          <w:rFonts w:eastAsia="TimesNewRomanPSMT" w:cs="Arial"/>
          <w:bCs/>
          <w:color w:val="000000"/>
          <w:lang w:val="sr-Cyrl-RS" w:eastAsia="sr-Latn-CS"/>
        </w:rPr>
        <w:t>не може бити краћи од</w:t>
      </w:r>
      <w:r w:rsidRPr="007574C0">
        <w:rPr>
          <w:rFonts w:eastAsia="TimesNewRomanPSMT" w:cs="Arial"/>
          <w:bCs/>
          <w:color w:val="000000"/>
          <w:lang w:val="sr-Cyrl-RS" w:eastAsia="sr-Latn-CS"/>
        </w:rPr>
        <w:t xml:space="preserve"> 12 месеци од дана када је извршен пријем пружених услуга и делова.</w:t>
      </w:r>
    </w:p>
    <w:p w:rsidR="00033B2E" w:rsidRPr="003D7B0C" w:rsidRDefault="00033B2E" w:rsidP="00860EFA">
      <w:pPr>
        <w:spacing w:before="0" w:after="120" w:line="240" w:lineRule="exact"/>
        <w:contextualSpacing/>
        <w:jc w:val="left"/>
        <w:rPr>
          <w:rFonts w:eastAsia="TimesNewRomanPSMT" w:cs="Arial"/>
          <w:b/>
          <w:bCs/>
          <w:color w:val="000000"/>
          <w:lang w:val="sr-Cyrl-RS" w:eastAsia="sr-Latn-CS"/>
        </w:rPr>
      </w:pPr>
    </w:p>
    <w:p w:rsidR="00860EFA" w:rsidRPr="003D7B0C" w:rsidRDefault="00860EFA" w:rsidP="00860EFA">
      <w:pPr>
        <w:spacing w:before="0" w:after="120" w:line="240" w:lineRule="exact"/>
        <w:contextualSpacing/>
        <w:jc w:val="left"/>
        <w:rPr>
          <w:rFonts w:eastAsia="TimesNewRomanPSMT" w:cs="Arial"/>
          <w:b/>
          <w:bCs/>
          <w:color w:val="000000"/>
          <w:lang w:val="sr-Cyrl-RS" w:eastAsia="sr-Latn-CS"/>
        </w:rPr>
      </w:pPr>
      <w:r w:rsidRPr="003D7B0C">
        <w:rPr>
          <w:rFonts w:eastAsia="TimesNewRomanPSMT" w:cs="Arial"/>
          <w:b/>
          <w:bCs/>
          <w:color w:val="000000"/>
          <w:lang w:val="sr-Cyrl-RS" w:eastAsia="sr-Latn-CS"/>
        </w:rPr>
        <w:t xml:space="preserve">Ставка </w:t>
      </w:r>
      <w:r w:rsidR="00033B2E">
        <w:rPr>
          <w:rFonts w:eastAsia="TimesNewRomanPSMT" w:cs="Arial"/>
          <w:b/>
          <w:bCs/>
          <w:color w:val="000000"/>
          <w:lang w:val="sr-Cyrl-RS" w:eastAsia="sr-Latn-CS"/>
        </w:rPr>
        <w:t>3</w:t>
      </w:r>
      <w:r w:rsidR="003D7B0C" w:rsidRPr="003D7B0C">
        <w:rPr>
          <w:rFonts w:eastAsia="TimesNewRomanPSMT" w:cs="Arial"/>
          <w:b/>
          <w:bCs/>
          <w:color w:val="000000"/>
          <w:lang w:val="sr-Cyrl-RS" w:eastAsia="sr-Latn-CS"/>
        </w:rPr>
        <w:t xml:space="preserve"> обрасца понуде </w:t>
      </w:r>
      <w:r w:rsidRPr="003D7B0C">
        <w:rPr>
          <w:rFonts w:eastAsia="TimesNewRomanPSMT" w:cs="Arial"/>
          <w:b/>
          <w:bCs/>
          <w:color w:val="000000"/>
          <w:lang w:val="sr-Cyrl-RS" w:eastAsia="sr-Latn-CS"/>
        </w:rPr>
        <w:t>:</w:t>
      </w:r>
    </w:p>
    <w:p w:rsidR="00DB459E" w:rsidRDefault="00DB459E" w:rsidP="007574C0">
      <w:pPr>
        <w:spacing w:before="0" w:after="120" w:line="240" w:lineRule="exact"/>
        <w:contextualSpacing/>
        <w:jc w:val="left"/>
        <w:rPr>
          <w:rFonts w:eastAsia="TimesNewRomanPSMT" w:cs="Arial"/>
          <w:bCs/>
          <w:color w:val="000000"/>
          <w:lang w:val="sr-Cyrl-RS" w:eastAsia="sr-Latn-CS"/>
        </w:rPr>
      </w:pPr>
      <w:r w:rsidRPr="00DB459E">
        <w:rPr>
          <w:rFonts w:eastAsia="TimesNewRomanPSMT" w:cs="Arial"/>
          <w:b/>
          <w:bCs/>
          <w:color w:val="000000"/>
          <w:lang w:val="sr-Cyrl-RS" w:eastAsia="sr-Latn-CS"/>
        </w:rPr>
        <w:t>Сиситем инжењерска помоћ</w:t>
      </w:r>
      <w:r w:rsidR="007574C0" w:rsidRPr="007574C0">
        <w:rPr>
          <w:rFonts w:eastAsia="TimesNewRomanPSMT" w:cs="Arial"/>
          <w:bCs/>
          <w:color w:val="000000"/>
          <w:lang w:val="sr-Cyrl-RS" w:eastAsia="sr-Latn-CS"/>
        </w:rPr>
        <w:t xml:space="preserve"> Ова услуга се набавља за рок од годину дана </w:t>
      </w:r>
    </w:p>
    <w:p w:rsidR="003154D6" w:rsidRDefault="003154D6" w:rsidP="007574C0">
      <w:pPr>
        <w:spacing w:before="0" w:after="120" w:line="240" w:lineRule="exact"/>
        <w:contextualSpacing/>
        <w:jc w:val="left"/>
        <w:rPr>
          <w:rFonts w:eastAsia="TimesNewRomanPSMT" w:cs="Arial"/>
          <w:bCs/>
          <w:color w:val="000000"/>
          <w:lang w:eastAsia="sr-Latn-CS"/>
        </w:rPr>
      </w:pPr>
      <w:r>
        <w:rPr>
          <w:rFonts w:eastAsia="TimesNewRomanPSMT" w:cs="Arial"/>
          <w:bCs/>
          <w:color w:val="000000"/>
          <w:lang w:val="sr-Cyrl-RS" w:eastAsia="sr-Latn-CS"/>
        </w:rPr>
        <w:t xml:space="preserve">Услуга </w:t>
      </w:r>
      <w:r w:rsidR="007574C0" w:rsidRPr="007574C0">
        <w:rPr>
          <w:rFonts w:eastAsia="TimesNewRomanPSMT" w:cs="Arial"/>
          <w:bCs/>
          <w:color w:val="000000"/>
          <w:lang w:val="sr-Cyrl-RS" w:eastAsia="sr-Latn-CS"/>
        </w:rPr>
        <w:t>је по позиву</w:t>
      </w:r>
      <w:r w:rsidR="0007755A">
        <w:rPr>
          <w:rFonts w:eastAsia="TimesNewRomanPSMT" w:cs="Arial"/>
          <w:bCs/>
          <w:color w:val="000000"/>
          <w:lang w:val="sr-Cyrl-RS" w:eastAsia="sr-Latn-CS"/>
        </w:rPr>
        <w:t xml:space="preserve">,а </w:t>
      </w:r>
      <w:r w:rsidR="00BC2652">
        <w:rPr>
          <w:rFonts w:eastAsia="TimesNewRomanPSMT" w:cs="Arial"/>
          <w:bCs/>
          <w:color w:val="000000"/>
          <w:lang w:val="sr-Cyrl-RS" w:eastAsia="sr-Latn-CS"/>
        </w:rPr>
        <w:t xml:space="preserve"> </w:t>
      </w:r>
      <w:r w:rsidR="0007755A">
        <w:rPr>
          <w:rFonts w:cs="Arial"/>
          <w:lang w:val="sr-Cyrl-RS"/>
        </w:rPr>
        <w:t>активира се захтев</w:t>
      </w:r>
      <w:r w:rsidR="00BC2652">
        <w:rPr>
          <w:rFonts w:eastAsia="TimesNewRomanPSMT" w:cs="Arial"/>
          <w:bCs/>
          <w:color w:val="000000"/>
          <w:lang w:val="sr-Cyrl-RS" w:eastAsia="sr-Latn-CS"/>
        </w:rPr>
        <w:t>,</w:t>
      </w:r>
      <w:r w:rsidR="0007755A">
        <w:rPr>
          <w:rFonts w:ascii="Times New Roman" w:hAnsi="Times New Roman"/>
          <w:sz w:val="24"/>
          <w:szCs w:val="24"/>
          <w:lang w:val="sr-Cyrl-RS"/>
        </w:rPr>
        <w:t>к</w:t>
      </w:r>
      <w:r w:rsidR="00BC2652">
        <w:rPr>
          <w:rFonts w:ascii="Times New Roman" w:hAnsi="Times New Roman"/>
          <w:sz w:val="24"/>
          <w:szCs w:val="24"/>
          <w:lang w:val="sr-Latn-CS"/>
        </w:rPr>
        <w:t>роз ову услугу Понуђач ће пружати следеће услуге</w:t>
      </w:r>
      <w:r w:rsidR="007574C0" w:rsidRPr="007574C0">
        <w:rPr>
          <w:rFonts w:eastAsia="TimesNewRomanPSMT" w:cs="Arial"/>
          <w:bCs/>
          <w:color w:val="000000"/>
          <w:lang w:val="sr-Cyrl-RS" w:eastAsia="sr-Latn-CS"/>
        </w:rPr>
        <w:t xml:space="preserve"> </w:t>
      </w:r>
      <w:r>
        <w:rPr>
          <w:rFonts w:eastAsia="TimesNewRomanPSMT" w:cs="Arial"/>
          <w:bCs/>
          <w:color w:val="000000"/>
          <w:lang w:eastAsia="sr-Latn-CS"/>
        </w:rPr>
        <w:t>:</w:t>
      </w:r>
    </w:p>
    <w:p w:rsidR="00BC2652" w:rsidRDefault="00BC2652" w:rsidP="007574C0">
      <w:pPr>
        <w:spacing w:before="0" w:after="120" w:line="240" w:lineRule="exact"/>
        <w:contextualSpacing/>
        <w:jc w:val="left"/>
        <w:rPr>
          <w:rFonts w:ascii="Times New Roman" w:hAnsi="Times New Roman"/>
          <w:sz w:val="24"/>
          <w:szCs w:val="24"/>
          <w:lang w:val="sr-Cyrl-RS"/>
        </w:rPr>
      </w:pPr>
      <w:r w:rsidRPr="00BC2652">
        <w:rPr>
          <w:rFonts w:ascii="Times New Roman" w:hAnsi="Times New Roman"/>
          <w:sz w:val="24"/>
          <w:szCs w:val="24"/>
          <w:lang w:val="sr-Latn-CS"/>
        </w:rPr>
        <w:t>Консултантске услуге</w:t>
      </w:r>
      <w:r w:rsidR="003154D6">
        <w:rPr>
          <w:rFonts w:ascii="Times New Roman" w:hAnsi="Times New Roman"/>
          <w:sz w:val="24"/>
          <w:szCs w:val="24"/>
          <w:lang w:val="sr-Latn-CS"/>
        </w:rPr>
        <w:t>;</w:t>
      </w:r>
      <w:r w:rsidR="005B419B">
        <w:rPr>
          <w:rFonts w:ascii="Times New Roman" w:hAnsi="Times New Roman"/>
          <w:sz w:val="24"/>
          <w:szCs w:val="24"/>
          <w:lang w:val="sr-Cyrl-RS"/>
        </w:rPr>
        <w:t xml:space="preserve">  </w:t>
      </w:r>
    </w:p>
    <w:p w:rsidR="00BC2652" w:rsidRDefault="005B419B" w:rsidP="007574C0">
      <w:pPr>
        <w:spacing w:before="0" w:after="120" w:line="240" w:lineRule="exact"/>
        <w:contextualSpacing/>
        <w:jc w:val="left"/>
        <w:rPr>
          <w:rFonts w:ascii="Times New Roman" w:hAnsi="Times New Roman"/>
          <w:sz w:val="24"/>
          <w:szCs w:val="24"/>
          <w:lang w:val="sr-Cyrl-RS"/>
        </w:rPr>
      </w:pPr>
      <w:r w:rsidRPr="005B419B">
        <w:rPr>
          <w:rFonts w:ascii="Times New Roman" w:hAnsi="Times New Roman"/>
          <w:sz w:val="24"/>
          <w:szCs w:val="24"/>
          <w:lang w:val="sr-Cyrl-RS"/>
        </w:rPr>
        <w:t>Стручна помоћ</w:t>
      </w:r>
      <w:r>
        <w:rPr>
          <w:rFonts w:ascii="Times New Roman" w:hAnsi="Times New Roman"/>
          <w:sz w:val="24"/>
          <w:szCs w:val="24"/>
          <w:lang w:val="sr-Cyrl-RS"/>
        </w:rPr>
        <w:t xml:space="preserve"> </w:t>
      </w:r>
      <w:r w:rsidR="003154D6">
        <w:rPr>
          <w:rFonts w:ascii="Times New Roman" w:hAnsi="Times New Roman"/>
          <w:sz w:val="24"/>
          <w:szCs w:val="24"/>
        </w:rPr>
        <w:t>;</w:t>
      </w:r>
    </w:p>
    <w:p w:rsidR="005B419B" w:rsidRPr="005B419B" w:rsidRDefault="005B419B" w:rsidP="007574C0">
      <w:pPr>
        <w:spacing w:before="0" w:after="120" w:line="240" w:lineRule="exact"/>
        <w:contextualSpacing/>
        <w:jc w:val="left"/>
        <w:rPr>
          <w:rFonts w:eastAsia="TimesNewRomanPSMT" w:cs="Arial"/>
          <w:bCs/>
          <w:color w:val="000000"/>
          <w:lang w:val="sr-Cyrl-RS" w:eastAsia="sr-Latn-CS"/>
        </w:rPr>
      </w:pPr>
      <w:r>
        <w:rPr>
          <w:rFonts w:ascii="Times New Roman" w:hAnsi="Times New Roman"/>
          <w:sz w:val="24"/>
          <w:szCs w:val="24"/>
          <w:lang w:val="sr-Latn-CS"/>
        </w:rPr>
        <w:t>Обука корисника</w:t>
      </w:r>
      <w:r w:rsidR="003154D6">
        <w:rPr>
          <w:rFonts w:ascii="Times New Roman" w:hAnsi="Times New Roman"/>
          <w:sz w:val="24"/>
          <w:szCs w:val="24"/>
          <w:lang w:val="sr-Latn-CS"/>
        </w:rPr>
        <w:t>;</w:t>
      </w:r>
    </w:p>
    <w:p w:rsidR="005B419B" w:rsidRDefault="005B419B" w:rsidP="007574C0">
      <w:pPr>
        <w:spacing w:before="0" w:after="120" w:line="240" w:lineRule="exact"/>
        <w:contextualSpacing/>
        <w:jc w:val="left"/>
        <w:rPr>
          <w:rFonts w:eastAsia="TimesNewRomanPSMT" w:cs="Arial"/>
          <w:bCs/>
          <w:color w:val="000000"/>
          <w:lang w:val="sr-Cyrl-RS" w:eastAsia="sr-Latn-CS"/>
        </w:rPr>
      </w:pPr>
    </w:p>
    <w:p w:rsidR="007574C0" w:rsidRPr="007574C0" w:rsidRDefault="007574C0" w:rsidP="007574C0">
      <w:pPr>
        <w:spacing w:before="0" w:after="120" w:line="240" w:lineRule="exact"/>
        <w:contextualSpacing/>
        <w:jc w:val="left"/>
        <w:rPr>
          <w:rFonts w:eastAsia="TimesNewRomanPSMT" w:cs="Arial"/>
          <w:bCs/>
          <w:color w:val="000000"/>
          <w:lang w:val="sr-Cyrl-RS" w:eastAsia="sr-Latn-CS"/>
        </w:rPr>
      </w:pPr>
      <w:r w:rsidRPr="007574C0">
        <w:rPr>
          <w:rFonts w:eastAsia="TimesNewRomanPSMT" w:cs="Arial"/>
          <w:bCs/>
          <w:color w:val="000000"/>
          <w:lang w:val="sr-Cyrl-RS" w:eastAsia="sr-Latn-CS"/>
        </w:rPr>
        <w:t>Услуга се активира на захтев корисника по спецификацији захтева.</w:t>
      </w:r>
    </w:p>
    <w:p w:rsidR="007574C0" w:rsidRPr="007574C0" w:rsidRDefault="007574C0" w:rsidP="007574C0">
      <w:pPr>
        <w:spacing w:before="0" w:after="120" w:line="240" w:lineRule="exact"/>
        <w:contextualSpacing/>
        <w:jc w:val="left"/>
        <w:rPr>
          <w:rFonts w:eastAsia="TimesNewRomanPSMT" w:cs="Arial"/>
          <w:bCs/>
          <w:color w:val="000000"/>
          <w:lang w:val="sr-Cyrl-RS" w:eastAsia="sr-Latn-CS"/>
        </w:rPr>
      </w:pPr>
      <w:r w:rsidRPr="00662DE6">
        <w:rPr>
          <w:rFonts w:eastAsia="TimesNewRomanPSMT" w:cs="Arial"/>
          <w:bCs/>
          <w:color w:val="000000"/>
          <w:lang w:val="sr-Cyrl-RS" w:eastAsia="sr-Latn-CS"/>
        </w:rPr>
        <w:t>Време одзива: Следећи радни дан од момента захтева услуге.</w:t>
      </w:r>
    </w:p>
    <w:p w:rsidR="007574C0" w:rsidRPr="007574C0" w:rsidRDefault="007574C0" w:rsidP="007574C0">
      <w:pPr>
        <w:spacing w:before="0" w:after="120" w:line="240" w:lineRule="exact"/>
        <w:contextualSpacing/>
        <w:jc w:val="left"/>
        <w:rPr>
          <w:rFonts w:eastAsia="TimesNewRomanPSMT" w:cs="Arial"/>
          <w:bCs/>
          <w:color w:val="000000"/>
          <w:lang w:val="sr-Cyrl-RS" w:eastAsia="sr-Latn-CS"/>
        </w:rPr>
      </w:pPr>
      <w:r w:rsidRPr="007574C0">
        <w:rPr>
          <w:rFonts w:eastAsia="TimesNewRomanPSMT" w:cs="Arial"/>
          <w:bCs/>
          <w:color w:val="000000"/>
          <w:lang w:val="sr-Cyrl-RS" w:eastAsia="sr-Latn-CS"/>
        </w:rPr>
        <w:t>Плаћање се врши на основу рачуна, на коме је исказана цена и број утрошених радних сати</w:t>
      </w:r>
      <w:r w:rsidR="002A550B">
        <w:rPr>
          <w:rFonts w:eastAsia="TimesNewRomanPSMT" w:cs="Arial"/>
          <w:bCs/>
          <w:color w:val="000000"/>
          <w:lang w:val="sr-Cyrl-RS" w:eastAsia="sr-Latn-CS"/>
        </w:rPr>
        <w:t xml:space="preserve"> </w:t>
      </w:r>
      <w:r w:rsidRPr="007574C0">
        <w:rPr>
          <w:rFonts w:eastAsia="TimesNewRomanPSMT" w:cs="Arial"/>
          <w:bCs/>
          <w:color w:val="000000"/>
          <w:lang w:val="sr-Cyrl-RS" w:eastAsia="sr-Latn-CS"/>
        </w:rPr>
        <w:t>и од стране наручиоца овереног</w:t>
      </w:r>
      <w:r w:rsidR="00345E8F">
        <w:rPr>
          <w:rFonts w:eastAsia="TimesNewRomanPSMT" w:cs="Arial"/>
          <w:bCs/>
          <w:color w:val="000000"/>
          <w:lang w:val="sr-Cyrl-RS" w:eastAsia="sr-Latn-CS"/>
        </w:rPr>
        <w:t xml:space="preserve"> </w:t>
      </w:r>
      <w:r w:rsidRPr="007574C0">
        <w:rPr>
          <w:rFonts w:eastAsia="TimesNewRomanPSMT" w:cs="Arial"/>
          <w:bCs/>
          <w:color w:val="000000"/>
          <w:lang w:val="sr-Cyrl-RS" w:eastAsia="sr-Latn-CS"/>
        </w:rPr>
        <w:t xml:space="preserve"> Збирног обрачуна којим наручилац потврђује да је услуга комплетно завршена.</w:t>
      </w:r>
    </w:p>
    <w:p w:rsidR="007574C0" w:rsidRPr="007574C0" w:rsidRDefault="007574C0" w:rsidP="007574C0">
      <w:pPr>
        <w:spacing w:before="0" w:after="120" w:line="240" w:lineRule="exact"/>
        <w:contextualSpacing/>
        <w:jc w:val="left"/>
        <w:rPr>
          <w:rFonts w:eastAsia="TimesNewRomanPSMT" w:cs="Arial"/>
          <w:bCs/>
          <w:color w:val="000000"/>
          <w:lang w:val="sr-Cyrl-RS" w:eastAsia="sr-Latn-CS"/>
        </w:rPr>
      </w:pPr>
      <w:r w:rsidRPr="007574C0">
        <w:rPr>
          <w:rFonts w:eastAsia="TimesNewRomanPSMT" w:cs="Arial"/>
          <w:bCs/>
          <w:color w:val="000000"/>
          <w:lang w:val="sr-Cyrl-RS" w:eastAsia="sr-Latn-CS"/>
        </w:rPr>
        <w:t>Услуга предвиђа максимално 2</w:t>
      </w:r>
      <w:r w:rsidR="002A550B">
        <w:rPr>
          <w:rFonts w:eastAsia="TimesNewRomanPSMT" w:cs="Arial"/>
          <w:bCs/>
          <w:color w:val="000000"/>
          <w:lang w:val="sr-Cyrl-RS" w:eastAsia="sr-Latn-CS"/>
        </w:rPr>
        <w:t>40</w:t>
      </w:r>
      <w:r w:rsidRPr="007574C0">
        <w:rPr>
          <w:rFonts w:eastAsia="TimesNewRomanPSMT" w:cs="Arial"/>
          <w:bCs/>
          <w:color w:val="000000"/>
          <w:lang w:val="sr-Cyrl-RS" w:eastAsia="sr-Latn-CS"/>
        </w:rPr>
        <w:t xml:space="preserve"> радних сати у периоду важења уговора.</w:t>
      </w:r>
    </w:p>
    <w:p w:rsidR="007574C0" w:rsidRDefault="00345E8F" w:rsidP="00EA3DD7">
      <w:pPr>
        <w:spacing w:before="0" w:after="120" w:line="240" w:lineRule="exact"/>
        <w:contextualSpacing/>
        <w:jc w:val="left"/>
        <w:rPr>
          <w:rFonts w:eastAsia="TimesNewRomanPSMT" w:cs="Arial"/>
          <w:bCs/>
          <w:color w:val="000000"/>
          <w:lang w:val="sr-Cyrl-RS" w:eastAsia="sr-Latn-CS"/>
        </w:rPr>
      </w:pPr>
      <w:proofErr w:type="gramStart"/>
      <w:r w:rsidRPr="00E572E5">
        <w:rPr>
          <w:rFonts w:cs="Arial"/>
          <w:bCs/>
          <w:lang w:eastAsia="sr-Latn-CS"/>
        </w:rPr>
        <w:t>Врста и обим активности које ће се вршити зависиће од стварних потреба наручиоца, при чему Наручилац задржава право да не реализује уговор у потпуности, већ према својим стварним потребама.</w:t>
      </w:r>
      <w:proofErr w:type="gramEnd"/>
      <w:r>
        <w:rPr>
          <w:rFonts w:cs="Arial"/>
          <w:bCs/>
          <w:lang w:eastAsia="sr-Latn-CS"/>
        </w:rPr>
        <w:br/>
      </w:r>
    </w:p>
    <w:p w:rsidR="00345E8F" w:rsidRDefault="00345E8F" w:rsidP="00EF7DD2">
      <w:pPr>
        <w:spacing w:before="0" w:after="120" w:line="240" w:lineRule="exact"/>
        <w:contextualSpacing/>
        <w:jc w:val="left"/>
        <w:rPr>
          <w:rFonts w:eastAsia="TimesNewRomanPSMT" w:cs="Arial"/>
          <w:bCs/>
          <w:color w:val="000000"/>
          <w:lang w:val="sr-Cyrl-RS" w:eastAsia="sr-Latn-CS"/>
        </w:rPr>
      </w:pPr>
    </w:p>
    <w:p w:rsidR="00EF7DD2" w:rsidRPr="00EF7DD2" w:rsidRDefault="002F4480" w:rsidP="00EF7DD2">
      <w:pPr>
        <w:spacing w:before="0" w:after="120" w:line="240" w:lineRule="exact"/>
        <w:contextualSpacing/>
        <w:jc w:val="left"/>
        <w:rPr>
          <w:rFonts w:cs="Arial"/>
          <w:sz w:val="24"/>
          <w:szCs w:val="24"/>
        </w:rPr>
      </w:pPr>
      <w:r>
        <w:rPr>
          <w:rFonts w:eastAsia="TimesNewRomanPSMT" w:cs="Arial"/>
          <w:bCs/>
          <w:color w:val="000000"/>
          <w:lang w:val="sr-Cyrl-RS" w:eastAsia="sr-Latn-CS"/>
        </w:rPr>
        <w:lastRenderedPageBreak/>
        <w:br/>
      </w:r>
      <w:r w:rsidRPr="002F4480">
        <w:rPr>
          <w:rFonts w:eastAsia="TimesNewRomanPSMT" w:cs="Arial"/>
          <w:b/>
          <w:bCs/>
          <w:color w:val="000000"/>
          <w:lang w:val="sr-Cyrl-RS" w:eastAsia="sr-Latn-CS"/>
        </w:rPr>
        <w:t>3.2. Врста и обим услуга</w:t>
      </w:r>
      <w:r>
        <w:rPr>
          <w:rFonts w:eastAsia="TimesNewRomanPSMT" w:cs="Arial"/>
          <w:bCs/>
          <w:color w:val="000000"/>
          <w:lang w:val="sr-Cyrl-RS" w:eastAsia="sr-Latn-CS"/>
        </w:rPr>
        <w:br/>
      </w:r>
    </w:p>
    <w:p w:rsidR="00345E8F" w:rsidRPr="00753481" w:rsidRDefault="00345E8F" w:rsidP="00345E8F">
      <w:pPr>
        <w:pStyle w:val="Heading10"/>
        <w:ind w:left="0" w:firstLine="0"/>
        <w:rPr>
          <w:lang w:val="sr-Cyrl-RS"/>
        </w:rPr>
      </w:pPr>
      <w:r>
        <w:rPr>
          <w:rFonts w:cs="Arial"/>
          <w:bCs/>
          <w:lang w:val="sr-Cyrl-RS" w:eastAsia="sr-Latn-CS"/>
        </w:rPr>
        <w:t>Дефинисани у  тачци  3.1 „</w:t>
      </w:r>
      <w:r w:rsidRPr="00F82C2D">
        <w:rPr>
          <w:rFonts w:cs="Arial"/>
        </w:rPr>
        <w:t>ТЕХНИЧКА</w:t>
      </w:r>
      <w:r>
        <w:rPr>
          <w:rFonts w:cs="Arial"/>
          <w:lang w:val="sr-Latn-RS"/>
        </w:rPr>
        <w:t xml:space="preserve"> </w:t>
      </w:r>
      <w:r w:rsidRPr="00F82C2D">
        <w:rPr>
          <w:rFonts w:cs="Arial"/>
        </w:rPr>
        <w:t>СПЕЦИФИКАЦИЈА</w:t>
      </w:r>
      <w:r>
        <w:rPr>
          <w:rFonts w:cs="Arial"/>
          <w:lang w:val="sr-Cyrl-RS"/>
        </w:rPr>
        <w:t>“</w:t>
      </w:r>
    </w:p>
    <w:p w:rsidR="007A2D7B" w:rsidRDefault="007A2D7B" w:rsidP="00D50E93">
      <w:pPr>
        <w:ind w:right="-108"/>
        <w:contextualSpacing/>
        <w:jc w:val="left"/>
        <w:rPr>
          <w:rFonts w:eastAsia="TimesNewRomanPSMT" w:cs="Arial"/>
          <w:b/>
          <w:bCs/>
          <w:color w:val="000000"/>
          <w:lang w:val="sr-Cyrl-RS" w:eastAsia="sr-Latn-CS"/>
        </w:rPr>
      </w:pPr>
    </w:p>
    <w:p w:rsidR="0086634E" w:rsidRDefault="002F4480" w:rsidP="00D50E93">
      <w:pPr>
        <w:ind w:right="-108"/>
        <w:contextualSpacing/>
        <w:jc w:val="left"/>
        <w:rPr>
          <w:rFonts w:eastAsia="TimesNewRomanPSMT" w:cs="Arial"/>
          <w:b/>
          <w:bCs/>
          <w:color w:val="000000"/>
          <w:lang w:val="sr-Cyrl-RS" w:eastAsia="sr-Latn-CS"/>
        </w:rPr>
      </w:pPr>
      <w:r w:rsidRPr="002F4480">
        <w:rPr>
          <w:rFonts w:eastAsia="TimesNewRomanPSMT" w:cs="Arial"/>
          <w:b/>
          <w:bCs/>
          <w:color w:val="000000"/>
          <w:lang w:val="sr-Cyrl-RS" w:eastAsia="sr-Latn-CS"/>
        </w:rPr>
        <w:t>3.3. Рок извршења услуг</w:t>
      </w:r>
      <w:r w:rsidR="00114233">
        <w:rPr>
          <w:rFonts w:eastAsia="TimesNewRomanPSMT" w:cs="Arial"/>
          <w:b/>
          <w:bCs/>
          <w:color w:val="000000"/>
          <w:lang w:val="sr-Cyrl-RS" w:eastAsia="sr-Latn-CS"/>
        </w:rPr>
        <w:t>а</w:t>
      </w:r>
    </w:p>
    <w:p w:rsidR="001B2303" w:rsidRPr="00662DE6" w:rsidRDefault="00E46CED" w:rsidP="00662DE6">
      <w:pPr>
        <w:autoSpaceDE w:val="0"/>
        <w:autoSpaceDN w:val="0"/>
        <w:adjustRightInd w:val="0"/>
        <w:jc w:val="left"/>
        <w:rPr>
          <w:rFonts w:eastAsia="TimesNewRomanPSMT" w:cs="Arial"/>
          <w:bCs/>
          <w:color w:val="000000"/>
          <w:sz w:val="24"/>
          <w:szCs w:val="24"/>
          <w:lang w:val="sr-Cyrl-RS"/>
        </w:rPr>
      </w:pPr>
      <w:bookmarkStart w:id="19" w:name="_Toc441651542"/>
      <w:bookmarkStart w:id="20" w:name="_Toc442559880"/>
      <w:bookmarkEnd w:id="16"/>
      <w:proofErr w:type="gramStart"/>
      <w:r w:rsidRPr="00F30654">
        <w:rPr>
          <w:rFonts w:eastAsia="TimesNewRomanPSMT" w:cs="Arial"/>
          <w:bCs/>
          <w:color w:val="000000"/>
          <w:sz w:val="24"/>
          <w:szCs w:val="24"/>
        </w:rPr>
        <w:t>Рок</w:t>
      </w:r>
      <w:r w:rsidRPr="00F30654">
        <w:rPr>
          <w:rFonts w:ascii="Arial Cirilica" w:eastAsia="TimesNewRomanPSMT" w:hAnsi="Arial Cirilica" w:cs="Arial"/>
          <w:bCs/>
          <w:color w:val="000000"/>
          <w:sz w:val="24"/>
          <w:szCs w:val="24"/>
        </w:rPr>
        <w:t xml:space="preserve"> </w:t>
      </w:r>
      <w:r w:rsidR="0063403D">
        <w:rPr>
          <w:rFonts w:eastAsia="TimesNewRomanPSMT" w:cs="Arial"/>
          <w:bCs/>
          <w:color w:val="000000"/>
          <w:sz w:val="24"/>
          <w:szCs w:val="24"/>
        </w:rPr>
        <w:t>извр</w:t>
      </w:r>
      <w:r w:rsidR="0063403D">
        <w:rPr>
          <w:rFonts w:eastAsia="TimesNewRomanPSMT" w:cs="Arial"/>
          <w:bCs/>
          <w:color w:val="000000"/>
          <w:sz w:val="24"/>
          <w:szCs w:val="24"/>
          <w:lang w:val="sr-Cyrl-RS"/>
        </w:rPr>
        <w:t>ш</w:t>
      </w:r>
      <w:r w:rsidR="0063403D">
        <w:rPr>
          <w:rFonts w:eastAsia="TimesNewRomanPSMT" w:cs="Arial"/>
          <w:bCs/>
          <w:color w:val="000000"/>
          <w:sz w:val="24"/>
          <w:szCs w:val="24"/>
        </w:rPr>
        <w:t>е</w:t>
      </w:r>
      <w:r w:rsidR="0063403D">
        <w:rPr>
          <w:rFonts w:eastAsia="TimesNewRomanPSMT" w:cs="Arial"/>
          <w:bCs/>
          <w:color w:val="000000"/>
          <w:sz w:val="24"/>
          <w:szCs w:val="24"/>
          <w:lang w:val="sr-Cyrl-RS"/>
        </w:rPr>
        <w:t>њ</w:t>
      </w:r>
      <w:r w:rsidR="0063403D">
        <w:rPr>
          <w:rFonts w:eastAsia="TimesNewRomanPSMT" w:cs="Arial"/>
          <w:bCs/>
          <w:color w:val="000000"/>
          <w:sz w:val="24"/>
          <w:szCs w:val="24"/>
        </w:rPr>
        <w:t>а</w:t>
      </w:r>
      <w:r w:rsidRPr="0063403D">
        <w:rPr>
          <w:rFonts w:eastAsia="TimesNewRomanPSMT" w:cs="Arial"/>
          <w:bCs/>
          <w:color w:val="000000"/>
          <w:sz w:val="24"/>
          <w:szCs w:val="24"/>
        </w:rPr>
        <w:t xml:space="preserve"> </w:t>
      </w:r>
      <w:r w:rsidR="0063403D">
        <w:rPr>
          <w:rFonts w:eastAsia="TimesNewRomanPSMT" w:cs="Arial"/>
          <w:bCs/>
          <w:color w:val="000000"/>
          <w:sz w:val="24"/>
          <w:szCs w:val="24"/>
        </w:rPr>
        <w:t>услуга</w:t>
      </w:r>
      <w:r w:rsidRPr="00F30654">
        <w:rPr>
          <w:rFonts w:eastAsia="TimesNewRomanPSMT" w:cs="Arial"/>
          <w:bCs/>
          <w:color w:val="000000"/>
          <w:sz w:val="24"/>
          <w:szCs w:val="24"/>
        </w:rPr>
        <w:t xml:space="preserve"> </w:t>
      </w:r>
      <w:r w:rsidR="00837BD5">
        <w:rPr>
          <w:rFonts w:eastAsia="TimesNewRomanPSMT" w:cs="Arial"/>
          <w:bCs/>
          <w:color w:val="000000"/>
          <w:sz w:val="24"/>
          <w:szCs w:val="24"/>
          <w:lang w:val="sr-Cyrl-RS"/>
        </w:rPr>
        <w:t>износи најдуже</w:t>
      </w:r>
      <w:r w:rsidR="00D9101F" w:rsidRPr="00D9101F">
        <w:rPr>
          <w:rFonts w:eastAsia="TimesNewRomanPSMT" w:cs="Arial"/>
          <w:bCs/>
          <w:color w:val="000000"/>
          <w:sz w:val="24"/>
          <w:szCs w:val="24"/>
        </w:rPr>
        <w:t xml:space="preserve"> 12 </w:t>
      </w:r>
      <w:r>
        <w:rPr>
          <w:rFonts w:eastAsia="TimesNewRomanPSMT" w:cs="Arial"/>
          <w:bCs/>
          <w:color w:val="000000"/>
          <w:sz w:val="24"/>
          <w:szCs w:val="24"/>
        </w:rPr>
        <w:t>месеци</w:t>
      </w:r>
      <w:r w:rsidR="00D9101F" w:rsidRPr="00D9101F">
        <w:rPr>
          <w:rFonts w:eastAsia="TimesNewRomanPSMT" w:cs="Arial"/>
          <w:bCs/>
          <w:color w:val="000000"/>
          <w:sz w:val="24"/>
          <w:szCs w:val="24"/>
        </w:rPr>
        <w:t xml:space="preserve"> </w:t>
      </w:r>
      <w:r w:rsidR="00662DE6">
        <w:rPr>
          <w:rFonts w:eastAsia="TimesNewRomanPSMT" w:cs="Arial"/>
          <w:bCs/>
          <w:color w:val="000000"/>
          <w:sz w:val="24"/>
          <w:szCs w:val="24"/>
          <w:lang w:val="sr-Cyrl-RS"/>
        </w:rPr>
        <w:t xml:space="preserve">од дана ступања уговора на снагу, а у складу са роковима дефинисаним у </w:t>
      </w:r>
      <w:r w:rsidR="001B2303" w:rsidRPr="001B2303">
        <w:rPr>
          <w:rFonts w:cs="Arial"/>
          <w:sz w:val="24"/>
          <w:szCs w:val="24"/>
          <w:lang w:val="sr-Cyrl-RS" w:eastAsia="ar-SA"/>
        </w:rPr>
        <w:t>техничкој спецификацији.</w:t>
      </w:r>
      <w:proofErr w:type="gramEnd"/>
    </w:p>
    <w:p w:rsidR="001B2303" w:rsidRDefault="001B2303" w:rsidP="001B2303">
      <w:pPr>
        <w:ind w:right="-108"/>
        <w:contextualSpacing/>
        <w:jc w:val="left"/>
        <w:rPr>
          <w:rFonts w:cs="Arial"/>
          <w:sz w:val="24"/>
          <w:szCs w:val="24"/>
          <w:lang w:val="sr-Cyrl-RS" w:eastAsia="ar-SA"/>
        </w:rPr>
      </w:pPr>
    </w:p>
    <w:p w:rsidR="00DB369C" w:rsidRDefault="00557626" w:rsidP="001B2303">
      <w:pPr>
        <w:ind w:right="-108"/>
        <w:contextualSpacing/>
        <w:jc w:val="left"/>
        <w:rPr>
          <w:rFonts w:cs="Arial"/>
          <w:lang w:val="sr-Cyrl-RS"/>
        </w:rPr>
      </w:pPr>
      <w:r>
        <w:rPr>
          <w:rFonts w:cs="Arial"/>
        </w:rPr>
        <w:t>3.</w:t>
      </w:r>
      <w:r w:rsidR="001B3D44">
        <w:rPr>
          <w:rFonts w:cs="Arial"/>
          <w:lang w:val="sr-Cyrl-RS"/>
        </w:rPr>
        <w:t>4</w:t>
      </w:r>
      <w:r w:rsidR="00781B02" w:rsidRPr="00E47C2E">
        <w:rPr>
          <w:rFonts w:cs="Arial"/>
        </w:rPr>
        <w:t>.</w:t>
      </w:r>
      <w:r w:rsidR="001B3D44">
        <w:rPr>
          <w:rFonts w:cs="Arial"/>
          <w:lang w:val="sr-Cyrl-RS"/>
        </w:rPr>
        <w:t xml:space="preserve"> </w:t>
      </w:r>
      <w:r w:rsidR="00DB369C" w:rsidRPr="00E47C2E">
        <w:rPr>
          <w:rFonts w:cs="Arial"/>
        </w:rPr>
        <w:t xml:space="preserve">Место </w:t>
      </w:r>
      <w:bookmarkEnd w:id="19"/>
      <w:bookmarkEnd w:id="20"/>
      <w:r w:rsidR="00A63575" w:rsidRPr="00E47C2E">
        <w:rPr>
          <w:rFonts w:cs="Arial"/>
        </w:rPr>
        <w:t>извршења услуг</w:t>
      </w:r>
      <w:r w:rsidR="005E259C">
        <w:rPr>
          <w:rFonts w:cs="Arial"/>
          <w:lang w:val="sr-Cyrl-RS"/>
        </w:rPr>
        <w:t>е</w:t>
      </w:r>
    </w:p>
    <w:p w:rsidR="008858B0" w:rsidRPr="005E259C" w:rsidRDefault="008858B0" w:rsidP="001B2303">
      <w:pPr>
        <w:ind w:right="-108"/>
        <w:contextualSpacing/>
        <w:jc w:val="left"/>
        <w:rPr>
          <w:rFonts w:cs="Arial"/>
          <w:lang w:val="sr-Cyrl-RS"/>
        </w:rPr>
      </w:pPr>
    </w:p>
    <w:p w:rsidR="008858B0" w:rsidRPr="008858B0" w:rsidRDefault="00D9101F" w:rsidP="008858B0">
      <w:pPr>
        <w:spacing w:before="0"/>
        <w:rPr>
          <w:rFonts w:cs="Arial"/>
          <w:sz w:val="24"/>
          <w:szCs w:val="24"/>
          <w:lang w:val="sr-Cyrl-RS" w:eastAsia="zh-CN"/>
        </w:rPr>
      </w:pPr>
      <w:r>
        <w:rPr>
          <w:rFonts w:eastAsia="TimesNewRomanPSMT" w:cs="Arial"/>
          <w:bCs/>
          <w:color w:val="000000"/>
          <w:szCs w:val="24"/>
          <w:lang w:val="sr-Cyrl-RS"/>
        </w:rPr>
        <w:t xml:space="preserve">Понуда се даје на паритету ф-ко Наручилац, а  место извршења услуге је </w:t>
      </w:r>
      <w:r w:rsidRPr="00557626">
        <w:rPr>
          <w:rFonts w:cs="Arial"/>
          <w:color w:val="000000" w:themeColor="text1"/>
          <w:lang w:eastAsia="zh-CN"/>
        </w:rPr>
        <w:t>Огранак ТЕНТ</w:t>
      </w:r>
      <w:r w:rsidR="008858B0">
        <w:rPr>
          <w:rFonts w:cs="Arial"/>
          <w:color w:val="000000" w:themeColor="text1"/>
          <w:lang w:val="sr-Cyrl-RS" w:eastAsia="zh-CN"/>
        </w:rPr>
        <w:t xml:space="preserve"> </w:t>
      </w:r>
      <w:r w:rsidR="008858B0" w:rsidRPr="00A77DF5">
        <w:rPr>
          <w:rFonts w:cs="Arial"/>
          <w:color w:val="000000"/>
          <w:sz w:val="23"/>
          <w:szCs w:val="23"/>
          <w:lang w:val="sr-Cyrl-RS"/>
        </w:rPr>
        <w:t>и то на следећим локацијама : ТЕНТ А Обреновац Богољуба Урошевића Црног број 44 11500, ТЕНТ Б Ушће, Поштански фах 35,Огранак ТЕ Колубара, 3. октобра 146, ТЕ „МОРАВА"  35210 Свилајнац , Кнеза Милоша 89</w:t>
      </w:r>
    </w:p>
    <w:p w:rsidR="008858B0" w:rsidRPr="00A77DF5" w:rsidRDefault="008858B0" w:rsidP="008858B0">
      <w:pPr>
        <w:rPr>
          <w:rFonts w:cs="Arial"/>
          <w:color w:val="000000"/>
          <w:sz w:val="23"/>
          <w:szCs w:val="23"/>
          <w:lang w:val="sr-Cyrl-RS"/>
        </w:rPr>
      </w:pPr>
      <w:r w:rsidRPr="00A77DF5">
        <w:rPr>
          <w:rFonts w:cs="Arial"/>
          <w:color w:val="000000"/>
          <w:sz w:val="23"/>
          <w:szCs w:val="23"/>
          <w:lang w:val="sr-Cyrl-RS"/>
        </w:rPr>
        <w:t>Понуда се даје на парите</w:t>
      </w:r>
      <w:r w:rsidRPr="00A77DF5">
        <w:rPr>
          <w:rFonts w:cs="Arial"/>
          <w:color w:val="000000"/>
          <w:sz w:val="23"/>
          <w:szCs w:val="23"/>
          <w:lang w:val="sr-Cyrl-CS"/>
        </w:rPr>
        <w:t>т</w:t>
      </w:r>
      <w:r w:rsidRPr="00A77DF5">
        <w:rPr>
          <w:rFonts w:cs="Arial"/>
          <w:color w:val="000000"/>
          <w:sz w:val="23"/>
          <w:szCs w:val="23"/>
          <w:lang w:val="sr-Cyrl-RS"/>
        </w:rPr>
        <w:t>у ф</w:t>
      </w:r>
      <w:r w:rsidRPr="00A77DF5">
        <w:rPr>
          <w:rFonts w:cs="Arial"/>
          <w:color w:val="000000"/>
          <w:sz w:val="23"/>
          <w:szCs w:val="23"/>
          <w:lang w:val="sr-Cyrl-CS"/>
        </w:rPr>
        <w:t>ран</w:t>
      </w:r>
      <w:r w:rsidRPr="00A77DF5">
        <w:rPr>
          <w:rFonts w:cs="Arial"/>
          <w:color w:val="000000"/>
          <w:sz w:val="23"/>
          <w:szCs w:val="23"/>
          <w:lang w:val="sr-Cyrl-RS"/>
        </w:rPr>
        <w:t xml:space="preserve">ко </w:t>
      </w:r>
      <w:r>
        <w:rPr>
          <w:rFonts w:cs="Arial"/>
          <w:color w:val="000000"/>
          <w:sz w:val="23"/>
          <w:szCs w:val="23"/>
          <w:lang w:val="sr-Cyrl-RS"/>
        </w:rPr>
        <w:t>Наручилац</w:t>
      </w:r>
      <w:r w:rsidRPr="00A77DF5">
        <w:rPr>
          <w:rFonts w:cs="Arial"/>
          <w:color w:val="000000"/>
          <w:sz w:val="23"/>
          <w:szCs w:val="23"/>
          <w:lang w:val="sr-Cyrl-RS"/>
        </w:rPr>
        <w:t xml:space="preserve"> </w:t>
      </w:r>
      <w:r>
        <w:rPr>
          <w:rFonts w:cs="Arial"/>
          <w:color w:val="000000"/>
          <w:sz w:val="23"/>
          <w:szCs w:val="23"/>
          <w:lang w:val="sr-Cyrl-RS"/>
        </w:rPr>
        <w:t>, локације</w:t>
      </w:r>
      <w:r w:rsidRPr="00EC241A">
        <w:rPr>
          <w:rFonts w:cs="Arial"/>
          <w:color w:val="000000"/>
          <w:sz w:val="23"/>
          <w:szCs w:val="23"/>
          <w:lang w:val="sr-Cyrl-RS"/>
        </w:rPr>
        <w:t>:</w:t>
      </w:r>
      <w:r w:rsidRPr="00A77DF5">
        <w:rPr>
          <w:rFonts w:cs="Arial"/>
          <w:color w:val="000000"/>
          <w:sz w:val="23"/>
          <w:szCs w:val="23"/>
          <w:lang w:val="sr-Cyrl-RS"/>
        </w:rPr>
        <w:t> </w:t>
      </w:r>
      <w:r w:rsidRPr="00AD1337">
        <w:rPr>
          <w:rFonts w:cs="Arial"/>
          <w:color w:val="000000"/>
          <w:sz w:val="23"/>
          <w:szCs w:val="23"/>
          <w:lang w:val="sr-Cyrl-RS"/>
        </w:rPr>
        <w:t xml:space="preserve">, </w:t>
      </w:r>
      <w:r w:rsidRPr="00A77DF5">
        <w:rPr>
          <w:rFonts w:cs="Arial"/>
          <w:color w:val="000000"/>
          <w:sz w:val="23"/>
          <w:szCs w:val="23"/>
          <w:lang w:val="sr-Cyrl-RS"/>
        </w:rPr>
        <w:t>ТЕНТ А</w:t>
      </w:r>
      <w:r w:rsidRPr="00EC241A">
        <w:rPr>
          <w:rFonts w:cs="Arial"/>
          <w:color w:val="000000"/>
          <w:sz w:val="23"/>
          <w:szCs w:val="23"/>
          <w:lang w:val="sr-Cyrl-RS"/>
        </w:rPr>
        <w:t>,</w:t>
      </w:r>
      <w:r w:rsidRPr="00A77DF5">
        <w:rPr>
          <w:rFonts w:cs="Arial"/>
          <w:color w:val="000000"/>
          <w:sz w:val="23"/>
          <w:szCs w:val="23"/>
          <w:lang w:val="sr-Cyrl-RS"/>
        </w:rPr>
        <w:t xml:space="preserve"> ТЕНТ Б, ТЕ Колубара и ТЕ „МОРАВА"</w:t>
      </w:r>
    </w:p>
    <w:p w:rsidR="00545E99" w:rsidRDefault="00545E99" w:rsidP="00781B02">
      <w:pPr>
        <w:pStyle w:val="Heading10"/>
        <w:rPr>
          <w:rFonts w:cs="Arial"/>
          <w:lang w:val="sr-Cyrl-RS"/>
        </w:rPr>
      </w:pPr>
    </w:p>
    <w:p w:rsidR="008112A2" w:rsidRPr="002C2CB0" w:rsidRDefault="00557626" w:rsidP="00781B02">
      <w:pPr>
        <w:pStyle w:val="Heading10"/>
        <w:rPr>
          <w:rFonts w:cs="Arial"/>
        </w:rPr>
      </w:pPr>
      <w:r w:rsidRPr="002C2CB0">
        <w:rPr>
          <w:rFonts w:cs="Arial"/>
          <w:lang w:val="en-US"/>
        </w:rPr>
        <w:t>3.</w:t>
      </w:r>
      <w:r w:rsidR="001B3D44">
        <w:rPr>
          <w:rFonts w:cs="Arial"/>
          <w:lang w:val="sr-Cyrl-RS"/>
        </w:rPr>
        <w:t>5</w:t>
      </w:r>
      <w:r w:rsidR="00781B02" w:rsidRPr="002C2CB0">
        <w:rPr>
          <w:rFonts w:cs="Arial"/>
          <w:lang w:val="en-US"/>
        </w:rPr>
        <w:t xml:space="preserve">. </w:t>
      </w:r>
      <w:r w:rsidR="008112A2" w:rsidRPr="002C2CB0">
        <w:rPr>
          <w:rFonts w:cs="Arial"/>
        </w:rPr>
        <w:t>Квалитативни и квантитативни пријем</w:t>
      </w:r>
    </w:p>
    <w:p w:rsidR="002C2CB0" w:rsidRPr="002C62F3" w:rsidRDefault="002C2CB0" w:rsidP="002C2CB0">
      <w:pPr>
        <w:spacing w:before="0"/>
        <w:rPr>
          <w:b/>
          <w:color w:val="FF0000"/>
        </w:rPr>
      </w:pPr>
      <w:proofErr w:type="gramStart"/>
      <w:r w:rsidRPr="001B3D44">
        <w:t xml:space="preserve">На крају сваког месеца, </w:t>
      </w:r>
      <w:r>
        <w:t>односно по обављеном послу, Пружалац услуга доставља</w:t>
      </w:r>
      <w:r w:rsidR="008535B5">
        <w:t xml:space="preserve"> Збирни обрачун услуга у месецу.</w:t>
      </w:r>
      <w:proofErr w:type="gramEnd"/>
      <w:r>
        <w:t xml:space="preserve"> </w:t>
      </w:r>
      <w:proofErr w:type="gramStart"/>
      <w:r>
        <w:t>Збирни обрачун услуга се доставља лицу задуженом за праћење уго</w:t>
      </w:r>
      <w:r w:rsidR="001B3D44">
        <w:t>вора који доставља шефу Службе</w:t>
      </w:r>
      <w:r w:rsidR="001B3D44">
        <w:rPr>
          <w:lang w:val="sr-Cyrl-RS"/>
        </w:rPr>
        <w:t xml:space="preserve"> </w:t>
      </w:r>
      <w:r>
        <w:t>и одговорном лицу огранка ТЕНТ на оверу.</w:t>
      </w:r>
      <w:proofErr w:type="gramEnd"/>
      <w:r>
        <w:t xml:space="preserve"> </w:t>
      </w:r>
      <w:proofErr w:type="gramStart"/>
      <w:r>
        <w:t>Након овере, узима један примерак, а остале враћа Пружаоцу услуга.</w:t>
      </w:r>
      <w:proofErr w:type="gramEnd"/>
      <w:r w:rsidR="002C62F3">
        <w:t xml:space="preserve"> </w:t>
      </w:r>
    </w:p>
    <w:p w:rsidR="00477992" w:rsidRDefault="00477992" w:rsidP="00477992">
      <w:pPr>
        <w:pStyle w:val="Heading10"/>
        <w:rPr>
          <w:rFonts w:cs="Arial"/>
          <w:color w:val="00B0F0"/>
        </w:rPr>
      </w:pPr>
      <w:bookmarkStart w:id="21" w:name="_Toc442559881"/>
      <w:bookmarkStart w:id="22" w:name="_Toc441651543"/>
      <w:r>
        <w:rPr>
          <w:rFonts w:cs="Arial"/>
          <w:lang w:val="en-US"/>
        </w:rPr>
        <w:t xml:space="preserve">3.6. </w:t>
      </w:r>
      <w:r>
        <w:rPr>
          <w:rFonts w:cs="Arial"/>
        </w:rPr>
        <w:t>Гарантни рок</w:t>
      </w:r>
      <w:bookmarkEnd w:id="21"/>
      <w:bookmarkEnd w:id="22"/>
    </w:p>
    <w:p w:rsidR="00477992" w:rsidRDefault="00477992" w:rsidP="00477992">
      <w:pPr>
        <w:autoSpaceDE w:val="0"/>
        <w:autoSpaceDN w:val="0"/>
        <w:adjustRightInd w:val="0"/>
        <w:spacing w:before="0"/>
        <w:rPr>
          <w:rFonts w:cs="Arial"/>
          <w:lang w:val="sr-Cyrl-RS"/>
        </w:rPr>
      </w:pPr>
    </w:p>
    <w:p w:rsidR="005B0469" w:rsidRPr="00017F50" w:rsidRDefault="00477992" w:rsidP="00477992">
      <w:pPr>
        <w:autoSpaceDE w:val="0"/>
        <w:autoSpaceDN w:val="0"/>
        <w:adjustRightInd w:val="0"/>
        <w:spacing w:before="0"/>
        <w:rPr>
          <w:rFonts w:cs="Arial"/>
          <w:lang w:val="sr-Cyrl-RS"/>
        </w:rPr>
      </w:pPr>
      <w:r w:rsidRPr="00017F50">
        <w:rPr>
          <w:rFonts w:cs="Arial"/>
          <w:lang w:val="sr-Cyrl-RS"/>
        </w:rPr>
        <w:t>Гарантни рок за</w:t>
      </w:r>
      <w:r w:rsidR="00017F50" w:rsidRPr="00017F50">
        <w:rPr>
          <w:rFonts w:eastAsia="TimesNewRomanPSMT" w:cs="Arial"/>
          <w:bCs/>
          <w:color w:val="000000"/>
          <w:lang w:val="sr-Cyrl-RS" w:eastAsia="sr-Latn-CS"/>
        </w:rPr>
        <w:t xml:space="preserve"> ставкау  1 и ставку  2 обрасца понуде </w:t>
      </w:r>
      <w:r w:rsidRPr="00017F50">
        <w:rPr>
          <w:rFonts w:cs="Arial"/>
          <w:lang w:val="sr-Cyrl-RS"/>
        </w:rPr>
        <w:t>не може бити краћи од 12 месеци од дана извршења услуге и потписивања записника о кавалитативн</w:t>
      </w:r>
      <w:r w:rsidR="005B0469" w:rsidRPr="00017F50">
        <w:rPr>
          <w:rFonts w:cs="Arial"/>
          <w:lang w:val="sr-Cyrl-RS"/>
        </w:rPr>
        <w:t>ом и квантитативном пријему.</w:t>
      </w:r>
    </w:p>
    <w:p w:rsidR="00477992" w:rsidRPr="00017F50" w:rsidRDefault="00477992" w:rsidP="00477992">
      <w:pPr>
        <w:autoSpaceDE w:val="0"/>
        <w:autoSpaceDN w:val="0"/>
        <w:adjustRightInd w:val="0"/>
        <w:spacing w:before="0"/>
        <w:rPr>
          <w:rFonts w:cs="Arial"/>
          <w:lang w:val="sr-Cyrl-RS"/>
        </w:rPr>
      </w:pPr>
      <w:r w:rsidRPr="00017F50">
        <w:rPr>
          <w:rFonts w:cs="Arial"/>
          <w:lang w:val="sr-Cyrl-RS"/>
        </w:rPr>
        <w:t>Изабрани Понуђач је дужан да о свом трошку отклони све евентуалне недостатке у току трајања гарантног рока.</w:t>
      </w:r>
    </w:p>
    <w:p w:rsidR="00545E99" w:rsidRDefault="00545E99" w:rsidP="00885AB5">
      <w:pPr>
        <w:pStyle w:val="Heading10"/>
        <w:rPr>
          <w:rFonts w:cs="Arial"/>
          <w:lang w:val="sr-Cyrl-RS"/>
        </w:rPr>
      </w:pPr>
    </w:p>
    <w:p w:rsidR="00885AB5" w:rsidRPr="001B3D44" w:rsidRDefault="00885AB5" w:rsidP="00643DA4">
      <w:pPr>
        <w:pStyle w:val="Heading10"/>
        <w:spacing w:before="0"/>
        <w:rPr>
          <w:rFonts w:cs="Arial"/>
        </w:rPr>
      </w:pPr>
      <w:r w:rsidRPr="001B3D44">
        <w:rPr>
          <w:rFonts w:cs="Arial"/>
          <w:lang w:val="en-US"/>
        </w:rPr>
        <w:t>3.</w:t>
      </w:r>
      <w:r w:rsidR="00477992">
        <w:rPr>
          <w:rFonts w:cs="Arial"/>
          <w:lang w:val="sr-Cyrl-RS"/>
        </w:rPr>
        <w:t>7</w:t>
      </w:r>
      <w:r w:rsidRPr="001B3D44">
        <w:rPr>
          <w:rFonts w:cs="Arial"/>
          <w:lang w:val="en-US"/>
        </w:rPr>
        <w:t xml:space="preserve">. </w:t>
      </w:r>
      <w:r w:rsidRPr="001B3D44">
        <w:rPr>
          <w:rFonts w:cs="Arial"/>
        </w:rPr>
        <w:t>Плаћање</w:t>
      </w:r>
    </w:p>
    <w:p w:rsidR="00885AB5" w:rsidRPr="00885AB5" w:rsidRDefault="00885AB5" w:rsidP="00643DA4">
      <w:pPr>
        <w:spacing w:before="0"/>
        <w:rPr>
          <w:lang w:eastAsia="ar-SA"/>
        </w:rPr>
      </w:pPr>
      <w:proofErr w:type="gramStart"/>
      <w:r w:rsidRPr="001B3D44">
        <w:rPr>
          <w:lang w:eastAsia="ar-SA"/>
        </w:rPr>
        <w:t xml:space="preserve">Плаћање извршених услуга се врши </w:t>
      </w:r>
      <w:r w:rsidR="005B0469">
        <w:rPr>
          <w:lang w:val="sr-Cyrl-RS" w:eastAsia="ar-SA"/>
        </w:rPr>
        <w:t xml:space="preserve">сукцесивно </w:t>
      </w:r>
      <w:r w:rsidRPr="001B3D44">
        <w:rPr>
          <w:lang w:eastAsia="ar-SA"/>
        </w:rPr>
        <w:t>у року до 45 дана од дана пријема исправ</w:t>
      </w:r>
      <w:r w:rsidR="001804C2" w:rsidRPr="001B3D44">
        <w:rPr>
          <w:lang w:eastAsia="ar-SA"/>
        </w:rPr>
        <w:t xml:space="preserve">не </w:t>
      </w:r>
      <w:r w:rsidRPr="001B3D44">
        <w:rPr>
          <w:lang w:eastAsia="ar-SA"/>
        </w:rPr>
        <w:t>фактуре са уговореним прилозима</w:t>
      </w:r>
      <w:r w:rsidR="001804C2" w:rsidRPr="001B3D44">
        <w:rPr>
          <w:lang w:eastAsia="ar-SA"/>
        </w:rPr>
        <w:t xml:space="preserve"> (Записник)</w:t>
      </w:r>
      <w:r w:rsidRPr="001B3D44">
        <w:rPr>
          <w:lang w:eastAsia="ar-SA"/>
        </w:rPr>
        <w:t>.</w:t>
      </w:r>
      <w:proofErr w:type="gramEnd"/>
    </w:p>
    <w:p w:rsidR="00E13FFC" w:rsidRDefault="00E13FFC"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eastAsia="zh-CN"/>
        </w:rPr>
      </w:pPr>
    </w:p>
    <w:p w:rsidR="00D25C0C" w:rsidRDefault="00D25C0C" w:rsidP="00280127">
      <w:pPr>
        <w:spacing w:before="0"/>
        <w:rPr>
          <w:rFonts w:cs="Arial"/>
          <w:color w:val="00B0F0"/>
          <w:lang w:val="sr-Cyrl-RS" w:eastAsia="zh-CN"/>
        </w:rPr>
      </w:pPr>
    </w:p>
    <w:p w:rsidR="00916F2F" w:rsidRDefault="00916F2F" w:rsidP="00280127">
      <w:pPr>
        <w:spacing w:before="0"/>
        <w:rPr>
          <w:rFonts w:cs="Arial"/>
          <w:color w:val="00B0F0"/>
          <w:lang w:val="sr-Cyrl-RS" w:eastAsia="zh-CN"/>
        </w:rPr>
      </w:pPr>
    </w:p>
    <w:p w:rsidR="007A2D7B" w:rsidRDefault="007A2D7B" w:rsidP="00280127">
      <w:pPr>
        <w:spacing w:before="0"/>
        <w:rPr>
          <w:rFonts w:cs="Arial"/>
          <w:color w:val="00B0F0"/>
          <w:lang w:val="sr-Cyrl-RS" w:eastAsia="zh-CN"/>
        </w:rPr>
      </w:pPr>
    </w:p>
    <w:p w:rsidR="005B0469" w:rsidRDefault="005B0469" w:rsidP="00280127">
      <w:pPr>
        <w:spacing w:before="0"/>
        <w:rPr>
          <w:rFonts w:cs="Arial"/>
          <w:color w:val="00B0F0"/>
          <w:lang w:val="sr-Cyrl-RS" w:eastAsia="zh-CN"/>
        </w:rPr>
      </w:pPr>
    </w:p>
    <w:p w:rsidR="005B0469" w:rsidRDefault="005B0469" w:rsidP="00280127">
      <w:pPr>
        <w:spacing w:before="0"/>
        <w:rPr>
          <w:rFonts w:cs="Arial"/>
          <w:color w:val="00B0F0"/>
          <w:lang w:val="sr-Cyrl-RS" w:eastAsia="zh-CN"/>
        </w:rPr>
      </w:pPr>
    </w:p>
    <w:p w:rsidR="005B0469" w:rsidRDefault="005B0469" w:rsidP="00280127">
      <w:pPr>
        <w:spacing w:before="0"/>
        <w:rPr>
          <w:rFonts w:cs="Arial"/>
          <w:color w:val="00B0F0"/>
          <w:lang w:val="sr-Cyrl-RS" w:eastAsia="zh-CN"/>
        </w:rPr>
      </w:pPr>
    </w:p>
    <w:p w:rsidR="005B0469" w:rsidRDefault="005B0469" w:rsidP="00280127">
      <w:pPr>
        <w:spacing w:before="0"/>
        <w:rPr>
          <w:rFonts w:cs="Arial"/>
          <w:color w:val="00B0F0"/>
          <w:lang w:val="sr-Cyrl-RS" w:eastAsia="zh-CN"/>
        </w:rPr>
      </w:pPr>
    </w:p>
    <w:p w:rsidR="005B0469" w:rsidRDefault="005B0469" w:rsidP="00280127">
      <w:pPr>
        <w:spacing w:before="0"/>
        <w:rPr>
          <w:rFonts w:cs="Arial"/>
          <w:color w:val="00B0F0"/>
          <w:lang w:val="sr-Cyrl-RS" w:eastAsia="zh-CN"/>
        </w:rPr>
      </w:pPr>
    </w:p>
    <w:p w:rsidR="005B0469" w:rsidRDefault="005B0469" w:rsidP="00280127">
      <w:pPr>
        <w:spacing w:before="0"/>
        <w:rPr>
          <w:rFonts w:cs="Arial"/>
          <w:color w:val="00B0F0"/>
          <w:lang w:val="sr-Cyrl-RS" w:eastAsia="zh-CN"/>
        </w:rPr>
      </w:pPr>
    </w:p>
    <w:p w:rsidR="005B0469" w:rsidRPr="0086634E" w:rsidRDefault="005B0469" w:rsidP="00280127">
      <w:pPr>
        <w:spacing w:before="0"/>
        <w:rPr>
          <w:rFonts w:cs="Arial"/>
          <w:color w:val="00B0F0"/>
          <w:lang w:val="sr-Cyrl-RS" w:eastAsia="zh-CN"/>
        </w:rPr>
      </w:pPr>
    </w:p>
    <w:p w:rsidR="00756A02" w:rsidRPr="00E47C2E" w:rsidRDefault="00756A02" w:rsidP="000A6B84">
      <w:pPr>
        <w:pStyle w:val="Heading10"/>
        <w:numPr>
          <w:ilvl w:val="0"/>
          <w:numId w:val="13"/>
        </w:numPr>
        <w:jc w:val="both"/>
        <w:rPr>
          <w:rFonts w:cs="Arial"/>
        </w:rPr>
      </w:pPr>
      <w:bookmarkStart w:id="23" w:name="_Toc442559884"/>
      <w:r w:rsidRPr="00E47C2E">
        <w:rPr>
          <w:rFonts w:cs="Arial"/>
        </w:rPr>
        <w:t>УСЛОВИ ЗА УЧЕШЋЕ У ПОСТУПК</w:t>
      </w:r>
      <w:r w:rsidR="00A70B78">
        <w:rPr>
          <w:rFonts w:cs="Arial"/>
        </w:rPr>
        <w:t>У ЈАВНЕ НАБАВКЕ ИЗ ЧЛ. 75.</w:t>
      </w:r>
      <w:r w:rsidR="00114233">
        <w:rPr>
          <w:rFonts w:cs="Arial"/>
          <w:lang w:val="sr-Cyrl-RS"/>
        </w:rPr>
        <w:t xml:space="preserve"> И 76.</w:t>
      </w:r>
      <w:r w:rsidRPr="00E47C2E">
        <w:rPr>
          <w:rFonts w:cs="Arial"/>
        </w:rPr>
        <w:t xml:space="preserve">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spacing w:before="118"/>
              <w:jc w:val="center"/>
              <w:rPr>
                <w:rFonts w:cs="Arial"/>
                <w:b/>
              </w:rPr>
            </w:pPr>
            <w:r w:rsidRPr="00E47C2E">
              <w:rPr>
                <w:rFonts w:cs="Arial"/>
                <w:b/>
              </w:rPr>
              <w:t>Ред. бр.</w:t>
            </w:r>
          </w:p>
        </w:tc>
        <w:tc>
          <w:tcPr>
            <w:tcW w:w="8430" w:type="dxa"/>
            <w:vAlign w:val="center"/>
          </w:tcPr>
          <w:p w:rsidR="00175774" w:rsidRPr="00E47C2E" w:rsidRDefault="00175774" w:rsidP="003A4822">
            <w:pPr>
              <w:spacing w:before="118"/>
              <w:ind w:right="-178"/>
              <w:jc w:val="center"/>
              <w:rPr>
                <w:rFonts w:cs="Arial"/>
                <w:b/>
              </w:rPr>
            </w:pPr>
            <w:r w:rsidRPr="00E47C2E">
              <w:rPr>
                <w:rFonts w:cs="Arial"/>
                <w:b/>
              </w:rPr>
              <w:t xml:space="preserve">4.1  ОБАВЕЗНИ УСЛОВИ </w:t>
            </w:r>
          </w:p>
          <w:p w:rsidR="00175774" w:rsidRPr="00E47C2E" w:rsidRDefault="00175774" w:rsidP="00A44AA6">
            <w:pPr>
              <w:spacing w:before="118"/>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spacing w:before="118"/>
              <w:rPr>
                <w:rFonts w:cs="Arial"/>
                <w:b/>
                <w:u w:val="single"/>
              </w:rPr>
            </w:pPr>
            <w:r w:rsidRPr="00E47C2E">
              <w:rPr>
                <w:rFonts w:cs="Arial"/>
                <w:b/>
                <w:u w:val="single"/>
              </w:rPr>
              <w:t>Услов:</w:t>
            </w:r>
          </w:p>
          <w:p w:rsidR="00E13FFC" w:rsidRPr="00E47C2E" w:rsidRDefault="00E13FFC" w:rsidP="00E13FFC">
            <w:pPr>
              <w:autoSpaceDE w:val="0"/>
              <w:autoSpaceDN w:val="0"/>
              <w:adjustRightInd w:val="0"/>
              <w:spacing w:before="118"/>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spacing w:before="118"/>
              <w:rPr>
                <w:rFonts w:cs="Arial"/>
                <w:b/>
                <w:u w:val="single"/>
              </w:rPr>
            </w:pPr>
            <w:r w:rsidRPr="00E47C2E">
              <w:rPr>
                <w:rFonts w:cs="Arial"/>
                <w:b/>
                <w:u w:val="single"/>
              </w:rPr>
              <w:t xml:space="preserve">Доказ: </w:t>
            </w:r>
          </w:p>
          <w:p w:rsidR="00E13FFC" w:rsidRPr="00E47C2E" w:rsidRDefault="00E13FFC" w:rsidP="00E13FFC">
            <w:pPr>
              <w:tabs>
                <w:tab w:val="left" w:pos="673"/>
              </w:tabs>
              <w:snapToGrid w:val="0"/>
              <w:spacing w:before="118"/>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73"/>
              </w:tabs>
              <w:snapToGrid w:val="0"/>
              <w:spacing w:before="118"/>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spacing w:before="118"/>
              <w:rPr>
                <w:rFonts w:eastAsia="Calibri" w:cs="Arial"/>
              </w:rPr>
            </w:pPr>
            <w:r w:rsidRPr="00E47C2E">
              <w:rPr>
                <w:rFonts w:eastAsia="Calibri" w:cs="Arial"/>
              </w:rPr>
              <w:t xml:space="preserve">Напомена: </w:t>
            </w:r>
          </w:p>
          <w:p w:rsidR="00E13FFC" w:rsidRPr="00E47C2E" w:rsidRDefault="00E13FFC" w:rsidP="000A6B84">
            <w:pPr>
              <w:numPr>
                <w:ilvl w:val="0"/>
                <w:numId w:val="18"/>
              </w:numPr>
              <w:tabs>
                <w:tab w:val="left" w:pos="673"/>
              </w:tabs>
              <w:snapToGrid w:val="0"/>
              <w:spacing w:before="0"/>
              <w:ind w:left="706" w:hanging="353"/>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0A6B84">
            <w:pPr>
              <w:numPr>
                <w:ilvl w:val="0"/>
                <w:numId w:val="14"/>
              </w:numPr>
              <w:tabs>
                <w:tab w:val="left" w:pos="673"/>
              </w:tabs>
              <w:snapToGrid w:val="0"/>
              <w:spacing w:before="0"/>
              <w:ind w:left="706" w:hanging="353"/>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spacing w:before="118"/>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spacing w:before="118"/>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spacing w:before="118"/>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spacing w:before="118"/>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E47C2E">
              <w:rPr>
                <w:rFonts w:cs="Arial"/>
                <w:lang w:val="sr-Latn-CS" w:eastAsia="sr-Latn-CS"/>
              </w:rPr>
              <w:lastRenderedPageBreak/>
              <w:t>кривична дела против животне средине, кривично дело примања или давања мита, кривично дело преваре.</w:t>
            </w:r>
          </w:p>
          <w:p w:rsidR="00E13FFC" w:rsidRPr="00E47C2E" w:rsidRDefault="00E13FFC" w:rsidP="00E13FFC">
            <w:pPr>
              <w:spacing w:before="118"/>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spacing w:before="118"/>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spacing w:before="118"/>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0A6B84">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0A6B84">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0A6B84">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0A6B84">
            <w:pPr>
              <w:numPr>
                <w:ilvl w:val="0"/>
                <w:numId w:val="18"/>
              </w:numPr>
              <w:tabs>
                <w:tab w:val="left" w:pos="673"/>
              </w:tabs>
              <w:snapToGrid w:val="0"/>
              <w:spacing w:before="0"/>
              <w:ind w:left="706" w:hanging="353"/>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73"/>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spacing w:before="118"/>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spacing w:before="118"/>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spacing w:before="118"/>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spacing w:before="118"/>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spacing w:before="118"/>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spacing w:before="118"/>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spacing w:before="118"/>
              <w:ind w:right="120"/>
              <w:rPr>
                <w:rFonts w:cs="Arial"/>
                <w:lang w:val="ru-RU" w:eastAsia="sr-Latn-CS"/>
              </w:rPr>
            </w:pPr>
            <w:r w:rsidRPr="00E47C2E">
              <w:rPr>
                <w:rFonts w:cs="Arial"/>
                <w:lang w:val="ru-RU" w:eastAsia="sr-Latn-CS"/>
              </w:rPr>
              <w:t>Напомена:</w:t>
            </w:r>
          </w:p>
          <w:p w:rsidR="00562AED" w:rsidRPr="00E47C2E" w:rsidRDefault="00562AED" w:rsidP="000A6B84">
            <w:pPr>
              <w:numPr>
                <w:ilvl w:val="0"/>
                <w:numId w:val="19"/>
              </w:numPr>
              <w:autoSpaceDE w:val="0"/>
              <w:autoSpaceDN w:val="0"/>
              <w:adjustRightInd w:val="0"/>
              <w:snapToGrid w:val="0"/>
              <w:spacing w:before="0"/>
              <w:ind w:left="712" w:hanging="353"/>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0A6B84">
            <w:pPr>
              <w:numPr>
                <w:ilvl w:val="0"/>
                <w:numId w:val="19"/>
              </w:numPr>
              <w:autoSpaceDE w:val="0"/>
              <w:autoSpaceDN w:val="0"/>
              <w:adjustRightInd w:val="0"/>
              <w:snapToGrid w:val="0"/>
              <w:spacing w:before="0"/>
              <w:ind w:left="712" w:hanging="353"/>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0A6B84">
            <w:pPr>
              <w:numPr>
                <w:ilvl w:val="0"/>
                <w:numId w:val="19"/>
              </w:numPr>
              <w:tabs>
                <w:tab w:val="left" w:pos="673"/>
              </w:tabs>
              <w:snapToGrid w:val="0"/>
              <w:spacing w:before="0"/>
              <w:ind w:left="712" w:hanging="353"/>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0A6B84">
            <w:pPr>
              <w:numPr>
                <w:ilvl w:val="0"/>
                <w:numId w:val="20"/>
              </w:numPr>
              <w:tabs>
                <w:tab w:val="left" w:pos="673"/>
              </w:tabs>
              <w:snapToGrid w:val="0"/>
              <w:spacing w:before="0"/>
              <w:ind w:left="712" w:hanging="356"/>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73"/>
              </w:tabs>
              <w:snapToGrid w:val="0"/>
              <w:spacing w:before="118"/>
              <w:contextualSpacing/>
              <w:rPr>
                <w:rFonts w:eastAsia="Calibri" w:cs="Arial"/>
              </w:rPr>
            </w:pPr>
            <w:r w:rsidRPr="00E47C2E">
              <w:rPr>
                <w:rFonts w:eastAsia="Calibri" w:cs="Arial"/>
                <w:b/>
                <w:lang w:val="sr-Latn-CS" w:eastAsia="sr-Latn-CS"/>
              </w:rPr>
              <w:lastRenderedPageBreak/>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spacing w:before="118"/>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spacing w:before="118"/>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rsidR="00562AED" w:rsidRPr="00E47C2E" w:rsidRDefault="001704E1" w:rsidP="00562AED">
            <w:pPr>
              <w:snapToGrid w:val="0"/>
              <w:spacing w:before="118"/>
              <w:rPr>
                <w:rFonts w:cs="Arial"/>
                <w:lang w:val="sr-Cyrl-CS" w:eastAsia="sr-Latn-CS"/>
              </w:rPr>
            </w:pPr>
            <w:r w:rsidRPr="001704E1">
              <w:rPr>
                <w:rFonts w:cs="Arial"/>
                <w:lang w:val="sr-Latn-CS" w:eastAsia="sr-Latn-CS"/>
              </w:rPr>
              <w:t>Потписан и оверен Образац изјаве на основу чла</w:t>
            </w:r>
            <w:r>
              <w:rPr>
                <w:rFonts w:cs="Arial"/>
                <w:lang w:val="sr-Latn-CS" w:eastAsia="sr-Latn-CS"/>
              </w:rPr>
              <w:t>на 75. став 2. ЗЈН(Образац бр.4</w:t>
            </w:r>
            <w:r w:rsidRPr="001704E1">
              <w:rPr>
                <w:rFonts w:cs="Arial"/>
                <w:lang w:val="sr-Latn-CS" w:eastAsia="sr-Latn-CS"/>
              </w:rPr>
              <w:t>)</w:t>
            </w:r>
            <w:r w:rsidR="00562AED" w:rsidRPr="00E47C2E">
              <w:rPr>
                <w:rFonts w:cs="Arial"/>
                <w:lang w:val="sr-Latn-CS" w:eastAsia="sr-Latn-CS"/>
              </w:rPr>
              <w:t>Напомена:</w:t>
            </w:r>
          </w:p>
          <w:p w:rsidR="00562AED" w:rsidRPr="00E47C2E" w:rsidRDefault="00562AED" w:rsidP="000A6B84">
            <w:pPr>
              <w:numPr>
                <w:ilvl w:val="0"/>
                <w:numId w:val="21"/>
              </w:numPr>
              <w:snapToGrid w:val="0"/>
              <w:spacing w:before="118"/>
              <w:ind w:left="712" w:hanging="356"/>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0A6B84">
            <w:pPr>
              <w:numPr>
                <w:ilvl w:val="0"/>
                <w:numId w:val="21"/>
              </w:numPr>
              <w:snapToGrid w:val="0"/>
              <w:spacing w:before="118"/>
              <w:ind w:left="712" w:hanging="356"/>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0A6B84">
            <w:pPr>
              <w:numPr>
                <w:ilvl w:val="0"/>
                <w:numId w:val="21"/>
              </w:numPr>
              <w:tabs>
                <w:tab w:val="num" w:pos="715"/>
              </w:tabs>
              <w:snapToGrid w:val="0"/>
              <w:spacing w:before="118"/>
              <w:ind w:left="715" w:hanging="356"/>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B44F3A" w:rsidRPr="00E47C2E" w:rsidTr="008112A2">
        <w:trPr>
          <w:jc w:val="center"/>
        </w:trPr>
        <w:tc>
          <w:tcPr>
            <w:tcW w:w="729" w:type="dxa"/>
            <w:vAlign w:val="center"/>
          </w:tcPr>
          <w:p w:rsidR="00B44F3A" w:rsidRPr="00E47C2E" w:rsidRDefault="00B44F3A" w:rsidP="003A4822">
            <w:pPr>
              <w:spacing w:before="118"/>
              <w:jc w:val="center"/>
              <w:rPr>
                <w:rFonts w:cs="Arial"/>
              </w:rPr>
            </w:pPr>
          </w:p>
        </w:tc>
        <w:tc>
          <w:tcPr>
            <w:tcW w:w="8430" w:type="dxa"/>
          </w:tcPr>
          <w:p w:rsidR="00B44F3A" w:rsidRPr="00E47C2E" w:rsidRDefault="00B44F3A" w:rsidP="00B44F3A">
            <w:pPr>
              <w:spacing w:before="118"/>
              <w:ind w:right="-178"/>
              <w:jc w:val="center"/>
              <w:rPr>
                <w:rFonts w:cs="Arial"/>
                <w:b/>
              </w:rPr>
            </w:pPr>
            <w:r>
              <w:rPr>
                <w:rFonts w:cs="Arial"/>
                <w:b/>
                <w:lang w:val="sr-Cyrl-RS"/>
              </w:rPr>
              <w:t>4.2 ДОДАТНИ</w:t>
            </w:r>
            <w:r w:rsidRPr="00E47C2E">
              <w:rPr>
                <w:rFonts w:cs="Arial"/>
                <w:b/>
              </w:rPr>
              <w:t xml:space="preserve"> УСЛОВИ </w:t>
            </w:r>
          </w:p>
          <w:p w:rsidR="00B44F3A" w:rsidRPr="004148E9" w:rsidRDefault="00B44F3A" w:rsidP="00B44F3A">
            <w:pPr>
              <w:snapToGrid w:val="0"/>
              <w:spacing w:before="118"/>
              <w:rPr>
                <w:rFonts w:cs="Arial"/>
                <w:b/>
                <w:color w:val="000000" w:themeColor="text1"/>
                <w:u w:val="single"/>
                <w:lang w:val="sr-Latn-CS" w:eastAsia="sr-Latn-CS"/>
              </w:rPr>
            </w:pPr>
            <w:r w:rsidRPr="00E47C2E">
              <w:rPr>
                <w:rFonts w:cs="Arial"/>
                <w:b/>
              </w:rPr>
              <w:t>ЗА УЧЕШЋЕ У ПОСТУПКУ ЈАВНЕ НАБАВКЕ ИЗ ЧЛАНА 7</w:t>
            </w:r>
            <w:r>
              <w:rPr>
                <w:rFonts w:cs="Arial"/>
                <w:b/>
                <w:lang w:val="sr-Cyrl-RS"/>
              </w:rPr>
              <w:t>6</w:t>
            </w:r>
            <w:r w:rsidRPr="00E47C2E">
              <w:rPr>
                <w:rFonts w:cs="Arial"/>
                <w:b/>
              </w:rPr>
              <w:t>. ЗАКОНА</w:t>
            </w:r>
          </w:p>
        </w:tc>
      </w:tr>
      <w:tr w:rsidR="00CB1814" w:rsidRPr="00E47C2E" w:rsidTr="008112A2">
        <w:trPr>
          <w:jc w:val="center"/>
        </w:trPr>
        <w:tc>
          <w:tcPr>
            <w:tcW w:w="729" w:type="dxa"/>
            <w:vAlign w:val="center"/>
          </w:tcPr>
          <w:p w:rsidR="00CB1814" w:rsidRPr="00A52AF7" w:rsidRDefault="00CB1814" w:rsidP="003A4822">
            <w:pPr>
              <w:spacing w:before="118"/>
              <w:jc w:val="center"/>
              <w:rPr>
                <w:rFonts w:cs="Arial"/>
                <w:lang w:val="sr-Cyrl-RS"/>
              </w:rPr>
            </w:pPr>
            <w:r w:rsidRPr="00A52AF7">
              <w:rPr>
                <w:rFonts w:cs="Arial"/>
                <w:lang w:val="sr-Cyrl-RS"/>
              </w:rPr>
              <w:t>5</w:t>
            </w:r>
          </w:p>
        </w:tc>
        <w:tc>
          <w:tcPr>
            <w:tcW w:w="8430" w:type="dxa"/>
          </w:tcPr>
          <w:p w:rsidR="00EC68E6" w:rsidRPr="00A52AF7" w:rsidRDefault="00EC68E6" w:rsidP="00EC68E6">
            <w:pPr>
              <w:autoSpaceDE w:val="0"/>
              <w:autoSpaceDN w:val="0"/>
              <w:adjustRightInd w:val="0"/>
              <w:rPr>
                <w:rFonts w:cs="Arial"/>
                <w:b/>
                <w:lang w:val="sr-Latn-CS" w:eastAsia="sr-Latn-CS"/>
              </w:rPr>
            </w:pPr>
            <w:r w:rsidRPr="00A52AF7">
              <w:rPr>
                <w:rFonts w:cs="Arial"/>
                <w:b/>
                <w:u w:val="single"/>
                <w:lang w:val="sr-Latn-CS" w:eastAsia="sr-Latn-CS"/>
              </w:rPr>
              <w:t>Услов:</w:t>
            </w:r>
          </w:p>
          <w:p w:rsidR="00EC68E6" w:rsidRPr="00A52AF7" w:rsidRDefault="00EC68E6" w:rsidP="00EC68E6">
            <w:pPr>
              <w:autoSpaceDE w:val="0"/>
              <w:autoSpaceDN w:val="0"/>
              <w:adjustRightInd w:val="0"/>
              <w:rPr>
                <w:rFonts w:cs="Arial"/>
                <w:lang w:val="sr-Latn-CS" w:eastAsia="sr-Latn-CS"/>
              </w:rPr>
            </w:pPr>
            <w:r w:rsidRPr="00A52AF7">
              <w:rPr>
                <w:rFonts w:cs="Arial"/>
                <w:lang w:val="sr-Latn-CS" w:eastAsia="sr-Latn-CS"/>
              </w:rPr>
              <w:t xml:space="preserve">Пословни капацитет </w:t>
            </w:r>
          </w:p>
          <w:p w:rsidR="00EC68E6" w:rsidRPr="00A52AF7" w:rsidRDefault="00EC68E6" w:rsidP="00EC68E6">
            <w:pPr>
              <w:autoSpaceDE w:val="0"/>
              <w:autoSpaceDN w:val="0"/>
              <w:adjustRightInd w:val="0"/>
              <w:spacing w:before="0"/>
              <w:rPr>
                <w:rFonts w:cs="Arial"/>
                <w:lang w:val="sr-Cyrl-RS" w:eastAsia="sr-Latn-CS"/>
              </w:rPr>
            </w:pPr>
            <w:r w:rsidRPr="00A52AF7">
              <w:rPr>
                <w:rFonts w:cs="Arial"/>
                <w:lang w:val="sr-Latn-CS" w:eastAsia="sr-Latn-CS"/>
              </w:rPr>
              <w:t xml:space="preserve">Понуђач располаже неопходним </w:t>
            </w:r>
            <w:r w:rsidRPr="00A52AF7">
              <w:rPr>
                <w:rFonts w:cs="Arial"/>
                <w:b/>
                <w:lang w:val="sr-Latn-CS" w:eastAsia="sr-Latn-CS"/>
              </w:rPr>
              <w:t>пословним капацитетом</w:t>
            </w:r>
            <w:r w:rsidRPr="00A52AF7">
              <w:rPr>
                <w:rFonts w:cs="Arial"/>
                <w:lang w:val="sr-Latn-CS" w:eastAsia="sr-Latn-CS"/>
              </w:rPr>
              <w:t xml:space="preserve"> ако:</w:t>
            </w:r>
          </w:p>
          <w:p w:rsidR="00A85676" w:rsidRPr="00A52AF7" w:rsidRDefault="00EC68E6" w:rsidP="00A85676">
            <w:pPr>
              <w:spacing w:before="0"/>
              <w:jc w:val="left"/>
              <w:rPr>
                <w:rFonts w:eastAsia="Calibri" w:cs="Arial"/>
                <w:lang w:val="sr-Cyrl-RS"/>
              </w:rPr>
            </w:pPr>
            <w:r w:rsidRPr="00A52AF7">
              <w:rPr>
                <w:rFonts w:cs="Arial"/>
                <w:lang w:val="sr-Cyrl-RS" w:eastAsia="sr-Latn-CS"/>
              </w:rPr>
              <w:t xml:space="preserve">5.1 Понуђач је дужан да достави потврде произвођача опреме која је предмет одржавања (Cisco ) или њеног овлашћеног представништва </w:t>
            </w:r>
            <w:r w:rsidR="00A85676" w:rsidRPr="00A52AF7">
              <w:rPr>
                <w:rFonts w:eastAsia="Calibri" w:cs="Arial"/>
                <w:lang w:val="sr-Latn-RS"/>
              </w:rPr>
              <w:t>да је овлашћен</w:t>
            </w:r>
            <w:r w:rsidR="00A85676" w:rsidRPr="00A52AF7">
              <w:rPr>
                <w:rFonts w:eastAsia="Calibri" w:cs="Arial"/>
                <w:lang w:val="sr-Cyrl-RS"/>
              </w:rPr>
              <w:t xml:space="preserve"> </w:t>
            </w:r>
            <w:r w:rsidR="00A85676" w:rsidRPr="00A52AF7">
              <w:rPr>
                <w:rFonts w:eastAsia="Calibri" w:cs="Arial"/>
                <w:lang w:val="sr-Latn-RS"/>
              </w:rPr>
              <w:t>за услуге сервиса и одржавања која је предмет јавне набавке</w:t>
            </w:r>
          </w:p>
          <w:p w:rsidR="00A85676" w:rsidRPr="00A52AF7" w:rsidRDefault="00E24E36" w:rsidP="00A85676">
            <w:pPr>
              <w:spacing w:before="0"/>
              <w:jc w:val="left"/>
              <w:rPr>
                <w:rFonts w:cs="Arial"/>
                <w:lang w:val="sr-Cyrl-RS" w:eastAsia="sr-Latn-CS"/>
              </w:rPr>
            </w:pPr>
            <w:r w:rsidRPr="00A52AF7">
              <w:rPr>
                <w:rFonts w:eastAsia="Calibri" w:cs="Arial"/>
                <w:lang w:val="sr-Cyrl-RS"/>
              </w:rPr>
              <w:t>5.</w:t>
            </w:r>
            <w:r w:rsidR="00FA23C2" w:rsidRPr="00A52AF7">
              <w:rPr>
                <w:rFonts w:eastAsia="Calibri" w:cs="Arial"/>
                <w:lang w:val="sr-Cyrl-RS"/>
              </w:rPr>
              <w:t xml:space="preserve">2 </w:t>
            </w:r>
            <w:r w:rsidRPr="00A52AF7">
              <w:rPr>
                <w:rFonts w:cs="Arial"/>
                <w:lang w:val="sr-Latn-CS" w:eastAsia="sr-Latn-CS"/>
              </w:rPr>
              <w:t xml:space="preserve">да је у последње три године (рачунајући од датума објављивања позива за подношење понуда на Порталу јавних набавки ) понуђач извршио услуге </w:t>
            </w:r>
            <w:r w:rsidR="00856585">
              <w:rPr>
                <w:rFonts w:cs="Arial"/>
                <w:lang w:val="sr-Cyrl-RS" w:eastAsia="sr-Latn-CS"/>
              </w:rPr>
              <w:t xml:space="preserve">које су </w:t>
            </w:r>
            <w:r w:rsidR="00856585" w:rsidRPr="00A52AF7">
              <w:rPr>
                <w:rFonts w:cs="Arial"/>
                <w:lang w:val="sr-Cyrl-RS" w:eastAsia="sr-Latn-CS"/>
              </w:rPr>
              <w:t>предмет</w:t>
            </w:r>
            <w:r w:rsidR="00856585">
              <w:rPr>
                <w:rFonts w:cs="Arial"/>
                <w:lang w:val="sr-Cyrl-RS" w:eastAsia="sr-Latn-CS"/>
              </w:rPr>
              <w:t xml:space="preserve"> ЈН</w:t>
            </w:r>
            <w:r w:rsidRPr="00A52AF7">
              <w:rPr>
                <w:rFonts w:cs="Arial"/>
                <w:lang w:val="sr-Latn-CS" w:eastAsia="sr-Latn-CS"/>
              </w:rPr>
              <w:t>,  минималне укупне вредности 2.000.000,00 динара без ПДВ</w:t>
            </w:r>
          </w:p>
          <w:p w:rsidR="00FA23C2" w:rsidRPr="00A52AF7" w:rsidRDefault="00FA23C2" w:rsidP="00A85676">
            <w:pPr>
              <w:spacing w:before="0"/>
              <w:jc w:val="left"/>
              <w:rPr>
                <w:rFonts w:eastAsia="Calibri" w:cs="Arial"/>
                <w:lang w:val="sr-Cyrl-RS"/>
              </w:rPr>
            </w:pPr>
            <w:r w:rsidRPr="00A52AF7">
              <w:rPr>
                <w:rFonts w:cs="Arial"/>
                <w:b/>
                <w:lang w:val="sr-Cyrl-RS"/>
              </w:rPr>
              <w:t xml:space="preserve">5.3 </w:t>
            </w:r>
            <w:r w:rsidRPr="00A52AF7">
              <w:rPr>
                <w:rFonts w:cs="Arial"/>
                <w:lang w:val="sr-Latn-CS" w:eastAsia="sr-Latn-CS"/>
              </w:rPr>
              <w:t>има уведен систем управљања квалитетом у складу са захтевима стандарда  ISO 9001:2008</w:t>
            </w:r>
          </w:p>
          <w:p w:rsidR="00A85676" w:rsidRPr="00A52AF7" w:rsidRDefault="00A85676" w:rsidP="00A85676">
            <w:pPr>
              <w:pStyle w:val="ListParagraph"/>
              <w:autoSpaceDE w:val="0"/>
              <w:autoSpaceDN w:val="0"/>
              <w:adjustRightInd w:val="0"/>
              <w:spacing w:before="0" w:after="0" w:line="240" w:lineRule="auto"/>
              <w:ind w:left="-108"/>
              <w:contextualSpacing w:val="0"/>
              <w:rPr>
                <w:rFonts w:ascii="Arial" w:hAnsi="Arial" w:cs="Arial"/>
                <w:b/>
                <w:u w:val="single"/>
                <w:lang w:val="sr-Cyrl-RS"/>
              </w:rPr>
            </w:pPr>
            <w:r w:rsidRPr="00A52AF7">
              <w:rPr>
                <w:rFonts w:ascii="Arial" w:hAnsi="Arial" w:cs="Arial"/>
                <w:b/>
                <w:u w:val="single"/>
              </w:rPr>
              <w:t xml:space="preserve">Доказ: </w:t>
            </w:r>
          </w:p>
          <w:p w:rsidR="00E24E36" w:rsidRPr="00A52AF7" w:rsidRDefault="00A85676" w:rsidP="00E24E36">
            <w:pPr>
              <w:rPr>
                <w:rFonts w:cs="Arial"/>
                <w:lang w:val="sr-Cyrl-RS"/>
              </w:rPr>
            </w:pPr>
            <w:r w:rsidRPr="00A52AF7">
              <w:rPr>
                <w:rFonts w:cs="Arial"/>
                <w:b/>
                <w:lang w:val="sr-Cyrl-RS"/>
              </w:rPr>
              <w:t>5.1</w:t>
            </w:r>
            <w:r w:rsidR="00E24E36" w:rsidRPr="00A52AF7">
              <w:rPr>
                <w:rFonts w:cs="Arial"/>
                <w:b/>
                <w:lang w:val="sr-Cyrl-RS"/>
              </w:rPr>
              <w:t xml:space="preserve"> </w:t>
            </w:r>
            <w:r w:rsidR="00E24E36" w:rsidRPr="00A52AF7">
              <w:rPr>
                <w:rFonts w:cs="Arial"/>
                <w:lang w:val="sr-Latn-RS"/>
              </w:rPr>
              <w:t>Потврда о статусу, сервисном уговору и складишту резервних делова</w:t>
            </w:r>
          </w:p>
          <w:p w:rsidR="00C567D6" w:rsidRPr="00A52AF7" w:rsidRDefault="00E24E36" w:rsidP="00C567D6">
            <w:pPr>
              <w:autoSpaceDE w:val="0"/>
              <w:autoSpaceDN w:val="0"/>
              <w:adjustRightInd w:val="0"/>
              <w:spacing w:before="0"/>
              <w:rPr>
                <w:rFonts w:cs="Arial"/>
                <w:lang w:val="sr-Latn-CS" w:eastAsia="sr-Latn-CS"/>
              </w:rPr>
            </w:pPr>
            <w:r w:rsidRPr="00A52AF7">
              <w:rPr>
                <w:rFonts w:cs="Arial"/>
                <w:lang w:val="sr-Cyrl-RS"/>
              </w:rPr>
              <w:t>5.2</w:t>
            </w:r>
            <w:r w:rsidR="00FA23C2" w:rsidRPr="00A52AF7">
              <w:rPr>
                <w:rFonts w:cs="Arial"/>
                <w:lang w:val="sr-Latn-CS" w:eastAsia="sr-Latn-CS"/>
              </w:rPr>
              <w:t xml:space="preserve"> </w:t>
            </w:r>
            <w:r w:rsidR="00C567D6" w:rsidRPr="00A52AF7">
              <w:rPr>
                <w:rFonts w:cs="Arial"/>
                <w:lang w:val="sr-Latn-CS" w:eastAsia="sr-Latn-CS"/>
              </w:rPr>
              <w:t>Списак извршених услуга – Стручне референце -(Образац број 5)</w:t>
            </w:r>
          </w:p>
          <w:p w:rsidR="00C567D6" w:rsidRPr="00A52AF7" w:rsidRDefault="00A52AF7" w:rsidP="00C567D6">
            <w:pPr>
              <w:autoSpaceDE w:val="0"/>
              <w:autoSpaceDN w:val="0"/>
              <w:adjustRightInd w:val="0"/>
              <w:spacing w:before="0"/>
              <w:ind w:left="279" w:hanging="220"/>
              <w:rPr>
                <w:rFonts w:cs="Arial"/>
                <w:lang w:val="sr-Cyrl-RS" w:eastAsia="sr-Latn-CS"/>
              </w:rPr>
            </w:pPr>
            <w:r>
              <w:rPr>
                <w:rFonts w:cs="Arial"/>
                <w:lang w:val="sr-Cyrl-RS" w:eastAsia="sr-Latn-CS"/>
              </w:rPr>
              <w:t xml:space="preserve">     </w:t>
            </w:r>
            <w:r w:rsidR="00C567D6" w:rsidRPr="00A52AF7">
              <w:rPr>
                <w:rFonts w:cs="Arial"/>
                <w:lang w:val="sr-Latn-CS" w:eastAsia="sr-Latn-CS"/>
              </w:rPr>
              <w:t xml:space="preserve">Потврде о референтним набавкама, (Образац број </w:t>
            </w:r>
            <w:r w:rsidR="00BD01C1">
              <w:rPr>
                <w:rFonts w:cs="Arial"/>
                <w:lang w:val="sr-Cyrl-RS" w:eastAsia="sr-Latn-CS"/>
              </w:rPr>
              <w:t>5.1</w:t>
            </w:r>
            <w:r w:rsidR="00C567D6" w:rsidRPr="00A52AF7">
              <w:rPr>
                <w:rFonts w:cs="Arial"/>
                <w:lang w:val="sr-Latn-CS" w:eastAsia="sr-Latn-CS"/>
              </w:rPr>
              <w:t>)</w:t>
            </w:r>
          </w:p>
          <w:p w:rsidR="00FA23C2" w:rsidRPr="00A52AF7" w:rsidRDefault="00FA23C2" w:rsidP="00A52AF7">
            <w:pPr>
              <w:autoSpaceDE w:val="0"/>
              <w:autoSpaceDN w:val="0"/>
              <w:adjustRightInd w:val="0"/>
              <w:spacing w:before="0"/>
              <w:rPr>
                <w:rFonts w:cs="Arial"/>
                <w:lang w:val="sr-Cyrl-RS" w:eastAsia="sr-Latn-CS"/>
              </w:rPr>
            </w:pPr>
            <w:r w:rsidRPr="00A52AF7">
              <w:rPr>
                <w:rFonts w:cs="Arial"/>
                <w:b/>
                <w:lang w:val="sr-Cyrl-RS"/>
              </w:rPr>
              <w:t xml:space="preserve">5.3 </w:t>
            </w:r>
            <w:r w:rsidRPr="00A52AF7">
              <w:rPr>
                <w:rFonts w:cs="Arial"/>
                <w:lang w:val="sr-Latn-CS" w:eastAsia="sr-Latn-CS"/>
              </w:rPr>
              <w:t>Копија важећег сертификата  ISO 9001:2008</w:t>
            </w:r>
          </w:p>
          <w:p w:rsidR="00A52AF7" w:rsidRPr="00A52AF7" w:rsidRDefault="00A52AF7" w:rsidP="00A52AF7">
            <w:pPr>
              <w:rPr>
                <w:rFonts w:cs="Arial"/>
                <w:b/>
                <w:u w:val="single"/>
                <w:lang w:val="sr-Latn-CS" w:eastAsia="sr-Latn-CS"/>
              </w:rPr>
            </w:pPr>
            <w:r w:rsidRPr="00A52AF7">
              <w:rPr>
                <w:rFonts w:cs="Arial"/>
                <w:b/>
                <w:u w:val="single"/>
                <w:lang w:val="sr-Latn-CS" w:eastAsia="sr-Latn-CS"/>
              </w:rPr>
              <w:t>Напомена:</w:t>
            </w:r>
          </w:p>
          <w:p w:rsidR="00A52AF7" w:rsidRPr="00A52AF7" w:rsidRDefault="00A52AF7" w:rsidP="00DD32AE">
            <w:pPr>
              <w:pStyle w:val="ListParagraph"/>
              <w:numPr>
                <w:ilvl w:val="0"/>
                <w:numId w:val="39"/>
              </w:numPr>
              <w:rPr>
                <w:rFonts w:ascii="Arial" w:eastAsia="Times New Roman" w:hAnsi="Arial" w:cs="Arial"/>
                <w:lang w:val="sr-Latn-CS" w:eastAsia="sr-Latn-CS"/>
              </w:rPr>
            </w:pPr>
            <w:r w:rsidRPr="00A52AF7">
              <w:rPr>
                <w:rFonts w:ascii="Arial" w:eastAsia="Times New Roman" w:hAnsi="Arial"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 а уколико више њих заједно испуњавају услов, доказ доставити за те чланове.</w:t>
            </w:r>
          </w:p>
          <w:p w:rsidR="00CB1814" w:rsidRPr="00856585" w:rsidRDefault="00A52AF7" w:rsidP="00DD32AE">
            <w:pPr>
              <w:pStyle w:val="ListParagraph"/>
              <w:numPr>
                <w:ilvl w:val="0"/>
                <w:numId w:val="39"/>
              </w:numPr>
              <w:rPr>
                <w:rFonts w:ascii="Arial" w:hAnsi="Arial" w:cs="Arial"/>
                <w:b/>
                <w:lang w:val="sr-Cyrl-RS"/>
              </w:rPr>
            </w:pPr>
            <w:r w:rsidRPr="00A52AF7">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856585" w:rsidRDefault="00856585" w:rsidP="00856585">
            <w:pPr>
              <w:rPr>
                <w:rFonts w:cs="Arial"/>
                <w:b/>
                <w:lang w:val="sr-Cyrl-RS"/>
              </w:rPr>
            </w:pPr>
          </w:p>
          <w:p w:rsidR="00856585" w:rsidRPr="00856585" w:rsidRDefault="00856585" w:rsidP="00856585">
            <w:pPr>
              <w:rPr>
                <w:rFonts w:cs="Arial"/>
                <w:b/>
                <w:lang w:val="sr-Cyrl-RS"/>
              </w:rPr>
            </w:pPr>
          </w:p>
        </w:tc>
      </w:tr>
      <w:tr w:rsidR="00B44F3A" w:rsidRPr="00E47C2E" w:rsidTr="008112A2">
        <w:trPr>
          <w:jc w:val="center"/>
        </w:trPr>
        <w:tc>
          <w:tcPr>
            <w:tcW w:w="729" w:type="dxa"/>
            <w:vAlign w:val="center"/>
          </w:tcPr>
          <w:p w:rsidR="00B44F3A" w:rsidRPr="005E532E" w:rsidRDefault="00D43BBF" w:rsidP="003A4822">
            <w:pPr>
              <w:spacing w:before="118"/>
              <w:jc w:val="center"/>
              <w:rPr>
                <w:rFonts w:cs="Arial"/>
                <w:lang w:val="sr-Cyrl-RS"/>
              </w:rPr>
            </w:pPr>
            <w:r>
              <w:rPr>
                <w:rFonts w:cs="Arial"/>
                <w:lang w:val="sr-Cyrl-RS"/>
              </w:rPr>
              <w:lastRenderedPageBreak/>
              <w:t>6</w:t>
            </w:r>
            <w:r w:rsidR="005E532E">
              <w:rPr>
                <w:rFonts w:cs="Arial"/>
                <w:lang w:val="sr-Cyrl-RS"/>
              </w:rPr>
              <w:t>.</w:t>
            </w:r>
          </w:p>
        </w:tc>
        <w:tc>
          <w:tcPr>
            <w:tcW w:w="8430" w:type="dxa"/>
          </w:tcPr>
          <w:p w:rsidR="00B44F3A" w:rsidRPr="00FE1954" w:rsidRDefault="00B44F3A" w:rsidP="005B7602">
            <w:pPr>
              <w:autoSpaceDE w:val="0"/>
              <w:autoSpaceDN w:val="0"/>
              <w:adjustRightInd w:val="0"/>
              <w:rPr>
                <w:rFonts w:cs="Arial"/>
                <w:b/>
              </w:rPr>
            </w:pPr>
            <w:r w:rsidRPr="00FE1954">
              <w:rPr>
                <w:rFonts w:cs="Arial"/>
                <w:b/>
                <w:u w:val="single"/>
              </w:rPr>
              <w:t>Услов:</w:t>
            </w:r>
          </w:p>
          <w:p w:rsidR="00B44F3A" w:rsidRPr="00FE1954" w:rsidRDefault="00665AFA" w:rsidP="005B7602">
            <w:pPr>
              <w:autoSpaceDE w:val="0"/>
              <w:autoSpaceDN w:val="0"/>
              <w:adjustRightInd w:val="0"/>
              <w:rPr>
                <w:rFonts w:cs="Arial"/>
                <w:b/>
              </w:rPr>
            </w:pPr>
            <w:r>
              <w:rPr>
                <w:rFonts w:cs="Arial"/>
                <w:b/>
                <w:lang w:val="sr-Cyrl-RS"/>
              </w:rPr>
              <w:t xml:space="preserve">Технички </w:t>
            </w:r>
            <w:r w:rsidR="00B44F3A" w:rsidRPr="00FE1954">
              <w:rPr>
                <w:rFonts w:cs="Arial"/>
                <w:b/>
              </w:rPr>
              <w:t xml:space="preserve"> капацитет </w:t>
            </w:r>
          </w:p>
          <w:p w:rsidR="00B44F3A" w:rsidRDefault="00B44F3A" w:rsidP="00AA2779">
            <w:pPr>
              <w:autoSpaceDE w:val="0"/>
              <w:autoSpaceDN w:val="0"/>
              <w:adjustRightInd w:val="0"/>
              <w:rPr>
                <w:rFonts w:cs="Arial"/>
                <w:i/>
                <w:lang w:val="sr-Cyrl-RS"/>
              </w:rPr>
            </w:pPr>
            <w:r w:rsidRPr="00FE1954">
              <w:rPr>
                <w:rFonts w:cs="Arial"/>
                <w:i/>
              </w:rPr>
              <w:t xml:space="preserve">Понуђач располаже неопходним </w:t>
            </w:r>
            <w:r w:rsidR="00665AFA">
              <w:rPr>
                <w:rFonts w:cs="Arial"/>
                <w:b/>
                <w:i/>
                <w:lang w:val="sr-Cyrl-RS"/>
              </w:rPr>
              <w:t xml:space="preserve">техничким </w:t>
            </w:r>
            <w:r w:rsidRPr="00FE1954">
              <w:rPr>
                <w:rFonts w:cs="Arial"/>
                <w:b/>
                <w:i/>
              </w:rPr>
              <w:t>капацитетом</w:t>
            </w:r>
            <w:r w:rsidRPr="00FE1954">
              <w:rPr>
                <w:rFonts w:cs="Arial"/>
                <w:i/>
              </w:rPr>
              <w:t xml:space="preserve"> ако:</w:t>
            </w:r>
          </w:p>
          <w:p w:rsidR="00D43BBF" w:rsidRPr="00142E39" w:rsidRDefault="00D43BBF" w:rsidP="00D43BBF">
            <w:pPr>
              <w:snapToGrid w:val="0"/>
              <w:rPr>
                <w:rFonts w:cs="Arial"/>
              </w:rPr>
            </w:pPr>
            <w:r>
              <w:rPr>
                <w:rFonts w:cs="Arial"/>
                <w:lang w:val="sr-Cyrl-RS"/>
              </w:rPr>
              <w:t>6.1 Поседује</w:t>
            </w:r>
            <w:r w:rsidRPr="007B5A8E">
              <w:rPr>
                <w:rFonts w:cs="Arial"/>
              </w:rPr>
              <w:t xml:space="preserve">  </w:t>
            </w:r>
            <w:r>
              <w:rPr>
                <w:rFonts w:cs="Arial"/>
              </w:rPr>
              <w:t>техничк</w:t>
            </w:r>
            <w:r>
              <w:rPr>
                <w:rFonts w:cs="Arial"/>
                <w:lang w:val="sr-Cyrl-RS"/>
              </w:rPr>
              <w:t>у</w:t>
            </w:r>
            <w:r w:rsidRPr="007B5A8E">
              <w:rPr>
                <w:rFonts w:cs="Arial"/>
              </w:rPr>
              <w:t xml:space="preserve"> </w:t>
            </w:r>
            <w:r>
              <w:rPr>
                <w:rFonts w:cs="Arial"/>
              </w:rPr>
              <w:t>служб</w:t>
            </w:r>
            <w:r>
              <w:rPr>
                <w:rFonts w:cs="Arial"/>
                <w:lang w:val="sr-Cyrl-RS"/>
              </w:rPr>
              <w:t>у</w:t>
            </w:r>
            <w:r w:rsidRPr="007B5A8E">
              <w:rPr>
                <w:rFonts w:cs="Arial"/>
              </w:rPr>
              <w:t xml:space="preserve"> </w:t>
            </w:r>
            <w:r>
              <w:rPr>
                <w:rFonts w:cs="Arial"/>
              </w:rPr>
              <w:t>чији</w:t>
            </w:r>
            <w:r w:rsidRPr="007B5A8E">
              <w:rPr>
                <w:rFonts w:cs="Arial"/>
              </w:rPr>
              <w:t xml:space="preserve"> </w:t>
            </w:r>
            <w:r>
              <w:rPr>
                <w:rFonts w:cs="Arial"/>
              </w:rPr>
              <w:t>профил</w:t>
            </w:r>
            <w:r w:rsidRPr="007B5A8E">
              <w:rPr>
                <w:rFonts w:cs="Arial"/>
              </w:rPr>
              <w:t xml:space="preserve"> </w:t>
            </w:r>
            <w:r>
              <w:rPr>
                <w:rFonts w:cs="Arial"/>
              </w:rPr>
              <w:t>покрива</w:t>
            </w:r>
            <w:r w:rsidRPr="007B5A8E">
              <w:rPr>
                <w:rFonts w:cs="Arial"/>
              </w:rPr>
              <w:t xml:space="preserve"> </w:t>
            </w:r>
            <w:r>
              <w:rPr>
                <w:rFonts w:cs="Arial"/>
              </w:rPr>
              <w:t>послове</w:t>
            </w:r>
            <w:r w:rsidRPr="007B5A8E">
              <w:rPr>
                <w:rFonts w:cs="Arial"/>
              </w:rPr>
              <w:t xml:space="preserve"> </w:t>
            </w:r>
            <w:r>
              <w:rPr>
                <w:rFonts w:cs="Arial"/>
              </w:rPr>
              <w:t>везане</w:t>
            </w:r>
            <w:r w:rsidRPr="007B5A8E">
              <w:rPr>
                <w:rFonts w:cs="Arial"/>
              </w:rPr>
              <w:t xml:space="preserve"> </w:t>
            </w:r>
            <w:r>
              <w:rPr>
                <w:rFonts w:cs="Arial"/>
              </w:rPr>
              <w:t>за</w:t>
            </w:r>
            <w:r w:rsidRPr="007B5A8E">
              <w:rPr>
                <w:rFonts w:cs="Arial"/>
              </w:rPr>
              <w:t xml:space="preserve"> </w:t>
            </w:r>
            <w:r>
              <w:rPr>
                <w:rFonts w:cs="Arial"/>
              </w:rPr>
              <w:t>физичку</w:t>
            </w:r>
            <w:r w:rsidRPr="007B5A8E">
              <w:rPr>
                <w:rFonts w:cs="Arial"/>
              </w:rPr>
              <w:t xml:space="preserve"> </w:t>
            </w:r>
            <w:r>
              <w:rPr>
                <w:rFonts w:cs="Arial"/>
              </w:rPr>
              <w:t>инфраструктуру</w:t>
            </w:r>
            <w:r w:rsidRPr="007B5A8E">
              <w:rPr>
                <w:rFonts w:cs="Arial"/>
              </w:rPr>
              <w:t xml:space="preserve"> </w:t>
            </w:r>
            <w:r>
              <w:rPr>
                <w:rFonts w:cs="Arial"/>
              </w:rPr>
              <w:t>рачунарских</w:t>
            </w:r>
            <w:r w:rsidRPr="007B5A8E">
              <w:rPr>
                <w:rFonts w:cs="Arial"/>
              </w:rPr>
              <w:t xml:space="preserve"> </w:t>
            </w:r>
            <w:r>
              <w:rPr>
                <w:rFonts w:cs="Arial"/>
              </w:rPr>
              <w:t>мрежа</w:t>
            </w:r>
            <w:r w:rsidRPr="007B5A8E">
              <w:rPr>
                <w:rFonts w:cs="Arial"/>
              </w:rPr>
              <w:t xml:space="preserve">, </w:t>
            </w:r>
            <w:r>
              <w:rPr>
                <w:rFonts w:cs="Arial"/>
              </w:rPr>
              <w:t>послове</w:t>
            </w:r>
            <w:r w:rsidRPr="007B5A8E">
              <w:rPr>
                <w:rFonts w:cs="Arial"/>
              </w:rPr>
              <w:t xml:space="preserve"> </w:t>
            </w:r>
            <w:r>
              <w:rPr>
                <w:rFonts w:cs="Arial"/>
              </w:rPr>
              <w:t>сервисирања</w:t>
            </w:r>
            <w:r w:rsidRPr="007B5A8E">
              <w:rPr>
                <w:rFonts w:cs="Arial"/>
              </w:rPr>
              <w:t xml:space="preserve"> </w:t>
            </w:r>
            <w:r>
              <w:rPr>
                <w:rFonts w:cs="Arial"/>
              </w:rPr>
              <w:t>комуникационе</w:t>
            </w:r>
            <w:r w:rsidRPr="007B5A8E">
              <w:rPr>
                <w:rFonts w:cs="Arial"/>
              </w:rPr>
              <w:t xml:space="preserve"> </w:t>
            </w:r>
            <w:r>
              <w:rPr>
                <w:rFonts w:cs="Arial"/>
              </w:rPr>
              <w:t>опреме</w:t>
            </w:r>
            <w:r w:rsidRPr="007B5A8E">
              <w:rPr>
                <w:rFonts w:cs="Arial"/>
              </w:rPr>
              <w:t xml:space="preserve"> </w:t>
            </w:r>
            <w:r>
              <w:rPr>
                <w:rFonts w:cs="Arial"/>
              </w:rPr>
              <w:t>као</w:t>
            </w:r>
            <w:r w:rsidRPr="007B5A8E">
              <w:rPr>
                <w:rFonts w:cs="Arial"/>
              </w:rPr>
              <w:t xml:space="preserve"> </w:t>
            </w:r>
            <w:r>
              <w:rPr>
                <w:rFonts w:cs="Arial"/>
              </w:rPr>
              <w:t>и</w:t>
            </w:r>
            <w:r w:rsidRPr="007B5A8E">
              <w:rPr>
                <w:rFonts w:cs="Arial"/>
              </w:rPr>
              <w:t xml:space="preserve"> </w:t>
            </w:r>
            <w:r>
              <w:rPr>
                <w:rFonts w:cs="Arial"/>
              </w:rPr>
              <w:t>послове</w:t>
            </w:r>
            <w:r w:rsidRPr="007B5A8E">
              <w:rPr>
                <w:rFonts w:cs="Arial"/>
              </w:rPr>
              <w:t xml:space="preserve"> </w:t>
            </w:r>
            <w:r>
              <w:rPr>
                <w:rFonts w:cs="Arial"/>
              </w:rPr>
              <w:t>везане</w:t>
            </w:r>
            <w:r w:rsidRPr="007B5A8E">
              <w:rPr>
                <w:rFonts w:cs="Arial"/>
              </w:rPr>
              <w:t xml:space="preserve"> </w:t>
            </w:r>
            <w:r>
              <w:rPr>
                <w:rFonts w:cs="Arial"/>
              </w:rPr>
              <w:t>за</w:t>
            </w:r>
            <w:r w:rsidRPr="007B5A8E">
              <w:rPr>
                <w:rFonts w:cs="Arial"/>
              </w:rPr>
              <w:t xml:space="preserve"> </w:t>
            </w:r>
            <w:r>
              <w:rPr>
                <w:rFonts w:cs="Arial"/>
              </w:rPr>
              <w:t>интеграцију</w:t>
            </w:r>
            <w:r w:rsidRPr="007B5A8E">
              <w:rPr>
                <w:rFonts w:cs="Arial"/>
              </w:rPr>
              <w:t xml:space="preserve"> </w:t>
            </w:r>
            <w:r>
              <w:rPr>
                <w:rFonts w:cs="Arial"/>
              </w:rPr>
              <w:t>комплетних</w:t>
            </w:r>
            <w:r w:rsidRPr="007B5A8E">
              <w:rPr>
                <w:rFonts w:cs="Arial"/>
              </w:rPr>
              <w:t xml:space="preserve"> </w:t>
            </w:r>
            <w:r>
              <w:rPr>
                <w:rFonts w:cs="Arial"/>
              </w:rPr>
              <w:t>решења</w:t>
            </w:r>
            <w:r w:rsidRPr="007B5A8E">
              <w:rPr>
                <w:rFonts w:cs="Arial"/>
              </w:rPr>
              <w:t xml:space="preserve"> </w:t>
            </w:r>
            <w:r>
              <w:rPr>
                <w:rFonts w:cs="Arial"/>
              </w:rPr>
              <w:t>из</w:t>
            </w:r>
            <w:r w:rsidRPr="007B5A8E">
              <w:rPr>
                <w:rFonts w:cs="Arial"/>
              </w:rPr>
              <w:t xml:space="preserve"> </w:t>
            </w:r>
            <w:r>
              <w:rPr>
                <w:rFonts w:cs="Arial"/>
              </w:rPr>
              <w:t>области</w:t>
            </w:r>
            <w:r w:rsidRPr="007B5A8E">
              <w:rPr>
                <w:rFonts w:cs="Arial"/>
              </w:rPr>
              <w:t xml:space="preserve"> </w:t>
            </w:r>
            <w:r>
              <w:rPr>
                <w:rFonts w:cs="Arial"/>
              </w:rPr>
              <w:t>рачунарских</w:t>
            </w:r>
            <w:r w:rsidRPr="007B5A8E">
              <w:rPr>
                <w:rFonts w:cs="Arial"/>
              </w:rPr>
              <w:t xml:space="preserve"> </w:t>
            </w:r>
            <w:r>
              <w:rPr>
                <w:rFonts w:cs="Arial"/>
              </w:rPr>
              <w:t>мрежа</w:t>
            </w:r>
            <w:r w:rsidRPr="007B5A8E">
              <w:rPr>
                <w:rFonts w:cs="Arial"/>
              </w:rPr>
              <w:t xml:space="preserve"> </w:t>
            </w:r>
            <w:r>
              <w:rPr>
                <w:rFonts w:cs="Arial"/>
              </w:rPr>
              <w:t>за</w:t>
            </w:r>
            <w:r w:rsidRPr="007B5A8E">
              <w:rPr>
                <w:rFonts w:cs="Arial"/>
              </w:rPr>
              <w:t xml:space="preserve"> </w:t>
            </w:r>
            <w:r>
              <w:rPr>
                <w:rFonts w:cs="Arial"/>
              </w:rPr>
              <w:t>пренос</w:t>
            </w:r>
            <w:r w:rsidRPr="007B5A8E">
              <w:rPr>
                <w:rFonts w:cs="Arial"/>
              </w:rPr>
              <w:t xml:space="preserve"> </w:t>
            </w:r>
            <w:r>
              <w:rPr>
                <w:rFonts w:cs="Arial"/>
              </w:rPr>
              <w:t>података</w:t>
            </w:r>
            <w:r w:rsidRPr="007B5A8E">
              <w:rPr>
                <w:rFonts w:cs="Arial"/>
              </w:rPr>
              <w:t xml:space="preserve"> </w:t>
            </w:r>
            <w:r>
              <w:rPr>
                <w:rFonts w:cs="Arial"/>
              </w:rPr>
              <w:t>и</w:t>
            </w:r>
            <w:r w:rsidRPr="007B5A8E">
              <w:rPr>
                <w:rFonts w:cs="Arial"/>
              </w:rPr>
              <w:t xml:space="preserve"> </w:t>
            </w:r>
            <w:r>
              <w:rPr>
                <w:rFonts w:cs="Arial"/>
              </w:rPr>
              <w:t>мрежа</w:t>
            </w:r>
            <w:r w:rsidRPr="007B5A8E">
              <w:rPr>
                <w:rFonts w:cs="Arial"/>
              </w:rPr>
              <w:t xml:space="preserve"> </w:t>
            </w:r>
            <w:r>
              <w:rPr>
                <w:rFonts w:cs="Arial"/>
              </w:rPr>
              <w:t>са</w:t>
            </w:r>
            <w:r w:rsidRPr="007B5A8E">
              <w:rPr>
                <w:rFonts w:cs="Arial"/>
              </w:rPr>
              <w:t xml:space="preserve"> </w:t>
            </w:r>
            <w:r>
              <w:rPr>
                <w:rFonts w:cs="Arial"/>
              </w:rPr>
              <w:t>интегрисаним</w:t>
            </w:r>
            <w:r w:rsidRPr="007B5A8E">
              <w:rPr>
                <w:rFonts w:cs="Arial"/>
              </w:rPr>
              <w:t xml:space="preserve"> </w:t>
            </w:r>
            <w:r>
              <w:rPr>
                <w:rFonts w:cs="Arial"/>
              </w:rPr>
              <w:t>сервисима</w:t>
            </w:r>
            <w:r w:rsidRPr="007B5A8E">
              <w:rPr>
                <w:rFonts w:cs="Arial"/>
              </w:rPr>
              <w:t>(</w:t>
            </w:r>
            <w:r>
              <w:rPr>
                <w:rFonts w:cs="Arial"/>
              </w:rPr>
              <w:t>подаци</w:t>
            </w:r>
            <w:r w:rsidRPr="007B5A8E">
              <w:rPr>
                <w:rFonts w:cs="Arial"/>
              </w:rPr>
              <w:t xml:space="preserve">, </w:t>
            </w:r>
            <w:r>
              <w:rPr>
                <w:rFonts w:cs="Arial"/>
              </w:rPr>
              <w:t>видео</w:t>
            </w:r>
            <w:r w:rsidRPr="007B5A8E">
              <w:rPr>
                <w:rFonts w:cs="Arial"/>
              </w:rPr>
              <w:t xml:space="preserve">, </w:t>
            </w:r>
            <w:r>
              <w:rPr>
                <w:rFonts w:cs="Arial"/>
              </w:rPr>
              <w:t>глас</w:t>
            </w:r>
            <w:r w:rsidRPr="007B5A8E">
              <w:rPr>
                <w:rFonts w:cs="Arial"/>
              </w:rPr>
              <w:t>)</w:t>
            </w:r>
          </w:p>
          <w:p w:rsidR="00067C5F" w:rsidRDefault="00067C5F" w:rsidP="00457E2E">
            <w:pPr>
              <w:pStyle w:val="ListParagraph"/>
              <w:autoSpaceDE w:val="0"/>
              <w:autoSpaceDN w:val="0"/>
              <w:adjustRightInd w:val="0"/>
              <w:spacing w:before="0" w:after="0" w:line="240" w:lineRule="auto"/>
              <w:ind w:left="-108"/>
              <w:contextualSpacing w:val="0"/>
              <w:rPr>
                <w:rFonts w:ascii="Arial" w:eastAsia="Times New Roman" w:hAnsi="Arial" w:cs="Arial"/>
                <w:b/>
                <w:color w:val="000000"/>
                <w:sz w:val="24"/>
                <w:szCs w:val="24"/>
                <w:lang w:val="sr-Cyrl-CS" w:eastAsia="hr-HR"/>
              </w:rPr>
            </w:pPr>
          </w:p>
          <w:p w:rsidR="00067C5F" w:rsidRDefault="00D43BBF" w:rsidP="00457E2E">
            <w:pPr>
              <w:pStyle w:val="ListParagraph"/>
              <w:autoSpaceDE w:val="0"/>
              <w:autoSpaceDN w:val="0"/>
              <w:adjustRightInd w:val="0"/>
              <w:spacing w:before="0" w:after="0" w:line="240" w:lineRule="auto"/>
              <w:ind w:left="-108"/>
              <w:contextualSpacing w:val="0"/>
              <w:rPr>
                <w:rFonts w:ascii="Arial" w:hAnsi="Arial" w:cs="Arial"/>
                <w:lang w:val="sr-Cyrl-RS"/>
              </w:rPr>
            </w:pPr>
            <w:r>
              <w:rPr>
                <w:rFonts w:ascii="Arial" w:eastAsia="Times New Roman" w:hAnsi="Arial" w:cs="Arial"/>
                <w:b/>
                <w:color w:val="000000"/>
                <w:sz w:val="24"/>
                <w:szCs w:val="24"/>
                <w:lang w:val="sr-Cyrl-CS" w:eastAsia="hr-HR"/>
              </w:rPr>
              <w:t xml:space="preserve">6.2 </w:t>
            </w:r>
            <w:r w:rsidRPr="007B5A8E">
              <w:rPr>
                <w:rFonts w:ascii="Arial" w:hAnsi="Arial" w:cs="Arial"/>
                <w:lang w:val="sr-Latn-RS"/>
              </w:rPr>
              <w:t>Посед</w:t>
            </w:r>
            <w:r>
              <w:rPr>
                <w:rFonts w:ascii="Arial" w:hAnsi="Arial" w:cs="Arial"/>
                <w:lang w:val="sr-Cyrl-RS"/>
              </w:rPr>
              <w:t>ује</w:t>
            </w:r>
            <w:r w:rsidRPr="007B5A8E">
              <w:rPr>
                <w:rFonts w:ascii="Arial" w:hAnsi="Arial" w:cs="Arial"/>
                <w:lang w:val="sr-Latn-RS"/>
              </w:rPr>
              <w:t xml:space="preserve"> система за пријаву квара. Систем мора да омогући Наручиоцу пријаву квара/неисправности/проблема у мрежи  24</w:t>
            </w:r>
            <w:r>
              <w:rPr>
                <w:rFonts w:ascii="Arial" w:hAnsi="Arial" w:cs="Arial"/>
                <w:lang w:val="sr-Cyrl-RS"/>
              </w:rPr>
              <w:t>ч</w:t>
            </w:r>
            <w:r w:rsidRPr="007B5A8E">
              <w:rPr>
                <w:rFonts w:ascii="Arial" w:hAnsi="Arial" w:cs="Arial"/>
                <w:lang w:val="sr-Latn-RS"/>
              </w:rPr>
              <w:t xml:space="preserve"> дневно, 7 дана у недељи, током целе године као и потврду о пријему захтева (аутоматски генерисан маил са потврдом или аутоматски генерисан број пријаве квара/проблема).</w:t>
            </w:r>
          </w:p>
          <w:p w:rsidR="00D43BBF" w:rsidRDefault="00D43BBF" w:rsidP="00457E2E">
            <w:pPr>
              <w:pStyle w:val="ListParagraph"/>
              <w:autoSpaceDE w:val="0"/>
              <w:autoSpaceDN w:val="0"/>
              <w:adjustRightInd w:val="0"/>
              <w:spacing w:before="0" w:after="0" w:line="240" w:lineRule="auto"/>
              <w:ind w:left="-108"/>
              <w:contextualSpacing w:val="0"/>
              <w:rPr>
                <w:rFonts w:ascii="Arial" w:eastAsia="Times New Roman" w:hAnsi="Arial" w:cs="Arial"/>
                <w:b/>
                <w:color w:val="000000"/>
                <w:sz w:val="24"/>
                <w:szCs w:val="24"/>
                <w:lang w:val="sr-Cyrl-RS" w:eastAsia="hr-HR"/>
              </w:rPr>
            </w:pPr>
          </w:p>
          <w:p w:rsidR="00D43BBF" w:rsidRDefault="00D43BBF" w:rsidP="00457E2E">
            <w:pPr>
              <w:pStyle w:val="ListParagraph"/>
              <w:autoSpaceDE w:val="0"/>
              <w:autoSpaceDN w:val="0"/>
              <w:adjustRightInd w:val="0"/>
              <w:spacing w:before="0" w:after="0" w:line="240" w:lineRule="auto"/>
              <w:ind w:left="-108"/>
              <w:contextualSpacing w:val="0"/>
              <w:rPr>
                <w:rFonts w:ascii="Arial" w:eastAsia="Times New Roman" w:hAnsi="Arial" w:cs="Arial"/>
                <w:b/>
                <w:color w:val="000000"/>
                <w:sz w:val="24"/>
                <w:szCs w:val="24"/>
                <w:lang w:val="sr-Cyrl-RS" w:eastAsia="hr-HR"/>
              </w:rPr>
            </w:pPr>
            <w:r>
              <w:rPr>
                <w:rFonts w:ascii="Arial" w:eastAsia="Times New Roman" w:hAnsi="Arial" w:cs="Arial"/>
                <w:b/>
                <w:color w:val="000000"/>
                <w:sz w:val="24"/>
                <w:szCs w:val="24"/>
                <w:lang w:val="sr-Cyrl-RS" w:eastAsia="hr-HR"/>
              </w:rPr>
              <w:t>6.3</w:t>
            </w:r>
            <w:r>
              <w:rPr>
                <w:rFonts w:ascii="Arial" w:hAnsi="Arial" w:cs="Arial"/>
              </w:rPr>
              <w:t xml:space="preserve"> Да има у власништву или у закупу</w:t>
            </w:r>
            <w:r w:rsidR="0070453A">
              <w:rPr>
                <w:rFonts w:ascii="Arial" w:hAnsi="Arial" w:cs="Arial"/>
                <w:lang w:val="sr-Cyrl-RS"/>
              </w:rPr>
              <w:t>/лизингу</w:t>
            </w:r>
            <w:r>
              <w:rPr>
                <w:rFonts w:ascii="Arial" w:hAnsi="Arial" w:cs="Arial"/>
                <w:lang w:val="sr-Cyrl-RS"/>
              </w:rPr>
              <w:t xml:space="preserve"> мин 2 путнчка возила</w:t>
            </w:r>
          </w:p>
          <w:p w:rsidR="00D43BBF" w:rsidRPr="00D43BBF" w:rsidRDefault="00D43BBF" w:rsidP="00457E2E">
            <w:pPr>
              <w:pStyle w:val="ListParagraph"/>
              <w:autoSpaceDE w:val="0"/>
              <w:autoSpaceDN w:val="0"/>
              <w:adjustRightInd w:val="0"/>
              <w:spacing w:before="0" w:after="0" w:line="240" w:lineRule="auto"/>
              <w:ind w:left="-108"/>
              <w:contextualSpacing w:val="0"/>
              <w:rPr>
                <w:rFonts w:ascii="Arial" w:eastAsia="Times New Roman" w:hAnsi="Arial" w:cs="Arial"/>
                <w:b/>
                <w:color w:val="000000"/>
                <w:sz w:val="24"/>
                <w:szCs w:val="24"/>
                <w:lang w:val="sr-Cyrl-RS" w:eastAsia="hr-HR"/>
              </w:rPr>
            </w:pPr>
          </w:p>
          <w:p w:rsidR="00B44F3A" w:rsidRDefault="00B44F3A" w:rsidP="00457E2E">
            <w:pPr>
              <w:pStyle w:val="ListParagraph"/>
              <w:autoSpaceDE w:val="0"/>
              <w:autoSpaceDN w:val="0"/>
              <w:adjustRightInd w:val="0"/>
              <w:spacing w:before="0" w:after="0" w:line="240" w:lineRule="auto"/>
              <w:ind w:left="-108"/>
              <w:contextualSpacing w:val="0"/>
              <w:rPr>
                <w:rFonts w:ascii="Arial" w:hAnsi="Arial" w:cs="Arial"/>
                <w:b/>
                <w:u w:val="single"/>
                <w:lang w:val="sr-Cyrl-RS"/>
              </w:rPr>
            </w:pPr>
            <w:r w:rsidRPr="00FE1954">
              <w:rPr>
                <w:rFonts w:ascii="Arial" w:hAnsi="Arial" w:cs="Arial"/>
                <w:b/>
                <w:u w:val="single"/>
              </w:rPr>
              <w:t xml:space="preserve">Доказ: </w:t>
            </w:r>
          </w:p>
          <w:p w:rsidR="00C567D6" w:rsidRPr="000158AA" w:rsidRDefault="00C567D6" w:rsidP="00C567D6">
            <w:pPr>
              <w:shd w:val="clear" w:color="auto" w:fill="FFFFFF"/>
              <w:spacing w:before="100" w:beforeAutospacing="1" w:after="100" w:afterAutospacing="1" w:line="221" w:lineRule="atLeast"/>
              <w:jc w:val="left"/>
              <w:rPr>
                <w:rFonts w:cs="Arial"/>
                <w:lang w:val="sr-Cyrl-RS"/>
              </w:rPr>
            </w:pPr>
            <w:r w:rsidRPr="000158AA">
              <w:rPr>
                <w:rFonts w:cs="Arial"/>
                <w:color w:val="222222"/>
                <w:lang w:val="sr-Cyrl-RS"/>
              </w:rPr>
              <w:t>6.1</w:t>
            </w:r>
            <w:r w:rsidR="00032C3D" w:rsidRPr="000158AA">
              <w:rPr>
                <w:rFonts w:cs="Arial"/>
                <w:lang w:val="sr-Cyrl-RS"/>
              </w:rPr>
              <w:t xml:space="preserve"> </w:t>
            </w:r>
            <w:r w:rsidR="00032C3D" w:rsidRPr="000158AA">
              <w:rPr>
                <w:rFonts w:cs="Arial"/>
                <w:sz w:val="24"/>
                <w:szCs w:val="24"/>
                <w:lang w:val="sr-Latn-RS"/>
              </w:rPr>
              <w:t>Изјава о техничкој служби</w:t>
            </w:r>
            <w:r w:rsidR="00032C3D" w:rsidRPr="000158AA">
              <w:rPr>
                <w:rFonts w:cs="Arial"/>
                <w:lang w:val="sr-Cyrl-RS"/>
              </w:rPr>
              <w:t xml:space="preserve"> (Писана изјава дата под пуном материјалном и кривичном одговорношћу, потписана и оверена печатом Понуђача)</w:t>
            </w:r>
          </w:p>
          <w:p w:rsidR="00C567D6" w:rsidRPr="000158AA" w:rsidRDefault="00C567D6" w:rsidP="00C567D6">
            <w:pPr>
              <w:shd w:val="clear" w:color="auto" w:fill="FFFFFF"/>
              <w:spacing w:before="100" w:beforeAutospacing="1" w:after="100" w:afterAutospacing="1" w:line="221" w:lineRule="atLeast"/>
              <w:jc w:val="left"/>
              <w:rPr>
                <w:rFonts w:cs="Arial"/>
                <w:color w:val="222222"/>
                <w:lang w:val="sr-Cyrl-RS"/>
              </w:rPr>
            </w:pPr>
            <w:r w:rsidRPr="000158AA">
              <w:rPr>
                <w:rFonts w:cs="Arial"/>
                <w:color w:val="222222"/>
                <w:lang w:val="sr-Cyrl-RS"/>
              </w:rPr>
              <w:t>6.2</w:t>
            </w:r>
            <w:r w:rsidR="00032C3D" w:rsidRPr="000158AA">
              <w:rPr>
                <w:rFonts w:cs="Arial"/>
                <w:lang w:val="sr-Cyrl-RS"/>
              </w:rPr>
              <w:t xml:space="preserve"> </w:t>
            </w:r>
            <w:r w:rsidR="00032C3D" w:rsidRPr="000158AA">
              <w:rPr>
                <w:rFonts w:cs="Arial"/>
                <w:sz w:val="24"/>
                <w:szCs w:val="24"/>
                <w:lang w:val="sr-Latn-RS"/>
              </w:rPr>
              <w:t>Изјава о поседовању система за пријаву квара</w:t>
            </w:r>
            <w:r w:rsidR="00032C3D" w:rsidRPr="000158AA">
              <w:rPr>
                <w:rFonts w:cs="Arial"/>
                <w:lang w:val="sr-Cyrl-RS"/>
              </w:rPr>
              <w:t xml:space="preserve"> (Писана изјава дата под пуном материјалном и кривичном одговорношћу, потписана и оверена печатом Понуђача)</w:t>
            </w:r>
          </w:p>
          <w:p w:rsidR="00C567D6" w:rsidRPr="000158AA" w:rsidRDefault="00C567D6" w:rsidP="00032C3D">
            <w:pPr>
              <w:rPr>
                <w:rFonts w:cs="Arial"/>
                <w:sz w:val="24"/>
                <w:szCs w:val="24"/>
                <w:lang w:val="sr-Cyrl-RS"/>
              </w:rPr>
            </w:pPr>
            <w:r w:rsidRPr="000158AA">
              <w:rPr>
                <w:rFonts w:cs="Arial"/>
                <w:color w:val="222222"/>
                <w:lang w:val="sr-Cyrl-RS"/>
              </w:rPr>
              <w:t>6.3</w:t>
            </w:r>
            <w:r w:rsidR="00032C3D" w:rsidRPr="000158AA">
              <w:rPr>
                <w:rFonts w:cs="Arial"/>
                <w:sz w:val="24"/>
                <w:szCs w:val="24"/>
                <w:lang w:val="sr-Latn-RS"/>
              </w:rPr>
              <w:t xml:space="preserve"> Копија саобраћајних дозвола или копија уговора о закупу, лизингу</w:t>
            </w:r>
          </w:p>
          <w:p w:rsidR="00A52AF7" w:rsidRPr="00C425F6" w:rsidRDefault="00A52AF7" w:rsidP="00A52AF7">
            <w:pPr>
              <w:rPr>
                <w:rFonts w:cs="Arial"/>
                <w:b/>
                <w:u w:val="single"/>
                <w:lang w:val="sr-Latn-CS" w:eastAsia="sr-Latn-CS"/>
              </w:rPr>
            </w:pPr>
            <w:r w:rsidRPr="00C425F6">
              <w:rPr>
                <w:rFonts w:cs="Arial"/>
                <w:b/>
                <w:u w:val="single"/>
                <w:lang w:val="sr-Latn-CS" w:eastAsia="sr-Latn-CS"/>
              </w:rPr>
              <w:t>Напомена:</w:t>
            </w:r>
          </w:p>
          <w:p w:rsidR="00A52AF7" w:rsidRPr="00A52AF7" w:rsidRDefault="00A52AF7" w:rsidP="00DD32AE">
            <w:pPr>
              <w:pStyle w:val="ListParagraph"/>
              <w:numPr>
                <w:ilvl w:val="0"/>
                <w:numId w:val="39"/>
              </w:numPr>
              <w:rPr>
                <w:rFonts w:ascii="Arial" w:eastAsia="Times New Roman" w:hAnsi="Arial" w:cs="Arial"/>
                <w:lang w:val="sr-Latn-CS" w:eastAsia="sr-Latn-CS"/>
              </w:rPr>
            </w:pPr>
            <w:r w:rsidRPr="00A52AF7">
              <w:rPr>
                <w:rFonts w:ascii="Arial" w:eastAsia="Times New Roman" w:hAnsi="Arial"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 а уколико више њих заједно испуњавају услов, доказ доставити за те чланове.</w:t>
            </w:r>
          </w:p>
          <w:p w:rsidR="00566089" w:rsidRPr="00A52AF7" w:rsidRDefault="00A52AF7" w:rsidP="00A52AF7">
            <w:pPr>
              <w:pStyle w:val="ListParagraph"/>
              <w:shd w:val="clear" w:color="auto" w:fill="FFFFFF"/>
              <w:spacing w:before="100" w:beforeAutospacing="1" w:after="100" w:afterAutospacing="1" w:line="221" w:lineRule="atLeast"/>
              <w:ind w:left="709"/>
              <w:rPr>
                <w:rFonts w:ascii="Arial" w:eastAsia="Times New Roman" w:hAnsi="Arial" w:cs="Arial"/>
                <w:color w:val="222222"/>
                <w:lang w:val="sr-Cyrl-RS"/>
              </w:rPr>
            </w:pPr>
            <w:r w:rsidRPr="00A52AF7">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44F3A" w:rsidRPr="00E47C2E" w:rsidTr="008112A2">
        <w:trPr>
          <w:jc w:val="center"/>
        </w:trPr>
        <w:tc>
          <w:tcPr>
            <w:tcW w:w="729" w:type="dxa"/>
            <w:vAlign w:val="center"/>
          </w:tcPr>
          <w:p w:rsidR="00B44F3A" w:rsidRPr="005E532E" w:rsidRDefault="00B16AA7" w:rsidP="003A4822">
            <w:pPr>
              <w:spacing w:before="118"/>
              <w:jc w:val="center"/>
              <w:rPr>
                <w:rFonts w:cs="Arial"/>
                <w:lang w:val="sr-Cyrl-RS"/>
              </w:rPr>
            </w:pPr>
            <w:r>
              <w:rPr>
                <w:rFonts w:cs="Arial"/>
                <w:lang w:val="sr-Cyrl-RS"/>
              </w:rPr>
              <w:t>7</w:t>
            </w:r>
            <w:r w:rsidR="005E532E">
              <w:rPr>
                <w:rFonts w:cs="Arial"/>
                <w:lang w:val="sr-Cyrl-RS"/>
              </w:rPr>
              <w:t>.</w:t>
            </w:r>
          </w:p>
        </w:tc>
        <w:tc>
          <w:tcPr>
            <w:tcW w:w="8430" w:type="dxa"/>
          </w:tcPr>
          <w:p w:rsidR="00B44F3A" w:rsidRPr="000158AA" w:rsidRDefault="00B44F3A" w:rsidP="00395430">
            <w:pPr>
              <w:autoSpaceDE w:val="0"/>
              <w:autoSpaceDN w:val="0"/>
              <w:adjustRightInd w:val="0"/>
              <w:spacing w:before="0"/>
              <w:rPr>
                <w:rFonts w:cs="Arial"/>
                <w:b/>
                <w:u w:val="single"/>
              </w:rPr>
            </w:pPr>
            <w:r w:rsidRPr="000158AA">
              <w:rPr>
                <w:rFonts w:cs="Arial"/>
                <w:b/>
                <w:u w:val="single"/>
              </w:rPr>
              <w:t>Услов:</w:t>
            </w:r>
          </w:p>
          <w:p w:rsidR="00C66702" w:rsidRPr="000158AA" w:rsidRDefault="00274E2F" w:rsidP="00474874">
            <w:pPr>
              <w:autoSpaceDE w:val="0"/>
              <w:autoSpaceDN w:val="0"/>
              <w:adjustRightInd w:val="0"/>
              <w:spacing w:before="0"/>
              <w:rPr>
                <w:rFonts w:cs="Arial"/>
                <w:lang w:val="sr-Cyrl-RS"/>
              </w:rPr>
            </w:pPr>
            <w:r w:rsidRPr="000158AA">
              <w:rPr>
                <w:rFonts w:cs="Arial"/>
                <w:lang w:val="sr-Cyrl-RS"/>
              </w:rPr>
              <w:t>П</w:t>
            </w:r>
            <w:r w:rsidR="00C66702" w:rsidRPr="000158AA">
              <w:rPr>
                <w:rFonts w:cs="Arial"/>
              </w:rPr>
              <w:t>онуђач располаже довољним кадровским капацитетом ако:</w:t>
            </w:r>
          </w:p>
          <w:p w:rsidR="00566089" w:rsidRPr="008540BA" w:rsidRDefault="00316B79" w:rsidP="00DD32AE">
            <w:pPr>
              <w:pStyle w:val="ListParagraph"/>
              <w:numPr>
                <w:ilvl w:val="1"/>
                <w:numId w:val="41"/>
              </w:numPr>
              <w:snapToGrid w:val="0"/>
              <w:spacing w:before="0"/>
              <w:jc w:val="left"/>
              <w:rPr>
                <w:rFonts w:ascii="Arial" w:hAnsi="Arial" w:cs="Arial"/>
                <w:lang w:val="sr-Cyrl-RS"/>
              </w:rPr>
            </w:pPr>
            <w:r w:rsidRPr="008540BA">
              <w:rPr>
                <w:rFonts w:ascii="Arial" w:hAnsi="Arial" w:cs="Arial"/>
                <w:lang w:val="sr-Cyrl-RS"/>
              </w:rPr>
              <w:t xml:space="preserve">у тренутку подношења понуде Понуђач има  минимално </w:t>
            </w:r>
            <w:r w:rsidR="00A85D6B" w:rsidRPr="008540BA">
              <w:rPr>
                <w:rFonts w:ascii="Arial" w:hAnsi="Arial" w:cs="Arial"/>
                <w:lang w:val="sr-Cyrl-RS"/>
              </w:rPr>
              <w:t>2</w:t>
            </w:r>
            <w:r w:rsidRPr="008540BA">
              <w:rPr>
                <w:rFonts w:ascii="Arial" w:hAnsi="Arial" w:cs="Arial"/>
                <w:lang w:val="sr-Cyrl-RS"/>
              </w:rPr>
              <w:t xml:space="preserve"> ангажован</w:t>
            </w:r>
            <w:r w:rsidR="007828A0">
              <w:rPr>
                <w:rFonts w:ascii="Arial" w:hAnsi="Arial" w:cs="Arial"/>
              </w:rPr>
              <w:t>a</w:t>
            </w:r>
            <w:r w:rsidRPr="008540BA">
              <w:rPr>
                <w:rFonts w:ascii="Arial" w:hAnsi="Arial" w:cs="Arial"/>
                <w:lang w:val="sr-Cyrl-RS"/>
              </w:rPr>
              <w:t xml:space="preserve"> лица </w:t>
            </w:r>
            <w:r w:rsidR="009E03DF" w:rsidRPr="008540BA">
              <w:rPr>
                <w:rFonts w:ascii="Arial" w:hAnsi="Arial" w:cs="Arial"/>
                <w:lang w:val="sr-Cyrl-RS"/>
              </w:rPr>
              <w:t>(</w:t>
            </w:r>
            <w:r w:rsidRPr="008540BA">
              <w:rPr>
                <w:rFonts w:ascii="Arial" w:hAnsi="Arial" w:cs="Arial"/>
                <w:lang w:val="sr-Cyrl-RS"/>
              </w:rPr>
              <w:t xml:space="preserve"> </w:t>
            </w:r>
            <w:r w:rsidR="00566089" w:rsidRPr="008540BA">
              <w:rPr>
                <w:rFonts w:ascii="Arial" w:hAnsi="Arial" w:cs="Arial"/>
              </w:rPr>
              <w:t xml:space="preserve">која су у радном односу или су ангажована сходно чл. 197. </w:t>
            </w:r>
            <w:proofErr w:type="gramStart"/>
            <w:r w:rsidR="00566089" w:rsidRPr="008540BA">
              <w:rPr>
                <w:rFonts w:ascii="Arial" w:hAnsi="Arial" w:cs="Arial"/>
              </w:rPr>
              <w:t>до</w:t>
            </w:r>
            <w:proofErr w:type="gramEnd"/>
            <w:r w:rsidR="00566089" w:rsidRPr="008540BA">
              <w:rPr>
                <w:rFonts w:ascii="Arial" w:hAnsi="Arial" w:cs="Arial"/>
              </w:rPr>
              <w:t xml:space="preserve"> 202. Закона о раду</w:t>
            </w:r>
            <w:r w:rsidR="0070453A">
              <w:rPr>
                <w:rFonts w:ascii="Arial" w:hAnsi="Arial" w:cs="Arial"/>
                <w:lang w:val="sr-Cyrl-RS"/>
              </w:rPr>
              <w:t>)</w:t>
            </w:r>
            <w:r w:rsidR="004678D3" w:rsidRPr="008540BA">
              <w:rPr>
                <w:rFonts w:ascii="Arial" w:hAnsi="Arial" w:cs="Arial"/>
                <w:lang w:val="sr-Cyrl-RS"/>
              </w:rPr>
              <w:t xml:space="preserve"> </w:t>
            </w:r>
            <w:r w:rsidR="00463A9A" w:rsidRPr="008540BA">
              <w:rPr>
                <w:rFonts w:ascii="Arial" w:hAnsi="Arial" w:cs="Arial"/>
                <w:lang w:val="sr-Cyrl-RS"/>
              </w:rPr>
              <w:t>,</w:t>
            </w:r>
            <w:r w:rsidR="007C1F2E" w:rsidRPr="008540BA">
              <w:rPr>
                <w:rFonts w:ascii="Arial" w:hAnsi="Arial" w:cs="Arial"/>
                <w:lang w:val="sr-Cyrl-RS"/>
              </w:rPr>
              <w:t xml:space="preserve"> </w:t>
            </w:r>
            <w:r w:rsidR="0075746E" w:rsidRPr="008540BA">
              <w:rPr>
                <w:rFonts w:ascii="Arial" w:hAnsi="Arial" w:cs="Arial"/>
                <w:lang w:val="sr-Cyrl-RS"/>
              </w:rPr>
              <w:t>са завршеним минимум VII степеном стручне спреме</w:t>
            </w:r>
            <w:r w:rsidR="004678D3" w:rsidRPr="008540BA">
              <w:rPr>
                <w:rFonts w:ascii="Arial" w:hAnsi="Arial" w:cs="Arial"/>
                <w:lang w:val="sr-Cyrl-RS"/>
              </w:rPr>
              <w:t xml:space="preserve"> </w:t>
            </w:r>
            <w:r w:rsidR="00566089" w:rsidRPr="008540BA">
              <w:rPr>
                <w:rFonts w:ascii="Arial" w:hAnsi="Arial" w:cs="Arial"/>
              </w:rPr>
              <w:t>од чега:</w:t>
            </w:r>
          </w:p>
          <w:p w:rsidR="000E349F" w:rsidRPr="008540BA" w:rsidRDefault="008540BA" w:rsidP="008540BA">
            <w:pPr>
              <w:snapToGrid w:val="0"/>
              <w:spacing w:before="0"/>
              <w:ind w:left="360"/>
              <w:jc w:val="left"/>
              <w:rPr>
                <w:rFonts w:cs="Arial"/>
                <w:lang w:val="sr-Cyrl-RS"/>
              </w:rPr>
            </w:pPr>
            <w:r w:rsidRPr="008540BA">
              <w:rPr>
                <w:rFonts w:cs="Arial"/>
                <w:lang w:val="sr-Cyrl-RS"/>
              </w:rPr>
              <w:t xml:space="preserve">7.2 </w:t>
            </w:r>
            <w:r w:rsidR="00274E2F" w:rsidRPr="008540BA">
              <w:rPr>
                <w:rFonts w:cs="Arial"/>
              </w:rPr>
              <w:t>најмање</w:t>
            </w:r>
            <w:r w:rsidR="00A85D6B" w:rsidRPr="008540BA">
              <w:rPr>
                <w:rFonts w:cs="Arial"/>
                <w:lang w:val="sr-Cyrl-RS"/>
              </w:rPr>
              <w:t xml:space="preserve"> једног </w:t>
            </w:r>
            <w:r w:rsidR="00274E2F" w:rsidRPr="008540BA">
              <w:rPr>
                <w:rFonts w:cs="Arial"/>
              </w:rPr>
              <w:t xml:space="preserve"> </w:t>
            </w:r>
            <w:r w:rsidR="00566089" w:rsidRPr="008540BA">
              <w:rPr>
                <w:rFonts w:cs="Arial"/>
              </w:rPr>
              <w:t xml:space="preserve"> </w:t>
            </w:r>
            <w:r w:rsidR="0075746E" w:rsidRPr="008540BA">
              <w:rPr>
                <w:rFonts w:cs="Arial"/>
              </w:rPr>
              <w:t>инжењера</w:t>
            </w:r>
            <w:r w:rsidR="0075746E" w:rsidRPr="008540BA">
              <w:rPr>
                <w:rFonts w:cs="Arial"/>
                <w:lang w:val="sr-Cyrl-RS"/>
              </w:rPr>
              <w:t xml:space="preserve"> </w:t>
            </w:r>
            <w:r w:rsidR="00566089" w:rsidRPr="008540BA">
              <w:rPr>
                <w:rFonts w:cs="Arial"/>
              </w:rPr>
              <w:t xml:space="preserve"> који поседују сертификат </w:t>
            </w:r>
          </w:p>
          <w:p w:rsidR="000E349F" w:rsidRPr="008540BA" w:rsidRDefault="000E349F" w:rsidP="006C7AE0">
            <w:pPr>
              <w:pStyle w:val="ListParagraph"/>
              <w:snapToGrid w:val="0"/>
              <w:spacing w:before="0"/>
              <w:jc w:val="left"/>
              <w:rPr>
                <w:rFonts w:ascii="Arial" w:hAnsi="Arial" w:cs="Arial"/>
                <w:lang w:val="sr-Cyrl-RS"/>
              </w:rPr>
            </w:pPr>
            <w:r w:rsidRPr="008540BA">
              <w:rPr>
                <w:rFonts w:ascii="Arial" w:hAnsi="Arial" w:cs="Arial"/>
                <w:lang w:val="sr-Latn-RS"/>
              </w:rPr>
              <w:t>CCIЕ Security</w:t>
            </w:r>
            <w:r w:rsidRPr="008540BA">
              <w:rPr>
                <w:rFonts w:ascii="Arial" w:hAnsi="Arial" w:cs="Arial"/>
              </w:rPr>
              <w:t xml:space="preserve"> </w:t>
            </w:r>
          </w:p>
          <w:p w:rsidR="000E349F" w:rsidRPr="008540BA" w:rsidRDefault="00566089" w:rsidP="006C7AE0">
            <w:pPr>
              <w:pStyle w:val="ListParagraph"/>
              <w:snapToGrid w:val="0"/>
              <w:spacing w:before="0"/>
              <w:jc w:val="left"/>
              <w:rPr>
                <w:rFonts w:ascii="Arial" w:hAnsi="Arial" w:cs="Arial"/>
                <w:lang w:val="sr-Cyrl-RS"/>
              </w:rPr>
            </w:pPr>
            <w:r w:rsidRPr="008540BA">
              <w:rPr>
                <w:rFonts w:ascii="Arial" w:hAnsi="Arial" w:cs="Arial"/>
              </w:rPr>
              <w:t xml:space="preserve">- </w:t>
            </w:r>
            <w:r w:rsidR="000E349F" w:rsidRPr="008540BA">
              <w:rPr>
                <w:rFonts w:ascii="Arial" w:hAnsi="Arial" w:cs="Arial"/>
              </w:rPr>
              <w:t>најмање</w:t>
            </w:r>
            <w:r w:rsidR="000E349F" w:rsidRPr="008540BA">
              <w:rPr>
                <w:rFonts w:ascii="Arial" w:hAnsi="Arial" w:cs="Arial"/>
                <w:lang w:val="sr-Cyrl-RS"/>
              </w:rPr>
              <w:t xml:space="preserve"> једног </w:t>
            </w:r>
            <w:r w:rsidR="000E349F" w:rsidRPr="008540BA">
              <w:rPr>
                <w:rFonts w:ascii="Arial" w:hAnsi="Arial" w:cs="Arial"/>
              </w:rPr>
              <w:t xml:space="preserve">  инжењера</w:t>
            </w:r>
            <w:r w:rsidR="000E349F" w:rsidRPr="008540BA">
              <w:rPr>
                <w:rFonts w:ascii="Arial" w:hAnsi="Arial" w:cs="Arial"/>
                <w:lang w:val="sr-Cyrl-RS"/>
              </w:rPr>
              <w:t xml:space="preserve"> </w:t>
            </w:r>
            <w:r w:rsidR="000E349F" w:rsidRPr="008540BA">
              <w:rPr>
                <w:rFonts w:ascii="Arial" w:hAnsi="Arial" w:cs="Arial"/>
              </w:rPr>
              <w:t xml:space="preserve"> који поседују сертификат </w:t>
            </w:r>
          </w:p>
          <w:p w:rsidR="000E349F" w:rsidRPr="008540BA" w:rsidRDefault="000E349F" w:rsidP="006C7AE0">
            <w:pPr>
              <w:pStyle w:val="ListParagraph"/>
              <w:snapToGrid w:val="0"/>
              <w:spacing w:before="0"/>
              <w:jc w:val="left"/>
              <w:rPr>
                <w:rFonts w:ascii="Arial" w:hAnsi="Arial" w:cs="Arial"/>
                <w:lang w:val="sr-Cyrl-RS"/>
              </w:rPr>
            </w:pPr>
            <w:r w:rsidRPr="008540BA">
              <w:rPr>
                <w:rFonts w:ascii="Arial" w:hAnsi="Arial" w:cs="Arial"/>
                <w:lang w:val="sr-Latn-RS"/>
              </w:rPr>
              <w:t>CCIE Switching and Routing</w:t>
            </w:r>
            <w:r w:rsidRPr="008540BA">
              <w:rPr>
                <w:rFonts w:ascii="Arial" w:hAnsi="Arial" w:cs="Arial"/>
                <w:lang w:val="sr-Cyrl-RS"/>
              </w:rPr>
              <w:t xml:space="preserve"> </w:t>
            </w:r>
          </w:p>
          <w:p w:rsidR="000158AA" w:rsidRDefault="000158AA" w:rsidP="00BD01C1">
            <w:pPr>
              <w:pStyle w:val="ListParagraph"/>
              <w:autoSpaceDE w:val="0"/>
              <w:autoSpaceDN w:val="0"/>
              <w:adjustRightInd w:val="0"/>
              <w:spacing w:before="0" w:after="0" w:line="240" w:lineRule="auto"/>
              <w:ind w:left="-108"/>
              <w:contextualSpacing w:val="0"/>
              <w:rPr>
                <w:rFonts w:ascii="Arial" w:hAnsi="Arial" w:cs="Arial"/>
                <w:b/>
                <w:u w:val="single"/>
                <w:lang w:val="sr-Cyrl-RS"/>
              </w:rPr>
            </w:pPr>
          </w:p>
          <w:p w:rsidR="000158AA" w:rsidRDefault="000158AA" w:rsidP="00BD01C1">
            <w:pPr>
              <w:pStyle w:val="ListParagraph"/>
              <w:autoSpaceDE w:val="0"/>
              <w:autoSpaceDN w:val="0"/>
              <w:adjustRightInd w:val="0"/>
              <w:spacing w:before="0" w:after="0" w:line="240" w:lineRule="auto"/>
              <w:ind w:left="-108"/>
              <w:contextualSpacing w:val="0"/>
              <w:rPr>
                <w:rFonts w:ascii="Arial" w:hAnsi="Arial" w:cs="Arial"/>
                <w:b/>
                <w:u w:val="single"/>
                <w:lang w:val="sr-Cyrl-RS"/>
              </w:rPr>
            </w:pPr>
          </w:p>
          <w:p w:rsidR="00BD01C1" w:rsidRPr="000158AA" w:rsidRDefault="00BD01C1" w:rsidP="000158AA">
            <w:pPr>
              <w:snapToGrid w:val="0"/>
              <w:spacing w:before="0"/>
              <w:jc w:val="left"/>
              <w:rPr>
                <w:rFonts w:cs="Arial"/>
                <w:lang w:val="sr-Cyrl-RS"/>
              </w:rPr>
            </w:pPr>
          </w:p>
          <w:p w:rsidR="00BD01C1" w:rsidRPr="000158AA" w:rsidRDefault="00BD01C1" w:rsidP="006C7AE0">
            <w:pPr>
              <w:pStyle w:val="ListParagraph"/>
              <w:snapToGrid w:val="0"/>
              <w:spacing w:before="0"/>
              <w:jc w:val="left"/>
              <w:rPr>
                <w:rFonts w:ascii="Arial" w:hAnsi="Arial" w:cs="Arial"/>
                <w:lang w:val="sr-Cyrl-RS"/>
              </w:rPr>
            </w:pPr>
          </w:p>
          <w:p w:rsidR="00B44F3A" w:rsidRDefault="00B44F3A" w:rsidP="00AA2779">
            <w:pPr>
              <w:autoSpaceDE w:val="0"/>
              <w:autoSpaceDN w:val="0"/>
              <w:adjustRightInd w:val="0"/>
              <w:spacing w:before="0"/>
              <w:rPr>
                <w:rFonts w:cs="Arial"/>
                <w:b/>
                <w:u w:val="single"/>
                <w:lang w:val="sr-Cyrl-RS"/>
              </w:rPr>
            </w:pPr>
            <w:r w:rsidRPr="000158AA">
              <w:rPr>
                <w:rFonts w:cs="Arial"/>
                <w:b/>
                <w:u w:val="single"/>
              </w:rPr>
              <w:t xml:space="preserve">Доказ: </w:t>
            </w:r>
          </w:p>
          <w:p w:rsidR="008540BA" w:rsidRPr="008540BA" w:rsidRDefault="008540BA" w:rsidP="00AA2779">
            <w:pPr>
              <w:autoSpaceDE w:val="0"/>
              <w:autoSpaceDN w:val="0"/>
              <w:adjustRightInd w:val="0"/>
              <w:spacing w:before="0"/>
              <w:rPr>
                <w:rFonts w:cs="Arial"/>
                <w:b/>
                <w:u w:val="single"/>
                <w:lang w:val="sr-Cyrl-RS"/>
              </w:rPr>
            </w:pPr>
          </w:p>
          <w:p w:rsidR="006F6A5F" w:rsidRPr="008540BA" w:rsidRDefault="00B51E27" w:rsidP="00DD32AE">
            <w:pPr>
              <w:pStyle w:val="ListParagraph"/>
              <w:numPr>
                <w:ilvl w:val="1"/>
                <w:numId w:val="42"/>
              </w:numPr>
              <w:autoSpaceDE w:val="0"/>
              <w:autoSpaceDN w:val="0"/>
              <w:adjustRightInd w:val="0"/>
              <w:spacing w:before="0"/>
              <w:rPr>
                <w:rFonts w:ascii="Arial" w:hAnsi="Arial" w:cs="Arial"/>
                <w:lang w:val="sr-Latn-CS" w:eastAsia="sr-Latn-CS"/>
              </w:rPr>
            </w:pPr>
            <w:r w:rsidRPr="008540BA">
              <w:rPr>
                <w:rFonts w:ascii="Arial" w:hAnsi="Arial" w:cs="Arial"/>
                <w:b/>
              </w:rPr>
              <w:t>Изјава о кадровском капацитету Понуђача</w:t>
            </w:r>
            <w:r w:rsidRPr="008540BA">
              <w:rPr>
                <w:rFonts w:ascii="Arial" w:hAnsi="Arial" w:cs="Arial"/>
              </w:rPr>
              <w:t xml:space="preserve"> </w:t>
            </w:r>
            <w:r w:rsidRPr="008540BA">
              <w:rPr>
                <w:rFonts w:ascii="Arial" w:hAnsi="Arial" w:cs="Arial"/>
                <w:b/>
              </w:rPr>
              <w:t>(потписана и оверена печатом, дата под пуном кривичном и материјалном одговорношћу)</w:t>
            </w:r>
            <w:r w:rsidRPr="008540BA">
              <w:rPr>
                <w:rFonts w:ascii="Arial" w:hAnsi="Arial" w:cs="Arial"/>
                <w:lang w:val="sr-Cyrl-RS"/>
              </w:rPr>
              <w:t xml:space="preserve">, </w:t>
            </w:r>
            <w:r w:rsidRPr="008540BA">
              <w:rPr>
                <w:rFonts w:ascii="Arial" w:hAnsi="Arial" w:cs="Arial"/>
              </w:rPr>
              <w:t>којом потврђује да има захтевани број радно ангажованих лица, захтеваних квалификација</w:t>
            </w:r>
            <w:r w:rsidRPr="008540BA">
              <w:rPr>
                <w:rFonts w:ascii="Arial" w:hAnsi="Arial" w:cs="Arial"/>
                <w:lang w:val="sr-Cyrl-RS"/>
              </w:rPr>
              <w:t> </w:t>
            </w:r>
            <w:r w:rsidR="006F6A5F" w:rsidRPr="008540BA">
              <w:rPr>
                <w:rFonts w:ascii="Arial" w:hAnsi="Arial" w:cs="Arial"/>
                <w:lang w:val="sr-Latn-CS" w:eastAsia="sr-Latn-CS"/>
              </w:rPr>
              <w:t xml:space="preserve">Образац бр. </w:t>
            </w:r>
            <w:r w:rsidR="00F551F4" w:rsidRPr="008540BA">
              <w:rPr>
                <w:rFonts w:ascii="Arial" w:hAnsi="Arial" w:cs="Arial"/>
                <w:lang w:val="sr-Cyrl-RS" w:eastAsia="sr-Latn-CS"/>
              </w:rPr>
              <w:t>6</w:t>
            </w:r>
          </w:p>
          <w:p w:rsidR="007950F8" w:rsidRPr="008540BA" w:rsidRDefault="006F0EF3" w:rsidP="006F0EF3">
            <w:pPr>
              <w:pStyle w:val="ListParagraph"/>
              <w:autoSpaceDE w:val="0"/>
              <w:autoSpaceDN w:val="0"/>
              <w:adjustRightInd w:val="0"/>
              <w:spacing w:before="0"/>
              <w:ind w:left="68"/>
              <w:jc w:val="center"/>
              <w:rPr>
                <w:rFonts w:ascii="Arial" w:hAnsi="Arial" w:cs="Arial"/>
                <w:lang w:val="sr-Latn-CS" w:eastAsia="sr-Latn-CS"/>
              </w:rPr>
            </w:pPr>
            <w:r w:rsidRPr="008540BA">
              <w:rPr>
                <w:rFonts w:ascii="Arial" w:hAnsi="Arial" w:cs="Arial"/>
                <w:b/>
                <w:lang w:val="sr-Cyrl-RS"/>
              </w:rPr>
              <w:t>и</w:t>
            </w:r>
          </w:p>
          <w:p w:rsidR="006F6A5F" w:rsidRPr="008540BA" w:rsidRDefault="006F6A5F" w:rsidP="00DD32AE">
            <w:pPr>
              <w:pStyle w:val="ListParagraph"/>
              <w:numPr>
                <w:ilvl w:val="1"/>
                <w:numId w:val="43"/>
              </w:numPr>
              <w:spacing w:before="0"/>
              <w:rPr>
                <w:rFonts w:ascii="Arial" w:hAnsi="Arial" w:cs="Arial"/>
                <w:lang w:val="sr-Cyrl-RS"/>
              </w:rPr>
            </w:pPr>
            <w:r w:rsidRPr="008540BA">
              <w:rPr>
                <w:rFonts w:ascii="Arial" w:hAnsi="Arial" w:cs="Arial"/>
                <w:lang w:val="sr-Cyrl-R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обрасцу бр. </w:t>
            </w:r>
            <w:r w:rsidR="00F551F4" w:rsidRPr="008540BA">
              <w:rPr>
                <w:rFonts w:ascii="Arial" w:hAnsi="Arial" w:cs="Arial"/>
                <w:lang w:val="sr-Cyrl-RS"/>
              </w:rPr>
              <w:t>6</w:t>
            </w:r>
            <w:r w:rsidRPr="008540BA">
              <w:rPr>
                <w:rFonts w:ascii="Arial" w:hAnsi="Arial" w:cs="Arial"/>
                <w:lang w:val="sr-Cyrl-RS"/>
              </w:rPr>
              <w:t xml:space="preserve"> </w:t>
            </w:r>
            <w:r w:rsidR="00CC2968" w:rsidRPr="008540BA">
              <w:rPr>
                <w:rFonts w:ascii="Arial" w:hAnsi="Arial" w:cs="Arial"/>
                <w:lang w:val="sr-Cyrl-RS"/>
              </w:rPr>
              <w:t xml:space="preserve"> </w:t>
            </w:r>
            <w:r w:rsidRPr="008540BA">
              <w:rPr>
                <w:rFonts w:ascii="Arial" w:hAnsi="Arial" w:cs="Arial"/>
                <w:lang w:val="sr-Cyrl-RS"/>
              </w:rPr>
              <w:t>запослени код понуђача - за лица у радном односу</w:t>
            </w:r>
            <w:r w:rsidR="007C1F2E" w:rsidRPr="008540BA">
              <w:rPr>
                <w:rFonts w:ascii="Arial" w:hAnsi="Arial" w:cs="Arial"/>
                <w:lang w:val="sr-Cyrl-RS"/>
              </w:rPr>
              <w:t xml:space="preserve">                          </w:t>
            </w:r>
            <w:r w:rsidR="007C1F2E" w:rsidRPr="008540BA">
              <w:rPr>
                <w:rFonts w:ascii="Arial" w:hAnsi="Arial" w:cs="Arial"/>
                <w:b/>
                <w:lang w:val="sr-Cyrl-RS"/>
              </w:rPr>
              <w:t>или</w:t>
            </w:r>
          </w:p>
          <w:p w:rsidR="00933FEC" w:rsidRPr="008540BA" w:rsidRDefault="006F6A5F" w:rsidP="00DD32AE">
            <w:pPr>
              <w:pStyle w:val="ListParagraph"/>
              <w:numPr>
                <w:ilvl w:val="1"/>
                <w:numId w:val="44"/>
              </w:numPr>
              <w:spacing w:before="0"/>
              <w:rPr>
                <w:rFonts w:ascii="Arial" w:hAnsi="Arial" w:cs="Arial"/>
                <w:lang w:val="sr-Cyrl-RS"/>
              </w:rPr>
            </w:pPr>
            <w:r w:rsidRPr="008540BA">
              <w:rPr>
                <w:rFonts w:ascii="Arial" w:hAnsi="Arial" w:cs="Arial"/>
                <w:lang w:val="sr-Cyrl-RS"/>
              </w:rPr>
              <w:t>Фотокопија важећег уговора о ангажовању</w:t>
            </w:r>
            <w:r w:rsidR="00BF3034" w:rsidRPr="008540BA">
              <w:rPr>
                <w:rFonts w:ascii="Arial" w:hAnsi="Arial" w:cs="Arial"/>
                <w:lang w:val="sr-Cyrl-RS"/>
              </w:rPr>
              <w:t xml:space="preserve">, наведени у  обрасцу бр. </w:t>
            </w:r>
            <w:r w:rsidR="00F551F4" w:rsidRPr="008540BA">
              <w:rPr>
                <w:rFonts w:ascii="Arial" w:hAnsi="Arial" w:cs="Arial"/>
                <w:lang w:val="sr-Cyrl-RS"/>
              </w:rPr>
              <w:t>6</w:t>
            </w:r>
            <w:r w:rsidR="00BF3034" w:rsidRPr="008540BA">
              <w:rPr>
                <w:rFonts w:ascii="Arial" w:hAnsi="Arial" w:cs="Arial"/>
                <w:lang w:val="sr-Cyrl-RS"/>
              </w:rPr>
              <w:t xml:space="preserve">  </w:t>
            </w:r>
            <w:r w:rsidRPr="008540BA">
              <w:rPr>
                <w:rFonts w:ascii="Arial" w:hAnsi="Arial" w:cs="Arial"/>
                <w:lang w:val="sr-Cyrl-RS"/>
              </w:rPr>
              <w:t xml:space="preserve"> (за лица ангажована ван радног односа)</w:t>
            </w:r>
          </w:p>
          <w:p w:rsidR="007950F8" w:rsidRPr="008540BA" w:rsidRDefault="007950F8" w:rsidP="007950F8">
            <w:pPr>
              <w:pStyle w:val="ListParagraph"/>
              <w:spacing w:before="0"/>
              <w:ind w:left="68"/>
              <w:rPr>
                <w:rFonts w:ascii="Arial" w:hAnsi="Arial" w:cs="Arial"/>
                <w:b/>
                <w:lang w:val="sr-Cyrl-RS"/>
              </w:rPr>
            </w:pPr>
            <w:r w:rsidRPr="008540BA">
              <w:rPr>
                <w:rFonts w:ascii="Arial" w:hAnsi="Arial" w:cs="Arial"/>
                <w:lang w:val="sr-Cyrl-RS"/>
              </w:rPr>
              <w:t xml:space="preserve">                                                             </w:t>
            </w:r>
            <w:r w:rsidR="007C1F2E" w:rsidRPr="008540BA">
              <w:rPr>
                <w:rFonts w:ascii="Arial" w:hAnsi="Arial" w:cs="Arial"/>
                <w:lang w:val="sr-Cyrl-RS"/>
              </w:rPr>
              <w:t xml:space="preserve">   </w:t>
            </w:r>
            <w:r w:rsidRPr="008540BA">
              <w:rPr>
                <w:rFonts w:ascii="Arial" w:hAnsi="Arial" w:cs="Arial"/>
                <w:lang w:val="sr-Cyrl-RS"/>
              </w:rPr>
              <w:t xml:space="preserve"> </w:t>
            </w:r>
            <w:r w:rsidRPr="008540BA">
              <w:rPr>
                <w:rFonts w:ascii="Arial" w:hAnsi="Arial" w:cs="Arial"/>
                <w:b/>
                <w:lang w:val="sr-Cyrl-RS"/>
              </w:rPr>
              <w:t>И</w:t>
            </w:r>
          </w:p>
          <w:p w:rsidR="00C60F48" w:rsidRPr="008540BA" w:rsidRDefault="008540BA" w:rsidP="006C7AE0">
            <w:pPr>
              <w:shd w:val="clear" w:color="auto" w:fill="FFFFFF"/>
              <w:tabs>
                <w:tab w:val="left" w:pos="192"/>
                <w:tab w:val="left" w:pos="680"/>
              </w:tabs>
              <w:rPr>
                <w:rFonts w:cs="Arial"/>
                <w:lang w:val="sr-Cyrl-RS"/>
              </w:rPr>
            </w:pPr>
            <w:r w:rsidRPr="008540BA">
              <w:rPr>
                <w:rFonts w:cs="Arial"/>
                <w:b/>
                <w:lang w:val="sr-Cyrl-CS"/>
              </w:rPr>
              <w:t>7.2</w:t>
            </w:r>
            <w:r w:rsidR="006C7AE0" w:rsidRPr="008540BA">
              <w:rPr>
                <w:rFonts w:cs="Arial"/>
                <w:b/>
                <w:lang w:val="sr-Cyrl-CS"/>
              </w:rPr>
              <w:t xml:space="preserve"> </w:t>
            </w:r>
            <w:r w:rsidR="00B51E27" w:rsidRPr="008540BA">
              <w:rPr>
                <w:rFonts w:cs="Arial"/>
                <w:b/>
                <w:lang w:val="sr-Cyrl-CS"/>
              </w:rPr>
              <w:t>Фотокопије важећих сертификата</w:t>
            </w:r>
            <w:r w:rsidR="00B51E27" w:rsidRPr="008540BA">
              <w:rPr>
                <w:rFonts w:cs="Arial"/>
                <w:lang w:val="sr-Cyrl-CS"/>
              </w:rPr>
              <w:t xml:space="preserve"> </w:t>
            </w:r>
          </w:p>
          <w:p w:rsidR="00575C21" w:rsidRPr="00575C21" w:rsidRDefault="00105DCA" w:rsidP="00575C21">
            <w:pPr>
              <w:rPr>
                <w:rFonts w:cs="Arial"/>
                <w:b/>
                <w:u w:val="single"/>
                <w:lang w:val="sr-Cyrl-RS" w:eastAsia="sr-Latn-CS"/>
              </w:rPr>
            </w:pPr>
            <w:r w:rsidRPr="000158AA">
              <w:rPr>
                <w:rFonts w:cs="Arial"/>
                <w:b/>
                <w:u w:val="single"/>
                <w:lang w:val="sr-Latn-CS" w:eastAsia="sr-Latn-CS"/>
              </w:rPr>
              <w:t>Напомена:</w:t>
            </w:r>
          </w:p>
          <w:p w:rsidR="00315264" w:rsidRPr="000158AA" w:rsidRDefault="00315264" w:rsidP="00315264">
            <w:pPr>
              <w:snapToGrid w:val="0"/>
              <w:rPr>
                <w:rFonts w:cs="Arial"/>
                <w:lang w:val="sr-Latn-CS" w:eastAsia="sr-Latn-CS"/>
              </w:rPr>
            </w:pPr>
            <w:r w:rsidRPr="000158AA">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 а уколико више њих заједно испуњавају услов доказе доставити за те чланове.</w:t>
            </w:r>
          </w:p>
          <w:p w:rsidR="00157984" w:rsidRPr="000158AA" w:rsidRDefault="00315264" w:rsidP="00315264">
            <w:pPr>
              <w:autoSpaceDE w:val="0"/>
              <w:autoSpaceDN w:val="0"/>
              <w:adjustRightInd w:val="0"/>
              <w:spacing w:before="0"/>
              <w:rPr>
                <w:rFonts w:cs="Arial"/>
                <w:lang w:val="sr-Cyrl-RS"/>
              </w:rPr>
            </w:pPr>
            <w:r w:rsidRPr="000158A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w:t>
      </w:r>
      <w:r w:rsidR="00601E17">
        <w:rPr>
          <w:rFonts w:cs="Arial"/>
          <w:lang w:eastAsia="zh-CN"/>
        </w:rPr>
        <w:t>ведене обавезне</w:t>
      </w:r>
      <w:r w:rsidR="005E532E">
        <w:rPr>
          <w:rFonts w:cs="Arial"/>
          <w:lang w:val="sr-Cyrl-RS" w:eastAsia="zh-CN"/>
        </w:rPr>
        <w:t xml:space="preserve"> и додатне </w:t>
      </w:r>
      <w:proofErr w:type="gramStart"/>
      <w:r w:rsidR="005E532E">
        <w:rPr>
          <w:rFonts w:cs="Arial"/>
          <w:lang w:val="sr-Cyrl-RS" w:eastAsia="zh-CN"/>
        </w:rPr>
        <w:t>услове</w:t>
      </w:r>
      <w:r w:rsidR="00601E17">
        <w:rPr>
          <w:rFonts w:cs="Arial"/>
          <w:lang w:eastAsia="zh-CN"/>
        </w:rPr>
        <w:t xml:space="preserve">  из</w:t>
      </w:r>
      <w:proofErr w:type="gramEnd"/>
      <w:r w:rsidR="00601E17">
        <w:rPr>
          <w:rFonts w:cs="Arial"/>
          <w:lang w:eastAsia="zh-CN"/>
        </w:rPr>
        <w:t xml:space="preserve"> </w:t>
      </w:r>
      <w:r w:rsidR="00601E17" w:rsidRPr="00550641">
        <w:rPr>
          <w:rFonts w:cs="Arial"/>
          <w:lang w:eastAsia="zh-CN"/>
        </w:rPr>
        <w:t>тачака 1.</w:t>
      </w:r>
      <w:r w:rsidR="00FE1954">
        <w:rPr>
          <w:rFonts w:cs="Arial"/>
          <w:lang w:val="sr-Cyrl-RS" w:eastAsia="zh-CN"/>
        </w:rPr>
        <w:t xml:space="preserve"> </w:t>
      </w:r>
      <w:proofErr w:type="gramStart"/>
      <w:r w:rsidR="00601E17" w:rsidRPr="00550641">
        <w:rPr>
          <w:rFonts w:cs="Arial"/>
          <w:lang w:eastAsia="zh-CN"/>
        </w:rPr>
        <w:t>до</w:t>
      </w:r>
      <w:proofErr w:type="gramEnd"/>
      <w:r w:rsidR="00601E17" w:rsidRPr="00550641">
        <w:rPr>
          <w:rFonts w:cs="Arial"/>
          <w:lang w:eastAsia="zh-CN"/>
        </w:rPr>
        <w:t xml:space="preserve"> </w:t>
      </w:r>
      <w:r w:rsidR="00B16AA7">
        <w:rPr>
          <w:rFonts w:cs="Arial"/>
          <w:lang w:val="sr-Cyrl-RS" w:eastAsia="zh-CN"/>
        </w:rPr>
        <w:t>7</w:t>
      </w:r>
      <w:r w:rsidR="00601E17" w:rsidRPr="00550641">
        <w:rPr>
          <w:rFonts w:cs="Arial"/>
          <w:lang w:eastAsia="zh-CN"/>
        </w:rPr>
        <w:t>.</w:t>
      </w:r>
      <w:r w:rsidR="00601E17">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00A50B4B" w:rsidRPr="00E47C2E">
        <w:rPr>
          <w:rFonts w:cs="Arial"/>
        </w:rPr>
        <w:t>Услове у вези са капацитетима из члана 76.</w:t>
      </w:r>
      <w:proofErr w:type="gramEnd"/>
      <w:r w:rsidR="00A50B4B">
        <w:rPr>
          <w:rFonts w:cs="Arial"/>
          <w:lang w:val="sr-Cyrl-RS"/>
        </w:rPr>
        <w:t xml:space="preserve"> </w:t>
      </w:r>
      <w:r w:rsidR="00A50B4B" w:rsidRPr="00E47C2E">
        <w:rPr>
          <w:rFonts w:cs="Arial"/>
        </w:rPr>
        <w:t>Закона, понуђач испуњава самостално без обзира на ангажовање подизвођача</w:t>
      </w:r>
    </w:p>
    <w:p w:rsidR="00BE2596" w:rsidRPr="004B3A8F" w:rsidRDefault="004B3A8F" w:rsidP="00BE2596">
      <w:pPr>
        <w:spacing w:before="0"/>
        <w:rPr>
          <w:rFonts w:cs="Arial"/>
          <w:lang w:val="sr-Cyrl-RS" w:eastAsia="zh-CN"/>
        </w:rPr>
      </w:pPr>
      <w:r>
        <w:rPr>
          <w:rFonts w:cs="Arial"/>
          <w:lang w:val="sr-Cyrl-RS" w:eastAsia="zh-CN"/>
        </w:rPr>
        <w:br/>
      </w:r>
      <w:r w:rsidR="00BE2596" w:rsidRPr="00E47C2E">
        <w:rPr>
          <w:rFonts w:cs="Arial"/>
          <w:lang w:eastAsia="zh-CN"/>
        </w:rPr>
        <w:t xml:space="preserve">2. Сваки понуђач из групе </w:t>
      </w:r>
      <w:proofErr w:type="gramStart"/>
      <w:r w:rsidR="00BE2596" w:rsidRPr="00E47C2E">
        <w:rPr>
          <w:rFonts w:cs="Arial"/>
          <w:lang w:eastAsia="zh-CN"/>
        </w:rPr>
        <w:t>понуђача  која</w:t>
      </w:r>
      <w:proofErr w:type="gramEnd"/>
      <w:r w:rsidR="00BE2596" w:rsidRPr="00E47C2E">
        <w:rPr>
          <w:rFonts w:cs="Arial"/>
          <w:lang w:eastAsia="zh-CN"/>
        </w:rPr>
        <w:t xml:space="preserve"> подноси заједничку понуду мора да испуњава услове из члана 75. </w:t>
      </w:r>
      <w:proofErr w:type="gramStart"/>
      <w:r w:rsidR="00BE2596" w:rsidRPr="00E47C2E">
        <w:rPr>
          <w:rFonts w:cs="Arial"/>
          <w:lang w:eastAsia="zh-CN"/>
        </w:rPr>
        <w:t>став</w:t>
      </w:r>
      <w:proofErr w:type="gramEnd"/>
      <w:r w:rsidR="00BE2596" w:rsidRPr="00E47C2E">
        <w:rPr>
          <w:rFonts w:cs="Arial"/>
          <w:lang w:eastAsia="zh-CN"/>
        </w:rPr>
        <w:t xml:space="preserve"> 1. </w:t>
      </w:r>
      <w:proofErr w:type="gramStart"/>
      <w:r w:rsidR="00BE2596" w:rsidRPr="00E47C2E">
        <w:rPr>
          <w:rFonts w:cs="Arial"/>
          <w:lang w:eastAsia="zh-CN"/>
        </w:rPr>
        <w:t>тачка</w:t>
      </w:r>
      <w:proofErr w:type="gramEnd"/>
      <w:r w:rsidR="00BE2596" w:rsidRPr="00E47C2E">
        <w:rPr>
          <w:rFonts w:cs="Arial"/>
          <w:lang w:eastAsia="zh-CN"/>
        </w:rPr>
        <w:t xml:space="preserve"> 1), 2) и 4) </w:t>
      </w:r>
      <w:r w:rsidR="00BE2596" w:rsidRPr="00E47C2E">
        <w:rPr>
          <w:rFonts w:cs="Arial"/>
        </w:rPr>
        <w:t xml:space="preserve">и члана 75. </w:t>
      </w:r>
      <w:proofErr w:type="gramStart"/>
      <w:r w:rsidR="00BE2596" w:rsidRPr="00E47C2E">
        <w:rPr>
          <w:rFonts w:cs="Arial"/>
        </w:rPr>
        <w:t>став</w:t>
      </w:r>
      <w:proofErr w:type="gramEnd"/>
      <w:r w:rsidR="00BE2596" w:rsidRPr="00E47C2E">
        <w:rPr>
          <w:rFonts w:cs="Arial"/>
        </w:rPr>
        <w:t xml:space="preserve"> 2. </w:t>
      </w:r>
      <w:proofErr w:type="gramStart"/>
      <w:r w:rsidR="00BE2596" w:rsidRPr="00E47C2E">
        <w:rPr>
          <w:rFonts w:cs="Arial"/>
          <w:lang w:eastAsia="zh-CN"/>
        </w:rPr>
        <w:t>Закона, што доказује достављањем доказа наведених у овом одељку.</w:t>
      </w:r>
      <w:proofErr w:type="gramEnd"/>
      <w:r w:rsidR="00BE2596" w:rsidRPr="00E47C2E">
        <w:rPr>
          <w:rFonts w:cs="Arial"/>
          <w:lang w:eastAsia="zh-CN"/>
        </w:rPr>
        <w:t xml:space="preserve"> </w:t>
      </w:r>
      <w:r>
        <w:rPr>
          <w:rFonts w:cs="Arial"/>
          <w:lang w:val="sr-Cyrl-RS" w:eastAsia="zh-CN"/>
        </w:rPr>
        <w:t>Услове у вези са капацитетима из члана 76. Закона понуђачи из групе испуњавају заједно, на основу достављених доказа</w:t>
      </w:r>
      <w:r w:rsidR="00F2296C">
        <w:rPr>
          <w:rFonts w:cs="Arial"/>
          <w:lang w:val="sr-Cyrl-RS" w:eastAsia="zh-CN"/>
        </w:rPr>
        <w:t xml:space="preserve"> у складу са овим одељком конкурсне документације.</w:t>
      </w:r>
    </w:p>
    <w:p w:rsidR="006776DE" w:rsidRPr="00E47C2E" w:rsidRDefault="006776DE"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4B3A8F">
        <w:rPr>
          <w:rFonts w:cs="Arial"/>
          <w:lang w:val="sr-Cyrl-RS" w:eastAsia="zh-CN"/>
        </w:rPr>
        <w:t xml:space="preserve"> </w:t>
      </w:r>
      <w:proofErr w:type="gramStart"/>
      <w:r w:rsidRPr="00E47C2E">
        <w:rPr>
          <w:rFonts w:cs="Arial"/>
          <w:lang w:eastAsia="zh-CN"/>
        </w:rPr>
        <w:t>Закона могу се достављати у неовереним копијама.</w:t>
      </w:r>
      <w:proofErr w:type="gramEnd"/>
      <w:r w:rsidR="004B3A8F">
        <w:rPr>
          <w:rFonts w:cs="Arial"/>
          <w:lang w:val="sr-Cyrl-RS" w:eastAsia="zh-CN"/>
        </w:rPr>
        <w:t xml:space="preserve"> </w:t>
      </w:r>
      <w:proofErr w:type="gramStart"/>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4.</w:t>
      </w:r>
      <w:r w:rsidR="008D0FF3">
        <w:rPr>
          <w:rFonts w:cs="Arial"/>
          <w:lang w:val="sr-Cyrl-RS" w:eastAsia="zh-CN"/>
        </w:rPr>
        <w:t xml:space="preserve"> </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w:t>
      </w:r>
      <w:r w:rsidRPr="00E47C2E">
        <w:rPr>
          <w:rFonts w:cs="Arial"/>
          <w:lang w:eastAsia="zh-CN"/>
        </w:rPr>
        <w:lastRenderedPageBreak/>
        <w:t xml:space="preserve">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AB139C" w:rsidRPr="00E47C2E" w:rsidRDefault="00AB139C"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AB139C" w:rsidRDefault="00BE7496" w:rsidP="00B13CD3">
      <w:pPr>
        <w:spacing w:before="0"/>
        <w:rPr>
          <w:rFonts w:cs="Arial"/>
          <w:color w:val="00B0F0"/>
          <w:lang w:val="sr-Cyrl-RS" w:eastAsia="zh-CN"/>
        </w:rPr>
      </w:pPr>
    </w:p>
    <w:p w:rsidR="00322313" w:rsidRPr="000077D9" w:rsidRDefault="008D2B23" w:rsidP="00BE7496">
      <w:pPr>
        <w:pStyle w:val="KDPodnaslov1"/>
        <w:spacing w:before="0"/>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4"/>
      <w:bookmarkEnd w:id="1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 xml:space="preserve">5. </w:t>
      </w:r>
      <w:r w:rsidR="00322313" w:rsidRPr="00E47C2E">
        <w:rPr>
          <w:rFonts w:cs="Arial"/>
        </w:rPr>
        <w:t>КРИТЕРИЈУМ ЗА ДОДЕЛУ УГОВОРА</w:t>
      </w:r>
      <w:bookmarkEnd w:id="192"/>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263D53" w:rsidRPr="005F6AAF" w:rsidRDefault="00263D53" w:rsidP="00263D53">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263D53" w:rsidRPr="004D6079" w:rsidRDefault="00263D53" w:rsidP="00263D53">
      <w:pPr>
        <w:pStyle w:val="KDKomentar"/>
        <w:spacing w:before="0"/>
        <w:rPr>
          <w:rFonts w:cs="Arial"/>
          <w:i w:val="0"/>
          <w:color w:val="000000" w:themeColor="text1"/>
          <w:sz w:val="8"/>
          <w:szCs w:val="22"/>
        </w:rPr>
      </w:pPr>
    </w:p>
    <w:p w:rsidR="00263D53" w:rsidRPr="00082233" w:rsidRDefault="00263D53" w:rsidP="00263D53">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263D53" w:rsidRPr="00082233" w:rsidRDefault="00263D53" w:rsidP="00263D53">
      <w:pPr>
        <w:pStyle w:val="KDParagraf"/>
        <w:spacing w:before="0"/>
        <w:rPr>
          <w:rFonts w:cs="Arial"/>
        </w:rPr>
      </w:pPr>
      <w:proofErr w:type="gramStart"/>
      <w:r w:rsidRPr="00082233">
        <w:rPr>
          <w:rFonts w:cs="Arial"/>
        </w:rPr>
        <w:t>У понуђену цену страног понуђача урачунавају се и царинске дажбине.</w:t>
      </w:r>
      <w:proofErr w:type="gramEnd"/>
    </w:p>
    <w:p w:rsidR="00263D53" w:rsidRPr="00082233" w:rsidRDefault="00263D53" w:rsidP="00263D53">
      <w:pPr>
        <w:pStyle w:val="KDParagraf"/>
        <w:spacing w:before="0"/>
        <w:rPr>
          <w:rFonts w:cs="Arial"/>
        </w:rPr>
      </w:pPr>
      <w:proofErr w:type="gramStart"/>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263D53" w:rsidRPr="00082233" w:rsidRDefault="00263D53" w:rsidP="00263D53">
      <w:pPr>
        <w:pStyle w:val="KDParagraf"/>
        <w:spacing w:before="0"/>
        <w:rPr>
          <w:rFonts w:cs="Arial"/>
        </w:rPr>
      </w:pPr>
      <w:proofErr w:type="gramStart"/>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263D53" w:rsidRPr="00082233" w:rsidRDefault="00263D53" w:rsidP="00263D53">
      <w:pPr>
        <w:pStyle w:val="KDParagraf"/>
        <w:spacing w:before="0"/>
        <w:rPr>
          <w:rFonts w:cs="Arial"/>
        </w:rPr>
      </w:pPr>
      <w:proofErr w:type="gramStart"/>
      <w:r w:rsidRPr="00082233">
        <w:rPr>
          <w:rFonts w:cs="Arial"/>
        </w:rPr>
        <w:t xml:space="preserve">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w:t>
      </w:r>
      <w:r w:rsidRPr="00082233">
        <w:rPr>
          <w:rFonts w:cs="Arial"/>
        </w:rPr>
        <w:lastRenderedPageBreak/>
        <w:t>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263D53" w:rsidRPr="00082233" w:rsidRDefault="00263D53" w:rsidP="00263D53">
      <w:pPr>
        <w:pStyle w:val="KDParagraf"/>
        <w:spacing w:before="0"/>
        <w:rPr>
          <w:rFonts w:cs="Arial"/>
        </w:rPr>
      </w:pPr>
      <w:proofErr w:type="gramStart"/>
      <w:r w:rsidRPr="00082233">
        <w:rPr>
          <w:rFonts w:cs="Arial"/>
        </w:rPr>
        <w:t>Предност дата за домаће понуђаче (члан 86.став 1. до 4.</w:t>
      </w:r>
      <w:proofErr w:type="gramEnd"/>
      <w:r w:rsidRPr="00082233">
        <w:rPr>
          <w:rFonts w:cs="Arial"/>
        </w:rPr>
        <w:t xml:space="preserve"> </w:t>
      </w:r>
      <w:proofErr w:type="gramStart"/>
      <w:r w:rsidRPr="00082233">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63D53" w:rsidRPr="00082233" w:rsidRDefault="00263D53" w:rsidP="00263D53">
      <w:pPr>
        <w:pStyle w:val="KDParagraf"/>
        <w:spacing w:before="0"/>
        <w:rPr>
          <w:rFonts w:cs="Arial"/>
        </w:rPr>
      </w:pPr>
      <w:r w:rsidRPr="00082233">
        <w:rPr>
          <w:rFonts w:cs="Arial"/>
        </w:rPr>
        <w:t xml:space="preserve">Предност дата за домаће понуђаче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63D53" w:rsidRDefault="00263D53" w:rsidP="00BE2596">
      <w:pPr>
        <w:pStyle w:val="KDKomentar"/>
        <w:spacing w:before="0"/>
        <w:rPr>
          <w:rFonts w:cs="Arial"/>
          <w:i w:val="0"/>
          <w:color w:val="000000" w:themeColor="text1"/>
          <w:sz w:val="22"/>
          <w:szCs w:val="22"/>
          <w:lang w:val="en-US"/>
        </w:rPr>
      </w:pPr>
    </w:p>
    <w:p w:rsidR="000D5B1A" w:rsidRPr="000D5B1A" w:rsidRDefault="000D5B1A" w:rsidP="00BE2596">
      <w:pPr>
        <w:pStyle w:val="KDKomentar"/>
        <w:spacing w:before="0"/>
        <w:rPr>
          <w:rFonts w:cs="Arial"/>
          <w:i w:val="0"/>
          <w:color w:val="000000" w:themeColor="text1"/>
          <w:sz w:val="22"/>
          <w:szCs w:val="22"/>
          <w:lang w:val="en-US"/>
        </w:rPr>
      </w:pPr>
    </w:p>
    <w:p w:rsidR="00BE2596" w:rsidRDefault="00BE2596" w:rsidP="000A6B84">
      <w:pPr>
        <w:pStyle w:val="KDPodnaslov2"/>
        <w:numPr>
          <w:ilvl w:val="1"/>
          <w:numId w:val="16"/>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8D1ED5" w:rsidRDefault="008D1ED5" w:rsidP="008D1ED5">
      <w:pPr>
        <w:autoSpaceDE w:val="0"/>
        <w:autoSpaceDN w:val="0"/>
        <w:adjustRightInd w:val="0"/>
        <w:spacing w:before="0"/>
        <w:rPr>
          <w:rFonts w:cs="Arial"/>
          <w:color w:val="000000" w:themeColor="text1"/>
          <w:lang w:val="sr-Cyrl-RS"/>
        </w:rPr>
      </w:pPr>
    </w:p>
    <w:p w:rsidR="00D4266A" w:rsidRPr="001349DE" w:rsidRDefault="001349DE" w:rsidP="001349DE">
      <w:pPr>
        <w:spacing w:before="0"/>
        <w:rPr>
          <w:rFonts w:cs="Arial"/>
          <w:lang w:val="sr-Cyrl-RS"/>
        </w:rPr>
      </w:pPr>
      <w:r w:rsidRPr="001349DE">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D4266A">
        <w:rPr>
          <w:rFonts w:cs="Arial"/>
          <w:lang w:val="sr-Cyrl-RS"/>
        </w:rPr>
        <w:t xml:space="preserve"> </w:t>
      </w:r>
      <w:r w:rsidR="00D4266A" w:rsidRPr="00FC2157">
        <w:rPr>
          <w:rFonts w:cs="Arial"/>
          <w:lang w:val="sr-Cyrl-RS"/>
        </w:rPr>
        <w:t>извршењ</w:t>
      </w:r>
      <w:r w:rsidR="00D97D91">
        <w:rPr>
          <w:rFonts w:cs="Arial"/>
          <w:lang w:val="sr-Cyrl-RS"/>
        </w:rPr>
        <w:t>е</w:t>
      </w:r>
      <w:r w:rsidR="00D4266A" w:rsidRPr="00FC2157">
        <w:rPr>
          <w:rFonts w:cs="Arial"/>
          <w:lang w:val="sr-Cyrl-RS"/>
        </w:rPr>
        <w:t xml:space="preserve"> услуге </w:t>
      </w:r>
      <w:r w:rsidR="00D97D91">
        <w:rPr>
          <w:rFonts w:cs="Arial"/>
          <w:lang w:val="sr-Cyrl-RS"/>
        </w:rPr>
        <w:t>,односно у</w:t>
      </w:r>
      <w:r w:rsidR="00D97D91" w:rsidRPr="00E47C2E">
        <w:rPr>
          <w:rFonts w:cs="Arial"/>
        </w:rPr>
        <w:t>колико ни после примене</w:t>
      </w:r>
      <w:r w:rsidR="0059513C">
        <w:rPr>
          <w:rFonts w:cs="Arial"/>
          <w:lang w:val="sr-Cyrl-RS"/>
        </w:rPr>
        <w:t xml:space="preserve"> овог критеријума </w:t>
      </w:r>
      <w:r w:rsidR="0059513C" w:rsidRPr="00E47C2E">
        <w:rPr>
          <w:rFonts w:cs="Arial"/>
        </w:rPr>
        <w:t xml:space="preserve">не буде  могуће изабрати најповољнију </w:t>
      </w:r>
      <w:r w:rsidR="0059513C">
        <w:rPr>
          <w:rFonts w:cs="Arial"/>
          <w:lang w:val="sr-Cyrl-RS"/>
        </w:rPr>
        <w:t xml:space="preserve">понуду , </w:t>
      </w:r>
      <w:r w:rsidR="0059513C" w:rsidRPr="0059513C">
        <w:rPr>
          <w:rFonts w:cs="Arial"/>
        </w:rPr>
        <w:t>као најповољнија биће изабрана понуда он</w:t>
      </w:r>
      <w:r w:rsidR="0059513C">
        <w:rPr>
          <w:rFonts w:cs="Arial"/>
        </w:rPr>
        <w:t xml:space="preserve">ог понуђача који је понудио </w:t>
      </w:r>
      <w:r w:rsidR="0070453A">
        <w:rPr>
          <w:rFonts w:cs="Arial"/>
          <w:lang w:val="sr-Cyrl-RS"/>
        </w:rPr>
        <w:t xml:space="preserve"> дужи гарантни рок.</w:t>
      </w:r>
    </w:p>
    <w:p w:rsidR="001349DE" w:rsidRPr="00E47C2E" w:rsidRDefault="001349DE" w:rsidP="001349DE">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8D0FF3" w:rsidRDefault="00BE2596" w:rsidP="001349DE">
      <w:pPr>
        <w:autoSpaceDE w:val="0"/>
        <w:autoSpaceDN w:val="0"/>
        <w:adjustRightInd w:val="0"/>
        <w:spacing w:before="0"/>
        <w:rPr>
          <w:rFonts w:cs="Arial"/>
          <w:lang w:val="sr-Cyrl-RS"/>
        </w:rPr>
      </w:pPr>
      <w:proofErr w:type="gramStart"/>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00CD1D0A">
        <w:rPr>
          <w:rFonts w:cs="Arial"/>
          <w:lang w:val="sr-Cyrl-RS"/>
        </w:rPr>
        <w:t xml:space="preserve"> </w:t>
      </w:r>
      <w:r w:rsidRPr="00E47C2E">
        <w:rPr>
          <w:rFonts w:cs="Arial"/>
        </w:rPr>
        <w:t xml:space="preserve">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CD1D0A">
        <w:rPr>
          <w:rFonts w:eastAsia="TimesNewRomanPSMT" w:cs="Arial"/>
          <w:bCs/>
          <w:lang w:val="sr-Cyrl-RS"/>
        </w:rPr>
        <w:t xml:space="preserve"> </w:t>
      </w:r>
      <w:proofErr w:type="gramStart"/>
      <w:r w:rsidR="001804C2" w:rsidRPr="00CD1D0A">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AB139C" w:rsidRDefault="00C6752E" w:rsidP="007B06C9">
      <w:pPr>
        <w:tabs>
          <w:tab w:val="left" w:pos="3828"/>
          <w:tab w:val="left" w:pos="4111"/>
        </w:tabs>
        <w:spacing w:before="0"/>
        <w:jc w:val="right"/>
        <w:rPr>
          <w:rFonts w:eastAsia="Arial Unicode MS" w:cs="Arial"/>
          <w:kern w:val="2"/>
          <w:sz w:val="20"/>
        </w:rPr>
      </w:pPr>
      <w:r w:rsidRPr="00AB139C">
        <w:rPr>
          <w:rFonts w:eastAsia="Arial Unicode MS" w:cs="Arial"/>
          <w:kern w:val="2"/>
          <w:sz w:val="20"/>
          <w:lang w:val="ru-RU"/>
        </w:rPr>
        <w:t>за спровођење ЈН</w:t>
      </w:r>
      <w:r w:rsidR="00F91F59" w:rsidRPr="00AB139C">
        <w:rPr>
          <w:rFonts w:eastAsia="Arial Unicode MS" w:cs="Arial"/>
          <w:kern w:val="2"/>
          <w:sz w:val="20"/>
          <w:lang w:val="sr-Latn-RS"/>
        </w:rPr>
        <w:t xml:space="preserve"> </w:t>
      </w:r>
      <w:r w:rsidR="000E623C" w:rsidRPr="00AB139C">
        <w:rPr>
          <w:rFonts w:eastAsia="Arial Unicode MS" w:cs="Arial"/>
          <w:kern w:val="2"/>
          <w:sz w:val="20"/>
        </w:rPr>
        <w:t xml:space="preserve"> бр.</w:t>
      </w:r>
      <w:r w:rsidR="00822C2A">
        <w:rPr>
          <w:rFonts w:eastAsia="Arial Unicode MS" w:cs="Arial"/>
          <w:kern w:val="2"/>
          <w:sz w:val="20"/>
        </w:rPr>
        <w:t>JN/3000/1519/2016(887/2016)</w:t>
      </w:r>
    </w:p>
    <w:p w:rsidR="00C6752E" w:rsidRPr="007B06C9" w:rsidRDefault="00C6752E" w:rsidP="007B06C9">
      <w:pPr>
        <w:spacing w:before="0"/>
        <w:jc w:val="right"/>
        <w:rPr>
          <w:rFonts w:eastAsia="Arial Unicode MS" w:cs="Arial"/>
          <w:kern w:val="2"/>
          <w:lang w:val="sr-Cyrl-RS"/>
        </w:rPr>
      </w:pPr>
      <w:r w:rsidRPr="007B06C9">
        <w:rPr>
          <w:rFonts w:eastAsia="Arial Unicode MS" w:cs="Arial"/>
          <w:kern w:val="2"/>
          <w:lang w:val="ru-RU"/>
        </w:rPr>
        <w:t xml:space="preserve">                   </w:t>
      </w:r>
      <w:r w:rsidR="00D4266A" w:rsidRPr="007B06C9">
        <w:rPr>
          <w:rFonts w:eastAsia="Arial Unicode MS" w:cs="Arial"/>
          <w:kern w:val="2"/>
          <w:lang w:val="ru-RU"/>
        </w:rPr>
        <w:t xml:space="preserve">  </w:t>
      </w:r>
      <w:r w:rsidR="00D4266A" w:rsidRPr="007B06C9">
        <w:rPr>
          <w:rFonts w:eastAsia="Arial Unicode MS" w:cs="Arial"/>
          <w:kern w:val="2"/>
          <w:sz w:val="20"/>
          <w:lang w:val="ru-RU"/>
        </w:rPr>
        <w:t xml:space="preserve">   </w:t>
      </w:r>
      <w:r w:rsidRPr="007B06C9">
        <w:rPr>
          <w:rFonts w:eastAsia="Arial Unicode MS" w:cs="Arial"/>
          <w:kern w:val="2"/>
          <w:sz w:val="20"/>
          <w:lang w:val="ru-RU"/>
        </w:rPr>
        <w:t>формирана Решењем бр.</w:t>
      </w:r>
      <w:r w:rsidR="009D4173" w:rsidRPr="007B06C9">
        <w:rPr>
          <w:rFonts w:cs="Arial"/>
          <w:sz w:val="20"/>
          <w:lang w:val="sr-Latn-RS"/>
        </w:rPr>
        <w:t xml:space="preserve"> </w:t>
      </w:r>
      <w:r w:rsidR="007B06C9" w:rsidRPr="007B06C9">
        <w:rPr>
          <w:rFonts w:cs="Arial"/>
          <w:sz w:val="20"/>
          <w:lang w:val="sr-Cyrl-RS"/>
        </w:rPr>
        <w:t>E.03.02-328688/</w:t>
      </w:r>
      <w:r w:rsidR="007B06C9" w:rsidRPr="007B06C9">
        <w:rPr>
          <w:rFonts w:cs="Arial"/>
          <w:sz w:val="20"/>
        </w:rPr>
        <w:t>3</w:t>
      </w:r>
      <w:r w:rsidR="007B06C9" w:rsidRPr="007B06C9">
        <w:rPr>
          <w:rFonts w:cs="Arial"/>
          <w:sz w:val="20"/>
          <w:lang w:val="sr-Cyrl-RS"/>
        </w:rPr>
        <w:t>-2016 од 07.11.2016</w:t>
      </w:r>
    </w:p>
    <w:p w:rsidR="009D4173" w:rsidRDefault="009D4173" w:rsidP="007B06C9">
      <w:pPr>
        <w:spacing w:before="0"/>
        <w:jc w:val="right"/>
        <w:rPr>
          <w:rFonts w:eastAsia="Arial Unicode MS" w:cs="Arial"/>
          <w:kern w:val="2"/>
          <w:sz w:val="20"/>
        </w:rPr>
      </w:pPr>
    </w:p>
    <w:p w:rsidR="009D4173" w:rsidRDefault="009D4173" w:rsidP="00AB139C">
      <w:pPr>
        <w:jc w:val="right"/>
        <w:rPr>
          <w:rFonts w:eastAsia="Arial Unicode MS" w:cs="Arial"/>
          <w:kern w:val="2"/>
          <w:sz w:val="20"/>
        </w:rPr>
      </w:pPr>
    </w:p>
    <w:p w:rsidR="007B06C9" w:rsidRDefault="007B06C9" w:rsidP="00AB139C">
      <w:pPr>
        <w:jc w:val="right"/>
        <w:rPr>
          <w:rFonts w:eastAsia="Arial Unicode MS" w:cs="Arial"/>
          <w:kern w:val="2"/>
          <w:sz w:val="20"/>
        </w:rPr>
      </w:pPr>
    </w:p>
    <w:p w:rsidR="007B06C9" w:rsidRDefault="007B06C9" w:rsidP="00AB139C">
      <w:pPr>
        <w:jc w:val="right"/>
        <w:rPr>
          <w:rFonts w:eastAsia="Arial Unicode MS" w:cs="Arial"/>
          <w:kern w:val="2"/>
          <w:sz w:val="20"/>
        </w:rPr>
      </w:pPr>
    </w:p>
    <w:p w:rsidR="007B06C9" w:rsidRDefault="007B06C9" w:rsidP="00AB139C">
      <w:pPr>
        <w:jc w:val="right"/>
        <w:rPr>
          <w:rFonts w:eastAsia="Arial Unicode MS" w:cs="Arial"/>
          <w:kern w:val="2"/>
          <w:sz w:val="20"/>
        </w:rPr>
      </w:pPr>
    </w:p>
    <w:p w:rsidR="007B06C9" w:rsidRDefault="007B06C9" w:rsidP="00AB139C">
      <w:pPr>
        <w:jc w:val="right"/>
        <w:rPr>
          <w:rFonts w:eastAsia="Arial Unicode MS" w:cs="Arial"/>
          <w:kern w:val="2"/>
          <w:sz w:val="20"/>
        </w:rPr>
      </w:pPr>
    </w:p>
    <w:p w:rsidR="007B06C9" w:rsidRDefault="007B06C9" w:rsidP="00AB139C">
      <w:pPr>
        <w:jc w:val="right"/>
        <w:rPr>
          <w:rFonts w:eastAsia="Arial Unicode MS" w:cs="Arial"/>
          <w:kern w:val="2"/>
          <w:sz w:val="20"/>
        </w:rPr>
      </w:pPr>
    </w:p>
    <w:p w:rsidR="007B06C9" w:rsidRDefault="007B06C9" w:rsidP="00AB139C">
      <w:pPr>
        <w:jc w:val="right"/>
        <w:rPr>
          <w:rFonts w:eastAsia="Arial Unicode MS" w:cs="Arial"/>
          <w:kern w:val="2"/>
          <w:sz w:val="20"/>
        </w:rPr>
      </w:pPr>
    </w:p>
    <w:p w:rsidR="009D4173" w:rsidRDefault="009D4173" w:rsidP="00AB139C">
      <w:pPr>
        <w:jc w:val="right"/>
        <w:rPr>
          <w:rFonts w:eastAsia="Arial Unicode MS" w:cs="Arial"/>
          <w:kern w:val="2"/>
          <w:sz w:val="20"/>
        </w:rPr>
      </w:pPr>
      <w:bookmarkStart w:id="198" w:name="_GoBack"/>
      <w:bookmarkEnd w:id="198"/>
    </w:p>
    <w:p w:rsidR="009D4173" w:rsidRDefault="009D4173" w:rsidP="00AB139C">
      <w:pPr>
        <w:jc w:val="right"/>
        <w:rPr>
          <w:rFonts w:eastAsia="Arial Unicode MS" w:cs="Arial"/>
          <w:kern w:val="2"/>
          <w:sz w:val="20"/>
        </w:rPr>
      </w:pPr>
    </w:p>
    <w:p w:rsidR="009D4173" w:rsidRDefault="009D4173" w:rsidP="00AB139C">
      <w:pPr>
        <w:jc w:val="right"/>
        <w:rPr>
          <w:rFonts w:eastAsia="Arial Unicode MS" w:cs="Arial"/>
          <w:kern w:val="2"/>
          <w:sz w:val="20"/>
        </w:rPr>
      </w:pPr>
    </w:p>
    <w:p w:rsidR="009D4173" w:rsidRDefault="009D4173" w:rsidP="00AB139C">
      <w:pPr>
        <w:jc w:val="right"/>
        <w:rPr>
          <w:rFonts w:eastAsia="Arial Unicode MS" w:cs="Arial"/>
          <w:kern w:val="2"/>
          <w:sz w:val="20"/>
        </w:rPr>
      </w:pPr>
    </w:p>
    <w:p w:rsidR="009D4173" w:rsidRDefault="009D4173" w:rsidP="00AB139C">
      <w:pPr>
        <w:jc w:val="right"/>
        <w:rPr>
          <w:rFonts w:eastAsia="Arial Unicode MS" w:cs="Arial"/>
          <w:kern w:val="2"/>
          <w:sz w:val="20"/>
        </w:rPr>
      </w:pPr>
    </w:p>
    <w:p w:rsidR="00D4266A" w:rsidRPr="00D4266A" w:rsidRDefault="00D4266A" w:rsidP="0059513C">
      <w:pPr>
        <w:rPr>
          <w:rFonts w:eastAsia="Arial Unicode MS" w:cs="Arial"/>
          <w:kern w:val="2"/>
          <w:sz w:val="20"/>
          <w:lang w:val="sr-Cyrl-RS"/>
        </w:rPr>
      </w:pPr>
    </w:p>
    <w:p w:rsidR="008D2B23" w:rsidRPr="00E47C2E" w:rsidRDefault="00203E91" w:rsidP="00203E91">
      <w:pPr>
        <w:pStyle w:val="KDPodnaslov1"/>
        <w:spacing w:before="0"/>
        <w:ind w:left="36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3"/>
      <w:bookmarkEnd w:id="194"/>
      <w:bookmarkEnd w:id="195"/>
      <w:bookmarkEnd w:id="196"/>
      <w:bookmarkEnd w:id="197"/>
      <w:bookmarkEnd w:id="199"/>
      <w:bookmarkEnd w:id="200"/>
      <w:bookmarkEnd w:id="201"/>
      <w:bookmarkEnd w:id="202"/>
      <w:bookmarkEnd w:id="203"/>
      <w:bookmarkEnd w:id="204"/>
      <w:r>
        <w:rPr>
          <w:rFonts w:cs="Arial"/>
          <w:lang w:val="sr-Cyrl-RS"/>
        </w:rPr>
        <w:lastRenderedPageBreak/>
        <w:t>6.</w:t>
      </w:r>
      <w:r w:rsidR="008D2B23" w:rsidRPr="00E47C2E">
        <w:rPr>
          <w:rFonts w:cs="Arial"/>
        </w:rPr>
        <w:t>УПУТСТВО ПОНУЂАЧИМА КАКО ДА САЧИНЕ ПОНУДУ</w:t>
      </w:r>
      <w:bookmarkEnd w:id="205"/>
      <w:r w:rsidR="000077D9">
        <w:rPr>
          <w:rFonts w:cs="Arial"/>
          <w:lang w:val="sr-Cyrl-RS"/>
        </w:rPr>
        <w:br/>
      </w:r>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0A6B84">
      <w:pPr>
        <w:pStyle w:val="KDPodnaslov2"/>
        <w:numPr>
          <w:ilvl w:val="1"/>
          <w:numId w:val="17"/>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705A43" w:rsidRPr="00705A43" w:rsidRDefault="00705A43" w:rsidP="00705A43">
      <w:pPr>
        <w:pStyle w:val="KDParagraf"/>
        <w:spacing w:before="0"/>
        <w:rPr>
          <w:rFonts w:cs="Arial"/>
          <w:lang w:val="ru-RU"/>
        </w:rPr>
      </w:pPr>
      <w:r w:rsidRPr="00705A43">
        <w:rPr>
          <w:rFonts w:cs="Arial"/>
          <w:lang w:val="ru-RU"/>
        </w:rPr>
        <w:t>Понуда са свим прилозима мора бити сачињена на српском језику.</w:t>
      </w:r>
    </w:p>
    <w:p w:rsidR="00705A43" w:rsidRPr="00705A43" w:rsidRDefault="00705A43" w:rsidP="00705A43">
      <w:pPr>
        <w:pStyle w:val="KDParagraf"/>
        <w:spacing w:before="0"/>
        <w:rPr>
          <w:rFonts w:cs="Arial"/>
          <w:lang w:val="ru-RU"/>
        </w:rPr>
      </w:pPr>
      <w:r w:rsidRPr="00705A43">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 Део понуде који се тиче техничких карактеристика (Техничка спецификација  (произвођачка спецификација, кaтaлoг прoизвoђaчa)  може бити достављен и на енглеском језику.Уколико се приликом стручне оцене понуда утврди да је документа на енглеском језику потребно превести на српски језик, Наручилац ће позвати понуђача да у одређеном року изврши превод тог дела понуде. Уколико је део понуде који се тиче техничких карактеристика (Техничка спецификација  (произвођачка спецификација, кaтaлoг прoизвoђaчa)  на другом страном језику, он мора бити преведен на српски или енглески језик и оверен од стране овлашћеног преводиоца, у супротном ће понуда бити одбијена као неприхватљива.</w:t>
      </w:r>
    </w:p>
    <w:p w:rsidR="00C920BA" w:rsidRPr="00705A43" w:rsidRDefault="00C920BA" w:rsidP="00705A43">
      <w:pPr>
        <w:pStyle w:val="KDParagraf"/>
        <w:spacing w:before="0"/>
        <w:rPr>
          <w:rFonts w:cs="Arial"/>
          <w:b/>
        </w:rPr>
      </w:pPr>
      <w:r w:rsidRPr="00705A43">
        <w:rPr>
          <w:rFonts w:cs="Arial"/>
          <w:b/>
        </w:rPr>
        <w:t xml:space="preserve">Важећи сертфикати могу </w:t>
      </w:r>
      <w:proofErr w:type="gramStart"/>
      <w:r w:rsidRPr="00705A43">
        <w:rPr>
          <w:rFonts w:cs="Arial"/>
          <w:b/>
        </w:rPr>
        <w:t>бити  достављени</w:t>
      </w:r>
      <w:proofErr w:type="gramEnd"/>
      <w:r w:rsidRPr="00705A43">
        <w:rPr>
          <w:rFonts w:cs="Arial"/>
          <w:b/>
        </w:rPr>
        <w:t xml:space="preserve"> на језику на ком су оригинално издати без превода на српски језик.</w:t>
      </w:r>
    </w:p>
    <w:p w:rsidR="008D2B23" w:rsidRPr="00E47C2E" w:rsidRDefault="008D2B23" w:rsidP="008D2B23">
      <w:pPr>
        <w:pStyle w:val="KDParagraf"/>
        <w:spacing w:before="0"/>
        <w:rPr>
          <w:rFonts w:cs="Arial"/>
          <w:lang w:val="ru-RU" w:eastAsia="sr-Latn-CS"/>
        </w:rPr>
      </w:pPr>
    </w:p>
    <w:p w:rsidR="008D2B23" w:rsidRPr="00E47C2E" w:rsidRDefault="008D2B23" w:rsidP="000A6B84">
      <w:pPr>
        <w:pStyle w:val="KDPodnaslov2"/>
        <w:numPr>
          <w:ilvl w:val="1"/>
          <w:numId w:val="17"/>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1A6B69" w:rsidRPr="00E47C2E" w:rsidRDefault="001A6B69" w:rsidP="001A6B69">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1A6B69" w:rsidRPr="00E47C2E" w:rsidRDefault="001A6B69" w:rsidP="001A6B69">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A6B69" w:rsidRPr="00E47C2E" w:rsidRDefault="001A6B69" w:rsidP="001A6B69">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1A6B69" w:rsidRPr="002C2CB0" w:rsidRDefault="001A6B69" w:rsidP="001A6B69">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263D53" w:rsidRPr="00E52360" w:rsidRDefault="00263D53" w:rsidP="00263D53">
      <w:pPr>
        <w:pStyle w:val="Title"/>
        <w:spacing w:before="0"/>
        <w:jc w:val="both"/>
        <w:rPr>
          <w:rFonts w:cs="Arial"/>
          <w:b w:val="0"/>
          <w:sz w:val="22"/>
          <w:szCs w:val="22"/>
        </w:rPr>
      </w:pPr>
      <w:r w:rsidRPr="0048695D">
        <w:rPr>
          <w:rFonts w:cs="Arial"/>
          <w:b w:val="0"/>
          <w:sz w:val="22"/>
          <w:szCs w:val="22"/>
          <w:lang w:val="ru-RU"/>
        </w:rPr>
        <w:t xml:space="preserve">Понуђач подноси понуду у затвореној коверти </w:t>
      </w:r>
      <w:r w:rsidRPr="0048695D">
        <w:rPr>
          <w:rFonts w:cs="Arial"/>
          <w:b w:val="0"/>
          <w:sz w:val="22"/>
          <w:szCs w:val="22"/>
        </w:rPr>
        <w:t>или кутији</w:t>
      </w:r>
      <w:r w:rsidRPr="0048695D">
        <w:rPr>
          <w:rFonts w:cs="Arial"/>
          <w:b w:val="0"/>
          <w:sz w:val="22"/>
          <w:szCs w:val="22"/>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48695D">
        <w:rPr>
          <w:rFonts w:cs="Arial"/>
          <w:b w:val="0"/>
          <w:color w:val="000000" w:themeColor="text1"/>
          <w:sz w:val="22"/>
          <w:szCs w:val="22"/>
          <w:lang w:val="ru-RU"/>
        </w:rPr>
        <w:t xml:space="preserve">ТЕНТ Б, Ушће, 11 500 Обреновац </w:t>
      </w:r>
      <w:r w:rsidRPr="0048695D">
        <w:rPr>
          <w:rFonts w:cs="Arial"/>
          <w:b w:val="0"/>
          <w:sz w:val="22"/>
          <w:szCs w:val="22"/>
          <w:lang w:val="ru-RU"/>
        </w:rPr>
        <w:t>- са назнаком</w:t>
      </w:r>
      <w:r w:rsidRPr="0048695D">
        <w:rPr>
          <w:rFonts w:cs="Arial"/>
          <w:sz w:val="22"/>
          <w:szCs w:val="22"/>
          <w:lang w:val="ru-RU"/>
        </w:rPr>
        <w:t>: „</w:t>
      </w:r>
      <w:r w:rsidR="000D5B1A" w:rsidRPr="000D5B1A">
        <w:t xml:space="preserve"> </w:t>
      </w:r>
      <w:r w:rsidR="00822C2A">
        <w:rPr>
          <w:rFonts w:cs="Arial"/>
          <w:b w:val="0"/>
          <w:sz w:val="22"/>
          <w:szCs w:val="22"/>
          <w:lang w:val="sr-Cyrl-RS"/>
        </w:rPr>
        <w:t>Одржавање активне мрежне опреме</w:t>
      </w:r>
      <w:r w:rsidRPr="00E52360">
        <w:rPr>
          <w:rFonts w:cs="Arial"/>
          <w:b w:val="0"/>
          <w:sz w:val="22"/>
          <w:szCs w:val="22"/>
          <w:lang w:val="ru-RU"/>
        </w:rPr>
        <w:t xml:space="preserve">, Јавна набавка број </w:t>
      </w:r>
      <w:r w:rsidR="00822C2A">
        <w:rPr>
          <w:rFonts w:cs="Arial"/>
          <w:b w:val="0"/>
          <w:sz w:val="22"/>
          <w:szCs w:val="22"/>
        </w:rPr>
        <w:t>JN/3000/1519/2016(887/2016)</w:t>
      </w:r>
      <w:r>
        <w:rPr>
          <w:rFonts w:cs="Arial"/>
          <w:b w:val="0"/>
          <w:sz w:val="22"/>
          <w:szCs w:val="22"/>
          <w:lang w:val="sr-Cyrl-RS"/>
        </w:rPr>
        <w:t xml:space="preserve"> </w:t>
      </w:r>
      <w:r w:rsidRPr="00E52360">
        <w:rPr>
          <w:rFonts w:cs="Arial"/>
          <w:b w:val="0"/>
          <w:sz w:val="22"/>
          <w:szCs w:val="22"/>
          <w:lang w:val="ru-RU"/>
        </w:rPr>
        <w:t xml:space="preserve">- НЕ ОТВАРАТИ“. </w:t>
      </w:r>
    </w:p>
    <w:p w:rsidR="001A6B69" w:rsidRPr="00E47C2E" w:rsidRDefault="001A6B69" w:rsidP="001A6B69">
      <w:pPr>
        <w:pStyle w:val="KDParagraf"/>
        <w:spacing w:before="0"/>
        <w:rPr>
          <w:rFonts w:cs="Arial"/>
        </w:rPr>
      </w:pPr>
      <w:proofErr w:type="gramStart"/>
      <w:r w:rsidRPr="00E52360">
        <w:rPr>
          <w:rFonts w:cs="Arial"/>
        </w:rPr>
        <w:t>На полеђини коверте обавезно се уписује тачан</w:t>
      </w:r>
      <w:r w:rsidRPr="00E47C2E">
        <w:rPr>
          <w:rFonts w:cs="Arial"/>
        </w:rPr>
        <w:t xml:space="preserve"> назив и адреса понуђача, телефон и факс понуђача, као и име и презиме овлашћеног лица за контакт.</w:t>
      </w:r>
      <w:proofErr w:type="gramEnd"/>
    </w:p>
    <w:p w:rsidR="001A6B69" w:rsidRPr="00E47C2E" w:rsidRDefault="001A6B69" w:rsidP="001A6B69">
      <w:pPr>
        <w:pStyle w:val="KDParagraf"/>
        <w:spacing w:before="0"/>
        <w:rPr>
          <w:rFonts w:cs="Arial"/>
        </w:rPr>
      </w:pPr>
      <w:proofErr w:type="gramStart"/>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roofErr w:type="gramEnd"/>
    </w:p>
    <w:p w:rsidR="001A6B69" w:rsidRPr="00E47C2E" w:rsidRDefault="001A6B69" w:rsidP="001A6B69">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E47C2E">
        <w:rPr>
          <w:rFonts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A6B69" w:rsidRPr="00E47C2E" w:rsidRDefault="001A6B69" w:rsidP="001A6B69">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1A6B69" w:rsidRPr="00C94D92" w:rsidRDefault="001A6B69" w:rsidP="001A6B69">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1A6B69">
      <w:pPr>
        <w:tabs>
          <w:tab w:val="left" w:pos="284"/>
          <w:tab w:val="left" w:pos="330"/>
        </w:tabs>
        <w:rPr>
          <w:rFonts w:eastAsia="TimesNewRomanPSMT" w:cs="Arial"/>
          <w:bCs/>
        </w:rPr>
      </w:pPr>
    </w:p>
    <w:p w:rsidR="008D2B23" w:rsidRPr="00E47C2E" w:rsidRDefault="008D2B23" w:rsidP="000A6B84">
      <w:pPr>
        <w:pStyle w:val="KDPodnaslov2"/>
        <w:numPr>
          <w:ilvl w:val="1"/>
          <w:numId w:val="17"/>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7C3676">
        <w:rPr>
          <w:rFonts w:cs="Arial"/>
          <w:lang w:val="ru-RU" w:bidi="en-US"/>
        </w:rPr>
        <w:t xml:space="preserve"> и 76.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BE58B0"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5E259C"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00015A07">
        <w:rPr>
          <w:lang w:val="sr-Cyrl-RS" w:bidi="en-US"/>
        </w:rPr>
        <w:t xml:space="preserve">и 76. </w:t>
      </w:r>
      <w:r w:rsidRPr="00E47C2E">
        <w:t>Закона у складу са чланом 77. Закона и Одељком 4. конкурсне документације</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cs="Arial"/>
          <w:lang w:val="ru-RU"/>
        </w:rPr>
      </w:pPr>
      <w:r w:rsidRPr="00E47C2E">
        <w:rPr>
          <w:rFonts w:cs="Arial"/>
          <w:lang w:val="ru-RU"/>
        </w:rPr>
        <w:t>.</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0A6B84">
      <w:pPr>
        <w:pStyle w:val="KDPodnaslov2"/>
        <w:numPr>
          <w:ilvl w:val="1"/>
          <w:numId w:val="17"/>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E732F6" w:rsidRPr="00E47C2E" w:rsidRDefault="00E732F6" w:rsidP="00E732F6">
      <w:pPr>
        <w:pStyle w:val="KDParagraf"/>
        <w:spacing w:before="0"/>
        <w:ind w:left="36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roofErr w:type="gramEnd"/>
    </w:p>
    <w:p w:rsidR="00E732F6" w:rsidRPr="00E47C2E" w:rsidRDefault="00E732F6" w:rsidP="00E732F6">
      <w:pPr>
        <w:pStyle w:val="KDParagraf"/>
        <w:spacing w:before="0"/>
        <w:ind w:left="36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E732F6" w:rsidRPr="00E47C2E" w:rsidRDefault="00E732F6" w:rsidP="00E732F6">
      <w:pPr>
        <w:pStyle w:val="KDParagraf"/>
        <w:spacing w:before="0"/>
        <w:ind w:left="360"/>
        <w:rPr>
          <w:rFonts w:cs="Arial"/>
        </w:rPr>
      </w:pPr>
      <w:r w:rsidRPr="00E47C2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Pr>
          <w:rFonts w:cs="Arial"/>
          <w:lang w:val="sr-Cyrl-RS"/>
        </w:rPr>
        <w:t xml:space="preserve"> </w:t>
      </w:r>
      <w:r>
        <w:rPr>
          <w:rFonts w:cs="Arial"/>
          <w:lang w:val="ru-RU"/>
        </w:rPr>
        <w:t>ТЕНТ Б, Ушће,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E732F6" w:rsidRPr="00E47C2E" w:rsidRDefault="00E732F6" w:rsidP="00E732F6">
      <w:pPr>
        <w:pStyle w:val="KDParagraf"/>
        <w:spacing w:before="0"/>
        <w:ind w:left="36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E47C2E">
        <w:rPr>
          <w:rFonts w:cs="Arial"/>
        </w:rPr>
        <w:lastRenderedPageBreak/>
        <w:t>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732F6" w:rsidRPr="00E47C2E" w:rsidRDefault="00E732F6" w:rsidP="00E732F6">
      <w:pPr>
        <w:pStyle w:val="KDParagraf"/>
        <w:spacing w:before="0"/>
        <w:ind w:left="36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E732F6" w:rsidRPr="00E47C2E" w:rsidRDefault="00E732F6" w:rsidP="00E732F6">
      <w:pPr>
        <w:pStyle w:val="KDParagraf"/>
        <w:spacing w:before="0"/>
        <w:ind w:left="36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E732F6" w:rsidRPr="00E47C2E" w:rsidRDefault="00E732F6" w:rsidP="00E732F6">
      <w:pPr>
        <w:pStyle w:val="KDParagraf"/>
        <w:spacing w:before="0"/>
        <w:ind w:left="36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0A6B84">
      <w:pPr>
        <w:pStyle w:val="KDPodnaslov2"/>
        <w:numPr>
          <w:ilvl w:val="1"/>
          <w:numId w:val="17"/>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E732F6" w:rsidRPr="00E47C2E" w:rsidRDefault="00E732F6" w:rsidP="00E732F6">
      <w:pPr>
        <w:pStyle w:val="KDParagraf"/>
        <w:spacing w:before="0"/>
        <w:ind w:left="360"/>
        <w:rPr>
          <w:rFonts w:cs="Arial"/>
          <w:lang w:val="ru-RU"/>
        </w:rPr>
      </w:pPr>
      <w:r w:rsidRPr="00E47C2E">
        <w:rPr>
          <w:rFonts w:cs="Arial"/>
          <w:lang w:val="ru-RU"/>
        </w:rPr>
        <w:t>Понуђач може поднети само једну понуду.</w:t>
      </w:r>
    </w:p>
    <w:p w:rsidR="00E732F6" w:rsidRPr="00E47C2E" w:rsidRDefault="00E732F6" w:rsidP="00E732F6">
      <w:pPr>
        <w:pStyle w:val="KDParagraf"/>
        <w:spacing w:before="0"/>
        <w:ind w:left="36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E732F6" w:rsidRPr="00E47C2E" w:rsidRDefault="00E732F6" w:rsidP="00E732F6">
      <w:pPr>
        <w:pStyle w:val="KDParagraf"/>
        <w:spacing w:before="0"/>
        <w:ind w:left="36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E732F6" w:rsidRPr="00E47C2E" w:rsidRDefault="00E732F6" w:rsidP="00E732F6">
      <w:pPr>
        <w:pStyle w:val="KDParagraf"/>
        <w:spacing w:before="0"/>
        <w:ind w:left="36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E732F6" w:rsidRPr="00E47C2E" w:rsidRDefault="00E732F6" w:rsidP="00E732F6">
      <w:pPr>
        <w:pStyle w:val="KDParagraf"/>
        <w:spacing w:before="0"/>
        <w:ind w:left="36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0A6B84">
      <w:pPr>
        <w:pStyle w:val="KDPodnaslov2"/>
        <w:numPr>
          <w:ilvl w:val="1"/>
          <w:numId w:val="17"/>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w:t>
      </w:r>
      <w:r w:rsidR="00182F3A">
        <w:rPr>
          <w:rFonts w:cs="Arial"/>
          <w:lang w:val="ru-RU"/>
        </w:rPr>
        <w:t>е</w:t>
      </w:r>
      <w:r w:rsidR="002811DC">
        <w:rPr>
          <w:rFonts w:cs="Arial"/>
          <w:lang w:val="ru-RU"/>
        </w:rPr>
        <w:t>:</w:t>
      </w:r>
      <w:r w:rsidR="00996A1D">
        <w:rPr>
          <w:rFonts w:cs="Arial"/>
          <w:lang w:val="ru-RU"/>
        </w:rPr>
        <w:t xml:space="preserve"> </w:t>
      </w:r>
      <w:r w:rsidR="00822C2A">
        <w:rPr>
          <w:rFonts w:cs="Arial"/>
          <w:lang w:val="sr-Cyrl-RS"/>
        </w:rPr>
        <w:t>Одржавање активне мрежне опреме</w:t>
      </w:r>
      <w:r w:rsidR="00996A1D">
        <w:rPr>
          <w:rFonts w:cs="Arial"/>
          <w:lang w:val="sr-Cyrl-RS"/>
        </w:rPr>
        <w:t xml:space="preserve"> </w:t>
      </w:r>
      <w:r w:rsidR="002811DC">
        <w:rPr>
          <w:rFonts w:cs="Arial"/>
          <w:lang w:val="ru-RU"/>
        </w:rPr>
        <w:t xml:space="preserve">, </w:t>
      </w:r>
      <w:r w:rsidRPr="00E47C2E">
        <w:rPr>
          <w:rFonts w:cs="Arial"/>
          <w:lang w:val="ru-RU"/>
        </w:rPr>
        <w:t xml:space="preserve">Јавна набавка број </w:t>
      </w:r>
      <w:r w:rsidR="00822C2A">
        <w:rPr>
          <w:rFonts w:cs="Arial"/>
          <w:lang w:val="ru-RU"/>
        </w:rPr>
        <w:t>JN/3000/1519/2016(887/2016)</w:t>
      </w:r>
      <w:r w:rsidR="000E623C">
        <w:rPr>
          <w:rFonts w:cs="Arial"/>
          <w:lang w:val="ru-RU"/>
        </w:rPr>
        <w:t xml:space="preserve">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ИВ - Понуде за јавну набавку услуг</w:t>
      </w:r>
      <w:r w:rsidR="001E51B0">
        <w:rPr>
          <w:rFonts w:cs="Arial"/>
        </w:rPr>
        <w:t>a</w:t>
      </w:r>
      <w:r w:rsidR="002811DC">
        <w:rPr>
          <w:rFonts w:cs="Arial"/>
        </w:rPr>
        <w:t xml:space="preserve">: </w:t>
      </w:r>
      <w:r w:rsidR="00822C2A">
        <w:rPr>
          <w:rFonts w:cs="Arial"/>
          <w:lang w:val="sr-Cyrl-RS"/>
        </w:rPr>
        <w:t>Одржавање активне мрежне опреме</w:t>
      </w:r>
      <w:r w:rsidR="002811DC">
        <w:rPr>
          <w:rFonts w:cs="Arial"/>
        </w:rPr>
        <w:t xml:space="preserve">, </w:t>
      </w:r>
      <w:r w:rsidRPr="00E47C2E">
        <w:rPr>
          <w:rFonts w:cs="Arial"/>
        </w:rPr>
        <w:t xml:space="preserve">Јавна набавка број </w:t>
      </w:r>
      <w:r w:rsidR="00822C2A">
        <w:rPr>
          <w:rFonts w:cs="Arial"/>
          <w:lang w:val="ru-RU"/>
        </w:rPr>
        <w:t>JN/3000/1519/2016(887/2016)</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0A6B84">
      <w:pPr>
        <w:pStyle w:val="KDPodnaslov2"/>
        <w:numPr>
          <w:ilvl w:val="1"/>
          <w:numId w:val="17"/>
        </w:numPr>
        <w:spacing w:before="0"/>
        <w:jc w:val="both"/>
        <w:rPr>
          <w:rFonts w:cs="Arial"/>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66644E" w:rsidRPr="002811DC" w:rsidRDefault="0066644E" w:rsidP="0066644E">
      <w:pPr>
        <w:pStyle w:val="KDParagraf"/>
        <w:spacing w:before="0"/>
        <w:ind w:left="360"/>
        <w:rPr>
          <w:rFonts w:cs="Arial"/>
          <w:color w:val="000000" w:themeColor="text1"/>
        </w:rPr>
      </w:pPr>
      <w:proofErr w:type="gramStart"/>
      <w:r w:rsidRPr="002811DC">
        <w:rPr>
          <w:rFonts w:cs="Arial"/>
          <w:color w:val="000000" w:themeColor="text1"/>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0A6B84">
      <w:pPr>
        <w:pStyle w:val="KDPodnaslov2"/>
        <w:numPr>
          <w:ilvl w:val="1"/>
          <w:numId w:val="17"/>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0A6B84">
      <w:pPr>
        <w:pStyle w:val="KDPodnaslov2"/>
        <w:numPr>
          <w:ilvl w:val="1"/>
          <w:numId w:val="17"/>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811DC"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w:t>
      </w:r>
      <w:proofErr w:type="gramStart"/>
      <w:r w:rsidRPr="00E47C2E">
        <w:rPr>
          <w:rFonts w:cs="Arial"/>
        </w:rPr>
        <w:t xml:space="preserve">одељку </w:t>
      </w:r>
      <w:r w:rsidR="00F54FC4">
        <w:rPr>
          <w:rFonts w:cs="Arial"/>
          <w:lang w:val="sr-Cyrl-RS"/>
        </w:rPr>
        <w:t xml:space="preserve"> </w:t>
      </w:r>
      <w:r w:rsidRPr="00E47C2E">
        <w:rPr>
          <w:rFonts w:cs="Arial"/>
        </w:rPr>
        <w:t>Усл</w:t>
      </w:r>
      <w:r w:rsidR="002811DC">
        <w:rPr>
          <w:rFonts w:cs="Arial"/>
        </w:rPr>
        <w:t>ови</w:t>
      </w:r>
      <w:proofErr w:type="gramEnd"/>
      <w:r w:rsidR="002811DC">
        <w:rPr>
          <w:rFonts w:cs="Arial"/>
        </w:rPr>
        <w:t xml:space="preserve"> за учешће из члана 75.</w:t>
      </w:r>
      <w:r w:rsidR="00F54FC4">
        <w:rPr>
          <w:rFonts w:cs="Arial"/>
          <w:lang w:val="sr-Cyrl-RS"/>
        </w:rPr>
        <w:t xml:space="preserve"> и 76.</w:t>
      </w:r>
      <w:r w:rsidR="002811DC">
        <w:rPr>
          <w:rFonts w:cs="Arial"/>
        </w:rPr>
        <w:t xml:space="preserve"> </w:t>
      </w:r>
      <w:r w:rsidRPr="00E47C2E">
        <w:rPr>
          <w:rFonts w:cs="Arial"/>
        </w:rPr>
        <w:t xml:space="preserve"> </w:t>
      </w:r>
      <w:proofErr w:type="gramStart"/>
      <w:r w:rsidRPr="00E47C2E">
        <w:rPr>
          <w:rFonts w:cs="Arial"/>
        </w:rPr>
        <w:t xml:space="preserve">Закона и Упутство како се доказује </w:t>
      </w:r>
      <w:r w:rsidR="002811DC">
        <w:rPr>
          <w:rFonts w:cs="Arial"/>
        </w:rPr>
        <w:t>испуњеност тих услова.</w:t>
      </w:r>
      <w:proofErr w:type="gramEnd"/>
    </w:p>
    <w:p w:rsidR="0066644E" w:rsidRPr="00E47C2E" w:rsidRDefault="009B03B4" w:rsidP="0066644E">
      <w:pPr>
        <w:pStyle w:val="KDParagraf"/>
        <w:spacing w:before="0"/>
        <w:rPr>
          <w:rFonts w:cs="Arial"/>
        </w:rPr>
      </w:pPr>
      <w:proofErr w:type="gramStart"/>
      <w:r w:rsidRPr="009B03B4">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proofErr w:type="gramStart"/>
      <w:r w:rsidRPr="00E47C2E">
        <w:rPr>
          <w:rFonts w:cs="Arial"/>
        </w:rPr>
        <w:t>Све обрасце у понуди потписује и оверава понуђач, изузев образаца под пуном материјалном и кривичном одговорношћу,</w:t>
      </w:r>
      <w:r w:rsidR="00440749">
        <w:rPr>
          <w:rFonts w:cs="Arial"/>
          <w:lang w:val="sr-Cyrl-RS"/>
        </w:rPr>
        <w:t xml:space="preserve"> </w:t>
      </w:r>
      <w:r w:rsidRPr="00E47C2E">
        <w:rPr>
          <w:rFonts w:cs="Arial"/>
        </w:rPr>
        <w:t>које попуњава, потписује и оверава сваки подизвођач у своје име.</w:t>
      </w:r>
      <w:proofErr w:type="gramEnd"/>
    </w:p>
    <w:p w:rsidR="00316CF6" w:rsidRDefault="0066644E" w:rsidP="00316CF6">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r w:rsidR="00316CF6" w:rsidRPr="00316CF6">
        <w:rPr>
          <w:rFonts w:cs="Arial"/>
        </w:rPr>
        <w:t xml:space="preserve"> </w:t>
      </w:r>
    </w:p>
    <w:p w:rsidR="00316CF6" w:rsidRPr="00316CF6" w:rsidRDefault="00316CF6" w:rsidP="00316CF6">
      <w:pPr>
        <w:pStyle w:val="KDParagraf"/>
        <w:spacing w:before="0"/>
        <w:rPr>
          <w:rFonts w:cs="Arial"/>
          <w:lang w:bidi="en-US"/>
        </w:rPr>
      </w:pPr>
      <w:proofErr w:type="gramStart"/>
      <w:r w:rsidRPr="00316CF6">
        <w:rPr>
          <w:rFonts w:cs="Arial"/>
        </w:rPr>
        <w:t>Наручилац</w:t>
      </w:r>
      <w:r w:rsidRPr="00316CF6">
        <w:rPr>
          <w:rFonts w:cs="Arial"/>
          <w:lang w:bidi="en-US"/>
        </w:rPr>
        <w:t xml:space="preserve"> у овом поступку не предвиђа примену одредби става 9.и 10.</w:t>
      </w:r>
      <w:proofErr w:type="gramEnd"/>
      <w:r w:rsidRPr="00316CF6">
        <w:rPr>
          <w:rFonts w:cs="Arial"/>
          <w:lang w:bidi="en-US"/>
        </w:rPr>
        <w:t xml:space="preserve"> </w:t>
      </w:r>
      <w:proofErr w:type="gramStart"/>
      <w:r w:rsidRPr="00316CF6">
        <w:rPr>
          <w:rFonts w:cs="Arial"/>
          <w:lang w:bidi="en-US"/>
        </w:rPr>
        <w:t>члана</w:t>
      </w:r>
      <w:proofErr w:type="gramEnd"/>
      <w:r w:rsidRPr="00316CF6">
        <w:rPr>
          <w:rFonts w:cs="Arial"/>
          <w:lang w:bidi="en-US"/>
        </w:rPr>
        <w:t xml:space="preserve"> 80. </w:t>
      </w:r>
      <w:proofErr w:type="gramStart"/>
      <w:r w:rsidRPr="00316CF6">
        <w:rPr>
          <w:rFonts w:cs="Arial"/>
          <w:lang w:bidi="en-US"/>
        </w:rPr>
        <w:t>Закона.</w:t>
      </w:r>
      <w:proofErr w:type="gramEnd"/>
    </w:p>
    <w:p w:rsidR="0066644E" w:rsidRPr="00E47C2E" w:rsidRDefault="0066644E" w:rsidP="0066644E">
      <w:pPr>
        <w:pStyle w:val="KDParagraf"/>
        <w:spacing w:before="0"/>
        <w:rPr>
          <w:rFonts w:cs="Arial"/>
        </w:rPr>
      </w:pPr>
    </w:p>
    <w:p w:rsidR="008D2B23" w:rsidRPr="00E47C2E" w:rsidRDefault="008D2B23" w:rsidP="008D2B23">
      <w:pPr>
        <w:pStyle w:val="KDParagraf"/>
        <w:spacing w:before="0"/>
        <w:rPr>
          <w:rFonts w:cs="Arial"/>
          <w:color w:val="00B0F0"/>
          <w:lang w:bidi="en-US"/>
        </w:rPr>
      </w:pPr>
    </w:p>
    <w:p w:rsidR="008D2B23" w:rsidRPr="00E47C2E" w:rsidRDefault="008D2B23" w:rsidP="000A6B84">
      <w:pPr>
        <w:pStyle w:val="KDPodnaslov2"/>
        <w:numPr>
          <w:ilvl w:val="1"/>
          <w:numId w:val="17"/>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6" w:name="_Toc441651587"/>
      <w:bookmarkStart w:id="227" w:name="_Toc442559898"/>
      <w:r w:rsidRPr="00E47C2E">
        <w:t>С</w:t>
      </w:r>
      <w:r w:rsidR="008C4BEC">
        <w:t xml:space="preserve">ваки понуђач из групе понуђача </w:t>
      </w:r>
      <w:r w:rsidRPr="00E47C2E">
        <w:t>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715D47">
        <w:rPr>
          <w:lang w:val="sr-Cyrl-RS"/>
        </w:rPr>
        <w:t xml:space="preserve"> и 76.</w:t>
      </w:r>
      <w:r w:rsidR="002811DC">
        <w:t xml:space="preserve"> </w:t>
      </w:r>
      <w:r w:rsidRPr="00E47C2E">
        <w:t xml:space="preserve">Закона и Упутство како се </w:t>
      </w:r>
      <w:r w:rsidR="002811DC">
        <w:t>доказује испуњеност тих услова.</w:t>
      </w:r>
      <w:r w:rsidR="00715D47">
        <w:rPr>
          <w:lang w:val="sr-Cyrl-RS"/>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66644E" w:rsidRPr="00973FFA" w:rsidRDefault="0066644E" w:rsidP="0066644E">
      <w:pPr>
        <w:pStyle w:val="KDNabrajanje"/>
        <w:rPr>
          <w:color w:val="00B0F0"/>
          <w:lang w:bidi="en-US"/>
        </w:rPr>
      </w:pPr>
      <w:r w:rsidRPr="00973FFA">
        <w:rPr>
          <w:lang w:bidi="en-US"/>
        </w:rPr>
        <w:t xml:space="preserve">У случају заједничке понуде групе понуђача </w:t>
      </w:r>
      <w:r w:rsidRPr="00973FFA">
        <w:rPr>
          <w:lang w:val="sr-Cyrl-CS" w:bidi="en-US"/>
        </w:rPr>
        <w:t xml:space="preserve">обрасце под пуном материјалном и кривичном одговорношћу </w:t>
      </w:r>
      <w:r w:rsidRPr="00973FFA">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332184" w:rsidRDefault="00332184" w:rsidP="00C920BA">
      <w:pPr>
        <w:pStyle w:val="KDNabrajanje"/>
        <w:numPr>
          <w:ilvl w:val="0"/>
          <w:numId w:val="0"/>
        </w:numPr>
        <w:rPr>
          <w:lang w:val="sr-Cyrl-RS" w:bidi="en-US"/>
        </w:rPr>
      </w:pPr>
    </w:p>
    <w:p w:rsidR="00BF1074" w:rsidRDefault="00BF1074" w:rsidP="00C920BA">
      <w:pPr>
        <w:pStyle w:val="KDNabrajanje"/>
        <w:numPr>
          <w:ilvl w:val="0"/>
          <w:numId w:val="0"/>
        </w:numPr>
        <w:rPr>
          <w:lang w:val="sr-Cyrl-RS" w:bidi="en-US"/>
        </w:rPr>
      </w:pPr>
    </w:p>
    <w:p w:rsidR="00BF1074" w:rsidRPr="00332184" w:rsidRDefault="00BF1074" w:rsidP="00C920BA">
      <w:pPr>
        <w:pStyle w:val="KDNabrajanje"/>
        <w:numPr>
          <w:ilvl w:val="0"/>
          <w:numId w:val="0"/>
        </w:numPr>
        <w:rPr>
          <w:lang w:val="sr-Cyrl-RS" w:bidi="en-US"/>
        </w:rPr>
      </w:pPr>
    </w:p>
    <w:p w:rsidR="008D2B23" w:rsidRDefault="008D2B23" w:rsidP="000A6B84">
      <w:pPr>
        <w:pStyle w:val="KDPodnaslov2"/>
        <w:numPr>
          <w:ilvl w:val="1"/>
          <w:numId w:val="17"/>
        </w:numPr>
        <w:spacing w:before="0"/>
        <w:jc w:val="both"/>
        <w:rPr>
          <w:rFonts w:cs="Arial"/>
          <w:lang w:val="sr-Cyrl-RS"/>
        </w:rPr>
      </w:pPr>
      <w:r w:rsidRPr="00E47C2E">
        <w:rPr>
          <w:rFonts w:cs="Arial"/>
        </w:rPr>
        <w:t>Понуђена цена</w:t>
      </w:r>
      <w:bookmarkEnd w:id="226"/>
      <w:bookmarkEnd w:id="227"/>
    </w:p>
    <w:p w:rsidR="00BF1074" w:rsidRPr="00BF1074" w:rsidRDefault="00BF1074" w:rsidP="00BF1074">
      <w:pPr>
        <w:rPr>
          <w:lang w:val="sr-Cyrl-RS"/>
        </w:rPr>
      </w:pPr>
    </w:p>
    <w:p w:rsidR="008D2B23" w:rsidRPr="00297180" w:rsidRDefault="008D2B23" w:rsidP="008D2B23">
      <w:pPr>
        <w:pStyle w:val="KDParagraf"/>
        <w:spacing w:before="0"/>
        <w:rPr>
          <w:rFonts w:cs="Arial"/>
          <w:color w:val="000000" w:themeColor="text1"/>
        </w:rPr>
      </w:pPr>
      <w:proofErr w:type="gramStart"/>
      <w:r w:rsidRPr="00E47C2E">
        <w:rPr>
          <w:rFonts w:cs="Arial"/>
        </w:rPr>
        <w:t>Цена се исказује у</w:t>
      </w:r>
      <w:r w:rsidR="00440749">
        <w:rPr>
          <w:rFonts w:cs="Arial"/>
          <w:lang w:val="sr-Cyrl-RS"/>
        </w:rPr>
        <w:t xml:space="preserve"> </w:t>
      </w:r>
      <w:r w:rsidRPr="00297180">
        <w:rPr>
          <w:rFonts w:cs="Arial"/>
          <w:color w:val="000000" w:themeColor="text1"/>
        </w:rPr>
        <w:t>динарима</w:t>
      </w:r>
      <w:r w:rsidR="00440749">
        <w:rPr>
          <w:rFonts w:cs="Arial"/>
          <w:color w:val="000000" w:themeColor="text1"/>
          <w:lang w:val="sr-Cyrl-RS"/>
        </w:rPr>
        <w:t xml:space="preserve"> </w:t>
      </w:r>
      <w:r w:rsidRPr="00297180">
        <w:rPr>
          <w:rFonts w:cs="Arial"/>
          <w:color w:val="000000" w:themeColor="text1"/>
        </w:rPr>
        <w:t>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lastRenderedPageBreak/>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8314A0" w:rsidRDefault="002E2F11" w:rsidP="008314A0">
      <w:pPr>
        <w:pStyle w:val="KDParagraf"/>
        <w:spacing w:before="0"/>
        <w:rPr>
          <w:rFonts w:cs="Arial"/>
          <w:lang w:eastAsia="sr-Latn-CS"/>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r w:rsidR="008314A0" w:rsidRPr="008314A0">
        <w:rPr>
          <w:rFonts w:cs="Arial"/>
          <w:lang w:val="sr-Cyrl-RS" w:eastAsia="sr-Latn-CS"/>
        </w:rPr>
        <w:t xml:space="preserve"> </w:t>
      </w:r>
    </w:p>
    <w:p w:rsidR="002E2F11" w:rsidRPr="008314A0" w:rsidRDefault="008314A0" w:rsidP="002E2F11">
      <w:pPr>
        <w:pStyle w:val="KDParagraf"/>
        <w:spacing w:before="0"/>
        <w:rPr>
          <w:rFonts w:cs="Arial"/>
          <w:lang w:eastAsia="sr-Latn-CS"/>
        </w:rPr>
      </w:pPr>
      <w:r w:rsidRPr="008314A0">
        <w:rPr>
          <w:rFonts w:cs="Arial"/>
          <w:lang w:val="sr-Cyrl-RS" w:eastAsia="sr-Latn-CS"/>
        </w:rPr>
        <w:t>Након закључења уговора а током целог рока његовог трајања неће се вршити корекција цене.</w:t>
      </w:r>
    </w:p>
    <w:p w:rsidR="0066644E" w:rsidRPr="00E47C2E" w:rsidRDefault="0066644E" w:rsidP="002E2F11">
      <w:pPr>
        <w:pStyle w:val="KDParagraf"/>
        <w:spacing w:before="0"/>
        <w:rPr>
          <w:rFonts w:cs="Arial"/>
        </w:rPr>
      </w:pPr>
    </w:p>
    <w:p w:rsidR="006E6F46" w:rsidRPr="00E47C2E" w:rsidRDefault="006E6F46" w:rsidP="000A6B84">
      <w:pPr>
        <w:pStyle w:val="KDPodnaslov2"/>
        <w:numPr>
          <w:ilvl w:val="1"/>
          <w:numId w:val="1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4F7544" w:rsidRDefault="004F7544" w:rsidP="004F7544">
      <w:pPr>
        <w:pStyle w:val="KDPodnaslov2"/>
        <w:spacing w:before="0"/>
        <w:ind w:left="450"/>
        <w:jc w:val="both"/>
        <w:rPr>
          <w:rFonts w:cs="Arial"/>
          <w:lang w:val="sr-Cyrl-RS" w:eastAsia="ar-SA"/>
        </w:rPr>
      </w:pPr>
    </w:p>
    <w:p w:rsidR="00BF1074" w:rsidRPr="00662DE6" w:rsidRDefault="00BF1074" w:rsidP="00BF1074">
      <w:pPr>
        <w:autoSpaceDE w:val="0"/>
        <w:autoSpaceDN w:val="0"/>
        <w:adjustRightInd w:val="0"/>
        <w:jc w:val="left"/>
        <w:rPr>
          <w:rFonts w:eastAsia="TimesNewRomanPSMT" w:cs="Arial"/>
          <w:bCs/>
          <w:color w:val="000000"/>
          <w:sz w:val="24"/>
          <w:szCs w:val="24"/>
          <w:lang w:val="sr-Cyrl-RS"/>
        </w:rPr>
      </w:pPr>
      <w:proofErr w:type="gramStart"/>
      <w:r w:rsidRPr="00C7773D">
        <w:rPr>
          <w:rFonts w:eastAsia="TimesNewRomanPSMT" w:cs="Arial"/>
          <w:bCs/>
          <w:color w:val="000000"/>
          <w:sz w:val="24"/>
          <w:szCs w:val="24"/>
        </w:rPr>
        <w:t>Рок</w:t>
      </w:r>
      <w:r w:rsidRPr="00C7773D">
        <w:rPr>
          <w:rFonts w:ascii="Arial Cirilica" w:eastAsia="TimesNewRomanPSMT" w:hAnsi="Arial Cirilica" w:cs="Arial"/>
          <w:bCs/>
          <w:color w:val="000000"/>
          <w:sz w:val="24"/>
          <w:szCs w:val="24"/>
        </w:rPr>
        <w:t xml:space="preserve"> </w:t>
      </w:r>
      <w:r w:rsidR="00C7773D" w:rsidRPr="00C7773D">
        <w:rPr>
          <w:rFonts w:eastAsia="TimesNewRomanPSMT" w:cs="Arial"/>
          <w:bCs/>
          <w:color w:val="000000"/>
          <w:sz w:val="24"/>
          <w:szCs w:val="24"/>
        </w:rPr>
        <w:t>извр</w:t>
      </w:r>
      <w:r w:rsidR="00C7773D" w:rsidRPr="00C7773D">
        <w:rPr>
          <w:rFonts w:eastAsia="TimesNewRomanPSMT" w:cs="Arial"/>
          <w:bCs/>
          <w:color w:val="000000"/>
          <w:sz w:val="24"/>
          <w:szCs w:val="24"/>
          <w:lang w:val="sr-Cyrl-RS"/>
        </w:rPr>
        <w:t>ш</w:t>
      </w:r>
      <w:r w:rsidR="00C7773D" w:rsidRPr="00C7773D">
        <w:rPr>
          <w:rFonts w:eastAsia="TimesNewRomanPSMT" w:cs="Arial"/>
          <w:bCs/>
          <w:color w:val="000000"/>
          <w:sz w:val="24"/>
          <w:szCs w:val="24"/>
        </w:rPr>
        <w:t>е</w:t>
      </w:r>
      <w:r w:rsidR="00C7773D" w:rsidRPr="00C7773D">
        <w:rPr>
          <w:rFonts w:eastAsia="TimesNewRomanPSMT" w:cs="Arial"/>
          <w:bCs/>
          <w:color w:val="000000"/>
          <w:sz w:val="24"/>
          <w:szCs w:val="24"/>
          <w:lang w:val="sr-Cyrl-RS"/>
        </w:rPr>
        <w:t>њ</w:t>
      </w:r>
      <w:r w:rsidR="00C7773D" w:rsidRPr="00C7773D">
        <w:rPr>
          <w:rFonts w:eastAsia="TimesNewRomanPSMT" w:cs="Arial"/>
          <w:bCs/>
          <w:color w:val="000000"/>
          <w:sz w:val="24"/>
          <w:szCs w:val="24"/>
        </w:rPr>
        <w:t>а</w:t>
      </w:r>
      <w:r w:rsidRPr="00C7773D">
        <w:rPr>
          <w:rFonts w:eastAsia="TimesNewRomanPSMT" w:cs="Arial"/>
          <w:bCs/>
          <w:color w:val="000000"/>
          <w:sz w:val="24"/>
          <w:szCs w:val="24"/>
        </w:rPr>
        <w:t xml:space="preserve"> </w:t>
      </w:r>
      <w:r w:rsidR="00C7773D" w:rsidRPr="00C7773D">
        <w:rPr>
          <w:rFonts w:eastAsia="TimesNewRomanPSMT" w:cs="Arial"/>
          <w:bCs/>
          <w:color w:val="000000"/>
          <w:sz w:val="24"/>
          <w:szCs w:val="24"/>
        </w:rPr>
        <w:t>услуга</w:t>
      </w:r>
      <w:r w:rsidRPr="00C7773D">
        <w:rPr>
          <w:rFonts w:eastAsia="TimesNewRomanPSMT" w:cs="Arial"/>
          <w:bCs/>
          <w:color w:val="000000"/>
          <w:sz w:val="24"/>
          <w:szCs w:val="24"/>
        </w:rPr>
        <w:t xml:space="preserve"> </w:t>
      </w:r>
      <w:r w:rsidRPr="00C7773D">
        <w:rPr>
          <w:rFonts w:eastAsia="TimesNewRomanPSMT" w:cs="Arial"/>
          <w:bCs/>
          <w:color w:val="000000"/>
          <w:sz w:val="24"/>
          <w:szCs w:val="24"/>
          <w:lang w:val="sr-Cyrl-RS"/>
        </w:rPr>
        <w:t>износи најдуже</w:t>
      </w:r>
      <w:r w:rsidRPr="00C7773D">
        <w:rPr>
          <w:rFonts w:eastAsia="TimesNewRomanPSMT" w:cs="Arial"/>
          <w:bCs/>
          <w:color w:val="000000"/>
          <w:sz w:val="24"/>
          <w:szCs w:val="24"/>
        </w:rPr>
        <w:t xml:space="preserve"> 12 месеци </w:t>
      </w:r>
      <w:r w:rsidRPr="00C7773D">
        <w:rPr>
          <w:rFonts w:eastAsia="TimesNewRomanPSMT" w:cs="Arial"/>
          <w:bCs/>
          <w:color w:val="000000"/>
          <w:sz w:val="24"/>
          <w:szCs w:val="24"/>
          <w:lang w:val="sr-Cyrl-RS"/>
        </w:rPr>
        <w:t xml:space="preserve">од дана ступања уговора на снагу, а у складу са роковима дефинисаним у </w:t>
      </w:r>
      <w:r w:rsidRPr="00C7773D">
        <w:rPr>
          <w:rFonts w:cs="Arial"/>
          <w:sz w:val="24"/>
          <w:szCs w:val="24"/>
          <w:lang w:val="sr-Cyrl-RS" w:eastAsia="ar-SA"/>
        </w:rPr>
        <w:t>техничкој спецификацији.</w:t>
      </w:r>
      <w:proofErr w:type="gramEnd"/>
    </w:p>
    <w:p w:rsidR="001E37CB" w:rsidRPr="001E37CB" w:rsidRDefault="001E37CB" w:rsidP="00443D84">
      <w:pPr>
        <w:pStyle w:val="NoSpacing"/>
        <w:ind w:left="360"/>
        <w:jc w:val="left"/>
        <w:rPr>
          <w:rFonts w:cs="Arial"/>
          <w:sz w:val="22"/>
          <w:szCs w:val="24"/>
          <w:lang w:val="sr-Cyrl-RS"/>
        </w:rPr>
      </w:pPr>
    </w:p>
    <w:p w:rsidR="001E37CB" w:rsidRPr="00C6521A" w:rsidRDefault="001E37CB" w:rsidP="000A6B84">
      <w:pPr>
        <w:pStyle w:val="KDPodnaslov2"/>
        <w:numPr>
          <w:ilvl w:val="1"/>
          <w:numId w:val="17"/>
        </w:numPr>
        <w:spacing w:before="0"/>
        <w:jc w:val="both"/>
        <w:rPr>
          <w:rFonts w:cs="Arial"/>
          <w:lang w:val="sr-Cyrl-RS"/>
        </w:rPr>
      </w:pPr>
      <w:r w:rsidRPr="00C6521A">
        <w:rPr>
          <w:rFonts w:cs="Arial"/>
          <w:lang w:val="sr-Cyrl-RS"/>
        </w:rPr>
        <w:t xml:space="preserve">Гарантни рок </w:t>
      </w:r>
    </w:p>
    <w:p w:rsidR="001E37CB" w:rsidRDefault="001E37CB" w:rsidP="001E37CB">
      <w:pPr>
        <w:pStyle w:val="ListParagraph"/>
        <w:autoSpaceDE w:val="0"/>
        <w:autoSpaceDN w:val="0"/>
        <w:adjustRightInd w:val="0"/>
        <w:spacing w:before="0"/>
        <w:rPr>
          <w:rFonts w:ascii="Arial" w:hAnsi="Arial" w:cs="Arial"/>
          <w:highlight w:val="yellow"/>
          <w:lang w:val="sr-Cyrl-RS"/>
        </w:rPr>
      </w:pPr>
    </w:p>
    <w:p w:rsidR="00203E91" w:rsidRPr="00203E91" w:rsidRDefault="00203E91" w:rsidP="00203E91">
      <w:pPr>
        <w:ind w:right="-108"/>
        <w:contextualSpacing/>
        <w:jc w:val="left"/>
        <w:rPr>
          <w:rFonts w:cs="Arial"/>
          <w:lang w:val="sr-Cyrl-RS"/>
        </w:rPr>
      </w:pPr>
      <w:r w:rsidRPr="00203E91">
        <w:rPr>
          <w:rFonts w:cs="Arial"/>
          <w:lang w:val="sr-Cyrl-RS"/>
        </w:rPr>
        <w:t>Гарантни рок за ставкау  1 и ставку  2 обрасца понуде не може бити краћи од 12 месеци од дана извршења услуге и потписивања записника о кавалитативном и квантитативном пријему.</w:t>
      </w:r>
    </w:p>
    <w:p w:rsidR="0066644E" w:rsidRPr="00E47C2E" w:rsidRDefault="00203E91" w:rsidP="00203E91">
      <w:pPr>
        <w:ind w:right="-108"/>
        <w:contextualSpacing/>
        <w:jc w:val="left"/>
        <w:rPr>
          <w:rFonts w:cs="Arial"/>
          <w:color w:val="00B0F0"/>
        </w:rPr>
      </w:pPr>
      <w:r w:rsidRPr="00203E91">
        <w:rPr>
          <w:rFonts w:cs="Arial"/>
          <w:lang w:val="sr-Cyrl-RS"/>
        </w:rPr>
        <w:t>Изабрани Понуђач је дужан да о свом трошку отклони све евентуалне недостатке у току трајања гарантног рока.</w:t>
      </w:r>
      <w:r w:rsidR="008314A0">
        <w:rPr>
          <w:rFonts w:eastAsia="TimesNewRomanPSMT" w:cs="Arial"/>
          <w:bCs/>
          <w:color w:val="000000"/>
          <w:lang w:val="sr-Cyrl-RS" w:eastAsia="sr-Latn-CS"/>
        </w:rPr>
        <w:br/>
      </w:r>
    </w:p>
    <w:p w:rsidR="008D2B23" w:rsidRPr="00E47C2E" w:rsidRDefault="008D2B23" w:rsidP="000A6B84">
      <w:pPr>
        <w:pStyle w:val="KDPodnaslov2"/>
        <w:numPr>
          <w:ilvl w:val="1"/>
          <w:numId w:val="17"/>
        </w:numPr>
        <w:spacing w:before="0"/>
        <w:jc w:val="both"/>
        <w:rPr>
          <w:rFonts w:cs="Arial"/>
        </w:rPr>
      </w:pPr>
      <w:bookmarkStart w:id="228" w:name="_Toc441651588"/>
      <w:bookmarkStart w:id="229" w:name="_Toc442559899"/>
      <w:r w:rsidRPr="00E47C2E">
        <w:rPr>
          <w:rFonts w:cs="Arial"/>
        </w:rPr>
        <w:t>Начин и услови плаћања</w:t>
      </w:r>
      <w:bookmarkEnd w:id="228"/>
      <w:bookmarkEnd w:id="229"/>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B82C61">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 на следећи начин:</w:t>
      </w:r>
    </w:p>
    <w:p w:rsidR="006005E4" w:rsidRDefault="006005E4" w:rsidP="00041FE3">
      <w:pPr>
        <w:pStyle w:val="KDParagraf"/>
        <w:spacing w:before="0"/>
        <w:rPr>
          <w:rFonts w:eastAsia="Calibri" w:cs="Arial"/>
        </w:rPr>
      </w:pPr>
    </w:p>
    <w:p w:rsidR="006005E4" w:rsidRPr="00903AEE" w:rsidRDefault="006005E4" w:rsidP="00903AEE">
      <w:pPr>
        <w:ind w:right="15"/>
        <w:rPr>
          <w:rFonts w:cs="Arial"/>
          <w:b/>
          <w:lang w:val="sr-Cyrl-RS"/>
        </w:rPr>
      </w:pPr>
      <w:r w:rsidRPr="00E26639">
        <w:rPr>
          <w:rFonts w:eastAsia="Calibri" w:cs="Arial"/>
        </w:rPr>
        <w:t xml:space="preserve">• </w:t>
      </w:r>
      <w:proofErr w:type="gramStart"/>
      <w:r w:rsidR="007E7902" w:rsidRPr="007E7902">
        <w:rPr>
          <w:rFonts w:eastAsia="Calibri" w:cs="Arial"/>
          <w:lang w:val="sr-Cyrl-RS"/>
        </w:rPr>
        <w:t>сукцесивно</w:t>
      </w:r>
      <w:proofErr w:type="gramEnd"/>
      <w:r>
        <w:rPr>
          <w:rFonts w:eastAsia="Calibri" w:cs="Arial"/>
        </w:rPr>
        <w:t xml:space="preserve"> </w:t>
      </w:r>
      <w:r w:rsidR="001E37CB" w:rsidRPr="003730CE">
        <w:rPr>
          <w:rFonts w:eastAsia="Calibri" w:cs="Arial"/>
          <w:lang w:val="sr-Cyrl-RS"/>
        </w:rPr>
        <w:t>по месецима</w:t>
      </w:r>
      <w:r w:rsidR="001E37CB">
        <w:rPr>
          <w:rFonts w:eastAsia="Calibri" w:cs="Arial"/>
        </w:rPr>
        <w:t xml:space="preserve"> </w:t>
      </w:r>
      <w:r w:rsidR="00903AEE">
        <w:rPr>
          <w:rFonts w:eastAsia="Calibri" w:cs="Arial"/>
          <w:lang w:val="sr-Cyrl-RS"/>
        </w:rPr>
        <w:t>(</w:t>
      </w:r>
      <w:r w:rsidR="00903AEE" w:rsidRPr="00B84602">
        <w:rPr>
          <w:rFonts w:cs="Arial"/>
          <w:b/>
        </w:rPr>
        <w:t>тип услуге – одржавање</w:t>
      </w:r>
      <w:r w:rsidR="00BB7F9B">
        <w:rPr>
          <w:rFonts w:cs="Arial"/>
          <w:b/>
          <w:lang w:val="sr-Cyrl-RS"/>
        </w:rPr>
        <w:t>(</w:t>
      </w:r>
      <w:r w:rsidR="00BB7F9B">
        <w:rPr>
          <w:rFonts w:ascii="Times New Roman" w:hAnsi="Times New Roman"/>
          <w:b/>
          <w:sz w:val="24"/>
          <w:szCs w:val="24"/>
          <w:lang w:val="sr-Latn-CS"/>
        </w:rPr>
        <w:t>прилогу 1</w:t>
      </w:r>
      <w:r w:rsidR="00BB7F9B">
        <w:rPr>
          <w:rFonts w:ascii="Times New Roman" w:hAnsi="Times New Roman"/>
          <w:b/>
          <w:sz w:val="24"/>
          <w:szCs w:val="24"/>
          <w:lang w:val="sr-Cyrl-RS"/>
        </w:rPr>
        <w:t>)</w:t>
      </w:r>
      <w:r w:rsidR="00BB7F9B">
        <w:rPr>
          <w:rFonts w:cs="Arial"/>
          <w:b/>
          <w:lang w:val="sr-Cyrl-RS"/>
        </w:rPr>
        <w:t xml:space="preserve"> и</w:t>
      </w:r>
      <w:r w:rsidR="00BB7F9B" w:rsidRPr="00BB7F9B">
        <w:rPr>
          <w:rFonts w:cs="Arial"/>
          <w:b/>
        </w:rPr>
        <w:t xml:space="preserve"> </w:t>
      </w:r>
      <w:r w:rsidR="00BB7F9B" w:rsidRPr="00B84602">
        <w:rPr>
          <w:rFonts w:cs="Arial"/>
          <w:b/>
        </w:rPr>
        <w:t>тип услуге – одржавање</w:t>
      </w:r>
      <w:r w:rsidR="00BB7F9B">
        <w:rPr>
          <w:rFonts w:cs="Arial"/>
          <w:b/>
          <w:lang w:val="sr-Cyrl-RS"/>
        </w:rPr>
        <w:t>(</w:t>
      </w:r>
      <w:r w:rsidR="00BB7F9B">
        <w:rPr>
          <w:rFonts w:ascii="Times New Roman" w:hAnsi="Times New Roman"/>
          <w:b/>
          <w:sz w:val="24"/>
          <w:szCs w:val="24"/>
          <w:lang w:val="sr-Latn-CS"/>
        </w:rPr>
        <w:t xml:space="preserve">прилогу </w:t>
      </w:r>
      <w:r w:rsidR="00BB7F9B">
        <w:rPr>
          <w:rFonts w:ascii="Times New Roman" w:hAnsi="Times New Roman"/>
          <w:b/>
          <w:sz w:val="24"/>
          <w:szCs w:val="24"/>
          <w:lang w:val="sr-Cyrl-RS"/>
        </w:rPr>
        <w:t>2)</w:t>
      </w:r>
      <w:r w:rsidR="00903AEE">
        <w:rPr>
          <w:rFonts w:cs="Arial"/>
          <w:b/>
          <w:lang w:val="sr-Cyrl-RS"/>
        </w:rPr>
        <w:t xml:space="preserve">), односно  </w:t>
      </w:r>
      <w:r w:rsidR="00903AEE">
        <w:rPr>
          <w:rFonts w:eastAsia="Calibri" w:cs="Arial"/>
          <w:lang w:val="sr-Cyrl-RS"/>
        </w:rPr>
        <w:t>у</w:t>
      </w:r>
      <w:r>
        <w:rPr>
          <w:rFonts w:eastAsia="Calibri" w:cs="Arial"/>
        </w:rPr>
        <w:t xml:space="preserve"> зависности од извршења уговорених услуга</w:t>
      </w:r>
      <w:r w:rsidR="00903AEE" w:rsidRPr="00903AEE">
        <w:rPr>
          <w:rFonts w:cs="Arial"/>
          <w:b/>
        </w:rPr>
        <w:t xml:space="preserve"> </w:t>
      </w:r>
      <w:r w:rsidR="00903AEE">
        <w:rPr>
          <w:rFonts w:cs="Arial"/>
          <w:b/>
          <w:lang w:val="sr-Cyrl-RS"/>
        </w:rPr>
        <w:t>(</w:t>
      </w:r>
      <w:r w:rsidR="00903AEE">
        <w:rPr>
          <w:rFonts w:cs="Arial"/>
          <w:b/>
        </w:rPr>
        <w:t>тип услуге – по позиву</w:t>
      </w:r>
      <w:r w:rsidR="00842123" w:rsidRPr="00842123">
        <w:rPr>
          <w:rFonts w:eastAsia="TimesNewRomanPSMT" w:cs="Arial"/>
          <w:b/>
          <w:bCs/>
          <w:color w:val="000000"/>
          <w:lang w:val="sr-Cyrl-RS" w:eastAsia="sr-Latn-CS"/>
        </w:rPr>
        <w:t xml:space="preserve"> </w:t>
      </w:r>
      <w:r w:rsidR="00842123">
        <w:rPr>
          <w:rFonts w:eastAsia="TimesNewRomanPSMT" w:cs="Arial"/>
          <w:b/>
          <w:bCs/>
          <w:color w:val="000000"/>
          <w:lang w:val="sr-Cyrl-RS" w:eastAsia="sr-Latn-CS"/>
        </w:rPr>
        <w:t>(</w:t>
      </w:r>
      <w:r w:rsidR="00842123" w:rsidRPr="00DB459E">
        <w:rPr>
          <w:rFonts w:eastAsia="TimesNewRomanPSMT" w:cs="Arial"/>
          <w:b/>
          <w:bCs/>
          <w:color w:val="000000"/>
          <w:lang w:val="sr-Cyrl-RS" w:eastAsia="sr-Latn-CS"/>
        </w:rPr>
        <w:t>Сиситем инжењерска помоћ</w:t>
      </w:r>
      <w:r w:rsidR="00842123">
        <w:rPr>
          <w:rFonts w:eastAsia="TimesNewRomanPSMT" w:cs="Arial"/>
          <w:b/>
          <w:bCs/>
          <w:color w:val="000000"/>
          <w:lang w:val="sr-Cyrl-RS" w:eastAsia="sr-Latn-CS"/>
        </w:rPr>
        <w:t>)</w:t>
      </w:r>
      <w:r w:rsidR="00903AEE">
        <w:rPr>
          <w:rFonts w:cs="Arial"/>
          <w:b/>
          <w:lang w:val="sr-Cyrl-RS"/>
        </w:rPr>
        <w:t>)</w:t>
      </w:r>
      <w:r>
        <w:rPr>
          <w:rFonts w:eastAsia="Calibri" w:cs="Arial"/>
        </w:rPr>
        <w:t xml:space="preserve">, у року </w:t>
      </w:r>
      <w:r w:rsidR="00000ACF" w:rsidRPr="00E26639">
        <w:rPr>
          <w:rFonts w:eastAsia="Calibri" w:cs="Arial"/>
        </w:rPr>
        <w:t>до</w:t>
      </w:r>
      <w:r w:rsidR="00000ACF">
        <w:rPr>
          <w:rFonts w:eastAsia="Calibri" w:cs="Arial"/>
        </w:rPr>
        <w:t xml:space="preserve"> </w:t>
      </w:r>
      <w:r>
        <w:rPr>
          <w:rFonts w:eastAsia="Calibri" w:cs="Arial"/>
        </w:rPr>
        <w:t>45 (</w:t>
      </w:r>
      <w:r w:rsidR="004A3AFC">
        <w:rPr>
          <w:rFonts w:eastAsia="Calibri" w:cs="Arial"/>
          <w:lang w:val="sr-Cyrl-RS"/>
        </w:rPr>
        <w:t>словима:</w:t>
      </w:r>
      <w:r>
        <w:rPr>
          <w:rFonts w:eastAsia="Calibri" w:cs="Arial"/>
        </w:rPr>
        <w:t>четрдесетпет) дана од дана пријема исправног рачуна,</w:t>
      </w:r>
      <w:r w:rsidR="00000ACF">
        <w:rPr>
          <w:rFonts w:eastAsia="Calibri" w:cs="Arial"/>
        </w:rPr>
        <w:t xml:space="preserve"> </w:t>
      </w:r>
      <w:r w:rsidR="001C6C4D">
        <w:rPr>
          <w:rFonts w:eastAsia="Calibri" w:cs="Arial"/>
          <w:lang w:val="sr-Cyrl-RS"/>
        </w:rPr>
        <w:t>издатог на основу прихваћених и одобрених</w:t>
      </w:r>
      <w:r w:rsidR="004A3AFC">
        <w:rPr>
          <w:rFonts w:eastAsia="Calibri" w:cs="Arial"/>
          <w:lang w:val="sr-Cyrl-RS"/>
        </w:rPr>
        <w:t xml:space="preserve"> Записника о пруженим услугама, који </w:t>
      </w:r>
      <w:r w:rsidR="001D4EEC">
        <w:rPr>
          <w:rFonts w:eastAsia="Calibri" w:cs="Arial"/>
          <w:lang w:val="sr-Cyrl-RS"/>
        </w:rPr>
        <w:t>су</w:t>
      </w:r>
      <w:r w:rsidR="004A3AFC">
        <w:rPr>
          <w:rFonts w:eastAsia="Calibri" w:cs="Arial"/>
          <w:lang w:val="sr-Cyrl-RS"/>
        </w:rPr>
        <w:t xml:space="preserve"> саставни део рачуна.</w:t>
      </w:r>
    </w:p>
    <w:p w:rsidR="00AB3AD1" w:rsidRPr="00000ACF" w:rsidRDefault="00000ACF" w:rsidP="00AB3AD1">
      <w:pPr>
        <w:pStyle w:val="KDParagraf"/>
        <w:spacing w:before="0"/>
        <w:rPr>
          <w:rFonts w:eastAsia="Calibri" w:cs="Arial"/>
          <w:b/>
          <w:color w:val="00B0F0"/>
        </w:rPr>
      </w:pPr>
      <w:r w:rsidRPr="00E26639">
        <w:rPr>
          <w:rFonts w:eastAsia="Calibri" w:cs="Arial"/>
          <w:b/>
        </w:rPr>
        <w:t xml:space="preserve">Рачун мора да гласи </w:t>
      </w:r>
      <w:proofErr w:type="gramStart"/>
      <w:r w:rsidRPr="00E26639">
        <w:rPr>
          <w:rFonts w:eastAsia="Calibri" w:cs="Arial"/>
          <w:b/>
        </w:rPr>
        <w:t>на :</w:t>
      </w:r>
      <w:proofErr w:type="gramEnd"/>
      <w:r w:rsidRPr="00E26639">
        <w:rPr>
          <w:rFonts w:eastAsia="Calibri" w:cs="Arial"/>
          <w:b/>
          <w:color w:val="00B0F0"/>
        </w:rPr>
        <w:t xml:space="preserve"> </w:t>
      </w:r>
      <w:r w:rsidRPr="00E26639">
        <w:rPr>
          <w:rFonts w:cs="Arial"/>
          <w:b/>
        </w:rPr>
        <w:t xml:space="preserve">Јавно предузеће „Електропривреда Србије“ Београд, царице Милице 2, ПИБ </w:t>
      </w:r>
      <w:r w:rsidRPr="00E26639">
        <w:rPr>
          <w:rFonts w:cs="Arial"/>
          <w:b/>
          <w:color w:val="000000" w:themeColor="text1"/>
          <w:lang w:val="sr-Cyrl-BA"/>
        </w:rPr>
        <w:t xml:space="preserve">103920327, </w:t>
      </w:r>
      <w:r w:rsidRPr="00E26639">
        <w:rPr>
          <w:rFonts w:cs="Arial"/>
          <w:b/>
        </w:rPr>
        <w:t>Огранак ТЕНТ Београд-Обреновац, Богољуба Урошевића Црног 44</w:t>
      </w:r>
    </w:p>
    <w:p w:rsidR="003508B5" w:rsidRPr="004F1B20" w:rsidRDefault="008555A9" w:rsidP="005A3029">
      <w:pPr>
        <w:pStyle w:val="KDParagraf"/>
        <w:spacing w:before="0"/>
        <w:rPr>
          <w:rFonts w:cs="Arial"/>
          <w:color w:val="000000" w:themeColor="text1"/>
          <w:lang w:val="sr-Cyrl-RS"/>
        </w:rPr>
      </w:pPr>
      <w:r w:rsidRPr="00D2008B">
        <w:rPr>
          <w:rFonts w:cs="Arial"/>
        </w:rPr>
        <w:t>Рачун мора бити достављен на адресу Корисника: Јавно предузеће „Електропривреда Србије</w:t>
      </w:r>
      <w:proofErr w:type="gramStart"/>
      <w:r w:rsidRPr="00D2008B">
        <w:rPr>
          <w:rFonts w:cs="Arial"/>
        </w:rPr>
        <w:t>“ Београд</w:t>
      </w:r>
      <w:proofErr w:type="gramEnd"/>
      <w:r w:rsidRPr="00D2008B">
        <w:rPr>
          <w:rFonts w:cs="Arial"/>
        </w:rPr>
        <w:t>, Огранак ТЕНТ,</w:t>
      </w:r>
      <w:r w:rsidRPr="00D2008B">
        <w:rPr>
          <w:rFonts w:cs="Arial"/>
          <w:lang w:val="sr-Cyrl-RS"/>
        </w:rPr>
        <w:t xml:space="preserve"> ТЕНТ Б, Ушће,</w:t>
      </w:r>
      <w:r w:rsidR="0066644E" w:rsidRPr="00E26639">
        <w:rPr>
          <w:rFonts w:cs="Arial"/>
        </w:rPr>
        <w:t xml:space="preserve"> </w:t>
      </w:r>
      <w:r w:rsidR="00750A33" w:rsidRPr="00E26639">
        <w:rPr>
          <w:rFonts w:cs="Arial"/>
        </w:rPr>
        <w:t xml:space="preserve"> са обавезним прилозима-</w:t>
      </w:r>
      <w:r w:rsidR="005A3029" w:rsidRPr="00E26639">
        <w:rPr>
          <w:rFonts w:cs="Arial"/>
          <w:color w:val="000000" w:themeColor="text1"/>
        </w:rPr>
        <w:t>Зап</w:t>
      </w:r>
      <w:r w:rsidR="004A499B" w:rsidRPr="00E26639">
        <w:rPr>
          <w:rFonts w:cs="Arial"/>
          <w:color w:val="000000" w:themeColor="text1"/>
        </w:rPr>
        <w:t>исник</w:t>
      </w:r>
      <w:r w:rsidR="00B82C61" w:rsidRPr="00E26639">
        <w:rPr>
          <w:rFonts w:cs="Arial"/>
          <w:color w:val="000000" w:themeColor="text1"/>
          <w:lang w:val="sr-Cyrl-RS"/>
        </w:rPr>
        <w:t>ом</w:t>
      </w:r>
      <w:r w:rsidR="004A499B" w:rsidRPr="00E26639">
        <w:rPr>
          <w:rFonts w:cs="Arial"/>
          <w:color w:val="000000" w:themeColor="text1"/>
        </w:rPr>
        <w:t xml:space="preserve"> </w:t>
      </w:r>
      <w:r w:rsidR="00000ACF" w:rsidRPr="00E26639">
        <w:rPr>
          <w:rFonts w:cs="Arial"/>
          <w:color w:val="000000" w:themeColor="text1"/>
        </w:rPr>
        <w:t>извршених услуга</w:t>
      </w:r>
      <w:r w:rsidR="00750A33" w:rsidRPr="00E26639">
        <w:rPr>
          <w:rFonts w:cs="Arial"/>
          <w:color w:val="000000" w:themeColor="text1"/>
        </w:rPr>
        <w:t>,</w:t>
      </w:r>
      <w:r w:rsidR="00750A33" w:rsidRPr="00FF427B">
        <w:rPr>
          <w:rFonts w:cs="Arial"/>
          <w:color w:val="000000" w:themeColor="text1"/>
        </w:rPr>
        <w:t xml:space="preserve"> </w:t>
      </w:r>
      <w:r w:rsidR="005A3029"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r w:rsidR="002B1480">
        <w:rPr>
          <w:rFonts w:cs="Arial"/>
          <w:color w:val="000000" w:themeColor="text1"/>
          <w:lang w:val="sr-Cyrl-RS"/>
        </w:rPr>
        <w:t xml:space="preserve"> </w:t>
      </w:r>
      <w:r w:rsidR="004F1B20">
        <w:rPr>
          <w:rFonts w:cs="Arial"/>
          <w:color w:val="000000" w:themeColor="text1"/>
          <w:lang w:val="sr-Cyrl-RS"/>
        </w:rPr>
        <w:t>Пружа</w:t>
      </w:r>
      <w:r w:rsidR="002925E4">
        <w:rPr>
          <w:rFonts w:cs="Arial"/>
          <w:color w:val="000000" w:themeColor="text1"/>
          <w:lang w:val="sr-Cyrl-RS"/>
        </w:rPr>
        <w:t>лац</w:t>
      </w:r>
      <w:r w:rsidR="004F1B20">
        <w:rPr>
          <w:rFonts w:cs="Arial"/>
          <w:color w:val="000000" w:themeColor="text1"/>
          <w:lang w:val="sr-Cyrl-RS"/>
        </w:rPr>
        <w:t xml:space="preserve"> услуге је обавезан да на рачуну/рачунима наведе уговор на основу којег се рачун издаје (број и датум)</w:t>
      </w:r>
      <w:r w:rsidR="002B1480">
        <w:rPr>
          <w:rFonts w:cs="Arial"/>
          <w:color w:val="000000" w:themeColor="text1"/>
          <w:lang w:val="sr-Cyrl-RS"/>
        </w:rPr>
        <w:t>.</w:t>
      </w:r>
    </w:p>
    <w:p w:rsidR="003508B5" w:rsidRPr="00E47C2E" w:rsidRDefault="003508B5" w:rsidP="005A3029">
      <w:pPr>
        <w:pStyle w:val="KDParagraf"/>
        <w:spacing w:before="0"/>
        <w:rPr>
          <w:rFonts w:cs="Arial"/>
          <w:color w:val="FF0000"/>
        </w:rPr>
      </w:pPr>
    </w:p>
    <w:p w:rsidR="00B00642" w:rsidRPr="001C6C4D" w:rsidRDefault="00B00642" w:rsidP="00B00642">
      <w:pPr>
        <w:pStyle w:val="KDParagraf"/>
        <w:spacing w:before="0"/>
        <w:rPr>
          <w:rFonts w:cs="Arial"/>
          <w:lang w:val="sr-Cyrl-RS"/>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w:t>
      </w:r>
      <w:r w:rsidR="001C6C4D">
        <w:rPr>
          <w:rFonts w:cs="Arial"/>
        </w:rPr>
        <w:t>кументације и прихваћене понуде</w:t>
      </w:r>
      <w:r w:rsidR="001C6C4D">
        <w:rPr>
          <w:rFonts w:cs="Arial"/>
          <w:lang w:val="sr-Cyrl-RS"/>
        </w:rPr>
        <w:t xml:space="preserve"> (из Обрасца структуре цене).</w:t>
      </w:r>
      <w:proofErr w:type="gramEnd"/>
      <w:r w:rsidR="004F1B20">
        <w:rPr>
          <w:rFonts w:cs="Arial"/>
          <w:lang w:val="sr-Cyrl-RS"/>
        </w:rPr>
        <w:t xml:space="preserve"> Рачун који није </w:t>
      </w:r>
      <w:r w:rsidR="004F1B20">
        <w:rPr>
          <w:rFonts w:cs="Arial"/>
          <w:lang w:val="sr-Cyrl-RS"/>
        </w:rPr>
        <w:lastRenderedPageBreak/>
        <w:t>издат у складу са уговореним условима, неће бити исправан и биће враћен Пружаоцу услуге.</w:t>
      </w:r>
    </w:p>
    <w:p w:rsidR="00FF427B" w:rsidRPr="00FF427B" w:rsidRDefault="00FF427B" w:rsidP="008D2B23">
      <w:pPr>
        <w:autoSpaceDE w:val="0"/>
        <w:autoSpaceDN w:val="0"/>
        <w:adjustRightInd w:val="0"/>
        <w:spacing w:before="0"/>
        <w:ind w:right="-426"/>
        <w:rPr>
          <w:rFonts w:eastAsia="Calibri" w:cs="Arial"/>
        </w:rPr>
      </w:pPr>
    </w:p>
    <w:p w:rsidR="008D2B23" w:rsidRPr="00E47C2E" w:rsidRDefault="008D2B23" w:rsidP="000A6B84">
      <w:pPr>
        <w:pStyle w:val="KDPodnaslov2"/>
        <w:numPr>
          <w:ilvl w:val="1"/>
          <w:numId w:val="17"/>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571EFC">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0400DC" w:rsidRDefault="0066644E" w:rsidP="00A75CC0">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w:t>
      </w:r>
      <w:r w:rsidRPr="000400DC">
        <w:rPr>
          <w:rFonts w:ascii="Arial" w:hAnsi="Arial" w:cs="Arial"/>
        </w:rPr>
        <w:t>а</w:t>
      </w:r>
      <w:r w:rsidRPr="00E47C2E">
        <w:rPr>
          <w:rFonts w:ascii="Arial" w:hAnsi="Arial" w:cs="Arial"/>
        </w:rPr>
        <w:t>тљива.</w:t>
      </w:r>
      <w:proofErr w:type="gramEnd"/>
      <w:r w:rsidRPr="00E47C2E">
        <w:rPr>
          <w:rFonts w:ascii="Arial" w:hAnsi="Arial" w:cs="Arial"/>
        </w:rPr>
        <w:t xml:space="preserve"> </w:t>
      </w:r>
    </w:p>
    <w:p w:rsidR="000400DC" w:rsidRPr="002D67B4" w:rsidRDefault="000400DC" w:rsidP="000A6B84">
      <w:pPr>
        <w:pStyle w:val="KDPodnaslov2"/>
        <w:numPr>
          <w:ilvl w:val="1"/>
          <w:numId w:val="17"/>
        </w:numPr>
        <w:spacing w:before="0"/>
        <w:jc w:val="both"/>
        <w:rPr>
          <w:rFonts w:cs="Arial"/>
        </w:rPr>
      </w:pPr>
      <w:bookmarkStart w:id="232" w:name="_Toc441651593"/>
      <w:bookmarkStart w:id="233" w:name="_Toc442559904"/>
      <w:r w:rsidRPr="002D67B4">
        <w:rPr>
          <w:rFonts w:cs="Arial"/>
        </w:rPr>
        <w:t>Средства финансијског обезбеђења</w:t>
      </w:r>
      <w:bookmarkEnd w:id="232"/>
      <w:bookmarkEnd w:id="233"/>
      <w:r w:rsidRPr="002D67B4">
        <w:rPr>
          <w:rFonts w:cs="Arial"/>
        </w:rPr>
        <w:t xml:space="preserve"> (у даљем тексту:СФО)</w:t>
      </w:r>
    </w:p>
    <w:p w:rsidR="00254B98" w:rsidRPr="00254B98" w:rsidRDefault="00254B98" w:rsidP="00254B98">
      <w:pPr>
        <w:spacing w:before="0"/>
        <w:rPr>
          <w:rFonts w:eastAsia="TimesNewRomanPSMT" w:cs="Arial"/>
          <w:bCs/>
          <w:iCs/>
        </w:rPr>
      </w:pPr>
      <w:proofErr w:type="gramStart"/>
      <w:r w:rsidRPr="00254B98">
        <w:rPr>
          <w:rFonts w:eastAsia="TimesNewRomanPSMT" w:cs="Arial"/>
          <w:bCs/>
          <w:iCs/>
        </w:rPr>
        <w:t>Сви трошкови око прибављања средстава обезбеђења падају на терет понуђача.</w:t>
      </w:r>
      <w:proofErr w:type="gramEnd"/>
    </w:p>
    <w:p w:rsidR="00254B98" w:rsidRPr="00254B98" w:rsidRDefault="00254B98" w:rsidP="00254B98">
      <w:pPr>
        <w:spacing w:before="0"/>
        <w:rPr>
          <w:rFonts w:eastAsia="TimesNewRomanPSMT" w:cs="Arial"/>
          <w:bCs/>
          <w:iCs/>
        </w:rPr>
      </w:pPr>
      <w:r w:rsidRPr="00254B98">
        <w:rPr>
          <w:rFonts w:eastAsia="TimesNewRomanPSMT" w:cs="Arial"/>
          <w:bCs/>
          <w:iCs/>
        </w:rPr>
        <w:t xml:space="preserve"> </w:t>
      </w:r>
      <w:proofErr w:type="gramStart"/>
      <w:r w:rsidRPr="00254B98">
        <w:rPr>
          <w:rFonts w:eastAsia="TimesNewRomanPSMT" w:cs="Arial"/>
          <w:bCs/>
          <w:iCs/>
        </w:rPr>
        <w:t>Члан групе понуђача може бити налогодавац СФО.</w:t>
      </w:r>
      <w:proofErr w:type="gramEnd"/>
    </w:p>
    <w:p w:rsidR="00254B98" w:rsidRPr="00254B98" w:rsidRDefault="00254B98" w:rsidP="00254B98">
      <w:pPr>
        <w:spacing w:before="0"/>
        <w:rPr>
          <w:rFonts w:eastAsia="TimesNewRomanPSMT" w:cs="Arial"/>
          <w:bCs/>
          <w:iCs/>
        </w:rPr>
      </w:pPr>
      <w:proofErr w:type="gramStart"/>
      <w:r w:rsidRPr="00254B98">
        <w:rPr>
          <w:rFonts w:eastAsia="TimesNewRomanPSMT" w:cs="Arial"/>
          <w:bCs/>
          <w:iCs/>
        </w:rPr>
        <w:t>СФО морају да буду у валути у којој је и понуда.</w:t>
      </w:r>
      <w:proofErr w:type="gramEnd"/>
    </w:p>
    <w:p w:rsidR="00254B98" w:rsidRPr="00254B98" w:rsidRDefault="00254B98" w:rsidP="00254B98">
      <w:pPr>
        <w:spacing w:before="0"/>
        <w:rPr>
          <w:rFonts w:eastAsia="TimesNewRomanPSMT" w:cs="Arial"/>
          <w:bCs/>
          <w:iCs/>
        </w:rPr>
      </w:pPr>
      <w:r w:rsidRPr="00254B98">
        <w:rPr>
          <w:rFonts w:eastAsia="TimesNewRomanPSMT" w:cs="Arial"/>
          <w:bCs/>
          <w:iCs/>
        </w:rPr>
        <w:t xml:space="preserve">Ако се за време трајања Уговора промене рокови за извршење уговорне обавезе, </w:t>
      </w:r>
      <w:proofErr w:type="gramStart"/>
      <w:r w:rsidRPr="00254B98">
        <w:rPr>
          <w:rFonts w:eastAsia="TimesNewRomanPSMT" w:cs="Arial"/>
          <w:bCs/>
          <w:iCs/>
        </w:rPr>
        <w:t>важност  СФО</w:t>
      </w:r>
      <w:proofErr w:type="gramEnd"/>
      <w:r w:rsidRPr="00254B98">
        <w:rPr>
          <w:rFonts w:eastAsia="TimesNewRomanPSMT" w:cs="Arial"/>
          <w:bCs/>
          <w:iCs/>
        </w:rPr>
        <w:t xml:space="preserve"> мора се продужити. </w:t>
      </w:r>
    </w:p>
    <w:p w:rsidR="00254B98" w:rsidRPr="00254B98" w:rsidRDefault="00254B98" w:rsidP="00254B98">
      <w:pPr>
        <w:spacing w:before="0"/>
        <w:rPr>
          <w:rFonts w:eastAsia="TimesNewRomanPSMT" w:cs="Arial"/>
          <w:bCs/>
          <w:iCs/>
        </w:rPr>
      </w:pPr>
    </w:p>
    <w:p w:rsidR="00254B98" w:rsidRDefault="00254B98" w:rsidP="00254B98">
      <w:pPr>
        <w:spacing w:before="0"/>
        <w:rPr>
          <w:rFonts w:eastAsia="TimesNewRomanPSMT" w:cs="Arial"/>
          <w:bCs/>
          <w:iCs/>
          <w:lang w:val="sr-Cyrl-RS"/>
        </w:rPr>
      </w:pPr>
      <w:r w:rsidRPr="00254B98">
        <w:rPr>
          <w:rFonts w:eastAsia="TimesNewRomanPSMT" w:cs="Arial"/>
          <w:bCs/>
          <w:iCs/>
        </w:rPr>
        <w:t>Понуђач је дужан да достави следећа средства финансијског обезбеђења:</w:t>
      </w:r>
    </w:p>
    <w:p w:rsidR="00254B98" w:rsidRDefault="00254B98" w:rsidP="00254B98">
      <w:pPr>
        <w:spacing w:before="0"/>
        <w:rPr>
          <w:rFonts w:eastAsia="TimesNewRomanPSMT" w:cs="Arial"/>
          <w:bCs/>
          <w:iCs/>
          <w:lang w:val="sr-Cyrl-RS"/>
        </w:rPr>
      </w:pPr>
    </w:p>
    <w:p w:rsidR="00254B98" w:rsidRDefault="00254B98" w:rsidP="0020740B">
      <w:pPr>
        <w:pStyle w:val="ListParagraph"/>
        <w:tabs>
          <w:tab w:val="center" w:pos="4514"/>
        </w:tabs>
        <w:spacing w:before="0" w:after="0" w:line="240" w:lineRule="auto"/>
        <w:ind w:left="0"/>
        <w:rPr>
          <w:rFonts w:ascii="Arial" w:hAnsi="Arial" w:cs="Arial"/>
          <w:b/>
          <w:u w:val="single"/>
          <w:lang w:val="sr-Cyrl-RS"/>
        </w:rPr>
      </w:pPr>
    </w:p>
    <w:p w:rsidR="00254B98" w:rsidRPr="002D67B4" w:rsidRDefault="00254B98" w:rsidP="00254B98">
      <w:pPr>
        <w:pStyle w:val="ListParagraph"/>
        <w:spacing w:before="0" w:after="0" w:line="240" w:lineRule="auto"/>
        <w:ind w:left="0"/>
        <w:rPr>
          <w:rFonts w:ascii="Arial" w:hAnsi="Arial" w:cs="Arial"/>
          <w:b/>
          <w:u w:val="single"/>
        </w:rPr>
      </w:pPr>
      <w:r w:rsidRPr="002D67B4">
        <w:rPr>
          <w:rFonts w:ascii="Arial" w:hAnsi="Arial" w:cs="Arial"/>
          <w:b/>
          <w:u w:val="single"/>
        </w:rPr>
        <w:t>У року од 10 дана од закључења Уговора:</w:t>
      </w:r>
    </w:p>
    <w:p w:rsidR="00254B98" w:rsidRPr="002D67B4" w:rsidRDefault="00254B98" w:rsidP="00254B98">
      <w:pPr>
        <w:pStyle w:val="ListParagraph"/>
        <w:spacing w:before="0" w:after="0" w:line="240" w:lineRule="auto"/>
        <w:ind w:left="0"/>
        <w:rPr>
          <w:rFonts w:ascii="Arial" w:hAnsi="Arial" w:cs="Arial"/>
          <w:b/>
          <w:u w:val="single"/>
        </w:rPr>
      </w:pPr>
    </w:p>
    <w:p w:rsidR="00254B98" w:rsidRPr="002D67B4" w:rsidRDefault="00254B98" w:rsidP="00254B98">
      <w:pPr>
        <w:pStyle w:val="ListParagraph"/>
        <w:spacing w:before="0" w:after="0" w:line="240" w:lineRule="auto"/>
        <w:ind w:left="0"/>
        <w:rPr>
          <w:rFonts w:ascii="Arial" w:hAnsi="Arial" w:cs="Arial"/>
          <w:b/>
          <w:u w:val="single"/>
        </w:rPr>
      </w:pPr>
    </w:p>
    <w:p w:rsidR="00254B98" w:rsidRPr="002D67B4" w:rsidRDefault="00254B98" w:rsidP="00254B98">
      <w:pPr>
        <w:pStyle w:val="KDPodnaslov3"/>
        <w:keepNext w:val="0"/>
        <w:spacing w:before="0"/>
        <w:ind w:left="851"/>
        <w:rPr>
          <w:rFonts w:cs="Arial"/>
          <w:b/>
        </w:rPr>
      </w:pPr>
      <w:bookmarkStart w:id="234" w:name="_Toc441651599"/>
      <w:bookmarkStart w:id="235" w:name="_Toc442559910"/>
      <w:r w:rsidRPr="002D67B4">
        <w:rPr>
          <w:rFonts w:cs="Arial"/>
          <w:b/>
        </w:rPr>
        <w:t xml:space="preserve">Меница за добро извршење посла </w:t>
      </w:r>
      <w:bookmarkEnd w:id="234"/>
      <w:bookmarkEnd w:id="235"/>
    </w:p>
    <w:p w:rsidR="00254B98" w:rsidRPr="002D67B4" w:rsidRDefault="00254B98" w:rsidP="00254B98">
      <w:pPr>
        <w:rPr>
          <w:rFonts w:cs="Arial"/>
        </w:rPr>
      </w:pPr>
      <w:r w:rsidRPr="002D67B4">
        <w:rPr>
          <w:rFonts w:cs="Arial"/>
        </w:rPr>
        <w:t>Понуђач је обавезан да Наручиоцу достави:</w:t>
      </w:r>
    </w:p>
    <w:p w:rsidR="00254B98" w:rsidRPr="002D67B4" w:rsidRDefault="00254B98" w:rsidP="00DD32AE">
      <w:pPr>
        <w:numPr>
          <w:ilvl w:val="0"/>
          <w:numId w:val="40"/>
        </w:numPr>
        <w:rPr>
          <w:rFonts w:cs="Arial"/>
        </w:rPr>
      </w:pPr>
      <w:r w:rsidRPr="002D67B4">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54B98" w:rsidRPr="002D67B4" w:rsidRDefault="00254B98" w:rsidP="00DD32AE">
      <w:pPr>
        <w:numPr>
          <w:ilvl w:val="0"/>
          <w:numId w:val="40"/>
        </w:numPr>
        <w:rPr>
          <w:rFonts w:cs="Arial"/>
        </w:rPr>
      </w:pPr>
      <w:r w:rsidRPr="002D67B4">
        <w:rPr>
          <w:rFonts w:cs="Arial"/>
        </w:rPr>
        <w:t>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w:t>
      </w:r>
      <w:r>
        <w:rPr>
          <w:rFonts w:cs="Arial"/>
        </w:rPr>
        <w:t xml:space="preserve"> </w:t>
      </w:r>
      <w:r>
        <w:rPr>
          <w:rFonts w:cs="Arial"/>
          <w:lang w:val="sr-Cyrl-RS"/>
        </w:rPr>
        <w:t>пружања услуга</w:t>
      </w:r>
      <w:r w:rsidRPr="002D67B4">
        <w:rPr>
          <w:rFonts w:cs="Arial"/>
        </w:rPr>
        <w:t>, с тим да евентуални продужетак</w:t>
      </w:r>
      <w:r>
        <w:rPr>
          <w:rFonts w:cs="Arial"/>
          <w:lang w:val="sr-Cyrl-RS"/>
        </w:rPr>
        <w:t xml:space="preserve"> тог</w:t>
      </w:r>
      <w:r w:rsidRPr="002D67B4">
        <w:rPr>
          <w:rFonts w:cs="Arial"/>
        </w:rPr>
        <w:t xml:space="preserve"> рока има за последицу и продужење рока важења менице и меничног овлашћења, </w:t>
      </w:r>
    </w:p>
    <w:p w:rsidR="00254B98" w:rsidRPr="002D67B4" w:rsidRDefault="00254B98" w:rsidP="00DD32AE">
      <w:pPr>
        <w:numPr>
          <w:ilvl w:val="0"/>
          <w:numId w:val="40"/>
        </w:numPr>
        <w:rPr>
          <w:rFonts w:cs="Arial"/>
        </w:rPr>
      </w:pPr>
      <w:r w:rsidRPr="002D67B4">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54B98" w:rsidRPr="002D67B4" w:rsidRDefault="00254B98" w:rsidP="00DD32AE">
      <w:pPr>
        <w:numPr>
          <w:ilvl w:val="0"/>
          <w:numId w:val="40"/>
        </w:numPr>
        <w:rPr>
          <w:rFonts w:cs="Arial"/>
        </w:rPr>
      </w:pPr>
      <w:proofErr w:type="gramStart"/>
      <w:r w:rsidRPr="002D67B4">
        <w:rPr>
          <w:rFonts w:cs="Arial"/>
        </w:rPr>
        <w:t>фотокопију</w:t>
      </w:r>
      <w:proofErr w:type="gramEnd"/>
      <w:r w:rsidRPr="002D67B4">
        <w:rPr>
          <w:rFonts w:cs="Arial"/>
        </w:rPr>
        <w:t xml:space="preserve"> ОП обрасца.</w:t>
      </w:r>
    </w:p>
    <w:p w:rsidR="00254B98" w:rsidRPr="002D67B4" w:rsidRDefault="00254B98" w:rsidP="00DD32AE">
      <w:pPr>
        <w:numPr>
          <w:ilvl w:val="0"/>
          <w:numId w:val="40"/>
        </w:numPr>
        <w:rPr>
          <w:rFonts w:cs="Arial"/>
        </w:rPr>
      </w:pPr>
      <w:r w:rsidRPr="002D67B4">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54B98" w:rsidRPr="002D67B4" w:rsidRDefault="00254B98" w:rsidP="00254B98">
      <w:pPr>
        <w:rPr>
          <w:rFonts w:cs="Arial"/>
          <w:lang w:val="sr-Cyrl-RS"/>
        </w:rPr>
      </w:pPr>
      <w:proofErr w:type="gramStart"/>
      <w:r w:rsidRPr="002D67B4">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2D67B4">
        <w:rPr>
          <w:rFonts w:cs="Arial"/>
        </w:rPr>
        <w:t xml:space="preserve"> </w:t>
      </w:r>
    </w:p>
    <w:p w:rsidR="00254B98" w:rsidRPr="002D67B4" w:rsidRDefault="00254B98" w:rsidP="00254B98">
      <w:pPr>
        <w:pStyle w:val="KDPodnaslov3"/>
        <w:keepNext w:val="0"/>
        <w:spacing w:before="0"/>
        <w:ind w:left="851"/>
        <w:rPr>
          <w:rFonts w:eastAsia="TimesNewRomanPSMT" w:cs="Arial"/>
          <w:b/>
          <w:bCs/>
          <w:iCs/>
          <w:lang w:val="sr-Cyrl-RS"/>
        </w:rPr>
      </w:pPr>
    </w:p>
    <w:p w:rsidR="00575C21" w:rsidRDefault="00575C21" w:rsidP="00254B98">
      <w:pPr>
        <w:pStyle w:val="KDPodnaslov3"/>
        <w:keepNext w:val="0"/>
        <w:spacing w:before="0"/>
        <w:ind w:left="851"/>
        <w:rPr>
          <w:rFonts w:eastAsia="TimesNewRomanPSMT" w:cs="Arial"/>
          <w:b/>
          <w:bCs/>
          <w:iCs/>
          <w:lang w:val="sr-Cyrl-RS"/>
        </w:rPr>
      </w:pPr>
    </w:p>
    <w:p w:rsidR="00254B98" w:rsidRPr="002D67B4" w:rsidRDefault="00254B98" w:rsidP="00254B98">
      <w:pPr>
        <w:pStyle w:val="KDPodnaslov3"/>
        <w:keepNext w:val="0"/>
        <w:spacing w:before="0"/>
        <w:ind w:left="851"/>
        <w:rPr>
          <w:rFonts w:eastAsia="TimesNewRomanPSMT" w:cs="Arial"/>
          <w:b/>
          <w:bCs/>
          <w:iCs/>
        </w:rPr>
      </w:pPr>
      <w:r w:rsidRPr="002D67B4">
        <w:rPr>
          <w:rFonts w:eastAsia="TimesNewRomanPSMT" w:cs="Arial"/>
          <w:b/>
          <w:bCs/>
          <w:iCs/>
        </w:rPr>
        <w:t>Достављање средстава финансијског обезбеђења</w:t>
      </w:r>
    </w:p>
    <w:p w:rsidR="00254B98" w:rsidRDefault="00254B98" w:rsidP="00254B98">
      <w:pPr>
        <w:tabs>
          <w:tab w:val="left" w:pos="567"/>
          <w:tab w:val="left" w:pos="709"/>
        </w:tabs>
        <w:spacing w:after="120"/>
        <w:rPr>
          <w:rFonts w:cs="Arial"/>
          <w:lang w:val="sr-Cyrl-RS"/>
        </w:rPr>
      </w:pPr>
      <w:r>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Pr>
          <w:rFonts w:cs="Arial"/>
        </w:rPr>
        <w:t xml:space="preserve"> Огранак ТЕНТ, </w:t>
      </w:r>
    </w:p>
    <w:p w:rsidR="00254B98" w:rsidRDefault="00254B98" w:rsidP="00254B98">
      <w:pPr>
        <w:tabs>
          <w:tab w:val="left" w:pos="567"/>
          <w:tab w:val="left" w:pos="709"/>
        </w:tabs>
        <w:spacing w:after="120"/>
        <w:rPr>
          <w:rFonts w:cs="Arial"/>
          <w:lang w:val="sr-Cyrl-RS"/>
        </w:rPr>
      </w:pPr>
    </w:p>
    <w:p w:rsidR="00254B98" w:rsidRDefault="00254B98" w:rsidP="00254B98">
      <w:pPr>
        <w:tabs>
          <w:tab w:val="left" w:pos="567"/>
          <w:tab w:val="left" w:pos="709"/>
        </w:tabs>
        <w:spacing w:after="120"/>
        <w:rPr>
          <w:rFonts w:cs="Arial"/>
          <w:b/>
        </w:rPr>
      </w:pPr>
      <w:r>
        <w:rPr>
          <w:rFonts w:cs="Arial"/>
        </w:rPr>
        <w:lastRenderedPageBreak/>
        <w:t xml:space="preserve">Богољуба Урошевића Црног </w:t>
      </w:r>
      <w:proofErr w:type="gramStart"/>
      <w:r>
        <w:rPr>
          <w:rFonts w:cs="Arial"/>
        </w:rPr>
        <w:t>бр.44.,</w:t>
      </w:r>
      <w:proofErr w:type="gramEnd"/>
      <w:r>
        <w:rPr>
          <w:rFonts w:cs="Arial"/>
        </w:rPr>
        <w:t xml:space="preserve"> 11500 Обреновац </w:t>
      </w:r>
      <w:r>
        <w:rPr>
          <w:rFonts w:cs="Arial"/>
          <w:b/>
        </w:rPr>
        <w:t xml:space="preserve">и доставља се лично или поштом на адресу: </w:t>
      </w:r>
    </w:p>
    <w:p w:rsidR="00254B98" w:rsidRDefault="00254B98" w:rsidP="00254B98">
      <w:pPr>
        <w:suppressAutoHyphens/>
        <w:spacing w:line="100" w:lineRule="atLeast"/>
        <w:jc w:val="center"/>
        <w:rPr>
          <w:rFonts w:eastAsia="Arial Unicode MS" w:cs="Arial"/>
          <w:b/>
          <w:kern w:val="2"/>
          <w:highlight w:val="yellow"/>
          <w:lang w:eastAsia="ar-SA"/>
        </w:rPr>
      </w:pPr>
      <w:r>
        <w:rPr>
          <w:rFonts w:cs="Arial"/>
          <w:b/>
          <w:lang w:val="sr-Cyrl-RS"/>
        </w:rPr>
        <w:t>ТЕНТ Б, Поштански фах 35, 11500 Обреновац, Ушће</w:t>
      </w:r>
    </w:p>
    <w:p w:rsidR="00254B98" w:rsidRPr="00CB703D" w:rsidRDefault="00254B98" w:rsidP="00254B98">
      <w:pPr>
        <w:ind w:left="-360"/>
        <w:rPr>
          <w:rFonts w:cs="Arial"/>
          <w:b/>
          <w:lang w:val="sr-Cyrl-CS"/>
        </w:rPr>
      </w:pPr>
      <w:r>
        <w:t xml:space="preserve">  </w:t>
      </w:r>
      <w:proofErr w:type="gramStart"/>
      <w:r w:rsidRPr="0012385D">
        <w:t>са</w:t>
      </w:r>
      <w:proofErr w:type="gramEnd"/>
      <w:r w:rsidRPr="0012385D">
        <w:t xml:space="preserve"> назнаком:</w:t>
      </w:r>
      <w:r w:rsidRPr="0012385D">
        <w:rPr>
          <w:b/>
        </w:rPr>
        <w:t xml:space="preserve"> Средство финансијског обезбеђења за ЈН бр.</w:t>
      </w:r>
      <w:r w:rsidRPr="00297696">
        <w:t xml:space="preserve"> </w:t>
      </w:r>
      <w:r w:rsidRPr="00822C2A">
        <w:rPr>
          <w:rFonts w:cs="Arial"/>
          <w:b/>
          <w:lang w:val="hr-HR"/>
        </w:rPr>
        <w:t>JN/3000/1519/2016(887/2016)</w:t>
      </w:r>
    </w:p>
    <w:p w:rsidR="00254B98" w:rsidRDefault="00254B98" w:rsidP="00254B98">
      <w:pPr>
        <w:tabs>
          <w:tab w:val="left" w:pos="1134"/>
        </w:tabs>
        <w:jc w:val="center"/>
        <w:rPr>
          <w:rFonts w:cs="Arial"/>
          <w:b/>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rsidR="00254B98" w:rsidRPr="00F10346" w:rsidRDefault="00254B98" w:rsidP="00254B98">
      <w:pPr>
        <w:ind w:left="1571"/>
        <w:rPr>
          <w:rFonts w:cs="Arial"/>
          <w:color w:val="00B0F0"/>
        </w:rPr>
      </w:pPr>
    </w:p>
    <w:p w:rsidR="0085348E" w:rsidRPr="00E47C2E" w:rsidRDefault="0085348E" w:rsidP="000A6B84">
      <w:pPr>
        <w:pStyle w:val="KDPodnaslov2"/>
        <w:numPr>
          <w:ilvl w:val="1"/>
          <w:numId w:val="17"/>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EB2F25">
        <w:rPr>
          <w:rFonts w:cs="Arial"/>
          <w:lang w:val="sr-Cyrl-RS"/>
        </w:rPr>
        <w:t xml:space="preserve"> </w:t>
      </w:r>
      <w:r w:rsidRPr="00E47C2E">
        <w:rPr>
          <w:rFonts w:cs="Arial"/>
        </w:rPr>
        <w:t xml:space="preserve">цена и други подаци из понуде </w:t>
      </w:r>
      <w:r w:rsidR="00DD397E">
        <w:rPr>
          <w:rFonts w:cs="Arial"/>
        </w:rPr>
        <w:t xml:space="preserve">који су од значаја </w:t>
      </w:r>
      <w:proofErr w:type="gramStart"/>
      <w:r w:rsidR="00DD397E">
        <w:rPr>
          <w:rFonts w:cs="Arial"/>
        </w:rPr>
        <w:t xml:space="preserve">за </w:t>
      </w:r>
      <w:r w:rsidRPr="00E47C2E">
        <w:rPr>
          <w:rFonts w:cs="Arial"/>
        </w:rPr>
        <w:t xml:space="preserve"> рангирање</w:t>
      </w:r>
      <w:proofErr w:type="gramEnd"/>
      <w:r w:rsidRPr="00E47C2E">
        <w:rPr>
          <w:rFonts w:cs="Arial"/>
        </w:rPr>
        <w:t xml:space="preserve">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0A6B84">
      <w:pPr>
        <w:pStyle w:val="KDPodnaslov2"/>
        <w:numPr>
          <w:ilvl w:val="1"/>
          <w:numId w:val="17"/>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0A6B84">
      <w:pPr>
        <w:pStyle w:val="KDPodnaslov2"/>
        <w:numPr>
          <w:ilvl w:val="1"/>
          <w:numId w:val="17"/>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0A6B84">
      <w:pPr>
        <w:pStyle w:val="KDPodnaslov2"/>
        <w:numPr>
          <w:ilvl w:val="1"/>
          <w:numId w:val="17"/>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0A6B84">
      <w:pPr>
        <w:pStyle w:val="KDPodnaslov2"/>
        <w:numPr>
          <w:ilvl w:val="1"/>
          <w:numId w:val="17"/>
        </w:numPr>
        <w:spacing w:before="0"/>
        <w:jc w:val="both"/>
        <w:rPr>
          <w:rFonts w:cs="Arial"/>
        </w:rPr>
      </w:pPr>
      <w:bookmarkStart w:id="236" w:name="_Toc441651602"/>
      <w:bookmarkStart w:id="237" w:name="_Toc442559913"/>
      <w:r w:rsidRPr="00E47C2E">
        <w:rPr>
          <w:rFonts w:cs="Arial"/>
        </w:rPr>
        <w:t>Додатне информације и објашњења</w:t>
      </w:r>
      <w:bookmarkEnd w:id="236"/>
      <w:bookmarkEnd w:id="237"/>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EB2F25">
        <w:rPr>
          <w:rFonts w:cs="Arial"/>
          <w:lang w:val="ru-RU"/>
        </w:rPr>
        <w:t xml:space="preserve"> </w:t>
      </w:r>
      <w:r w:rsidR="00B505E8" w:rsidRPr="00E47C2E">
        <w:rPr>
          <w:rFonts w:cs="Arial"/>
          <w:lang w:val="ru-RU"/>
        </w:rPr>
        <w:t xml:space="preserve">при чему може да укаже Наручиоцу и на </w:t>
      </w:r>
      <w:r w:rsidR="00B505E8" w:rsidRPr="00E47C2E">
        <w:rPr>
          <w:rFonts w:cs="Arial"/>
          <w:lang w:val="ru-RU"/>
        </w:rPr>
        <w:lastRenderedPageBreak/>
        <w:t>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w:t>
      </w:r>
      <w:r w:rsidR="004C3AEF">
        <w:rPr>
          <w:rFonts w:cs="Arial"/>
          <w:lang w:val="ru-RU"/>
        </w:rPr>
        <w:t xml:space="preserve"> </w:t>
      </w:r>
      <w:r w:rsidRPr="00E47C2E">
        <w:rPr>
          <w:rFonts w:cs="Arial"/>
          <w:lang w:val="ru-RU"/>
        </w:rPr>
        <w:t>на адресу Наручиоца, са назнаком: „ОБЈАШЊЕЊА – позив за јавну набавку</w:t>
      </w:r>
      <w:r w:rsidR="004C3AEF">
        <w:rPr>
          <w:rFonts w:cs="Arial"/>
          <w:lang w:val="ru-RU"/>
        </w:rPr>
        <w:t xml:space="preserve"> </w:t>
      </w:r>
      <w:r w:rsidRPr="00E47C2E">
        <w:rPr>
          <w:rFonts w:cs="Arial"/>
          <w:lang w:val="ru-RU"/>
        </w:rPr>
        <w:t xml:space="preserve">број </w:t>
      </w:r>
      <w:r w:rsidR="00822C2A">
        <w:rPr>
          <w:rFonts w:cs="Arial"/>
          <w:lang w:val="ru-RU"/>
        </w:rPr>
        <w:t>JN/3000/1519/2016(887/2016)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7A1034">
        <w:rPr>
          <w:rFonts w:cs="Arial"/>
          <w:lang w:val="ru-RU"/>
        </w:rPr>
        <w:t xml:space="preserve"> </w:t>
      </w:r>
      <w:hyperlink r:id="rId171" w:history="1">
        <w:r w:rsidR="00435D7D">
          <w:rPr>
            <w:rStyle w:val="Hyperlink"/>
            <w:rFonts w:cs="Arial"/>
            <w:lang w:val="sr-Latn-RS"/>
          </w:rPr>
          <w:t>filipovic.vladimir@eps.rs</w:t>
        </w:r>
      </w:hyperlink>
      <w:r w:rsidRPr="00E47C2E">
        <w:rPr>
          <w:rFonts w:cs="Arial"/>
          <w:lang w:val="ru-RU"/>
        </w:rPr>
        <w:t>,</w:t>
      </w:r>
      <w:r w:rsidR="007A1034">
        <w:rPr>
          <w:rFonts w:cs="Arial"/>
          <w:lang w:val="sr-Latn-RS"/>
        </w:rPr>
        <w:t xml:space="preserve"> </w:t>
      </w:r>
      <w:r w:rsidRPr="00E47C2E">
        <w:rPr>
          <w:rFonts w:cs="Arial"/>
          <w:lang w:val="ru-RU"/>
        </w:rPr>
        <w:t xml:space="preserve">радним данима (понедељак – петак) у времену од </w:t>
      </w:r>
      <w:r w:rsidRPr="004F1B20">
        <w:rPr>
          <w:rFonts w:cs="Arial"/>
          <w:lang w:val="ru-RU"/>
        </w:rPr>
        <w:t>0</w:t>
      </w:r>
      <w:r w:rsidR="00FD4A4E" w:rsidRPr="004F1B20">
        <w:rPr>
          <w:rFonts w:cs="Arial"/>
          <w:lang w:val="ru-RU"/>
        </w:rPr>
        <w:t>7,00</w:t>
      </w:r>
      <w:r w:rsidRPr="004F1B20">
        <w:rPr>
          <w:rFonts w:cs="Arial"/>
          <w:lang w:val="ru-RU"/>
        </w:rPr>
        <w:t xml:space="preserve"> до 1</w:t>
      </w:r>
      <w:r w:rsidR="00FD4A4E" w:rsidRPr="004F1B20">
        <w:rPr>
          <w:rFonts w:cs="Arial"/>
          <w:lang w:val="ru-RU"/>
        </w:rPr>
        <w:t>4,00</w:t>
      </w:r>
      <w:r w:rsidRPr="004F1B20">
        <w:rPr>
          <w:rFonts w:cs="Arial"/>
          <w:lang w:val="ru-RU"/>
        </w:rPr>
        <w:t xml:space="preserve"> часова. </w:t>
      </w:r>
      <w:proofErr w:type="gramStart"/>
      <w:r w:rsidRPr="004F1B20">
        <w:rPr>
          <w:rFonts w:cs="Arial"/>
        </w:rPr>
        <w:t xml:space="preserve">Захтев за појашњење примљен после наведеног времена или </w:t>
      </w:r>
      <w:r w:rsidRPr="00E47C2E">
        <w:rPr>
          <w:rFonts w:cs="Arial"/>
        </w:rPr>
        <w:t>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0A6B84">
      <w:pPr>
        <w:pStyle w:val="KDPodnaslov2"/>
        <w:numPr>
          <w:ilvl w:val="1"/>
          <w:numId w:val="17"/>
        </w:numPr>
        <w:spacing w:before="0"/>
        <w:jc w:val="both"/>
        <w:rPr>
          <w:rFonts w:cs="Arial"/>
        </w:rPr>
      </w:pPr>
      <w:bookmarkStart w:id="238" w:name="_Toc441651603"/>
      <w:bookmarkStart w:id="239" w:name="_Toc442559914"/>
      <w:r w:rsidRPr="00E47C2E">
        <w:rPr>
          <w:rFonts w:cs="Arial"/>
        </w:rPr>
        <w:t>Трошкови понуде</w:t>
      </w:r>
      <w:bookmarkEnd w:id="238"/>
      <w:bookmarkEnd w:id="239"/>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0A6B84">
      <w:pPr>
        <w:pStyle w:val="KDPodnaslov2"/>
        <w:numPr>
          <w:ilvl w:val="1"/>
          <w:numId w:val="17"/>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Default="008D2B23" w:rsidP="008D2B23">
      <w:pPr>
        <w:spacing w:before="0"/>
        <w:rPr>
          <w:rFonts w:cs="Arial"/>
          <w:lang w:val="sr-Cyrl-RS"/>
        </w:rPr>
      </w:pPr>
    </w:p>
    <w:p w:rsidR="004E2DA2" w:rsidRPr="004E2DA2" w:rsidRDefault="004E2DA2" w:rsidP="008D2B23">
      <w:pPr>
        <w:spacing w:before="0"/>
        <w:rPr>
          <w:rFonts w:cs="Arial"/>
          <w:lang w:val="sr-Cyrl-RS"/>
        </w:rPr>
      </w:pPr>
    </w:p>
    <w:p w:rsidR="00B20A6C" w:rsidRPr="00E47C2E" w:rsidRDefault="00B20A6C" w:rsidP="000A6B84">
      <w:pPr>
        <w:pStyle w:val="KDPodnaslov2"/>
        <w:numPr>
          <w:ilvl w:val="1"/>
          <w:numId w:val="17"/>
        </w:numPr>
        <w:spacing w:before="0"/>
        <w:jc w:val="both"/>
        <w:rPr>
          <w:rFonts w:cs="Arial"/>
        </w:rPr>
      </w:pPr>
      <w:bookmarkStart w:id="240" w:name="_Toc442559917"/>
      <w:bookmarkStart w:id="241" w:name="_Toc441651606"/>
      <w:r w:rsidRPr="00E47C2E">
        <w:rPr>
          <w:rFonts w:cs="Arial"/>
        </w:rPr>
        <w:lastRenderedPageBreak/>
        <w:t>Разлози за одбијање понуде</w:t>
      </w:r>
      <w:bookmarkEnd w:id="240"/>
      <w:bookmarkEnd w:id="241"/>
    </w:p>
    <w:p w:rsidR="00B82C61" w:rsidRPr="005B7602" w:rsidRDefault="00B82C61" w:rsidP="00B82C61">
      <w:pPr>
        <w:autoSpaceDE w:val="0"/>
        <w:autoSpaceDN w:val="0"/>
        <w:adjustRightInd w:val="0"/>
        <w:spacing w:before="0"/>
        <w:rPr>
          <w:rFonts w:eastAsia="TimesNewRomanPSMT" w:cs="Arial"/>
          <w:bCs/>
          <w:iCs/>
          <w:sz w:val="24"/>
          <w:szCs w:val="24"/>
          <w:lang w:val="ru-RU"/>
        </w:rPr>
      </w:pPr>
      <w:r w:rsidRPr="005B7602">
        <w:rPr>
          <w:rFonts w:eastAsia="TimesNewRomanPSMT" w:cs="Arial"/>
          <w:bCs/>
          <w:iCs/>
          <w:sz w:val="24"/>
          <w:szCs w:val="24"/>
        </w:rPr>
        <w:t>Понуда ће бити одбијена ако:</w:t>
      </w:r>
    </w:p>
    <w:p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је неблаговремена, неприхватљива или неодговарајућа;</w:t>
      </w:r>
    </w:p>
    <w:p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се понуђач не сагласи са исправком рачунских грешака;</w:t>
      </w:r>
    </w:p>
    <w:p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proofErr w:type="gramStart"/>
      <w:r w:rsidRPr="005B7602">
        <w:rPr>
          <w:rFonts w:ascii="Arial" w:eastAsia="TimesNewRomanPSMT" w:hAnsi="Arial" w:cs="Arial"/>
          <w:bCs/>
          <w:iCs/>
          <w:sz w:val="24"/>
          <w:szCs w:val="24"/>
        </w:rPr>
        <w:t>ако</w:t>
      </w:r>
      <w:proofErr w:type="gramEnd"/>
      <w:r w:rsidRPr="005B7602">
        <w:rPr>
          <w:rFonts w:ascii="Arial" w:eastAsia="TimesNewRomanPSMT" w:hAnsi="Arial" w:cs="Arial"/>
          <w:bCs/>
          <w:iCs/>
          <w:sz w:val="24"/>
          <w:szCs w:val="24"/>
        </w:rPr>
        <w:t xml:space="preserve"> има битне недостатке сходно члану 106. ЗЈН</w:t>
      </w:r>
    </w:p>
    <w:p w:rsidR="00B82C61" w:rsidRPr="005B7602" w:rsidRDefault="00B82C61" w:rsidP="00B82C61">
      <w:pPr>
        <w:pStyle w:val="ListParagraph"/>
        <w:autoSpaceDE w:val="0"/>
        <w:autoSpaceDN w:val="0"/>
        <w:adjustRightInd w:val="0"/>
        <w:spacing w:before="0" w:after="0" w:line="240" w:lineRule="auto"/>
        <w:ind w:left="0"/>
        <w:rPr>
          <w:rFonts w:ascii="Arial" w:eastAsia="TimesNewRomanPSMT" w:hAnsi="Arial" w:cs="Arial"/>
          <w:bCs/>
          <w:iCs/>
          <w:sz w:val="24"/>
          <w:szCs w:val="24"/>
        </w:rPr>
      </w:pPr>
      <w:proofErr w:type="gramStart"/>
      <w:r w:rsidRPr="005B7602">
        <w:rPr>
          <w:rFonts w:ascii="Arial" w:eastAsia="TimesNewRomanPSMT" w:hAnsi="Arial" w:cs="Arial"/>
          <w:bCs/>
          <w:iCs/>
          <w:sz w:val="24"/>
          <w:szCs w:val="24"/>
        </w:rPr>
        <w:t>односно</w:t>
      </w:r>
      <w:proofErr w:type="gramEnd"/>
      <w:r w:rsidRPr="005B7602">
        <w:rPr>
          <w:rFonts w:ascii="Arial" w:eastAsia="TimesNewRomanPSMT" w:hAnsi="Arial" w:cs="Arial"/>
          <w:bCs/>
          <w:iCs/>
          <w:sz w:val="24"/>
          <w:szCs w:val="24"/>
        </w:rPr>
        <w:t xml:space="preserve"> ако:</w:t>
      </w:r>
    </w:p>
    <w:p w:rsidR="00B82C61" w:rsidRPr="0020740B" w:rsidRDefault="002B1480" w:rsidP="000A6B84">
      <w:pPr>
        <w:pStyle w:val="KDNabrajanje"/>
        <w:numPr>
          <w:ilvl w:val="0"/>
          <w:numId w:val="15"/>
        </w:numPr>
        <w:spacing w:before="0"/>
        <w:ind w:left="714" w:hanging="357"/>
        <w:rPr>
          <w:rFonts w:cs="Arial"/>
          <w:sz w:val="24"/>
          <w:szCs w:val="24"/>
        </w:rPr>
      </w:pPr>
      <w:r>
        <w:rPr>
          <w:rFonts w:cs="Arial"/>
          <w:sz w:val="24"/>
          <w:szCs w:val="24"/>
          <w:lang w:val="sr-Cyrl-RS"/>
        </w:rPr>
        <w:t>п</w:t>
      </w:r>
      <w:r w:rsidR="00B82C61" w:rsidRPr="005B7602">
        <w:rPr>
          <w:rFonts w:cs="Arial"/>
          <w:sz w:val="24"/>
          <w:szCs w:val="24"/>
        </w:rPr>
        <w:t xml:space="preserve">онуђач не докаже да </w:t>
      </w:r>
      <w:r w:rsidR="00B82C61" w:rsidRPr="005B7602">
        <w:rPr>
          <w:rFonts w:eastAsia="TimesNewRomanPSMT" w:cs="Arial"/>
          <w:bCs/>
          <w:iCs/>
          <w:sz w:val="24"/>
          <w:szCs w:val="24"/>
        </w:rPr>
        <w:t>испуњава обавезне услове за учешће;</w:t>
      </w:r>
    </w:p>
    <w:p w:rsidR="00B82C61" w:rsidRPr="005B7602" w:rsidRDefault="00B82C61" w:rsidP="000A6B84">
      <w:pPr>
        <w:pStyle w:val="KDNabrajanje"/>
        <w:numPr>
          <w:ilvl w:val="0"/>
          <w:numId w:val="15"/>
        </w:numPr>
        <w:spacing w:before="0"/>
        <w:ind w:left="714" w:hanging="357"/>
        <w:rPr>
          <w:rFonts w:cs="Arial"/>
          <w:sz w:val="24"/>
          <w:szCs w:val="24"/>
        </w:rPr>
      </w:pPr>
      <w:r w:rsidRPr="005B7602">
        <w:rPr>
          <w:rFonts w:eastAsia="TimesNewRomanPSMT" w:cs="Arial"/>
          <w:bCs/>
          <w:iCs/>
          <w:sz w:val="24"/>
          <w:szCs w:val="24"/>
        </w:rPr>
        <w:t>понуђач не докаже да испуњава додатне услове;</w:t>
      </w:r>
    </w:p>
    <w:p w:rsidR="00B82C61" w:rsidRPr="005B7602" w:rsidRDefault="00B82C61" w:rsidP="000A6B84">
      <w:pPr>
        <w:pStyle w:val="KDNabrajanje"/>
        <w:numPr>
          <w:ilvl w:val="0"/>
          <w:numId w:val="15"/>
        </w:numPr>
        <w:spacing w:before="0"/>
        <w:ind w:left="714" w:hanging="357"/>
        <w:rPr>
          <w:rFonts w:eastAsia="TimesNewRomanPSMT" w:cs="Arial"/>
          <w:sz w:val="24"/>
          <w:szCs w:val="24"/>
        </w:rPr>
      </w:pPr>
      <w:r w:rsidRPr="005B7602">
        <w:rPr>
          <w:rFonts w:eastAsia="TimesNewRomanPSMT" w:cs="Arial"/>
          <w:sz w:val="24"/>
          <w:szCs w:val="24"/>
        </w:rPr>
        <w:t>је понуђени рок важења понуде краћи од прописаног;</w:t>
      </w:r>
    </w:p>
    <w:p w:rsidR="00B82C61" w:rsidRPr="005B7602" w:rsidRDefault="00B82C61" w:rsidP="000A6B84">
      <w:pPr>
        <w:pStyle w:val="KDNabrajanje"/>
        <w:numPr>
          <w:ilvl w:val="0"/>
          <w:numId w:val="15"/>
        </w:numPr>
        <w:spacing w:before="0"/>
        <w:ind w:left="714" w:hanging="357"/>
        <w:rPr>
          <w:rFonts w:cs="Arial"/>
          <w:sz w:val="24"/>
          <w:szCs w:val="24"/>
        </w:rPr>
      </w:pPr>
      <w:r w:rsidRPr="005B7602">
        <w:rPr>
          <w:rFonts w:eastAsia="TimesNewRomanPSMT" w:cs="Arial"/>
          <w:bCs/>
          <w:iCs/>
          <w:sz w:val="24"/>
          <w:szCs w:val="24"/>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0A6B84">
      <w:pPr>
        <w:pStyle w:val="KDPodnaslov2"/>
        <w:numPr>
          <w:ilvl w:val="1"/>
          <w:numId w:val="17"/>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0A6B84">
      <w:pPr>
        <w:pStyle w:val="KDPodnaslov2"/>
        <w:numPr>
          <w:ilvl w:val="1"/>
          <w:numId w:val="17"/>
        </w:numPr>
        <w:spacing w:before="0"/>
        <w:jc w:val="both"/>
        <w:rPr>
          <w:rFonts w:cs="Arial"/>
          <w:lang w:val="ru-RU"/>
        </w:rPr>
      </w:pPr>
      <w:bookmarkStart w:id="242" w:name="_Toc441651607"/>
      <w:bookmarkStart w:id="243" w:name="_Toc442559918"/>
      <w:r w:rsidRPr="00E47C2E">
        <w:rPr>
          <w:rFonts w:cs="Arial"/>
          <w:lang w:val="ru-RU"/>
        </w:rPr>
        <w:t>Н</w:t>
      </w:r>
      <w:r w:rsidRPr="00E47C2E">
        <w:rPr>
          <w:rFonts w:cs="Arial"/>
        </w:rPr>
        <w:t>егативне референце</w:t>
      </w:r>
      <w:bookmarkEnd w:id="242"/>
      <w:bookmarkEnd w:id="243"/>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0A6B84">
      <w:pPr>
        <w:pStyle w:val="KDPodnaslov2"/>
        <w:numPr>
          <w:ilvl w:val="1"/>
          <w:numId w:val="17"/>
        </w:numPr>
        <w:spacing w:before="0"/>
        <w:jc w:val="both"/>
        <w:rPr>
          <w:rFonts w:cs="Arial"/>
        </w:rPr>
      </w:pPr>
      <w:bookmarkStart w:id="244" w:name="_Toc441651608"/>
      <w:bookmarkStart w:id="245" w:name="_Toc442559919"/>
      <w:r w:rsidRPr="00E47C2E">
        <w:rPr>
          <w:rFonts w:cs="Arial"/>
        </w:rPr>
        <w:t>Увид у документацију</w:t>
      </w:r>
      <w:bookmarkEnd w:id="244"/>
      <w:bookmarkEnd w:id="245"/>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E9683E" w:rsidP="000A6B84">
      <w:pPr>
        <w:pStyle w:val="KDPodnaslov2"/>
        <w:numPr>
          <w:ilvl w:val="1"/>
          <w:numId w:val="17"/>
        </w:numPr>
        <w:spacing w:before="0"/>
        <w:ind w:left="0" w:firstLine="0"/>
        <w:jc w:val="both"/>
        <w:rPr>
          <w:rFonts w:cs="Arial"/>
        </w:rPr>
      </w:pPr>
      <w:bookmarkStart w:id="246" w:name="_Toc441651609"/>
      <w:bookmarkStart w:id="247" w:name="_Toc442559920"/>
      <w:r>
        <w:rPr>
          <w:rFonts w:cs="Arial"/>
          <w:lang w:val="sr-Latn-RS"/>
        </w:rPr>
        <w:t xml:space="preserve">          </w:t>
      </w:r>
      <w:r w:rsidR="008D2B23" w:rsidRPr="00E47C2E">
        <w:rPr>
          <w:rFonts w:cs="Arial"/>
          <w:lang w:val="ru-RU"/>
        </w:rPr>
        <w:t>З</w:t>
      </w:r>
      <w:r w:rsidR="008D2B23" w:rsidRPr="00E47C2E">
        <w:rPr>
          <w:rFonts w:cs="Arial"/>
        </w:rPr>
        <w:t>аштита права понуђача</w:t>
      </w:r>
      <w:bookmarkEnd w:id="246"/>
      <w:bookmarkEnd w:id="247"/>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586D4F" w:rsidRPr="00586D4F" w:rsidRDefault="00586D4F" w:rsidP="00586D4F">
      <w:pPr>
        <w:pStyle w:val="Title"/>
        <w:spacing w:before="0"/>
        <w:jc w:val="both"/>
        <w:rPr>
          <w:rFonts w:cs="Arial"/>
          <w:b w:val="0"/>
          <w:sz w:val="22"/>
          <w:szCs w:val="22"/>
          <w:lang w:val="en-US"/>
        </w:rPr>
      </w:pPr>
      <w:r w:rsidRPr="00DD397E">
        <w:rPr>
          <w:rFonts w:cs="Arial"/>
          <w:b w:val="0"/>
          <w:sz w:val="22"/>
          <w:szCs w:val="22"/>
        </w:rPr>
        <w:t xml:space="preserve">Захтев за заштиту права подноси се лично или путем поште на адресу: ЈП „Електропривреда </w:t>
      </w:r>
      <w:r w:rsidRPr="00C94D92">
        <w:rPr>
          <w:rFonts w:cs="Arial"/>
          <w:b w:val="0"/>
          <w:sz w:val="22"/>
          <w:szCs w:val="22"/>
        </w:rPr>
        <w:t>Србије“ Београд,</w:t>
      </w:r>
      <w:r w:rsidRPr="00C94D92">
        <w:rPr>
          <w:rFonts w:cs="Arial"/>
          <w:b w:val="0"/>
          <w:sz w:val="22"/>
          <w:szCs w:val="22"/>
          <w:lang w:bidi="en-US"/>
        </w:rPr>
        <w:t>- огранак ТЕНТ,</w:t>
      </w:r>
      <w:r w:rsidRPr="00C94D92">
        <w:rPr>
          <w:rFonts w:cs="Arial"/>
          <w:b w:val="0"/>
          <w:sz w:val="22"/>
          <w:szCs w:val="22"/>
          <w:lang w:val="sr-Cyrl-RS" w:bidi="en-US"/>
        </w:rPr>
        <w:t xml:space="preserve"> </w:t>
      </w:r>
      <w:r w:rsidRPr="00C94D92">
        <w:rPr>
          <w:rFonts w:cs="Arial"/>
          <w:b w:val="0"/>
          <w:color w:val="000000" w:themeColor="text1"/>
          <w:sz w:val="22"/>
          <w:szCs w:val="22"/>
          <w:lang w:val="sr-Cyrl-RS" w:bidi="en-US"/>
        </w:rPr>
        <w:t>ТЕНТ Б, Ушће,</w:t>
      </w:r>
      <w:r w:rsidRPr="00C94D92">
        <w:rPr>
          <w:rFonts w:cs="Arial"/>
          <w:b w:val="0"/>
          <w:color w:val="000000" w:themeColor="text1"/>
          <w:sz w:val="22"/>
          <w:szCs w:val="22"/>
          <w:lang w:bidi="en-US"/>
        </w:rPr>
        <w:t xml:space="preserve"> – 11 500 Обреновац</w:t>
      </w:r>
      <w:r w:rsidR="00643389" w:rsidRPr="00DD397E">
        <w:rPr>
          <w:rFonts w:cs="Arial"/>
          <w:b w:val="0"/>
          <w:color w:val="000000" w:themeColor="text1"/>
          <w:sz w:val="22"/>
          <w:szCs w:val="22"/>
          <w:lang w:bidi="en-US"/>
        </w:rPr>
        <w:t>,</w:t>
      </w:r>
      <w:r w:rsidR="002B1480">
        <w:rPr>
          <w:rFonts w:cs="Arial"/>
          <w:b w:val="0"/>
          <w:color w:val="000000" w:themeColor="text1"/>
          <w:sz w:val="22"/>
          <w:szCs w:val="22"/>
          <w:lang w:val="sr-Cyrl-RS" w:bidi="en-US"/>
        </w:rPr>
        <w:t xml:space="preserve"> </w:t>
      </w:r>
      <w:r w:rsidR="0031435B"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w:t>
      </w:r>
      <w:r w:rsidR="00C01C30">
        <w:rPr>
          <w:rFonts w:cs="Arial"/>
          <w:b w:val="0"/>
          <w:sz w:val="22"/>
          <w:szCs w:val="22"/>
          <w:lang w:val="sr-Latn-RS"/>
        </w:rPr>
        <w:t>a</w:t>
      </w:r>
      <w:r w:rsidR="00DD397E" w:rsidRPr="00DD397E">
        <w:rPr>
          <w:rFonts w:cs="Arial"/>
          <w:b w:val="0"/>
          <w:sz w:val="22"/>
          <w:szCs w:val="22"/>
        </w:rPr>
        <w:t>:</w:t>
      </w:r>
      <w:r w:rsidR="007A1034">
        <w:rPr>
          <w:rFonts w:cs="Arial"/>
          <w:b w:val="0"/>
          <w:sz w:val="22"/>
          <w:szCs w:val="22"/>
          <w:lang w:val="sr-Latn-RS"/>
        </w:rPr>
        <w:t xml:space="preserve"> </w:t>
      </w:r>
      <w:r w:rsidR="00822C2A">
        <w:rPr>
          <w:rFonts w:cs="Arial"/>
          <w:b w:val="0"/>
          <w:sz w:val="22"/>
          <w:szCs w:val="22"/>
          <w:lang w:val="sr-Cyrl-RS"/>
        </w:rPr>
        <w:t>Одржавање активне мрежне опреме</w:t>
      </w:r>
      <w:r w:rsidR="00DD397E">
        <w:rPr>
          <w:rFonts w:cs="Arial"/>
          <w:b w:val="0"/>
          <w:sz w:val="22"/>
          <w:szCs w:val="22"/>
        </w:rPr>
        <w:t>,</w:t>
      </w:r>
      <w:r w:rsidR="007A1034">
        <w:rPr>
          <w:rFonts w:cs="Arial"/>
          <w:b w:val="0"/>
          <w:sz w:val="22"/>
          <w:szCs w:val="22"/>
          <w:lang w:val="sr-Latn-RS"/>
        </w:rPr>
        <w:t xml:space="preserve"> </w:t>
      </w:r>
      <w:r w:rsidR="007A1034">
        <w:rPr>
          <w:rFonts w:cs="Arial"/>
          <w:b w:val="0"/>
          <w:sz w:val="22"/>
          <w:szCs w:val="22"/>
        </w:rPr>
        <w:t>бр.</w:t>
      </w:r>
      <w:r w:rsidR="007A1034">
        <w:rPr>
          <w:rFonts w:cs="Arial"/>
          <w:b w:val="0"/>
          <w:sz w:val="22"/>
          <w:szCs w:val="22"/>
          <w:lang w:val="sr-Latn-RS"/>
        </w:rPr>
        <w:t xml:space="preserve"> </w:t>
      </w:r>
      <w:r w:rsidR="00822C2A">
        <w:rPr>
          <w:rFonts w:cs="Arial"/>
          <w:b w:val="0"/>
          <w:sz w:val="22"/>
          <w:szCs w:val="22"/>
          <w:lang w:val="sr-Latn-RS"/>
        </w:rPr>
        <w:t>JN/3000/1519/2016(887/2016)</w:t>
      </w:r>
      <w:r w:rsidR="00AB1C64">
        <w:rPr>
          <w:rFonts w:cs="Arial"/>
          <w:b w:val="0"/>
          <w:sz w:val="22"/>
          <w:szCs w:val="22"/>
        </w:rPr>
        <w:t xml:space="preserve"> ,</w:t>
      </w:r>
      <w:r w:rsidR="0031435B"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w:t>
      </w:r>
      <w:r w:rsidR="00E9683E">
        <w:rPr>
          <w:rFonts w:cs="Arial"/>
        </w:rPr>
        <w:t xml:space="preserve">                            </w:t>
      </w:r>
      <w:r w:rsidRPr="00E47C2E">
        <w:rPr>
          <w:rFonts w:cs="Arial"/>
        </w:rPr>
        <w:t>e-</w:t>
      </w:r>
      <w:r w:rsidR="00DD397E">
        <w:rPr>
          <w:rFonts w:cs="Arial"/>
        </w:rPr>
        <w:t>mail:</w:t>
      </w:r>
      <w:r w:rsidR="00435D7D" w:rsidRPr="00820526">
        <w:rPr>
          <w:rFonts w:cs="Arial"/>
          <w:color w:val="548DD4" w:themeColor="text2" w:themeTint="99"/>
          <w:lang w:val="sr-Latn-RS"/>
        </w:rPr>
        <w:t>filipovic.vladimir@eps.rs</w:t>
      </w:r>
      <w:r w:rsidR="00DD397E">
        <w:rPr>
          <w:rFonts w:cs="Arial"/>
        </w:rPr>
        <w:t>,</w:t>
      </w:r>
      <w:r w:rsidRPr="00E47C2E">
        <w:rPr>
          <w:rFonts w:cs="Arial"/>
        </w:rPr>
        <w:t xml:space="preserve"> радним данима (понедељак-петак) од </w:t>
      </w:r>
      <w:r w:rsidR="00643389" w:rsidRPr="005B7602">
        <w:rPr>
          <w:rFonts w:cs="Arial"/>
        </w:rPr>
        <w:t>7</w:t>
      </w:r>
      <w:proofErr w:type="gramStart"/>
      <w:r w:rsidRPr="005B7602">
        <w:rPr>
          <w:rFonts w:cs="Arial"/>
        </w:rPr>
        <w:t>,00</w:t>
      </w:r>
      <w:proofErr w:type="gramEnd"/>
      <w:r w:rsidRPr="005B7602">
        <w:rPr>
          <w:rFonts w:cs="Arial"/>
        </w:rPr>
        <w:t xml:space="preserve"> до 1</w:t>
      </w:r>
      <w:r w:rsidR="00643389" w:rsidRPr="005B7602">
        <w:rPr>
          <w:rFonts w:cs="Arial"/>
        </w:rPr>
        <w:t>4</w:t>
      </w:r>
      <w:r w:rsidRPr="005B7602">
        <w:rPr>
          <w:rFonts w:cs="Arial"/>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643389"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lastRenderedPageBreak/>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643389"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w:t>
      </w:r>
      <w:proofErr w:type="gramStart"/>
      <w:r w:rsidRPr="00E47C2E">
        <w:rPr>
          <w:rFonts w:cs="Arial"/>
        </w:rPr>
        <w:t xml:space="preserve">број </w:t>
      </w:r>
      <w:r w:rsidR="004E2DA2" w:rsidRPr="00E47C2E">
        <w:rPr>
          <w:rFonts w:cs="Arial"/>
        </w:rPr>
        <w:t>.</w:t>
      </w:r>
      <w:proofErr w:type="gramEnd"/>
      <w:r w:rsidR="004E2DA2" w:rsidRPr="00E47C2E">
        <w:rPr>
          <w:rFonts w:cs="Arial"/>
        </w:rPr>
        <w:t xml:space="preserve"> </w:t>
      </w:r>
      <w:r w:rsidR="004E2DA2">
        <w:rPr>
          <w:rFonts w:cs="Arial"/>
        </w:rPr>
        <w:t>30001519</w:t>
      </w:r>
      <w:r w:rsidR="004E2DA2" w:rsidRPr="004E2DA2">
        <w:rPr>
          <w:rFonts w:cs="Arial"/>
        </w:rPr>
        <w:t>2</w:t>
      </w:r>
      <w:r w:rsidR="004E2DA2">
        <w:rPr>
          <w:rFonts w:cs="Arial"/>
        </w:rPr>
        <w:t>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AB4D4D">
        <w:rPr>
          <w:rFonts w:cs="Arial"/>
          <w:lang w:val="sr-Cyrl-RS"/>
        </w:rPr>
        <w:t>ЈН</w:t>
      </w:r>
      <w:r w:rsidRPr="00E47C2E">
        <w:rPr>
          <w:rFonts w:cs="Arial"/>
        </w:rPr>
        <w:t xml:space="preserve"> бр. </w:t>
      </w:r>
      <w:r w:rsidR="004E2DA2">
        <w:rPr>
          <w:rFonts w:cs="Arial"/>
        </w:rPr>
        <w:t>3000</w:t>
      </w:r>
      <w:r w:rsidR="004E2DA2">
        <w:rPr>
          <w:rFonts w:cs="Arial"/>
          <w:lang w:val="sr-Cyrl-RS"/>
        </w:rPr>
        <w:t xml:space="preserve"> </w:t>
      </w:r>
      <w:r w:rsidR="004E2DA2">
        <w:rPr>
          <w:rFonts w:cs="Arial"/>
        </w:rPr>
        <w:t>1519</w:t>
      </w:r>
      <w:r w:rsidR="004E2DA2">
        <w:rPr>
          <w:rFonts w:cs="Arial"/>
          <w:lang w:val="sr-Cyrl-RS"/>
        </w:rPr>
        <w:t xml:space="preserve"> </w:t>
      </w:r>
      <w:r w:rsidR="004E2DA2" w:rsidRPr="004E2DA2">
        <w:rPr>
          <w:rFonts w:cs="Arial"/>
        </w:rPr>
        <w:t>2</w:t>
      </w:r>
      <w:r w:rsidR="004E2DA2">
        <w:rPr>
          <w:rFonts w:cs="Arial"/>
        </w:rPr>
        <w:t>016(887</w:t>
      </w:r>
      <w:r w:rsidR="004E2DA2">
        <w:rPr>
          <w:rFonts w:cs="Arial"/>
          <w:lang w:val="sr-Cyrl-RS"/>
        </w:rPr>
        <w:t xml:space="preserve"> </w:t>
      </w:r>
      <w:r w:rsidR="004E2DA2" w:rsidRPr="004E2DA2">
        <w:rPr>
          <w:rFonts w:cs="Arial"/>
        </w:rPr>
        <w:t>2016)</w:t>
      </w:r>
      <w:r w:rsidR="00AB1C64">
        <w:rPr>
          <w:rFonts w:cs="Arial"/>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094CE3" w:rsidRPr="00E47C2E" w:rsidRDefault="00094CE3" w:rsidP="00094CE3">
      <w:pPr>
        <w:rPr>
          <w:rFonts w:cs="Arial"/>
        </w:rPr>
      </w:pPr>
      <w:bookmarkStart w:id="248" w:name="_Toc441651610"/>
      <w:bookmarkStart w:id="249" w:name="_Toc442559921"/>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094CE3" w:rsidRPr="00E47C2E" w:rsidRDefault="00094CE3" w:rsidP="00094CE3">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094CE3" w:rsidRPr="00E47C2E" w:rsidRDefault="00094CE3" w:rsidP="00094CE3">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094CE3" w:rsidRPr="00E47C2E" w:rsidRDefault="00094CE3" w:rsidP="00094CE3">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094CE3" w:rsidRPr="00E47C2E" w:rsidRDefault="00094CE3" w:rsidP="00094CE3">
      <w:pPr>
        <w:rPr>
          <w:rFonts w:cs="Arial"/>
        </w:rPr>
      </w:pPr>
      <w:r w:rsidRPr="00E47C2E">
        <w:rPr>
          <w:rFonts w:cs="Arial"/>
        </w:rPr>
        <w:t>1. Потврда о извршеној уплати таксе из члана 156. ЗЈН која садржи следеће елементе:</w:t>
      </w:r>
    </w:p>
    <w:p w:rsidR="00094CE3" w:rsidRPr="00E47C2E" w:rsidRDefault="00094CE3" w:rsidP="00094CE3">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094CE3" w:rsidRPr="00E47C2E" w:rsidRDefault="00094CE3" w:rsidP="00094CE3">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xml:space="preserve">* Републичка комисија може да изврши увид у одговарајући извод </w:t>
      </w:r>
      <w:r w:rsidRPr="00E47C2E">
        <w:rPr>
          <w:rFonts w:cs="Arial"/>
        </w:rPr>
        <w:lastRenderedPageBreak/>
        <w:t>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094CE3" w:rsidRPr="00E47C2E" w:rsidRDefault="00094CE3" w:rsidP="00094CE3">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094CE3" w:rsidRPr="00E47C2E" w:rsidRDefault="00094CE3" w:rsidP="00094CE3">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094CE3" w:rsidRPr="00E47C2E" w:rsidRDefault="00094CE3" w:rsidP="00094CE3">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094CE3" w:rsidRPr="00E47C2E" w:rsidRDefault="00094CE3" w:rsidP="00094CE3">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094CE3" w:rsidRPr="00E47C2E" w:rsidRDefault="00094CE3" w:rsidP="00094CE3">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094CE3" w:rsidRPr="00E47C2E" w:rsidRDefault="00094CE3" w:rsidP="00094CE3">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094CE3" w:rsidRPr="00E47C2E" w:rsidRDefault="00094CE3" w:rsidP="00094CE3">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094CE3" w:rsidRPr="00E47C2E" w:rsidRDefault="00094CE3" w:rsidP="00094CE3">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094CE3" w:rsidRPr="00E47C2E" w:rsidRDefault="00094CE3" w:rsidP="00094CE3">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4CE3" w:rsidRPr="00E47C2E" w:rsidRDefault="00094CE3" w:rsidP="00094CE3">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4CE3" w:rsidRPr="00E47C2E" w:rsidRDefault="00094CE3" w:rsidP="00094CE3">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4CE3" w:rsidRPr="00E47C2E" w:rsidRDefault="00094CE3" w:rsidP="00094CE3">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4CE3" w:rsidRPr="00E47C2E" w:rsidRDefault="00094CE3" w:rsidP="00094CE3">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497AE0">
          <w:rPr>
            <w:rStyle w:val="Hyperlink"/>
            <w:rFonts w:cs="Arial"/>
          </w:rPr>
          <w:t>http://www.kjn.gov.rs/ci/uputstvo-o-uplati-republicke-administrativne-takse.htm</w:t>
        </w:r>
      </w:hyperlink>
      <w:r>
        <w:rPr>
          <w:rFonts w:cs="Arial"/>
        </w:rPr>
        <w:t xml:space="preserve"> </w:t>
      </w:r>
      <w:r w:rsidRPr="00E47C2E">
        <w:rPr>
          <w:rFonts w:cs="Arial"/>
        </w:rPr>
        <w:t xml:space="preserve">lи </w:t>
      </w:r>
      <w:hyperlink r:id="rId174" w:history="1">
        <w:r w:rsidRPr="00497AE0">
          <w:rPr>
            <w:rStyle w:val="Hyperlink"/>
            <w:rFonts w:cs="Arial"/>
          </w:rPr>
          <w:t>http://www.kjn.gov.rs/download/Taksa-popunjeni-nalozi-ci.pdf</w:t>
        </w:r>
      </w:hyperlink>
      <w:r>
        <w:rPr>
          <w:rFonts w:cs="Arial"/>
        </w:rPr>
        <w:t xml:space="preserve"> </w:t>
      </w:r>
    </w:p>
    <w:p w:rsidR="00B043D1" w:rsidRPr="00E47C2E" w:rsidRDefault="00B043D1" w:rsidP="00B043D1">
      <w:pPr>
        <w:pStyle w:val="KDPodnaslov2"/>
        <w:spacing w:before="0"/>
        <w:ind w:left="810"/>
        <w:jc w:val="both"/>
        <w:rPr>
          <w:rFonts w:cs="Arial"/>
        </w:rPr>
      </w:pPr>
    </w:p>
    <w:p w:rsidR="008D2B23" w:rsidRPr="00E47C2E" w:rsidRDefault="008D2B23" w:rsidP="000A6B84">
      <w:pPr>
        <w:pStyle w:val="KDPodnaslov2"/>
        <w:numPr>
          <w:ilvl w:val="1"/>
          <w:numId w:val="17"/>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8"/>
      <w:bookmarkEnd w:id="249"/>
    </w:p>
    <w:p w:rsidR="009723B5" w:rsidRPr="009723B5" w:rsidRDefault="009723B5" w:rsidP="009723B5">
      <w:pPr>
        <w:spacing w:before="0"/>
        <w:rPr>
          <w:rFonts w:cs="Arial"/>
        </w:rPr>
      </w:pPr>
      <w:proofErr w:type="gramStart"/>
      <w:r w:rsidRPr="009723B5">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9723B5" w:rsidRPr="009723B5" w:rsidRDefault="009723B5" w:rsidP="009723B5">
      <w:pPr>
        <w:spacing w:before="0"/>
        <w:rPr>
          <w:rFonts w:cs="Arial"/>
        </w:rPr>
      </w:pPr>
      <w:r w:rsidRPr="009723B5">
        <w:rPr>
          <w:rFonts w:cs="Arial"/>
        </w:rPr>
        <w:t>Понуђач којем буде додељен уговор, обавезан је да у року од највише 10(десет</w:t>
      </w:r>
      <w:proofErr w:type="gramStart"/>
      <w:r w:rsidRPr="009723B5">
        <w:rPr>
          <w:rFonts w:cs="Arial"/>
        </w:rPr>
        <w:t>)  дана</w:t>
      </w:r>
      <w:proofErr w:type="gramEnd"/>
      <w:r w:rsidRPr="009723B5">
        <w:rPr>
          <w:rFonts w:cs="Arial"/>
        </w:rPr>
        <w:t xml:space="preserve"> од дана закључења уговора достави меницу за добро извршење посла</w:t>
      </w:r>
    </w:p>
    <w:p w:rsidR="009723B5" w:rsidRPr="009723B5" w:rsidRDefault="009723B5" w:rsidP="009723B5">
      <w:pPr>
        <w:spacing w:before="0"/>
        <w:rPr>
          <w:rFonts w:cs="Arial"/>
        </w:rPr>
      </w:pPr>
    </w:p>
    <w:p w:rsidR="009723B5" w:rsidRPr="009723B5" w:rsidRDefault="009723B5" w:rsidP="009723B5">
      <w:pPr>
        <w:spacing w:before="0"/>
        <w:rPr>
          <w:rFonts w:cs="Arial"/>
        </w:rPr>
      </w:pPr>
      <w:r w:rsidRPr="009723B5">
        <w:rPr>
          <w:rFonts w:cs="Arial"/>
        </w:rPr>
        <w:t xml:space="preserve">Ако понуђач којем је додељен уговор одбије да потпише </w:t>
      </w:r>
      <w:proofErr w:type="gramStart"/>
      <w:r w:rsidRPr="009723B5">
        <w:rPr>
          <w:rFonts w:cs="Arial"/>
        </w:rPr>
        <w:t>уговор ,</w:t>
      </w:r>
      <w:proofErr w:type="gramEnd"/>
      <w:r w:rsidRPr="009723B5">
        <w:rPr>
          <w:rFonts w:cs="Arial"/>
        </w:rPr>
        <w:t xml:space="preserve"> Наручилац може закључити са првим следећим најповољнијим понуђачем.</w:t>
      </w:r>
    </w:p>
    <w:p w:rsidR="00377FE7" w:rsidRDefault="009723B5" w:rsidP="009723B5">
      <w:pPr>
        <w:spacing w:before="0"/>
        <w:rPr>
          <w:rFonts w:cs="Arial"/>
          <w:color w:val="00B0F0"/>
          <w:lang w:eastAsia="sr-Latn-CS"/>
        </w:rPr>
      </w:pPr>
      <w:proofErr w:type="gramStart"/>
      <w:r w:rsidRPr="009723B5">
        <w:rPr>
          <w:rFonts w:cs="Arial"/>
        </w:rPr>
        <w:t>Уколико у року за подношење понуда пристигне само једна понуда и та понуда буде прихватљива, наручилац ће сходно члану 112.</w:t>
      </w:r>
      <w:proofErr w:type="gramEnd"/>
      <w:r w:rsidRPr="009723B5">
        <w:rPr>
          <w:rFonts w:cs="Arial"/>
        </w:rPr>
        <w:t xml:space="preserve"> </w:t>
      </w:r>
      <w:proofErr w:type="gramStart"/>
      <w:r w:rsidRPr="009723B5">
        <w:rPr>
          <w:rFonts w:cs="Arial"/>
        </w:rPr>
        <w:t>став</w:t>
      </w:r>
      <w:proofErr w:type="gramEnd"/>
      <w:r w:rsidRPr="009723B5">
        <w:rPr>
          <w:rFonts w:cs="Arial"/>
        </w:rPr>
        <w:t xml:space="preserve"> 2. </w:t>
      </w:r>
      <w:proofErr w:type="gramStart"/>
      <w:r w:rsidRPr="009723B5">
        <w:rPr>
          <w:rFonts w:cs="Arial"/>
        </w:rPr>
        <w:t>тачка</w:t>
      </w:r>
      <w:proofErr w:type="gramEnd"/>
      <w:r w:rsidRPr="009723B5">
        <w:rPr>
          <w:rFonts w:cs="Arial"/>
        </w:rPr>
        <w:t xml:space="preserve"> 5) ЗЈН-а закључити уговор са понуђачем и пре истека рока за подношење захтева за заштиту права.</w:t>
      </w:r>
    </w:p>
    <w:p w:rsidR="008D07B2" w:rsidRDefault="008D07B2" w:rsidP="008C3986">
      <w:pPr>
        <w:spacing w:before="0"/>
        <w:rPr>
          <w:rFonts w:cs="Arial"/>
          <w:color w:val="00B0F0"/>
          <w:lang w:val="sr-Cyrl-RS" w:eastAsia="sr-Latn-CS"/>
        </w:rPr>
      </w:pPr>
    </w:p>
    <w:p w:rsidR="009723B5" w:rsidRDefault="009723B5" w:rsidP="008C3986">
      <w:pPr>
        <w:spacing w:before="0"/>
        <w:rPr>
          <w:rFonts w:cs="Arial"/>
          <w:color w:val="00B0F0"/>
          <w:lang w:val="sr-Cyrl-RS" w:eastAsia="sr-Latn-CS"/>
        </w:rPr>
      </w:pPr>
    </w:p>
    <w:p w:rsidR="009723B5" w:rsidRDefault="009723B5" w:rsidP="008C3986">
      <w:pPr>
        <w:spacing w:before="0"/>
        <w:rPr>
          <w:rFonts w:cs="Arial"/>
          <w:color w:val="00B0F0"/>
          <w:lang w:val="sr-Cyrl-RS" w:eastAsia="sr-Latn-CS"/>
        </w:rPr>
      </w:pPr>
    </w:p>
    <w:p w:rsidR="009723B5" w:rsidRPr="009723B5" w:rsidRDefault="009723B5" w:rsidP="008C3986">
      <w:pPr>
        <w:spacing w:before="0"/>
        <w:rPr>
          <w:rFonts w:cs="Arial"/>
          <w:color w:val="00B0F0"/>
          <w:lang w:val="sr-Cyrl-RS" w:eastAsia="sr-Latn-CS"/>
        </w:rPr>
      </w:pPr>
    </w:p>
    <w:p w:rsidR="00B4088C" w:rsidRPr="00E47C2E" w:rsidRDefault="00B4088C" w:rsidP="000A6B84">
      <w:pPr>
        <w:pStyle w:val="KDPodnaslov2"/>
        <w:numPr>
          <w:ilvl w:val="1"/>
          <w:numId w:val="17"/>
        </w:numPr>
        <w:spacing w:before="0"/>
        <w:jc w:val="both"/>
        <w:rPr>
          <w:rFonts w:cs="Arial"/>
        </w:rPr>
      </w:pPr>
      <w:bookmarkStart w:id="250" w:name="_Toc441651611"/>
      <w:bookmarkStart w:id="251" w:name="_Toc442559922"/>
      <w:r w:rsidRPr="00E47C2E">
        <w:rPr>
          <w:rFonts w:cs="Arial"/>
        </w:rPr>
        <w:lastRenderedPageBreak/>
        <w:t>Измене током трајања уговора</w:t>
      </w:r>
      <w:bookmarkEnd w:id="250"/>
      <w:bookmarkEnd w:id="251"/>
    </w:p>
    <w:p w:rsidR="00B4088C" w:rsidRPr="00516318" w:rsidRDefault="00B4088C" w:rsidP="00B4088C">
      <w:pPr>
        <w:spacing w:before="0"/>
        <w:rPr>
          <w:rFonts w:cs="Arial"/>
          <w:color w:val="000000" w:themeColor="text1"/>
          <w:lang w:eastAsia="sr-Latn-CS"/>
        </w:rPr>
      </w:pPr>
    </w:p>
    <w:p w:rsidR="00B4088C" w:rsidRPr="00877654" w:rsidRDefault="00B4088C" w:rsidP="00B4088C">
      <w:pPr>
        <w:spacing w:before="0"/>
        <w:rPr>
          <w:rFonts w:cs="Arial"/>
          <w:b/>
          <w:color w:val="FF0000"/>
          <w:lang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 xml:space="preserve">као што су: виша сила, измена важећих законских прописа, мере државних органа и измењене околности на тржишту </w:t>
      </w:r>
      <w:r w:rsidRPr="004B2D81">
        <w:rPr>
          <w:rFonts w:cs="Arial"/>
          <w:color w:val="000000" w:themeColor="text1"/>
          <w:lang w:eastAsia="sr-Latn-CS"/>
        </w:rPr>
        <w:t xml:space="preserve">настале услед више силе. </w:t>
      </w:r>
      <w:proofErr w:type="gramStart"/>
      <w:r w:rsidRPr="004B2D81">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377FE7" w:rsidRDefault="00377FE7"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Pr="001F50DF" w:rsidRDefault="001F50DF" w:rsidP="00377FE7">
      <w:pPr>
        <w:pStyle w:val="KDPodnaslov1"/>
        <w:spacing w:before="0"/>
        <w:ind w:left="360"/>
        <w:rPr>
          <w:rFonts w:cs="Arial"/>
          <w:lang w:val="sr-Cyrl-RS"/>
        </w:rPr>
      </w:pPr>
    </w:p>
    <w:p w:rsidR="008C3986" w:rsidRPr="00E47C2E" w:rsidRDefault="008C3986" w:rsidP="000A6B84">
      <w:pPr>
        <w:pStyle w:val="KDPodnaslov1"/>
        <w:numPr>
          <w:ilvl w:val="0"/>
          <w:numId w:val="17"/>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4088C" w:rsidRPr="004408D2" w:rsidRDefault="00B4088C" w:rsidP="00A70B78">
      <w:pPr>
        <w:pStyle w:val="Caption"/>
        <w:rPr>
          <w:i w:val="0"/>
          <w:lang w:val="sr-Cyrl-RS"/>
        </w:rPr>
      </w:pPr>
    </w:p>
    <w:p w:rsidR="00B043D1" w:rsidRPr="00E47C2E" w:rsidRDefault="00526637" w:rsidP="00B043D1">
      <w:pPr>
        <w:pStyle w:val="KDObrazac"/>
        <w:spacing w:before="0"/>
        <w:rPr>
          <w:noProof/>
        </w:rPr>
      </w:pPr>
      <w:bookmarkStart w:id="252" w:name="_Toc442559924"/>
      <w:proofErr w:type="gramStart"/>
      <w:r>
        <w:lastRenderedPageBreak/>
        <w:t>ОБРАЗАЦ  1</w:t>
      </w:r>
      <w:proofErr w:type="gramEnd"/>
      <w:r w:rsidR="00B043D1" w:rsidRPr="00E47C2E">
        <w:rPr>
          <w:noProof/>
        </w:rPr>
        <w:t>.</w:t>
      </w:r>
      <w:bookmarkEnd w:id="252"/>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w:t>
      </w:r>
      <w:r w:rsidR="00A65775">
        <w:rPr>
          <w:rFonts w:eastAsia="TimesNewRomanPS-BoldMT" w:cs="Arial"/>
          <w:bCs/>
          <w:color w:val="000000" w:themeColor="text1"/>
        </w:rPr>
        <w:t>a</w:t>
      </w:r>
      <w:r w:rsidR="00A70B78">
        <w:rPr>
          <w:rFonts w:eastAsia="TimesNewRomanPS-BoldMT" w:cs="Arial"/>
          <w:bCs/>
          <w:color w:val="000000" w:themeColor="text1"/>
        </w:rPr>
        <w:t xml:space="preserve"> </w:t>
      </w:r>
      <w:r w:rsidR="00F43D4E">
        <w:rPr>
          <w:rFonts w:eastAsia="TimesNewRomanPS-BoldMT" w:cs="Arial"/>
          <w:bCs/>
          <w:color w:val="000000" w:themeColor="text1"/>
        </w:rPr>
        <w:t>–</w:t>
      </w:r>
      <w:r w:rsidR="00A70B78">
        <w:rPr>
          <w:rFonts w:eastAsia="TimesNewRomanPS-BoldMT" w:cs="Arial"/>
          <w:bCs/>
          <w:color w:val="000000" w:themeColor="text1"/>
        </w:rPr>
        <w:t xml:space="preserve"> </w:t>
      </w:r>
      <w:r w:rsidR="00822C2A">
        <w:rPr>
          <w:rFonts w:cs="Arial"/>
          <w:lang w:val="sr-Cyrl-RS"/>
        </w:rPr>
        <w:t>Одржавање активне мрежне опреме</w:t>
      </w:r>
      <w:r w:rsidR="00F43D4E">
        <w:rPr>
          <w:rFonts w:cs="Arial"/>
          <w:lang w:val="sr-Cyrl-RS"/>
        </w:rPr>
        <w:t>, ЈН</w:t>
      </w:r>
      <w:r w:rsidR="00A51C4D">
        <w:rPr>
          <w:rFonts w:eastAsia="TimesNewRomanPS-BoldMT" w:cs="Arial"/>
          <w:bCs/>
          <w:color w:val="000000" w:themeColor="text1"/>
        </w:rPr>
        <w:t xml:space="preserve"> бр. </w:t>
      </w:r>
      <w:r w:rsidR="00822C2A">
        <w:rPr>
          <w:rFonts w:eastAsia="TimesNewRomanPS-BoldMT" w:cs="Arial"/>
          <w:bCs/>
          <w:color w:val="000000" w:themeColor="text1"/>
          <w:lang w:val="sr-Cyrl-RS"/>
        </w:rPr>
        <w:t>JN/3000/1519/2016(887/2016)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377FE7">
            <w:pPr>
              <w:spacing w:before="0"/>
              <w:rPr>
                <w:rFonts w:cs="Arial"/>
                <w:iCs/>
                <w:lang w:val="sr-Cyrl-RS"/>
              </w:rPr>
            </w:pPr>
          </w:p>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Default="00343A18" w:rsidP="00C25552">
            <w:pPr>
              <w:spacing w:before="0"/>
              <w:rPr>
                <w:rFonts w:cs="Arial"/>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C25552" w:rsidRPr="00E47C2E" w:rsidRDefault="00C25552" w:rsidP="00C25552">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C25552" w:rsidRDefault="00343A18" w:rsidP="00BC01DC">
            <w:pPr>
              <w:spacing w:before="0"/>
              <w:rPr>
                <w:rFonts w:eastAsia="TimesNewRomanPSMT" w:cs="Arial"/>
                <w:b/>
                <w:bCs/>
                <w:lang w:val="sr-Cyrl-R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sr-Cyrl-RS"/>
              </w:rPr>
            </w:pPr>
          </w:p>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sr-Cyrl-RS"/>
              </w:rPr>
            </w:pPr>
          </w:p>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4235E6" w:rsidRDefault="004235E6" w:rsidP="00343A18">
      <w:pPr>
        <w:spacing w:before="0"/>
        <w:rPr>
          <w:rFonts w:eastAsia="TimesNewRomanPSMT" w:cs="Arial"/>
          <w:b/>
          <w:bCs/>
          <w:lang w:val="sr-Latn-RS"/>
        </w:rPr>
      </w:pPr>
    </w:p>
    <w:p w:rsidR="007F697C" w:rsidRDefault="007F697C" w:rsidP="00343A18">
      <w:pPr>
        <w:spacing w:before="0"/>
        <w:rPr>
          <w:rFonts w:eastAsia="TimesNewRomanPSMT" w:cs="Arial"/>
          <w:b/>
          <w:bCs/>
          <w:lang w:val="sr-Latn-RS"/>
        </w:rPr>
      </w:pPr>
    </w:p>
    <w:p w:rsidR="007F697C" w:rsidRPr="007F697C" w:rsidRDefault="007F697C" w:rsidP="00343A18">
      <w:pPr>
        <w:spacing w:before="0"/>
        <w:rPr>
          <w:rFonts w:eastAsia="TimesNewRomanPSMT" w:cs="Arial"/>
          <w:b/>
          <w:bCs/>
          <w:lang w:val="sr-Latn-RS"/>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50D53" w:rsidRPr="008A28CF" w:rsidRDefault="00750D53" w:rsidP="00343A18">
      <w:pPr>
        <w:spacing w:before="0"/>
        <w:rPr>
          <w:rFonts w:cs="Arial"/>
          <w:iCs/>
        </w:rPr>
      </w:pPr>
    </w:p>
    <w:p w:rsidR="00343A18" w:rsidRDefault="00343A18" w:rsidP="00343A18">
      <w:pPr>
        <w:spacing w:before="0"/>
        <w:rPr>
          <w:rFonts w:cs="Arial"/>
          <w:iCs/>
          <w:lang w:val="ru-RU"/>
        </w:rPr>
      </w:pPr>
    </w:p>
    <w:p w:rsidR="001C4254" w:rsidRDefault="001C4254" w:rsidP="00343A18">
      <w:pPr>
        <w:spacing w:before="0"/>
        <w:rPr>
          <w:rFonts w:cs="Arial"/>
          <w:iCs/>
          <w:lang w:val="ru-RU"/>
        </w:rPr>
      </w:pPr>
    </w:p>
    <w:p w:rsidR="001C4254" w:rsidRDefault="001C4254" w:rsidP="00343A18">
      <w:pPr>
        <w:spacing w:before="0"/>
        <w:rPr>
          <w:rFonts w:cs="Arial"/>
          <w:iCs/>
          <w:lang w:val="ru-RU"/>
        </w:rPr>
      </w:pPr>
    </w:p>
    <w:p w:rsidR="001C4254" w:rsidRDefault="001C4254" w:rsidP="00343A18">
      <w:pPr>
        <w:spacing w:before="0"/>
        <w:rPr>
          <w:rFonts w:cs="Arial"/>
          <w:iCs/>
          <w:lang w:val="ru-RU"/>
        </w:rPr>
      </w:pPr>
    </w:p>
    <w:p w:rsidR="00BE10DF" w:rsidRDefault="00BE10DF" w:rsidP="00343A18">
      <w:pPr>
        <w:spacing w:before="0"/>
        <w:rPr>
          <w:rFonts w:cs="Arial"/>
          <w:iCs/>
          <w:lang w:val="ru-RU"/>
        </w:rPr>
      </w:pPr>
    </w:p>
    <w:p w:rsidR="00BE10DF" w:rsidRDefault="00BE10DF" w:rsidP="00343A18">
      <w:pPr>
        <w:spacing w:before="0"/>
        <w:rPr>
          <w:rFonts w:cs="Arial"/>
          <w:iCs/>
          <w:lang w:val="ru-RU"/>
        </w:rPr>
      </w:pPr>
    </w:p>
    <w:p w:rsidR="00BE10DF" w:rsidRPr="00E47C2E" w:rsidRDefault="00BE10DF"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3"/>
        <w:gridCol w:w="4130"/>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9723B5" w:rsidRDefault="00822C2A" w:rsidP="004408D2">
            <w:pPr>
              <w:spacing w:before="0"/>
              <w:rPr>
                <w:rFonts w:cs="Arial"/>
                <w:b/>
                <w:lang w:val="sr-Cyrl-RS"/>
              </w:rPr>
            </w:pPr>
            <w:r>
              <w:rPr>
                <w:rFonts w:cs="Arial"/>
                <w:b/>
                <w:lang w:val="sr-Cyrl-RS"/>
              </w:rPr>
              <w:t>Одржавање активне мрежне опреме</w:t>
            </w:r>
            <w:r w:rsidR="00B05546">
              <w:rPr>
                <w:rFonts w:cs="Arial"/>
                <w:b/>
                <w:lang w:val="sr-Cyrl-RS"/>
              </w:rPr>
              <w:t xml:space="preserve"> – </w:t>
            </w:r>
          </w:p>
          <w:p w:rsidR="000E75A0" w:rsidRPr="00B05546" w:rsidRDefault="00B05546" w:rsidP="004408D2">
            <w:pPr>
              <w:spacing w:before="0"/>
              <w:rPr>
                <w:rFonts w:cs="Arial"/>
                <w:b/>
                <w:lang w:val="sr-Cyrl-RS"/>
              </w:rPr>
            </w:pPr>
            <w:r>
              <w:rPr>
                <w:rFonts w:cs="Arial"/>
                <w:b/>
                <w:lang w:val="sr-Cyrl-RS"/>
              </w:rPr>
              <w:t>ЈН</w:t>
            </w:r>
            <w:r w:rsidR="00A65775">
              <w:rPr>
                <w:rFonts w:cs="Arial"/>
                <w:b/>
                <w:lang w:val="sr-Latn-RS"/>
              </w:rPr>
              <w:t xml:space="preserve">  </w:t>
            </w:r>
            <w:r w:rsidR="00822C2A">
              <w:rPr>
                <w:rFonts w:cs="Arial"/>
                <w:b/>
                <w:lang w:val="sr-Cyrl-RS"/>
              </w:rPr>
              <w:t>JN/3000/1519/2016(887/2016)</w:t>
            </w:r>
            <w:r>
              <w:rPr>
                <w:rFonts w:cs="Arial"/>
                <w:b/>
                <w:lang w:val="sr-Latn-RS"/>
              </w:rPr>
              <w:t xml:space="preserve"> </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05546">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05546">
        <w:tc>
          <w:tcPr>
            <w:tcW w:w="5280"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Default="00750D53" w:rsidP="00AF3AF8">
            <w:pPr>
              <w:spacing w:before="0"/>
              <w:jc w:val="center"/>
              <w:rPr>
                <w:rFonts w:cs="Arial"/>
                <w:b/>
                <w:bCs/>
                <w:iCs/>
                <w:lang w:val="sr-Cyrl-CS"/>
              </w:rPr>
            </w:pPr>
          </w:p>
          <w:p w:rsidR="000E75A0" w:rsidRDefault="004749F6" w:rsidP="00B660C9">
            <w:pPr>
              <w:spacing w:before="0"/>
              <w:jc w:val="center"/>
              <w:rPr>
                <w:rFonts w:cs="Arial"/>
                <w:bCs/>
                <w:iCs/>
                <w:lang w:val="sr-Cyrl-CS"/>
              </w:rPr>
            </w:pPr>
            <w:r>
              <w:rPr>
                <w:rFonts w:cs="Arial"/>
                <w:bCs/>
                <w:iCs/>
                <w:color w:val="000000" w:themeColor="text1"/>
                <w:lang w:val="sr-Cyrl-CS"/>
              </w:rPr>
              <w:t>Сукцесивно у</w:t>
            </w:r>
            <w:r w:rsidR="00922EDB" w:rsidRPr="00750D53">
              <w:rPr>
                <w:rFonts w:cs="Arial"/>
                <w:bCs/>
                <w:iCs/>
                <w:color w:val="000000" w:themeColor="text1"/>
                <w:lang w:val="sr-Cyrl-CS"/>
              </w:rPr>
              <w:t xml:space="preserve">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ана од пријема исправног рачуна</w:t>
            </w:r>
            <w:r w:rsidR="00143BC2" w:rsidRPr="004749F6">
              <w:rPr>
                <w:rFonts w:cs="Arial"/>
                <w:bCs/>
                <w:iCs/>
                <w:lang w:val="sr-Cyrl-CS"/>
              </w:rPr>
              <w:t>, са угов</w:t>
            </w:r>
            <w:r w:rsidRPr="004749F6">
              <w:rPr>
                <w:rFonts w:cs="Arial"/>
                <w:bCs/>
                <w:iCs/>
                <w:lang w:val="sr-Cyrl-CS"/>
              </w:rPr>
              <w:t>о</w:t>
            </w:r>
            <w:r w:rsidR="00143BC2" w:rsidRPr="004749F6">
              <w:rPr>
                <w:rFonts w:cs="Arial"/>
                <w:bCs/>
                <w:iCs/>
                <w:lang w:val="sr-Cyrl-CS"/>
              </w:rPr>
              <w:t xml:space="preserve">реним прилозима (Записници) </w:t>
            </w:r>
          </w:p>
          <w:p w:rsidR="00B660C9" w:rsidRPr="00E47C2E" w:rsidRDefault="00B660C9" w:rsidP="00B660C9">
            <w:pPr>
              <w:spacing w:before="0"/>
              <w:jc w:val="center"/>
              <w:rPr>
                <w:rFonts w:cs="Arial"/>
                <w:b/>
                <w:bCs/>
                <w:iCs/>
                <w:lang w:val="sr-Cyrl-CS"/>
              </w:rPr>
            </w:pPr>
          </w:p>
        </w:tc>
        <w:tc>
          <w:tcPr>
            <w:tcW w:w="3965"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143BC2" w:rsidRPr="00A94EED" w:rsidRDefault="00143BC2" w:rsidP="00143BC2">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750D53" w:rsidRPr="00E47C2E" w:rsidRDefault="00750D53" w:rsidP="00A94EED">
            <w:pPr>
              <w:spacing w:before="0"/>
              <w:rPr>
                <w:rFonts w:cs="Arial"/>
                <w:b/>
                <w:bCs/>
                <w:iCs/>
                <w:lang w:val="sr-Cyrl-CS"/>
              </w:rPr>
            </w:pPr>
          </w:p>
        </w:tc>
      </w:tr>
      <w:tr w:rsidR="000E75A0" w:rsidRPr="00E47C2E" w:rsidTr="00B05546">
        <w:tc>
          <w:tcPr>
            <w:tcW w:w="5280"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B660C9" w:rsidRPr="00F247A0" w:rsidRDefault="00984C9E" w:rsidP="001F3B30">
            <w:pPr>
              <w:ind w:right="-108"/>
              <w:contextualSpacing/>
              <w:jc w:val="left"/>
              <w:rPr>
                <w:rFonts w:cs="Arial"/>
                <w:sz w:val="24"/>
                <w:szCs w:val="24"/>
                <w:lang w:val="sr-Cyrl-RS" w:eastAsia="ar-SA"/>
              </w:rPr>
            </w:pPr>
            <w:r w:rsidRPr="00984C9E">
              <w:rPr>
                <w:rFonts w:cs="Arial"/>
                <w:szCs w:val="24"/>
                <w:lang w:val="sr-Cyrl-RS" w:eastAsia="ar-SA"/>
              </w:rPr>
              <w:t xml:space="preserve">Рок </w:t>
            </w:r>
            <w:r w:rsidR="0063403D">
              <w:rPr>
                <w:rFonts w:cs="Arial"/>
                <w:szCs w:val="24"/>
                <w:lang w:val="sr-Cyrl-RS" w:eastAsia="ar-SA"/>
              </w:rPr>
              <w:t>извр</w:t>
            </w:r>
            <w:r w:rsidR="001F3B30">
              <w:rPr>
                <w:rFonts w:cs="Arial"/>
                <w:szCs w:val="24"/>
                <w:lang w:val="sr-Cyrl-RS" w:eastAsia="ar-SA"/>
              </w:rPr>
              <w:t>ш</w:t>
            </w:r>
            <w:r w:rsidR="0063403D">
              <w:rPr>
                <w:rFonts w:cs="Arial"/>
                <w:szCs w:val="24"/>
                <w:lang w:val="sr-Cyrl-RS" w:eastAsia="ar-SA"/>
              </w:rPr>
              <w:t>е</w:t>
            </w:r>
            <w:r w:rsidR="001F3B30">
              <w:rPr>
                <w:rFonts w:cs="Arial"/>
                <w:szCs w:val="24"/>
                <w:lang w:val="sr-Cyrl-RS" w:eastAsia="ar-SA"/>
              </w:rPr>
              <w:t>њ</w:t>
            </w:r>
            <w:r w:rsidR="0063403D">
              <w:rPr>
                <w:rFonts w:cs="Arial"/>
                <w:szCs w:val="24"/>
                <w:lang w:val="sr-Cyrl-RS" w:eastAsia="ar-SA"/>
              </w:rPr>
              <w:t>а</w:t>
            </w:r>
            <w:r w:rsidRPr="00984C9E">
              <w:rPr>
                <w:rFonts w:cs="Arial"/>
                <w:szCs w:val="24"/>
                <w:lang w:val="sr-Cyrl-RS" w:eastAsia="ar-SA"/>
              </w:rPr>
              <w:t xml:space="preserve"> </w:t>
            </w:r>
            <w:r w:rsidR="0063403D">
              <w:rPr>
                <w:rFonts w:cs="Arial"/>
                <w:szCs w:val="24"/>
                <w:lang w:val="sr-Cyrl-RS" w:eastAsia="ar-SA"/>
              </w:rPr>
              <w:t>услуга</w:t>
            </w:r>
            <w:r w:rsidRPr="00984C9E">
              <w:rPr>
                <w:rFonts w:cs="Arial"/>
                <w:szCs w:val="24"/>
                <w:lang w:val="sr-Cyrl-RS" w:eastAsia="ar-SA"/>
              </w:rPr>
              <w:t xml:space="preserve"> износи најдуже 12 месеци од дана ступања уговора на снагу, а у складу са роковима дефинисаним у техничкој спецификацији.</w:t>
            </w:r>
          </w:p>
        </w:tc>
        <w:tc>
          <w:tcPr>
            <w:tcW w:w="3965" w:type="dxa"/>
            <w:vAlign w:val="center"/>
          </w:tcPr>
          <w:p w:rsidR="000E75A0" w:rsidRPr="00E47C2E" w:rsidRDefault="000E75A0" w:rsidP="00AF3AF8">
            <w:pPr>
              <w:spacing w:before="0"/>
              <w:jc w:val="center"/>
              <w:rPr>
                <w:rFonts w:cs="Arial"/>
                <w:b/>
                <w:bCs/>
                <w:iCs/>
                <w:lang w:val="sr-Cyrl-CS"/>
              </w:rPr>
            </w:pPr>
          </w:p>
          <w:p w:rsidR="00B05546" w:rsidRDefault="00B05546" w:rsidP="00A94EED">
            <w:pPr>
              <w:spacing w:before="0"/>
              <w:jc w:val="center"/>
              <w:rPr>
                <w:rFonts w:cs="Arial"/>
                <w:bCs/>
                <w:iCs/>
                <w:color w:val="000000" w:themeColor="text1"/>
                <w:lang w:val="sr-Cyrl-CS"/>
              </w:rPr>
            </w:pPr>
          </w:p>
          <w:p w:rsidR="00A94EED" w:rsidRPr="00A94EED" w:rsidRDefault="00A94EED" w:rsidP="00A94EED">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A94EED" w:rsidRPr="00E47C2E" w:rsidRDefault="00A94EED" w:rsidP="00A94EED">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B05546">
        <w:trPr>
          <w:trHeight w:val="818"/>
        </w:trPr>
        <w:tc>
          <w:tcPr>
            <w:tcW w:w="5280" w:type="dxa"/>
            <w:vAlign w:val="center"/>
          </w:tcPr>
          <w:p w:rsidR="00B660C9" w:rsidRPr="00E47C2E" w:rsidRDefault="000E75A0" w:rsidP="00936F32">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B660C9">
              <w:rPr>
                <w:rFonts w:cs="Arial"/>
                <w:b/>
                <w:bCs/>
                <w:iCs/>
                <w:lang w:val="sr-Cyrl-CS"/>
              </w:rPr>
              <w:br/>
            </w:r>
            <w:r w:rsidR="00936F32" w:rsidRPr="006B46AA">
              <w:rPr>
                <w:rFonts w:cs="Arial"/>
                <w:bCs/>
                <w:iCs/>
                <w:color w:val="000000" w:themeColor="text1"/>
                <w:lang w:val="sr-Cyrl-CS"/>
              </w:rPr>
              <w:t>Понуда се даје на паритету ф-ко Наручилац, а  место извршења услуге је Огранак ТЕНТ</w:t>
            </w:r>
            <w:r w:rsidR="00F247A0">
              <w:t xml:space="preserve"> </w:t>
            </w:r>
            <w:r w:rsidR="00F247A0" w:rsidRPr="00F247A0">
              <w:rPr>
                <w:rFonts w:cs="Arial"/>
                <w:bCs/>
                <w:iCs/>
                <w:color w:val="000000" w:themeColor="text1"/>
                <w:lang w:val="sr-Cyrl-CS"/>
              </w:rPr>
              <w:t>и то на следећим локацијама : ТЕНТ А Обреновац Богољуба Урошевића Црног број 44 11500, ТЕНТ Б Ушће, Поштански фах 35,Огранак ТЕ Колубара, 3. октобра 146, ТЕ „МОРАВА"  35210 Свилајнац , Кнеза Милоша 89</w:t>
            </w: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936F32" w:rsidRPr="00E47C2E" w:rsidTr="00B05546">
        <w:trPr>
          <w:trHeight w:val="818"/>
        </w:trPr>
        <w:tc>
          <w:tcPr>
            <w:tcW w:w="5280" w:type="dxa"/>
            <w:vAlign w:val="center"/>
          </w:tcPr>
          <w:p w:rsidR="00936F32" w:rsidRPr="00E47C2E" w:rsidRDefault="00936F32" w:rsidP="00BE58B0">
            <w:pPr>
              <w:spacing w:before="0"/>
              <w:jc w:val="center"/>
              <w:rPr>
                <w:rFonts w:cs="Arial"/>
                <w:b/>
                <w:bCs/>
                <w:iCs/>
                <w:lang w:val="sr-Cyrl-CS"/>
              </w:rPr>
            </w:pPr>
            <w:r w:rsidRPr="00E47C2E">
              <w:rPr>
                <w:rFonts w:cs="Arial"/>
                <w:b/>
                <w:bCs/>
                <w:iCs/>
                <w:lang w:val="sr-Cyrl-CS"/>
              </w:rPr>
              <w:t>ГАРАНТНИ РОК:</w:t>
            </w:r>
          </w:p>
          <w:p w:rsidR="00203E91" w:rsidRPr="00203E91" w:rsidRDefault="00203E91" w:rsidP="00203E91">
            <w:pPr>
              <w:spacing w:before="0"/>
              <w:jc w:val="center"/>
              <w:rPr>
                <w:rFonts w:cs="Arial"/>
                <w:lang w:eastAsia="zh-CN"/>
              </w:rPr>
            </w:pPr>
            <w:r w:rsidRPr="00203E91">
              <w:rPr>
                <w:rFonts w:cs="Arial"/>
                <w:lang w:eastAsia="zh-CN"/>
              </w:rPr>
              <w:t>за ставкау  1 и ставку  2 обрасца понуде не може бити краћи од 12 месеци од дана извршења услуге и потписивања записника о кавалитативном и квантитативном пријему.</w:t>
            </w:r>
          </w:p>
          <w:p w:rsidR="00936F32" w:rsidRPr="00BF1074" w:rsidRDefault="00203E91" w:rsidP="00203E91">
            <w:pPr>
              <w:spacing w:before="0"/>
              <w:jc w:val="center"/>
              <w:rPr>
                <w:rFonts w:cs="Arial"/>
                <w:b/>
                <w:bCs/>
                <w:iCs/>
                <w:color w:val="00B0F0"/>
                <w:lang w:val="sr-Cyrl-RS"/>
              </w:rPr>
            </w:pPr>
            <w:r w:rsidRPr="00203E91">
              <w:rPr>
                <w:rFonts w:cs="Arial"/>
                <w:lang w:eastAsia="zh-CN"/>
              </w:rPr>
              <w:t>Изабрани Понуђач је дужан да о свом трошку отклони све евентуалне недостатке у току трајања гарантног рока.</w:t>
            </w:r>
          </w:p>
        </w:tc>
        <w:tc>
          <w:tcPr>
            <w:tcW w:w="3965" w:type="dxa"/>
            <w:vAlign w:val="center"/>
          </w:tcPr>
          <w:p w:rsidR="00936F32" w:rsidRDefault="00936F32" w:rsidP="00BE58B0">
            <w:pPr>
              <w:spacing w:before="0"/>
              <w:jc w:val="center"/>
              <w:rPr>
                <w:rFonts w:cs="Arial"/>
                <w:lang w:val="sr-Cyrl-RS" w:eastAsia="zh-CN"/>
              </w:rPr>
            </w:pPr>
          </w:p>
          <w:p w:rsidR="00936F32" w:rsidRPr="00BF1074" w:rsidRDefault="00936F32" w:rsidP="00BF1074">
            <w:pPr>
              <w:spacing w:before="0"/>
              <w:jc w:val="center"/>
              <w:rPr>
                <w:rFonts w:cs="Arial"/>
                <w:b/>
                <w:bCs/>
                <w:iCs/>
                <w:lang w:val="sr-Cyrl-RS"/>
              </w:rPr>
            </w:pPr>
            <w:r>
              <w:rPr>
                <w:rFonts w:cs="Arial"/>
                <w:lang w:val="sr-Cyrl-RS" w:eastAsia="zh-CN"/>
              </w:rPr>
              <w:t>_______</w:t>
            </w:r>
            <w:r w:rsidRPr="00AF618B">
              <w:rPr>
                <w:rFonts w:cs="Arial"/>
                <w:lang w:eastAsia="zh-CN"/>
              </w:rPr>
              <w:t>месеци од дана извршења услуге и потписивања записника о кавалитативном и квантитативном пријему</w:t>
            </w:r>
          </w:p>
        </w:tc>
      </w:tr>
      <w:tr w:rsidR="000E75A0" w:rsidRPr="00E47C2E" w:rsidTr="00B05546">
        <w:trPr>
          <w:trHeight w:val="800"/>
        </w:trPr>
        <w:tc>
          <w:tcPr>
            <w:tcW w:w="528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Default="000E75A0" w:rsidP="00E47C2E">
            <w:pPr>
              <w:spacing w:before="0"/>
              <w:jc w:val="center"/>
              <w:rPr>
                <w:rFonts w:cs="Arial"/>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B660C9" w:rsidRPr="00E47C2E" w:rsidRDefault="00B660C9" w:rsidP="00E47C2E">
            <w:pPr>
              <w:spacing w:before="0"/>
              <w:jc w:val="center"/>
              <w:rPr>
                <w:rFonts w:cs="Arial"/>
                <w:b/>
                <w:bCs/>
                <w:iCs/>
                <w:lang w:val="sr-Cyrl-CS"/>
              </w:rPr>
            </w:pP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05546">
        <w:tc>
          <w:tcPr>
            <w:tcW w:w="9245" w:type="dxa"/>
            <w:gridSpan w:val="2"/>
          </w:tcPr>
          <w:p w:rsidR="000E75A0" w:rsidRPr="00E47C2E" w:rsidRDefault="000E75A0" w:rsidP="00936063">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4235E6" w:rsidRDefault="004235E6" w:rsidP="000E75A0">
      <w:pPr>
        <w:spacing w:before="0"/>
        <w:rPr>
          <w:rFonts w:cs="Arial"/>
          <w:bCs/>
          <w:iCs/>
          <w:lang w:val="sr-Cyrl-RS"/>
        </w:rPr>
      </w:pPr>
    </w:p>
    <w:p w:rsidR="004235E6" w:rsidRDefault="004235E6" w:rsidP="000E75A0">
      <w:pPr>
        <w:spacing w:before="0"/>
        <w:rPr>
          <w:rFonts w:cs="Arial"/>
          <w:bCs/>
          <w:iCs/>
          <w:lang w:val="sr-Cyrl-RS"/>
        </w:rPr>
      </w:pPr>
    </w:p>
    <w:p w:rsidR="004235E6" w:rsidRDefault="004235E6" w:rsidP="000E75A0">
      <w:pPr>
        <w:spacing w:before="0"/>
        <w:rPr>
          <w:rFonts w:cs="Arial"/>
          <w:bCs/>
          <w:iCs/>
          <w:lang w:val="sr-Cyrl-RS"/>
        </w:rPr>
      </w:pPr>
    </w:p>
    <w:p w:rsidR="004235E6" w:rsidRDefault="004235E6" w:rsidP="000E75A0">
      <w:pPr>
        <w:spacing w:before="0"/>
        <w:rPr>
          <w:rFonts w:cs="Arial"/>
          <w:bCs/>
          <w:iCs/>
          <w:lang w:val="sr-Cyrl-RS"/>
        </w:rPr>
      </w:pPr>
    </w:p>
    <w:p w:rsidR="004235E6" w:rsidRDefault="004235E6" w:rsidP="000E75A0">
      <w:pPr>
        <w:spacing w:before="0"/>
        <w:rPr>
          <w:rFonts w:cs="Arial"/>
          <w:bCs/>
          <w:iCs/>
          <w:lang w:val="sr-Cyrl-RS"/>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Pr="00E47C2E" w:rsidRDefault="00693E79"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05D3F"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Default="0042687E" w:rsidP="00781B02">
      <w:pPr>
        <w:rPr>
          <w:rFonts w:cs="Arial"/>
          <w:lang w:val="sr-Cyrl-RS"/>
        </w:rPr>
      </w:pPr>
      <w:bookmarkStart w:id="253" w:name="_Toc442559925"/>
    </w:p>
    <w:p w:rsidR="001C4254" w:rsidRDefault="001C4254" w:rsidP="00781B02">
      <w:pPr>
        <w:rPr>
          <w:rFonts w:cs="Arial"/>
          <w:lang w:val="sr-Cyrl-RS"/>
        </w:rPr>
      </w:pPr>
    </w:p>
    <w:p w:rsidR="001C4254" w:rsidRPr="001C4254" w:rsidRDefault="001C4254" w:rsidP="00781B02">
      <w:pPr>
        <w:rPr>
          <w:rFonts w:cs="Arial"/>
          <w:lang w:val="sr-Cyrl-RS"/>
        </w:rPr>
      </w:pPr>
    </w:p>
    <w:p w:rsidR="0064287F" w:rsidRDefault="0064287F" w:rsidP="00343A18">
      <w:pPr>
        <w:pStyle w:val="KDObrazac"/>
        <w:spacing w:before="0"/>
        <w:rPr>
          <w:lang w:val="sr-Cyrl-RS"/>
        </w:rPr>
      </w:pPr>
    </w:p>
    <w:p w:rsidR="00984C9E" w:rsidRDefault="00984C9E" w:rsidP="00343A18">
      <w:pPr>
        <w:pStyle w:val="KDObrazac"/>
        <w:spacing w:before="0"/>
        <w:rPr>
          <w:lang w:val="sr-Cyrl-RS"/>
        </w:rPr>
      </w:pPr>
    </w:p>
    <w:p w:rsidR="00984C9E" w:rsidRDefault="00984C9E" w:rsidP="00343A18">
      <w:pPr>
        <w:pStyle w:val="KDObrazac"/>
        <w:spacing w:before="0"/>
        <w:rPr>
          <w:lang w:val="sr-Cyrl-RS"/>
        </w:rPr>
      </w:pPr>
    </w:p>
    <w:p w:rsidR="00984C9E" w:rsidRDefault="00984C9E" w:rsidP="00343A18">
      <w:pPr>
        <w:pStyle w:val="KDObrazac"/>
        <w:spacing w:before="0"/>
        <w:rPr>
          <w:lang w:val="sr-Cyrl-RS"/>
        </w:rPr>
      </w:pPr>
    </w:p>
    <w:p w:rsidR="0064287F" w:rsidRDefault="0064287F" w:rsidP="00343A18">
      <w:pPr>
        <w:pStyle w:val="KDObrazac"/>
        <w:spacing w:before="0"/>
        <w:rPr>
          <w:lang w:val="sr-Cyrl-RS"/>
        </w:rPr>
      </w:pPr>
    </w:p>
    <w:p w:rsidR="00B660C9" w:rsidRDefault="00B660C9" w:rsidP="00343A18">
      <w:pPr>
        <w:pStyle w:val="KDObrazac"/>
        <w:spacing w:before="0"/>
        <w:rPr>
          <w:lang w:val="sr-Cyrl-RS"/>
        </w:rPr>
      </w:pPr>
    </w:p>
    <w:p w:rsidR="004235E6" w:rsidRDefault="004235E6" w:rsidP="00701302">
      <w:pPr>
        <w:pStyle w:val="KDObrazac"/>
        <w:spacing w:before="0"/>
        <w:jc w:val="both"/>
        <w:rPr>
          <w:lang w:val="sr-Cyrl-RS"/>
        </w:rPr>
      </w:pPr>
    </w:p>
    <w:p w:rsidR="00984C9E" w:rsidRDefault="00984C9E" w:rsidP="00701302">
      <w:pPr>
        <w:pStyle w:val="KDObrazac"/>
        <w:spacing w:before="0"/>
        <w:jc w:val="both"/>
        <w:rPr>
          <w:lang w:val="sr-Cyrl-RS"/>
        </w:rPr>
      </w:pPr>
    </w:p>
    <w:p w:rsidR="00984C9E" w:rsidRDefault="00984C9E" w:rsidP="00701302">
      <w:pPr>
        <w:pStyle w:val="KDObrazac"/>
        <w:spacing w:before="0"/>
        <w:jc w:val="both"/>
        <w:rPr>
          <w:lang w:val="sr-Cyrl-RS"/>
        </w:rPr>
      </w:pPr>
    </w:p>
    <w:p w:rsidR="00343A18" w:rsidRPr="00E47C2E" w:rsidRDefault="00343A18" w:rsidP="00343A18">
      <w:pPr>
        <w:pStyle w:val="KDObrazac"/>
        <w:spacing w:before="0"/>
      </w:pPr>
      <w:proofErr w:type="gramStart"/>
      <w:r w:rsidRPr="00E47C2E">
        <w:t xml:space="preserve">ОБРАЗАЦ </w:t>
      </w:r>
      <w:r w:rsidR="00526637">
        <w:t>2</w:t>
      </w:r>
      <w:r w:rsidRPr="00E47C2E">
        <w:t>.</w:t>
      </w:r>
      <w:bookmarkEnd w:id="253"/>
      <w:proofErr w:type="gramEnd"/>
    </w:p>
    <w:p w:rsidR="00EA0C59" w:rsidRDefault="00EA0C59" w:rsidP="00343A18">
      <w:pPr>
        <w:spacing w:before="0"/>
        <w:jc w:val="center"/>
        <w:rPr>
          <w:rFonts w:cs="Arial"/>
          <w:b/>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A0C59" w:rsidRDefault="00EA0C59" w:rsidP="00343A18">
      <w:pPr>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p>
    <w:p w:rsidR="00343A18" w:rsidRPr="00E47C2E" w:rsidRDefault="00343A18" w:rsidP="00343A18">
      <w:pPr>
        <w:spacing w:before="0"/>
        <w:rPr>
          <w:rFonts w:cs="Arial"/>
        </w:rPr>
      </w:pPr>
      <w:proofErr w:type="gramStart"/>
      <w:r w:rsidRPr="00E47C2E">
        <w:rPr>
          <w:rFonts w:cs="Arial"/>
        </w:rPr>
        <w:t>Табела 1.</w:t>
      </w:r>
      <w:proofErr w:type="gramEnd"/>
    </w:p>
    <w:tbl>
      <w:tblPr>
        <w:tblW w:w="533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1276"/>
        <w:gridCol w:w="862"/>
        <w:gridCol w:w="1358"/>
        <w:gridCol w:w="1360"/>
        <w:gridCol w:w="1381"/>
        <w:gridCol w:w="1278"/>
      </w:tblGrid>
      <w:tr w:rsidR="005B50BD" w:rsidRPr="00E47C2E" w:rsidTr="001C4254">
        <w:tc>
          <w:tcPr>
            <w:tcW w:w="338"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8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60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1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4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5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0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1C4254">
        <w:tc>
          <w:tcPr>
            <w:tcW w:w="33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60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1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4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5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0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F247A0" w:rsidRPr="00E47C2E" w:rsidTr="00DF266B">
        <w:tc>
          <w:tcPr>
            <w:tcW w:w="338" w:type="pct"/>
            <w:shd w:val="clear" w:color="auto" w:fill="auto"/>
            <w:vAlign w:val="center"/>
          </w:tcPr>
          <w:p w:rsidR="00F247A0" w:rsidRPr="00E47C2E" w:rsidRDefault="00F247A0" w:rsidP="00BC01DC">
            <w:pPr>
              <w:spacing w:before="0"/>
              <w:jc w:val="center"/>
              <w:rPr>
                <w:rFonts w:cs="Arial"/>
                <w:b/>
                <w:bCs/>
                <w:iCs/>
                <w:lang w:val="sr-Cyrl-CS"/>
              </w:rPr>
            </w:pPr>
            <w:r w:rsidRPr="00E47C2E">
              <w:rPr>
                <w:rFonts w:cs="Arial"/>
                <w:b/>
                <w:bCs/>
                <w:iCs/>
                <w:lang w:val="sr-Cyrl-CS"/>
              </w:rPr>
              <w:t>1.</w:t>
            </w:r>
          </w:p>
        </w:tc>
        <w:tc>
          <w:tcPr>
            <w:tcW w:w="1081" w:type="pct"/>
            <w:shd w:val="clear" w:color="auto" w:fill="auto"/>
            <w:vAlign w:val="center"/>
          </w:tcPr>
          <w:p w:rsidR="00F247A0" w:rsidRPr="00AC3AEE" w:rsidRDefault="00F247A0" w:rsidP="00374DBB">
            <w:pPr>
              <w:spacing w:after="200" w:line="276" w:lineRule="auto"/>
              <w:ind w:right="15"/>
              <w:rPr>
                <w:rFonts w:cs="Arial"/>
                <w:lang w:val="sr-Cyrl-RS"/>
              </w:rPr>
            </w:pPr>
            <w:r w:rsidRPr="00AC3AEE">
              <w:rPr>
                <w:rFonts w:cs="Arial"/>
                <w:lang w:val="sr-Latn-RS"/>
              </w:rPr>
              <w:t xml:space="preserve">Понуђени сервиси одржавања за опрему специфицирану у </w:t>
            </w:r>
            <w:r w:rsidRPr="00AC3AEE">
              <w:rPr>
                <w:rFonts w:cs="Arial"/>
                <w:b/>
                <w:bCs/>
                <w:lang w:val="sr-Latn-RS"/>
              </w:rPr>
              <w:t>прилогу 1</w:t>
            </w:r>
            <w:r w:rsidRPr="00AC3AEE">
              <w:rPr>
                <w:rFonts w:cs="Arial"/>
                <w:lang w:val="sr-Latn-RS"/>
              </w:rPr>
              <w:t xml:space="preserve"> за период од 12 </w:t>
            </w:r>
            <w:r w:rsidRPr="00AC3AEE">
              <w:rPr>
                <w:rFonts w:cs="Arial"/>
                <w:lang w:val="sr-Cyrl-RS"/>
              </w:rPr>
              <w:t>месеци</w:t>
            </w:r>
            <w:r w:rsidRPr="00AC3AEE">
              <w:rPr>
                <w:rFonts w:cs="Arial"/>
                <w:lang w:val="sr-Latn-RS"/>
              </w:rPr>
              <w:t xml:space="preserve"> </w:t>
            </w:r>
          </w:p>
        </w:tc>
        <w:tc>
          <w:tcPr>
            <w:tcW w:w="608" w:type="pct"/>
            <w:shd w:val="clear" w:color="auto" w:fill="auto"/>
            <w:vAlign w:val="center"/>
          </w:tcPr>
          <w:p w:rsidR="00F247A0" w:rsidRDefault="00F247A0" w:rsidP="00BC01DC">
            <w:pPr>
              <w:spacing w:before="0"/>
              <w:jc w:val="center"/>
              <w:rPr>
                <w:rFonts w:cs="Arial"/>
                <w:bCs/>
                <w:iCs/>
                <w:lang w:val="sr-Cyrl-RS"/>
              </w:rPr>
            </w:pPr>
            <w:r>
              <w:rPr>
                <w:rFonts w:cs="Arial"/>
                <w:bCs/>
                <w:iCs/>
                <w:lang w:val="sr-Cyrl-RS"/>
              </w:rPr>
              <w:t>месец</w:t>
            </w:r>
          </w:p>
          <w:p w:rsidR="00F247A0" w:rsidRPr="00701302" w:rsidRDefault="00F247A0" w:rsidP="00BC01DC">
            <w:pPr>
              <w:spacing w:before="0"/>
              <w:jc w:val="center"/>
              <w:rPr>
                <w:rFonts w:cs="Arial"/>
                <w:bCs/>
                <w:iCs/>
                <w:lang w:val="sr-Cyrl-RS"/>
              </w:rPr>
            </w:pPr>
          </w:p>
        </w:tc>
        <w:tc>
          <w:tcPr>
            <w:tcW w:w="411" w:type="pct"/>
            <w:shd w:val="clear" w:color="auto" w:fill="auto"/>
            <w:vAlign w:val="center"/>
          </w:tcPr>
          <w:p w:rsidR="00F247A0" w:rsidRPr="001C4254" w:rsidRDefault="00F247A0" w:rsidP="00BC01DC">
            <w:pPr>
              <w:spacing w:before="0"/>
              <w:jc w:val="center"/>
              <w:rPr>
                <w:rFonts w:cs="Arial"/>
                <w:bCs/>
                <w:iCs/>
                <w:lang w:val="sr-Cyrl-RS"/>
              </w:rPr>
            </w:pPr>
            <w:r>
              <w:rPr>
                <w:rFonts w:cs="Arial"/>
                <w:bCs/>
                <w:iCs/>
                <w:lang w:val="sr-Cyrl-RS"/>
              </w:rPr>
              <w:t>12</w:t>
            </w:r>
          </w:p>
        </w:tc>
        <w:tc>
          <w:tcPr>
            <w:tcW w:w="647" w:type="pct"/>
            <w:shd w:val="clear" w:color="auto" w:fill="auto"/>
            <w:vAlign w:val="center"/>
          </w:tcPr>
          <w:p w:rsidR="00F247A0" w:rsidRPr="00E47C2E" w:rsidRDefault="00F247A0" w:rsidP="00BC01DC">
            <w:pPr>
              <w:spacing w:before="0"/>
              <w:jc w:val="center"/>
              <w:rPr>
                <w:rFonts w:cs="Arial"/>
                <w:b/>
                <w:bCs/>
                <w:iCs/>
              </w:rPr>
            </w:pPr>
          </w:p>
        </w:tc>
        <w:tc>
          <w:tcPr>
            <w:tcW w:w="648" w:type="pct"/>
            <w:shd w:val="clear" w:color="auto" w:fill="auto"/>
            <w:vAlign w:val="center"/>
          </w:tcPr>
          <w:p w:rsidR="00F247A0" w:rsidRPr="00E47C2E" w:rsidRDefault="00F247A0" w:rsidP="00BC01DC">
            <w:pPr>
              <w:spacing w:before="0"/>
              <w:jc w:val="center"/>
              <w:rPr>
                <w:rFonts w:cs="Arial"/>
                <w:b/>
                <w:bCs/>
                <w:iCs/>
              </w:rPr>
            </w:pPr>
          </w:p>
        </w:tc>
        <w:tc>
          <w:tcPr>
            <w:tcW w:w="658" w:type="pct"/>
            <w:shd w:val="clear" w:color="auto" w:fill="auto"/>
            <w:vAlign w:val="center"/>
          </w:tcPr>
          <w:p w:rsidR="00F247A0" w:rsidRPr="00E47C2E" w:rsidRDefault="00F247A0" w:rsidP="00BC01DC">
            <w:pPr>
              <w:spacing w:before="0"/>
              <w:jc w:val="center"/>
              <w:rPr>
                <w:rFonts w:cs="Arial"/>
                <w:b/>
                <w:bCs/>
                <w:iCs/>
              </w:rPr>
            </w:pPr>
          </w:p>
        </w:tc>
        <w:tc>
          <w:tcPr>
            <w:tcW w:w="609" w:type="pct"/>
            <w:shd w:val="clear" w:color="auto" w:fill="auto"/>
            <w:vAlign w:val="center"/>
          </w:tcPr>
          <w:p w:rsidR="00F247A0" w:rsidRPr="00E47C2E" w:rsidRDefault="00F247A0" w:rsidP="00BC01DC">
            <w:pPr>
              <w:spacing w:before="0"/>
              <w:jc w:val="center"/>
              <w:rPr>
                <w:rFonts w:cs="Arial"/>
                <w:b/>
                <w:bCs/>
                <w:iCs/>
              </w:rPr>
            </w:pPr>
          </w:p>
        </w:tc>
      </w:tr>
      <w:tr w:rsidR="00F247A0" w:rsidRPr="00E47C2E" w:rsidTr="00DF266B">
        <w:tc>
          <w:tcPr>
            <w:tcW w:w="338" w:type="pct"/>
            <w:shd w:val="clear" w:color="auto" w:fill="auto"/>
            <w:vAlign w:val="center"/>
          </w:tcPr>
          <w:p w:rsidR="00F247A0" w:rsidRPr="00E47C2E" w:rsidRDefault="00984C9E" w:rsidP="00BC01DC">
            <w:pPr>
              <w:spacing w:before="0"/>
              <w:jc w:val="center"/>
              <w:rPr>
                <w:rFonts w:cs="Arial"/>
                <w:b/>
                <w:bCs/>
                <w:iCs/>
                <w:lang w:val="sr-Cyrl-CS"/>
              </w:rPr>
            </w:pPr>
            <w:r>
              <w:rPr>
                <w:rFonts w:cs="Arial"/>
                <w:b/>
                <w:bCs/>
                <w:iCs/>
                <w:lang w:val="sr-Cyrl-CS"/>
              </w:rPr>
              <w:t>2.</w:t>
            </w:r>
          </w:p>
        </w:tc>
        <w:tc>
          <w:tcPr>
            <w:tcW w:w="1081" w:type="pct"/>
            <w:shd w:val="clear" w:color="auto" w:fill="auto"/>
            <w:vAlign w:val="center"/>
          </w:tcPr>
          <w:p w:rsidR="00F247A0" w:rsidRPr="00AC3AEE" w:rsidRDefault="00F247A0" w:rsidP="00DF266B">
            <w:pPr>
              <w:spacing w:after="200" w:line="276" w:lineRule="auto"/>
              <w:ind w:right="15"/>
              <w:rPr>
                <w:rFonts w:cs="Arial"/>
                <w:lang w:val="sr-Cyrl-RS"/>
              </w:rPr>
            </w:pPr>
            <w:r w:rsidRPr="00AC3AEE">
              <w:rPr>
                <w:rFonts w:cs="Arial"/>
              </w:rPr>
              <w:t xml:space="preserve">Понуђени сервиси одржавања за опрему специфицирану у </w:t>
            </w:r>
            <w:r w:rsidRPr="00AC3AEE">
              <w:rPr>
                <w:rFonts w:cs="Arial"/>
                <w:b/>
              </w:rPr>
              <w:t>прилогу 2</w:t>
            </w:r>
            <w:r w:rsidRPr="00AC3AEE">
              <w:rPr>
                <w:rFonts w:cs="Arial"/>
              </w:rPr>
              <w:t xml:space="preserve"> за период од 1</w:t>
            </w:r>
            <w:r w:rsidRPr="00AC3AEE">
              <w:rPr>
                <w:rFonts w:cs="Arial"/>
                <w:lang w:val="sr-Cyrl-RS"/>
              </w:rPr>
              <w:t>2</w:t>
            </w:r>
            <w:r w:rsidRPr="00AC3AEE">
              <w:rPr>
                <w:rFonts w:cs="Arial"/>
              </w:rPr>
              <w:t xml:space="preserve"> </w:t>
            </w:r>
            <w:r w:rsidRPr="00AC3AEE">
              <w:rPr>
                <w:rFonts w:cs="Arial"/>
                <w:lang w:val="sr-Cyrl-RS"/>
              </w:rPr>
              <w:t>месеци</w:t>
            </w:r>
          </w:p>
        </w:tc>
        <w:tc>
          <w:tcPr>
            <w:tcW w:w="608" w:type="pct"/>
            <w:shd w:val="clear" w:color="auto" w:fill="auto"/>
            <w:vAlign w:val="center"/>
          </w:tcPr>
          <w:p w:rsidR="00F247A0" w:rsidRDefault="00F247A0" w:rsidP="00F247A0">
            <w:pPr>
              <w:spacing w:before="0"/>
              <w:jc w:val="center"/>
              <w:rPr>
                <w:rFonts w:cs="Arial"/>
                <w:bCs/>
                <w:iCs/>
                <w:lang w:val="sr-Cyrl-RS"/>
              </w:rPr>
            </w:pPr>
            <w:r>
              <w:rPr>
                <w:rFonts w:cs="Arial"/>
                <w:bCs/>
                <w:iCs/>
                <w:lang w:val="sr-Cyrl-RS"/>
              </w:rPr>
              <w:t>месец</w:t>
            </w:r>
          </w:p>
          <w:p w:rsidR="00F247A0" w:rsidRDefault="00F247A0" w:rsidP="00BC01DC">
            <w:pPr>
              <w:spacing w:before="0"/>
              <w:jc w:val="center"/>
              <w:rPr>
                <w:rFonts w:cs="Arial"/>
                <w:bCs/>
                <w:iCs/>
                <w:lang w:val="sr-Cyrl-RS"/>
              </w:rPr>
            </w:pPr>
          </w:p>
        </w:tc>
        <w:tc>
          <w:tcPr>
            <w:tcW w:w="411" w:type="pct"/>
            <w:shd w:val="clear" w:color="auto" w:fill="auto"/>
            <w:vAlign w:val="center"/>
          </w:tcPr>
          <w:p w:rsidR="00F247A0" w:rsidRDefault="00F247A0" w:rsidP="00BC01DC">
            <w:pPr>
              <w:spacing w:before="0"/>
              <w:jc w:val="center"/>
              <w:rPr>
                <w:rFonts w:cs="Arial"/>
                <w:bCs/>
                <w:iCs/>
                <w:lang w:val="sr-Cyrl-RS"/>
              </w:rPr>
            </w:pPr>
            <w:r>
              <w:rPr>
                <w:rFonts w:cs="Arial"/>
                <w:bCs/>
                <w:iCs/>
                <w:lang w:val="sr-Cyrl-RS"/>
              </w:rPr>
              <w:t>12</w:t>
            </w:r>
          </w:p>
        </w:tc>
        <w:tc>
          <w:tcPr>
            <w:tcW w:w="647" w:type="pct"/>
            <w:shd w:val="clear" w:color="auto" w:fill="auto"/>
            <w:vAlign w:val="center"/>
          </w:tcPr>
          <w:p w:rsidR="00F247A0" w:rsidRPr="00E47C2E" w:rsidRDefault="00F247A0" w:rsidP="00BC01DC">
            <w:pPr>
              <w:spacing w:before="0"/>
              <w:jc w:val="center"/>
              <w:rPr>
                <w:rFonts w:cs="Arial"/>
                <w:b/>
                <w:bCs/>
                <w:iCs/>
              </w:rPr>
            </w:pPr>
          </w:p>
        </w:tc>
        <w:tc>
          <w:tcPr>
            <w:tcW w:w="648" w:type="pct"/>
            <w:shd w:val="clear" w:color="auto" w:fill="auto"/>
            <w:vAlign w:val="center"/>
          </w:tcPr>
          <w:p w:rsidR="00F247A0" w:rsidRPr="00E47C2E" w:rsidRDefault="00F247A0" w:rsidP="00BC01DC">
            <w:pPr>
              <w:spacing w:before="0"/>
              <w:jc w:val="center"/>
              <w:rPr>
                <w:rFonts w:cs="Arial"/>
                <w:b/>
                <w:bCs/>
                <w:iCs/>
              </w:rPr>
            </w:pPr>
          </w:p>
        </w:tc>
        <w:tc>
          <w:tcPr>
            <w:tcW w:w="658" w:type="pct"/>
            <w:shd w:val="clear" w:color="auto" w:fill="auto"/>
            <w:vAlign w:val="center"/>
          </w:tcPr>
          <w:p w:rsidR="00F247A0" w:rsidRPr="00E47C2E" w:rsidRDefault="00F247A0" w:rsidP="00BC01DC">
            <w:pPr>
              <w:spacing w:before="0"/>
              <w:jc w:val="center"/>
              <w:rPr>
                <w:rFonts w:cs="Arial"/>
                <w:b/>
                <w:bCs/>
                <w:iCs/>
              </w:rPr>
            </w:pPr>
          </w:p>
        </w:tc>
        <w:tc>
          <w:tcPr>
            <w:tcW w:w="609" w:type="pct"/>
            <w:shd w:val="clear" w:color="auto" w:fill="auto"/>
            <w:vAlign w:val="center"/>
          </w:tcPr>
          <w:p w:rsidR="00F247A0" w:rsidRPr="00E47C2E" w:rsidRDefault="00F247A0" w:rsidP="00BC01DC">
            <w:pPr>
              <w:spacing w:before="0"/>
              <w:jc w:val="center"/>
              <w:rPr>
                <w:rFonts w:cs="Arial"/>
                <w:b/>
                <w:bCs/>
                <w:iCs/>
              </w:rPr>
            </w:pPr>
          </w:p>
        </w:tc>
      </w:tr>
      <w:tr w:rsidR="00F247A0" w:rsidRPr="00E47C2E" w:rsidTr="00DF266B">
        <w:tc>
          <w:tcPr>
            <w:tcW w:w="338" w:type="pct"/>
            <w:shd w:val="clear" w:color="auto" w:fill="auto"/>
            <w:vAlign w:val="center"/>
          </w:tcPr>
          <w:p w:rsidR="00F247A0" w:rsidRPr="00E47C2E" w:rsidRDefault="00984C9E" w:rsidP="00BC01DC">
            <w:pPr>
              <w:spacing w:before="0"/>
              <w:jc w:val="center"/>
              <w:rPr>
                <w:rFonts w:cs="Arial"/>
                <w:b/>
                <w:bCs/>
                <w:iCs/>
                <w:lang w:val="sr-Cyrl-CS"/>
              </w:rPr>
            </w:pPr>
            <w:r>
              <w:rPr>
                <w:rFonts w:cs="Arial"/>
                <w:b/>
                <w:bCs/>
                <w:iCs/>
                <w:lang w:val="sr-Cyrl-CS"/>
              </w:rPr>
              <w:t>3</w:t>
            </w:r>
            <w:r w:rsidR="00F247A0">
              <w:rPr>
                <w:rFonts w:cs="Arial"/>
                <w:b/>
                <w:bCs/>
                <w:iCs/>
                <w:lang w:val="sr-Cyrl-CS"/>
              </w:rPr>
              <w:t>.</w:t>
            </w:r>
          </w:p>
        </w:tc>
        <w:tc>
          <w:tcPr>
            <w:tcW w:w="1081" w:type="pct"/>
            <w:shd w:val="clear" w:color="auto" w:fill="auto"/>
            <w:vAlign w:val="center"/>
          </w:tcPr>
          <w:p w:rsidR="00F247A0" w:rsidRPr="00374DBB" w:rsidRDefault="00F247A0" w:rsidP="00374DBB">
            <w:pPr>
              <w:ind w:right="15"/>
              <w:rPr>
                <w:rFonts w:cs="Arial"/>
                <w:lang w:val="sr-Cyrl-RS"/>
              </w:rPr>
            </w:pPr>
            <w:r w:rsidRPr="00AC3AEE">
              <w:rPr>
                <w:rFonts w:cs="Arial"/>
                <w:lang w:val="sr-Latn-RS"/>
              </w:rPr>
              <w:t>Систем инжењерска помоћ</w:t>
            </w:r>
            <w:r w:rsidRPr="00AC3AEE">
              <w:rPr>
                <w:rFonts w:cs="Arial"/>
                <w:lang w:val="sr-Latn-RS" w:eastAsia="sr-Latn-RS"/>
              </w:rPr>
              <w:t xml:space="preserve"> (удаљено или на локацији Корисника) изражено у </w:t>
            </w:r>
            <w:r w:rsidR="00374DBB">
              <w:rPr>
                <w:rFonts w:cs="Arial"/>
                <w:lang w:val="sr-Cyrl-RS" w:eastAsia="sr-Latn-RS"/>
              </w:rPr>
              <w:t>норма часовима</w:t>
            </w:r>
          </w:p>
        </w:tc>
        <w:tc>
          <w:tcPr>
            <w:tcW w:w="608" w:type="pct"/>
            <w:shd w:val="clear" w:color="auto" w:fill="auto"/>
            <w:vAlign w:val="center"/>
          </w:tcPr>
          <w:p w:rsidR="00F247A0" w:rsidRDefault="00F247A0" w:rsidP="00BC01DC">
            <w:pPr>
              <w:spacing w:before="0"/>
              <w:jc w:val="center"/>
              <w:rPr>
                <w:rFonts w:cs="Arial"/>
                <w:bCs/>
                <w:iCs/>
                <w:lang w:val="sr-Cyrl-RS"/>
              </w:rPr>
            </w:pPr>
            <w:r>
              <w:rPr>
                <w:rFonts w:cs="Arial"/>
                <w:bCs/>
                <w:iCs/>
                <w:lang w:val="sr-Cyrl-RS"/>
              </w:rPr>
              <w:t>НЧ</w:t>
            </w:r>
          </w:p>
        </w:tc>
        <w:tc>
          <w:tcPr>
            <w:tcW w:w="411" w:type="pct"/>
            <w:shd w:val="clear" w:color="auto" w:fill="auto"/>
            <w:vAlign w:val="center"/>
          </w:tcPr>
          <w:p w:rsidR="00F247A0" w:rsidRPr="001C4254" w:rsidRDefault="00F247A0" w:rsidP="00F247A0">
            <w:pPr>
              <w:spacing w:before="0"/>
              <w:jc w:val="center"/>
              <w:rPr>
                <w:rFonts w:cs="Arial"/>
                <w:bCs/>
                <w:iCs/>
                <w:lang w:val="sr-Cyrl-RS"/>
              </w:rPr>
            </w:pPr>
            <w:r>
              <w:rPr>
                <w:rFonts w:cs="Arial"/>
                <w:bCs/>
                <w:iCs/>
                <w:lang w:val="sr-Cyrl-RS"/>
              </w:rPr>
              <w:t>240</w:t>
            </w:r>
          </w:p>
        </w:tc>
        <w:tc>
          <w:tcPr>
            <w:tcW w:w="647" w:type="pct"/>
            <w:shd w:val="clear" w:color="auto" w:fill="auto"/>
            <w:vAlign w:val="center"/>
          </w:tcPr>
          <w:p w:rsidR="00F247A0" w:rsidRPr="00E47C2E" w:rsidRDefault="00F247A0" w:rsidP="00BC01DC">
            <w:pPr>
              <w:spacing w:before="0"/>
              <w:jc w:val="center"/>
              <w:rPr>
                <w:rFonts w:cs="Arial"/>
                <w:b/>
                <w:bCs/>
                <w:iCs/>
              </w:rPr>
            </w:pPr>
          </w:p>
        </w:tc>
        <w:tc>
          <w:tcPr>
            <w:tcW w:w="648" w:type="pct"/>
            <w:shd w:val="clear" w:color="auto" w:fill="auto"/>
            <w:vAlign w:val="center"/>
          </w:tcPr>
          <w:p w:rsidR="00F247A0" w:rsidRPr="00E47C2E" w:rsidRDefault="00F247A0" w:rsidP="00BC01DC">
            <w:pPr>
              <w:spacing w:before="0"/>
              <w:jc w:val="center"/>
              <w:rPr>
                <w:rFonts w:cs="Arial"/>
                <w:b/>
                <w:bCs/>
                <w:iCs/>
              </w:rPr>
            </w:pPr>
          </w:p>
        </w:tc>
        <w:tc>
          <w:tcPr>
            <w:tcW w:w="658" w:type="pct"/>
            <w:shd w:val="clear" w:color="auto" w:fill="auto"/>
            <w:vAlign w:val="center"/>
          </w:tcPr>
          <w:p w:rsidR="00F247A0" w:rsidRPr="00E47C2E" w:rsidRDefault="00F247A0" w:rsidP="00BC01DC">
            <w:pPr>
              <w:spacing w:before="0"/>
              <w:jc w:val="center"/>
              <w:rPr>
                <w:rFonts w:cs="Arial"/>
                <w:b/>
                <w:bCs/>
                <w:iCs/>
              </w:rPr>
            </w:pPr>
          </w:p>
        </w:tc>
        <w:tc>
          <w:tcPr>
            <w:tcW w:w="609" w:type="pct"/>
            <w:shd w:val="clear" w:color="auto" w:fill="auto"/>
            <w:vAlign w:val="center"/>
          </w:tcPr>
          <w:p w:rsidR="00F247A0" w:rsidRPr="00E47C2E" w:rsidRDefault="00F247A0"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BF41C9" w:rsidRDefault="007F7D7A" w:rsidP="00BE2EA9">
            <w:pPr>
              <w:spacing w:before="0"/>
              <w:jc w:val="center"/>
              <w:rPr>
                <w:rFonts w:cs="Arial"/>
                <w:b/>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195796" w:rsidRPr="00374DBB" w:rsidRDefault="00195796" w:rsidP="00343A18">
      <w:pPr>
        <w:widowControl w:val="0"/>
        <w:spacing w:before="0"/>
        <w:rPr>
          <w:rFonts w:eastAsia="Arial Unicode MS" w:cs="Arial"/>
          <w:lang w:val="sr-Cyrl-RS"/>
        </w:rPr>
      </w:pPr>
    </w:p>
    <w:p w:rsidR="00343A18" w:rsidRPr="00542A13" w:rsidRDefault="00343A18" w:rsidP="00343A18">
      <w:pPr>
        <w:widowControl w:val="0"/>
        <w:spacing w:before="0"/>
        <w:rPr>
          <w:rFonts w:eastAsia="Arial Unicode MS" w:cs="Arial"/>
        </w:rPr>
      </w:pPr>
      <w:r w:rsidRPr="00542A1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542A13"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rsidP="00542A13">
            <w:pPr>
              <w:spacing w:before="0"/>
              <w:jc w:val="left"/>
              <w:rPr>
                <w:rFonts w:cs="Arial"/>
                <w:lang w:val="sr-Latn-CS" w:eastAsia="sr-Latn-CS"/>
              </w:rPr>
            </w:pPr>
            <w:r w:rsidRPr="00542A13">
              <w:rPr>
                <w:rFonts w:cs="Arial"/>
                <w:lang w:val="sr-Latn-CS" w:eastAsia="sr-Latn-CS"/>
              </w:rPr>
              <w:t>По</w:t>
            </w:r>
            <w:r w:rsidR="00542A13" w:rsidRPr="00542A13">
              <w:rPr>
                <w:rFonts w:cs="Arial"/>
                <w:lang w:val="sr-Latn-CS" w:eastAsia="sr-Latn-CS"/>
              </w:rPr>
              <w:t>себно исказани трошкови у дин/</w:t>
            </w:r>
            <w:r w:rsidR="00542A13" w:rsidRPr="00542A13">
              <w:rPr>
                <w:rFonts w:cs="Arial"/>
                <w:lang w:val="sr-Cyrl-RS" w:eastAsia="sr-Latn-CS"/>
              </w:rPr>
              <w:t xml:space="preserve"> </w:t>
            </w:r>
            <w:r w:rsidRPr="00542A13">
              <w:rPr>
                <w:rFonts w:cs="Arial"/>
                <w:lang w:val="sr-Latn-CS" w:eastAsia="sr-Latn-CS"/>
              </w:rPr>
              <w:lastRenderedPageBreak/>
              <w:t>процентима који су укључени у укупно понуђену цену без ПДВ-а</w:t>
            </w:r>
          </w:p>
          <w:p w:rsidR="00E47C2E" w:rsidRPr="00542A13" w:rsidRDefault="00E47C2E" w:rsidP="00542A13">
            <w:pPr>
              <w:spacing w:before="0"/>
              <w:jc w:val="left"/>
              <w:rPr>
                <w:rFonts w:cs="Arial"/>
                <w:lang w:val="sr-Latn-CS" w:eastAsia="sr-Latn-CS"/>
              </w:rPr>
            </w:pPr>
            <w:r w:rsidRPr="00542A13">
              <w:rPr>
                <w:rFonts w:cs="Arial"/>
                <w:lang w:val="sr-Latn-CS" w:eastAsia="sr-Latn-CS"/>
              </w:rPr>
              <w:t>(цена из реда бр. I)</w:t>
            </w:r>
            <w:r w:rsidR="00195796">
              <w:rPr>
                <w:rFonts w:cs="Arial"/>
                <w:lang w:val="sr-Latn-CS" w:eastAsia="sr-Latn-CS"/>
              </w:rPr>
              <w:t xml:space="preserve"> </w:t>
            </w:r>
            <w:r w:rsidRPr="00542A13">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E47C2E" w:rsidRPr="00542A13" w:rsidRDefault="00E47C2E">
            <w:pPr>
              <w:spacing w:before="0"/>
              <w:jc w:val="center"/>
              <w:rPr>
                <w:rFonts w:cs="Arial"/>
                <w:lang w:val="sr-Latn-CS" w:eastAsia="sr-Latn-CS"/>
              </w:rPr>
            </w:pPr>
          </w:p>
        </w:tc>
      </w:tr>
      <w:tr w:rsidR="00E47C2E" w:rsidRPr="00542A13"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Latn-CS" w:eastAsia="sr-Latn-CS"/>
              </w:rPr>
            </w:pPr>
            <w:r w:rsidRPr="00542A1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r w:rsidR="00E47C2E" w:rsidRPr="00542A13"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Cyrl-CS" w:eastAsia="sr-Latn-CS"/>
              </w:rPr>
            </w:pPr>
            <w:r w:rsidRPr="00542A13">
              <w:rPr>
                <w:rFonts w:cs="Arial"/>
                <w:lang w:val="sr-Latn-CS" w:eastAsia="sr-Latn-CS"/>
              </w:rPr>
              <w:t>Остали трошкови</w:t>
            </w:r>
            <w:r w:rsidRPr="00542A1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542A13">
        <w:rPr>
          <w:rFonts w:cs="Arial"/>
          <w:b/>
          <w:lang w:val="sr-Cyrl-RS"/>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sidR="00B660C9">
        <w:rPr>
          <w:rFonts w:cs="Arial"/>
          <w:lang w:val="sr-Cyrl-RS"/>
        </w:rPr>
        <w:t xml:space="preserve"> </w:t>
      </w:r>
      <w:r w:rsidRPr="00E47C2E">
        <w:rPr>
          <w:rFonts w:cs="Arial"/>
        </w:rPr>
        <w:t xml:space="preserve">колоне бр. </w:t>
      </w:r>
      <w:r w:rsidR="002A79D8">
        <w:rPr>
          <w:rFonts w:cs="Arial"/>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w:t>
      </w:r>
      <w:r w:rsidR="00B660C9">
        <w:rPr>
          <w:rFonts w:cs="Arial"/>
          <w:color w:val="000000" w:themeColor="text1"/>
          <w:lang w:val="sr-Cyrl-RS"/>
        </w:rPr>
        <w:t>арима</w:t>
      </w:r>
      <w:r w:rsidRPr="00405D3F">
        <w:rPr>
          <w:rFonts w:cs="Arial"/>
          <w:color w:val="000000" w:themeColor="text1"/>
        </w:rPr>
        <w:t xml:space="preserve"> који су укључени у укупно понуђену цену без ПДВ (ред бр. </w:t>
      </w:r>
      <w:proofErr w:type="gramStart"/>
      <w:r w:rsidRPr="00405D3F">
        <w:rPr>
          <w:rFonts w:cs="Arial"/>
          <w:color w:val="000000" w:themeColor="text1"/>
        </w:rPr>
        <w:t>I из табеле 1) уколико исти постоје као засебни трошкови, као и процентуално учешће наведених трошкова у укупно понуђеној цени без ПДВ (ред бр.</w:t>
      </w:r>
      <w:proofErr w:type="gramEnd"/>
      <w:r w:rsidRPr="00405D3F">
        <w:rPr>
          <w:rFonts w:cs="Arial"/>
          <w:color w:val="000000" w:themeColor="text1"/>
        </w:rPr>
        <w:t xml:space="preserve">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w:t>
      </w:r>
      <w:r w:rsidR="00B660C9">
        <w:rPr>
          <w:rFonts w:cs="Arial"/>
          <w:lang w:val="sr-Cyrl-RS"/>
        </w:rPr>
        <w:t xml:space="preserve"> </w:t>
      </w:r>
      <w:r w:rsidR="00343A18" w:rsidRPr="00E47C2E">
        <w:rPr>
          <w:rFonts w:cs="Arial"/>
        </w:rPr>
        <w:t>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Default="00537552" w:rsidP="00537552">
      <w:pPr>
        <w:rPr>
          <w:rFonts w:eastAsia="TimesNewRomanPS-BoldMT" w:cs="Arial"/>
        </w:rPr>
      </w:pPr>
    </w:p>
    <w:p w:rsidR="00405D3F" w:rsidRDefault="00405D3F" w:rsidP="00537552">
      <w:pPr>
        <w:rPr>
          <w:rFonts w:eastAsia="TimesNewRomanPS-BoldMT" w:cs="Arial"/>
        </w:rPr>
      </w:pPr>
    </w:p>
    <w:p w:rsidR="00405D3F" w:rsidRDefault="00405D3F"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343A18" w:rsidRPr="00E47C2E" w:rsidRDefault="00343A18" w:rsidP="00343A18">
      <w:pPr>
        <w:pStyle w:val="KDObrazac"/>
        <w:spacing w:before="0"/>
      </w:pPr>
      <w:bookmarkStart w:id="254" w:name="_Toc442559926"/>
      <w:proofErr w:type="gramStart"/>
      <w:r w:rsidRPr="00E47C2E">
        <w:t xml:space="preserve">ОБРАЗАЦ </w:t>
      </w:r>
      <w:r w:rsidR="00526637">
        <w:t>3</w:t>
      </w:r>
      <w:r w:rsidRPr="00E47C2E">
        <w:t>.</w:t>
      </w:r>
      <w:bookmarkEnd w:id="254"/>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82B62">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w:t>
      </w:r>
      <w:r w:rsidR="00A65775">
        <w:rPr>
          <w:rFonts w:cs="Arial"/>
          <w:lang w:val="sr-Latn-RS"/>
        </w:rPr>
        <w:t>a</w:t>
      </w:r>
      <w:r w:rsidR="00750D53">
        <w:rPr>
          <w:rFonts w:cs="Arial"/>
          <w:lang w:val="ru-RU"/>
        </w:rPr>
        <w:t xml:space="preserve"> </w:t>
      </w:r>
      <w:r w:rsidR="001B3C45">
        <w:rPr>
          <w:rFonts w:cs="Arial"/>
          <w:lang w:val="ru-RU"/>
        </w:rPr>
        <w:t>–</w:t>
      </w:r>
      <w:r w:rsidR="00750D53">
        <w:rPr>
          <w:rFonts w:cs="Arial"/>
          <w:lang w:val="ru-RU"/>
        </w:rPr>
        <w:t xml:space="preserve"> </w:t>
      </w:r>
      <w:r w:rsidR="00822C2A">
        <w:rPr>
          <w:rFonts w:cs="Arial"/>
          <w:lang w:val="sr-Cyrl-RS"/>
        </w:rPr>
        <w:t>Одржавање активне мрежне опреме</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822C2A">
        <w:rPr>
          <w:rFonts w:cs="Arial"/>
          <w:lang w:val="ru-RU"/>
        </w:rPr>
        <w:t>JN/3000/1519/2016(887/2016)</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5C59F6">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1B3C45">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lastRenderedPageBreak/>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8B5235" w:rsidRDefault="008B5235" w:rsidP="00343A18">
      <w:pPr>
        <w:pStyle w:val="KDObrazac"/>
        <w:spacing w:before="0"/>
        <w:rPr>
          <w:lang w:val="sr-Cyrl-RS"/>
        </w:rPr>
      </w:pPr>
      <w:bookmarkStart w:id="255" w:name="_Toc442559928"/>
    </w:p>
    <w:p w:rsidR="004235E6" w:rsidRDefault="004235E6" w:rsidP="00343A18">
      <w:pPr>
        <w:pStyle w:val="KDObrazac"/>
        <w:spacing w:before="0"/>
        <w:rPr>
          <w:lang w:val="sr-Cyrl-RS"/>
        </w:rPr>
      </w:pPr>
    </w:p>
    <w:p w:rsidR="004235E6" w:rsidRDefault="004235E6" w:rsidP="00343A18">
      <w:pPr>
        <w:pStyle w:val="KDObrazac"/>
        <w:spacing w:before="0"/>
        <w:rPr>
          <w:lang w:val="sr-Cyrl-RS"/>
        </w:rPr>
      </w:pPr>
    </w:p>
    <w:p w:rsidR="004235E6" w:rsidRDefault="004235E6" w:rsidP="00343A18">
      <w:pPr>
        <w:pStyle w:val="KDObrazac"/>
        <w:spacing w:before="0"/>
        <w:rPr>
          <w:lang w:val="sr-Cyrl-RS"/>
        </w:rPr>
      </w:pPr>
    </w:p>
    <w:p w:rsidR="00E54256" w:rsidRDefault="00E54256"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3D12AA">
        <w:rPr>
          <w:lang w:val="sr-Cyrl-RS"/>
        </w:rPr>
        <w:t xml:space="preserve"> </w:t>
      </w:r>
      <w:r w:rsidR="00526637">
        <w:t>4</w:t>
      </w:r>
      <w:proofErr w:type="gramEnd"/>
      <w:r w:rsidRPr="00E47C2E">
        <w:t>.</w:t>
      </w:r>
      <w:bookmarkEnd w:id="255"/>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6" w:name="_Toc442559929"/>
      <w:r w:rsidRPr="00E47C2E">
        <w:rPr>
          <w:rFonts w:cs="Arial"/>
          <w:b/>
          <w:lang w:val="ru-RU"/>
        </w:rPr>
        <w:t>И З Ј А В У</w:t>
      </w:r>
      <w:bookmarkEnd w:id="256"/>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w:t>
      </w:r>
      <w:r w:rsidR="00A65775">
        <w:rPr>
          <w:rFonts w:cs="Arial"/>
          <w:lang w:val="sr-Latn-RS"/>
        </w:rPr>
        <w:t>a</w:t>
      </w:r>
      <w:r w:rsidR="00750D53">
        <w:rPr>
          <w:rFonts w:cs="Arial"/>
        </w:rPr>
        <w:t xml:space="preserve"> - </w:t>
      </w:r>
      <w:r w:rsidR="00822C2A">
        <w:rPr>
          <w:rFonts w:cs="Arial"/>
          <w:lang w:val="sr-Cyrl-RS"/>
        </w:rPr>
        <w:t>Одржавање активне мрежне опреме</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1B3C45">
        <w:rPr>
          <w:rFonts w:cs="Arial"/>
          <w:lang w:val="sr-Cyrl-RS"/>
        </w:rPr>
        <w:t xml:space="preserve"> </w:t>
      </w:r>
      <w:r w:rsidR="006825F2" w:rsidRPr="00E47C2E">
        <w:rPr>
          <w:rFonts w:cs="Arial"/>
          <w:lang w:val="ru-RU"/>
        </w:rPr>
        <w:t xml:space="preserve">јавне набавке </w:t>
      </w:r>
      <w:r w:rsidR="001B3C45" w:rsidRPr="00E47C2E">
        <w:rPr>
          <w:rFonts w:cs="Arial"/>
          <w:lang w:val="ru-RU"/>
        </w:rPr>
        <w:t>ЈН бр.</w:t>
      </w:r>
      <w:r w:rsidR="00822C2A">
        <w:rPr>
          <w:rFonts w:cs="Arial"/>
          <w:lang w:val="ru-RU"/>
        </w:rPr>
        <w:t>JN/3000/1519/2016(887/2016)</w:t>
      </w:r>
      <w:r w:rsidR="001B3C45">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lastRenderedPageBreak/>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BF41C9" w:rsidRPr="00C83398" w:rsidRDefault="00BF41C9" w:rsidP="00693E79">
      <w:pPr>
        <w:pStyle w:val="KDObrazac"/>
        <w:jc w:val="both"/>
        <w:rPr>
          <w:lang w:val="sr-Cyrl-RS"/>
        </w:rPr>
      </w:pPr>
    </w:p>
    <w:p w:rsidR="00F2785F" w:rsidRDefault="00F2785F" w:rsidP="00693E79">
      <w:pPr>
        <w:pStyle w:val="KDObrazac"/>
        <w:jc w:val="both"/>
        <w:rPr>
          <w:lang w:val="sr-Cyrl-RS"/>
        </w:rPr>
      </w:pPr>
    </w:p>
    <w:p w:rsidR="00DB77E7" w:rsidRDefault="00DB77E7" w:rsidP="003D12AA">
      <w:pPr>
        <w:pStyle w:val="KDObrazac"/>
        <w:spacing w:before="0"/>
        <w:rPr>
          <w:lang w:val="sr-Cyrl-RS"/>
        </w:rPr>
      </w:pPr>
    </w:p>
    <w:p w:rsidR="00232F7E" w:rsidRPr="003D12AA" w:rsidRDefault="00232F7E" w:rsidP="00232F7E">
      <w:pPr>
        <w:pStyle w:val="KDObrazac"/>
        <w:rPr>
          <w:lang w:val="sr-Cyrl-RS"/>
        </w:rPr>
      </w:pPr>
      <w:bookmarkStart w:id="257" w:name="_Toc442559940"/>
      <w:proofErr w:type="gramStart"/>
      <w:r w:rsidRPr="003D12AA">
        <w:t xml:space="preserve">ОБРАЗАЦ </w:t>
      </w:r>
      <w:bookmarkEnd w:id="257"/>
      <w:r w:rsidRPr="003D12AA">
        <w:rPr>
          <w:lang w:val="sr-Cyrl-RS"/>
        </w:rPr>
        <w:t xml:space="preserve"> 5</w:t>
      </w:r>
      <w:proofErr w:type="gramEnd"/>
      <w:r>
        <w:rPr>
          <w:lang w:val="sr-Cyrl-RS"/>
        </w:rPr>
        <w:t>.</w:t>
      </w:r>
    </w:p>
    <w:p w:rsidR="00232F7E" w:rsidRPr="0029382F" w:rsidRDefault="00232F7E" w:rsidP="00232F7E">
      <w:pPr>
        <w:spacing w:before="0"/>
        <w:rPr>
          <w:rFonts w:cs="Arial"/>
          <w:sz w:val="24"/>
          <w:szCs w:val="24"/>
        </w:rPr>
      </w:pPr>
    </w:p>
    <w:p w:rsidR="00232F7E" w:rsidRPr="0029382F" w:rsidRDefault="00232F7E" w:rsidP="00232F7E">
      <w:pPr>
        <w:spacing w:before="0"/>
        <w:jc w:val="center"/>
        <w:rPr>
          <w:rFonts w:cs="Arial"/>
          <w:b/>
          <w:sz w:val="24"/>
          <w:szCs w:val="24"/>
        </w:rPr>
      </w:pPr>
    </w:p>
    <w:p w:rsidR="00232F7E" w:rsidRPr="003D12AA" w:rsidRDefault="00232F7E" w:rsidP="00232F7E">
      <w:pPr>
        <w:spacing w:before="0"/>
        <w:jc w:val="center"/>
        <w:rPr>
          <w:rFonts w:cs="Arial"/>
          <w:b/>
          <w:sz w:val="24"/>
          <w:szCs w:val="24"/>
        </w:rPr>
      </w:pPr>
      <w:r w:rsidRPr="003D12AA">
        <w:rPr>
          <w:rFonts w:cs="Arial"/>
          <w:b/>
          <w:sz w:val="24"/>
          <w:szCs w:val="24"/>
        </w:rPr>
        <w:t xml:space="preserve">СПИСАК </w:t>
      </w:r>
      <w:r w:rsidRPr="003D12AA">
        <w:rPr>
          <w:rFonts w:cs="Arial"/>
          <w:b/>
          <w:sz w:val="24"/>
          <w:szCs w:val="24"/>
          <w:lang w:val="sr-Cyrl-RS"/>
        </w:rPr>
        <w:t>ИЗВРШЕНИХ УСЛУГА</w:t>
      </w:r>
      <w:r w:rsidRPr="003D12AA">
        <w:rPr>
          <w:rFonts w:cs="Arial"/>
          <w:b/>
          <w:sz w:val="24"/>
          <w:szCs w:val="24"/>
        </w:rPr>
        <w:t>– СТРУЧНЕ РЕФЕРЕНЦЕ</w:t>
      </w:r>
    </w:p>
    <w:p w:rsidR="00232F7E" w:rsidRPr="003D12AA" w:rsidRDefault="00232F7E" w:rsidP="00232F7E">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534"/>
        <w:gridCol w:w="1276"/>
        <w:gridCol w:w="1417"/>
        <w:gridCol w:w="1560"/>
        <w:gridCol w:w="1134"/>
        <w:gridCol w:w="2495"/>
      </w:tblGrid>
      <w:tr w:rsidR="00BE10DF" w:rsidRPr="003D12AA" w:rsidTr="00BE10DF">
        <w:tc>
          <w:tcPr>
            <w:tcW w:w="0" w:type="auto"/>
            <w:shd w:val="clear" w:color="auto" w:fill="auto"/>
          </w:tcPr>
          <w:p w:rsidR="00BE10DF" w:rsidRPr="003D12AA" w:rsidRDefault="00BE10DF" w:rsidP="00DF266B">
            <w:pPr>
              <w:spacing w:before="0"/>
              <w:jc w:val="center"/>
              <w:rPr>
                <w:rFonts w:eastAsia="Calibri" w:cs="Arial"/>
                <w:b/>
                <w:bCs/>
                <w:iCs/>
              </w:rPr>
            </w:pPr>
          </w:p>
        </w:tc>
        <w:tc>
          <w:tcPr>
            <w:tcW w:w="1534" w:type="dxa"/>
            <w:shd w:val="clear" w:color="auto" w:fill="auto"/>
          </w:tcPr>
          <w:p w:rsidR="00BE10DF" w:rsidRPr="003D12AA" w:rsidRDefault="00BE10DF" w:rsidP="00DF266B">
            <w:pPr>
              <w:spacing w:before="0"/>
              <w:jc w:val="center"/>
              <w:rPr>
                <w:rFonts w:eastAsia="Calibri" w:cs="Arial"/>
                <w:bCs/>
                <w:iCs/>
              </w:rPr>
            </w:pPr>
          </w:p>
          <w:p w:rsidR="00BE10DF" w:rsidRPr="003D12AA" w:rsidRDefault="00BE10DF" w:rsidP="00DF266B">
            <w:pPr>
              <w:spacing w:before="0"/>
              <w:jc w:val="center"/>
              <w:rPr>
                <w:rFonts w:eastAsia="Calibri" w:cs="Arial"/>
                <w:bCs/>
                <w:iCs/>
                <w:lang w:val="sr-Cyrl-RS"/>
              </w:rPr>
            </w:pPr>
            <w:r w:rsidRPr="003D12AA">
              <w:rPr>
                <w:rFonts w:eastAsia="Calibri" w:cs="Arial"/>
                <w:bCs/>
                <w:iCs/>
              </w:rPr>
              <w:t>Референтни наручилац</w:t>
            </w:r>
            <w:r w:rsidRPr="003D12AA">
              <w:rPr>
                <w:rFonts w:eastAsia="Calibri" w:cs="Arial"/>
                <w:bCs/>
                <w:iCs/>
                <w:lang w:val="sr-Cyrl-RS"/>
              </w:rPr>
              <w:t xml:space="preserve"> односно корисник услуга</w:t>
            </w:r>
          </w:p>
        </w:tc>
        <w:tc>
          <w:tcPr>
            <w:tcW w:w="1276" w:type="dxa"/>
            <w:shd w:val="clear" w:color="auto" w:fill="auto"/>
          </w:tcPr>
          <w:p w:rsidR="00BE10DF" w:rsidRPr="003D12AA" w:rsidRDefault="00BE10DF" w:rsidP="00DF266B">
            <w:pPr>
              <w:spacing w:before="0"/>
              <w:jc w:val="center"/>
              <w:rPr>
                <w:rFonts w:eastAsia="Calibri" w:cs="Arial"/>
                <w:bCs/>
                <w:iCs/>
              </w:rPr>
            </w:pPr>
          </w:p>
          <w:p w:rsidR="00BE10DF" w:rsidRPr="003D12AA" w:rsidRDefault="00BE10DF" w:rsidP="00DF266B">
            <w:pPr>
              <w:spacing w:before="0"/>
              <w:jc w:val="center"/>
              <w:rPr>
                <w:rFonts w:eastAsia="Calibri" w:cs="Arial"/>
                <w:b/>
                <w:bCs/>
                <w:iCs/>
              </w:rPr>
            </w:pPr>
            <w:r w:rsidRPr="003D12AA">
              <w:rPr>
                <w:rFonts w:eastAsia="Calibri" w:cs="Arial"/>
                <w:bCs/>
                <w:iCs/>
                <w:lang w:val="ru-RU"/>
              </w:rPr>
              <w:t>Лице за контакт</w:t>
            </w:r>
            <w:r w:rsidRPr="003D12AA">
              <w:rPr>
                <w:rFonts w:eastAsia="Calibri" w:cs="Arial"/>
                <w:bCs/>
                <w:iCs/>
              </w:rPr>
              <w:t xml:space="preserve"> и број телефона</w:t>
            </w:r>
          </w:p>
        </w:tc>
        <w:tc>
          <w:tcPr>
            <w:tcW w:w="1417" w:type="dxa"/>
            <w:shd w:val="clear" w:color="auto" w:fill="auto"/>
          </w:tcPr>
          <w:p w:rsidR="00BE10DF" w:rsidRPr="003D12AA" w:rsidRDefault="00BE10DF" w:rsidP="00DF266B">
            <w:pPr>
              <w:spacing w:before="0"/>
              <w:jc w:val="center"/>
              <w:rPr>
                <w:rFonts w:eastAsia="Calibri" w:cs="Arial"/>
                <w:bCs/>
                <w:iCs/>
              </w:rPr>
            </w:pPr>
          </w:p>
          <w:p w:rsidR="00BE10DF" w:rsidRPr="003D12AA" w:rsidRDefault="00BE10DF" w:rsidP="00DF266B">
            <w:pPr>
              <w:spacing w:before="0"/>
              <w:jc w:val="center"/>
              <w:rPr>
                <w:rFonts w:eastAsia="Calibri" w:cs="Arial"/>
                <w:b/>
                <w:bCs/>
                <w:iCs/>
              </w:rPr>
            </w:pPr>
            <w:r w:rsidRPr="003D12AA">
              <w:rPr>
                <w:rFonts w:eastAsia="Calibri" w:cs="Arial"/>
                <w:bCs/>
                <w:iCs/>
              </w:rPr>
              <w:t>Број и датум закључења уговора</w:t>
            </w:r>
          </w:p>
        </w:tc>
        <w:tc>
          <w:tcPr>
            <w:tcW w:w="1560" w:type="dxa"/>
            <w:shd w:val="clear" w:color="auto" w:fill="auto"/>
            <w:vAlign w:val="center"/>
          </w:tcPr>
          <w:p w:rsidR="00BE10DF" w:rsidRPr="003D12AA" w:rsidRDefault="00BE10DF" w:rsidP="00DF266B">
            <w:pPr>
              <w:spacing w:before="0"/>
              <w:jc w:val="center"/>
              <w:rPr>
                <w:rFonts w:eastAsia="Calibri" w:cs="Arial"/>
                <w:bCs/>
                <w:iCs/>
                <w:lang w:val="sr-Cyrl-CS"/>
              </w:rPr>
            </w:pPr>
          </w:p>
          <w:p w:rsidR="00BE10DF" w:rsidRPr="003D12AA" w:rsidRDefault="00BE10DF" w:rsidP="00DF266B">
            <w:pPr>
              <w:spacing w:before="0"/>
              <w:jc w:val="center"/>
              <w:rPr>
                <w:rFonts w:eastAsia="Calibri" w:cs="Arial"/>
                <w:bCs/>
                <w:iCs/>
              </w:rPr>
            </w:pPr>
            <w:r w:rsidRPr="003D12AA">
              <w:rPr>
                <w:rFonts w:eastAsia="Calibri" w:cs="Arial"/>
                <w:bCs/>
                <w:iCs/>
                <w:lang w:val="sr-Cyrl-CS"/>
              </w:rPr>
              <w:t xml:space="preserve">Датум </w:t>
            </w:r>
            <w:r w:rsidRPr="003D12AA">
              <w:rPr>
                <w:rFonts w:eastAsia="Calibri" w:cs="Arial"/>
                <w:bCs/>
                <w:iCs/>
              </w:rPr>
              <w:t>реализације уговора</w:t>
            </w:r>
          </w:p>
          <w:p w:rsidR="00BE10DF" w:rsidRPr="003D12AA" w:rsidRDefault="00BE10DF" w:rsidP="00DF266B">
            <w:pPr>
              <w:spacing w:before="0"/>
              <w:jc w:val="center"/>
              <w:rPr>
                <w:rFonts w:eastAsia="Calibri" w:cs="Arial"/>
                <w:b/>
                <w:bCs/>
                <w:iCs/>
              </w:rPr>
            </w:pPr>
          </w:p>
        </w:tc>
        <w:tc>
          <w:tcPr>
            <w:tcW w:w="1134" w:type="dxa"/>
          </w:tcPr>
          <w:p w:rsidR="00AF3514" w:rsidRDefault="00AF3514" w:rsidP="00AF3514">
            <w:pPr>
              <w:spacing w:before="0"/>
              <w:jc w:val="center"/>
              <w:rPr>
                <w:rFonts w:eastAsia="Calibri" w:cs="Arial"/>
                <w:bCs/>
                <w:iCs/>
                <w:lang w:val="sr-Cyrl-RS"/>
              </w:rPr>
            </w:pPr>
          </w:p>
          <w:p w:rsidR="00AF3514" w:rsidRDefault="00AF3514" w:rsidP="00AF3514">
            <w:pPr>
              <w:spacing w:before="0"/>
              <w:jc w:val="center"/>
              <w:rPr>
                <w:rFonts w:eastAsia="Calibri" w:cs="Arial"/>
                <w:bCs/>
                <w:iCs/>
                <w:lang w:val="sr-Cyrl-RS"/>
              </w:rPr>
            </w:pPr>
          </w:p>
          <w:p w:rsidR="00AF3514" w:rsidRPr="00AF3514" w:rsidRDefault="00AF3514" w:rsidP="00AF3514">
            <w:pPr>
              <w:spacing w:before="0"/>
              <w:jc w:val="center"/>
              <w:rPr>
                <w:rFonts w:eastAsia="Calibri" w:cs="Arial"/>
                <w:bCs/>
                <w:iCs/>
                <w:lang w:val="sr-Cyrl-RS"/>
              </w:rPr>
            </w:pPr>
            <w:r>
              <w:rPr>
                <w:rFonts w:eastAsia="Calibri" w:cs="Arial"/>
                <w:bCs/>
                <w:iCs/>
                <w:lang w:val="sr-Cyrl-RS"/>
              </w:rPr>
              <w:t>Предмет уговора</w:t>
            </w:r>
          </w:p>
        </w:tc>
        <w:tc>
          <w:tcPr>
            <w:tcW w:w="2495" w:type="dxa"/>
          </w:tcPr>
          <w:p w:rsidR="00BE10DF" w:rsidRPr="003D12AA" w:rsidRDefault="00BE10DF" w:rsidP="00DF266B">
            <w:pPr>
              <w:spacing w:before="0"/>
              <w:jc w:val="center"/>
              <w:rPr>
                <w:rFonts w:eastAsia="Calibri" w:cs="Arial"/>
                <w:bCs/>
                <w:iCs/>
              </w:rPr>
            </w:pPr>
          </w:p>
          <w:p w:rsidR="00BE10DF" w:rsidRPr="003D12AA" w:rsidRDefault="00BE10DF" w:rsidP="00DF266B">
            <w:pPr>
              <w:spacing w:before="0"/>
              <w:jc w:val="center"/>
              <w:rPr>
                <w:rFonts w:eastAsia="Calibri" w:cs="Arial"/>
                <w:bCs/>
                <w:iCs/>
              </w:rPr>
            </w:pPr>
            <w:r w:rsidRPr="003D12AA">
              <w:rPr>
                <w:rFonts w:eastAsia="Calibri" w:cs="Arial"/>
                <w:bCs/>
                <w:iCs/>
              </w:rPr>
              <w:t xml:space="preserve">Вредност </w:t>
            </w:r>
            <w:r w:rsidRPr="003D12AA">
              <w:rPr>
                <w:rFonts w:eastAsia="Calibri" w:cs="Arial"/>
                <w:bCs/>
                <w:iCs/>
                <w:lang w:val="sr-Cyrl-RS"/>
              </w:rPr>
              <w:t>извршених услуга</w:t>
            </w:r>
            <w:r w:rsidRPr="003D12AA">
              <w:rPr>
                <w:rFonts w:eastAsia="Calibri" w:cs="Arial"/>
                <w:bCs/>
                <w:iCs/>
              </w:rPr>
              <w:t xml:space="preserve"> без ПДВ</w:t>
            </w:r>
          </w:p>
          <w:p w:rsidR="00BE10DF" w:rsidRPr="003D12AA" w:rsidRDefault="00BE10DF" w:rsidP="00DF266B">
            <w:pPr>
              <w:spacing w:before="0"/>
              <w:jc w:val="center"/>
              <w:rPr>
                <w:rFonts w:eastAsia="Calibri" w:cs="Arial"/>
                <w:bCs/>
                <w:iCs/>
                <w:lang w:val="sr-Cyrl-RS"/>
              </w:rPr>
            </w:pPr>
            <w:r w:rsidRPr="003D12AA">
              <w:rPr>
                <w:rFonts w:eastAsia="Calibri" w:cs="Arial"/>
                <w:bCs/>
                <w:iCs/>
                <w:lang w:val="sr-Cyrl-RS"/>
              </w:rPr>
              <w:t>Дин</w:t>
            </w:r>
          </w:p>
        </w:tc>
      </w:tr>
      <w:tr w:rsidR="00BE10DF" w:rsidRPr="0029382F" w:rsidTr="00BE10DF">
        <w:tc>
          <w:tcPr>
            <w:tcW w:w="0" w:type="auto"/>
            <w:shd w:val="clear" w:color="auto" w:fill="auto"/>
          </w:tcPr>
          <w:p w:rsidR="00BE10DF" w:rsidRPr="0029382F" w:rsidRDefault="00BE10DF" w:rsidP="00DF266B">
            <w:pPr>
              <w:spacing w:before="0"/>
              <w:jc w:val="center"/>
              <w:rPr>
                <w:rFonts w:eastAsia="Calibri" w:cs="Arial"/>
                <w:bCs/>
                <w:iCs/>
                <w:sz w:val="24"/>
                <w:szCs w:val="24"/>
              </w:rPr>
            </w:pPr>
          </w:p>
          <w:p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1.</w:t>
            </w:r>
          </w:p>
        </w:tc>
        <w:tc>
          <w:tcPr>
            <w:tcW w:w="1534" w:type="dxa"/>
            <w:shd w:val="clear" w:color="auto" w:fill="auto"/>
          </w:tcPr>
          <w:p w:rsidR="00BE10DF" w:rsidRPr="0029382F" w:rsidRDefault="00BE10DF" w:rsidP="00DF266B">
            <w:pPr>
              <w:spacing w:before="0"/>
              <w:jc w:val="center"/>
              <w:rPr>
                <w:rFonts w:eastAsia="Calibri" w:cs="Arial"/>
                <w:b/>
                <w:bCs/>
                <w:iCs/>
                <w:sz w:val="24"/>
                <w:szCs w:val="24"/>
              </w:rPr>
            </w:pPr>
          </w:p>
          <w:p w:rsidR="00BE10DF" w:rsidRPr="0029382F" w:rsidRDefault="00BE10DF" w:rsidP="00DF266B">
            <w:pPr>
              <w:spacing w:before="0"/>
              <w:jc w:val="center"/>
              <w:rPr>
                <w:rFonts w:eastAsia="Calibri" w:cs="Arial"/>
                <w:b/>
                <w:bCs/>
                <w:iCs/>
                <w:sz w:val="24"/>
                <w:szCs w:val="24"/>
              </w:rPr>
            </w:pPr>
          </w:p>
          <w:p w:rsidR="00BE10DF" w:rsidRPr="0029382F" w:rsidRDefault="00BE10DF" w:rsidP="00DF266B">
            <w:pPr>
              <w:spacing w:before="0"/>
              <w:jc w:val="center"/>
              <w:rPr>
                <w:rFonts w:eastAsia="Calibri" w:cs="Arial"/>
                <w:b/>
                <w:bCs/>
                <w:iCs/>
                <w:sz w:val="24"/>
                <w:szCs w:val="24"/>
              </w:rPr>
            </w:pPr>
          </w:p>
        </w:tc>
        <w:tc>
          <w:tcPr>
            <w:tcW w:w="1276" w:type="dxa"/>
            <w:shd w:val="clear" w:color="auto" w:fill="auto"/>
          </w:tcPr>
          <w:p w:rsidR="00BE10DF" w:rsidRPr="0029382F" w:rsidRDefault="00BE10DF" w:rsidP="00DF266B">
            <w:pPr>
              <w:spacing w:before="0"/>
              <w:jc w:val="center"/>
              <w:rPr>
                <w:rFonts w:eastAsia="Calibri" w:cs="Arial"/>
                <w:b/>
                <w:bCs/>
                <w:iCs/>
                <w:sz w:val="24"/>
                <w:szCs w:val="24"/>
              </w:rPr>
            </w:pPr>
          </w:p>
        </w:tc>
        <w:tc>
          <w:tcPr>
            <w:tcW w:w="1417" w:type="dxa"/>
            <w:shd w:val="clear" w:color="auto" w:fill="auto"/>
          </w:tcPr>
          <w:p w:rsidR="00BE10DF" w:rsidRPr="0029382F" w:rsidRDefault="00BE10DF" w:rsidP="00DF266B">
            <w:pPr>
              <w:spacing w:before="0"/>
              <w:jc w:val="center"/>
              <w:rPr>
                <w:rFonts w:eastAsia="Calibri" w:cs="Arial"/>
                <w:b/>
                <w:bCs/>
                <w:iCs/>
                <w:sz w:val="24"/>
                <w:szCs w:val="24"/>
              </w:rPr>
            </w:pPr>
          </w:p>
        </w:tc>
        <w:tc>
          <w:tcPr>
            <w:tcW w:w="1560" w:type="dxa"/>
            <w:shd w:val="clear" w:color="auto" w:fill="auto"/>
          </w:tcPr>
          <w:p w:rsidR="00BE10DF" w:rsidRPr="0029382F" w:rsidRDefault="00BE10DF" w:rsidP="00DF266B">
            <w:pPr>
              <w:spacing w:before="0"/>
              <w:jc w:val="center"/>
              <w:rPr>
                <w:rFonts w:eastAsia="Calibri" w:cs="Arial"/>
                <w:b/>
                <w:bCs/>
                <w:iCs/>
                <w:sz w:val="24"/>
                <w:szCs w:val="24"/>
              </w:rPr>
            </w:pPr>
          </w:p>
        </w:tc>
        <w:tc>
          <w:tcPr>
            <w:tcW w:w="1134" w:type="dxa"/>
          </w:tcPr>
          <w:p w:rsidR="00BE10DF" w:rsidRPr="0029382F" w:rsidRDefault="00BE10DF" w:rsidP="00DF266B">
            <w:pPr>
              <w:spacing w:before="0"/>
              <w:jc w:val="center"/>
              <w:rPr>
                <w:rFonts w:eastAsia="Calibri" w:cs="Arial"/>
                <w:b/>
                <w:bCs/>
                <w:iCs/>
                <w:sz w:val="24"/>
                <w:szCs w:val="24"/>
              </w:rPr>
            </w:pPr>
          </w:p>
        </w:tc>
        <w:tc>
          <w:tcPr>
            <w:tcW w:w="2495" w:type="dxa"/>
          </w:tcPr>
          <w:p w:rsidR="00BE10DF" w:rsidRPr="0029382F" w:rsidRDefault="00BE10DF" w:rsidP="00DF266B">
            <w:pPr>
              <w:spacing w:before="0"/>
              <w:jc w:val="center"/>
              <w:rPr>
                <w:rFonts w:eastAsia="Calibri" w:cs="Arial"/>
                <w:b/>
                <w:bCs/>
                <w:iCs/>
                <w:sz w:val="24"/>
                <w:szCs w:val="24"/>
              </w:rPr>
            </w:pPr>
          </w:p>
        </w:tc>
      </w:tr>
      <w:tr w:rsidR="00BE10DF" w:rsidRPr="0029382F" w:rsidTr="00BE10DF">
        <w:tc>
          <w:tcPr>
            <w:tcW w:w="0" w:type="auto"/>
            <w:shd w:val="clear" w:color="auto" w:fill="auto"/>
          </w:tcPr>
          <w:p w:rsidR="00BE10DF" w:rsidRPr="0029382F" w:rsidRDefault="00BE10DF" w:rsidP="00DF266B">
            <w:pPr>
              <w:spacing w:before="0"/>
              <w:jc w:val="center"/>
              <w:rPr>
                <w:rFonts w:eastAsia="Calibri" w:cs="Arial"/>
                <w:bCs/>
                <w:iCs/>
                <w:sz w:val="24"/>
                <w:szCs w:val="24"/>
              </w:rPr>
            </w:pPr>
          </w:p>
          <w:p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2.</w:t>
            </w:r>
          </w:p>
        </w:tc>
        <w:tc>
          <w:tcPr>
            <w:tcW w:w="1534" w:type="dxa"/>
            <w:shd w:val="clear" w:color="auto" w:fill="auto"/>
          </w:tcPr>
          <w:p w:rsidR="00BE10DF" w:rsidRPr="0029382F" w:rsidRDefault="00BE10DF" w:rsidP="00DF266B">
            <w:pPr>
              <w:spacing w:before="0"/>
              <w:jc w:val="center"/>
              <w:rPr>
                <w:rFonts w:eastAsia="Calibri" w:cs="Arial"/>
                <w:b/>
                <w:bCs/>
                <w:iCs/>
                <w:sz w:val="24"/>
                <w:szCs w:val="24"/>
              </w:rPr>
            </w:pPr>
          </w:p>
          <w:p w:rsidR="00BE10DF" w:rsidRPr="0029382F" w:rsidRDefault="00BE10DF" w:rsidP="00DF266B">
            <w:pPr>
              <w:spacing w:before="0"/>
              <w:jc w:val="center"/>
              <w:rPr>
                <w:rFonts w:eastAsia="Calibri" w:cs="Arial"/>
                <w:b/>
                <w:bCs/>
                <w:iCs/>
                <w:sz w:val="24"/>
                <w:szCs w:val="24"/>
              </w:rPr>
            </w:pPr>
          </w:p>
          <w:p w:rsidR="00BE10DF" w:rsidRPr="0029382F" w:rsidRDefault="00BE10DF" w:rsidP="00DF266B">
            <w:pPr>
              <w:spacing w:before="0"/>
              <w:jc w:val="center"/>
              <w:rPr>
                <w:rFonts w:eastAsia="Calibri" w:cs="Arial"/>
                <w:b/>
                <w:bCs/>
                <w:iCs/>
                <w:sz w:val="24"/>
                <w:szCs w:val="24"/>
              </w:rPr>
            </w:pPr>
          </w:p>
        </w:tc>
        <w:tc>
          <w:tcPr>
            <w:tcW w:w="1276" w:type="dxa"/>
            <w:shd w:val="clear" w:color="auto" w:fill="auto"/>
          </w:tcPr>
          <w:p w:rsidR="00BE10DF" w:rsidRPr="0029382F" w:rsidRDefault="00BE10DF" w:rsidP="00DF266B">
            <w:pPr>
              <w:spacing w:before="0"/>
              <w:jc w:val="center"/>
              <w:rPr>
                <w:rFonts w:eastAsia="Calibri" w:cs="Arial"/>
                <w:b/>
                <w:bCs/>
                <w:iCs/>
                <w:sz w:val="24"/>
                <w:szCs w:val="24"/>
              </w:rPr>
            </w:pPr>
          </w:p>
        </w:tc>
        <w:tc>
          <w:tcPr>
            <w:tcW w:w="1417" w:type="dxa"/>
            <w:shd w:val="clear" w:color="auto" w:fill="auto"/>
          </w:tcPr>
          <w:p w:rsidR="00BE10DF" w:rsidRPr="0029382F" w:rsidRDefault="00BE10DF" w:rsidP="00DF266B">
            <w:pPr>
              <w:spacing w:before="0"/>
              <w:jc w:val="center"/>
              <w:rPr>
                <w:rFonts w:eastAsia="Calibri" w:cs="Arial"/>
                <w:b/>
                <w:bCs/>
                <w:iCs/>
                <w:sz w:val="24"/>
                <w:szCs w:val="24"/>
              </w:rPr>
            </w:pPr>
          </w:p>
        </w:tc>
        <w:tc>
          <w:tcPr>
            <w:tcW w:w="1560" w:type="dxa"/>
            <w:shd w:val="clear" w:color="auto" w:fill="auto"/>
          </w:tcPr>
          <w:p w:rsidR="00BE10DF" w:rsidRPr="0029382F" w:rsidRDefault="00BE10DF" w:rsidP="00DF266B">
            <w:pPr>
              <w:spacing w:before="0"/>
              <w:jc w:val="center"/>
              <w:rPr>
                <w:rFonts w:eastAsia="Calibri" w:cs="Arial"/>
                <w:b/>
                <w:bCs/>
                <w:iCs/>
                <w:sz w:val="24"/>
                <w:szCs w:val="24"/>
              </w:rPr>
            </w:pPr>
          </w:p>
        </w:tc>
        <w:tc>
          <w:tcPr>
            <w:tcW w:w="1134" w:type="dxa"/>
          </w:tcPr>
          <w:p w:rsidR="00BE10DF" w:rsidRPr="0029382F" w:rsidRDefault="00BE10DF" w:rsidP="00DF266B">
            <w:pPr>
              <w:spacing w:before="0"/>
              <w:jc w:val="center"/>
              <w:rPr>
                <w:rFonts w:eastAsia="Calibri" w:cs="Arial"/>
                <w:b/>
                <w:bCs/>
                <w:iCs/>
                <w:sz w:val="24"/>
                <w:szCs w:val="24"/>
              </w:rPr>
            </w:pPr>
          </w:p>
        </w:tc>
        <w:tc>
          <w:tcPr>
            <w:tcW w:w="2495" w:type="dxa"/>
          </w:tcPr>
          <w:p w:rsidR="00BE10DF" w:rsidRPr="0029382F" w:rsidRDefault="00BE10DF" w:rsidP="00DF266B">
            <w:pPr>
              <w:spacing w:before="0"/>
              <w:jc w:val="center"/>
              <w:rPr>
                <w:rFonts w:eastAsia="Calibri" w:cs="Arial"/>
                <w:b/>
                <w:bCs/>
                <w:iCs/>
                <w:sz w:val="24"/>
                <w:szCs w:val="24"/>
              </w:rPr>
            </w:pPr>
          </w:p>
        </w:tc>
      </w:tr>
      <w:tr w:rsidR="00BE10DF" w:rsidRPr="0029382F" w:rsidTr="00BE10DF">
        <w:tc>
          <w:tcPr>
            <w:tcW w:w="0" w:type="auto"/>
            <w:shd w:val="clear" w:color="auto" w:fill="auto"/>
          </w:tcPr>
          <w:p w:rsidR="00BE10DF" w:rsidRPr="0029382F" w:rsidRDefault="00BE10DF" w:rsidP="00DF266B">
            <w:pPr>
              <w:spacing w:before="0"/>
              <w:jc w:val="center"/>
              <w:rPr>
                <w:rFonts w:eastAsia="Calibri" w:cs="Arial"/>
                <w:bCs/>
                <w:iCs/>
                <w:sz w:val="24"/>
                <w:szCs w:val="24"/>
              </w:rPr>
            </w:pPr>
          </w:p>
          <w:p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3.</w:t>
            </w:r>
          </w:p>
        </w:tc>
        <w:tc>
          <w:tcPr>
            <w:tcW w:w="1534" w:type="dxa"/>
            <w:shd w:val="clear" w:color="auto" w:fill="auto"/>
          </w:tcPr>
          <w:p w:rsidR="00BE10DF" w:rsidRPr="0029382F" w:rsidRDefault="00BE10DF" w:rsidP="00DF266B">
            <w:pPr>
              <w:spacing w:before="0"/>
              <w:jc w:val="center"/>
              <w:rPr>
                <w:rFonts w:eastAsia="Calibri" w:cs="Arial"/>
                <w:b/>
                <w:bCs/>
                <w:iCs/>
                <w:sz w:val="24"/>
                <w:szCs w:val="24"/>
              </w:rPr>
            </w:pPr>
          </w:p>
          <w:p w:rsidR="00BE10DF" w:rsidRPr="0029382F" w:rsidRDefault="00BE10DF" w:rsidP="00DF266B">
            <w:pPr>
              <w:spacing w:before="0"/>
              <w:jc w:val="center"/>
              <w:rPr>
                <w:rFonts w:eastAsia="Calibri" w:cs="Arial"/>
                <w:b/>
                <w:bCs/>
                <w:iCs/>
                <w:sz w:val="24"/>
                <w:szCs w:val="24"/>
              </w:rPr>
            </w:pPr>
          </w:p>
          <w:p w:rsidR="00BE10DF" w:rsidRPr="0029382F" w:rsidRDefault="00BE10DF" w:rsidP="00DF266B">
            <w:pPr>
              <w:spacing w:before="0"/>
              <w:jc w:val="center"/>
              <w:rPr>
                <w:rFonts w:eastAsia="Calibri" w:cs="Arial"/>
                <w:b/>
                <w:bCs/>
                <w:iCs/>
                <w:sz w:val="24"/>
                <w:szCs w:val="24"/>
              </w:rPr>
            </w:pPr>
          </w:p>
        </w:tc>
        <w:tc>
          <w:tcPr>
            <w:tcW w:w="1276" w:type="dxa"/>
            <w:shd w:val="clear" w:color="auto" w:fill="auto"/>
          </w:tcPr>
          <w:p w:rsidR="00BE10DF" w:rsidRPr="0029382F" w:rsidRDefault="00BE10DF" w:rsidP="00DF266B">
            <w:pPr>
              <w:spacing w:before="0"/>
              <w:jc w:val="center"/>
              <w:rPr>
                <w:rFonts w:eastAsia="Calibri" w:cs="Arial"/>
                <w:b/>
                <w:bCs/>
                <w:iCs/>
                <w:sz w:val="24"/>
                <w:szCs w:val="24"/>
              </w:rPr>
            </w:pPr>
          </w:p>
        </w:tc>
        <w:tc>
          <w:tcPr>
            <w:tcW w:w="1417" w:type="dxa"/>
            <w:shd w:val="clear" w:color="auto" w:fill="auto"/>
          </w:tcPr>
          <w:p w:rsidR="00BE10DF" w:rsidRPr="0029382F" w:rsidRDefault="00BE10DF" w:rsidP="00DF266B">
            <w:pPr>
              <w:spacing w:before="0"/>
              <w:jc w:val="center"/>
              <w:rPr>
                <w:rFonts w:eastAsia="Calibri" w:cs="Arial"/>
                <w:b/>
                <w:bCs/>
                <w:iCs/>
                <w:sz w:val="24"/>
                <w:szCs w:val="24"/>
              </w:rPr>
            </w:pPr>
          </w:p>
        </w:tc>
        <w:tc>
          <w:tcPr>
            <w:tcW w:w="1560" w:type="dxa"/>
            <w:shd w:val="clear" w:color="auto" w:fill="auto"/>
          </w:tcPr>
          <w:p w:rsidR="00BE10DF" w:rsidRPr="0029382F" w:rsidRDefault="00BE10DF" w:rsidP="00DF266B">
            <w:pPr>
              <w:spacing w:before="0"/>
              <w:jc w:val="center"/>
              <w:rPr>
                <w:rFonts w:eastAsia="Calibri" w:cs="Arial"/>
                <w:b/>
                <w:bCs/>
                <w:iCs/>
                <w:sz w:val="24"/>
                <w:szCs w:val="24"/>
              </w:rPr>
            </w:pPr>
          </w:p>
        </w:tc>
        <w:tc>
          <w:tcPr>
            <w:tcW w:w="1134" w:type="dxa"/>
          </w:tcPr>
          <w:p w:rsidR="00BE10DF" w:rsidRPr="0029382F" w:rsidRDefault="00BE10DF" w:rsidP="00DF266B">
            <w:pPr>
              <w:spacing w:before="0"/>
              <w:jc w:val="center"/>
              <w:rPr>
                <w:rFonts w:eastAsia="Calibri" w:cs="Arial"/>
                <w:b/>
                <w:bCs/>
                <w:iCs/>
                <w:sz w:val="24"/>
                <w:szCs w:val="24"/>
              </w:rPr>
            </w:pPr>
          </w:p>
        </w:tc>
        <w:tc>
          <w:tcPr>
            <w:tcW w:w="2495" w:type="dxa"/>
          </w:tcPr>
          <w:p w:rsidR="00BE10DF" w:rsidRPr="0029382F" w:rsidRDefault="00BE10DF" w:rsidP="00DF266B">
            <w:pPr>
              <w:spacing w:before="0"/>
              <w:jc w:val="center"/>
              <w:rPr>
                <w:rFonts w:eastAsia="Calibri" w:cs="Arial"/>
                <w:b/>
                <w:bCs/>
                <w:iCs/>
                <w:sz w:val="24"/>
                <w:szCs w:val="24"/>
              </w:rPr>
            </w:pPr>
          </w:p>
        </w:tc>
      </w:tr>
      <w:tr w:rsidR="00BE10DF" w:rsidRPr="0029382F" w:rsidTr="00BE10DF">
        <w:tc>
          <w:tcPr>
            <w:tcW w:w="0" w:type="auto"/>
            <w:shd w:val="clear" w:color="auto" w:fill="auto"/>
          </w:tcPr>
          <w:p w:rsidR="00BE10DF" w:rsidRPr="0029382F" w:rsidRDefault="00BE10DF" w:rsidP="00DF266B">
            <w:pPr>
              <w:spacing w:before="0"/>
              <w:jc w:val="center"/>
              <w:rPr>
                <w:rFonts w:eastAsia="Calibri" w:cs="Arial"/>
                <w:bCs/>
                <w:iCs/>
                <w:sz w:val="24"/>
                <w:szCs w:val="24"/>
              </w:rPr>
            </w:pPr>
          </w:p>
          <w:p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4.</w:t>
            </w:r>
          </w:p>
        </w:tc>
        <w:tc>
          <w:tcPr>
            <w:tcW w:w="1534" w:type="dxa"/>
            <w:shd w:val="clear" w:color="auto" w:fill="auto"/>
          </w:tcPr>
          <w:p w:rsidR="00BE10DF" w:rsidRPr="0029382F" w:rsidRDefault="00BE10DF" w:rsidP="00DF266B">
            <w:pPr>
              <w:spacing w:before="0"/>
              <w:jc w:val="center"/>
              <w:rPr>
                <w:rFonts w:eastAsia="Calibri" w:cs="Arial"/>
                <w:b/>
                <w:bCs/>
                <w:iCs/>
                <w:sz w:val="24"/>
                <w:szCs w:val="24"/>
              </w:rPr>
            </w:pPr>
          </w:p>
          <w:p w:rsidR="00BE10DF" w:rsidRPr="0029382F" w:rsidRDefault="00BE10DF" w:rsidP="00DF266B">
            <w:pPr>
              <w:spacing w:before="0"/>
              <w:jc w:val="center"/>
              <w:rPr>
                <w:rFonts w:eastAsia="Calibri" w:cs="Arial"/>
                <w:b/>
                <w:bCs/>
                <w:iCs/>
                <w:sz w:val="24"/>
                <w:szCs w:val="24"/>
              </w:rPr>
            </w:pPr>
          </w:p>
          <w:p w:rsidR="00BE10DF" w:rsidRPr="0029382F" w:rsidRDefault="00BE10DF" w:rsidP="00DF266B">
            <w:pPr>
              <w:spacing w:before="0"/>
              <w:jc w:val="center"/>
              <w:rPr>
                <w:rFonts w:eastAsia="Calibri" w:cs="Arial"/>
                <w:b/>
                <w:bCs/>
                <w:iCs/>
                <w:sz w:val="24"/>
                <w:szCs w:val="24"/>
              </w:rPr>
            </w:pPr>
          </w:p>
        </w:tc>
        <w:tc>
          <w:tcPr>
            <w:tcW w:w="1276" w:type="dxa"/>
            <w:shd w:val="clear" w:color="auto" w:fill="auto"/>
          </w:tcPr>
          <w:p w:rsidR="00BE10DF" w:rsidRPr="0029382F" w:rsidRDefault="00BE10DF" w:rsidP="00DF266B">
            <w:pPr>
              <w:spacing w:before="0"/>
              <w:jc w:val="center"/>
              <w:rPr>
                <w:rFonts w:eastAsia="Calibri" w:cs="Arial"/>
                <w:b/>
                <w:bCs/>
                <w:iCs/>
                <w:sz w:val="24"/>
                <w:szCs w:val="24"/>
              </w:rPr>
            </w:pPr>
          </w:p>
        </w:tc>
        <w:tc>
          <w:tcPr>
            <w:tcW w:w="1417" w:type="dxa"/>
            <w:shd w:val="clear" w:color="auto" w:fill="auto"/>
          </w:tcPr>
          <w:p w:rsidR="00BE10DF" w:rsidRPr="0029382F" w:rsidRDefault="00BE10DF" w:rsidP="00DF266B">
            <w:pPr>
              <w:spacing w:before="0"/>
              <w:jc w:val="center"/>
              <w:rPr>
                <w:rFonts w:eastAsia="Calibri" w:cs="Arial"/>
                <w:b/>
                <w:bCs/>
                <w:iCs/>
                <w:sz w:val="24"/>
                <w:szCs w:val="24"/>
              </w:rPr>
            </w:pPr>
          </w:p>
        </w:tc>
        <w:tc>
          <w:tcPr>
            <w:tcW w:w="1560" w:type="dxa"/>
            <w:tcBorders>
              <w:bottom w:val="single" w:sz="4" w:space="0" w:color="auto"/>
            </w:tcBorders>
            <w:shd w:val="clear" w:color="auto" w:fill="auto"/>
          </w:tcPr>
          <w:p w:rsidR="00BE10DF" w:rsidRPr="0029382F" w:rsidRDefault="00BE10DF" w:rsidP="00DF266B">
            <w:pPr>
              <w:spacing w:before="0"/>
              <w:jc w:val="center"/>
              <w:rPr>
                <w:rFonts w:eastAsia="Calibri" w:cs="Arial"/>
                <w:b/>
                <w:bCs/>
                <w:iCs/>
                <w:sz w:val="24"/>
                <w:szCs w:val="24"/>
              </w:rPr>
            </w:pPr>
          </w:p>
        </w:tc>
        <w:tc>
          <w:tcPr>
            <w:tcW w:w="1134" w:type="dxa"/>
            <w:tcBorders>
              <w:bottom w:val="single" w:sz="4" w:space="0" w:color="auto"/>
            </w:tcBorders>
          </w:tcPr>
          <w:p w:rsidR="00BE10DF" w:rsidRPr="0029382F" w:rsidRDefault="00BE10DF" w:rsidP="00DF266B">
            <w:pPr>
              <w:spacing w:before="0"/>
              <w:jc w:val="center"/>
              <w:rPr>
                <w:rFonts w:eastAsia="Calibri" w:cs="Arial"/>
                <w:b/>
                <w:bCs/>
                <w:iCs/>
                <w:sz w:val="24"/>
                <w:szCs w:val="24"/>
              </w:rPr>
            </w:pPr>
          </w:p>
        </w:tc>
        <w:tc>
          <w:tcPr>
            <w:tcW w:w="2495" w:type="dxa"/>
            <w:tcBorders>
              <w:bottom w:val="single" w:sz="4" w:space="0" w:color="auto"/>
            </w:tcBorders>
          </w:tcPr>
          <w:p w:rsidR="00BE10DF" w:rsidRPr="0029382F" w:rsidRDefault="00BE10DF" w:rsidP="00DF266B">
            <w:pPr>
              <w:spacing w:before="0"/>
              <w:jc w:val="center"/>
              <w:rPr>
                <w:rFonts w:eastAsia="Calibri" w:cs="Arial"/>
                <w:b/>
                <w:bCs/>
                <w:iCs/>
                <w:sz w:val="24"/>
                <w:szCs w:val="24"/>
              </w:rPr>
            </w:pPr>
          </w:p>
        </w:tc>
      </w:tr>
      <w:tr w:rsidR="00BE10DF" w:rsidRPr="0029382F" w:rsidTr="00BE10DF">
        <w:tc>
          <w:tcPr>
            <w:tcW w:w="0" w:type="auto"/>
            <w:shd w:val="clear" w:color="auto" w:fill="auto"/>
          </w:tcPr>
          <w:p w:rsidR="00BE10DF" w:rsidRPr="0029382F" w:rsidRDefault="00BE10DF" w:rsidP="00DF266B">
            <w:pPr>
              <w:spacing w:before="0"/>
              <w:jc w:val="center"/>
              <w:rPr>
                <w:rFonts w:eastAsia="Calibri" w:cs="Arial"/>
                <w:bCs/>
                <w:iCs/>
                <w:sz w:val="24"/>
                <w:szCs w:val="24"/>
              </w:rPr>
            </w:pPr>
          </w:p>
          <w:p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5.</w:t>
            </w:r>
          </w:p>
        </w:tc>
        <w:tc>
          <w:tcPr>
            <w:tcW w:w="1534" w:type="dxa"/>
            <w:shd w:val="clear" w:color="auto" w:fill="auto"/>
          </w:tcPr>
          <w:p w:rsidR="00BE10DF" w:rsidRPr="0029382F" w:rsidRDefault="00BE10DF" w:rsidP="00DF266B">
            <w:pPr>
              <w:spacing w:before="0"/>
              <w:jc w:val="center"/>
              <w:rPr>
                <w:rFonts w:eastAsia="Calibri" w:cs="Arial"/>
                <w:b/>
                <w:bCs/>
                <w:iCs/>
                <w:sz w:val="24"/>
                <w:szCs w:val="24"/>
              </w:rPr>
            </w:pPr>
          </w:p>
          <w:p w:rsidR="00BE10DF" w:rsidRPr="0029382F" w:rsidRDefault="00BE10DF" w:rsidP="00DF266B">
            <w:pPr>
              <w:spacing w:before="0"/>
              <w:jc w:val="center"/>
              <w:rPr>
                <w:rFonts w:eastAsia="Calibri" w:cs="Arial"/>
                <w:b/>
                <w:bCs/>
                <w:iCs/>
                <w:sz w:val="24"/>
                <w:szCs w:val="24"/>
              </w:rPr>
            </w:pPr>
          </w:p>
          <w:p w:rsidR="00BE10DF" w:rsidRPr="0029382F" w:rsidRDefault="00BE10DF" w:rsidP="00DF266B">
            <w:pPr>
              <w:spacing w:before="0"/>
              <w:jc w:val="center"/>
              <w:rPr>
                <w:rFonts w:eastAsia="Calibri" w:cs="Arial"/>
                <w:b/>
                <w:bCs/>
                <w:iCs/>
                <w:sz w:val="24"/>
                <w:szCs w:val="24"/>
              </w:rPr>
            </w:pPr>
          </w:p>
        </w:tc>
        <w:tc>
          <w:tcPr>
            <w:tcW w:w="1276" w:type="dxa"/>
            <w:shd w:val="clear" w:color="auto" w:fill="auto"/>
          </w:tcPr>
          <w:p w:rsidR="00BE10DF" w:rsidRPr="0029382F" w:rsidRDefault="00BE10DF" w:rsidP="00DF266B">
            <w:pPr>
              <w:spacing w:before="0"/>
              <w:jc w:val="center"/>
              <w:rPr>
                <w:rFonts w:eastAsia="Calibri" w:cs="Arial"/>
                <w:b/>
                <w:bCs/>
                <w:iCs/>
                <w:sz w:val="24"/>
                <w:szCs w:val="24"/>
              </w:rPr>
            </w:pPr>
          </w:p>
        </w:tc>
        <w:tc>
          <w:tcPr>
            <w:tcW w:w="1417" w:type="dxa"/>
            <w:shd w:val="clear" w:color="auto" w:fill="auto"/>
          </w:tcPr>
          <w:p w:rsidR="00BE10DF" w:rsidRPr="0029382F" w:rsidRDefault="00BE10DF" w:rsidP="00DF266B">
            <w:pPr>
              <w:spacing w:before="0"/>
              <w:jc w:val="center"/>
              <w:rPr>
                <w:rFonts w:eastAsia="Calibri" w:cs="Arial"/>
                <w:b/>
                <w:bCs/>
                <w:iCs/>
                <w:sz w:val="24"/>
                <w:szCs w:val="24"/>
              </w:rPr>
            </w:pPr>
          </w:p>
        </w:tc>
        <w:tc>
          <w:tcPr>
            <w:tcW w:w="1560" w:type="dxa"/>
            <w:tcBorders>
              <w:bottom w:val="single" w:sz="4" w:space="0" w:color="auto"/>
            </w:tcBorders>
            <w:shd w:val="clear" w:color="auto" w:fill="auto"/>
          </w:tcPr>
          <w:p w:rsidR="00BE10DF" w:rsidRPr="0029382F" w:rsidRDefault="00BE10DF" w:rsidP="00DF266B">
            <w:pPr>
              <w:spacing w:before="0"/>
              <w:jc w:val="center"/>
              <w:rPr>
                <w:rFonts w:eastAsia="Calibri" w:cs="Arial"/>
                <w:b/>
                <w:bCs/>
                <w:iCs/>
                <w:sz w:val="24"/>
                <w:szCs w:val="24"/>
              </w:rPr>
            </w:pPr>
          </w:p>
        </w:tc>
        <w:tc>
          <w:tcPr>
            <w:tcW w:w="1134" w:type="dxa"/>
            <w:tcBorders>
              <w:bottom w:val="single" w:sz="4" w:space="0" w:color="auto"/>
            </w:tcBorders>
          </w:tcPr>
          <w:p w:rsidR="00BE10DF" w:rsidRPr="0029382F" w:rsidRDefault="00BE10DF" w:rsidP="00DF266B">
            <w:pPr>
              <w:spacing w:before="0"/>
              <w:jc w:val="center"/>
              <w:rPr>
                <w:rFonts w:eastAsia="Calibri" w:cs="Arial"/>
                <w:b/>
                <w:bCs/>
                <w:iCs/>
                <w:sz w:val="24"/>
                <w:szCs w:val="24"/>
              </w:rPr>
            </w:pPr>
          </w:p>
        </w:tc>
        <w:tc>
          <w:tcPr>
            <w:tcW w:w="2495" w:type="dxa"/>
            <w:tcBorders>
              <w:bottom w:val="single" w:sz="4" w:space="0" w:color="auto"/>
            </w:tcBorders>
          </w:tcPr>
          <w:p w:rsidR="00BE10DF" w:rsidRPr="0029382F" w:rsidRDefault="00BE10DF" w:rsidP="00DF266B">
            <w:pPr>
              <w:spacing w:before="0"/>
              <w:jc w:val="center"/>
              <w:rPr>
                <w:rFonts w:eastAsia="Calibri" w:cs="Arial"/>
                <w:b/>
                <w:bCs/>
                <w:iCs/>
                <w:sz w:val="24"/>
                <w:szCs w:val="24"/>
              </w:rPr>
            </w:pPr>
          </w:p>
        </w:tc>
      </w:tr>
      <w:tr w:rsidR="00BE10DF" w:rsidRPr="0029382F" w:rsidTr="00BE10DF">
        <w:tblPrEx>
          <w:tblLook w:val="0000" w:firstRow="0" w:lastRow="0" w:firstColumn="0" w:lastColumn="0" w:noHBand="0" w:noVBand="0"/>
        </w:tblPrEx>
        <w:trPr>
          <w:gridBefore w:val="3"/>
          <w:wBefore w:w="3227" w:type="dxa"/>
          <w:trHeight w:val="812"/>
        </w:trPr>
        <w:tc>
          <w:tcPr>
            <w:tcW w:w="1417" w:type="dxa"/>
            <w:tcBorders>
              <w:left w:val="nil"/>
              <w:bottom w:val="nil"/>
              <w:right w:val="nil"/>
            </w:tcBorders>
            <w:shd w:val="clear" w:color="auto" w:fill="auto"/>
          </w:tcPr>
          <w:p w:rsidR="00BE10DF" w:rsidRPr="0029382F" w:rsidRDefault="00BE10DF" w:rsidP="00DF266B">
            <w:pPr>
              <w:spacing w:before="0"/>
              <w:jc w:val="center"/>
              <w:rPr>
                <w:rFonts w:eastAsia="Calibri" w:cs="Arial"/>
                <w:b/>
                <w:bCs/>
                <w:iCs/>
                <w:sz w:val="24"/>
                <w:szCs w:val="24"/>
              </w:rPr>
            </w:pPr>
          </w:p>
        </w:tc>
        <w:tc>
          <w:tcPr>
            <w:tcW w:w="1560" w:type="dxa"/>
            <w:tcBorders>
              <w:top w:val="single" w:sz="4" w:space="0" w:color="auto"/>
              <w:left w:val="nil"/>
              <w:bottom w:val="nil"/>
              <w:right w:val="nil"/>
            </w:tcBorders>
            <w:shd w:val="clear" w:color="auto" w:fill="auto"/>
          </w:tcPr>
          <w:p w:rsidR="00BE10DF" w:rsidRPr="0029382F" w:rsidRDefault="00BE10DF" w:rsidP="00DF266B">
            <w:pPr>
              <w:spacing w:before="0"/>
              <w:jc w:val="center"/>
              <w:rPr>
                <w:rFonts w:eastAsia="Calibri" w:cs="Arial"/>
                <w:b/>
                <w:bCs/>
                <w:iCs/>
                <w:sz w:val="24"/>
                <w:szCs w:val="24"/>
              </w:rPr>
            </w:pPr>
          </w:p>
          <w:p w:rsidR="00BE10DF" w:rsidRPr="0029382F" w:rsidRDefault="00BE10DF" w:rsidP="00DF266B">
            <w:pPr>
              <w:spacing w:before="0"/>
              <w:rPr>
                <w:rFonts w:eastAsia="Calibri" w:cs="Arial"/>
                <w:b/>
                <w:bCs/>
                <w:iCs/>
                <w:sz w:val="24"/>
                <w:szCs w:val="24"/>
              </w:rPr>
            </w:pPr>
          </w:p>
        </w:tc>
        <w:tc>
          <w:tcPr>
            <w:tcW w:w="1134" w:type="dxa"/>
            <w:tcBorders>
              <w:top w:val="single" w:sz="4" w:space="0" w:color="auto"/>
              <w:left w:val="nil"/>
              <w:bottom w:val="nil"/>
              <w:right w:val="single" w:sz="4" w:space="0" w:color="auto"/>
            </w:tcBorders>
          </w:tcPr>
          <w:p w:rsidR="00BE10DF" w:rsidRPr="0029382F" w:rsidRDefault="00BE10DF" w:rsidP="00DF266B">
            <w:pPr>
              <w:spacing w:before="0"/>
              <w:ind w:left="720"/>
              <w:jc w:val="center"/>
              <w:rPr>
                <w:rFonts w:eastAsia="Calibri" w:cs="Arial"/>
                <w:b/>
                <w:bCs/>
                <w:iCs/>
                <w:sz w:val="24"/>
                <w:szCs w:val="24"/>
              </w:rPr>
            </w:pPr>
          </w:p>
        </w:tc>
        <w:tc>
          <w:tcPr>
            <w:tcW w:w="2495" w:type="dxa"/>
            <w:tcBorders>
              <w:top w:val="single" w:sz="4" w:space="0" w:color="auto"/>
              <w:left w:val="single" w:sz="4" w:space="0" w:color="auto"/>
            </w:tcBorders>
          </w:tcPr>
          <w:p w:rsidR="00BE10DF" w:rsidRPr="0029382F" w:rsidRDefault="00BE10DF" w:rsidP="00BE10DF">
            <w:pPr>
              <w:spacing w:before="0"/>
              <w:jc w:val="center"/>
              <w:rPr>
                <w:rFonts w:eastAsia="Calibri" w:cs="Arial"/>
                <w:b/>
                <w:bCs/>
                <w:iCs/>
                <w:sz w:val="24"/>
                <w:szCs w:val="24"/>
              </w:rPr>
            </w:pPr>
            <w:r w:rsidRPr="0029382F">
              <w:rPr>
                <w:rFonts w:eastAsia="Calibri" w:cs="Arial"/>
                <w:b/>
                <w:bCs/>
                <w:iCs/>
                <w:sz w:val="24"/>
                <w:szCs w:val="24"/>
              </w:rPr>
              <w:t>Укупна вредност</w:t>
            </w:r>
          </w:p>
          <w:p w:rsidR="00BE10DF" w:rsidRPr="0029382F" w:rsidRDefault="00BE10DF" w:rsidP="00BE10DF">
            <w:pPr>
              <w:spacing w:before="0"/>
              <w:jc w:val="center"/>
              <w:rPr>
                <w:rFonts w:eastAsia="Calibri" w:cs="Arial"/>
                <w:b/>
                <w:bCs/>
                <w:iCs/>
                <w:sz w:val="24"/>
                <w:szCs w:val="24"/>
              </w:rPr>
            </w:pPr>
            <w:r w:rsidRPr="0029382F">
              <w:rPr>
                <w:rFonts w:eastAsia="Calibri" w:cs="Arial"/>
                <w:b/>
                <w:bCs/>
                <w:iCs/>
                <w:sz w:val="24"/>
                <w:szCs w:val="24"/>
                <w:lang w:val="sr-Cyrl-RS"/>
              </w:rPr>
              <w:t>извршених услуга</w:t>
            </w:r>
            <w:r w:rsidRPr="0029382F">
              <w:rPr>
                <w:rFonts w:eastAsia="Calibri" w:cs="Arial"/>
                <w:b/>
                <w:bCs/>
                <w:iCs/>
                <w:sz w:val="24"/>
                <w:szCs w:val="24"/>
              </w:rPr>
              <w:t xml:space="preserve"> без</w:t>
            </w:r>
          </w:p>
          <w:p w:rsidR="00BE10DF" w:rsidRPr="0029382F" w:rsidRDefault="00BE10DF" w:rsidP="00AF3514">
            <w:pPr>
              <w:spacing w:before="0"/>
              <w:jc w:val="center"/>
              <w:rPr>
                <w:rFonts w:eastAsia="Calibri" w:cs="Arial"/>
                <w:b/>
                <w:bCs/>
                <w:iCs/>
                <w:sz w:val="24"/>
                <w:szCs w:val="24"/>
              </w:rPr>
            </w:pPr>
            <w:r w:rsidRPr="0029382F">
              <w:rPr>
                <w:rFonts w:eastAsia="Calibri" w:cs="Arial"/>
                <w:b/>
                <w:bCs/>
                <w:iCs/>
                <w:sz w:val="24"/>
                <w:szCs w:val="24"/>
              </w:rPr>
              <w:t>ПДВ</w:t>
            </w:r>
            <w:r>
              <w:rPr>
                <w:rFonts w:eastAsia="Calibri" w:cs="Arial"/>
                <w:b/>
                <w:bCs/>
                <w:iCs/>
                <w:sz w:val="24"/>
                <w:szCs w:val="24"/>
                <w:lang w:val="sr-Cyrl-RS"/>
              </w:rPr>
              <w:t xml:space="preserve"> </w:t>
            </w:r>
            <w:r w:rsidRPr="0029382F">
              <w:rPr>
                <w:rFonts w:eastAsia="Calibri" w:cs="Arial"/>
                <w:b/>
                <w:bCs/>
                <w:iCs/>
                <w:sz w:val="24"/>
                <w:szCs w:val="24"/>
                <w:lang w:val="sr-Cyrl-RS"/>
              </w:rPr>
              <w:t>Дин</w:t>
            </w:r>
          </w:p>
        </w:tc>
      </w:tr>
    </w:tbl>
    <w:p w:rsidR="00232F7E" w:rsidRPr="0029382F" w:rsidRDefault="00232F7E" w:rsidP="00232F7E">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232F7E" w:rsidRPr="0029382F" w:rsidTr="00DF266B">
        <w:trPr>
          <w:jc w:val="center"/>
        </w:trPr>
        <w:tc>
          <w:tcPr>
            <w:tcW w:w="3882" w:type="dxa"/>
          </w:tcPr>
          <w:p w:rsidR="00232F7E" w:rsidRPr="0029382F" w:rsidRDefault="00232F7E" w:rsidP="00DF266B">
            <w:pPr>
              <w:spacing w:before="0"/>
              <w:jc w:val="center"/>
              <w:rPr>
                <w:rFonts w:cs="Arial"/>
                <w:sz w:val="24"/>
                <w:szCs w:val="24"/>
              </w:rPr>
            </w:pPr>
            <w:r w:rsidRPr="0029382F">
              <w:rPr>
                <w:rFonts w:cs="Arial"/>
                <w:sz w:val="24"/>
                <w:szCs w:val="24"/>
              </w:rPr>
              <w:t>Датум:</w:t>
            </w:r>
          </w:p>
        </w:tc>
        <w:tc>
          <w:tcPr>
            <w:tcW w:w="2127" w:type="dxa"/>
          </w:tcPr>
          <w:p w:rsidR="00232F7E" w:rsidRPr="0029382F" w:rsidRDefault="00232F7E" w:rsidP="00DF266B">
            <w:pPr>
              <w:spacing w:before="0"/>
              <w:jc w:val="center"/>
              <w:rPr>
                <w:rFonts w:cs="Arial"/>
                <w:sz w:val="24"/>
                <w:szCs w:val="24"/>
                <w:lang w:val="ru-RU"/>
              </w:rPr>
            </w:pPr>
          </w:p>
        </w:tc>
        <w:tc>
          <w:tcPr>
            <w:tcW w:w="4022" w:type="dxa"/>
          </w:tcPr>
          <w:p w:rsidR="00232F7E" w:rsidRPr="0029382F" w:rsidRDefault="00232F7E" w:rsidP="00DF266B">
            <w:pPr>
              <w:spacing w:before="0"/>
              <w:jc w:val="center"/>
              <w:rPr>
                <w:rFonts w:cs="Arial"/>
                <w:sz w:val="24"/>
                <w:szCs w:val="24"/>
                <w:lang w:val="ru-RU"/>
              </w:rPr>
            </w:pPr>
            <w:r w:rsidRPr="0029382F">
              <w:rPr>
                <w:rFonts w:cs="Arial"/>
                <w:sz w:val="24"/>
                <w:szCs w:val="24"/>
                <w:lang w:val="sr-Cyrl-CS"/>
              </w:rPr>
              <w:t>П</w:t>
            </w:r>
            <w:r w:rsidRPr="0029382F">
              <w:rPr>
                <w:rFonts w:cs="Arial"/>
                <w:sz w:val="24"/>
                <w:szCs w:val="24"/>
              </w:rPr>
              <w:t>онуђач</w:t>
            </w:r>
            <w:r w:rsidRPr="0029382F">
              <w:rPr>
                <w:rFonts w:cs="Arial"/>
                <w:sz w:val="24"/>
                <w:szCs w:val="24"/>
                <w:lang w:val="ru-RU"/>
              </w:rPr>
              <w:t>:</w:t>
            </w:r>
          </w:p>
        </w:tc>
      </w:tr>
      <w:tr w:rsidR="00232F7E" w:rsidRPr="0029382F" w:rsidTr="00DF266B">
        <w:trPr>
          <w:jc w:val="center"/>
        </w:trPr>
        <w:tc>
          <w:tcPr>
            <w:tcW w:w="3882" w:type="dxa"/>
          </w:tcPr>
          <w:p w:rsidR="00232F7E" w:rsidRPr="0029382F" w:rsidRDefault="00232F7E" w:rsidP="00DF266B">
            <w:pPr>
              <w:spacing w:before="0"/>
              <w:jc w:val="center"/>
              <w:rPr>
                <w:rFonts w:cs="Arial"/>
                <w:sz w:val="24"/>
                <w:szCs w:val="24"/>
              </w:rPr>
            </w:pPr>
          </w:p>
        </w:tc>
        <w:tc>
          <w:tcPr>
            <w:tcW w:w="2127" w:type="dxa"/>
          </w:tcPr>
          <w:p w:rsidR="00232F7E" w:rsidRPr="0029382F" w:rsidRDefault="00232F7E" w:rsidP="00DF266B">
            <w:pPr>
              <w:spacing w:before="0"/>
              <w:jc w:val="center"/>
              <w:rPr>
                <w:rFonts w:cs="Arial"/>
                <w:sz w:val="24"/>
                <w:szCs w:val="24"/>
              </w:rPr>
            </w:pPr>
            <w:r w:rsidRPr="0029382F">
              <w:rPr>
                <w:rFonts w:cs="Arial"/>
                <w:sz w:val="24"/>
                <w:szCs w:val="24"/>
              </w:rPr>
              <w:t>М.П.</w:t>
            </w:r>
          </w:p>
        </w:tc>
        <w:tc>
          <w:tcPr>
            <w:tcW w:w="4022" w:type="dxa"/>
          </w:tcPr>
          <w:p w:rsidR="00232F7E" w:rsidRPr="0029382F" w:rsidRDefault="00232F7E" w:rsidP="00DF266B">
            <w:pPr>
              <w:spacing w:before="0"/>
              <w:jc w:val="center"/>
              <w:rPr>
                <w:rFonts w:cs="Arial"/>
                <w:sz w:val="24"/>
                <w:szCs w:val="24"/>
                <w:lang w:val="ru-RU"/>
              </w:rPr>
            </w:pPr>
          </w:p>
        </w:tc>
      </w:tr>
      <w:tr w:rsidR="00232F7E" w:rsidRPr="0029382F" w:rsidTr="00DF266B">
        <w:trPr>
          <w:jc w:val="center"/>
        </w:trPr>
        <w:tc>
          <w:tcPr>
            <w:tcW w:w="3882" w:type="dxa"/>
            <w:tcBorders>
              <w:bottom w:val="single" w:sz="4" w:space="0" w:color="auto"/>
            </w:tcBorders>
          </w:tcPr>
          <w:p w:rsidR="00232F7E" w:rsidRPr="0029382F" w:rsidRDefault="00232F7E" w:rsidP="00DF266B">
            <w:pPr>
              <w:spacing w:before="0"/>
              <w:jc w:val="center"/>
              <w:rPr>
                <w:rFonts w:cs="Arial"/>
                <w:sz w:val="24"/>
                <w:szCs w:val="24"/>
              </w:rPr>
            </w:pPr>
          </w:p>
        </w:tc>
        <w:tc>
          <w:tcPr>
            <w:tcW w:w="2127" w:type="dxa"/>
          </w:tcPr>
          <w:p w:rsidR="00232F7E" w:rsidRPr="0029382F" w:rsidRDefault="00232F7E" w:rsidP="00DF266B">
            <w:pPr>
              <w:spacing w:before="0"/>
              <w:jc w:val="center"/>
              <w:rPr>
                <w:rFonts w:cs="Arial"/>
                <w:sz w:val="24"/>
                <w:szCs w:val="24"/>
                <w:lang w:val="ru-RU"/>
              </w:rPr>
            </w:pPr>
          </w:p>
        </w:tc>
        <w:tc>
          <w:tcPr>
            <w:tcW w:w="4022" w:type="dxa"/>
            <w:tcBorders>
              <w:bottom w:val="single" w:sz="4" w:space="0" w:color="auto"/>
            </w:tcBorders>
          </w:tcPr>
          <w:p w:rsidR="00232F7E" w:rsidRPr="0029382F" w:rsidRDefault="00232F7E" w:rsidP="00DF266B">
            <w:pPr>
              <w:spacing w:before="0"/>
              <w:jc w:val="center"/>
              <w:rPr>
                <w:rFonts w:cs="Arial"/>
                <w:sz w:val="24"/>
                <w:szCs w:val="24"/>
                <w:lang w:val="ru-RU"/>
              </w:rPr>
            </w:pPr>
          </w:p>
        </w:tc>
      </w:tr>
      <w:tr w:rsidR="00232F7E" w:rsidRPr="0029382F" w:rsidTr="00DF266B">
        <w:trPr>
          <w:trHeight w:val="389"/>
          <w:jc w:val="center"/>
        </w:trPr>
        <w:tc>
          <w:tcPr>
            <w:tcW w:w="3882" w:type="dxa"/>
            <w:tcBorders>
              <w:top w:val="single" w:sz="4" w:space="0" w:color="auto"/>
            </w:tcBorders>
          </w:tcPr>
          <w:p w:rsidR="00232F7E" w:rsidRPr="0029382F" w:rsidRDefault="00232F7E" w:rsidP="00DF266B">
            <w:pPr>
              <w:spacing w:before="0"/>
              <w:jc w:val="center"/>
              <w:rPr>
                <w:rFonts w:cs="Arial"/>
                <w:sz w:val="24"/>
                <w:szCs w:val="24"/>
              </w:rPr>
            </w:pPr>
          </w:p>
        </w:tc>
        <w:tc>
          <w:tcPr>
            <w:tcW w:w="2127" w:type="dxa"/>
          </w:tcPr>
          <w:p w:rsidR="00232F7E" w:rsidRPr="0029382F" w:rsidRDefault="00232F7E" w:rsidP="00DF266B">
            <w:pPr>
              <w:spacing w:before="0"/>
              <w:jc w:val="center"/>
              <w:rPr>
                <w:rFonts w:cs="Arial"/>
                <w:sz w:val="24"/>
                <w:szCs w:val="24"/>
                <w:lang w:val="ru-RU"/>
              </w:rPr>
            </w:pPr>
          </w:p>
        </w:tc>
        <w:tc>
          <w:tcPr>
            <w:tcW w:w="4022" w:type="dxa"/>
            <w:tcBorders>
              <w:top w:val="single" w:sz="4" w:space="0" w:color="auto"/>
            </w:tcBorders>
          </w:tcPr>
          <w:p w:rsidR="00232F7E" w:rsidRPr="0029382F" w:rsidRDefault="00232F7E" w:rsidP="00DF266B">
            <w:pPr>
              <w:spacing w:before="0"/>
              <w:jc w:val="center"/>
              <w:rPr>
                <w:rFonts w:cs="Arial"/>
                <w:sz w:val="24"/>
                <w:szCs w:val="24"/>
                <w:lang w:val="ru-RU"/>
              </w:rPr>
            </w:pPr>
          </w:p>
        </w:tc>
      </w:tr>
    </w:tbl>
    <w:p w:rsidR="00232F7E" w:rsidRPr="0029382F" w:rsidRDefault="00232F7E" w:rsidP="00232F7E">
      <w:pPr>
        <w:rPr>
          <w:rFonts w:eastAsia="Symbol" w:cs="Arial"/>
          <w:b/>
          <w:bCs/>
          <w:i/>
          <w:kern w:val="28"/>
          <w:sz w:val="20"/>
          <w:szCs w:val="20"/>
        </w:rPr>
      </w:pPr>
      <w:r w:rsidRPr="0029382F">
        <w:rPr>
          <w:rFonts w:eastAsia="Symbol" w:cs="Arial"/>
          <w:b/>
          <w:bCs/>
          <w:i/>
          <w:kern w:val="28"/>
          <w:sz w:val="20"/>
          <w:szCs w:val="20"/>
        </w:rPr>
        <w:t xml:space="preserve">Напомена: </w:t>
      </w:r>
    </w:p>
    <w:p w:rsidR="00232F7E" w:rsidRPr="0029382F" w:rsidRDefault="00232F7E" w:rsidP="00232F7E">
      <w:pPr>
        <w:rPr>
          <w:rFonts w:eastAsia="TimesNewRomanPS-BoldMT" w:cs="Arial"/>
          <w:i/>
          <w:sz w:val="20"/>
          <w:szCs w:val="20"/>
          <w:lang w:val="sr-Cyrl-CS"/>
        </w:rPr>
      </w:pPr>
      <w:proofErr w:type="gramStart"/>
      <w:r w:rsidRPr="0029382F">
        <w:rPr>
          <w:rFonts w:eastAsia="TimesNewRomanPS-BoldMT" w:cs="Arial"/>
          <w:i/>
          <w:sz w:val="20"/>
          <w:szCs w:val="20"/>
        </w:rPr>
        <w:t xml:space="preserve">Уколико </w:t>
      </w:r>
      <w:r w:rsidRPr="0029382F">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29382F">
        <w:rPr>
          <w:rFonts w:eastAsia="TimesNewRomanPS-BoldMT" w:cs="Arial"/>
          <w:i/>
          <w:sz w:val="20"/>
          <w:szCs w:val="20"/>
        </w:rPr>
        <w:t>.</w:t>
      </w:r>
      <w:proofErr w:type="gramEnd"/>
    </w:p>
    <w:p w:rsidR="00232F7E" w:rsidRPr="0029382F" w:rsidRDefault="00232F7E" w:rsidP="00232F7E">
      <w:pPr>
        <w:rPr>
          <w:rFonts w:cs="Arial"/>
          <w:sz w:val="20"/>
          <w:szCs w:val="20"/>
          <w:lang w:val="sr-Cyrl-CS"/>
        </w:rPr>
      </w:pPr>
      <w:bookmarkStart w:id="258" w:name="_Toc442559941"/>
      <w:proofErr w:type="gramStart"/>
      <w:r w:rsidRPr="0029382F">
        <w:rPr>
          <w:rFonts w:cs="Arial"/>
          <w:i/>
          <w:sz w:val="20"/>
          <w:szCs w:val="20"/>
        </w:rPr>
        <w:t>Приликом подношења понуде овај образац копирати у потребном броју примерака.</w:t>
      </w:r>
      <w:proofErr w:type="gramEnd"/>
    </w:p>
    <w:p w:rsidR="00232F7E" w:rsidRPr="0029382F" w:rsidRDefault="00232F7E" w:rsidP="00232F7E">
      <w:pPr>
        <w:rPr>
          <w:rFonts w:cs="Arial"/>
          <w:b/>
          <w:bCs/>
          <w:kern w:val="28"/>
          <w:sz w:val="20"/>
          <w:szCs w:val="20"/>
          <w:lang w:val="sr-Cyrl-CS" w:eastAsia="ar-SA"/>
        </w:rPr>
      </w:pPr>
      <w:proofErr w:type="gramStart"/>
      <w:r w:rsidRPr="0029382F">
        <w:rPr>
          <w:rFonts w:eastAsia="TimesNewRomanPS-BoldMT" w:cs="Arial"/>
          <w:i/>
          <w:sz w:val="20"/>
          <w:szCs w:val="20"/>
        </w:rPr>
        <w:t>Понуђач који даје нетачне податке у погледу стручних референци, чини прекршај по члану 170.</w:t>
      </w:r>
      <w:proofErr w:type="gramEnd"/>
      <w:r w:rsidRPr="0029382F">
        <w:rPr>
          <w:rFonts w:eastAsia="TimesNewRomanPS-BoldMT" w:cs="Arial"/>
          <w:i/>
          <w:sz w:val="20"/>
          <w:szCs w:val="20"/>
        </w:rPr>
        <w:t xml:space="preserve"> </w:t>
      </w:r>
      <w:proofErr w:type="gramStart"/>
      <w:r w:rsidRPr="0029382F">
        <w:rPr>
          <w:rFonts w:eastAsia="TimesNewRomanPS-BoldMT" w:cs="Arial"/>
          <w:i/>
          <w:sz w:val="20"/>
          <w:szCs w:val="20"/>
        </w:rPr>
        <w:t>став</w:t>
      </w:r>
      <w:proofErr w:type="gramEnd"/>
      <w:r w:rsidRPr="0029382F">
        <w:rPr>
          <w:rFonts w:eastAsia="TimesNewRomanPS-BoldMT" w:cs="Arial"/>
          <w:i/>
          <w:sz w:val="20"/>
          <w:szCs w:val="20"/>
        </w:rPr>
        <w:t xml:space="preserve"> 1. </w:t>
      </w:r>
      <w:proofErr w:type="gramStart"/>
      <w:r w:rsidRPr="0029382F">
        <w:rPr>
          <w:rFonts w:eastAsia="TimesNewRomanPS-BoldMT" w:cs="Arial"/>
          <w:i/>
          <w:sz w:val="20"/>
          <w:szCs w:val="20"/>
        </w:rPr>
        <w:t>тачка</w:t>
      </w:r>
      <w:proofErr w:type="gramEnd"/>
      <w:r w:rsidRPr="0029382F">
        <w:rPr>
          <w:rFonts w:eastAsia="TimesNewRomanPS-BoldMT" w:cs="Arial"/>
          <w:i/>
          <w:sz w:val="20"/>
          <w:szCs w:val="20"/>
        </w:rPr>
        <w:t xml:space="preserve"> 3. </w:t>
      </w:r>
      <w:proofErr w:type="gramStart"/>
      <w:r w:rsidRPr="0029382F">
        <w:rPr>
          <w:rFonts w:eastAsia="TimesNewRomanPS-BoldMT" w:cs="Arial"/>
          <w:i/>
          <w:sz w:val="20"/>
          <w:szCs w:val="20"/>
        </w:rPr>
        <w:t>Закона о јавним набавкама.</w:t>
      </w:r>
      <w:proofErr w:type="gramEnd"/>
      <w:r w:rsidRPr="0029382F">
        <w:rPr>
          <w:rFonts w:eastAsia="TimesNewRomanPS-BoldMT" w:cs="Arial"/>
          <w:i/>
          <w:sz w:val="20"/>
          <w:szCs w:val="20"/>
        </w:rPr>
        <w:t xml:space="preserve"> </w:t>
      </w:r>
      <w:proofErr w:type="gramStart"/>
      <w:r w:rsidRPr="0029382F">
        <w:rPr>
          <w:rFonts w:eastAsia="TimesNewRomanPS-BoldMT" w:cs="Arial"/>
          <w:i/>
          <w:sz w:val="20"/>
          <w:szCs w:val="20"/>
        </w:rPr>
        <w:t>Давање неистинитих података у понуди је основ за негативну референцу у смислу члана 82.</w:t>
      </w:r>
      <w:proofErr w:type="gramEnd"/>
      <w:r w:rsidRPr="0029382F">
        <w:rPr>
          <w:rFonts w:eastAsia="TimesNewRomanPS-BoldMT" w:cs="Arial"/>
          <w:i/>
          <w:sz w:val="20"/>
          <w:szCs w:val="20"/>
        </w:rPr>
        <w:t xml:space="preserve"> </w:t>
      </w:r>
      <w:proofErr w:type="gramStart"/>
      <w:r w:rsidRPr="0029382F">
        <w:rPr>
          <w:rFonts w:eastAsia="TimesNewRomanPS-BoldMT" w:cs="Arial"/>
          <w:i/>
          <w:sz w:val="20"/>
          <w:szCs w:val="20"/>
        </w:rPr>
        <w:t>став</w:t>
      </w:r>
      <w:proofErr w:type="gramEnd"/>
      <w:r w:rsidRPr="0029382F">
        <w:rPr>
          <w:rFonts w:eastAsia="TimesNewRomanPS-BoldMT" w:cs="Arial"/>
          <w:i/>
          <w:sz w:val="20"/>
          <w:szCs w:val="20"/>
        </w:rPr>
        <w:t xml:space="preserve"> 1. </w:t>
      </w:r>
      <w:proofErr w:type="gramStart"/>
      <w:r w:rsidRPr="0029382F">
        <w:rPr>
          <w:rFonts w:eastAsia="TimesNewRomanPS-BoldMT" w:cs="Arial"/>
          <w:i/>
          <w:sz w:val="20"/>
          <w:szCs w:val="20"/>
        </w:rPr>
        <w:t>тачка</w:t>
      </w:r>
      <w:proofErr w:type="gramEnd"/>
      <w:r w:rsidRPr="0029382F">
        <w:rPr>
          <w:rFonts w:eastAsia="TimesNewRomanPS-BoldMT" w:cs="Arial"/>
          <w:i/>
          <w:sz w:val="20"/>
          <w:szCs w:val="20"/>
        </w:rPr>
        <w:t xml:space="preserve"> 3) Закона</w:t>
      </w:r>
    </w:p>
    <w:p w:rsidR="00232F7E" w:rsidRDefault="00232F7E" w:rsidP="00232F7E">
      <w:pPr>
        <w:rPr>
          <w:lang w:val="sr-Cyrl-RS"/>
        </w:rPr>
      </w:pPr>
    </w:p>
    <w:p w:rsidR="004C6AD0" w:rsidRDefault="004C6AD0" w:rsidP="00232F7E">
      <w:pPr>
        <w:rPr>
          <w:lang w:val="sr-Cyrl-RS"/>
        </w:rPr>
      </w:pPr>
    </w:p>
    <w:p w:rsidR="004C6AD0" w:rsidRPr="003D12AA" w:rsidRDefault="004C6AD0" w:rsidP="00232F7E">
      <w:pPr>
        <w:rPr>
          <w:lang w:val="sr-Cyrl-RS"/>
        </w:rPr>
      </w:pPr>
    </w:p>
    <w:p w:rsidR="00232F7E" w:rsidRPr="003D12AA" w:rsidRDefault="00232F7E" w:rsidP="00232F7E">
      <w:pPr>
        <w:pStyle w:val="KDObrazac"/>
        <w:rPr>
          <w:lang w:val="sr-Cyrl-RS"/>
        </w:rPr>
      </w:pPr>
      <w:proofErr w:type="gramStart"/>
      <w:r w:rsidRPr="003D12AA">
        <w:t xml:space="preserve">ОБРАЗАЦ </w:t>
      </w:r>
      <w:bookmarkEnd w:id="258"/>
      <w:r w:rsidRPr="003D12AA">
        <w:rPr>
          <w:lang w:val="sr-Cyrl-RS"/>
        </w:rPr>
        <w:t xml:space="preserve"> </w:t>
      </w:r>
      <w:r w:rsidR="004C6AD0">
        <w:rPr>
          <w:lang w:val="sr-Cyrl-RS"/>
        </w:rPr>
        <w:t>5</w:t>
      </w:r>
      <w:r>
        <w:rPr>
          <w:lang w:val="sr-Cyrl-RS"/>
        </w:rPr>
        <w:t>.</w:t>
      </w:r>
      <w:r w:rsidR="004C6AD0">
        <w:rPr>
          <w:lang w:val="sr-Cyrl-RS"/>
        </w:rPr>
        <w:t>1</w:t>
      </w:r>
      <w:proofErr w:type="gramEnd"/>
    </w:p>
    <w:p w:rsidR="00232F7E" w:rsidRDefault="00232F7E" w:rsidP="00232F7E">
      <w:pPr>
        <w:jc w:val="center"/>
        <w:rPr>
          <w:rFonts w:cs="Arial"/>
          <w:b/>
          <w:sz w:val="24"/>
          <w:szCs w:val="24"/>
          <w:lang w:val="sr-Cyrl-RS"/>
        </w:rPr>
      </w:pPr>
    </w:p>
    <w:p w:rsidR="00232F7E" w:rsidRPr="0029382F" w:rsidRDefault="00232F7E" w:rsidP="00232F7E">
      <w:pPr>
        <w:jc w:val="center"/>
        <w:rPr>
          <w:rFonts w:cs="Arial"/>
          <w:b/>
          <w:sz w:val="24"/>
          <w:szCs w:val="24"/>
        </w:rPr>
      </w:pPr>
      <w:r w:rsidRPr="0029382F">
        <w:rPr>
          <w:rFonts w:cs="Arial"/>
          <w:b/>
          <w:sz w:val="24"/>
          <w:szCs w:val="24"/>
        </w:rPr>
        <w:t>ПОТВРДА О РЕФЕРЕНТНИМ НАБАВКАМА</w:t>
      </w:r>
    </w:p>
    <w:p w:rsidR="00232F7E" w:rsidRPr="0029382F" w:rsidRDefault="00232F7E" w:rsidP="00232F7E">
      <w:pPr>
        <w:jc w:val="center"/>
        <w:rPr>
          <w:rFonts w:cs="Arial"/>
          <w:sz w:val="24"/>
          <w:szCs w:val="24"/>
          <w:lang w:val="sr-Cyrl-RS"/>
        </w:rPr>
      </w:pPr>
    </w:p>
    <w:p w:rsidR="00232F7E" w:rsidRPr="0029382F" w:rsidRDefault="00232F7E" w:rsidP="00232F7E">
      <w:pPr>
        <w:tabs>
          <w:tab w:val="left" w:pos="0"/>
          <w:tab w:val="left" w:pos="330"/>
          <w:tab w:val="left" w:pos="540"/>
        </w:tabs>
        <w:spacing w:before="0"/>
        <w:jc w:val="left"/>
        <w:rPr>
          <w:rFonts w:eastAsia="Calibri" w:cs="Arial"/>
          <w:sz w:val="24"/>
          <w:szCs w:val="24"/>
        </w:rPr>
      </w:pPr>
      <w:r w:rsidRPr="0029382F">
        <w:rPr>
          <w:rFonts w:eastAsia="Calibri" w:cs="Arial"/>
          <w:sz w:val="24"/>
          <w:szCs w:val="24"/>
          <w:lang w:val="ru-RU"/>
        </w:rPr>
        <w:t xml:space="preserve">Наручилац односно корисник предметних услуга: </w:t>
      </w:r>
    </w:p>
    <w:p w:rsidR="00232F7E" w:rsidRPr="0029382F" w:rsidRDefault="00232F7E" w:rsidP="00232F7E">
      <w:pPr>
        <w:tabs>
          <w:tab w:val="left" w:pos="0"/>
          <w:tab w:val="left" w:pos="330"/>
          <w:tab w:val="left" w:pos="540"/>
        </w:tabs>
        <w:spacing w:before="0"/>
        <w:ind w:left="6"/>
        <w:rPr>
          <w:rFonts w:eastAsia="Calibri" w:cs="Arial"/>
          <w:sz w:val="24"/>
          <w:szCs w:val="24"/>
        </w:rPr>
      </w:pPr>
      <w:r w:rsidRPr="0029382F">
        <w:rPr>
          <w:rFonts w:eastAsia="Calibri" w:cs="Arial"/>
          <w:sz w:val="24"/>
          <w:szCs w:val="24"/>
        </w:rPr>
        <w:t xml:space="preserve">                                                  __________________________________________________________________</w:t>
      </w:r>
    </w:p>
    <w:p w:rsidR="00232F7E" w:rsidRPr="0029382F" w:rsidRDefault="00232F7E" w:rsidP="00232F7E">
      <w:pPr>
        <w:tabs>
          <w:tab w:val="left" w:pos="0"/>
          <w:tab w:val="left" w:pos="330"/>
          <w:tab w:val="left" w:pos="540"/>
        </w:tabs>
        <w:spacing w:before="0"/>
        <w:ind w:left="6"/>
        <w:jc w:val="center"/>
        <w:rPr>
          <w:rFonts w:eastAsia="Calibri" w:cs="Arial"/>
          <w:sz w:val="24"/>
          <w:szCs w:val="24"/>
        </w:rPr>
      </w:pPr>
      <w:r w:rsidRPr="0029382F">
        <w:rPr>
          <w:rFonts w:cs="Arial"/>
          <w:bCs/>
          <w:kern w:val="28"/>
          <w:sz w:val="24"/>
          <w:szCs w:val="24"/>
        </w:rPr>
        <w:t>(</w:t>
      </w:r>
      <w:proofErr w:type="gramStart"/>
      <w:r w:rsidRPr="0029382F">
        <w:rPr>
          <w:rFonts w:cs="Arial"/>
          <w:bCs/>
          <w:kern w:val="28"/>
          <w:sz w:val="24"/>
          <w:szCs w:val="24"/>
        </w:rPr>
        <w:t>назив</w:t>
      </w:r>
      <w:proofErr w:type="gramEnd"/>
      <w:r w:rsidRPr="0029382F">
        <w:rPr>
          <w:rFonts w:cs="Arial"/>
          <w:bCs/>
          <w:kern w:val="28"/>
          <w:sz w:val="24"/>
          <w:szCs w:val="24"/>
        </w:rPr>
        <w:t xml:space="preserve"> и седиште наручиоца)</w:t>
      </w:r>
    </w:p>
    <w:p w:rsidR="00232F7E" w:rsidRPr="0029382F" w:rsidRDefault="00232F7E" w:rsidP="00232F7E">
      <w:pPr>
        <w:jc w:val="left"/>
        <w:rPr>
          <w:rFonts w:cs="Arial"/>
          <w:sz w:val="24"/>
          <w:szCs w:val="24"/>
        </w:rPr>
      </w:pPr>
      <w:r w:rsidRPr="0029382F">
        <w:rPr>
          <w:rFonts w:cs="Arial"/>
          <w:sz w:val="24"/>
          <w:szCs w:val="24"/>
        </w:rPr>
        <w:t>Лице за контакт:      ___________________________________________________________________</w:t>
      </w:r>
    </w:p>
    <w:p w:rsidR="00232F7E" w:rsidRPr="0029382F" w:rsidRDefault="00232F7E" w:rsidP="00232F7E">
      <w:pPr>
        <w:jc w:val="center"/>
        <w:rPr>
          <w:rFonts w:cs="Arial"/>
          <w:sz w:val="24"/>
          <w:szCs w:val="24"/>
        </w:rPr>
      </w:pPr>
      <w:r w:rsidRPr="0029382F">
        <w:rPr>
          <w:rFonts w:cs="Arial"/>
          <w:sz w:val="24"/>
          <w:szCs w:val="24"/>
        </w:rPr>
        <w:t>(</w:t>
      </w:r>
      <w:proofErr w:type="gramStart"/>
      <w:r w:rsidRPr="0029382F">
        <w:rPr>
          <w:rFonts w:cs="Arial"/>
          <w:sz w:val="24"/>
          <w:szCs w:val="24"/>
        </w:rPr>
        <w:t>име</w:t>
      </w:r>
      <w:proofErr w:type="gramEnd"/>
      <w:r w:rsidRPr="0029382F">
        <w:rPr>
          <w:rFonts w:cs="Arial"/>
          <w:sz w:val="24"/>
          <w:szCs w:val="24"/>
        </w:rPr>
        <w:t>, презиме,  контакт телефон)</w:t>
      </w:r>
    </w:p>
    <w:p w:rsidR="00232F7E" w:rsidRPr="0029382F" w:rsidRDefault="00232F7E" w:rsidP="00232F7E">
      <w:pPr>
        <w:jc w:val="left"/>
        <w:rPr>
          <w:rFonts w:cs="Arial"/>
          <w:sz w:val="24"/>
          <w:szCs w:val="24"/>
        </w:rPr>
      </w:pPr>
      <w:r w:rsidRPr="0029382F">
        <w:rPr>
          <w:rFonts w:cs="Arial"/>
          <w:sz w:val="24"/>
          <w:szCs w:val="24"/>
        </w:rPr>
        <w:t>Овим путем потврђујем да је __________________________________________________________________</w:t>
      </w:r>
    </w:p>
    <w:p w:rsidR="00232F7E" w:rsidRPr="0029382F" w:rsidRDefault="00232F7E" w:rsidP="00232F7E">
      <w:pPr>
        <w:jc w:val="center"/>
        <w:rPr>
          <w:rFonts w:cs="Arial"/>
          <w:sz w:val="24"/>
          <w:szCs w:val="24"/>
        </w:rPr>
      </w:pPr>
      <w:r w:rsidRPr="0029382F">
        <w:rPr>
          <w:rFonts w:cs="Arial"/>
          <w:sz w:val="24"/>
          <w:szCs w:val="24"/>
        </w:rPr>
        <w:t>(</w:t>
      </w:r>
      <w:proofErr w:type="gramStart"/>
      <w:r w:rsidRPr="0029382F">
        <w:rPr>
          <w:rFonts w:cs="Arial"/>
          <w:sz w:val="24"/>
          <w:szCs w:val="24"/>
        </w:rPr>
        <w:t>навести</w:t>
      </w:r>
      <w:proofErr w:type="gramEnd"/>
      <w:r w:rsidRPr="0029382F">
        <w:rPr>
          <w:rFonts w:cs="Arial"/>
          <w:sz w:val="24"/>
          <w:szCs w:val="24"/>
        </w:rPr>
        <w:t xml:space="preserve"> назив седиште  понуђача)</w:t>
      </w:r>
    </w:p>
    <w:p w:rsidR="00232F7E" w:rsidRPr="0029382F" w:rsidRDefault="00232F7E" w:rsidP="00232F7E">
      <w:pPr>
        <w:rPr>
          <w:rFonts w:cs="Arial"/>
          <w:sz w:val="24"/>
          <w:szCs w:val="24"/>
        </w:rPr>
      </w:pPr>
      <w:proofErr w:type="gramStart"/>
      <w:r w:rsidRPr="0029382F">
        <w:rPr>
          <w:rFonts w:cs="Arial"/>
          <w:sz w:val="24"/>
          <w:szCs w:val="24"/>
        </w:rPr>
        <w:t>за</w:t>
      </w:r>
      <w:proofErr w:type="gramEnd"/>
      <w:r w:rsidRPr="0029382F">
        <w:rPr>
          <w:rFonts w:cs="Arial"/>
          <w:sz w:val="24"/>
          <w:szCs w:val="24"/>
        </w:rPr>
        <w:t xml:space="preserve"> наше потребе извршио: </w:t>
      </w:r>
    </w:p>
    <w:p w:rsidR="00232F7E" w:rsidRPr="0029382F" w:rsidRDefault="00232F7E" w:rsidP="00232F7E">
      <w:pPr>
        <w:rPr>
          <w:rFonts w:cs="Arial"/>
          <w:sz w:val="24"/>
          <w:szCs w:val="24"/>
        </w:rPr>
      </w:pPr>
      <w:r w:rsidRPr="0029382F">
        <w:rPr>
          <w:rFonts w:cs="Arial"/>
          <w:sz w:val="24"/>
          <w:szCs w:val="24"/>
        </w:rPr>
        <w:t>__________________________________________________________________</w:t>
      </w:r>
    </w:p>
    <w:p w:rsidR="00232F7E" w:rsidRPr="0029382F" w:rsidRDefault="00232F7E" w:rsidP="00232F7E">
      <w:pPr>
        <w:rPr>
          <w:rFonts w:cs="Arial"/>
          <w:sz w:val="24"/>
          <w:szCs w:val="24"/>
        </w:rPr>
      </w:pPr>
      <w:r w:rsidRPr="0029382F">
        <w:rPr>
          <w:rFonts w:cs="Arial"/>
          <w:sz w:val="24"/>
          <w:szCs w:val="24"/>
        </w:rPr>
        <w:t xml:space="preserve">                                                  (</w:t>
      </w:r>
      <w:proofErr w:type="gramStart"/>
      <w:r w:rsidRPr="0029382F">
        <w:rPr>
          <w:rFonts w:cs="Arial"/>
          <w:sz w:val="24"/>
          <w:szCs w:val="24"/>
        </w:rPr>
        <w:t>навести</w:t>
      </w:r>
      <w:proofErr w:type="gramEnd"/>
      <w:r w:rsidRPr="0029382F">
        <w:rPr>
          <w:rFonts w:cs="Arial"/>
          <w:sz w:val="24"/>
          <w:szCs w:val="24"/>
        </w:rPr>
        <w:t xml:space="preserve">) </w:t>
      </w:r>
    </w:p>
    <w:p w:rsidR="00232F7E" w:rsidRPr="0029382F" w:rsidRDefault="00232F7E" w:rsidP="00232F7E">
      <w:pPr>
        <w:rPr>
          <w:rFonts w:cs="Arial"/>
          <w:sz w:val="24"/>
          <w:szCs w:val="24"/>
          <w:lang w:val="sr-Cyrl-RS"/>
        </w:rPr>
      </w:pPr>
      <w:proofErr w:type="gramStart"/>
      <w:r w:rsidRPr="0029382F">
        <w:rPr>
          <w:rFonts w:cs="Arial"/>
          <w:sz w:val="24"/>
          <w:szCs w:val="24"/>
        </w:rPr>
        <w:t>у</w:t>
      </w:r>
      <w:proofErr w:type="gramEnd"/>
      <w:r w:rsidRPr="0029382F">
        <w:rPr>
          <w:rFonts w:cs="Arial"/>
          <w:sz w:val="24"/>
          <w:szCs w:val="24"/>
        </w:rPr>
        <w:t xml:space="preserve"> уговореном року, обиму и квалитету и да </w:t>
      </w:r>
      <w:r w:rsidRPr="0029382F">
        <w:rPr>
          <w:rFonts w:cs="Arial"/>
          <w:sz w:val="24"/>
          <w:szCs w:val="24"/>
          <w:lang w:val="sr-Cyrl-RS"/>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2019"/>
        <w:gridCol w:w="2092"/>
        <w:gridCol w:w="2116"/>
        <w:gridCol w:w="1627"/>
      </w:tblGrid>
      <w:tr w:rsidR="00AF3514" w:rsidRPr="0029382F" w:rsidTr="00AF3514">
        <w:trPr>
          <w:trHeight w:val="1074"/>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AF3514" w:rsidRPr="0029382F" w:rsidRDefault="004F6F9E" w:rsidP="00DF266B">
            <w:pPr>
              <w:jc w:val="center"/>
              <w:rPr>
                <w:rFonts w:eastAsia="Calibri" w:cs="Arial"/>
                <w:sz w:val="24"/>
                <w:szCs w:val="24"/>
              </w:rPr>
            </w:pPr>
            <w:r>
              <w:rPr>
                <w:rFonts w:eastAsia="Calibri" w:cs="Arial"/>
                <w:sz w:val="24"/>
                <w:szCs w:val="24"/>
                <w:lang w:val="sr-Cyrl-RS"/>
              </w:rPr>
              <w:t>Број и д</w:t>
            </w:r>
            <w:r w:rsidR="00AF3514" w:rsidRPr="0029382F">
              <w:rPr>
                <w:rFonts w:eastAsia="Calibri" w:cs="Arial"/>
                <w:sz w:val="24"/>
                <w:szCs w:val="24"/>
              </w:rPr>
              <w:t>атум  закључења уговора</w:t>
            </w:r>
          </w:p>
        </w:tc>
        <w:tc>
          <w:tcPr>
            <w:tcW w:w="2019" w:type="dxa"/>
            <w:tcBorders>
              <w:top w:val="single" w:sz="4" w:space="0" w:color="auto"/>
              <w:left w:val="single" w:sz="4" w:space="0" w:color="auto"/>
              <w:bottom w:val="single" w:sz="4" w:space="0" w:color="auto"/>
              <w:right w:val="single" w:sz="4" w:space="0" w:color="auto"/>
            </w:tcBorders>
            <w:vAlign w:val="center"/>
          </w:tcPr>
          <w:p w:rsidR="00AF3514" w:rsidRPr="0029382F" w:rsidRDefault="00AF3514" w:rsidP="00DF266B">
            <w:pPr>
              <w:jc w:val="center"/>
              <w:rPr>
                <w:rFonts w:eastAsia="Calibri" w:cs="Arial"/>
                <w:sz w:val="24"/>
                <w:szCs w:val="24"/>
              </w:rPr>
            </w:pPr>
            <w:r w:rsidRPr="0029382F">
              <w:rPr>
                <w:rFonts w:eastAsia="Calibri" w:cs="Arial"/>
                <w:sz w:val="24"/>
                <w:szCs w:val="24"/>
              </w:rPr>
              <w:t>Датум реализације уговора</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rsidR="00AF3514" w:rsidRPr="0029382F" w:rsidRDefault="00AF3514" w:rsidP="00DF266B">
            <w:pPr>
              <w:jc w:val="center"/>
              <w:rPr>
                <w:rFonts w:eastAsia="Calibri" w:cs="Arial"/>
                <w:sz w:val="24"/>
                <w:szCs w:val="24"/>
              </w:rPr>
            </w:pPr>
            <w:r w:rsidRPr="0029382F">
              <w:rPr>
                <w:rFonts w:eastAsia="Calibri" w:cs="Arial"/>
                <w:sz w:val="24"/>
                <w:szCs w:val="24"/>
              </w:rPr>
              <w:t>Вредност уговора без ПДВ</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rsidR="00AF3514" w:rsidRPr="0029382F" w:rsidRDefault="00AF3514" w:rsidP="00DF266B">
            <w:pPr>
              <w:jc w:val="center"/>
              <w:rPr>
                <w:rFonts w:eastAsia="Calibri" w:cs="Arial"/>
                <w:sz w:val="24"/>
                <w:szCs w:val="24"/>
              </w:rPr>
            </w:pPr>
            <w:r w:rsidRPr="0029382F">
              <w:rPr>
                <w:rFonts w:eastAsia="Calibri" w:cs="Arial"/>
                <w:sz w:val="24"/>
                <w:szCs w:val="24"/>
              </w:rPr>
              <w:t xml:space="preserve">Вредност </w:t>
            </w:r>
            <w:r w:rsidRPr="0029382F">
              <w:rPr>
                <w:rFonts w:eastAsia="Calibri" w:cs="Arial"/>
                <w:sz w:val="24"/>
                <w:szCs w:val="24"/>
                <w:lang w:val="sr-Cyrl-RS"/>
              </w:rPr>
              <w:t>извршених услуга</w:t>
            </w:r>
            <w:r w:rsidRPr="0029382F">
              <w:rPr>
                <w:rFonts w:eastAsia="Calibri" w:cs="Arial"/>
                <w:sz w:val="24"/>
                <w:szCs w:val="24"/>
              </w:rPr>
              <w:t xml:space="preserve"> без ПДВ</w:t>
            </w:r>
          </w:p>
          <w:p w:rsidR="00AF3514" w:rsidRPr="0029382F" w:rsidRDefault="00AF3514" w:rsidP="00DF266B">
            <w:pPr>
              <w:jc w:val="center"/>
              <w:rPr>
                <w:rFonts w:eastAsia="Calibri" w:cs="Arial"/>
                <w:sz w:val="24"/>
                <w:szCs w:val="24"/>
                <w:lang w:val="sr-Cyrl-RS"/>
              </w:rPr>
            </w:pPr>
            <w:r w:rsidRPr="0029382F">
              <w:rPr>
                <w:rFonts w:eastAsia="Calibri" w:cs="Arial"/>
                <w:sz w:val="24"/>
                <w:szCs w:val="24"/>
                <w:lang w:val="sr-Cyrl-RS"/>
              </w:rPr>
              <w:t>Дин</w:t>
            </w:r>
          </w:p>
        </w:tc>
        <w:tc>
          <w:tcPr>
            <w:tcW w:w="1627" w:type="dxa"/>
            <w:tcBorders>
              <w:top w:val="single" w:sz="4" w:space="0" w:color="auto"/>
              <w:left w:val="single" w:sz="4" w:space="0" w:color="auto"/>
              <w:bottom w:val="single" w:sz="4" w:space="0" w:color="auto"/>
              <w:right w:val="single" w:sz="4" w:space="0" w:color="auto"/>
            </w:tcBorders>
          </w:tcPr>
          <w:p w:rsidR="00AF3514" w:rsidRDefault="00AF3514" w:rsidP="00AF3514">
            <w:pPr>
              <w:spacing w:before="0"/>
              <w:jc w:val="center"/>
              <w:rPr>
                <w:rFonts w:eastAsia="Calibri" w:cs="Arial"/>
                <w:bCs/>
                <w:iCs/>
                <w:lang w:val="sr-Cyrl-RS"/>
              </w:rPr>
            </w:pPr>
          </w:p>
          <w:p w:rsidR="00AF3514" w:rsidRPr="0029382F" w:rsidRDefault="00AF3514" w:rsidP="00AF3514">
            <w:pPr>
              <w:jc w:val="center"/>
              <w:rPr>
                <w:rFonts w:eastAsia="Calibri" w:cs="Arial"/>
                <w:sz w:val="24"/>
                <w:szCs w:val="24"/>
              </w:rPr>
            </w:pPr>
            <w:r>
              <w:rPr>
                <w:rFonts w:eastAsia="Calibri" w:cs="Arial"/>
                <w:bCs/>
                <w:iCs/>
                <w:lang w:val="sr-Cyrl-RS"/>
              </w:rPr>
              <w:t>Предмет уговора</w:t>
            </w:r>
          </w:p>
        </w:tc>
      </w:tr>
      <w:tr w:rsidR="00AF3514" w:rsidRPr="0029382F"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rsidR="00AF3514" w:rsidRPr="0029382F" w:rsidRDefault="00AF3514" w:rsidP="00DF266B">
            <w:pPr>
              <w:rPr>
                <w:rFonts w:eastAsia="Calibri" w:cs="Arial"/>
                <w:sz w:val="24"/>
                <w:szCs w:val="24"/>
              </w:rPr>
            </w:pPr>
          </w:p>
        </w:tc>
      </w:tr>
      <w:tr w:rsidR="00AF3514" w:rsidRPr="0029382F"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rsidR="00AF3514" w:rsidRPr="0029382F" w:rsidRDefault="00AF3514" w:rsidP="00DF266B">
            <w:pPr>
              <w:rPr>
                <w:rFonts w:eastAsia="Calibri" w:cs="Arial"/>
                <w:sz w:val="24"/>
                <w:szCs w:val="24"/>
              </w:rPr>
            </w:pPr>
          </w:p>
        </w:tc>
      </w:tr>
      <w:tr w:rsidR="00AF3514" w:rsidRPr="0029382F"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rsidR="00AF3514" w:rsidRPr="0029382F" w:rsidRDefault="00AF3514" w:rsidP="00DF266B">
            <w:pPr>
              <w:rPr>
                <w:rFonts w:eastAsia="Calibri" w:cs="Arial"/>
                <w:sz w:val="24"/>
                <w:szCs w:val="24"/>
              </w:rPr>
            </w:pPr>
          </w:p>
        </w:tc>
      </w:tr>
      <w:tr w:rsidR="00AF3514" w:rsidRPr="0029382F"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rsidR="00AF3514" w:rsidRPr="0029382F" w:rsidRDefault="00AF3514" w:rsidP="00DF266B">
            <w:pPr>
              <w:rPr>
                <w:rFonts w:eastAsia="Calibri" w:cs="Arial"/>
                <w:sz w:val="24"/>
                <w:szCs w:val="24"/>
              </w:rPr>
            </w:pPr>
          </w:p>
        </w:tc>
      </w:tr>
    </w:tbl>
    <w:p w:rsidR="00232F7E" w:rsidRPr="0029382F" w:rsidRDefault="00232F7E" w:rsidP="00232F7E">
      <w:pPr>
        <w:rPr>
          <w:rFonts w:eastAsia="TimesNewRomanPS-BoldMT" w:cs="Arial"/>
          <w:b/>
          <w:bCs/>
          <w:i/>
          <w:iCs/>
          <w:sz w:val="24"/>
          <w:szCs w:val="24"/>
        </w:rPr>
      </w:pPr>
      <w:r w:rsidRPr="0029382F">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232F7E" w:rsidRPr="0029382F" w:rsidTr="00DF266B">
        <w:trPr>
          <w:jc w:val="center"/>
        </w:trPr>
        <w:tc>
          <w:tcPr>
            <w:tcW w:w="3882" w:type="dxa"/>
          </w:tcPr>
          <w:p w:rsidR="00232F7E" w:rsidRPr="0029382F" w:rsidRDefault="00232F7E" w:rsidP="00DF266B">
            <w:pPr>
              <w:spacing w:before="0"/>
              <w:jc w:val="center"/>
              <w:rPr>
                <w:rFonts w:cs="Arial"/>
                <w:sz w:val="24"/>
                <w:szCs w:val="24"/>
              </w:rPr>
            </w:pPr>
            <w:r w:rsidRPr="0029382F">
              <w:rPr>
                <w:rFonts w:cs="Arial"/>
                <w:sz w:val="24"/>
                <w:szCs w:val="24"/>
              </w:rPr>
              <w:t>Датум:</w:t>
            </w:r>
          </w:p>
        </w:tc>
        <w:tc>
          <w:tcPr>
            <w:tcW w:w="2127" w:type="dxa"/>
          </w:tcPr>
          <w:p w:rsidR="00232F7E" w:rsidRPr="0029382F" w:rsidRDefault="00232F7E" w:rsidP="00DF266B">
            <w:pPr>
              <w:spacing w:before="0"/>
              <w:jc w:val="center"/>
              <w:rPr>
                <w:rFonts w:cs="Arial"/>
                <w:sz w:val="24"/>
                <w:szCs w:val="24"/>
                <w:lang w:val="ru-RU"/>
              </w:rPr>
            </w:pPr>
          </w:p>
        </w:tc>
        <w:tc>
          <w:tcPr>
            <w:tcW w:w="4022" w:type="dxa"/>
          </w:tcPr>
          <w:p w:rsidR="00232F7E" w:rsidRPr="0029382F" w:rsidRDefault="00232F7E" w:rsidP="00DF266B">
            <w:pPr>
              <w:spacing w:before="0"/>
              <w:jc w:val="center"/>
              <w:rPr>
                <w:rFonts w:cs="Arial"/>
                <w:sz w:val="24"/>
                <w:szCs w:val="24"/>
                <w:lang w:val="ru-RU"/>
              </w:rPr>
            </w:pPr>
            <w:r w:rsidRPr="0029382F">
              <w:rPr>
                <w:rFonts w:cs="Arial"/>
                <w:sz w:val="24"/>
                <w:szCs w:val="24"/>
                <w:lang w:val="sr-Cyrl-CS"/>
              </w:rPr>
              <w:t>Наручилац/корисник услуга:</w:t>
            </w:r>
          </w:p>
        </w:tc>
      </w:tr>
      <w:tr w:rsidR="00232F7E" w:rsidRPr="0029382F" w:rsidTr="00DF266B">
        <w:trPr>
          <w:jc w:val="center"/>
        </w:trPr>
        <w:tc>
          <w:tcPr>
            <w:tcW w:w="3882" w:type="dxa"/>
          </w:tcPr>
          <w:p w:rsidR="00232F7E" w:rsidRPr="0029382F" w:rsidRDefault="00232F7E" w:rsidP="00DF266B">
            <w:pPr>
              <w:spacing w:before="0"/>
              <w:jc w:val="center"/>
              <w:rPr>
                <w:rFonts w:cs="Arial"/>
                <w:sz w:val="24"/>
                <w:szCs w:val="24"/>
              </w:rPr>
            </w:pPr>
          </w:p>
        </w:tc>
        <w:tc>
          <w:tcPr>
            <w:tcW w:w="2127" w:type="dxa"/>
          </w:tcPr>
          <w:p w:rsidR="00232F7E" w:rsidRPr="0029382F" w:rsidRDefault="00232F7E" w:rsidP="00DF266B">
            <w:pPr>
              <w:spacing w:before="0"/>
              <w:jc w:val="center"/>
              <w:rPr>
                <w:rFonts w:cs="Arial"/>
                <w:sz w:val="24"/>
                <w:szCs w:val="24"/>
              </w:rPr>
            </w:pPr>
            <w:r w:rsidRPr="0029382F">
              <w:rPr>
                <w:rFonts w:cs="Arial"/>
                <w:sz w:val="24"/>
                <w:szCs w:val="24"/>
              </w:rPr>
              <w:t>М.П.</w:t>
            </w:r>
          </w:p>
        </w:tc>
        <w:tc>
          <w:tcPr>
            <w:tcW w:w="4022" w:type="dxa"/>
          </w:tcPr>
          <w:p w:rsidR="00232F7E" w:rsidRPr="0029382F" w:rsidRDefault="00232F7E" w:rsidP="00DF266B">
            <w:pPr>
              <w:spacing w:before="0"/>
              <w:jc w:val="center"/>
              <w:rPr>
                <w:rFonts w:cs="Arial"/>
                <w:sz w:val="24"/>
                <w:szCs w:val="24"/>
                <w:lang w:val="ru-RU"/>
              </w:rPr>
            </w:pPr>
          </w:p>
        </w:tc>
      </w:tr>
      <w:tr w:rsidR="00232F7E" w:rsidRPr="0029382F" w:rsidTr="00DF266B">
        <w:trPr>
          <w:jc w:val="center"/>
        </w:trPr>
        <w:tc>
          <w:tcPr>
            <w:tcW w:w="3882" w:type="dxa"/>
            <w:tcBorders>
              <w:bottom w:val="single" w:sz="4" w:space="0" w:color="auto"/>
            </w:tcBorders>
          </w:tcPr>
          <w:p w:rsidR="00232F7E" w:rsidRPr="0029382F" w:rsidRDefault="00232F7E" w:rsidP="00DF266B">
            <w:pPr>
              <w:spacing w:before="0"/>
              <w:jc w:val="center"/>
              <w:rPr>
                <w:rFonts w:cs="Arial"/>
                <w:sz w:val="24"/>
                <w:szCs w:val="24"/>
              </w:rPr>
            </w:pPr>
          </w:p>
        </w:tc>
        <w:tc>
          <w:tcPr>
            <w:tcW w:w="2127" w:type="dxa"/>
          </w:tcPr>
          <w:p w:rsidR="00232F7E" w:rsidRPr="0029382F" w:rsidRDefault="00232F7E" w:rsidP="00DF266B">
            <w:pPr>
              <w:spacing w:before="0"/>
              <w:jc w:val="center"/>
              <w:rPr>
                <w:rFonts w:cs="Arial"/>
                <w:sz w:val="24"/>
                <w:szCs w:val="24"/>
                <w:lang w:val="ru-RU"/>
              </w:rPr>
            </w:pPr>
          </w:p>
        </w:tc>
        <w:tc>
          <w:tcPr>
            <w:tcW w:w="4022" w:type="dxa"/>
            <w:tcBorders>
              <w:bottom w:val="single" w:sz="4" w:space="0" w:color="auto"/>
            </w:tcBorders>
          </w:tcPr>
          <w:p w:rsidR="00232F7E" w:rsidRPr="0029382F" w:rsidRDefault="00232F7E" w:rsidP="00DF266B">
            <w:pPr>
              <w:spacing w:before="0"/>
              <w:jc w:val="center"/>
              <w:rPr>
                <w:rFonts w:cs="Arial"/>
                <w:sz w:val="24"/>
                <w:szCs w:val="24"/>
                <w:lang w:val="ru-RU"/>
              </w:rPr>
            </w:pPr>
          </w:p>
        </w:tc>
      </w:tr>
      <w:tr w:rsidR="00232F7E" w:rsidRPr="0029382F" w:rsidTr="00DF266B">
        <w:trPr>
          <w:trHeight w:val="389"/>
          <w:jc w:val="center"/>
        </w:trPr>
        <w:tc>
          <w:tcPr>
            <w:tcW w:w="3882" w:type="dxa"/>
            <w:tcBorders>
              <w:top w:val="single" w:sz="4" w:space="0" w:color="auto"/>
            </w:tcBorders>
          </w:tcPr>
          <w:p w:rsidR="00232F7E" w:rsidRPr="0029382F" w:rsidRDefault="00232F7E" w:rsidP="00DF266B">
            <w:pPr>
              <w:spacing w:before="0"/>
              <w:jc w:val="center"/>
              <w:rPr>
                <w:rFonts w:cs="Arial"/>
                <w:sz w:val="24"/>
                <w:szCs w:val="24"/>
              </w:rPr>
            </w:pPr>
          </w:p>
        </w:tc>
        <w:tc>
          <w:tcPr>
            <w:tcW w:w="2127" w:type="dxa"/>
          </w:tcPr>
          <w:p w:rsidR="00232F7E" w:rsidRPr="0029382F" w:rsidRDefault="00232F7E" w:rsidP="00DF266B">
            <w:pPr>
              <w:spacing w:before="0"/>
              <w:jc w:val="center"/>
              <w:rPr>
                <w:rFonts w:cs="Arial"/>
                <w:sz w:val="24"/>
                <w:szCs w:val="24"/>
                <w:lang w:val="ru-RU"/>
              </w:rPr>
            </w:pPr>
          </w:p>
        </w:tc>
        <w:tc>
          <w:tcPr>
            <w:tcW w:w="4022" w:type="dxa"/>
            <w:tcBorders>
              <w:top w:val="single" w:sz="4" w:space="0" w:color="auto"/>
            </w:tcBorders>
          </w:tcPr>
          <w:p w:rsidR="00232F7E" w:rsidRPr="0029382F" w:rsidRDefault="00232F7E" w:rsidP="00DF266B">
            <w:pPr>
              <w:spacing w:before="0"/>
              <w:jc w:val="center"/>
              <w:rPr>
                <w:rFonts w:cs="Arial"/>
                <w:sz w:val="24"/>
                <w:szCs w:val="24"/>
                <w:lang w:val="ru-RU"/>
              </w:rPr>
            </w:pPr>
          </w:p>
        </w:tc>
      </w:tr>
    </w:tbl>
    <w:p w:rsidR="00232F7E" w:rsidRPr="0029382F" w:rsidRDefault="00232F7E" w:rsidP="00232F7E">
      <w:pPr>
        <w:tabs>
          <w:tab w:val="left" w:pos="4999"/>
        </w:tabs>
        <w:spacing w:before="0"/>
        <w:rPr>
          <w:rFonts w:eastAsia="TimesNewRomanPS-BoldMT" w:cs="Arial"/>
          <w:b/>
          <w:bCs/>
          <w:i/>
          <w:iCs/>
          <w:sz w:val="24"/>
          <w:szCs w:val="24"/>
        </w:rPr>
      </w:pPr>
    </w:p>
    <w:p w:rsidR="00232F7E" w:rsidRPr="0029382F" w:rsidRDefault="00232F7E" w:rsidP="00232F7E">
      <w:pPr>
        <w:rPr>
          <w:rFonts w:cs="Arial"/>
          <w:b/>
          <w:i/>
          <w:sz w:val="20"/>
          <w:szCs w:val="20"/>
        </w:rPr>
      </w:pPr>
      <w:r w:rsidRPr="0029382F">
        <w:rPr>
          <w:rFonts w:cs="Arial"/>
          <w:b/>
          <w:i/>
          <w:sz w:val="20"/>
          <w:szCs w:val="20"/>
        </w:rPr>
        <w:t>НАПОМЕНА:</w:t>
      </w:r>
    </w:p>
    <w:p w:rsidR="004F6F9E" w:rsidRPr="004F6F9E" w:rsidRDefault="004F6F9E" w:rsidP="004F6F9E">
      <w:pPr>
        <w:pStyle w:val="KDObrazac"/>
        <w:spacing w:before="0"/>
        <w:jc w:val="left"/>
        <w:rPr>
          <w:b w:val="0"/>
          <w:i/>
          <w:sz w:val="20"/>
          <w:szCs w:val="20"/>
        </w:rPr>
      </w:pPr>
      <w:proofErr w:type="gramStart"/>
      <w:r w:rsidRPr="004F6F9E">
        <w:rPr>
          <w:b w:val="0"/>
          <w:i/>
          <w:sz w:val="20"/>
          <w:szCs w:val="20"/>
        </w:rPr>
        <w:t>Приликом подношења понуде овај образац копирати у потребном броју примерака.</w:t>
      </w:r>
      <w:proofErr w:type="gramEnd"/>
    </w:p>
    <w:p w:rsidR="004F6F9E" w:rsidRPr="004F6F9E" w:rsidRDefault="004F6F9E" w:rsidP="004F6F9E">
      <w:pPr>
        <w:pStyle w:val="KDObrazac"/>
        <w:spacing w:before="0"/>
        <w:jc w:val="left"/>
        <w:rPr>
          <w:b w:val="0"/>
          <w:i/>
          <w:sz w:val="20"/>
          <w:szCs w:val="20"/>
        </w:rPr>
      </w:pPr>
      <w:proofErr w:type="gramStart"/>
      <w:r w:rsidRPr="004F6F9E">
        <w:rPr>
          <w:b w:val="0"/>
          <w:i/>
          <w:sz w:val="20"/>
          <w:szCs w:val="20"/>
        </w:rPr>
        <w:lastRenderedPageBreak/>
        <w:t>Понуђач који даје нетачне податке у погледу стручних референци, чини прекршај по члану 170.</w:t>
      </w:r>
      <w:proofErr w:type="gramEnd"/>
      <w:r w:rsidRPr="004F6F9E">
        <w:rPr>
          <w:b w:val="0"/>
          <w:i/>
          <w:sz w:val="20"/>
          <w:szCs w:val="20"/>
        </w:rPr>
        <w:t xml:space="preserve"> </w:t>
      </w:r>
      <w:proofErr w:type="gramStart"/>
      <w:r w:rsidRPr="004F6F9E">
        <w:rPr>
          <w:b w:val="0"/>
          <w:i/>
          <w:sz w:val="20"/>
          <w:szCs w:val="20"/>
        </w:rPr>
        <w:t>став</w:t>
      </w:r>
      <w:proofErr w:type="gramEnd"/>
      <w:r w:rsidRPr="004F6F9E">
        <w:rPr>
          <w:b w:val="0"/>
          <w:i/>
          <w:sz w:val="20"/>
          <w:szCs w:val="20"/>
        </w:rPr>
        <w:t xml:space="preserve"> 1. </w:t>
      </w:r>
      <w:proofErr w:type="gramStart"/>
      <w:r w:rsidRPr="004F6F9E">
        <w:rPr>
          <w:b w:val="0"/>
          <w:i/>
          <w:sz w:val="20"/>
          <w:szCs w:val="20"/>
        </w:rPr>
        <w:t>тачка</w:t>
      </w:r>
      <w:proofErr w:type="gramEnd"/>
      <w:r w:rsidRPr="004F6F9E">
        <w:rPr>
          <w:b w:val="0"/>
          <w:i/>
          <w:sz w:val="20"/>
          <w:szCs w:val="20"/>
        </w:rPr>
        <w:t xml:space="preserve"> 3. </w:t>
      </w:r>
      <w:proofErr w:type="gramStart"/>
      <w:r w:rsidRPr="004F6F9E">
        <w:rPr>
          <w:b w:val="0"/>
          <w:i/>
          <w:sz w:val="20"/>
          <w:szCs w:val="20"/>
        </w:rPr>
        <w:t>Закона о јавним набавкама.</w:t>
      </w:r>
      <w:proofErr w:type="gramEnd"/>
      <w:r w:rsidRPr="004F6F9E">
        <w:rPr>
          <w:b w:val="0"/>
          <w:i/>
          <w:sz w:val="20"/>
          <w:szCs w:val="20"/>
        </w:rPr>
        <w:t xml:space="preserve"> </w:t>
      </w:r>
      <w:proofErr w:type="gramStart"/>
      <w:r w:rsidRPr="004F6F9E">
        <w:rPr>
          <w:b w:val="0"/>
          <w:i/>
          <w:sz w:val="20"/>
          <w:szCs w:val="20"/>
        </w:rPr>
        <w:t>Давање неистинитих података у понуди је основ за негативну референцу у смислу члана 82.</w:t>
      </w:r>
      <w:proofErr w:type="gramEnd"/>
      <w:r w:rsidRPr="004F6F9E">
        <w:rPr>
          <w:b w:val="0"/>
          <w:i/>
          <w:sz w:val="20"/>
          <w:szCs w:val="20"/>
        </w:rPr>
        <w:t xml:space="preserve"> </w:t>
      </w:r>
      <w:proofErr w:type="gramStart"/>
      <w:r w:rsidRPr="004F6F9E">
        <w:rPr>
          <w:b w:val="0"/>
          <w:i/>
          <w:sz w:val="20"/>
          <w:szCs w:val="20"/>
        </w:rPr>
        <w:t>став</w:t>
      </w:r>
      <w:proofErr w:type="gramEnd"/>
      <w:r w:rsidRPr="004F6F9E">
        <w:rPr>
          <w:b w:val="0"/>
          <w:i/>
          <w:sz w:val="20"/>
          <w:szCs w:val="20"/>
        </w:rPr>
        <w:t xml:space="preserve"> 1. </w:t>
      </w:r>
      <w:proofErr w:type="gramStart"/>
      <w:r w:rsidRPr="004F6F9E">
        <w:rPr>
          <w:b w:val="0"/>
          <w:i/>
          <w:sz w:val="20"/>
          <w:szCs w:val="20"/>
        </w:rPr>
        <w:t>тачка</w:t>
      </w:r>
      <w:proofErr w:type="gramEnd"/>
      <w:r w:rsidRPr="004F6F9E">
        <w:rPr>
          <w:b w:val="0"/>
          <w:i/>
          <w:sz w:val="20"/>
          <w:szCs w:val="20"/>
        </w:rPr>
        <w:t xml:space="preserve"> 3) Закона</w:t>
      </w:r>
    </w:p>
    <w:p w:rsidR="004F6F9E" w:rsidRPr="004F6F9E" w:rsidRDefault="004F6F9E" w:rsidP="004F6F9E">
      <w:pPr>
        <w:pStyle w:val="KDObrazac"/>
        <w:spacing w:before="0"/>
        <w:jc w:val="left"/>
        <w:rPr>
          <w:b w:val="0"/>
          <w:i/>
          <w:sz w:val="20"/>
          <w:szCs w:val="20"/>
        </w:rPr>
      </w:pPr>
      <w:proofErr w:type="gramStart"/>
      <w:r w:rsidRPr="004F6F9E">
        <w:rPr>
          <w:b w:val="0"/>
          <w:i/>
          <w:sz w:val="20"/>
          <w:szCs w:val="20"/>
        </w:rPr>
        <w:t>Уколико је референтни уговор закључен у страној валути, у поступку стручне оцене понуда наручилац ће извршити прерачун (вредности испоручених добара) у динаре по средњем курсу Народне Банке Србије на дан закључења референтног уговора.</w:t>
      </w:r>
      <w:proofErr w:type="gramEnd"/>
    </w:p>
    <w:p w:rsidR="00941F3D" w:rsidRDefault="00941F3D" w:rsidP="004F6F9E">
      <w:pPr>
        <w:pStyle w:val="KDObrazac"/>
        <w:spacing w:before="0"/>
        <w:jc w:val="left"/>
        <w:rPr>
          <w:lang w:val="sr-Cyrl-RS"/>
        </w:rPr>
      </w:pPr>
    </w:p>
    <w:p w:rsidR="00941F3D" w:rsidRDefault="00941F3D" w:rsidP="003D12AA">
      <w:pPr>
        <w:pStyle w:val="KDObrazac"/>
        <w:spacing w:before="0"/>
        <w:rPr>
          <w:lang w:val="sr-Cyrl-RS"/>
        </w:rPr>
      </w:pPr>
    </w:p>
    <w:p w:rsidR="00232F7E" w:rsidRDefault="00232F7E" w:rsidP="003D12AA">
      <w:pPr>
        <w:pStyle w:val="KDObrazac"/>
        <w:spacing w:before="0"/>
        <w:rPr>
          <w:lang w:val="sr-Cyrl-RS"/>
        </w:rPr>
      </w:pPr>
    </w:p>
    <w:p w:rsidR="00232F7E" w:rsidRDefault="00232F7E" w:rsidP="003D12AA">
      <w:pPr>
        <w:pStyle w:val="KDObrazac"/>
        <w:spacing w:before="0"/>
        <w:rPr>
          <w:lang w:val="sr-Cyrl-RS"/>
        </w:rPr>
      </w:pPr>
    </w:p>
    <w:p w:rsidR="00232F7E" w:rsidRDefault="00232F7E" w:rsidP="003D12AA">
      <w:pPr>
        <w:pStyle w:val="KDObrazac"/>
        <w:spacing w:before="0"/>
        <w:rPr>
          <w:lang w:val="sr-Cyrl-RS"/>
        </w:rPr>
      </w:pPr>
    </w:p>
    <w:p w:rsidR="00232F7E" w:rsidRDefault="00232F7E" w:rsidP="003D12AA">
      <w:pPr>
        <w:pStyle w:val="KDObrazac"/>
        <w:spacing w:before="0"/>
        <w:rPr>
          <w:lang w:val="sr-Cyrl-RS"/>
        </w:rPr>
      </w:pPr>
    </w:p>
    <w:p w:rsidR="00232F7E" w:rsidRDefault="00232F7E" w:rsidP="003D12AA">
      <w:pPr>
        <w:pStyle w:val="KDObrazac"/>
        <w:spacing w:before="0"/>
        <w:rPr>
          <w:lang w:val="sr-Cyrl-RS"/>
        </w:rPr>
      </w:pPr>
    </w:p>
    <w:p w:rsidR="00F2785F" w:rsidRDefault="00F2785F" w:rsidP="00A571D3">
      <w:pPr>
        <w:pStyle w:val="KDObrazac"/>
        <w:rPr>
          <w:lang w:val="sr-Cyrl-RS"/>
        </w:rPr>
      </w:pPr>
      <w:bookmarkStart w:id="259" w:name="_Toc442559942"/>
    </w:p>
    <w:p w:rsidR="00A571D3" w:rsidRPr="00A571D3" w:rsidRDefault="00A571D3" w:rsidP="00A571D3">
      <w:pPr>
        <w:pStyle w:val="KDObrazac"/>
        <w:rPr>
          <w:lang w:val="sr-Cyrl-RS"/>
        </w:rPr>
      </w:pPr>
      <w:proofErr w:type="gramStart"/>
      <w:r w:rsidRPr="00A571D3">
        <w:t xml:space="preserve">ОБРАЗАЦ </w:t>
      </w:r>
      <w:bookmarkEnd w:id="259"/>
      <w:r>
        <w:rPr>
          <w:lang w:val="sr-Cyrl-RS"/>
        </w:rPr>
        <w:t xml:space="preserve"> </w:t>
      </w:r>
      <w:r w:rsidR="00F2785F">
        <w:rPr>
          <w:lang w:val="sr-Cyrl-RS"/>
        </w:rPr>
        <w:t>6</w:t>
      </w:r>
      <w:proofErr w:type="gramEnd"/>
    </w:p>
    <w:p w:rsidR="00A571D3" w:rsidRPr="00A571D3" w:rsidRDefault="00A571D3" w:rsidP="00A571D3">
      <w:pPr>
        <w:rPr>
          <w:rFonts w:cs="Arial"/>
        </w:rPr>
      </w:pPr>
    </w:p>
    <w:p w:rsidR="00A571D3" w:rsidRPr="00A571D3" w:rsidRDefault="00A571D3" w:rsidP="00A571D3">
      <w:pPr>
        <w:jc w:val="center"/>
        <w:rPr>
          <w:rFonts w:cs="Arial"/>
        </w:rPr>
      </w:pPr>
      <w:r w:rsidRPr="00A571D3">
        <w:rPr>
          <w:rFonts w:cs="Arial"/>
          <w:b/>
        </w:rPr>
        <w:t>ИЗЈАВА ПОНУЂАЧА – КАДРОВСКИ КАПАЦИТЕТ</w:t>
      </w:r>
    </w:p>
    <w:p w:rsidR="00A571D3" w:rsidRPr="00A571D3" w:rsidRDefault="00A571D3" w:rsidP="00A571D3">
      <w:pPr>
        <w:rPr>
          <w:rFonts w:cs="Arial"/>
        </w:rPr>
      </w:pPr>
    </w:p>
    <w:p w:rsidR="00A571D3" w:rsidRPr="00A571D3" w:rsidRDefault="00A571D3" w:rsidP="00A571D3">
      <w:pPr>
        <w:rPr>
          <w:rFonts w:cs="Arial"/>
          <w:noProof/>
          <w:lang w:val="sr-Latn-CS"/>
        </w:rPr>
      </w:pPr>
    </w:p>
    <w:p w:rsidR="00A571D3" w:rsidRPr="00A571D3" w:rsidRDefault="00A571D3" w:rsidP="00A571D3">
      <w:pPr>
        <w:rPr>
          <w:rFonts w:cs="Arial"/>
        </w:rPr>
      </w:pPr>
      <w:proofErr w:type="gramStart"/>
      <w:r w:rsidRPr="00A571D3">
        <w:rPr>
          <w:rFonts w:cs="Arial"/>
        </w:rPr>
        <w:t>На основу члана 77.</w:t>
      </w:r>
      <w:proofErr w:type="gramEnd"/>
      <w:r w:rsidRPr="00A571D3">
        <w:rPr>
          <w:rFonts w:cs="Arial"/>
        </w:rPr>
        <w:t xml:space="preserve"> </w:t>
      </w:r>
      <w:proofErr w:type="gramStart"/>
      <w:r w:rsidRPr="00A571D3">
        <w:rPr>
          <w:rFonts w:cs="Arial"/>
        </w:rPr>
        <w:t>став</w:t>
      </w:r>
      <w:proofErr w:type="gramEnd"/>
      <w:r w:rsidRPr="00A571D3">
        <w:rPr>
          <w:rFonts w:cs="Arial"/>
        </w:rPr>
        <w:t xml:space="preserve"> 4. Закона о јавним набавкама („Службени гланик РС“, бр.124/12, 14/15 и 68/15) </w:t>
      </w:r>
      <w:r w:rsidRPr="00A571D3">
        <w:rPr>
          <w:rFonts w:cs="Arial"/>
          <w:noProof/>
          <w:lang w:val="sr-Cyrl-CS"/>
        </w:rPr>
        <w:t xml:space="preserve">Понуђач </w:t>
      </w:r>
      <w:r w:rsidRPr="00A571D3">
        <w:rPr>
          <w:rFonts w:cs="Arial"/>
          <w:noProof/>
          <w:lang w:val="sr-Latn-CS"/>
        </w:rPr>
        <w:t xml:space="preserve">даје </w:t>
      </w:r>
      <w:r w:rsidRPr="00A571D3">
        <w:rPr>
          <w:rFonts w:cs="Arial"/>
        </w:rPr>
        <w:t xml:space="preserve">следећу </w:t>
      </w:r>
    </w:p>
    <w:p w:rsidR="00A571D3" w:rsidRPr="00A571D3" w:rsidRDefault="00A571D3" w:rsidP="00A571D3">
      <w:pPr>
        <w:rPr>
          <w:rFonts w:cs="Arial"/>
        </w:rPr>
      </w:pPr>
    </w:p>
    <w:p w:rsidR="00A571D3" w:rsidRPr="00A571D3" w:rsidRDefault="00A571D3" w:rsidP="00A571D3">
      <w:pPr>
        <w:jc w:val="center"/>
        <w:rPr>
          <w:rFonts w:cs="Arial"/>
        </w:rPr>
      </w:pPr>
      <w:r w:rsidRPr="00A571D3">
        <w:rPr>
          <w:rFonts w:cs="Arial"/>
        </w:rPr>
        <w:t xml:space="preserve">ИЗЈАВУ О КАДРОВСКОМ КАПАЦИТЕТУ </w:t>
      </w:r>
    </w:p>
    <w:p w:rsidR="00A571D3" w:rsidRPr="00A571D3" w:rsidRDefault="00A571D3" w:rsidP="00A571D3">
      <w:pPr>
        <w:rPr>
          <w:rFonts w:cs="Arial"/>
        </w:rPr>
      </w:pPr>
    </w:p>
    <w:p w:rsidR="00A571D3" w:rsidRPr="00A571D3" w:rsidRDefault="00A571D3" w:rsidP="00A571D3">
      <w:pPr>
        <w:rPr>
          <w:rFonts w:cs="Arial"/>
          <w:noProof/>
        </w:rPr>
      </w:pPr>
      <w:r w:rsidRPr="00A571D3">
        <w:rPr>
          <w:rFonts w:cs="Arial"/>
          <w:noProof/>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A571D3">
        <w:rPr>
          <w:rFonts w:cs="Arial"/>
          <w:noProof/>
          <w:lang w:val="sr-Cyrl-CS"/>
        </w:rPr>
        <w:t xml:space="preserve"> ЈН</w:t>
      </w:r>
      <w:r w:rsidR="00C67980">
        <w:rPr>
          <w:rFonts w:cs="Arial"/>
          <w:noProof/>
          <w:lang w:val="sr-Cyrl-CS"/>
        </w:rPr>
        <w:t xml:space="preserve"> бр.</w:t>
      </w:r>
      <w:r w:rsidR="00C67980" w:rsidRPr="00C67980">
        <w:rPr>
          <w:rFonts w:cs="Arial"/>
          <w:b/>
          <w:lang w:val="hr-HR"/>
        </w:rPr>
        <w:t xml:space="preserve"> </w:t>
      </w:r>
      <w:r w:rsidR="00822C2A">
        <w:rPr>
          <w:rFonts w:cs="Arial"/>
          <w:b/>
          <w:lang w:val="hr-HR"/>
        </w:rPr>
        <w:t>JN/3000/1519/2016(887/2016)</w:t>
      </w:r>
      <w:r w:rsidR="00C67980">
        <w:rPr>
          <w:rFonts w:cs="Arial"/>
          <w:b/>
          <w:lang w:val="sr-Cyrl-RS"/>
        </w:rPr>
        <w:t>-</w:t>
      </w:r>
      <w:r w:rsidRPr="00A571D3">
        <w:rPr>
          <w:rFonts w:cs="Arial"/>
          <w:noProof/>
          <w:lang w:val="sr-Cyrl-CS"/>
        </w:rPr>
        <w:t xml:space="preserve"> </w:t>
      </w:r>
      <w:r w:rsidR="00C67980">
        <w:rPr>
          <w:rFonts w:cs="Arial"/>
          <w:noProof/>
          <w:lang w:val="sr-Cyrl-CS"/>
        </w:rPr>
        <w:t>„</w:t>
      </w:r>
      <w:r w:rsidR="00822C2A">
        <w:rPr>
          <w:rFonts w:cs="Arial"/>
          <w:lang w:val="sr-Cyrl-RS"/>
        </w:rPr>
        <w:t>Одржавање активне мрежне опреме</w:t>
      </w:r>
      <w:r w:rsidR="00C67980">
        <w:rPr>
          <w:rFonts w:cs="Arial"/>
          <w:lang w:val="sr-Cyrl-RS"/>
        </w:rPr>
        <w:t>“</w:t>
      </w:r>
      <w:r w:rsidRPr="00A571D3">
        <w:rPr>
          <w:rFonts w:cs="Arial"/>
          <w:noProof/>
        </w:rPr>
        <w:t xml:space="preserve">, односно да имамо ангажована </w:t>
      </w:r>
      <w:r w:rsidRPr="00A571D3">
        <w:rPr>
          <w:rFonts w:cs="Arial"/>
        </w:rPr>
        <w:t>(по основу радног односа или неког другог облика ангажовања ван радног односа, предвиђеног члановима 197-202 Закона о раду) следећа лица</w:t>
      </w:r>
      <w:r w:rsidRPr="00A571D3">
        <w:rPr>
          <w:rFonts w:cs="Arial"/>
          <w:noProof/>
        </w:rPr>
        <w:t xml:space="preserve"> која ће бити ангажована ради извршења уговора:</w:t>
      </w:r>
    </w:p>
    <w:p w:rsidR="00A571D3" w:rsidRPr="00A571D3" w:rsidRDefault="00A571D3" w:rsidP="00A571D3">
      <w:pPr>
        <w:rPr>
          <w:rFonts w:cs="Ari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45"/>
        <w:gridCol w:w="3267"/>
        <w:gridCol w:w="3260"/>
      </w:tblGrid>
      <w:tr w:rsidR="001B6376" w:rsidRPr="00A571D3" w:rsidTr="001B6376">
        <w:tc>
          <w:tcPr>
            <w:tcW w:w="817" w:type="dxa"/>
            <w:shd w:val="clear" w:color="auto" w:fill="auto"/>
          </w:tcPr>
          <w:p w:rsidR="001B6376" w:rsidRDefault="001B6376" w:rsidP="00A571D3">
            <w:pPr>
              <w:tabs>
                <w:tab w:val="left" w:pos="8098"/>
              </w:tabs>
              <w:spacing w:before="0"/>
              <w:outlineLvl w:val="0"/>
              <w:rPr>
                <w:rFonts w:cs="Arial"/>
                <w:bCs/>
                <w:kern w:val="28"/>
                <w:lang w:val="sr-Cyrl-RS"/>
              </w:rPr>
            </w:pPr>
          </w:p>
          <w:p w:rsidR="001B6376" w:rsidRPr="00F2785F" w:rsidRDefault="001B6376" w:rsidP="00A571D3">
            <w:pPr>
              <w:tabs>
                <w:tab w:val="left" w:pos="8098"/>
              </w:tabs>
              <w:spacing w:before="0"/>
              <w:outlineLvl w:val="0"/>
              <w:rPr>
                <w:rFonts w:cs="Arial"/>
                <w:bCs/>
                <w:kern w:val="28"/>
                <w:lang w:val="sr-Cyrl-RS"/>
              </w:rPr>
            </w:pPr>
          </w:p>
        </w:tc>
        <w:tc>
          <w:tcPr>
            <w:tcW w:w="2545" w:type="dxa"/>
            <w:shd w:val="clear" w:color="auto" w:fill="auto"/>
            <w:vAlign w:val="center"/>
          </w:tcPr>
          <w:p w:rsidR="001B6376" w:rsidRPr="00A571D3" w:rsidRDefault="001B6376" w:rsidP="00A571D3">
            <w:pPr>
              <w:spacing w:before="0"/>
              <w:jc w:val="center"/>
              <w:rPr>
                <w:rFonts w:eastAsia="Calibri" w:cs="Arial"/>
                <w:b/>
              </w:rPr>
            </w:pPr>
          </w:p>
          <w:p w:rsidR="001B6376" w:rsidRPr="00A571D3" w:rsidRDefault="001B6376" w:rsidP="00A571D3">
            <w:pPr>
              <w:spacing w:before="0"/>
              <w:rPr>
                <w:rFonts w:eastAsia="Calibri" w:cs="Arial"/>
                <w:b/>
              </w:rPr>
            </w:pPr>
            <w:r w:rsidRPr="00A571D3">
              <w:rPr>
                <w:rFonts w:eastAsia="Calibri" w:cs="Arial"/>
                <w:b/>
              </w:rPr>
              <w:t xml:space="preserve">Име и презиме запосленог </w:t>
            </w:r>
          </w:p>
        </w:tc>
        <w:tc>
          <w:tcPr>
            <w:tcW w:w="3267" w:type="dxa"/>
            <w:shd w:val="clear" w:color="auto" w:fill="auto"/>
            <w:vAlign w:val="center"/>
          </w:tcPr>
          <w:p w:rsidR="001B6376" w:rsidRPr="00A571D3" w:rsidRDefault="001B6376" w:rsidP="00A571D3">
            <w:pPr>
              <w:spacing w:before="0"/>
              <w:jc w:val="center"/>
              <w:rPr>
                <w:rFonts w:eastAsia="Calibri" w:cs="Arial"/>
                <w:b/>
              </w:rPr>
            </w:pPr>
            <w:r w:rsidRPr="00A571D3">
              <w:rPr>
                <w:rFonts w:eastAsia="Calibri" w:cs="Arial"/>
                <w:b/>
              </w:rPr>
              <w:t>Врста и степен стручне спреме</w:t>
            </w:r>
          </w:p>
        </w:tc>
        <w:tc>
          <w:tcPr>
            <w:tcW w:w="3260" w:type="dxa"/>
          </w:tcPr>
          <w:p w:rsidR="001B6376" w:rsidRDefault="001B6376" w:rsidP="00A571D3">
            <w:pPr>
              <w:spacing w:before="0"/>
              <w:jc w:val="center"/>
              <w:rPr>
                <w:rFonts w:eastAsia="Calibri" w:cs="Arial"/>
                <w:b/>
                <w:lang w:val="sr-Cyrl-RS"/>
              </w:rPr>
            </w:pPr>
          </w:p>
          <w:p w:rsidR="001B6376" w:rsidRPr="001C1893" w:rsidRDefault="001B6376" w:rsidP="00A571D3">
            <w:pPr>
              <w:spacing w:before="0"/>
              <w:jc w:val="center"/>
              <w:rPr>
                <w:rFonts w:eastAsia="Calibri" w:cs="Arial"/>
                <w:b/>
                <w:lang w:val="sr-Cyrl-RS"/>
              </w:rPr>
            </w:pPr>
            <w:r>
              <w:rPr>
                <w:rFonts w:eastAsia="Calibri" w:cs="Arial"/>
                <w:b/>
                <w:lang w:val="sr-Cyrl-RS"/>
              </w:rPr>
              <w:t>Назив сертификата</w:t>
            </w:r>
          </w:p>
        </w:tc>
      </w:tr>
      <w:tr w:rsidR="001B6376" w:rsidRPr="00A571D3" w:rsidTr="001B6376">
        <w:trPr>
          <w:trHeight w:val="192"/>
        </w:trPr>
        <w:tc>
          <w:tcPr>
            <w:tcW w:w="817" w:type="dxa"/>
            <w:shd w:val="clear" w:color="auto" w:fill="auto"/>
          </w:tcPr>
          <w:p w:rsidR="001B6376" w:rsidRPr="00A571D3" w:rsidRDefault="001B6376" w:rsidP="00DD32AE">
            <w:pPr>
              <w:numPr>
                <w:ilvl w:val="0"/>
                <w:numId w:val="29"/>
              </w:numPr>
              <w:tabs>
                <w:tab w:val="left" w:pos="8098"/>
              </w:tabs>
              <w:spacing w:before="0"/>
              <w:jc w:val="left"/>
              <w:outlineLvl w:val="0"/>
              <w:rPr>
                <w:rFonts w:cs="Arial"/>
                <w:bCs/>
                <w:kern w:val="28"/>
              </w:rPr>
            </w:pPr>
            <w:bookmarkStart w:id="260" w:name="_Toc442559943"/>
            <w:bookmarkEnd w:id="260"/>
          </w:p>
        </w:tc>
        <w:tc>
          <w:tcPr>
            <w:tcW w:w="2545" w:type="dxa"/>
            <w:shd w:val="clear" w:color="auto" w:fill="auto"/>
          </w:tcPr>
          <w:p w:rsidR="001B6376" w:rsidRPr="00A571D3" w:rsidRDefault="001B6376" w:rsidP="00A571D3">
            <w:pPr>
              <w:spacing w:before="0"/>
              <w:rPr>
                <w:rFonts w:cs="Arial"/>
              </w:rPr>
            </w:pPr>
          </w:p>
        </w:tc>
        <w:tc>
          <w:tcPr>
            <w:tcW w:w="3267" w:type="dxa"/>
            <w:shd w:val="clear" w:color="auto" w:fill="auto"/>
          </w:tcPr>
          <w:p w:rsidR="001B6376" w:rsidRPr="00A571D3" w:rsidRDefault="001B6376" w:rsidP="00A571D3">
            <w:pPr>
              <w:tabs>
                <w:tab w:val="left" w:pos="8098"/>
              </w:tabs>
              <w:spacing w:before="0"/>
              <w:outlineLvl w:val="0"/>
              <w:rPr>
                <w:rFonts w:cs="Arial"/>
                <w:bCs/>
                <w:kern w:val="28"/>
                <w:highlight w:val="yellow"/>
              </w:rPr>
            </w:pPr>
          </w:p>
        </w:tc>
        <w:tc>
          <w:tcPr>
            <w:tcW w:w="3260" w:type="dxa"/>
          </w:tcPr>
          <w:p w:rsidR="001B6376" w:rsidRPr="00A571D3" w:rsidRDefault="001B6376" w:rsidP="00A571D3">
            <w:pPr>
              <w:tabs>
                <w:tab w:val="left" w:pos="8098"/>
              </w:tabs>
              <w:spacing w:before="0"/>
              <w:outlineLvl w:val="0"/>
              <w:rPr>
                <w:rFonts w:cs="Arial"/>
                <w:bCs/>
                <w:kern w:val="28"/>
                <w:highlight w:val="yellow"/>
              </w:rPr>
            </w:pPr>
          </w:p>
        </w:tc>
      </w:tr>
      <w:tr w:rsidR="001B6376" w:rsidRPr="00A571D3" w:rsidTr="001B6376">
        <w:trPr>
          <w:trHeight w:val="192"/>
        </w:trPr>
        <w:tc>
          <w:tcPr>
            <w:tcW w:w="817" w:type="dxa"/>
            <w:shd w:val="clear" w:color="auto" w:fill="auto"/>
          </w:tcPr>
          <w:p w:rsidR="001B6376" w:rsidRPr="00A571D3" w:rsidRDefault="001B6376" w:rsidP="00DD32AE">
            <w:pPr>
              <w:numPr>
                <w:ilvl w:val="0"/>
                <w:numId w:val="29"/>
              </w:numPr>
              <w:tabs>
                <w:tab w:val="left" w:pos="8098"/>
              </w:tabs>
              <w:spacing w:before="0"/>
              <w:jc w:val="left"/>
              <w:outlineLvl w:val="0"/>
              <w:rPr>
                <w:rFonts w:cs="Arial"/>
                <w:bCs/>
                <w:kern w:val="28"/>
              </w:rPr>
            </w:pPr>
            <w:bookmarkStart w:id="261" w:name="_Toc442559944"/>
            <w:bookmarkEnd w:id="261"/>
          </w:p>
        </w:tc>
        <w:tc>
          <w:tcPr>
            <w:tcW w:w="2545" w:type="dxa"/>
            <w:shd w:val="clear" w:color="auto" w:fill="auto"/>
          </w:tcPr>
          <w:p w:rsidR="001B6376" w:rsidRPr="00A571D3" w:rsidRDefault="001B6376" w:rsidP="00A571D3">
            <w:pPr>
              <w:spacing w:before="0"/>
              <w:rPr>
                <w:rFonts w:eastAsia="MS Mincho" w:cs="Arial"/>
                <w:b/>
                <w:bCs/>
              </w:rPr>
            </w:pPr>
          </w:p>
        </w:tc>
        <w:tc>
          <w:tcPr>
            <w:tcW w:w="3267" w:type="dxa"/>
            <w:shd w:val="clear" w:color="auto" w:fill="auto"/>
          </w:tcPr>
          <w:p w:rsidR="001B6376" w:rsidRPr="00A571D3" w:rsidRDefault="001B6376" w:rsidP="00A571D3">
            <w:pPr>
              <w:tabs>
                <w:tab w:val="left" w:pos="8098"/>
              </w:tabs>
              <w:spacing w:before="0"/>
              <w:outlineLvl w:val="0"/>
              <w:rPr>
                <w:rFonts w:cs="Arial"/>
                <w:bCs/>
                <w:kern w:val="28"/>
                <w:highlight w:val="yellow"/>
              </w:rPr>
            </w:pPr>
          </w:p>
        </w:tc>
        <w:tc>
          <w:tcPr>
            <w:tcW w:w="3260" w:type="dxa"/>
          </w:tcPr>
          <w:p w:rsidR="001B6376" w:rsidRPr="00A571D3" w:rsidRDefault="001B6376" w:rsidP="00A571D3">
            <w:pPr>
              <w:tabs>
                <w:tab w:val="left" w:pos="8098"/>
              </w:tabs>
              <w:spacing w:before="0"/>
              <w:outlineLvl w:val="0"/>
              <w:rPr>
                <w:rFonts w:cs="Arial"/>
                <w:bCs/>
                <w:kern w:val="28"/>
                <w:highlight w:val="yellow"/>
              </w:rPr>
            </w:pPr>
          </w:p>
        </w:tc>
      </w:tr>
    </w:tbl>
    <w:p w:rsidR="00A571D3" w:rsidRPr="00A571D3" w:rsidRDefault="00A571D3" w:rsidP="00A571D3">
      <w:pPr>
        <w:rPr>
          <w:rFonts w:cs="Arial"/>
        </w:rPr>
      </w:pPr>
      <w:bookmarkStart w:id="262" w:name="_Toc442559945"/>
      <w:bookmarkEnd w:id="262"/>
    </w:p>
    <w:tbl>
      <w:tblPr>
        <w:tblW w:w="10031" w:type="dxa"/>
        <w:jc w:val="center"/>
        <w:tblLayout w:type="fixed"/>
        <w:tblLook w:val="0000" w:firstRow="0" w:lastRow="0" w:firstColumn="0" w:lastColumn="0" w:noHBand="0" w:noVBand="0"/>
      </w:tblPr>
      <w:tblGrid>
        <w:gridCol w:w="3882"/>
        <w:gridCol w:w="2127"/>
        <w:gridCol w:w="4022"/>
      </w:tblGrid>
      <w:tr w:rsidR="00A571D3" w:rsidRPr="00A571D3" w:rsidTr="00A571D3">
        <w:trPr>
          <w:jc w:val="center"/>
        </w:trPr>
        <w:tc>
          <w:tcPr>
            <w:tcW w:w="3882" w:type="dxa"/>
          </w:tcPr>
          <w:p w:rsidR="00A571D3" w:rsidRPr="00A571D3" w:rsidRDefault="00A571D3" w:rsidP="00A571D3">
            <w:pPr>
              <w:spacing w:before="0"/>
              <w:jc w:val="center"/>
              <w:rPr>
                <w:rFonts w:cs="Arial"/>
              </w:rPr>
            </w:pPr>
            <w:r w:rsidRPr="00A571D3">
              <w:rPr>
                <w:rFonts w:cs="Arial"/>
              </w:rPr>
              <w:t>Датум:</w:t>
            </w:r>
          </w:p>
        </w:tc>
        <w:tc>
          <w:tcPr>
            <w:tcW w:w="2127" w:type="dxa"/>
          </w:tcPr>
          <w:p w:rsidR="00A571D3" w:rsidRPr="00A571D3" w:rsidRDefault="00A571D3" w:rsidP="00A571D3">
            <w:pPr>
              <w:spacing w:before="0"/>
              <w:jc w:val="center"/>
              <w:rPr>
                <w:rFonts w:cs="Arial"/>
                <w:lang w:val="ru-RU"/>
              </w:rPr>
            </w:pPr>
          </w:p>
        </w:tc>
        <w:tc>
          <w:tcPr>
            <w:tcW w:w="4022" w:type="dxa"/>
          </w:tcPr>
          <w:p w:rsidR="00A571D3" w:rsidRPr="00A571D3" w:rsidRDefault="00A571D3" w:rsidP="00A571D3">
            <w:pPr>
              <w:spacing w:before="0"/>
              <w:jc w:val="center"/>
              <w:rPr>
                <w:rFonts w:cs="Arial"/>
                <w:lang w:val="ru-RU"/>
              </w:rPr>
            </w:pPr>
            <w:r w:rsidRPr="00A571D3">
              <w:rPr>
                <w:rFonts w:cs="Arial"/>
                <w:lang w:val="sr-Cyrl-CS"/>
              </w:rPr>
              <w:t>П</w:t>
            </w:r>
            <w:r w:rsidRPr="00A571D3">
              <w:rPr>
                <w:rFonts w:cs="Arial"/>
              </w:rPr>
              <w:t>онуђач</w:t>
            </w:r>
            <w:r w:rsidRPr="00A571D3">
              <w:rPr>
                <w:rFonts w:cs="Arial"/>
                <w:lang w:val="ru-RU"/>
              </w:rPr>
              <w:t>:</w:t>
            </w:r>
          </w:p>
        </w:tc>
      </w:tr>
      <w:tr w:rsidR="00A571D3" w:rsidRPr="00A571D3" w:rsidTr="00A571D3">
        <w:trPr>
          <w:jc w:val="center"/>
        </w:trPr>
        <w:tc>
          <w:tcPr>
            <w:tcW w:w="3882" w:type="dxa"/>
          </w:tcPr>
          <w:p w:rsidR="00A571D3" w:rsidRPr="00A571D3" w:rsidRDefault="00A571D3" w:rsidP="00A571D3">
            <w:pPr>
              <w:spacing w:before="0"/>
              <w:jc w:val="center"/>
              <w:rPr>
                <w:rFonts w:cs="Arial"/>
              </w:rPr>
            </w:pPr>
          </w:p>
        </w:tc>
        <w:tc>
          <w:tcPr>
            <w:tcW w:w="2127" w:type="dxa"/>
          </w:tcPr>
          <w:p w:rsidR="00A571D3" w:rsidRPr="00A571D3" w:rsidRDefault="00A571D3" w:rsidP="00A571D3">
            <w:pPr>
              <w:spacing w:before="0"/>
              <w:jc w:val="center"/>
              <w:rPr>
                <w:rFonts w:cs="Arial"/>
              </w:rPr>
            </w:pPr>
            <w:r w:rsidRPr="00A571D3">
              <w:rPr>
                <w:rFonts w:cs="Arial"/>
              </w:rPr>
              <w:t>М.П.</w:t>
            </w:r>
          </w:p>
        </w:tc>
        <w:tc>
          <w:tcPr>
            <w:tcW w:w="4022" w:type="dxa"/>
          </w:tcPr>
          <w:p w:rsidR="00A571D3" w:rsidRPr="00A571D3" w:rsidRDefault="00A571D3" w:rsidP="00A571D3">
            <w:pPr>
              <w:spacing w:before="0"/>
              <w:jc w:val="center"/>
              <w:rPr>
                <w:rFonts w:cs="Arial"/>
                <w:lang w:val="ru-RU"/>
              </w:rPr>
            </w:pPr>
          </w:p>
        </w:tc>
      </w:tr>
      <w:tr w:rsidR="00A571D3" w:rsidRPr="00A571D3" w:rsidTr="00A571D3">
        <w:trPr>
          <w:jc w:val="center"/>
        </w:trPr>
        <w:tc>
          <w:tcPr>
            <w:tcW w:w="3882" w:type="dxa"/>
            <w:tcBorders>
              <w:bottom w:val="single" w:sz="4" w:space="0" w:color="auto"/>
            </w:tcBorders>
          </w:tcPr>
          <w:p w:rsidR="00A571D3" w:rsidRPr="00A571D3" w:rsidRDefault="00A571D3" w:rsidP="00A571D3">
            <w:pPr>
              <w:spacing w:before="0"/>
              <w:jc w:val="center"/>
              <w:rPr>
                <w:rFonts w:cs="Arial"/>
              </w:rPr>
            </w:pPr>
          </w:p>
        </w:tc>
        <w:tc>
          <w:tcPr>
            <w:tcW w:w="2127" w:type="dxa"/>
          </w:tcPr>
          <w:p w:rsidR="00A571D3" w:rsidRPr="00A571D3" w:rsidRDefault="00A571D3" w:rsidP="00A571D3">
            <w:pPr>
              <w:spacing w:before="0"/>
              <w:jc w:val="center"/>
              <w:rPr>
                <w:rFonts w:cs="Arial"/>
                <w:lang w:val="ru-RU"/>
              </w:rPr>
            </w:pPr>
          </w:p>
        </w:tc>
        <w:tc>
          <w:tcPr>
            <w:tcW w:w="4022" w:type="dxa"/>
            <w:tcBorders>
              <w:bottom w:val="single" w:sz="4" w:space="0" w:color="auto"/>
            </w:tcBorders>
          </w:tcPr>
          <w:p w:rsidR="00A571D3" w:rsidRPr="00A571D3" w:rsidRDefault="00A571D3" w:rsidP="00A571D3">
            <w:pPr>
              <w:spacing w:before="0"/>
              <w:jc w:val="center"/>
              <w:rPr>
                <w:rFonts w:cs="Arial"/>
                <w:lang w:val="ru-RU"/>
              </w:rPr>
            </w:pPr>
          </w:p>
        </w:tc>
      </w:tr>
      <w:tr w:rsidR="00A571D3" w:rsidRPr="00A571D3" w:rsidTr="00A571D3">
        <w:trPr>
          <w:trHeight w:val="389"/>
          <w:jc w:val="center"/>
        </w:trPr>
        <w:tc>
          <w:tcPr>
            <w:tcW w:w="3882" w:type="dxa"/>
            <w:tcBorders>
              <w:top w:val="single" w:sz="4" w:space="0" w:color="auto"/>
            </w:tcBorders>
          </w:tcPr>
          <w:p w:rsidR="00A571D3" w:rsidRPr="00A571D3" w:rsidRDefault="00A571D3" w:rsidP="00A571D3">
            <w:pPr>
              <w:spacing w:before="0"/>
              <w:jc w:val="center"/>
              <w:rPr>
                <w:rFonts w:cs="Arial"/>
              </w:rPr>
            </w:pPr>
          </w:p>
        </w:tc>
        <w:tc>
          <w:tcPr>
            <w:tcW w:w="2127" w:type="dxa"/>
          </w:tcPr>
          <w:p w:rsidR="00A571D3" w:rsidRPr="00A571D3" w:rsidRDefault="00A571D3" w:rsidP="00A571D3">
            <w:pPr>
              <w:spacing w:before="0"/>
              <w:jc w:val="center"/>
              <w:rPr>
                <w:rFonts w:cs="Arial"/>
                <w:lang w:val="ru-RU"/>
              </w:rPr>
            </w:pPr>
          </w:p>
        </w:tc>
        <w:tc>
          <w:tcPr>
            <w:tcW w:w="4022" w:type="dxa"/>
            <w:tcBorders>
              <w:top w:val="single" w:sz="4" w:space="0" w:color="auto"/>
            </w:tcBorders>
          </w:tcPr>
          <w:p w:rsidR="00A571D3" w:rsidRPr="00A571D3" w:rsidRDefault="00A571D3" w:rsidP="00A571D3">
            <w:pPr>
              <w:spacing w:before="0"/>
              <w:jc w:val="center"/>
              <w:rPr>
                <w:rFonts w:cs="Arial"/>
                <w:lang w:val="ru-RU"/>
              </w:rPr>
            </w:pPr>
          </w:p>
        </w:tc>
      </w:tr>
    </w:tbl>
    <w:p w:rsidR="00A571D3" w:rsidRPr="00A571D3" w:rsidRDefault="00A571D3" w:rsidP="00A571D3">
      <w:pPr>
        <w:spacing w:before="0"/>
        <w:rPr>
          <w:rFonts w:cs="Arial"/>
          <w:b/>
          <w:lang w:val="sr-Cyrl-CS"/>
        </w:rPr>
      </w:pPr>
      <w:r w:rsidRPr="00A571D3">
        <w:rPr>
          <w:rFonts w:cs="Arial"/>
          <w:b/>
          <w:lang w:val="sr-Cyrl-CS"/>
        </w:rPr>
        <w:t>Напомена:</w:t>
      </w:r>
    </w:p>
    <w:p w:rsidR="00A571D3" w:rsidRPr="00A571D3" w:rsidRDefault="00A571D3" w:rsidP="00A571D3">
      <w:pPr>
        <w:pStyle w:val="KDKomentar"/>
        <w:spacing w:before="0"/>
        <w:rPr>
          <w:rFonts w:cs="Arial"/>
          <w:i w:val="0"/>
          <w:color w:val="auto"/>
          <w:sz w:val="22"/>
          <w:szCs w:val="22"/>
          <w:lang w:val="sr-Cyrl-CS"/>
        </w:rPr>
      </w:pPr>
      <w:r w:rsidRPr="00A571D3">
        <w:rPr>
          <w:rFonts w:eastAsia="TimesNewRomanPS-BoldMT" w:cs="Arial"/>
          <w:i w:val="0"/>
          <w:color w:val="auto"/>
          <w:sz w:val="22"/>
          <w:szCs w:val="22"/>
        </w:rPr>
        <w:t xml:space="preserve">-Уколико </w:t>
      </w:r>
      <w:r w:rsidRPr="00A571D3">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A571D3">
        <w:rPr>
          <w:rFonts w:cs="Arial"/>
          <w:i w:val="0"/>
          <w:color w:val="auto"/>
          <w:sz w:val="22"/>
          <w:szCs w:val="22"/>
          <w:lang w:val="sr-Cyrl-CS"/>
        </w:rPr>
        <w:t xml:space="preserve">Изјава </w:t>
      </w:r>
      <w:r w:rsidRPr="00A571D3">
        <w:rPr>
          <w:rFonts w:cs="Arial"/>
          <w:i w:val="0"/>
          <w:color w:val="auto"/>
          <w:sz w:val="22"/>
          <w:szCs w:val="22"/>
        </w:rPr>
        <w:t>мора бити попуњена, потписана од стране овлашћеног лица</w:t>
      </w:r>
      <w:r w:rsidRPr="00A571D3">
        <w:rPr>
          <w:rFonts w:cs="Arial"/>
          <w:i w:val="0"/>
          <w:color w:val="auto"/>
          <w:sz w:val="22"/>
          <w:szCs w:val="22"/>
          <w:lang w:val="sr-Cyrl-CS"/>
        </w:rPr>
        <w:t xml:space="preserve"> за заступање</w:t>
      </w:r>
      <w:r w:rsidRPr="00A571D3">
        <w:rPr>
          <w:rFonts w:cs="Arial"/>
          <w:i w:val="0"/>
          <w:color w:val="auto"/>
          <w:sz w:val="22"/>
          <w:szCs w:val="22"/>
        </w:rPr>
        <w:t xml:space="preserve"> понуђача из групе понуђача и оверена печатом.</w:t>
      </w:r>
    </w:p>
    <w:p w:rsidR="00A571D3" w:rsidRPr="00A571D3" w:rsidRDefault="00A571D3" w:rsidP="00A571D3">
      <w:pPr>
        <w:rPr>
          <w:rFonts w:cs="Arial"/>
        </w:rPr>
      </w:pPr>
      <w:proofErr w:type="gramStart"/>
      <w:r w:rsidRPr="00A571D3">
        <w:rPr>
          <w:rFonts w:cs="Arial"/>
        </w:rPr>
        <w:t>Приликом подношења понуде овај образац копирати у потребном броју примерака.</w:t>
      </w:r>
      <w:proofErr w:type="gramEnd"/>
    </w:p>
    <w:p w:rsidR="00A571D3" w:rsidRPr="00E47C2E" w:rsidRDefault="00A571D3" w:rsidP="00A571D3">
      <w:pPr>
        <w:rPr>
          <w:rFonts w:cs="Arial"/>
        </w:rPr>
      </w:pPr>
    </w:p>
    <w:p w:rsidR="00A571D3" w:rsidRPr="00E47C2E" w:rsidRDefault="00A571D3" w:rsidP="00A571D3">
      <w:pPr>
        <w:rPr>
          <w:rFonts w:cs="Arial"/>
        </w:rPr>
      </w:pPr>
    </w:p>
    <w:p w:rsidR="00A571D3" w:rsidRDefault="00A571D3" w:rsidP="009E11F4">
      <w:pPr>
        <w:tabs>
          <w:tab w:val="left" w:pos="6028"/>
        </w:tabs>
        <w:autoSpaceDE w:val="0"/>
        <w:autoSpaceDN w:val="0"/>
        <w:adjustRightInd w:val="0"/>
        <w:ind w:left="360"/>
        <w:rPr>
          <w:rFonts w:cs="Arial"/>
          <w:b/>
          <w:bCs/>
          <w:iCs/>
          <w:color w:val="002060"/>
          <w:sz w:val="38"/>
          <w:szCs w:val="38"/>
          <w:lang w:val="sr-Cyrl-RS"/>
        </w:rPr>
      </w:pPr>
    </w:p>
    <w:p w:rsidR="009E11F4" w:rsidRDefault="009E11F4" w:rsidP="009E11F4">
      <w:pPr>
        <w:pStyle w:val="Title"/>
        <w:shd w:val="clear" w:color="auto" w:fill="FFFFFF"/>
        <w:tabs>
          <w:tab w:val="left" w:pos="7440"/>
        </w:tabs>
        <w:spacing w:before="0"/>
        <w:jc w:val="left"/>
        <w:rPr>
          <w:rFonts w:cs="Arial"/>
          <w:b w:val="0"/>
          <w:color w:val="7030A0"/>
          <w:szCs w:val="24"/>
          <w:lang w:val="sr-Cyrl-RS"/>
        </w:rPr>
      </w:pPr>
    </w:p>
    <w:p w:rsidR="00232F7E" w:rsidRDefault="00232F7E" w:rsidP="00232F7E">
      <w:pPr>
        <w:pStyle w:val="BodyText"/>
        <w:rPr>
          <w:lang w:val="sr-Cyrl-RS"/>
        </w:rPr>
      </w:pPr>
    </w:p>
    <w:p w:rsidR="00232F7E" w:rsidRPr="00E47C2E" w:rsidRDefault="00232F7E" w:rsidP="00232F7E">
      <w:pPr>
        <w:pStyle w:val="KDObrazac"/>
        <w:spacing w:before="0"/>
        <w:rPr>
          <w:noProof/>
        </w:rPr>
      </w:pPr>
      <w:proofErr w:type="gramStart"/>
      <w:r>
        <w:t xml:space="preserve">ОБРАЗАЦ  </w:t>
      </w:r>
      <w:r>
        <w:rPr>
          <w:lang w:val="sr-Cyrl-RS"/>
        </w:rPr>
        <w:t>7</w:t>
      </w:r>
      <w:proofErr w:type="gramEnd"/>
      <w:r w:rsidRPr="00E47C2E">
        <w:rPr>
          <w:noProof/>
        </w:rPr>
        <w:t>.</w:t>
      </w:r>
    </w:p>
    <w:p w:rsidR="00232F7E" w:rsidRPr="0029382F" w:rsidRDefault="00232F7E" w:rsidP="00232F7E">
      <w:pPr>
        <w:rPr>
          <w:rFonts w:cs="Arial"/>
          <w:sz w:val="24"/>
          <w:szCs w:val="24"/>
        </w:rPr>
      </w:pPr>
    </w:p>
    <w:p w:rsidR="00232F7E" w:rsidRPr="0029382F" w:rsidRDefault="00232F7E" w:rsidP="00232F7E">
      <w:pPr>
        <w:rPr>
          <w:rFonts w:cs="Arial"/>
          <w:sz w:val="24"/>
          <w:szCs w:val="24"/>
        </w:rPr>
      </w:pPr>
    </w:p>
    <w:p w:rsidR="00232F7E" w:rsidRPr="00E47C2E" w:rsidRDefault="00232F7E" w:rsidP="00232F7E">
      <w:pPr>
        <w:spacing w:before="0"/>
        <w:jc w:val="center"/>
        <w:rPr>
          <w:rFonts w:cs="Arial"/>
          <w:b/>
        </w:rPr>
      </w:pPr>
      <w:r w:rsidRPr="00E47C2E">
        <w:rPr>
          <w:rFonts w:cs="Arial"/>
          <w:b/>
        </w:rPr>
        <w:t>ОБРАЗАЦ ТРОШКОВА ПРИПРЕМЕ ПОНУДЕ</w:t>
      </w:r>
    </w:p>
    <w:p w:rsidR="00232F7E" w:rsidRPr="001B3C45" w:rsidRDefault="00232F7E" w:rsidP="00232F7E">
      <w:pPr>
        <w:spacing w:after="120"/>
        <w:jc w:val="center"/>
        <w:rPr>
          <w:rFonts w:cs="Arial"/>
          <w:b/>
          <w:lang w:val="sr-Cyrl-RS"/>
        </w:rPr>
      </w:pPr>
      <w:proofErr w:type="gramStart"/>
      <w:r w:rsidRPr="00E47C2E">
        <w:rPr>
          <w:rFonts w:cs="Arial"/>
        </w:rPr>
        <w:t>за</w:t>
      </w:r>
      <w:proofErr w:type="gramEnd"/>
      <w:r w:rsidRPr="00E47C2E">
        <w:rPr>
          <w:rFonts w:cs="Arial"/>
        </w:rPr>
        <w:t xml:space="preserve"> јавну набавку услуг</w:t>
      </w:r>
      <w:r>
        <w:rPr>
          <w:rFonts w:cs="Arial"/>
        </w:rPr>
        <w:t>a:</w:t>
      </w:r>
      <w:r w:rsidRPr="001B3C45">
        <w:rPr>
          <w:rFonts w:cs="Arial"/>
          <w:lang w:val="sr-Cyrl-RS"/>
        </w:rPr>
        <w:t xml:space="preserve"> </w:t>
      </w:r>
      <w:r>
        <w:rPr>
          <w:rFonts w:cs="Arial"/>
          <w:b/>
          <w:lang w:val="sr-Cyrl-RS"/>
        </w:rPr>
        <w:t>Одржавање активне мрежне опреме</w:t>
      </w:r>
    </w:p>
    <w:p w:rsidR="00232F7E" w:rsidRPr="001B3C45" w:rsidRDefault="00232F7E" w:rsidP="00232F7E">
      <w:pPr>
        <w:spacing w:after="120"/>
        <w:jc w:val="center"/>
        <w:rPr>
          <w:rFonts w:cs="Arial"/>
          <w:b/>
        </w:rPr>
      </w:pPr>
      <w:r w:rsidRPr="001B3C45">
        <w:rPr>
          <w:rFonts w:cs="Arial"/>
          <w:b/>
          <w:lang w:val="ru-RU"/>
        </w:rPr>
        <w:t>ЈН бр.</w:t>
      </w:r>
      <w:r>
        <w:rPr>
          <w:rFonts w:cs="Arial"/>
          <w:b/>
          <w:lang w:val="ru-RU"/>
        </w:rPr>
        <w:t>JN/3000/1519/2016(887/2016)</w:t>
      </w:r>
    </w:p>
    <w:p w:rsidR="00232F7E" w:rsidRPr="00E47C2E" w:rsidRDefault="00232F7E" w:rsidP="00232F7E">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 68/15), члана</w:t>
      </w:r>
      <w:r>
        <w:rPr>
          <w:rFonts w:cs="Arial"/>
          <w:lang w:val="ru-RU"/>
        </w:rPr>
        <w:t xml:space="preserve">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32F7E" w:rsidRPr="00E47C2E" w:rsidRDefault="00232F7E" w:rsidP="00232F7E">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232F7E" w:rsidRPr="00E47C2E" w:rsidTr="00DF266B">
        <w:trPr>
          <w:trHeight w:val="307"/>
          <w:tblCellSpacing w:w="20" w:type="dxa"/>
        </w:trPr>
        <w:tc>
          <w:tcPr>
            <w:tcW w:w="5323" w:type="dxa"/>
            <w:shd w:val="clear" w:color="auto" w:fill="auto"/>
            <w:vAlign w:val="center"/>
          </w:tcPr>
          <w:p w:rsidR="00232F7E" w:rsidRPr="00E47C2E" w:rsidRDefault="00232F7E" w:rsidP="00DF266B">
            <w:pPr>
              <w:spacing w:before="105"/>
              <w:jc w:val="center"/>
              <w:rPr>
                <w:rFonts w:cs="Arial"/>
              </w:rPr>
            </w:pPr>
            <w:r w:rsidRPr="00E47C2E">
              <w:rPr>
                <w:rFonts w:cs="Arial"/>
              </w:rPr>
              <w:t>Укупни трошкови без ПДВ</w:t>
            </w:r>
          </w:p>
        </w:tc>
        <w:tc>
          <w:tcPr>
            <w:tcW w:w="4260" w:type="dxa"/>
            <w:shd w:val="clear" w:color="auto" w:fill="auto"/>
          </w:tcPr>
          <w:p w:rsidR="00232F7E" w:rsidRPr="00E47C2E" w:rsidRDefault="00232F7E" w:rsidP="00DF266B">
            <w:pPr>
              <w:spacing w:before="105"/>
              <w:rPr>
                <w:rFonts w:cs="Arial"/>
              </w:rPr>
            </w:pPr>
          </w:p>
          <w:p w:rsidR="00232F7E" w:rsidRPr="00E47C2E" w:rsidRDefault="00232F7E" w:rsidP="00DF266B">
            <w:pPr>
              <w:spacing w:before="105"/>
              <w:rPr>
                <w:rFonts w:cs="Arial"/>
              </w:rPr>
            </w:pPr>
            <w:r w:rsidRPr="00E47C2E">
              <w:rPr>
                <w:rFonts w:cs="Arial"/>
              </w:rPr>
              <w:t>__________ динара</w:t>
            </w:r>
          </w:p>
        </w:tc>
      </w:tr>
      <w:tr w:rsidR="00232F7E" w:rsidRPr="00E47C2E" w:rsidTr="00DF266B">
        <w:trPr>
          <w:trHeight w:val="433"/>
          <w:tblCellSpacing w:w="20" w:type="dxa"/>
        </w:trPr>
        <w:tc>
          <w:tcPr>
            <w:tcW w:w="5323" w:type="dxa"/>
            <w:shd w:val="clear" w:color="auto" w:fill="auto"/>
            <w:vAlign w:val="center"/>
          </w:tcPr>
          <w:p w:rsidR="00232F7E" w:rsidRPr="00E47C2E" w:rsidRDefault="00232F7E" w:rsidP="00DF266B">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232F7E" w:rsidRPr="00E47C2E" w:rsidRDefault="00232F7E" w:rsidP="00DF266B">
            <w:pPr>
              <w:spacing w:before="105"/>
              <w:rPr>
                <w:rFonts w:cs="Arial"/>
              </w:rPr>
            </w:pPr>
          </w:p>
          <w:p w:rsidR="00232F7E" w:rsidRPr="00E47C2E" w:rsidRDefault="00232F7E" w:rsidP="00DF266B">
            <w:pPr>
              <w:spacing w:before="105"/>
              <w:rPr>
                <w:rFonts w:cs="Arial"/>
              </w:rPr>
            </w:pPr>
            <w:r w:rsidRPr="00E47C2E">
              <w:rPr>
                <w:rFonts w:cs="Arial"/>
              </w:rPr>
              <w:t>__________ динара</w:t>
            </w:r>
          </w:p>
        </w:tc>
      </w:tr>
      <w:tr w:rsidR="00232F7E" w:rsidRPr="00E47C2E" w:rsidTr="00DF266B">
        <w:trPr>
          <w:trHeight w:val="190"/>
          <w:tblCellSpacing w:w="20" w:type="dxa"/>
        </w:trPr>
        <w:tc>
          <w:tcPr>
            <w:tcW w:w="5323" w:type="dxa"/>
            <w:shd w:val="clear" w:color="auto" w:fill="auto"/>
          </w:tcPr>
          <w:p w:rsidR="00232F7E" w:rsidRPr="00E47C2E" w:rsidRDefault="00232F7E" w:rsidP="00DF266B">
            <w:pPr>
              <w:spacing w:before="105"/>
              <w:jc w:val="center"/>
              <w:rPr>
                <w:rFonts w:cs="Arial"/>
              </w:rPr>
            </w:pPr>
          </w:p>
          <w:p w:rsidR="00232F7E" w:rsidRPr="00E47C2E" w:rsidRDefault="00232F7E" w:rsidP="00DF266B">
            <w:pPr>
              <w:spacing w:before="105"/>
              <w:jc w:val="center"/>
              <w:rPr>
                <w:rFonts w:cs="Arial"/>
              </w:rPr>
            </w:pPr>
            <w:r w:rsidRPr="00E47C2E">
              <w:rPr>
                <w:rFonts w:cs="Arial"/>
              </w:rPr>
              <w:t>Укупни  трошкови са ПДВ</w:t>
            </w:r>
          </w:p>
        </w:tc>
        <w:tc>
          <w:tcPr>
            <w:tcW w:w="4260" w:type="dxa"/>
            <w:shd w:val="clear" w:color="auto" w:fill="auto"/>
          </w:tcPr>
          <w:p w:rsidR="00232F7E" w:rsidRPr="00E47C2E" w:rsidRDefault="00232F7E" w:rsidP="00DF266B">
            <w:pPr>
              <w:spacing w:before="105"/>
              <w:rPr>
                <w:rFonts w:cs="Arial"/>
              </w:rPr>
            </w:pPr>
          </w:p>
          <w:p w:rsidR="00232F7E" w:rsidRPr="00E47C2E" w:rsidRDefault="00232F7E" w:rsidP="00DF266B">
            <w:pPr>
              <w:spacing w:before="105"/>
              <w:rPr>
                <w:rFonts w:cs="Arial"/>
              </w:rPr>
            </w:pPr>
            <w:r w:rsidRPr="00E47C2E">
              <w:rPr>
                <w:rFonts w:cs="Arial"/>
              </w:rPr>
              <w:t>__________ динара</w:t>
            </w:r>
          </w:p>
        </w:tc>
      </w:tr>
    </w:tbl>
    <w:p w:rsidR="00232F7E" w:rsidRPr="00E47C2E" w:rsidRDefault="00232F7E" w:rsidP="00232F7E">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232F7E" w:rsidRPr="00E47C2E" w:rsidRDefault="00232F7E" w:rsidP="00232F7E">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232F7E" w:rsidRPr="00E47C2E" w:rsidTr="00DF266B">
        <w:trPr>
          <w:jc w:val="center"/>
        </w:trPr>
        <w:tc>
          <w:tcPr>
            <w:tcW w:w="3882" w:type="dxa"/>
          </w:tcPr>
          <w:p w:rsidR="00232F7E" w:rsidRPr="00E47C2E" w:rsidRDefault="00232F7E" w:rsidP="00DF266B">
            <w:pPr>
              <w:spacing w:before="0"/>
              <w:jc w:val="center"/>
              <w:rPr>
                <w:rFonts w:cs="Arial"/>
              </w:rPr>
            </w:pPr>
            <w:r w:rsidRPr="00E47C2E">
              <w:rPr>
                <w:rFonts w:cs="Arial"/>
              </w:rPr>
              <w:t>Датум:</w:t>
            </w:r>
          </w:p>
        </w:tc>
        <w:tc>
          <w:tcPr>
            <w:tcW w:w="2127" w:type="dxa"/>
          </w:tcPr>
          <w:p w:rsidR="00232F7E" w:rsidRPr="00E47C2E" w:rsidRDefault="00232F7E" w:rsidP="00DF266B">
            <w:pPr>
              <w:spacing w:before="0"/>
              <w:jc w:val="center"/>
              <w:rPr>
                <w:rFonts w:cs="Arial"/>
                <w:lang w:val="ru-RU"/>
              </w:rPr>
            </w:pPr>
          </w:p>
        </w:tc>
        <w:tc>
          <w:tcPr>
            <w:tcW w:w="4022" w:type="dxa"/>
          </w:tcPr>
          <w:p w:rsidR="00232F7E" w:rsidRPr="00E47C2E" w:rsidRDefault="00232F7E" w:rsidP="00DF266B">
            <w:pPr>
              <w:spacing w:before="0"/>
              <w:jc w:val="center"/>
              <w:rPr>
                <w:rFonts w:cs="Arial"/>
                <w:lang w:val="sr-Cyrl-CS"/>
              </w:rPr>
            </w:pPr>
            <w:r w:rsidRPr="00E47C2E">
              <w:rPr>
                <w:rFonts w:cs="Arial"/>
                <w:lang w:val="sr-Cyrl-CS"/>
              </w:rPr>
              <w:t>П</w:t>
            </w:r>
            <w:r w:rsidRPr="00E47C2E">
              <w:rPr>
                <w:rFonts w:cs="Arial"/>
              </w:rPr>
              <w:t>онуђач</w:t>
            </w:r>
          </w:p>
        </w:tc>
      </w:tr>
      <w:tr w:rsidR="00232F7E" w:rsidRPr="00E47C2E" w:rsidTr="00DF266B">
        <w:trPr>
          <w:jc w:val="center"/>
        </w:trPr>
        <w:tc>
          <w:tcPr>
            <w:tcW w:w="3882" w:type="dxa"/>
          </w:tcPr>
          <w:p w:rsidR="00232F7E" w:rsidRPr="00E47C2E" w:rsidRDefault="00232F7E" w:rsidP="00DF266B">
            <w:pPr>
              <w:spacing w:before="0"/>
              <w:jc w:val="center"/>
              <w:rPr>
                <w:rFonts w:cs="Arial"/>
              </w:rPr>
            </w:pPr>
          </w:p>
        </w:tc>
        <w:tc>
          <w:tcPr>
            <w:tcW w:w="2127" w:type="dxa"/>
          </w:tcPr>
          <w:p w:rsidR="00232F7E" w:rsidRPr="00E47C2E" w:rsidRDefault="00232F7E" w:rsidP="00DF266B">
            <w:pPr>
              <w:spacing w:before="0"/>
              <w:jc w:val="center"/>
              <w:rPr>
                <w:rFonts w:cs="Arial"/>
              </w:rPr>
            </w:pPr>
            <w:r w:rsidRPr="00E47C2E">
              <w:rPr>
                <w:rFonts w:cs="Arial"/>
              </w:rPr>
              <w:t>М.П.</w:t>
            </w:r>
          </w:p>
        </w:tc>
        <w:tc>
          <w:tcPr>
            <w:tcW w:w="4022" w:type="dxa"/>
          </w:tcPr>
          <w:p w:rsidR="00232F7E" w:rsidRPr="00E47C2E" w:rsidRDefault="00232F7E" w:rsidP="00DF266B">
            <w:pPr>
              <w:spacing w:before="0"/>
              <w:jc w:val="center"/>
              <w:rPr>
                <w:rFonts w:cs="Arial"/>
                <w:lang w:val="ru-RU"/>
              </w:rPr>
            </w:pPr>
          </w:p>
        </w:tc>
      </w:tr>
      <w:tr w:rsidR="00232F7E" w:rsidRPr="00E47C2E" w:rsidTr="00DF266B">
        <w:trPr>
          <w:jc w:val="center"/>
        </w:trPr>
        <w:tc>
          <w:tcPr>
            <w:tcW w:w="3882" w:type="dxa"/>
            <w:tcBorders>
              <w:bottom w:val="single" w:sz="4" w:space="0" w:color="auto"/>
            </w:tcBorders>
          </w:tcPr>
          <w:p w:rsidR="00232F7E" w:rsidRPr="00E47C2E" w:rsidRDefault="00232F7E" w:rsidP="00DF266B">
            <w:pPr>
              <w:spacing w:before="0"/>
              <w:jc w:val="center"/>
              <w:rPr>
                <w:rFonts w:cs="Arial"/>
              </w:rPr>
            </w:pPr>
          </w:p>
        </w:tc>
        <w:tc>
          <w:tcPr>
            <w:tcW w:w="2127" w:type="dxa"/>
          </w:tcPr>
          <w:p w:rsidR="00232F7E" w:rsidRPr="00E47C2E" w:rsidRDefault="00232F7E" w:rsidP="00DF266B">
            <w:pPr>
              <w:spacing w:before="0"/>
              <w:jc w:val="center"/>
              <w:rPr>
                <w:rFonts w:cs="Arial"/>
                <w:lang w:val="ru-RU"/>
              </w:rPr>
            </w:pPr>
          </w:p>
        </w:tc>
        <w:tc>
          <w:tcPr>
            <w:tcW w:w="4022" w:type="dxa"/>
            <w:tcBorders>
              <w:bottom w:val="single" w:sz="4" w:space="0" w:color="auto"/>
            </w:tcBorders>
          </w:tcPr>
          <w:p w:rsidR="00232F7E" w:rsidRPr="00E47C2E" w:rsidRDefault="00232F7E" w:rsidP="00DF266B">
            <w:pPr>
              <w:spacing w:before="0"/>
              <w:jc w:val="center"/>
              <w:rPr>
                <w:rFonts w:cs="Arial"/>
                <w:lang w:val="ru-RU"/>
              </w:rPr>
            </w:pPr>
          </w:p>
        </w:tc>
      </w:tr>
      <w:tr w:rsidR="00232F7E" w:rsidRPr="00E47C2E" w:rsidTr="00DF266B">
        <w:trPr>
          <w:trHeight w:val="389"/>
          <w:jc w:val="center"/>
        </w:trPr>
        <w:tc>
          <w:tcPr>
            <w:tcW w:w="3882" w:type="dxa"/>
            <w:tcBorders>
              <w:top w:val="single" w:sz="4" w:space="0" w:color="auto"/>
            </w:tcBorders>
          </w:tcPr>
          <w:p w:rsidR="00232F7E" w:rsidRPr="00E47C2E" w:rsidRDefault="00232F7E" w:rsidP="00DF266B">
            <w:pPr>
              <w:spacing w:before="0"/>
              <w:jc w:val="center"/>
              <w:rPr>
                <w:rFonts w:cs="Arial"/>
              </w:rPr>
            </w:pPr>
          </w:p>
        </w:tc>
        <w:tc>
          <w:tcPr>
            <w:tcW w:w="2127" w:type="dxa"/>
          </w:tcPr>
          <w:p w:rsidR="00232F7E" w:rsidRPr="00E47C2E" w:rsidRDefault="00232F7E" w:rsidP="00DF266B">
            <w:pPr>
              <w:spacing w:before="0"/>
              <w:jc w:val="center"/>
              <w:rPr>
                <w:rFonts w:cs="Arial"/>
                <w:lang w:val="ru-RU"/>
              </w:rPr>
            </w:pPr>
          </w:p>
        </w:tc>
        <w:tc>
          <w:tcPr>
            <w:tcW w:w="4022" w:type="dxa"/>
            <w:tcBorders>
              <w:top w:val="single" w:sz="4" w:space="0" w:color="auto"/>
            </w:tcBorders>
          </w:tcPr>
          <w:p w:rsidR="00232F7E" w:rsidRPr="00E47C2E" w:rsidRDefault="00232F7E" w:rsidP="00DF266B">
            <w:pPr>
              <w:spacing w:before="0"/>
              <w:jc w:val="center"/>
              <w:rPr>
                <w:rFonts w:cs="Arial"/>
                <w:lang w:val="ru-RU"/>
              </w:rPr>
            </w:pPr>
          </w:p>
        </w:tc>
      </w:tr>
    </w:tbl>
    <w:p w:rsidR="00232F7E" w:rsidRPr="00E47C2E" w:rsidRDefault="00232F7E" w:rsidP="00232F7E">
      <w:pPr>
        <w:tabs>
          <w:tab w:val="left" w:pos="0"/>
        </w:tabs>
        <w:spacing w:before="0"/>
        <w:rPr>
          <w:rFonts w:cs="Arial"/>
          <w:b/>
          <w:lang w:val="ru-RU"/>
        </w:rPr>
      </w:pPr>
      <w:r w:rsidRPr="00E47C2E">
        <w:rPr>
          <w:rFonts w:cs="Arial"/>
          <w:b/>
          <w:lang w:val="ru-RU"/>
        </w:rPr>
        <w:t>Напомена:</w:t>
      </w:r>
    </w:p>
    <w:p w:rsidR="00232F7E" w:rsidRPr="00E47C2E" w:rsidRDefault="00232F7E" w:rsidP="00232F7E">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232F7E" w:rsidRPr="00E47C2E" w:rsidRDefault="00232F7E" w:rsidP="00232F7E">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232F7E" w:rsidRPr="00E47C2E" w:rsidRDefault="00232F7E" w:rsidP="00232F7E">
      <w:pPr>
        <w:spacing w:before="0"/>
        <w:rPr>
          <w:rFonts w:cs="Arial"/>
          <w:lang w:val="ru-RU"/>
        </w:rPr>
      </w:pPr>
      <w:r w:rsidRPr="00E47C2E">
        <w:rPr>
          <w:rFonts w:cs="Arial"/>
          <w:lang w:val="ru-RU"/>
        </w:rPr>
        <w:t>-уколико понуђач не попуни образац трошкова припреме понуде,</w:t>
      </w:r>
      <w:r>
        <w:rPr>
          <w:rFonts w:cs="Arial"/>
          <w:lang w:val="ru-RU"/>
        </w:rPr>
        <w:t xml:space="preserve"> </w:t>
      </w:r>
      <w:r w:rsidRPr="00E47C2E">
        <w:rPr>
          <w:rFonts w:cs="Arial"/>
          <w:lang w:val="ru-RU"/>
        </w:rPr>
        <w:t>Наручилац није дужан да му надокнади трошкове и у Законом прописаном случају</w:t>
      </w:r>
    </w:p>
    <w:p w:rsidR="00232F7E" w:rsidRPr="00E47C2E" w:rsidRDefault="00232F7E" w:rsidP="00232F7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r>
        <w:rPr>
          <w:rFonts w:eastAsia="TimesNewRomanPS-BoldMT" w:cs="Arial"/>
          <w:i w:val="0"/>
          <w:color w:val="auto"/>
          <w:sz w:val="22"/>
          <w:szCs w:val="22"/>
          <w:lang w:val="sr-Cyrl-R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32F7E" w:rsidRDefault="00232F7E" w:rsidP="00232F7E">
      <w:pPr>
        <w:tabs>
          <w:tab w:val="left" w:pos="6028"/>
        </w:tabs>
        <w:autoSpaceDE w:val="0"/>
        <w:autoSpaceDN w:val="0"/>
        <w:adjustRightInd w:val="0"/>
        <w:ind w:left="360"/>
        <w:rPr>
          <w:rFonts w:cs="Arial"/>
          <w:b/>
          <w:bCs/>
          <w:iCs/>
          <w:color w:val="002060"/>
          <w:sz w:val="38"/>
          <w:szCs w:val="38"/>
          <w:lang w:val="sr-Cyrl-RS"/>
        </w:rPr>
      </w:pPr>
    </w:p>
    <w:p w:rsidR="00232F7E" w:rsidRDefault="00232F7E" w:rsidP="00232F7E">
      <w:pPr>
        <w:tabs>
          <w:tab w:val="left" w:pos="6028"/>
        </w:tabs>
        <w:autoSpaceDE w:val="0"/>
        <w:autoSpaceDN w:val="0"/>
        <w:adjustRightInd w:val="0"/>
        <w:ind w:left="360"/>
        <w:rPr>
          <w:rFonts w:cs="Arial"/>
          <w:b/>
          <w:bCs/>
          <w:iCs/>
          <w:color w:val="002060"/>
          <w:sz w:val="38"/>
          <w:szCs w:val="38"/>
          <w:lang w:val="sr-Cyrl-RS"/>
        </w:rPr>
      </w:pPr>
    </w:p>
    <w:p w:rsidR="00232F7E" w:rsidRPr="00232F7E" w:rsidRDefault="00232F7E" w:rsidP="00232F7E">
      <w:pPr>
        <w:pStyle w:val="BodyText"/>
        <w:rPr>
          <w:lang w:val="sr-Cyrl-RS"/>
        </w:rPr>
      </w:pPr>
    </w:p>
    <w:p w:rsidR="004C6AD0" w:rsidRDefault="004C6AD0" w:rsidP="00925E05">
      <w:pPr>
        <w:pStyle w:val="KDObrazac"/>
        <w:spacing w:before="0"/>
        <w:rPr>
          <w:lang w:val="sr-Cyrl-RS"/>
        </w:rPr>
      </w:pPr>
    </w:p>
    <w:p w:rsidR="004C6AD0" w:rsidRDefault="004C6AD0" w:rsidP="00925E05">
      <w:pPr>
        <w:pStyle w:val="KDObrazac"/>
        <w:spacing w:before="0"/>
        <w:rPr>
          <w:lang w:val="sr-Cyrl-RS"/>
        </w:rPr>
      </w:pPr>
    </w:p>
    <w:p w:rsidR="004C6AD0" w:rsidRDefault="004C6AD0" w:rsidP="00925E05">
      <w:pPr>
        <w:pStyle w:val="KDObrazac"/>
        <w:spacing w:before="0"/>
        <w:rPr>
          <w:lang w:val="sr-Cyrl-RS"/>
        </w:rPr>
      </w:pPr>
    </w:p>
    <w:p w:rsidR="00925E05" w:rsidRPr="00E47C2E" w:rsidRDefault="00526637" w:rsidP="00925E05">
      <w:pPr>
        <w:pStyle w:val="KDObrazac"/>
        <w:spacing w:before="0"/>
      </w:pPr>
      <w:proofErr w:type="gramStart"/>
      <w:r>
        <w:t>ПРИЛОГ 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w:t>
            </w:r>
            <w:r w:rsidR="00B46862">
              <w:rPr>
                <w:rFonts w:cs="Arial"/>
                <w:sz w:val="22"/>
                <w:szCs w:val="22"/>
                <w:lang w:val="sr-Cyrl-RS"/>
              </w:rPr>
              <w:t xml:space="preserve"> </w:t>
            </w:r>
            <w:r w:rsidRPr="00E47C2E">
              <w:rPr>
                <w:rFonts w:cs="Arial"/>
                <w:sz w:val="22"/>
                <w:szCs w:val="22"/>
              </w:rPr>
              <w:t>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lastRenderedPageBreak/>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B043D1" w:rsidRPr="00E47C2E" w:rsidRDefault="00B043D1" w:rsidP="00AD1279">
      <w:pPr>
        <w:spacing w:before="0"/>
        <w:rPr>
          <w:rFonts w:cs="Arial"/>
          <w:color w:val="00B0F0"/>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B65A69" w:rsidRDefault="00B65A69" w:rsidP="005339EF">
      <w:pPr>
        <w:spacing w:before="0"/>
        <w:ind w:left="7938"/>
        <w:rPr>
          <w:rFonts w:cs="Arial"/>
          <w:b/>
          <w:lang w:val="sr-Cyrl-RS"/>
        </w:rPr>
      </w:pPr>
    </w:p>
    <w:p w:rsidR="005339EF" w:rsidRPr="00374962" w:rsidRDefault="005339EF" w:rsidP="005339EF">
      <w:pPr>
        <w:spacing w:before="0"/>
        <w:ind w:left="7938"/>
        <w:rPr>
          <w:rFonts w:cs="Arial"/>
          <w:b/>
          <w:lang w:val="sr-Cyrl-RS"/>
        </w:rPr>
      </w:pPr>
      <w:proofErr w:type="gramStart"/>
      <w:r w:rsidRPr="00374962">
        <w:rPr>
          <w:rFonts w:cs="Arial"/>
          <w:b/>
        </w:rPr>
        <w:t xml:space="preserve">ПРИЛОГ </w:t>
      </w:r>
      <w:r w:rsidR="00F551F4">
        <w:rPr>
          <w:rFonts w:cs="Arial"/>
          <w:b/>
          <w:lang w:val="sr-Cyrl-RS"/>
        </w:rPr>
        <w:t>2</w:t>
      </w:r>
      <w:r w:rsidRPr="00374962">
        <w:rPr>
          <w:rFonts w:cs="Arial"/>
          <w:b/>
          <w:lang w:val="sr-Cyrl-RS"/>
        </w:rPr>
        <w:t>.</w:t>
      </w:r>
      <w:proofErr w:type="gramEnd"/>
    </w:p>
    <w:p w:rsidR="005D505C" w:rsidRPr="005339EF" w:rsidRDefault="005D505C" w:rsidP="005D505C">
      <w:pPr>
        <w:spacing w:before="0"/>
        <w:rPr>
          <w:rFonts w:cs="Arial"/>
          <w:color w:val="548DD4" w:themeColor="text2" w:themeTint="99"/>
          <w:lang w:val="sr-Cyrl-RS"/>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2A74F5" w:rsidRDefault="00642BB8" w:rsidP="00AD1279">
      <w:pPr>
        <w:spacing w:before="0"/>
        <w:rPr>
          <w:rFonts w:cs="Arial"/>
        </w:rPr>
      </w:pPr>
    </w:p>
    <w:p w:rsidR="00AD1279" w:rsidRPr="002A74F5" w:rsidRDefault="00AD1279" w:rsidP="00642BB8">
      <w:pPr>
        <w:spacing w:before="0"/>
        <w:jc w:val="left"/>
        <w:rPr>
          <w:rFonts w:cs="Arial"/>
        </w:rPr>
      </w:pPr>
      <w:r w:rsidRPr="002A74F5">
        <w:rPr>
          <w:rFonts w:cs="Arial"/>
        </w:rPr>
        <w:t>Датум ___________</w:t>
      </w:r>
    </w:p>
    <w:p w:rsidR="00AD1279" w:rsidRPr="002A74F5" w:rsidRDefault="00AD1279" w:rsidP="00AD1279">
      <w:pPr>
        <w:spacing w:before="0"/>
        <w:rPr>
          <w:rFonts w:cs="Arial"/>
        </w:rPr>
      </w:pPr>
    </w:p>
    <w:p w:rsidR="00642BB8" w:rsidRPr="002A74F5" w:rsidRDefault="00642BB8" w:rsidP="00AD1279">
      <w:pPr>
        <w:spacing w:before="0"/>
        <w:rPr>
          <w:rFonts w:cs="Arial"/>
          <w:lang w:val="sr-Cyrl-RS"/>
        </w:rPr>
      </w:pPr>
    </w:p>
    <w:p w:rsidR="00212A5F" w:rsidRPr="002A74F5" w:rsidRDefault="00AD1279" w:rsidP="00212A5F">
      <w:pPr>
        <w:tabs>
          <w:tab w:val="left" w:pos="720"/>
          <w:tab w:val="left" w:pos="1440"/>
          <w:tab w:val="left" w:pos="2160"/>
          <w:tab w:val="left" w:pos="2880"/>
          <w:tab w:val="left" w:pos="3600"/>
          <w:tab w:val="left" w:pos="5085"/>
        </w:tabs>
        <w:spacing w:before="0"/>
        <w:rPr>
          <w:rFonts w:cs="Arial"/>
          <w:lang w:val="sr-Cyrl-RS"/>
        </w:rPr>
      </w:pPr>
      <w:r w:rsidRPr="002A74F5">
        <w:rPr>
          <w:rFonts w:cs="Arial"/>
        </w:rPr>
        <w:tab/>
        <w:t>ПР</w:t>
      </w:r>
      <w:r w:rsidR="00876242" w:rsidRPr="002A74F5">
        <w:rPr>
          <w:rFonts w:cs="Arial"/>
        </w:rPr>
        <w:t>УЖАЛАЦ УСЛУГА</w:t>
      </w:r>
      <w:r w:rsidRPr="002A74F5">
        <w:rPr>
          <w:rFonts w:cs="Arial"/>
        </w:rPr>
        <w:t>:</w:t>
      </w:r>
      <w:r w:rsidRPr="002A74F5">
        <w:rPr>
          <w:rFonts w:cs="Arial"/>
        </w:rPr>
        <w:tab/>
      </w:r>
      <w:r w:rsidR="00212A5F" w:rsidRPr="002A74F5">
        <w:rPr>
          <w:rFonts w:cs="Arial"/>
        </w:rPr>
        <w:tab/>
        <w:t>КОРИСНИК УСЛУГА:</w:t>
      </w:r>
    </w:p>
    <w:p w:rsidR="00B65A69" w:rsidRPr="002A74F5" w:rsidRDefault="00B65A69" w:rsidP="00212A5F">
      <w:pPr>
        <w:tabs>
          <w:tab w:val="left" w:pos="720"/>
          <w:tab w:val="left" w:pos="1440"/>
          <w:tab w:val="left" w:pos="2160"/>
          <w:tab w:val="left" w:pos="2880"/>
          <w:tab w:val="left" w:pos="3600"/>
          <w:tab w:val="left" w:pos="5085"/>
        </w:tabs>
        <w:spacing w:before="0"/>
        <w:rPr>
          <w:rFonts w:cs="Arial"/>
          <w:lang w:val="sr-Cyrl-RS"/>
        </w:rPr>
      </w:pPr>
    </w:p>
    <w:p w:rsidR="00AD1279" w:rsidRPr="002A74F5" w:rsidRDefault="00212A5F" w:rsidP="00AD1279">
      <w:pPr>
        <w:spacing w:before="0"/>
        <w:rPr>
          <w:rFonts w:cs="Arial"/>
        </w:rPr>
      </w:pPr>
      <w:r w:rsidRPr="002A74F5">
        <w:rPr>
          <w:rFonts w:cs="Arial"/>
        </w:rPr>
        <w:t>_________________________</w:t>
      </w:r>
      <w:r w:rsidRPr="002A74F5">
        <w:rPr>
          <w:rFonts w:cs="Arial"/>
        </w:rPr>
        <w:tab/>
      </w:r>
      <w:r w:rsidRPr="002A74F5">
        <w:rPr>
          <w:rFonts w:cs="Arial"/>
        </w:rPr>
        <w:tab/>
        <w:t>___________________________</w:t>
      </w:r>
    </w:p>
    <w:p w:rsidR="00AD1279" w:rsidRPr="002A74F5" w:rsidRDefault="00AD1279" w:rsidP="00AD1279">
      <w:pPr>
        <w:spacing w:before="0"/>
        <w:rPr>
          <w:rFonts w:cs="Arial"/>
        </w:rPr>
      </w:pPr>
      <w:r w:rsidRPr="002A74F5">
        <w:rPr>
          <w:rFonts w:cs="Arial"/>
        </w:rPr>
        <w:t xml:space="preserve">    (Назив </w:t>
      </w:r>
      <w:proofErr w:type="gramStart"/>
      <w:r w:rsidRPr="002A74F5">
        <w:rPr>
          <w:rFonts w:cs="Arial"/>
        </w:rPr>
        <w:t>пра</w:t>
      </w:r>
      <w:r w:rsidR="00212A5F" w:rsidRPr="002A74F5">
        <w:rPr>
          <w:rFonts w:cs="Arial"/>
        </w:rPr>
        <w:t>вног  лица</w:t>
      </w:r>
      <w:proofErr w:type="gramEnd"/>
      <w:r w:rsidR="00212A5F" w:rsidRPr="002A74F5">
        <w:rPr>
          <w:rFonts w:cs="Arial"/>
        </w:rPr>
        <w:t xml:space="preserve">) </w:t>
      </w:r>
      <w:r w:rsidR="00212A5F" w:rsidRPr="002A74F5">
        <w:rPr>
          <w:rFonts w:cs="Arial"/>
        </w:rPr>
        <w:tab/>
      </w:r>
      <w:r w:rsidR="00212A5F" w:rsidRPr="002A74F5">
        <w:rPr>
          <w:rFonts w:cs="Arial"/>
        </w:rPr>
        <w:tab/>
      </w:r>
      <w:r w:rsidR="00212A5F" w:rsidRPr="002A74F5">
        <w:rPr>
          <w:rFonts w:cs="Arial"/>
        </w:rPr>
        <w:tab/>
        <w:t xml:space="preserve">(Назив организационог дела ЈП </w:t>
      </w:r>
      <w:r w:rsidRPr="002A74F5">
        <w:rPr>
          <w:rFonts w:cs="Arial"/>
        </w:rPr>
        <w:t>ЕПС)</w:t>
      </w:r>
    </w:p>
    <w:p w:rsidR="00212A5F" w:rsidRPr="002A74F5" w:rsidRDefault="00212A5F" w:rsidP="00AD1279">
      <w:pPr>
        <w:spacing w:before="0"/>
        <w:rPr>
          <w:rFonts w:cs="Arial"/>
        </w:rPr>
      </w:pPr>
    </w:p>
    <w:p w:rsidR="00212A5F" w:rsidRPr="0054405D" w:rsidRDefault="00212A5F" w:rsidP="00212A5F">
      <w:pPr>
        <w:tabs>
          <w:tab w:val="center" w:pos="4514"/>
        </w:tabs>
        <w:spacing w:before="0"/>
        <w:rPr>
          <w:rFonts w:cs="Arial"/>
        </w:rPr>
      </w:pPr>
      <w:r w:rsidRPr="0054405D">
        <w:rPr>
          <w:rFonts w:cs="Arial"/>
        </w:rPr>
        <w:t>________________</w:t>
      </w:r>
      <w:r w:rsidR="00B46862" w:rsidRPr="0054405D">
        <w:rPr>
          <w:rFonts w:cs="Arial"/>
        </w:rPr>
        <w:t>__________</w:t>
      </w:r>
      <w:r w:rsidR="00B46862" w:rsidRPr="0054405D">
        <w:rPr>
          <w:rFonts w:cs="Arial"/>
        </w:rPr>
        <w:tab/>
        <w:t xml:space="preserve">                   </w:t>
      </w:r>
      <w:r w:rsidRPr="0054405D">
        <w:rPr>
          <w:rFonts w:cs="Arial"/>
        </w:rPr>
        <w:t>______________________________</w:t>
      </w:r>
    </w:p>
    <w:p w:rsidR="00AD1279" w:rsidRPr="0054405D" w:rsidRDefault="00AD1279" w:rsidP="00AD1279">
      <w:pPr>
        <w:spacing w:before="0"/>
        <w:rPr>
          <w:rFonts w:cs="Arial"/>
        </w:rPr>
      </w:pPr>
      <w:r w:rsidRPr="0054405D">
        <w:rPr>
          <w:rFonts w:cs="Arial"/>
        </w:rPr>
        <w:t>(</w:t>
      </w:r>
      <w:r w:rsidR="00212A5F" w:rsidRPr="0054405D">
        <w:rPr>
          <w:rFonts w:cs="Arial"/>
        </w:rPr>
        <w:t xml:space="preserve">Адреса </w:t>
      </w:r>
      <w:proofErr w:type="gramStart"/>
      <w:r w:rsidR="00212A5F" w:rsidRPr="0054405D">
        <w:rPr>
          <w:rFonts w:cs="Arial"/>
        </w:rPr>
        <w:t>правног  лица</w:t>
      </w:r>
      <w:proofErr w:type="gramEnd"/>
      <w:r w:rsidR="00212A5F" w:rsidRPr="0054405D">
        <w:rPr>
          <w:rFonts w:cs="Arial"/>
        </w:rPr>
        <w:t xml:space="preserve">) </w:t>
      </w:r>
      <w:r w:rsidR="00212A5F" w:rsidRPr="0054405D">
        <w:rPr>
          <w:rFonts w:cs="Arial"/>
        </w:rPr>
        <w:tab/>
      </w:r>
      <w:r w:rsidR="00212A5F" w:rsidRPr="0054405D">
        <w:rPr>
          <w:rFonts w:cs="Arial"/>
        </w:rPr>
        <w:tab/>
      </w:r>
      <w:r w:rsidR="00212A5F" w:rsidRPr="0054405D">
        <w:rPr>
          <w:rFonts w:cs="Arial"/>
        </w:rPr>
        <w:tab/>
      </w:r>
      <w:r w:rsidRPr="0054405D">
        <w:rPr>
          <w:rFonts w:cs="Arial"/>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w:t>
      </w:r>
      <w:r w:rsidR="00DA626E">
        <w:rPr>
          <w:rFonts w:cs="Arial"/>
          <w:lang w:val="sr-Cyrl-RS"/>
        </w:rPr>
        <w:t>ЗСУ</w:t>
      </w:r>
      <w:r w:rsidRPr="00414CFF">
        <w:rPr>
          <w:rFonts w:cs="Arial"/>
        </w:rPr>
        <w:t>):  ________________________</w:t>
      </w:r>
    </w:p>
    <w:p w:rsidR="00AD1279" w:rsidRPr="00414CFF" w:rsidRDefault="00AD1279" w:rsidP="00AD1279">
      <w:pPr>
        <w:spacing w:before="0"/>
        <w:rPr>
          <w:rFonts w:cs="Arial"/>
        </w:rPr>
      </w:pPr>
      <w:r w:rsidRPr="00414CFF">
        <w:rPr>
          <w:rFonts w:cs="Arial"/>
        </w:rPr>
        <w:t>Место извршене услуге: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B46862" w:rsidRPr="00B46862">
        <w:rPr>
          <w:rFonts w:cs="Arial"/>
          <w:lang w:val="sr-Cyrl-RS"/>
        </w:rPr>
        <w:t>ЗСУ (садржи предмет, рок, количину, јед</w:t>
      </w:r>
      <w:r w:rsidR="00B46862">
        <w:rPr>
          <w:rFonts w:cs="Arial"/>
          <w:lang w:val="sr-Cyrl-RS"/>
        </w:rPr>
        <w:t>.мере, јед.цену без ПДВ, укупну цену без ПДВ, укупан износ без ПДВ) / Извештај о извршеним услугама</w:t>
      </w:r>
      <w:r w:rsidR="00B46862">
        <w:rPr>
          <w:rFonts w:cs="Arial"/>
          <w:lang w:val="sr-Cyrl-RS"/>
        </w:rPr>
        <w:br/>
        <w:t>Предмет уговора (услуге) одговара траженој техничкој спецификацији.</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lastRenderedPageBreak/>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DA626E" w:rsidRDefault="00AD1279" w:rsidP="00AD1279">
      <w:pPr>
        <w:spacing w:before="0"/>
        <w:rPr>
          <w:rFonts w:cs="Arial"/>
          <w:lang w:val="sr-Cyrl-RS"/>
        </w:rPr>
      </w:pPr>
      <w:r w:rsidRPr="00642BB8">
        <w:rPr>
          <w:rFonts w:cs="Arial"/>
        </w:rPr>
        <w:t>Друге напомене</w:t>
      </w:r>
      <w:r w:rsidR="00DA626E">
        <w:rPr>
          <w:rFonts w:cs="Arial"/>
          <w:lang w:val="sr-Cyrl-RS"/>
        </w:rPr>
        <w:t xml:space="preserve">: </w:t>
      </w:r>
      <w:r w:rsidRPr="00642BB8">
        <w:rPr>
          <w:rFonts w:cs="Arial"/>
        </w:rPr>
        <w:t xml:space="preserve"> </w:t>
      </w:r>
      <w:r w:rsidR="00DA626E">
        <w:rPr>
          <w:rFonts w:cs="Arial"/>
          <w:lang w:val="sr-Cyrl-RS"/>
        </w:rPr>
        <w:t>Кашњење у извршењу од стране пружаоца услуга</w:t>
      </w:r>
      <w:r w:rsidRPr="00642BB8">
        <w:rPr>
          <w:rFonts w:cs="Arial"/>
        </w:rPr>
        <w:t>: ____________________</w:t>
      </w:r>
      <w:r w:rsidR="00642BB8">
        <w:rPr>
          <w:rFonts w:cs="Arial"/>
        </w:rPr>
        <w:t>____________________</w:t>
      </w:r>
      <w:r w:rsidR="00DA626E">
        <w:rPr>
          <w:rFonts w:cs="Arial"/>
          <w:lang w:val="sr-Cyrl-RS"/>
        </w:rPr>
        <w:t>_________________________________</w:t>
      </w:r>
    </w:p>
    <w:p w:rsidR="00AD1279" w:rsidRDefault="00AD1279" w:rsidP="00AD1279">
      <w:pPr>
        <w:spacing w:before="0"/>
        <w:rPr>
          <w:rFonts w:cs="Arial"/>
          <w:color w:val="00B0F0"/>
        </w:rPr>
      </w:pPr>
    </w:p>
    <w:p w:rsidR="00642BB8" w:rsidRDefault="00642BB8" w:rsidP="00AD1279">
      <w:pPr>
        <w:spacing w:before="0"/>
        <w:rPr>
          <w:rFonts w:cs="Arial"/>
          <w:color w:val="00B0F0"/>
          <w:lang w:val="sr-Cyrl-RS"/>
        </w:rPr>
      </w:pPr>
    </w:p>
    <w:p w:rsidR="00B65A69" w:rsidRPr="00B65A69" w:rsidRDefault="00B65A69" w:rsidP="00AD1279">
      <w:pPr>
        <w:spacing w:before="0"/>
        <w:rPr>
          <w:rFonts w:cs="Arial"/>
          <w:color w:val="00B0F0"/>
          <w:lang w:val="sr-Cyrl-RS"/>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DA626E">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A626E">
        <w:rPr>
          <w:rFonts w:cs="Arial"/>
          <w:lang w:val="sr-Cyrl-RS"/>
        </w:rPr>
        <w:tab/>
      </w:r>
      <w:r w:rsidR="00DA626E">
        <w:rPr>
          <w:rFonts w:cs="Arial"/>
          <w:lang w:val="sr-Cyrl-RS"/>
        </w:rPr>
        <w:tab/>
      </w:r>
      <w:r w:rsidR="00212A5F" w:rsidRPr="00642BB8">
        <w:rPr>
          <w:rFonts w:cs="Arial"/>
        </w:rPr>
        <w:t xml:space="preserve"> КОРИСНИК:                 </w:t>
      </w:r>
      <w:r w:rsidR="00DA626E">
        <w:rPr>
          <w:rFonts w:cs="Arial"/>
          <w:lang w:val="sr-Cyrl-RS"/>
        </w:rPr>
        <w:tab/>
      </w:r>
      <w:r w:rsidR="00414CFF" w:rsidRPr="00DA626E">
        <w:rPr>
          <w:rFonts w:cs="Arial"/>
          <w:lang w:val="ru-RU"/>
        </w:rPr>
        <w:t>ОВЕРА НАДЗОРНОГ ОРГАНА</w:t>
      </w:r>
    </w:p>
    <w:p w:rsidR="00AD1279" w:rsidRPr="00E47C2E" w:rsidRDefault="00AD1279" w:rsidP="00AD1279">
      <w:pPr>
        <w:spacing w:before="0"/>
        <w:rPr>
          <w:rFonts w:cs="Arial"/>
          <w:color w:val="00B0F0"/>
        </w:rPr>
      </w:pPr>
    </w:p>
    <w:p w:rsidR="00AD1279" w:rsidRPr="0054405D" w:rsidRDefault="00212A5F" w:rsidP="00AD1279">
      <w:pPr>
        <w:spacing w:before="0"/>
        <w:rPr>
          <w:rFonts w:cs="Arial"/>
        </w:rPr>
      </w:pPr>
      <w:r w:rsidRPr="0054405D">
        <w:rPr>
          <w:rFonts w:cs="Arial"/>
        </w:rPr>
        <w:t>_______________</w:t>
      </w:r>
      <w:r w:rsidR="00DA626E" w:rsidRPr="0054405D">
        <w:rPr>
          <w:rFonts w:cs="Arial"/>
          <w:lang w:val="sr-Cyrl-RS"/>
        </w:rPr>
        <w:t xml:space="preserve">___    </w:t>
      </w:r>
      <w:r w:rsidR="00AD1279" w:rsidRPr="0054405D">
        <w:rPr>
          <w:rFonts w:cs="Arial"/>
        </w:rPr>
        <w:t>___________________</w:t>
      </w:r>
      <w:r w:rsidR="00DA626E" w:rsidRPr="0054405D">
        <w:rPr>
          <w:rFonts w:cs="Arial"/>
          <w:lang w:val="sr-Cyrl-RS"/>
        </w:rPr>
        <w:t>___</w:t>
      </w:r>
      <w:r w:rsidR="00AD1279" w:rsidRPr="0054405D">
        <w:rPr>
          <w:rFonts w:cs="Arial"/>
        </w:rPr>
        <w:t xml:space="preserve">        </w:t>
      </w:r>
      <w:r w:rsidR="00DA626E" w:rsidRPr="0054405D">
        <w:rPr>
          <w:rFonts w:cs="Arial"/>
          <w:lang w:val="sr-Cyrl-RS"/>
        </w:rPr>
        <w:tab/>
      </w:r>
      <w:r w:rsidR="00AD1279" w:rsidRPr="0054405D">
        <w:rPr>
          <w:rFonts w:cs="Arial"/>
        </w:rPr>
        <w:t>____________________</w:t>
      </w:r>
    </w:p>
    <w:p w:rsidR="00414CFF" w:rsidRPr="0054405D" w:rsidRDefault="00414CFF" w:rsidP="00414CFF">
      <w:pPr>
        <w:rPr>
          <w:rFonts w:cs="Arial"/>
          <w:lang w:val="ru-RU"/>
        </w:rPr>
      </w:pPr>
      <w:r w:rsidRPr="0054405D">
        <w:rPr>
          <w:rFonts w:cs="Arial"/>
          <w:lang w:val="ru-RU"/>
        </w:rPr>
        <w:t>(Име и презиме)</w:t>
      </w:r>
      <w:r w:rsidRPr="0054405D">
        <w:rPr>
          <w:rFonts w:cs="Arial"/>
          <w:lang w:val="ru-RU"/>
        </w:rPr>
        <w:tab/>
      </w:r>
      <w:r w:rsidRPr="0054405D">
        <w:rPr>
          <w:rFonts w:cs="Arial"/>
          <w:lang w:val="ru-RU"/>
        </w:rPr>
        <w:tab/>
        <w:t xml:space="preserve">   (Име и презиме)                   Руководилац пројекта/</w:t>
      </w:r>
    </w:p>
    <w:p w:rsidR="00414CFF" w:rsidRPr="0054405D" w:rsidRDefault="00414CFF" w:rsidP="00414CFF">
      <w:pPr>
        <w:rPr>
          <w:rFonts w:cs="Arial"/>
          <w:lang w:val="ru-RU"/>
        </w:rPr>
      </w:pPr>
      <w:r w:rsidRPr="0054405D">
        <w:rPr>
          <w:rFonts w:cs="Arial"/>
          <w:lang w:val="ru-RU"/>
        </w:rPr>
        <w:t xml:space="preserve">                                                                                            Одговорно лице по Решењу</w:t>
      </w:r>
    </w:p>
    <w:p w:rsidR="00AD1279" w:rsidRPr="0054405D" w:rsidRDefault="00AD1279" w:rsidP="00AD1279">
      <w:pPr>
        <w:spacing w:before="0"/>
        <w:rPr>
          <w:rFonts w:cs="Arial"/>
        </w:rPr>
      </w:pPr>
    </w:p>
    <w:p w:rsidR="00AD1279" w:rsidRPr="0054405D" w:rsidRDefault="00AD1279" w:rsidP="00AD1279">
      <w:pPr>
        <w:spacing w:before="0"/>
        <w:rPr>
          <w:rFonts w:cs="Arial"/>
        </w:rPr>
      </w:pPr>
    </w:p>
    <w:p w:rsidR="00AD1279" w:rsidRPr="0054405D" w:rsidRDefault="00AD1279" w:rsidP="00AD1279">
      <w:pPr>
        <w:spacing w:before="0"/>
        <w:rPr>
          <w:rFonts w:cs="Arial"/>
        </w:rPr>
      </w:pPr>
      <w:r w:rsidRPr="0054405D">
        <w:rPr>
          <w:rFonts w:cs="Arial"/>
        </w:rPr>
        <w:t>______________</w:t>
      </w:r>
      <w:r w:rsidR="00414CFF" w:rsidRPr="0054405D">
        <w:rPr>
          <w:rFonts w:cs="Arial"/>
        </w:rPr>
        <w:t>______</w:t>
      </w:r>
      <w:r w:rsidR="00414CFF" w:rsidRPr="0054405D">
        <w:rPr>
          <w:rFonts w:cs="Arial"/>
        </w:rPr>
        <w:tab/>
        <w:t xml:space="preserve">_____________________  </w:t>
      </w:r>
      <w:r w:rsidRPr="0054405D">
        <w:rPr>
          <w:rFonts w:cs="Arial"/>
        </w:rPr>
        <w:t xml:space="preserve">    __________________________</w:t>
      </w:r>
    </w:p>
    <w:p w:rsidR="00AD1279" w:rsidRPr="0054405D" w:rsidRDefault="00AD1279" w:rsidP="00AD1279">
      <w:pPr>
        <w:spacing w:before="0"/>
        <w:rPr>
          <w:rFonts w:cs="Arial"/>
        </w:rPr>
      </w:pPr>
      <w:r w:rsidRPr="0054405D">
        <w:rPr>
          <w:rFonts w:cs="Arial"/>
        </w:rPr>
        <w:t xml:space="preserve">    (Потпис)</w:t>
      </w:r>
      <w:r w:rsidRPr="0054405D">
        <w:rPr>
          <w:rFonts w:cs="Arial"/>
        </w:rPr>
        <w:tab/>
      </w:r>
      <w:r w:rsidRPr="0054405D">
        <w:rPr>
          <w:rFonts w:cs="Arial"/>
        </w:rPr>
        <w:tab/>
      </w:r>
      <w:r w:rsidRPr="0054405D">
        <w:rPr>
          <w:rFonts w:cs="Arial"/>
        </w:rPr>
        <w:tab/>
        <w:t xml:space="preserve">        (Потпис)                                (Потпис и лиценцни печат)</w:t>
      </w:r>
    </w:p>
    <w:p w:rsidR="00AD1279" w:rsidRDefault="00AD1279"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641324">
      <w:pPr>
        <w:pStyle w:val="KDPodnaslov1"/>
        <w:spacing w:before="0"/>
        <w:jc w:val="center"/>
        <w:rPr>
          <w:rFonts w:eastAsia="Arial Unicode MS" w:cs="Arial"/>
          <w:lang w:val="sr-Cyrl-RS"/>
        </w:rPr>
      </w:pPr>
      <w:bookmarkStart w:id="263" w:name="_Toc442559948"/>
    </w:p>
    <w:p w:rsidR="0050571B" w:rsidRDefault="0050571B" w:rsidP="00641324">
      <w:pPr>
        <w:pStyle w:val="KDPodnaslov1"/>
        <w:spacing w:before="0"/>
        <w:jc w:val="center"/>
        <w:rPr>
          <w:rFonts w:eastAsia="Arial Unicode MS" w:cs="Arial"/>
          <w:lang w:val="sr-Cyrl-RS"/>
        </w:rPr>
      </w:pPr>
    </w:p>
    <w:p w:rsidR="0050571B" w:rsidRDefault="0050571B" w:rsidP="00641324">
      <w:pPr>
        <w:pStyle w:val="KDPodnaslov1"/>
        <w:spacing w:before="0"/>
        <w:jc w:val="center"/>
        <w:rPr>
          <w:rFonts w:eastAsia="Arial Unicode MS" w:cs="Arial"/>
          <w:lang w:val="sr-Cyrl-RS"/>
        </w:rPr>
      </w:pPr>
    </w:p>
    <w:p w:rsidR="0050571B" w:rsidRDefault="0050571B" w:rsidP="00641324">
      <w:pPr>
        <w:pStyle w:val="KDPodnaslov1"/>
        <w:spacing w:before="0"/>
        <w:jc w:val="center"/>
        <w:rPr>
          <w:rFonts w:eastAsia="Arial Unicode MS" w:cs="Arial"/>
          <w:lang w:val="sr-Cyrl-RS"/>
        </w:rPr>
      </w:pPr>
    </w:p>
    <w:p w:rsidR="0050571B" w:rsidRPr="00C05AC2" w:rsidRDefault="0050571B" w:rsidP="0050571B">
      <w:pPr>
        <w:spacing w:before="0"/>
        <w:jc w:val="right"/>
        <w:rPr>
          <w:rFonts w:cs="Arial"/>
          <w:b/>
          <w:lang w:val="sr-Cyrl-RS"/>
        </w:rPr>
      </w:pPr>
      <w:r w:rsidRPr="00C05AC2">
        <w:rPr>
          <w:rFonts w:cs="Arial"/>
          <w:b/>
        </w:rPr>
        <w:t xml:space="preserve">ПРИЛОГ </w:t>
      </w:r>
      <w:r w:rsidR="007F06BE" w:rsidRPr="00C05AC2">
        <w:rPr>
          <w:rFonts w:cs="Arial"/>
          <w:b/>
          <w:lang w:val="sr-Cyrl-RS"/>
        </w:rPr>
        <w:t>3</w:t>
      </w:r>
    </w:p>
    <w:p w:rsidR="0050571B" w:rsidRPr="00C05AC2" w:rsidRDefault="0050571B" w:rsidP="0050571B">
      <w:pPr>
        <w:spacing w:before="0"/>
        <w:jc w:val="right"/>
        <w:rPr>
          <w:rFonts w:cs="Arial"/>
          <w:b/>
        </w:rPr>
      </w:pPr>
      <w:r w:rsidRPr="00C05AC2">
        <w:rPr>
          <w:rFonts w:cs="Arial"/>
          <w:b/>
        </w:rPr>
        <w:t>*менице за добро извршење посла</w:t>
      </w:r>
    </w:p>
    <w:p w:rsidR="0050571B" w:rsidRPr="00C05AC2" w:rsidRDefault="0050571B" w:rsidP="0050571B">
      <w:pPr>
        <w:spacing w:before="0"/>
        <w:jc w:val="right"/>
        <w:rPr>
          <w:rFonts w:cs="Arial"/>
          <w:b/>
        </w:rPr>
      </w:pPr>
    </w:p>
    <w:p w:rsidR="00FB6847" w:rsidRDefault="00FB6847" w:rsidP="00FB6847">
      <w:pPr>
        <w:spacing w:before="0"/>
        <w:rPr>
          <w:rFonts w:cs="Arial"/>
          <w:lang w:val="sr-Cyrl-RS"/>
        </w:rPr>
      </w:pPr>
    </w:p>
    <w:p w:rsidR="00FB6847" w:rsidRPr="00B65A69" w:rsidRDefault="00FB6847" w:rsidP="00FB6847">
      <w:pPr>
        <w:spacing w:before="0"/>
        <w:rPr>
          <w:rFonts w:cs="Arial"/>
        </w:rPr>
      </w:pPr>
      <w:proofErr w:type="gramStart"/>
      <w:r w:rsidRPr="00B65A6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B65A69">
        <w:rPr>
          <w:rFonts w:cs="Arial"/>
        </w:rPr>
        <w:t xml:space="preserve"> </w:t>
      </w:r>
      <w:proofErr w:type="gramStart"/>
      <w:r w:rsidRPr="00B65A69">
        <w:rPr>
          <w:rFonts w:cs="Arial"/>
        </w:rPr>
        <w:t>РС бр.</w:t>
      </w:r>
      <w:proofErr w:type="gramEnd"/>
      <w:r w:rsidRPr="00B65A69">
        <w:rPr>
          <w:rFonts w:cs="Arial"/>
        </w:rPr>
        <w:t xml:space="preserve"> </w:t>
      </w:r>
      <w:proofErr w:type="gramStart"/>
      <w:r w:rsidRPr="00B65A69">
        <w:rPr>
          <w:rFonts w:cs="Arial"/>
        </w:rPr>
        <w:t>43/04, 62/06, 111/09 др.</w:t>
      </w:r>
      <w:proofErr w:type="gramEnd"/>
      <w:r w:rsidRPr="00B65A69">
        <w:rPr>
          <w:rFonts w:cs="Arial"/>
        </w:rPr>
        <w:t xml:space="preserve"> </w:t>
      </w:r>
      <w:proofErr w:type="gramStart"/>
      <w:r w:rsidRPr="00B65A69">
        <w:rPr>
          <w:rFonts w:cs="Arial"/>
        </w:rPr>
        <w:t>закон</w:t>
      </w:r>
      <w:proofErr w:type="gramEnd"/>
      <w:r w:rsidRPr="00B65A69">
        <w:rPr>
          <w:rFonts w:cs="Arial"/>
        </w:rPr>
        <w:t xml:space="preserve"> и 31/11) и тачке 1, 2. </w:t>
      </w:r>
      <w:proofErr w:type="gramStart"/>
      <w:r w:rsidRPr="00B65A69">
        <w:rPr>
          <w:rFonts w:cs="Arial"/>
        </w:rPr>
        <w:t>и</w:t>
      </w:r>
      <w:proofErr w:type="gramEnd"/>
      <w:r w:rsidRPr="00B65A69">
        <w:rPr>
          <w:rFonts w:cs="Arial"/>
        </w:rPr>
        <w:t xml:space="preserve"> 6. Одлуке о облику садржини и начину коришћења јединствених инструмената платног промета</w:t>
      </w:r>
    </w:p>
    <w:p w:rsidR="00FB6847" w:rsidRPr="00B65A69" w:rsidRDefault="00FB6847" w:rsidP="00FB6847">
      <w:pPr>
        <w:spacing w:before="0"/>
        <w:rPr>
          <w:rFonts w:cs="Arial"/>
        </w:rPr>
      </w:pPr>
    </w:p>
    <w:p w:rsidR="00FB6847" w:rsidRPr="00B65A69" w:rsidRDefault="00FB6847" w:rsidP="00FB6847">
      <w:pPr>
        <w:spacing w:before="0"/>
        <w:rPr>
          <w:rFonts w:cs="Arial"/>
          <w:b/>
        </w:rPr>
      </w:pPr>
      <w:r w:rsidRPr="00B65A69">
        <w:rPr>
          <w:rFonts w:cs="Arial"/>
          <w:b/>
        </w:rPr>
        <w:t>(</w:t>
      </w:r>
      <w:proofErr w:type="gramStart"/>
      <w:r w:rsidRPr="00B65A69">
        <w:rPr>
          <w:rFonts w:cs="Arial"/>
          <w:b/>
        </w:rPr>
        <w:t>напомена</w:t>
      </w:r>
      <w:proofErr w:type="gramEnd"/>
      <w:r w:rsidRPr="00B65A69">
        <w:rPr>
          <w:rFonts w:cs="Arial"/>
          <w:b/>
        </w:rPr>
        <w:t>: не доставља се у понуди)</w:t>
      </w:r>
    </w:p>
    <w:p w:rsidR="00FB6847" w:rsidRPr="00B65A69" w:rsidRDefault="00FB6847" w:rsidP="00FB6847">
      <w:pPr>
        <w:spacing w:before="0"/>
        <w:rPr>
          <w:rFonts w:cs="Arial"/>
        </w:rPr>
      </w:pPr>
    </w:p>
    <w:p w:rsidR="00FB6847" w:rsidRPr="00B65A69" w:rsidRDefault="00FB6847" w:rsidP="00FB6847">
      <w:pPr>
        <w:spacing w:before="0"/>
        <w:rPr>
          <w:rFonts w:cs="Arial"/>
          <w:lang w:val="ru-RU"/>
        </w:rPr>
      </w:pPr>
      <w:r w:rsidRPr="00B65A69">
        <w:rPr>
          <w:rFonts w:cs="Arial"/>
        </w:rPr>
        <w:t>ДУЖНИК</w:t>
      </w:r>
      <w:proofErr w:type="gramStart"/>
      <w:r w:rsidRPr="00B65A69">
        <w:rPr>
          <w:rFonts w:cs="Arial"/>
        </w:rPr>
        <w:t xml:space="preserve">:  </w:t>
      </w:r>
      <w:r w:rsidRPr="00B65A69">
        <w:rPr>
          <w:rFonts w:cs="Arial"/>
          <w:lang w:val="ru-RU"/>
        </w:rPr>
        <w:t>…………………………………………………………………………........................</w:t>
      </w:r>
      <w:proofErr w:type="gramEnd"/>
    </w:p>
    <w:p w:rsidR="00FB6847" w:rsidRPr="00B65A69" w:rsidRDefault="00FB6847" w:rsidP="00FB6847">
      <w:pPr>
        <w:spacing w:before="0"/>
        <w:rPr>
          <w:rFonts w:cs="Arial"/>
        </w:rPr>
      </w:pPr>
      <w:r w:rsidRPr="00B65A69">
        <w:rPr>
          <w:rFonts w:cs="Arial"/>
        </w:rPr>
        <w:t>(</w:t>
      </w:r>
      <w:proofErr w:type="gramStart"/>
      <w:r w:rsidRPr="00B65A69">
        <w:rPr>
          <w:rFonts w:cs="Arial"/>
        </w:rPr>
        <w:t>назив</w:t>
      </w:r>
      <w:proofErr w:type="gramEnd"/>
      <w:r w:rsidRPr="00B65A69">
        <w:rPr>
          <w:rFonts w:cs="Arial"/>
        </w:rPr>
        <w:t xml:space="preserve"> и седиште Понуђача)</w:t>
      </w:r>
    </w:p>
    <w:p w:rsidR="00FB6847" w:rsidRPr="00B65A69" w:rsidRDefault="00FB6847" w:rsidP="00FB6847">
      <w:pPr>
        <w:spacing w:before="0"/>
        <w:rPr>
          <w:rFonts w:cs="Arial"/>
        </w:rPr>
      </w:pPr>
      <w:r w:rsidRPr="00B65A69">
        <w:rPr>
          <w:rFonts w:cs="Arial"/>
        </w:rPr>
        <w:t>МАТИЧНИ БРОЈ ДУЖНИКА (Понуђача): ..................................................................</w:t>
      </w:r>
    </w:p>
    <w:p w:rsidR="00FB6847" w:rsidRPr="00B65A69" w:rsidRDefault="00FB6847" w:rsidP="00FB6847">
      <w:pPr>
        <w:spacing w:before="0"/>
        <w:rPr>
          <w:rFonts w:cs="Arial"/>
        </w:rPr>
      </w:pPr>
      <w:r w:rsidRPr="00B65A69">
        <w:rPr>
          <w:rFonts w:cs="Arial"/>
        </w:rPr>
        <w:t>ТЕКУЋИ РАЧУН ДУЖНИКА (Понуђача): ...................................................................</w:t>
      </w:r>
    </w:p>
    <w:p w:rsidR="00FB6847" w:rsidRPr="00B65A69" w:rsidRDefault="00FB6847" w:rsidP="00FB6847">
      <w:pPr>
        <w:spacing w:before="0"/>
        <w:rPr>
          <w:rFonts w:cs="Arial"/>
        </w:rPr>
      </w:pPr>
      <w:r w:rsidRPr="00B65A69">
        <w:rPr>
          <w:rFonts w:cs="Arial"/>
        </w:rPr>
        <w:t>ПИБ ДУЖНИКА (Понуђача): ........................................................................................</w:t>
      </w:r>
    </w:p>
    <w:p w:rsidR="00FB6847" w:rsidRPr="00B65A69" w:rsidRDefault="00FB6847" w:rsidP="00FB6847">
      <w:pPr>
        <w:spacing w:before="0"/>
        <w:rPr>
          <w:rFonts w:cs="Arial"/>
        </w:rPr>
      </w:pPr>
    </w:p>
    <w:p w:rsidR="00FB6847" w:rsidRPr="00B65A69" w:rsidRDefault="00FB6847" w:rsidP="00FB6847">
      <w:pPr>
        <w:spacing w:before="0"/>
        <w:rPr>
          <w:rFonts w:cs="Arial"/>
        </w:rPr>
      </w:pPr>
      <w:proofErr w:type="gramStart"/>
      <w:r w:rsidRPr="00B65A69">
        <w:rPr>
          <w:rFonts w:cs="Arial"/>
        </w:rPr>
        <w:t>и</w:t>
      </w:r>
      <w:proofErr w:type="gramEnd"/>
      <w:r w:rsidRPr="00B65A69">
        <w:rPr>
          <w:rFonts w:cs="Arial"/>
        </w:rPr>
        <w:t xml:space="preserve"> з д а ј е  д а н а ............................ године</w:t>
      </w:r>
    </w:p>
    <w:p w:rsidR="00FB6847" w:rsidRPr="00B65A69" w:rsidRDefault="00FB6847" w:rsidP="00FB6847">
      <w:pPr>
        <w:spacing w:before="0"/>
        <w:rPr>
          <w:rFonts w:cs="Arial"/>
        </w:rPr>
      </w:pPr>
    </w:p>
    <w:p w:rsidR="00FB6847" w:rsidRPr="00B65A69" w:rsidRDefault="00FB6847" w:rsidP="00FB6847">
      <w:pPr>
        <w:spacing w:before="0"/>
        <w:rPr>
          <w:rFonts w:cs="Arial"/>
        </w:rPr>
      </w:pPr>
    </w:p>
    <w:p w:rsidR="00FB6847" w:rsidRPr="00B65A69" w:rsidRDefault="00FB6847" w:rsidP="00FB6847">
      <w:pPr>
        <w:spacing w:before="0"/>
        <w:jc w:val="center"/>
        <w:rPr>
          <w:rFonts w:cs="Arial"/>
          <w:b/>
        </w:rPr>
      </w:pPr>
      <w:r w:rsidRPr="00B65A69">
        <w:rPr>
          <w:rFonts w:cs="Arial"/>
          <w:b/>
        </w:rPr>
        <w:t xml:space="preserve">МЕНИЧНО ПИСМО – ОВЛАШЋЕЊЕ ЗА </w:t>
      </w:r>
      <w:proofErr w:type="gramStart"/>
      <w:r w:rsidRPr="00B65A69">
        <w:rPr>
          <w:rFonts w:cs="Arial"/>
          <w:b/>
        </w:rPr>
        <w:t>КОРИСНИКА  БЛАНКО</w:t>
      </w:r>
      <w:proofErr w:type="gramEnd"/>
      <w:r w:rsidRPr="00B65A69">
        <w:rPr>
          <w:rFonts w:cs="Arial"/>
          <w:b/>
        </w:rPr>
        <w:t xml:space="preserve"> СОПСТВЕНЕ МЕНИЦЕ</w:t>
      </w:r>
    </w:p>
    <w:p w:rsidR="00FB6847" w:rsidRPr="00B65A69" w:rsidRDefault="00FB6847" w:rsidP="00FB6847">
      <w:pPr>
        <w:spacing w:before="0"/>
        <w:rPr>
          <w:rFonts w:cs="Arial"/>
        </w:rPr>
      </w:pPr>
    </w:p>
    <w:p w:rsidR="00FB6847" w:rsidRPr="00B65A69" w:rsidRDefault="00FB6847" w:rsidP="00FB684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65A69">
        <w:rPr>
          <w:rFonts w:cs="Arial"/>
          <w:b w:val="0"/>
          <w:sz w:val="22"/>
          <w:szCs w:val="22"/>
        </w:rPr>
        <w:t xml:space="preserve">КОРИСНИК - </w:t>
      </w:r>
      <w:r w:rsidRPr="00B65A69">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B65A69">
        <w:rPr>
          <w:rFonts w:cs="Arial"/>
          <w:b w:val="0"/>
        </w:rPr>
        <w:t>тек</w:t>
      </w:r>
      <w:proofErr w:type="gramEnd"/>
      <w:r w:rsidRPr="00B65A69">
        <w:rPr>
          <w:rFonts w:cs="Arial"/>
          <w:b w:val="0"/>
        </w:rPr>
        <w:t xml:space="preserve">. </w:t>
      </w:r>
      <w:proofErr w:type="gramStart"/>
      <w:r w:rsidRPr="00B65A69">
        <w:rPr>
          <w:rFonts w:cs="Arial"/>
          <w:b w:val="0"/>
        </w:rPr>
        <w:t>рачуна</w:t>
      </w:r>
      <w:proofErr w:type="gramEnd"/>
      <w:r w:rsidRPr="00B65A69">
        <w:rPr>
          <w:rFonts w:cs="Arial"/>
          <w:b w:val="0"/>
        </w:rPr>
        <w:t>: 160-700-13 Banka Intesa,</w:t>
      </w:r>
    </w:p>
    <w:p w:rsidR="00FB6847" w:rsidRPr="00B65A69" w:rsidRDefault="00FB6847" w:rsidP="00FB6847">
      <w:pPr>
        <w:tabs>
          <w:tab w:val="left" w:pos="1418"/>
        </w:tabs>
        <w:spacing w:before="0"/>
        <w:rPr>
          <w:rFonts w:cs="Arial"/>
        </w:rPr>
      </w:pPr>
      <w:r w:rsidRPr="00B65A69">
        <w:rPr>
          <w:rFonts w:cs="Arial"/>
        </w:rPr>
        <w:tab/>
      </w:r>
    </w:p>
    <w:p w:rsidR="00FB6847" w:rsidRPr="00B65A69" w:rsidRDefault="00FB6847" w:rsidP="00FB6847">
      <w:pPr>
        <w:spacing w:before="0"/>
        <w:rPr>
          <w:rFonts w:cs="Arial"/>
        </w:rPr>
      </w:pPr>
      <w:r w:rsidRPr="00B65A6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w:t>
      </w:r>
      <w:r w:rsidRPr="00B65A69">
        <w:rPr>
          <w:rFonts w:cs="Arial"/>
          <w:lang w:val="sr-Cyrl-RS"/>
        </w:rPr>
        <w:t xml:space="preserve"> </w:t>
      </w:r>
      <w:r w:rsidRPr="00B65A69">
        <w:rPr>
          <w:rFonts w:cs="Arial"/>
        </w:rPr>
        <w:t>бр._________________</w:t>
      </w:r>
      <w:r w:rsidRPr="00B65A69">
        <w:rPr>
          <w:rFonts w:cs="Arial"/>
          <w:lang w:val="sr-Cyrl-RS"/>
        </w:rPr>
        <w:t>___</w:t>
      </w:r>
      <w:r w:rsidRPr="00B65A69">
        <w:rPr>
          <w:rFonts w:cs="Arial"/>
        </w:rPr>
        <w:t xml:space="preserve">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w:t>
      </w:r>
      <w:r w:rsidRPr="00B65A69">
        <w:rPr>
          <w:rFonts w:cs="Arial"/>
          <w:lang w:val="sr-Cyrl-RS"/>
        </w:rPr>
        <w:t xml:space="preserve"> </w:t>
      </w:r>
      <w:r w:rsidRPr="00B65A69">
        <w:rPr>
          <w:rFonts w:cs="Arial"/>
        </w:rPr>
        <w:t>(и</w:t>
      </w:r>
      <w:r w:rsidRPr="00B65A69">
        <w:rPr>
          <w:rFonts w:cs="Arial"/>
          <w:lang w:val="sr-Cyrl-RS"/>
        </w:rPr>
        <w:t xml:space="preserve"> </w:t>
      </w:r>
      <w:r w:rsidRPr="00B65A69">
        <w:rPr>
          <w:rFonts w:cs="Arial"/>
        </w:rPr>
        <w:t>словима_______________</w:t>
      </w:r>
      <w:r w:rsidRPr="00B65A69">
        <w:rPr>
          <w:rFonts w:cs="Arial"/>
          <w:lang w:val="sr-Cyrl-RS"/>
        </w:rPr>
        <w:t>______</w:t>
      </w:r>
      <w:r w:rsidRPr="00B65A69">
        <w:rPr>
          <w:rFonts w:cs="Arial"/>
        </w:rPr>
        <w:t>динара), по Уговору о_______________________________</w:t>
      </w:r>
      <w:r w:rsidRPr="00B65A69">
        <w:rPr>
          <w:rFonts w:cs="Arial"/>
          <w:lang w:val="sr-Cyrl-RS"/>
        </w:rPr>
        <w:t>_______</w:t>
      </w:r>
      <w:r w:rsidRPr="00B65A69">
        <w:rPr>
          <w:rFonts w:cs="Arial"/>
        </w:rPr>
        <w:t xml:space="preserve"> (навести предмет уговора), бр._____</w:t>
      </w:r>
      <w:r w:rsidRPr="00B65A69">
        <w:rPr>
          <w:rFonts w:cs="Arial"/>
          <w:lang w:val="sr-Cyrl-RS"/>
        </w:rPr>
        <w:t>___</w:t>
      </w:r>
      <w:r w:rsidRPr="00B65A69">
        <w:rPr>
          <w:rFonts w:cs="Arial"/>
        </w:rPr>
        <w:t xml:space="preserve"> од _________</w:t>
      </w:r>
      <w:r w:rsidRPr="00B65A69">
        <w:rPr>
          <w:rFonts w:cs="Arial"/>
          <w:lang w:val="sr-Cyrl-RS"/>
        </w:rPr>
        <w:t>___</w:t>
      </w:r>
      <w:r w:rsidRPr="00B65A69">
        <w:rPr>
          <w:rFonts w:cs="Arial"/>
        </w:rPr>
        <w:t>(заведен код Корисника - Повериоца) и бр._______</w:t>
      </w:r>
      <w:r w:rsidRPr="00B65A69">
        <w:rPr>
          <w:rFonts w:cs="Arial"/>
          <w:lang w:val="sr-Cyrl-RS"/>
        </w:rPr>
        <w:t>__</w:t>
      </w:r>
      <w:r w:rsidRPr="00B65A69">
        <w:rPr>
          <w:rFonts w:cs="Arial"/>
        </w:rPr>
        <w:t xml:space="preserve"> од _________</w:t>
      </w:r>
      <w:r w:rsidRPr="00B65A69">
        <w:rPr>
          <w:rFonts w:cs="Arial"/>
          <w:lang w:val="sr-Cyrl-RS"/>
        </w:rPr>
        <w:t>__</w:t>
      </w:r>
      <w:r w:rsidRPr="00B65A69">
        <w:rPr>
          <w:rFonts w:cs="Arial"/>
        </w:rPr>
        <w:t>(заведен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FB6847" w:rsidRPr="00B65A69" w:rsidRDefault="00FB6847" w:rsidP="00FB6847">
      <w:pPr>
        <w:spacing w:before="0"/>
        <w:rPr>
          <w:rFonts w:cs="Arial"/>
        </w:rPr>
      </w:pPr>
    </w:p>
    <w:p w:rsidR="00FB6847" w:rsidRPr="00B65A69" w:rsidRDefault="00FB6847" w:rsidP="00FB6847">
      <w:pPr>
        <w:spacing w:before="0"/>
        <w:rPr>
          <w:rFonts w:cs="Arial"/>
        </w:rPr>
      </w:pPr>
      <w:r w:rsidRPr="00B65A69">
        <w:rPr>
          <w:rFonts w:cs="Arial"/>
        </w:rPr>
        <w:t>Издата бланко сопствена меница серијски број</w:t>
      </w:r>
      <w:r w:rsidRPr="00B65A69">
        <w:rPr>
          <w:rFonts w:cs="Arial"/>
        </w:rPr>
        <w:tab/>
        <w:t xml:space="preserve">(уписати серијски број) може се поднети на наплату у року </w:t>
      </w:r>
      <w:proofErr w:type="gramStart"/>
      <w:r w:rsidRPr="00B65A69">
        <w:rPr>
          <w:rFonts w:cs="Arial"/>
        </w:rPr>
        <w:t>доспећа  утврђеном</w:t>
      </w:r>
      <w:proofErr w:type="gramEnd"/>
      <w:r w:rsidRPr="00B65A69">
        <w:rPr>
          <w:rFonts w:cs="Arial"/>
        </w:rPr>
        <w:t xml:space="preserve">  Уговором бр. ______________ </w:t>
      </w:r>
      <w:proofErr w:type="gramStart"/>
      <w:r w:rsidRPr="00B65A69">
        <w:rPr>
          <w:rFonts w:cs="Arial"/>
        </w:rPr>
        <w:t>од</w:t>
      </w:r>
      <w:proofErr w:type="gramEnd"/>
      <w:r w:rsidRPr="00B65A69">
        <w:rPr>
          <w:rFonts w:cs="Arial"/>
        </w:rPr>
        <w:t xml:space="preserve"> ________________ године (заведен код Корисника-Повериоца)  и бр. _____________ </w:t>
      </w:r>
      <w:proofErr w:type="gramStart"/>
      <w:r w:rsidRPr="00B65A69">
        <w:rPr>
          <w:rFonts w:cs="Arial"/>
        </w:rPr>
        <w:t>од</w:t>
      </w:r>
      <w:proofErr w:type="gramEnd"/>
      <w:r w:rsidRPr="00B65A69">
        <w:rPr>
          <w:rFonts w:cs="Arial"/>
        </w:rPr>
        <w:t xml:space="preserve"> _________________ године (заведен код дужника) т.ј. најкасније до истека рока од 30 (тридесет) дана од </w:t>
      </w:r>
      <w:r w:rsidRPr="00B65A69">
        <w:rPr>
          <w:rFonts w:cs="Arial"/>
        </w:rPr>
        <w:lastRenderedPageBreak/>
        <w:t>уговореног рока  с тим да евентуални</w:t>
      </w:r>
      <w:r w:rsidRPr="00B65A69">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FB6847" w:rsidRPr="00B65A69" w:rsidRDefault="00FB6847" w:rsidP="00FB6847">
      <w:pPr>
        <w:spacing w:before="0"/>
        <w:rPr>
          <w:rFonts w:cs="Arial"/>
        </w:rPr>
      </w:pPr>
    </w:p>
    <w:p w:rsidR="00FB6847" w:rsidRPr="00B65A69" w:rsidRDefault="00FB6847" w:rsidP="00FB6847">
      <w:pPr>
        <w:spacing w:before="0"/>
        <w:rPr>
          <w:rFonts w:cs="Arial"/>
        </w:rPr>
      </w:pPr>
      <w:r w:rsidRPr="00B65A69">
        <w:rPr>
          <w:rFonts w:cs="Arial"/>
        </w:rPr>
        <w:t>Овлашћујемо Јавно предузеће „Електропривреда Србије</w:t>
      </w:r>
      <w:proofErr w:type="gramStart"/>
      <w:r w:rsidRPr="00B65A69">
        <w:rPr>
          <w:rFonts w:cs="Arial"/>
        </w:rPr>
        <w:t>“ Београд</w:t>
      </w:r>
      <w:proofErr w:type="gramEnd"/>
      <w:r w:rsidRPr="00B65A69">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B65A69">
        <w:rPr>
          <w:rFonts w:cs="Arial"/>
        </w:rPr>
        <w:t>вансудски</w:t>
      </w:r>
      <w:proofErr w:type="gramEnd"/>
      <w:r w:rsidRPr="00B65A69">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B65A69">
        <w:rPr>
          <w:rFonts w:cs="Arial"/>
        </w:rPr>
        <w:t>160-700-13 Banka Intesa.</w:t>
      </w:r>
      <w:proofErr w:type="gramEnd"/>
    </w:p>
    <w:p w:rsidR="00FB6847" w:rsidRPr="00B65A69" w:rsidRDefault="00FB6847" w:rsidP="00FB6847">
      <w:pPr>
        <w:spacing w:before="0"/>
        <w:rPr>
          <w:rFonts w:cs="Arial"/>
        </w:rPr>
      </w:pPr>
    </w:p>
    <w:p w:rsidR="00FB6847" w:rsidRPr="00B65A69" w:rsidRDefault="00FB6847" w:rsidP="00FB6847">
      <w:pPr>
        <w:spacing w:before="0"/>
        <w:rPr>
          <w:rFonts w:cs="Arial"/>
        </w:rPr>
      </w:pPr>
      <w:r w:rsidRPr="00B65A6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B6847" w:rsidRPr="00B65A69" w:rsidRDefault="00FB6847" w:rsidP="00FB6847">
      <w:pPr>
        <w:spacing w:before="0"/>
        <w:rPr>
          <w:rFonts w:cs="Arial"/>
        </w:rPr>
      </w:pPr>
    </w:p>
    <w:p w:rsidR="00FB6847" w:rsidRPr="00B65A69" w:rsidRDefault="00FB6847" w:rsidP="00FB6847">
      <w:pPr>
        <w:spacing w:before="0"/>
        <w:rPr>
          <w:rFonts w:cs="Arial"/>
        </w:rPr>
      </w:pPr>
      <w:proofErr w:type="gramStart"/>
      <w:r w:rsidRPr="00B65A6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FB6847" w:rsidRPr="00B65A69" w:rsidRDefault="00FB6847" w:rsidP="00FB6847">
      <w:pPr>
        <w:spacing w:before="0"/>
        <w:rPr>
          <w:rFonts w:cs="Arial"/>
        </w:rPr>
      </w:pPr>
    </w:p>
    <w:p w:rsidR="00FB6847" w:rsidRPr="00B65A69" w:rsidRDefault="00FB6847" w:rsidP="00FB6847">
      <w:pPr>
        <w:spacing w:before="0"/>
        <w:rPr>
          <w:rFonts w:cs="Arial"/>
        </w:rPr>
      </w:pPr>
      <w:r w:rsidRPr="00B65A69">
        <w:rPr>
          <w:rFonts w:cs="Arial"/>
        </w:rPr>
        <w:t>Меница је потписана од стране овлашћеног лица за заступање Дужника ____________________</w:t>
      </w:r>
      <w:proofErr w:type="gramStart"/>
      <w:r w:rsidRPr="00B65A69">
        <w:rPr>
          <w:rFonts w:cs="Arial"/>
        </w:rPr>
        <w:t>_(</w:t>
      </w:r>
      <w:proofErr w:type="gramEnd"/>
      <w:r w:rsidRPr="00B65A69">
        <w:rPr>
          <w:rFonts w:cs="Arial"/>
        </w:rPr>
        <w:t>унети име и презиме овлашћеног лица).</w:t>
      </w:r>
    </w:p>
    <w:p w:rsidR="00FB6847" w:rsidRPr="00B65A69" w:rsidRDefault="00FB6847" w:rsidP="00FB6847">
      <w:pPr>
        <w:spacing w:before="0"/>
        <w:rPr>
          <w:rFonts w:cs="Arial"/>
        </w:rPr>
      </w:pPr>
    </w:p>
    <w:p w:rsidR="00FB6847" w:rsidRPr="00B65A69" w:rsidRDefault="00FB6847" w:rsidP="00FB6847">
      <w:pPr>
        <w:spacing w:before="0"/>
        <w:rPr>
          <w:rFonts w:cs="Arial"/>
        </w:rPr>
      </w:pPr>
      <w:proofErr w:type="gramStart"/>
      <w:r w:rsidRPr="00B65A6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FB6847" w:rsidRPr="00B65A69" w:rsidRDefault="00FB6847" w:rsidP="00FB6847">
      <w:pPr>
        <w:spacing w:before="0"/>
        <w:rPr>
          <w:rFonts w:cs="Arial"/>
        </w:rPr>
      </w:pPr>
      <w:r w:rsidRPr="00B65A69">
        <w:rPr>
          <w:rFonts w:cs="Arial"/>
        </w:rPr>
        <w:t xml:space="preserve">Место и датум издавања Овлашћења          </w:t>
      </w:r>
    </w:p>
    <w:p w:rsidR="00FB6847" w:rsidRPr="00B65A69" w:rsidRDefault="00FB6847" w:rsidP="00FB6847">
      <w:pPr>
        <w:spacing w:before="0"/>
        <w:rPr>
          <w:rFonts w:cs="Arial"/>
        </w:rPr>
      </w:pPr>
    </w:p>
    <w:p w:rsidR="00FB6847" w:rsidRPr="00B65A69" w:rsidRDefault="00FB6847" w:rsidP="00FB684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B6847" w:rsidRPr="00B65A69" w:rsidTr="00662DE6">
        <w:trPr>
          <w:jc w:val="center"/>
        </w:trPr>
        <w:tc>
          <w:tcPr>
            <w:tcW w:w="3882" w:type="dxa"/>
          </w:tcPr>
          <w:p w:rsidR="00FB6847" w:rsidRPr="00B65A69" w:rsidRDefault="00FB6847" w:rsidP="00662DE6">
            <w:pPr>
              <w:spacing w:before="0"/>
              <w:jc w:val="center"/>
              <w:rPr>
                <w:rFonts w:cs="Arial"/>
              </w:rPr>
            </w:pPr>
            <w:r w:rsidRPr="00B65A69">
              <w:rPr>
                <w:rFonts w:cs="Arial"/>
              </w:rPr>
              <w:t>Датум:</w:t>
            </w:r>
          </w:p>
        </w:tc>
        <w:tc>
          <w:tcPr>
            <w:tcW w:w="2127" w:type="dxa"/>
          </w:tcPr>
          <w:p w:rsidR="00FB6847" w:rsidRPr="00B65A69" w:rsidRDefault="00FB6847" w:rsidP="00662DE6">
            <w:pPr>
              <w:spacing w:before="0"/>
              <w:jc w:val="center"/>
              <w:rPr>
                <w:rFonts w:cs="Arial"/>
                <w:lang w:val="ru-RU"/>
              </w:rPr>
            </w:pPr>
          </w:p>
        </w:tc>
        <w:tc>
          <w:tcPr>
            <w:tcW w:w="4022" w:type="dxa"/>
          </w:tcPr>
          <w:p w:rsidR="00FB6847" w:rsidRPr="00B65A69" w:rsidRDefault="00FB6847" w:rsidP="00662DE6">
            <w:pPr>
              <w:spacing w:before="0"/>
              <w:jc w:val="center"/>
              <w:rPr>
                <w:rFonts w:cs="Arial"/>
                <w:lang w:val="ru-RU"/>
              </w:rPr>
            </w:pPr>
            <w:r w:rsidRPr="00B65A69">
              <w:rPr>
                <w:rFonts w:cs="Arial"/>
              </w:rPr>
              <w:t>Понуђач</w:t>
            </w:r>
            <w:r w:rsidRPr="00B65A69">
              <w:rPr>
                <w:rFonts w:cs="Arial"/>
                <w:lang w:val="ru-RU"/>
              </w:rPr>
              <w:t>:</w:t>
            </w:r>
          </w:p>
        </w:tc>
      </w:tr>
      <w:tr w:rsidR="00FB6847" w:rsidRPr="00B65A69" w:rsidTr="00662DE6">
        <w:trPr>
          <w:jc w:val="center"/>
        </w:trPr>
        <w:tc>
          <w:tcPr>
            <w:tcW w:w="3882" w:type="dxa"/>
          </w:tcPr>
          <w:p w:rsidR="00FB6847" w:rsidRPr="00B65A69" w:rsidRDefault="00FB6847" w:rsidP="00662DE6">
            <w:pPr>
              <w:spacing w:before="0"/>
              <w:jc w:val="center"/>
              <w:rPr>
                <w:rFonts w:cs="Arial"/>
              </w:rPr>
            </w:pPr>
          </w:p>
        </w:tc>
        <w:tc>
          <w:tcPr>
            <w:tcW w:w="2127" w:type="dxa"/>
          </w:tcPr>
          <w:p w:rsidR="00FB6847" w:rsidRPr="00B65A69" w:rsidRDefault="00FB6847" w:rsidP="00662DE6">
            <w:pPr>
              <w:spacing w:before="0"/>
              <w:jc w:val="center"/>
              <w:rPr>
                <w:rFonts w:cs="Arial"/>
              </w:rPr>
            </w:pPr>
            <w:r w:rsidRPr="00B65A69">
              <w:rPr>
                <w:rFonts w:cs="Arial"/>
              </w:rPr>
              <w:t>М.П.</w:t>
            </w:r>
          </w:p>
        </w:tc>
        <w:tc>
          <w:tcPr>
            <w:tcW w:w="4022" w:type="dxa"/>
          </w:tcPr>
          <w:p w:rsidR="00FB6847" w:rsidRPr="00B65A69" w:rsidRDefault="00FB6847" w:rsidP="00662DE6">
            <w:pPr>
              <w:spacing w:before="0"/>
              <w:jc w:val="center"/>
              <w:rPr>
                <w:rFonts w:cs="Arial"/>
                <w:lang w:val="ru-RU"/>
              </w:rPr>
            </w:pPr>
          </w:p>
        </w:tc>
      </w:tr>
      <w:tr w:rsidR="00FB6847" w:rsidRPr="00B65A69" w:rsidTr="00662DE6">
        <w:trPr>
          <w:jc w:val="center"/>
        </w:trPr>
        <w:tc>
          <w:tcPr>
            <w:tcW w:w="3882" w:type="dxa"/>
            <w:tcBorders>
              <w:bottom w:val="single" w:sz="4" w:space="0" w:color="auto"/>
            </w:tcBorders>
          </w:tcPr>
          <w:p w:rsidR="00FB6847" w:rsidRPr="00B65A69" w:rsidRDefault="00FB6847" w:rsidP="00662DE6">
            <w:pPr>
              <w:spacing w:before="0"/>
              <w:jc w:val="center"/>
              <w:rPr>
                <w:rFonts w:cs="Arial"/>
              </w:rPr>
            </w:pPr>
          </w:p>
        </w:tc>
        <w:tc>
          <w:tcPr>
            <w:tcW w:w="2127" w:type="dxa"/>
          </w:tcPr>
          <w:p w:rsidR="00FB6847" w:rsidRPr="00B65A69" w:rsidRDefault="00FB6847" w:rsidP="00662DE6">
            <w:pPr>
              <w:spacing w:before="0"/>
              <w:jc w:val="center"/>
              <w:rPr>
                <w:rFonts w:cs="Arial"/>
                <w:lang w:val="ru-RU"/>
              </w:rPr>
            </w:pPr>
          </w:p>
        </w:tc>
        <w:tc>
          <w:tcPr>
            <w:tcW w:w="4022" w:type="dxa"/>
            <w:tcBorders>
              <w:bottom w:val="single" w:sz="4" w:space="0" w:color="auto"/>
            </w:tcBorders>
          </w:tcPr>
          <w:p w:rsidR="00FB6847" w:rsidRPr="00B65A69" w:rsidRDefault="00FB6847" w:rsidP="00662DE6">
            <w:pPr>
              <w:spacing w:before="0"/>
              <w:jc w:val="center"/>
              <w:rPr>
                <w:rFonts w:cs="Arial"/>
                <w:lang w:val="ru-RU"/>
              </w:rPr>
            </w:pPr>
          </w:p>
        </w:tc>
      </w:tr>
    </w:tbl>
    <w:p w:rsidR="00FB6847" w:rsidRPr="00B65A69" w:rsidRDefault="00FB6847" w:rsidP="00FB6847">
      <w:pPr>
        <w:spacing w:before="0"/>
        <w:rPr>
          <w:rFonts w:cs="Arial"/>
        </w:rPr>
      </w:pPr>
      <w:r w:rsidRPr="00B65A69">
        <w:rPr>
          <w:rFonts w:cs="Arial"/>
        </w:rPr>
        <w:t xml:space="preserve">                                                                                              Потпис овлашћеног лица</w:t>
      </w:r>
    </w:p>
    <w:p w:rsidR="00FB6847" w:rsidRPr="00B65A69" w:rsidRDefault="00FB6847" w:rsidP="00FB6847">
      <w:pPr>
        <w:spacing w:before="0"/>
        <w:rPr>
          <w:rFonts w:cs="Arial"/>
        </w:rPr>
      </w:pPr>
    </w:p>
    <w:p w:rsidR="00FB6847" w:rsidRPr="00B65A69" w:rsidRDefault="00FB6847" w:rsidP="00FB6847">
      <w:pPr>
        <w:spacing w:before="0"/>
        <w:rPr>
          <w:rFonts w:cs="Arial"/>
        </w:rPr>
      </w:pPr>
      <w:r w:rsidRPr="00B65A69">
        <w:rPr>
          <w:rFonts w:cs="Arial"/>
        </w:rPr>
        <w:t>Прилог:</w:t>
      </w:r>
    </w:p>
    <w:p w:rsidR="00FB6847" w:rsidRPr="00B65A69" w:rsidRDefault="00FB6847" w:rsidP="00DD32AE">
      <w:pPr>
        <w:pStyle w:val="ListParagraph"/>
        <w:numPr>
          <w:ilvl w:val="0"/>
          <w:numId w:val="30"/>
        </w:numPr>
        <w:spacing w:before="0" w:after="0" w:line="240" w:lineRule="auto"/>
        <w:rPr>
          <w:rFonts w:ascii="Arial" w:hAnsi="Arial" w:cs="Arial"/>
        </w:rPr>
      </w:pPr>
      <w:r w:rsidRPr="00B65A69">
        <w:rPr>
          <w:rFonts w:ascii="Arial" w:hAnsi="Arial" w:cs="Arial"/>
        </w:rPr>
        <w:t>1 једна потписана и оверена бланко сопствена меница као гаранција за добро извршење посла</w:t>
      </w:r>
    </w:p>
    <w:p w:rsidR="00FB6847" w:rsidRPr="00B65A69" w:rsidRDefault="00FB6847" w:rsidP="00DD32AE">
      <w:pPr>
        <w:pStyle w:val="ListParagraph"/>
        <w:numPr>
          <w:ilvl w:val="0"/>
          <w:numId w:val="30"/>
        </w:numPr>
        <w:spacing w:before="0" w:after="0" w:line="240" w:lineRule="auto"/>
        <w:rPr>
          <w:rFonts w:ascii="Arial" w:hAnsi="Arial" w:cs="Arial"/>
        </w:rPr>
      </w:pPr>
      <w:r w:rsidRPr="00B65A69">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6847" w:rsidRPr="00B65A69" w:rsidRDefault="00FB6847" w:rsidP="00DD32AE">
      <w:pPr>
        <w:pStyle w:val="ListParagraph"/>
        <w:numPr>
          <w:ilvl w:val="0"/>
          <w:numId w:val="30"/>
        </w:numPr>
        <w:spacing w:before="0" w:after="0" w:line="240" w:lineRule="auto"/>
        <w:rPr>
          <w:rFonts w:ascii="Arial" w:hAnsi="Arial" w:cs="Arial"/>
        </w:rPr>
      </w:pPr>
      <w:r w:rsidRPr="00B65A69">
        <w:rPr>
          <w:rFonts w:ascii="Arial" w:hAnsi="Arial" w:cs="Arial"/>
        </w:rPr>
        <w:t xml:space="preserve">фотокопија ОП обрасца </w:t>
      </w:r>
    </w:p>
    <w:p w:rsidR="00FB6847" w:rsidRPr="00B65A69" w:rsidRDefault="00FB6847" w:rsidP="00DD32AE">
      <w:pPr>
        <w:pStyle w:val="ListParagraph"/>
        <w:numPr>
          <w:ilvl w:val="0"/>
          <w:numId w:val="30"/>
        </w:numPr>
        <w:spacing w:before="0" w:after="0" w:line="240" w:lineRule="auto"/>
        <w:rPr>
          <w:rFonts w:ascii="Arial" w:hAnsi="Arial" w:cs="Arial"/>
        </w:rPr>
      </w:pPr>
      <w:r w:rsidRPr="00B65A6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6847" w:rsidRPr="00B65A69" w:rsidRDefault="00FB6847" w:rsidP="00FB6847">
      <w:pPr>
        <w:spacing w:before="0"/>
        <w:rPr>
          <w:rFonts w:cs="Arial"/>
        </w:rPr>
      </w:pPr>
    </w:p>
    <w:p w:rsidR="00FB6847" w:rsidRPr="00B65A69" w:rsidRDefault="00FB6847" w:rsidP="00FB6847">
      <w:pPr>
        <w:spacing w:before="0"/>
        <w:rPr>
          <w:rFonts w:cs="Arial"/>
        </w:rPr>
      </w:pPr>
    </w:p>
    <w:p w:rsidR="00FB6847" w:rsidRPr="00B65A69" w:rsidRDefault="00FB6847" w:rsidP="00FB6847">
      <w:pPr>
        <w:spacing w:before="0"/>
        <w:rPr>
          <w:rFonts w:cs="Arial"/>
        </w:rPr>
      </w:pPr>
    </w:p>
    <w:p w:rsidR="00FB6847" w:rsidRPr="00151D79" w:rsidRDefault="00FB6847" w:rsidP="00FB6847">
      <w:pPr>
        <w:spacing w:before="0"/>
        <w:rPr>
          <w:rFonts w:cs="Arial"/>
          <w:color w:val="548DD4" w:themeColor="text2" w:themeTint="99"/>
        </w:rPr>
      </w:pPr>
    </w:p>
    <w:p w:rsidR="0020740B" w:rsidRDefault="0020740B" w:rsidP="0020740B">
      <w:pPr>
        <w:spacing w:before="0"/>
        <w:rPr>
          <w:rFonts w:cs="Arial"/>
          <w:color w:val="00B0F0"/>
        </w:rPr>
      </w:pPr>
    </w:p>
    <w:p w:rsidR="0020740B" w:rsidRDefault="0020740B" w:rsidP="0020740B">
      <w:pPr>
        <w:spacing w:before="0"/>
        <w:rPr>
          <w:rFonts w:cs="Arial"/>
          <w:color w:val="00B0F0"/>
        </w:rPr>
      </w:pPr>
    </w:p>
    <w:p w:rsidR="0020740B" w:rsidRPr="0020740B" w:rsidRDefault="0020740B" w:rsidP="00641324">
      <w:pPr>
        <w:pStyle w:val="KDPodnaslov1"/>
        <w:spacing w:before="0"/>
        <w:jc w:val="center"/>
        <w:rPr>
          <w:rFonts w:eastAsia="Arial Unicode MS" w:cs="Arial"/>
          <w:lang w:val="sr-Cyrl-RS"/>
        </w:rPr>
      </w:pPr>
    </w:p>
    <w:p w:rsidR="00B16DCF" w:rsidRDefault="00B16DCF" w:rsidP="007C646E">
      <w:pPr>
        <w:pStyle w:val="KDPodnaslov1"/>
        <w:spacing w:before="0"/>
        <w:ind w:left="360"/>
        <w:jc w:val="center"/>
        <w:rPr>
          <w:rFonts w:cs="Arial"/>
        </w:rPr>
        <w:sectPr w:rsidR="00B16DCF" w:rsidSect="00374962">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852" w:bottom="1440" w:left="1440" w:header="142" w:footer="436" w:gutter="0"/>
          <w:cols w:space="708"/>
          <w:docGrid w:linePitch="360"/>
        </w:sectPr>
      </w:pPr>
    </w:p>
    <w:bookmarkEnd w:id="263"/>
    <w:p w:rsidR="00B1432A" w:rsidRPr="00E47C2E" w:rsidRDefault="00B1432A" w:rsidP="00B1432A">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lastRenderedPageBreak/>
        <w:t>ЈАВНО ПРЕДУЗЕЋЕ «ЕЛЕКТРОПРИВРЕДА СРБИЈЕ» БЕОГРАД</w:t>
      </w:r>
    </w:p>
    <w:p w:rsidR="00B1432A" w:rsidRPr="00E47C2E" w:rsidRDefault="00B1432A" w:rsidP="00B1432A">
      <w:pPr>
        <w:jc w:val="center"/>
        <w:rPr>
          <w:rFonts w:cs="Arial"/>
          <w:b/>
        </w:rPr>
      </w:pPr>
      <w:r w:rsidRPr="00E47C2E">
        <w:rPr>
          <w:rFonts w:cs="Arial"/>
          <w:b/>
        </w:rPr>
        <w:t>ОГРАНАК ТЕНТ</w:t>
      </w:r>
    </w:p>
    <w:p w:rsidR="00B1432A" w:rsidRPr="00E47C2E" w:rsidRDefault="00B1432A" w:rsidP="00B1432A">
      <w:pPr>
        <w:jc w:val="center"/>
        <w:rPr>
          <w:rFonts w:cs="Arial"/>
          <w:b/>
          <w:color w:val="FF0000"/>
        </w:rPr>
      </w:pPr>
    </w:p>
    <w:p w:rsidR="00B1432A" w:rsidRPr="00E47C2E" w:rsidRDefault="00B1432A" w:rsidP="00B1432A">
      <w:pPr>
        <w:jc w:val="left"/>
        <w:rPr>
          <w:rFonts w:cs="Arial"/>
          <w:lang w:val="sr-Latn-CS"/>
        </w:rPr>
      </w:pPr>
      <w:r w:rsidRPr="00E47C2E">
        <w:rPr>
          <w:rFonts w:cs="Arial"/>
          <w:noProof/>
        </w:rPr>
        <w:drawing>
          <wp:anchor distT="0" distB="0" distL="114300" distR="114300" simplePos="0" relativeHeight="251659264" behindDoc="0" locked="0" layoutInCell="1" allowOverlap="1" wp14:anchorId="3CFBAB91" wp14:editId="1DF1AA00">
            <wp:simplePos x="0" y="0"/>
            <wp:positionH relativeFrom="column">
              <wp:posOffset>3181350</wp:posOffset>
            </wp:positionH>
            <wp:positionV relativeFrom="paragraph">
              <wp:align>top</wp:align>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B1432A" w:rsidRPr="00E47C2E" w:rsidRDefault="00B1432A" w:rsidP="00B1432A">
      <w:pPr>
        <w:jc w:val="center"/>
        <w:rPr>
          <w:rFonts w:cs="Arial"/>
          <w:b/>
          <w:lang w:val="sr-Latn-CS"/>
        </w:rPr>
      </w:pPr>
    </w:p>
    <w:p w:rsidR="00B1432A" w:rsidRPr="00E47C2E" w:rsidRDefault="00B1432A" w:rsidP="00B1432A">
      <w:pPr>
        <w:rPr>
          <w:rFonts w:eastAsia="Arial Unicode MS" w:cs="Arial"/>
          <w:b/>
          <w:kern w:val="2"/>
        </w:rPr>
      </w:pPr>
    </w:p>
    <w:p w:rsidR="00B1432A" w:rsidRPr="00E26C8F" w:rsidRDefault="00B1432A" w:rsidP="00B1432A">
      <w:pPr>
        <w:rPr>
          <w:rFonts w:eastAsia="Arial Unicode MS" w:cs="Arial"/>
          <w:b/>
          <w:kern w:val="2"/>
        </w:rPr>
      </w:pPr>
    </w:p>
    <w:p w:rsidR="00B1432A" w:rsidRDefault="00B1432A" w:rsidP="00B1432A">
      <w:pPr>
        <w:pStyle w:val="KDPodnaslov1"/>
        <w:spacing w:before="0"/>
        <w:ind w:left="360"/>
        <w:jc w:val="center"/>
        <w:rPr>
          <w:rFonts w:cs="Arial"/>
        </w:rPr>
      </w:pPr>
    </w:p>
    <w:p w:rsidR="00B1432A" w:rsidRPr="00E47C2E" w:rsidRDefault="00B1432A" w:rsidP="00B1432A">
      <w:pPr>
        <w:pStyle w:val="KDPodnaslov1"/>
        <w:spacing w:before="0"/>
        <w:ind w:left="360"/>
        <w:jc w:val="center"/>
        <w:rPr>
          <w:rFonts w:cs="Arial"/>
        </w:rPr>
      </w:pPr>
      <w:r w:rsidRPr="00E47C2E">
        <w:rPr>
          <w:rFonts w:cs="Arial"/>
        </w:rPr>
        <w:t>8. МОДЕЛ УГОВОРА</w:t>
      </w:r>
    </w:p>
    <w:p w:rsidR="00B1432A" w:rsidRPr="00E47C2E" w:rsidRDefault="00B1432A" w:rsidP="00B1432A">
      <w:pPr>
        <w:pStyle w:val="KDPodnaslov1"/>
        <w:spacing w:before="0"/>
        <w:rPr>
          <w:rFonts w:eastAsia="Arial Unicode MS" w:cs="Arial"/>
        </w:rPr>
      </w:pPr>
    </w:p>
    <w:p w:rsidR="00B1432A" w:rsidRPr="00EC5A6F" w:rsidRDefault="00B1432A" w:rsidP="00B1432A">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B1432A" w:rsidRPr="00E47C2E" w:rsidTr="00A571D3">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r w:rsidRPr="00E47C2E">
              <w:t xml:space="preserve">                                    Потврђују</w:t>
            </w:r>
          </w:p>
        </w:tc>
      </w:tr>
      <w:tr w:rsidR="00B1432A" w:rsidRPr="00E47C2E" w:rsidTr="00A571D3">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B1432A" w:rsidRPr="00E47C2E" w:rsidRDefault="00B1432A" w:rsidP="00A571D3">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pPr>
              <w:spacing w:before="0"/>
              <w:jc w:val="center"/>
              <w:rPr>
                <w:rFonts w:eastAsia="Calibri" w:cs="Arial"/>
              </w:rPr>
            </w:pPr>
            <w:r w:rsidRPr="00E47C2E">
              <w:t>Потпис</w:t>
            </w:r>
          </w:p>
        </w:tc>
      </w:tr>
      <w:tr w:rsidR="00B1432A" w:rsidRPr="00E47C2E" w:rsidTr="00A571D3">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A571D3"/>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A571D3"/>
        </w:tc>
      </w:tr>
      <w:tr w:rsidR="00B1432A" w:rsidRPr="00E47C2E" w:rsidTr="00A571D3">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A571D3"/>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A571D3"/>
        </w:tc>
      </w:tr>
    </w:tbl>
    <w:p w:rsidR="00B1432A" w:rsidRPr="00E47C2E" w:rsidRDefault="00B1432A" w:rsidP="00B1432A">
      <w:pPr>
        <w:pStyle w:val="KDPodnaslov1"/>
        <w:spacing w:before="0"/>
        <w:ind w:left="360"/>
        <w:jc w:val="both"/>
        <w:rPr>
          <w:rFonts w:eastAsia="Arial Unicode MS" w:cs="Arial"/>
        </w:rPr>
      </w:pPr>
    </w:p>
    <w:p w:rsidR="00B1432A" w:rsidRPr="00E47C2E" w:rsidRDefault="00B1432A" w:rsidP="00B1432A">
      <w:pPr>
        <w:rPr>
          <w:rFonts w:eastAsia="Arial Unicode MS" w:cs="Arial"/>
          <w:b/>
          <w:kern w:val="2"/>
        </w:rPr>
      </w:pPr>
    </w:p>
    <w:p w:rsidR="00B1432A" w:rsidRPr="00E47C2E" w:rsidRDefault="00B1432A" w:rsidP="00B1432A">
      <w:pPr>
        <w:rPr>
          <w:rFonts w:eastAsia="Arial Unicode MS" w:cs="Arial"/>
          <w:b/>
          <w:kern w:val="2"/>
        </w:rPr>
      </w:pPr>
    </w:p>
    <w:p w:rsidR="00B1432A" w:rsidRPr="00E47C2E" w:rsidRDefault="00B1432A" w:rsidP="00B1432A">
      <w:pPr>
        <w:rPr>
          <w:rFonts w:eastAsia="Arial Unicode MS" w:cs="Arial"/>
          <w:b/>
          <w:kern w:val="2"/>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Pr="00B1432A" w:rsidRDefault="00B1432A" w:rsidP="00343A18">
      <w:pPr>
        <w:pStyle w:val="KDParagraf"/>
        <w:spacing w:before="0"/>
        <w:rPr>
          <w:rFonts w:cs="Arial"/>
          <w:color w:val="000000"/>
          <w:lang w:val="sr-Cyrl-RS"/>
        </w:rPr>
      </w:pPr>
    </w:p>
    <w:p w:rsidR="00B1432A" w:rsidRPr="00F10346" w:rsidRDefault="00B1432A" w:rsidP="00DD32AE">
      <w:pPr>
        <w:pStyle w:val="KDPodnaslov1"/>
        <w:numPr>
          <w:ilvl w:val="0"/>
          <w:numId w:val="28"/>
        </w:numPr>
        <w:spacing w:before="0"/>
        <w:jc w:val="center"/>
        <w:rPr>
          <w:rFonts w:cs="Arial"/>
        </w:rPr>
      </w:pPr>
      <w:r w:rsidRPr="00F10346">
        <w:rPr>
          <w:rFonts w:cs="Arial"/>
        </w:rPr>
        <w:lastRenderedPageBreak/>
        <w:t>МОДЕЛ УГОВОРА</w:t>
      </w:r>
    </w:p>
    <w:p w:rsidR="00B1432A" w:rsidRPr="00F10346" w:rsidRDefault="00B1432A" w:rsidP="00B1432A">
      <w:pPr>
        <w:pStyle w:val="KDParagraf"/>
        <w:spacing w:before="0"/>
        <w:rPr>
          <w:rFonts w:cs="Arial"/>
        </w:rPr>
      </w:pPr>
    </w:p>
    <w:p w:rsidR="00B1432A" w:rsidRPr="00F10346" w:rsidRDefault="00B1432A" w:rsidP="00B1432A">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FC259B"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FC259B">
        <w:rPr>
          <w:rFonts w:cs="Arial"/>
        </w:rPr>
        <w:t>(</w:t>
      </w:r>
      <w:proofErr w:type="gramStart"/>
      <w:r w:rsidR="00EE793E" w:rsidRPr="00FC259B">
        <w:rPr>
          <w:rFonts w:cs="Arial"/>
        </w:rPr>
        <w:t>у</w:t>
      </w:r>
      <w:proofErr w:type="gramEnd"/>
      <w:r w:rsidR="00EE793E" w:rsidRPr="00FC259B">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FC259B" w:rsidRDefault="00B16DCF" w:rsidP="000A6B84">
      <w:pPr>
        <w:pStyle w:val="ListParagraph"/>
        <w:numPr>
          <w:ilvl w:val="0"/>
          <w:numId w:val="7"/>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FC259B">
        <w:rPr>
          <w:rFonts w:ascii="Arial" w:hAnsi="Arial" w:cs="Arial"/>
          <w:lang w:val="sr-Cyrl-RS"/>
        </w:rPr>
        <w:t>као</w:t>
      </w:r>
      <w:r w:rsidR="00A51C4D">
        <w:rPr>
          <w:rFonts w:ascii="Arial" w:hAnsi="Arial" w:cs="Arial"/>
        </w:rPr>
        <w:t xml:space="preserve"> </w:t>
      </w:r>
      <w:r>
        <w:rPr>
          <w:rFonts w:ascii="Arial" w:hAnsi="Arial" w:cs="Arial"/>
          <w:color w:val="00B0F0"/>
        </w:rPr>
        <w:t xml:space="preserve"> </w:t>
      </w:r>
      <w:r w:rsidRPr="00FC259B">
        <w:rPr>
          <w:rFonts w:ascii="Arial" w:hAnsi="Arial" w:cs="Arial"/>
        </w:rPr>
        <w:t>лидер у име и за рачун групе понуђача</w:t>
      </w:r>
      <w:r w:rsidR="00A51C4D" w:rsidRPr="00FC259B">
        <w:rPr>
          <w:rFonts w:ascii="Arial" w:hAnsi="Arial" w:cs="Arial"/>
        </w:rPr>
        <w:t xml:space="preserve"> у случају заједничке понуде</w:t>
      </w:r>
      <w:r w:rsidRPr="00FC259B">
        <w:rPr>
          <w:rFonts w:ascii="Arial" w:hAnsi="Arial" w:cs="Arial"/>
        </w:rPr>
        <w:t>)</w:t>
      </w:r>
    </w:p>
    <w:p w:rsidR="00B16DCF" w:rsidRDefault="00B16DCF" w:rsidP="00B16DCF">
      <w:pPr>
        <w:spacing w:before="0"/>
        <w:ind w:left="360"/>
        <w:rPr>
          <w:rFonts w:cs="Arial"/>
        </w:rPr>
      </w:pPr>
    </w:p>
    <w:p w:rsidR="00B16DCF" w:rsidRPr="002D67B4" w:rsidRDefault="00B16DCF" w:rsidP="00B16DCF">
      <w:pPr>
        <w:spacing w:before="0"/>
        <w:rPr>
          <w:rFonts w:eastAsia="Calibri" w:cs="Arial"/>
          <w:lang w:val="sr-Cyrl-BA"/>
        </w:rPr>
      </w:pPr>
      <w:r w:rsidRPr="002D67B4">
        <w:rPr>
          <w:rFonts w:eastAsia="Calibri" w:cs="Arial"/>
        </w:rPr>
        <w:t>2а</w:t>
      </w:r>
      <w:proofErr w:type="gramStart"/>
      <w:r w:rsidRPr="002D67B4">
        <w:rPr>
          <w:rFonts w:eastAsia="Calibri" w:cs="Arial"/>
        </w:rPr>
        <w:t>)_</w:t>
      </w:r>
      <w:proofErr w:type="gramEnd"/>
      <w:r w:rsidRPr="002D67B4">
        <w:rPr>
          <w:rFonts w:eastAsia="Calibri" w:cs="Arial"/>
        </w:rPr>
        <w:t>_______________________________________из</w:t>
      </w:r>
      <w:r w:rsidRPr="002D67B4">
        <w:rPr>
          <w:rFonts w:eastAsia="Calibri" w:cs="Arial"/>
        </w:rPr>
        <w:tab/>
        <w:t>_____________, улица</w:t>
      </w:r>
    </w:p>
    <w:p w:rsidR="00F84689" w:rsidRPr="002D67B4" w:rsidRDefault="00B16DCF" w:rsidP="00F84689">
      <w:pPr>
        <w:pStyle w:val="KDParagraf"/>
        <w:spacing w:before="0"/>
        <w:rPr>
          <w:rFonts w:cs="Arial"/>
        </w:rPr>
      </w:pPr>
      <w:r w:rsidRPr="002D67B4">
        <w:rPr>
          <w:rFonts w:eastAsia="Calibri" w:cs="Arial"/>
        </w:rPr>
        <w:t xml:space="preserve"> ___________________ </w:t>
      </w:r>
      <w:proofErr w:type="gramStart"/>
      <w:r w:rsidRPr="002D67B4">
        <w:rPr>
          <w:rFonts w:eastAsia="Calibri" w:cs="Arial"/>
        </w:rPr>
        <w:t>бр</w:t>
      </w:r>
      <w:proofErr w:type="gramEnd"/>
      <w:r w:rsidRPr="002D67B4">
        <w:rPr>
          <w:rFonts w:eastAsia="Calibri" w:cs="Arial"/>
        </w:rPr>
        <w:t xml:space="preserve">. ___, ПИБ: _____________, матични број _____________, </w:t>
      </w:r>
      <w:r w:rsidRPr="002D67B4">
        <w:rPr>
          <w:rFonts w:cs="Arial"/>
        </w:rPr>
        <w:t>текући рачун ____________</w:t>
      </w:r>
      <w:proofErr w:type="gramStart"/>
      <w:r w:rsidRPr="002D67B4">
        <w:rPr>
          <w:rFonts w:cs="Arial"/>
        </w:rPr>
        <w:t>,банка</w:t>
      </w:r>
      <w:proofErr w:type="gramEnd"/>
      <w:r w:rsidRPr="002D67B4">
        <w:rPr>
          <w:rFonts w:cs="Arial"/>
        </w:rPr>
        <w:t xml:space="preserve"> ______________ ,</w:t>
      </w:r>
      <w:r w:rsidRPr="002D67B4">
        <w:rPr>
          <w:rFonts w:eastAsia="Calibri" w:cs="Arial"/>
        </w:rPr>
        <w:t>кога заступа __________________________, (члан групе понуђача или подизвођач)</w:t>
      </w:r>
    </w:p>
    <w:p w:rsidR="00F84689" w:rsidRPr="002D67B4" w:rsidRDefault="00F84689" w:rsidP="00F84689">
      <w:pPr>
        <w:pStyle w:val="KDParagraf"/>
        <w:spacing w:before="0"/>
        <w:rPr>
          <w:rFonts w:cs="Arial"/>
        </w:rPr>
      </w:pPr>
      <w:r w:rsidRPr="002D67B4">
        <w:rPr>
          <w:rFonts w:cs="Arial"/>
        </w:rPr>
        <w:t>(</w:t>
      </w:r>
      <w:proofErr w:type="gramStart"/>
      <w:r w:rsidRPr="002D67B4">
        <w:rPr>
          <w:rFonts w:cs="Arial"/>
        </w:rPr>
        <w:t>у</w:t>
      </w:r>
      <w:proofErr w:type="gramEnd"/>
      <w:r w:rsidRPr="002D67B4">
        <w:rPr>
          <w:rFonts w:cs="Arial"/>
        </w:rPr>
        <w:t xml:space="preserve"> даљем тексту заједно: Уговорне стране)</w:t>
      </w:r>
    </w:p>
    <w:p w:rsidR="00B16DCF" w:rsidRPr="002D67B4" w:rsidRDefault="00B16DCF" w:rsidP="00B16DCF">
      <w:pPr>
        <w:spacing w:before="0"/>
        <w:rPr>
          <w:rFonts w:eastAsia="Calibri" w:cs="Arial"/>
        </w:rPr>
      </w:pPr>
    </w:p>
    <w:p w:rsidR="00B16DCF" w:rsidRPr="002D67B4" w:rsidRDefault="00B16DCF" w:rsidP="00B16DCF">
      <w:pPr>
        <w:spacing w:before="0"/>
        <w:rPr>
          <w:rFonts w:eastAsia="Calibri" w:cs="Arial"/>
          <w:lang w:val="sr-Cyrl-BA"/>
        </w:rPr>
      </w:pPr>
      <w:r w:rsidRPr="002D67B4">
        <w:rPr>
          <w:rFonts w:eastAsia="Calibri" w:cs="Arial"/>
        </w:rPr>
        <w:t>2б</w:t>
      </w:r>
      <w:proofErr w:type="gramStart"/>
      <w:r w:rsidRPr="002D67B4">
        <w:rPr>
          <w:rFonts w:eastAsia="Calibri" w:cs="Arial"/>
        </w:rPr>
        <w:t>)_</w:t>
      </w:r>
      <w:proofErr w:type="gramEnd"/>
      <w:r w:rsidRPr="002D67B4">
        <w:rPr>
          <w:rFonts w:eastAsia="Calibri" w:cs="Arial"/>
        </w:rPr>
        <w:t>______________________________________из</w:t>
      </w:r>
      <w:r w:rsidRPr="002D67B4">
        <w:rPr>
          <w:rFonts w:eastAsia="Calibri" w:cs="Arial"/>
        </w:rPr>
        <w:tab/>
        <w:t>_____________, улица</w:t>
      </w:r>
    </w:p>
    <w:p w:rsidR="00B16DCF" w:rsidRPr="002D67B4" w:rsidRDefault="00B16DCF" w:rsidP="00B16DCF">
      <w:pPr>
        <w:spacing w:before="0"/>
        <w:rPr>
          <w:rFonts w:eastAsia="Calibri" w:cs="Arial"/>
        </w:rPr>
      </w:pPr>
      <w:r w:rsidRPr="002D67B4">
        <w:rPr>
          <w:rFonts w:eastAsia="Calibri" w:cs="Arial"/>
        </w:rPr>
        <w:t xml:space="preserve"> ___________________ </w:t>
      </w:r>
      <w:proofErr w:type="gramStart"/>
      <w:r w:rsidRPr="002D67B4">
        <w:rPr>
          <w:rFonts w:eastAsia="Calibri" w:cs="Arial"/>
        </w:rPr>
        <w:t>бр</w:t>
      </w:r>
      <w:proofErr w:type="gramEnd"/>
      <w:r w:rsidRPr="002D67B4">
        <w:rPr>
          <w:rFonts w:eastAsia="Calibri" w:cs="Arial"/>
        </w:rPr>
        <w:t xml:space="preserve">. ___, ПИБ: _____________, матични број _____________, </w:t>
      </w:r>
    </w:p>
    <w:p w:rsidR="00B16DCF" w:rsidRPr="002D67B4" w:rsidRDefault="00B16DCF" w:rsidP="00B16DCF">
      <w:pPr>
        <w:spacing w:before="0"/>
        <w:rPr>
          <w:rFonts w:eastAsia="Calibri" w:cs="Arial"/>
        </w:rPr>
      </w:pPr>
      <w:proofErr w:type="gramStart"/>
      <w:r w:rsidRPr="002D67B4">
        <w:rPr>
          <w:rFonts w:cs="Arial"/>
        </w:rPr>
        <w:t>текући</w:t>
      </w:r>
      <w:proofErr w:type="gramEnd"/>
      <w:r w:rsidRPr="002D67B4">
        <w:rPr>
          <w:rFonts w:cs="Arial"/>
        </w:rPr>
        <w:t xml:space="preserve"> рачун ____________,банка ______________ ,</w:t>
      </w:r>
      <w:r w:rsidRPr="002D67B4">
        <w:rPr>
          <w:rFonts w:eastAsia="Calibri" w:cs="Arial"/>
        </w:rPr>
        <w:t>кога  заступа _______________________, (члан групе понуђача или подизвођач),</w:t>
      </w:r>
    </w:p>
    <w:p w:rsidR="00EE793E" w:rsidRPr="00B16DCF" w:rsidRDefault="00EE793E" w:rsidP="00B16DCF">
      <w:pPr>
        <w:spacing w:before="0"/>
        <w:rPr>
          <w:rFonts w:eastAsia="Calibri" w:cs="Arial"/>
        </w:rPr>
      </w:pPr>
      <w:r w:rsidRPr="002D67B4">
        <w:rPr>
          <w:rFonts w:cs="Arial"/>
        </w:rPr>
        <w:t xml:space="preserve"> (</w:t>
      </w:r>
      <w:proofErr w:type="gramStart"/>
      <w:r w:rsidRPr="002D67B4">
        <w:rPr>
          <w:rFonts w:cs="Arial"/>
        </w:rPr>
        <w:t>у</w:t>
      </w:r>
      <w:proofErr w:type="gramEnd"/>
      <w:r w:rsidRPr="002D67B4">
        <w:rPr>
          <w:rFonts w:cs="Arial"/>
        </w:rPr>
        <w:t xml:space="preserve"> даљем тексту: Пружалац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FC259B">
        <w:rPr>
          <w:rFonts w:cs="Arial"/>
        </w:rPr>
        <w:t>Обреновцу</w:t>
      </w:r>
      <w:r w:rsidRPr="00E47C2E">
        <w:rPr>
          <w:rFonts w:cs="Arial"/>
        </w:rPr>
        <w:t>,</w:t>
      </w:r>
      <w:r w:rsidR="00FC259B">
        <w:rPr>
          <w:rFonts w:cs="Arial"/>
          <w:lang w:val="sr-Cyrl-RS"/>
        </w:rPr>
        <w:t xml:space="preserve"> </w:t>
      </w:r>
      <w:r w:rsidR="00D920E5">
        <w:rPr>
          <w:rFonts w:cs="Arial"/>
        </w:rPr>
        <w:t>дана __________</w:t>
      </w:r>
      <w:r w:rsidR="00FC259B">
        <w:rPr>
          <w:rFonts w:cs="Arial"/>
          <w:lang w:val="sr-Cyrl-RS"/>
        </w:rPr>
        <w:t>____</w:t>
      </w:r>
      <w:r w:rsidR="00D920E5">
        <w:rPr>
          <w:rFonts w:cs="Arial"/>
        </w:rPr>
        <w:t>.године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Default="00EE793E"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F551F4" w:rsidRPr="00B1432A" w:rsidRDefault="00F551F4" w:rsidP="00EE793E">
      <w:pPr>
        <w:pStyle w:val="KDParagraf"/>
        <w:spacing w:before="0"/>
        <w:rPr>
          <w:rFonts w:cs="Arial"/>
          <w:lang w:val="sr-Cyrl-RS"/>
        </w:rPr>
      </w:pPr>
    </w:p>
    <w:p w:rsidR="00581774" w:rsidRDefault="00581774" w:rsidP="007C646E">
      <w:pPr>
        <w:pStyle w:val="KDParagraf"/>
        <w:spacing w:before="0"/>
        <w:jc w:val="center"/>
        <w:rPr>
          <w:rFonts w:cs="Arial"/>
          <w:b/>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F551F4" w:rsidRDefault="00A86DC1" w:rsidP="00A86DC1">
      <w:pPr>
        <w:pStyle w:val="KDParagraf"/>
        <w:spacing w:before="0"/>
        <w:rPr>
          <w:rFonts w:cs="Arial"/>
          <w:lang w:val="sr-Cyrl-RS"/>
        </w:rPr>
      </w:pPr>
      <w:r>
        <w:rPr>
          <w:rFonts w:cs="Arial"/>
        </w:rPr>
        <w:t xml:space="preserve">  </w:t>
      </w:r>
    </w:p>
    <w:p w:rsidR="00A86DC1" w:rsidRPr="00A86DC1" w:rsidRDefault="00A86DC1" w:rsidP="00A86DC1">
      <w:pPr>
        <w:pStyle w:val="KDParagraf"/>
        <w:spacing w:before="0"/>
        <w:rPr>
          <w:rFonts w:cs="Arial"/>
        </w:rPr>
      </w:pPr>
      <w:r>
        <w:rPr>
          <w:rFonts w:cs="Arial"/>
        </w:rPr>
        <w:t xml:space="preserve">  </w:t>
      </w:r>
      <w:r>
        <w:rPr>
          <w:rFonts w:cs="Arial"/>
          <w:lang w:val="sr-Cyrl-RS"/>
        </w:rPr>
        <w:t>Услуге</w:t>
      </w:r>
      <w:r>
        <w:rPr>
          <w:rFonts w:cs="Arial"/>
        </w:rPr>
        <w:t>:</w:t>
      </w:r>
      <w:r w:rsidRPr="00A86DC1">
        <w:rPr>
          <w:rFonts w:cs="Arial"/>
          <w:lang w:val="sr-Cyrl-RS"/>
        </w:rPr>
        <w:t xml:space="preserve"> </w:t>
      </w:r>
      <w:r w:rsidR="00822C2A">
        <w:rPr>
          <w:rFonts w:cs="Arial"/>
          <w:lang w:val="sr-Cyrl-RS"/>
        </w:rPr>
        <w:t>Одржавање активне мрежне опреме</w:t>
      </w:r>
      <w:r w:rsidR="00667003" w:rsidRPr="00667003">
        <w:rPr>
          <w:rFonts w:cs="Arial"/>
          <w:lang w:val="ru-RU"/>
        </w:rPr>
        <w:t xml:space="preserve"> </w:t>
      </w:r>
    </w:p>
    <w:p w:rsidR="00A86DC1" w:rsidRDefault="00A86DC1" w:rsidP="00A86DC1">
      <w:pPr>
        <w:pStyle w:val="KDParagraf"/>
        <w:spacing w:before="0"/>
        <w:rPr>
          <w:rFonts w:cs="Arial"/>
        </w:rPr>
      </w:pPr>
    </w:p>
    <w:p w:rsidR="00EE793E" w:rsidRPr="000350BD" w:rsidRDefault="00EE793E" w:rsidP="00A86DC1">
      <w:pPr>
        <w:pStyle w:val="KDParagraf"/>
        <w:spacing w:before="0"/>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667003" w:rsidRPr="00667003" w:rsidRDefault="00667003" w:rsidP="000A6B84">
      <w:pPr>
        <w:numPr>
          <w:ilvl w:val="0"/>
          <w:numId w:val="22"/>
        </w:numPr>
        <w:spacing w:before="80"/>
        <w:rPr>
          <w:rFonts w:cs="Arial"/>
        </w:rPr>
      </w:pPr>
      <w:r w:rsidRPr="00667003">
        <w:rPr>
          <w:rFonts w:cs="Arial"/>
          <w:lang w:val="ru-RU"/>
        </w:rPr>
        <w:t xml:space="preserve">да је </w:t>
      </w:r>
      <w:r w:rsidRPr="00667003">
        <w:rPr>
          <w:rFonts w:cs="Arial"/>
          <w:lang w:val="sr-Cyrl-RS"/>
        </w:rPr>
        <w:t>Корисник услуга</w:t>
      </w:r>
      <w:r w:rsidRPr="00667003">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w:t>
      </w:r>
      <w:r w:rsidRPr="00667003">
        <w:rPr>
          <w:rFonts w:cs="Arial"/>
          <w:lang w:val="sr-Cyrl-RS"/>
        </w:rPr>
        <w:t xml:space="preserve"> </w:t>
      </w:r>
      <w:r w:rsidR="00822C2A">
        <w:rPr>
          <w:rFonts w:cs="Arial"/>
          <w:lang w:val="sr-Cyrl-RS"/>
        </w:rPr>
        <w:t>Одржавање активне мрежне опреме</w:t>
      </w:r>
      <w:r w:rsidRPr="00667003">
        <w:rPr>
          <w:rFonts w:cs="Arial"/>
          <w:lang w:val="ru-RU"/>
        </w:rPr>
        <w:t xml:space="preserve"> (у даљем тексту: Услуга), бр.</w:t>
      </w:r>
      <w:r w:rsidRPr="00667003">
        <w:rPr>
          <w:rFonts w:cs="Arial"/>
          <w:lang w:val="sr-Cyrl-RS"/>
        </w:rPr>
        <w:t xml:space="preserve"> </w:t>
      </w:r>
      <w:r w:rsidRPr="00667003">
        <w:rPr>
          <w:rFonts w:cs="Arial"/>
          <w:lang w:val="ru-RU"/>
        </w:rPr>
        <w:t xml:space="preserve">ЈН </w:t>
      </w:r>
      <w:r w:rsidR="00822C2A">
        <w:rPr>
          <w:rFonts w:cs="Arial"/>
        </w:rPr>
        <w:t>JN/3000/1519/2016(887/2016)</w:t>
      </w:r>
      <w:r w:rsidRPr="00667003">
        <w:rPr>
          <w:rFonts w:cs="Arial"/>
        </w:rPr>
        <w:t>.</w:t>
      </w:r>
    </w:p>
    <w:p w:rsidR="00667003" w:rsidRPr="00667003" w:rsidRDefault="00667003" w:rsidP="000A6B84">
      <w:pPr>
        <w:numPr>
          <w:ilvl w:val="0"/>
          <w:numId w:val="22"/>
        </w:numPr>
        <w:tabs>
          <w:tab w:val="num" w:pos="567"/>
        </w:tabs>
        <w:spacing w:before="0"/>
        <w:ind w:left="568" w:hanging="284"/>
        <w:rPr>
          <w:rFonts w:cs="Arial"/>
        </w:rPr>
      </w:pPr>
      <w:r w:rsidRPr="00667003">
        <w:rPr>
          <w:rFonts w:cs="Arial"/>
        </w:rPr>
        <w:tab/>
      </w:r>
      <w:proofErr w:type="gramStart"/>
      <w:r w:rsidRPr="00667003">
        <w:rPr>
          <w:rFonts w:cs="Arial"/>
        </w:rPr>
        <w:t>да</w:t>
      </w:r>
      <w:proofErr w:type="gramEnd"/>
      <w:r w:rsidRPr="00667003">
        <w:rPr>
          <w:rFonts w:cs="Arial"/>
        </w:rPr>
        <w:t xml:space="preserve">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667003">
        <w:rPr>
          <w:rFonts w:cs="Arial"/>
          <w:lang w:val="sr-Cyrl-RS"/>
        </w:rPr>
        <w:t>.</w:t>
      </w:r>
    </w:p>
    <w:p w:rsidR="00667003" w:rsidRPr="00667003" w:rsidRDefault="00667003" w:rsidP="000A6B84">
      <w:pPr>
        <w:numPr>
          <w:ilvl w:val="0"/>
          <w:numId w:val="23"/>
        </w:numPr>
        <w:tabs>
          <w:tab w:val="left" w:pos="567"/>
        </w:tabs>
        <w:spacing w:before="0"/>
        <w:ind w:left="567"/>
        <w:rPr>
          <w:rFonts w:cs="Arial"/>
        </w:rPr>
      </w:pPr>
      <w:r w:rsidRPr="00667003">
        <w:rPr>
          <w:rFonts w:cs="Arial"/>
        </w:rPr>
        <w:tab/>
      </w:r>
      <w:proofErr w:type="gramStart"/>
      <w:r w:rsidRPr="00667003">
        <w:rPr>
          <w:rFonts w:cs="Arial"/>
        </w:rPr>
        <w:t>да</w:t>
      </w:r>
      <w:proofErr w:type="gramEnd"/>
      <w:r w:rsidRPr="00667003">
        <w:rPr>
          <w:rFonts w:cs="Arial"/>
        </w:rPr>
        <w:t xml:space="preserve"> Понуда </w:t>
      </w:r>
      <w:r w:rsidRPr="00667003">
        <w:rPr>
          <w:rFonts w:cs="Arial"/>
          <w:lang w:val="sr-Cyrl-RS"/>
        </w:rPr>
        <w:t>Пружаоца услуга</w:t>
      </w:r>
      <w:r w:rsidRPr="00667003">
        <w:rPr>
          <w:rFonts w:cs="Arial"/>
        </w:rPr>
        <w:t xml:space="preserve"> (у даљем тексту: Пружалац услуге) у _________отвореном поступку за ЈН број </w:t>
      </w:r>
      <w:r w:rsidR="00822C2A">
        <w:rPr>
          <w:rFonts w:cs="Arial"/>
          <w:lang w:val="sr-Cyrl-RS"/>
        </w:rPr>
        <w:t>JN/3000/1519/2016(887/2016)</w:t>
      </w:r>
      <w:r w:rsidRPr="00667003">
        <w:rPr>
          <w:rFonts w:cs="Arial"/>
        </w:rPr>
        <w:t>.</w:t>
      </w:r>
    </w:p>
    <w:p w:rsidR="00667003" w:rsidRPr="00667003" w:rsidRDefault="00667003" w:rsidP="00FF7F71">
      <w:pPr>
        <w:spacing w:before="0"/>
        <w:ind w:left="568"/>
        <w:rPr>
          <w:rFonts w:cs="Arial"/>
          <w:lang w:val="ru-RU"/>
        </w:rPr>
      </w:pPr>
      <w:r w:rsidRPr="00667003">
        <w:rPr>
          <w:rFonts w:cs="Arial"/>
          <w:lang w:val="ru-RU"/>
        </w:rPr>
        <w:t xml:space="preserve">, која је заведена код Корисника услуге под   бројем ______ од _____.2016. године у потпуности одговара захтеву Корисника услуге из позива за подношење понуда и Конкурсној документацији; </w:t>
      </w:r>
    </w:p>
    <w:p w:rsidR="00667003" w:rsidRPr="00667003" w:rsidRDefault="00667003" w:rsidP="000A6B84">
      <w:pPr>
        <w:numPr>
          <w:ilvl w:val="0"/>
          <w:numId w:val="22"/>
        </w:numPr>
        <w:tabs>
          <w:tab w:val="num" w:pos="567"/>
        </w:tabs>
        <w:spacing w:before="0"/>
        <w:ind w:left="568" w:hanging="284"/>
        <w:rPr>
          <w:rFonts w:cs="Arial"/>
          <w:lang w:val="ru-RU"/>
        </w:rPr>
      </w:pPr>
      <w:r w:rsidRPr="00667003">
        <w:rPr>
          <w:rFonts w:cs="Arial"/>
          <w:lang w:val="ru-RU"/>
        </w:rPr>
        <w:t>да је Корисник услуге, на основу Понуде Пружаоца услуге  и Одлуке о додели</w:t>
      </w:r>
      <w:r w:rsidRPr="00667003">
        <w:rPr>
          <w:rFonts w:cs="Arial"/>
          <w:lang w:val="sr-Cyrl-RS"/>
        </w:rPr>
        <w:t xml:space="preserve"> </w:t>
      </w:r>
      <w:r w:rsidRPr="00667003">
        <w:rPr>
          <w:rFonts w:cs="Arial"/>
          <w:lang w:val="ru-RU"/>
        </w:rPr>
        <w:t>Уговора, изабрао Пружаоца услуге за реализацију услуге</w:t>
      </w:r>
    </w:p>
    <w:p w:rsidR="000350BD" w:rsidRDefault="000350BD" w:rsidP="00EE793E">
      <w:pPr>
        <w:pStyle w:val="KDParagraf"/>
        <w:spacing w:before="0"/>
        <w:rPr>
          <w:rFonts w:cs="Arial"/>
          <w:lang w:val="sr-Cyrl-RS"/>
        </w:rPr>
      </w:pPr>
    </w:p>
    <w:p w:rsidR="00EE793E" w:rsidRDefault="00EE793E" w:rsidP="000350BD">
      <w:pPr>
        <w:pStyle w:val="KDParagraf"/>
        <w:spacing w:before="0"/>
        <w:jc w:val="left"/>
        <w:rPr>
          <w:rFonts w:cs="Arial"/>
          <w:b/>
          <w:lang w:val="sr-Cyrl-RS"/>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Default="00667003" w:rsidP="001E6637">
      <w:pPr>
        <w:tabs>
          <w:tab w:val="left" w:pos="480"/>
        </w:tabs>
        <w:spacing w:before="0" w:after="120" w:line="240" w:lineRule="exact"/>
        <w:jc w:val="left"/>
        <w:rPr>
          <w:rFonts w:cs="Arial"/>
          <w:b/>
          <w:lang w:val="sr-Cyrl-RS"/>
        </w:rPr>
      </w:pPr>
      <w:r w:rsidRPr="00667003">
        <w:rPr>
          <w:rFonts w:cs="Arial"/>
        </w:rPr>
        <w:t xml:space="preserve">Овим Уговором о пружању услуге (у даљем тексту: Уговор) Пружалац услуге се обавезује да за потребе Корисника услуге изврши: „ </w:t>
      </w:r>
      <w:r w:rsidR="00822C2A">
        <w:rPr>
          <w:rFonts w:cs="Arial"/>
        </w:rPr>
        <w:t>Одржавање активне мрежне опреме</w:t>
      </w:r>
      <w:r w:rsidRPr="00667003">
        <w:rPr>
          <w:rFonts w:cs="Arial"/>
        </w:rPr>
        <w:t xml:space="preserve"> “, 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r w:rsidR="00506A54">
        <w:rPr>
          <w:rFonts w:eastAsia="TimesNewRomanPSMT" w:cs="Arial"/>
          <w:bCs/>
          <w:color w:val="000000"/>
          <w:lang w:val="sr-Cyrl-RS" w:eastAsia="sr-Latn-CS"/>
        </w:rPr>
        <w:br/>
      </w:r>
      <w:r w:rsidR="00750818">
        <w:rPr>
          <w:rFonts w:cs="Arial"/>
        </w:rPr>
        <w:t xml:space="preserve"> </w:t>
      </w:r>
      <w:r w:rsidR="008B4868">
        <w:rPr>
          <w:rFonts w:cs="Arial"/>
        </w:rPr>
        <w:t xml:space="preserve"> </w:t>
      </w:r>
      <w:r w:rsidR="00EE793E"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667003" w:rsidRPr="00667003" w:rsidRDefault="00EE793E" w:rsidP="00667003">
      <w:pPr>
        <w:pStyle w:val="KDParagraf"/>
        <w:spacing w:before="0"/>
        <w:rPr>
          <w:rFonts w:cs="Arial"/>
        </w:rPr>
      </w:pPr>
      <w:r w:rsidRPr="00E47C2E">
        <w:rPr>
          <w:rFonts w:cs="Arial"/>
        </w:rPr>
        <w:t xml:space="preserve"> </w:t>
      </w:r>
      <w:proofErr w:type="gramStart"/>
      <w:r w:rsidR="00667003" w:rsidRPr="00667003">
        <w:rPr>
          <w:rFonts w:cs="Arial"/>
        </w:rPr>
        <w:t>Цена Услуге из члана 1.</w:t>
      </w:r>
      <w:proofErr w:type="gramEnd"/>
      <w:r w:rsidR="00667003" w:rsidRPr="00667003">
        <w:rPr>
          <w:rFonts w:cs="Arial"/>
        </w:rPr>
        <w:t xml:space="preserve"> </w:t>
      </w:r>
      <w:proofErr w:type="gramStart"/>
      <w:r w:rsidR="00667003" w:rsidRPr="00667003">
        <w:rPr>
          <w:rFonts w:cs="Arial"/>
        </w:rPr>
        <w:t>овог</w:t>
      </w:r>
      <w:proofErr w:type="gramEnd"/>
      <w:r w:rsidR="00667003" w:rsidRPr="00667003">
        <w:rPr>
          <w:rFonts w:cs="Arial"/>
        </w:rPr>
        <w:t xml:space="preserve"> Уговора износи __________________ (словима: ________________________) RSD, без пореза на додату вредност.</w:t>
      </w:r>
    </w:p>
    <w:p w:rsidR="00667003" w:rsidRPr="00667003" w:rsidRDefault="00667003" w:rsidP="00667003">
      <w:pPr>
        <w:pStyle w:val="KDParagraf"/>
        <w:spacing w:before="0"/>
        <w:rPr>
          <w:rFonts w:cs="Arial"/>
        </w:rPr>
      </w:pPr>
    </w:p>
    <w:p w:rsidR="00667003" w:rsidRPr="00667003" w:rsidRDefault="00667003" w:rsidP="00667003">
      <w:pPr>
        <w:pStyle w:val="KDParagraf"/>
        <w:spacing w:before="0"/>
        <w:rPr>
          <w:rFonts w:cs="Arial"/>
        </w:rPr>
      </w:pPr>
      <w:proofErr w:type="gramStart"/>
      <w:r w:rsidRPr="00667003">
        <w:rPr>
          <w:rFonts w:cs="Arial"/>
        </w:rPr>
        <w:t>На  цену</w:t>
      </w:r>
      <w:proofErr w:type="gramEnd"/>
      <w:r w:rsidRPr="00667003">
        <w:rPr>
          <w:rFonts w:cs="Arial"/>
        </w:rPr>
        <w:t xml:space="preserve"> Услуге из става 1. </w:t>
      </w:r>
      <w:proofErr w:type="gramStart"/>
      <w:r w:rsidRPr="00667003">
        <w:rPr>
          <w:rFonts w:cs="Arial"/>
        </w:rPr>
        <w:t>овог</w:t>
      </w:r>
      <w:proofErr w:type="gramEnd"/>
      <w:r w:rsidRPr="00667003">
        <w:rPr>
          <w:rFonts w:cs="Arial"/>
        </w:rPr>
        <w:t xml:space="preserve"> члана обрачунава се припадајући порез на додату вредност у складу са прописима Републике Србије.</w:t>
      </w:r>
    </w:p>
    <w:p w:rsidR="00851488" w:rsidRPr="00667003" w:rsidRDefault="00851488" w:rsidP="00851488">
      <w:pPr>
        <w:pStyle w:val="KDParagraf"/>
        <w:spacing w:before="0"/>
        <w:rPr>
          <w:rFonts w:cs="Arial"/>
        </w:rPr>
      </w:pPr>
      <w:proofErr w:type="gramStart"/>
      <w:r w:rsidRPr="00667003">
        <w:rPr>
          <w:rFonts w:cs="Arial"/>
        </w:rPr>
        <w:t>ПДВ</w:t>
      </w:r>
      <w:r>
        <w:rPr>
          <w:rFonts w:cs="Arial"/>
        </w:rPr>
        <w:t xml:space="preserve"> износи _____________</w:t>
      </w:r>
      <w:r w:rsidRPr="00657373">
        <w:rPr>
          <w:rFonts w:cs="Arial"/>
        </w:rPr>
        <w:t xml:space="preserve"> </w:t>
      </w:r>
      <w:r w:rsidRPr="00667003">
        <w:rPr>
          <w:rFonts w:cs="Arial"/>
        </w:rPr>
        <w:t>РСД.</w:t>
      </w:r>
      <w:proofErr w:type="gramEnd"/>
    </w:p>
    <w:p w:rsidR="00851488" w:rsidRPr="00667003" w:rsidRDefault="00851488" w:rsidP="00851488">
      <w:pPr>
        <w:pStyle w:val="KDParagraf"/>
        <w:spacing w:before="0"/>
        <w:rPr>
          <w:rFonts w:cs="Arial"/>
        </w:rPr>
      </w:pPr>
      <w:proofErr w:type="gramStart"/>
      <w:r w:rsidRPr="00667003">
        <w:rPr>
          <w:rFonts w:cs="Arial"/>
        </w:rPr>
        <w:t>Укупна цена са ПДВ-ом _________________ РСД.</w:t>
      </w:r>
      <w:proofErr w:type="gramEnd"/>
    </w:p>
    <w:p w:rsidR="00667003" w:rsidRPr="00667003" w:rsidRDefault="00667003" w:rsidP="00667003">
      <w:pPr>
        <w:pStyle w:val="KDParagraf"/>
        <w:spacing w:before="0"/>
        <w:rPr>
          <w:rFonts w:cs="Arial"/>
        </w:rPr>
      </w:pPr>
    </w:p>
    <w:p w:rsidR="00667003" w:rsidRPr="00667003" w:rsidRDefault="00667003" w:rsidP="00667003">
      <w:pPr>
        <w:pStyle w:val="KDParagraf"/>
        <w:spacing w:before="0"/>
        <w:rPr>
          <w:rFonts w:cs="Arial"/>
        </w:rPr>
      </w:pPr>
      <w:proofErr w:type="gramStart"/>
      <w:r w:rsidRPr="00667003">
        <w:rPr>
          <w:rFonts w:cs="Arial"/>
        </w:rPr>
        <w:t>У цену су урачунати сви трошкови везани за реализацију Услуге.</w:t>
      </w:r>
      <w:proofErr w:type="gramEnd"/>
    </w:p>
    <w:p w:rsidR="001E6637" w:rsidRDefault="001E6637" w:rsidP="001E6637">
      <w:pPr>
        <w:ind w:right="15"/>
        <w:rPr>
          <w:rFonts w:cs="Arial"/>
          <w:b/>
          <w:lang w:val="sr-Cyrl-RS"/>
        </w:rPr>
      </w:pPr>
      <w:r>
        <w:rPr>
          <w:rFonts w:cs="Arial"/>
          <w:b/>
        </w:rPr>
        <w:t xml:space="preserve">Обрачун </w:t>
      </w:r>
      <w:proofErr w:type="gramStart"/>
      <w:r>
        <w:rPr>
          <w:rFonts w:cs="Arial"/>
          <w:b/>
        </w:rPr>
        <w:t>извршене  услуге</w:t>
      </w:r>
      <w:proofErr w:type="gramEnd"/>
      <w:r>
        <w:rPr>
          <w:rFonts w:cs="Arial"/>
          <w:b/>
        </w:rPr>
        <w:t xml:space="preserve"> </w:t>
      </w:r>
      <w:r>
        <w:rPr>
          <w:rFonts w:cs="Arial"/>
          <w:b/>
          <w:lang w:val="sr-Cyrl-RS"/>
        </w:rPr>
        <w:t>(</w:t>
      </w:r>
      <w:r w:rsidR="001B06C0" w:rsidRPr="00B84602">
        <w:rPr>
          <w:rFonts w:cs="Arial"/>
          <w:b/>
        </w:rPr>
        <w:t>тип услуге – одржавање</w:t>
      </w:r>
      <w:r w:rsidR="007051D8">
        <w:rPr>
          <w:rFonts w:cs="Arial"/>
          <w:b/>
          <w:lang w:val="sr-Cyrl-RS"/>
        </w:rPr>
        <w:t xml:space="preserve"> </w:t>
      </w:r>
      <w:r w:rsidR="007051D8" w:rsidRPr="00752655">
        <w:rPr>
          <w:rFonts w:cs="Arial"/>
          <w:b/>
          <w:lang w:val="sr-Latn-RS"/>
        </w:rPr>
        <w:t xml:space="preserve">за опрему специфицирану у </w:t>
      </w:r>
      <w:r w:rsidR="007051D8" w:rsidRPr="00752655">
        <w:rPr>
          <w:rFonts w:cs="Arial"/>
          <w:b/>
          <w:bCs/>
          <w:lang w:val="sr-Latn-RS"/>
        </w:rPr>
        <w:t>прилогу 1</w:t>
      </w:r>
      <w:r w:rsidR="007051D8" w:rsidRPr="00752655">
        <w:rPr>
          <w:rFonts w:cs="Arial"/>
          <w:b/>
          <w:bCs/>
          <w:lang w:val="sr-Cyrl-RS"/>
        </w:rPr>
        <w:t xml:space="preserve"> и прилогу 2</w:t>
      </w:r>
      <w:r w:rsidR="001B06C0">
        <w:rPr>
          <w:rFonts w:cs="Arial"/>
          <w:b/>
          <w:lang w:val="sr-Cyrl-RS"/>
        </w:rPr>
        <w:t>)</w:t>
      </w:r>
      <w:r>
        <w:rPr>
          <w:rFonts w:cs="Arial"/>
          <w:b/>
        </w:rPr>
        <w:t xml:space="preserve"> извршиће </w:t>
      </w:r>
      <w:r w:rsidR="001B06C0" w:rsidRPr="00AB1F04">
        <w:rPr>
          <w:rFonts w:cs="Arial"/>
          <w:b/>
        </w:rPr>
        <w:t>се на основу</w:t>
      </w:r>
      <w:r w:rsidR="001B06C0">
        <w:rPr>
          <w:rFonts w:cs="Arial"/>
          <w:b/>
          <w:lang w:val="sr-Cyrl-RS"/>
        </w:rPr>
        <w:t xml:space="preserve"> јединичне цене</w:t>
      </w:r>
      <w:r>
        <w:rPr>
          <w:rFonts w:cs="Arial"/>
          <w:b/>
        </w:rPr>
        <w:t xml:space="preserve"> </w:t>
      </w:r>
      <w:r w:rsidR="001B06C0">
        <w:rPr>
          <w:rFonts w:cs="Arial"/>
          <w:b/>
          <w:lang w:val="sr-Cyrl-RS"/>
        </w:rPr>
        <w:t xml:space="preserve">за </w:t>
      </w:r>
      <w:r>
        <w:rPr>
          <w:rFonts w:cs="Arial"/>
          <w:b/>
        </w:rPr>
        <w:t>сваки месец</w:t>
      </w:r>
      <w:r w:rsidR="006C7951" w:rsidRPr="006C7951">
        <w:rPr>
          <w:rFonts w:cs="Arial"/>
          <w:b/>
        </w:rPr>
        <w:t xml:space="preserve"> из понуде</w:t>
      </w:r>
      <w:r>
        <w:rPr>
          <w:rFonts w:cs="Arial"/>
          <w:b/>
        </w:rPr>
        <w:t>.</w:t>
      </w:r>
    </w:p>
    <w:p w:rsidR="00667003" w:rsidRPr="006C7951" w:rsidRDefault="001E6637" w:rsidP="00667003">
      <w:pPr>
        <w:pStyle w:val="KDParagraf"/>
        <w:spacing w:before="0"/>
        <w:rPr>
          <w:rFonts w:cs="Arial"/>
          <w:b/>
          <w:lang w:val="sr-Cyrl-RS"/>
        </w:rPr>
      </w:pPr>
      <w:r w:rsidRPr="006C7951">
        <w:rPr>
          <w:rFonts w:cs="Arial"/>
          <w:b/>
        </w:rPr>
        <w:t xml:space="preserve">Обрачун извршене </w:t>
      </w:r>
      <w:proofErr w:type="gramStart"/>
      <w:r w:rsidRPr="006C7951">
        <w:rPr>
          <w:rFonts w:cs="Arial"/>
          <w:b/>
        </w:rPr>
        <w:t>услуг</w:t>
      </w:r>
      <w:r w:rsidRPr="006C7951">
        <w:rPr>
          <w:rFonts w:cs="Arial"/>
          <w:b/>
          <w:lang w:val="sr-Cyrl-RS"/>
        </w:rPr>
        <w:t>а(</w:t>
      </w:r>
      <w:proofErr w:type="gramEnd"/>
      <w:r w:rsidRPr="006C7951">
        <w:rPr>
          <w:rFonts w:cs="Arial"/>
          <w:b/>
        </w:rPr>
        <w:t xml:space="preserve"> тип услуге – по позиву</w:t>
      </w:r>
      <w:r w:rsidR="007051D8" w:rsidRPr="007051D8">
        <w:rPr>
          <w:rFonts w:cs="Arial"/>
          <w:b/>
          <w:lang w:val="sr-Latn-RS"/>
        </w:rPr>
        <w:t xml:space="preserve"> </w:t>
      </w:r>
      <w:r w:rsidR="007051D8">
        <w:rPr>
          <w:rFonts w:cs="Arial"/>
          <w:b/>
          <w:lang w:val="sr-Cyrl-RS"/>
        </w:rPr>
        <w:t>„</w:t>
      </w:r>
      <w:r w:rsidR="007051D8" w:rsidRPr="00752655">
        <w:rPr>
          <w:rFonts w:cs="Arial"/>
          <w:b/>
          <w:lang w:val="sr-Latn-RS"/>
        </w:rPr>
        <w:t>Систем инжењерска помоћ</w:t>
      </w:r>
      <w:r w:rsidR="007051D8">
        <w:rPr>
          <w:rFonts w:cs="Arial"/>
          <w:b/>
          <w:lang w:val="sr-Cyrl-RS"/>
        </w:rPr>
        <w:t>“</w:t>
      </w:r>
      <w:r w:rsidRPr="006C7951">
        <w:rPr>
          <w:rFonts w:cs="Arial"/>
          <w:b/>
          <w:lang w:val="sr-Cyrl-RS"/>
        </w:rPr>
        <w:t xml:space="preserve">) </w:t>
      </w:r>
      <w:r w:rsidR="00667003" w:rsidRPr="006C7951">
        <w:rPr>
          <w:rFonts w:cs="Arial"/>
          <w:b/>
        </w:rPr>
        <w:t>извршиће се на основу јединичн</w:t>
      </w:r>
      <w:r w:rsidR="006C712D" w:rsidRPr="006C7951">
        <w:rPr>
          <w:rFonts w:cs="Arial"/>
          <w:b/>
          <w:lang w:val="sr-Cyrl-RS"/>
        </w:rPr>
        <w:t>е</w:t>
      </w:r>
      <w:r w:rsidR="00667003" w:rsidRPr="006C7951">
        <w:rPr>
          <w:rFonts w:cs="Arial"/>
          <w:b/>
        </w:rPr>
        <w:t xml:space="preserve"> цен</w:t>
      </w:r>
      <w:r w:rsidR="00DF266B">
        <w:rPr>
          <w:rFonts w:cs="Arial"/>
          <w:b/>
          <w:lang w:val="sr-Cyrl-RS"/>
        </w:rPr>
        <w:t>е(норма час)</w:t>
      </w:r>
      <w:r w:rsidR="00667003" w:rsidRPr="006C7951">
        <w:rPr>
          <w:rFonts w:cs="Arial"/>
          <w:b/>
        </w:rPr>
        <w:t xml:space="preserve"> из понуде и</w:t>
      </w:r>
      <w:r w:rsidR="001B06C0" w:rsidRPr="006C7951">
        <w:rPr>
          <w:rFonts w:cs="Arial"/>
          <w:b/>
        </w:rPr>
        <w:t xml:space="preserve"> стварно извршене услуге </w:t>
      </w:r>
      <w:r w:rsidR="00667003" w:rsidRPr="006C7951">
        <w:rPr>
          <w:rFonts w:cs="Arial"/>
          <w:b/>
        </w:rPr>
        <w:t>.</w:t>
      </w:r>
    </w:p>
    <w:p w:rsidR="00667003" w:rsidRPr="00667003" w:rsidRDefault="00667003" w:rsidP="00667003">
      <w:pPr>
        <w:pStyle w:val="KDParagraf"/>
        <w:spacing w:before="0"/>
        <w:rPr>
          <w:rFonts w:cs="Arial"/>
        </w:rPr>
      </w:pPr>
      <w:proofErr w:type="gramStart"/>
      <w:r w:rsidRPr="00667003">
        <w:rPr>
          <w:rFonts w:cs="Arial"/>
        </w:rPr>
        <w:t>Уговорена цена се односи на вредност услуге и вредност утрошеног материјала.</w:t>
      </w:r>
      <w:proofErr w:type="gramEnd"/>
    </w:p>
    <w:p w:rsidR="00425EC6" w:rsidRDefault="00667003" w:rsidP="00667003">
      <w:pPr>
        <w:pStyle w:val="KDParagraf"/>
        <w:spacing w:before="0"/>
        <w:rPr>
          <w:rFonts w:cs="Arial"/>
          <w:lang w:val="sr-Cyrl-RS"/>
        </w:rPr>
      </w:pPr>
      <w:proofErr w:type="gramStart"/>
      <w:r w:rsidRPr="00667003">
        <w:rPr>
          <w:rFonts w:cs="Arial"/>
        </w:rPr>
        <w:t>Уговорене јединичне цене не подлежу промени.</w:t>
      </w:r>
      <w:proofErr w:type="gramEnd"/>
    </w:p>
    <w:p w:rsidR="00BA16B2" w:rsidRPr="00A77DF5" w:rsidRDefault="00BA16B2" w:rsidP="00BA16B2">
      <w:pPr>
        <w:rPr>
          <w:rFonts w:cs="Arial"/>
          <w:color w:val="000000"/>
          <w:sz w:val="23"/>
          <w:szCs w:val="23"/>
          <w:lang w:val="sr-Cyrl-RS"/>
        </w:rPr>
      </w:pPr>
      <w:r w:rsidRPr="003A1F6B">
        <w:rPr>
          <w:rFonts w:cs="Arial"/>
          <w:sz w:val="24"/>
          <w:szCs w:val="24"/>
          <w:lang w:val="sr-Latn-CS"/>
        </w:rPr>
        <w:t>Уговорена цена подразумева паритет</w:t>
      </w:r>
      <w:r w:rsidRPr="00445D1E">
        <w:rPr>
          <w:rFonts w:cs="Arial"/>
          <w:lang w:val="ru-RU"/>
        </w:rPr>
        <w:t xml:space="preserve"> </w:t>
      </w:r>
      <w:r w:rsidR="003E0BAF">
        <w:rPr>
          <w:rFonts w:cs="Arial"/>
          <w:lang w:val="ru-RU"/>
        </w:rPr>
        <w:t xml:space="preserve">франко </w:t>
      </w:r>
      <w:r w:rsidRPr="00667003">
        <w:rPr>
          <w:rFonts w:cs="Arial"/>
          <w:lang w:val="ru-RU"/>
        </w:rPr>
        <w:t>Корисник услуге</w:t>
      </w:r>
      <w:r>
        <w:rPr>
          <w:rFonts w:cs="Arial"/>
          <w:color w:val="000000"/>
          <w:sz w:val="23"/>
          <w:szCs w:val="23"/>
          <w:lang w:val="sr-Cyrl-RS"/>
        </w:rPr>
        <w:t>, локације</w:t>
      </w:r>
      <w:r w:rsidRPr="00EC241A">
        <w:rPr>
          <w:rFonts w:cs="Arial"/>
          <w:color w:val="000000"/>
          <w:sz w:val="23"/>
          <w:szCs w:val="23"/>
          <w:lang w:val="sr-Cyrl-RS"/>
        </w:rPr>
        <w:t>:</w:t>
      </w:r>
      <w:r w:rsidRPr="00A77DF5">
        <w:rPr>
          <w:rFonts w:cs="Arial"/>
          <w:color w:val="000000"/>
          <w:sz w:val="23"/>
          <w:szCs w:val="23"/>
          <w:lang w:val="sr-Cyrl-RS"/>
        </w:rPr>
        <w:t>  ТЕНТ А</w:t>
      </w:r>
      <w:r w:rsidRPr="00EC241A">
        <w:rPr>
          <w:rFonts w:cs="Arial"/>
          <w:color w:val="000000"/>
          <w:sz w:val="23"/>
          <w:szCs w:val="23"/>
          <w:lang w:val="sr-Cyrl-RS"/>
        </w:rPr>
        <w:t>,</w:t>
      </w:r>
      <w:r w:rsidRPr="00A77DF5">
        <w:rPr>
          <w:rFonts w:cs="Arial"/>
          <w:color w:val="000000"/>
          <w:sz w:val="23"/>
          <w:szCs w:val="23"/>
          <w:lang w:val="sr-Cyrl-RS"/>
        </w:rPr>
        <w:t xml:space="preserve"> ТЕНТ Б, ТЕ Колубара и ТЕ „МОРАВА"</w:t>
      </w:r>
    </w:p>
    <w:p w:rsidR="00CB3B91" w:rsidRPr="00CB3B91" w:rsidRDefault="00EE793E" w:rsidP="00EE793E">
      <w:pPr>
        <w:pStyle w:val="KDParagraf"/>
        <w:spacing w:before="0"/>
        <w:rPr>
          <w:rFonts w:cs="Arial"/>
          <w:b/>
          <w:lang w:val="sr-Cyrl-RS"/>
        </w:rPr>
      </w:pPr>
      <w:r w:rsidRPr="00E47C2E">
        <w:rPr>
          <w:rFonts w:cs="Arial"/>
          <w:b/>
        </w:rPr>
        <w:lastRenderedPageBreak/>
        <w:t>НАЧИН ПЛАЋАЊА</w:t>
      </w:r>
    </w:p>
    <w:p w:rsidR="00EE793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C01C40" w:rsidRDefault="00C01C40" w:rsidP="00EE793E">
      <w:pPr>
        <w:pStyle w:val="KDParagraf"/>
        <w:spacing w:before="0"/>
        <w:rPr>
          <w:rFonts w:cs="Arial"/>
        </w:rPr>
      </w:pPr>
    </w:p>
    <w:p w:rsidR="00FF427B" w:rsidRPr="00EC0618" w:rsidRDefault="00C01C40" w:rsidP="00EC0618">
      <w:pPr>
        <w:pStyle w:val="KDParagraf"/>
        <w:spacing w:before="0"/>
        <w:rPr>
          <w:rFonts w:eastAsia="Calibri" w:cs="Arial"/>
          <w:color w:val="000000" w:themeColor="text1"/>
        </w:rPr>
      </w:pPr>
      <w:r w:rsidRPr="00EC0618">
        <w:rPr>
          <w:rFonts w:eastAsia="Calibri" w:cs="Arial"/>
        </w:rPr>
        <w:t xml:space="preserve">• </w:t>
      </w:r>
      <w:proofErr w:type="gramStart"/>
      <w:r w:rsidR="00510B74" w:rsidRPr="007E7902">
        <w:rPr>
          <w:rFonts w:eastAsia="Calibri" w:cs="Arial"/>
          <w:lang w:val="sr-Cyrl-RS"/>
        </w:rPr>
        <w:t>сукцесивно</w:t>
      </w:r>
      <w:proofErr w:type="gramEnd"/>
      <w:r w:rsidR="00510B74">
        <w:rPr>
          <w:rFonts w:eastAsia="Calibri" w:cs="Arial"/>
        </w:rPr>
        <w:t xml:space="preserve"> </w:t>
      </w:r>
      <w:r w:rsidR="00510B74" w:rsidRPr="003730CE">
        <w:rPr>
          <w:rFonts w:eastAsia="Calibri" w:cs="Arial"/>
          <w:lang w:val="sr-Cyrl-RS"/>
        </w:rPr>
        <w:t>по месецима</w:t>
      </w:r>
      <w:r w:rsidR="00510B74">
        <w:rPr>
          <w:rFonts w:eastAsia="Calibri" w:cs="Arial"/>
        </w:rPr>
        <w:t xml:space="preserve"> </w:t>
      </w:r>
      <w:r w:rsidR="00510B74">
        <w:rPr>
          <w:rFonts w:eastAsia="Calibri" w:cs="Arial"/>
          <w:lang w:val="sr-Cyrl-RS"/>
        </w:rPr>
        <w:t>(</w:t>
      </w:r>
      <w:r w:rsidR="00510B74" w:rsidRPr="00B84602">
        <w:rPr>
          <w:rFonts w:cs="Arial"/>
          <w:b/>
        </w:rPr>
        <w:t>тип услуге –</w:t>
      </w:r>
      <w:r w:rsidR="00DF266B" w:rsidRPr="00B84602">
        <w:rPr>
          <w:rFonts w:cs="Arial"/>
          <w:b/>
        </w:rPr>
        <w:t>одржавање</w:t>
      </w:r>
      <w:r w:rsidR="00DF266B">
        <w:rPr>
          <w:rFonts w:cs="Arial"/>
          <w:b/>
          <w:lang w:val="sr-Cyrl-RS"/>
        </w:rPr>
        <w:t xml:space="preserve"> </w:t>
      </w:r>
      <w:r w:rsidR="00DF266B" w:rsidRPr="00752655">
        <w:rPr>
          <w:rFonts w:cs="Arial"/>
          <w:b/>
          <w:lang w:val="sr-Latn-RS"/>
        </w:rPr>
        <w:t xml:space="preserve">за опрему специфицирану у </w:t>
      </w:r>
      <w:r w:rsidR="00DF266B" w:rsidRPr="00752655">
        <w:rPr>
          <w:rFonts w:cs="Arial"/>
          <w:b/>
          <w:bCs/>
          <w:lang w:val="sr-Latn-RS"/>
        </w:rPr>
        <w:t>прилогу 1</w:t>
      </w:r>
      <w:r w:rsidR="00DF266B" w:rsidRPr="00752655">
        <w:rPr>
          <w:rFonts w:cs="Arial"/>
          <w:b/>
          <w:bCs/>
          <w:lang w:val="sr-Cyrl-RS"/>
        </w:rPr>
        <w:t xml:space="preserve"> и прилогу 2</w:t>
      </w:r>
      <w:r w:rsidR="00510B74">
        <w:rPr>
          <w:rFonts w:cs="Arial"/>
          <w:b/>
          <w:lang w:val="sr-Cyrl-RS"/>
        </w:rPr>
        <w:t xml:space="preserve">), односно  </w:t>
      </w:r>
      <w:r w:rsidR="00510B74">
        <w:rPr>
          <w:rFonts w:eastAsia="Calibri" w:cs="Arial"/>
          <w:lang w:val="sr-Cyrl-RS"/>
        </w:rPr>
        <w:t>у</w:t>
      </w:r>
      <w:r w:rsidR="00510B74">
        <w:rPr>
          <w:rFonts w:eastAsia="Calibri" w:cs="Arial"/>
        </w:rPr>
        <w:t xml:space="preserve"> зависности од извршења уговорених услуга</w:t>
      </w:r>
      <w:r w:rsidR="00510B74" w:rsidRPr="00903AEE">
        <w:rPr>
          <w:rFonts w:cs="Arial"/>
          <w:b/>
        </w:rPr>
        <w:t xml:space="preserve"> </w:t>
      </w:r>
      <w:r w:rsidR="00510B74">
        <w:rPr>
          <w:rFonts w:cs="Arial"/>
          <w:b/>
          <w:lang w:val="sr-Cyrl-RS"/>
        </w:rPr>
        <w:t>(</w:t>
      </w:r>
      <w:r w:rsidR="00510B74">
        <w:rPr>
          <w:rFonts w:cs="Arial"/>
          <w:b/>
        </w:rPr>
        <w:t>тип услуге – по позиву</w:t>
      </w:r>
      <w:r w:rsidR="00DF266B">
        <w:rPr>
          <w:rFonts w:cs="Arial"/>
          <w:b/>
          <w:lang w:val="sr-Cyrl-RS"/>
        </w:rPr>
        <w:t>„</w:t>
      </w:r>
      <w:r w:rsidR="00DF266B" w:rsidRPr="00752655">
        <w:rPr>
          <w:rFonts w:cs="Arial"/>
          <w:b/>
          <w:lang w:val="sr-Latn-RS"/>
        </w:rPr>
        <w:t>Систем инжењерска помоћ</w:t>
      </w:r>
      <w:r w:rsidR="00DF266B">
        <w:rPr>
          <w:rFonts w:cs="Arial"/>
          <w:b/>
          <w:lang w:val="sr-Cyrl-RS"/>
        </w:rPr>
        <w:t>“</w:t>
      </w:r>
      <w:r w:rsidR="00510B74">
        <w:rPr>
          <w:rFonts w:cs="Arial"/>
          <w:b/>
          <w:lang w:val="sr-Cyrl-RS"/>
        </w:rPr>
        <w:t>)</w:t>
      </w:r>
      <w:r w:rsidR="00510B74">
        <w:rPr>
          <w:rFonts w:eastAsia="Calibri" w:cs="Arial"/>
        </w:rPr>
        <w:t xml:space="preserve">, у року </w:t>
      </w:r>
      <w:r w:rsidR="00510B74" w:rsidRPr="00E26639">
        <w:rPr>
          <w:rFonts w:eastAsia="Calibri" w:cs="Arial"/>
        </w:rPr>
        <w:t>до</w:t>
      </w:r>
      <w:r w:rsidR="00510B74">
        <w:rPr>
          <w:rFonts w:eastAsia="Calibri" w:cs="Arial"/>
        </w:rPr>
        <w:t xml:space="preserve"> 45 (</w:t>
      </w:r>
      <w:r w:rsidR="00510B74">
        <w:rPr>
          <w:rFonts w:eastAsia="Calibri" w:cs="Arial"/>
          <w:lang w:val="sr-Cyrl-RS"/>
        </w:rPr>
        <w:t>словима:</w:t>
      </w:r>
      <w:r w:rsidR="00510B74">
        <w:rPr>
          <w:rFonts w:eastAsia="Calibri" w:cs="Arial"/>
        </w:rPr>
        <w:t xml:space="preserve">четрдесетпет) дана од дана пријема исправног рачуна, </w:t>
      </w:r>
      <w:r w:rsidR="00510B74">
        <w:rPr>
          <w:rFonts w:eastAsia="Calibri" w:cs="Arial"/>
          <w:lang w:val="sr-Cyrl-RS"/>
        </w:rPr>
        <w:t>издатог на основу прихваћених и одобрених Записника о пруженим услугама, који су саставни део рачуна</w:t>
      </w:r>
    </w:p>
    <w:p w:rsidR="00FF427B" w:rsidRPr="00EC0618" w:rsidRDefault="00FF427B" w:rsidP="00C01C40">
      <w:pPr>
        <w:pStyle w:val="KDParagraf"/>
        <w:spacing w:before="0"/>
        <w:rPr>
          <w:rFonts w:eastAsia="Calibri" w:cs="Arial"/>
        </w:rPr>
      </w:pPr>
    </w:p>
    <w:p w:rsidR="00EE1F1B" w:rsidRPr="00000ACF" w:rsidRDefault="00EE1F1B" w:rsidP="00EE1F1B">
      <w:pPr>
        <w:pStyle w:val="KDParagraf"/>
        <w:spacing w:before="0"/>
        <w:rPr>
          <w:rFonts w:eastAsia="Calibri" w:cs="Arial"/>
          <w:b/>
          <w:color w:val="00B0F0"/>
        </w:rPr>
      </w:pPr>
      <w:r w:rsidRPr="00EC0618">
        <w:rPr>
          <w:rFonts w:eastAsia="Calibri" w:cs="Arial"/>
          <w:b/>
        </w:rPr>
        <w:t xml:space="preserve">Рачун мора да гласи </w:t>
      </w:r>
      <w:proofErr w:type="gramStart"/>
      <w:r w:rsidRPr="00EC0618">
        <w:rPr>
          <w:rFonts w:eastAsia="Calibri" w:cs="Arial"/>
          <w:b/>
        </w:rPr>
        <w:t>на</w:t>
      </w:r>
      <w:r w:rsidRPr="00EC0618">
        <w:rPr>
          <w:rFonts w:eastAsia="Calibri" w:cs="Arial"/>
          <w:b/>
          <w:color w:val="00B0F0"/>
        </w:rPr>
        <w:t xml:space="preserve"> :</w:t>
      </w:r>
      <w:proofErr w:type="gramEnd"/>
      <w:r w:rsidRPr="00EC0618">
        <w:rPr>
          <w:rFonts w:eastAsia="Calibri" w:cs="Arial"/>
          <w:b/>
          <w:color w:val="00B0F0"/>
        </w:rPr>
        <w:t xml:space="preserve"> </w:t>
      </w:r>
      <w:r w:rsidRPr="00EC0618">
        <w:rPr>
          <w:rFonts w:cs="Arial"/>
          <w:b/>
        </w:rPr>
        <w:t xml:space="preserve">Јавно предузеће „Електропривреда Србије“ Београд, царице Милице 2, ПИБ </w:t>
      </w:r>
      <w:r w:rsidRPr="00EC0618">
        <w:rPr>
          <w:rFonts w:cs="Arial"/>
          <w:b/>
          <w:color w:val="000000" w:themeColor="text1"/>
          <w:lang w:val="sr-Cyrl-BA"/>
        </w:rPr>
        <w:t xml:space="preserve">103920327, </w:t>
      </w:r>
      <w:r w:rsidRPr="00EC0618">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EC0618" w:rsidRDefault="0010174D" w:rsidP="00C01C40">
      <w:pPr>
        <w:pStyle w:val="KDParagraf"/>
        <w:spacing w:before="0"/>
        <w:rPr>
          <w:rFonts w:cs="Arial"/>
          <w:color w:val="000000" w:themeColor="text1"/>
          <w:lang w:val="sr-Cyrl-RS"/>
        </w:rPr>
      </w:pPr>
      <w:r w:rsidRPr="0010174D">
        <w:rPr>
          <w:rFonts w:cs="Arial"/>
        </w:rPr>
        <w:t>Рачун мора бити достављен на адресу Корисника: Јавно предузеће „Електропривреда Србије</w:t>
      </w:r>
      <w:proofErr w:type="gramStart"/>
      <w:r w:rsidRPr="0010174D">
        <w:rPr>
          <w:rFonts w:cs="Arial"/>
        </w:rPr>
        <w:t>“ Београд</w:t>
      </w:r>
      <w:proofErr w:type="gramEnd"/>
      <w:r w:rsidRPr="0010174D">
        <w:rPr>
          <w:rFonts w:cs="Arial"/>
        </w:rPr>
        <w:t>, огранак ТЕНТ, локација ТЕНТ Б, Ушће, Поштански фах 35, 11 500 Обреновац, са обавезним прилозима - Записник о квалитативном и квантитативном пријему, са читко написаним именом и презименом и потписом овлашћеног лица Корисника услуга.</w:t>
      </w:r>
      <w:r w:rsidR="00EC0618" w:rsidRPr="00EC0618">
        <w:rPr>
          <w:rFonts w:cs="Arial"/>
          <w:color w:val="000000" w:themeColor="text1"/>
          <w:lang w:val="sr-Cyrl-RS"/>
        </w:rPr>
        <w:t>Пружа</w:t>
      </w:r>
      <w:r w:rsidR="00AB3258">
        <w:rPr>
          <w:rFonts w:cs="Arial"/>
          <w:color w:val="000000" w:themeColor="text1"/>
          <w:lang w:val="sr-Cyrl-RS"/>
        </w:rPr>
        <w:t>лац</w:t>
      </w:r>
      <w:r w:rsidR="00EC0618" w:rsidRPr="00EC0618">
        <w:rPr>
          <w:rFonts w:cs="Arial"/>
          <w:color w:val="000000" w:themeColor="text1"/>
          <w:lang w:val="sr-Cyrl-RS"/>
        </w:rPr>
        <w:t xml:space="preserve"> услуге је обавезан да на рачуну/рачунима наведе уговор на основу којег се</w:t>
      </w:r>
      <w:r w:rsidR="00EC0618">
        <w:rPr>
          <w:rFonts w:cs="Arial"/>
          <w:color w:val="000000" w:themeColor="text1"/>
          <w:lang w:val="sr-Cyrl-RS"/>
        </w:rPr>
        <w:t xml:space="preserve"> рачун издаје (број и датум).</w:t>
      </w:r>
    </w:p>
    <w:p w:rsidR="00C01C40" w:rsidRPr="00FF427B" w:rsidRDefault="00C01C40" w:rsidP="00C01C40">
      <w:pPr>
        <w:pStyle w:val="KDParagraf"/>
        <w:spacing w:before="0"/>
        <w:rPr>
          <w:rFonts w:cs="Arial"/>
          <w:color w:val="000000" w:themeColor="text1"/>
        </w:rPr>
      </w:pPr>
    </w:p>
    <w:p w:rsidR="00C01C40" w:rsidRDefault="00C01C40" w:rsidP="00C01C40">
      <w:pPr>
        <w:pStyle w:val="KDParagraf"/>
        <w:spacing w:before="0"/>
        <w:rPr>
          <w:rFonts w:cs="Arial"/>
          <w:lang w:val="sr-Cyrl-RS"/>
        </w:rPr>
      </w:pPr>
      <w:proofErr w:type="gramStart"/>
      <w:r w:rsidRPr="00FF427B">
        <w:rPr>
          <w:rFonts w:cs="Arial"/>
        </w:rPr>
        <w:t xml:space="preserve">У испостављеном рачуну, </w:t>
      </w:r>
      <w:r w:rsidR="006776E5" w:rsidRPr="000815DC">
        <w:rPr>
          <w:rFonts w:cs="Arial"/>
        </w:rPr>
        <w:t xml:space="preserve">Пружалац услуге </w:t>
      </w:r>
      <w:r w:rsidRPr="00FF427B">
        <w:rPr>
          <w:rFonts w:cs="Arial"/>
        </w:rPr>
        <w:t>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C0618" w:rsidRPr="00EC0618" w:rsidRDefault="00EC0618" w:rsidP="00C01C40">
      <w:pPr>
        <w:pStyle w:val="KDParagraf"/>
        <w:spacing w:before="0"/>
        <w:rPr>
          <w:rFonts w:cs="Arial"/>
          <w:lang w:val="sr-Cyrl-RS"/>
        </w:rPr>
      </w:pPr>
      <w:r>
        <w:rPr>
          <w:rFonts w:cs="Arial"/>
          <w:lang w:val="sr-Cyrl-RS"/>
        </w:rPr>
        <w:t>Рачун који није издат у складу са уговореним условима, неће бити исправан и биће враћен Пружаоцу услуга.</w:t>
      </w:r>
    </w:p>
    <w:p w:rsidR="00DC4C36" w:rsidRPr="000350BD" w:rsidRDefault="00DC4C36" w:rsidP="00DC4C36">
      <w:pPr>
        <w:pStyle w:val="KDParagraf"/>
        <w:spacing w:before="0"/>
        <w:ind w:left="1650"/>
        <w:rPr>
          <w:rFonts w:cs="Arial"/>
          <w:color w:val="00B0F0"/>
        </w:rPr>
      </w:pPr>
    </w:p>
    <w:p w:rsidR="00C01C40" w:rsidRDefault="00C01C40" w:rsidP="00EE793E">
      <w:pPr>
        <w:pStyle w:val="KDParagraf"/>
        <w:spacing w:before="0"/>
        <w:rPr>
          <w:rFonts w:cs="Arial"/>
          <w:b/>
        </w:rPr>
      </w:pPr>
    </w:p>
    <w:p w:rsidR="00EE793E" w:rsidRPr="00DE7864" w:rsidRDefault="0091587B" w:rsidP="00EE793E">
      <w:pPr>
        <w:pStyle w:val="KDParagraf"/>
        <w:spacing w:before="0"/>
        <w:rPr>
          <w:rFonts w:cs="Arial"/>
          <w:b/>
          <w:lang w:val="sr-Cyrl-RS"/>
        </w:rPr>
      </w:pPr>
      <w:r>
        <w:rPr>
          <w:rFonts w:cs="Arial"/>
          <w:b/>
        </w:rPr>
        <w:t>РОК,</w:t>
      </w:r>
      <w:r w:rsidR="00EE793E" w:rsidRPr="00E47C2E">
        <w:rPr>
          <w:rFonts w:cs="Arial"/>
          <w:b/>
        </w:rPr>
        <w:t xml:space="preserve"> </w:t>
      </w:r>
      <w:r w:rsidR="00EE793E" w:rsidRPr="00DE7864">
        <w:rPr>
          <w:rFonts w:cs="Arial"/>
          <w:b/>
        </w:rPr>
        <w:t>ДИНАМКА</w:t>
      </w:r>
      <w:r w:rsidRPr="00DE7864">
        <w:rPr>
          <w:rFonts w:cs="Arial"/>
          <w:b/>
        </w:rPr>
        <w:t xml:space="preserve"> </w:t>
      </w:r>
      <w:r w:rsidRPr="00DE7864">
        <w:rPr>
          <w:rFonts w:cs="Arial"/>
          <w:b/>
          <w:lang w:val="sr-Cyrl-RS"/>
        </w:rPr>
        <w:t>И МЕСТО</w:t>
      </w:r>
      <w:r w:rsidR="00EE793E" w:rsidRPr="00E47C2E">
        <w:rPr>
          <w:rFonts w:cs="Arial"/>
          <w:b/>
        </w:rPr>
        <w:t xml:space="preserve"> ПРУЖАЊА УСЛУГЕ</w:t>
      </w:r>
    </w:p>
    <w:p w:rsidR="00DE7864" w:rsidRDefault="00DE7864"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DE7864">
        <w:rPr>
          <w:rFonts w:cs="Arial"/>
          <w:b/>
          <w:lang w:val="sr-Cyrl-RS"/>
        </w:rPr>
        <w:t>4</w:t>
      </w:r>
      <w:r w:rsidRPr="00E47C2E">
        <w:rPr>
          <w:rFonts w:cs="Arial"/>
        </w:rPr>
        <w:t>.</w:t>
      </w:r>
      <w:proofErr w:type="gramEnd"/>
    </w:p>
    <w:p w:rsidR="00CE277A" w:rsidRDefault="00EE793E" w:rsidP="003E0BAF">
      <w:pPr>
        <w:autoSpaceDE w:val="0"/>
        <w:autoSpaceDN w:val="0"/>
        <w:adjustRightInd w:val="0"/>
        <w:jc w:val="left"/>
        <w:rPr>
          <w:rFonts w:cs="Arial"/>
          <w:lang w:val="sr-Cyrl-RS"/>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w:t>
      </w:r>
      <w:r w:rsidR="004A4DDD">
        <w:rPr>
          <w:rFonts w:cs="Arial"/>
          <w:lang w:val="sr-Cyrl-RS"/>
        </w:rPr>
        <w:t>12</w:t>
      </w:r>
      <w:r w:rsidRPr="00E47C2E">
        <w:rPr>
          <w:rFonts w:cs="Arial"/>
        </w:rPr>
        <w:t xml:space="preserve"> (словима:</w:t>
      </w:r>
      <w:r w:rsidR="004A4DDD">
        <w:rPr>
          <w:rFonts w:cs="Arial"/>
          <w:lang w:val="sr-Cyrl-RS"/>
        </w:rPr>
        <w:t>дванаест</w:t>
      </w:r>
      <w:r w:rsidRPr="00E47C2E">
        <w:rPr>
          <w:rFonts w:cs="Arial"/>
        </w:rPr>
        <w:t>)</w:t>
      </w:r>
      <w:r w:rsidR="00C01C40">
        <w:rPr>
          <w:rFonts w:cs="Arial"/>
        </w:rPr>
        <w:t xml:space="preserve"> </w:t>
      </w:r>
      <w:r w:rsidR="003E0BAF" w:rsidRPr="003E0BAF">
        <w:rPr>
          <w:rFonts w:cs="Arial"/>
        </w:rPr>
        <w:t>од дана ступања уговора на снагу, а у складу са роковима дефинисаним у техничкој спецификацији.</w:t>
      </w:r>
    </w:p>
    <w:p w:rsidR="003E0BAF" w:rsidRPr="003E0BAF" w:rsidRDefault="003E0BAF" w:rsidP="003E0BAF">
      <w:pPr>
        <w:autoSpaceDE w:val="0"/>
        <w:autoSpaceDN w:val="0"/>
        <w:adjustRightInd w:val="0"/>
        <w:jc w:val="left"/>
        <w:rPr>
          <w:rFonts w:cs="Arial"/>
          <w:lang w:val="sr-Cyrl-RS" w:eastAsia="zh-CN"/>
        </w:rPr>
      </w:pPr>
    </w:p>
    <w:p w:rsidR="00BA16B2" w:rsidRPr="008858B0" w:rsidRDefault="0091587B" w:rsidP="00BA16B2">
      <w:pPr>
        <w:spacing w:before="0"/>
        <w:rPr>
          <w:rFonts w:cs="Arial"/>
          <w:sz w:val="24"/>
          <w:szCs w:val="24"/>
          <w:lang w:val="sr-Cyrl-RS" w:eastAsia="zh-CN"/>
        </w:rPr>
      </w:pPr>
      <w:r w:rsidRPr="00DE7864">
        <w:rPr>
          <w:rFonts w:cs="Arial"/>
          <w:lang w:val="sr-Cyrl-CS" w:eastAsia="zh-CN"/>
        </w:rPr>
        <w:t>М</w:t>
      </w:r>
      <w:r w:rsidRPr="00DE7864">
        <w:rPr>
          <w:rFonts w:cs="Arial"/>
          <w:lang w:eastAsia="zh-CN"/>
        </w:rPr>
        <w:t>есто извршења: Огранак ТЕНТ</w:t>
      </w:r>
      <w:r w:rsidR="00BA16B2" w:rsidRPr="00BA16B2">
        <w:rPr>
          <w:rFonts w:cs="Arial"/>
          <w:color w:val="000000"/>
          <w:sz w:val="23"/>
          <w:szCs w:val="23"/>
          <w:lang w:val="sr-Cyrl-RS"/>
        </w:rPr>
        <w:t xml:space="preserve"> </w:t>
      </w:r>
      <w:r w:rsidR="00BA16B2" w:rsidRPr="00A77DF5">
        <w:rPr>
          <w:rFonts w:cs="Arial"/>
          <w:color w:val="000000"/>
          <w:sz w:val="23"/>
          <w:szCs w:val="23"/>
          <w:lang w:val="sr-Cyrl-RS"/>
        </w:rPr>
        <w:t>и то на следећим локацијама : ТЕНТ А Обреновац Богољуба Урошевића Црног број 44 11500, ТЕНТ Б Ушће, Поштански фах 35,Огранак ТЕ Колубара, 3. октобра 146, ТЕ „МОРАВА"  35210 Свилајнац , Кнеза Милоша 89</w:t>
      </w:r>
    </w:p>
    <w:p w:rsidR="002D67B4" w:rsidRPr="00F46253" w:rsidRDefault="002D67B4" w:rsidP="0091587B">
      <w:pPr>
        <w:spacing w:before="0"/>
        <w:rPr>
          <w:rFonts w:cs="Arial"/>
          <w:lang w:val="sr-Cyrl-RS" w:eastAsia="zh-CN"/>
        </w:rPr>
      </w:pPr>
    </w:p>
    <w:p w:rsidR="009C508F" w:rsidRDefault="009C508F" w:rsidP="002D67B4">
      <w:pPr>
        <w:pStyle w:val="KDParagraf"/>
        <w:spacing w:before="0"/>
        <w:rPr>
          <w:rFonts w:cs="Arial"/>
          <w:b/>
          <w:lang w:val="sr-Cyrl-RS"/>
        </w:rPr>
      </w:pPr>
    </w:p>
    <w:p w:rsidR="009C508F" w:rsidRDefault="009C508F" w:rsidP="002D67B4">
      <w:pPr>
        <w:pStyle w:val="KDParagraf"/>
        <w:spacing w:before="0"/>
        <w:rPr>
          <w:rFonts w:cs="Arial"/>
          <w:b/>
          <w:lang w:val="sr-Cyrl-RS"/>
        </w:rPr>
      </w:pPr>
    </w:p>
    <w:p w:rsidR="009C508F" w:rsidRDefault="009C508F" w:rsidP="002D67B4">
      <w:pPr>
        <w:pStyle w:val="KDParagraf"/>
        <w:spacing w:before="0"/>
        <w:rPr>
          <w:rFonts w:cs="Arial"/>
          <w:b/>
          <w:lang w:val="sr-Cyrl-RS"/>
        </w:rPr>
      </w:pPr>
    </w:p>
    <w:p w:rsidR="009C508F" w:rsidRDefault="009C508F" w:rsidP="002D67B4">
      <w:pPr>
        <w:pStyle w:val="KDParagraf"/>
        <w:spacing w:before="0"/>
        <w:rPr>
          <w:rFonts w:cs="Arial"/>
          <w:b/>
          <w:lang w:val="sr-Cyrl-RS"/>
        </w:rPr>
      </w:pPr>
    </w:p>
    <w:p w:rsidR="009C508F" w:rsidRDefault="009C508F" w:rsidP="002D67B4">
      <w:pPr>
        <w:pStyle w:val="KDParagraf"/>
        <w:spacing w:before="0"/>
        <w:rPr>
          <w:rFonts w:cs="Arial"/>
          <w:b/>
          <w:lang w:val="sr-Cyrl-RS"/>
        </w:rPr>
      </w:pPr>
    </w:p>
    <w:p w:rsidR="003E0BAF" w:rsidRDefault="003E0BAF" w:rsidP="002D67B4">
      <w:pPr>
        <w:pStyle w:val="KDParagraf"/>
        <w:spacing w:before="0"/>
        <w:rPr>
          <w:rFonts w:cs="Arial"/>
          <w:b/>
          <w:lang w:val="sr-Cyrl-RS"/>
        </w:rPr>
      </w:pPr>
    </w:p>
    <w:p w:rsidR="002D67B4" w:rsidRPr="000815DC" w:rsidRDefault="002D67B4" w:rsidP="002D67B4">
      <w:pPr>
        <w:pStyle w:val="KDParagraf"/>
        <w:spacing w:before="0"/>
        <w:rPr>
          <w:rFonts w:cs="Arial"/>
          <w:b/>
        </w:rPr>
      </w:pPr>
      <w:r w:rsidRPr="000815DC">
        <w:rPr>
          <w:rFonts w:cs="Arial"/>
          <w:b/>
        </w:rPr>
        <w:lastRenderedPageBreak/>
        <w:t xml:space="preserve">СРЕДСТВА ФИНАНСИЈСКОГ ОБЕЗБЕЂЕЊА </w:t>
      </w:r>
    </w:p>
    <w:p w:rsidR="00D3613E" w:rsidRDefault="00D3613E" w:rsidP="002D67B4">
      <w:pPr>
        <w:pStyle w:val="KDParagraf"/>
        <w:spacing w:before="0"/>
        <w:jc w:val="center"/>
        <w:rPr>
          <w:rFonts w:cs="Arial"/>
          <w:b/>
        </w:rPr>
      </w:pPr>
    </w:p>
    <w:p w:rsidR="002D67B4" w:rsidRPr="000815DC" w:rsidRDefault="002D67B4" w:rsidP="002D67B4">
      <w:pPr>
        <w:pStyle w:val="KDParagraf"/>
        <w:spacing w:before="0"/>
        <w:jc w:val="center"/>
        <w:rPr>
          <w:rFonts w:cs="Arial"/>
          <w:lang w:val="sr-Cyrl-RS"/>
        </w:rPr>
      </w:pPr>
      <w:proofErr w:type="gramStart"/>
      <w:r w:rsidRPr="000815DC">
        <w:rPr>
          <w:rFonts w:cs="Arial"/>
          <w:b/>
        </w:rPr>
        <w:t xml:space="preserve">Члан </w:t>
      </w:r>
      <w:r w:rsidRPr="000815DC">
        <w:rPr>
          <w:rFonts w:cs="Arial"/>
          <w:b/>
          <w:lang w:val="sr-Cyrl-RS"/>
        </w:rPr>
        <w:t>5</w:t>
      </w:r>
      <w:r w:rsidRPr="000815DC">
        <w:rPr>
          <w:rFonts w:cs="Arial"/>
        </w:rPr>
        <w:t>.</w:t>
      </w:r>
      <w:proofErr w:type="gramEnd"/>
    </w:p>
    <w:p w:rsidR="00B31DC7" w:rsidRPr="000815DC" w:rsidRDefault="00B31DC7" w:rsidP="00B31DC7">
      <w:pPr>
        <w:pStyle w:val="KDParagraf"/>
        <w:spacing w:before="0"/>
        <w:rPr>
          <w:rFonts w:cs="Arial"/>
          <w:lang w:val="sr-Cyrl-RS"/>
        </w:rPr>
      </w:pPr>
      <w:r w:rsidRPr="000815DC">
        <w:rPr>
          <w:rFonts w:cs="Arial"/>
        </w:rPr>
        <w:t>Пружалац услуге је обавезан да у тренутку потписивања Уговора, а најкасније у року од 10 (словима</w:t>
      </w:r>
      <w:proofErr w:type="gramStart"/>
      <w:r w:rsidRPr="000815DC">
        <w:rPr>
          <w:rFonts w:cs="Arial"/>
        </w:rPr>
        <w:t>:десет</w:t>
      </w:r>
      <w:proofErr w:type="gramEnd"/>
      <w:r w:rsidRPr="000815DC">
        <w:rPr>
          <w:rFonts w:cs="Arial"/>
        </w:rPr>
        <w:t xml:space="preserve">) дана од дана обостраног потписивања овог Уговора, као одложни услов из чл. </w:t>
      </w:r>
      <w:proofErr w:type="gramStart"/>
      <w:r w:rsidRPr="000815DC">
        <w:rPr>
          <w:rFonts w:cs="Arial"/>
        </w:rPr>
        <w:t>74.ст.2.</w:t>
      </w:r>
      <w:proofErr w:type="gramEnd"/>
      <w:r w:rsidRPr="000815DC">
        <w:rPr>
          <w:rFonts w:cs="Arial"/>
        </w:rPr>
        <w:t xml:space="preserve"> ("Сл. лист СФРJ", бр. 29/78, 39/85, 45/89 - oдлукa УСJ и 57/89, "Сл. лист СРJ", бр. 31/93 </w:t>
      </w:r>
      <w:r>
        <w:rPr>
          <w:rFonts w:cs="Arial"/>
          <w:lang w:val="sr-Cyrl-RS"/>
        </w:rPr>
        <w:t>к</w:t>
      </w:r>
      <w:r w:rsidRPr="000815DC">
        <w:rPr>
          <w:rFonts w:cs="Arial"/>
        </w:rPr>
        <w:t xml:space="preserve">ао средство финансијског обезбеђења за добро извршење посла у износу од </w:t>
      </w:r>
      <w:r>
        <w:rPr>
          <w:rFonts w:cs="Arial"/>
        </w:rPr>
        <w:t>10</w:t>
      </w:r>
      <w:r w:rsidRPr="000815DC">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31DC7" w:rsidRPr="007F30A5" w:rsidRDefault="00B31DC7" w:rsidP="00B31DC7">
      <w:pPr>
        <w:pStyle w:val="KDParagraf"/>
        <w:spacing w:before="0"/>
        <w:rPr>
          <w:rFonts w:cs="Arial"/>
          <w:lang w:val="sr-Cyrl-RS"/>
        </w:rPr>
      </w:pPr>
      <w:proofErr w:type="gramStart"/>
      <w:r w:rsidRPr="000815DC">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0815DC">
        <w:rPr>
          <w:rFonts w:cs="Arial"/>
        </w:rPr>
        <w:t xml:space="preserve"> </w:t>
      </w:r>
      <w:proofErr w:type="gramStart"/>
      <w:r w:rsidRPr="000815DC">
        <w:rPr>
          <w:rFonts w:cs="Arial"/>
        </w:rPr>
        <w:t>овог</w:t>
      </w:r>
      <w:proofErr w:type="gramEnd"/>
      <w:r w:rsidRPr="000815DC">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E277A" w:rsidRPr="00E47C2E" w:rsidRDefault="00CE277A" w:rsidP="00CE277A">
      <w:pPr>
        <w:pStyle w:val="KDParagraf"/>
        <w:spacing w:before="0"/>
        <w:rPr>
          <w:rFonts w:cs="Arial"/>
        </w:rPr>
      </w:pPr>
    </w:p>
    <w:p w:rsidR="00D3613E" w:rsidRPr="00CE277A" w:rsidRDefault="00D3613E" w:rsidP="002D67B4">
      <w:pPr>
        <w:pStyle w:val="KDParagraf"/>
        <w:spacing w:before="0"/>
        <w:rPr>
          <w:rFonts w:cs="Arial"/>
          <w:b/>
          <w:lang w:val="sr-Cyrl-RS"/>
        </w:rPr>
      </w:pPr>
    </w:p>
    <w:p w:rsidR="00BF0590" w:rsidRPr="00BF0590" w:rsidRDefault="00D3613E" w:rsidP="00D3613E">
      <w:pPr>
        <w:pStyle w:val="KDParagraf"/>
        <w:spacing w:before="0"/>
        <w:jc w:val="left"/>
        <w:rPr>
          <w:rFonts w:cs="Arial"/>
          <w:color w:val="FF0000"/>
        </w:rPr>
      </w:pPr>
      <w:r w:rsidRPr="00C64A78">
        <w:rPr>
          <w:rFonts w:cs="Arial"/>
          <w:b/>
          <w:sz w:val="24"/>
          <w:szCs w:val="24"/>
        </w:rPr>
        <w:t>ИЗВРШИОЦИ</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32A10">
        <w:rPr>
          <w:rFonts w:cs="Arial"/>
          <w:b/>
        </w:rPr>
        <w:t>6</w:t>
      </w:r>
      <w:r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432A10">
        <w:rPr>
          <w:rFonts w:cs="Arial"/>
          <w:color w:val="000000" w:themeColor="text1"/>
        </w:rPr>
        <w:t xml:space="preserve"> </w:t>
      </w:r>
      <w:r w:rsidRPr="0097203F">
        <w:rPr>
          <w:rFonts w:cs="Arial"/>
          <w:color w:val="000000" w:themeColor="text1"/>
        </w:rPr>
        <w:t>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EE793E" w:rsidRPr="00586A59" w:rsidRDefault="00EE793E" w:rsidP="00EE793E">
      <w:pPr>
        <w:pStyle w:val="KDParagraf"/>
        <w:spacing w:before="0"/>
        <w:rPr>
          <w:rFonts w:cs="Arial"/>
          <w:color w:val="00B0F0"/>
        </w:rPr>
      </w:pPr>
    </w:p>
    <w:p w:rsidR="00EE793E" w:rsidRPr="00DE7864"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DE7864" w:rsidRDefault="00DE7864"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32A10">
        <w:rPr>
          <w:rFonts w:cs="Arial"/>
          <w:b/>
        </w:rPr>
        <w:t>7</w:t>
      </w:r>
      <w:r w:rsidRPr="00E47C2E">
        <w:rPr>
          <w:rFonts w:cs="Arial"/>
        </w:rPr>
        <w:t>.</w:t>
      </w:r>
      <w:proofErr w:type="gramEnd"/>
    </w:p>
    <w:p w:rsidR="00B31DC7" w:rsidRPr="00E47C2E" w:rsidRDefault="00B31DC7" w:rsidP="00B31DC7">
      <w:pPr>
        <w:pStyle w:val="KDParagraf"/>
        <w:spacing w:before="0"/>
        <w:rPr>
          <w:rFonts w:cs="Arial"/>
        </w:rPr>
      </w:pPr>
      <w:r w:rsidRPr="001372F1">
        <w:rPr>
          <w:rFonts w:cs="Arial"/>
        </w:rPr>
        <w:t xml:space="preserve">Уговор се сматра закљученим након потписивања од стране законских заступника Уговорних страна а ступа на </w:t>
      </w:r>
      <w:proofErr w:type="gramStart"/>
      <w:r w:rsidRPr="001372F1">
        <w:rPr>
          <w:rFonts w:cs="Arial"/>
        </w:rPr>
        <w:t>снагу  на</w:t>
      </w:r>
      <w:proofErr w:type="gramEnd"/>
      <w:r w:rsidRPr="001372F1">
        <w:rPr>
          <w:rFonts w:cs="Arial"/>
        </w:rPr>
        <w:t xml:space="preserve"> дан достављања менице за добро извршење посла.</w:t>
      </w:r>
    </w:p>
    <w:p w:rsidR="00EE793E" w:rsidRPr="00E47C2E" w:rsidRDefault="0097203F" w:rsidP="00586A59">
      <w:pPr>
        <w:pStyle w:val="KDParagraf"/>
        <w:spacing w:before="0"/>
        <w:jc w:val="center"/>
        <w:rPr>
          <w:rFonts w:cs="Arial"/>
        </w:rPr>
      </w:pPr>
      <w:proofErr w:type="gramStart"/>
      <w:r>
        <w:rPr>
          <w:rFonts w:cs="Arial"/>
          <w:b/>
        </w:rPr>
        <w:t xml:space="preserve">Члан </w:t>
      </w:r>
      <w:r w:rsidR="00432A10">
        <w:rPr>
          <w:rFonts w:cs="Arial"/>
          <w:b/>
        </w:rPr>
        <w:t>8</w:t>
      </w:r>
      <w:r w:rsidR="00EE793E" w:rsidRPr="00E47C2E">
        <w:rPr>
          <w:rFonts w:cs="Arial"/>
        </w:rPr>
        <w:t>.</w:t>
      </w:r>
      <w:proofErr w:type="gramEnd"/>
    </w:p>
    <w:p w:rsidR="00DE7864" w:rsidRDefault="00EE793E" w:rsidP="00EE793E">
      <w:pPr>
        <w:pStyle w:val="KDParagraf"/>
        <w:spacing w:before="0"/>
        <w:rPr>
          <w:rFonts w:cs="Arial"/>
          <w:color w:val="000000" w:themeColor="text1"/>
          <w:lang w:val="sr-Cyrl-RS"/>
        </w:rPr>
      </w:pPr>
      <w:r w:rsidRPr="0097203F">
        <w:rPr>
          <w:rFonts w:cs="Arial"/>
          <w:color w:val="000000" w:themeColor="text1"/>
        </w:rPr>
        <w:t xml:space="preserve">Овај Уговор се </w:t>
      </w:r>
      <w:r w:rsidR="0097203F" w:rsidRPr="0097203F">
        <w:rPr>
          <w:rFonts w:cs="Arial"/>
          <w:color w:val="000000" w:themeColor="text1"/>
        </w:rPr>
        <w:t>закључује за период од 12 (словима</w:t>
      </w:r>
      <w:proofErr w:type="gramStart"/>
      <w:r w:rsidR="0097203F" w:rsidRPr="0097203F">
        <w:rPr>
          <w:rFonts w:cs="Arial"/>
          <w:color w:val="000000" w:themeColor="text1"/>
        </w:rPr>
        <w:t>:дванаест</w:t>
      </w:r>
      <w:proofErr w:type="gramEnd"/>
      <w:r w:rsidR="0097203F" w:rsidRPr="0097203F">
        <w:rPr>
          <w:rFonts w:cs="Arial"/>
          <w:color w:val="000000" w:themeColor="text1"/>
        </w:rPr>
        <w:t xml:space="preserve">) </w:t>
      </w:r>
      <w:r w:rsidR="0097203F" w:rsidRPr="00272361">
        <w:rPr>
          <w:rFonts w:cs="Arial"/>
          <w:color w:val="000000" w:themeColor="text1"/>
        </w:rPr>
        <w:t>месеци</w:t>
      </w:r>
      <w:r w:rsidR="00055FFC" w:rsidRPr="00272361">
        <w:rPr>
          <w:rFonts w:cs="Arial"/>
          <w:color w:val="000000" w:themeColor="text1"/>
        </w:rPr>
        <w:t xml:space="preserve"> почев од дана ступања уговора на снагу</w:t>
      </w:r>
      <w:r w:rsidR="00DE7864" w:rsidRPr="00272361">
        <w:rPr>
          <w:rFonts w:cs="Arial"/>
          <w:color w:val="000000" w:themeColor="text1"/>
          <w:lang w:val="sr-Cyrl-RS"/>
        </w:rPr>
        <w:t>.</w:t>
      </w:r>
      <w:r w:rsidR="00DE7864">
        <w:rPr>
          <w:rFonts w:cs="Arial"/>
          <w:color w:val="000000" w:themeColor="text1"/>
          <w:lang w:val="sr-Cyrl-RS"/>
        </w:rPr>
        <w:t xml:space="preserve"> </w:t>
      </w:r>
    </w:p>
    <w:p w:rsidR="00EE793E" w:rsidRDefault="00EE793E" w:rsidP="00EE793E">
      <w:pPr>
        <w:pStyle w:val="KDParagraf"/>
        <w:spacing w:before="0"/>
        <w:rPr>
          <w:rFonts w:cs="Arial"/>
          <w:color w:val="000000" w:themeColor="text1"/>
          <w:lang w:val="sr-Cyrl-RS"/>
        </w:rPr>
      </w:pPr>
      <w:r w:rsidRPr="0097203F">
        <w:rPr>
          <w:rFonts w:cs="Arial"/>
          <w:color w:val="000000" w:themeColor="text1"/>
        </w:rPr>
        <w:t xml:space="preserve">Обавезе </w:t>
      </w:r>
      <w:proofErr w:type="gramStart"/>
      <w:r w:rsidRPr="0097203F">
        <w:rPr>
          <w:rFonts w:cs="Arial"/>
          <w:color w:val="000000" w:themeColor="text1"/>
        </w:rPr>
        <w:t>по  овом</w:t>
      </w:r>
      <w:proofErr w:type="gramEnd"/>
      <w:r w:rsidRPr="0097203F">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Pr="003523DC" w:rsidRDefault="006776E5" w:rsidP="003523DC">
      <w:pPr>
        <w:rPr>
          <w:rFonts w:cs="Arial"/>
          <w:lang w:val="sr-Cyrl-RS"/>
        </w:rPr>
      </w:pPr>
      <w:r w:rsidRPr="006776E5">
        <w:rPr>
          <w:rFonts w:cs="Arial"/>
          <w:color w:val="000000" w:themeColor="text1"/>
        </w:rPr>
        <w:t>Корисник услуге</w:t>
      </w:r>
      <w:r w:rsidRPr="006776E5">
        <w:rPr>
          <w:rFonts w:cs="Arial"/>
          <w:lang w:val="sr-Latn-RS"/>
        </w:rPr>
        <w:t xml:space="preserve"> </w:t>
      </w:r>
      <w:r w:rsidRPr="006776E5">
        <w:rPr>
          <w:rFonts w:cs="Arial"/>
          <w:lang w:val="sr-Cyrl-RS"/>
        </w:rPr>
        <w:t xml:space="preserve">нема </w:t>
      </w:r>
      <w:r w:rsidR="001372F1" w:rsidRPr="006776E5">
        <w:rPr>
          <w:rFonts w:cs="Arial"/>
          <w:lang w:val="sr-Latn-RS"/>
        </w:rPr>
        <w:t xml:space="preserve">oбaвeзу </w:t>
      </w:r>
      <w:r w:rsidR="001372F1" w:rsidRPr="006776E5">
        <w:rPr>
          <w:rFonts w:cs="Arial"/>
        </w:rPr>
        <w:t>дa</w:t>
      </w:r>
      <w:r w:rsidR="001372F1" w:rsidRPr="006776E5">
        <w:rPr>
          <w:rFonts w:cs="Arial"/>
          <w:lang w:val="sr-Cyrl-RS"/>
        </w:rPr>
        <w:t xml:space="preserve"> </w:t>
      </w:r>
      <w:r w:rsidRPr="006776E5">
        <w:rPr>
          <w:rFonts w:cs="Arial"/>
          <w:lang w:val="sr-Cyrl-RS"/>
        </w:rPr>
        <w:t xml:space="preserve">Пружаоцу </w:t>
      </w:r>
      <w:proofErr w:type="gramStart"/>
      <w:r w:rsidRPr="006776E5">
        <w:rPr>
          <w:rFonts w:cs="Arial"/>
          <w:lang w:val="sr-Cyrl-RS"/>
        </w:rPr>
        <w:t>услуга</w:t>
      </w:r>
      <w:r w:rsidR="001372F1" w:rsidRPr="006776E5">
        <w:rPr>
          <w:rFonts w:cs="Arial"/>
          <w:lang w:val="sr-Cyrl-RS"/>
        </w:rPr>
        <w:t xml:space="preserve"> </w:t>
      </w:r>
      <w:r w:rsidR="001372F1" w:rsidRPr="006776E5">
        <w:rPr>
          <w:rFonts w:cs="Arial"/>
          <w:lang w:val="sr-Latn-RS"/>
        </w:rPr>
        <w:t xml:space="preserve"> oбeзбeди</w:t>
      </w:r>
      <w:proofErr w:type="gramEnd"/>
      <w:r w:rsidR="001372F1" w:rsidRPr="006776E5">
        <w:rPr>
          <w:rFonts w:cs="Arial"/>
          <w:lang w:val="sr-Latn-RS"/>
        </w:rPr>
        <w:t xml:space="preserve"> извршeњe</w:t>
      </w:r>
      <w:r w:rsidR="001372F1" w:rsidRPr="006776E5">
        <w:rPr>
          <w:rFonts w:cs="Arial"/>
          <w:lang w:val="sr-Cyrl-RS"/>
        </w:rPr>
        <w:t xml:space="preserve"> </w:t>
      </w:r>
      <w:r w:rsidR="001372F1" w:rsidRPr="006776E5">
        <w:rPr>
          <w:rFonts w:cs="Arial"/>
        </w:rPr>
        <w:t xml:space="preserve"> </w:t>
      </w:r>
      <w:r w:rsidR="001372F1" w:rsidRPr="006776E5">
        <w:rPr>
          <w:rFonts w:cs="Arial"/>
          <w:lang w:val="sr-Cyrl-RS"/>
        </w:rPr>
        <w:t xml:space="preserve">свих </w:t>
      </w:r>
      <w:r w:rsidR="001372F1" w:rsidRPr="006776E5">
        <w:rPr>
          <w:rFonts w:cs="Arial"/>
        </w:rPr>
        <w:t xml:space="preserve"> угoвoрeн</w:t>
      </w:r>
      <w:r w:rsidR="001372F1" w:rsidRPr="006776E5">
        <w:rPr>
          <w:rFonts w:cs="Arial"/>
          <w:lang w:val="sr-Cyrl-RS"/>
        </w:rPr>
        <w:t>их</w:t>
      </w:r>
      <w:r w:rsidR="001372F1" w:rsidRPr="006776E5">
        <w:rPr>
          <w:rFonts w:cs="Arial"/>
        </w:rPr>
        <w:t xml:space="preserve"> </w:t>
      </w:r>
      <w:r w:rsidR="001372F1" w:rsidRPr="006776E5">
        <w:rPr>
          <w:rFonts w:cs="Arial"/>
          <w:lang w:val="sr-Cyrl-RS"/>
        </w:rPr>
        <w:t xml:space="preserve">радних </w:t>
      </w:r>
      <w:r w:rsidR="001372F1" w:rsidRPr="006776E5">
        <w:rPr>
          <w:rFonts w:cs="Arial"/>
        </w:rPr>
        <w:t>сaт</w:t>
      </w:r>
      <w:r w:rsidR="001372F1" w:rsidRPr="006776E5">
        <w:rPr>
          <w:rFonts w:cs="Arial"/>
          <w:lang w:val="sr-Cyrl-RS"/>
        </w:rPr>
        <w:t>и инжењера.</w:t>
      </w:r>
    </w:p>
    <w:p w:rsidR="00EE793E" w:rsidRDefault="00EE793E" w:rsidP="00586A59">
      <w:pPr>
        <w:pStyle w:val="KDParagraf"/>
        <w:spacing w:before="0"/>
        <w:jc w:val="center"/>
        <w:rPr>
          <w:rFonts w:cs="Arial"/>
          <w:lang w:val="sr-Cyrl-RS"/>
        </w:rPr>
      </w:pPr>
      <w:proofErr w:type="gramStart"/>
      <w:r w:rsidRPr="00E47C2E">
        <w:rPr>
          <w:rFonts w:cs="Arial"/>
          <w:b/>
        </w:rPr>
        <w:lastRenderedPageBreak/>
        <w:t xml:space="preserve">Члан </w:t>
      </w:r>
      <w:r w:rsidR="00432A10">
        <w:rPr>
          <w:rFonts w:cs="Arial"/>
          <w:b/>
        </w:rPr>
        <w:t>9</w:t>
      </w:r>
      <w:r w:rsidRPr="00E47C2E">
        <w:rPr>
          <w:rFonts w:cs="Arial"/>
        </w:rPr>
        <w:t>.</w:t>
      </w:r>
      <w:proofErr w:type="gramEnd"/>
    </w:p>
    <w:p w:rsidR="003523DC" w:rsidRPr="003523DC" w:rsidRDefault="003523DC" w:rsidP="00586A59">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сачињени</w:t>
      </w:r>
      <w:proofErr w:type="gramEnd"/>
      <w:r w:rsidRPr="00E47C2E">
        <w:rPr>
          <w:rFonts w:cs="Arial"/>
        </w:rPr>
        <w:t xml:space="preserve">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581774" w:rsidRPr="00300937" w:rsidRDefault="00581774" w:rsidP="00EE793E">
      <w:pPr>
        <w:pStyle w:val="KDParagraf"/>
        <w:spacing w:before="0"/>
        <w:rPr>
          <w:rFonts w:cs="Arial"/>
          <w:b/>
          <w:lang w:val="sr-Cyrl-RS"/>
        </w:rPr>
      </w:pPr>
    </w:p>
    <w:p w:rsidR="00EE793E" w:rsidRPr="00272361"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272361" w:rsidRDefault="00272361"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32A10">
        <w:rPr>
          <w:rFonts w:cs="Arial"/>
          <w:b/>
        </w:rPr>
        <w:t>10</w:t>
      </w:r>
      <w:r w:rsidRPr="00E47C2E">
        <w:rPr>
          <w:rFonts w:cs="Arial"/>
        </w:rPr>
        <w:t>.</w:t>
      </w:r>
      <w:proofErr w:type="gramEnd"/>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w:t>
      </w:r>
      <w:r w:rsidR="00272361">
        <w:rPr>
          <w:rFonts w:cs="Arial"/>
          <w:lang w:val="sr-Cyrl-RS"/>
        </w:rPr>
        <w:t>п</w:t>
      </w:r>
      <w:r>
        <w:rPr>
          <w:rFonts w:cs="Arial"/>
          <w:lang w:val="sr-Cyrl-RS"/>
        </w:rPr>
        <w:t>ре почетка извршења уговора, доставит</w:t>
      </w:r>
      <w:r w:rsidR="00272361">
        <w:rPr>
          <w:rFonts w:cs="Arial"/>
          <w:lang w:val="sr-Cyrl-RS"/>
        </w:rPr>
        <w:t>и</w:t>
      </w:r>
      <w:r>
        <w:rPr>
          <w:rFonts w:cs="Arial"/>
          <w:lang w:val="sr-Cyrl-RS"/>
        </w:rPr>
        <w:t xml:space="preserve"> звани</w:t>
      </w:r>
      <w:r w:rsidR="00272361">
        <w:rPr>
          <w:rFonts w:cs="Arial"/>
          <w:lang w:val="sr-Cyrl-RS"/>
        </w:rPr>
        <w:t>ч</w:t>
      </w:r>
      <w:r>
        <w:rPr>
          <w:rFonts w:cs="Arial"/>
          <w:lang w:val="sr-Cyrl-RS"/>
        </w:rPr>
        <w:t xml:space="preserve">ан списак </w:t>
      </w:r>
      <w:r>
        <w:rPr>
          <w:rFonts w:cs="Arial"/>
        </w:rPr>
        <w:t>Овлашћен</w:t>
      </w:r>
      <w:r w:rsidR="00272361">
        <w:rPr>
          <w:rFonts w:cs="Arial"/>
          <w:lang w:val="sr-Cyrl-RS"/>
        </w:rPr>
        <w:t>и</w:t>
      </w:r>
      <w:r>
        <w:rPr>
          <w:rFonts w:cs="Arial"/>
        </w:rPr>
        <w:t>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w:t>
      </w:r>
      <w:r w:rsidR="00055FFC" w:rsidRPr="00272361">
        <w:rPr>
          <w:rFonts w:cs="Arial"/>
        </w:rPr>
        <w:t>Записнике</w:t>
      </w:r>
      <w:r w:rsidR="00272361" w:rsidRPr="00272361">
        <w:rPr>
          <w:rFonts w:cs="Arial"/>
          <w:lang w:val="sr-Cyrl-RS"/>
        </w:rPr>
        <w:t xml:space="preserve"> </w:t>
      </w:r>
      <w:r w:rsidR="00272361" w:rsidRPr="00272361">
        <w:rPr>
          <w:rFonts w:cs="Arial"/>
        </w:rPr>
        <w:t>о</w:t>
      </w:r>
      <w:r w:rsidR="00272361" w:rsidRPr="00E47C2E">
        <w:rPr>
          <w:rFonts w:cs="Arial"/>
        </w:rPr>
        <w:t xml:space="preserve"> извршеној услузи </w:t>
      </w:r>
      <w:r w:rsidRPr="00E47C2E">
        <w:rPr>
          <w:rFonts w:cs="Arial"/>
        </w:rPr>
        <w:t>и изјашњавају се поводом истих</w:t>
      </w:r>
      <w:r w:rsidR="00272361">
        <w:rPr>
          <w:rFonts w:cs="Arial"/>
          <w:lang w:val="sr-Cyrl-RS"/>
        </w:rPr>
        <w:t xml:space="preserve"> </w:t>
      </w:r>
      <w:r w:rsidRPr="00E47C2E">
        <w:rPr>
          <w:rFonts w:cs="Arial"/>
        </w:rPr>
        <w:t>(сагласност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A65775" w:rsidP="00EE793E">
      <w:pPr>
        <w:pStyle w:val="KDParagraf"/>
        <w:spacing w:before="0"/>
        <w:rPr>
          <w:rFonts w:cs="Arial"/>
        </w:rPr>
      </w:pPr>
      <w:r>
        <w:rPr>
          <w:rFonts w:cs="Arial"/>
        </w:rPr>
        <w:t xml:space="preserve">-    </w:t>
      </w:r>
      <w:proofErr w:type="gramStart"/>
      <w:r w:rsidR="00EE793E" w:rsidRPr="00E47C2E">
        <w:rPr>
          <w:rFonts w:cs="Arial"/>
        </w:rPr>
        <w:t>извршавају</w:t>
      </w:r>
      <w:proofErr w:type="gramEnd"/>
      <w:r w:rsidR="00EE793E" w:rsidRPr="00E47C2E">
        <w:rPr>
          <w:rFonts w:cs="Arial"/>
        </w:rPr>
        <w:t xml:space="preserve">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proofErr w:type="gramStart"/>
      <w:r w:rsidRPr="00272361">
        <w:rPr>
          <w:rFonts w:cs="Arial"/>
        </w:rPr>
        <w:t>Уговорне стране, могу да изврше допун</w:t>
      </w:r>
      <w:r w:rsidR="00272361" w:rsidRPr="00272361">
        <w:rPr>
          <w:rFonts w:cs="Arial"/>
          <w:lang w:val="sr-Cyrl-RS"/>
        </w:rPr>
        <w:t>у</w:t>
      </w:r>
      <w:r w:rsidRPr="00272361">
        <w:rPr>
          <w:rFonts w:cs="Arial"/>
        </w:rPr>
        <w:t xml:space="preserve"> и промене овлашћен</w:t>
      </w:r>
      <w:r w:rsidR="00272361" w:rsidRPr="00272361">
        <w:rPr>
          <w:rFonts w:cs="Arial"/>
          <w:lang w:val="sr-Cyrl-RS"/>
        </w:rPr>
        <w:t>е</w:t>
      </w:r>
      <w:r w:rsidRPr="00272361">
        <w:rPr>
          <w:rFonts w:cs="Arial"/>
        </w:rPr>
        <w:t xml:space="preserve"> представник</w:t>
      </w:r>
      <w:r w:rsidR="00272361" w:rsidRPr="00272361">
        <w:rPr>
          <w:rFonts w:cs="Arial"/>
          <w:lang w:val="sr-Cyrl-RS"/>
        </w:rPr>
        <w:t>е</w:t>
      </w:r>
      <w:r w:rsidRPr="00272361">
        <w:rPr>
          <w:rFonts w:cs="Arial"/>
        </w:rPr>
        <w:t>, званичним писаним путем.</w:t>
      </w:r>
      <w:proofErr w:type="gramEnd"/>
    </w:p>
    <w:p w:rsidR="00581774" w:rsidRDefault="00581774" w:rsidP="00EE793E">
      <w:pPr>
        <w:pStyle w:val="KDParagraf"/>
        <w:spacing w:before="0"/>
        <w:rPr>
          <w:rFonts w:cs="Arial"/>
          <w:b/>
        </w:rPr>
      </w:pPr>
    </w:p>
    <w:p w:rsidR="00CE277A" w:rsidRDefault="00CE277A" w:rsidP="00CE277A">
      <w:pPr>
        <w:pStyle w:val="KDParagraf"/>
        <w:spacing w:before="0"/>
        <w:rPr>
          <w:rFonts w:cs="Arial"/>
          <w:b/>
          <w:lang w:val="sr-Cyrl-RS"/>
        </w:rPr>
      </w:pPr>
      <w:r w:rsidRPr="00E47C2E">
        <w:rPr>
          <w:rFonts w:cs="Arial"/>
          <w:b/>
        </w:rPr>
        <w:t xml:space="preserve">КВАЛИТАТИВНИ И КВАНТИТАТИВНИ ПРИЈЕМ </w:t>
      </w:r>
    </w:p>
    <w:p w:rsidR="00F8532D" w:rsidRPr="00F8532D" w:rsidRDefault="00F8532D" w:rsidP="00CE277A">
      <w:pPr>
        <w:pStyle w:val="KDParagraf"/>
        <w:spacing w:before="0"/>
        <w:rPr>
          <w:rFonts w:cs="Arial"/>
          <w:b/>
          <w:lang w:val="sr-Cyrl-RS"/>
        </w:rPr>
      </w:pPr>
    </w:p>
    <w:p w:rsidR="00CE277A" w:rsidRDefault="00CE277A" w:rsidP="00CE277A">
      <w:pPr>
        <w:pStyle w:val="KDParagraf"/>
        <w:spacing w:before="0"/>
        <w:jc w:val="center"/>
        <w:rPr>
          <w:rFonts w:cs="Arial"/>
          <w:lang w:val="sr-Cyrl-RS"/>
        </w:rPr>
      </w:pPr>
      <w:proofErr w:type="gramStart"/>
      <w:r w:rsidRPr="00E47C2E">
        <w:rPr>
          <w:rFonts w:cs="Arial"/>
          <w:b/>
        </w:rPr>
        <w:t xml:space="preserve">Члан </w:t>
      </w:r>
      <w:r>
        <w:rPr>
          <w:rFonts w:cs="Arial"/>
          <w:b/>
          <w:lang w:val="sr-Cyrl-RS"/>
        </w:rPr>
        <w:t>11</w:t>
      </w:r>
      <w:r w:rsidRPr="00E47C2E">
        <w:rPr>
          <w:rFonts w:cs="Arial"/>
        </w:rPr>
        <w:t>.</w:t>
      </w:r>
      <w:proofErr w:type="gramEnd"/>
    </w:p>
    <w:p w:rsidR="00F8532D" w:rsidRPr="00F8532D" w:rsidRDefault="00F8532D" w:rsidP="00CE277A">
      <w:pPr>
        <w:pStyle w:val="KDParagraf"/>
        <w:spacing w:before="0"/>
        <w:jc w:val="center"/>
        <w:rPr>
          <w:rFonts w:cs="Arial"/>
          <w:lang w:val="sr-Cyrl-RS"/>
        </w:rPr>
      </w:pPr>
    </w:p>
    <w:p w:rsidR="00CE277A" w:rsidRPr="001775BB" w:rsidRDefault="00CE277A" w:rsidP="00CE277A">
      <w:pPr>
        <w:tabs>
          <w:tab w:val="left" w:pos="567"/>
        </w:tabs>
        <w:spacing w:before="0"/>
        <w:rPr>
          <w:rFonts w:cs="Arial"/>
          <w:lang w:val="sr-Cyrl-RS"/>
        </w:rPr>
      </w:pPr>
      <w:proofErr w:type="gramStart"/>
      <w:r w:rsidRPr="001775B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1775BB">
        <w:rPr>
          <w:rFonts w:cs="Arial"/>
          <w:lang w:val="sr-Cyrl-RS"/>
        </w:rPr>
        <w:t>ТЕНТ А, Обреновац.</w:t>
      </w:r>
      <w:proofErr w:type="gramEnd"/>
    </w:p>
    <w:p w:rsidR="00CE277A" w:rsidRPr="001775BB" w:rsidRDefault="00CE277A" w:rsidP="00CE277A">
      <w:pPr>
        <w:tabs>
          <w:tab w:val="left" w:pos="567"/>
        </w:tabs>
        <w:spacing w:before="0"/>
        <w:rPr>
          <w:rFonts w:cs="Arial"/>
        </w:rPr>
      </w:pPr>
      <w:r w:rsidRPr="001775BB">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775BB">
        <w:rPr>
          <w:rFonts w:cs="Arial"/>
          <w:lang w:val="sr-Cyrl-RS"/>
        </w:rPr>
        <w:t>8</w:t>
      </w:r>
      <w:r w:rsidRPr="001775BB">
        <w:rPr>
          <w:rFonts w:cs="Arial"/>
        </w:rPr>
        <w:t xml:space="preserve"> (словима</w:t>
      </w:r>
      <w:proofErr w:type="gramStart"/>
      <w:r w:rsidRPr="001775BB">
        <w:rPr>
          <w:rFonts w:cs="Arial"/>
        </w:rPr>
        <w:t>:</w:t>
      </w:r>
      <w:r w:rsidRPr="001775BB">
        <w:rPr>
          <w:rFonts w:cs="Arial"/>
          <w:lang w:val="sr-Cyrl-RS"/>
        </w:rPr>
        <w:t>осам</w:t>
      </w:r>
      <w:proofErr w:type="gramEnd"/>
      <w:r w:rsidRPr="001775BB">
        <w:rPr>
          <w:rFonts w:cs="Arial"/>
        </w:rPr>
        <w:t>) дана.</w:t>
      </w:r>
    </w:p>
    <w:p w:rsidR="00CE277A" w:rsidRPr="001775BB" w:rsidRDefault="00CE277A" w:rsidP="00CE277A">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
    <w:p w:rsidR="00CE277A" w:rsidRPr="001775BB" w:rsidRDefault="00CE277A" w:rsidP="00CE277A">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roofErr w:type="gramStart"/>
      <w:r w:rsidRPr="001775BB">
        <w:rPr>
          <w:rFonts w:ascii="Arial" w:eastAsia="Times New Roman" w:hAnsi="Arial"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1775BB">
        <w:rPr>
          <w:rFonts w:ascii="Arial" w:eastAsia="Times New Roman" w:hAnsi="Arial" w:cs="Arial"/>
          <w:lang w:val="sr-Cyrl-RS"/>
        </w:rPr>
        <w:t>примереном року зависно од сложености услуге која је пружена и</w:t>
      </w:r>
      <w:r w:rsidRPr="001775BB">
        <w:rPr>
          <w:rFonts w:ascii="Arial" w:eastAsia="Times New Roman" w:hAnsi="Arial" w:cs="Arial"/>
        </w:rPr>
        <w:t xml:space="preserve"> о свом трошку</w:t>
      </w:r>
      <w:r w:rsidRPr="001775BB">
        <w:rPr>
          <w:rFonts w:ascii="Arial" w:eastAsia="Times New Roman" w:hAnsi="Arial" w:cs="Arial"/>
          <w:lang w:val="sr-Cyrl-RS"/>
        </w:rPr>
        <w:t>.</w:t>
      </w:r>
      <w:proofErr w:type="gramEnd"/>
    </w:p>
    <w:p w:rsidR="00CE277A" w:rsidRPr="001775BB" w:rsidRDefault="00CE277A" w:rsidP="00CE277A">
      <w:pPr>
        <w:autoSpaceDE w:val="0"/>
        <w:autoSpaceDN w:val="0"/>
        <w:contextualSpacing/>
        <w:rPr>
          <w:rFonts w:cs="Arial"/>
          <w:lang w:val="sr-Cyrl-RS" w:eastAsia="zh-CN"/>
        </w:rPr>
      </w:pPr>
      <w:r w:rsidRPr="001775BB">
        <w:rPr>
          <w:rFonts w:cs="Arial"/>
          <w:color w:val="000000"/>
          <w:lang w:val="sr-Cyrl-RS"/>
        </w:rPr>
        <w:t xml:space="preserve">Трошкови транспорта од ТЕНТ А до места извршења услуге и назад (након завршене услуге) је обавеза </w:t>
      </w:r>
      <w:r w:rsidRPr="001775BB">
        <w:rPr>
          <w:rFonts w:cs="Arial"/>
          <w:lang w:val="sr-Cyrl-RS" w:eastAsia="zh-CN"/>
        </w:rPr>
        <w:t xml:space="preserve">изабраног </w:t>
      </w:r>
      <w:r w:rsidRPr="001775BB">
        <w:rPr>
          <w:rFonts w:eastAsia="TimesNewRomanPSMT" w:cs="Arial"/>
          <w:bCs/>
          <w:color w:val="000000"/>
          <w:lang w:val="sr-Cyrl-RS"/>
        </w:rPr>
        <w:t>Пружаоца услуге</w:t>
      </w:r>
      <w:r w:rsidRPr="001775BB">
        <w:rPr>
          <w:rFonts w:cs="Arial"/>
          <w:lang w:val="sr-Cyrl-RS" w:eastAsia="zh-CN"/>
        </w:rPr>
        <w:t xml:space="preserve">. </w:t>
      </w:r>
    </w:p>
    <w:p w:rsidR="00CE277A" w:rsidRPr="001775BB" w:rsidRDefault="00CE277A" w:rsidP="00CE277A">
      <w:pPr>
        <w:autoSpaceDE w:val="0"/>
        <w:autoSpaceDN w:val="0"/>
        <w:contextualSpacing/>
        <w:rPr>
          <w:rFonts w:cs="Arial"/>
          <w:lang w:val="sr-Cyrl-RS" w:eastAsia="zh-CN"/>
        </w:rPr>
      </w:pPr>
    </w:p>
    <w:p w:rsidR="00CE277A" w:rsidRPr="001775BB" w:rsidRDefault="00CE277A" w:rsidP="00CE277A">
      <w:pPr>
        <w:autoSpaceDE w:val="0"/>
        <w:autoSpaceDN w:val="0"/>
        <w:contextualSpacing/>
        <w:rPr>
          <w:rFonts w:cs="Arial"/>
          <w:lang w:val="sr-Cyrl-RS" w:eastAsia="zh-CN"/>
        </w:rPr>
      </w:pPr>
      <w:r w:rsidRPr="001775BB">
        <w:rPr>
          <w:rFonts w:cs="Arial"/>
          <w:lang w:val="sr-Cyrl-RS" w:eastAsia="zh-CN"/>
        </w:rPr>
        <w:t xml:space="preserve">Евентуално настала штета приликом транспорта предметних добара до места испоруке пада на терет </w:t>
      </w:r>
      <w:r w:rsidRPr="001775BB">
        <w:rPr>
          <w:rFonts w:eastAsia="TimesNewRomanPSMT" w:cs="Arial"/>
          <w:bCs/>
          <w:color w:val="000000"/>
          <w:lang w:val="sr-Cyrl-RS"/>
        </w:rPr>
        <w:t>Пружаоца услуге</w:t>
      </w:r>
      <w:r w:rsidRPr="001775BB">
        <w:rPr>
          <w:rFonts w:cs="Arial"/>
          <w:lang w:val="sr-Cyrl-RS" w:eastAsia="zh-CN"/>
        </w:rPr>
        <w:t>.</w:t>
      </w:r>
    </w:p>
    <w:p w:rsidR="00CE277A" w:rsidRPr="005854CF" w:rsidRDefault="00CE277A" w:rsidP="00CE277A">
      <w:pPr>
        <w:pStyle w:val="ListParagraph"/>
        <w:autoSpaceDE w:val="0"/>
        <w:autoSpaceDN w:val="0"/>
        <w:adjustRightInd w:val="0"/>
        <w:spacing w:before="0" w:after="0" w:line="240" w:lineRule="auto"/>
        <w:ind w:left="0"/>
        <w:contextualSpacing w:val="0"/>
        <w:rPr>
          <w:rFonts w:ascii="Arial" w:hAnsi="Arial" w:cs="Arial"/>
          <w:lang w:val="sr-Cyrl-RS"/>
        </w:rPr>
      </w:pPr>
    </w:p>
    <w:p w:rsidR="00CE277A" w:rsidRDefault="00CE277A" w:rsidP="00CE277A">
      <w:pPr>
        <w:tabs>
          <w:tab w:val="left" w:pos="567"/>
        </w:tabs>
        <w:spacing w:before="0"/>
        <w:rPr>
          <w:rFonts w:cs="Arial"/>
          <w:color w:val="FF0000"/>
          <w:lang w:val="sr-Cyrl-RS"/>
        </w:rPr>
      </w:pPr>
    </w:p>
    <w:p w:rsidR="00CE277A" w:rsidRPr="00C20DE1" w:rsidRDefault="00CE277A" w:rsidP="00CE277A">
      <w:pPr>
        <w:tabs>
          <w:tab w:val="left" w:pos="567"/>
        </w:tabs>
        <w:spacing w:before="0"/>
        <w:rPr>
          <w:rFonts w:cs="Arial"/>
          <w:color w:val="FF0000"/>
          <w:lang w:val="sr-Cyrl-RS"/>
        </w:rPr>
      </w:pPr>
      <w:r w:rsidRPr="00C20DE1">
        <w:rPr>
          <w:rFonts w:cs="Arial"/>
          <w:color w:val="FF0000"/>
          <w:lang w:val="sr-Cyrl-RS"/>
        </w:rPr>
        <w:t xml:space="preserve"> </w:t>
      </w:r>
    </w:p>
    <w:p w:rsidR="00CE277A" w:rsidRPr="005854CF" w:rsidRDefault="00CE277A" w:rsidP="00CE277A">
      <w:pPr>
        <w:pStyle w:val="KDParagraf"/>
        <w:spacing w:before="0"/>
        <w:rPr>
          <w:rFonts w:cs="Arial"/>
          <w:b/>
        </w:rPr>
      </w:pPr>
      <w:r w:rsidRPr="005854CF">
        <w:rPr>
          <w:rFonts w:cs="Arial"/>
          <w:b/>
        </w:rPr>
        <w:t xml:space="preserve">ГАРАНТНИ РОК </w:t>
      </w:r>
    </w:p>
    <w:p w:rsidR="00CE277A" w:rsidRDefault="00CE277A" w:rsidP="00CE277A">
      <w:pPr>
        <w:pStyle w:val="KDParagraf"/>
        <w:spacing w:before="0"/>
        <w:jc w:val="center"/>
        <w:rPr>
          <w:rFonts w:cs="Arial"/>
        </w:rPr>
      </w:pPr>
      <w:proofErr w:type="gramStart"/>
      <w:r w:rsidRPr="005854CF">
        <w:rPr>
          <w:rFonts w:cs="Arial"/>
          <w:b/>
        </w:rPr>
        <w:t xml:space="preserve">Члан </w:t>
      </w:r>
      <w:r>
        <w:rPr>
          <w:rFonts w:cs="Arial"/>
          <w:b/>
          <w:lang w:val="sr-Cyrl-RS"/>
        </w:rPr>
        <w:t>12</w:t>
      </w:r>
      <w:r w:rsidRPr="005854CF">
        <w:rPr>
          <w:rFonts w:cs="Arial"/>
        </w:rPr>
        <w:t>.</w:t>
      </w:r>
      <w:proofErr w:type="gramEnd"/>
    </w:p>
    <w:p w:rsidR="003E0BAF" w:rsidRPr="003E0BAF" w:rsidRDefault="00CE277A" w:rsidP="00CE277A">
      <w:pPr>
        <w:pStyle w:val="KDParagraf"/>
        <w:spacing w:before="0"/>
        <w:rPr>
          <w:rFonts w:cs="Arial"/>
          <w:lang w:val="sr-Cyrl-RS"/>
        </w:rPr>
      </w:pPr>
      <w:r w:rsidRPr="005854CF">
        <w:rPr>
          <w:rFonts w:cs="Arial"/>
        </w:rPr>
        <w:t>Гарантни рок</w:t>
      </w:r>
      <w:r w:rsidRPr="005854CF">
        <w:rPr>
          <w:rFonts w:cs="Arial"/>
          <w:lang w:val="sr-Cyrl-RS"/>
        </w:rPr>
        <w:t xml:space="preserve"> </w:t>
      </w:r>
      <w:r w:rsidR="006D69F0" w:rsidRPr="00756E06">
        <w:rPr>
          <w:rFonts w:cs="Arial"/>
          <w:lang w:val="sr-Cyrl-RS"/>
        </w:rPr>
        <w:t>за</w:t>
      </w:r>
      <w:r w:rsidR="006D69F0" w:rsidRPr="00756E06">
        <w:rPr>
          <w:rFonts w:eastAsia="TimesNewRomanPSMT" w:cs="Arial"/>
          <w:bCs/>
          <w:color w:val="000000"/>
          <w:lang w:val="sr-Cyrl-RS" w:eastAsia="sr-Latn-CS"/>
        </w:rPr>
        <w:t xml:space="preserve"> ставкау  1 и ставку  2 обрасца понуде </w:t>
      </w:r>
      <w:r w:rsidRPr="005854CF">
        <w:rPr>
          <w:rFonts w:cs="Arial"/>
          <w:lang w:val="sr-Cyrl-RS"/>
        </w:rPr>
        <w:t>је</w:t>
      </w:r>
      <w:r w:rsidRPr="005854CF">
        <w:rPr>
          <w:rFonts w:cs="Arial"/>
        </w:rPr>
        <w:t xml:space="preserve"> ___ месец</w:t>
      </w:r>
      <w:r w:rsidRPr="005854CF">
        <w:rPr>
          <w:rFonts w:cs="Arial"/>
          <w:lang w:val="sr-Cyrl-RS"/>
        </w:rPr>
        <w:t>и</w:t>
      </w:r>
      <w:r w:rsidRPr="005854CF">
        <w:rPr>
          <w:rFonts w:cs="Arial"/>
        </w:rPr>
        <w:t>, од дана</w:t>
      </w:r>
      <w:r w:rsidRPr="0037687D">
        <w:rPr>
          <w:rFonts w:cs="Arial"/>
          <w:lang w:val="sr-Cyrl-RS"/>
        </w:rPr>
        <w:t xml:space="preserve"> </w:t>
      </w:r>
      <w:r w:rsidRPr="00FC2157">
        <w:rPr>
          <w:rFonts w:cs="Arial"/>
          <w:lang w:val="sr-Cyrl-RS"/>
        </w:rPr>
        <w:t>од дана извршења услуге</w:t>
      </w:r>
      <w:r>
        <w:rPr>
          <w:rFonts w:cs="Arial"/>
          <w:lang w:val="sr-Cyrl-RS"/>
        </w:rPr>
        <w:t xml:space="preserve"> и</w:t>
      </w:r>
      <w:r w:rsidRPr="005854CF">
        <w:rPr>
          <w:rFonts w:cs="Arial"/>
        </w:rPr>
        <w:t xml:space="preserve"> сачињавања, потписивања и верификовања Записника о квалитативном и квантитативном пријему услуга (без примедби)</w:t>
      </w:r>
      <w:r w:rsidR="003E0BAF">
        <w:rPr>
          <w:rFonts w:cs="Arial"/>
          <w:lang w:val="sr-Cyrl-RS"/>
        </w:rPr>
        <w:t>.</w:t>
      </w:r>
    </w:p>
    <w:p w:rsidR="00CE277A" w:rsidRPr="005854CF" w:rsidRDefault="00CE277A" w:rsidP="00CE277A">
      <w:pPr>
        <w:pStyle w:val="KDParagraf"/>
        <w:spacing w:before="0"/>
        <w:rPr>
          <w:rFonts w:cs="Arial"/>
        </w:rPr>
      </w:pPr>
      <w:proofErr w:type="gramStart"/>
      <w:r w:rsidRPr="005854CF">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w:t>
      </w:r>
      <w:r w:rsidRPr="005854CF">
        <w:rPr>
          <w:rFonts w:cs="Arial"/>
        </w:rPr>
        <w:lastRenderedPageBreak/>
        <w:t xml:space="preserve">гарантном року, Корисник услуге ће рекламацију о недостацима доставити Пружаоцу услуге одмах а најкасније у року од </w:t>
      </w:r>
      <w:r w:rsidRPr="005854CF">
        <w:rPr>
          <w:rFonts w:cs="Arial"/>
          <w:lang w:val="sr-Cyrl-RS"/>
        </w:rPr>
        <w:t>3</w:t>
      </w:r>
      <w:r w:rsidRPr="005854CF">
        <w:rPr>
          <w:rFonts w:cs="Arial"/>
        </w:rPr>
        <w:t xml:space="preserve"> дана по утврђивању недостатка.</w:t>
      </w:r>
      <w:proofErr w:type="gramEnd"/>
      <w:r w:rsidRPr="005854CF">
        <w:rPr>
          <w:rFonts w:cs="Arial"/>
        </w:rPr>
        <w:t xml:space="preserve"> </w:t>
      </w:r>
    </w:p>
    <w:p w:rsidR="00CE277A" w:rsidRPr="005854CF" w:rsidRDefault="00CE277A" w:rsidP="00CE277A">
      <w:pPr>
        <w:pStyle w:val="KDParagraf"/>
        <w:spacing w:before="0"/>
        <w:rPr>
          <w:rFonts w:cs="Arial"/>
        </w:rPr>
      </w:pPr>
      <w:proofErr w:type="gramStart"/>
      <w:r w:rsidRPr="005854CF">
        <w:rPr>
          <w:rFonts w:cs="Arial"/>
        </w:rPr>
        <w:t xml:space="preserve">Пружалац услуге се обавезује да најкасније у року од </w:t>
      </w:r>
      <w:r w:rsidRPr="005854CF">
        <w:rPr>
          <w:rFonts w:cs="Arial"/>
          <w:lang w:val="sr-Cyrl-RS"/>
        </w:rPr>
        <w:t>2</w:t>
      </w:r>
      <w:r w:rsidRPr="005854CF">
        <w:rPr>
          <w:rFonts w:cs="Arial"/>
        </w:rPr>
        <w:t xml:space="preserve"> дана од дана пријема рекламације отклони утврђене недостатке о свом трошку.</w:t>
      </w:r>
      <w:proofErr w:type="gramEnd"/>
    </w:p>
    <w:p w:rsidR="00CE277A" w:rsidRPr="00B40EE8" w:rsidRDefault="00CE277A" w:rsidP="00CE277A">
      <w:pPr>
        <w:pStyle w:val="KDParagraf"/>
        <w:spacing w:before="0"/>
        <w:rPr>
          <w:rFonts w:cs="Arial"/>
          <w:b/>
          <w:lang w:val="sr-Cyrl-RS"/>
        </w:rPr>
      </w:pPr>
    </w:p>
    <w:p w:rsidR="00CE277A" w:rsidRDefault="00CE277A" w:rsidP="00CF4A88">
      <w:pPr>
        <w:autoSpaceDE w:val="0"/>
        <w:autoSpaceDN w:val="0"/>
        <w:adjustRightInd w:val="0"/>
        <w:spacing w:before="0"/>
        <w:rPr>
          <w:rFonts w:cs="Arial"/>
          <w:b/>
          <w:lang w:val="sr-Cyrl-RS"/>
        </w:rPr>
      </w:pPr>
    </w:p>
    <w:p w:rsidR="00CE277A" w:rsidRDefault="00CE277A" w:rsidP="00CF4A88">
      <w:pPr>
        <w:autoSpaceDE w:val="0"/>
        <w:autoSpaceDN w:val="0"/>
        <w:adjustRightInd w:val="0"/>
        <w:spacing w:before="0"/>
        <w:rPr>
          <w:rFonts w:cs="Arial"/>
          <w:b/>
          <w:lang w:val="sr-Cyrl-RS"/>
        </w:rPr>
      </w:pPr>
    </w:p>
    <w:p w:rsidR="00CF4A88" w:rsidRPr="00F10346" w:rsidRDefault="00CF4A88" w:rsidP="00CF4A88">
      <w:pPr>
        <w:autoSpaceDE w:val="0"/>
        <w:autoSpaceDN w:val="0"/>
        <w:adjustRightInd w:val="0"/>
        <w:spacing w:before="0"/>
        <w:rPr>
          <w:rFonts w:cs="Arial"/>
          <w:b/>
        </w:rPr>
      </w:pPr>
      <w:r w:rsidRPr="00F10346">
        <w:rPr>
          <w:rFonts w:cs="Arial"/>
          <w:b/>
        </w:rPr>
        <w:t xml:space="preserve">ВИША СИЛА </w:t>
      </w:r>
    </w:p>
    <w:p w:rsidR="00CF4A88" w:rsidRPr="00F10346" w:rsidRDefault="00CF4A88" w:rsidP="00CF4A88">
      <w:pPr>
        <w:autoSpaceDE w:val="0"/>
        <w:autoSpaceDN w:val="0"/>
        <w:adjustRightInd w:val="0"/>
        <w:spacing w:before="0"/>
        <w:jc w:val="center"/>
        <w:rPr>
          <w:rFonts w:cs="Arial"/>
          <w:b/>
        </w:rPr>
      </w:pPr>
      <w:proofErr w:type="gramStart"/>
      <w:r w:rsidRPr="00F10346">
        <w:rPr>
          <w:rFonts w:cs="Arial"/>
          <w:b/>
        </w:rPr>
        <w:t>Члан 1</w:t>
      </w:r>
      <w:r w:rsidR="00CE277A">
        <w:rPr>
          <w:rFonts w:cs="Arial"/>
          <w:b/>
          <w:lang w:val="sr-Cyrl-RS"/>
        </w:rPr>
        <w:t>3</w:t>
      </w:r>
      <w:r w:rsidRPr="00F10346">
        <w:rPr>
          <w:rFonts w:cs="Arial"/>
          <w:b/>
        </w:rPr>
        <w:t>.</w:t>
      </w:r>
      <w:proofErr w:type="gramEnd"/>
    </w:p>
    <w:p w:rsidR="00BC0C6D" w:rsidRPr="00F10346" w:rsidRDefault="00BC0C6D" w:rsidP="00BC0C6D">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BC0C6D" w:rsidRPr="00F10346" w:rsidRDefault="00BC0C6D" w:rsidP="00BC0C6D">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BC0C6D" w:rsidRPr="00F10346" w:rsidRDefault="00BC0C6D" w:rsidP="00BC0C6D">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BC0C6D" w:rsidRPr="00F10346" w:rsidRDefault="00BC0C6D" w:rsidP="00BC0C6D">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ED2EE6" w:rsidRPr="00CB0A26" w:rsidRDefault="00ED2EE6" w:rsidP="00EE793E">
      <w:pPr>
        <w:pStyle w:val="KDParagraf"/>
        <w:spacing w:before="0"/>
        <w:rPr>
          <w:rFonts w:cs="Arial"/>
          <w:b/>
          <w:lang w:val="sr-Cyrl-RS"/>
        </w:rPr>
      </w:pPr>
    </w:p>
    <w:p w:rsidR="00EE793E" w:rsidRPr="00CB3B91" w:rsidRDefault="00EE793E" w:rsidP="00EE793E">
      <w:pPr>
        <w:pStyle w:val="KDParagraf"/>
        <w:spacing w:before="0"/>
        <w:rPr>
          <w:rFonts w:cs="Arial"/>
          <w:b/>
        </w:rPr>
      </w:pPr>
      <w:r w:rsidRPr="00CB3B91">
        <w:rPr>
          <w:rFonts w:cs="Arial"/>
          <w:b/>
        </w:rPr>
        <w:t>НАКНАДА ШТЕТЕ</w:t>
      </w:r>
    </w:p>
    <w:p w:rsidR="00EE793E" w:rsidRPr="00CB3B91" w:rsidRDefault="00EE793E" w:rsidP="00B17826">
      <w:pPr>
        <w:pStyle w:val="KDParagraf"/>
        <w:spacing w:before="0"/>
        <w:jc w:val="center"/>
        <w:rPr>
          <w:rFonts w:cs="Arial"/>
        </w:rPr>
      </w:pPr>
      <w:proofErr w:type="gramStart"/>
      <w:r w:rsidRPr="00CB3B91">
        <w:rPr>
          <w:rFonts w:cs="Arial"/>
          <w:b/>
        </w:rPr>
        <w:t xml:space="preserve">Члан </w:t>
      </w:r>
      <w:r w:rsidR="004D0ECC" w:rsidRPr="00CB3B91">
        <w:rPr>
          <w:rFonts w:cs="Arial"/>
          <w:b/>
          <w:lang w:val="sr-Cyrl-RS"/>
        </w:rPr>
        <w:t>1</w:t>
      </w:r>
      <w:r w:rsidR="00621CBF">
        <w:rPr>
          <w:rFonts w:cs="Arial"/>
          <w:b/>
          <w:lang w:val="sr-Cyrl-RS"/>
        </w:rPr>
        <w:t>4</w:t>
      </w:r>
      <w:r w:rsidRPr="00CB3B91">
        <w:rPr>
          <w:rFonts w:cs="Arial"/>
        </w:rPr>
        <w:t>.</w:t>
      </w:r>
      <w:proofErr w:type="gramEnd"/>
    </w:p>
    <w:p w:rsidR="00BC0C6D" w:rsidRPr="00CB3B91" w:rsidRDefault="00BC0C6D" w:rsidP="00BC0C6D">
      <w:pPr>
        <w:pStyle w:val="KDParagraf"/>
        <w:spacing w:before="0"/>
        <w:rPr>
          <w:rFonts w:cs="Arial"/>
        </w:rPr>
      </w:pPr>
      <w:proofErr w:type="gramStart"/>
      <w:r w:rsidRPr="00CB3B91">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BC0C6D" w:rsidRPr="00CB3B91" w:rsidRDefault="00BC0C6D" w:rsidP="00BC0C6D">
      <w:pPr>
        <w:pStyle w:val="KDParagraf"/>
        <w:spacing w:before="0"/>
        <w:rPr>
          <w:rFonts w:cs="Arial"/>
        </w:rPr>
      </w:pPr>
      <w:r w:rsidRPr="00CB3B91">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BC0C6D" w:rsidRPr="00CB3B91" w:rsidRDefault="00BC0C6D" w:rsidP="00BC0C6D">
      <w:pPr>
        <w:pStyle w:val="KDParagraf"/>
        <w:spacing w:before="0"/>
        <w:rPr>
          <w:rFonts w:cs="Arial"/>
        </w:rPr>
      </w:pPr>
      <w:r w:rsidRPr="00CB3B91">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BC0C6D" w:rsidRDefault="00BC0C6D" w:rsidP="00BC0C6D">
      <w:pPr>
        <w:pStyle w:val="KDParagraf"/>
        <w:spacing w:before="0"/>
        <w:rPr>
          <w:rFonts w:cs="Arial"/>
          <w:lang w:val="sr-Cyrl-RS"/>
        </w:rPr>
      </w:pPr>
      <w:proofErr w:type="gramStart"/>
      <w:r w:rsidRPr="00CB3B91">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w:t>
      </w:r>
      <w:r>
        <w:rPr>
          <w:rFonts w:cs="Arial"/>
        </w:rPr>
        <w:t>интелектуалне својине</w:t>
      </w:r>
      <w:r>
        <w:rPr>
          <w:rFonts w:cs="Arial"/>
          <w:lang w:val="sr-Cyrl-RS"/>
        </w:rPr>
        <w:t>.</w:t>
      </w:r>
      <w:proofErr w:type="gramEnd"/>
    </w:p>
    <w:p w:rsidR="00581774" w:rsidRDefault="00581774" w:rsidP="00EE793E">
      <w:pPr>
        <w:pStyle w:val="KDParagraf"/>
        <w:spacing w:before="0"/>
        <w:rPr>
          <w:rFonts w:cs="Arial"/>
          <w:lang w:val="sr-Cyrl-RS"/>
        </w:rPr>
      </w:pPr>
    </w:p>
    <w:p w:rsidR="00BC0C6D" w:rsidRPr="0051111A" w:rsidRDefault="00BC0C6D"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УГОВОРНА КАЗНА</w:t>
      </w: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4D0ECC">
        <w:rPr>
          <w:rFonts w:cs="Arial"/>
          <w:b/>
          <w:lang w:val="sr-Cyrl-RS"/>
        </w:rPr>
        <w:t>1</w:t>
      </w:r>
      <w:r w:rsidR="00641750">
        <w:rPr>
          <w:rFonts w:cs="Arial"/>
          <w:b/>
          <w:lang w:val="sr-Cyrl-RS"/>
        </w:rPr>
        <w:t>5</w:t>
      </w:r>
      <w:r w:rsidRPr="00E47C2E">
        <w:rPr>
          <w:rFonts w:cs="Arial"/>
        </w:rPr>
        <w:t>.</w:t>
      </w:r>
      <w:proofErr w:type="gramEnd"/>
    </w:p>
    <w:p w:rsidR="002216BE" w:rsidRPr="002216BE" w:rsidRDefault="002216BE" w:rsidP="00B17826">
      <w:pPr>
        <w:pStyle w:val="KDParagraf"/>
        <w:spacing w:before="0"/>
        <w:jc w:val="center"/>
        <w:rPr>
          <w:rFonts w:cs="Arial"/>
          <w:lang w:val="sr-Cyrl-RS"/>
        </w:rPr>
      </w:pPr>
    </w:p>
    <w:p w:rsidR="00BC0C6D" w:rsidRPr="00E47C2E" w:rsidRDefault="00BC0C6D" w:rsidP="00BC0C6D">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BC0C6D" w:rsidRPr="0051111A" w:rsidRDefault="00BC0C6D" w:rsidP="00BC0C6D">
      <w:pPr>
        <w:pStyle w:val="KDParagraf"/>
        <w:spacing w:before="0"/>
        <w:rPr>
          <w:rFonts w:cs="Arial"/>
          <w:lang w:val="sr-Cyrl-RS"/>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Pr>
          <w:rFonts w:cs="Arial"/>
        </w:rPr>
        <w:t xml:space="preserve"> </w:t>
      </w: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581774" w:rsidRPr="00581774" w:rsidRDefault="00581774" w:rsidP="00EE793E">
      <w:pPr>
        <w:pStyle w:val="KDParagraf"/>
        <w:spacing w:before="0"/>
        <w:rPr>
          <w:rFonts w:cs="Arial"/>
          <w:lang w:val="sr-Latn-RS"/>
        </w:rPr>
      </w:pPr>
    </w:p>
    <w:p w:rsidR="00581774" w:rsidRPr="002216BE" w:rsidRDefault="00EE793E" w:rsidP="002216BE">
      <w:pPr>
        <w:pStyle w:val="KDParagraf"/>
        <w:spacing w:before="0"/>
        <w:rPr>
          <w:rFonts w:cs="Arial"/>
          <w:b/>
          <w:lang w:val="sr-Cyrl-RS"/>
        </w:rPr>
      </w:pPr>
      <w:r w:rsidRPr="00E47C2E">
        <w:rPr>
          <w:rFonts w:cs="Arial"/>
          <w:b/>
        </w:rPr>
        <w:t>РАСКИД УГОВОРА</w:t>
      </w: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4D0ECC">
        <w:rPr>
          <w:rFonts w:cs="Arial"/>
          <w:b/>
          <w:lang w:val="sr-Cyrl-RS"/>
        </w:rPr>
        <w:t>1</w:t>
      </w:r>
      <w:r w:rsidR="00641750">
        <w:rPr>
          <w:rFonts w:cs="Arial"/>
          <w:b/>
          <w:lang w:val="sr-Cyrl-RS"/>
        </w:rPr>
        <w:t>6</w:t>
      </w:r>
      <w:r w:rsidRPr="00E47C2E">
        <w:rPr>
          <w:rFonts w:cs="Arial"/>
        </w:rPr>
        <w:t>.</w:t>
      </w:r>
      <w:proofErr w:type="gramEnd"/>
    </w:p>
    <w:p w:rsidR="002216BE" w:rsidRPr="002216BE" w:rsidRDefault="002216BE" w:rsidP="00B17826">
      <w:pPr>
        <w:pStyle w:val="KDParagraf"/>
        <w:spacing w:before="0"/>
        <w:jc w:val="center"/>
        <w:rPr>
          <w:rFonts w:cs="Arial"/>
          <w:lang w:val="sr-Cyrl-RS"/>
        </w:rPr>
      </w:pPr>
    </w:p>
    <w:p w:rsidR="00EE793E" w:rsidRPr="00E47C2E" w:rsidRDefault="004D0ECC" w:rsidP="00EE793E">
      <w:pPr>
        <w:pStyle w:val="KDParagraf"/>
        <w:spacing w:before="0"/>
        <w:rPr>
          <w:rFonts w:cs="Arial"/>
        </w:rPr>
      </w:pPr>
      <w:r>
        <w:rPr>
          <w:rFonts w:cs="Arial"/>
        </w:rPr>
        <w:t>Свака Уговорн</w:t>
      </w:r>
      <w:r>
        <w:rPr>
          <w:rFonts w:cs="Arial"/>
          <w:lang w:val="sr-Cyrl-RS"/>
        </w:rPr>
        <w:t>а</w:t>
      </w:r>
      <w:r w:rsidR="00EE793E" w:rsidRPr="00E47C2E">
        <w:rPr>
          <w:rFonts w:cs="Arial"/>
        </w:rPr>
        <w:t xml:space="preserve"> стран</w:t>
      </w:r>
      <w:r>
        <w:rPr>
          <w:rFonts w:cs="Arial"/>
          <w:lang w:val="sr-Cyrl-RS"/>
        </w:rPr>
        <w:t>а</w:t>
      </w:r>
      <w:r w:rsidR="00EE793E" w:rsidRPr="00E47C2E">
        <w:rPr>
          <w:rFonts w:cs="Arial"/>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D2EE6" w:rsidRDefault="00EE793E" w:rsidP="00300937">
      <w:pPr>
        <w:pStyle w:val="KDParagraf"/>
        <w:spacing w:before="0"/>
        <w:rPr>
          <w:rFonts w:cs="Arial"/>
          <w:lang w:val="sr-Cyrl-RS"/>
        </w:rPr>
      </w:pPr>
      <w:proofErr w:type="gramStart"/>
      <w:r w:rsidRPr="00E47C2E">
        <w:rPr>
          <w:rFonts w:cs="Arial"/>
        </w:rPr>
        <w:t xml:space="preserve">Уколико било која </w:t>
      </w:r>
      <w:r w:rsidR="00774D5A">
        <w:rPr>
          <w:rFonts w:cs="Arial"/>
          <w:lang w:val="sr-Cyrl-RS"/>
        </w:rPr>
        <w:t xml:space="preserve">од </w:t>
      </w:r>
      <w:r w:rsidRPr="00E47C2E">
        <w:rPr>
          <w:rFonts w:cs="Arial"/>
        </w:rPr>
        <w:t xml:space="preserve">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w:t>
      </w:r>
      <w:r w:rsidRPr="00973FFA">
        <w:rPr>
          <w:rFonts w:cs="Arial"/>
        </w:rPr>
        <w:t xml:space="preserve">из члана </w:t>
      </w:r>
      <w:r w:rsidR="00774D5A" w:rsidRPr="00973FFA">
        <w:rPr>
          <w:rFonts w:cs="Arial"/>
          <w:lang w:val="sr-Cyrl-RS"/>
        </w:rPr>
        <w:t>1</w:t>
      </w:r>
      <w:r w:rsidR="0004027E">
        <w:rPr>
          <w:rFonts w:cs="Arial"/>
          <w:lang w:val="sr-Cyrl-RS"/>
        </w:rPr>
        <w:t>5</w:t>
      </w:r>
      <w:r w:rsidRPr="00973FFA">
        <w:rPr>
          <w:rFonts w:cs="Arial"/>
        </w:rPr>
        <w:t>.</w:t>
      </w:r>
      <w:proofErr w:type="gramEnd"/>
      <w:r w:rsidRPr="00CB3B91">
        <w:rPr>
          <w:rFonts w:cs="Arial"/>
        </w:rPr>
        <w:t xml:space="preserve"> овог</w:t>
      </w:r>
      <w:r w:rsidRPr="00E47C2E">
        <w:rPr>
          <w:rFonts w:cs="Arial"/>
        </w:rPr>
        <w:t xml:space="preserve">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Default="0097203F" w:rsidP="00B17826">
      <w:pPr>
        <w:pStyle w:val="KDParagraf"/>
        <w:spacing w:before="0"/>
        <w:jc w:val="center"/>
        <w:rPr>
          <w:rFonts w:cs="Arial"/>
          <w:lang w:val="sr-Cyrl-RS"/>
        </w:rPr>
      </w:pPr>
      <w:proofErr w:type="gramStart"/>
      <w:r>
        <w:rPr>
          <w:rFonts w:cs="Arial"/>
          <w:b/>
        </w:rPr>
        <w:t xml:space="preserve">Члан </w:t>
      </w:r>
      <w:r w:rsidR="00774D5A">
        <w:rPr>
          <w:rFonts w:cs="Arial"/>
          <w:b/>
          <w:lang w:val="sr-Cyrl-RS"/>
        </w:rPr>
        <w:t>1</w:t>
      </w:r>
      <w:r w:rsidR="00641750">
        <w:rPr>
          <w:rFonts w:cs="Arial"/>
          <w:b/>
          <w:lang w:val="sr-Cyrl-RS"/>
        </w:rPr>
        <w:t>7</w:t>
      </w:r>
      <w:r w:rsidR="00EE793E" w:rsidRPr="00E47C2E">
        <w:rPr>
          <w:rFonts w:cs="Arial"/>
        </w:rPr>
        <w:t>.</w:t>
      </w:r>
      <w:proofErr w:type="gramEnd"/>
    </w:p>
    <w:p w:rsidR="002216BE" w:rsidRPr="002216BE" w:rsidRDefault="002216BE" w:rsidP="00B17826">
      <w:pPr>
        <w:pStyle w:val="KDParagraf"/>
        <w:spacing w:before="0"/>
        <w:jc w:val="center"/>
        <w:rPr>
          <w:rFonts w:cs="Arial"/>
          <w:lang w:val="sr-Cyrl-RS"/>
        </w:rPr>
      </w:pPr>
    </w:p>
    <w:p w:rsidR="00EE793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300937" w:rsidRDefault="00EE793E"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774D5A">
        <w:rPr>
          <w:rFonts w:cs="Arial"/>
          <w:b/>
          <w:lang w:val="sr-Cyrl-RS"/>
        </w:rPr>
        <w:t>1</w:t>
      </w:r>
      <w:r w:rsidR="00641750">
        <w:rPr>
          <w:rFonts w:cs="Arial"/>
          <w:b/>
          <w:lang w:val="sr-Cyrl-RS"/>
        </w:rPr>
        <w:t>8</w:t>
      </w:r>
      <w:r w:rsidRPr="00E47C2E">
        <w:rPr>
          <w:rFonts w:cs="Arial"/>
        </w:rPr>
        <w:t>.</w:t>
      </w:r>
      <w:proofErr w:type="gramEnd"/>
    </w:p>
    <w:p w:rsidR="002216BE" w:rsidRPr="002216BE" w:rsidRDefault="002216BE" w:rsidP="00B17826">
      <w:pPr>
        <w:pStyle w:val="KDParagraf"/>
        <w:spacing w:before="0"/>
        <w:jc w:val="center"/>
        <w:rPr>
          <w:rFonts w:cs="Arial"/>
          <w:lang w:val="sr-Cyrl-RS"/>
        </w:rPr>
      </w:pPr>
    </w:p>
    <w:p w:rsidR="009736E7" w:rsidRDefault="009736E7" w:rsidP="009736E7">
      <w:pPr>
        <w:pStyle w:val="KDParagraf"/>
        <w:spacing w:before="0"/>
        <w:rPr>
          <w:rFonts w:cs="Arial"/>
          <w:lang w:val="sr-Cyrl-RS"/>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856863" w:rsidRDefault="00856863" w:rsidP="009736E7">
      <w:pPr>
        <w:rPr>
          <w:rFonts w:cs="Arial"/>
          <w:lang w:val="sr-Cyrl-RS"/>
        </w:rPr>
      </w:pPr>
      <w:r w:rsidRPr="00856863">
        <w:rPr>
          <w:rFonts w:cs="Arial"/>
        </w:rPr>
        <w:t xml:space="preserve">Након закључења уговора о јавној набавци </w:t>
      </w:r>
      <w:proofErr w:type="gramStart"/>
      <w:r w:rsidR="002216BE">
        <w:rPr>
          <w:rFonts w:cs="Arial"/>
        </w:rPr>
        <w:t>Корисник</w:t>
      </w:r>
      <w:r w:rsidR="002216BE">
        <w:rPr>
          <w:rFonts w:cs="Arial"/>
          <w:lang w:val="sr-Cyrl-RS"/>
        </w:rPr>
        <w:t xml:space="preserve"> </w:t>
      </w:r>
      <w:r w:rsidR="002216BE" w:rsidRPr="002216BE">
        <w:rPr>
          <w:rFonts w:cs="Arial"/>
        </w:rPr>
        <w:t xml:space="preserve"> услуге</w:t>
      </w:r>
      <w:proofErr w:type="gramEnd"/>
      <w:r w:rsidRPr="00856863">
        <w:rPr>
          <w:rFonts w:cs="Arial"/>
        </w:rPr>
        <w:t xml:space="preserve">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w:t>
      </w:r>
      <w:proofErr w:type="gramStart"/>
      <w:r w:rsidRPr="00856863">
        <w:rPr>
          <w:rFonts w:cs="Arial"/>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9736E7" w:rsidRPr="00F10346" w:rsidRDefault="009736E7" w:rsidP="009736E7">
      <w:pPr>
        <w:rPr>
          <w:rFonts w:cs="Arial"/>
          <w:lang w:eastAsia="sr-Latn-CS"/>
        </w:rPr>
      </w:pPr>
      <w:r w:rsidRPr="00F10346">
        <w:rPr>
          <w:rFonts w:cs="Arial"/>
          <w:lang w:eastAsia="sr-Latn-CS"/>
        </w:rPr>
        <w:t xml:space="preserve">У случају измене овог Уговора </w:t>
      </w:r>
      <w:r w:rsidR="002216BE">
        <w:rPr>
          <w:rFonts w:cs="Arial"/>
          <w:lang w:eastAsia="sr-Latn-CS"/>
        </w:rPr>
        <w:t>Корисник</w:t>
      </w:r>
      <w:r w:rsidR="002216BE" w:rsidRPr="002216BE">
        <w:rPr>
          <w:rFonts w:cs="Arial"/>
          <w:lang w:eastAsia="sr-Latn-CS"/>
        </w:rPr>
        <w:t xml:space="preserve"> услуге </w:t>
      </w:r>
      <w:r w:rsidRPr="00F10346">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Default="00EE793E" w:rsidP="00EE793E">
      <w:pPr>
        <w:pStyle w:val="KDParagraf"/>
        <w:spacing w:before="0"/>
        <w:rPr>
          <w:rFonts w:cs="Arial"/>
          <w:lang w:val="sr-Cyrl-RS"/>
        </w:rPr>
      </w:pPr>
    </w:p>
    <w:p w:rsidR="002216BE" w:rsidRPr="00300937" w:rsidRDefault="002216B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41750">
        <w:rPr>
          <w:rFonts w:cs="Arial"/>
          <w:b/>
          <w:lang w:val="sr-Cyrl-RS"/>
        </w:rPr>
        <w:t>19</w:t>
      </w:r>
      <w:r w:rsidRPr="00E47C2E">
        <w:rPr>
          <w:rFonts w:cs="Arial"/>
        </w:rPr>
        <w:t>.</w:t>
      </w:r>
      <w:proofErr w:type="gramEnd"/>
    </w:p>
    <w:p w:rsidR="00581774" w:rsidRPr="00300937" w:rsidRDefault="00EE793E" w:rsidP="00300937">
      <w:pPr>
        <w:pStyle w:val="KDParagraf"/>
        <w:spacing w:before="0"/>
        <w:rPr>
          <w:rFonts w:cs="Arial"/>
          <w:color w:val="000000" w:themeColor="text1"/>
          <w:lang w:val="sr-Cyrl-RS"/>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roofErr w:type="gramEnd"/>
    </w:p>
    <w:p w:rsidR="00621CBF" w:rsidRDefault="00621CBF" w:rsidP="00B17826">
      <w:pPr>
        <w:pStyle w:val="KDParagraf"/>
        <w:spacing w:before="0"/>
        <w:jc w:val="center"/>
        <w:rPr>
          <w:rFonts w:cs="Arial"/>
          <w:b/>
          <w:lang w:val="sr-Cyrl-RS"/>
        </w:rPr>
      </w:pPr>
    </w:p>
    <w:p w:rsidR="00621CBF" w:rsidRDefault="00621CBF" w:rsidP="00B17826">
      <w:pPr>
        <w:pStyle w:val="KDParagraf"/>
        <w:spacing w:before="0"/>
        <w:jc w:val="center"/>
        <w:rPr>
          <w:rFonts w:cs="Arial"/>
          <w:b/>
          <w:lang w:val="sr-Cyrl-RS"/>
        </w:rPr>
      </w:pPr>
    </w:p>
    <w:p w:rsidR="00641750" w:rsidRDefault="00641750" w:rsidP="00B17826">
      <w:pPr>
        <w:pStyle w:val="KDParagraf"/>
        <w:spacing w:before="0"/>
        <w:jc w:val="center"/>
        <w:rPr>
          <w:rFonts w:cs="Arial"/>
          <w:b/>
          <w:lang w:val="sr-Cyrl-RS"/>
        </w:rPr>
      </w:pPr>
    </w:p>
    <w:p w:rsidR="00641750" w:rsidRDefault="00641750" w:rsidP="00B17826">
      <w:pPr>
        <w:pStyle w:val="KDParagraf"/>
        <w:spacing w:before="0"/>
        <w:jc w:val="center"/>
        <w:rPr>
          <w:rFonts w:cs="Arial"/>
          <w:b/>
          <w:lang w:val="sr-Cyrl-RS"/>
        </w:rPr>
      </w:pP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621CBF">
        <w:rPr>
          <w:rFonts w:cs="Arial"/>
          <w:b/>
          <w:lang w:val="sr-Cyrl-RS"/>
        </w:rPr>
        <w:t>2</w:t>
      </w:r>
      <w:r w:rsidR="00641750">
        <w:rPr>
          <w:rFonts w:cs="Arial"/>
          <w:b/>
          <w:lang w:val="sr-Cyrl-RS"/>
        </w:rPr>
        <w:t>0</w:t>
      </w:r>
      <w:r w:rsidRPr="00E47C2E">
        <w:rPr>
          <w:rFonts w:cs="Arial"/>
        </w:rPr>
        <w:t>.</w:t>
      </w:r>
      <w:proofErr w:type="gramEnd"/>
    </w:p>
    <w:p w:rsidR="00641750" w:rsidRPr="00641750" w:rsidRDefault="00641750" w:rsidP="00B17826">
      <w:pPr>
        <w:pStyle w:val="KDParagraf"/>
        <w:spacing w:before="0"/>
        <w:jc w:val="center"/>
        <w:rPr>
          <w:rFonts w:cs="Arial"/>
          <w:lang w:val="sr-Cyrl-RS"/>
        </w:rPr>
      </w:pPr>
    </w:p>
    <w:p w:rsidR="00581774" w:rsidRPr="00300937" w:rsidRDefault="00EE793E" w:rsidP="00300937">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21CBF">
        <w:rPr>
          <w:rFonts w:cs="Arial"/>
          <w:b/>
          <w:lang w:val="sr-Cyrl-RS"/>
        </w:rPr>
        <w:t>2</w:t>
      </w:r>
      <w:r w:rsidR="00641750">
        <w:rPr>
          <w:rFonts w:cs="Arial"/>
          <w:b/>
          <w:lang w:val="sr-Cyrl-RS"/>
        </w:rPr>
        <w:t>1</w:t>
      </w:r>
      <w:r w:rsidRPr="00E47C2E">
        <w:rPr>
          <w:rFonts w:cs="Arial"/>
        </w:rPr>
        <w:t>.</w:t>
      </w:r>
      <w:proofErr w:type="gramEnd"/>
    </w:p>
    <w:p w:rsidR="005629FA" w:rsidRPr="0071714C" w:rsidRDefault="005629FA" w:rsidP="005629FA">
      <w:pPr>
        <w:pStyle w:val="KDParagraf"/>
        <w:spacing w:before="0"/>
        <w:rPr>
          <w:rFonts w:cs="Arial"/>
        </w:rPr>
      </w:pPr>
      <w:r w:rsidRPr="0071714C">
        <w:rPr>
          <w:rFonts w:cs="Arial"/>
        </w:rPr>
        <w:t>Саставни део овог Уговора чине:</w:t>
      </w:r>
    </w:p>
    <w:p w:rsidR="005629FA" w:rsidRDefault="005629FA" w:rsidP="005629FA">
      <w:pPr>
        <w:pStyle w:val="KDParagraf"/>
        <w:spacing w:before="0"/>
        <w:rPr>
          <w:rFonts w:cs="Arial"/>
          <w:lang w:val="sr-Cyrl-RS"/>
        </w:rPr>
      </w:pPr>
      <w:r w:rsidRPr="0071714C">
        <w:rPr>
          <w:rFonts w:cs="Arial"/>
        </w:rPr>
        <w:t>Прилог број 1</w:t>
      </w:r>
      <w:r w:rsidRPr="0071714C">
        <w:rPr>
          <w:rFonts w:cs="Arial"/>
        </w:rPr>
        <w:tab/>
        <w:t xml:space="preserve">Конкурсна документација; </w:t>
      </w:r>
    </w:p>
    <w:p w:rsidR="00F8532D" w:rsidRPr="00F8532D" w:rsidRDefault="00F8532D" w:rsidP="005629FA">
      <w:pPr>
        <w:pStyle w:val="KDParagraf"/>
        <w:spacing w:before="0"/>
        <w:rPr>
          <w:rFonts w:cs="Arial"/>
          <w:lang w:val="sr-Cyrl-RS"/>
        </w:rPr>
      </w:pPr>
      <w:r w:rsidRPr="00F10346">
        <w:rPr>
          <w:rFonts w:cs="Arial"/>
        </w:rPr>
        <w:t xml:space="preserve">Прилог </w:t>
      </w:r>
      <w:r>
        <w:rPr>
          <w:rFonts w:cs="Arial"/>
        </w:rPr>
        <w:t xml:space="preserve">број </w:t>
      </w:r>
      <w:r>
        <w:rPr>
          <w:rFonts w:cs="Arial"/>
          <w:lang w:val="sr-Cyrl-RS"/>
        </w:rPr>
        <w:t>2</w:t>
      </w:r>
      <w:r w:rsidRPr="00F10346">
        <w:rPr>
          <w:rFonts w:cs="Arial"/>
        </w:rPr>
        <w:t>Техничка спецификација</w:t>
      </w:r>
    </w:p>
    <w:p w:rsidR="005629FA" w:rsidRPr="0071714C" w:rsidRDefault="005629FA" w:rsidP="005629FA">
      <w:pPr>
        <w:pStyle w:val="KDParagraf"/>
        <w:spacing w:before="0"/>
        <w:rPr>
          <w:rFonts w:cs="Arial"/>
        </w:rPr>
      </w:pPr>
      <w:r w:rsidRPr="0071714C">
        <w:rPr>
          <w:rFonts w:cs="Arial"/>
        </w:rPr>
        <w:t xml:space="preserve">Прилог број </w:t>
      </w:r>
      <w:r w:rsidR="00F8532D">
        <w:rPr>
          <w:rFonts w:cs="Arial"/>
          <w:lang w:val="sr-Cyrl-RS"/>
        </w:rPr>
        <w:t>3</w:t>
      </w:r>
      <w:r w:rsidRPr="0071714C">
        <w:rPr>
          <w:rFonts w:cs="Arial"/>
        </w:rPr>
        <w:tab/>
        <w:t>Понуда;</w:t>
      </w:r>
      <w:r w:rsidRPr="0071714C">
        <w:rPr>
          <w:rFonts w:cs="Arial"/>
        </w:rPr>
        <w:tab/>
      </w:r>
    </w:p>
    <w:p w:rsidR="005629FA" w:rsidRPr="0071714C" w:rsidRDefault="005629FA" w:rsidP="005629FA">
      <w:pPr>
        <w:pStyle w:val="KDParagraf"/>
        <w:spacing w:before="0"/>
        <w:rPr>
          <w:rFonts w:cs="Arial"/>
        </w:rPr>
      </w:pPr>
      <w:r w:rsidRPr="0071714C">
        <w:rPr>
          <w:rFonts w:cs="Arial"/>
        </w:rPr>
        <w:t xml:space="preserve">Прилог број </w:t>
      </w:r>
      <w:r w:rsidR="00F8532D">
        <w:rPr>
          <w:rFonts w:cs="Arial"/>
          <w:lang w:val="sr-Cyrl-RS"/>
        </w:rPr>
        <w:t>4</w:t>
      </w:r>
      <w:r w:rsidRPr="0071714C">
        <w:rPr>
          <w:rFonts w:cs="Arial"/>
        </w:rPr>
        <w:tab/>
        <w:t>Структура цене из Понуде;</w:t>
      </w:r>
    </w:p>
    <w:p w:rsidR="005629FA" w:rsidRDefault="005629FA" w:rsidP="005629FA">
      <w:pPr>
        <w:pStyle w:val="KDParagraf"/>
        <w:spacing w:before="0"/>
        <w:rPr>
          <w:rFonts w:cs="Arial"/>
          <w:lang w:val="sr-Cyrl-RS"/>
        </w:rPr>
      </w:pPr>
      <w:r w:rsidRPr="0071714C">
        <w:rPr>
          <w:rFonts w:cs="Arial"/>
        </w:rPr>
        <w:t xml:space="preserve">Прилог број </w:t>
      </w:r>
      <w:r w:rsidR="00F8532D">
        <w:rPr>
          <w:rFonts w:cs="Arial"/>
          <w:lang w:val="sr-Cyrl-RS"/>
        </w:rPr>
        <w:t>5</w:t>
      </w:r>
      <w:r w:rsidRPr="0071714C">
        <w:rPr>
          <w:rFonts w:cs="Arial"/>
        </w:rPr>
        <w:tab/>
        <w:t xml:space="preserve">Безбедност и здравље на раду; </w:t>
      </w:r>
    </w:p>
    <w:p w:rsidR="005629FA" w:rsidRPr="001B0465" w:rsidRDefault="005629FA" w:rsidP="005629FA">
      <w:pPr>
        <w:pStyle w:val="KDParagraf"/>
        <w:spacing w:before="0"/>
        <w:rPr>
          <w:rFonts w:cs="Arial"/>
          <w:lang w:val="sr-Cyrl-RS"/>
        </w:rPr>
      </w:pPr>
      <w:r w:rsidRPr="0071714C">
        <w:rPr>
          <w:rFonts w:cs="Arial"/>
        </w:rPr>
        <w:t xml:space="preserve">Прилог број </w:t>
      </w:r>
      <w:r w:rsidR="00F8532D">
        <w:rPr>
          <w:rFonts w:cs="Arial"/>
          <w:lang w:val="sr-Cyrl-RS"/>
        </w:rPr>
        <w:t>6</w:t>
      </w:r>
      <w:r w:rsidRPr="001B0465">
        <w:t xml:space="preserve"> </w:t>
      </w:r>
      <w:r w:rsidRPr="001B0465">
        <w:rPr>
          <w:rFonts w:cs="Arial"/>
          <w:lang w:val="sr-Cyrl-RS"/>
        </w:rPr>
        <w:t xml:space="preserve">СРЕДСТВА ФИНАНСИЈСКОГ ОБЕЗБЕЂЕЊА </w:t>
      </w:r>
      <w:r>
        <w:rPr>
          <w:rFonts w:cs="Arial"/>
          <w:lang w:val="sr-Cyrl-RS"/>
        </w:rPr>
        <w:t>-</w:t>
      </w:r>
      <w:r>
        <w:rPr>
          <w:rFonts w:cs="Arial"/>
          <w:bCs/>
          <w:lang w:val="sr-Cyrl-RS"/>
        </w:rPr>
        <w:t>Меница</w:t>
      </w:r>
    </w:p>
    <w:p w:rsidR="005629FA" w:rsidRPr="00CB3B91" w:rsidRDefault="005629FA" w:rsidP="005629FA">
      <w:pPr>
        <w:pStyle w:val="KDParagraf"/>
        <w:spacing w:before="0"/>
        <w:rPr>
          <w:rFonts w:cs="Arial"/>
        </w:rPr>
      </w:pPr>
      <w:r w:rsidRPr="0071714C">
        <w:rPr>
          <w:rFonts w:cs="Arial"/>
        </w:rPr>
        <w:t xml:space="preserve">Прилог број </w:t>
      </w:r>
      <w:r w:rsidR="00F8532D">
        <w:rPr>
          <w:rFonts w:cs="Arial"/>
          <w:lang w:val="sr-Cyrl-RS"/>
        </w:rPr>
        <w:t>7</w:t>
      </w:r>
      <w:r w:rsidRPr="0071714C">
        <w:rPr>
          <w:rFonts w:cs="Arial"/>
          <w:lang w:val="sr-Cyrl-RS"/>
        </w:rPr>
        <w:t xml:space="preserve"> </w:t>
      </w:r>
      <w:r w:rsidRPr="0071714C">
        <w:rPr>
          <w:rFonts w:cs="Arial"/>
        </w:rPr>
        <w:t>Споразум о заједничком извршењу услуге</w:t>
      </w:r>
    </w:p>
    <w:p w:rsidR="00581774" w:rsidRPr="00300937" w:rsidRDefault="00581774" w:rsidP="00300937">
      <w:pPr>
        <w:pStyle w:val="KDParagraf"/>
        <w:spacing w:before="0"/>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1111A">
        <w:rPr>
          <w:rFonts w:cs="Arial"/>
          <w:b/>
          <w:lang w:val="sr-Cyrl-RS"/>
        </w:rPr>
        <w:t>2</w:t>
      </w:r>
      <w:r w:rsidR="00641750">
        <w:rPr>
          <w:rFonts w:cs="Arial"/>
          <w:b/>
          <w:lang w:val="sr-Cyrl-RS"/>
        </w:rPr>
        <w:t>2</w:t>
      </w:r>
      <w:r w:rsidRPr="00E47C2E">
        <w:rPr>
          <w:rFonts w:cs="Arial"/>
        </w:rPr>
        <w:t>.</w:t>
      </w:r>
      <w:proofErr w:type="gramEnd"/>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w:t>
      </w:r>
      <w:r w:rsidR="0071714C">
        <w:rPr>
          <w:rFonts w:eastAsia="Calibri" w:cs="Arial"/>
          <w:noProof/>
          <w:color w:val="000000" w:themeColor="text1"/>
        </w:rPr>
        <w:t xml:space="preserve"> </w:t>
      </w:r>
      <w:r w:rsidRPr="0097203F">
        <w:rPr>
          <w:rFonts w:eastAsia="Calibri" w:cs="Arial"/>
          <w:noProof/>
          <w:color w:val="000000" w:themeColor="text1"/>
        </w:rPr>
        <w:t>(четири)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581774" w:rsidRPr="0051111A" w:rsidRDefault="00B17826" w:rsidP="00EE793E">
      <w:pPr>
        <w:pStyle w:val="KDParagraf"/>
        <w:spacing w:before="0"/>
        <w:rPr>
          <w:rFonts w:eastAsia="Calibri" w:cs="Arial"/>
          <w:noProof/>
          <w:color w:val="000000" w:themeColor="text1"/>
          <w:lang w:val="sr-Cyrl-RS"/>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E47C2E" w:rsidRDefault="00906791" w:rsidP="00EE793E">
      <w:pPr>
        <w:pStyle w:val="KDParagraf"/>
        <w:spacing w:before="0"/>
        <w:rPr>
          <w:rFonts w:cs="Arial"/>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CB3B91">
        <w:rPr>
          <w:rFonts w:cs="Arial"/>
          <w:b/>
          <w:lang w:val="sr-Cyrl-RS"/>
        </w:rPr>
        <w:t xml:space="preserve"> </w:t>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Pr>
          <w:rFonts w:cs="Arial"/>
          <w:b/>
        </w:rPr>
        <w:t>ПРУЖАЛАЦ</w:t>
      </w:r>
      <w:r w:rsidR="002D6F0B">
        <w:rPr>
          <w:rFonts w:cs="Arial"/>
          <w:b/>
        </w:rPr>
        <w:t xml:space="preserve"> УСЛУГА</w:t>
      </w:r>
    </w:p>
    <w:p w:rsidR="00B17826" w:rsidRPr="00427EE0" w:rsidRDefault="00B17826" w:rsidP="00B17826">
      <w:pPr>
        <w:spacing w:before="0"/>
        <w:rPr>
          <w:rFonts w:cs="Arial"/>
          <w:b/>
        </w:rPr>
      </w:pPr>
      <w:r>
        <w:rPr>
          <w:rFonts w:cs="Arial"/>
          <w:b/>
        </w:rPr>
        <w:t xml:space="preserve">ЈП „Електропривреда Србије“Београд                                                </w:t>
      </w:r>
      <w:r w:rsidRPr="00427EE0">
        <w:rPr>
          <w:rFonts w:cs="Arial"/>
          <w:b/>
        </w:rPr>
        <w:t>Назив</w:t>
      </w:r>
    </w:p>
    <w:p w:rsidR="00B17826" w:rsidRPr="00A45D17" w:rsidRDefault="00A45D17" w:rsidP="00B17826">
      <w:pPr>
        <w:pStyle w:val="KDParagraf"/>
        <w:spacing w:before="0"/>
        <w:rPr>
          <w:rFonts w:cs="Arial"/>
          <w:b/>
        </w:rPr>
      </w:pPr>
      <w:r w:rsidRPr="00774D5A">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Pr="008158DB" w:rsidRDefault="008158DB" w:rsidP="00B17826">
      <w:pPr>
        <w:pStyle w:val="KDParagraf"/>
        <w:spacing w:before="0"/>
        <w:rPr>
          <w:rFonts w:cs="Arial"/>
          <w:b/>
        </w:rPr>
      </w:pPr>
      <w:r>
        <w:rPr>
          <w:rFonts w:cs="Arial"/>
          <w:b/>
          <w:lang w:val="sr-Cyrl-RS"/>
        </w:rPr>
        <w:t xml:space="preserve">                                                                               </w:t>
      </w:r>
      <w:proofErr w:type="gramStart"/>
      <w:r w:rsidR="00B17826">
        <w:rPr>
          <w:rFonts w:cs="Arial"/>
          <w:b/>
        </w:rPr>
        <w:t>М.П.</w:t>
      </w:r>
      <w:proofErr w:type="gramEnd"/>
      <w:r w:rsidRPr="008158DB">
        <w:rPr>
          <w:rFonts w:cs="Arial"/>
          <w:color w:val="FF0000"/>
        </w:rPr>
        <w:t xml:space="preserve"> </w:t>
      </w:r>
      <w:r>
        <w:rPr>
          <w:rFonts w:cs="Arial"/>
          <w:color w:val="FF0000"/>
          <w:lang w:val="sr-Cyrl-RS"/>
        </w:rPr>
        <w:t xml:space="preserve">               </w:t>
      </w:r>
      <w:proofErr w:type="gramStart"/>
      <w:r w:rsidRPr="008158DB">
        <w:rPr>
          <w:rFonts w:cs="Arial"/>
        </w:rPr>
        <w:t>име</w:t>
      </w:r>
      <w:proofErr w:type="gramEnd"/>
      <w:r w:rsidRPr="008158DB">
        <w:rPr>
          <w:rFonts w:cs="Arial"/>
        </w:rPr>
        <w:t xml:space="preserve"> и презиме,функција</w:t>
      </w:r>
    </w:p>
    <w:p w:rsidR="00774D5A" w:rsidRDefault="00E22DA8" w:rsidP="00774D5A">
      <w:pPr>
        <w:spacing w:before="0"/>
        <w:jc w:val="left"/>
        <w:rPr>
          <w:rFonts w:cs="Arial"/>
          <w:lang w:val="sr-Cyrl-RS"/>
        </w:rPr>
      </w:pPr>
      <w:r>
        <w:rPr>
          <w:rFonts w:cs="Arial"/>
        </w:rPr>
        <w:t>Финансијски директо</w:t>
      </w:r>
      <w:r>
        <w:rPr>
          <w:rFonts w:cs="Arial"/>
          <w:lang w:val="sr-Cyrl-RS"/>
        </w:rPr>
        <w:t>р</w:t>
      </w:r>
      <w:r w:rsidR="00B17826">
        <w:rPr>
          <w:rFonts w:cs="Arial"/>
        </w:rPr>
        <w:t xml:space="preserve"> ТЕНТ,</w:t>
      </w:r>
      <w:r w:rsidR="00A45D17">
        <w:rPr>
          <w:rFonts w:cs="Arial"/>
        </w:rPr>
        <w:t xml:space="preserve"> </w:t>
      </w:r>
      <w:r>
        <w:rPr>
          <w:rFonts w:cs="Arial"/>
          <w:lang w:val="sr-Cyrl-RS"/>
        </w:rPr>
        <w:t xml:space="preserve"> </w:t>
      </w:r>
      <w:r w:rsidR="00774D5A">
        <w:rPr>
          <w:rFonts w:cs="Arial"/>
          <w:lang w:val="sr-Cyrl-RS"/>
        </w:rPr>
        <w:tab/>
      </w:r>
      <w:r w:rsidR="00774D5A">
        <w:rPr>
          <w:rFonts w:cs="Arial"/>
          <w:lang w:val="sr-Cyrl-RS"/>
        </w:rPr>
        <w:tab/>
      </w:r>
      <w:r w:rsidR="00774D5A">
        <w:rPr>
          <w:rFonts w:cs="Arial"/>
          <w:lang w:val="sr-Cyrl-RS"/>
        </w:rPr>
        <w:tab/>
      </w:r>
      <w:r w:rsidR="00774D5A">
        <w:rPr>
          <w:rFonts w:cs="Arial"/>
          <w:lang w:val="sr-Cyrl-RS"/>
        </w:rPr>
        <w:tab/>
      </w:r>
      <w:r w:rsidR="00774D5A">
        <w:rPr>
          <w:rFonts w:cs="Arial"/>
          <w:lang w:val="sr-Cyrl-RS"/>
        </w:rPr>
        <w:tab/>
      </w:r>
    </w:p>
    <w:p w:rsidR="004F47DA" w:rsidRPr="00300937" w:rsidRDefault="00B17826" w:rsidP="00300937">
      <w:pPr>
        <w:spacing w:before="0"/>
        <w:jc w:val="left"/>
        <w:rPr>
          <w:rFonts w:cs="Arial"/>
          <w:color w:val="00B0F0"/>
          <w:lang w:val="sr-Cyrl-RS"/>
        </w:rPr>
      </w:pPr>
      <w:proofErr w:type="gramStart"/>
      <w:r>
        <w:rPr>
          <w:rFonts w:cs="Arial"/>
        </w:rPr>
        <w:t>Милорад Лазић, дипл.екон.</w:t>
      </w:r>
      <w:proofErr w:type="gramEnd"/>
      <w:r>
        <w:rPr>
          <w:rFonts w:cs="Arial"/>
        </w:rPr>
        <w:t xml:space="preserve">             </w:t>
      </w:r>
      <w:r w:rsidR="00300937">
        <w:rPr>
          <w:rFonts w:cs="Arial"/>
        </w:rPr>
        <w:t xml:space="preserve">                             </w:t>
      </w:r>
    </w:p>
    <w:p w:rsidR="00300937" w:rsidRPr="00300937" w:rsidRDefault="00300937" w:rsidP="00973FFA">
      <w:pPr>
        <w:spacing w:before="0"/>
        <w:rPr>
          <w:rFonts w:cs="Arial"/>
          <w:b/>
          <w:sz w:val="20"/>
          <w:lang w:val="sr-Cyrl-RS"/>
        </w:rPr>
      </w:pPr>
    </w:p>
    <w:p w:rsidR="00BF0590" w:rsidRDefault="00973FFA" w:rsidP="00300937">
      <w:pPr>
        <w:spacing w:before="0"/>
        <w:rPr>
          <w:rFonts w:cs="Arial"/>
          <w:b/>
          <w:sz w:val="20"/>
          <w:lang w:val="sr-Cyrl-RS"/>
        </w:rPr>
      </w:pPr>
      <w:r w:rsidRPr="00300937">
        <w:rPr>
          <w:rFonts w:cs="Arial"/>
          <w:b/>
          <w:sz w:val="20"/>
          <w:lang w:val="sr-Cyrl-RS"/>
        </w:rPr>
        <w:t>НАПОМЕНА: Коначни текст уговора биће урађен у складу са садржином изабране понуде (нпр. опционе клаузуле  из модела уговора везане за цену, порез и сл.).</w:t>
      </w: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Pr="00300937" w:rsidRDefault="00621CBF" w:rsidP="00300937">
      <w:pPr>
        <w:spacing w:before="0"/>
        <w:rPr>
          <w:rFonts w:cs="Arial"/>
          <w:b/>
          <w:sz w:val="20"/>
          <w:lang w:val="sr-Cyrl-RS"/>
        </w:rPr>
      </w:pPr>
    </w:p>
    <w:p w:rsidR="007D07C5" w:rsidRPr="00862FAD" w:rsidRDefault="007D07C5" w:rsidP="007D07C5">
      <w:pPr>
        <w:spacing w:before="40"/>
        <w:rPr>
          <w:lang w:val="sr-Cyrl-CS"/>
        </w:rPr>
      </w:pPr>
      <w:r>
        <w:rPr>
          <w:noProof/>
        </w:rPr>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rPr>
      </w:pPr>
      <w:r w:rsidRPr="00862FAD">
        <w:rPr>
          <w:b/>
          <w:sz w:val="20"/>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 w:rsidR="007D07C5" w:rsidRPr="00862FAD" w:rsidRDefault="007D07C5" w:rsidP="007D07C5">
      <w:pPr>
        <w:spacing w:after="40"/>
        <w:rPr>
          <w:b/>
          <w:u w:val="single"/>
        </w:rPr>
      </w:pPr>
      <w:r w:rsidRPr="00862FAD">
        <w:rPr>
          <w:b/>
          <w:u w:val="single"/>
          <w:lang w:val="sr-Latn-CS"/>
        </w:rPr>
        <w:t xml:space="preserve">I  ОБАВЕЗЕ ИЗВОЂАЧА РАДОВА </w:t>
      </w:r>
    </w:p>
    <w:p w:rsidR="007D07C5" w:rsidRPr="00862FAD" w:rsidRDefault="007D07C5" w:rsidP="007D07C5">
      <w:pPr>
        <w:rPr>
          <w:b/>
          <w:u w:val="single"/>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0A6B84">
      <w:pPr>
        <w:numPr>
          <w:ilvl w:val="0"/>
          <w:numId w:val="24"/>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0A6B84">
      <w:pPr>
        <w:numPr>
          <w:ilvl w:val="0"/>
          <w:numId w:val="24"/>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7D07C5" w:rsidRPr="00862FAD" w:rsidRDefault="007D07C5" w:rsidP="007D07C5">
      <w:pPr>
        <w:ind w:left="720"/>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lastRenderedPageBreak/>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D07C5" w:rsidRPr="00862FAD" w:rsidRDefault="007D07C5" w:rsidP="000A6B84">
      <w:pPr>
        <w:numPr>
          <w:ilvl w:val="0"/>
          <w:numId w:val="24"/>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7D07C5" w:rsidRPr="00862FAD" w:rsidRDefault="007D07C5" w:rsidP="000A6B84">
      <w:pPr>
        <w:numPr>
          <w:ilvl w:val="0"/>
          <w:numId w:val="24"/>
        </w:numPr>
        <w:spacing w:before="0" w:after="80" w:line="216" w:lineRule="auto"/>
        <w:rPr>
          <w:lang w:val="ru-RU"/>
        </w:rPr>
      </w:pPr>
      <w:r w:rsidRPr="00862FA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0A6B84">
      <w:pPr>
        <w:numPr>
          <w:ilvl w:val="0"/>
          <w:numId w:val="24"/>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0A6B84">
      <w:pPr>
        <w:numPr>
          <w:ilvl w:val="0"/>
          <w:numId w:val="24"/>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w:t>
      </w:r>
      <w:r w:rsidRPr="00862FAD">
        <w:rPr>
          <w:lang w:val="sr-Cyrl-CS"/>
        </w:rPr>
        <w:lastRenderedPageBreak/>
        <w:t xml:space="preserve">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0A6B84">
      <w:pPr>
        <w:numPr>
          <w:ilvl w:val="0"/>
          <w:numId w:val="24"/>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0A6B84">
      <w:pPr>
        <w:numPr>
          <w:ilvl w:val="0"/>
          <w:numId w:val="24"/>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0A6B84">
      <w:pPr>
        <w:numPr>
          <w:ilvl w:val="0"/>
          <w:numId w:val="24"/>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0A6B84">
      <w:pPr>
        <w:numPr>
          <w:ilvl w:val="0"/>
          <w:numId w:val="24"/>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0A6B84">
      <w:pPr>
        <w:numPr>
          <w:ilvl w:val="0"/>
          <w:numId w:val="24"/>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0A6B84">
      <w:pPr>
        <w:numPr>
          <w:ilvl w:val="0"/>
          <w:numId w:val="24"/>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0A6B84">
      <w:pPr>
        <w:numPr>
          <w:ilvl w:val="0"/>
          <w:numId w:val="24"/>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0A6B84">
      <w:pPr>
        <w:numPr>
          <w:ilvl w:val="0"/>
          <w:numId w:val="24"/>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0A6B84">
      <w:pPr>
        <w:numPr>
          <w:ilvl w:val="0"/>
          <w:numId w:val="24"/>
        </w:numPr>
        <w:spacing w:before="0" w:after="80" w:line="216" w:lineRule="auto"/>
        <w:rPr>
          <w:lang w:val="ru-RU"/>
        </w:rPr>
      </w:pPr>
      <w:r w:rsidRPr="00862FAD">
        <w:rPr>
          <w:lang w:val="ru-RU"/>
        </w:rPr>
        <w:lastRenderedPageBreak/>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7D07C5" w:rsidRPr="00862FAD" w:rsidRDefault="007D07C5" w:rsidP="000A6B84">
      <w:pPr>
        <w:numPr>
          <w:ilvl w:val="0"/>
          <w:numId w:val="24"/>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0A6B84">
      <w:pPr>
        <w:numPr>
          <w:ilvl w:val="0"/>
          <w:numId w:val="24"/>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0A6B84">
      <w:pPr>
        <w:numPr>
          <w:ilvl w:val="0"/>
          <w:numId w:val="24"/>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0A6B84">
      <w:pPr>
        <w:numPr>
          <w:ilvl w:val="0"/>
          <w:numId w:val="24"/>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0A6B84">
      <w:pPr>
        <w:numPr>
          <w:ilvl w:val="0"/>
          <w:numId w:val="24"/>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0A6B84">
      <w:pPr>
        <w:numPr>
          <w:ilvl w:val="0"/>
          <w:numId w:val="24"/>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0A6B84">
      <w:pPr>
        <w:numPr>
          <w:ilvl w:val="0"/>
          <w:numId w:val="24"/>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7D07C5" w:rsidRPr="00862FAD" w:rsidRDefault="007D07C5" w:rsidP="000A6B84">
      <w:pPr>
        <w:numPr>
          <w:ilvl w:val="0"/>
          <w:numId w:val="24"/>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0A6B84">
      <w:pPr>
        <w:numPr>
          <w:ilvl w:val="0"/>
          <w:numId w:val="24"/>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0A6B84">
      <w:pPr>
        <w:numPr>
          <w:ilvl w:val="0"/>
          <w:numId w:val="24"/>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0A6B84">
      <w:pPr>
        <w:numPr>
          <w:ilvl w:val="0"/>
          <w:numId w:val="24"/>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0A6B84">
      <w:pPr>
        <w:numPr>
          <w:ilvl w:val="0"/>
          <w:numId w:val="24"/>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0A6B84">
      <w:pPr>
        <w:numPr>
          <w:ilvl w:val="0"/>
          <w:numId w:val="24"/>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0A6B84">
      <w:pPr>
        <w:numPr>
          <w:ilvl w:val="0"/>
          <w:numId w:val="24"/>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0A6B84">
      <w:pPr>
        <w:numPr>
          <w:ilvl w:val="0"/>
          <w:numId w:val="24"/>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0A6B84">
      <w:pPr>
        <w:numPr>
          <w:ilvl w:val="0"/>
          <w:numId w:val="24"/>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0A6B84">
      <w:pPr>
        <w:numPr>
          <w:ilvl w:val="0"/>
          <w:numId w:val="24"/>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0A6B84">
      <w:pPr>
        <w:numPr>
          <w:ilvl w:val="0"/>
          <w:numId w:val="24"/>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0A6B84">
      <w:pPr>
        <w:numPr>
          <w:ilvl w:val="0"/>
          <w:numId w:val="24"/>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0A6B84">
      <w:pPr>
        <w:numPr>
          <w:ilvl w:val="0"/>
          <w:numId w:val="24"/>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0A6B84">
      <w:pPr>
        <w:numPr>
          <w:ilvl w:val="0"/>
          <w:numId w:val="24"/>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0A6B84">
      <w:pPr>
        <w:numPr>
          <w:ilvl w:val="0"/>
          <w:numId w:val="24"/>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0A6B84">
      <w:pPr>
        <w:numPr>
          <w:ilvl w:val="0"/>
          <w:numId w:val="24"/>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0A6B84">
      <w:pPr>
        <w:numPr>
          <w:ilvl w:val="0"/>
          <w:numId w:val="24"/>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0A6B84">
      <w:pPr>
        <w:numPr>
          <w:ilvl w:val="0"/>
          <w:numId w:val="24"/>
        </w:numPr>
        <w:spacing w:before="0" w:after="80" w:line="216" w:lineRule="auto"/>
        <w:rPr>
          <w:lang w:val="ru-RU"/>
        </w:rPr>
      </w:pPr>
      <w:r w:rsidRPr="00862FAD">
        <w:rPr>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Default="007D07C5" w:rsidP="007D07C5">
      <w:pPr>
        <w:ind w:left="360"/>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jc w:val="left"/>
        <w:rPr>
          <w:b/>
          <w:u w:val="single"/>
          <w:lang w:val="sr-Cyrl-CS"/>
        </w:rPr>
      </w:pPr>
    </w:p>
    <w:p w:rsidR="007D07C5" w:rsidRPr="00862FAD" w:rsidRDefault="007D07C5" w:rsidP="007D07C5">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7D07C5" w:rsidRPr="00862FAD" w:rsidRDefault="007D07C5" w:rsidP="007D07C5">
      <w:pPr>
        <w:autoSpaceDE w:val="0"/>
        <w:autoSpaceDN w:val="0"/>
        <w:adjustRightInd w:val="0"/>
        <w:jc w:val="left"/>
        <w:rPr>
          <w:sz w:val="24"/>
          <w:szCs w:val="24"/>
        </w:rPr>
      </w:pPr>
    </w:p>
    <w:p w:rsidR="007D07C5" w:rsidRPr="00862FAD" w:rsidRDefault="007D07C5" w:rsidP="000A6B84">
      <w:pPr>
        <w:numPr>
          <w:ilvl w:val="0"/>
          <w:numId w:val="25"/>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0A6B84">
      <w:pPr>
        <w:numPr>
          <w:ilvl w:val="0"/>
          <w:numId w:val="25"/>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0A6B84">
      <w:pPr>
        <w:numPr>
          <w:ilvl w:val="0"/>
          <w:numId w:val="25"/>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0A6B84">
      <w:pPr>
        <w:numPr>
          <w:ilvl w:val="0"/>
          <w:numId w:val="25"/>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0A6B84">
      <w:pPr>
        <w:numPr>
          <w:ilvl w:val="0"/>
          <w:numId w:val="25"/>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0A6B84">
      <w:pPr>
        <w:numPr>
          <w:ilvl w:val="0"/>
          <w:numId w:val="25"/>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0A6B84">
      <w:pPr>
        <w:numPr>
          <w:ilvl w:val="0"/>
          <w:numId w:val="25"/>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0A6B84">
      <w:pPr>
        <w:numPr>
          <w:ilvl w:val="0"/>
          <w:numId w:val="25"/>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0A6B84">
      <w:pPr>
        <w:numPr>
          <w:ilvl w:val="0"/>
          <w:numId w:val="25"/>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0A6B84">
      <w:pPr>
        <w:numPr>
          <w:ilvl w:val="0"/>
          <w:numId w:val="25"/>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0A6B84">
      <w:pPr>
        <w:numPr>
          <w:ilvl w:val="0"/>
          <w:numId w:val="25"/>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0A6B84">
      <w:pPr>
        <w:numPr>
          <w:ilvl w:val="0"/>
          <w:numId w:val="25"/>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0A6B84">
      <w:pPr>
        <w:numPr>
          <w:ilvl w:val="0"/>
          <w:numId w:val="25"/>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rPr>
      </w:pPr>
      <w:r w:rsidRPr="00862FAD">
        <w:rPr>
          <w:b/>
          <w:u w:val="single"/>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lastRenderedPageBreak/>
        <w:t>одговорно лице за безбедност и здравље извођача радова.</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0A6B84">
      <w:pPr>
        <w:numPr>
          <w:ilvl w:val="1"/>
          <w:numId w:val="26"/>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0A6B84">
      <w:pPr>
        <w:numPr>
          <w:ilvl w:val="1"/>
          <w:numId w:val="26"/>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0A6B84">
      <w:pPr>
        <w:numPr>
          <w:ilvl w:val="1"/>
          <w:numId w:val="26"/>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Pr="00E47C2E" w:rsidRDefault="0033696E" w:rsidP="00EE793E">
      <w:pPr>
        <w:pStyle w:val="KDParagraf"/>
        <w:spacing w:before="0"/>
        <w:rPr>
          <w:rFonts w:cs="Arial"/>
        </w:rPr>
      </w:pPr>
    </w:p>
    <w:p w:rsidR="004F47DA" w:rsidRDefault="00425EC6" w:rsidP="00425EC6">
      <w:pPr>
        <w:pStyle w:val="KDParagraf"/>
        <w:spacing w:before="0"/>
        <w:rPr>
          <w:rFonts w:cs="Arial"/>
          <w:b/>
          <w:lang w:val="sr-Cyrl-RS"/>
        </w:rPr>
      </w:pPr>
      <w:r>
        <w:rPr>
          <w:rFonts w:cs="Arial"/>
          <w:b/>
        </w:rPr>
        <w:t xml:space="preserve">                                                                                                      </w:t>
      </w:r>
    </w:p>
    <w:p w:rsidR="00E14F35" w:rsidRDefault="00E14F35" w:rsidP="00A676E8">
      <w:pPr>
        <w:pStyle w:val="KDParagraf"/>
        <w:spacing w:before="0"/>
        <w:rPr>
          <w:rFonts w:cs="Arial"/>
          <w:b/>
        </w:rPr>
      </w:pPr>
    </w:p>
    <w:p w:rsidR="00A676E8" w:rsidRDefault="00A676E8"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sectPr w:rsidR="000F797F"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66D" w:rsidRDefault="0020766D">
      <w:r>
        <w:separator/>
      </w:r>
    </w:p>
    <w:p w:rsidR="0020766D" w:rsidRDefault="0020766D"/>
  </w:endnote>
  <w:endnote w:type="continuationSeparator" w:id="0">
    <w:p w:rsidR="0020766D" w:rsidRDefault="0020766D">
      <w:r>
        <w:continuationSeparator/>
      </w:r>
    </w:p>
    <w:p w:rsidR="0020766D" w:rsidRDefault="002076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CB8" w:rsidRDefault="00573CB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3CB8" w:rsidRDefault="00573CB8" w:rsidP="00841BE7">
    <w:pPr>
      <w:pStyle w:val="Footer"/>
      <w:ind w:right="360"/>
    </w:pPr>
  </w:p>
  <w:p w:rsidR="00573CB8" w:rsidRDefault="00573CB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CB8" w:rsidRPr="00EC5BB4" w:rsidRDefault="00573CB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71708">
      <w:rPr>
        <w:rStyle w:val="PageNumber"/>
        <w:rFonts w:cs="Arial"/>
        <w:b/>
        <w:noProof/>
        <w:szCs w:val="24"/>
      </w:rPr>
      <w:t>69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71708">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CB8" w:rsidRPr="00EC5BB4" w:rsidRDefault="00573CB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25423">
      <w:rPr>
        <w:rStyle w:val="PageNumber"/>
        <w:rFonts w:cs="Arial"/>
        <w:b/>
        <w:noProof/>
        <w:szCs w:val="24"/>
      </w:rPr>
      <w:t>53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25423">
      <w:rPr>
        <w:rStyle w:val="PageNumber"/>
        <w:rFonts w:cs="Arial"/>
        <w:b/>
        <w:noProof/>
        <w:szCs w:val="24"/>
      </w:rPr>
      <w:t>69</w:t>
    </w:r>
    <w:r w:rsidRPr="00EC5BB4">
      <w:rPr>
        <w:rStyle w:val="PageNumber"/>
        <w:rFonts w:cs="Arial"/>
        <w:b/>
        <w:szCs w:val="24"/>
      </w:rPr>
      <w:fldChar w:fldCharType="end"/>
    </w:r>
  </w:p>
  <w:p w:rsidR="00573CB8" w:rsidRDefault="00573C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66D" w:rsidRDefault="0020766D">
      <w:r>
        <w:separator/>
      </w:r>
    </w:p>
    <w:p w:rsidR="0020766D" w:rsidRDefault="0020766D"/>
  </w:footnote>
  <w:footnote w:type="continuationSeparator" w:id="0">
    <w:p w:rsidR="0020766D" w:rsidRDefault="0020766D">
      <w:r>
        <w:continuationSeparator/>
      </w:r>
    </w:p>
    <w:p w:rsidR="0020766D" w:rsidRDefault="0020766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CB8" w:rsidRDefault="00573CB8" w:rsidP="004276AD">
    <w:pPr>
      <w:pStyle w:val="Header"/>
      <w:rPr>
        <w:sz w:val="20"/>
      </w:rPr>
    </w:pPr>
  </w:p>
  <w:p w:rsidR="00573CB8" w:rsidRDefault="00573CB8" w:rsidP="006A2EAC">
    <w:pPr>
      <w:ind w:left="-360"/>
      <w:rPr>
        <w:szCs w:val="24"/>
        <w:lang w:val="sr-Cyrl-RS"/>
      </w:rPr>
    </w:pPr>
    <w:r w:rsidRPr="00EC5BB4">
      <w:rPr>
        <w:szCs w:val="24"/>
      </w:rPr>
      <w:t>ЈП „Електро</w:t>
    </w:r>
    <w:r>
      <w:rPr>
        <w:szCs w:val="24"/>
      </w:rPr>
      <w:t>привреда Србије</w:t>
    </w:r>
    <w:proofErr w:type="gramStart"/>
    <w:r>
      <w:rPr>
        <w:szCs w:val="24"/>
      </w:rPr>
      <w:t>“ Београд</w:t>
    </w:r>
    <w:proofErr w:type="gramEnd"/>
    <w:r>
      <w:rPr>
        <w:szCs w:val="24"/>
        <w:lang w:val="sr-Cyrl-RS"/>
      </w:rPr>
      <w:t xml:space="preserve">, </w:t>
    </w:r>
    <w:r w:rsidRPr="00EC5BB4">
      <w:rPr>
        <w:szCs w:val="24"/>
      </w:rPr>
      <w:t xml:space="preserve">Конкурсна документација </w:t>
    </w:r>
    <w:r>
      <w:rPr>
        <w:szCs w:val="24"/>
        <w:lang w:val="sr-Cyrl-RS"/>
      </w:rPr>
      <w:t xml:space="preserve">за                          </w:t>
    </w:r>
  </w:p>
  <w:p w:rsidR="00573CB8" w:rsidRPr="00CB703D" w:rsidRDefault="00573CB8" w:rsidP="00C920BA">
    <w:pPr>
      <w:ind w:left="-360"/>
      <w:rPr>
        <w:rFonts w:cs="Arial"/>
        <w:b/>
        <w:lang w:val="sr-Cyrl-CS"/>
      </w:rPr>
    </w:pPr>
    <w:r>
      <w:rPr>
        <w:szCs w:val="24"/>
        <w:lang w:val="sr-Cyrl-RS"/>
      </w:rPr>
      <w:t>ЈН</w:t>
    </w:r>
    <w:r>
      <w:rPr>
        <w:szCs w:val="24"/>
        <w:lang w:val="sr-Latn-RS"/>
      </w:rPr>
      <w:t xml:space="preserve"> </w:t>
    </w:r>
    <w:r w:rsidRPr="00822C2A">
      <w:rPr>
        <w:rFonts w:cs="Arial"/>
        <w:b/>
        <w:lang w:val="hr-HR"/>
      </w:rPr>
      <w:t>JN/3000/1519/2016(887/2016)</w:t>
    </w:r>
  </w:p>
  <w:p w:rsidR="00573CB8" w:rsidRPr="00C920BA" w:rsidRDefault="00573CB8" w:rsidP="004C29BF">
    <w:pPr>
      <w:pStyle w:val="Header"/>
      <w:jc w:val="left"/>
      <w:rPr>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CB8" w:rsidRDefault="00573CB8" w:rsidP="004276AD">
    <w:pPr>
      <w:pStyle w:val="Header"/>
    </w:pPr>
  </w:p>
  <w:p w:rsidR="00573CB8" w:rsidRPr="00F01878" w:rsidRDefault="00573CB8" w:rsidP="00B438A9">
    <w:pPr>
      <w:pStyle w:val="Header"/>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 </w:t>
    </w:r>
    <w:r>
      <w:rPr>
        <w:szCs w:val="24"/>
        <w:lang w:val="sr-Cyrl-RS"/>
      </w:rPr>
      <w:t>за                          ЈН</w:t>
    </w:r>
    <w:r>
      <w:rPr>
        <w:szCs w:val="24"/>
        <w:lang w:val="sr-Latn-RS"/>
      </w:rPr>
      <w:t xml:space="preserve"> </w:t>
    </w:r>
    <w:r>
      <w:rPr>
        <w:szCs w:val="24"/>
        <w:lang w:val="sr-Cyrl-RS"/>
      </w:rPr>
      <w:t>1</w:t>
    </w:r>
    <w:r w:rsidRPr="00F01878">
      <w:rPr>
        <w:szCs w:val="24"/>
      </w:rPr>
      <w:t>000</w:t>
    </w:r>
    <w:r>
      <w:rPr>
        <w:szCs w:val="24"/>
        <w:lang w:val="sr-Cyrl-RS"/>
      </w:rPr>
      <w:t>-3000</w:t>
    </w:r>
    <w:r>
      <w:rPr>
        <w:szCs w:val="24"/>
        <w:lang w:val="sr-Latn-RS"/>
      </w:rPr>
      <w:t>/</w:t>
    </w:r>
    <w:r>
      <w:rPr>
        <w:szCs w:val="24"/>
        <w:lang w:val="sr-Cyrl-RS"/>
      </w:rPr>
      <w:t>0047</w:t>
    </w:r>
    <w:r>
      <w:rPr>
        <w:szCs w:val="24"/>
        <w:lang w:val="sr-Latn-RS"/>
      </w:rPr>
      <w:t>/</w:t>
    </w:r>
    <w:r w:rsidRPr="00F01878">
      <w:rPr>
        <w:szCs w:val="24"/>
      </w:rPr>
      <w:t>2016 (</w:t>
    </w:r>
    <w:r>
      <w:rPr>
        <w:szCs w:val="24"/>
        <w:lang w:val="sr-Cyrl-RS"/>
      </w:rPr>
      <w:t>846/</w:t>
    </w:r>
    <w:r w:rsidRPr="00F01878">
      <w:rPr>
        <w:szCs w:val="24"/>
      </w:rPr>
      <w:t>2016)</w:t>
    </w:r>
  </w:p>
  <w:p w:rsidR="00573CB8" w:rsidRPr="00210557" w:rsidRDefault="00573CB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6138D6"/>
    <w:multiLevelType w:val="multilevel"/>
    <w:tmpl w:val="515E1A1E"/>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nsid w:val="02772EF2"/>
    <w:multiLevelType w:val="hybridMultilevel"/>
    <w:tmpl w:val="E9A63156"/>
    <w:lvl w:ilvl="0" w:tplc="FE5A6750">
      <w:start w:val="1"/>
      <w:numFmt w:val="bullet"/>
      <w:lvlText w:val="o"/>
      <w:lvlJc w:val="left"/>
      <w:pPr>
        <w:ind w:left="1080" w:hanging="360"/>
      </w:pPr>
      <w:rPr>
        <w:rFonts w:ascii="Courier New" w:hAnsi="Courier New"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1">
    <w:nsid w:val="06452875"/>
    <w:multiLevelType w:val="multilevel"/>
    <w:tmpl w:val="944C963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C485CB4"/>
    <w:multiLevelType w:val="multilevel"/>
    <w:tmpl w:val="5B1A84D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CF1716F"/>
    <w:multiLevelType w:val="multilevel"/>
    <w:tmpl w:val="C47C6E82"/>
    <w:lvl w:ilvl="0">
      <w:start w:val="1"/>
      <w:numFmt w:val="bullet"/>
      <w:lvlText w:val=""/>
      <w:lvlJc w:val="left"/>
      <w:pPr>
        <w:tabs>
          <w:tab w:val="num" w:pos="720"/>
        </w:tabs>
        <w:ind w:left="720" w:hanging="360"/>
      </w:pPr>
      <w:rPr>
        <w:rFonts w:ascii="Wingdings" w:hAnsi="Wingdings" w:hint="default"/>
        <w:color w:val="auto"/>
      </w:rPr>
    </w:lvl>
    <w:lvl w:ilvl="1">
      <w:start w:val="24"/>
      <w:numFmt w:val="bullet"/>
      <w:lvlText w:val="o"/>
      <w:lvlJc w:val="left"/>
      <w:pPr>
        <w:tabs>
          <w:tab w:val="num" w:pos="1806"/>
        </w:tabs>
        <w:ind w:left="1806" w:hanging="726"/>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88F2699"/>
    <w:multiLevelType w:val="hybridMultilevel"/>
    <w:tmpl w:val="4B0C9F54"/>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2DBF408A"/>
    <w:multiLevelType w:val="multilevel"/>
    <w:tmpl w:val="B29824AC"/>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9574DB9"/>
    <w:multiLevelType w:val="hybridMultilevel"/>
    <w:tmpl w:val="C7E8CAF2"/>
    <w:lvl w:ilvl="0" w:tplc="0A54A086">
      <w:start w:val="1"/>
      <w:numFmt w:val="bullet"/>
      <w:lvlText w:val=""/>
      <w:lvlJc w:val="left"/>
      <w:pPr>
        <w:tabs>
          <w:tab w:val="num" w:pos="720"/>
        </w:tabs>
        <w:ind w:left="72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C0A572E"/>
    <w:multiLevelType w:val="hybridMultilevel"/>
    <w:tmpl w:val="2F844E02"/>
    <w:lvl w:ilvl="0" w:tplc="732A94A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82A02F8"/>
    <w:multiLevelType w:val="hybridMultilevel"/>
    <w:tmpl w:val="B1BC21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9A97DFB"/>
    <w:multiLevelType w:val="hybridMultilevel"/>
    <w:tmpl w:val="B68CC8B0"/>
    <w:lvl w:ilvl="0" w:tplc="732A94A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E3E2C09"/>
    <w:multiLevelType w:val="hybridMultilevel"/>
    <w:tmpl w:val="1C2400F8"/>
    <w:lvl w:ilvl="0" w:tplc="0A54A08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F6C793B"/>
    <w:multiLevelType w:val="hybridMultilevel"/>
    <w:tmpl w:val="FA44C724"/>
    <w:lvl w:ilvl="0" w:tplc="4B126F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1141680"/>
    <w:multiLevelType w:val="multilevel"/>
    <w:tmpl w:val="AB0EB20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7"/>
  </w:num>
  <w:num w:numId="2">
    <w:abstractNumId w:val="67"/>
  </w:num>
  <w:num w:numId="3">
    <w:abstractNumId w:val="91"/>
  </w:num>
  <w:num w:numId="4">
    <w:abstractNumId w:val="58"/>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2"/>
  </w:num>
  <w:num w:numId="9">
    <w:abstractNumId w:val="77"/>
  </w:num>
  <w:num w:numId="10">
    <w:abstractNumId w:val="69"/>
  </w:num>
  <w:num w:numId="11">
    <w:abstractNumId w:val="62"/>
  </w:num>
  <w:num w:numId="12">
    <w:abstractNumId w:val="71"/>
  </w:num>
  <w:num w:numId="13">
    <w:abstractNumId w:val="65"/>
  </w:num>
  <w:num w:numId="14">
    <w:abstractNumId w:val="93"/>
  </w:num>
  <w:num w:numId="15">
    <w:abstractNumId w:val="83"/>
  </w:num>
  <w:num w:numId="16">
    <w:abstractNumId w:val="95"/>
  </w:num>
  <w:num w:numId="17">
    <w:abstractNumId w:val="68"/>
  </w:num>
  <w:num w:numId="18">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0"/>
  </w:num>
  <w:num w:numId="2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3"/>
  </w:num>
  <w:num w:numId="28">
    <w:abstractNumId w:val="75"/>
  </w:num>
  <w:num w:numId="29">
    <w:abstractNumId w:val="72"/>
  </w:num>
  <w:num w:numId="30">
    <w:abstractNumId w:val="101"/>
  </w:num>
  <w:num w:numId="3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2"/>
  </w:num>
  <w:num w:numId="34">
    <w:abstractNumId w:val="89"/>
  </w:num>
  <w:num w:numId="35">
    <w:abstractNumId w:val="80"/>
  </w:num>
  <w:num w:numId="36">
    <w:abstractNumId w:val="66"/>
  </w:num>
  <w:num w:numId="37">
    <w:abstractNumId w:val="50"/>
  </w:num>
  <w:num w:numId="38">
    <w:abstractNumId w:val="86"/>
  </w:num>
  <w:num w:numId="39">
    <w:abstractNumId w:val="52"/>
  </w:num>
  <w:num w:numId="40">
    <w:abstractNumId w:val="59"/>
  </w:num>
  <w:num w:numId="41">
    <w:abstractNumId w:val="53"/>
  </w:num>
  <w:num w:numId="42">
    <w:abstractNumId w:val="49"/>
  </w:num>
  <w:num w:numId="43">
    <w:abstractNumId w:val="51"/>
  </w:num>
  <w:num w:numId="44">
    <w:abstractNumId w:val="92"/>
  </w:num>
  <w:numIdMacAtCleanup w:val="4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jekoslav Bobar">
    <w15:presenceInfo w15:providerId="AD" w15:userId="S-1-5-21-1973834663-436621203-1861840742-430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5800"/>
    <w:rsid w:val="00005C53"/>
    <w:rsid w:val="00005D85"/>
    <w:rsid w:val="0000604E"/>
    <w:rsid w:val="00006E35"/>
    <w:rsid w:val="000077D9"/>
    <w:rsid w:val="00007AED"/>
    <w:rsid w:val="00007CE7"/>
    <w:rsid w:val="000104DC"/>
    <w:rsid w:val="00010771"/>
    <w:rsid w:val="0001087F"/>
    <w:rsid w:val="00010AE5"/>
    <w:rsid w:val="00010E2B"/>
    <w:rsid w:val="00010E49"/>
    <w:rsid w:val="0001109C"/>
    <w:rsid w:val="00011109"/>
    <w:rsid w:val="00011170"/>
    <w:rsid w:val="000113BB"/>
    <w:rsid w:val="000115C3"/>
    <w:rsid w:val="0001164B"/>
    <w:rsid w:val="00011A89"/>
    <w:rsid w:val="00011DCA"/>
    <w:rsid w:val="0001214C"/>
    <w:rsid w:val="00012769"/>
    <w:rsid w:val="0001299B"/>
    <w:rsid w:val="00012EA5"/>
    <w:rsid w:val="000131E4"/>
    <w:rsid w:val="0001344F"/>
    <w:rsid w:val="000139D7"/>
    <w:rsid w:val="0001466B"/>
    <w:rsid w:val="00014750"/>
    <w:rsid w:val="00014F46"/>
    <w:rsid w:val="00015894"/>
    <w:rsid w:val="000158AA"/>
    <w:rsid w:val="00015A07"/>
    <w:rsid w:val="00015D88"/>
    <w:rsid w:val="00015E2F"/>
    <w:rsid w:val="00015E7C"/>
    <w:rsid w:val="000167FC"/>
    <w:rsid w:val="00016893"/>
    <w:rsid w:val="000170DE"/>
    <w:rsid w:val="00017C93"/>
    <w:rsid w:val="00017F00"/>
    <w:rsid w:val="00017F5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D95"/>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3D"/>
    <w:rsid w:val="00032C65"/>
    <w:rsid w:val="0003302D"/>
    <w:rsid w:val="000337F8"/>
    <w:rsid w:val="00033B2E"/>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0DC"/>
    <w:rsid w:val="0004027E"/>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2E4"/>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C5F"/>
    <w:rsid w:val="00067DF5"/>
    <w:rsid w:val="00070234"/>
    <w:rsid w:val="00070240"/>
    <w:rsid w:val="000706CF"/>
    <w:rsid w:val="000706E1"/>
    <w:rsid w:val="00071074"/>
    <w:rsid w:val="000711C7"/>
    <w:rsid w:val="000711DD"/>
    <w:rsid w:val="00071708"/>
    <w:rsid w:val="000718B1"/>
    <w:rsid w:val="00072ABE"/>
    <w:rsid w:val="00072F55"/>
    <w:rsid w:val="00073409"/>
    <w:rsid w:val="00073D60"/>
    <w:rsid w:val="00073EC5"/>
    <w:rsid w:val="0007456F"/>
    <w:rsid w:val="00075F5B"/>
    <w:rsid w:val="0007605E"/>
    <w:rsid w:val="0007608E"/>
    <w:rsid w:val="000760C0"/>
    <w:rsid w:val="000761CF"/>
    <w:rsid w:val="000765D5"/>
    <w:rsid w:val="00076DAD"/>
    <w:rsid w:val="00077156"/>
    <w:rsid w:val="0007717A"/>
    <w:rsid w:val="0007750C"/>
    <w:rsid w:val="0007755A"/>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CE3"/>
    <w:rsid w:val="00094E6C"/>
    <w:rsid w:val="00095407"/>
    <w:rsid w:val="00095531"/>
    <w:rsid w:val="00095668"/>
    <w:rsid w:val="0009572C"/>
    <w:rsid w:val="00095F7C"/>
    <w:rsid w:val="000961F7"/>
    <w:rsid w:val="0009627F"/>
    <w:rsid w:val="0009667E"/>
    <w:rsid w:val="000968C0"/>
    <w:rsid w:val="00096911"/>
    <w:rsid w:val="00096AED"/>
    <w:rsid w:val="00096BD0"/>
    <w:rsid w:val="00097294"/>
    <w:rsid w:val="00097706"/>
    <w:rsid w:val="00097FA2"/>
    <w:rsid w:val="000A070F"/>
    <w:rsid w:val="000A0720"/>
    <w:rsid w:val="000A0C6A"/>
    <w:rsid w:val="000A10E3"/>
    <w:rsid w:val="000A2227"/>
    <w:rsid w:val="000A3715"/>
    <w:rsid w:val="000A388F"/>
    <w:rsid w:val="000A3F5E"/>
    <w:rsid w:val="000A4D7F"/>
    <w:rsid w:val="000A52EE"/>
    <w:rsid w:val="000A55F4"/>
    <w:rsid w:val="000A57D7"/>
    <w:rsid w:val="000A5BAE"/>
    <w:rsid w:val="000A5CC1"/>
    <w:rsid w:val="000A64B8"/>
    <w:rsid w:val="000A6515"/>
    <w:rsid w:val="000A658B"/>
    <w:rsid w:val="000A67D0"/>
    <w:rsid w:val="000A6980"/>
    <w:rsid w:val="000A6A0C"/>
    <w:rsid w:val="000A6B84"/>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62D"/>
    <w:rsid w:val="000B47D8"/>
    <w:rsid w:val="000B4842"/>
    <w:rsid w:val="000B486E"/>
    <w:rsid w:val="000B48E3"/>
    <w:rsid w:val="000B4CCC"/>
    <w:rsid w:val="000B4D6F"/>
    <w:rsid w:val="000B58E8"/>
    <w:rsid w:val="000B59E2"/>
    <w:rsid w:val="000B59EB"/>
    <w:rsid w:val="000B5A36"/>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E0D"/>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B1A"/>
    <w:rsid w:val="000D5D37"/>
    <w:rsid w:val="000D64E7"/>
    <w:rsid w:val="000D68A4"/>
    <w:rsid w:val="000D68C4"/>
    <w:rsid w:val="000D6A36"/>
    <w:rsid w:val="000D6ACE"/>
    <w:rsid w:val="000D6FD6"/>
    <w:rsid w:val="000D713F"/>
    <w:rsid w:val="000D7758"/>
    <w:rsid w:val="000D7B65"/>
    <w:rsid w:val="000E0014"/>
    <w:rsid w:val="000E08CC"/>
    <w:rsid w:val="000E0FC1"/>
    <w:rsid w:val="000E10A1"/>
    <w:rsid w:val="000E1258"/>
    <w:rsid w:val="000E134C"/>
    <w:rsid w:val="000E1606"/>
    <w:rsid w:val="000E1B81"/>
    <w:rsid w:val="000E1C4A"/>
    <w:rsid w:val="000E1D0A"/>
    <w:rsid w:val="000E1FD4"/>
    <w:rsid w:val="000E2391"/>
    <w:rsid w:val="000E2921"/>
    <w:rsid w:val="000E29D6"/>
    <w:rsid w:val="000E3071"/>
    <w:rsid w:val="000E3256"/>
    <w:rsid w:val="000E3346"/>
    <w:rsid w:val="000E349F"/>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521"/>
    <w:rsid w:val="000F071C"/>
    <w:rsid w:val="000F0C38"/>
    <w:rsid w:val="000F162B"/>
    <w:rsid w:val="000F1885"/>
    <w:rsid w:val="000F1D3E"/>
    <w:rsid w:val="000F1D75"/>
    <w:rsid w:val="000F1D8F"/>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74D"/>
    <w:rsid w:val="00101B4E"/>
    <w:rsid w:val="00102340"/>
    <w:rsid w:val="001029A5"/>
    <w:rsid w:val="00102AC1"/>
    <w:rsid w:val="00102F65"/>
    <w:rsid w:val="001035B7"/>
    <w:rsid w:val="00103735"/>
    <w:rsid w:val="00103CC9"/>
    <w:rsid w:val="00103DD9"/>
    <w:rsid w:val="00103E5D"/>
    <w:rsid w:val="001040F2"/>
    <w:rsid w:val="001047F0"/>
    <w:rsid w:val="00104B87"/>
    <w:rsid w:val="00104D95"/>
    <w:rsid w:val="00104FAA"/>
    <w:rsid w:val="00105121"/>
    <w:rsid w:val="001054E1"/>
    <w:rsid w:val="001056CC"/>
    <w:rsid w:val="0010570A"/>
    <w:rsid w:val="00105A35"/>
    <w:rsid w:val="00105DCA"/>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233"/>
    <w:rsid w:val="001146A1"/>
    <w:rsid w:val="001147C3"/>
    <w:rsid w:val="001148D5"/>
    <w:rsid w:val="00115226"/>
    <w:rsid w:val="00115D71"/>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9DE"/>
    <w:rsid w:val="00134C14"/>
    <w:rsid w:val="00134D46"/>
    <w:rsid w:val="001350CE"/>
    <w:rsid w:val="0013517D"/>
    <w:rsid w:val="001352E0"/>
    <w:rsid w:val="001353DA"/>
    <w:rsid w:val="0013566D"/>
    <w:rsid w:val="0013579A"/>
    <w:rsid w:val="001364AE"/>
    <w:rsid w:val="001364B9"/>
    <w:rsid w:val="00136ED7"/>
    <w:rsid w:val="001370C5"/>
    <w:rsid w:val="001372F1"/>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5F"/>
    <w:rsid w:val="00153AB1"/>
    <w:rsid w:val="00153EC1"/>
    <w:rsid w:val="00153F9F"/>
    <w:rsid w:val="001540BB"/>
    <w:rsid w:val="001541DC"/>
    <w:rsid w:val="00154F96"/>
    <w:rsid w:val="00155004"/>
    <w:rsid w:val="001553E5"/>
    <w:rsid w:val="00155607"/>
    <w:rsid w:val="001558C7"/>
    <w:rsid w:val="001558D3"/>
    <w:rsid w:val="00155A46"/>
    <w:rsid w:val="001560FE"/>
    <w:rsid w:val="001563C0"/>
    <w:rsid w:val="00156578"/>
    <w:rsid w:val="001566C8"/>
    <w:rsid w:val="001567D2"/>
    <w:rsid w:val="0015754B"/>
    <w:rsid w:val="00157984"/>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ADB"/>
    <w:rsid w:val="00166B2E"/>
    <w:rsid w:val="001671CA"/>
    <w:rsid w:val="00167255"/>
    <w:rsid w:val="001676E7"/>
    <w:rsid w:val="00167882"/>
    <w:rsid w:val="001703C6"/>
    <w:rsid w:val="001704E1"/>
    <w:rsid w:val="0017050C"/>
    <w:rsid w:val="001707F9"/>
    <w:rsid w:val="0017081A"/>
    <w:rsid w:val="00170832"/>
    <w:rsid w:val="00170A0C"/>
    <w:rsid w:val="00170AA3"/>
    <w:rsid w:val="00170B21"/>
    <w:rsid w:val="00170BE8"/>
    <w:rsid w:val="00170CE4"/>
    <w:rsid w:val="00171604"/>
    <w:rsid w:val="001716D8"/>
    <w:rsid w:val="00172DB6"/>
    <w:rsid w:val="001732B3"/>
    <w:rsid w:val="001732B9"/>
    <w:rsid w:val="00173465"/>
    <w:rsid w:val="00173565"/>
    <w:rsid w:val="00173637"/>
    <w:rsid w:val="00173CD8"/>
    <w:rsid w:val="00173D1D"/>
    <w:rsid w:val="00173DCE"/>
    <w:rsid w:val="001741BD"/>
    <w:rsid w:val="001743E1"/>
    <w:rsid w:val="001744CC"/>
    <w:rsid w:val="001748A0"/>
    <w:rsid w:val="00174F50"/>
    <w:rsid w:val="001750D6"/>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62"/>
    <w:rsid w:val="00182BA5"/>
    <w:rsid w:val="00182D05"/>
    <w:rsid w:val="00182D3C"/>
    <w:rsid w:val="00182F27"/>
    <w:rsid w:val="00182F3A"/>
    <w:rsid w:val="001836E4"/>
    <w:rsid w:val="00184258"/>
    <w:rsid w:val="00184BBB"/>
    <w:rsid w:val="00184C9D"/>
    <w:rsid w:val="0018523E"/>
    <w:rsid w:val="001853E1"/>
    <w:rsid w:val="00185747"/>
    <w:rsid w:val="0018582C"/>
    <w:rsid w:val="00185AF5"/>
    <w:rsid w:val="0018612E"/>
    <w:rsid w:val="00186174"/>
    <w:rsid w:val="001861CC"/>
    <w:rsid w:val="0018655D"/>
    <w:rsid w:val="00186B03"/>
    <w:rsid w:val="00186C27"/>
    <w:rsid w:val="00186FD4"/>
    <w:rsid w:val="00187A18"/>
    <w:rsid w:val="00190ACE"/>
    <w:rsid w:val="00190D4A"/>
    <w:rsid w:val="00190EED"/>
    <w:rsid w:val="001911A9"/>
    <w:rsid w:val="001913B3"/>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796"/>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4F3"/>
    <w:rsid w:val="001A555D"/>
    <w:rsid w:val="001A56BF"/>
    <w:rsid w:val="001A5707"/>
    <w:rsid w:val="001A58BE"/>
    <w:rsid w:val="001A5971"/>
    <w:rsid w:val="001A5F0F"/>
    <w:rsid w:val="001A6457"/>
    <w:rsid w:val="001A6B69"/>
    <w:rsid w:val="001A706C"/>
    <w:rsid w:val="001A72BF"/>
    <w:rsid w:val="001A7C5E"/>
    <w:rsid w:val="001A7FCA"/>
    <w:rsid w:val="001B0314"/>
    <w:rsid w:val="001B0370"/>
    <w:rsid w:val="001B048E"/>
    <w:rsid w:val="001B06C0"/>
    <w:rsid w:val="001B096F"/>
    <w:rsid w:val="001B0CC3"/>
    <w:rsid w:val="001B1C0A"/>
    <w:rsid w:val="001B1E90"/>
    <w:rsid w:val="001B1EB4"/>
    <w:rsid w:val="001B218F"/>
    <w:rsid w:val="001B219D"/>
    <w:rsid w:val="001B2303"/>
    <w:rsid w:val="001B2C5C"/>
    <w:rsid w:val="001B3133"/>
    <w:rsid w:val="001B367E"/>
    <w:rsid w:val="001B3787"/>
    <w:rsid w:val="001B3A36"/>
    <w:rsid w:val="001B3B0B"/>
    <w:rsid w:val="001B3C45"/>
    <w:rsid w:val="001B3CC2"/>
    <w:rsid w:val="001B3D44"/>
    <w:rsid w:val="001B3E3D"/>
    <w:rsid w:val="001B3E7F"/>
    <w:rsid w:val="001B3FAC"/>
    <w:rsid w:val="001B403E"/>
    <w:rsid w:val="001B4262"/>
    <w:rsid w:val="001B45BF"/>
    <w:rsid w:val="001B4731"/>
    <w:rsid w:val="001B4A87"/>
    <w:rsid w:val="001B4A9C"/>
    <w:rsid w:val="001B61F1"/>
    <w:rsid w:val="001B6376"/>
    <w:rsid w:val="001B6640"/>
    <w:rsid w:val="001B6BB1"/>
    <w:rsid w:val="001B6EAE"/>
    <w:rsid w:val="001B7C0C"/>
    <w:rsid w:val="001B7C30"/>
    <w:rsid w:val="001B7E0D"/>
    <w:rsid w:val="001C03D9"/>
    <w:rsid w:val="001C1893"/>
    <w:rsid w:val="001C1BA6"/>
    <w:rsid w:val="001C1C80"/>
    <w:rsid w:val="001C2554"/>
    <w:rsid w:val="001C2959"/>
    <w:rsid w:val="001C2D06"/>
    <w:rsid w:val="001C2DE2"/>
    <w:rsid w:val="001C30C8"/>
    <w:rsid w:val="001C3152"/>
    <w:rsid w:val="001C3413"/>
    <w:rsid w:val="001C3BAF"/>
    <w:rsid w:val="001C3C76"/>
    <w:rsid w:val="001C3DD2"/>
    <w:rsid w:val="001C416A"/>
    <w:rsid w:val="001C4254"/>
    <w:rsid w:val="001C45CF"/>
    <w:rsid w:val="001C4AC7"/>
    <w:rsid w:val="001C4B47"/>
    <w:rsid w:val="001C53FD"/>
    <w:rsid w:val="001C57BF"/>
    <w:rsid w:val="001C588D"/>
    <w:rsid w:val="001C5A01"/>
    <w:rsid w:val="001C5CA1"/>
    <w:rsid w:val="001C5EBF"/>
    <w:rsid w:val="001C6662"/>
    <w:rsid w:val="001C6B5D"/>
    <w:rsid w:val="001C6C4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1A2"/>
    <w:rsid w:val="001D4246"/>
    <w:rsid w:val="001D4DC7"/>
    <w:rsid w:val="001D4E60"/>
    <w:rsid w:val="001D4EEC"/>
    <w:rsid w:val="001D5159"/>
    <w:rsid w:val="001D5473"/>
    <w:rsid w:val="001D5729"/>
    <w:rsid w:val="001D5FA7"/>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7CB"/>
    <w:rsid w:val="001E3AD6"/>
    <w:rsid w:val="001E3BAC"/>
    <w:rsid w:val="001E4E74"/>
    <w:rsid w:val="001E5197"/>
    <w:rsid w:val="001E51B0"/>
    <w:rsid w:val="001E5228"/>
    <w:rsid w:val="001E5384"/>
    <w:rsid w:val="001E577C"/>
    <w:rsid w:val="001E6637"/>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B30"/>
    <w:rsid w:val="001F3DA5"/>
    <w:rsid w:val="001F3DCE"/>
    <w:rsid w:val="001F43E0"/>
    <w:rsid w:val="001F484B"/>
    <w:rsid w:val="001F4CCE"/>
    <w:rsid w:val="001F4EE1"/>
    <w:rsid w:val="001F4F6B"/>
    <w:rsid w:val="001F5035"/>
    <w:rsid w:val="001F50DF"/>
    <w:rsid w:val="001F5123"/>
    <w:rsid w:val="001F56BB"/>
    <w:rsid w:val="001F5715"/>
    <w:rsid w:val="001F59E0"/>
    <w:rsid w:val="001F5EFA"/>
    <w:rsid w:val="001F6255"/>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B67"/>
    <w:rsid w:val="0020243A"/>
    <w:rsid w:val="002028A7"/>
    <w:rsid w:val="00202CCD"/>
    <w:rsid w:val="00202CD8"/>
    <w:rsid w:val="002030A5"/>
    <w:rsid w:val="00203E91"/>
    <w:rsid w:val="00204027"/>
    <w:rsid w:val="00204111"/>
    <w:rsid w:val="00204871"/>
    <w:rsid w:val="002049BE"/>
    <w:rsid w:val="00204F32"/>
    <w:rsid w:val="00205B96"/>
    <w:rsid w:val="00205C4A"/>
    <w:rsid w:val="002067CF"/>
    <w:rsid w:val="00206ABA"/>
    <w:rsid w:val="00206AD0"/>
    <w:rsid w:val="00207151"/>
    <w:rsid w:val="0020735B"/>
    <w:rsid w:val="0020740B"/>
    <w:rsid w:val="0020766D"/>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1C2"/>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6BE"/>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2DF"/>
    <w:rsid w:val="0022742B"/>
    <w:rsid w:val="00227510"/>
    <w:rsid w:val="002275E8"/>
    <w:rsid w:val="00227901"/>
    <w:rsid w:val="00227CD0"/>
    <w:rsid w:val="0023000F"/>
    <w:rsid w:val="00230DAD"/>
    <w:rsid w:val="00230DC9"/>
    <w:rsid w:val="00232552"/>
    <w:rsid w:val="00232912"/>
    <w:rsid w:val="00232AB4"/>
    <w:rsid w:val="00232BD9"/>
    <w:rsid w:val="00232F7E"/>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0FE2"/>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98"/>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D53"/>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61"/>
    <w:rsid w:val="002726E9"/>
    <w:rsid w:val="00272975"/>
    <w:rsid w:val="002731BE"/>
    <w:rsid w:val="00273823"/>
    <w:rsid w:val="00273AC6"/>
    <w:rsid w:val="00274100"/>
    <w:rsid w:val="00274181"/>
    <w:rsid w:val="00274398"/>
    <w:rsid w:val="002745D0"/>
    <w:rsid w:val="0027488E"/>
    <w:rsid w:val="00274E2F"/>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1F2"/>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5E4"/>
    <w:rsid w:val="00292BDB"/>
    <w:rsid w:val="00292C1F"/>
    <w:rsid w:val="00292CA3"/>
    <w:rsid w:val="00292DDF"/>
    <w:rsid w:val="00292E14"/>
    <w:rsid w:val="00293149"/>
    <w:rsid w:val="00293264"/>
    <w:rsid w:val="0029382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1E6"/>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50B"/>
    <w:rsid w:val="002A57A5"/>
    <w:rsid w:val="002A5C0C"/>
    <w:rsid w:val="002A5CE7"/>
    <w:rsid w:val="002A6482"/>
    <w:rsid w:val="002A6546"/>
    <w:rsid w:val="002A69FB"/>
    <w:rsid w:val="002A6A00"/>
    <w:rsid w:val="002A6DF3"/>
    <w:rsid w:val="002A6F0F"/>
    <w:rsid w:val="002A6FD6"/>
    <w:rsid w:val="002A7161"/>
    <w:rsid w:val="002A73F4"/>
    <w:rsid w:val="002A74F5"/>
    <w:rsid w:val="002A776B"/>
    <w:rsid w:val="002A786E"/>
    <w:rsid w:val="002A79D8"/>
    <w:rsid w:val="002A7AE5"/>
    <w:rsid w:val="002A7E23"/>
    <w:rsid w:val="002B017B"/>
    <w:rsid w:val="002B033C"/>
    <w:rsid w:val="002B0650"/>
    <w:rsid w:val="002B0891"/>
    <w:rsid w:val="002B0C8B"/>
    <w:rsid w:val="002B0F43"/>
    <w:rsid w:val="002B1022"/>
    <w:rsid w:val="002B1389"/>
    <w:rsid w:val="002B1480"/>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7B4"/>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5"/>
    <w:rsid w:val="002F1C1B"/>
    <w:rsid w:val="002F1E22"/>
    <w:rsid w:val="002F2105"/>
    <w:rsid w:val="002F28B2"/>
    <w:rsid w:val="002F2DE5"/>
    <w:rsid w:val="002F2E6E"/>
    <w:rsid w:val="002F3DAD"/>
    <w:rsid w:val="002F4480"/>
    <w:rsid w:val="002F45B3"/>
    <w:rsid w:val="002F48D1"/>
    <w:rsid w:val="002F536E"/>
    <w:rsid w:val="002F53FF"/>
    <w:rsid w:val="003003A5"/>
    <w:rsid w:val="00300937"/>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548"/>
    <w:rsid w:val="00311888"/>
    <w:rsid w:val="00311E5C"/>
    <w:rsid w:val="00312650"/>
    <w:rsid w:val="00312B44"/>
    <w:rsid w:val="0031310F"/>
    <w:rsid w:val="0031324D"/>
    <w:rsid w:val="0031435B"/>
    <w:rsid w:val="00314378"/>
    <w:rsid w:val="003144E0"/>
    <w:rsid w:val="00314573"/>
    <w:rsid w:val="00314768"/>
    <w:rsid w:val="00314AE3"/>
    <w:rsid w:val="00315264"/>
    <w:rsid w:val="003152EB"/>
    <w:rsid w:val="003154D6"/>
    <w:rsid w:val="00315BF5"/>
    <w:rsid w:val="00315CC0"/>
    <w:rsid w:val="00315EBA"/>
    <w:rsid w:val="00316135"/>
    <w:rsid w:val="00316899"/>
    <w:rsid w:val="003168CA"/>
    <w:rsid w:val="00316B0F"/>
    <w:rsid w:val="00316B79"/>
    <w:rsid w:val="00316C50"/>
    <w:rsid w:val="00316CF6"/>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423"/>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184"/>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C95"/>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BEF"/>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E8F"/>
    <w:rsid w:val="0034602A"/>
    <w:rsid w:val="003460FF"/>
    <w:rsid w:val="003473A0"/>
    <w:rsid w:val="003477C1"/>
    <w:rsid w:val="00347BBC"/>
    <w:rsid w:val="00347D2C"/>
    <w:rsid w:val="00350395"/>
    <w:rsid w:val="003503BE"/>
    <w:rsid w:val="003508B5"/>
    <w:rsid w:val="00350FB0"/>
    <w:rsid w:val="00350FB1"/>
    <w:rsid w:val="003515FF"/>
    <w:rsid w:val="0035163D"/>
    <w:rsid w:val="0035188B"/>
    <w:rsid w:val="0035236F"/>
    <w:rsid w:val="003523DC"/>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3C7"/>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962"/>
    <w:rsid w:val="00374D0A"/>
    <w:rsid w:val="00374D49"/>
    <w:rsid w:val="00374DBB"/>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B43"/>
    <w:rsid w:val="00394C47"/>
    <w:rsid w:val="00394DEF"/>
    <w:rsid w:val="00395178"/>
    <w:rsid w:val="00395306"/>
    <w:rsid w:val="00395430"/>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3F4F"/>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B3"/>
    <w:rsid w:val="003C7CCE"/>
    <w:rsid w:val="003C7D8F"/>
    <w:rsid w:val="003D004D"/>
    <w:rsid w:val="003D00A4"/>
    <w:rsid w:val="003D0A98"/>
    <w:rsid w:val="003D0AE4"/>
    <w:rsid w:val="003D0C59"/>
    <w:rsid w:val="003D0D36"/>
    <w:rsid w:val="003D0DE8"/>
    <w:rsid w:val="003D0F3F"/>
    <w:rsid w:val="003D1178"/>
    <w:rsid w:val="003D12AA"/>
    <w:rsid w:val="003D1474"/>
    <w:rsid w:val="003D1E6B"/>
    <w:rsid w:val="003D1E86"/>
    <w:rsid w:val="003D1E8D"/>
    <w:rsid w:val="003D2418"/>
    <w:rsid w:val="003D2E38"/>
    <w:rsid w:val="003D3414"/>
    <w:rsid w:val="003D37B2"/>
    <w:rsid w:val="003D38B6"/>
    <w:rsid w:val="003D3BA2"/>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B0C"/>
    <w:rsid w:val="003D7DC1"/>
    <w:rsid w:val="003D7E7D"/>
    <w:rsid w:val="003E00B6"/>
    <w:rsid w:val="003E04A3"/>
    <w:rsid w:val="003E0846"/>
    <w:rsid w:val="003E08C4"/>
    <w:rsid w:val="003E0A8B"/>
    <w:rsid w:val="003E0BAF"/>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3"/>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5B5"/>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67A"/>
    <w:rsid w:val="00403B69"/>
    <w:rsid w:val="00403BD9"/>
    <w:rsid w:val="00403C47"/>
    <w:rsid w:val="00404DD4"/>
    <w:rsid w:val="0040514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FA9"/>
    <w:rsid w:val="00422032"/>
    <w:rsid w:val="00422350"/>
    <w:rsid w:val="00422578"/>
    <w:rsid w:val="00422D01"/>
    <w:rsid w:val="0042301E"/>
    <w:rsid w:val="004232F7"/>
    <w:rsid w:val="004235E6"/>
    <w:rsid w:val="00423C07"/>
    <w:rsid w:val="00423F85"/>
    <w:rsid w:val="00424296"/>
    <w:rsid w:val="00424650"/>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27EE0"/>
    <w:rsid w:val="0043024A"/>
    <w:rsid w:val="00430427"/>
    <w:rsid w:val="00430F1A"/>
    <w:rsid w:val="004312D3"/>
    <w:rsid w:val="004317EF"/>
    <w:rsid w:val="00431B8E"/>
    <w:rsid w:val="0043237C"/>
    <w:rsid w:val="00432535"/>
    <w:rsid w:val="00432657"/>
    <w:rsid w:val="004327B8"/>
    <w:rsid w:val="00432942"/>
    <w:rsid w:val="00432A10"/>
    <w:rsid w:val="00432D69"/>
    <w:rsid w:val="0043312E"/>
    <w:rsid w:val="00433673"/>
    <w:rsid w:val="00433784"/>
    <w:rsid w:val="004338C4"/>
    <w:rsid w:val="00433B83"/>
    <w:rsid w:val="0043431B"/>
    <w:rsid w:val="00434B16"/>
    <w:rsid w:val="004354FC"/>
    <w:rsid w:val="00435A98"/>
    <w:rsid w:val="00435C5B"/>
    <w:rsid w:val="00435D7D"/>
    <w:rsid w:val="00436336"/>
    <w:rsid w:val="004363D8"/>
    <w:rsid w:val="0043654E"/>
    <w:rsid w:val="0043679B"/>
    <w:rsid w:val="00436DA9"/>
    <w:rsid w:val="00436EE1"/>
    <w:rsid w:val="00437049"/>
    <w:rsid w:val="00437A68"/>
    <w:rsid w:val="00437B87"/>
    <w:rsid w:val="00437F73"/>
    <w:rsid w:val="00440749"/>
    <w:rsid w:val="004408D2"/>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84"/>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57E2E"/>
    <w:rsid w:val="004612CD"/>
    <w:rsid w:val="004618A5"/>
    <w:rsid w:val="00461F43"/>
    <w:rsid w:val="0046240B"/>
    <w:rsid w:val="0046293B"/>
    <w:rsid w:val="00463455"/>
    <w:rsid w:val="004635BD"/>
    <w:rsid w:val="004636C5"/>
    <w:rsid w:val="00463A9A"/>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D3"/>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874"/>
    <w:rsid w:val="004749F6"/>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992"/>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84E"/>
    <w:rsid w:val="004968C1"/>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AFC"/>
    <w:rsid w:val="004A3EB1"/>
    <w:rsid w:val="004A41DC"/>
    <w:rsid w:val="004A491C"/>
    <w:rsid w:val="004A499B"/>
    <w:rsid w:val="004A4DDD"/>
    <w:rsid w:val="004A4FE8"/>
    <w:rsid w:val="004A5249"/>
    <w:rsid w:val="004A53A1"/>
    <w:rsid w:val="004A547C"/>
    <w:rsid w:val="004A58FB"/>
    <w:rsid w:val="004A5947"/>
    <w:rsid w:val="004A597C"/>
    <w:rsid w:val="004A5D09"/>
    <w:rsid w:val="004A5F4F"/>
    <w:rsid w:val="004A61E3"/>
    <w:rsid w:val="004A6F9B"/>
    <w:rsid w:val="004A725C"/>
    <w:rsid w:val="004A766B"/>
    <w:rsid w:val="004B0321"/>
    <w:rsid w:val="004B03F3"/>
    <w:rsid w:val="004B0E05"/>
    <w:rsid w:val="004B0EE9"/>
    <w:rsid w:val="004B1425"/>
    <w:rsid w:val="004B143F"/>
    <w:rsid w:val="004B163D"/>
    <w:rsid w:val="004B19FF"/>
    <w:rsid w:val="004B1A93"/>
    <w:rsid w:val="004B1DD8"/>
    <w:rsid w:val="004B20FF"/>
    <w:rsid w:val="004B2200"/>
    <w:rsid w:val="004B25C8"/>
    <w:rsid w:val="004B2BFA"/>
    <w:rsid w:val="004B347E"/>
    <w:rsid w:val="004B3A8F"/>
    <w:rsid w:val="004B3A94"/>
    <w:rsid w:val="004B3E05"/>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2FE"/>
    <w:rsid w:val="004B7338"/>
    <w:rsid w:val="004B7987"/>
    <w:rsid w:val="004B7C4E"/>
    <w:rsid w:val="004C00C4"/>
    <w:rsid w:val="004C0776"/>
    <w:rsid w:val="004C09AE"/>
    <w:rsid w:val="004C0D89"/>
    <w:rsid w:val="004C11DA"/>
    <w:rsid w:val="004C17AC"/>
    <w:rsid w:val="004C1F97"/>
    <w:rsid w:val="004C29BF"/>
    <w:rsid w:val="004C29D8"/>
    <w:rsid w:val="004C2BB8"/>
    <w:rsid w:val="004C2C09"/>
    <w:rsid w:val="004C2E90"/>
    <w:rsid w:val="004C3717"/>
    <w:rsid w:val="004C3AEF"/>
    <w:rsid w:val="004C3B38"/>
    <w:rsid w:val="004C40FA"/>
    <w:rsid w:val="004C45AC"/>
    <w:rsid w:val="004C4877"/>
    <w:rsid w:val="004C4B2E"/>
    <w:rsid w:val="004C4B92"/>
    <w:rsid w:val="004C4E61"/>
    <w:rsid w:val="004C57A6"/>
    <w:rsid w:val="004C5DFB"/>
    <w:rsid w:val="004C612A"/>
    <w:rsid w:val="004C6778"/>
    <w:rsid w:val="004C6AD0"/>
    <w:rsid w:val="004C6BBE"/>
    <w:rsid w:val="004C70B4"/>
    <w:rsid w:val="004C7474"/>
    <w:rsid w:val="004C75D3"/>
    <w:rsid w:val="004C7806"/>
    <w:rsid w:val="004C7C2B"/>
    <w:rsid w:val="004D015A"/>
    <w:rsid w:val="004D0497"/>
    <w:rsid w:val="004D06FD"/>
    <w:rsid w:val="004D0ECC"/>
    <w:rsid w:val="004D0F24"/>
    <w:rsid w:val="004D1386"/>
    <w:rsid w:val="004D14FC"/>
    <w:rsid w:val="004D2468"/>
    <w:rsid w:val="004D271C"/>
    <w:rsid w:val="004D2DB8"/>
    <w:rsid w:val="004D2EC4"/>
    <w:rsid w:val="004D2EEA"/>
    <w:rsid w:val="004D311B"/>
    <w:rsid w:val="004D34EE"/>
    <w:rsid w:val="004D3FF6"/>
    <w:rsid w:val="004D40EE"/>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2DA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B20"/>
    <w:rsid w:val="004F1E87"/>
    <w:rsid w:val="004F1EB3"/>
    <w:rsid w:val="004F3373"/>
    <w:rsid w:val="004F3396"/>
    <w:rsid w:val="004F3781"/>
    <w:rsid w:val="004F3D64"/>
    <w:rsid w:val="004F4790"/>
    <w:rsid w:val="004F47DA"/>
    <w:rsid w:val="004F49BB"/>
    <w:rsid w:val="004F4C91"/>
    <w:rsid w:val="004F4DA8"/>
    <w:rsid w:val="004F4DBA"/>
    <w:rsid w:val="004F5367"/>
    <w:rsid w:val="004F5616"/>
    <w:rsid w:val="004F5A19"/>
    <w:rsid w:val="004F6256"/>
    <w:rsid w:val="004F6AEF"/>
    <w:rsid w:val="004F6F9E"/>
    <w:rsid w:val="004F6FB6"/>
    <w:rsid w:val="004F70D8"/>
    <w:rsid w:val="004F7288"/>
    <w:rsid w:val="004F7502"/>
    <w:rsid w:val="004F7544"/>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409"/>
    <w:rsid w:val="00502D60"/>
    <w:rsid w:val="00502E1C"/>
    <w:rsid w:val="00503040"/>
    <w:rsid w:val="005033F0"/>
    <w:rsid w:val="0050381D"/>
    <w:rsid w:val="00503CAC"/>
    <w:rsid w:val="005040B8"/>
    <w:rsid w:val="00504358"/>
    <w:rsid w:val="005046A9"/>
    <w:rsid w:val="005047AE"/>
    <w:rsid w:val="00504863"/>
    <w:rsid w:val="005048EC"/>
    <w:rsid w:val="00505287"/>
    <w:rsid w:val="0050571B"/>
    <w:rsid w:val="00506033"/>
    <w:rsid w:val="005060FD"/>
    <w:rsid w:val="0050629D"/>
    <w:rsid w:val="00506A54"/>
    <w:rsid w:val="00506AFC"/>
    <w:rsid w:val="00506EA2"/>
    <w:rsid w:val="00507883"/>
    <w:rsid w:val="00507896"/>
    <w:rsid w:val="00507C51"/>
    <w:rsid w:val="00507C67"/>
    <w:rsid w:val="005102CB"/>
    <w:rsid w:val="0051076C"/>
    <w:rsid w:val="00510945"/>
    <w:rsid w:val="00510B74"/>
    <w:rsid w:val="0051111A"/>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03"/>
    <w:rsid w:val="005337DA"/>
    <w:rsid w:val="005339DD"/>
    <w:rsid w:val="005339EF"/>
    <w:rsid w:val="00533A87"/>
    <w:rsid w:val="00533CD9"/>
    <w:rsid w:val="00534390"/>
    <w:rsid w:val="005344F2"/>
    <w:rsid w:val="0053491E"/>
    <w:rsid w:val="00534A62"/>
    <w:rsid w:val="00534C64"/>
    <w:rsid w:val="005355CF"/>
    <w:rsid w:val="0053569A"/>
    <w:rsid w:val="0053641D"/>
    <w:rsid w:val="005365A7"/>
    <w:rsid w:val="0053691F"/>
    <w:rsid w:val="00536D2F"/>
    <w:rsid w:val="00536EA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A13"/>
    <w:rsid w:val="00543191"/>
    <w:rsid w:val="005431C8"/>
    <w:rsid w:val="00543210"/>
    <w:rsid w:val="00543BC2"/>
    <w:rsid w:val="00543EB0"/>
    <w:rsid w:val="0054405D"/>
    <w:rsid w:val="00544179"/>
    <w:rsid w:val="00544638"/>
    <w:rsid w:val="00544C24"/>
    <w:rsid w:val="00544CE8"/>
    <w:rsid w:val="00544D57"/>
    <w:rsid w:val="005450CD"/>
    <w:rsid w:val="005453B2"/>
    <w:rsid w:val="00545426"/>
    <w:rsid w:val="00545456"/>
    <w:rsid w:val="0054567E"/>
    <w:rsid w:val="00545D25"/>
    <w:rsid w:val="00545E8E"/>
    <w:rsid w:val="00545E99"/>
    <w:rsid w:val="00546265"/>
    <w:rsid w:val="005463B3"/>
    <w:rsid w:val="00546862"/>
    <w:rsid w:val="005470EF"/>
    <w:rsid w:val="00547363"/>
    <w:rsid w:val="005474B1"/>
    <w:rsid w:val="00547506"/>
    <w:rsid w:val="00547654"/>
    <w:rsid w:val="00550552"/>
    <w:rsid w:val="00550641"/>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5EDB"/>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DEE"/>
    <w:rsid w:val="00560EEC"/>
    <w:rsid w:val="00560F9C"/>
    <w:rsid w:val="0056136D"/>
    <w:rsid w:val="00561433"/>
    <w:rsid w:val="005614F3"/>
    <w:rsid w:val="0056161C"/>
    <w:rsid w:val="0056180A"/>
    <w:rsid w:val="00561DE2"/>
    <w:rsid w:val="00561E63"/>
    <w:rsid w:val="00562063"/>
    <w:rsid w:val="00562212"/>
    <w:rsid w:val="005627ED"/>
    <w:rsid w:val="005629A7"/>
    <w:rsid w:val="005629FA"/>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089"/>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1EFC"/>
    <w:rsid w:val="00572146"/>
    <w:rsid w:val="005723A9"/>
    <w:rsid w:val="005724FE"/>
    <w:rsid w:val="0057279F"/>
    <w:rsid w:val="00572B5D"/>
    <w:rsid w:val="00572C64"/>
    <w:rsid w:val="00572F7C"/>
    <w:rsid w:val="0057367F"/>
    <w:rsid w:val="00573CB8"/>
    <w:rsid w:val="00573CC8"/>
    <w:rsid w:val="00574472"/>
    <w:rsid w:val="005746C8"/>
    <w:rsid w:val="00574B7B"/>
    <w:rsid w:val="0057545E"/>
    <w:rsid w:val="0057567D"/>
    <w:rsid w:val="00575745"/>
    <w:rsid w:val="005757A9"/>
    <w:rsid w:val="00575C21"/>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774"/>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D4F"/>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056"/>
    <w:rsid w:val="00594D1F"/>
    <w:rsid w:val="00594F71"/>
    <w:rsid w:val="00595000"/>
    <w:rsid w:val="0059513C"/>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469"/>
    <w:rsid w:val="005B08A3"/>
    <w:rsid w:val="005B0B4C"/>
    <w:rsid w:val="005B108A"/>
    <w:rsid w:val="005B1305"/>
    <w:rsid w:val="005B14C3"/>
    <w:rsid w:val="005B14F4"/>
    <w:rsid w:val="005B1CE6"/>
    <w:rsid w:val="005B24DF"/>
    <w:rsid w:val="005B28F5"/>
    <w:rsid w:val="005B2A19"/>
    <w:rsid w:val="005B3B60"/>
    <w:rsid w:val="005B419B"/>
    <w:rsid w:val="005B4B5C"/>
    <w:rsid w:val="005B4BF7"/>
    <w:rsid w:val="005B50BD"/>
    <w:rsid w:val="005B5392"/>
    <w:rsid w:val="005B56D4"/>
    <w:rsid w:val="005B5A2D"/>
    <w:rsid w:val="005B5D37"/>
    <w:rsid w:val="005B6192"/>
    <w:rsid w:val="005B6257"/>
    <w:rsid w:val="005B6494"/>
    <w:rsid w:val="005B71D4"/>
    <w:rsid w:val="005B71F8"/>
    <w:rsid w:val="005B760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9F6"/>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5C"/>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59C"/>
    <w:rsid w:val="005E2611"/>
    <w:rsid w:val="005E2CDC"/>
    <w:rsid w:val="005E2D05"/>
    <w:rsid w:val="005E2D71"/>
    <w:rsid w:val="005E487E"/>
    <w:rsid w:val="005E4F99"/>
    <w:rsid w:val="005E50F1"/>
    <w:rsid w:val="005E531A"/>
    <w:rsid w:val="005E532E"/>
    <w:rsid w:val="005E5779"/>
    <w:rsid w:val="005E58D5"/>
    <w:rsid w:val="005E5B77"/>
    <w:rsid w:val="005E5E93"/>
    <w:rsid w:val="005E6446"/>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245"/>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75"/>
    <w:rsid w:val="006058F1"/>
    <w:rsid w:val="0060593A"/>
    <w:rsid w:val="00605980"/>
    <w:rsid w:val="00605C42"/>
    <w:rsid w:val="006060DF"/>
    <w:rsid w:val="00606100"/>
    <w:rsid w:val="00606356"/>
    <w:rsid w:val="00606B56"/>
    <w:rsid w:val="00606BA9"/>
    <w:rsid w:val="00606DC4"/>
    <w:rsid w:val="006078C4"/>
    <w:rsid w:val="0060795F"/>
    <w:rsid w:val="00607CF3"/>
    <w:rsid w:val="006103C9"/>
    <w:rsid w:val="0061088E"/>
    <w:rsid w:val="00610975"/>
    <w:rsid w:val="006109C2"/>
    <w:rsid w:val="00610BD0"/>
    <w:rsid w:val="0061168C"/>
    <w:rsid w:val="00611713"/>
    <w:rsid w:val="006117E1"/>
    <w:rsid w:val="006118C9"/>
    <w:rsid w:val="00611A8D"/>
    <w:rsid w:val="00611D06"/>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1CBF"/>
    <w:rsid w:val="006220D5"/>
    <w:rsid w:val="00622179"/>
    <w:rsid w:val="006222FF"/>
    <w:rsid w:val="0062245B"/>
    <w:rsid w:val="006225D2"/>
    <w:rsid w:val="00622B66"/>
    <w:rsid w:val="00622E65"/>
    <w:rsid w:val="00622EE8"/>
    <w:rsid w:val="006231A2"/>
    <w:rsid w:val="006231F4"/>
    <w:rsid w:val="006235BF"/>
    <w:rsid w:val="00623818"/>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CB"/>
    <w:rsid w:val="00631036"/>
    <w:rsid w:val="00631454"/>
    <w:rsid w:val="0063168C"/>
    <w:rsid w:val="006318B6"/>
    <w:rsid w:val="00631E7E"/>
    <w:rsid w:val="006327A1"/>
    <w:rsid w:val="006328D3"/>
    <w:rsid w:val="00632FBA"/>
    <w:rsid w:val="00633020"/>
    <w:rsid w:val="00633189"/>
    <w:rsid w:val="00633DAC"/>
    <w:rsid w:val="00633DC1"/>
    <w:rsid w:val="0063403D"/>
    <w:rsid w:val="00634B08"/>
    <w:rsid w:val="00634B29"/>
    <w:rsid w:val="00634B35"/>
    <w:rsid w:val="00634C74"/>
    <w:rsid w:val="00634EED"/>
    <w:rsid w:val="00635397"/>
    <w:rsid w:val="00635958"/>
    <w:rsid w:val="00636193"/>
    <w:rsid w:val="006368C0"/>
    <w:rsid w:val="00636BB1"/>
    <w:rsid w:val="00636C2C"/>
    <w:rsid w:val="006374A2"/>
    <w:rsid w:val="006375A3"/>
    <w:rsid w:val="00637A09"/>
    <w:rsid w:val="00637C0F"/>
    <w:rsid w:val="00637DE0"/>
    <w:rsid w:val="006400DC"/>
    <w:rsid w:val="0064019A"/>
    <w:rsid w:val="0064032E"/>
    <w:rsid w:val="006407FE"/>
    <w:rsid w:val="006408E0"/>
    <w:rsid w:val="00640FAD"/>
    <w:rsid w:val="00641324"/>
    <w:rsid w:val="00641750"/>
    <w:rsid w:val="00641947"/>
    <w:rsid w:val="00641ED3"/>
    <w:rsid w:val="00642267"/>
    <w:rsid w:val="00642389"/>
    <w:rsid w:val="00642650"/>
    <w:rsid w:val="00642798"/>
    <w:rsid w:val="0064287F"/>
    <w:rsid w:val="00642BB8"/>
    <w:rsid w:val="0064325D"/>
    <w:rsid w:val="00643389"/>
    <w:rsid w:val="00643A8E"/>
    <w:rsid w:val="00643D46"/>
    <w:rsid w:val="00643DA4"/>
    <w:rsid w:val="006441A1"/>
    <w:rsid w:val="00644370"/>
    <w:rsid w:val="0064484E"/>
    <w:rsid w:val="00644D45"/>
    <w:rsid w:val="0064553E"/>
    <w:rsid w:val="0064572D"/>
    <w:rsid w:val="00645F72"/>
    <w:rsid w:val="006460AA"/>
    <w:rsid w:val="006469F3"/>
    <w:rsid w:val="00646EF8"/>
    <w:rsid w:val="00647193"/>
    <w:rsid w:val="00647A26"/>
    <w:rsid w:val="00647B09"/>
    <w:rsid w:val="00650121"/>
    <w:rsid w:val="00650243"/>
    <w:rsid w:val="006506C2"/>
    <w:rsid w:val="00651550"/>
    <w:rsid w:val="006518CA"/>
    <w:rsid w:val="0065197C"/>
    <w:rsid w:val="00651AA8"/>
    <w:rsid w:val="00651E34"/>
    <w:rsid w:val="00651EBA"/>
    <w:rsid w:val="00651EC6"/>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DE6"/>
    <w:rsid w:val="00662F41"/>
    <w:rsid w:val="00663D9E"/>
    <w:rsid w:val="00664027"/>
    <w:rsid w:val="00664534"/>
    <w:rsid w:val="00664A23"/>
    <w:rsid w:val="00664F29"/>
    <w:rsid w:val="0066500B"/>
    <w:rsid w:val="00665143"/>
    <w:rsid w:val="006658AD"/>
    <w:rsid w:val="00665AFA"/>
    <w:rsid w:val="00665BAE"/>
    <w:rsid w:val="0066644E"/>
    <w:rsid w:val="00666A36"/>
    <w:rsid w:val="00666E3B"/>
    <w:rsid w:val="00666FF0"/>
    <w:rsid w:val="00667003"/>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21"/>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6E5"/>
    <w:rsid w:val="0067791E"/>
    <w:rsid w:val="00677C6C"/>
    <w:rsid w:val="00677CF8"/>
    <w:rsid w:val="00677E0F"/>
    <w:rsid w:val="00681D48"/>
    <w:rsid w:val="00681DD6"/>
    <w:rsid w:val="006825F2"/>
    <w:rsid w:val="006828A6"/>
    <w:rsid w:val="00682C79"/>
    <w:rsid w:val="0068305D"/>
    <w:rsid w:val="00683068"/>
    <w:rsid w:val="0068310D"/>
    <w:rsid w:val="006838B3"/>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EAC"/>
    <w:rsid w:val="006A2F54"/>
    <w:rsid w:val="006A3059"/>
    <w:rsid w:val="006A3139"/>
    <w:rsid w:val="006A3550"/>
    <w:rsid w:val="006A4169"/>
    <w:rsid w:val="006A443F"/>
    <w:rsid w:val="006A4727"/>
    <w:rsid w:val="006A48CE"/>
    <w:rsid w:val="006A49E0"/>
    <w:rsid w:val="006A4C93"/>
    <w:rsid w:val="006A500A"/>
    <w:rsid w:val="006A59FC"/>
    <w:rsid w:val="006A5E41"/>
    <w:rsid w:val="006A5F23"/>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BC3"/>
    <w:rsid w:val="006B40D5"/>
    <w:rsid w:val="006B420D"/>
    <w:rsid w:val="006B46A6"/>
    <w:rsid w:val="006B4846"/>
    <w:rsid w:val="006B4B7C"/>
    <w:rsid w:val="006B521C"/>
    <w:rsid w:val="006B556C"/>
    <w:rsid w:val="006B557B"/>
    <w:rsid w:val="006B5E95"/>
    <w:rsid w:val="006B627B"/>
    <w:rsid w:val="006B659A"/>
    <w:rsid w:val="006B6740"/>
    <w:rsid w:val="006B6D0E"/>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12D"/>
    <w:rsid w:val="006C769D"/>
    <w:rsid w:val="006C7951"/>
    <w:rsid w:val="006C7AE0"/>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9F0"/>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3FBE"/>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0EF3"/>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A5F"/>
    <w:rsid w:val="006F6DDA"/>
    <w:rsid w:val="006F6DEA"/>
    <w:rsid w:val="00700220"/>
    <w:rsid w:val="00700281"/>
    <w:rsid w:val="00700384"/>
    <w:rsid w:val="007005DC"/>
    <w:rsid w:val="0070080F"/>
    <w:rsid w:val="00700E79"/>
    <w:rsid w:val="00701302"/>
    <w:rsid w:val="007014DA"/>
    <w:rsid w:val="007017E1"/>
    <w:rsid w:val="00701CC1"/>
    <w:rsid w:val="00701CE0"/>
    <w:rsid w:val="0070275C"/>
    <w:rsid w:val="00702938"/>
    <w:rsid w:val="00702E85"/>
    <w:rsid w:val="007036B0"/>
    <w:rsid w:val="00703856"/>
    <w:rsid w:val="00704445"/>
    <w:rsid w:val="0070453A"/>
    <w:rsid w:val="0070454D"/>
    <w:rsid w:val="0070465D"/>
    <w:rsid w:val="007047E2"/>
    <w:rsid w:val="007049D1"/>
    <w:rsid w:val="00704B92"/>
    <w:rsid w:val="00704EEE"/>
    <w:rsid w:val="007051D8"/>
    <w:rsid w:val="0070553E"/>
    <w:rsid w:val="00705847"/>
    <w:rsid w:val="00705961"/>
    <w:rsid w:val="00705A43"/>
    <w:rsid w:val="00705C88"/>
    <w:rsid w:val="00706756"/>
    <w:rsid w:val="00706D83"/>
    <w:rsid w:val="00706E24"/>
    <w:rsid w:val="00706F57"/>
    <w:rsid w:val="007079CB"/>
    <w:rsid w:val="00707DD9"/>
    <w:rsid w:val="00707EEC"/>
    <w:rsid w:val="0071011B"/>
    <w:rsid w:val="00710304"/>
    <w:rsid w:val="00710339"/>
    <w:rsid w:val="0071075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BB9"/>
    <w:rsid w:val="00714FD3"/>
    <w:rsid w:val="007152B5"/>
    <w:rsid w:val="00715894"/>
    <w:rsid w:val="00715D47"/>
    <w:rsid w:val="00715FF1"/>
    <w:rsid w:val="00716152"/>
    <w:rsid w:val="007163D0"/>
    <w:rsid w:val="00716885"/>
    <w:rsid w:val="00716938"/>
    <w:rsid w:val="00717048"/>
    <w:rsid w:val="007170A9"/>
    <w:rsid w:val="0071714C"/>
    <w:rsid w:val="00717352"/>
    <w:rsid w:val="00717533"/>
    <w:rsid w:val="00717AAF"/>
    <w:rsid w:val="00717D4A"/>
    <w:rsid w:val="00720381"/>
    <w:rsid w:val="00720B7B"/>
    <w:rsid w:val="00720FAB"/>
    <w:rsid w:val="00720FB7"/>
    <w:rsid w:val="00721663"/>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2C1"/>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8"/>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46E"/>
    <w:rsid w:val="007574C0"/>
    <w:rsid w:val="00757974"/>
    <w:rsid w:val="00757EEA"/>
    <w:rsid w:val="00760071"/>
    <w:rsid w:val="00760114"/>
    <w:rsid w:val="00760321"/>
    <w:rsid w:val="007604DB"/>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2BB"/>
    <w:rsid w:val="00771671"/>
    <w:rsid w:val="0077172B"/>
    <w:rsid w:val="00771762"/>
    <w:rsid w:val="007717B8"/>
    <w:rsid w:val="00771BF8"/>
    <w:rsid w:val="00771E42"/>
    <w:rsid w:val="007722CF"/>
    <w:rsid w:val="007725F4"/>
    <w:rsid w:val="00772805"/>
    <w:rsid w:val="00772BD3"/>
    <w:rsid w:val="00773029"/>
    <w:rsid w:val="007739D2"/>
    <w:rsid w:val="00773B43"/>
    <w:rsid w:val="00773B8F"/>
    <w:rsid w:val="00773BE9"/>
    <w:rsid w:val="00773D2A"/>
    <w:rsid w:val="007740FC"/>
    <w:rsid w:val="00774567"/>
    <w:rsid w:val="0077474F"/>
    <w:rsid w:val="00774D5A"/>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B29"/>
    <w:rsid w:val="00780EC9"/>
    <w:rsid w:val="00781AC3"/>
    <w:rsid w:val="00781B02"/>
    <w:rsid w:val="00782552"/>
    <w:rsid w:val="007826BF"/>
    <w:rsid w:val="007828A0"/>
    <w:rsid w:val="00782A09"/>
    <w:rsid w:val="007837BC"/>
    <w:rsid w:val="0078391A"/>
    <w:rsid w:val="00784DA4"/>
    <w:rsid w:val="00785033"/>
    <w:rsid w:val="00785302"/>
    <w:rsid w:val="007854CE"/>
    <w:rsid w:val="00785A36"/>
    <w:rsid w:val="0078604C"/>
    <w:rsid w:val="00786594"/>
    <w:rsid w:val="00786746"/>
    <w:rsid w:val="00786775"/>
    <w:rsid w:val="00786904"/>
    <w:rsid w:val="00786A21"/>
    <w:rsid w:val="007872D9"/>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0F8"/>
    <w:rsid w:val="00795238"/>
    <w:rsid w:val="00795810"/>
    <w:rsid w:val="00795A97"/>
    <w:rsid w:val="00795B64"/>
    <w:rsid w:val="007969FB"/>
    <w:rsid w:val="0079748E"/>
    <w:rsid w:val="007976DA"/>
    <w:rsid w:val="0079779C"/>
    <w:rsid w:val="0079796E"/>
    <w:rsid w:val="00797AE8"/>
    <w:rsid w:val="00797B34"/>
    <w:rsid w:val="00797DFD"/>
    <w:rsid w:val="007A026A"/>
    <w:rsid w:val="007A0327"/>
    <w:rsid w:val="007A0727"/>
    <w:rsid w:val="007A0BA8"/>
    <w:rsid w:val="007A0C9E"/>
    <w:rsid w:val="007A0D1D"/>
    <w:rsid w:val="007A0E4E"/>
    <w:rsid w:val="007A1034"/>
    <w:rsid w:val="007A163E"/>
    <w:rsid w:val="007A1828"/>
    <w:rsid w:val="007A192D"/>
    <w:rsid w:val="007A1EB4"/>
    <w:rsid w:val="007A20A9"/>
    <w:rsid w:val="007A2D7B"/>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6C9"/>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9C4"/>
    <w:rsid w:val="007B4C68"/>
    <w:rsid w:val="007B5554"/>
    <w:rsid w:val="007B6B7C"/>
    <w:rsid w:val="007B6D4F"/>
    <w:rsid w:val="007B710B"/>
    <w:rsid w:val="007B7529"/>
    <w:rsid w:val="007B78A6"/>
    <w:rsid w:val="007B7BDF"/>
    <w:rsid w:val="007B7F39"/>
    <w:rsid w:val="007C0E7C"/>
    <w:rsid w:val="007C114C"/>
    <w:rsid w:val="007C1277"/>
    <w:rsid w:val="007C12C0"/>
    <w:rsid w:val="007C18A0"/>
    <w:rsid w:val="007C1E51"/>
    <w:rsid w:val="007C1F2E"/>
    <w:rsid w:val="007C1FBB"/>
    <w:rsid w:val="007C1FDE"/>
    <w:rsid w:val="007C2103"/>
    <w:rsid w:val="007C296C"/>
    <w:rsid w:val="007C2A93"/>
    <w:rsid w:val="007C2B9A"/>
    <w:rsid w:val="007C2CC5"/>
    <w:rsid w:val="007C2E37"/>
    <w:rsid w:val="007C31E0"/>
    <w:rsid w:val="007C34E5"/>
    <w:rsid w:val="007C35C9"/>
    <w:rsid w:val="007C35E2"/>
    <w:rsid w:val="007C3676"/>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D7B"/>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02"/>
    <w:rsid w:val="007E7976"/>
    <w:rsid w:val="007E7BB8"/>
    <w:rsid w:val="007F04D6"/>
    <w:rsid w:val="007F06BC"/>
    <w:rsid w:val="007F06BE"/>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97C"/>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8DB"/>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05B"/>
    <w:rsid w:val="00820526"/>
    <w:rsid w:val="0082072C"/>
    <w:rsid w:val="00820A6A"/>
    <w:rsid w:val="00820AFC"/>
    <w:rsid w:val="00820B40"/>
    <w:rsid w:val="00820CDD"/>
    <w:rsid w:val="00820FE2"/>
    <w:rsid w:val="00821916"/>
    <w:rsid w:val="00821A0C"/>
    <w:rsid w:val="0082218F"/>
    <w:rsid w:val="00822656"/>
    <w:rsid w:val="00822B25"/>
    <w:rsid w:val="00822C2A"/>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12B"/>
    <w:rsid w:val="0083122D"/>
    <w:rsid w:val="0083139A"/>
    <w:rsid w:val="008314A0"/>
    <w:rsid w:val="00831BD7"/>
    <w:rsid w:val="00832564"/>
    <w:rsid w:val="008337DE"/>
    <w:rsid w:val="00833911"/>
    <w:rsid w:val="00834673"/>
    <w:rsid w:val="00834839"/>
    <w:rsid w:val="00834929"/>
    <w:rsid w:val="00834A47"/>
    <w:rsid w:val="00834F58"/>
    <w:rsid w:val="00835FA9"/>
    <w:rsid w:val="00836E6D"/>
    <w:rsid w:val="00837753"/>
    <w:rsid w:val="00837B79"/>
    <w:rsid w:val="00837BD5"/>
    <w:rsid w:val="00837D4A"/>
    <w:rsid w:val="00840030"/>
    <w:rsid w:val="00840364"/>
    <w:rsid w:val="00840E10"/>
    <w:rsid w:val="0084157B"/>
    <w:rsid w:val="00841BC4"/>
    <w:rsid w:val="00841BE7"/>
    <w:rsid w:val="00841F94"/>
    <w:rsid w:val="00842123"/>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020"/>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88"/>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0BA"/>
    <w:rsid w:val="00854335"/>
    <w:rsid w:val="00854A7D"/>
    <w:rsid w:val="00854CC9"/>
    <w:rsid w:val="00854DF0"/>
    <w:rsid w:val="0085515D"/>
    <w:rsid w:val="008555A9"/>
    <w:rsid w:val="00855F92"/>
    <w:rsid w:val="00856228"/>
    <w:rsid w:val="00856260"/>
    <w:rsid w:val="008564A4"/>
    <w:rsid w:val="00856585"/>
    <w:rsid w:val="008567F1"/>
    <w:rsid w:val="00856863"/>
    <w:rsid w:val="008568C8"/>
    <w:rsid w:val="00856933"/>
    <w:rsid w:val="00856D51"/>
    <w:rsid w:val="008576CB"/>
    <w:rsid w:val="00857BCE"/>
    <w:rsid w:val="00857FB0"/>
    <w:rsid w:val="00860691"/>
    <w:rsid w:val="00860E44"/>
    <w:rsid w:val="00860E64"/>
    <w:rsid w:val="00860EFA"/>
    <w:rsid w:val="008610E8"/>
    <w:rsid w:val="00861417"/>
    <w:rsid w:val="00861714"/>
    <w:rsid w:val="008619C1"/>
    <w:rsid w:val="00861AFB"/>
    <w:rsid w:val="00862335"/>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DB3"/>
    <w:rsid w:val="008650CF"/>
    <w:rsid w:val="00865ADC"/>
    <w:rsid w:val="00865EFB"/>
    <w:rsid w:val="0086634E"/>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69C"/>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B9F"/>
    <w:rsid w:val="00880C30"/>
    <w:rsid w:val="00880C65"/>
    <w:rsid w:val="00880E64"/>
    <w:rsid w:val="00881072"/>
    <w:rsid w:val="00881801"/>
    <w:rsid w:val="008821F5"/>
    <w:rsid w:val="008824BD"/>
    <w:rsid w:val="008824F8"/>
    <w:rsid w:val="008826D7"/>
    <w:rsid w:val="00882AF6"/>
    <w:rsid w:val="00882C75"/>
    <w:rsid w:val="0088310B"/>
    <w:rsid w:val="008837A7"/>
    <w:rsid w:val="00883E20"/>
    <w:rsid w:val="00884497"/>
    <w:rsid w:val="008845E5"/>
    <w:rsid w:val="00884794"/>
    <w:rsid w:val="00884BCC"/>
    <w:rsid w:val="00884F52"/>
    <w:rsid w:val="008858B0"/>
    <w:rsid w:val="00885A94"/>
    <w:rsid w:val="00885AB5"/>
    <w:rsid w:val="00885BE3"/>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3B5"/>
    <w:rsid w:val="00896A1D"/>
    <w:rsid w:val="00896DC8"/>
    <w:rsid w:val="00897218"/>
    <w:rsid w:val="00897674"/>
    <w:rsid w:val="00897711"/>
    <w:rsid w:val="00897A36"/>
    <w:rsid w:val="00897D3B"/>
    <w:rsid w:val="008A0536"/>
    <w:rsid w:val="008A0DF2"/>
    <w:rsid w:val="008A1111"/>
    <w:rsid w:val="008A1998"/>
    <w:rsid w:val="008A1EF4"/>
    <w:rsid w:val="008A22E4"/>
    <w:rsid w:val="008A2347"/>
    <w:rsid w:val="008A28CF"/>
    <w:rsid w:val="008A2AA5"/>
    <w:rsid w:val="008A2CDE"/>
    <w:rsid w:val="008A36DD"/>
    <w:rsid w:val="008A391D"/>
    <w:rsid w:val="008A39A0"/>
    <w:rsid w:val="008A3BE1"/>
    <w:rsid w:val="008A3D50"/>
    <w:rsid w:val="008A3E0A"/>
    <w:rsid w:val="008A3E25"/>
    <w:rsid w:val="008A4F28"/>
    <w:rsid w:val="008A5720"/>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235"/>
    <w:rsid w:val="008B5E97"/>
    <w:rsid w:val="008B5FBE"/>
    <w:rsid w:val="008B60BA"/>
    <w:rsid w:val="008B6273"/>
    <w:rsid w:val="008B6367"/>
    <w:rsid w:val="008B64AF"/>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BEC"/>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7B2"/>
    <w:rsid w:val="008D0BAF"/>
    <w:rsid w:val="008D0DE9"/>
    <w:rsid w:val="008D0FF3"/>
    <w:rsid w:val="008D16A4"/>
    <w:rsid w:val="008D18F8"/>
    <w:rsid w:val="008D1946"/>
    <w:rsid w:val="008D1C85"/>
    <w:rsid w:val="008D1E4E"/>
    <w:rsid w:val="008D1ED5"/>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AEE"/>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6F2F"/>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BB8"/>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3FEC"/>
    <w:rsid w:val="00934C61"/>
    <w:rsid w:val="0093512C"/>
    <w:rsid w:val="009355E8"/>
    <w:rsid w:val="00935B7F"/>
    <w:rsid w:val="00936063"/>
    <w:rsid w:val="00936709"/>
    <w:rsid w:val="00936F32"/>
    <w:rsid w:val="00937BA5"/>
    <w:rsid w:val="00940069"/>
    <w:rsid w:val="0094044D"/>
    <w:rsid w:val="0094057D"/>
    <w:rsid w:val="00940764"/>
    <w:rsid w:val="00940C74"/>
    <w:rsid w:val="00941558"/>
    <w:rsid w:val="00941CD4"/>
    <w:rsid w:val="00941F3D"/>
    <w:rsid w:val="0094234B"/>
    <w:rsid w:val="00942550"/>
    <w:rsid w:val="00942559"/>
    <w:rsid w:val="00942B95"/>
    <w:rsid w:val="00943471"/>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E6C"/>
    <w:rsid w:val="00953F37"/>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5D"/>
    <w:rsid w:val="00971B66"/>
    <w:rsid w:val="00971B9A"/>
    <w:rsid w:val="00971D11"/>
    <w:rsid w:val="00971DC9"/>
    <w:rsid w:val="00971EDE"/>
    <w:rsid w:val="00972001"/>
    <w:rsid w:val="0097203F"/>
    <w:rsid w:val="009723B5"/>
    <w:rsid w:val="00972464"/>
    <w:rsid w:val="00972CFE"/>
    <w:rsid w:val="0097313A"/>
    <w:rsid w:val="00973585"/>
    <w:rsid w:val="009736E7"/>
    <w:rsid w:val="00973925"/>
    <w:rsid w:val="00973AE7"/>
    <w:rsid w:val="00973B4B"/>
    <w:rsid w:val="00973E53"/>
    <w:rsid w:val="00973FFA"/>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39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4C9E"/>
    <w:rsid w:val="0098526A"/>
    <w:rsid w:val="00985529"/>
    <w:rsid w:val="00985669"/>
    <w:rsid w:val="0098566A"/>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A1D"/>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D23"/>
    <w:rsid w:val="009A7EBE"/>
    <w:rsid w:val="009B031E"/>
    <w:rsid w:val="009B03B4"/>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08F"/>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173"/>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3DF"/>
    <w:rsid w:val="009E0408"/>
    <w:rsid w:val="009E0772"/>
    <w:rsid w:val="009E0E9B"/>
    <w:rsid w:val="009E11F4"/>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992"/>
    <w:rsid w:val="009F5F2C"/>
    <w:rsid w:val="009F6DCE"/>
    <w:rsid w:val="009F71A8"/>
    <w:rsid w:val="009F7913"/>
    <w:rsid w:val="009F7C52"/>
    <w:rsid w:val="009F7E8E"/>
    <w:rsid w:val="00A004AB"/>
    <w:rsid w:val="00A00D64"/>
    <w:rsid w:val="00A01126"/>
    <w:rsid w:val="00A01169"/>
    <w:rsid w:val="00A01890"/>
    <w:rsid w:val="00A01AC8"/>
    <w:rsid w:val="00A0242E"/>
    <w:rsid w:val="00A02437"/>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C8"/>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5AA"/>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A6A"/>
    <w:rsid w:val="00A27030"/>
    <w:rsid w:val="00A308F9"/>
    <w:rsid w:val="00A310F5"/>
    <w:rsid w:val="00A3140C"/>
    <w:rsid w:val="00A315D5"/>
    <w:rsid w:val="00A31602"/>
    <w:rsid w:val="00A316B1"/>
    <w:rsid w:val="00A31FAC"/>
    <w:rsid w:val="00A32170"/>
    <w:rsid w:val="00A32211"/>
    <w:rsid w:val="00A324E2"/>
    <w:rsid w:val="00A32AAB"/>
    <w:rsid w:val="00A331EF"/>
    <w:rsid w:val="00A33761"/>
    <w:rsid w:val="00A3390C"/>
    <w:rsid w:val="00A33D5B"/>
    <w:rsid w:val="00A34113"/>
    <w:rsid w:val="00A3466B"/>
    <w:rsid w:val="00A34797"/>
    <w:rsid w:val="00A34CE4"/>
    <w:rsid w:val="00A34D69"/>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3A"/>
    <w:rsid w:val="00A42CD1"/>
    <w:rsid w:val="00A43292"/>
    <w:rsid w:val="00A43519"/>
    <w:rsid w:val="00A43CA5"/>
    <w:rsid w:val="00A43EFF"/>
    <w:rsid w:val="00A444CB"/>
    <w:rsid w:val="00A4489B"/>
    <w:rsid w:val="00A4490C"/>
    <w:rsid w:val="00A44AA6"/>
    <w:rsid w:val="00A44C4E"/>
    <w:rsid w:val="00A44E20"/>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B4B"/>
    <w:rsid w:val="00A50E45"/>
    <w:rsid w:val="00A5121F"/>
    <w:rsid w:val="00A51417"/>
    <w:rsid w:val="00A5149F"/>
    <w:rsid w:val="00A516F8"/>
    <w:rsid w:val="00A51928"/>
    <w:rsid w:val="00A51C4C"/>
    <w:rsid w:val="00A51C4D"/>
    <w:rsid w:val="00A51DB1"/>
    <w:rsid w:val="00A521C0"/>
    <w:rsid w:val="00A5231D"/>
    <w:rsid w:val="00A52424"/>
    <w:rsid w:val="00A52574"/>
    <w:rsid w:val="00A52AF7"/>
    <w:rsid w:val="00A53563"/>
    <w:rsid w:val="00A53CC9"/>
    <w:rsid w:val="00A53E3F"/>
    <w:rsid w:val="00A54741"/>
    <w:rsid w:val="00A55057"/>
    <w:rsid w:val="00A556C3"/>
    <w:rsid w:val="00A5577F"/>
    <w:rsid w:val="00A55B9A"/>
    <w:rsid w:val="00A55C74"/>
    <w:rsid w:val="00A5645B"/>
    <w:rsid w:val="00A5665E"/>
    <w:rsid w:val="00A571D3"/>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775"/>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1"/>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75E"/>
    <w:rsid w:val="00A84D17"/>
    <w:rsid w:val="00A852E5"/>
    <w:rsid w:val="00A85576"/>
    <w:rsid w:val="00A85676"/>
    <w:rsid w:val="00A856EA"/>
    <w:rsid w:val="00A85D6B"/>
    <w:rsid w:val="00A85E25"/>
    <w:rsid w:val="00A86624"/>
    <w:rsid w:val="00A86DC1"/>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EED"/>
    <w:rsid w:val="00A94EF8"/>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779"/>
    <w:rsid w:val="00AA2860"/>
    <w:rsid w:val="00AA291A"/>
    <w:rsid w:val="00AA2CC3"/>
    <w:rsid w:val="00AA34B2"/>
    <w:rsid w:val="00AA3C33"/>
    <w:rsid w:val="00AA3D2F"/>
    <w:rsid w:val="00AA3E74"/>
    <w:rsid w:val="00AA5929"/>
    <w:rsid w:val="00AA6002"/>
    <w:rsid w:val="00AA60EA"/>
    <w:rsid w:val="00AA617D"/>
    <w:rsid w:val="00AA65F6"/>
    <w:rsid w:val="00AA6AAA"/>
    <w:rsid w:val="00AA6D9C"/>
    <w:rsid w:val="00AA6DE0"/>
    <w:rsid w:val="00AA6F40"/>
    <w:rsid w:val="00AA7A21"/>
    <w:rsid w:val="00AA7FF9"/>
    <w:rsid w:val="00AB00B8"/>
    <w:rsid w:val="00AB021F"/>
    <w:rsid w:val="00AB02A1"/>
    <w:rsid w:val="00AB0462"/>
    <w:rsid w:val="00AB0DB9"/>
    <w:rsid w:val="00AB139C"/>
    <w:rsid w:val="00AB1BF3"/>
    <w:rsid w:val="00AB1C64"/>
    <w:rsid w:val="00AB204B"/>
    <w:rsid w:val="00AB2310"/>
    <w:rsid w:val="00AB270E"/>
    <w:rsid w:val="00AB2EF2"/>
    <w:rsid w:val="00AB3196"/>
    <w:rsid w:val="00AB3258"/>
    <w:rsid w:val="00AB33B7"/>
    <w:rsid w:val="00AB3921"/>
    <w:rsid w:val="00AB3AD1"/>
    <w:rsid w:val="00AB3E2C"/>
    <w:rsid w:val="00AB3F73"/>
    <w:rsid w:val="00AB416F"/>
    <w:rsid w:val="00AB4555"/>
    <w:rsid w:val="00AB4ACA"/>
    <w:rsid w:val="00AB4D4D"/>
    <w:rsid w:val="00AB51E6"/>
    <w:rsid w:val="00AB603E"/>
    <w:rsid w:val="00AB628B"/>
    <w:rsid w:val="00AB63DA"/>
    <w:rsid w:val="00AB6BBB"/>
    <w:rsid w:val="00AB70D2"/>
    <w:rsid w:val="00AB71FF"/>
    <w:rsid w:val="00AB78F1"/>
    <w:rsid w:val="00AB7CD9"/>
    <w:rsid w:val="00AC043E"/>
    <w:rsid w:val="00AC0714"/>
    <w:rsid w:val="00AC0842"/>
    <w:rsid w:val="00AC0958"/>
    <w:rsid w:val="00AC17AF"/>
    <w:rsid w:val="00AC1A40"/>
    <w:rsid w:val="00AC1BFB"/>
    <w:rsid w:val="00AC1CAC"/>
    <w:rsid w:val="00AC1EFD"/>
    <w:rsid w:val="00AC254B"/>
    <w:rsid w:val="00AC2764"/>
    <w:rsid w:val="00AC2C5A"/>
    <w:rsid w:val="00AC312A"/>
    <w:rsid w:val="00AC3B03"/>
    <w:rsid w:val="00AC3C87"/>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CCA"/>
    <w:rsid w:val="00AE1DB7"/>
    <w:rsid w:val="00AE1E83"/>
    <w:rsid w:val="00AE1FC9"/>
    <w:rsid w:val="00AE1FF8"/>
    <w:rsid w:val="00AE22C2"/>
    <w:rsid w:val="00AE22F6"/>
    <w:rsid w:val="00AE28CC"/>
    <w:rsid w:val="00AE29E5"/>
    <w:rsid w:val="00AE2BBE"/>
    <w:rsid w:val="00AE3042"/>
    <w:rsid w:val="00AE3287"/>
    <w:rsid w:val="00AE3724"/>
    <w:rsid w:val="00AE4899"/>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14"/>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546"/>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32A"/>
    <w:rsid w:val="00B14600"/>
    <w:rsid w:val="00B1475E"/>
    <w:rsid w:val="00B14A55"/>
    <w:rsid w:val="00B14CFF"/>
    <w:rsid w:val="00B14D96"/>
    <w:rsid w:val="00B154F0"/>
    <w:rsid w:val="00B15823"/>
    <w:rsid w:val="00B15BD5"/>
    <w:rsid w:val="00B15E46"/>
    <w:rsid w:val="00B16257"/>
    <w:rsid w:val="00B16538"/>
    <w:rsid w:val="00B16670"/>
    <w:rsid w:val="00B16AA7"/>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423"/>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1DC7"/>
    <w:rsid w:val="00B3206C"/>
    <w:rsid w:val="00B322BF"/>
    <w:rsid w:val="00B325C6"/>
    <w:rsid w:val="00B325C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88C"/>
    <w:rsid w:val="00B415D2"/>
    <w:rsid w:val="00B41637"/>
    <w:rsid w:val="00B41A02"/>
    <w:rsid w:val="00B41D50"/>
    <w:rsid w:val="00B427F9"/>
    <w:rsid w:val="00B42870"/>
    <w:rsid w:val="00B42911"/>
    <w:rsid w:val="00B4293F"/>
    <w:rsid w:val="00B42D76"/>
    <w:rsid w:val="00B42D7E"/>
    <w:rsid w:val="00B4317C"/>
    <w:rsid w:val="00B4336A"/>
    <w:rsid w:val="00B4353C"/>
    <w:rsid w:val="00B43811"/>
    <w:rsid w:val="00B438A9"/>
    <w:rsid w:val="00B43989"/>
    <w:rsid w:val="00B43DF8"/>
    <w:rsid w:val="00B43F78"/>
    <w:rsid w:val="00B44559"/>
    <w:rsid w:val="00B4469E"/>
    <w:rsid w:val="00B44F3A"/>
    <w:rsid w:val="00B454C1"/>
    <w:rsid w:val="00B45550"/>
    <w:rsid w:val="00B456E5"/>
    <w:rsid w:val="00B45D49"/>
    <w:rsid w:val="00B45DE7"/>
    <w:rsid w:val="00B46183"/>
    <w:rsid w:val="00B46862"/>
    <w:rsid w:val="00B46B4E"/>
    <w:rsid w:val="00B46C9A"/>
    <w:rsid w:val="00B46D29"/>
    <w:rsid w:val="00B46F5D"/>
    <w:rsid w:val="00B47314"/>
    <w:rsid w:val="00B47C4B"/>
    <w:rsid w:val="00B47CCE"/>
    <w:rsid w:val="00B47E8B"/>
    <w:rsid w:val="00B505E8"/>
    <w:rsid w:val="00B50D1D"/>
    <w:rsid w:val="00B51B5D"/>
    <w:rsid w:val="00B51E27"/>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A69"/>
    <w:rsid w:val="00B65B07"/>
    <w:rsid w:val="00B65BB4"/>
    <w:rsid w:val="00B65D44"/>
    <w:rsid w:val="00B65DA7"/>
    <w:rsid w:val="00B65DFB"/>
    <w:rsid w:val="00B65E27"/>
    <w:rsid w:val="00B660C9"/>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1E33"/>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C61"/>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8A3"/>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5EA4"/>
    <w:rsid w:val="00B96021"/>
    <w:rsid w:val="00B960AC"/>
    <w:rsid w:val="00B96607"/>
    <w:rsid w:val="00B9661F"/>
    <w:rsid w:val="00B966B2"/>
    <w:rsid w:val="00B971C6"/>
    <w:rsid w:val="00B973E8"/>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6B2"/>
    <w:rsid w:val="00BA19E0"/>
    <w:rsid w:val="00BA1E63"/>
    <w:rsid w:val="00BA20AE"/>
    <w:rsid w:val="00BA24CC"/>
    <w:rsid w:val="00BA2758"/>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B7F9B"/>
    <w:rsid w:val="00BC01DC"/>
    <w:rsid w:val="00BC0800"/>
    <w:rsid w:val="00BC0B43"/>
    <w:rsid w:val="00BC0C6D"/>
    <w:rsid w:val="00BC0EB4"/>
    <w:rsid w:val="00BC0F77"/>
    <w:rsid w:val="00BC10E8"/>
    <w:rsid w:val="00BC1281"/>
    <w:rsid w:val="00BC17AE"/>
    <w:rsid w:val="00BC1827"/>
    <w:rsid w:val="00BC18D3"/>
    <w:rsid w:val="00BC1E2D"/>
    <w:rsid w:val="00BC2114"/>
    <w:rsid w:val="00BC24F0"/>
    <w:rsid w:val="00BC2559"/>
    <w:rsid w:val="00BC2627"/>
    <w:rsid w:val="00BC2652"/>
    <w:rsid w:val="00BC2984"/>
    <w:rsid w:val="00BC3179"/>
    <w:rsid w:val="00BC319E"/>
    <w:rsid w:val="00BC33D6"/>
    <w:rsid w:val="00BC3868"/>
    <w:rsid w:val="00BC3BBF"/>
    <w:rsid w:val="00BC3CF0"/>
    <w:rsid w:val="00BC3E49"/>
    <w:rsid w:val="00BC40FB"/>
    <w:rsid w:val="00BC43FB"/>
    <w:rsid w:val="00BC44F2"/>
    <w:rsid w:val="00BC478A"/>
    <w:rsid w:val="00BC4E75"/>
    <w:rsid w:val="00BC508A"/>
    <w:rsid w:val="00BC5200"/>
    <w:rsid w:val="00BC5476"/>
    <w:rsid w:val="00BC5559"/>
    <w:rsid w:val="00BC55C3"/>
    <w:rsid w:val="00BC59B6"/>
    <w:rsid w:val="00BC5AE1"/>
    <w:rsid w:val="00BC5B16"/>
    <w:rsid w:val="00BC5DC7"/>
    <w:rsid w:val="00BC620F"/>
    <w:rsid w:val="00BC62E7"/>
    <w:rsid w:val="00BC6684"/>
    <w:rsid w:val="00BC6A42"/>
    <w:rsid w:val="00BC6C17"/>
    <w:rsid w:val="00BC6C75"/>
    <w:rsid w:val="00BC771E"/>
    <w:rsid w:val="00BC79E6"/>
    <w:rsid w:val="00BC7F95"/>
    <w:rsid w:val="00BD01C1"/>
    <w:rsid w:val="00BD0559"/>
    <w:rsid w:val="00BD0782"/>
    <w:rsid w:val="00BD089C"/>
    <w:rsid w:val="00BD0C1D"/>
    <w:rsid w:val="00BD0C2F"/>
    <w:rsid w:val="00BD0C35"/>
    <w:rsid w:val="00BD1320"/>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D2D"/>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0DF"/>
    <w:rsid w:val="00BE1272"/>
    <w:rsid w:val="00BE15D8"/>
    <w:rsid w:val="00BE1A3D"/>
    <w:rsid w:val="00BE21A1"/>
    <w:rsid w:val="00BE2401"/>
    <w:rsid w:val="00BE2596"/>
    <w:rsid w:val="00BE29C7"/>
    <w:rsid w:val="00BE2C29"/>
    <w:rsid w:val="00BE2EA9"/>
    <w:rsid w:val="00BE3367"/>
    <w:rsid w:val="00BE37EC"/>
    <w:rsid w:val="00BE3B16"/>
    <w:rsid w:val="00BE3E59"/>
    <w:rsid w:val="00BE4013"/>
    <w:rsid w:val="00BE4700"/>
    <w:rsid w:val="00BE471D"/>
    <w:rsid w:val="00BE4924"/>
    <w:rsid w:val="00BE4BDA"/>
    <w:rsid w:val="00BE4CEC"/>
    <w:rsid w:val="00BE4FE8"/>
    <w:rsid w:val="00BE58B0"/>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074"/>
    <w:rsid w:val="00BF277D"/>
    <w:rsid w:val="00BF2E1B"/>
    <w:rsid w:val="00BF2FE2"/>
    <w:rsid w:val="00BF3034"/>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523"/>
    <w:rsid w:val="00C0078C"/>
    <w:rsid w:val="00C007F5"/>
    <w:rsid w:val="00C00D1C"/>
    <w:rsid w:val="00C0102C"/>
    <w:rsid w:val="00C0154A"/>
    <w:rsid w:val="00C01C30"/>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C2"/>
    <w:rsid w:val="00C05AE6"/>
    <w:rsid w:val="00C05B24"/>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CA2"/>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5FB"/>
    <w:rsid w:val="00C226BD"/>
    <w:rsid w:val="00C2280E"/>
    <w:rsid w:val="00C22B4F"/>
    <w:rsid w:val="00C22C73"/>
    <w:rsid w:val="00C22D21"/>
    <w:rsid w:val="00C2300F"/>
    <w:rsid w:val="00C23509"/>
    <w:rsid w:val="00C238E1"/>
    <w:rsid w:val="00C23AF3"/>
    <w:rsid w:val="00C24038"/>
    <w:rsid w:val="00C24192"/>
    <w:rsid w:val="00C2471E"/>
    <w:rsid w:val="00C24C7C"/>
    <w:rsid w:val="00C25552"/>
    <w:rsid w:val="00C261E6"/>
    <w:rsid w:val="00C264A6"/>
    <w:rsid w:val="00C26B46"/>
    <w:rsid w:val="00C26CDF"/>
    <w:rsid w:val="00C2724C"/>
    <w:rsid w:val="00C273A1"/>
    <w:rsid w:val="00C274E7"/>
    <w:rsid w:val="00C274E9"/>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75E"/>
    <w:rsid w:val="00C35A11"/>
    <w:rsid w:val="00C35A7A"/>
    <w:rsid w:val="00C36014"/>
    <w:rsid w:val="00C37399"/>
    <w:rsid w:val="00C37A3F"/>
    <w:rsid w:val="00C40127"/>
    <w:rsid w:val="00C405D0"/>
    <w:rsid w:val="00C409D6"/>
    <w:rsid w:val="00C4115F"/>
    <w:rsid w:val="00C41DAF"/>
    <w:rsid w:val="00C41DCD"/>
    <w:rsid w:val="00C4217A"/>
    <w:rsid w:val="00C42493"/>
    <w:rsid w:val="00C425F6"/>
    <w:rsid w:val="00C42B1D"/>
    <w:rsid w:val="00C42D29"/>
    <w:rsid w:val="00C42D3A"/>
    <w:rsid w:val="00C42DE5"/>
    <w:rsid w:val="00C42F47"/>
    <w:rsid w:val="00C4334A"/>
    <w:rsid w:val="00C43772"/>
    <w:rsid w:val="00C438A8"/>
    <w:rsid w:val="00C43C00"/>
    <w:rsid w:val="00C43C15"/>
    <w:rsid w:val="00C43CFC"/>
    <w:rsid w:val="00C44470"/>
    <w:rsid w:val="00C44910"/>
    <w:rsid w:val="00C4496F"/>
    <w:rsid w:val="00C44F58"/>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400"/>
    <w:rsid w:val="00C55908"/>
    <w:rsid w:val="00C55998"/>
    <w:rsid w:val="00C55AEB"/>
    <w:rsid w:val="00C55C8F"/>
    <w:rsid w:val="00C55CB0"/>
    <w:rsid w:val="00C55D9A"/>
    <w:rsid w:val="00C561A1"/>
    <w:rsid w:val="00C56624"/>
    <w:rsid w:val="00C567D6"/>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F48"/>
    <w:rsid w:val="00C611DA"/>
    <w:rsid w:val="00C61E59"/>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08F"/>
    <w:rsid w:val="00C65320"/>
    <w:rsid w:val="00C65C25"/>
    <w:rsid w:val="00C65DCD"/>
    <w:rsid w:val="00C6628D"/>
    <w:rsid w:val="00C6641E"/>
    <w:rsid w:val="00C66456"/>
    <w:rsid w:val="00C66702"/>
    <w:rsid w:val="00C668C8"/>
    <w:rsid w:val="00C66C13"/>
    <w:rsid w:val="00C672B0"/>
    <w:rsid w:val="00C6735D"/>
    <w:rsid w:val="00C6752E"/>
    <w:rsid w:val="00C6753B"/>
    <w:rsid w:val="00C67980"/>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73D"/>
    <w:rsid w:val="00C778F0"/>
    <w:rsid w:val="00C8010E"/>
    <w:rsid w:val="00C80394"/>
    <w:rsid w:val="00C8056C"/>
    <w:rsid w:val="00C805DD"/>
    <w:rsid w:val="00C80667"/>
    <w:rsid w:val="00C808CA"/>
    <w:rsid w:val="00C80F01"/>
    <w:rsid w:val="00C81149"/>
    <w:rsid w:val="00C81382"/>
    <w:rsid w:val="00C81B98"/>
    <w:rsid w:val="00C81C20"/>
    <w:rsid w:val="00C81C47"/>
    <w:rsid w:val="00C81DE2"/>
    <w:rsid w:val="00C8251B"/>
    <w:rsid w:val="00C827C3"/>
    <w:rsid w:val="00C829FF"/>
    <w:rsid w:val="00C82BB5"/>
    <w:rsid w:val="00C8306F"/>
    <w:rsid w:val="00C83398"/>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AF7"/>
    <w:rsid w:val="00C91D6C"/>
    <w:rsid w:val="00C920BA"/>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35A"/>
    <w:rsid w:val="00CA7E86"/>
    <w:rsid w:val="00CB0383"/>
    <w:rsid w:val="00CB0A26"/>
    <w:rsid w:val="00CB0E0B"/>
    <w:rsid w:val="00CB1020"/>
    <w:rsid w:val="00CB1192"/>
    <w:rsid w:val="00CB11A2"/>
    <w:rsid w:val="00CB1814"/>
    <w:rsid w:val="00CB29BE"/>
    <w:rsid w:val="00CB3041"/>
    <w:rsid w:val="00CB326E"/>
    <w:rsid w:val="00CB33A3"/>
    <w:rsid w:val="00CB3558"/>
    <w:rsid w:val="00CB35EE"/>
    <w:rsid w:val="00CB379A"/>
    <w:rsid w:val="00CB39A3"/>
    <w:rsid w:val="00CB3B91"/>
    <w:rsid w:val="00CB3CE3"/>
    <w:rsid w:val="00CB3F62"/>
    <w:rsid w:val="00CB42AF"/>
    <w:rsid w:val="00CB4556"/>
    <w:rsid w:val="00CB46FE"/>
    <w:rsid w:val="00CB4DFC"/>
    <w:rsid w:val="00CB533D"/>
    <w:rsid w:val="00CB64D7"/>
    <w:rsid w:val="00CB687A"/>
    <w:rsid w:val="00CB6A6C"/>
    <w:rsid w:val="00CB6AA6"/>
    <w:rsid w:val="00CB70C3"/>
    <w:rsid w:val="00CB716F"/>
    <w:rsid w:val="00CB78A1"/>
    <w:rsid w:val="00CB7E30"/>
    <w:rsid w:val="00CC0370"/>
    <w:rsid w:val="00CC040E"/>
    <w:rsid w:val="00CC0C07"/>
    <w:rsid w:val="00CC22D3"/>
    <w:rsid w:val="00CC230A"/>
    <w:rsid w:val="00CC250B"/>
    <w:rsid w:val="00CC2968"/>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47B"/>
    <w:rsid w:val="00CD17EB"/>
    <w:rsid w:val="00CD1B63"/>
    <w:rsid w:val="00CD1D0A"/>
    <w:rsid w:val="00CD2742"/>
    <w:rsid w:val="00CD2AFA"/>
    <w:rsid w:val="00CD2D36"/>
    <w:rsid w:val="00CD2F29"/>
    <w:rsid w:val="00CD3030"/>
    <w:rsid w:val="00CD31E2"/>
    <w:rsid w:val="00CD3911"/>
    <w:rsid w:val="00CD3DCE"/>
    <w:rsid w:val="00CD3DD2"/>
    <w:rsid w:val="00CD4106"/>
    <w:rsid w:val="00CD4140"/>
    <w:rsid w:val="00CD4B57"/>
    <w:rsid w:val="00CD4E93"/>
    <w:rsid w:val="00CD5C11"/>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77A"/>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D08"/>
    <w:rsid w:val="00CF014B"/>
    <w:rsid w:val="00CF063D"/>
    <w:rsid w:val="00CF0969"/>
    <w:rsid w:val="00CF0E9D"/>
    <w:rsid w:val="00CF0EB4"/>
    <w:rsid w:val="00CF12EE"/>
    <w:rsid w:val="00CF1909"/>
    <w:rsid w:val="00CF22E4"/>
    <w:rsid w:val="00CF2640"/>
    <w:rsid w:val="00CF2649"/>
    <w:rsid w:val="00CF2B10"/>
    <w:rsid w:val="00CF2B57"/>
    <w:rsid w:val="00CF2E09"/>
    <w:rsid w:val="00CF334E"/>
    <w:rsid w:val="00CF3BB9"/>
    <w:rsid w:val="00CF3D65"/>
    <w:rsid w:val="00CF41C3"/>
    <w:rsid w:val="00CF461E"/>
    <w:rsid w:val="00CF47C5"/>
    <w:rsid w:val="00CF4A88"/>
    <w:rsid w:val="00CF50C7"/>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A42"/>
    <w:rsid w:val="00D10CB0"/>
    <w:rsid w:val="00D10CEC"/>
    <w:rsid w:val="00D11273"/>
    <w:rsid w:val="00D11376"/>
    <w:rsid w:val="00D118CE"/>
    <w:rsid w:val="00D11BF7"/>
    <w:rsid w:val="00D120B4"/>
    <w:rsid w:val="00D12248"/>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0C"/>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35"/>
    <w:rsid w:val="00D31828"/>
    <w:rsid w:val="00D3204F"/>
    <w:rsid w:val="00D32139"/>
    <w:rsid w:val="00D3284C"/>
    <w:rsid w:val="00D32883"/>
    <w:rsid w:val="00D328E8"/>
    <w:rsid w:val="00D329DB"/>
    <w:rsid w:val="00D32B56"/>
    <w:rsid w:val="00D333FA"/>
    <w:rsid w:val="00D34503"/>
    <w:rsid w:val="00D345A7"/>
    <w:rsid w:val="00D35C02"/>
    <w:rsid w:val="00D3613E"/>
    <w:rsid w:val="00D36996"/>
    <w:rsid w:val="00D3701C"/>
    <w:rsid w:val="00D370AF"/>
    <w:rsid w:val="00D370DA"/>
    <w:rsid w:val="00D372C8"/>
    <w:rsid w:val="00D37560"/>
    <w:rsid w:val="00D379CA"/>
    <w:rsid w:val="00D37B79"/>
    <w:rsid w:val="00D40190"/>
    <w:rsid w:val="00D407B8"/>
    <w:rsid w:val="00D40B31"/>
    <w:rsid w:val="00D40B94"/>
    <w:rsid w:val="00D41C4E"/>
    <w:rsid w:val="00D41FA8"/>
    <w:rsid w:val="00D4241C"/>
    <w:rsid w:val="00D4266A"/>
    <w:rsid w:val="00D428AE"/>
    <w:rsid w:val="00D42B7D"/>
    <w:rsid w:val="00D42BF5"/>
    <w:rsid w:val="00D42D72"/>
    <w:rsid w:val="00D42E7E"/>
    <w:rsid w:val="00D43083"/>
    <w:rsid w:val="00D430C3"/>
    <w:rsid w:val="00D43BBF"/>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E93"/>
    <w:rsid w:val="00D51107"/>
    <w:rsid w:val="00D512E0"/>
    <w:rsid w:val="00D513B7"/>
    <w:rsid w:val="00D5165C"/>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CB"/>
    <w:rsid w:val="00D559FC"/>
    <w:rsid w:val="00D55E29"/>
    <w:rsid w:val="00D563CB"/>
    <w:rsid w:val="00D56B3E"/>
    <w:rsid w:val="00D56F4B"/>
    <w:rsid w:val="00D572DA"/>
    <w:rsid w:val="00D603C5"/>
    <w:rsid w:val="00D604D9"/>
    <w:rsid w:val="00D607AB"/>
    <w:rsid w:val="00D60E10"/>
    <w:rsid w:val="00D60F7A"/>
    <w:rsid w:val="00D61040"/>
    <w:rsid w:val="00D615C1"/>
    <w:rsid w:val="00D61936"/>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709"/>
    <w:rsid w:val="00D65BEB"/>
    <w:rsid w:val="00D661A1"/>
    <w:rsid w:val="00D66B35"/>
    <w:rsid w:val="00D66D6C"/>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2D2D"/>
    <w:rsid w:val="00D839ED"/>
    <w:rsid w:val="00D84599"/>
    <w:rsid w:val="00D846BA"/>
    <w:rsid w:val="00D84987"/>
    <w:rsid w:val="00D84CD2"/>
    <w:rsid w:val="00D84D38"/>
    <w:rsid w:val="00D84FDE"/>
    <w:rsid w:val="00D8511B"/>
    <w:rsid w:val="00D85BDE"/>
    <w:rsid w:val="00D86811"/>
    <w:rsid w:val="00D8686F"/>
    <w:rsid w:val="00D86CCA"/>
    <w:rsid w:val="00D87473"/>
    <w:rsid w:val="00D8753C"/>
    <w:rsid w:val="00D8789C"/>
    <w:rsid w:val="00D87A49"/>
    <w:rsid w:val="00D87CBD"/>
    <w:rsid w:val="00D9012C"/>
    <w:rsid w:val="00D902C0"/>
    <w:rsid w:val="00D90EFE"/>
    <w:rsid w:val="00D9101F"/>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97D91"/>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26E"/>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C24"/>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59E"/>
    <w:rsid w:val="00DB4F66"/>
    <w:rsid w:val="00DB611B"/>
    <w:rsid w:val="00DB6457"/>
    <w:rsid w:val="00DB658F"/>
    <w:rsid w:val="00DB660F"/>
    <w:rsid w:val="00DB6873"/>
    <w:rsid w:val="00DB6924"/>
    <w:rsid w:val="00DB6BD8"/>
    <w:rsid w:val="00DB6C8F"/>
    <w:rsid w:val="00DB6F09"/>
    <w:rsid w:val="00DB77E7"/>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324"/>
    <w:rsid w:val="00DC72E5"/>
    <w:rsid w:val="00DC72F3"/>
    <w:rsid w:val="00DC75EB"/>
    <w:rsid w:val="00DC7777"/>
    <w:rsid w:val="00DD01E2"/>
    <w:rsid w:val="00DD02F6"/>
    <w:rsid w:val="00DD07A7"/>
    <w:rsid w:val="00DD1A68"/>
    <w:rsid w:val="00DD1E38"/>
    <w:rsid w:val="00DD2379"/>
    <w:rsid w:val="00DD2573"/>
    <w:rsid w:val="00DD2832"/>
    <w:rsid w:val="00DD2CD6"/>
    <w:rsid w:val="00DD32AE"/>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864"/>
    <w:rsid w:val="00DE7C65"/>
    <w:rsid w:val="00DE7D4F"/>
    <w:rsid w:val="00DE7DA9"/>
    <w:rsid w:val="00DE7FBE"/>
    <w:rsid w:val="00DF06C2"/>
    <w:rsid w:val="00DF0E23"/>
    <w:rsid w:val="00DF169D"/>
    <w:rsid w:val="00DF188B"/>
    <w:rsid w:val="00DF2577"/>
    <w:rsid w:val="00DF260A"/>
    <w:rsid w:val="00DF266B"/>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562"/>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735"/>
    <w:rsid w:val="00E04EB5"/>
    <w:rsid w:val="00E04F74"/>
    <w:rsid w:val="00E05034"/>
    <w:rsid w:val="00E0528F"/>
    <w:rsid w:val="00E0530C"/>
    <w:rsid w:val="00E056F1"/>
    <w:rsid w:val="00E062DE"/>
    <w:rsid w:val="00E06849"/>
    <w:rsid w:val="00E068F2"/>
    <w:rsid w:val="00E06A67"/>
    <w:rsid w:val="00E06CEC"/>
    <w:rsid w:val="00E06D12"/>
    <w:rsid w:val="00E07067"/>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B54"/>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F90"/>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36"/>
    <w:rsid w:val="00E24E50"/>
    <w:rsid w:val="00E25308"/>
    <w:rsid w:val="00E25A27"/>
    <w:rsid w:val="00E25DC7"/>
    <w:rsid w:val="00E25E25"/>
    <w:rsid w:val="00E26639"/>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B19"/>
    <w:rsid w:val="00E46C98"/>
    <w:rsid w:val="00E46CED"/>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256"/>
    <w:rsid w:val="00E5439A"/>
    <w:rsid w:val="00E54496"/>
    <w:rsid w:val="00E54716"/>
    <w:rsid w:val="00E549D3"/>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326"/>
    <w:rsid w:val="00E71697"/>
    <w:rsid w:val="00E7192B"/>
    <w:rsid w:val="00E71C87"/>
    <w:rsid w:val="00E71DAD"/>
    <w:rsid w:val="00E71F2A"/>
    <w:rsid w:val="00E72822"/>
    <w:rsid w:val="00E72D4C"/>
    <w:rsid w:val="00E72E52"/>
    <w:rsid w:val="00E72F1E"/>
    <w:rsid w:val="00E72F29"/>
    <w:rsid w:val="00E732F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3E"/>
    <w:rsid w:val="00E9690E"/>
    <w:rsid w:val="00E96ECB"/>
    <w:rsid w:val="00E97F96"/>
    <w:rsid w:val="00EA03F6"/>
    <w:rsid w:val="00EA0BD4"/>
    <w:rsid w:val="00EA0C59"/>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3DD7"/>
    <w:rsid w:val="00EA410E"/>
    <w:rsid w:val="00EA42DC"/>
    <w:rsid w:val="00EA4344"/>
    <w:rsid w:val="00EA4956"/>
    <w:rsid w:val="00EA508B"/>
    <w:rsid w:val="00EA5683"/>
    <w:rsid w:val="00EA5E73"/>
    <w:rsid w:val="00EA5EC1"/>
    <w:rsid w:val="00EA5F6F"/>
    <w:rsid w:val="00EA6075"/>
    <w:rsid w:val="00EA6178"/>
    <w:rsid w:val="00EA6436"/>
    <w:rsid w:val="00EA68CA"/>
    <w:rsid w:val="00EA69E7"/>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2F25"/>
    <w:rsid w:val="00EB3596"/>
    <w:rsid w:val="00EB37F5"/>
    <w:rsid w:val="00EB3FC1"/>
    <w:rsid w:val="00EB4884"/>
    <w:rsid w:val="00EB4D2B"/>
    <w:rsid w:val="00EB4DE3"/>
    <w:rsid w:val="00EB4F1F"/>
    <w:rsid w:val="00EB4F79"/>
    <w:rsid w:val="00EB5552"/>
    <w:rsid w:val="00EB5E36"/>
    <w:rsid w:val="00EB63AF"/>
    <w:rsid w:val="00EB66E6"/>
    <w:rsid w:val="00EB684D"/>
    <w:rsid w:val="00EB7325"/>
    <w:rsid w:val="00EB7346"/>
    <w:rsid w:val="00EB7928"/>
    <w:rsid w:val="00EB7C8C"/>
    <w:rsid w:val="00EB7D79"/>
    <w:rsid w:val="00EB7E69"/>
    <w:rsid w:val="00EB7F38"/>
    <w:rsid w:val="00EC061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8E6"/>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2EE6"/>
    <w:rsid w:val="00ED3182"/>
    <w:rsid w:val="00ED3E9D"/>
    <w:rsid w:val="00ED3EE8"/>
    <w:rsid w:val="00ED476D"/>
    <w:rsid w:val="00ED50A6"/>
    <w:rsid w:val="00ED5109"/>
    <w:rsid w:val="00ED52C0"/>
    <w:rsid w:val="00ED52D0"/>
    <w:rsid w:val="00ED57B6"/>
    <w:rsid w:val="00ED5ABE"/>
    <w:rsid w:val="00ED5ADD"/>
    <w:rsid w:val="00ED5CEC"/>
    <w:rsid w:val="00ED60F6"/>
    <w:rsid w:val="00ED6137"/>
    <w:rsid w:val="00ED61E7"/>
    <w:rsid w:val="00ED62CF"/>
    <w:rsid w:val="00ED6C8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DD2"/>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21"/>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E4"/>
    <w:rsid w:val="00F2269B"/>
    <w:rsid w:val="00F2296C"/>
    <w:rsid w:val="00F2300C"/>
    <w:rsid w:val="00F2311C"/>
    <w:rsid w:val="00F23DBE"/>
    <w:rsid w:val="00F23E96"/>
    <w:rsid w:val="00F23ECC"/>
    <w:rsid w:val="00F243BB"/>
    <w:rsid w:val="00F244BC"/>
    <w:rsid w:val="00F246E6"/>
    <w:rsid w:val="00F247A0"/>
    <w:rsid w:val="00F248DF"/>
    <w:rsid w:val="00F24F06"/>
    <w:rsid w:val="00F25056"/>
    <w:rsid w:val="00F25A87"/>
    <w:rsid w:val="00F25B1B"/>
    <w:rsid w:val="00F25D01"/>
    <w:rsid w:val="00F26410"/>
    <w:rsid w:val="00F26B54"/>
    <w:rsid w:val="00F26D84"/>
    <w:rsid w:val="00F26FF0"/>
    <w:rsid w:val="00F271D4"/>
    <w:rsid w:val="00F275AD"/>
    <w:rsid w:val="00F2760A"/>
    <w:rsid w:val="00F2785F"/>
    <w:rsid w:val="00F27AC7"/>
    <w:rsid w:val="00F30179"/>
    <w:rsid w:val="00F30606"/>
    <w:rsid w:val="00F30651"/>
    <w:rsid w:val="00F31E65"/>
    <w:rsid w:val="00F31F6A"/>
    <w:rsid w:val="00F321A3"/>
    <w:rsid w:val="00F323EA"/>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D4E"/>
    <w:rsid w:val="00F43F75"/>
    <w:rsid w:val="00F44C5A"/>
    <w:rsid w:val="00F45BF6"/>
    <w:rsid w:val="00F45D2F"/>
    <w:rsid w:val="00F45D79"/>
    <w:rsid w:val="00F461F8"/>
    <w:rsid w:val="00F46223"/>
    <w:rsid w:val="00F4625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4FC4"/>
    <w:rsid w:val="00F55101"/>
    <w:rsid w:val="00F551F4"/>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99D"/>
    <w:rsid w:val="00F750D6"/>
    <w:rsid w:val="00F751BD"/>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77E9B"/>
    <w:rsid w:val="00F80141"/>
    <w:rsid w:val="00F80694"/>
    <w:rsid w:val="00F80D25"/>
    <w:rsid w:val="00F80FFF"/>
    <w:rsid w:val="00F816C9"/>
    <w:rsid w:val="00F81904"/>
    <w:rsid w:val="00F81B05"/>
    <w:rsid w:val="00F825F3"/>
    <w:rsid w:val="00F82668"/>
    <w:rsid w:val="00F827FF"/>
    <w:rsid w:val="00F82C2D"/>
    <w:rsid w:val="00F82E76"/>
    <w:rsid w:val="00F8369E"/>
    <w:rsid w:val="00F83795"/>
    <w:rsid w:val="00F8389B"/>
    <w:rsid w:val="00F83CF3"/>
    <w:rsid w:val="00F84689"/>
    <w:rsid w:val="00F84AB1"/>
    <w:rsid w:val="00F84F58"/>
    <w:rsid w:val="00F8532D"/>
    <w:rsid w:val="00F853A9"/>
    <w:rsid w:val="00F85B74"/>
    <w:rsid w:val="00F85C02"/>
    <w:rsid w:val="00F85E5F"/>
    <w:rsid w:val="00F865E8"/>
    <w:rsid w:val="00F868C1"/>
    <w:rsid w:val="00F868CA"/>
    <w:rsid w:val="00F869E2"/>
    <w:rsid w:val="00F86BCA"/>
    <w:rsid w:val="00F870D4"/>
    <w:rsid w:val="00F90004"/>
    <w:rsid w:val="00F9046C"/>
    <w:rsid w:val="00F90875"/>
    <w:rsid w:val="00F908F5"/>
    <w:rsid w:val="00F90EEC"/>
    <w:rsid w:val="00F90F6A"/>
    <w:rsid w:val="00F9148A"/>
    <w:rsid w:val="00F918A2"/>
    <w:rsid w:val="00F91BEB"/>
    <w:rsid w:val="00F91CC6"/>
    <w:rsid w:val="00F91F59"/>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C2"/>
    <w:rsid w:val="00FA23D1"/>
    <w:rsid w:val="00FA28DD"/>
    <w:rsid w:val="00FA2E2B"/>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197"/>
    <w:rsid w:val="00FB11D6"/>
    <w:rsid w:val="00FB1274"/>
    <w:rsid w:val="00FB12B7"/>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847"/>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59B"/>
    <w:rsid w:val="00FC3349"/>
    <w:rsid w:val="00FC355A"/>
    <w:rsid w:val="00FC35D3"/>
    <w:rsid w:val="00FC39BF"/>
    <w:rsid w:val="00FC4614"/>
    <w:rsid w:val="00FC58AF"/>
    <w:rsid w:val="00FC5F24"/>
    <w:rsid w:val="00FC5F8E"/>
    <w:rsid w:val="00FC6284"/>
    <w:rsid w:val="00FC68BA"/>
    <w:rsid w:val="00FC6A5C"/>
    <w:rsid w:val="00FC6C92"/>
    <w:rsid w:val="00FC7212"/>
    <w:rsid w:val="00FC75D0"/>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95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9F3"/>
    <w:rsid w:val="00FF2B27"/>
    <w:rsid w:val="00FF301A"/>
    <w:rsid w:val="00FF3102"/>
    <w:rsid w:val="00FF31A1"/>
    <w:rsid w:val="00FF3601"/>
    <w:rsid w:val="00FF3765"/>
    <w:rsid w:val="00FF3CCB"/>
    <w:rsid w:val="00FF427B"/>
    <w:rsid w:val="00FF438A"/>
    <w:rsid w:val="00FF4510"/>
    <w:rsid w:val="00FF46C9"/>
    <w:rsid w:val="00FF4772"/>
    <w:rsid w:val="00FF4842"/>
    <w:rsid w:val="00FF48EE"/>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 w:val="00FF7F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5540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5540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3496">
      <w:bodyDiv w:val="1"/>
      <w:marLeft w:val="0"/>
      <w:marRight w:val="0"/>
      <w:marTop w:val="0"/>
      <w:marBottom w:val="0"/>
      <w:divBdr>
        <w:top w:val="none" w:sz="0" w:space="0" w:color="auto"/>
        <w:left w:val="none" w:sz="0" w:space="0" w:color="auto"/>
        <w:bottom w:val="none" w:sz="0" w:space="0" w:color="auto"/>
        <w:right w:val="none" w:sz="0" w:space="0" w:color="auto"/>
      </w:divBdr>
    </w:div>
    <w:div w:id="30151739">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21364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2213776">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764437">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82885728">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3964122">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246209">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07823306">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024328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189131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7523813">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0325803">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446408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5584176">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7041078">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518760">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7811439">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294694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vicentic@eps.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filipovic.vladimir@"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microsoft.com/office/2011/relationships/people" Target="peop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CAC42B0-5F9E-48E8-97D2-93E03978018B}">
  <ds:schemaRefs>
    <ds:schemaRef ds:uri="http://schemas.openxmlformats.org/officeDocument/2006/bibliography"/>
  </ds:schemaRefs>
</ds:datastoreItem>
</file>

<file path=customXml/itemProps100.xml><?xml version="1.0" encoding="utf-8"?>
<ds:datastoreItem xmlns:ds="http://schemas.openxmlformats.org/officeDocument/2006/customXml" ds:itemID="{3AD78EB3-26BE-44A5-8375-2438C4B73122}">
  <ds:schemaRefs>
    <ds:schemaRef ds:uri="http://schemas.openxmlformats.org/officeDocument/2006/bibliography"/>
  </ds:schemaRefs>
</ds:datastoreItem>
</file>

<file path=customXml/itemProps101.xml><?xml version="1.0" encoding="utf-8"?>
<ds:datastoreItem xmlns:ds="http://schemas.openxmlformats.org/officeDocument/2006/customXml" ds:itemID="{BFC86E62-57FC-4710-819F-8B3CB4240D5D}">
  <ds:schemaRefs>
    <ds:schemaRef ds:uri="http://schemas.openxmlformats.org/officeDocument/2006/bibliography"/>
  </ds:schemaRefs>
</ds:datastoreItem>
</file>

<file path=customXml/itemProps102.xml><?xml version="1.0" encoding="utf-8"?>
<ds:datastoreItem xmlns:ds="http://schemas.openxmlformats.org/officeDocument/2006/customXml" ds:itemID="{97DC511A-D211-4F32-80D0-72C3F02EF58D}">
  <ds:schemaRefs>
    <ds:schemaRef ds:uri="http://schemas.openxmlformats.org/officeDocument/2006/bibliography"/>
  </ds:schemaRefs>
</ds:datastoreItem>
</file>

<file path=customXml/itemProps103.xml><?xml version="1.0" encoding="utf-8"?>
<ds:datastoreItem xmlns:ds="http://schemas.openxmlformats.org/officeDocument/2006/customXml" ds:itemID="{73A643CF-AC33-4EB7-AB8F-06D92EF6D304}">
  <ds:schemaRefs>
    <ds:schemaRef ds:uri="http://schemas.openxmlformats.org/officeDocument/2006/bibliography"/>
  </ds:schemaRefs>
</ds:datastoreItem>
</file>

<file path=customXml/itemProps104.xml><?xml version="1.0" encoding="utf-8"?>
<ds:datastoreItem xmlns:ds="http://schemas.openxmlformats.org/officeDocument/2006/customXml" ds:itemID="{0C0FC267-630D-4037-8D66-E20513B54927}">
  <ds:schemaRefs>
    <ds:schemaRef ds:uri="http://schemas.openxmlformats.org/officeDocument/2006/bibliography"/>
  </ds:schemaRefs>
</ds:datastoreItem>
</file>

<file path=customXml/itemProps105.xml><?xml version="1.0" encoding="utf-8"?>
<ds:datastoreItem xmlns:ds="http://schemas.openxmlformats.org/officeDocument/2006/customXml" ds:itemID="{5EC78B70-E766-435B-99FA-E17B75DFE4A1}">
  <ds:schemaRefs>
    <ds:schemaRef ds:uri="http://schemas.openxmlformats.org/officeDocument/2006/bibliography"/>
  </ds:schemaRefs>
</ds:datastoreItem>
</file>

<file path=customXml/itemProps106.xml><?xml version="1.0" encoding="utf-8"?>
<ds:datastoreItem xmlns:ds="http://schemas.openxmlformats.org/officeDocument/2006/customXml" ds:itemID="{7053CD56-EAF1-4759-9757-AC606309F9D4}">
  <ds:schemaRefs>
    <ds:schemaRef ds:uri="http://schemas.openxmlformats.org/officeDocument/2006/bibliography"/>
  </ds:schemaRefs>
</ds:datastoreItem>
</file>

<file path=customXml/itemProps107.xml><?xml version="1.0" encoding="utf-8"?>
<ds:datastoreItem xmlns:ds="http://schemas.openxmlformats.org/officeDocument/2006/customXml" ds:itemID="{2C01337F-70D1-44D9-A115-4C5D8D4F2CA2}">
  <ds:schemaRefs>
    <ds:schemaRef ds:uri="http://schemas.openxmlformats.org/officeDocument/2006/bibliography"/>
  </ds:schemaRefs>
</ds:datastoreItem>
</file>

<file path=customXml/itemProps108.xml><?xml version="1.0" encoding="utf-8"?>
<ds:datastoreItem xmlns:ds="http://schemas.openxmlformats.org/officeDocument/2006/customXml" ds:itemID="{19300099-564F-4A5A-A711-7182FEBC01E4}">
  <ds:schemaRefs>
    <ds:schemaRef ds:uri="http://schemas.openxmlformats.org/officeDocument/2006/bibliography"/>
  </ds:schemaRefs>
</ds:datastoreItem>
</file>

<file path=customXml/itemProps109.xml><?xml version="1.0" encoding="utf-8"?>
<ds:datastoreItem xmlns:ds="http://schemas.openxmlformats.org/officeDocument/2006/customXml" ds:itemID="{7A7D1EBC-EED1-403C-8704-A825E5C5EFE3}">
  <ds:schemaRefs>
    <ds:schemaRef ds:uri="http://schemas.openxmlformats.org/officeDocument/2006/bibliography"/>
  </ds:schemaRefs>
</ds:datastoreItem>
</file>

<file path=customXml/itemProps11.xml><?xml version="1.0" encoding="utf-8"?>
<ds:datastoreItem xmlns:ds="http://schemas.openxmlformats.org/officeDocument/2006/customXml" ds:itemID="{53FFF88D-3527-4F95-A698-BCB1E5D337F2}">
  <ds:schemaRefs>
    <ds:schemaRef ds:uri="http://schemas.openxmlformats.org/officeDocument/2006/bibliography"/>
  </ds:schemaRefs>
</ds:datastoreItem>
</file>

<file path=customXml/itemProps110.xml><?xml version="1.0" encoding="utf-8"?>
<ds:datastoreItem xmlns:ds="http://schemas.openxmlformats.org/officeDocument/2006/customXml" ds:itemID="{DA02E5F6-20F0-46E3-951F-AF936296A0A5}">
  <ds:schemaRefs>
    <ds:schemaRef ds:uri="http://schemas.openxmlformats.org/officeDocument/2006/bibliography"/>
  </ds:schemaRefs>
</ds:datastoreItem>
</file>

<file path=customXml/itemProps111.xml><?xml version="1.0" encoding="utf-8"?>
<ds:datastoreItem xmlns:ds="http://schemas.openxmlformats.org/officeDocument/2006/customXml" ds:itemID="{7C0615E9-EDD9-4BE6-B931-4663FDE686D0}">
  <ds:schemaRefs>
    <ds:schemaRef ds:uri="http://schemas.openxmlformats.org/officeDocument/2006/bibliography"/>
  </ds:schemaRefs>
</ds:datastoreItem>
</file>

<file path=customXml/itemProps112.xml><?xml version="1.0" encoding="utf-8"?>
<ds:datastoreItem xmlns:ds="http://schemas.openxmlformats.org/officeDocument/2006/customXml" ds:itemID="{C265587C-EB7B-4B94-9CFA-64C15EE8A76C}">
  <ds:schemaRefs>
    <ds:schemaRef ds:uri="http://schemas.openxmlformats.org/officeDocument/2006/bibliography"/>
  </ds:schemaRefs>
</ds:datastoreItem>
</file>

<file path=customXml/itemProps113.xml><?xml version="1.0" encoding="utf-8"?>
<ds:datastoreItem xmlns:ds="http://schemas.openxmlformats.org/officeDocument/2006/customXml" ds:itemID="{01B85150-FBCD-41EA-B11C-3CBC077B08C0}">
  <ds:schemaRefs>
    <ds:schemaRef ds:uri="http://schemas.openxmlformats.org/officeDocument/2006/bibliography"/>
  </ds:schemaRefs>
</ds:datastoreItem>
</file>

<file path=customXml/itemProps114.xml><?xml version="1.0" encoding="utf-8"?>
<ds:datastoreItem xmlns:ds="http://schemas.openxmlformats.org/officeDocument/2006/customXml" ds:itemID="{AFF59BDB-15CC-4989-B1C7-94B0B9C8EFEC}">
  <ds:schemaRefs>
    <ds:schemaRef ds:uri="http://schemas.openxmlformats.org/officeDocument/2006/bibliography"/>
  </ds:schemaRefs>
</ds:datastoreItem>
</file>

<file path=customXml/itemProps115.xml><?xml version="1.0" encoding="utf-8"?>
<ds:datastoreItem xmlns:ds="http://schemas.openxmlformats.org/officeDocument/2006/customXml" ds:itemID="{5BD133EB-6E62-4F80-B2B8-7E80FDF29288}">
  <ds:schemaRefs>
    <ds:schemaRef ds:uri="http://schemas.openxmlformats.org/officeDocument/2006/bibliography"/>
  </ds:schemaRefs>
</ds:datastoreItem>
</file>

<file path=customXml/itemProps116.xml><?xml version="1.0" encoding="utf-8"?>
<ds:datastoreItem xmlns:ds="http://schemas.openxmlformats.org/officeDocument/2006/customXml" ds:itemID="{0B263353-74C7-4A05-AC40-63519E9C2D49}">
  <ds:schemaRefs>
    <ds:schemaRef ds:uri="http://schemas.openxmlformats.org/officeDocument/2006/bibliography"/>
  </ds:schemaRefs>
</ds:datastoreItem>
</file>

<file path=customXml/itemProps117.xml><?xml version="1.0" encoding="utf-8"?>
<ds:datastoreItem xmlns:ds="http://schemas.openxmlformats.org/officeDocument/2006/customXml" ds:itemID="{F0D76BB7-BC2D-4CF4-8ADE-EEB55CAE0E7B}">
  <ds:schemaRefs>
    <ds:schemaRef ds:uri="http://schemas.openxmlformats.org/officeDocument/2006/bibliography"/>
  </ds:schemaRefs>
</ds:datastoreItem>
</file>

<file path=customXml/itemProps118.xml><?xml version="1.0" encoding="utf-8"?>
<ds:datastoreItem xmlns:ds="http://schemas.openxmlformats.org/officeDocument/2006/customXml" ds:itemID="{8C264001-3E9E-41FA-A8AE-072E40C5A000}">
  <ds:schemaRefs>
    <ds:schemaRef ds:uri="http://schemas.openxmlformats.org/officeDocument/2006/bibliography"/>
  </ds:schemaRefs>
</ds:datastoreItem>
</file>

<file path=customXml/itemProps119.xml><?xml version="1.0" encoding="utf-8"?>
<ds:datastoreItem xmlns:ds="http://schemas.openxmlformats.org/officeDocument/2006/customXml" ds:itemID="{6659636B-B856-452F-A5BC-7004405912A2}">
  <ds:schemaRefs>
    <ds:schemaRef ds:uri="http://schemas.openxmlformats.org/officeDocument/2006/bibliography"/>
  </ds:schemaRefs>
</ds:datastoreItem>
</file>

<file path=customXml/itemProps12.xml><?xml version="1.0" encoding="utf-8"?>
<ds:datastoreItem xmlns:ds="http://schemas.openxmlformats.org/officeDocument/2006/customXml" ds:itemID="{26934437-F81A-4822-92A4-8A300771BFE2}">
  <ds:schemaRefs>
    <ds:schemaRef ds:uri="http://schemas.openxmlformats.org/officeDocument/2006/bibliography"/>
  </ds:schemaRefs>
</ds:datastoreItem>
</file>

<file path=customXml/itemProps120.xml><?xml version="1.0" encoding="utf-8"?>
<ds:datastoreItem xmlns:ds="http://schemas.openxmlformats.org/officeDocument/2006/customXml" ds:itemID="{76A212CA-E3EA-4C6E-A21B-B4C541F9D6C6}">
  <ds:schemaRefs>
    <ds:schemaRef ds:uri="http://schemas.openxmlformats.org/officeDocument/2006/bibliography"/>
  </ds:schemaRefs>
</ds:datastoreItem>
</file>

<file path=customXml/itemProps121.xml><?xml version="1.0" encoding="utf-8"?>
<ds:datastoreItem xmlns:ds="http://schemas.openxmlformats.org/officeDocument/2006/customXml" ds:itemID="{5FB976F9-67FF-4D96-81EF-47BF32EFF6AA}">
  <ds:schemaRefs>
    <ds:schemaRef ds:uri="http://schemas.openxmlformats.org/officeDocument/2006/bibliography"/>
  </ds:schemaRefs>
</ds:datastoreItem>
</file>

<file path=customXml/itemProps122.xml><?xml version="1.0" encoding="utf-8"?>
<ds:datastoreItem xmlns:ds="http://schemas.openxmlformats.org/officeDocument/2006/customXml" ds:itemID="{536FC8C7-1FD7-4B37-858E-92377EF74EA4}">
  <ds:schemaRefs>
    <ds:schemaRef ds:uri="http://schemas.openxmlformats.org/officeDocument/2006/bibliography"/>
  </ds:schemaRefs>
</ds:datastoreItem>
</file>

<file path=customXml/itemProps123.xml><?xml version="1.0" encoding="utf-8"?>
<ds:datastoreItem xmlns:ds="http://schemas.openxmlformats.org/officeDocument/2006/customXml" ds:itemID="{CB89EA9B-893C-4F2A-80CD-DCC4201CC835}">
  <ds:schemaRefs>
    <ds:schemaRef ds:uri="http://schemas.openxmlformats.org/officeDocument/2006/bibliography"/>
  </ds:schemaRefs>
</ds:datastoreItem>
</file>

<file path=customXml/itemProps124.xml><?xml version="1.0" encoding="utf-8"?>
<ds:datastoreItem xmlns:ds="http://schemas.openxmlformats.org/officeDocument/2006/customXml" ds:itemID="{5A209D10-5D61-40BE-9B1C-37F51114BF80}">
  <ds:schemaRefs>
    <ds:schemaRef ds:uri="http://schemas.openxmlformats.org/officeDocument/2006/bibliography"/>
  </ds:schemaRefs>
</ds:datastoreItem>
</file>

<file path=customXml/itemProps125.xml><?xml version="1.0" encoding="utf-8"?>
<ds:datastoreItem xmlns:ds="http://schemas.openxmlformats.org/officeDocument/2006/customXml" ds:itemID="{5F8B6720-721C-4559-A0BD-29FAD1850194}">
  <ds:schemaRefs>
    <ds:schemaRef ds:uri="http://schemas.openxmlformats.org/officeDocument/2006/bibliography"/>
  </ds:schemaRefs>
</ds:datastoreItem>
</file>

<file path=customXml/itemProps126.xml><?xml version="1.0" encoding="utf-8"?>
<ds:datastoreItem xmlns:ds="http://schemas.openxmlformats.org/officeDocument/2006/customXml" ds:itemID="{80B6E736-144D-428F-B774-150853AAFD18}">
  <ds:schemaRefs>
    <ds:schemaRef ds:uri="http://schemas.openxmlformats.org/officeDocument/2006/bibliography"/>
  </ds:schemaRefs>
</ds:datastoreItem>
</file>

<file path=customXml/itemProps127.xml><?xml version="1.0" encoding="utf-8"?>
<ds:datastoreItem xmlns:ds="http://schemas.openxmlformats.org/officeDocument/2006/customXml" ds:itemID="{400E3ABE-F698-4A4C-92D6-CDC280B2F743}">
  <ds:schemaRefs>
    <ds:schemaRef ds:uri="http://schemas.openxmlformats.org/officeDocument/2006/bibliography"/>
  </ds:schemaRefs>
</ds:datastoreItem>
</file>

<file path=customXml/itemProps128.xml><?xml version="1.0" encoding="utf-8"?>
<ds:datastoreItem xmlns:ds="http://schemas.openxmlformats.org/officeDocument/2006/customXml" ds:itemID="{A471AD82-7EAD-47DE-B817-55563FCA8947}">
  <ds:schemaRefs>
    <ds:schemaRef ds:uri="http://schemas.openxmlformats.org/officeDocument/2006/bibliography"/>
  </ds:schemaRefs>
</ds:datastoreItem>
</file>

<file path=customXml/itemProps129.xml><?xml version="1.0" encoding="utf-8"?>
<ds:datastoreItem xmlns:ds="http://schemas.openxmlformats.org/officeDocument/2006/customXml" ds:itemID="{B0FB20FB-90C9-4492-993B-3071749523BE}">
  <ds:schemaRefs>
    <ds:schemaRef ds:uri="http://schemas.openxmlformats.org/officeDocument/2006/bibliography"/>
  </ds:schemaRefs>
</ds:datastoreItem>
</file>

<file path=customXml/itemProps13.xml><?xml version="1.0" encoding="utf-8"?>
<ds:datastoreItem xmlns:ds="http://schemas.openxmlformats.org/officeDocument/2006/customXml" ds:itemID="{D9FB55F9-41D0-4C42-91EA-FF0BB9B97A8E}">
  <ds:schemaRefs>
    <ds:schemaRef ds:uri="http://schemas.openxmlformats.org/officeDocument/2006/bibliography"/>
  </ds:schemaRefs>
</ds:datastoreItem>
</file>

<file path=customXml/itemProps130.xml><?xml version="1.0" encoding="utf-8"?>
<ds:datastoreItem xmlns:ds="http://schemas.openxmlformats.org/officeDocument/2006/customXml" ds:itemID="{BADB3B07-C676-4781-9D62-B1D6E46B88BA}">
  <ds:schemaRefs>
    <ds:schemaRef ds:uri="http://schemas.openxmlformats.org/officeDocument/2006/bibliography"/>
  </ds:schemaRefs>
</ds:datastoreItem>
</file>

<file path=customXml/itemProps131.xml><?xml version="1.0" encoding="utf-8"?>
<ds:datastoreItem xmlns:ds="http://schemas.openxmlformats.org/officeDocument/2006/customXml" ds:itemID="{8EFB9187-5F0C-47EB-BB4B-DB279B7A0DF8}">
  <ds:schemaRefs>
    <ds:schemaRef ds:uri="http://schemas.openxmlformats.org/officeDocument/2006/bibliography"/>
  </ds:schemaRefs>
</ds:datastoreItem>
</file>

<file path=customXml/itemProps132.xml><?xml version="1.0" encoding="utf-8"?>
<ds:datastoreItem xmlns:ds="http://schemas.openxmlformats.org/officeDocument/2006/customXml" ds:itemID="{9700676A-08C3-4090-A67E-6E70E5F0218F}">
  <ds:schemaRefs>
    <ds:schemaRef ds:uri="http://schemas.openxmlformats.org/officeDocument/2006/bibliography"/>
  </ds:schemaRefs>
</ds:datastoreItem>
</file>

<file path=customXml/itemProps133.xml><?xml version="1.0" encoding="utf-8"?>
<ds:datastoreItem xmlns:ds="http://schemas.openxmlformats.org/officeDocument/2006/customXml" ds:itemID="{35F411EE-7E51-4A62-9D33-02BCA5AED911}">
  <ds:schemaRefs>
    <ds:schemaRef ds:uri="http://schemas.openxmlformats.org/officeDocument/2006/bibliography"/>
  </ds:schemaRefs>
</ds:datastoreItem>
</file>

<file path=customXml/itemProps134.xml><?xml version="1.0" encoding="utf-8"?>
<ds:datastoreItem xmlns:ds="http://schemas.openxmlformats.org/officeDocument/2006/customXml" ds:itemID="{ADA60CFB-C16B-4F2C-AE36-8012C8BAC351}">
  <ds:schemaRefs>
    <ds:schemaRef ds:uri="http://schemas.openxmlformats.org/officeDocument/2006/bibliography"/>
  </ds:schemaRefs>
</ds:datastoreItem>
</file>

<file path=customXml/itemProps135.xml><?xml version="1.0" encoding="utf-8"?>
<ds:datastoreItem xmlns:ds="http://schemas.openxmlformats.org/officeDocument/2006/customXml" ds:itemID="{246C8A8D-D9DB-4431-A734-FAAFC941B2F3}">
  <ds:schemaRefs>
    <ds:schemaRef ds:uri="http://schemas.openxmlformats.org/officeDocument/2006/bibliography"/>
  </ds:schemaRefs>
</ds:datastoreItem>
</file>

<file path=customXml/itemProps136.xml><?xml version="1.0" encoding="utf-8"?>
<ds:datastoreItem xmlns:ds="http://schemas.openxmlformats.org/officeDocument/2006/customXml" ds:itemID="{2BBD43B4-ECB7-4B12-8EA2-FCF69C81D980}">
  <ds:schemaRefs>
    <ds:schemaRef ds:uri="http://schemas.openxmlformats.org/officeDocument/2006/bibliography"/>
  </ds:schemaRefs>
</ds:datastoreItem>
</file>

<file path=customXml/itemProps137.xml><?xml version="1.0" encoding="utf-8"?>
<ds:datastoreItem xmlns:ds="http://schemas.openxmlformats.org/officeDocument/2006/customXml" ds:itemID="{F44D7D10-5C8E-49AB-89F9-3BDF1C222680}">
  <ds:schemaRefs>
    <ds:schemaRef ds:uri="http://schemas.openxmlformats.org/officeDocument/2006/bibliography"/>
  </ds:schemaRefs>
</ds:datastoreItem>
</file>

<file path=customXml/itemProps138.xml><?xml version="1.0" encoding="utf-8"?>
<ds:datastoreItem xmlns:ds="http://schemas.openxmlformats.org/officeDocument/2006/customXml" ds:itemID="{F7769A4A-FF8A-43B9-9F76-63B2366411CE}">
  <ds:schemaRefs>
    <ds:schemaRef ds:uri="http://schemas.openxmlformats.org/officeDocument/2006/bibliography"/>
  </ds:schemaRefs>
</ds:datastoreItem>
</file>

<file path=customXml/itemProps139.xml><?xml version="1.0" encoding="utf-8"?>
<ds:datastoreItem xmlns:ds="http://schemas.openxmlformats.org/officeDocument/2006/customXml" ds:itemID="{F1F6DC70-9711-4882-BC20-18BEBC56C0ED}">
  <ds:schemaRefs>
    <ds:schemaRef ds:uri="http://schemas.openxmlformats.org/officeDocument/2006/bibliography"/>
  </ds:schemaRefs>
</ds:datastoreItem>
</file>

<file path=customXml/itemProps14.xml><?xml version="1.0" encoding="utf-8"?>
<ds:datastoreItem xmlns:ds="http://schemas.openxmlformats.org/officeDocument/2006/customXml" ds:itemID="{4305F3CC-D575-48DB-95EE-C39E9429793B}">
  <ds:schemaRefs>
    <ds:schemaRef ds:uri="http://schemas.openxmlformats.org/officeDocument/2006/bibliography"/>
  </ds:schemaRefs>
</ds:datastoreItem>
</file>

<file path=customXml/itemProps140.xml><?xml version="1.0" encoding="utf-8"?>
<ds:datastoreItem xmlns:ds="http://schemas.openxmlformats.org/officeDocument/2006/customXml" ds:itemID="{C4A1C012-6B06-4F97-8D25-2D476AA98010}">
  <ds:schemaRefs>
    <ds:schemaRef ds:uri="http://schemas.openxmlformats.org/officeDocument/2006/bibliography"/>
  </ds:schemaRefs>
</ds:datastoreItem>
</file>

<file path=customXml/itemProps141.xml><?xml version="1.0" encoding="utf-8"?>
<ds:datastoreItem xmlns:ds="http://schemas.openxmlformats.org/officeDocument/2006/customXml" ds:itemID="{256DA82A-B284-4133-A56B-97EBA113587F}">
  <ds:schemaRefs>
    <ds:schemaRef ds:uri="http://schemas.openxmlformats.org/officeDocument/2006/bibliography"/>
  </ds:schemaRefs>
</ds:datastoreItem>
</file>

<file path=customXml/itemProps142.xml><?xml version="1.0" encoding="utf-8"?>
<ds:datastoreItem xmlns:ds="http://schemas.openxmlformats.org/officeDocument/2006/customXml" ds:itemID="{F14B53B0-7B70-4A1B-BC49-BF3A6CA993AB}">
  <ds:schemaRefs>
    <ds:schemaRef ds:uri="http://schemas.openxmlformats.org/officeDocument/2006/bibliography"/>
  </ds:schemaRefs>
</ds:datastoreItem>
</file>

<file path=customXml/itemProps143.xml><?xml version="1.0" encoding="utf-8"?>
<ds:datastoreItem xmlns:ds="http://schemas.openxmlformats.org/officeDocument/2006/customXml" ds:itemID="{71620DF3-2CCF-40A3-BFA4-3A7438659AD3}">
  <ds:schemaRefs>
    <ds:schemaRef ds:uri="http://schemas.openxmlformats.org/officeDocument/2006/bibliography"/>
  </ds:schemaRefs>
</ds:datastoreItem>
</file>

<file path=customXml/itemProps144.xml><?xml version="1.0" encoding="utf-8"?>
<ds:datastoreItem xmlns:ds="http://schemas.openxmlformats.org/officeDocument/2006/customXml" ds:itemID="{21F360BA-996C-4766-9E63-3F3617682334}">
  <ds:schemaRefs>
    <ds:schemaRef ds:uri="http://schemas.openxmlformats.org/officeDocument/2006/bibliography"/>
  </ds:schemaRefs>
</ds:datastoreItem>
</file>

<file path=customXml/itemProps145.xml><?xml version="1.0" encoding="utf-8"?>
<ds:datastoreItem xmlns:ds="http://schemas.openxmlformats.org/officeDocument/2006/customXml" ds:itemID="{BFEB7FDD-A634-4DCB-8164-2D15495566A0}">
  <ds:schemaRefs>
    <ds:schemaRef ds:uri="http://schemas.openxmlformats.org/officeDocument/2006/bibliography"/>
  </ds:schemaRefs>
</ds:datastoreItem>
</file>

<file path=customXml/itemProps146.xml><?xml version="1.0" encoding="utf-8"?>
<ds:datastoreItem xmlns:ds="http://schemas.openxmlformats.org/officeDocument/2006/customXml" ds:itemID="{A24C9452-60DD-41CD-AD09-3D427F5A7A73}">
  <ds:schemaRefs>
    <ds:schemaRef ds:uri="http://schemas.openxmlformats.org/officeDocument/2006/bibliography"/>
  </ds:schemaRefs>
</ds:datastoreItem>
</file>

<file path=customXml/itemProps147.xml><?xml version="1.0" encoding="utf-8"?>
<ds:datastoreItem xmlns:ds="http://schemas.openxmlformats.org/officeDocument/2006/customXml" ds:itemID="{B8A83785-7845-4D76-8D3E-3C2E0C3013D7}">
  <ds:schemaRefs>
    <ds:schemaRef ds:uri="http://schemas.openxmlformats.org/officeDocument/2006/bibliography"/>
  </ds:schemaRefs>
</ds:datastoreItem>
</file>

<file path=customXml/itemProps148.xml><?xml version="1.0" encoding="utf-8"?>
<ds:datastoreItem xmlns:ds="http://schemas.openxmlformats.org/officeDocument/2006/customXml" ds:itemID="{F253A4F4-6048-4B61-8CB1-08295B165BC8}">
  <ds:schemaRefs>
    <ds:schemaRef ds:uri="http://schemas.openxmlformats.org/officeDocument/2006/bibliography"/>
  </ds:schemaRefs>
</ds:datastoreItem>
</file>

<file path=customXml/itemProps149.xml><?xml version="1.0" encoding="utf-8"?>
<ds:datastoreItem xmlns:ds="http://schemas.openxmlformats.org/officeDocument/2006/customXml" ds:itemID="{FA514927-47B1-4FFC-8636-12EC29BFD304}">
  <ds:schemaRefs>
    <ds:schemaRef ds:uri="http://schemas.openxmlformats.org/officeDocument/2006/bibliography"/>
  </ds:schemaRefs>
</ds:datastoreItem>
</file>

<file path=customXml/itemProps15.xml><?xml version="1.0" encoding="utf-8"?>
<ds:datastoreItem xmlns:ds="http://schemas.openxmlformats.org/officeDocument/2006/customXml" ds:itemID="{7928BB88-E5C7-4527-A95E-FA27EB89E014}">
  <ds:schemaRefs>
    <ds:schemaRef ds:uri="http://schemas.openxmlformats.org/officeDocument/2006/bibliography"/>
  </ds:schemaRefs>
</ds:datastoreItem>
</file>

<file path=customXml/itemProps150.xml><?xml version="1.0" encoding="utf-8"?>
<ds:datastoreItem xmlns:ds="http://schemas.openxmlformats.org/officeDocument/2006/customXml" ds:itemID="{EB5BD13F-4147-42AA-9CDA-E80BE84D6311}">
  <ds:schemaRefs>
    <ds:schemaRef ds:uri="http://schemas.openxmlformats.org/officeDocument/2006/bibliography"/>
  </ds:schemaRefs>
</ds:datastoreItem>
</file>

<file path=customXml/itemProps151.xml><?xml version="1.0" encoding="utf-8"?>
<ds:datastoreItem xmlns:ds="http://schemas.openxmlformats.org/officeDocument/2006/customXml" ds:itemID="{DACC808F-4670-45B3-AC01-084FA4805EFB}">
  <ds:schemaRefs>
    <ds:schemaRef ds:uri="http://schemas.openxmlformats.org/officeDocument/2006/bibliography"/>
  </ds:schemaRefs>
</ds:datastoreItem>
</file>

<file path=customXml/itemProps152.xml><?xml version="1.0" encoding="utf-8"?>
<ds:datastoreItem xmlns:ds="http://schemas.openxmlformats.org/officeDocument/2006/customXml" ds:itemID="{BF5A4B31-0CC7-471E-AEBF-716158A2A01F}">
  <ds:schemaRefs>
    <ds:schemaRef ds:uri="http://schemas.openxmlformats.org/officeDocument/2006/bibliography"/>
  </ds:schemaRefs>
</ds:datastoreItem>
</file>

<file path=customXml/itemProps153.xml><?xml version="1.0" encoding="utf-8"?>
<ds:datastoreItem xmlns:ds="http://schemas.openxmlformats.org/officeDocument/2006/customXml" ds:itemID="{147B492F-2EDE-4F90-A3D4-5351492B50DC}">
  <ds:schemaRefs>
    <ds:schemaRef ds:uri="http://schemas.openxmlformats.org/officeDocument/2006/bibliography"/>
  </ds:schemaRefs>
</ds:datastoreItem>
</file>

<file path=customXml/itemProps154.xml><?xml version="1.0" encoding="utf-8"?>
<ds:datastoreItem xmlns:ds="http://schemas.openxmlformats.org/officeDocument/2006/customXml" ds:itemID="{20E3C361-898E-45C5-97D9-C63491BAC0FD}">
  <ds:schemaRefs>
    <ds:schemaRef ds:uri="http://schemas.openxmlformats.org/officeDocument/2006/bibliography"/>
  </ds:schemaRefs>
</ds:datastoreItem>
</file>

<file path=customXml/itemProps155.xml><?xml version="1.0" encoding="utf-8"?>
<ds:datastoreItem xmlns:ds="http://schemas.openxmlformats.org/officeDocument/2006/customXml" ds:itemID="{F1C7311C-67A7-422C-9603-8C64B96332A9}">
  <ds:schemaRefs>
    <ds:schemaRef ds:uri="http://schemas.openxmlformats.org/officeDocument/2006/bibliography"/>
  </ds:schemaRefs>
</ds:datastoreItem>
</file>

<file path=customXml/itemProps156.xml><?xml version="1.0" encoding="utf-8"?>
<ds:datastoreItem xmlns:ds="http://schemas.openxmlformats.org/officeDocument/2006/customXml" ds:itemID="{C2284EA4-7522-4FB4-947D-86E892DC1BC3}">
  <ds:schemaRefs>
    <ds:schemaRef ds:uri="http://schemas.openxmlformats.org/officeDocument/2006/bibliography"/>
  </ds:schemaRefs>
</ds:datastoreItem>
</file>

<file path=customXml/itemProps157.xml><?xml version="1.0" encoding="utf-8"?>
<ds:datastoreItem xmlns:ds="http://schemas.openxmlformats.org/officeDocument/2006/customXml" ds:itemID="{C7361DD5-3A85-46AF-B607-A6F53EA5929C}">
  <ds:schemaRefs>
    <ds:schemaRef ds:uri="http://schemas.openxmlformats.org/officeDocument/2006/bibliography"/>
  </ds:schemaRefs>
</ds:datastoreItem>
</file>

<file path=customXml/itemProps16.xml><?xml version="1.0" encoding="utf-8"?>
<ds:datastoreItem xmlns:ds="http://schemas.openxmlformats.org/officeDocument/2006/customXml" ds:itemID="{28087042-FB20-446A-B9A9-B072EC19F564}">
  <ds:schemaRefs>
    <ds:schemaRef ds:uri="http://schemas.openxmlformats.org/officeDocument/2006/bibliography"/>
  </ds:schemaRefs>
</ds:datastoreItem>
</file>

<file path=customXml/itemProps17.xml><?xml version="1.0" encoding="utf-8"?>
<ds:datastoreItem xmlns:ds="http://schemas.openxmlformats.org/officeDocument/2006/customXml" ds:itemID="{15212144-F9F7-4B48-90BB-53803C458D21}">
  <ds:schemaRefs>
    <ds:schemaRef ds:uri="http://schemas.openxmlformats.org/officeDocument/2006/bibliography"/>
  </ds:schemaRefs>
</ds:datastoreItem>
</file>

<file path=customXml/itemProps18.xml><?xml version="1.0" encoding="utf-8"?>
<ds:datastoreItem xmlns:ds="http://schemas.openxmlformats.org/officeDocument/2006/customXml" ds:itemID="{F08A19A9-174B-4141-AF9A-1769FB57BDF3}">
  <ds:schemaRefs>
    <ds:schemaRef ds:uri="http://schemas.openxmlformats.org/officeDocument/2006/bibliography"/>
  </ds:schemaRefs>
</ds:datastoreItem>
</file>

<file path=customXml/itemProps19.xml><?xml version="1.0" encoding="utf-8"?>
<ds:datastoreItem xmlns:ds="http://schemas.openxmlformats.org/officeDocument/2006/customXml" ds:itemID="{9AB4FBE9-562C-4C88-8D05-09A30D1D24DC}">
  <ds:schemaRefs>
    <ds:schemaRef ds:uri="http://schemas.openxmlformats.org/officeDocument/2006/bibliography"/>
  </ds:schemaRefs>
</ds:datastoreItem>
</file>

<file path=customXml/itemProps2.xml><?xml version="1.0" encoding="utf-8"?>
<ds:datastoreItem xmlns:ds="http://schemas.openxmlformats.org/officeDocument/2006/customXml" ds:itemID="{87B4EC38-DA1B-42BD-9643-739C8DD025B3}">
  <ds:schemaRefs>
    <ds:schemaRef ds:uri="http://schemas.openxmlformats.org/officeDocument/2006/bibliography"/>
  </ds:schemaRefs>
</ds:datastoreItem>
</file>

<file path=customXml/itemProps20.xml><?xml version="1.0" encoding="utf-8"?>
<ds:datastoreItem xmlns:ds="http://schemas.openxmlformats.org/officeDocument/2006/customXml" ds:itemID="{EAE4814E-D37C-4223-B9BA-106092A4FBD8}">
  <ds:schemaRefs>
    <ds:schemaRef ds:uri="http://schemas.openxmlformats.org/officeDocument/2006/bibliography"/>
  </ds:schemaRefs>
</ds:datastoreItem>
</file>

<file path=customXml/itemProps21.xml><?xml version="1.0" encoding="utf-8"?>
<ds:datastoreItem xmlns:ds="http://schemas.openxmlformats.org/officeDocument/2006/customXml" ds:itemID="{BBA5DBB4-CB79-4F3D-ADF7-45DF061BC15E}">
  <ds:schemaRefs>
    <ds:schemaRef ds:uri="http://schemas.openxmlformats.org/officeDocument/2006/bibliography"/>
  </ds:schemaRefs>
</ds:datastoreItem>
</file>

<file path=customXml/itemProps22.xml><?xml version="1.0" encoding="utf-8"?>
<ds:datastoreItem xmlns:ds="http://schemas.openxmlformats.org/officeDocument/2006/customXml" ds:itemID="{122DE013-CE12-4D13-888A-384E170EF058}">
  <ds:schemaRefs>
    <ds:schemaRef ds:uri="http://schemas.openxmlformats.org/officeDocument/2006/bibliography"/>
  </ds:schemaRefs>
</ds:datastoreItem>
</file>

<file path=customXml/itemProps23.xml><?xml version="1.0" encoding="utf-8"?>
<ds:datastoreItem xmlns:ds="http://schemas.openxmlformats.org/officeDocument/2006/customXml" ds:itemID="{76948B1D-9B02-4414-A819-685B3B90F5B4}">
  <ds:schemaRefs>
    <ds:schemaRef ds:uri="http://schemas.openxmlformats.org/officeDocument/2006/bibliography"/>
  </ds:schemaRefs>
</ds:datastoreItem>
</file>

<file path=customXml/itemProps24.xml><?xml version="1.0" encoding="utf-8"?>
<ds:datastoreItem xmlns:ds="http://schemas.openxmlformats.org/officeDocument/2006/customXml" ds:itemID="{A70A7E80-868C-431A-A590-BDB895661F82}">
  <ds:schemaRefs>
    <ds:schemaRef ds:uri="http://schemas.openxmlformats.org/officeDocument/2006/bibliography"/>
  </ds:schemaRefs>
</ds:datastoreItem>
</file>

<file path=customXml/itemProps25.xml><?xml version="1.0" encoding="utf-8"?>
<ds:datastoreItem xmlns:ds="http://schemas.openxmlformats.org/officeDocument/2006/customXml" ds:itemID="{85AA0B17-E4EA-4740-96C7-7EB71677F0A2}">
  <ds:schemaRefs>
    <ds:schemaRef ds:uri="http://schemas.openxmlformats.org/officeDocument/2006/bibliography"/>
  </ds:schemaRefs>
</ds:datastoreItem>
</file>

<file path=customXml/itemProps26.xml><?xml version="1.0" encoding="utf-8"?>
<ds:datastoreItem xmlns:ds="http://schemas.openxmlformats.org/officeDocument/2006/customXml" ds:itemID="{B6C38CA2-BBE2-4BA0-8F44-AFF7128035E1}">
  <ds:schemaRefs>
    <ds:schemaRef ds:uri="http://schemas.openxmlformats.org/officeDocument/2006/bibliography"/>
  </ds:schemaRefs>
</ds:datastoreItem>
</file>

<file path=customXml/itemProps27.xml><?xml version="1.0" encoding="utf-8"?>
<ds:datastoreItem xmlns:ds="http://schemas.openxmlformats.org/officeDocument/2006/customXml" ds:itemID="{B1FD642B-E90B-495F-A970-C52ADB0D1529}">
  <ds:schemaRefs>
    <ds:schemaRef ds:uri="http://schemas.openxmlformats.org/officeDocument/2006/bibliography"/>
  </ds:schemaRefs>
</ds:datastoreItem>
</file>

<file path=customXml/itemProps28.xml><?xml version="1.0" encoding="utf-8"?>
<ds:datastoreItem xmlns:ds="http://schemas.openxmlformats.org/officeDocument/2006/customXml" ds:itemID="{D88A5F8A-6B0B-4C79-AA16-7ACD8B1A0E8C}">
  <ds:schemaRefs>
    <ds:schemaRef ds:uri="http://schemas.openxmlformats.org/officeDocument/2006/bibliography"/>
  </ds:schemaRefs>
</ds:datastoreItem>
</file>

<file path=customXml/itemProps29.xml><?xml version="1.0" encoding="utf-8"?>
<ds:datastoreItem xmlns:ds="http://schemas.openxmlformats.org/officeDocument/2006/customXml" ds:itemID="{93C803BE-1A33-4B99-B280-A1BEA6B479D4}">
  <ds:schemaRefs>
    <ds:schemaRef ds:uri="http://schemas.openxmlformats.org/officeDocument/2006/bibliography"/>
  </ds:schemaRefs>
</ds:datastoreItem>
</file>

<file path=customXml/itemProps3.xml><?xml version="1.0" encoding="utf-8"?>
<ds:datastoreItem xmlns:ds="http://schemas.openxmlformats.org/officeDocument/2006/customXml" ds:itemID="{EBE91945-CD01-4797-AAE6-B01A99D0CBC7}">
  <ds:schemaRefs>
    <ds:schemaRef ds:uri="http://schemas.openxmlformats.org/officeDocument/2006/bibliography"/>
  </ds:schemaRefs>
</ds:datastoreItem>
</file>

<file path=customXml/itemProps30.xml><?xml version="1.0" encoding="utf-8"?>
<ds:datastoreItem xmlns:ds="http://schemas.openxmlformats.org/officeDocument/2006/customXml" ds:itemID="{1B2012F9-B7CB-4051-9C26-2D7365F71A97}">
  <ds:schemaRefs>
    <ds:schemaRef ds:uri="http://schemas.openxmlformats.org/officeDocument/2006/bibliography"/>
  </ds:schemaRefs>
</ds:datastoreItem>
</file>

<file path=customXml/itemProps31.xml><?xml version="1.0" encoding="utf-8"?>
<ds:datastoreItem xmlns:ds="http://schemas.openxmlformats.org/officeDocument/2006/customXml" ds:itemID="{E0F7C463-9024-4754-8B45-A9034B4558BF}">
  <ds:schemaRefs>
    <ds:schemaRef ds:uri="http://schemas.openxmlformats.org/officeDocument/2006/bibliography"/>
  </ds:schemaRefs>
</ds:datastoreItem>
</file>

<file path=customXml/itemProps32.xml><?xml version="1.0" encoding="utf-8"?>
<ds:datastoreItem xmlns:ds="http://schemas.openxmlformats.org/officeDocument/2006/customXml" ds:itemID="{E962F609-12D3-4F74-84DB-2B8E12B112B8}">
  <ds:schemaRefs>
    <ds:schemaRef ds:uri="http://schemas.openxmlformats.org/officeDocument/2006/bibliography"/>
  </ds:schemaRefs>
</ds:datastoreItem>
</file>

<file path=customXml/itemProps33.xml><?xml version="1.0" encoding="utf-8"?>
<ds:datastoreItem xmlns:ds="http://schemas.openxmlformats.org/officeDocument/2006/customXml" ds:itemID="{5917024C-DCC9-4CC4-B52E-C727B8599C2D}">
  <ds:schemaRefs>
    <ds:schemaRef ds:uri="http://schemas.openxmlformats.org/officeDocument/2006/bibliography"/>
  </ds:schemaRefs>
</ds:datastoreItem>
</file>

<file path=customXml/itemProps34.xml><?xml version="1.0" encoding="utf-8"?>
<ds:datastoreItem xmlns:ds="http://schemas.openxmlformats.org/officeDocument/2006/customXml" ds:itemID="{65C1A0A5-A95E-47F5-95BD-93E4EDB06707}">
  <ds:schemaRefs>
    <ds:schemaRef ds:uri="http://schemas.openxmlformats.org/officeDocument/2006/bibliography"/>
  </ds:schemaRefs>
</ds:datastoreItem>
</file>

<file path=customXml/itemProps35.xml><?xml version="1.0" encoding="utf-8"?>
<ds:datastoreItem xmlns:ds="http://schemas.openxmlformats.org/officeDocument/2006/customXml" ds:itemID="{C892AF18-A362-42F0-93B0-F9A3A8EA5B97}">
  <ds:schemaRefs>
    <ds:schemaRef ds:uri="http://schemas.openxmlformats.org/officeDocument/2006/bibliography"/>
  </ds:schemaRefs>
</ds:datastoreItem>
</file>

<file path=customXml/itemProps36.xml><?xml version="1.0" encoding="utf-8"?>
<ds:datastoreItem xmlns:ds="http://schemas.openxmlformats.org/officeDocument/2006/customXml" ds:itemID="{7099171D-53B6-4FBF-B6DB-3193D9A18E97}">
  <ds:schemaRefs>
    <ds:schemaRef ds:uri="http://schemas.openxmlformats.org/officeDocument/2006/bibliography"/>
  </ds:schemaRefs>
</ds:datastoreItem>
</file>

<file path=customXml/itemProps37.xml><?xml version="1.0" encoding="utf-8"?>
<ds:datastoreItem xmlns:ds="http://schemas.openxmlformats.org/officeDocument/2006/customXml" ds:itemID="{502E02A9-3F72-4A83-BC76-029DF1255409}">
  <ds:schemaRefs>
    <ds:schemaRef ds:uri="http://schemas.openxmlformats.org/officeDocument/2006/bibliography"/>
  </ds:schemaRefs>
</ds:datastoreItem>
</file>

<file path=customXml/itemProps38.xml><?xml version="1.0" encoding="utf-8"?>
<ds:datastoreItem xmlns:ds="http://schemas.openxmlformats.org/officeDocument/2006/customXml" ds:itemID="{A977F2E4-2A48-4C5D-B731-C8ED6CA96A11}">
  <ds:schemaRefs>
    <ds:schemaRef ds:uri="http://schemas.openxmlformats.org/officeDocument/2006/bibliography"/>
  </ds:schemaRefs>
</ds:datastoreItem>
</file>

<file path=customXml/itemProps39.xml><?xml version="1.0" encoding="utf-8"?>
<ds:datastoreItem xmlns:ds="http://schemas.openxmlformats.org/officeDocument/2006/customXml" ds:itemID="{6E1D593A-1681-442B-ABB9-D90B709AC8A6}">
  <ds:schemaRefs>
    <ds:schemaRef ds:uri="http://schemas.openxmlformats.org/officeDocument/2006/bibliography"/>
  </ds:schemaRefs>
</ds:datastoreItem>
</file>

<file path=customXml/itemProps4.xml><?xml version="1.0" encoding="utf-8"?>
<ds:datastoreItem xmlns:ds="http://schemas.openxmlformats.org/officeDocument/2006/customXml" ds:itemID="{D6AA7ECA-331C-4610-8023-789D1EB88BF9}">
  <ds:schemaRefs>
    <ds:schemaRef ds:uri="http://schemas.openxmlformats.org/officeDocument/2006/bibliography"/>
  </ds:schemaRefs>
</ds:datastoreItem>
</file>

<file path=customXml/itemProps40.xml><?xml version="1.0" encoding="utf-8"?>
<ds:datastoreItem xmlns:ds="http://schemas.openxmlformats.org/officeDocument/2006/customXml" ds:itemID="{89AA1250-B1EF-409E-8DCE-CA89F2DBD007}">
  <ds:schemaRefs>
    <ds:schemaRef ds:uri="http://schemas.openxmlformats.org/officeDocument/2006/bibliography"/>
  </ds:schemaRefs>
</ds:datastoreItem>
</file>

<file path=customXml/itemProps41.xml><?xml version="1.0" encoding="utf-8"?>
<ds:datastoreItem xmlns:ds="http://schemas.openxmlformats.org/officeDocument/2006/customXml" ds:itemID="{40C7F8B7-F3C6-4008-BA16-8493B43820A6}">
  <ds:schemaRefs>
    <ds:schemaRef ds:uri="http://schemas.openxmlformats.org/officeDocument/2006/bibliography"/>
  </ds:schemaRefs>
</ds:datastoreItem>
</file>

<file path=customXml/itemProps42.xml><?xml version="1.0" encoding="utf-8"?>
<ds:datastoreItem xmlns:ds="http://schemas.openxmlformats.org/officeDocument/2006/customXml" ds:itemID="{EC918427-F546-4E99-9D0B-84040936B76C}">
  <ds:schemaRefs>
    <ds:schemaRef ds:uri="http://schemas.openxmlformats.org/officeDocument/2006/bibliography"/>
  </ds:schemaRefs>
</ds:datastoreItem>
</file>

<file path=customXml/itemProps43.xml><?xml version="1.0" encoding="utf-8"?>
<ds:datastoreItem xmlns:ds="http://schemas.openxmlformats.org/officeDocument/2006/customXml" ds:itemID="{A6EEB89D-7F9F-4747-A352-95CB0411914F}">
  <ds:schemaRefs>
    <ds:schemaRef ds:uri="http://schemas.openxmlformats.org/officeDocument/2006/bibliography"/>
  </ds:schemaRefs>
</ds:datastoreItem>
</file>

<file path=customXml/itemProps44.xml><?xml version="1.0" encoding="utf-8"?>
<ds:datastoreItem xmlns:ds="http://schemas.openxmlformats.org/officeDocument/2006/customXml" ds:itemID="{A4FA0D4F-0B09-4026-893A-56144D0B9B75}">
  <ds:schemaRefs>
    <ds:schemaRef ds:uri="http://schemas.openxmlformats.org/officeDocument/2006/bibliography"/>
  </ds:schemaRefs>
</ds:datastoreItem>
</file>

<file path=customXml/itemProps45.xml><?xml version="1.0" encoding="utf-8"?>
<ds:datastoreItem xmlns:ds="http://schemas.openxmlformats.org/officeDocument/2006/customXml" ds:itemID="{99A5D0C0-9A45-4EA3-BCAD-E2A96FD903B5}">
  <ds:schemaRefs>
    <ds:schemaRef ds:uri="http://schemas.openxmlformats.org/officeDocument/2006/bibliography"/>
  </ds:schemaRefs>
</ds:datastoreItem>
</file>

<file path=customXml/itemProps46.xml><?xml version="1.0" encoding="utf-8"?>
<ds:datastoreItem xmlns:ds="http://schemas.openxmlformats.org/officeDocument/2006/customXml" ds:itemID="{A7E85775-08EE-460D-B59D-2EE4E375DD47}">
  <ds:schemaRefs>
    <ds:schemaRef ds:uri="http://schemas.openxmlformats.org/officeDocument/2006/bibliography"/>
  </ds:schemaRefs>
</ds:datastoreItem>
</file>

<file path=customXml/itemProps47.xml><?xml version="1.0" encoding="utf-8"?>
<ds:datastoreItem xmlns:ds="http://schemas.openxmlformats.org/officeDocument/2006/customXml" ds:itemID="{EA50C031-8D48-41CC-A745-EDD6F839E1A0}">
  <ds:schemaRefs>
    <ds:schemaRef ds:uri="http://schemas.openxmlformats.org/officeDocument/2006/bibliography"/>
  </ds:schemaRefs>
</ds:datastoreItem>
</file>

<file path=customXml/itemProps48.xml><?xml version="1.0" encoding="utf-8"?>
<ds:datastoreItem xmlns:ds="http://schemas.openxmlformats.org/officeDocument/2006/customXml" ds:itemID="{AEBD7BFF-A4B3-4307-A932-F825F7496426}">
  <ds:schemaRefs>
    <ds:schemaRef ds:uri="http://schemas.openxmlformats.org/officeDocument/2006/bibliography"/>
  </ds:schemaRefs>
</ds:datastoreItem>
</file>

<file path=customXml/itemProps49.xml><?xml version="1.0" encoding="utf-8"?>
<ds:datastoreItem xmlns:ds="http://schemas.openxmlformats.org/officeDocument/2006/customXml" ds:itemID="{1EC3C858-A133-43FC-8563-6289090537A7}">
  <ds:schemaRefs>
    <ds:schemaRef ds:uri="http://schemas.openxmlformats.org/officeDocument/2006/bibliography"/>
  </ds:schemaRefs>
</ds:datastoreItem>
</file>

<file path=customXml/itemProps5.xml><?xml version="1.0" encoding="utf-8"?>
<ds:datastoreItem xmlns:ds="http://schemas.openxmlformats.org/officeDocument/2006/customXml" ds:itemID="{42EAEFAD-5382-4ECE-B24E-60ABB60133FB}">
  <ds:schemaRefs>
    <ds:schemaRef ds:uri="http://schemas.openxmlformats.org/officeDocument/2006/bibliography"/>
  </ds:schemaRefs>
</ds:datastoreItem>
</file>

<file path=customXml/itemProps50.xml><?xml version="1.0" encoding="utf-8"?>
<ds:datastoreItem xmlns:ds="http://schemas.openxmlformats.org/officeDocument/2006/customXml" ds:itemID="{6DA81A8C-A64C-4962-8109-DBE57608F64B}">
  <ds:schemaRefs>
    <ds:schemaRef ds:uri="http://schemas.openxmlformats.org/officeDocument/2006/bibliography"/>
  </ds:schemaRefs>
</ds:datastoreItem>
</file>

<file path=customXml/itemProps51.xml><?xml version="1.0" encoding="utf-8"?>
<ds:datastoreItem xmlns:ds="http://schemas.openxmlformats.org/officeDocument/2006/customXml" ds:itemID="{80B51DFB-AF3F-483F-A810-8A8100DC9426}">
  <ds:schemaRefs>
    <ds:schemaRef ds:uri="http://schemas.openxmlformats.org/officeDocument/2006/bibliography"/>
  </ds:schemaRefs>
</ds:datastoreItem>
</file>

<file path=customXml/itemProps52.xml><?xml version="1.0" encoding="utf-8"?>
<ds:datastoreItem xmlns:ds="http://schemas.openxmlformats.org/officeDocument/2006/customXml" ds:itemID="{201191E2-656D-46BD-AC19-84DF1CEB7778}">
  <ds:schemaRefs>
    <ds:schemaRef ds:uri="http://schemas.openxmlformats.org/officeDocument/2006/bibliography"/>
  </ds:schemaRefs>
</ds:datastoreItem>
</file>

<file path=customXml/itemProps53.xml><?xml version="1.0" encoding="utf-8"?>
<ds:datastoreItem xmlns:ds="http://schemas.openxmlformats.org/officeDocument/2006/customXml" ds:itemID="{8B005326-3C4B-4DBD-A14F-226C9A4FEB2D}">
  <ds:schemaRefs>
    <ds:schemaRef ds:uri="http://schemas.openxmlformats.org/officeDocument/2006/bibliography"/>
  </ds:schemaRefs>
</ds:datastoreItem>
</file>

<file path=customXml/itemProps54.xml><?xml version="1.0" encoding="utf-8"?>
<ds:datastoreItem xmlns:ds="http://schemas.openxmlformats.org/officeDocument/2006/customXml" ds:itemID="{D6E17025-A833-4B6A-BEA1-F5A08D410F45}">
  <ds:schemaRefs>
    <ds:schemaRef ds:uri="http://schemas.openxmlformats.org/officeDocument/2006/bibliography"/>
  </ds:schemaRefs>
</ds:datastoreItem>
</file>

<file path=customXml/itemProps55.xml><?xml version="1.0" encoding="utf-8"?>
<ds:datastoreItem xmlns:ds="http://schemas.openxmlformats.org/officeDocument/2006/customXml" ds:itemID="{984700AA-FF39-4DFB-A01F-61C7CF95CB31}">
  <ds:schemaRefs>
    <ds:schemaRef ds:uri="http://schemas.openxmlformats.org/officeDocument/2006/bibliography"/>
  </ds:schemaRefs>
</ds:datastoreItem>
</file>

<file path=customXml/itemProps56.xml><?xml version="1.0" encoding="utf-8"?>
<ds:datastoreItem xmlns:ds="http://schemas.openxmlformats.org/officeDocument/2006/customXml" ds:itemID="{F7D5AE3B-F94F-4B4F-8EBD-52390C85AED4}">
  <ds:schemaRefs>
    <ds:schemaRef ds:uri="http://schemas.openxmlformats.org/officeDocument/2006/bibliography"/>
  </ds:schemaRefs>
</ds:datastoreItem>
</file>

<file path=customXml/itemProps57.xml><?xml version="1.0" encoding="utf-8"?>
<ds:datastoreItem xmlns:ds="http://schemas.openxmlformats.org/officeDocument/2006/customXml" ds:itemID="{AF7F5021-EAAA-4551-B97B-6A4850B2265D}">
  <ds:schemaRefs>
    <ds:schemaRef ds:uri="http://schemas.openxmlformats.org/officeDocument/2006/bibliography"/>
  </ds:schemaRefs>
</ds:datastoreItem>
</file>

<file path=customXml/itemProps58.xml><?xml version="1.0" encoding="utf-8"?>
<ds:datastoreItem xmlns:ds="http://schemas.openxmlformats.org/officeDocument/2006/customXml" ds:itemID="{7F38DCB2-F1AA-4A13-9E4A-331A9D0E70A5}">
  <ds:schemaRefs>
    <ds:schemaRef ds:uri="http://schemas.openxmlformats.org/officeDocument/2006/bibliography"/>
  </ds:schemaRefs>
</ds:datastoreItem>
</file>

<file path=customXml/itemProps59.xml><?xml version="1.0" encoding="utf-8"?>
<ds:datastoreItem xmlns:ds="http://schemas.openxmlformats.org/officeDocument/2006/customXml" ds:itemID="{97037EA4-FD5F-471D-84C6-F893585930E3}">
  <ds:schemaRefs>
    <ds:schemaRef ds:uri="http://schemas.openxmlformats.org/officeDocument/2006/bibliography"/>
  </ds:schemaRefs>
</ds:datastoreItem>
</file>

<file path=customXml/itemProps6.xml><?xml version="1.0" encoding="utf-8"?>
<ds:datastoreItem xmlns:ds="http://schemas.openxmlformats.org/officeDocument/2006/customXml" ds:itemID="{83FF4CDE-C302-4BD0-8141-6BC6BF1DE9D4}">
  <ds:schemaRefs>
    <ds:schemaRef ds:uri="http://schemas.openxmlformats.org/officeDocument/2006/bibliography"/>
  </ds:schemaRefs>
</ds:datastoreItem>
</file>

<file path=customXml/itemProps60.xml><?xml version="1.0" encoding="utf-8"?>
<ds:datastoreItem xmlns:ds="http://schemas.openxmlformats.org/officeDocument/2006/customXml" ds:itemID="{70087CBD-5EF5-4F32-8A2E-D23CD73D7923}">
  <ds:schemaRefs>
    <ds:schemaRef ds:uri="http://schemas.openxmlformats.org/officeDocument/2006/bibliography"/>
  </ds:schemaRefs>
</ds:datastoreItem>
</file>

<file path=customXml/itemProps61.xml><?xml version="1.0" encoding="utf-8"?>
<ds:datastoreItem xmlns:ds="http://schemas.openxmlformats.org/officeDocument/2006/customXml" ds:itemID="{3EDD9413-46EE-4A36-9891-F0CD321BE2AA}">
  <ds:schemaRefs>
    <ds:schemaRef ds:uri="http://schemas.openxmlformats.org/officeDocument/2006/bibliography"/>
  </ds:schemaRefs>
</ds:datastoreItem>
</file>

<file path=customXml/itemProps62.xml><?xml version="1.0" encoding="utf-8"?>
<ds:datastoreItem xmlns:ds="http://schemas.openxmlformats.org/officeDocument/2006/customXml" ds:itemID="{F38B022F-F13A-4680-8217-690CCF4A687E}">
  <ds:schemaRefs>
    <ds:schemaRef ds:uri="http://schemas.openxmlformats.org/officeDocument/2006/bibliography"/>
  </ds:schemaRefs>
</ds:datastoreItem>
</file>

<file path=customXml/itemProps63.xml><?xml version="1.0" encoding="utf-8"?>
<ds:datastoreItem xmlns:ds="http://schemas.openxmlformats.org/officeDocument/2006/customXml" ds:itemID="{E665E1B8-4022-4776-9988-C2ACE4EC2F46}">
  <ds:schemaRefs>
    <ds:schemaRef ds:uri="http://schemas.openxmlformats.org/officeDocument/2006/bibliography"/>
  </ds:schemaRefs>
</ds:datastoreItem>
</file>

<file path=customXml/itemProps64.xml><?xml version="1.0" encoding="utf-8"?>
<ds:datastoreItem xmlns:ds="http://schemas.openxmlformats.org/officeDocument/2006/customXml" ds:itemID="{1AD79D27-6D6E-4EA3-912C-04DD46F770AB}">
  <ds:schemaRefs>
    <ds:schemaRef ds:uri="http://schemas.openxmlformats.org/officeDocument/2006/bibliography"/>
  </ds:schemaRefs>
</ds:datastoreItem>
</file>

<file path=customXml/itemProps65.xml><?xml version="1.0" encoding="utf-8"?>
<ds:datastoreItem xmlns:ds="http://schemas.openxmlformats.org/officeDocument/2006/customXml" ds:itemID="{837E1FC4-07EC-41AA-ABC2-0C62452D6451}">
  <ds:schemaRefs>
    <ds:schemaRef ds:uri="http://schemas.openxmlformats.org/officeDocument/2006/bibliography"/>
  </ds:schemaRefs>
</ds:datastoreItem>
</file>

<file path=customXml/itemProps66.xml><?xml version="1.0" encoding="utf-8"?>
<ds:datastoreItem xmlns:ds="http://schemas.openxmlformats.org/officeDocument/2006/customXml" ds:itemID="{27DE32F5-FFA8-49DE-89B3-C9D1E4361B1C}">
  <ds:schemaRefs>
    <ds:schemaRef ds:uri="http://schemas.openxmlformats.org/officeDocument/2006/bibliography"/>
  </ds:schemaRefs>
</ds:datastoreItem>
</file>

<file path=customXml/itemProps67.xml><?xml version="1.0" encoding="utf-8"?>
<ds:datastoreItem xmlns:ds="http://schemas.openxmlformats.org/officeDocument/2006/customXml" ds:itemID="{E2714334-89F7-4BA7-950B-7D80DDF40DAD}">
  <ds:schemaRefs>
    <ds:schemaRef ds:uri="http://schemas.openxmlformats.org/officeDocument/2006/bibliography"/>
  </ds:schemaRefs>
</ds:datastoreItem>
</file>

<file path=customXml/itemProps68.xml><?xml version="1.0" encoding="utf-8"?>
<ds:datastoreItem xmlns:ds="http://schemas.openxmlformats.org/officeDocument/2006/customXml" ds:itemID="{023F61D5-9A3E-4183-97EF-4E25C1A089F4}">
  <ds:schemaRefs>
    <ds:schemaRef ds:uri="http://schemas.openxmlformats.org/officeDocument/2006/bibliography"/>
  </ds:schemaRefs>
</ds:datastoreItem>
</file>

<file path=customXml/itemProps69.xml><?xml version="1.0" encoding="utf-8"?>
<ds:datastoreItem xmlns:ds="http://schemas.openxmlformats.org/officeDocument/2006/customXml" ds:itemID="{C786AEA2-F573-4E10-B7E2-AEBEC897C64A}">
  <ds:schemaRefs>
    <ds:schemaRef ds:uri="http://schemas.openxmlformats.org/officeDocument/2006/bibliography"/>
  </ds:schemaRefs>
</ds:datastoreItem>
</file>

<file path=customXml/itemProps7.xml><?xml version="1.0" encoding="utf-8"?>
<ds:datastoreItem xmlns:ds="http://schemas.openxmlformats.org/officeDocument/2006/customXml" ds:itemID="{5EE729ED-1114-420B-B415-22523185183A}">
  <ds:schemaRefs>
    <ds:schemaRef ds:uri="http://schemas.openxmlformats.org/officeDocument/2006/bibliography"/>
  </ds:schemaRefs>
</ds:datastoreItem>
</file>

<file path=customXml/itemProps70.xml><?xml version="1.0" encoding="utf-8"?>
<ds:datastoreItem xmlns:ds="http://schemas.openxmlformats.org/officeDocument/2006/customXml" ds:itemID="{1FAD3363-5317-49A6-887B-210891768366}">
  <ds:schemaRefs>
    <ds:schemaRef ds:uri="http://schemas.openxmlformats.org/officeDocument/2006/bibliography"/>
  </ds:schemaRefs>
</ds:datastoreItem>
</file>

<file path=customXml/itemProps71.xml><?xml version="1.0" encoding="utf-8"?>
<ds:datastoreItem xmlns:ds="http://schemas.openxmlformats.org/officeDocument/2006/customXml" ds:itemID="{8CBF49A6-D8E7-45B2-BDB8-1A629249E845}">
  <ds:schemaRefs>
    <ds:schemaRef ds:uri="http://schemas.openxmlformats.org/officeDocument/2006/bibliography"/>
  </ds:schemaRefs>
</ds:datastoreItem>
</file>

<file path=customXml/itemProps72.xml><?xml version="1.0" encoding="utf-8"?>
<ds:datastoreItem xmlns:ds="http://schemas.openxmlformats.org/officeDocument/2006/customXml" ds:itemID="{DC8AEF12-0FF5-4035-921B-A32C35F9038F}">
  <ds:schemaRefs>
    <ds:schemaRef ds:uri="http://schemas.openxmlformats.org/officeDocument/2006/bibliography"/>
  </ds:schemaRefs>
</ds:datastoreItem>
</file>

<file path=customXml/itemProps73.xml><?xml version="1.0" encoding="utf-8"?>
<ds:datastoreItem xmlns:ds="http://schemas.openxmlformats.org/officeDocument/2006/customXml" ds:itemID="{9BFD6F58-1A07-4303-9F32-E597697E5392}">
  <ds:schemaRefs>
    <ds:schemaRef ds:uri="http://schemas.openxmlformats.org/officeDocument/2006/bibliography"/>
  </ds:schemaRefs>
</ds:datastoreItem>
</file>

<file path=customXml/itemProps74.xml><?xml version="1.0" encoding="utf-8"?>
<ds:datastoreItem xmlns:ds="http://schemas.openxmlformats.org/officeDocument/2006/customXml" ds:itemID="{D34C8CEA-E927-4934-AE5D-97B5CFC67E94}">
  <ds:schemaRefs>
    <ds:schemaRef ds:uri="http://schemas.openxmlformats.org/officeDocument/2006/bibliography"/>
  </ds:schemaRefs>
</ds:datastoreItem>
</file>

<file path=customXml/itemProps75.xml><?xml version="1.0" encoding="utf-8"?>
<ds:datastoreItem xmlns:ds="http://schemas.openxmlformats.org/officeDocument/2006/customXml" ds:itemID="{AD692692-D1E9-4521-9005-7E4901F50679}">
  <ds:schemaRefs>
    <ds:schemaRef ds:uri="http://schemas.openxmlformats.org/officeDocument/2006/bibliography"/>
  </ds:schemaRefs>
</ds:datastoreItem>
</file>

<file path=customXml/itemProps76.xml><?xml version="1.0" encoding="utf-8"?>
<ds:datastoreItem xmlns:ds="http://schemas.openxmlformats.org/officeDocument/2006/customXml" ds:itemID="{3576CDDA-951D-4823-BA4B-ED391A402A40}">
  <ds:schemaRefs>
    <ds:schemaRef ds:uri="http://schemas.openxmlformats.org/officeDocument/2006/bibliography"/>
  </ds:schemaRefs>
</ds:datastoreItem>
</file>

<file path=customXml/itemProps77.xml><?xml version="1.0" encoding="utf-8"?>
<ds:datastoreItem xmlns:ds="http://schemas.openxmlformats.org/officeDocument/2006/customXml" ds:itemID="{2F02CB25-E854-43FC-96FD-17D8E0E10BE9}">
  <ds:schemaRefs>
    <ds:schemaRef ds:uri="http://schemas.openxmlformats.org/officeDocument/2006/bibliography"/>
  </ds:schemaRefs>
</ds:datastoreItem>
</file>

<file path=customXml/itemProps78.xml><?xml version="1.0" encoding="utf-8"?>
<ds:datastoreItem xmlns:ds="http://schemas.openxmlformats.org/officeDocument/2006/customXml" ds:itemID="{DC62DB80-65C0-4710-AA10-2211ECEA3765}">
  <ds:schemaRefs>
    <ds:schemaRef ds:uri="http://schemas.openxmlformats.org/officeDocument/2006/bibliography"/>
  </ds:schemaRefs>
</ds:datastoreItem>
</file>

<file path=customXml/itemProps79.xml><?xml version="1.0" encoding="utf-8"?>
<ds:datastoreItem xmlns:ds="http://schemas.openxmlformats.org/officeDocument/2006/customXml" ds:itemID="{E2792F60-A6B5-4606-9493-91E327E08609}">
  <ds:schemaRefs>
    <ds:schemaRef ds:uri="http://schemas.openxmlformats.org/officeDocument/2006/bibliography"/>
  </ds:schemaRefs>
</ds:datastoreItem>
</file>

<file path=customXml/itemProps8.xml><?xml version="1.0" encoding="utf-8"?>
<ds:datastoreItem xmlns:ds="http://schemas.openxmlformats.org/officeDocument/2006/customXml" ds:itemID="{18B9920D-0E59-4EC6-9A85-18499FCC4CE9}">
  <ds:schemaRefs>
    <ds:schemaRef ds:uri="http://schemas.openxmlformats.org/officeDocument/2006/bibliography"/>
  </ds:schemaRefs>
</ds:datastoreItem>
</file>

<file path=customXml/itemProps80.xml><?xml version="1.0" encoding="utf-8"?>
<ds:datastoreItem xmlns:ds="http://schemas.openxmlformats.org/officeDocument/2006/customXml" ds:itemID="{5C620221-56AD-4F76-A6C2-A9A49B43AC5B}">
  <ds:schemaRefs>
    <ds:schemaRef ds:uri="http://schemas.openxmlformats.org/officeDocument/2006/bibliography"/>
  </ds:schemaRefs>
</ds:datastoreItem>
</file>

<file path=customXml/itemProps81.xml><?xml version="1.0" encoding="utf-8"?>
<ds:datastoreItem xmlns:ds="http://schemas.openxmlformats.org/officeDocument/2006/customXml" ds:itemID="{EBB84431-F19E-4623-BF27-4ACE0B5F0EBE}">
  <ds:schemaRefs>
    <ds:schemaRef ds:uri="http://schemas.openxmlformats.org/officeDocument/2006/bibliography"/>
  </ds:schemaRefs>
</ds:datastoreItem>
</file>

<file path=customXml/itemProps82.xml><?xml version="1.0" encoding="utf-8"?>
<ds:datastoreItem xmlns:ds="http://schemas.openxmlformats.org/officeDocument/2006/customXml" ds:itemID="{C76BC7ED-9BD5-4421-8C81-3E6A946A6AD6}">
  <ds:schemaRefs>
    <ds:schemaRef ds:uri="http://schemas.openxmlformats.org/officeDocument/2006/bibliography"/>
  </ds:schemaRefs>
</ds:datastoreItem>
</file>

<file path=customXml/itemProps83.xml><?xml version="1.0" encoding="utf-8"?>
<ds:datastoreItem xmlns:ds="http://schemas.openxmlformats.org/officeDocument/2006/customXml" ds:itemID="{F50EAE81-4B2A-40FD-8D95-373A9C8D13D2}">
  <ds:schemaRefs>
    <ds:schemaRef ds:uri="http://schemas.openxmlformats.org/officeDocument/2006/bibliography"/>
  </ds:schemaRefs>
</ds:datastoreItem>
</file>

<file path=customXml/itemProps84.xml><?xml version="1.0" encoding="utf-8"?>
<ds:datastoreItem xmlns:ds="http://schemas.openxmlformats.org/officeDocument/2006/customXml" ds:itemID="{A1B564DA-74DA-4FF7-93F1-56005DB322BD}">
  <ds:schemaRefs>
    <ds:schemaRef ds:uri="http://schemas.openxmlformats.org/officeDocument/2006/bibliography"/>
  </ds:schemaRefs>
</ds:datastoreItem>
</file>

<file path=customXml/itemProps85.xml><?xml version="1.0" encoding="utf-8"?>
<ds:datastoreItem xmlns:ds="http://schemas.openxmlformats.org/officeDocument/2006/customXml" ds:itemID="{1D63D087-DAF4-4157-BDEC-1DAB6864890B}">
  <ds:schemaRefs>
    <ds:schemaRef ds:uri="http://schemas.openxmlformats.org/officeDocument/2006/bibliography"/>
  </ds:schemaRefs>
</ds:datastoreItem>
</file>

<file path=customXml/itemProps86.xml><?xml version="1.0" encoding="utf-8"?>
<ds:datastoreItem xmlns:ds="http://schemas.openxmlformats.org/officeDocument/2006/customXml" ds:itemID="{6A8678BC-A7B1-4664-A693-AF260B831283}">
  <ds:schemaRefs>
    <ds:schemaRef ds:uri="http://schemas.openxmlformats.org/officeDocument/2006/bibliography"/>
  </ds:schemaRefs>
</ds:datastoreItem>
</file>

<file path=customXml/itemProps87.xml><?xml version="1.0" encoding="utf-8"?>
<ds:datastoreItem xmlns:ds="http://schemas.openxmlformats.org/officeDocument/2006/customXml" ds:itemID="{DAB7EBE6-6021-4583-B0E6-C384856C0776}">
  <ds:schemaRefs>
    <ds:schemaRef ds:uri="http://schemas.openxmlformats.org/officeDocument/2006/bibliography"/>
  </ds:schemaRefs>
</ds:datastoreItem>
</file>

<file path=customXml/itemProps88.xml><?xml version="1.0" encoding="utf-8"?>
<ds:datastoreItem xmlns:ds="http://schemas.openxmlformats.org/officeDocument/2006/customXml" ds:itemID="{3E514268-AB1A-4266-A3FB-2CA6A9DFB4AC}">
  <ds:schemaRefs>
    <ds:schemaRef ds:uri="http://schemas.openxmlformats.org/officeDocument/2006/bibliography"/>
  </ds:schemaRefs>
</ds:datastoreItem>
</file>

<file path=customXml/itemProps89.xml><?xml version="1.0" encoding="utf-8"?>
<ds:datastoreItem xmlns:ds="http://schemas.openxmlformats.org/officeDocument/2006/customXml" ds:itemID="{BDB36F37-7782-4699-A926-ACDF5813F710}">
  <ds:schemaRefs>
    <ds:schemaRef ds:uri="http://schemas.openxmlformats.org/officeDocument/2006/bibliography"/>
  </ds:schemaRefs>
</ds:datastoreItem>
</file>

<file path=customXml/itemProps9.xml><?xml version="1.0" encoding="utf-8"?>
<ds:datastoreItem xmlns:ds="http://schemas.openxmlformats.org/officeDocument/2006/customXml" ds:itemID="{BA01FB61-FA52-4E09-BCBE-3619B4503DE4}">
  <ds:schemaRefs>
    <ds:schemaRef ds:uri="http://schemas.openxmlformats.org/officeDocument/2006/bibliography"/>
  </ds:schemaRefs>
</ds:datastoreItem>
</file>

<file path=customXml/itemProps90.xml><?xml version="1.0" encoding="utf-8"?>
<ds:datastoreItem xmlns:ds="http://schemas.openxmlformats.org/officeDocument/2006/customXml" ds:itemID="{C31FFA0A-F56C-4C25-BB8C-782D4912F1A5}">
  <ds:schemaRefs>
    <ds:schemaRef ds:uri="http://schemas.openxmlformats.org/officeDocument/2006/bibliography"/>
  </ds:schemaRefs>
</ds:datastoreItem>
</file>

<file path=customXml/itemProps91.xml><?xml version="1.0" encoding="utf-8"?>
<ds:datastoreItem xmlns:ds="http://schemas.openxmlformats.org/officeDocument/2006/customXml" ds:itemID="{5B80496E-091F-4396-99AD-90212578368B}">
  <ds:schemaRefs>
    <ds:schemaRef ds:uri="http://schemas.openxmlformats.org/officeDocument/2006/bibliography"/>
  </ds:schemaRefs>
</ds:datastoreItem>
</file>

<file path=customXml/itemProps92.xml><?xml version="1.0" encoding="utf-8"?>
<ds:datastoreItem xmlns:ds="http://schemas.openxmlformats.org/officeDocument/2006/customXml" ds:itemID="{C80B94FA-D075-46CA-8316-1637B2EB3520}">
  <ds:schemaRefs>
    <ds:schemaRef ds:uri="http://schemas.openxmlformats.org/officeDocument/2006/bibliography"/>
  </ds:schemaRefs>
</ds:datastoreItem>
</file>

<file path=customXml/itemProps93.xml><?xml version="1.0" encoding="utf-8"?>
<ds:datastoreItem xmlns:ds="http://schemas.openxmlformats.org/officeDocument/2006/customXml" ds:itemID="{141866DC-BA59-4D1E-A758-14D8070D39D3}">
  <ds:schemaRefs>
    <ds:schemaRef ds:uri="http://schemas.openxmlformats.org/officeDocument/2006/bibliography"/>
  </ds:schemaRefs>
</ds:datastoreItem>
</file>

<file path=customXml/itemProps94.xml><?xml version="1.0" encoding="utf-8"?>
<ds:datastoreItem xmlns:ds="http://schemas.openxmlformats.org/officeDocument/2006/customXml" ds:itemID="{267264F5-1FC9-4E0F-82C0-16603B25D511}">
  <ds:schemaRefs>
    <ds:schemaRef ds:uri="http://schemas.openxmlformats.org/officeDocument/2006/bibliography"/>
  </ds:schemaRefs>
</ds:datastoreItem>
</file>

<file path=customXml/itemProps95.xml><?xml version="1.0" encoding="utf-8"?>
<ds:datastoreItem xmlns:ds="http://schemas.openxmlformats.org/officeDocument/2006/customXml" ds:itemID="{B54ED070-F2D3-4B08-9EB6-291DBB8064BD}">
  <ds:schemaRefs>
    <ds:schemaRef ds:uri="http://schemas.openxmlformats.org/officeDocument/2006/bibliography"/>
  </ds:schemaRefs>
</ds:datastoreItem>
</file>

<file path=customXml/itemProps96.xml><?xml version="1.0" encoding="utf-8"?>
<ds:datastoreItem xmlns:ds="http://schemas.openxmlformats.org/officeDocument/2006/customXml" ds:itemID="{75354D08-F06A-43A6-8CAA-2CA97547ED27}">
  <ds:schemaRefs>
    <ds:schemaRef ds:uri="http://schemas.openxmlformats.org/officeDocument/2006/bibliography"/>
  </ds:schemaRefs>
</ds:datastoreItem>
</file>

<file path=customXml/itemProps97.xml><?xml version="1.0" encoding="utf-8"?>
<ds:datastoreItem xmlns:ds="http://schemas.openxmlformats.org/officeDocument/2006/customXml" ds:itemID="{A492497B-2E2E-48F8-8725-F01C71148D14}">
  <ds:schemaRefs>
    <ds:schemaRef ds:uri="http://schemas.openxmlformats.org/officeDocument/2006/bibliography"/>
  </ds:schemaRefs>
</ds:datastoreItem>
</file>

<file path=customXml/itemProps98.xml><?xml version="1.0" encoding="utf-8"?>
<ds:datastoreItem xmlns:ds="http://schemas.openxmlformats.org/officeDocument/2006/customXml" ds:itemID="{E1F06B21-8103-4065-B31A-322E525E236A}">
  <ds:schemaRefs>
    <ds:schemaRef ds:uri="http://schemas.openxmlformats.org/officeDocument/2006/bibliography"/>
  </ds:schemaRefs>
</ds:datastoreItem>
</file>

<file path=customXml/itemProps99.xml><?xml version="1.0" encoding="utf-8"?>
<ds:datastoreItem xmlns:ds="http://schemas.openxmlformats.org/officeDocument/2006/customXml" ds:itemID="{A1047400-F860-44A9-A129-006C140DB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69</Pages>
  <Words>20718</Words>
  <Characters>118094</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138535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Zorica Vicentic</dc:creator>
  <cp:lastModifiedBy>Vladimir Filipovic</cp:lastModifiedBy>
  <cp:revision>3</cp:revision>
  <cp:lastPrinted>2016-09-14T11:43:00Z</cp:lastPrinted>
  <dcterms:created xsi:type="dcterms:W3CDTF">2016-11-01T06:05:00Z</dcterms:created>
  <dcterms:modified xsi:type="dcterms:W3CDTF">2016-11-08T10:23:00Z</dcterms:modified>
</cp:coreProperties>
</file>