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B4E18E" w14:textId="77777777"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14:paraId="473DECF6" w14:textId="77777777" w:rsidR="00113B84" w:rsidRPr="006A2EAC" w:rsidRDefault="00AF3AF8" w:rsidP="006A2EAC">
      <w:pPr>
        <w:jc w:val="center"/>
        <w:rPr>
          <w:rFonts w:cs="Arial"/>
          <w:b/>
          <w:lang w:val="sr-Cyrl-RS"/>
        </w:rPr>
      </w:pPr>
      <w:r w:rsidRPr="00E47C2E">
        <w:rPr>
          <w:rFonts w:cs="Arial"/>
          <w:b/>
        </w:rPr>
        <w:t xml:space="preserve">ОГРАНАК </w:t>
      </w:r>
      <w:r w:rsidR="00F16226" w:rsidRPr="00E47C2E">
        <w:rPr>
          <w:rFonts w:cs="Arial"/>
          <w:b/>
        </w:rPr>
        <w:t>ТЕНТ</w:t>
      </w:r>
    </w:p>
    <w:p w14:paraId="2DB8742F" w14:textId="77777777" w:rsidR="00210557" w:rsidRPr="00E47C2E" w:rsidRDefault="00B67C02" w:rsidP="00210557">
      <w:pPr>
        <w:jc w:val="center"/>
        <w:rPr>
          <w:rFonts w:cs="Arial"/>
          <w:lang w:val="sr-Latn-CS"/>
        </w:rPr>
      </w:pPr>
      <w:r w:rsidRPr="00E47C2E">
        <w:rPr>
          <w:rFonts w:cs="Arial"/>
          <w:noProof/>
        </w:rPr>
        <w:drawing>
          <wp:inline distT="0" distB="0" distL="0" distR="0" wp14:anchorId="213CC179" wp14:editId="32D70983">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184DE83F" w14:textId="77777777" w:rsidR="00210557" w:rsidRDefault="00210557" w:rsidP="00210557">
      <w:pPr>
        <w:jc w:val="center"/>
        <w:rPr>
          <w:rFonts w:cs="Arial"/>
          <w:b/>
          <w:lang w:val="sr-Latn-CS"/>
        </w:rPr>
      </w:pPr>
    </w:p>
    <w:p w14:paraId="7FD38310" w14:textId="77777777" w:rsidR="00714BB9" w:rsidRDefault="00714BB9" w:rsidP="00210557">
      <w:pPr>
        <w:jc w:val="center"/>
        <w:rPr>
          <w:rFonts w:cs="Arial"/>
          <w:b/>
          <w:lang w:val="sr-Latn-CS"/>
        </w:rPr>
      </w:pPr>
    </w:p>
    <w:p w14:paraId="7057F645" w14:textId="77777777" w:rsidR="00714BB9" w:rsidRPr="00E47C2E" w:rsidRDefault="00714BB9" w:rsidP="00210557">
      <w:pPr>
        <w:jc w:val="center"/>
        <w:rPr>
          <w:rFonts w:cs="Arial"/>
          <w:b/>
          <w:lang w:val="sr-Latn-CS"/>
        </w:rPr>
      </w:pPr>
    </w:p>
    <w:p w14:paraId="798F9FD6" w14:textId="77777777"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14:paraId="15F3CECE" w14:textId="77777777"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14:paraId="45516444" w14:textId="77777777" w:rsidR="00210557" w:rsidRPr="0062023C"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r w:rsidR="00591D52">
        <w:rPr>
          <w:rFonts w:cs="Arial"/>
          <w:lang w:val="sr-Cyrl-RS"/>
        </w:rPr>
        <w:t>ЈН 3000/1524/2016 (1431/2016)</w:t>
      </w:r>
    </w:p>
    <w:p w14:paraId="5E805DB7" w14:textId="77777777" w:rsidR="00210557" w:rsidRDefault="00210557" w:rsidP="00781B02">
      <w:pPr>
        <w:rPr>
          <w:rFonts w:cs="Arial"/>
        </w:rPr>
      </w:pPr>
    </w:p>
    <w:p w14:paraId="7D982D96" w14:textId="77777777" w:rsidR="009227DA" w:rsidRDefault="009227DA" w:rsidP="00781B02">
      <w:pPr>
        <w:rPr>
          <w:rFonts w:cs="Arial"/>
        </w:rPr>
      </w:pPr>
    </w:p>
    <w:p w14:paraId="5219DA36" w14:textId="77777777" w:rsidR="00E13FFC" w:rsidRPr="00394B43" w:rsidRDefault="00394B43" w:rsidP="009227DA">
      <w:pPr>
        <w:pStyle w:val="Title"/>
        <w:spacing w:before="0"/>
        <w:rPr>
          <w:rFonts w:cs="Arial"/>
          <w:sz w:val="22"/>
          <w:szCs w:val="22"/>
          <w:lang w:val="sr-Latn-RS"/>
        </w:rPr>
      </w:pPr>
      <w:r>
        <w:rPr>
          <w:rFonts w:cs="Arial"/>
          <w:sz w:val="22"/>
          <w:szCs w:val="22"/>
          <w:lang w:val="sr-Latn-RS"/>
        </w:rPr>
        <w:t>„</w:t>
      </w:r>
      <w:r w:rsidR="00591D52">
        <w:rPr>
          <w:rFonts w:cs="Arial"/>
          <w:sz w:val="22"/>
          <w:szCs w:val="22"/>
          <w:lang w:val="sr-Cyrl-RS"/>
        </w:rPr>
        <w:t xml:space="preserve">Oдржавање пасивне рачунарске и телефонске мреже </w:t>
      </w:r>
      <w:r>
        <w:rPr>
          <w:rFonts w:cs="Arial"/>
          <w:sz w:val="22"/>
          <w:szCs w:val="22"/>
          <w:lang w:val="sr-Latn-RS"/>
        </w:rPr>
        <w:t>“</w:t>
      </w:r>
    </w:p>
    <w:p w14:paraId="44D53A3C" w14:textId="77777777" w:rsidR="00D76FA0" w:rsidRPr="00D76FA0" w:rsidRDefault="00D76FA0" w:rsidP="009227DA">
      <w:pPr>
        <w:pStyle w:val="Subtitle"/>
        <w:rPr>
          <w:i w:val="0"/>
        </w:rPr>
      </w:pPr>
    </w:p>
    <w:p w14:paraId="4327E9DC" w14:textId="77777777" w:rsidR="00210557" w:rsidRPr="00E47C2E" w:rsidRDefault="00210557" w:rsidP="00210557">
      <w:pPr>
        <w:pStyle w:val="Title"/>
        <w:spacing w:before="0"/>
        <w:rPr>
          <w:rFonts w:cs="Arial"/>
          <w:sz w:val="22"/>
          <w:szCs w:val="22"/>
        </w:rPr>
      </w:pPr>
    </w:p>
    <w:p w14:paraId="6D43837F" w14:textId="77777777" w:rsidR="00210557" w:rsidRPr="00E47C2E" w:rsidRDefault="00210557" w:rsidP="00210557">
      <w:pPr>
        <w:pStyle w:val="Title"/>
        <w:spacing w:before="0"/>
        <w:rPr>
          <w:rFonts w:cs="Arial"/>
          <w:b w:val="0"/>
          <w:color w:val="FF0000"/>
          <w:sz w:val="22"/>
          <w:szCs w:val="22"/>
        </w:rPr>
      </w:pPr>
    </w:p>
    <w:p w14:paraId="52189287" w14:textId="77777777" w:rsidR="00F16226" w:rsidRPr="00E47C2E" w:rsidRDefault="00F16226" w:rsidP="00C6752E">
      <w:pPr>
        <w:rPr>
          <w:rFonts w:eastAsia="Arial Unicode MS" w:cs="Arial"/>
          <w:b/>
          <w:kern w:val="2"/>
        </w:rPr>
      </w:pPr>
    </w:p>
    <w:p w14:paraId="13BA1465" w14:textId="77777777" w:rsidR="00C6752E" w:rsidRPr="00E47C2E" w:rsidRDefault="00C6752E" w:rsidP="00C6752E">
      <w:pPr>
        <w:rPr>
          <w:rFonts w:eastAsia="Arial Unicode MS" w:cs="Arial"/>
          <w:b/>
          <w:kern w:val="2"/>
        </w:rPr>
      </w:pPr>
    </w:p>
    <w:p w14:paraId="64AD27E1" w14:textId="77777777" w:rsidR="00C6752E" w:rsidRPr="00E47C2E" w:rsidRDefault="00C6752E" w:rsidP="00C6752E">
      <w:pPr>
        <w:rPr>
          <w:rFonts w:eastAsia="Arial Unicode MS" w:cs="Arial"/>
          <w:b/>
          <w:kern w:val="2"/>
        </w:rPr>
      </w:pPr>
    </w:p>
    <w:p w14:paraId="61DFBDA0" w14:textId="77777777" w:rsidR="00C6752E" w:rsidRPr="00E47C2E" w:rsidRDefault="00C6752E" w:rsidP="00C6752E">
      <w:pPr>
        <w:rPr>
          <w:rFonts w:eastAsia="Arial Unicode MS" w:cs="Arial"/>
          <w:b/>
          <w:kern w:val="2"/>
        </w:rPr>
      </w:pPr>
    </w:p>
    <w:p w14:paraId="5F7A89A0" w14:textId="77777777" w:rsidR="00C6752E" w:rsidRPr="00E47C2E" w:rsidRDefault="00C6752E" w:rsidP="00C6752E">
      <w:pPr>
        <w:rPr>
          <w:rFonts w:eastAsia="Arial Unicode MS" w:cs="Arial"/>
          <w:b/>
          <w:kern w:val="2"/>
        </w:rPr>
      </w:pPr>
    </w:p>
    <w:p w14:paraId="7AFEAB8B" w14:textId="77777777" w:rsidR="00C6752E" w:rsidRPr="00E47C2E" w:rsidRDefault="00C6752E" w:rsidP="00C6752E">
      <w:pPr>
        <w:rPr>
          <w:rFonts w:eastAsia="Arial Unicode MS" w:cs="Arial"/>
          <w:b/>
          <w:kern w:val="2"/>
        </w:rPr>
      </w:pPr>
    </w:p>
    <w:p w14:paraId="1707ED55" w14:textId="77777777" w:rsidR="00C6752E" w:rsidRPr="00E47C2E" w:rsidRDefault="00C6752E" w:rsidP="00C6752E">
      <w:pPr>
        <w:rPr>
          <w:rFonts w:eastAsia="Arial Unicode MS" w:cs="Arial"/>
          <w:b/>
          <w:kern w:val="2"/>
        </w:rPr>
      </w:pPr>
    </w:p>
    <w:p w14:paraId="262896D8" w14:textId="77777777" w:rsidR="00C6752E" w:rsidRPr="00E47C2E" w:rsidRDefault="00C6752E" w:rsidP="00C6752E">
      <w:pPr>
        <w:rPr>
          <w:rFonts w:eastAsia="Arial Unicode MS" w:cs="Arial"/>
          <w:b/>
          <w:kern w:val="2"/>
        </w:rPr>
      </w:pPr>
    </w:p>
    <w:p w14:paraId="7E2FA273" w14:textId="77777777" w:rsidR="00C6752E" w:rsidRPr="00E47C2E" w:rsidRDefault="00C6752E" w:rsidP="00C6752E">
      <w:pPr>
        <w:rPr>
          <w:rFonts w:eastAsia="Arial Unicode MS" w:cs="Arial"/>
          <w:b/>
          <w:kern w:val="2"/>
        </w:rPr>
      </w:pPr>
    </w:p>
    <w:p w14:paraId="047808A5" w14:textId="77777777" w:rsidR="00C6752E" w:rsidRPr="00E47C2E" w:rsidRDefault="00C6752E" w:rsidP="00C6752E">
      <w:pPr>
        <w:rPr>
          <w:rFonts w:eastAsia="Arial Unicode MS" w:cs="Arial"/>
          <w:b/>
          <w:kern w:val="2"/>
        </w:rPr>
      </w:pPr>
    </w:p>
    <w:p w14:paraId="0BF066F4" w14:textId="77777777" w:rsidR="00150FCE" w:rsidRPr="009227DA" w:rsidRDefault="00150FCE" w:rsidP="000C50A0">
      <w:pPr>
        <w:pStyle w:val="BodyText"/>
        <w:spacing w:before="0"/>
        <w:jc w:val="center"/>
        <w:rPr>
          <w:rFonts w:cs="Arial"/>
          <w:sz w:val="22"/>
          <w:szCs w:val="22"/>
        </w:rPr>
      </w:pPr>
    </w:p>
    <w:p w14:paraId="20AA5D48" w14:textId="77777777" w:rsidR="00E13FFC" w:rsidRPr="00E47C2E" w:rsidRDefault="00E13FFC" w:rsidP="000C50A0">
      <w:pPr>
        <w:pStyle w:val="BodyText"/>
        <w:spacing w:before="0"/>
        <w:jc w:val="center"/>
        <w:rPr>
          <w:rFonts w:cs="Arial"/>
          <w:sz w:val="22"/>
          <w:szCs w:val="22"/>
          <w:lang w:val="en-US"/>
        </w:rPr>
      </w:pPr>
    </w:p>
    <w:p w14:paraId="42C9674D" w14:textId="77777777" w:rsidR="00E13FFC" w:rsidRPr="00F01878" w:rsidRDefault="00E13FFC" w:rsidP="00F01878">
      <w:pPr>
        <w:pStyle w:val="BodyText"/>
        <w:spacing w:before="0"/>
        <w:rPr>
          <w:rFonts w:cs="Arial"/>
          <w:sz w:val="22"/>
          <w:szCs w:val="22"/>
        </w:rPr>
      </w:pPr>
    </w:p>
    <w:p w14:paraId="438CCE23" w14:textId="77777777" w:rsidR="00150FCE" w:rsidRPr="00E47C2E" w:rsidRDefault="00150FCE" w:rsidP="000C50A0">
      <w:pPr>
        <w:pStyle w:val="BodyText"/>
        <w:spacing w:before="0"/>
        <w:jc w:val="center"/>
        <w:rPr>
          <w:rFonts w:cs="Arial"/>
          <w:sz w:val="22"/>
          <w:szCs w:val="22"/>
          <w:lang w:val="ru-RU"/>
        </w:rPr>
      </w:pPr>
    </w:p>
    <w:p w14:paraId="0BCCF467" w14:textId="6F88320A"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C02C65" w:rsidRPr="00C02C65">
        <w:rPr>
          <w:rFonts w:cs="Arial"/>
          <w:lang w:val="sr-Latn-RS"/>
        </w:rPr>
        <w:t>5383-E.03.02.-328688/</w:t>
      </w:r>
      <w:r w:rsidR="00C02C65">
        <w:rPr>
          <w:rFonts w:cs="Arial"/>
          <w:lang w:val="sr-Latn-RS"/>
        </w:rPr>
        <w:t>5</w:t>
      </w:r>
      <w:r w:rsidR="00C02C65" w:rsidRPr="00C02C65">
        <w:rPr>
          <w:rFonts w:cs="Arial"/>
          <w:lang w:val="sr-Latn-RS"/>
        </w:rPr>
        <w:t>-2016</w:t>
      </w:r>
      <w:r w:rsidR="00C02C65">
        <w:rPr>
          <w:rFonts w:cs="Arial"/>
          <w:lang w:val="sr-Latn-RS"/>
        </w:rPr>
        <w:t xml:space="preserve"> </w:t>
      </w:r>
      <w:r w:rsidRPr="00E47C2E">
        <w:rPr>
          <w:rFonts w:eastAsia="Arial Unicode MS" w:cs="Arial"/>
          <w:kern w:val="2"/>
          <w:lang w:val="ru-RU"/>
        </w:rPr>
        <w:t xml:space="preserve">од </w:t>
      </w:r>
      <w:r w:rsidR="00C02C65">
        <w:rPr>
          <w:rFonts w:eastAsia="Arial Unicode MS" w:cs="Arial"/>
          <w:kern w:val="2"/>
        </w:rPr>
        <w:t>07.11</w:t>
      </w:r>
      <w:r w:rsidRPr="00E47C2E">
        <w:rPr>
          <w:rFonts w:eastAsia="Arial Unicode MS" w:cs="Arial"/>
          <w:kern w:val="2"/>
          <w:lang w:val="ru-RU"/>
        </w:rPr>
        <w:t>.2016. године)</w:t>
      </w:r>
    </w:p>
    <w:p w14:paraId="50C8C52B" w14:textId="77777777" w:rsidR="00E13FFC" w:rsidRPr="00E47C2E" w:rsidRDefault="00E13FFC" w:rsidP="00E13FFC">
      <w:pPr>
        <w:spacing w:before="0"/>
        <w:jc w:val="center"/>
        <w:rPr>
          <w:rFonts w:eastAsia="Arial Unicode MS" w:cs="Arial"/>
          <w:kern w:val="2"/>
          <w:lang w:val="ru-RU"/>
        </w:rPr>
      </w:pPr>
    </w:p>
    <w:p w14:paraId="4140F3D7" w14:textId="77777777" w:rsidR="00E13FFC" w:rsidRPr="00E47C2E" w:rsidRDefault="00E13FFC" w:rsidP="00E13FFC">
      <w:pPr>
        <w:spacing w:before="0"/>
        <w:jc w:val="center"/>
        <w:rPr>
          <w:rFonts w:eastAsia="Arial Unicode MS" w:cs="Arial"/>
          <w:kern w:val="2"/>
          <w:lang w:val="ru-RU"/>
        </w:rPr>
      </w:pPr>
    </w:p>
    <w:p w14:paraId="73D74430" w14:textId="77777777" w:rsidR="00E13FFC" w:rsidRPr="00E47C2E" w:rsidRDefault="009227DA" w:rsidP="009227DA">
      <w:pPr>
        <w:spacing w:before="0"/>
        <w:rPr>
          <w:rFonts w:cs="Arial"/>
          <w:lang w:val="ru-RU"/>
        </w:rPr>
      </w:pPr>
      <w:r>
        <w:rPr>
          <w:rFonts w:cs="Arial"/>
          <w:lang w:val="ru-RU"/>
        </w:rPr>
        <w:t xml:space="preserve">                                                 </w:t>
      </w:r>
      <w:r w:rsidR="00822C2A">
        <w:rPr>
          <w:rFonts w:cs="Arial"/>
          <w:lang w:val="ru-RU"/>
        </w:rPr>
        <w:t>Обреновац, 2016. године</w:t>
      </w:r>
    </w:p>
    <w:p w14:paraId="245FD169" w14:textId="29C857E2"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C274E9">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973FFA">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F751BD">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w:t>
      </w:r>
      <w:r w:rsidR="00C274E9">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F751BD">
        <w:rPr>
          <w:rFonts w:eastAsia="TimesNewRomanPSMT" w:cs="Arial"/>
          <w:color w:val="000000"/>
          <w:kern w:val="2"/>
          <w:lang w:val="ru-RU"/>
        </w:rPr>
        <w:t xml:space="preserve"> </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C02C65" w:rsidRPr="00C02C65">
        <w:rPr>
          <w:rFonts w:cs="Arial"/>
          <w:lang w:val="sr-Cyrl-RS"/>
        </w:rPr>
        <w:t>5383-E.03.02.-328688/</w:t>
      </w:r>
      <w:r w:rsidR="00C02C65">
        <w:rPr>
          <w:rFonts w:cs="Arial"/>
        </w:rPr>
        <w:t>2</w:t>
      </w:r>
      <w:r w:rsidR="00C02C65" w:rsidRPr="00C02C65">
        <w:rPr>
          <w:rFonts w:cs="Arial"/>
          <w:lang w:val="sr-Cyrl-RS"/>
        </w:rPr>
        <w:t>-2016</w:t>
      </w:r>
      <w:r w:rsidR="00C02C65">
        <w:rPr>
          <w:rFonts w:cs="Arial"/>
        </w:rPr>
        <w:t xml:space="preserve"> </w:t>
      </w:r>
      <w:r w:rsidR="009D4173" w:rsidRPr="009D4173">
        <w:rPr>
          <w:rFonts w:cs="Arial"/>
          <w:lang w:val="sr-Cyrl-RS"/>
        </w:rPr>
        <w:t xml:space="preserve">од </w:t>
      </w:r>
      <w:r w:rsidR="00C02C65">
        <w:rPr>
          <w:rFonts w:cs="Arial"/>
        </w:rPr>
        <w:t>07.11</w:t>
      </w:r>
      <w:r w:rsidR="009D4173" w:rsidRPr="009D4173">
        <w:rPr>
          <w:rFonts w:cs="Arial"/>
          <w:lang w:val="sr-Cyrl-RS"/>
        </w:rPr>
        <w:t>.2016</w:t>
      </w:r>
      <w:r w:rsidR="00413BCE" w:rsidRPr="00195796">
        <w:rPr>
          <w:rFonts w:eastAsia="Arial Unicode MS" w:cs="Arial"/>
          <w:color w:val="000000"/>
          <w:kern w:val="2"/>
          <w:lang w:val="ru-RU"/>
        </w:rPr>
        <w:t>.</w:t>
      </w:r>
      <w:proofErr w:type="gramEnd"/>
      <w:r w:rsidR="00261778" w:rsidRPr="00195796">
        <w:rPr>
          <w:rFonts w:eastAsia="Arial Unicode MS" w:cs="Arial"/>
          <w:color w:val="000000"/>
          <w:kern w:val="2"/>
          <w:lang w:val="ru-RU"/>
        </w:rPr>
        <w:t xml:space="preserve"> године и Решења о образовању комисије за јавну набавку број </w:t>
      </w:r>
      <w:r w:rsidR="00C02C65" w:rsidRPr="00C02C65">
        <w:rPr>
          <w:rFonts w:cs="Arial"/>
          <w:lang w:val="sr-Cyrl-RS"/>
        </w:rPr>
        <w:t>5383-E.03.02.-328688/</w:t>
      </w:r>
      <w:r w:rsidR="00C02C65">
        <w:rPr>
          <w:rFonts w:cs="Arial"/>
        </w:rPr>
        <w:t>3</w:t>
      </w:r>
      <w:r w:rsidR="00C02C65" w:rsidRPr="00C02C65">
        <w:rPr>
          <w:rFonts w:cs="Arial"/>
          <w:lang w:val="sr-Cyrl-RS"/>
        </w:rPr>
        <w:t>-2016</w:t>
      </w:r>
      <w:r w:rsidR="00C02C65">
        <w:rPr>
          <w:rFonts w:cs="Arial"/>
        </w:rPr>
        <w:t xml:space="preserve"> </w:t>
      </w:r>
      <w:r w:rsidR="00CE7D08" w:rsidRPr="009D4173">
        <w:rPr>
          <w:rFonts w:cs="Arial"/>
          <w:lang w:val="sr-Cyrl-RS"/>
        </w:rPr>
        <w:t xml:space="preserve">од </w:t>
      </w:r>
      <w:r w:rsidR="00C02C65">
        <w:rPr>
          <w:rFonts w:cs="Arial"/>
        </w:rPr>
        <w:t>07.11</w:t>
      </w:r>
      <w:r w:rsidR="00CE7D08" w:rsidRPr="009D4173">
        <w:rPr>
          <w:rFonts w:cs="Arial"/>
          <w:lang w:val="sr-Cyrl-RS"/>
        </w:rPr>
        <w:t>.2016</w:t>
      </w:r>
      <w:r w:rsidR="00005800" w:rsidRPr="00195796">
        <w:rPr>
          <w:rFonts w:eastAsia="Arial Unicode MS" w:cs="Arial"/>
          <w:color w:val="000000"/>
          <w:kern w:val="2"/>
          <w:lang w:val="ru-RU"/>
        </w:rPr>
        <w:t xml:space="preserve">. </w:t>
      </w:r>
      <w:r w:rsidR="00261778" w:rsidRPr="00195796">
        <w:rPr>
          <w:rFonts w:eastAsia="Arial Unicode MS" w:cs="Arial"/>
          <w:color w:val="000000"/>
          <w:kern w:val="2"/>
          <w:lang w:val="ru-RU"/>
        </w:rPr>
        <w:t>године припремљена је:</w:t>
      </w:r>
    </w:p>
    <w:p w14:paraId="0AF1793F" w14:textId="77777777" w:rsidR="00261778" w:rsidRPr="00E47C2E" w:rsidRDefault="00261778" w:rsidP="000C50A0">
      <w:pPr>
        <w:pStyle w:val="BodyText"/>
        <w:spacing w:before="0"/>
        <w:rPr>
          <w:rFonts w:cs="Arial"/>
          <w:b/>
          <w:spacing w:val="80"/>
          <w:sz w:val="22"/>
          <w:szCs w:val="22"/>
          <w:lang w:val="ru-RU"/>
        </w:rPr>
      </w:pPr>
    </w:p>
    <w:p w14:paraId="6CC52007" w14:textId="77777777" w:rsidR="000C50A0" w:rsidRPr="00E47C2E" w:rsidRDefault="000C50A0" w:rsidP="000C50A0">
      <w:pPr>
        <w:pStyle w:val="BodyText"/>
        <w:spacing w:before="0"/>
        <w:rPr>
          <w:rFonts w:cs="Arial"/>
          <w:b/>
          <w:spacing w:val="80"/>
          <w:sz w:val="22"/>
          <w:szCs w:val="22"/>
          <w:lang w:val="ru-RU"/>
        </w:rPr>
      </w:pPr>
    </w:p>
    <w:p w14:paraId="616AAAF2" w14:textId="77777777"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14:paraId="542CF03D" w14:textId="77777777"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14:paraId="5B092455" w14:textId="77777777" w:rsidR="00210557" w:rsidRPr="009227DA" w:rsidRDefault="00210557" w:rsidP="00781B02">
      <w:pPr>
        <w:jc w:val="center"/>
        <w:rPr>
          <w:rFonts w:cs="Arial"/>
          <w:b/>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B71E33">
        <w:rPr>
          <w:rFonts w:cs="Arial"/>
          <w:b/>
          <w:lang w:val="sr-Cyrl-RS"/>
        </w:rPr>
        <w:t xml:space="preserve"> </w:t>
      </w:r>
      <w:r w:rsidR="00591D52">
        <w:rPr>
          <w:rFonts w:cs="Arial"/>
          <w:b/>
          <w:lang w:val="sr-Cyrl-RS"/>
        </w:rPr>
        <w:t>ЈН 3000/1524/2016 (1431/2016)</w:t>
      </w:r>
    </w:p>
    <w:p w14:paraId="08C3B85C" w14:textId="77777777" w:rsidR="009D3699" w:rsidRPr="00E47C2E" w:rsidRDefault="009D3699" w:rsidP="000C50A0">
      <w:pPr>
        <w:pStyle w:val="BodyText"/>
        <w:spacing w:before="0"/>
        <w:rPr>
          <w:rFonts w:cs="Arial"/>
          <w:color w:val="00B0F0"/>
          <w:sz w:val="22"/>
          <w:szCs w:val="22"/>
          <w:lang w:val="sr-Latn-CS"/>
        </w:rPr>
      </w:pPr>
    </w:p>
    <w:p w14:paraId="57844EFA" w14:textId="77777777" w:rsidR="009D3699" w:rsidRPr="00E47C2E" w:rsidRDefault="009D3699" w:rsidP="000C50A0">
      <w:pPr>
        <w:pStyle w:val="BodyText"/>
        <w:spacing w:before="0"/>
        <w:rPr>
          <w:rFonts w:cs="Arial"/>
          <w:color w:val="00B0F0"/>
          <w:sz w:val="22"/>
          <w:szCs w:val="22"/>
          <w:lang w:val="sr-Latn-CS"/>
        </w:rPr>
      </w:pPr>
    </w:p>
    <w:p w14:paraId="09D6B772" w14:textId="77777777" w:rsidR="009D3699" w:rsidRPr="00E47C2E" w:rsidRDefault="009D3699" w:rsidP="000C50A0">
      <w:pPr>
        <w:pStyle w:val="BodyText"/>
        <w:spacing w:before="0"/>
        <w:rPr>
          <w:rFonts w:cs="Arial"/>
          <w:color w:val="00B0F0"/>
          <w:sz w:val="22"/>
          <w:szCs w:val="22"/>
          <w:lang w:val="sr-Latn-CS"/>
        </w:rPr>
      </w:pPr>
    </w:p>
    <w:p w14:paraId="0D48561A" w14:textId="77777777"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325423">
        <w:rPr>
          <w:rFonts w:cs="Arial"/>
          <w:sz w:val="22"/>
          <w:szCs w:val="22"/>
          <w:lang w:val="sr-Cyrl-RS"/>
        </w:rPr>
        <w:t xml:space="preserve"> </w:t>
      </w:r>
      <w:r w:rsidRPr="00E47C2E">
        <w:rPr>
          <w:rFonts w:cs="Arial"/>
          <w:sz w:val="22"/>
          <w:szCs w:val="22"/>
          <w:lang w:val="de-DE"/>
        </w:rPr>
        <w:t>документације:</w:t>
      </w:r>
    </w:p>
    <w:p w14:paraId="2B1BD413" w14:textId="77777777"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14:paraId="7D27C158" w14:textId="77777777" w:rsidTr="00C62AA7">
        <w:tc>
          <w:tcPr>
            <w:tcW w:w="564" w:type="dxa"/>
          </w:tcPr>
          <w:p w14:paraId="65A3B252" w14:textId="77777777"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1.</w:t>
            </w:r>
          </w:p>
        </w:tc>
        <w:tc>
          <w:tcPr>
            <w:tcW w:w="7574" w:type="dxa"/>
          </w:tcPr>
          <w:p w14:paraId="53FCD053" w14:textId="77777777" w:rsidR="00C62AA7" w:rsidRPr="00AC3C87" w:rsidRDefault="00C62AA7" w:rsidP="004C3B38">
            <w:pPr>
              <w:tabs>
                <w:tab w:val="left" w:pos="352"/>
                <w:tab w:val="left" w:pos="555"/>
                <w:tab w:val="right" w:leader="dot" w:pos="9446"/>
              </w:tabs>
              <w:spacing w:before="117"/>
              <w:rPr>
                <w:rFonts w:cs="Arial"/>
              </w:rPr>
            </w:pPr>
            <w:r w:rsidRPr="00AC3C87">
              <w:rPr>
                <w:rFonts w:cs="Arial"/>
              </w:rPr>
              <w:t>Општи подаци о јавној набавци</w:t>
            </w:r>
          </w:p>
        </w:tc>
        <w:tc>
          <w:tcPr>
            <w:tcW w:w="810" w:type="dxa"/>
          </w:tcPr>
          <w:p w14:paraId="24D0E682" w14:textId="77777777" w:rsidR="00C62AA7" w:rsidRPr="00AC3C87" w:rsidRDefault="00130E45" w:rsidP="004C3B38">
            <w:pPr>
              <w:tabs>
                <w:tab w:val="left" w:pos="352"/>
                <w:tab w:val="left" w:pos="555"/>
                <w:tab w:val="right" w:leader="dot" w:pos="9446"/>
              </w:tabs>
              <w:spacing w:before="117"/>
              <w:jc w:val="center"/>
              <w:rPr>
                <w:rFonts w:cs="Arial"/>
              </w:rPr>
            </w:pPr>
            <w:r w:rsidRPr="00AC3C87">
              <w:rPr>
                <w:rFonts w:cs="Arial"/>
              </w:rPr>
              <w:t>3</w:t>
            </w:r>
          </w:p>
        </w:tc>
      </w:tr>
      <w:tr w:rsidR="00C62AA7" w:rsidRPr="00E47C2E" w14:paraId="3628D27A" w14:textId="77777777" w:rsidTr="00C62AA7">
        <w:tc>
          <w:tcPr>
            <w:tcW w:w="564" w:type="dxa"/>
          </w:tcPr>
          <w:p w14:paraId="79314F0B" w14:textId="77777777"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2.</w:t>
            </w:r>
          </w:p>
        </w:tc>
        <w:tc>
          <w:tcPr>
            <w:tcW w:w="7574" w:type="dxa"/>
          </w:tcPr>
          <w:p w14:paraId="73B23F6C" w14:textId="77777777" w:rsidR="00C62AA7" w:rsidRPr="00AC3C87" w:rsidRDefault="00C62AA7" w:rsidP="004C3B38">
            <w:pPr>
              <w:tabs>
                <w:tab w:val="left" w:pos="310"/>
                <w:tab w:val="left" w:pos="352"/>
                <w:tab w:val="right" w:leader="dot" w:pos="9446"/>
              </w:tabs>
              <w:spacing w:before="117"/>
              <w:rPr>
                <w:rFonts w:cs="Arial"/>
              </w:rPr>
            </w:pPr>
            <w:r w:rsidRPr="00AC3C87">
              <w:rPr>
                <w:rFonts w:cs="Arial"/>
              </w:rPr>
              <w:t>Подаци о предмету набавке</w:t>
            </w:r>
          </w:p>
        </w:tc>
        <w:tc>
          <w:tcPr>
            <w:tcW w:w="810" w:type="dxa"/>
          </w:tcPr>
          <w:p w14:paraId="1837F7C4" w14:textId="77777777" w:rsidR="00C62AA7" w:rsidRPr="00AC3C87" w:rsidRDefault="00130E45" w:rsidP="004C3B38">
            <w:pPr>
              <w:tabs>
                <w:tab w:val="left" w:pos="352"/>
                <w:tab w:val="left" w:pos="555"/>
                <w:tab w:val="right" w:leader="dot" w:pos="9446"/>
              </w:tabs>
              <w:spacing w:before="117"/>
              <w:jc w:val="center"/>
              <w:rPr>
                <w:rFonts w:cs="Arial"/>
              </w:rPr>
            </w:pPr>
            <w:r w:rsidRPr="00AC3C87">
              <w:rPr>
                <w:rFonts w:cs="Arial"/>
              </w:rPr>
              <w:t>3</w:t>
            </w:r>
          </w:p>
        </w:tc>
      </w:tr>
      <w:tr w:rsidR="00C62AA7" w:rsidRPr="00E47C2E" w14:paraId="475B135E" w14:textId="77777777" w:rsidTr="00C62AA7">
        <w:tc>
          <w:tcPr>
            <w:tcW w:w="564" w:type="dxa"/>
          </w:tcPr>
          <w:p w14:paraId="571F559B" w14:textId="77777777"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3.</w:t>
            </w:r>
          </w:p>
        </w:tc>
        <w:tc>
          <w:tcPr>
            <w:tcW w:w="7574" w:type="dxa"/>
          </w:tcPr>
          <w:p w14:paraId="6823F97E" w14:textId="77777777" w:rsidR="00C62AA7" w:rsidRPr="00AC3C87" w:rsidRDefault="00C62AA7" w:rsidP="006F517A">
            <w:pPr>
              <w:tabs>
                <w:tab w:val="left" w:pos="310"/>
                <w:tab w:val="left" w:pos="352"/>
                <w:tab w:val="right" w:leader="dot" w:pos="9446"/>
              </w:tabs>
              <w:spacing w:before="117"/>
              <w:rPr>
                <w:rFonts w:cs="Arial"/>
              </w:rPr>
            </w:pPr>
            <w:r w:rsidRPr="00AC3C87">
              <w:rPr>
                <w:rFonts w:cs="Arial"/>
              </w:rPr>
              <w:t xml:space="preserve">Техничка спецификација (врста, техничке карактеристике, квалитет, </w:t>
            </w:r>
            <w:r w:rsidR="006F517A" w:rsidRPr="00AC3C87">
              <w:rPr>
                <w:rFonts w:cs="Arial"/>
              </w:rPr>
              <w:t>обим</w:t>
            </w:r>
            <w:r w:rsidRPr="00AC3C87">
              <w:rPr>
                <w:rFonts w:cs="Arial"/>
              </w:rPr>
              <w:t xml:space="preserve"> и опис </w:t>
            </w:r>
            <w:r w:rsidR="00A63575" w:rsidRPr="00AC3C87">
              <w:rPr>
                <w:rFonts w:cs="Arial"/>
              </w:rPr>
              <w:t>услуга</w:t>
            </w:r>
            <w:r w:rsidRPr="00AC3C87">
              <w:rPr>
                <w:rFonts w:cs="Arial"/>
              </w:rPr>
              <w:t>...)</w:t>
            </w:r>
          </w:p>
        </w:tc>
        <w:tc>
          <w:tcPr>
            <w:tcW w:w="810" w:type="dxa"/>
          </w:tcPr>
          <w:p w14:paraId="47273CFA" w14:textId="77777777" w:rsidR="00C62AA7" w:rsidRPr="00FF3765" w:rsidRDefault="00A70B78" w:rsidP="00605875">
            <w:pPr>
              <w:tabs>
                <w:tab w:val="left" w:pos="352"/>
                <w:tab w:val="left" w:pos="555"/>
                <w:tab w:val="right" w:leader="dot" w:pos="9446"/>
              </w:tabs>
              <w:spacing w:before="117"/>
              <w:jc w:val="center"/>
              <w:rPr>
                <w:rFonts w:cs="Arial"/>
                <w:lang w:val="sr-Cyrl-RS"/>
              </w:rPr>
            </w:pPr>
            <w:r w:rsidRPr="00AC3C87">
              <w:rPr>
                <w:rFonts w:cs="Arial"/>
              </w:rPr>
              <w:t>4</w:t>
            </w:r>
            <w:r w:rsidR="00FF3765">
              <w:rPr>
                <w:rFonts w:cs="Arial"/>
                <w:lang w:val="sr-Cyrl-RS"/>
              </w:rPr>
              <w:t>-</w:t>
            </w:r>
            <w:r w:rsidR="00605875">
              <w:rPr>
                <w:rFonts w:cs="Arial"/>
                <w:lang w:val="sr-Cyrl-RS"/>
              </w:rPr>
              <w:t>13</w:t>
            </w:r>
          </w:p>
        </w:tc>
      </w:tr>
      <w:tr w:rsidR="00C62AA7" w:rsidRPr="00E47C2E" w14:paraId="15F661EB" w14:textId="77777777" w:rsidTr="00C62AA7">
        <w:tc>
          <w:tcPr>
            <w:tcW w:w="564" w:type="dxa"/>
          </w:tcPr>
          <w:p w14:paraId="0C02E11B" w14:textId="77777777"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4.</w:t>
            </w:r>
          </w:p>
        </w:tc>
        <w:tc>
          <w:tcPr>
            <w:tcW w:w="7574" w:type="dxa"/>
          </w:tcPr>
          <w:p w14:paraId="6582881F" w14:textId="77777777" w:rsidR="00C62AA7" w:rsidRPr="00AC3C87" w:rsidRDefault="00C62AA7" w:rsidP="004C3B38">
            <w:pPr>
              <w:tabs>
                <w:tab w:val="left" w:pos="310"/>
                <w:tab w:val="left" w:pos="352"/>
                <w:tab w:val="right" w:leader="dot" w:pos="9446"/>
              </w:tabs>
              <w:spacing w:before="117"/>
              <w:rPr>
                <w:rFonts w:cs="Arial"/>
              </w:rPr>
            </w:pPr>
            <w:r w:rsidRPr="00AC3C87">
              <w:rPr>
                <w:rFonts w:cs="Arial"/>
              </w:rPr>
              <w:t>Услови за учешће у поступку ЈН и упутство како се доказује испуњеност услова</w:t>
            </w:r>
          </w:p>
        </w:tc>
        <w:tc>
          <w:tcPr>
            <w:tcW w:w="810" w:type="dxa"/>
          </w:tcPr>
          <w:p w14:paraId="5BACF9C2" w14:textId="77777777" w:rsidR="00C62AA7" w:rsidRPr="00AC3C87" w:rsidRDefault="00605875" w:rsidP="004C3B38">
            <w:pPr>
              <w:tabs>
                <w:tab w:val="left" w:pos="352"/>
                <w:tab w:val="left" w:pos="555"/>
                <w:tab w:val="right" w:leader="dot" w:pos="9446"/>
              </w:tabs>
              <w:spacing w:before="117"/>
              <w:jc w:val="center"/>
              <w:rPr>
                <w:rFonts w:cs="Arial"/>
              </w:rPr>
            </w:pPr>
            <w:r>
              <w:rPr>
                <w:rFonts w:cs="Arial"/>
                <w:lang w:val="sr-Cyrl-RS"/>
              </w:rPr>
              <w:t>14</w:t>
            </w:r>
            <w:r w:rsidR="00FF3765">
              <w:rPr>
                <w:rFonts w:cs="Arial"/>
                <w:lang w:val="sr-Cyrl-RS"/>
              </w:rPr>
              <w:t>-1</w:t>
            </w:r>
            <w:r>
              <w:rPr>
                <w:rFonts w:cs="Arial"/>
                <w:lang w:val="sr-Cyrl-RS"/>
              </w:rPr>
              <w:t>9</w:t>
            </w:r>
          </w:p>
        </w:tc>
      </w:tr>
      <w:tr w:rsidR="00C62AA7" w:rsidRPr="00E47C2E" w14:paraId="4F4813C7" w14:textId="77777777" w:rsidTr="00C62AA7">
        <w:tc>
          <w:tcPr>
            <w:tcW w:w="564" w:type="dxa"/>
          </w:tcPr>
          <w:p w14:paraId="28173111" w14:textId="77777777"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5.</w:t>
            </w:r>
          </w:p>
        </w:tc>
        <w:tc>
          <w:tcPr>
            <w:tcW w:w="7574" w:type="dxa"/>
          </w:tcPr>
          <w:p w14:paraId="1CC21199" w14:textId="77777777" w:rsidR="00C62AA7" w:rsidRPr="00AC3C87" w:rsidRDefault="00C62AA7" w:rsidP="004C3B38">
            <w:pPr>
              <w:tabs>
                <w:tab w:val="left" w:pos="310"/>
                <w:tab w:val="left" w:pos="352"/>
                <w:tab w:val="right" w:leader="dot" w:pos="9446"/>
              </w:tabs>
              <w:spacing w:before="117"/>
              <w:rPr>
                <w:rFonts w:cs="Arial"/>
              </w:rPr>
            </w:pPr>
            <w:r w:rsidRPr="00AC3C87">
              <w:rPr>
                <w:rFonts w:cs="Arial"/>
              </w:rPr>
              <w:t>Критеријум за доделу уговора</w:t>
            </w:r>
          </w:p>
        </w:tc>
        <w:tc>
          <w:tcPr>
            <w:tcW w:w="810" w:type="dxa"/>
          </w:tcPr>
          <w:p w14:paraId="5C29EBCE" w14:textId="77777777" w:rsidR="00C62AA7" w:rsidRPr="00FF3765" w:rsidRDefault="00FF3765" w:rsidP="00605875">
            <w:pPr>
              <w:tabs>
                <w:tab w:val="left" w:pos="352"/>
                <w:tab w:val="left" w:pos="555"/>
                <w:tab w:val="right" w:leader="dot" w:pos="9446"/>
              </w:tabs>
              <w:spacing w:before="117"/>
              <w:jc w:val="center"/>
              <w:rPr>
                <w:rFonts w:cs="Arial"/>
                <w:lang w:val="sr-Cyrl-RS"/>
              </w:rPr>
            </w:pPr>
            <w:r>
              <w:rPr>
                <w:rFonts w:cs="Arial"/>
                <w:lang w:val="sr-Cyrl-RS"/>
              </w:rPr>
              <w:t>1</w:t>
            </w:r>
            <w:r w:rsidR="00605875">
              <w:rPr>
                <w:rFonts w:cs="Arial"/>
                <w:lang w:val="sr-Cyrl-RS"/>
              </w:rPr>
              <w:t>9</w:t>
            </w:r>
            <w:r>
              <w:rPr>
                <w:rFonts w:cs="Arial"/>
                <w:lang w:val="sr-Cyrl-RS"/>
              </w:rPr>
              <w:t>-</w:t>
            </w:r>
            <w:r w:rsidR="00605875">
              <w:rPr>
                <w:rFonts w:cs="Arial"/>
                <w:lang w:val="sr-Cyrl-RS"/>
              </w:rPr>
              <w:t>20</w:t>
            </w:r>
          </w:p>
        </w:tc>
      </w:tr>
      <w:tr w:rsidR="00C62AA7" w:rsidRPr="00E47C2E" w14:paraId="072A7EC1" w14:textId="77777777" w:rsidTr="00C62AA7">
        <w:tc>
          <w:tcPr>
            <w:tcW w:w="564" w:type="dxa"/>
          </w:tcPr>
          <w:p w14:paraId="1B2BA03F" w14:textId="77777777"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6.</w:t>
            </w:r>
          </w:p>
        </w:tc>
        <w:tc>
          <w:tcPr>
            <w:tcW w:w="7574" w:type="dxa"/>
          </w:tcPr>
          <w:p w14:paraId="73AF5A63" w14:textId="77777777" w:rsidR="00C62AA7" w:rsidRPr="00AC3C87" w:rsidRDefault="00C62AA7" w:rsidP="004C3B38">
            <w:pPr>
              <w:tabs>
                <w:tab w:val="left" w:pos="352"/>
                <w:tab w:val="left" w:pos="555"/>
                <w:tab w:val="right" w:leader="dot" w:pos="9446"/>
              </w:tabs>
              <w:spacing w:before="117"/>
              <w:rPr>
                <w:rFonts w:cs="Arial"/>
              </w:rPr>
            </w:pPr>
            <w:r w:rsidRPr="00AC3C87">
              <w:rPr>
                <w:rFonts w:cs="Arial"/>
              </w:rPr>
              <w:t>Упутство понуђачима како да сачине понуду</w:t>
            </w:r>
          </w:p>
        </w:tc>
        <w:tc>
          <w:tcPr>
            <w:tcW w:w="810" w:type="dxa"/>
          </w:tcPr>
          <w:p w14:paraId="292B8F70" w14:textId="77777777" w:rsidR="00C62AA7" w:rsidRPr="00605875" w:rsidRDefault="00605875" w:rsidP="00605875">
            <w:pPr>
              <w:tabs>
                <w:tab w:val="left" w:pos="352"/>
                <w:tab w:val="left" w:pos="555"/>
                <w:tab w:val="right" w:leader="dot" w:pos="9446"/>
              </w:tabs>
              <w:spacing w:before="117"/>
              <w:jc w:val="center"/>
              <w:rPr>
                <w:rFonts w:cs="Arial"/>
                <w:lang w:val="sr-Cyrl-RS"/>
              </w:rPr>
            </w:pPr>
            <w:r>
              <w:rPr>
                <w:rFonts w:cs="Arial"/>
                <w:lang w:val="sr-Cyrl-RS"/>
              </w:rPr>
              <w:t>20</w:t>
            </w:r>
            <w:r w:rsidR="00FF3765">
              <w:rPr>
                <w:rFonts w:cs="Arial"/>
                <w:lang w:val="sr-Cyrl-RS"/>
              </w:rPr>
              <w:t>-</w:t>
            </w:r>
            <w:r>
              <w:rPr>
                <w:rFonts w:cs="Arial"/>
                <w:lang w:val="sr-Cyrl-RS"/>
              </w:rPr>
              <w:t>33</w:t>
            </w:r>
          </w:p>
        </w:tc>
      </w:tr>
      <w:tr w:rsidR="00C62AA7" w:rsidRPr="00E47C2E" w14:paraId="59A1F2BD" w14:textId="77777777" w:rsidTr="00C62AA7">
        <w:tc>
          <w:tcPr>
            <w:tcW w:w="564" w:type="dxa"/>
          </w:tcPr>
          <w:p w14:paraId="044D5509" w14:textId="77777777"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7.</w:t>
            </w:r>
          </w:p>
        </w:tc>
        <w:tc>
          <w:tcPr>
            <w:tcW w:w="7574" w:type="dxa"/>
          </w:tcPr>
          <w:p w14:paraId="25C3E01C" w14:textId="77777777" w:rsidR="00C62AA7" w:rsidRPr="00AC3C87" w:rsidRDefault="00425EC6" w:rsidP="006B3BC3">
            <w:pPr>
              <w:tabs>
                <w:tab w:val="left" w:pos="352"/>
                <w:tab w:val="left" w:pos="555"/>
                <w:tab w:val="right" w:leader="dot" w:pos="9446"/>
              </w:tabs>
              <w:spacing w:before="117"/>
              <w:rPr>
                <w:rFonts w:cs="Arial"/>
              </w:rPr>
            </w:pPr>
            <w:r w:rsidRPr="00AC3C87">
              <w:rPr>
                <w:rFonts w:cs="Arial"/>
              </w:rPr>
              <w:t xml:space="preserve">Обрасци ( 1 - </w:t>
            </w:r>
            <w:r w:rsidR="00B1432A" w:rsidRPr="00AC3C87">
              <w:rPr>
                <w:rFonts w:cs="Arial"/>
                <w:lang w:val="sr-Cyrl-RS"/>
              </w:rPr>
              <w:t>8</w:t>
            </w:r>
            <w:r w:rsidR="00C62AA7" w:rsidRPr="00AC3C87">
              <w:rPr>
                <w:rFonts w:cs="Arial"/>
              </w:rPr>
              <w:t>)</w:t>
            </w:r>
            <w:r w:rsidR="00B1432A" w:rsidRPr="00AC3C87">
              <w:rPr>
                <w:rFonts w:cs="Arial"/>
                <w:lang w:val="sr-Cyrl-RS"/>
              </w:rPr>
              <w:t xml:space="preserve"> и Прилози (1-</w:t>
            </w:r>
            <w:r w:rsidR="006B3BC3">
              <w:rPr>
                <w:rFonts w:cs="Arial"/>
                <w:lang w:val="sr-Cyrl-RS"/>
              </w:rPr>
              <w:t>3</w:t>
            </w:r>
            <w:r w:rsidR="00B1432A" w:rsidRPr="00AC3C87">
              <w:rPr>
                <w:rFonts w:cs="Arial"/>
                <w:lang w:val="sr-Cyrl-RS"/>
              </w:rPr>
              <w:t>)</w:t>
            </w:r>
          </w:p>
        </w:tc>
        <w:tc>
          <w:tcPr>
            <w:tcW w:w="810" w:type="dxa"/>
          </w:tcPr>
          <w:p w14:paraId="66796198" w14:textId="77777777" w:rsidR="00C62AA7" w:rsidRPr="00605875" w:rsidRDefault="006B3BC3" w:rsidP="00605875">
            <w:pPr>
              <w:tabs>
                <w:tab w:val="left" w:pos="352"/>
                <w:tab w:val="left" w:pos="555"/>
                <w:tab w:val="right" w:leader="dot" w:pos="9446"/>
              </w:tabs>
              <w:spacing w:before="117"/>
              <w:rPr>
                <w:rFonts w:cs="Arial"/>
                <w:lang w:val="sr-Cyrl-RS"/>
              </w:rPr>
            </w:pPr>
            <w:r>
              <w:rPr>
                <w:rFonts w:cs="Arial"/>
                <w:lang w:val="sr-Cyrl-RS"/>
              </w:rPr>
              <w:t>3</w:t>
            </w:r>
            <w:r w:rsidR="00605875">
              <w:rPr>
                <w:rFonts w:cs="Arial"/>
                <w:lang w:val="sr-Cyrl-RS"/>
              </w:rPr>
              <w:t>4</w:t>
            </w:r>
            <w:r w:rsidR="007872D9" w:rsidRPr="00AC3C87">
              <w:rPr>
                <w:rFonts w:cs="Arial"/>
              </w:rPr>
              <w:t>-</w:t>
            </w:r>
            <w:r w:rsidR="00605875">
              <w:rPr>
                <w:rFonts w:cs="Arial"/>
                <w:lang w:val="sr-Cyrl-RS"/>
              </w:rPr>
              <w:t>52</w:t>
            </w:r>
          </w:p>
        </w:tc>
      </w:tr>
      <w:tr w:rsidR="00C62AA7" w:rsidRPr="00E47C2E" w14:paraId="449AD3C9" w14:textId="77777777" w:rsidTr="00C62AA7">
        <w:tc>
          <w:tcPr>
            <w:tcW w:w="564" w:type="dxa"/>
          </w:tcPr>
          <w:p w14:paraId="34EA136E" w14:textId="77777777"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8.</w:t>
            </w:r>
          </w:p>
        </w:tc>
        <w:tc>
          <w:tcPr>
            <w:tcW w:w="7574" w:type="dxa"/>
          </w:tcPr>
          <w:p w14:paraId="12F8237A" w14:textId="77777777" w:rsidR="00C62AA7" w:rsidRPr="00AC3C87" w:rsidRDefault="00C62AA7" w:rsidP="004C3B38">
            <w:pPr>
              <w:tabs>
                <w:tab w:val="left" w:pos="352"/>
                <w:tab w:val="left" w:pos="555"/>
                <w:tab w:val="right" w:leader="dot" w:pos="9446"/>
              </w:tabs>
              <w:spacing w:before="117"/>
              <w:rPr>
                <w:rFonts w:cs="Arial"/>
              </w:rPr>
            </w:pPr>
            <w:r w:rsidRPr="00AC3C87">
              <w:rPr>
                <w:rFonts w:cs="Arial"/>
              </w:rPr>
              <w:t>Модел уговора</w:t>
            </w:r>
          </w:p>
        </w:tc>
        <w:tc>
          <w:tcPr>
            <w:tcW w:w="810" w:type="dxa"/>
          </w:tcPr>
          <w:p w14:paraId="5475C1DB" w14:textId="77777777" w:rsidR="00C62AA7" w:rsidRPr="00AC3C87" w:rsidRDefault="00FF29F3" w:rsidP="00FF29F3">
            <w:pPr>
              <w:tabs>
                <w:tab w:val="left" w:pos="352"/>
                <w:tab w:val="left" w:pos="555"/>
                <w:tab w:val="right" w:leader="dot" w:pos="9446"/>
              </w:tabs>
              <w:spacing w:before="117"/>
              <w:jc w:val="center"/>
              <w:rPr>
                <w:rFonts w:cs="Arial"/>
                <w:lang w:val="sr-Cyrl-RS"/>
              </w:rPr>
            </w:pPr>
            <w:r>
              <w:rPr>
                <w:rFonts w:cs="Arial"/>
                <w:lang w:val="sr-Cyrl-RS"/>
              </w:rPr>
              <w:t>53</w:t>
            </w:r>
            <w:r w:rsidR="007872D9" w:rsidRPr="00AC3C87">
              <w:rPr>
                <w:rFonts w:cs="Arial"/>
              </w:rPr>
              <w:t>-</w:t>
            </w:r>
            <w:r w:rsidR="00AC3C87">
              <w:rPr>
                <w:rFonts w:cs="Arial"/>
                <w:lang w:val="sr-Cyrl-RS"/>
              </w:rPr>
              <w:t>6</w:t>
            </w:r>
            <w:r>
              <w:rPr>
                <w:rFonts w:cs="Arial"/>
                <w:lang w:val="sr-Cyrl-RS"/>
              </w:rPr>
              <w:t>9</w:t>
            </w:r>
          </w:p>
        </w:tc>
      </w:tr>
    </w:tbl>
    <w:p w14:paraId="02BBAF13" w14:textId="77777777" w:rsidR="009D3699" w:rsidRPr="00E47C2E" w:rsidRDefault="009D3699" w:rsidP="000C50A0">
      <w:pPr>
        <w:pStyle w:val="BodyText"/>
        <w:spacing w:before="0"/>
        <w:rPr>
          <w:rFonts w:cs="Arial"/>
          <w:b/>
          <w:spacing w:val="80"/>
          <w:sz w:val="22"/>
          <w:szCs w:val="22"/>
          <w:highlight w:val="yellow"/>
        </w:rPr>
      </w:pPr>
    </w:p>
    <w:p w14:paraId="75381256" w14:textId="77777777" w:rsidR="00F5264D" w:rsidRPr="00953F37" w:rsidRDefault="00C53AC6" w:rsidP="00C53AC6">
      <w:pPr>
        <w:jc w:val="right"/>
        <w:rPr>
          <w:rFonts w:cs="Arial"/>
          <w:bCs/>
          <w:noProof/>
          <w:lang w:val="sr-Cyrl-RS"/>
        </w:rPr>
      </w:pPr>
      <w:r w:rsidRPr="00E47C2E">
        <w:rPr>
          <w:rFonts w:cs="Arial"/>
          <w:bCs/>
          <w:noProof/>
          <w:lang w:val="sr-Cyrl-CS"/>
        </w:rPr>
        <w:t xml:space="preserve">Укупан број страна документације: </w:t>
      </w:r>
      <w:r w:rsidR="00AC3C87">
        <w:rPr>
          <w:rFonts w:cs="Arial"/>
          <w:bCs/>
          <w:noProof/>
          <w:lang w:val="sr-Cyrl-RS"/>
        </w:rPr>
        <w:t>6</w:t>
      </w:r>
      <w:r w:rsidR="00FF29F3">
        <w:rPr>
          <w:rFonts w:cs="Arial"/>
          <w:bCs/>
          <w:noProof/>
          <w:lang w:val="sr-Cyrl-RS"/>
        </w:rPr>
        <w:t>9</w:t>
      </w:r>
    </w:p>
    <w:p w14:paraId="0324746B" w14:textId="77777777" w:rsidR="00536EAF" w:rsidRDefault="00536EAF" w:rsidP="00C53AC6">
      <w:pPr>
        <w:jc w:val="right"/>
        <w:rPr>
          <w:rFonts w:cs="Arial"/>
          <w:bCs/>
          <w:noProof/>
          <w:lang w:val="sr-Cyrl-RS"/>
        </w:rPr>
      </w:pPr>
    </w:p>
    <w:p w14:paraId="2892EB23" w14:textId="77777777" w:rsidR="00536EAF" w:rsidRPr="00ED6C87" w:rsidRDefault="00536EAF" w:rsidP="00C53AC6">
      <w:pPr>
        <w:jc w:val="right"/>
        <w:rPr>
          <w:rFonts w:cs="Arial"/>
          <w:color w:val="548DD4" w:themeColor="text2" w:themeTint="99"/>
          <w:lang w:val="sr-Cyrl-RS"/>
        </w:rPr>
      </w:pPr>
    </w:p>
    <w:p w14:paraId="27537563" w14:textId="77777777" w:rsidR="001853E1" w:rsidRPr="00E47C2E" w:rsidRDefault="001853E1" w:rsidP="000C50A0">
      <w:pPr>
        <w:pStyle w:val="BodyText"/>
        <w:spacing w:before="0"/>
        <w:rPr>
          <w:rFonts w:cs="Arial"/>
          <w:sz w:val="22"/>
          <w:szCs w:val="22"/>
        </w:rPr>
      </w:pPr>
    </w:p>
    <w:p w14:paraId="47CB0F03" w14:textId="77777777" w:rsidR="00FA0E61" w:rsidRPr="00E47C2E" w:rsidRDefault="00473AD5" w:rsidP="000A6B84">
      <w:pPr>
        <w:pStyle w:val="Heading10"/>
        <w:numPr>
          <w:ilvl w:val="0"/>
          <w:numId w:val="13"/>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14:paraId="03FD2EFA" w14:textId="77777777" w:rsidTr="002E12CC">
        <w:tc>
          <w:tcPr>
            <w:tcW w:w="3032" w:type="dxa"/>
            <w:shd w:val="clear" w:color="auto" w:fill="auto"/>
          </w:tcPr>
          <w:p w14:paraId="540BBAD5" w14:textId="77777777" w:rsidR="002E12CC" w:rsidRPr="00E47C2E" w:rsidRDefault="002E12CC" w:rsidP="004276AD">
            <w:pPr>
              <w:autoSpaceDE w:val="0"/>
              <w:autoSpaceDN w:val="0"/>
              <w:adjustRightInd w:val="0"/>
              <w:spacing w:before="117"/>
              <w:jc w:val="center"/>
              <w:rPr>
                <w:rFonts w:eastAsia="TimesNewRomanPSMT" w:cs="Arial"/>
                <w:bCs/>
              </w:rPr>
            </w:pPr>
          </w:p>
          <w:p w14:paraId="610B67ED" w14:textId="77777777" w:rsidR="002E12CC" w:rsidRPr="00E47C2E" w:rsidRDefault="002E12CC" w:rsidP="004276AD">
            <w:pPr>
              <w:autoSpaceDE w:val="0"/>
              <w:autoSpaceDN w:val="0"/>
              <w:adjustRightInd w:val="0"/>
              <w:spacing w:before="117"/>
              <w:jc w:val="center"/>
              <w:rPr>
                <w:rFonts w:eastAsia="TimesNewRomanPSMT" w:cs="Arial"/>
                <w:bCs/>
              </w:rPr>
            </w:pPr>
          </w:p>
          <w:p w14:paraId="0D9ED42E" w14:textId="77777777"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14:paraId="213E9D76" w14:textId="77777777"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14:paraId="7A2B8CE8" w14:textId="77777777" w:rsidR="004276AD" w:rsidRPr="00E47C2E" w:rsidRDefault="004276AD" w:rsidP="004276AD">
            <w:pPr>
              <w:suppressAutoHyphens/>
              <w:spacing w:before="117" w:line="100" w:lineRule="atLeast"/>
              <w:jc w:val="center"/>
              <w:rPr>
                <w:rFonts w:cs="Arial"/>
              </w:rPr>
            </w:pPr>
            <w:r w:rsidRPr="00E47C2E">
              <w:rPr>
                <w:rFonts w:cs="Arial"/>
              </w:rPr>
              <w:t>Улица царице Милице бр.2, 11000 Београд</w:t>
            </w:r>
          </w:p>
          <w:p w14:paraId="73C9A6B3" w14:textId="77777777" w:rsidR="00E13FFC" w:rsidRPr="00E47C2E" w:rsidRDefault="00C6752E" w:rsidP="00C6752E">
            <w:pPr>
              <w:suppressAutoHyphens/>
              <w:spacing w:before="117"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14:paraId="1A0D1C23" w14:textId="77777777"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14:paraId="7C7C1E5A" w14:textId="77777777" w:rsidTr="002E12CC">
        <w:tc>
          <w:tcPr>
            <w:tcW w:w="3032" w:type="dxa"/>
            <w:shd w:val="clear" w:color="auto" w:fill="auto"/>
          </w:tcPr>
          <w:p w14:paraId="22FFF281" w14:textId="77777777"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14:paraId="500715DB" w14:textId="77777777" w:rsidR="004276AD" w:rsidRPr="00E47C2E" w:rsidRDefault="007663F3" w:rsidP="004276AD">
            <w:pPr>
              <w:autoSpaceDE w:val="0"/>
              <w:autoSpaceDN w:val="0"/>
              <w:adjustRightInd w:val="0"/>
              <w:spacing w:before="117"/>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14:paraId="3ADE47FA" w14:textId="77777777"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14:paraId="6941D4F1" w14:textId="77777777" w:rsidTr="002E12CC">
        <w:tc>
          <w:tcPr>
            <w:tcW w:w="3032" w:type="dxa"/>
            <w:shd w:val="clear" w:color="auto" w:fill="auto"/>
          </w:tcPr>
          <w:p w14:paraId="40A56F69" w14:textId="77777777"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14:paraId="25AFEDC8" w14:textId="77777777"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14:paraId="582F4928" w14:textId="77777777" w:rsidTr="002E12CC">
        <w:trPr>
          <w:trHeight w:val="575"/>
        </w:trPr>
        <w:tc>
          <w:tcPr>
            <w:tcW w:w="3032" w:type="dxa"/>
            <w:shd w:val="clear" w:color="auto" w:fill="auto"/>
          </w:tcPr>
          <w:p w14:paraId="1D92FFBD" w14:textId="77777777" w:rsidR="009227DA" w:rsidRDefault="009227DA" w:rsidP="004276AD">
            <w:pPr>
              <w:autoSpaceDE w:val="0"/>
              <w:autoSpaceDN w:val="0"/>
              <w:adjustRightInd w:val="0"/>
              <w:spacing w:before="117"/>
              <w:jc w:val="center"/>
              <w:rPr>
                <w:rFonts w:eastAsia="TimesNewRomanPSMT" w:cs="Arial"/>
                <w:bCs/>
              </w:rPr>
            </w:pPr>
          </w:p>
          <w:p w14:paraId="2B69B580" w14:textId="77777777"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14:paraId="1164C00D" w14:textId="77777777" w:rsidR="009227DA" w:rsidRDefault="009227DA" w:rsidP="009227DA">
            <w:pPr>
              <w:pStyle w:val="Title"/>
              <w:spacing w:before="0"/>
              <w:rPr>
                <w:rFonts w:cs="Arial"/>
                <w:b w:val="0"/>
              </w:rPr>
            </w:pPr>
            <w:bookmarkStart w:id="15" w:name="_Toc442559877"/>
          </w:p>
          <w:p w14:paraId="61287050" w14:textId="77777777" w:rsidR="004276AD" w:rsidRPr="009227DA" w:rsidRDefault="004276AD" w:rsidP="002E12CC">
            <w:pPr>
              <w:pStyle w:val="Heading10"/>
              <w:spacing w:before="117"/>
              <w:ind w:left="694" w:hanging="694"/>
              <w:jc w:val="center"/>
              <w:rPr>
                <w:rFonts w:cs="Arial"/>
                <w:b w:val="0"/>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5"/>
            <w:r w:rsidR="00591D52">
              <w:rPr>
                <w:rFonts w:cs="Arial"/>
                <w:b w:val="0"/>
                <w:lang w:val="sr-Cyrl-RS"/>
              </w:rPr>
              <w:t xml:space="preserve">Oдржавање пасивне рачунарске и телефонске мреже </w:t>
            </w:r>
            <w:r w:rsidR="00B71E33" w:rsidRPr="009227DA">
              <w:rPr>
                <w:rFonts w:cs="Arial"/>
                <w:b w:val="0"/>
              </w:rPr>
              <w:t xml:space="preserve"> </w:t>
            </w:r>
          </w:p>
          <w:p w14:paraId="676992BD" w14:textId="77777777" w:rsidR="004276AD" w:rsidRPr="00E47C2E" w:rsidRDefault="004276AD" w:rsidP="004276AD">
            <w:pPr>
              <w:spacing w:before="117"/>
              <w:rPr>
                <w:rFonts w:cs="Arial"/>
              </w:rPr>
            </w:pPr>
          </w:p>
        </w:tc>
      </w:tr>
      <w:tr w:rsidR="002E12CC" w:rsidRPr="00E47C2E" w14:paraId="238E7D36" w14:textId="77777777" w:rsidTr="002E12CC">
        <w:trPr>
          <w:trHeight w:val="995"/>
        </w:trPr>
        <w:tc>
          <w:tcPr>
            <w:tcW w:w="3032" w:type="dxa"/>
            <w:shd w:val="clear" w:color="auto" w:fill="auto"/>
          </w:tcPr>
          <w:p w14:paraId="29165DF9" w14:textId="77777777" w:rsidR="002E12CC" w:rsidRPr="00E47C2E" w:rsidRDefault="002E12CC" w:rsidP="002E12CC">
            <w:pPr>
              <w:autoSpaceDE w:val="0"/>
              <w:autoSpaceDN w:val="0"/>
              <w:adjustRightInd w:val="0"/>
              <w:spacing w:before="117"/>
              <w:jc w:val="center"/>
              <w:rPr>
                <w:rFonts w:eastAsia="TimesNewRomanPSMT" w:cs="Arial"/>
                <w:bCs/>
              </w:rPr>
            </w:pPr>
          </w:p>
          <w:p w14:paraId="5A1FD626" w14:textId="77777777"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14:paraId="12674E98" w14:textId="77777777" w:rsidR="002E12CC" w:rsidRPr="009227DA" w:rsidRDefault="002E12CC" w:rsidP="002E12CC">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14:paraId="203EC814" w14:textId="77777777" w:rsidR="002E12CC" w:rsidRPr="00E47C2E" w:rsidRDefault="002E12CC" w:rsidP="00E13FFC">
            <w:pPr>
              <w:autoSpaceDE w:val="0"/>
              <w:autoSpaceDN w:val="0"/>
              <w:adjustRightInd w:val="0"/>
              <w:spacing w:before="117"/>
              <w:ind w:left="246"/>
              <w:jc w:val="center"/>
              <w:rPr>
                <w:rFonts w:eastAsia="TimesNewRomanPSMT" w:cs="Arial"/>
                <w:b/>
                <w:bCs/>
              </w:rPr>
            </w:pPr>
          </w:p>
        </w:tc>
      </w:tr>
      <w:tr w:rsidR="004276AD" w:rsidRPr="00E47C2E" w14:paraId="5DD1D38D" w14:textId="77777777" w:rsidTr="002E12CC">
        <w:trPr>
          <w:trHeight w:val="594"/>
        </w:trPr>
        <w:tc>
          <w:tcPr>
            <w:tcW w:w="3032" w:type="dxa"/>
            <w:shd w:val="clear" w:color="auto" w:fill="auto"/>
          </w:tcPr>
          <w:p w14:paraId="2C664135" w14:textId="77777777"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14:paraId="69E057C2" w14:textId="77777777"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14:paraId="5E938E95" w14:textId="77777777"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14:paraId="353CCB98" w14:textId="77777777" w:rsidTr="002E12CC">
        <w:trPr>
          <w:trHeight w:val="1057"/>
        </w:trPr>
        <w:tc>
          <w:tcPr>
            <w:tcW w:w="3032" w:type="dxa"/>
            <w:shd w:val="clear" w:color="auto" w:fill="auto"/>
          </w:tcPr>
          <w:p w14:paraId="55ADB7DD" w14:textId="77777777" w:rsidR="004276AD" w:rsidRPr="00E47C2E" w:rsidRDefault="004276AD" w:rsidP="004276AD">
            <w:pPr>
              <w:autoSpaceDE w:val="0"/>
              <w:autoSpaceDN w:val="0"/>
              <w:adjustRightInd w:val="0"/>
              <w:spacing w:before="117"/>
              <w:jc w:val="center"/>
              <w:rPr>
                <w:rFonts w:eastAsia="TimesNewRomanPSMT" w:cs="Arial"/>
                <w:bCs/>
              </w:rPr>
            </w:pPr>
          </w:p>
          <w:p w14:paraId="04738BDB" w14:textId="77777777"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14:paraId="5FC8F99E" w14:textId="77777777" w:rsidR="00E13FFC" w:rsidRPr="00B71E33" w:rsidRDefault="00435D7D" w:rsidP="00E13FFC">
            <w:pPr>
              <w:spacing w:before="117"/>
              <w:jc w:val="center"/>
              <w:rPr>
                <w:rFonts w:cs="Arial"/>
                <w:color w:val="00B0F0"/>
                <w:lang w:val="sr-Cyrl-RS"/>
              </w:rPr>
            </w:pPr>
            <w:r>
              <w:rPr>
                <w:rFonts w:cs="Arial"/>
                <w:lang w:val="sr-Cyrl-RS"/>
              </w:rPr>
              <w:t>Владимир Филиповић</w:t>
            </w:r>
          </w:p>
          <w:p w14:paraId="3C1D10EB" w14:textId="77777777" w:rsidR="00E13FFC" w:rsidRPr="00E47C2E" w:rsidRDefault="00E13FFC" w:rsidP="00E13FFC">
            <w:pPr>
              <w:spacing w:before="117"/>
              <w:jc w:val="center"/>
              <w:rPr>
                <w:rFonts w:cs="Arial"/>
              </w:rPr>
            </w:pPr>
            <w:r w:rsidRPr="00E47C2E">
              <w:rPr>
                <w:rFonts w:cs="Arial"/>
              </w:rPr>
              <w:t xml:space="preserve">e-mail: </w:t>
            </w:r>
            <w:hyperlink r:id="rId167" w:history="1">
              <w:r w:rsidR="000D5B1A" w:rsidRPr="00FF0873">
                <w:rPr>
                  <w:rStyle w:val="Hyperlink"/>
                  <w:rFonts w:cs="Arial"/>
                </w:rPr>
                <w:t>filipovic.vladimir@</w:t>
              </w:r>
            </w:hyperlink>
            <w:r w:rsidRPr="00E47C2E">
              <w:rPr>
                <w:rStyle w:val="Hyperlink"/>
                <w:rFonts w:cs="Arial"/>
              </w:rPr>
              <w:t>eps.rs</w:t>
            </w:r>
          </w:p>
          <w:p w14:paraId="421EDE23" w14:textId="77777777" w:rsidR="004276AD" w:rsidRPr="00E47C2E" w:rsidRDefault="004276AD" w:rsidP="004276AD">
            <w:pPr>
              <w:spacing w:before="117"/>
              <w:jc w:val="center"/>
              <w:rPr>
                <w:rFonts w:cs="Arial"/>
              </w:rPr>
            </w:pPr>
          </w:p>
        </w:tc>
      </w:tr>
    </w:tbl>
    <w:p w14:paraId="785B48C1" w14:textId="77777777" w:rsidR="00FA0E61" w:rsidRPr="00E47C2E" w:rsidRDefault="00FA0E61" w:rsidP="000C50A0">
      <w:pPr>
        <w:spacing w:before="0"/>
        <w:rPr>
          <w:rFonts w:cs="Arial"/>
        </w:rPr>
      </w:pPr>
    </w:p>
    <w:p w14:paraId="6102F957" w14:textId="77777777" w:rsidR="002E12CC" w:rsidRPr="00E47C2E" w:rsidRDefault="002E12CC" w:rsidP="000C50A0">
      <w:pPr>
        <w:spacing w:before="0"/>
        <w:rPr>
          <w:rFonts w:cs="Arial"/>
        </w:rPr>
      </w:pPr>
    </w:p>
    <w:p w14:paraId="4A2467BB" w14:textId="77777777" w:rsidR="002E12CC" w:rsidRPr="00E47C2E" w:rsidRDefault="002E12CC" w:rsidP="000C50A0">
      <w:pPr>
        <w:spacing w:before="0"/>
        <w:rPr>
          <w:rFonts w:cs="Arial"/>
        </w:rPr>
      </w:pPr>
    </w:p>
    <w:p w14:paraId="71AC44B3" w14:textId="77777777" w:rsidR="002E12CC" w:rsidRPr="00E47C2E" w:rsidRDefault="002E12CC" w:rsidP="000A6B84">
      <w:pPr>
        <w:pStyle w:val="Heading10"/>
        <w:numPr>
          <w:ilvl w:val="0"/>
          <w:numId w:val="13"/>
        </w:numPr>
        <w:jc w:val="both"/>
        <w:rPr>
          <w:rFonts w:cs="Arial"/>
        </w:rPr>
      </w:pPr>
      <w:bookmarkStart w:id="16" w:name="_Toc442559878"/>
      <w:bookmarkStart w:id="17" w:name="_Toc427817448"/>
      <w:r w:rsidRPr="00E47C2E">
        <w:rPr>
          <w:rFonts w:cs="Arial"/>
        </w:rPr>
        <w:t>ПОДАЦИ О ПРЕДМЕТУ ЈАВНЕ НАБАВКЕ</w:t>
      </w:r>
    </w:p>
    <w:p w14:paraId="78D48A13" w14:textId="77777777"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14:paraId="0CC1EF45" w14:textId="77777777" w:rsidR="002F1C15" w:rsidRDefault="002F1C15" w:rsidP="006078C4">
      <w:pPr>
        <w:spacing w:before="0"/>
        <w:jc w:val="left"/>
        <w:rPr>
          <w:rFonts w:cs="Arial"/>
          <w:lang w:eastAsia="zh-CN"/>
        </w:rPr>
      </w:pPr>
    </w:p>
    <w:p w14:paraId="0704E0FE" w14:textId="77777777" w:rsidR="00DD07A7" w:rsidRPr="00DD07A7" w:rsidRDefault="002E12CC" w:rsidP="006078C4">
      <w:pPr>
        <w:spacing w:before="0"/>
        <w:jc w:val="left"/>
        <w:rPr>
          <w:rFonts w:cs="Arial"/>
          <w:lang w:eastAsia="zh-CN"/>
        </w:rPr>
      </w:pPr>
      <w:r w:rsidRPr="00E47C2E">
        <w:rPr>
          <w:rFonts w:cs="Arial"/>
          <w:lang w:eastAsia="zh-CN"/>
        </w:rPr>
        <w:t xml:space="preserve">Опис предмета јавне набавке: </w:t>
      </w:r>
      <w:r w:rsidR="00591D52">
        <w:rPr>
          <w:rFonts w:cs="Arial"/>
          <w:lang w:val="sr-Cyrl-RS"/>
        </w:rPr>
        <w:t xml:space="preserve">Oдржавање пасивне рачунарске и телефонске </w:t>
      </w:r>
      <w:proofErr w:type="gramStart"/>
      <w:r w:rsidR="00591D52">
        <w:rPr>
          <w:rFonts w:cs="Arial"/>
          <w:lang w:val="sr-Cyrl-RS"/>
        </w:rPr>
        <w:t xml:space="preserve">мреже </w:t>
      </w:r>
      <w:r w:rsidR="006078C4" w:rsidRPr="00E572E5">
        <w:rPr>
          <w:rFonts w:eastAsia="TimesNewRomanPSMT" w:cs="Arial"/>
          <w:bCs/>
          <w:color w:val="000000"/>
          <w:lang w:val="sr-Latn-CS" w:eastAsia="sr-Latn-CS"/>
        </w:rPr>
        <w:t>.</w:t>
      </w:r>
      <w:proofErr w:type="gramEnd"/>
      <w:r w:rsidR="006078C4">
        <w:rPr>
          <w:rFonts w:eastAsia="TimesNewRomanPSMT" w:cs="Arial"/>
          <w:bCs/>
          <w:color w:val="000000"/>
          <w:lang w:val="sr-Latn-CS" w:eastAsia="sr-Latn-CS"/>
        </w:rPr>
        <w:br/>
      </w:r>
    </w:p>
    <w:p w14:paraId="61382938" w14:textId="77777777" w:rsidR="00394B43" w:rsidRPr="00591D52" w:rsidRDefault="002E12CC" w:rsidP="0032186E">
      <w:pPr>
        <w:spacing w:before="0"/>
        <w:rPr>
          <w:rFonts w:cs="Arial"/>
          <w:lang w:val="sr-Cyrl-RS" w:eastAsia="zh-CN"/>
        </w:rPr>
      </w:pPr>
      <w:r w:rsidRPr="00E47C2E">
        <w:rPr>
          <w:rFonts w:cs="Arial"/>
          <w:lang w:eastAsia="zh-CN"/>
        </w:rPr>
        <w:t>Назив из општег речника набавке:</w:t>
      </w:r>
      <w:r w:rsidR="00B71E33">
        <w:rPr>
          <w:rFonts w:cs="Arial"/>
          <w:lang w:val="sr-Cyrl-RS" w:eastAsia="zh-CN"/>
        </w:rPr>
        <w:t xml:space="preserve"> </w:t>
      </w:r>
      <w:r w:rsidR="00591D52" w:rsidRPr="00591D52">
        <w:rPr>
          <w:rFonts w:cs="Arial"/>
          <w:color w:val="000000"/>
          <w:lang w:val="sr-Latn-CS"/>
        </w:rPr>
        <w:t xml:space="preserve">Услуге одржавања телекомуникационе инфраструктуре </w:t>
      </w:r>
    </w:p>
    <w:p w14:paraId="429224FB" w14:textId="77777777" w:rsidR="002E12CC" w:rsidRPr="00B71E33" w:rsidRDefault="002E12CC" w:rsidP="0032186E">
      <w:pPr>
        <w:spacing w:before="0"/>
        <w:rPr>
          <w:rFonts w:cs="Arial"/>
          <w:lang w:val="sr-Cyrl-RS" w:eastAsia="zh-CN"/>
        </w:rPr>
      </w:pPr>
      <w:r w:rsidRPr="00E47C2E">
        <w:rPr>
          <w:rFonts w:cs="Arial"/>
          <w:lang w:eastAsia="zh-CN"/>
        </w:rPr>
        <w:t>Ознака из општег речника набавке:</w:t>
      </w:r>
      <w:r w:rsidR="00591D52" w:rsidRPr="00591D52">
        <w:rPr>
          <w:rFonts w:cs="Arial"/>
          <w:color w:val="000000"/>
          <w:lang w:val="sr-Latn-CS"/>
        </w:rPr>
        <w:t xml:space="preserve"> 50332000</w:t>
      </w:r>
    </w:p>
    <w:p w14:paraId="7BA190A4" w14:textId="77777777" w:rsidR="0032186E" w:rsidRPr="00E47C2E" w:rsidRDefault="0032186E" w:rsidP="0032186E">
      <w:pPr>
        <w:spacing w:before="0"/>
        <w:rPr>
          <w:rFonts w:cs="Arial"/>
          <w:lang w:eastAsia="zh-CN"/>
        </w:rPr>
      </w:pPr>
    </w:p>
    <w:p w14:paraId="0036CD28" w14:textId="77777777" w:rsidR="002E12CC" w:rsidRPr="00F01878" w:rsidRDefault="002E12CC" w:rsidP="0032186E">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sidR="00F01878">
        <w:rPr>
          <w:rFonts w:cs="Arial"/>
          <w:lang w:eastAsia="zh-CN"/>
        </w:rPr>
        <w:t>.</w:t>
      </w:r>
    </w:p>
    <w:p w14:paraId="51692875" w14:textId="77777777" w:rsidR="00C6752E" w:rsidRDefault="00C6752E" w:rsidP="002E12CC">
      <w:pPr>
        <w:tabs>
          <w:tab w:val="left" w:pos="1134"/>
        </w:tabs>
        <w:rPr>
          <w:rFonts w:cs="Arial"/>
        </w:rPr>
      </w:pPr>
    </w:p>
    <w:p w14:paraId="4A4201CC" w14:textId="77777777" w:rsidR="00886F3B" w:rsidRDefault="00886F3B" w:rsidP="002E12CC">
      <w:pPr>
        <w:tabs>
          <w:tab w:val="left" w:pos="1134"/>
        </w:tabs>
        <w:rPr>
          <w:rFonts w:cs="Arial"/>
        </w:rPr>
      </w:pPr>
    </w:p>
    <w:p w14:paraId="614BC98C" w14:textId="77777777" w:rsidR="00394B43" w:rsidRDefault="00394B43" w:rsidP="002E12CC">
      <w:pPr>
        <w:tabs>
          <w:tab w:val="left" w:pos="1134"/>
        </w:tabs>
        <w:rPr>
          <w:rFonts w:cs="Arial"/>
        </w:rPr>
      </w:pPr>
    </w:p>
    <w:p w14:paraId="337FE2EA" w14:textId="77777777" w:rsidR="00886F3B" w:rsidRDefault="00886F3B" w:rsidP="002E12CC">
      <w:pPr>
        <w:tabs>
          <w:tab w:val="left" w:pos="1134"/>
        </w:tabs>
        <w:rPr>
          <w:rFonts w:cs="Arial"/>
        </w:rPr>
      </w:pPr>
    </w:p>
    <w:p w14:paraId="4C3109CB" w14:textId="77777777" w:rsidR="00886F3B" w:rsidRDefault="00886F3B" w:rsidP="002E12CC">
      <w:pPr>
        <w:tabs>
          <w:tab w:val="left" w:pos="1134"/>
        </w:tabs>
        <w:rPr>
          <w:rFonts w:cs="Arial"/>
        </w:rPr>
      </w:pPr>
    </w:p>
    <w:p w14:paraId="105181F9" w14:textId="77777777" w:rsidR="00394B43" w:rsidRDefault="00394B43" w:rsidP="002E12CC">
      <w:pPr>
        <w:tabs>
          <w:tab w:val="left" w:pos="1134"/>
        </w:tabs>
        <w:rPr>
          <w:rFonts w:cs="Arial"/>
        </w:rPr>
      </w:pPr>
    </w:p>
    <w:p w14:paraId="21F3DD0A" w14:textId="77777777" w:rsidR="00822C2A" w:rsidRPr="00822C2A" w:rsidRDefault="00822C2A" w:rsidP="002E12CC">
      <w:pPr>
        <w:tabs>
          <w:tab w:val="left" w:pos="1134"/>
        </w:tabs>
        <w:rPr>
          <w:rFonts w:cs="Arial"/>
        </w:rPr>
      </w:pPr>
    </w:p>
    <w:p w14:paraId="23738939" w14:textId="77777777" w:rsidR="001C4254" w:rsidRPr="00ED5ABE" w:rsidRDefault="001C4254" w:rsidP="002E12CC">
      <w:pPr>
        <w:tabs>
          <w:tab w:val="left" w:pos="1134"/>
        </w:tabs>
        <w:rPr>
          <w:rFonts w:cs="Arial"/>
          <w:lang w:val="sr-Cyrl-RS"/>
        </w:rPr>
      </w:pPr>
    </w:p>
    <w:p w14:paraId="22641937" w14:textId="77777777" w:rsidR="00394B43" w:rsidRDefault="00DB369C" w:rsidP="000A6B84">
      <w:pPr>
        <w:pStyle w:val="Heading10"/>
        <w:numPr>
          <w:ilvl w:val="0"/>
          <w:numId w:val="13"/>
        </w:numPr>
        <w:rPr>
          <w:rFonts w:cs="Arial"/>
          <w:lang w:val="sr-Cyrl-RS"/>
        </w:rPr>
      </w:pPr>
      <w:r w:rsidRPr="00F82C2D">
        <w:rPr>
          <w:rFonts w:cs="Arial"/>
        </w:rPr>
        <w:t>ТЕХНИЧК</w:t>
      </w:r>
      <w:r w:rsidR="0032186E" w:rsidRPr="00F82C2D">
        <w:rPr>
          <w:rFonts w:cs="Arial"/>
        </w:rPr>
        <w:t>А</w:t>
      </w:r>
      <w:r w:rsidR="00394B43">
        <w:rPr>
          <w:rFonts w:cs="Arial"/>
          <w:lang w:val="sr-Latn-RS"/>
        </w:rPr>
        <w:t xml:space="preserve"> </w:t>
      </w:r>
      <w:r w:rsidR="0032186E" w:rsidRPr="00F82C2D">
        <w:rPr>
          <w:rFonts w:cs="Arial"/>
        </w:rPr>
        <w:t>СПЕЦИФИКАЦИЈА</w:t>
      </w:r>
    </w:p>
    <w:p w14:paraId="75280DB9" w14:textId="77777777" w:rsidR="00860EFA" w:rsidRPr="00276318" w:rsidRDefault="00311548" w:rsidP="00ED5ABE">
      <w:pPr>
        <w:pStyle w:val="ListParagraph"/>
        <w:ind w:left="360"/>
        <w:rPr>
          <w:rFonts w:ascii="Arial" w:hAnsi="Arial" w:cs="Arial"/>
          <w:b/>
          <w:sz w:val="24"/>
          <w:szCs w:val="24"/>
          <w:lang w:val="sr-Cyrl-RS"/>
        </w:rPr>
      </w:pPr>
      <w:r>
        <w:rPr>
          <w:rFonts w:ascii="Arial" w:hAnsi="Arial" w:cs="Arial"/>
          <w:b/>
          <w:sz w:val="24"/>
          <w:szCs w:val="24"/>
          <w:lang w:val="sr-Cyrl-RS"/>
        </w:rPr>
        <w:t xml:space="preserve">3.1 </w:t>
      </w:r>
      <w:r w:rsidR="00860EFA" w:rsidRPr="00345E8F">
        <w:rPr>
          <w:rFonts w:ascii="Arial" w:hAnsi="Arial" w:cs="Arial"/>
          <w:b/>
          <w:sz w:val="24"/>
          <w:szCs w:val="24"/>
        </w:rPr>
        <w:t>Техничка спецификација</w:t>
      </w:r>
      <w:r w:rsidR="00276318">
        <w:rPr>
          <w:rFonts w:ascii="Arial" w:hAnsi="Arial" w:cs="Arial"/>
          <w:b/>
          <w:sz w:val="24"/>
          <w:szCs w:val="24"/>
          <w:lang w:val="sr-Cyrl-RS"/>
        </w:rPr>
        <w:t xml:space="preserve"> (Планирани обим активности)</w:t>
      </w:r>
    </w:p>
    <w:tbl>
      <w:tblPr>
        <w:tblW w:w="9827" w:type="dxa"/>
        <w:jc w:val="center"/>
        <w:shd w:val="clear" w:color="auto" w:fill="FFFFFF" w:themeFill="background1"/>
        <w:tblLook w:val="04A0" w:firstRow="1" w:lastRow="0" w:firstColumn="1" w:lastColumn="0" w:noHBand="0" w:noVBand="1"/>
      </w:tblPr>
      <w:tblGrid>
        <w:gridCol w:w="2355"/>
        <w:gridCol w:w="1966"/>
        <w:gridCol w:w="1787"/>
        <w:gridCol w:w="2415"/>
        <w:gridCol w:w="1304"/>
      </w:tblGrid>
      <w:tr w:rsidR="00B30BEE" w:rsidRPr="000B345A" w14:paraId="735D076C" w14:textId="77777777" w:rsidTr="000B345A">
        <w:trPr>
          <w:trHeight w:hRule="exact" w:val="620"/>
          <w:jc w:val="center"/>
        </w:trPr>
        <w:tc>
          <w:tcPr>
            <w:tcW w:w="8738"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A35BA2" w14:textId="77777777" w:rsidR="00B30BEE" w:rsidRPr="000B345A" w:rsidRDefault="00B30BEE" w:rsidP="00CC60F4">
            <w:pPr>
              <w:spacing w:before="0"/>
              <w:jc w:val="left"/>
              <w:rPr>
                <w:rFonts w:cs="Arial"/>
                <w:color w:val="000000"/>
                <w:sz w:val="20"/>
                <w:szCs w:val="20"/>
              </w:rPr>
            </w:pPr>
            <w:r w:rsidRPr="000B345A">
              <w:rPr>
                <w:rFonts w:cs="Arial"/>
                <w:color w:val="000000"/>
                <w:sz w:val="20"/>
                <w:szCs w:val="20"/>
              </w:rPr>
              <w:t>Опис услуга</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tcPr>
          <w:p w14:paraId="41FF1F35" w14:textId="77777777" w:rsidR="00B30BEE" w:rsidRPr="000B345A" w:rsidRDefault="00B30BEE" w:rsidP="00CC60F4">
            <w:pPr>
              <w:spacing w:before="0"/>
              <w:jc w:val="center"/>
              <w:rPr>
                <w:rFonts w:cs="Arial"/>
                <w:color w:val="000000"/>
                <w:sz w:val="20"/>
                <w:szCs w:val="20"/>
                <w:lang w:val="sr-Cyrl-RS"/>
              </w:rPr>
            </w:pPr>
            <w:r w:rsidRPr="000B345A">
              <w:rPr>
                <w:rFonts w:cs="Arial"/>
                <w:color w:val="000000"/>
                <w:sz w:val="20"/>
                <w:szCs w:val="20"/>
              </w:rPr>
              <w:t xml:space="preserve">Процењена </w:t>
            </w:r>
            <w:r w:rsidRPr="000B345A">
              <w:rPr>
                <w:rFonts w:cs="Arial"/>
                <w:color w:val="000000"/>
                <w:sz w:val="20"/>
                <w:szCs w:val="20"/>
                <w:lang w:val="sr-Cyrl-RS"/>
              </w:rPr>
              <w:t xml:space="preserve">количина </w:t>
            </w:r>
          </w:p>
        </w:tc>
      </w:tr>
      <w:tr w:rsidR="00B30BEE" w:rsidRPr="000B345A" w14:paraId="42B98586" w14:textId="77777777" w:rsidTr="000B345A">
        <w:trPr>
          <w:trHeight w:hRule="exact" w:val="284"/>
          <w:jc w:val="center"/>
        </w:trPr>
        <w:tc>
          <w:tcPr>
            <w:tcW w:w="9827"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F2ABE6" w14:textId="77777777" w:rsidR="00B30BEE" w:rsidRPr="000B345A" w:rsidRDefault="00B30BEE" w:rsidP="00B30BEE">
            <w:pPr>
              <w:spacing w:before="0"/>
              <w:jc w:val="left"/>
              <w:rPr>
                <w:rFonts w:cs="Arial"/>
                <w:color w:val="000000"/>
                <w:sz w:val="20"/>
                <w:szCs w:val="20"/>
              </w:rPr>
            </w:pPr>
            <w:r w:rsidRPr="000B345A">
              <w:rPr>
                <w:rFonts w:eastAsia="Calibri" w:cs="Arial"/>
                <w:sz w:val="20"/>
                <w:szCs w:val="20"/>
              </w:rPr>
              <w:t>КАБЛИРАЊЕ ИЗМЕЂУ ОБЈЕКАТА</w:t>
            </w:r>
          </w:p>
        </w:tc>
      </w:tr>
      <w:tr w:rsidR="00CC60F4" w:rsidRPr="000B345A" w14:paraId="1BE4A1DE" w14:textId="77777777" w:rsidTr="000B345A">
        <w:trPr>
          <w:trHeight w:hRule="exact" w:val="284"/>
          <w:jc w:val="center"/>
        </w:trPr>
        <w:tc>
          <w:tcPr>
            <w:tcW w:w="241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443FE4" w14:textId="77777777" w:rsidR="00CC60F4" w:rsidRPr="000B345A" w:rsidRDefault="00CC60F4" w:rsidP="00CC60F4">
            <w:pPr>
              <w:spacing w:before="0"/>
              <w:jc w:val="center"/>
              <w:rPr>
                <w:rFonts w:cs="Arial"/>
                <w:color w:val="000000"/>
                <w:sz w:val="20"/>
                <w:szCs w:val="20"/>
              </w:rPr>
            </w:pPr>
            <w:r w:rsidRPr="000B345A">
              <w:rPr>
                <w:rFonts w:cs="Arial"/>
                <w:color w:val="000000"/>
                <w:sz w:val="20"/>
                <w:szCs w:val="20"/>
              </w:rPr>
              <w:t>Полагање оптике</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540257" w14:textId="77777777" w:rsidR="00CC60F4" w:rsidRPr="000B345A" w:rsidRDefault="00CC60F4" w:rsidP="00CC60F4">
            <w:pPr>
              <w:spacing w:before="0"/>
              <w:rPr>
                <w:rFonts w:cs="Arial"/>
                <w:color w:val="000000"/>
                <w:sz w:val="20"/>
                <w:szCs w:val="20"/>
              </w:rPr>
            </w:pPr>
            <w:r w:rsidRPr="000B345A">
              <w:rPr>
                <w:rFonts w:cs="Arial"/>
                <w:color w:val="000000"/>
                <w:sz w:val="20"/>
                <w:szCs w:val="20"/>
              </w:rPr>
              <w:t>Ваздушно</w:t>
            </w:r>
          </w:p>
        </w:tc>
        <w:tc>
          <w:tcPr>
            <w:tcW w:w="4339"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4EAAEC2" w14:textId="77777777" w:rsidR="00CC60F4" w:rsidRPr="000B345A" w:rsidRDefault="00CC60F4" w:rsidP="00CC60F4">
            <w:pPr>
              <w:spacing w:before="0"/>
              <w:jc w:val="left"/>
              <w:rPr>
                <w:rFonts w:cs="Arial"/>
                <w:color w:val="000000"/>
                <w:sz w:val="20"/>
                <w:szCs w:val="20"/>
              </w:rPr>
            </w:pPr>
            <w:r w:rsidRPr="000B345A">
              <w:rPr>
                <w:rFonts w:cs="Arial"/>
                <w:color w:val="000000"/>
                <w:sz w:val="20"/>
                <w:szCs w:val="20"/>
              </w:rPr>
              <w:t>Самоносећа</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hideMark/>
          </w:tcPr>
          <w:p w14:paraId="3A3EF25D" w14:textId="77777777" w:rsidR="00CC60F4" w:rsidRPr="000B345A" w:rsidRDefault="00CC60F4" w:rsidP="00CC60F4">
            <w:pPr>
              <w:spacing w:before="0"/>
              <w:jc w:val="center"/>
              <w:rPr>
                <w:rFonts w:cs="Arial"/>
                <w:color w:val="000000"/>
                <w:sz w:val="20"/>
                <w:szCs w:val="20"/>
              </w:rPr>
            </w:pPr>
            <w:r w:rsidRPr="000B345A">
              <w:rPr>
                <w:rFonts w:cs="Arial"/>
                <w:color w:val="000000"/>
                <w:sz w:val="20"/>
                <w:szCs w:val="20"/>
              </w:rPr>
              <w:t>50</w:t>
            </w:r>
            <w:r w:rsidR="00D37D62" w:rsidRPr="000B345A">
              <w:rPr>
                <w:rFonts w:cs="Arial"/>
                <w:color w:val="000000"/>
                <w:sz w:val="20"/>
                <w:szCs w:val="20"/>
              </w:rPr>
              <w:t>m</w:t>
            </w:r>
          </w:p>
        </w:tc>
      </w:tr>
      <w:tr w:rsidR="00CC60F4" w:rsidRPr="000B345A" w14:paraId="5413CF4D" w14:textId="77777777" w:rsidTr="000B345A">
        <w:trPr>
          <w:trHeight w:hRule="exact" w:val="284"/>
          <w:jc w:val="center"/>
        </w:trPr>
        <w:tc>
          <w:tcPr>
            <w:tcW w:w="2415" w:type="dxa"/>
            <w:vMerge/>
            <w:tcBorders>
              <w:top w:val="single" w:sz="4" w:space="0" w:color="auto"/>
              <w:left w:val="single" w:sz="4" w:space="0" w:color="auto"/>
              <w:bottom w:val="nil"/>
              <w:right w:val="single" w:sz="4" w:space="0" w:color="auto"/>
            </w:tcBorders>
            <w:shd w:val="clear" w:color="auto" w:fill="FFFFFF" w:themeFill="background1"/>
            <w:vAlign w:val="center"/>
            <w:hideMark/>
          </w:tcPr>
          <w:p w14:paraId="2D229173" w14:textId="77777777" w:rsidR="00CC60F4" w:rsidRPr="000B345A" w:rsidRDefault="00CC60F4" w:rsidP="00CC60F4">
            <w:pPr>
              <w:spacing w:before="0"/>
              <w:jc w:val="left"/>
              <w:rPr>
                <w:rFonts w:cs="Arial"/>
                <w:color w:val="000000"/>
                <w:sz w:val="20"/>
                <w:szCs w:val="20"/>
              </w:rPr>
            </w:pPr>
          </w:p>
        </w:tc>
        <w:tc>
          <w:tcPr>
            <w:tcW w:w="198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32AD6A" w14:textId="77777777" w:rsidR="00CC60F4" w:rsidRPr="000B345A" w:rsidRDefault="00CC60F4" w:rsidP="00CC60F4">
            <w:pPr>
              <w:spacing w:before="0"/>
              <w:jc w:val="left"/>
              <w:rPr>
                <w:rFonts w:cs="Arial"/>
                <w:color w:val="000000"/>
                <w:sz w:val="20"/>
                <w:szCs w:val="20"/>
              </w:rPr>
            </w:pPr>
          </w:p>
        </w:tc>
        <w:tc>
          <w:tcPr>
            <w:tcW w:w="4339"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D337DAC" w14:textId="77777777" w:rsidR="00CC60F4" w:rsidRPr="000B345A" w:rsidRDefault="00CC60F4" w:rsidP="00CC60F4">
            <w:pPr>
              <w:spacing w:before="0"/>
              <w:jc w:val="left"/>
              <w:rPr>
                <w:rFonts w:cs="Arial"/>
                <w:color w:val="000000"/>
                <w:sz w:val="20"/>
                <w:szCs w:val="20"/>
              </w:rPr>
            </w:pPr>
            <w:r w:rsidRPr="000B345A">
              <w:rPr>
                <w:rFonts w:cs="Arial"/>
                <w:color w:val="000000"/>
                <w:sz w:val="20"/>
                <w:szCs w:val="20"/>
              </w:rPr>
              <w:t>Са посебном сајлом</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hideMark/>
          </w:tcPr>
          <w:p w14:paraId="0B68F1E0" w14:textId="77777777" w:rsidR="00CC60F4" w:rsidRPr="000B345A" w:rsidRDefault="00CC60F4" w:rsidP="00CC60F4">
            <w:pPr>
              <w:spacing w:before="0"/>
              <w:jc w:val="center"/>
              <w:rPr>
                <w:rFonts w:cs="Arial"/>
                <w:color w:val="000000"/>
                <w:sz w:val="20"/>
                <w:szCs w:val="20"/>
              </w:rPr>
            </w:pPr>
            <w:r w:rsidRPr="000B345A">
              <w:rPr>
                <w:rFonts w:cs="Arial"/>
                <w:color w:val="000000"/>
                <w:sz w:val="20"/>
                <w:szCs w:val="20"/>
              </w:rPr>
              <w:t>50</w:t>
            </w:r>
            <w:r w:rsidR="00D37D62" w:rsidRPr="000B345A">
              <w:rPr>
                <w:rFonts w:cs="Arial"/>
                <w:color w:val="000000"/>
                <w:sz w:val="20"/>
                <w:szCs w:val="20"/>
              </w:rPr>
              <w:t>m</w:t>
            </w:r>
          </w:p>
        </w:tc>
      </w:tr>
      <w:tr w:rsidR="00CC60F4" w:rsidRPr="000B345A" w14:paraId="20687102" w14:textId="77777777" w:rsidTr="000B345A">
        <w:trPr>
          <w:trHeight w:hRule="exact" w:val="284"/>
          <w:jc w:val="center"/>
        </w:trPr>
        <w:tc>
          <w:tcPr>
            <w:tcW w:w="2415" w:type="dxa"/>
            <w:vMerge/>
            <w:tcBorders>
              <w:top w:val="nil"/>
              <w:left w:val="single" w:sz="4" w:space="0" w:color="auto"/>
              <w:bottom w:val="nil"/>
              <w:right w:val="single" w:sz="4" w:space="0" w:color="auto"/>
            </w:tcBorders>
            <w:shd w:val="clear" w:color="auto" w:fill="FFFFFF" w:themeFill="background1"/>
            <w:vAlign w:val="center"/>
            <w:hideMark/>
          </w:tcPr>
          <w:p w14:paraId="1704AE44" w14:textId="77777777" w:rsidR="00CC60F4" w:rsidRPr="000B345A" w:rsidRDefault="00CC60F4" w:rsidP="00CC60F4">
            <w:pPr>
              <w:spacing w:before="0"/>
              <w:jc w:val="left"/>
              <w:rPr>
                <w:rFonts w:cs="Arial"/>
                <w:color w:val="000000"/>
                <w:sz w:val="20"/>
                <w:szCs w:val="20"/>
              </w:rPr>
            </w:pPr>
          </w:p>
        </w:tc>
        <w:tc>
          <w:tcPr>
            <w:tcW w:w="198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99E32C2" w14:textId="77777777" w:rsidR="00CC60F4" w:rsidRPr="000B345A" w:rsidRDefault="00CC60F4" w:rsidP="00CC60F4">
            <w:pPr>
              <w:spacing w:before="0"/>
              <w:jc w:val="left"/>
              <w:rPr>
                <w:rFonts w:cs="Arial"/>
                <w:color w:val="000000"/>
                <w:sz w:val="20"/>
                <w:szCs w:val="20"/>
              </w:rPr>
            </w:pPr>
            <w:r w:rsidRPr="000B345A">
              <w:rPr>
                <w:rFonts w:cs="Arial"/>
                <w:color w:val="000000"/>
                <w:sz w:val="20"/>
                <w:szCs w:val="20"/>
              </w:rPr>
              <w:t>Подземно</w:t>
            </w:r>
          </w:p>
        </w:tc>
        <w:tc>
          <w:tcPr>
            <w:tcW w:w="4339" w:type="dxa"/>
            <w:gridSpan w:val="2"/>
            <w:tcBorders>
              <w:top w:val="nil"/>
              <w:left w:val="nil"/>
              <w:bottom w:val="single" w:sz="4" w:space="0" w:color="auto"/>
              <w:right w:val="single" w:sz="4" w:space="0" w:color="auto"/>
            </w:tcBorders>
            <w:shd w:val="clear" w:color="auto" w:fill="FFFFFF" w:themeFill="background1"/>
            <w:vAlign w:val="center"/>
            <w:hideMark/>
          </w:tcPr>
          <w:p w14:paraId="350DFDF7" w14:textId="77777777" w:rsidR="00CC60F4" w:rsidRPr="000B345A" w:rsidRDefault="00CC60F4" w:rsidP="00CC60F4">
            <w:pPr>
              <w:spacing w:before="0"/>
              <w:jc w:val="left"/>
              <w:rPr>
                <w:rFonts w:cs="Arial"/>
                <w:color w:val="000000"/>
                <w:sz w:val="20"/>
                <w:szCs w:val="20"/>
              </w:rPr>
            </w:pPr>
            <w:r w:rsidRPr="000B345A">
              <w:rPr>
                <w:rFonts w:cs="Arial"/>
                <w:color w:val="000000"/>
                <w:sz w:val="20"/>
                <w:szCs w:val="20"/>
              </w:rPr>
              <w:t>Копањем рова</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hideMark/>
          </w:tcPr>
          <w:p w14:paraId="74D4BD20" w14:textId="77777777" w:rsidR="00CC60F4" w:rsidRPr="000B345A" w:rsidRDefault="00CC60F4" w:rsidP="00CC60F4">
            <w:pPr>
              <w:spacing w:before="0"/>
              <w:jc w:val="center"/>
              <w:rPr>
                <w:rFonts w:cs="Arial"/>
                <w:color w:val="000000"/>
                <w:sz w:val="20"/>
                <w:szCs w:val="20"/>
                <w:lang w:val="sr-Latn-RS"/>
              </w:rPr>
            </w:pPr>
            <w:r w:rsidRPr="000B345A">
              <w:rPr>
                <w:rFonts w:cs="Arial"/>
                <w:color w:val="000000"/>
                <w:sz w:val="20"/>
                <w:szCs w:val="20"/>
                <w:lang w:val="sr-Latn-RS"/>
              </w:rPr>
              <w:t>300</w:t>
            </w:r>
            <w:r w:rsidR="00D37D62" w:rsidRPr="000B345A">
              <w:rPr>
                <w:rFonts w:cs="Arial"/>
                <w:color w:val="000000"/>
                <w:sz w:val="20"/>
                <w:szCs w:val="20"/>
                <w:lang w:val="sr-Latn-RS"/>
              </w:rPr>
              <w:t>m</w:t>
            </w:r>
          </w:p>
        </w:tc>
      </w:tr>
      <w:tr w:rsidR="00CC60F4" w:rsidRPr="000B345A" w14:paraId="6394790A" w14:textId="77777777" w:rsidTr="000B345A">
        <w:trPr>
          <w:trHeight w:hRule="exact" w:val="284"/>
          <w:jc w:val="center"/>
        </w:trPr>
        <w:tc>
          <w:tcPr>
            <w:tcW w:w="2415" w:type="dxa"/>
            <w:vMerge/>
            <w:tcBorders>
              <w:top w:val="nil"/>
              <w:left w:val="single" w:sz="4" w:space="0" w:color="auto"/>
              <w:bottom w:val="nil"/>
              <w:right w:val="single" w:sz="4" w:space="0" w:color="auto"/>
            </w:tcBorders>
            <w:shd w:val="clear" w:color="auto" w:fill="FFFFFF" w:themeFill="background1"/>
            <w:vAlign w:val="center"/>
            <w:hideMark/>
          </w:tcPr>
          <w:p w14:paraId="61C42148" w14:textId="77777777" w:rsidR="00CC60F4" w:rsidRPr="000B345A" w:rsidRDefault="00CC60F4" w:rsidP="00CC60F4">
            <w:pPr>
              <w:spacing w:before="0"/>
              <w:jc w:val="left"/>
              <w:rPr>
                <w:rFonts w:cs="Arial"/>
                <w:color w:val="000000"/>
                <w:sz w:val="20"/>
                <w:szCs w:val="20"/>
              </w:rPr>
            </w:pPr>
          </w:p>
        </w:tc>
        <w:tc>
          <w:tcPr>
            <w:tcW w:w="198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C3DB2E7" w14:textId="77777777" w:rsidR="00CC60F4" w:rsidRPr="000B345A" w:rsidRDefault="00CC60F4" w:rsidP="00CC60F4">
            <w:pPr>
              <w:spacing w:before="0"/>
              <w:jc w:val="left"/>
              <w:rPr>
                <w:rFonts w:cs="Arial"/>
                <w:color w:val="000000"/>
                <w:sz w:val="20"/>
                <w:szCs w:val="20"/>
              </w:rPr>
            </w:pPr>
          </w:p>
        </w:tc>
        <w:tc>
          <w:tcPr>
            <w:tcW w:w="4339" w:type="dxa"/>
            <w:gridSpan w:val="2"/>
            <w:tcBorders>
              <w:top w:val="nil"/>
              <w:left w:val="nil"/>
              <w:bottom w:val="single" w:sz="4" w:space="0" w:color="auto"/>
              <w:right w:val="single" w:sz="4" w:space="0" w:color="auto"/>
            </w:tcBorders>
            <w:shd w:val="clear" w:color="auto" w:fill="FFFFFF" w:themeFill="background1"/>
            <w:vAlign w:val="center"/>
            <w:hideMark/>
          </w:tcPr>
          <w:p w14:paraId="26052967" w14:textId="77777777" w:rsidR="00CC60F4" w:rsidRPr="000B345A" w:rsidRDefault="00CC60F4" w:rsidP="00CC60F4">
            <w:pPr>
              <w:spacing w:before="0"/>
              <w:jc w:val="left"/>
              <w:rPr>
                <w:rFonts w:cs="Arial"/>
                <w:color w:val="000000"/>
                <w:sz w:val="20"/>
                <w:szCs w:val="20"/>
              </w:rPr>
            </w:pPr>
            <w:r w:rsidRPr="000B345A">
              <w:rPr>
                <w:rFonts w:cs="Arial"/>
                <w:color w:val="000000"/>
                <w:sz w:val="20"/>
                <w:szCs w:val="20"/>
              </w:rPr>
              <w:t>Постојећим бетонираним кабловским каналима</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hideMark/>
          </w:tcPr>
          <w:p w14:paraId="2F1213F5" w14:textId="77777777" w:rsidR="00CC60F4" w:rsidRPr="000B345A" w:rsidRDefault="00CC60F4" w:rsidP="00CC60F4">
            <w:pPr>
              <w:spacing w:before="0"/>
              <w:jc w:val="center"/>
              <w:rPr>
                <w:rFonts w:cs="Arial"/>
                <w:color w:val="000000"/>
                <w:sz w:val="20"/>
                <w:szCs w:val="20"/>
                <w:lang w:val="sr-Latn-RS"/>
              </w:rPr>
            </w:pPr>
            <w:r w:rsidRPr="000B345A">
              <w:rPr>
                <w:rFonts w:cs="Arial"/>
                <w:color w:val="000000"/>
                <w:sz w:val="20"/>
                <w:szCs w:val="20"/>
                <w:lang w:val="sr-Latn-RS"/>
              </w:rPr>
              <w:t>300</w:t>
            </w:r>
            <w:r w:rsidR="00D37D62" w:rsidRPr="000B345A">
              <w:rPr>
                <w:rFonts w:cs="Arial"/>
                <w:color w:val="000000"/>
                <w:sz w:val="20"/>
                <w:szCs w:val="20"/>
                <w:lang w:val="sr-Latn-RS"/>
              </w:rPr>
              <w:t>m</w:t>
            </w:r>
          </w:p>
        </w:tc>
      </w:tr>
      <w:tr w:rsidR="00CC60F4" w:rsidRPr="000B345A" w14:paraId="6905B679" w14:textId="77777777" w:rsidTr="000B345A">
        <w:trPr>
          <w:trHeight w:hRule="exact" w:val="485"/>
          <w:jc w:val="center"/>
        </w:trPr>
        <w:tc>
          <w:tcPr>
            <w:tcW w:w="2415"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1F46912" w14:textId="77777777" w:rsidR="00CC60F4" w:rsidRPr="000B345A" w:rsidRDefault="00CC60F4" w:rsidP="00CC60F4">
            <w:pPr>
              <w:spacing w:before="0"/>
              <w:jc w:val="left"/>
              <w:rPr>
                <w:rFonts w:cs="Arial"/>
                <w:color w:val="000000"/>
                <w:sz w:val="20"/>
                <w:szCs w:val="20"/>
              </w:rPr>
            </w:pP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286FBBB8" w14:textId="77777777" w:rsidR="00CC60F4" w:rsidRPr="000B345A" w:rsidRDefault="00CC60F4" w:rsidP="00CC60F4">
            <w:pPr>
              <w:spacing w:before="0"/>
              <w:jc w:val="left"/>
              <w:rPr>
                <w:rFonts w:cs="Arial"/>
                <w:color w:val="000000"/>
                <w:sz w:val="20"/>
                <w:szCs w:val="20"/>
              </w:rPr>
            </w:pPr>
            <w:r w:rsidRPr="000B345A">
              <w:rPr>
                <w:rFonts w:cs="Arial"/>
                <w:color w:val="000000"/>
                <w:sz w:val="20"/>
                <w:szCs w:val="20"/>
              </w:rPr>
              <w:t>На висини преко 3м</w:t>
            </w:r>
          </w:p>
        </w:tc>
        <w:tc>
          <w:tcPr>
            <w:tcW w:w="4339" w:type="dxa"/>
            <w:gridSpan w:val="2"/>
            <w:tcBorders>
              <w:top w:val="nil"/>
              <w:left w:val="nil"/>
              <w:bottom w:val="single" w:sz="4" w:space="0" w:color="auto"/>
              <w:right w:val="single" w:sz="4" w:space="0" w:color="auto"/>
            </w:tcBorders>
            <w:shd w:val="clear" w:color="auto" w:fill="FFFFFF" w:themeFill="background1"/>
            <w:vAlign w:val="center"/>
            <w:hideMark/>
          </w:tcPr>
          <w:p w14:paraId="61815610" w14:textId="77777777" w:rsidR="00CC60F4" w:rsidRPr="000B345A" w:rsidRDefault="00CC60F4" w:rsidP="00CC60F4">
            <w:pPr>
              <w:spacing w:before="0"/>
              <w:jc w:val="left"/>
              <w:rPr>
                <w:rFonts w:cs="Arial"/>
                <w:color w:val="000000"/>
                <w:sz w:val="20"/>
                <w:szCs w:val="20"/>
              </w:rPr>
            </w:pPr>
            <w:r w:rsidRPr="000B345A">
              <w:rPr>
                <w:rFonts w:cs="Arial"/>
                <w:color w:val="000000"/>
                <w:sz w:val="20"/>
                <w:szCs w:val="20"/>
              </w:rPr>
              <w:t>Цевоводима</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hideMark/>
          </w:tcPr>
          <w:p w14:paraId="39CF83F2" w14:textId="77777777" w:rsidR="00CC60F4" w:rsidRPr="000B345A" w:rsidRDefault="00CC60F4" w:rsidP="00CC60F4">
            <w:pPr>
              <w:spacing w:before="0"/>
              <w:jc w:val="center"/>
              <w:rPr>
                <w:rFonts w:cs="Arial"/>
                <w:color w:val="000000"/>
                <w:sz w:val="20"/>
                <w:szCs w:val="20"/>
                <w:lang w:val="sr-Latn-RS"/>
              </w:rPr>
            </w:pPr>
            <w:r w:rsidRPr="000B345A">
              <w:rPr>
                <w:rFonts w:cs="Arial"/>
                <w:color w:val="000000"/>
                <w:sz w:val="20"/>
                <w:szCs w:val="20"/>
                <w:lang w:val="sr-Latn-RS"/>
              </w:rPr>
              <w:t>300</w:t>
            </w:r>
            <w:r w:rsidR="00D37D62" w:rsidRPr="000B345A">
              <w:rPr>
                <w:rFonts w:cs="Arial"/>
                <w:color w:val="000000"/>
                <w:sz w:val="20"/>
                <w:szCs w:val="20"/>
                <w:lang w:val="sr-Latn-RS"/>
              </w:rPr>
              <w:t>m</w:t>
            </w:r>
          </w:p>
        </w:tc>
      </w:tr>
      <w:tr w:rsidR="00CC60F4" w:rsidRPr="000B345A" w14:paraId="25C00A88" w14:textId="77777777" w:rsidTr="000B345A">
        <w:trPr>
          <w:trHeight w:hRule="exact" w:val="284"/>
          <w:jc w:val="center"/>
        </w:trPr>
        <w:tc>
          <w:tcPr>
            <w:tcW w:w="241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363ED0" w14:textId="77777777" w:rsidR="00CC60F4" w:rsidRPr="000B345A" w:rsidRDefault="00CC60F4" w:rsidP="00CC60F4">
            <w:pPr>
              <w:spacing w:before="0"/>
              <w:jc w:val="left"/>
              <w:rPr>
                <w:rFonts w:cs="Arial"/>
                <w:color w:val="000000"/>
                <w:sz w:val="20"/>
                <w:szCs w:val="20"/>
              </w:rPr>
            </w:pPr>
            <w:r w:rsidRPr="000B345A">
              <w:rPr>
                <w:rFonts w:cs="Arial"/>
                <w:color w:val="000000"/>
                <w:sz w:val="20"/>
                <w:szCs w:val="20"/>
              </w:rPr>
              <w:t>Полагање SFTP или телефонских каблова</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1478E6" w14:textId="77777777" w:rsidR="00CC60F4" w:rsidRPr="000B345A" w:rsidRDefault="00CC60F4" w:rsidP="00CC60F4">
            <w:pPr>
              <w:spacing w:before="0"/>
              <w:rPr>
                <w:rFonts w:cs="Arial"/>
                <w:color w:val="000000"/>
                <w:sz w:val="20"/>
                <w:szCs w:val="20"/>
              </w:rPr>
            </w:pPr>
            <w:r w:rsidRPr="000B345A">
              <w:rPr>
                <w:rFonts w:cs="Arial"/>
                <w:color w:val="000000"/>
                <w:sz w:val="20"/>
                <w:szCs w:val="20"/>
              </w:rPr>
              <w:t>Ваздушно</w:t>
            </w:r>
          </w:p>
        </w:tc>
        <w:tc>
          <w:tcPr>
            <w:tcW w:w="4339"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2B6EC009" w14:textId="77777777" w:rsidR="00CC60F4" w:rsidRPr="000B345A" w:rsidRDefault="00CC60F4" w:rsidP="00CC60F4">
            <w:pPr>
              <w:spacing w:before="0"/>
              <w:jc w:val="left"/>
              <w:rPr>
                <w:rFonts w:cs="Arial"/>
                <w:color w:val="000000"/>
                <w:sz w:val="20"/>
                <w:szCs w:val="20"/>
              </w:rPr>
            </w:pPr>
            <w:r w:rsidRPr="000B345A">
              <w:rPr>
                <w:rFonts w:cs="Arial"/>
                <w:color w:val="000000"/>
                <w:sz w:val="20"/>
                <w:szCs w:val="20"/>
              </w:rPr>
              <w:t>Самоносећа</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hideMark/>
          </w:tcPr>
          <w:p w14:paraId="52C9E0C0" w14:textId="77777777" w:rsidR="00CC60F4" w:rsidRPr="000B345A" w:rsidRDefault="00CC60F4" w:rsidP="00CC60F4">
            <w:pPr>
              <w:spacing w:before="0"/>
              <w:jc w:val="center"/>
              <w:rPr>
                <w:rFonts w:cs="Arial"/>
                <w:color w:val="000000"/>
                <w:sz w:val="20"/>
                <w:szCs w:val="20"/>
              </w:rPr>
            </w:pPr>
            <w:r w:rsidRPr="000B345A">
              <w:rPr>
                <w:rFonts w:cs="Arial"/>
                <w:color w:val="000000"/>
                <w:sz w:val="20"/>
                <w:szCs w:val="20"/>
                <w:lang w:val="sr-Cyrl-RS"/>
              </w:rPr>
              <w:t>50</w:t>
            </w:r>
            <w:r w:rsidR="00D37D62" w:rsidRPr="000B345A">
              <w:rPr>
                <w:rFonts w:cs="Arial"/>
                <w:color w:val="000000"/>
                <w:sz w:val="20"/>
                <w:szCs w:val="20"/>
              </w:rPr>
              <w:t>m</w:t>
            </w:r>
          </w:p>
        </w:tc>
      </w:tr>
      <w:tr w:rsidR="00CC60F4" w:rsidRPr="000B345A" w14:paraId="29C2A024" w14:textId="77777777" w:rsidTr="000B345A">
        <w:trPr>
          <w:trHeight w:hRule="exact" w:val="284"/>
          <w:jc w:val="center"/>
        </w:trPr>
        <w:tc>
          <w:tcPr>
            <w:tcW w:w="241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60C2A5" w14:textId="77777777" w:rsidR="00CC60F4" w:rsidRPr="000B345A" w:rsidRDefault="00CC60F4" w:rsidP="00CC60F4">
            <w:pPr>
              <w:spacing w:before="0"/>
              <w:jc w:val="left"/>
              <w:rPr>
                <w:rFonts w:cs="Arial"/>
                <w:color w:val="000000"/>
                <w:sz w:val="20"/>
                <w:szCs w:val="20"/>
              </w:rPr>
            </w:pPr>
          </w:p>
        </w:tc>
        <w:tc>
          <w:tcPr>
            <w:tcW w:w="198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181978" w14:textId="77777777" w:rsidR="00CC60F4" w:rsidRPr="000B345A" w:rsidRDefault="00CC60F4" w:rsidP="00CC60F4">
            <w:pPr>
              <w:spacing w:before="0"/>
              <w:jc w:val="left"/>
              <w:rPr>
                <w:rFonts w:cs="Arial"/>
                <w:color w:val="000000"/>
                <w:sz w:val="20"/>
                <w:szCs w:val="20"/>
              </w:rPr>
            </w:pPr>
          </w:p>
        </w:tc>
        <w:tc>
          <w:tcPr>
            <w:tcW w:w="4339"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195EF28" w14:textId="77777777" w:rsidR="00CC60F4" w:rsidRPr="000B345A" w:rsidRDefault="00CC60F4" w:rsidP="00CC60F4">
            <w:pPr>
              <w:spacing w:before="0"/>
              <w:jc w:val="left"/>
              <w:rPr>
                <w:rFonts w:cs="Arial"/>
                <w:color w:val="000000"/>
                <w:sz w:val="20"/>
                <w:szCs w:val="20"/>
              </w:rPr>
            </w:pPr>
            <w:r w:rsidRPr="000B345A">
              <w:rPr>
                <w:rFonts w:cs="Arial"/>
                <w:color w:val="000000"/>
                <w:sz w:val="20"/>
                <w:szCs w:val="20"/>
              </w:rPr>
              <w:t>Са посебном сајлом</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hideMark/>
          </w:tcPr>
          <w:p w14:paraId="60048DD9" w14:textId="77777777" w:rsidR="00CC60F4" w:rsidRPr="000B345A" w:rsidRDefault="00CC60F4" w:rsidP="00CC60F4">
            <w:pPr>
              <w:spacing w:before="0"/>
              <w:jc w:val="center"/>
              <w:rPr>
                <w:rFonts w:cs="Arial"/>
                <w:color w:val="000000"/>
                <w:sz w:val="20"/>
                <w:szCs w:val="20"/>
              </w:rPr>
            </w:pPr>
            <w:r w:rsidRPr="000B345A">
              <w:rPr>
                <w:rFonts w:cs="Arial"/>
                <w:color w:val="000000"/>
                <w:sz w:val="20"/>
                <w:szCs w:val="20"/>
                <w:lang w:val="sr-Cyrl-RS"/>
              </w:rPr>
              <w:t>50</w:t>
            </w:r>
            <w:r w:rsidR="00D37D62" w:rsidRPr="000B345A">
              <w:rPr>
                <w:rFonts w:cs="Arial"/>
                <w:color w:val="000000"/>
                <w:sz w:val="20"/>
                <w:szCs w:val="20"/>
              </w:rPr>
              <w:t>m</w:t>
            </w:r>
          </w:p>
        </w:tc>
      </w:tr>
      <w:tr w:rsidR="00CC60F4" w:rsidRPr="000B345A" w14:paraId="25F3178A" w14:textId="77777777" w:rsidTr="000B345A">
        <w:trPr>
          <w:trHeight w:hRule="exact" w:val="284"/>
          <w:jc w:val="center"/>
        </w:trPr>
        <w:tc>
          <w:tcPr>
            <w:tcW w:w="241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86448B" w14:textId="77777777" w:rsidR="00CC60F4" w:rsidRPr="000B345A" w:rsidRDefault="00CC60F4" w:rsidP="00CC60F4">
            <w:pPr>
              <w:spacing w:before="0"/>
              <w:jc w:val="left"/>
              <w:rPr>
                <w:rFonts w:cs="Arial"/>
                <w:color w:val="000000"/>
                <w:sz w:val="20"/>
                <w:szCs w:val="20"/>
              </w:rPr>
            </w:pP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005C90" w14:textId="77777777" w:rsidR="00CC60F4" w:rsidRPr="000B345A" w:rsidRDefault="00CC60F4" w:rsidP="00CC60F4">
            <w:pPr>
              <w:spacing w:before="0"/>
              <w:jc w:val="left"/>
              <w:rPr>
                <w:rFonts w:cs="Arial"/>
                <w:color w:val="000000"/>
                <w:sz w:val="20"/>
                <w:szCs w:val="20"/>
              </w:rPr>
            </w:pPr>
            <w:r w:rsidRPr="000B345A">
              <w:rPr>
                <w:rFonts w:cs="Arial"/>
                <w:color w:val="000000"/>
                <w:sz w:val="20"/>
                <w:szCs w:val="20"/>
              </w:rPr>
              <w:t>Подземно</w:t>
            </w:r>
          </w:p>
        </w:tc>
        <w:tc>
          <w:tcPr>
            <w:tcW w:w="4339"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4EBF8E0" w14:textId="77777777" w:rsidR="00CC60F4" w:rsidRPr="000B345A" w:rsidRDefault="00CC60F4" w:rsidP="00CC60F4">
            <w:pPr>
              <w:spacing w:before="0"/>
              <w:jc w:val="left"/>
              <w:rPr>
                <w:rFonts w:cs="Arial"/>
                <w:color w:val="000000"/>
                <w:sz w:val="20"/>
                <w:szCs w:val="20"/>
              </w:rPr>
            </w:pPr>
            <w:r w:rsidRPr="000B345A">
              <w:rPr>
                <w:rFonts w:cs="Arial"/>
                <w:color w:val="000000"/>
                <w:sz w:val="20"/>
                <w:szCs w:val="20"/>
              </w:rPr>
              <w:t>Копањем рова</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hideMark/>
          </w:tcPr>
          <w:p w14:paraId="5BB766E4" w14:textId="77777777" w:rsidR="00CC60F4" w:rsidRPr="000B345A" w:rsidRDefault="00CC60F4" w:rsidP="00CC60F4">
            <w:pPr>
              <w:spacing w:before="0"/>
              <w:jc w:val="center"/>
              <w:rPr>
                <w:rFonts w:cs="Arial"/>
                <w:color w:val="000000"/>
                <w:sz w:val="20"/>
                <w:szCs w:val="20"/>
              </w:rPr>
            </w:pPr>
            <w:r w:rsidRPr="000B345A">
              <w:rPr>
                <w:rFonts w:cs="Arial"/>
                <w:color w:val="000000"/>
                <w:sz w:val="20"/>
                <w:szCs w:val="20"/>
                <w:lang w:val="sr-Cyrl-RS"/>
              </w:rPr>
              <w:t>100</w:t>
            </w:r>
            <w:r w:rsidR="00D37D62" w:rsidRPr="000B345A">
              <w:rPr>
                <w:rFonts w:cs="Arial"/>
                <w:color w:val="000000"/>
                <w:sz w:val="20"/>
                <w:szCs w:val="20"/>
              </w:rPr>
              <w:t>m</w:t>
            </w:r>
          </w:p>
        </w:tc>
      </w:tr>
      <w:tr w:rsidR="00CC60F4" w:rsidRPr="000B345A" w14:paraId="5AD7A203" w14:textId="77777777" w:rsidTr="000B345A">
        <w:trPr>
          <w:trHeight w:hRule="exact" w:val="657"/>
          <w:jc w:val="center"/>
        </w:trPr>
        <w:tc>
          <w:tcPr>
            <w:tcW w:w="241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DAD362" w14:textId="77777777" w:rsidR="00CC60F4" w:rsidRPr="000B345A" w:rsidRDefault="00CC60F4" w:rsidP="00CC60F4">
            <w:pPr>
              <w:spacing w:before="0"/>
              <w:jc w:val="left"/>
              <w:rPr>
                <w:rFonts w:cs="Arial"/>
                <w:color w:val="000000"/>
                <w:sz w:val="20"/>
                <w:szCs w:val="20"/>
              </w:rPr>
            </w:pPr>
          </w:p>
        </w:tc>
        <w:tc>
          <w:tcPr>
            <w:tcW w:w="198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EC5707" w14:textId="77777777" w:rsidR="00CC60F4" w:rsidRPr="000B345A" w:rsidRDefault="00CC60F4" w:rsidP="00CC60F4">
            <w:pPr>
              <w:spacing w:before="0"/>
              <w:jc w:val="left"/>
              <w:rPr>
                <w:rFonts w:cs="Arial"/>
                <w:color w:val="000000"/>
                <w:sz w:val="20"/>
                <w:szCs w:val="20"/>
              </w:rPr>
            </w:pPr>
          </w:p>
        </w:tc>
        <w:tc>
          <w:tcPr>
            <w:tcW w:w="4339"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7D38E45" w14:textId="77777777" w:rsidR="00CC60F4" w:rsidRPr="000B345A" w:rsidRDefault="00CC60F4" w:rsidP="00CC60F4">
            <w:pPr>
              <w:spacing w:before="0"/>
              <w:jc w:val="left"/>
              <w:rPr>
                <w:rFonts w:cs="Arial"/>
                <w:color w:val="000000"/>
                <w:sz w:val="20"/>
                <w:szCs w:val="20"/>
              </w:rPr>
            </w:pPr>
            <w:r w:rsidRPr="000B345A">
              <w:rPr>
                <w:rFonts w:cs="Arial"/>
                <w:color w:val="000000"/>
                <w:sz w:val="20"/>
                <w:szCs w:val="20"/>
              </w:rPr>
              <w:t>Постојећим бетонираним кабловским каналима</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hideMark/>
          </w:tcPr>
          <w:p w14:paraId="4A05C807" w14:textId="77777777" w:rsidR="00CC60F4" w:rsidRPr="000B345A" w:rsidRDefault="00CC60F4" w:rsidP="00CC60F4">
            <w:pPr>
              <w:spacing w:before="0"/>
              <w:jc w:val="center"/>
              <w:rPr>
                <w:rFonts w:cs="Arial"/>
                <w:color w:val="000000"/>
                <w:sz w:val="20"/>
                <w:szCs w:val="20"/>
              </w:rPr>
            </w:pPr>
            <w:r w:rsidRPr="000B345A">
              <w:rPr>
                <w:rFonts w:cs="Arial"/>
                <w:color w:val="000000"/>
                <w:sz w:val="20"/>
                <w:szCs w:val="20"/>
              </w:rPr>
              <w:t>80</w:t>
            </w:r>
            <w:r w:rsidR="00D37D62" w:rsidRPr="000B345A">
              <w:rPr>
                <w:rFonts w:cs="Arial"/>
                <w:color w:val="000000"/>
                <w:sz w:val="20"/>
                <w:szCs w:val="20"/>
              </w:rPr>
              <w:t>m</w:t>
            </w:r>
          </w:p>
        </w:tc>
      </w:tr>
      <w:tr w:rsidR="00830C24" w:rsidRPr="000B345A" w14:paraId="567FA8A3" w14:textId="77777777" w:rsidTr="000B345A">
        <w:trPr>
          <w:trHeight w:hRule="exact" w:val="284"/>
          <w:jc w:val="center"/>
        </w:trPr>
        <w:tc>
          <w:tcPr>
            <w:tcW w:w="9827" w:type="dxa"/>
            <w:gridSpan w:val="5"/>
            <w:tcBorders>
              <w:top w:val="single" w:sz="4" w:space="0" w:color="auto"/>
              <w:left w:val="single" w:sz="4" w:space="0" w:color="auto"/>
              <w:right w:val="single" w:sz="4" w:space="0" w:color="auto"/>
            </w:tcBorders>
            <w:shd w:val="clear" w:color="auto" w:fill="D9D9D9" w:themeFill="background1" w:themeFillShade="D9"/>
            <w:vAlign w:val="center"/>
          </w:tcPr>
          <w:p w14:paraId="1D6F3564" w14:textId="77777777" w:rsidR="00830C24" w:rsidRPr="000B345A" w:rsidRDefault="00830C24" w:rsidP="00830C24">
            <w:pPr>
              <w:spacing w:before="0"/>
              <w:jc w:val="left"/>
              <w:rPr>
                <w:rFonts w:eastAsia="Calibri" w:cs="Arial"/>
                <w:sz w:val="20"/>
                <w:szCs w:val="20"/>
              </w:rPr>
            </w:pPr>
            <w:r w:rsidRPr="000B345A">
              <w:rPr>
                <w:rFonts w:eastAsia="Calibri" w:cs="Arial"/>
                <w:sz w:val="20"/>
                <w:szCs w:val="20"/>
              </w:rPr>
              <w:t>КАБЛИРАЊЕ УНУТАР ОБЈЕКАТА</w:t>
            </w:r>
            <w:r w:rsidRPr="000B345A">
              <w:rPr>
                <w:rFonts w:cs="Arial"/>
                <w:color w:val="000000"/>
                <w:sz w:val="20"/>
                <w:szCs w:val="20"/>
              </w:rPr>
              <w:t xml:space="preserve"> </w:t>
            </w:r>
          </w:p>
          <w:p w14:paraId="4E60112C" w14:textId="77777777" w:rsidR="00830C24" w:rsidRPr="000B345A" w:rsidRDefault="00830C24" w:rsidP="00CC60F4">
            <w:pPr>
              <w:spacing w:before="0"/>
              <w:jc w:val="center"/>
              <w:rPr>
                <w:rFonts w:cs="Arial"/>
                <w:color w:val="000000"/>
                <w:sz w:val="20"/>
                <w:szCs w:val="20"/>
              </w:rPr>
            </w:pPr>
          </w:p>
        </w:tc>
      </w:tr>
      <w:tr w:rsidR="00CC60F4" w:rsidRPr="000B345A" w14:paraId="3CE32F17" w14:textId="77777777" w:rsidTr="000B345A">
        <w:trPr>
          <w:trHeight w:hRule="exact" w:val="284"/>
          <w:jc w:val="center"/>
        </w:trPr>
        <w:tc>
          <w:tcPr>
            <w:tcW w:w="2415" w:type="dxa"/>
            <w:vMerge w:val="restart"/>
            <w:tcBorders>
              <w:top w:val="single" w:sz="4" w:space="0" w:color="auto"/>
              <w:left w:val="single" w:sz="4" w:space="0" w:color="auto"/>
              <w:right w:val="single" w:sz="4" w:space="0" w:color="auto"/>
            </w:tcBorders>
            <w:shd w:val="clear" w:color="auto" w:fill="FFFFFF" w:themeFill="background1"/>
            <w:vAlign w:val="center"/>
          </w:tcPr>
          <w:p w14:paraId="7A756561" w14:textId="77777777" w:rsidR="00CC60F4" w:rsidRPr="000B345A" w:rsidRDefault="00CC60F4" w:rsidP="00CC60F4">
            <w:pPr>
              <w:spacing w:before="0"/>
              <w:jc w:val="left"/>
              <w:rPr>
                <w:rFonts w:cs="Arial"/>
                <w:color w:val="000000"/>
                <w:sz w:val="20"/>
                <w:szCs w:val="20"/>
              </w:rPr>
            </w:pPr>
            <w:r w:rsidRPr="000B345A">
              <w:rPr>
                <w:rFonts w:cs="Arial"/>
                <w:color w:val="000000"/>
                <w:sz w:val="20"/>
                <w:szCs w:val="20"/>
              </w:rPr>
              <w:t>Израда кабловске трасе</w:t>
            </w:r>
          </w:p>
        </w:tc>
        <w:tc>
          <w:tcPr>
            <w:tcW w:w="1984" w:type="dxa"/>
            <w:vMerge w:val="restart"/>
            <w:tcBorders>
              <w:top w:val="single" w:sz="4" w:space="0" w:color="auto"/>
              <w:left w:val="single" w:sz="4" w:space="0" w:color="auto"/>
              <w:right w:val="single" w:sz="4" w:space="0" w:color="auto"/>
            </w:tcBorders>
            <w:shd w:val="clear" w:color="auto" w:fill="FFFFFF" w:themeFill="background1"/>
            <w:vAlign w:val="center"/>
          </w:tcPr>
          <w:p w14:paraId="04BF3739" w14:textId="77777777" w:rsidR="00CC60F4" w:rsidRPr="000B345A" w:rsidRDefault="00CC60F4" w:rsidP="00CC60F4">
            <w:pPr>
              <w:spacing w:before="0"/>
              <w:jc w:val="left"/>
              <w:rPr>
                <w:rFonts w:cs="Arial"/>
                <w:color w:val="000000"/>
                <w:sz w:val="20"/>
                <w:szCs w:val="20"/>
              </w:rPr>
            </w:pPr>
            <w:r w:rsidRPr="000B345A">
              <w:rPr>
                <w:rFonts w:cs="Arial"/>
                <w:color w:val="000000"/>
                <w:sz w:val="20"/>
                <w:szCs w:val="20"/>
              </w:rPr>
              <w:t>Канацеларијски услови</w:t>
            </w:r>
          </w:p>
        </w:tc>
        <w:tc>
          <w:tcPr>
            <w:tcW w:w="4339"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36B63849" w14:textId="77777777" w:rsidR="00CC60F4" w:rsidRPr="000B345A" w:rsidRDefault="00CC60F4" w:rsidP="00CC60F4">
            <w:pPr>
              <w:spacing w:before="0"/>
              <w:jc w:val="left"/>
              <w:rPr>
                <w:rFonts w:cs="Arial"/>
                <w:color w:val="000000"/>
                <w:sz w:val="20"/>
                <w:szCs w:val="20"/>
              </w:rPr>
            </w:pPr>
            <w:r w:rsidRPr="000B345A">
              <w:rPr>
                <w:rFonts w:cs="Arial"/>
                <w:color w:val="000000"/>
                <w:sz w:val="20"/>
                <w:szCs w:val="20"/>
              </w:rPr>
              <w:t>РОК канали</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tcPr>
          <w:p w14:paraId="079A134D" w14:textId="77777777" w:rsidR="00CC60F4" w:rsidRPr="000B345A" w:rsidRDefault="00CC60F4" w:rsidP="00CC60F4">
            <w:pPr>
              <w:spacing w:before="0"/>
              <w:jc w:val="center"/>
              <w:rPr>
                <w:rFonts w:cs="Arial"/>
                <w:color w:val="000000"/>
                <w:sz w:val="20"/>
                <w:szCs w:val="20"/>
              </w:rPr>
            </w:pPr>
            <w:r w:rsidRPr="000B345A">
              <w:rPr>
                <w:rFonts w:cs="Arial"/>
                <w:color w:val="000000"/>
                <w:sz w:val="20"/>
                <w:szCs w:val="20"/>
              </w:rPr>
              <w:t>50</w:t>
            </w:r>
            <w:r w:rsidR="00D37D62" w:rsidRPr="000B345A">
              <w:rPr>
                <w:rFonts w:cs="Arial"/>
                <w:color w:val="000000"/>
                <w:sz w:val="20"/>
                <w:szCs w:val="20"/>
              </w:rPr>
              <w:t>m</w:t>
            </w:r>
          </w:p>
        </w:tc>
      </w:tr>
      <w:tr w:rsidR="00CC60F4" w:rsidRPr="000B345A" w14:paraId="1A958DF3" w14:textId="77777777" w:rsidTr="000B345A">
        <w:trPr>
          <w:trHeight w:hRule="exact" w:val="284"/>
          <w:jc w:val="center"/>
        </w:trPr>
        <w:tc>
          <w:tcPr>
            <w:tcW w:w="2415" w:type="dxa"/>
            <w:vMerge/>
            <w:tcBorders>
              <w:left w:val="single" w:sz="4" w:space="0" w:color="auto"/>
              <w:right w:val="single" w:sz="4" w:space="0" w:color="auto"/>
            </w:tcBorders>
            <w:shd w:val="clear" w:color="auto" w:fill="FFFFFF" w:themeFill="background1"/>
            <w:vAlign w:val="center"/>
          </w:tcPr>
          <w:p w14:paraId="72924F15" w14:textId="77777777" w:rsidR="00CC60F4" w:rsidRPr="000B345A" w:rsidRDefault="00CC60F4" w:rsidP="00CC60F4">
            <w:pPr>
              <w:spacing w:before="0"/>
              <w:jc w:val="left"/>
              <w:rPr>
                <w:rFonts w:cs="Arial"/>
                <w:color w:val="000000"/>
                <w:sz w:val="20"/>
                <w:szCs w:val="20"/>
              </w:rPr>
            </w:pPr>
          </w:p>
        </w:tc>
        <w:tc>
          <w:tcPr>
            <w:tcW w:w="1984" w:type="dxa"/>
            <w:vMerge/>
            <w:tcBorders>
              <w:left w:val="single" w:sz="4" w:space="0" w:color="auto"/>
              <w:right w:val="single" w:sz="4" w:space="0" w:color="auto"/>
            </w:tcBorders>
            <w:shd w:val="clear" w:color="auto" w:fill="FFFFFF" w:themeFill="background1"/>
            <w:vAlign w:val="center"/>
          </w:tcPr>
          <w:p w14:paraId="71F0CEA3" w14:textId="77777777" w:rsidR="00CC60F4" w:rsidRPr="000B345A" w:rsidRDefault="00CC60F4" w:rsidP="00CC60F4">
            <w:pPr>
              <w:spacing w:before="0"/>
              <w:jc w:val="left"/>
              <w:rPr>
                <w:rFonts w:cs="Arial"/>
                <w:color w:val="000000"/>
                <w:sz w:val="20"/>
                <w:szCs w:val="20"/>
              </w:rPr>
            </w:pPr>
          </w:p>
        </w:tc>
        <w:tc>
          <w:tcPr>
            <w:tcW w:w="4339"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3E3446B7" w14:textId="77777777" w:rsidR="00CC60F4" w:rsidRPr="000B345A" w:rsidRDefault="00CC60F4" w:rsidP="00CC60F4">
            <w:pPr>
              <w:spacing w:before="0"/>
              <w:jc w:val="left"/>
              <w:rPr>
                <w:rFonts w:cs="Arial"/>
                <w:color w:val="000000"/>
                <w:sz w:val="20"/>
                <w:szCs w:val="20"/>
              </w:rPr>
            </w:pPr>
            <w:r w:rsidRPr="000B345A">
              <w:rPr>
                <w:rFonts w:cs="Arial"/>
                <w:color w:val="000000"/>
                <w:sz w:val="20"/>
                <w:szCs w:val="20"/>
              </w:rPr>
              <w:t>Парапетни развод- каналице</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tcPr>
          <w:p w14:paraId="7689ABED" w14:textId="77777777" w:rsidR="00CC60F4" w:rsidRPr="000B345A" w:rsidRDefault="00CC60F4" w:rsidP="00CC60F4">
            <w:pPr>
              <w:spacing w:before="0"/>
              <w:jc w:val="center"/>
              <w:rPr>
                <w:rFonts w:cs="Arial"/>
                <w:color w:val="000000"/>
                <w:sz w:val="20"/>
                <w:szCs w:val="20"/>
              </w:rPr>
            </w:pPr>
            <w:r w:rsidRPr="000B345A">
              <w:rPr>
                <w:rFonts w:cs="Arial"/>
                <w:color w:val="000000"/>
                <w:sz w:val="20"/>
                <w:szCs w:val="20"/>
                <w:lang w:val="sr-Cyrl-RS"/>
              </w:rPr>
              <w:t>100</w:t>
            </w:r>
            <w:r w:rsidR="00D37D62" w:rsidRPr="000B345A">
              <w:rPr>
                <w:rFonts w:cs="Arial"/>
                <w:color w:val="000000"/>
                <w:sz w:val="20"/>
                <w:szCs w:val="20"/>
              </w:rPr>
              <w:t>m</w:t>
            </w:r>
          </w:p>
        </w:tc>
      </w:tr>
      <w:tr w:rsidR="00CC60F4" w:rsidRPr="000B345A" w14:paraId="391CB579" w14:textId="77777777" w:rsidTr="000B345A">
        <w:trPr>
          <w:trHeight w:hRule="exact" w:val="284"/>
          <w:jc w:val="center"/>
        </w:trPr>
        <w:tc>
          <w:tcPr>
            <w:tcW w:w="2415" w:type="dxa"/>
            <w:vMerge/>
            <w:tcBorders>
              <w:left w:val="single" w:sz="4" w:space="0" w:color="auto"/>
              <w:right w:val="single" w:sz="4" w:space="0" w:color="auto"/>
            </w:tcBorders>
            <w:shd w:val="clear" w:color="auto" w:fill="FFFFFF" w:themeFill="background1"/>
            <w:vAlign w:val="center"/>
          </w:tcPr>
          <w:p w14:paraId="767357A6" w14:textId="77777777" w:rsidR="00CC60F4" w:rsidRPr="000B345A" w:rsidRDefault="00CC60F4" w:rsidP="00CC60F4">
            <w:pPr>
              <w:spacing w:before="0"/>
              <w:jc w:val="left"/>
              <w:rPr>
                <w:rFonts w:cs="Arial"/>
                <w:color w:val="000000"/>
                <w:sz w:val="20"/>
                <w:szCs w:val="20"/>
              </w:rPr>
            </w:pPr>
          </w:p>
        </w:tc>
        <w:tc>
          <w:tcPr>
            <w:tcW w:w="1984" w:type="dxa"/>
            <w:vMerge/>
            <w:tcBorders>
              <w:left w:val="single" w:sz="4" w:space="0" w:color="auto"/>
              <w:right w:val="single" w:sz="4" w:space="0" w:color="auto"/>
            </w:tcBorders>
            <w:shd w:val="clear" w:color="auto" w:fill="FFFFFF" w:themeFill="background1"/>
            <w:vAlign w:val="center"/>
          </w:tcPr>
          <w:p w14:paraId="41F67A3C" w14:textId="77777777" w:rsidR="00CC60F4" w:rsidRPr="000B345A" w:rsidRDefault="00CC60F4" w:rsidP="00CC60F4">
            <w:pPr>
              <w:spacing w:before="0"/>
              <w:jc w:val="left"/>
              <w:rPr>
                <w:rFonts w:cs="Arial"/>
                <w:color w:val="000000"/>
                <w:sz w:val="20"/>
                <w:szCs w:val="20"/>
              </w:rPr>
            </w:pPr>
          </w:p>
        </w:tc>
        <w:tc>
          <w:tcPr>
            <w:tcW w:w="4339"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27BC1E40" w14:textId="77777777" w:rsidR="00CC60F4" w:rsidRPr="000B345A" w:rsidRDefault="00CC60F4" w:rsidP="00CC60F4">
            <w:pPr>
              <w:spacing w:before="0"/>
              <w:jc w:val="left"/>
              <w:rPr>
                <w:rFonts w:cs="Arial"/>
                <w:color w:val="000000"/>
                <w:sz w:val="20"/>
                <w:szCs w:val="20"/>
              </w:rPr>
            </w:pPr>
            <w:r w:rsidRPr="000B345A">
              <w:rPr>
                <w:rFonts w:cs="Arial"/>
                <w:color w:val="000000"/>
                <w:sz w:val="20"/>
                <w:szCs w:val="20"/>
              </w:rPr>
              <w:t>Спуштени плафон</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tcPr>
          <w:p w14:paraId="76E1378B" w14:textId="77777777" w:rsidR="00CC60F4" w:rsidRPr="000B345A" w:rsidRDefault="00CC60F4" w:rsidP="00CC60F4">
            <w:pPr>
              <w:spacing w:before="0"/>
              <w:jc w:val="center"/>
              <w:rPr>
                <w:rFonts w:cs="Arial"/>
                <w:color w:val="000000"/>
                <w:sz w:val="20"/>
                <w:szCs w:val="20"/>
              </w:rPr>
            </w:pPr>
            <w:r w:rsidRPr="000B345A">
              <w:rPr>
                <w:rFonts w:cs="Arial"/>
                <w:color w:val="000000"/>
                <w:sz w:val="20"/>
                <w:szCs w:val="20"/>
                <w:lang w:val="sr-Cyrl-RS"/>
              </w:rPr>
              <w:t>100</w:t>
            </w:r>
            <w:r w:rsidR="00D37D62" w:rsidRPr="000B345A">
              <w:rPr>
                <w:rFonts w:cs="Arial"/>
                <w:color w:val="000000"/>
                <w:sz w:val="20"/>
                <w:szCs w:val="20"/>
              </w:rPr>
              <w:t>m</w:t>
            </w:r>
          </w:p>
        </w:tc>
      </w:tr>
      <w:tr w:rsidR="00CC60F4" w:rsidRPr="000B345A" w14:paraId="0F0B0FFD" w14:textId="77777777" w:rsidTr="000B345A">
        <w:trPr>
          <w:trHeight w:hRule="exact" w:val="284"/>
          <w:jc w:val="center"/>
        </w:trPr>
        <w:tc>
          <w:tcPr>
            <w:tcW w:w="2415" w:type="dxa"/>
            <w:vMerge/>
            <w:tcBorders>
              <w:left w:val="single" w:sz="4" w:space="0" w:color="auto"/>
              <w:right w:val="single" w:sz="4" w:space="0" w:color="auto"/>
            </w:tcBorders>
            <w:shd w:val="clear" w:color="auto" w:fill="FFFFFF" w:themeFill="background1"/>
            <w:vAlign w:val="center"/>
          </w:tcPr>
          <w:p w14:paraId="1D6AC50A" w14:textId="77777777" w:rsidR="00CC60F4" w:rsidRPr="000B345A" w:rsidRDefault="00CC60F4" w:rsidP="00CC60F4">
            <w:pPr>
              <w:spacing w:before="0"/>
              <w:jc w:val="left"/>
              <w:rPr>
                <w:rFonts w:cs="Arial"/>
                <w:color w:val="000000"/>
                <w:sz w:val="20"/>
                <w:szCs w:val="20"/>
              </w:rPr>
            </w:pPr>
          </w:p>
        </w:tc>
        <w:tc>
          <w:tcPr>
            <w:tcW w:w="1984" w:type="dxa"/>
            <w:vMerge/>
            <w:tcBorders>
              <w:left w:val="single" w:sz="4" w:space="0" w:color="auto"/>
              <w:right w:val="single" w:sz="4" w:space="0" w:color="auto"/>
            </w:tcBorders>
            <w:shd w:val="clear" w:color="auto" w:fill="FFFFFF" w:themeFill="background1"/>
            <w:vAlign w:val="center"/>
          </w:tcPr>
          <w:p w14:paraId="2415E18F" w14:textId="77777777" w:rsidR="00CC60F4" w:rsidRPr="000B345A" w:rsidRDefault="00CC60F4" w:rsidP="00CC60F4">
            <w:pPr>
              <w:spacing w:before="0"/>
              <w:jc w:val="left"/>
              <w:rPr>
                <w:rFonts w:cs="Arial"/>
                <w:color w:val="000000"/>
                <w:sz w:val="20"/>
                <w:szCs w:val="20"/>
              </w:rPr>
            </w:pPr>
          </w:p>
        </w:tc>
        <w:tc>
          <w:tcPr>
            <w:tcW w:w="4339"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767AE504" w14:textId="77777777" w:rsidR="00CC60F4" w:rsidRPr="000B345A" w:rsidRDefault="00CC60F4" w:rsidP="00CC60F4">
            <w:pPr>
              <w:spacing w:before="0"/>
              <w:jc w:val="left"/>
              <w:rPr>
                <w:rFonts w:cs="Arial"/>
                <w:color w:val="000000"/>
                <w:sz w:val="20"/>
                <w:szCs w:val="20"/>
              </w:rPr>
            </w:pPr>
            <w:r w:rsidRPr="000B345A">
              <w:rPr>
                <w:rFonts w:cs="Arial"/>
                <w:color w:val="000000"/>
                <w:sz w:val="20"/>
                <w:szCs w:val="20"/>
              </w:rPr>
              <w:t>PNK регали</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tcPr>
          <w:p w14:paraId="63B0C1E3" w14:textId="77777777" w:rsidR="00CC60F4" w:rsidRPr="000B345A" w:rsidRDefault="00CC60F4" w:rsidP="00CC60F4">
            <w:pPr>
              <w:spacing w:before="0"/>
              <w:jc w:val="center"/>
              <w:rPr>
                <w:rFonts w:cs="Arial"/>
                <w:color w:val="000000"/>
                <w:sz w:val="20"/>
                <w:szCs w:val="20"/>
              </w:rPr>
            </w:pPr>
            <w:r w:rsidRPr="000B345A">
              <w:rPr>
                <w:rFonts w:cs="Arial"/>
                <w:color w:val="000000"/>
                <w:sz w:val="20"/>
                <w:szCs w:val="20"/>
              </w:rPr>
              <w:t>50</w:t>
            </w:r>
            <w:r w:rsidR="00D37D62" w:rsidRPr="000B345A">
              <w:rPr>
                <w:rFonts w:cs="Arial"/>
                <w:color w:val="000000"/>
                <w:sz w:val="20"/>
                <w:szCs w:val="20"/>
              </w:rPr>
              <w:t>m</w:t>
            </w:r>
          </w:p>
        </w:tc>
      </w:tr>
      <w:tr w:rsidR="00CC60F4" w:rsidRPr="000B345A" w14:paraId="06580666" w14:textId="77777777" w:rsidTr="000B345A">
        <w:trPr>
          <w:trHeight w:hRule="exact" w:val="284"/>
          <w:jc w:val="center"/>
        </w:trPr>
        <w:tc>
          <w:tcPr>
            <w:tcW w:w="2415" w:type="dxa"/>
            <w:vMerge/>
            <w:tcBorders>
              <w:left w:val="single" w:sz="4" w:space="0" w:color="auto"/>
              <w:bottom w:val="single" w:sz="4" w:space="0" w:color="auto"/>
              <w:right w:val="single" w:sz="4" w:space="0" w:color="auto"/>
            </w:tcBorders>
            <w:shd w:val="clear" w:color="auto" w:fill="FFFFFF" w:themeFill="background1"/>
            <w:vAlign w:val="center"/>
          </w:tcPr>
          <w:p w14:paraId="36710D51" w14:textId="77777777" w:rsidR="00CC60F4" w:rsidRPr="000B345A" w:rsidRDefault="00CC60F4" w:rsidP="00CC60F4">
            <w:pPr>
              <w:spacing w:before="0"/>
              <w:jc w:val="left"/>
              <w:rPr>
                <w:rFonts w:cs="Arial"/>
                <w:color w:val="000000"/>
                <w:sz w:val="20"/>
                <w:szCs w:val="20"/>
              </w:rPr>
            </w:pPr>
          </w:p>
        </w:tc>
        <w:tc>
          <w:tcPr>
            <w:tcW w:w="1984" w:type="dxa"/>
            <w:vMerge/>
            <w:tcBorders>
              <w:left w:val="single" w:sz="4" w:space="0" w:color="auto"/>
              <w:right w:val="single" w:sz="4" w:space="0" w:color="auto"/>
            </w:tcBorders>
            <w:shd w:val="clear" w:color="auto" w:fill="FFFFFF" w:themeFill="background1"/>
            <w:vAlign w:val="center"/>
          </w:tcPr>
          <w:p w14:paraId="2A189CF1" w14:textId="77777777" w:rsidR="00CC60F4" w:rsidRPr="000B345A" w:rsidRDefault="00CC60F4" w:rsidP="00CC60F4">
            <w:pPr>
              <w:spacing w:before="0"/>
              <w:jc w:val="left"/>
              <w:rPr>
                <w:rFonts w:cs="Arial"/>
                <w:color w:val="000000"/>
                <w:sz w:val="20"/>
                <w:szCs w:val="20"/>
              </w:rPr>
            </w:pPr>
          </w:p>
        </w:tc>
        <w:tc>
          <w:tcPr>
            <w:tcW w:w="4339"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0D498C17" w14:textId="77777777" w:rsidR="00CC60F4" w:rsidRPr="000B345A" w:rsidRDefault="00CC60F4" w:rsidP="00CC60F4">
            <w:pPr>
              <w:spacing w:before="0"/>
              <w:jc w:val="left"/>
              <w:rPr>
                <w:rFonts w:cs="Arial"/>
                <w:color w:val="000000"/>
                <w:sz w:val="20"/>
                <w:szCs w:val="20"/>
              </w:rPr>
            </w:pPr>
            <w:r w:rsidRPr="000B345A">
              <w:rPr>
                <w:rFonts w:cs="Arial"/>
                <w:color w:val="000000"/>
                <w:sz w:val="20"/>
                <w:szCs w:val="20"/>
              </w:rPr>
              <w:t>Окитен цев/ребрасто црево</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tcPr>
          <w:p w14:paraId="59900D38" w14:textId="77777777" w:rsidR="00CC60F4" w:rsidRPr="000B345A" w:rsidRDefault="00CC60F4" w:rsidP="00CC60F4">
            <w:pPr>
              <w:spacing w:before="0"/>
              <w:jc w:val="center"/>
              <w:rPr>
                <w:rFonts w:cs="Arial"/>
                <w:color w:val="000000"/>
                <w:sz w:val="20"/>
                <w:szCs w:val="20"/>
              </w:rPr>
            </w:pPr>
            <w:r w:rsidRPr="000B345A">
              <w:rPr>
                <w:rFonts w:cs="Arial"/>
                <w:color w:val="000000"/>
                <w:sz w:val="20"/>
                <w:szCs w:val="20"/>
              </w:rPr>
              <w:t>100</w:t>
            </w:r>
            <w:r w:rsidR="00D37D62" w:rsidRPr="000B345A">
              <w:rPr>
                <w:rFonts w:cs="Arial"/>
                <w:color w:val="000000"/>
                <w:sz w:val="20"/>
                <w:szCs w:val="20"/>
              </w:rPr>
              <w:t>m</w:t>
            </w:r>
          </w:p>
        </w:tc>
      </w:tr>
      <w:tr w:rsidR="00D37D62" w:rsidRPr="000B345A" w14:paraId="3C1FBB31" w14:textId="77777777" w:rsidTr="000B345A">
        <w:trPr>
          <w:trHeight w:hRule="exact" w:val="284"/>
          <w:jc w:val="center"/>
        </w:trPr>
        <w:tc>
          <w:tcPr>
            <w:tcW w:w="2415" w:type="dxa"/>
            <w:vMerge w:val="restart"/>
            <w:tcBorders>
              <w:left w:val="single" w:sz="4" w:space="0" w:color="auto"/>
              <w:right w:val="single" w:sz="4" w:space="0" w:color="auto"/>
            </w:tcBorders>
            <w:shd w:val="clear" w:color="auto" w:fill="FFFFFF" w:themeFill="background1"/>
            <w:vAlign w:val="center"/>
          </w:tcPr>
          <w:p w14:paraId="79FA1D7D"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Израда завршетка кабловске инсталације</w:t>
            </w:r>
          </w:p>
        </w:tc>
        <w:tc>
          <w:tcPr>
            <w:tcW w:w="1984" w:type="dxa"/>
            <w:vMerge/>
            <w:tcBorders>
              <w:left w:val="single" w:sz="4" w:space="0" w:color="auto"/>
              <w:right w:val="single" w:sz="4" w:space="0" w:color="auto"/>
            </w:tcBorders>
            <w:shd w:val="clear" w:color="auto" w:fill="FFFFFF" w:themeFill="background1"/>
            <w:vAlign w:val="center"/>
          </w:tcPr>
          <w:p w14:paraId="0B4A4B96" w14:textId="77777777" w:rsidR="00D37D62" w:rsidRPr="000B345A" w:rsidRDefault="00D37D62" w:rsidP="00D37D62">
            <w:pPr>
              <w:spacing w:before="0"/>
              <w:jc w:val="left"/>
              <w:rPr>
                <w:rFonts w:cs="Arial"/>
                <w:color w:val="000000"/>
                <w:sz w:val="20"/>
                <w:szCs w:val="20"/>
              </w:rPr>
            </w:pPr>
          </w:p>
        </w:tc>
        <w:tc>
          <w:tcPr>
            <w:tcW w:w="1833" w:type="dxa"/>
            <w:vMerge w:val="restart"/>
            <w:tcBorders>
              <w:top w:val="single" w:sz="4" w:space="0" w:color="auto"/>
              <w:left w:val="nil"/>
              <w:right w:val="single" w:sz="4" w:space="0" w:color="auto"/>
            </w:tcBorders>
            <w:shd w:val="clear" w:color="auto" w:fill="FFFFFF" w:themeFill="background1"/>
            <w:vAlign w:val="center"/>
          </w:tcPr>
          <w:p w14:paraId="3C4260AE"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Монтажа утичнице</w:t>
            </w:r>
          </w:p>
        </w:tc>
        <w:tc>
          <w:tcPr>
            <w:tcW w:w="2506" w:type="dxa"/>
            <w:tcBorders>
              <w:top w:val="single" w:sz="4" w:space="0" w:color="auto"/>
              <w:left w:val="nil"/>
              <w:bottom w:val="single" w:sz="4" w:space="0" w:color="auto"/>
              <w:right w:val="single" w:sz="4" w:space="0" w:color="auto"/>
            </w:tcBorders>
            <w:shd w:val="clear" w:color="auto" w:fill="FFFFFF" w:themeFill="background1"/>
            <w:vAlign w:val="center"/>
          </w:tcPr>
          <w:p w14:paraId="5983CCF9"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Назидна</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tcPr>
          <w:p w14:paraId="305B5D86" w14:textId="77777777" w:rsidR="00D37D62" w:rsidRPr="000B345A" w:rsidRDefault="00D37D62" w:rsidP="00D37D62">
            <w:pPr>
              <w:spacing w:before="0"/>
              <w:jc w:val="center"/>
              <w:rPr>
                <w:rFonts w:cs="Arial"/>
                <w:color w:val="000000"/>
                <w:sz w:val="20"/>
                <w:szCs w:val="20"/>
                <w:lang w:val="sr-Cyrl-RS"/>
              </w:rPr>
            </w:pPr>
            <w:r w:rsidRPr="000B345A">
              <w:rPr>
                <w:rFonts w:cs="Arial"/>
                <w:color w:val="000000"/>
                <w:sz w:val="20"/>
                <w:szCs w:val="20"/>
                <w:lang w:val="sr-Cyrl-RS"/>
              </w:rPr>
              <w:t>50</w:t>
            </w:r>
            <w:r w:rsidRPr="000B345A">
              <w:rPr>
                <w:rFonts w:cs="Arial"/>
                <w:sz w:val="20"/>
                <w:szCs w:val="20"/>
                <w:lang w:val="sr-Cyrl-RS"/>
              </w:rPr>
              <w:t xml:space="preserve"> ком</w:t>
            </w:r>
          </w:p>
        </w:tc>
      </w:tr>
      <w:tr w:rsidR="00D37D62" w:rsidRPr="000B345A" w14:paraId="3319CBCE" w14:textId="77777777" w:rsidTr="000B345A">
        <w:trPr>
          <w:trHeight w:hRule="exact" w:val="284"/>
          <w:jc w:val="center"/>
        </w:trPr>
        <w:tc>
          <w:tcPr>
            <w:tcW w:w="2415" w:type="dxa"/>
            <w:vMerge/>
            <w:tcBorders>
              <w:left w:val="single" w:sz="4" w:space="0" w:color="auto"/>
              <w:bottom w:val="single" w:sz="4" w:space="0" w:color="auto"/>
              <w:right w:val="single" w:sz="4" w:space="0" w:color="auto"/>
            </w:tcBorders>
            <w:shd w:val="clear" w:color="auto" w:fill="FFFFFF" w:themeFill="background1"/>
            <w:vAlign w:val="center"/>
          </w:tcPr>
          <w:p w14:paraId="285D14A7" w14:textId="77777777" w:rsidR="00D37D62" w:rsidRPr="000B345A" w:rsidRDefault="00D37D62" w:rsidP="00D37D62">
            <w:pPr>
              <w:spacing w:before="0"/>
              <w:jc w:val="left"/>
              <w:rPr>
                <w:rFonts w:cs="Arial"/>
                <w:color w:val="000000"/>
                <w:sz w:val="20"/>
                <w:szCs w:val="20"/>
              </w:rPr>
            </w:pPr>
          </w:p>
        </w:tc>
        <w:tc>
          <w:tcPr>
            <w:tcW w:w="1984" w:type="dxa"/>
            <w:vMerge/>
            <w:tcBorders>
              <w:left w:val="single" w:sz="4" w:space="0" w:color="auto"/>
              <w:right w:val="single" w:sz="4" w:space="0" w:color="auto"/>
            </w:tcBorders>
            <w:shd w:val="clear" w:color="auto" w:fill="FFFFFF" w:themeFill="background1"/>
            <w:vAlign w:val="center"/>
          </w:tcPr>
          <w:p w14:paraId="15EE19F2" w14:textId="77777777" w:rsidR="00D37D62" w:rsidRPr="000B345A" w:rsidRDefault="00D37D62" w:rsidP="00D37D62">
            <w:pPr>
              <w:spacing w:before="0"/>
              <w:jc w:val="left"/>
              <w:rPr>
                <w:rFonts w:cs="Arial"/>
                <w:color w:val="000000"/>
                <w:sz w:val="20"/>
                <w:szCs w:val="20"/>
              </w:rPr>
            </w:pPr>
          </w:p>
        </w:tc>
        <w:tc>
          <w:tcPr>
            <w:tcW w:w="1833" w:type="dxa"/>
            <w:vMerge/>
            <w:tcBorders>
              <w:left w:val="nil"/>
              <w:bottom w:val="single" w:sz="4" w:space="0" w:color="auto"/>
              <w:right w:val="single" w:sz="4" w:space="0" w:color="auto"/>
            </w:tcBorders>
            <w:shd w:val="clear" w:color="auto" w:fill="FFFFFF" w:themeFill="background1"/>
            <w:vAlign w:val="center"/>
          </w:tcPr>
          <w:p w14:paraId="6A661322" w14:textId="77777777" w:rsidR="00D37D62" w:rsidRPr="000B345A" w:rsidRDefault="00D37D62" w:rsidP="00D37D62">
            <w:pPr>
              <w:spacing w:before="0"/>
              <w:jc w:val="left"/>
              <w:rPr>
                <w:rFonts w:cs="Arial"/>
                <w:color w:val="000000"/>
                <w:sz w:val="20"/>
                <w:szCs w:val="20"/>
              </w:rPr>
            </w:pPr>
          </w:p>
        </w:tc>
        <w:tc>
          <w:tcPr>
            <w:tcW w:w="2506" w:type="dxa"/>
            <w:tcBorders>
              <w:top w:val="single" w:sz="4" w:space="0" w:color="auto"/>
              <w:left w:val="nil"/>
              <w:bottom w:val="single" w:sz="4" w:space="0" w:color="auto"/>
              <w:right w:val="single" w:sz="4" w:space="0" w:color="auto"/>
            </w:tcBorders>
            <w:shd w:val="clear" w:color="auto" w:fill="FFFFFF" w:themeFill="background1"/>
            <w:vAlign w:val="center"/>
          </w:tcPr>
          <w:p w14:paraId="68F8DE5C"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Узидна</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tcPr>
          <w:p w14:paraId="2E77558D" w14:textId="77777777" w:rsidR="00D37D62" w:rsidRPr="000B345A" w:rsidRDefault="00D37D62" w:rsidP="00D37D62">
            <w:pPr>
              <w:spacing w:before="0"/>
              <w:jc w:val="center"/>
              <w:rPr>
                <w:rFonts w:cs="Arial"/>
                <w:color w:val="000000"/>
                <w:sz w:val="20"/>
                <w:szCs w:val="20"/>
              </w:rPr>
            </w:pPr>
            <w:r w:rsidRPr="000B345A">
              <w:rPr>
                <w:rFonts w:cs="Arial"/>
                <w:color w:val="000000"/>
                <w:sz w:val="20"/>
                <w:szCs w:val="20"/>
              </w:rPr>
              <w:t>5</w:t>
            </w:r>
            <w:r w:rsidRPr="000B345A">
              <w:rPr>
                <w:rFonts w:cs="Arial"/>
                <w:sz w:val="20"/>
                <w:szCs w:val="20"/>
                <w:lang w:val="sr-Cyrl-RS"/>
              </w:rPr>
              <w:t xml:space="preserve"> ком</w:t>
            </w:r>
          </w:p>
        </w:tc>
      </w:tr>
      <w:tr w:rsidR="00D37D62" w:rsidRPr="000B345A" w14:paraId="6E19B91E" w14:textId="77777777" w:rsidTr="000B345A">
        <w:trPr>
          <w:trHeight w:hRule="exact" w:val="273"/>
          <w:jc w:val="center"/>
        </w:trPr>
        <w:tc>
          <w:tcPr>
            <w:tcW w:w="2415" w:type="dxa"/>
            <w:vMerge w:val="restart"/>
            <w:tcBorders>
              <w:top w:val="single" w:sz="4" w:space="0" w:color="auto"/>
              <w:left w:val="single" w:sz="4" w:space="0" w:color="auto"/>
              <w:right w:val="single" w:sz="4" w:space="0" w:color="auto"/>
            </w:tcBorders>
            <w:shd w:val="clear" w:color="auto" w:fill="FFFFFF" w:themeFill="background1"/>
            <w:vAlign w:val="center"/>
          </w:tcPr>
          <w:p w14:paraId="7FAC5F8B"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Полагање оптике</w:t>
            </w:r>
          </w:p>
        </w:tc>
        <w:tc>
          <w:tcPr>
            <w:tcW w:w="1984" w:type="dxa"/>
            <w:vMerge/>
            <w:tcBorders>
              <w:left w:val="single" w:sz="4" w:space="0" w:color="auto"/>
              <w:right w:val="single" w:sz="4" w:space="0" w:color="auto"/>
            </w:tcBorders>
            <w:shd w:val="clear" w:color="auto" w:fill="FFFFFF" w:themeFill="background1"/>
            <w:vAlign w:val="center"/>
          </w:tcPr>
          <w:p w14:paraId="12DA632A" w14:textId="77777777" w:rsidR="00D37D62" w:rsidRPr="000B345A" w:rsidRDefault="00D37D62" w:rsidP="00D37D62">
            <w:pPr>
              <w:spacing w:before="0"/>
              <w:jc w:val="left"/>
              <w:rPr>
                <w:rFonts w:cs="Arial"/>
                <w:color w:val="000000"/>
                <w:sz w:val="20"/>
                <w:szCs w:val="20"/>
              </w:rPr>
            </w:pPr>
          </w:p>
        </w:tc>
        <w:tc>
          <w:tcPr>
            <w:tcW w:w="4339"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5F1B0BE9"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Новоизграђеном трасом</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tcPr>
          <w:p w14:paraId="2BA4D8B1" w14:textId="77777777" w:rsidR="00D37D62" w:rsidRPr="000B345A" w:rsidRDefault="00D37D62" w:rsidP="00D37D62">
            <w:pPr>
              <w:spacing w:before="0"/>
              <w:jc w:val="center"/>
              <w:rPr>
                <w:rFonts w:cs="Arial"/>
                <w:color w:val="000000"/>
                <w:sz w:val="20"/>
                <w:szCs w:val="20"/>
                <w:lang w:val="sr-Latn-RS"/>
              </w:rPr>
            </w:pPr>
            <w:r w:rsidRPr="000B345A">
              <w:rPr>
                <w:rFonts w:cs="Arial"/>
                <w:color w:val="000000"/>
                <w:sz w:val="20"/>
                <w:szCs w:val="20"/>
                <w:lang w:val="sr-Latn-RS"/>
              </w:rPr>
              <w:t>200m</w:t>
            </w:r>
          </w:p>
        </w:tc>
      </w:tr>
      <w:tr w:rsidR="00D37D62" w:rsidRPr="000B345A" w14:paraId="2B6494D4" w14:textId="77777777" w:rsidTr="000B345A">
        <w:trPr>
          <w:trHeight w:hRule="exact" w:val="284"/>
          <w:jc w:val="center"/>
        </w:trPr>
        <w:tc>
          <w:tcPr>
            <w:tcW w:w="2415" w:type="dxa"/>
            <w:vMerge/>
            <w:tcBorders>
              <w:left w:val="single" w:sz="4" w:space="0" w:color="auto"/>
              <w:bottom w:val="single" w:sz="4" w:space="0" w:color="auto"/>
              <w:right w:val="single" w:sz="4" w:space="0" w:color="auto"/>
            </w:tcBorders>
            <w:shd w:val="clear" w:color="auto" w:fill="FFFFFF" w:themeFill="background1"/>
            <w:vAlign w:val="center"/>
          </w:tcPr>
          <w:p w14:paraId="6BDFA44A" w14:textId="77777777" w:rsidR="00D37D62" w:rsidRPr="000B345A" w:rsidRDefault="00D37D62" w:rsidP="00D37D62">
            <w:pPr>
              <w:spacing w:before="0"/>
              <w:jc w:val="left"/>
              <w:rPr>
                <w:rFonts w:cs="Arial"/>
                <w:color w:val="000000"/>
                <w:sz w:val="20"/>
                <w:szCs w:val="20"/>
              </w:rPr>
            </w:pPr>
          </w:p>
        </w:tc>
        <w:tc>
          <w:tcPr>
            <w:tcW w:w="1984" w:type="dxa"/>
            <w:vMerge/>
            <w:tcBorders>
              <w:left w:val="single" w:sz="4" w:space="0" w:color="auto"/>
              <w:right w:val="single" w:sz="4" w:space="0" w:color="auto"/>
            </w:tcBorders>
            <w:shd w:val="clear" w:color="auto" w:fill="FFFFFF" w:themeFill="background1"/>
            <w:vAlign w:val="center"/>
          </w:tcPr>
          <w:p w14:paraId="7DAE9667" w14:textId="77777777" w:rsidR="00D37D62" w:rsidRPr="000B345A" w:rsidRDefault="00D37D62" w:rsidP="00D37D62">
            <w:pPr>
              <w:spacing w:before="0"/>
              <w:jc w:val="left"/>
              <w:rPr>
                <w:rFonts w:cs="Arial"/>
                <w:color w:val="000000"/>
                <w:sz w:val="20"/>
                <w:szCs w:val="20"/>
              </w:rPr>
            </w:pPr>
          </w:p>
        </w:tc>
        <w:tc>
          <w:tcPr>
            <w:tcW w:w="4339"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2DCCE06F"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Постојећом трасом</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tcPr>
          <w:p w14:paraId="27CAD546" w14:textId="77777777" w:rsidR="00D37D62" w:rsidRPr="000B345A" w:rsidRDefault="00D37D62" w:rsidP="00D37D62">
            <w:pPr>
              <w:spacing w:before="0"/>
              <w:jc w:val="center"/>
              <w:rPr>
                <w:rFonts w:cs="Arial"/>
                <w:color w:val="000000"/>
                <w:sz w:val="20"/>
                <w:szCs w:val="20"/>
              </w:rPr>
            </w:pPr>
            <w:r w:rsidRPr="000B345A">
              <w:rPr>
                <w:rFonts w:cs="Arial"/>
                <w:color w:val="000000"/>
                <w:sz w:val="20"/>
                <w:szCs w:val="20"/>
              </w:rPr>
              <w:t>200m</w:t>
            </w:r>
          </w:p>
        </w:tc>
      </w:tr>
      <w:tr w:rsidR="00D37D62" w:rsidRPr="000B345A" w14:paraId="7FE19A22" w14:textId="77777777" w:rsidTr="000B345A">
        <w:trPr>
          <w:trHeight w:hRule="exact" w:val="284"/>
          <w:jc w:val="center"/>
        </w:trPr>
        <w:tc>
          <w:tcPr>
            <w:tcW w:w="2415" w:type="dxa"/>
            <w:vMerge w:val="restart"/>
            <w:tcBorders>
              <w:top w:val="single" w:sz="4" w:space="0" w:color="auto"/>
              <w:left w:val="single" w:sz="4" w:space="0" w:color="auto"/>
              <w:right w:val="single" w:sz="4" w:space="0" w:color="auto"/>
            </w:tcBorders>
            <w:shd w:val="clear" w:color="auto" w:fill="FFFFFF" w:themeFill="background1"/>
            <w:vAlign w:val="center"/>
          </w:tcPr>
          <w:p w14:paraId="4CAE5DE9"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Полагање SFTP или телефонских каблова</w:t>
            </w:r>
          </w:p>
        </w:tc>
        <w:tc>
          <w:tcPr>
            <w:tcW w:w="1984" w:type="dxa"/>
            <w:vMerge/>
            <w:tcBorders>
              <w:left w:val="single" w:sz="4" w:space="0" w:color="auto"/>
              <w:right w:val="single" w:sz="4" w:space="0" w:color="auto"/>
            </w:tcBorders>
            <w:shd w:val="clear" w:color="auto" w:fill="FFFFFF" w:themeFill="background1"/>
            <w:vAlign w:val="center"/>
          </w:tcPr>
          <w:p w14:paraId="585585C4" w14:textId="77777777" w:rsidR="00D37D62" w:rsidRPr="000B345A" w:rsidRDefault="00D37D62" w:rsidP="00D37D62">
            <w:pPr>
              <w:spacing w:before="0"/>
              <w:jc w:val="left"/>
              <w:rPr>
                <w:rFonts w:cs="Arial"/>
                <w:color w:val="000000"/>
                <w:sz w:val="20"/>
                <w:szCs w:val="20"/>
              </w:rPr>
            </w:pPr>
          </w:p>
        </w:tc>
        <w:tc>
          <w:tcPr>
            <w:tcW w:w="4339"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63F98D0A"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Новоизграђеном трасом</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tcPr>
          <w:p w14:paraId="77A4947E" w14:textId="77777777" w:rsidR="00D37D62" w:rsidRPr="000B345A" w:rsidRDefault="00D37D62" w:rsidP="00D37D62">
            <w:pPr>
              <w:spacing w:before="0"/>
              <w:jc w:val="center"/>
              <w:rPr>
                <w:rFonts w:cs="Arial"/>
                <w:color w:val="000000"/>
                <w:sz w:val="20"/>
                <w:szCs w:val="20"/>
                <w:lang w:val="sr-Latn-RS"/>
              </w:rPr>
            </w:pPr>
            <w:r w:rsidRPr="000B345A">
              <w:rPr>
                <w:rFonts w:cs="Arial"/>
                <w:color w:val="000000"/>
                <w:sz w:val="20"/>
                <w:szCs w:val="20"/>
                <w:lang w:val="sr-Latn-RS"/>
              </w:rPr>
              <w:t>200m</w:t>
            </w:r>
          </w:p>
        </w:tc>
      </w:tr>
      <w:tr w:rsidR="00D37D62" w:rsidRPr="000B345A" w14:paraId="1BE211CE" w14:textId="77777777" w:rsidTr="000B345A">
        <w:trPr>
          <w:trHeight w:hRule="exact" w:val="327"/>
          <w:jc w:val="center"/>
        </w:trPr>
        <w:tc>
          <w:tcPr>
            <w:tcW w:w="2415" w:type="dxa"/>
            <w:vMerge/>
            <w:tcBorders>
              <w:left w:val="single" w:sz="4" w:space="0" w:color="auto"/>
              <w:bottom w:val="single" w:sz="4" w:space="0" w:color="auto"/>
              <w:right w:val="single" w:sz="4" w:space="0" w:color="auto"/>
            </w:tcBorders>
            <w:shd w:val="clear" w:color="auto" w:fill="FFFFFF" w:themeFill="background1"/>
            <w:vAlign w:val="center"/>
          </w:tcPr>
          <w:p w14:paraId="0CE30E01" w14:textId="77777777" w:rsidR="00D37D62" w:rsidRPr="000B345A" w:rsidRDefault="00D37D62" w:rsidP="00D37D62">
            <w:pPr>
              <w:spacing w:before="0"/>
              <w:jc w:val="left"/>
              <w:rPr>
                <w:rFonts w:cs="Arial"/>
                <w:color w:val="000000"/>
                <w:sz w:val="20"/>
                <w:szCs w:val="20"/>
              </w:rPr>
            </w:pPr>
          </w:p>
        </w:tc>
        <w:tc>
          <w:tcPr>
            <w:tcW w:w="1984" w:type="dxa"/>
            <w:vMerge/>
            <w:tcBorders>
              <w:left w:val="single" w:sz="4" w:space="0" w:color="auto"/>
              <w:bottom w:val="single" w:sz="4" w:space="0" w:color="auto"/>
              <w:right w:val="single" w:sz="4" w:space="0" w:color="auto"/>
            </w:tcBorders>
            <w:shd w:val="clear" w:color="auto" w:fill="FFFFFF" w:themeFill="background1"/>
            <w:vAlign w:val="center"/>
          </w:tcPr>
          <w:p w14:paraId="7D9CF561" w14:textId="77777777" w:rsidR="00D37D62" w:rsidRPr="000B345A" w:rsidRDefault="00D37D62" w:rsidP="00D37D62">
            <w:pPr>
              <w:spacing w:before="0"/>
              <w:jc w:val="left"/>
              <w:rPr>
                <w:rFonts w:cs="Arial"/>
                <w:color w:val="000000"/>
                <w:sz w:val="20"/>
                <w:szCs w:val="20"/>
              </w:rPr>
            </w:pPr>
          </w:p>
        </w:tc>
        <w:tc>
          <w:tcPr>
            <w:tcW w:w="4339"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097E9336"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Постојећом трасом</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tcPr>
          <w:p w14:paraId="57E23397" w14:textId="77777777" w:rsidR="00D37D62" w:rsidRPr="000B345A" w:rsidRDefault="00D37D62" w:rsidP="00D37D62">
            <w:pPr>
              <w:spacing w:before="0"/>
              <w:jc w:val="center"/>
              <w:rPr>
                <w:rFonts w:cs="Arial"/>
                <w:color w:val="000000"/>
                <w:sz w:val="20"/>
                <w:szCs w:val="20"/>
              </w:rPr>
            </w:pPr>
            <w:r w:rsidRPr="000B345A">
              <w:rPr>
                <w:rFonts w:cs="Arial"/>
                <w:color w:val="000000"/>
                <w:sz w:val="20"/>
                <w:szCs w:val="20"/>
                <w:lang w:val="sr-Cyrl-RS"/>
              </w:rPr>
              <w:t>250</w:t>
            </w:r>
            <w:r w:rsidRPr="000B345A">
              <w:rPr>
                <w:rFonts w:cs="Arial"/>
                <w:color w:val="000000"/>
                <w:sz w:val="20"/>
                <w:szCs w:val="20"/>
              </w:rPr>
              <w:t>m</w:t>
            </w:r>
          </w:p>
        </w:tc>
      </w:tr>
      <w:tr w:rsidR="00D37D62" w:rsidRPr="000B345A" w14:paraId="4DB74FA0" w14:textId="77777777" w:rsidTr="000B345A">
        <w:trPr>
          <w:trHeight w:hRule="exact" w:val="284"/>
          <w:jc w:val="center"/>
        </w:trPr>
        <w:tc>
          <w:tcPr>
            <w:tcW w:w="2415" w:type="dxa"/>
            <w:vMerge w:val="restart"/>
            <w:tcBorders>
              <w:top w:val="single" w:sz="4" w:space="0" w:color="auto"/>
              <w:left w:val="single" w:sz="4" w:space="0" w:color="auto"/>
              <w:right w:val="single" w:sz="4" w:space="0" w:color="auto"/>
            </w:tcBorders>
            <w:shd w:val="clear" w:color="auto" w:fill="FFFFFF" w:themeFill="background1"/>
            <w:vAlign w:val="center"/>
          </w:tcPr>
          <w:p w14:paraId="4AD1DF88"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Израда кабловске трасе</w:t>
            </w:r>
          </w:p>
        </w:tc>
        <w:tc>
          <w:tcPr>
            <w:tcW w:w="1984" w:type="dxa"/>
            <w:vMerge w:val="restart"/>
            <w:tcBorders>
              <w:top w:val="single" w:sz="4" w:space="0" w:color="auto"/>
              <w:left w:val="single" w:sz="4" w:space="0" w:color="auto"/>
              <w:right w:val="single" w:sz="4" w:space="0" w:color="auto"/>
            </w:tcBorders>
            <w:shd w:val="clear" w:color="auto" w:fill="FFFFFF" w:themeFill="background1"/>
            <w:vAlign w:val="center"/>
          </w:tcPr>
          <w:p w14:paraId="70793A1F"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Индустријско окружење</w:t>
            </w:r>
          </w:p>
        </w:tc>
        <w:tc>
          <w:tcPr>
            <w:tcW w:w="4339"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75B7AFAB"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PОК канали</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tcPr>
          <w:p w14:paraId="22DB2F6E" w14:textId="77777777" w:rsidR="00D37D62" w:rsidRPr="000B345A" w:rsidRDefault="00D37D62" w:rsidP="00D37D62">
            <w:pPr>
              <w:spacing w:before="0"/>
              <w:jc w:val="center"/>
              <w:rPr>
                <w:rFonts w:cs="Arial"/>
                <w:color w:val="000000"/>
                <w:sz w:val="20"/>
                <w:szCs w:val="20"/>
              </w:rPr>
            </w:pPr>
            <w:r w:rsidRPr="000B345A">
              <w:rPr>
                <w:rFonts w:cs="Arial"/>
                <w:color w:val="000000"/>
                <w:sz w:val="20"/>
                <w:szCs w:val="20"/>
              </w:rPr>
              <w:t>50m</w:t>
            </w:r>
          </w:p>
        </w:tc>
      </w:tr>
      <w:tr w:rsidR="00D37D62" w:rsidRPr="000B345A" w14:paraId="433CB63A" w14:textId="77777777" w:rsidTr="000B345A">
        <w:trPr>
          <w:trHeight w:hRule="exact" w:val="284"/>
          <w:jc w:val="center"/>
        </w:trPr>
        <w:tc>
          <w:tcPr>
            <w:tcW w:w="2415" w:type="dxa"/>
            <w:vMerge/>
            <w:tcBorders>
              <w:left w:val="single" w:sz="4" w:space="0" w:color="auto"/>
              <w:right w:val="single" w:sz="4" w:space="0" w:color="auto"/>
            </w:tcBorders>
            <w:shd w:val="clear" w:color="auto" w:fill="FFFFFF" w:themeFill="background1"/>
            <w:vAlign w:val="center"/>
          </w:tcPr>
          <w:p w14:paraId="0C767D9A" w14:textId="77777777" w:rsidR="00D37D62" w:rsidRPr="000B345A" w:rsidRDefault="00D37D62" w:rsidP="00D37D62">
            <w:pPr>
              <w:spacing w:before="0"/>
              <w:jc w:val="left"/>
              <w:rPr>
                <w:rFonts w:cs="Arial"/>
                <w:color w:val="000000"/>
                <w:sz w:val="20"/>
                <w:szCs w:val="20"/>
              </w:rPr>
            </w:pPr>
          </w:p>
        </w:tc>
        <w:tc>
          <w:tcPr>
            <w:tcW w:w="1984" w:type="dxa"/>
            <w:vMerge/>
            <w:tcBorders>
              <w:left w:val="single" w:sz="4" w:space="0" w:color="auto"/>
              <w:right w:val="single" w:sz="4" w:space="0" w:color="auto"/>
            </w:tcBorders>
            <w:shd w:val="clear" w:color="auto" w:fill="FFFFFF" w:themeFill="background1"/>
            <w:vAlign w:val="center"/>
          </w:tcPr>
          <w:p w14:paraId="38BD3392" w14:textId="77777777" w:rsidR="00D37D62" w:rsidRPr="000B345A" w:rsidRDefault="00D37D62" w:rsidP="00D37D62">
            <w:pPr>
              <w:spacing w:before="0"/>
              <w:jc w:val="left"/>
              <w:rPr>
                <w:rFonts w:cs="Arial"/>
                <w:color w:val="000000"/>
                <w:sz w:val="20"/>
                <w:szCs w:val="20"/>
              </w:rPr>
            </w:pPr>
          </w:p>
        </w:tc>
        <w:tc>
          <w:tcPr>
            <w:tcW w:w="4339"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4D702B79"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Парапетни развод- каналице</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tcPr>
          <w:p w14:paraId="6340AD14" w14:textId="77777777" w:rsidR="00D37D62" w:rsidRPr="000B345A" w:rsidRDefault="00D37D62" w:rsidP="00D37D62">
            <w:pPr>
              <w:spacing w:before="0"/>
              <w:jc w:val="center"/>
              <w:rPr>
                <w:rFonts w:cs="Arial"/>
                <w:color w:val="000000"/>
                <w:sz w:val="20"/>
                <w:szCs w:val="20"/>
              </w:rPr>
            </w:pPr>
            <w:r w:rsidRPr="000B345A">
              <w:rPr>
                <w:rFonts w:cs="Arial"/>
                <w:color w:val="000000"/>
                <w:sz w:val="20"/>
                <w:szCs w:val="20"/>
              </w:rPr>
              <w:t>100m</w:t>
            </w:r>
          </w:p>
        </w:tc>
      </w:tr>
      <w:tr w:rsidR="00D37D62" w:rsidRPr="000B345A" w14:paraId="26AB0BDB" w14:textId="77777777" w:rsidTr="000B345A">
        <w:trPr>
          <w:trHeight w:hRule="exact" w:val="284"/>
          <w:jc w:val="center"/>
        </w:trPr>
        <w:tc>
          <w:tcPr>
            <w:tcW w:w="2415" w:type="dxa"/>
            <w:vMerge/>
            <w:tcBorders>
              <w:left w:val="single" w:sz="4" w:space="0" w:color="auto"/>
              <w:right w:val="single" w:sz="4" w:space="0" w:color="auto"/>
            </w:tcBorders>
            <w:shd w:val="clear" w:color="auto" w:fill="FFFFFF" w:themeFill="background1"/>
            <w:vAlign w:val="center"/>
          </w:tcPr>
          <w:p w14:paraId="0B27A05F" w14:textId="77777777" w:rsidR="00D37D62" w:rsidRPr="000B345A" w:rsidRDefault="00D37D62" w:rsidP="00D37D62">
            <w:pPr>
              <w:spacing w:before="0"/>
              <w:jc w:val="left"/>
              <w:rPr>
                <w:rFonts w:cs="Arial"/>
                <w:color w:val="000000"/>
                <w:sz w:val="20"/>
                <w:szCs w:val="20"/>
              </w:rPr>
            </w:pPr>
          </w:p>
        </w:tc>
        <w:tc>
          <w:tcPr>
            <w:tcW w:w="1984" w:type="dxa"/>
            <w:vMerge/>
            <w:tcBorders>
              <w:left w:val="single" w:sz="4" w:space="0" w:color="auto"/>
              <w:right w:val="single" w:sz="4" w:space="0" w:color="auto"/>
            </w:tcBorders>
            <w:shd w:val="clear" w:color="auto" w:fill="FFFFFF" w:themeFill="background1"/>
            <w:vAlign w:val="center"/>
          </w:tcPr>
          <w:p w14:paraId="0A401310" w14:textId="77777777" w:rsidR="00D37D62" w:rsidRPr="000B345A" w:rsidRDefault="00D37D62" w:rsidP="00D37D62">
            <w:pPr>
              <w:spacing w:before="0"/>
              <w:jc w:val="left"/>
              <w:rPr>
                <w:rFonts w:cs="Arial"/>
                <w:color w:val="000000"/>
                <w:sz w:val="20"/>
                <w:szCs w:val="20"/>
              </w:rPr>
            </w:pPr>
          </w:p>
        </w:tc>
        <w:tc>
          <w:tcPr>
            <w:tcW w:w="4339"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57280947"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Спуштени плафон</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tcPr>
          <w:p w14:paraId="35F8D909" w14:textId="77777777" w:rsidR="00D37D62" w:rsidRPr="000B345A" w:rsidRDefault="00D37D62" w:rsidP="00D37D62">
            <w:pPr>
              <w:spacing w:before="0"/>
              <w:jc w:val="center"/>
              <w:rPr>
                <w:rFonts w:cs="Arial"/>
                <w:color w:val="000000"/>
                <w:sz w:val="20"/>
                <w:szCs w:val="20"/>
              </w:rPr>
            </w:pPr>
            <w:r w:rsidRPr="000B345A">
              <w:rPr>
                <w:rFonts w:cs="Arial"/>
                <w:color w:val="000000"/>
                <w:sz w:val="20"/>
                <w:szCs w:val="20"/>
              </w:rPr>
              <w:t>50m</w:t>
            </w:r>
          </w:p>
        </w:tc>
      </w:tr>
      <w:tr w:rsidR="00D37D62" w:rsidRPr="000B345A" w14:paraId="06A81841" w14:textId="77777777" w:rsidTr="000B345A">
        <w:trPr>
          <w:trHeight w:hRule="exact" w:val="284"/>
          <w:jc w:val="center"/>
        </w:trPr>
        <w:tc>
          <w:tcPr>
            <w:tcW w:w="2415" w:type="dxa"/>
            <w:vMerge/>
            <w:tcBorders>
              <w:left w:val="single" w:sz="4" w:space="0" w:color="auto"/>
              <w:right w:val="single" w:sz="4" w:space="0" w:color="auto"/>
            </w:tcBorders>
            <w:shd w:val="clear" w:color="auto" w:fill="FFFFFF" w:themeFill="background1"/>
            <w:vAlign w:val="center"/>
          </w:tcPr>
          <w:p w14:paraId="0AF2A562" w14:textId="77777777" w:rsidR="00D37D62" w:rsidRPr="000B345A" w:rsidRDefault="00D37D62" w:rsidP="00D37D62">
            <w:pPr>
              <w:spacing w:before="0"/>
              <w:jc w:val="left"/>
              <w:rPr>
                <w:rFonts w:cs="Arial"/>
                <w:color w:val="000000"/>
                <w:sz w:val="20"/>
                <w:szCs w:val="20"/>
              </w:rPr>
            </w:pPr>
          </w:p>
        </w:tc>
        <w:tc>
          <w:tcPr>
            <w:tcW w:w="1984" w:type="dxa"/>
            <w:vMerge/>
            <w:tcBorders>
              <w:left w:val="single" w:sz="4" w:space="0" w:color="auto"/>
              <w:right w:val="single" w:sz="4" w:space="0" w:color="auto"/>
            </w:tcBorders>
            <w:shd w:val="clear" w:color="auto" w:fill="FFFFFF" w:themeFill="background1"/>
            <w:vAlign w:val="center"/>
          </w:tcPr>
          <w:p w14:paraId="19BF4565" w14:textId="77777777" w:rsidR="00D37D62" w:rsidRPr="000B345A" w:rsidRDefault="00D37D62" w:rsidP="00D37D62">
            <w:pPr>
              <w:spacing w:before="0"/>
              <w:jc w:val="left"/>
              <w:rPr>
                <w:rFonts w:cs="Arial"/>
                <w:color w:val="000000"/>
                <w:sz w:val="20"/>
                <w:szCs w:val="20"/>
              </w:rPr>
            </w:pPr>
          </w:p>
        </w:tc>
        <w:tc>
          <w:tcPr>
            <w:tcW w:w="4339"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59D5EE49"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PNK регали</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tcPr>
          <w:p w14:paraId="7F234201" w14:textId="77777777" w:rsidR="00D37D62" w:rsidRPr="000B345A" w:rsidRDefault="00D37D62" w:rsidP="00D37D62">
            <w:pPr>
              <w:spacing w:before="0"/>
              <w:jc w:val="center"/>
              <w:rPr>
                <w:rFonts w:cs="Arial"/>
                <w:color w:val="000000"/>
                <w:sz w:val="20"/>
                <w:szCs w:val="20"/>
                <w:lang w:val="sr-Latn-RS"/>
              </w:rPr>
            </w:pPr>
            <w:r w:rsidRPr="000B345A">
              <w:rPr>
                <w:rFonts w:cs="Arial"/>
                <w:color w:val="000000"/>
                <w:sz w:val="20"/>
                <w:szCs w:val="20"/>
              </w:rPr>
              <w:t>100m</w:t>
            </w:r>
          </w:p>
        </w:tc>
      </w:tr>
      <w:tr w:rsidR="00D37D62" w:rsidRPr="000B345A" w14:paraId="6AB073E7" w14:textId="77777777" w:rsidTr="000B345A">
        <w:trPr>
          <w:trHeight w:hRule="exact" w:val="284"/>
          <w:jc w:val="center"/>
        </w:trPr>
        <w:tc>
          <w:tcPr>
            <w:tcW w:w="2415" w:type="dxa"/>
            <w:vMerge/>
            <w:tcBorders>
              <w:left w:val="single" w:sz="4" w:space="0" w:color="auto"/>
              <w:bottom w:val="single" w:sz="4" w:space="0" w:color="auto"/>
              <w:right w:val="single" w:sz="4" w:space="0" w:color="auto"/>
            </w:tcBorders>
            <w:shd w:val="clear" w:color="auto" w:fill="FFFFFF" w:themeFill="background1"/>
            <w:vAlign w:val="center"/>
          </w:tcPr>
          <w:p w14:paraId="79B71AB3" w14:textId="77777777" w:rsidR="00D37D62" w:rsidRPr="000B345A" w:rsidRDefault="00D37D62" w:rsidP="00D37D62">
            <w:pPr>
              <w:spacing w:before="0"/>
              <w:jc w:val="left"/>
              <w:rPr>
                <w:rFonts w:cs="Arial"/>
                <w:color w:val="000000"/>
                <w:sz w:val="20"/>
                <w:szCs w:val="20"/>
              </w:rPr>
            </w:pPr>
          </w:p>
        </w:tc>
        <w:tc>
          <w:tcPr>
            <w:tcW w:w="1984" w:type="dxa"/>
            <w:vMerge/>
            <w:tcBorders>
              <w:left w:val="single" w:sz="4" w:space="0" w:color="auto"/>
              <w:right w:val="single" w:sz="4" w:space="0" w:color="auto"/>
            </w:tcBorders>
            <w:shd w:val="clear" w:color="auto" w:fill="FFFFFF" w:themeFill="background1"/>
            <w:vAlign w:val="center"/>
          </w:tcPr>
          <w:p w14:paraId="008841DD" w14:textId="77777777" w:rsidR="00D37D62" w:rsidRPr="000B345A" w:rsidRDefault="00D37D62" w:rsidP="00D37D62">
            <w:pPr>
              <w:spacing w:before="0"/>
              <w:jc w:val="left"/>
              <w:rPr>
                <w:rFonts w:cs="Arial"/>
                <w:color w:val="000000"/>
                <w:sz w:val="20"/>
                <w:szCs w:val="20"/>
              </w:rPr>
            </w:pPr>
          </w:p>
        </w:tc>
        <w:tc>
          <w:tcPr>
            <w:tcW w:w="4339"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06536014"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Окитен цев/ребрасто црево</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tcPr>
          <w:p w14:paraId="479999DC" w14:textId="77777777" w:rsidR="00D37D62" w:rsidRPr="000B345A" w:rsidRDefault="00D37D62" w:rsidP="00D37D62">
            <w:pPr>
              <w:spacing w:before="0"/>
              <w:jc w:val="center"/>
              <w:rPr>
                <w:rFonts w:cs="Arial"/>
                <w:color w:val="000000"/>
                <w:sz w:val="20"/>
                <w:szCs w:val="20"/>
              </w:rPr>
            </w:pPr>
            <w:r w:rsidRPr="000B345A">
              <w:rPr>
                <w:rFonts w:cs="Arial"/>
                <w:color w:val="000000"/>
                <w:sz w:val="20"/>
                <w:szCs w:val="20"/>
                <w:lang w:val="sr-Latn-RS"/>
              </w:rPr>
              <w:t>200m</w:t>
            </w:r>
          </w:p>
        </w:tc>
      </w:tr>
      <w:tr w:rsidR="00D37D62" w:rsidRPr="000B345A" w14:paraId="1182E54C" w14:textId="77777777" w:rsidTr="000B345A">
        <w:trPr>
          <w:trHeight w:hRule="exact" w:val="284"/>
          <w:jc w:val="center"/>
        </w:trPr>
        <w:tc>
          <w:tcPr>
            <w:tcW w:w="2415" w:type="dxa"/>
            <w:vMerge w:val="restart"/>
            <w:tcBorders>
              <w:left w:val="single" w:sz="4" w:space="0" w:color="auto"/>
              <w:right w:val="single" w:sz="4" w:space="0" w:color="auto"/>
            </w:tcBorders>
            <w:shd w:val="clear" w:color="auto" w:fill="FFFFFF" w:themeFill="background1"/>
            <w:vAlign w:val="center"/>
          </w:tcPr>
          <w:p w14:paraId="0E5B63DA"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Израда завршетка кабловске инсталације</w:t>
            </w:r>
          </w:p>
        </w:tc>
        <w:tc>
          <w:tcPr>
            <w:tcW w:w="1984" w:type="dxa"/>
            <w:vMerge/>
            <w:tcBorders>
              <w:left w:val="single" w:sz="4" w:space="0" w:color="auto"/>
              <w:right w:val="single" w:sz="4" w:space="0" w:color="auto"/>
            </w:tcBorders>
            <w:shd w:val="clear" w:color="auto" w:fill="FFFFFF" w:themeFill="background1"/>
            <w:vAlign w:val="center"/>
          </w:tcPr>
          <w:p w14:paraId="63124A21" w14:textId="77777777" w:rsidR="00D37D62" w:rsidRPr="000B345A" w:rsidRDefault="00D37D62" w:rsidP="00D37D62">
            <w:pPr>
              <w:spacing w:before="0"/>
              <w:jc w:val="left"/>
              <w:rPr>
                <w:rFonts w:cs="Arial"/>
                <w:color w:val="000000"/>
                <w:sz w:val="20"/>
                <w:szCs w:val="20"/>
              </w:rPr>
            </w:pPr>
          </w:p>
        </w:tc>
        <w:tc>
          <w:tcPr>
            <w:tcW w:w="1833" w:type="dxa"/>
            <w:vMerge w:val="restart"/>
            <w:tcBorders>
              <w:top w:val="single" w:sz="4" w:space="0" w:color="auto"/>
              <w:left w:val="nil"/>
              <w:right w:val="single" w:sz="4" w:space="0" w:color="auto"/>
            </w:tcBorders>
            <w:shd w:val="clear" w:color="auto" w:fill="FFFFFF" w:themeFill="background1"/>
            <w:vAlign w:val="center"/>
          </w:tcPr>
          <w:p w14:paraId="4FB2CD12"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Монтажа утичнице</w:t>
            </w:r>
          </w:p>
        </w:tc>
        <w:tc>
          <w:tcPr>
            <w:tcW w:w="2506" w:type="dxa"/>
            <w:tcBorders>
              <w:top w:val="single" w:sz="4" w:space="0" w:color="auto"/>
              <w:left w:val="nil"/>
              <w:bottom w:val="single" w:sz="4" w:space="0" w:color="auto"/>
              <w:right w:val="single" w:sz="4" w:space="0" w:color="auto"/>
            </w:tcBorders>
            <w:shd w:val="clear" w:color="auto" w:fill="FFFFFF" w:themeFill="background1"/>
            <w:vAlign w:val="center"/>
          </w:tcPr>
          <w:p w14:paraId="197219C3"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Назидна</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tcPr>
          <w:p w14:paraId="495308BC" w14:textId="77777777" w:rsidR="00D37D62" w:rsidRPr="000B345A" w:rsidRDefault="00D37D62" w:rsidP="00D37D62">
            <w:pPr>
              <w:spacing w:before="0"/>
              <w:jc w:val="center"/>
              <w:rPr>
                <w:rFonts w:cs="Arial"/>
                <w:color w:val="000000"/>
                <w:sz w:val="20"/>
                <w:szCs w:val="20"/>
              </w:rPr>
            </w:pPr>
            <w:r w:rsidRPr="000B345A">
              <w:rPr>
                <w:rFonts w:cs="Arial"/>
                <w:color w:val="000000"/>
                <w:sz w:val="20"/>
                <w:szCs w:val="20"/>
              </w:rPr>
              <w:t>40</w:t>
            </w:r>
            <w:r w:rsidRPr="000B345A">
              <w:rPr>
                <w:rFonts w:cs="Arial"/>
                <w:sz w:val="20"/>
                <w:szCs w:val="20"/>
                <w:lang w:val="sr-Cyrl-RS"/>
              </w:rPr>
              <w:t xml:space="preserve"> ком</w:t>
            </w:r>
          </w:p>
        </w:tc>
      </w:tr>
      <w:tr w:rsidR="00D37D62" w:rsidRPr="000B345A" w14:paraId="23B72771" w14:textId="77777777" w:rsidTr="000B345A">
        <w:trPr>
          <w:trHeight w:hRule="exact" w:val="284"/>
          <w:jc w:val="center"/>
        </w:trPr>
        <w:tc>
          <w:tcPr>
            <w:tcW w:w="2415" w:type="dxa"/>
            <w:vMerge/>
            <w:tcBorders>
              <w:left w:val="single" w:sz="4" w:space="0" w:color="auto"/>
              <w:bottom w:val="single" w:sz="4" w:space="0" w:color="auto"/>
              <w:right w:val="single" w:sz="4" w:space="0" w:color="auto"/>
            </w:tcBorders>
            <w:shd w:val="clear" w:color="auto" w:fill="FFFFFF" w:themeFill="background1"/>
            <w:vAlign w:val="center"/>
          </w:tcPr>
          <w:p w14:paraId="65A355A5" w14:textId="77777777" w:rsidR="00D37D62" w:rsidRPr="000B345A" w:rsidRDefault="00D37D62" w:rsidP="00D37D62">
            <w:pPr>
              <w:spacing w:before="0"/>
              <w:jc w:val="left"/>
              <w:rPr>
                <w:rFonts w:cs="Arial"/>
                <w:color w:val="000000"/>
                <w:sz w:val="20"/>
                <w:szCs w:val="20"/>
              </w:rPr>
            </w:pPr>
          </w:p>
        </w:tc>
        <w:tc>
          <w:tcPr>
            <w:tcW w:w="1984" w:type="dxa"/>
            <w:vMerge/>
            <w:tcBorders>
              <w:left w:val="single" w:sz="4" w:space="0" w:color="auto"/>
              <w:right w:val="single" w:sz="4" w:space="0" w:color="auto"/>
            </w:tcBorders>
            <w:shd w:val="clear" w:color="auto" w:fill="FFFFFF" w:themeFill="background1"/>
            <w:vAlign w:val="center"/>
          </w:tcPr>
          <w:p w14:paraId="46198E42" w14:textId="77777777" w:rsidR="00D37D62" w:rsidRPr="000B345A" w:rsidRDefault="00D37D62" w:rsidP="00D37D62">
            <w:pPr>
              <w:spacing w:before="0"/>
              <w:jc w:val="left"/>
              <w:rPr>
                <w:rFonts w:cs="Arial"/>
                <w:color w:val="000000"/>
                <w:sz w:val="20"/>
                <w:szCs w:val="20"/>
              </w:rPr>
            </w:pPr>
          </w:p>
        </w:tc>
        <w:tc>
          <w:tcPr>
            <w:tcW w:w="1833" w:type="dxa"/>
            <w:vMerge/>
            <w:tcBorders>
              <w:left w:val="nil"/>
              <w:bottom w:val="single" w:sz="4" w:space="0" w:color="auto"/>
              <w:right w:val="single" w:sz="4" w:space="0" w:color="auto"/>
            </w:tcBorders>
            <w:shd w:val="clear" w:color="auto" w:fill="FFFFFF" w:themeFill="background1"/>
            <w:vAlign w:val="center"/>
          </w:tcPr>
          <w:p w14:paraId="5D73425B" w14:textId="77777777" w:rsidR="00D37D62" w:rsidRPr="000B345A" w:rsidRDefault="00D37D62" w:rsidP="00D37D62">
            <w:pPr>
              <w:spacing w:before="0"/>
              <w:jc w:val="left"/>
              <w:rPr>
                <w:rFonts w:cs="Arial"/>
                <w:color w:val="000000"/>
                <w:sz w:val="20"/>
                <w:szCs w:val="20"/>
              </w:rPr>
            </w:pPr>
          </w:p>
        </w:tc>
        <w:tc>
          <w:tcPr>
            <w:tcW w:w="2506" w:type="dxa"/>
            <w:tcBorders>
              <w:left w:val="nil"/>
              <w:bottom w:val="single" w:sz="4" w:space="0" w:color="auto"/>
              <w:right w:val="single" w:sz="4" w:space="0" w:color="auto"/>
            </w:tcBorders>
            <w:shd w:val="clear" w:color="auto" w:fill="FFFFFF" w:themeFill="background1"/>
            <w:vAlign w:val="center"/>
          </w:tcPr>
          <w:p w14:paraId="29C588BB"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Узидна</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tcPr>
          <w:p w14:paraId="1A1B4873" w14:textId="77777777" w:rsidR="00D37D62" w:rsidRPr="000B345A" w:rsidRDefault="00D37D62" w:rsidP="00D37D62">
            <w:pPr>
              <w:spacing w:before="0"/>
              <w:jc w:val="center"/>
              <w:rPr>
                <w:rFonts w:cs="Arial"/>
                <w:color w:val="000000"/>
                <w:sz w:val="20"/>
                <w:szCs w:val="20"/>
                <w:lang w:val="sr-Latn-RS"/>
              </w:rPr>
            </w:pPr>
            <w:r w:rsidRPr="000B345A">
              <w:rPr>
                <w:rFonts w:cs="Arial"/>
                <w:color w:val="000000"/>
                <w:sz w:val="20"/>
                <w:szCs w:val="20"/>
              </w:rPr>
              <w:t>1</w:t>
            </w:r>
            <w:r w:rsidRPr="000B345A">
              <w:rPr>
                <w:rFonts w:cs="Arial"/>
                <w:sz w:val="20"/>
                <w:szCs w:val="20"/>
                <w:lang w:val="sr-Cyrl-RS"/>
              </w:rPr>
              <w:t xml:space="preserve"> ком</w:t>
            </w:r>
          </w:p>
        </w:tc>
      </w:tr>
      <w:tr w:rsidR="00D37D62" w:rsidRPr="000B345A" w14:paraId="4866ABF9" w14:textId="77777777" w:rsidTr="000B345A">
        <w:trPr>
          <w:trHeight w:hRule="exact" w:val="287"/>
          <w:jc w:val="center"/>
        </w:trPr>
        <w:tc>
          <w:tcPr>
            <w:tcW w:w="2415" w:type="dxa"/>
            <w:vMerge w:val="restart"/>
            <w:tcBorders>
              <w:top w:val="single" w:sz="4" w:space="0" w:color="auto"/>
              <w:left w:val="single" w:sz="4" w:space="0" w:color="auto"/>
              <w:right w:val="single" w:sz="4" w:space="0" w:color="auto"/>
            </w:tcBorders>
            <w:shd w:val="clear" w:color="auto" w:fill="FFFFFF" w:themeFill="background1"/>
            <w:vAlign w:val="center"/>
          </w:tcPr>
          <w:p w14:paraId="4470CE5A"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Полагање оптике</w:t>
            </w:r>
          </w:p>
        </w:tc>
        <w:tc>
          <w:tcPr>
            <w:tcW w:w="1984" w:type="dxa"/>
            <w:vMerge/>
            <w:tcBorders>
              <w:left w:val="single" w:sz="4" w:space="0" w:color="auto"/>
              <w:right w:val="single" w:sz="4" w:space="0" w:color="auto"/>
            </w:tcBorders>
            <w:shd w:val="clear" w:color="auto" w:fill="FFFFFF" w:themeFill="background1"/>
            <w:vAlign w:val="center"/>
          </w:tcPr>
          <w:p w14:paraId="36A9244B" w14:textId="77777777" w:rsidR="00D37D62" w:rsidRPr="000B345A" w:rsidRDefault="00D37D62" w:rsidP="00D37D62">
            <w:pPr>
              <w:spacing w:before="0"/>
              <w:jc w:val="left"/>
              <w:rPr>
                <w:rFonts w:cs="Arial"/>
                <w:color w:val="000000"/>
                <w:sz w:val="20"/>
                <w:szCs w:val="20"/>
              </w:rPr>
            </w:pPr>
          </w:p>
        </w:tc>
        <w:tc>
          <w:tcPr>
            <w:tcW w:w="4339"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11E223AC"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Новоизграђеном трасом</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tcPr>
          <w:p w14:paraId="2B7F2978" w14:textId="77777777" w:rsidR="00D37D62" w:rsidRPr="000B345A" w:rsidRDefault="00D37D62" w:rsidP="00D37D62">
            <w:pPr>
              <w:spacing w:before="0"/>
              <w:jc w:val="center"/>
              <w:rPr>
                <w:rFonts w:cs="Arial"/>
                <w:color w:val="000000"/>
                <w:sz w:val="20"/>
                <w:szCs w:val="20"/>
              </w:rPr>
            </w:pPr>
            <w:r w:rsidRPr="000B345A">
              <w:rPr>
                <w:rFonts w:cs="Arial"/>
                <w:color w:val="000000"/>
                <w:sz w:val="20"/>
                <w:szCs w:val="20"/>
                <w:lang w:val="sr-Latn-RS"/>
              </w:rPr>
              <w:t>200m</w:t>
            </w:r>
          </w:p>
        </w:tc>
      </w:tr>
      <w:tr w:rsidR="00D37D62" w:rsidRPr="000B345A" w14:paraId="26B9A0D3" w14:textId="77777777" w:rsidTr="000B345A">
        <w:trPr>
          <w:trHeight w:hRule="exact" w:val="284"/>
          <w:jc w:val="center"/>
        </w:trPr>
        <w:tc>
          <w:tcPr>
            <w:tcW w:w="2415" w:type="dxa"/>
            <w:vMerge/>
            <w:tcBorders>
              <w:left w:val="single" w:sz="4" w:space="0" w:color="auto"/>
              <w:bottom w:val="single" w:sz="4" w:space="0" w:color="auto"/>
              <w:right w:val="single" w:sz="4" w:space="0" w:color="auto"/>
            </w:tcBorders>
            <w:shd w:val="clear" w:color="auto" w:fill="FFFFFF" w:themeFill="background1"/>
            <w:vAlign w:val="center"/>
          </w:tcPr>
          <w:p w14:paraId="25E03EF5" w14:textId="77777777" w:rsidR="00D37D62" w:rsidRPr="000B345A" w:rsidRDefault="00D37D62" w:rsidP="00D37D62">
            <w:pPr>
              <w:spacing w:before="0"/>
              <w:jc w:val="left"/>
              <w:rPr>
                <w:rFonts w:cs="Arial"/>
                <w:color w:val="000000"/>
                <w:sz w:val="20"/>
                <w:szCs w:val="20"/>
              </w:rPr>
            </w:pPr>
          </w:p>
        </w:tc>
        <w:tc>
          <w:tcPr>
            <w:tcW w:w="1984" w:type="dxa"/>
            <w:vMerge/>
            <w:tcBorders>
              <w:left w:val="single" w:sz="4" w:space="0" w:color="auto"/>
              <w:right w:val="single" w:sz="4" w:space="0" w:color="auto"/>
            </w:tcBorders>
            <w:shd w:val="clear" w:color="auto" w:fill="FFFFFF" w:themeFill="background1"/>
            <w:vAlign w:val="center"/>
          </w:tcPr>
          <w:p w14:paraId="26DC0C21" w14:textId="77777777" w:rsidR="00D37D62" w:rsidRPr="000B345A" w:rsidRDefault="00D37D62" w:rsidP="00D37D62">
            <w:pPr>
              <w:spacing w:before="0"/>
              <w:jc w:val="left"/>
              <w:rPr>
                <w:rFonts w:cs="Arial"/>
                <w:color w:val="000000"/>
                <w:sz w:val="20"/>
                <w:szCs w:val="20"/>
              </w:rPr>
            </w:pPr>
          </w:p>
        </w:tc>
        <w:tc>
          <w:tcPr>
            <w:tcW w:w="4339"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62CA20A2"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Постојећом трасом</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tcPr>
          <w:p w14:paraId="7F52CE19" w14:textId="77777777" w:rsidR="00D37D62" w:rsidRPr="000B345A" w:rsidRDefault="00D37D62" w:rsidP="00D37D62">
            <w:pPr>
              <w:spacing w:before="0"/>
              <w:jc w:val="center"/>
              <w:rPr>
                <w:rFonts w:cs="Arial"/>
                <w:color w:val="000000"/>
                <w:sz w:val="20"/>
                <w:szCs w:val="20"/>
              </w:rPr>
            </w:pPr>
            <w:r w:rsidRPr="000B345A">
              <w:rPr>
                <w:rFonts w:cs="Arial"/>
                <w:color w:val="000000"/>
                <w:sz w:val="20"/>
                <w:szCs w:val="20"/>
              </w:rPr>
              <w:t>100m</w:t>
            </w:r>
          </w:p>
        </w:tc>
      </w:tr>
      <w:tr w:rsidR="00D37D62" w:rsidRPr="000B345A" w14:paraId="158FDCB3" w14:textId="77777777" w:rsidTr="000B345A">
        <w:trPr>
          <w:trHeight w:hRule="exact" w:val="294"/>
          <w:jc w:val="center"/>
        </w:trPr>
        <w:tc>
          <w:tcPr>
            <w:tcW w:w="2415" w:type="dxa"/>
            <w:vMerge w:val="restart"/>
            <w:tcBorders>
              <w:top w:val="single" w:sz="4" w:space="0" w:color="auto"/>
              <w:left w:val="single" w:sz="4" w:space="0" w:color="auto"/>
              <w:right w:val="single" w:sz="4" w:space="0" w:color="auto"/>
            </w:tcBorders>
            <w:shd w:val="clear" w:color="auto" w:fill="FFFFFF" w:themeFill="background1"/>
            <w:vAlign w:val="center"/>
          </w:tcPr>
          <w:p w14:paraId="3A5B8F5A"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Полагање SFTP или телефонских каблова</w:t>
            </w:r>
          </w:p>
        </w:tc>
        <w:tc>
          <w:tcPr>
            <w:tcW w:w="1984" w:type="dxa"/>
            <w:vMerge/>
            <w:tcBorders>
              <w:left w:val="single" w:sz="4" w:space="0" w:color="auto"/>
              <w:right w:val="single" w:sz="4" w:space="0" w:color="auto"/>
            </w:tcBorders>
            <w:shd w:val="clear" w:color="auto" w:fill="FFFFFF" w:themeFill="background1"/>
            <w:vAlign w:val="center"/>
          </w:tcPr>
          <w:p w14:paraId="65973B39" w14:textId="77777777" w:rsidR="00D37D62" w:rsidRPr="000B345A" w:rsidRDefault="00D37D62" w:rsidP="00D37D62">
            <w:pPr>
              <w:spacing w:before="0"/>
              <w:jc w:val="left"/>
              <w:rPr>
                <w:rFonts w:cs="Arial"/>
                <w:color w:val="000000"/>
                <w:sz w:val="20"/>
                <w:szCs w:val="20"/>
              </w:rPr>
            </w:pPr>
          </w:p>
        </w:tc>
        <w:tc>
          <w:tcPr>
            <w:tcW w:w="4339"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75C7D724"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Новоизграђеном трасом</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tcPr>
          <w:p w14:paraId="0E956D54" w14:textId="77777777" w:rsidR="00D37D62" w:rsidRPr="000B345A" w:rsidRDefault="00D37D62" w:rsidP="00D37D62">
            <w:pPr>
              <w:spacing w:before="0"/>
              <w:jc w:val="center"/>
              <w:rPr>
                <w:rFonts w:cs="Arial"/>
                <w:color w:val="000000"/>
                <w:sz w:val="20"/>
                <w:szCs w:val="20"/>
              </w:rPr>
            </w:pPr>
            <w:r w:rsidRPr="000B345A">
              <w:rPr>
                <w:rFonts w:cs="Arial"/>
                <w:color w:val="000000"/>
                <w:sz w:val="20"/>
                <w:szCs w:val="20"/>
              </w:rPr>
              <w:t>150m</w:t>
            </w:r>
          </w:p>
        </w:tc>
      </w:tr>
      <w:tr w:rsidR="00D37D62" w:rsidRPr="000B345A" w14:paraId="0359AE04" w14:textId="77777777" w:rsidTr="000B345A">
        <w:trPr>
          <w:trHeight w:hRule="exact" w:val="283"/>
          <w:jc w:val="center"/>
        </w:trPr>
        <w:tc>
          <w:tcPr>
            <w:tcW w:w="2415" w:type="dxa"/>
            <w:vMerge/>
            <w:tcBorders>
              <w:left w:val="single" w:sz="4" w:space="0" w:color="auto"/>
              <w:bottom w:val="single" w:sz="4" w:space="0" w:color="auto"/>
              <w:right w:val="single" w:sz="4" w:space="0" w:color="auto"/>
            </w:tcBorders>
            <w:shd w:val="clear" w:color="auto" w:fill="FFFFFF" w:themeFill="background1"/>
            <w:vAlign w:val="center"/>
          </w:tcPr>
          <w:p w14:paraId="4B1286CF" w14:textId="77777777" w:rsidR="00D37D62" w:rsidRPr="000B345A" w:rsidRDefault="00D37D62" w:rsidP="00D37D62">
            <w:pPr>
              <w:spacing w:before="0"/>
              <w:jc w:val="left"/>
              <w:rPr>
                <w:rFonts w:cs="Arial"/>
                <w:color w:val="000000"/>
                <w:sz w:val="20"/>
                <w:szCs w:val="20"/>
              </w:rPr>
            </w:pPr>
          </w:p>
        </w:tc>
        <w:tc>
          <w:tcPr>
            <w:tcW w:w="1984" w:type="dxa"/>
            <w:vMerge/>
            <w:tcBorders>
              <w:left w:val="single" w:sz="4" w:space="0" w:color="auto"/>
              <w:bottom w:val="single" w:sz="4" w:space="0" w:color="auto"/>
              <w:right w:val="single" w:sz="4" w:space="0" w:color="auto"/>
            </w:tcBorders>
            <w:shd w:val="clear" w:color="auto" w:fill="FFFFFF" w:themeFill="background1"/>
            <w:vAlign w:val="center"/>
          </w:tcPr>
          <w:p w14:paraId="20CA8D7D" w14:textId="77777777" w:rsidR="00D37D62" w:rsidRPr="000B345A" w:rsidRDefault="00D37D62" w:rsidP="00D37D62">
            <w:pPr>
              <w:spacing w:before="0"/>
              <w:jc w:val="left"/>
              <w:rPr>
                <w:rFonts w:cs="Arial"/>
                <w:color w:val="000000"/>
                <w:sz w:val="20"/>
                <w:szCs w:val="20"/>
              </w:rPr>
            </w:pPr>
          </w:p>
        </w:tc>
        <w:tc>
          <w:tcPr>
            <w:tcW w:w="4339"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15A2C988"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Постојећом трасом</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tcPr>
          <w:p w14:paraId="211A2712" w14:textId="77777777" w:rsidR="00D37D62" w:rsidRPr="000B345A" w:rsidRDefault="00D37D62" w:rsidP="00D37D62">
            <w:pPr>
              <w:spacing w:before="0"/>
              <w:jc w:val="center"/>
              <w:rPr>
                <w:rFonts w:cs="Arial"/>
                <w:color w:val="000000"/>
                <w:sz w:val="20"/>
                <w:szCs w:val="20"/>
                <w:lang w:val="sr-Latn-RS"/>
              </w:rPr>
            </w:pPr>
            <w:r w:rsidRPr="000B345A">
              <w:rPr>
                <w:rFonts w:cs="Arial"/>
                <w:color w:val="000000"/>
                <w:sz w:val="20"/>
                <w:szCs w:val="20"/>
                <w:lang w:val="sr-Latn-RS"/>
              </w:rPr>
              <w:t>300m</w:t>
            </w:r>
          </w:p>
        </w:tc>
      </w:tr>
      <w:tr w:rsidR="000B345A" w:rsidRPr="000B345A" w14:paraId="12E16F27" w14:textId="77777777" w:rsidTr="000B345A">
        <w:trPr>
          <w:trHeight w:hRule="exact" w:val="284"/>
          <w:jc w:val="center"/>
        </w:trPr>
        <w:tc>
          <w:tcPr>
            <w:tcW w:w="9827" w:type="dxa"/>
            <w:gridSpan w:val="5"/>
            <w:tcBorders>
              <w:top w:val="single" w:sz="4" w:space="0" w:color="auto"/>
              <w:left w:val="single" w:sz="4" w:space="0" w:color="auto"/>
              <w:right w:val="single" w:sz="4" w:space="0" w:color="auto"/>
            </w:tcBorders>
            <w:shd w:val="clear" w:color="auto" w:fill="D9D9D9" w:themeFill="background1" w:themeFillShade="D9"/>
            <w:vAlign w:val="center"/>
          </w:tcPr>
          <w:p w14:paraId="22758614" w14:textId="77777777" w:rsidR="000B345A" w:rsidRPr="000B345A" w:rsidRDefault="000B345A" w:rsidP="000B345A">
            <w:pPr>
              <w:spacing w:before="0"/>
              <w:jc w:val="left"/>
              <w:rPr>
                <w:rFonts w:eastAsia="Calibri" w:cs="Arial"/>
                <w:sz w:val="20"/>
                <w:szCs w:val="20"/>
              </w:rPr>
            </w:pPr>
            <w:r w:rsidRPr="000B345A">
              <w:rPr>
                <w:rFonts w:eastAsia="Calibri" w:cs="Arial"/>
                <w:sz w:val="20"/>
                <w:szCs w:val="20"/>
              </w:rPr>
              <w:t>МОНТАЖА RACK-а И ПАСИВНЕ ОПРЕМЕ У RACK</w:t>
            </w:r>
          </w:p>
          <w:p w14:paraId="11A570B4" w14:textId="77777777" w:rsidR="000B345A" w:rsidRPr="000B345A" w:rsidRDefault="000B345A" w:rsidP="00D37D62">
            <w:pPr>
              <w:spacing w:before="0"/>
              <w:jc w:val="center"/>
              <w:rPr>
                <w:rFonts w:cs="Arial"/>
                <w:color w:val="000000"/>
                <w:sz w:val="20"/>
                <w:szCs w:val="20"/>
              </w:rPr>
            </w:pPr>
          </w:p>
        </w:tc>
      </w:tr>
      <w:tr w:rsidR="00D37D62" w:rsidRPr="000B345A" w14:paraId="62BE97D8" w14:textId="77777777" w:rsidTr="000B345A">
        <w:trPr>
          <w:trHeight w:hRule="exact" w:val="284"/>
          <w:jc w:val="center"/>
        </w:trPr>
        <w:tc>
          <w:tcPr>
            <w:tcW w:w="2415" w:type="dxa"/>
            <w:vMerge w:val="restart"/>
            <w:tcBorders>
              <w:top w:val="single" w:sz="4" w:space="0" w:color="auto"/>
              <w:left w:val="single" w:sz="4" w:space="0" w:color="auto"/>
              <w:right w:val="single" w:sz="4" w:space="0" w:color="auto"/>
            </w:tcBorders>
            <w:shd w:val="clear" w:color="auto" w:fill="FFFFFF" w:themeFill="background1"/>
            <w:vAlign w:val="center"/>
          </w:tcPr>
          <w:p w14:paraId="6D71E2C3"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Монтажа ормана</w:t>
            </w:r>
          </w:p>
        </w:tc>
        <w:tc>
          <w:tcPr>
            <w:tcW w:w="632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154A80"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Подни</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tcPr>
          <w:p w14:paraId="5CD7ED7C" w14:textId="77777777" w:rsidR="00D37D62" w:rsidRPr="000B345A" w:rsidRDefault="00D37D62" w:rsidP="00D37D62">
            <w:pPr>
              <w:spacing w:before="0"/>
              <w:jc w:val="center"/>
              <w:rPr>
                <w:rFonts w:cs="Arial"/>
                <w:color w:val="000000"/>
                <w:sz w:val="20"/>
                <w:szCs w:val="20"/>
              </w:rPr>
            </w:pPr>
            <w:r w:rsidRPr="000B345A">
              <w:rPr>
                <w:rFonts w:cs="Arial"/>
                <w:color w:val="000000"/>
                <w:sz w:val="20"/>
                <w:szCs w:val="20"/>
              </w:rPr>
              <w:t>1</w:t>
            </w:r>
            <w:r w:rsidRPr="000B345A">
              <w:rPr>
                <w:rFonts w:cs="Arial"/>
                <w:sz w:val="20"/>
                <w:szCs w:val="20"/>
                <w:lang w:val="sr-Cyrl-RS"/>
              </w:rPr>
              <w:t xml:space="preserve"> ком</w:t>
            </w:r>
          </w:p>
        </w:tc>
      </w:tr>
      <w:tr w:rsidR="00D37D62" w:rsidRPr="000B345A" w14:paraId="2040C59F" w14:textId="77777777" w:rsidTr="000B345A">
        <w:trPr>
          <w:trHeight w:hRule="exact" w:val="284"/>
          <w:jc w:val="center"/>
        </w:trPr>
        <w:tc>
          <w:tcPr>
            <w:tcW w:w="2415" w:type="dxa"/>
            <w:vMerge/>
            <w:tcBorders>
              <w:left w:val="single" w:sz="4" w:space="0" w:color="auto"/>
              <w:bottom w:val="single" w:sz="4" w:space="0" w:color="auto"/>
              <w:right w:val="single" w:sz="4" w:space="0" w:color="auto"/>
            </w:tcBorders>
            <w:shd w:val="clear" w:color="auto" w:fill="FFFFFF" w:themeFill="background1"/>
            <w:vAlign w:val="center"/>
          </w:tcPr>
          <w:p w14:paraId="44D42597" w14:textId="77777777" w:rsidR="00D37D62" w:rsidRPr="000B345A" w:rsidRDefault="00D37D62" w:rsidP="00D37D62">
            <w:pPr>
              <w:spacing w:before="0"/>
              <w:jc w:val="left"/>
              <w:rPr>
                <w:rFonts w:cs="Arial"/>
                <w:color w:val="000000"/>
                <w:sz w:val="20"/>
                <w:szCs w:val="20"/>
              </w:rPr>
            </w:pPr>
          </w:p>
        </w:tc>
        <w:tc>
          <w:tcPr>
            <w:tcW w:w="632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B2EFD1"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Зидни</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tcPr>
          <w:p w14:paraId="00A6F63A" w14:textId="77777777" w:rsidR="00D37D62" w:rsidRPr="000B345A" w:rsidRDefault="00D37D62" w:rsidP="00D37D62">
            <w:pPr>
              <w:spacing w:before="0"/>
              <w:jc w:val="center"/>
              <w:rPr>
                <w:rFonts w:cs="Arial"/>
                <w:color w:val="000000"/>
                <w:sz w:val="20"/>
                <w:szCs w:val="20"/>
                <w:lang w:val="sr-Cyrl-RS"/>
              </w:rPr>
            </w:pPr>
            <w:r w:rsidRPr="000B345A">
              <w:rPr>
                <w:rFonts w:cs="Arial"/>
                <w:color w:val="000000"/>
                <w:sz w:val="20"/>
                <w:szCs w:val="20"/>
                <w:lang w:val="sr-Cyrl-RS"/>
              </w:rPr>
              <w:t>5</w:t>
            </w:r>
            <w:r w:rsidRPr="000B345A">
              <w:rPr>
                <w:rFonts w:cs="Arial"/>
                <w:sz w:val="20"/>
                <w:szCs w:val="20"/>
                <w:lang w:val="sr-Cyrl-RS"/>
              </w:rPr>
              <w:t xml:space="preserve"> ком</w:t>
            </w:r>
          </w:p>
        </w:tc>
      </w:tr>
      <w:tr w:rsidR="00D37D62" w:rsidRPr="000B345A" w14:paraId="69F5E346" w14:textId="77777777" w:rsidTr="000B345A">
        <w:trPr>
          <w:trHeight w:hRule="exact" w:val="284"/>
          <w:jc w:val="center"/>
        </w:trPr>
        <w:tc>
          <w:tcPr>
            <w:tcW w:w="2415" w:type="dxa"/>
            <w:vMerge w:val="restart"/>
            <w:tcBorders>
              <w:top w:val="single" w:sz="4" w:space="0" w:color="auto"/>
              <w:left w:val="single" w:sz="4" w:space="0" w:color="auto"/>
              <w:right w:val="single" w:sz="4" w:space="0" w:color="auto"/>
            </w:tcBorders>
            <w:shd w:val="clear" w:color="auto" w:fill="FFFFFF" w:themeFill="background1"/>
            <w:vAlign w:val="center"/>
          </w:tcPr>
          <w:p w14:paraId="6FEA213A"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Монтажа patch панела</w:t>
            </w:r>
          </w:p>
        </w:tc>
        <w:tc>
          <w:tcPr>
            <w:tcW w:w="632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09A9D2"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Оптички</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tcPr>
          <w:p w14:paraId="01C47CD7" w14:textId="77777777" w:rsidR="00D37D62" w:rsidRPr="000B345A" w:rsidRDefault="00D37D62" w:rsidP="00D37D62">
            <w:pPr>
              <w:spacing w:before="0"/>
              <w:jc w:val="center"/>
              <w:rPr>
                <w:rFonts w:cs="Arial"/>
                <w:color w:val="000000"/>
                <w:sz w:val="20"/>
                <w:szCs w:val="20"/>
                <w:lang w:val="sr-Cyrl-RS"/>
              </w:rPr>
            </w:pPr>
            <w:r w:rsidRPr="000B345A">
              <w:rPr>
                <w:rFonts w:cs="Arial"/>
                <w:color w:val="000000"/>
                <w:sz w:val="20"/>
                <w:szCs w:val="20"/>
                <w:lang w:val="sr-Cyrl-RS"/>
              </w:rPr>
              <w:t>5</w:t>
            </w:r>
            <w:r w:rsidRPr="000B345A">
              <w:rPr>
                <w:rFonts w:cs="Arial"/>
                <w:sz w:val="20"/>
                <w:szCs w:val="20"/>
                <w:lang w:val="sr-Cyrl-RS"/>
              </w:rPr>
              <w:t xml:space="preserve"> ком</w:t>
            </w:r>
          </w:p>
        </w:tc>
      </w:tr>
      <w:tr w:rsidR="00D37D62" w:rsidRPr="000B345A" w14:paraId="080D61C8" w14:textId="77777777" w:rsidTr="000B345A">
        <w:trPr>
          <w:trHeight w:hRule="exact" w:val="284"/>
          <w:jc w:val="center"/>
        </w:trPr>
        <w:tc>
          <w:tcPr>
            <w:tcW w:w="2415" w:type="dxa"/>
            <w:vMerge/>
            <w:tcBorders>
              <w:left w:val="single" w:sz="4" w:space="0" w:color="auto"/>
              <w:bottom w:val="single" w:sz="4" w:space="0" w:color="auto"/>
              <w:right w:val="single" w:sz="4" w:space="0" w:color="auto"/>
            </w:tcBorders>
            <w:shd w:val="clear" w:color="auto" w:fill="FFFFFF" w:themeFill="background1"/>
            <w:vAlign w:val="center"/>
          </w:tcPr>
          <w:p w14:paraId="191CE3DA" w14:textId="77777777" w:rsidR="00D37D62" w:rsidRPr="000B345A" w:rsidRDefault="00D37D62" w:rsidP="00D37D62">
            <w:pPr>
              <w:spacing w:before="0"/>
              <w:jc w:val="left"/>
              <w:rPr>
                <w:rFonts w:cs="Arial"/>
                <w:color w:val="000000"/>
                <w:sz w:val="20"/>
                <w:szCs w:val="20"/>
              </w:rPr>
            </w:pPr>
          </w:p>
        </w:tc>
        <w:tc>
          <w:tcPr>
            <w:tcW w:w="632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5DF080"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UTP</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tcPr>
          <w:p w14:paraId="22E00ADC" w14:textId="77777777" w:rsidR="00D37D62" w:rsidRPr="000B345A" w:rsidRDefault="00D37D62" w:rsidP="00D37D62">
            <w:pPr>
              <w:spacing w:before="0"/>
              <w:jc w:val="center"/>
              <w:rPr>
                <w:rFonts w:cs="Arial"/>
                <w:color w:val="000000"/>
                <w:sz w:val="20"/>
                <w:szCs w:val="20"/>
                <w:lang w:val="sr-Cyrl-RS"/>
              </w:rPr>
            </w:pPr>
            <w:r w:rsidRPr="000B345A">
              <w:rPr>
                <w:rFonts w:cs="Arial"/>
                <w:color w:val="000000"/>
                <w:sz w:val="20"/>
                <w:szCs w:val="20"/>
                <w:lang w:val="sr-Cyrl-RS"/>
              </w:rPr>
              <w:t>5</w:t>
            </w:r>
            <w:r w:rsidRPr="000B345A">
              <w:rPr>
                <w:rFonts w:cs="Arial"/>
                <w:sz w:val="20"/>
                <w:szCs w:val="20"/>
                <w:lang w:val="sr-Cyrl-RS"/>
              </w:rPr>
              <w:t xml:space="preserve"> ком</w:t>
            </w:r>
          </w:p>
        </w:tc>
      </w:tr>
      <w:tr w:rsidR="00D37D62" w:rsidRPr="000B345A" w14:paraId="07F95D58" w14:textId="77777777" w:rsidTr="000B345A">
        <w:trPr>
          <w:trHeight w:hRule="exact" w:val="284"/>
          <w:jc w:val="center"/>
        </w:trPr>
        <w:tc>
          <w:tcPr>
            <w:tcW w:w="24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6CF08E"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Монтажа ТТ ормана</w:t>
            </w:r>
          </w:p>
        </w:tc>
        <w:tc>
          <w:tcPr>
            <w:tcW w:w="632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552238"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 xml:space="preserve">Унутрашњи зидни </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tcPr>
          <w:p w14:paraId="770EA5BE" w14:textId="77777777" w:rsidR="00D37D62" w:rsidRPr="000B345A" w:rsidRDefault="00D37D62" w:rsidP="00D37D62">
            <w:pPr>
              <w:spacing w:before="0"/>
              <w:jc w:val="center"/>
              <w:rPr>
                <w:rFonts w:cs="Arial"/>
                <w:color w:val="000000"/>
                <w:sz w:val="20"/>
                <w:szCs w:val="20"/>
                <w:lang w:val="sr-Latn-RS"/>
              </w:rPr>
            </w:pPr>
            <w:r w:rsidRPr="000B345A">
              <w:rPr>
                <w:rFonts w:cs="Arial"/>
                <w:color w:val="000000"/>
                <w:sz w:val="20"/>
                <w:szCs w:val="20"/>
                <w:lang w:val="sr-Latn-RS"/>
              </w:rPr>
              <w:t>1</w:t>
            </w:r>
            <w:r w:rsidRPr="000B345A">
              <w:rPr>
                <w:rFonts w:cs="Arial"/>
                <w:sz w:val="20"/>
                <w:szCs w:val="20"/>
                <w:lang w:val="sr-Cyrl-RS"/>
              </w:rPr>
              <w:t xml:space="preserve"> ком</w:t>
            </w:r>
          </w:p>
        </w:tc>
      </w:tr>
      <w:tr w:rsidR="00D37D62" w:rsidRPr="000B345A" w14:paraId="602CFAC9" w14:textId="77777777" w:rsidTr="000B345A">
        <w:trPr>
          <w:trHeight w:hRule="exact" w:val="284"/>
          <w:jc w:val="center"/>
        </w:trPr>
        <w:tc>
          <w:tcPr>
            <w:tcW w:w="24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7E9B11"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lastRenderedPageBreak/>
              <w:t>Монтажа ТТ ормана</w:t>
            </w:r>
          </w:p>
        </w:tc>
        <w:tc>
          <w:tcPr>
            <w:tcW w:w="632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0F8118"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Спољни самостојећи</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tcPr>
          <w:p w14:paraId="55D825BF" w14:textId="77777777" w:rsidR="00D37D62" w:rsidRPr="000B345A" w:rsidRDefault="00D37D62" w:rsidP="00D37D62">
            <w:pPr>
              <w:spacing w:before="0"/>
              <w:jc w:val="center"/>
              <w:rPr>
                <w:rFonts w:cs="Arial"/>
                <w:color w:val="000000"/>
                <w:sz w:val="20"/>
                <w:szCs w:val="20"/>
                <w:lang w:val="sr-Latn-RS"/>
              </w:rPr>
            </w:pPr>
            <w:r w:rsidRPr="000B345A">
              <w:rPr>
                <w:rFonts w:cs="Arial"/>
                <w:color w:val="000000"/>
                <w:sz w:val="20"/>
                <w:szCs w:val="20"/>
                <w:lang w:val="sr-Latn-RS"/>
              </w:rPr>
              <w:t>3</w:t>
            </w:r>
            <w:r w:rsidRPr="000B345A">
              <w:rPr>
                <w:rFonts w:cs="Arial"/>
                <w:sz w:val="20"/>
                <w:szCs w:val="20"/>
                <w:lang w:val="sr-Cyrl-RS"/>
              </w:rPr>
              <w:t xml:space="preserve"> ком</w:t>
            </w:r>
          </w:p>
        </w:tc>
      </w:tr>
      <w:tr w:rsidR="00D37D62" w:rsidRPr="000B345A" w14:paraId="6CBA5B8B" w14:textId="77777777" w:rsidTr="000B345A">
        <w:trPr>
          <w:trHeight w:hRule="exact" w:val="284"/>
          <w:jc w:val="center"/>
        </w:trPr>
        <w:tc>
          <w:tcPr>
            <w:tcW w:w="8738"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9DC829"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Повезивање SFTP каблова на  конекторе и обележавање</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tcPr>
          <w:p w14:paraId="1814B041" w14:textId="77777777" w:rsidR="00D37D62" w:rsidRPr="000B345A" w:rsidRDefault="00D37D62" w:rsidP="00D37D62">
            <w:pPr>
              <w:spacing w:before="0"/>
              <w:jc w:val="center"/>
              <w:rPr>
                <w:rFonts w:cs="Arial"/>
                <w:color w:val="000000"/>
                <w:sz w:val="20"/>
                <w:szCs w:val="20"/>
                <w:lang w:val="sr-Latn-RS"/>
              </w:rPr>
            </w:pPr>
            <w:r w:rsidRPr="000B345A">
              <w:rPr>
                <w:rFonts w:cs="Arial"/>
                <w:color w:val="000000"/>
                <w:sz w:val="20"/>
                <w:szCs w:val="20"/>
                <w:lang w:val="sr-Latn-RS"/>
              </w:rPr>
              <w:t>50</w:t>
            </w:r>
            <w:r w:rsidRPr="000B345A">
              <w:rPr>
                <w:rFonts w:cs="Arial"/>
                <w:sz w:val="20"/>
                <w:szCs w:val="20"/>
                <w:lang w:val="sr-Cyrl-RS"/>
              </w:rPr>
              <w:t xml:space="preserve"> ком</w:t>
            </w:r>
          </w:p>
        </w:tc>
      </w:tr>
      <w:tr w:rsidR="00D37D62" w:rsidRPr="000B345A" w14:paraId="3790EA0C" w14:textId="77777777" w:rsidTr="000B345A">
        <w:trPr>
          <w:trHeight w:hRule="exact" w:val="284"/>
          <w:jc w:val="center"/>
        </w:trPr>
        <w:tc>
          <w:tcPr>
            <w:tcW w:w="8738"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56CA99"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Израда атеста за SFTP каблове</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tcPr>
          <w:p w14:paraId="50A72706" w14:textId="77777777" w:rsidR="00D37D62" w:rsidRPr="000B345A" w:rsidRDefault="00D37D62" w:rsidP="00D37D62">
            <w:pPr>
              <w:spacing w:before="0"/>
              <w:jc w:val="center"/>
              <w:rPr>
                <w:rFonts w:cs="Arial"/>
                <w:color w:val="000000"/>
                <w:sz w:val="20"/>
                <w:szCs w:val="20"/>
                <w:lang w:val="sr-Latn-RS"/>
              </w:rPr>
            </w:pPr>
            <w:r w:rsidRPr="000B345A">
              <w:rPr>
                <w:rFonts w:cs="Arial"/>
                <w:color w:val="000000"/>
                <w:sz w:val="20"/>
                <w:szCs w:val="20"/>
                <w:lang w:val="sr-Latn-RS"/>
              </w:rPr>
              <w:t>50</w:t>
            </w:r>
            <w:r w:rsidRPr="000B345A">
              <w:rPr>
                <w:rFonts w:cs="Arial"/>
                <w:sz w:val="20"/>
                <w:szCs w:val="20"/>
                <w:lang w:val="sr-Cyrl-RS"/>
              </w:rPr>
              <w:t xml:space="preserve"> ком</w:t>
            </w:r>
          </w:p>
        </w:tc>
      </w:tr>
      <w:tr w:rsidR="00D37D62" w:rsidRPr="000B345A" w14:paraId="69DCA80F" w14:textId="77777777" w:rsidTr="000B345A">
        <w:trPr>
          <w:trHeight w:hRule="exact" w:val="284"/>
          <w:jc w:val="center"/>
        </w:trPr>
        <w:tc>
          <w:tcPr>
            <w:tcW w:w="8738"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6F922B"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Сплајсовање  оптичког влакна</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tcPr>
          <w:p w14:paraId="4C476438" w14:textId="77777777" w:rsidR="00D37D62" w:rsidRPr="000B345A" w:rsidRDefault="00D37D62" w:rsidP="00D37D62">
            <w:pPr>
              <w:spacing w:before="0"/>
              <w:jc w:val="center"/>
              <w:rPr>
                <w:rFonts w:cs="Arial"/>
                <w:color w:val="000000"/>
                <w:sz w:val="20"/>
                <w:szCs w:val="20"/>
                <w:lang w:val="sr-Cyrl-RS"/>
              </w:rPr>
            </w:pPr>
            <w:r w:rsidRPr="000B345A">
              <w:rPr>
                <w:rFonts w:cs="Arial"/>
                <w:color w:val="000000"/>
                <w:sz w:val="20"/>
                <w:szCs w:val="20"/>
                <w:lang w:val="sr-Cyrl-RS"/>
              </w:rPr>
              <w:t>40</w:t>
            </w:r>
            <w:r w:rsidRPr="000B345A">
              <w:rPr>
                <w:rFonts w:cs="Arial"/>
                <w:sz w:val="20"/>
                <w:szCs w:val="20"/>
                <w:lang w:val="sr-Cyrl-RS"/>
              </w:rPr>
              <w:t xml:space="preserve"> ком</w:t>
            </w:r>
          </w:p>
        </w:tc>
      </w:tr>
      <w:tr w:rsidR="00D37D62" w:rsidRPr="000B345A" w14:paraId="2D7949BA" w14:textId="77777777" w:rsidTr="000B345A">
        <w:trPr>
          <w:trHeight w:hRule="exact" w:val="284"/>
          <w:jc w:val="center"/>
        </w:trPr>
        <w:tc>
          <w:tcPr>
            <w:tcW w:w="8738"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2840FB"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 xml:space="preserve">Мерење слабљења  и израда атеста на оптичким влакнима </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tcPr>
          <w:p w14:paraId="1051CEDA" w14:textId="77777777" w:rsidR="00D37D62" w:rsidRPr="000B345A" w:rsidRDefault="00D37D62" w:rsidP="00D37D62">
            <w:pPr>
              <w:spacing w:before="0"/>
              <w:jc w:val="center"/>
              <w:rPr>
                <w:rFonts w:cs="Arial"/>
                <w:color w:val="000000"/>
                <w:sz w:val="20"/>
                <w:szCs w:val="20"/>
                <w:lang w:val="sr-Cyrl-RS"/>
              </w:rPr>
            </w:pPr>
            <w:r w:rsidRPr="000B345A">
              <w:rPr>
                <w:rFonts w:cs="Arial"/>
                <w:color w:val="000000"/>
                <w:sz w:val="20"/>
                <w:szCs w:val="20"/>
                <w:lang w:val="sr-Cyrl-RS"/>
              </w:rPr>
              <w:t>40</w:t>
            </w:r>
            <w:r w:rsidRPr="000B345A">
              <w:rPr>
                <w:rFonts w:cs="Arial"/>
                <w:sz w:val="20"/>
                <w:szCs w:val="20"/>
                <w:lang w:val="sr-Cyrl-RS"/>
              </w:rPr>
              <w:t xml:space="preserve"> ком</w:t>
            </w:r>
          </w:p>
        </w:tc>
      </w:tr>
      <w:tr w:rsidR="000B345A" w:rsidRPr="000B345A" w14:paraId="0339ABF1" w14:textId="77777777" w:rsidTr="000B345A">
        <w:trPr>
          <w:trHeight w:hRule="exact" w:val="284"/>
          <w:jc w:val="center"/>
        </w:trPr>
        <w:tc>
          <w:tcPr>
            <w:tcW w:w="9827"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0E37D1" w14:textId="77777777" w:rsidR="000B345A" w:rsidRPr="000B345A" w:rsidRDefault="000B345A" w:rsidP="000B345A">
            <w:pPr>
              <w:spacing w:before="0"/>
              <w:jc w:val="left"/>
              <w:rPr>
                <w:rFonts w:eastAsia="Calibri" w:cs="Arial"/>
                <w:sz w:val="20"/>
                <w:szCs w:val="20"/>
                <w:lang w:val="sr-Latn-RS"/>
              </w:rPr>
            </w:pPr>
            <w:r w:rsidRPr="000B345A">
              <w:rPr>
                <w:rFonts w:eastAsia="Calibri" w:cs="Arial"/>
                <w:sz w:val="20"/>
                <w:szCs w:val="20"/>
              </w:rPr>
              <w:t>МОНТА</w:t>
            </w:r>
            <w:r w:rsidRPr="000B345A">
              <w:rPr>
                <w:rFonts w:eastAsia="Calibri" w:cs="Arial"/>
                <w:sz w:val="20"/>
                <w:szCs w:val="20"/>
                <w:lang w:val="sr-Latn-RS"/>
              </w:rPr>
              <w:t xml:space="preserve">ЖА WIRELESS ОПРЕМЕ (access point-a и </w:t>
            </w:r>
            <w:r w:rsidRPr="000B345A">
              <w:rPr>
                <w:rFonts w:eastAsia="Calibri" w:cs="Arial"/>
                <w:sz w:val="20"/>
                <w:szCs w:val="20"/>
                <w:lang w:val="sr-Cyrl-RS"/>
              </w:rPr>
              <w:t>а</w:t>
            </w:r>
            <w:r w:rsidRPr="000B345A">
              <w:rPr>
                <w:rFonts w:eastAsia="Calibri" w:cs="Arial"/>
                <w:sz w:val="20"/>
                <w:szCs w:val="20"/>
                <w:lang w:val="sr-Latn-RS"/>
              </w:rPr>
              <w:t>нтене)</w:t>
            </w:r>
          </w:p>
          <w:p w14:paraId="39801F33" w14:textId="77777777" w:rsidR="000B345A" w:rsidRPr="000B345A" w:rsidRDefault="000B345A" w:rsidP="00D37D62">
            <w:pPr>
              <w:spacing w:before="0"/>
              <w:jc w:val="center"/>
              <w:rPr>
                <w:rFonts w:cs="Arial"/>
                <w:color w:val="000000"/>
                <w:sz w:val="20"/>
                <w:szCs w:val="20"/>
                <w:lang w:val="sr-Cyrl-RS"/>
              </w:rPr>
            </w:pPr>
          </w:p>
        </w:tc>
      </w:tr>
      <w:tr w:rsidR="00D37D62" w:rsidRPr="000B345A" w14:paraId="45C9DB34" w14:textId="77777777" w:rsidTr="000B345A">
        <w:trPr>
          <w:trHeight w:hRule="exact" w:val="284"/>
          <w:jc w:val="center"/>
        </w:trPr>
        <w:tc>
          <w:tcPr>
            <w:tcW w:w="2415" w:type="dxa"/>
            <w:vMerge w:val="restart"/>
            <w:tcBorders>
              <w:top w:val="single" w:sz="4" w:space="0" w:color="auto"/>
              <w:left w:val="single" w:sz="4" w:space="0" w:color="auto"/>
              <w:right w:val="single" w:sz="4" w:space="0" w:color="auto"/>
            </w:tcBorders>
            <w:shd w:val="clear" w:color="auto" w:fill="FFFFFF" w:themeFill="background1"/>
            <w:vAlign w:val="center"/>
          </w:tcPr>
          <w:p w14:paraId="5685E9CE"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Унутар објекта</w:t>
            </w:r>
          </w:p>
        </w:tc>
        <w:tc>
          <w:tcPr>
            <w:tcW w:w="632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6778F3"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Канцеларије/ходници</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tcPr>
          <w:p w14:paraId="1E97EF73" w14:textId="77777777" w:rsidR="00D37D62" w:rsidRPr="000B345A" w:rsidRDefault="00D37D62" w:rsidP="00D37D62">
            <w:pPr>
              <w:spacing w:before="0"/>
              <w:jc w:val="center"/>
              <w:rPr>
                <w:rFonts w:cs="Arial"/>
                <w:color w:val="000000"/>
                <w:sz w:val="20"/>
                <w:szCs w:val="20"/>
              </w:rPr>
            </w:pPr>
            <w:r w:rsidRPr="000B345A">
              <w:rPr>
                <w:rFonts w:cs="Arial"/>
                <w:color w:val="000000"/>
                <w:sz w:val="20"/>
                <w:szCs w:val="20"/>
              </w:rPr>
              <w:t>5</w:t>
            </w:r>
            <w:r w:rsidRPr="000B345A">
              <w:rPr>
                <w:rFonts w:cs="Arial"/>
                <w:sz w:val="20"/>
                <w:szCs w:val="20"/>
                <w:lang w:val="sr-Cyrl-RS"/>
              </w:rPr>
              <w:t xml:space="preserve"> ком</w:t>
            </w:r>
          </w:p>
        </w:tc>
      </w:tr>
      <w:tr w:rsidR="00D37D62" w:rsidRPr="000B345A" w14:paraId="6711F261" w14:textId="77777777" w:rsidTr="000B345A">
        <w:trPr>
          <w:trHeight w:hRule="exact" w:val="284"/>
          <w:jc w:val="center"/>
        </w:trPr>
        <w:tc>
          <w:tcPr>
            <w:tcW w:w="2415" w:type="dxa"/>
            <w:vMerge/>
            <w:tcBorders>
              <w:left w:val="single" w:sz="4" w:space="0" w:color="auto"/>
              <w:bottom w:val="single" w:sz="4" w:space="0" w:color="auto"/>
              <w:right w:val="single" w:sz="4" w:space="0" w:color="auto"/>
            </w:tcBorders>
            <w:shd w:val="clear" w:color="auto" w:fill="FFFFFF" w:themeFill="background1"/>
            <w:vAlign w:val="center"/>
          </w:tcPr>
          <w:p w14:paraId="6BEB3E38" w14:textId="77777777" w:rsidR="00D37D62" w:rsidRPr="000B345A" w:rsidRDefault="00D37D62" w:rsidP="00D37D62">
            <w:pPr>
              <w:spacing w:before="0"/>
              <w:jc w:val="left"/>
              <w:rPr>
                <w:rFonts w:cs="Arial"/>
                <w:color w:val="000000"/>
                <w:sz w:val="20"/>
                <w:szCs w:val="20"/>
              </w:rPr>
            </w:pPr>
          </w:p>
        </w:tc>
        <w:tc>
          <w:tcPr>
            <w:tcW w:w="632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BECC80"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Машинска хала-погонски објекат</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tcPr>
          <w:p w14:paraId="44B8228A" w14:textId="77777777" w:rsidR="00D37D62" w:rsidRPr="000B345A" w:rsidRDefault="00D37D62" w:rsidP="00D37D62">
            <w:pPr>
              <w:spacing w:before="0"/>
              <w:jc w:val="center"/>
              <w:rPr>
                <w:rFonts w:cs="Arial"/>
                <w:color w:val="000000"/>
                <w:sz w:val="20"/>
                <w:szCs w:val="20"/>
              </w:rPr>
            </w:pPr>
            <w:r w:rsidRPr="000B345A">
              <w:rPr>
                <w:rFonts w:cs="Arial"/>
                <w:color w:val="000000"/>
                <w:sz w:val="20"/>
                <w:szCs w:val="20"/>
              </w:rPr>
              <w:t>4</w:t>
            </w:r>
            <w:r w:rsidRPr="000B345A">
              <w:rPr>
                <w:rFonts w:cs="Arial"/>
                <w:sz w:val="20"/>
                <w:szCs w:val="20"/>
                <w:lang w:val="sr-Cyrl-RS"/>
              </w:rPr>
              <w:t xml:space="preserve"> ком</w:t>
            </w:r>
          </w:p>
        </w:tc>
      </w:tr>
      <w:tr w:rsidR="00D37D62" w:rsidRPr="000B345A" w14:paraId="371137CB" w14:textId="77777777" w:rsidTr="000B345A">
        <w:trPr>
          <w:trHeight w:hRule="exact" w:val="284"/>
          <w:jc w:val="center"/>
        </w:trPr>
        <w:tc>
          <w:tcPr>
            <w:tcW w:w="2415" w:type="dxa"/>
            <w:vMerge w:val="restart"/>
            <w:tcBorders>
              <w:top w:val="single" w:sz="4" w:space="0" w:color="auto"/>
              <w:left w:val="single" w:sz="4" w:space="0" w:color="auto"/>
              <w:right w:val="single" w:sz="4" w:space="0" w:color="auto"/>
            </w:tcBorders>
            <w:shd w:val="clear" w:color="auto" w:fill="FFFFFF" w:themeFill="background1"/>
            <w:vAlign w:val="center"/>
          </w:tcPr>
          <w:p w14:paraId="368C62CF"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Ван објекта</w:t>
            </w:r>
          </w:p>
        </w:tc>
        <w:tc>
          <w:tcPr>
            <w:tcW w:w="632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B7646F" w14:textId="77777777" w:rsidR="00D37D62" w:rsidRPr="000B345A" w:rsidRDefault="00D37D62" w:rsidP="00D37D62">
            <w:pPr>
              <w:spacing w:before="0"/>
              <w:jc w:val="left"/>
              <w:rPr>
                <w:rFonts w:cs="Arial"/>
                <w:color w:val="000000"/>
                <w:sz w:val="20"/>
                <w:szCs w:val="20"/>
              </w:rPr>
            </w:pPr>
            <w:r w:rsidRPr="000B345A">
              <w:rPr>
                <w:rFonts w:cs="Arial"/>
                <w:color w:val="000000"/>
                <w:sz w:val="20"/>
                <w:szCs w:val="20"/>
              </w:rPr>
              <w:t>Кров зграде</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tcPr>
          <w:p w14:paraId="1094C9DF" w14:textId="77777777" w:rsidR="00D37D62" w:rsidRPr="000B345A" w:rsidRDefault="00D37D62" w:rsidP="00D37D62">
            <w:pPr>
              <w:spacing w:before="0"/>
              <w:jc w:val="center"/>
              <w:rPr>
                <w:rFonts w:cs="Arial"/>
                <w:color w:val="000000"/>
                <w:sz w:val="20"/>
                <w:szCs w:val="20"/>
              </w:rPr>
            </w:pPr>
            <w:r w:rsidRPr="000B345A">
              <w:rPr>
                <w:rFonts w:cs="Arial"/>
                <w:color w:val="000000"/>
                <w:sz w:val="20"/>
                <w:szCs w:val="20"/>
              </w:rPr>
              <w:t>2</w:t>
            </w:r>
            <w:r w:rsidRPr="000B345A">
              <w:rPr>
                <w:rFonts w:cs="Arial"/>
                <w:sz w:val="20"/>
                <w:szCs w:val="20"/>
                <w:lang w:val="sr-Cyrl-RS"/>
              </w:rPr>
              <w:t xml:space="preserve"> ком</w:t>
            </w:r>
          </w:p>
        </w:tc>
      </w:tr>
      <w:tr w:rsidR="00D37D62" w:rsidRPr="000B345A" w14:paraId="64FD8FBF" w14:textId="77777777" w:rsidTr="000B345A">
        <w:trPr>
          <w:trHeight w:hRule="exact" w:val="284"/>
          <w:jc w:val="center"/>
        </w:trPr>
        <w:tc>
          <w:tcPr>
            <w:tcW w:w="2415" w:type="dxa"/>
            <w:vMerge/>
            <w:tcBorders>
              <w:left w:val="single" w:sz="4" w:space="0" w:color="auto"/>
              <w:bottom w:val="single" w:sz="4" w:space="0" w:color="auto"/>
              <w:right w:val="single" w:sz="4" w:space="0" w:color="auto"/>
            </w:tcBorders>
            <w:shd w:val="clear" w:color="auto" w:fill="FFFFFF" w:themeFill="background1"/>
            <w:vAlign w:val="center"/>
          </w:tcPr>
          <w:p w14:paraId="2A964109" w14:textId="77777777" w:rsidR="00D37D62" w:rsidRPr="000B345A" w:rsidRDefault="00D37D62" w:rsidP="00D37D62">
            <w:pPr>
              <w:spacing w:before="0"/>
              <w:jc w:val="left"/>
              <w:rPr>
                <w:rFonts w:cs="Arial"/>
                <w:color w:val="000000"/>
                <w:sz w:val="20"/>
                <w:szCs w:val="20"/>
              </w:rPr>
            </w:pPr>
          </w:p>
        </w:tc>
        <w:tc>
          <w:tcPr>
            <w:tcW w:w="632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49CB63" w14:textId="77777777" w:rsidR="00D37D62" w:rsidRPr="000B345A" w:rsidRDefault="00D37D62" w:rsidP="00D37D62">
            <w:pPr>
              <w:spacing w:before="0"/>
              <w:jc w:val="left"/>
              <w:rPr>
                <w:rFonts w:cs="Arial"/>
                <w:sz w:val="20"/>
                <w:szCs w:val="20"/>
              </w:rPr>
            </w:pPr>
            <w:r w:rsidRPr="000B345A">
              <w:rPr>
                <w:rFonts w:cs="Arial"/>
                <w:sz w:val="20"/>
                <w:szCs w:val="20"/>
              </w:rPr>
              <w:t>Стуб за осветљење</w:t>
            </w:r>
          </w:p>
        </w:tc>
        <w:tc>
          <w:tcPr>
            <w:tcW w:w="1089" w:type="dxa"/>
            <w:tcBorders>
              <w:top w:val="single" w:sz="4" w:space="0" w:color="auto"/>
              <w:left w:val="nil"/>
              <w:bottom w:val="single" w:sz="4" w:space="0" w:color="auto"/>
              <w:right w:val="single" w:sz="4" w:space="0" w:color="auto"/>
            </w:tcBorders>
            <w:shd w:val="clear" w:color="auto" w:fill="FFFFFF" w:themeFill="background1"/>
            <w:vAlign w:val="center"/>
          </w:tcPr>
          <w:p w14:paraId="670C7BFD" w14:textId="77777777" w:rsidR="00D37D62" w:rsidRPr="000B345A" w:rsidRDefault="00D37D62" w:rsidP="00D37D62">
            <w:pPr>
              <w:spacing w:before="0"/>
              <w:jc w:val="center"/>
              <w:rPr>
                <w:rFonts w:cs="Arial"/>
                <w:sz w:val="20"/>
                <w:szCs w:val="20"/>
                <w:lang w:val="sr-Cyrl-RS"/>
              </w:rPr>
            </w:pPr>
            <w:r w:rsidRPr="000B345A">
              <w:rPr>
                <w:rFonts w:cs="Arial"/>
                <w:sz w:val="20"/>
                <w:szCs w:val="20"/>
              </w:rPr>
              <w:t>2</w:t>
            </w:r>
            <w:r w:rsidR="00830C24" w:rsidRPr="000B345A">
              <w:rPr>
                <w:rFonts w:cs="Arial"/>
                <w:sz w:val="20"/>
                <w:szCs w:val="20"/>
              </w:rPr>
              <w:t xml:space="preserve"> </w:t>
            </w:r>
            <w:r w:rsidRPr="000B345A">
              <w:rPr>
                <w:rFonts w:cs="Arial"/>
                <w:sz w:val="20"/>
                <w:szCs w:val="20"/>
                <w:lang w:val="sr-Cyrl-RS"/>
              </w:rPr>
              <w:t>ком</w:t>
            </w:r>
          </w:p>
        </w:tc>
      </w:tr>
    </w:tbl>
    <w:p w14:paraId="6E806F5F" w14:textId="77777777" w:rsidR="00311548" w:rsidRDefault="00F01878" w:rsidP="00311548">
      <w:pPr>
        <w:pStyle w:val="Heading10"/>
        <w:numPr>
          <w:ilvl w:val="1"/>
          <w:numId w:val="13"/>
        </w:numPr>
        <w:rPr>
          <w:rFonts w:cs="Arial"/>
          <w:lang w:val="sr-Cyrl-RS"/>
        </w:rPr>
      </w:pPr>
      <w:r w:rsidRPr="00F82C2D">
        <w:rPr>
          <w:rFonts w:cs="Arial"/>
        </w:rPr>
        <w:t xml:space="preserve">Технички  опис захтеваних </w:t>
      </w:r>
      <w:r w:rsidR="005D623F" w:rsidRPr="00F82C2D">
        <w:rPr>
          <w:rFonts w:cs="Arial"/>
        </w:rPr>
        <w:t>услуга</w:t>
      </w:r>
    </w:p>
    <w:p w14:paraId="503D794F" w14:textId="77777777" w:rsidR="0006369F" w:rsidRDefault="009642EF" w:rsidP="009642EF">
      <w:pPr>
        <w:ind w:left="426"/>
        <w:rPr>
          <w:rFonts w:cs="Arial"/>
          <w:sz w:val="24"/>
          <w:szCs w:val="24"/>
          <w:lang w:val="sr-Cyrl-RS"/>
        </w:rPr>
      </w:pPr>
      <w:r w:rsidRPr="0026305E">
        <w:rPr>
          <w:rFonts w:cs="Arial"/>
          <w:sz w:val="24"/>
          <w:szCs w:val="24"/>
        </w:rPr>
        <w:t>Одржавање пасивне рачунарске и телекомуникационе мреже подразумева пружање услуге техничке подршке за отклањање насталих кварова на пасивној комуникационој мрежи у предвиђеним роковима</w:t>
      </w:r>
      <w:r w:rsidR="0006369F">
        <w:rPr>
          <w:rFonts w:cs="Arial"/>
          <w:sz w:val="24"/>
          <w:szCs w:val="24"/>
          <w:lang w:val="sr-Cyrl-RS"/>
        </w:rPr>
        <w:t xml:space="preserve"> у </w:t>
      </w:r>
      <w:r w:rsidR="00906B86">
        <w:rPr>
          <w:rFonts w:cs="Arial"/>
          <w:sz w:val="24"/>
          <w:szCs w:val="24"/>
          <w:lang w:val="sr-Cyrl-RS"/>
        </w:rPr>
        <w:t>периоду</w:t>
      </w:r>
      <w:r w:rsidR="0006369F">
        <w:rPr>
          <w:rFonts w:cs="Arial"/>
          <w:sz w:val="24"/>
          <w:szCs w:val="24"/>
          <w:lang w:val="sr-Cyrl-RS"/>
        </w:rPr>
        <w:t xml:space="preserve"> </w:t>
      </w:r>
      <w:r w:rsidR="0006369F">
        <w:rPr>
          <w:rFonts w:eastAsia="TimesNewRomanPSMT" w:cs="Arial"/>
          <w:bCs/>
          <w:color w:val="000000"/>
          <w:sz w:val="24"/>
          <w:szCs w:val="24"/>
          <w:lang w:val="sr-Cyrl-RS"/>
        </w:rPr>
        <w:t>који износи најдуже</w:t>
      </w:r>
      <w:r w:rsidR="0006369F" w:rsidRPr="00D9101F">
        <w:rPr>
          <w:rFonts w:eastAsia="TimesNewRomanPSMT" w:cs="Arial"/>
          <w:bCs/>
          <w:color w:val="000000"/>
          <w:sz w:val="24"/>
          <w:szCs w:val="24"/>
        </w:rPr>
        <w:t xml:space="preserve"> 12 </w:t>
      </w:r>
      <w:r w:rsidR="0006369F">
        <w:rPr>
          <w:rFonts w:eastAsia="TimesNewRomanPSMT" w:cs="Arial"/>
          <w:bCs/>
          <w:color w:val="000000"/>
          <w:sz w:val="24"/>
          <w:szCs w:val="24"/>
        </w:rPr>
        <w:t>месеци</w:t>
      </w:r>
      <w:r w:rsidR="0006369F" w:rsidRPr="00D9101F">
        <w:rPr>
          <w:rFonts w:eastAsia="TimesNewRomanPSMT" w:cs="Arial"/>
          <w:bCs/>
          <w:color w:val="000000"/>
          <w:sz w:val="24"/>
          <w:szCs w:val="24"/>
        </w:rPr>
        <w:t xml:space="preserve"> </w:t>
      </w:r>
      <w:r w:rsidR="0006369F">
        <w:rPr>
          <w:rFonts w:eastAsia="TimesNewRomanPSMT" w:cs="Arial"/>
          <w:bCs/>
          <w:color w:val="000000"/>
          <w:sz w:val="24"/>
          <w:szCs w:val="24"/>
          <w:lang w:val="sr-Cyrl-RS"/>
        </w:rPr>
        <w:t xml:space="preserve">од дана ступања уговора на </w:t>
      </w:r>
      <w:proofErr w:type="gramStart"/>
      <w:r w:rsidR="0006369F">
        <w:rPr>
          <w:rFonts w:eastAsia="TimesNewRomanPSMT" w:cs="Arial"/>
          <w:bCs/>
          <w:color w:val="000000"/>
          <w:sz w:val="24"/>
          <w:szCs w:val="24"/>
          <w:lang w:val="sr-Cyrl-RS"/>
        </w:rPr>
        <w:t>снагу</w:t>
      </w:r>
      <w:r w:rsidR="0006369F" w:rsidRPr="0026305E">
        <w:rPr>
          <w:rFonts w:cs="Arial"/>
          <w:sz w:val="24"/>
          <w:szCs w:val="24"/>
        </w:rPr>
        <w:t xml:space="preserve"> </w:t>
      </w:r>
      <w:r w:rsidR="0006369F">
        <w:rPr>
          <w:rFonts w:cs="Arial"/>
          <w:sz w:val="24"/>
          <w:szCs w:val="24"/>
          <w:lang w:val="sr-Cyrl-RS"/>
        </w:rPr>
        <w:t>.</w:t>
      </w:r>
      <w:proofErr w:type="gramEnd"/>
    </w:p>
    <w:p w14:paraId="6163B7D2" w14:textId="77777777" w:rsidR="009642EF" w:rsidRPr="0026305E" w:rsidRDefault="009642EF" w:rsidP="009642EF">
      <w:pPr>
        <w:ind w:left="426"/>
        <w:rPr>
          <w:rFonts w:cs="Arial"/>
          <w:sz w:val="24"/>
          <w:szCs w:val="24"/>
        </w:rPr>
      </w:pPr>
      <w:r w:rsidRPr="0026305E">
        <w:rPr>
          <w:rFonts w:cs="Arial"/>
          <w:sz w:val="24"/>
          <w:szCs w:val="24"/>
        </w:rPr>
        <w:t xml:space="preserve">Пријава кварова мора бити Наручиоцу омогућена путем телефона </w:t>
      </w:r>
      <w:r w:rsidRPr="0026305E">
        <w:rPr>
          <w:rFonts w:cs="Arial"/>
          <w:sz w:val="24"/>
          <w:szCs w:val="24"/>
          <w:lang w:val="sr-Cyrl-RS"/>
        </w:rPr>
        <w:t>и</w:t>
      </w:r>
      <w:r w:rsidRPr="0026305E">
        <w:rPr>
          <w:rFonts w:cs="Arial"/>
          <w:sz w:val="24"/>
          <w:szCs w:val="24"/>
        </w:rPr>
        <w:t xml:space="preserve"> путем електронске поште уз генерисање потврде о пријављеном квару/проблему.</w:t>
      </w:r>
    </w:p>
    <w:p w14:paraId="498FD140" w14:textId="77777777" w:rsidR="009642EF" w:rsidRPr="0026305E" w:rsidRDefault="009642EF" w:rsidP="009642EF">
      <w:pPr>
        <w:ind w:left="426"/>
        <w:rPr>
          <w:rFonts w:cs="Arial"/>
          <w:sz w:val="24"/>
          <w:szCs w:val="24"/>
        </w:rPr>
      </w:pPr>
      <w:r w:rsidRPr="0026305E">
        <w:rPr>
          <w:rFonts w:cs="Arial"/>
          <w:sz w:val="24"/>
          <w:szCs w:val="24"/>
        </w:rPr>
        <w:t>Приликом пријаве квара Наручилац дефинише ниво приоритета проблема:</w:t>
      </w:r>
    </w:p>
    <w:p w14:paraId="2D5B558C" w14:textId="77777777" w:rsidR="009642EF" w:rsidRPr="0026305E" w:rsidRDefault="009642EF" w:rsidP="009642EF">
      <w:pPr>
        <w:pStyle w:val="ListParagraph"/>
        <w:numPr>
          <w:ilvl w:val="0"/>
          <w:numId w:val="45"/>
        </w:numPr>
        <w:spacing w:before="0" w:after="0" w:line="240" w:lineRule="auto"/>
        <w:ind w:left="426" w:firstLine="0"/>
        <w:jc w:val="left"/>
        <w:rPr>
          <w:rFonts w:ascii="Arial" w:hAnsi="Arial" w:cs="Arial"/>
          <w:sz w:val="24"/>
          <w:szCs w:val="24"/>
        </w:rPr>
      </w:pPr>
      <w:r w:rsidRPr="0026305E">
        <w:rPr>
          <w:rFonts w:ascii="Arial" w:hAnsi="Arial" w:cs="Arial"/>
          <w:sz w:val="24"/>
          <w:szCs w:val="24"/>
        </w:rPr>
        <w:t>Критичан</w:t>
      </w:r>
      <w:r w:rsidRPr="0026305E">
        <w:rPr>
          <w:rFonts w:ascii="Arial" w:hAnsi="Arial" w:cs="Arial"/>
          <w:sz w:val="24"/>
          <w:szCs w:val="24"/>
          <w:lang w:val="sr-Cyrl-RS"/>
        </w:rPr>
        <w:t xml:space="preserve"> </w:t>
      </w:r>
      <w:r w:rsidRPr="0026305E">
        <w:rPr>
          <w:rFonts w:ascii="Arial" w:hAnsi="Arial" w:cs="Arial"/>
          <w:sz w:val="24"/>
          <w:szCs w:val="24"/>
        </w:rPr>
        <w:t>-</w:t>
      </w:r>
      <w:r w:rsidRPr="0026305E">
        <w:rPr>
          <w:rFonts w:ascii="Arial" w:hAnsi="Arial" w:cs="Arial"/>
          <w:sz w:val="24"/>
          <w:szCs w:val="24"/>
          <w:lang w:val="sr-Cyrl-RS"/>
        </w:rPr>
        <w:t xml:space="preserve"> </w:t>
      </w:r>
      <w:r w:rsidRPr="0026305E">
        <w:rPr>
          <w:rFonts w:ascii="Arial" w:hAnsi="Arial" w:cs="Arial"/>
          <w:sz w:val="24"/>
          <w:szCs w:val="24"/>
        </w:rPr>
        <w:t>неоперативност битног дела пасивног комуникацоног система који има критичне последице за пословање Наручиоца</w:t>
      </w:r>
    </w:p>
    <w:p w14:paraId="23EDB8C6" w14:textId="77777777" w:rsidR="009642EF" w:rsidRPr="0026305E" w:rsidRDefault="009642EF" w:rsidP="009642EF">
      <w:pPr>
        <w:pStyle w:val="ListParagraph"/>
        <w:numPr>
          <w:ilvl w:val="0"/>
          <w:numId w:val="45"/>
        </w:numPr>
        <w:spacing w:before="0" w:after="0" w:line="240" w:lineRule="auto"/>
        <w:ind w:left="426" w:firstLine="0"/>
        <w:jc w:val="left"/>
        <w:rPr>
          <w:rFonts w:ascii="Arial" w:hAnsi="Arial" w:cs="Arial"/>
          <w:sz w:val="24"/>
          <w:szCs w:val="24"/>
        </w:rPr>
      </w:pPr>
      <w:r w:rsidRPr="0026305E">
        <w:rPr>
          <w:rFonts w:ascii="Arial" w:hAnsi="Arial" w:cs="Arial"/>
          <w:sz w:val="24"/>
          <w:szCs w:val="24"/>
        </w:rPr>
        <w:t>Низак</w:t>
      </w:r>
      <w:r w:rsidRPr="0026305E">
        <w:rPr>
          <w:rFonts w:ascii="Arial" w:hAnsi="Arial" w:cs="Arial"/>
          <w:sz w:val="24"/>
          <w:szCs w:val="24"/>
          <w:lang w:val="sr-Cyrl-RS"/>
        </w:rPr>
        <w:t xml:space="preserve"> </w:t>
      </w:r>
      <w:r w:rsidRPr="0026305E">
        <w:rPr>
          <w:rFonts w:ascii="Arial" w:hAnsi="Arial" w:cs="Arial"/>
          <w:sz w:val="24"/>
          <w:szCs w:val="24"/>
        </w:rPr>
        <w:t>-</w:t>
      </w:r>
      <w:r w:rsidRPr="0026305E">
        <w:rPr>
          <w:rFonts w:ascii="Arial" w:hAnsi="Arial" w:cs="Arial"/>
          <w:sz w:val="24"/>
          <w:szCs w:val="24"/>
          <w:lang w:val="sr-Cyrl-RS"/>
        </w:rPr>
        <w:t xml:space="preserve"> </w:t>
      </w:r>
      <w:r w:rsidRPr="0026305E">
        <w:rPr>
          <w:rFonts w:ascii="Arial" w:hAnsi="Arial" w:cs="Arial"/>
          <w:sz w:val="24"/>
          <w:szCs w:val="24"/>
        </w:rPr>
        <w:t>мањи сегмент пасивне комуникационе мреже ван функције али пословање Наручиоца није битно угрожено</w:t>
      </w:r>
    </w:p>
    <w:tbl>
      <w:tblPr>
        <w:tblStyle w:val="TableGrid"/>
        <w:tblW w:w="0" w:type="auto"/>
        <w:jc w:val="center"/>
        <w:tblLook w:val="04A0" w:firstRow="1" w:lastRow="0" w:firstColumn="1" w:lastColumn="0" w:noHBand="0" w:noVBand="1"/>
      </w:tblPr>
      <w:tblGrid>
        <w:gridCol w:w="1922"/>
        <w:gridCol w:w="5719"/>
      </w:tblGrid>
      <w:tr w:rsidR="009642EF" w:rsidRPr="00411A39" w14:paraId="6D87788F" w14:textId="77777777" w:rsidTr="00C261CE">
        <w:trPr>
          <w:trHeight w:val="473"/>
          <w:jc w:val="center"/>
        </w:trPr>
        <w:tc>
          <w:tcPr>
            <w:tcW w:w="1922" w:type="dxa"/>
            <w:vAlign w:val="center"/>
          </w:tcPr>
          <w:p w14:paraId="71D64065" w14:textId="77777777" w:rsidR="009642EF" w:rsidRPr="00411A39" w:rsidRDefault="009642EF" w:rsidP="00C261CE">
            <w:pPr>
              <w:rPr>
                <w:rFonts w:cs="Arial"/>
                <w:szCs w:val="24"/>
              </w:rPr>
            </w:pPr>
            <w:r w:rsidRPr="00411A39">
              <w:rPr>
                <w:rFonts w:cs="Arial"/>
                <w:szCs w:val="24"/>
              </w:rPr>
              <w:t>Ниво квара</w:t>
            </w:r>
          </w:p>
        </w:tc>
        <w:tc>
          <w:tcPr>
            <w:tcW w:w="5719" w:type="dxa"/>
            <w:vAlign w:val="center"/>
          </w:tcPr>
          <w:p w14:paraId="437152EF" w14:textId="77777777" w:rsidR="009642EF" w:rsidRPr="00411A39" w:rsidRDefault="009642EF" w:rsidP="00C261CE">
            <w:pPr>
              <w:rPr>
                <w:rFonts w:cs="Arial"/>
                <w:szCs w:val="24"/>
              </w:rPr>
            </w:pPr>
            <w:r w:rsidRPr="00411A39">
              <w:rPr>
                <w:rFonts w:cs="Arial"/>
                <w:szCs w:val="24"/>
              </w:rPr>
              <w:t>Време изласка на терен након пријаве квара како би се установила врста квара и обим посла око санације</w:t>
            </w:r>
          </w:p>
        </w:tc>
      </w:tr>
      <w:tr w:rsidR="009642EF" w:rsidRPr="00411A39" w14:paraId="189B5D36" w14:textId="77777777" w:rsidTr="00C261CE">
        <w:trPr>
          <w:trHeight w:val="473"/>
          <w:jc w:val="center"/>
        </w:trPr>
        <w:tc>
          <w:tcPr>
            <w:tcW w:w="1922" w:type="dxa"/>
            <w:vAlign w:val="center"/>
          </w:tcPr>
          <w:p w14:paraId="0128E8B5" w14:textId="77777777" w:rsidR="009642EF" w:rsidRPr="00411A39" w:rsidRDefault="009642EF" w:rsidP="00C261CE">
            <w:pPr>
              <w:rPr>
                <w:rFonts w:cs="Arial"/>
                <w:szCs w:val="24"/>
              </w:rPr>
            </w:pPr>
            <w:r w:rsidRPr="00411A39">
              <w:rPr>
                <w:rFonts w:cs="Arial"/>
                <w:szCs w:val="24"/>
              </w:rPr>
              <w:t>Критичан</w:t>
            </w:r>
          </w:p>
        </w:tc>
        <w:tc>
          <w:tcPr>
            <w:tcW w:w="5719" w:type="dxa"/>
            <w:vAlign w:val="center"/>
          </w:tcPr>
          <w:p w14:paraId="19742AD1" w14:textId="77777777" w:rsidR="009642EF" w:rsidRPr="00411A39" w:rsidRDefault="009642EF" w:rsidP="00C261CE">
            <w:pPr>
              <w:rPr>
                <w:rFonts w:cs="Arial"/>
                <w:szCs w:val="24"/>
              </w:rPr>
            </w:pPr>
            <w:r w:rsidRPr="00411A39">
              <w:rPr>
                <w:rFonts w:cs="Arial"/>
                <w:szCs w:val="24"/>
              </w:rPr>
              <w:t xml:space="preserve">4 сата </w:t>
            </w:r>
          </w:p>
        </w:tc>
      </w:tr>
      <w:tr w:rsidR="009642EF" w:rsidRPr="00411A39" w14:paraId="2DDAC1D6" w14:textId="77777777" w:rsidTr="00C261CE">
        <w:trPr>
          <w:trHeight w:val="499"/>
          <w:jc w:val="center"/>
        </w:trPr>
        <w:tc>
          <w:tcPr>
            <w:tcW w:w="1922" w:type="dxa"/>
            <w:vAlign w:val="center"/>
          </w:tcPr>
          <w:p w14:paraId="1B5391F6" w14:textId="77777777" w:rsidR="009642EF" w:rsidRPr="00411A39" w:rsidRDefault="009642EF" w:rsidP="00C261CE">
            <w:pPr>
              <w:rPr>
                <w:rFonts w:cs="Arial"/>
                <w:szCs w:val="24"/>
              </w:rPr>
            </w:pPr>
            <w:r w:rsidRPr="00411A39">
              <w:rPr>
                <w:rFonts w:cs="Arial"/>
                <w:szCs w:val="24"/>
              </w:rPr>
              <w:t>Низак</w:t>
            </w:r>
          </w:p>
        </w:tc>
        <w:tc>
          <w:tcPr>
            <w:tcW w:w="5719" w:type="dxa"/>
            <w:vAlign w:val="center"/>
          </w:tcPr>
          <w:p w14:paraId="70134213" w14:textId="77777777" w:rsidR="009642EF" w:rsidRPr="00411A39" w:rsidRDefault="009642EF" w:rsidP="00C261CE">
            <w:pPr>
              <w:rPr>
                <w:rFonts w:cs="Arial"/>
                <w:szCs w:val="24"/>
              </w:rPr>
            </w:pPr>
            <w:r w:rsidRPr="00411A39">
              <w:rPr>
                <w:rFonts w:cs="Arial"/>
                <w:szCs w:val="24"/>
              </w:rPr>
              <w:t xml:space="preserve">следећи радни дан </w:t>
            </w:r>
          </w:p>
        </w:tc>
      </w:tr>
    </w:tbl>
    <w:p w14:paraId="3C4AF267" w14:textId="77777777" w:rsidR="009642EF" w:rsidRPr="0026305E" w:rsidRDefault="009642EF" w:rsidP="009642EF">
      <w:pPr>
        <w:ind w:left="426"/>
        <w:rPr>
          <w:rFonts w:cs="Arial"/>
          <w:sz w:val="24"/>
          <w:szCs w:val="24"/>
        </w:rPr>
      </w:pPr>
      <w:r w:rsidRPr="0026305E">
        <w:rPr>
          <w:rFonts w:cs="Arial"/>
          <w:sz w:val="24"/>
          <w:szCs w:val="24"/>
        </w:rPr>
        <w:t>Услуге наведене у техничкој спецификацији могу се према потребама одвијати на локацијама:</w:t>
      </w:r>
    </w:p>
    <w:p w14:paraId="22423415" w14:textId="77777777" w:rsidR="009642EF" w:rsidRPr="0026305E" w:rsidRDefault="009642EF" w:rsidP="00276318">
      <w:pPr>
        <w:spacing w:before="0"/>
        <w:ind w:left="720"/>
        <w:rPr>
          <w:rFonts w:cs="Arial"/>
          <w:sz w:val="24"/>
          <w:szCs w:val="24"/>
        </w:rPr>
      </w:pPr>
      <w:r w:rsidRPr="0026305E">
        <w:rPr>
          <w:rFonts w:cs="Arial"/>
          <w:sz w:val="24"/>
          <w:szCs w:val="24"/>
        </w:rPr>
        <w:t>ТЕ “Никола Тесла</w:t>
      </w:r>
      <w:proofErr w:type="gramStart"/>
      <w:r w:rsidRPr="0026305E">
        <w:rPr>
          <w:rFonts w:cs="Arial"/>
          <w:sz w:val="24"/>
          <w:szCs w:val="24"/>
        </w:rPr>
        <w:t>”  А</w:t>
      </w:r>
      <w:proofErr w:type="gramEnd"/>
      <w:r w:rsidRPr="0026305E">
        <w:rPr>
          <w:rFonts w:cs="Arial"/>
          <w:sz w:val="24"/>
          <w:szCs w:val="24"/>
        </w:rPr>
        <w:t xml:space="preserve"> - Обреновац</w:t>
      </w:r>
    </w:p>
    <w:p w14:paraId="60D4DB39" w14:textId="77777777" w:rsidR="009642EF" w:rsidRPr="0026305E" w:rsidRDefault="009642EF" w:rsidP="00276318">
      <w:pPr>
        <w:spacing w:before="0"/>
        <w:ind w:left="720"/>
        <w:rPr>
          <w:rFonts w:cs="Arial"/>
          <w:sz w:val="24"/>
          <w:szCs w:val="24"/>
          <w:lang w:val="sr-Latn-RS"/>
        </w:rPr>
      </w:pPr>
      <w:r w:rsidRPr="0026305E">
        <w:rPr>
          <w:rFonts w:cs="Arial"/>
          <w:sz w:val="24"/>
          <w:szCs w:val="24"/>
        </w:rPr>
        <w:t>ТЕ “Никола Тесла</w:t>
      </w:r>
      <w:proofErr w:type="gramStart"/>
      <w:r w:rsidRPr="0026305E">
        <w:rPr>
          <w:rFonts w:cs="Arial"/>
          <w:sz w:val="24"/>
          <w:szCs w:val="24"/>
        </w:rPr>
        <w:t>”  Б</w:t>
      </w:r>
      <w:proofErr w:type="gramEnd"/>
      <w:r w:rsidRPr="0026305E">
        <w:rPr>
          <w:rFonts w:cs="Arial"/>
          <w:sz w:val="24"/>
          <w:szCs w:val="24"/>
        </w:rPr>
        <w:t xml:space="preserve"> - </w:t>
      </w:r>
      <w:r w:rsidRPr="0026305E">
        <w:rPr>
          <w:rFonts w:cs="Arial"/>
          <w:sz w:val="24"/>
          <w:szCs w:val="24"/>
          <w:lang w:val="sr-Latn-RS"/>
        </w:rPr>
        <w:t>Ушће</w:t>
      </w:r>
    </w:p>
    <w:p w14:paraId="60EB127D" w14:textId="77777777" w:rsidR="009642EF" w:rsidRPr="0026305E" w:rsidRDefault="009642EF" w:rsidP="00276318">
      <w:pPr>
        <w:spacing w:before="0"/>
        <w:ind w:left="720"/>
        <w:rPr>
          <w:rFonts w:cs="Arial"/>
          <w:sz w:val="24"/>
          <w:szCs w:val="24"/>
        </w:rPr>
      </w:pPr>
      <w:r w:rsidRPr="0026305E">
        <w:rPr>
          <w:rFonts w:cs="Arial"/>
          <w:sz w:val="24"/>
          <w:szCs w:val="24"/>
        </w:rPr>
        <w:t>ТЕ “Морава”-</w:t>
      </w:r>
      <w:r w:rsidRPr="0026305E">
        <w:rPr>
          <w:rFonts w:cs="Arial"/>
          <w:sz w:val="24"/>
          <w:szCs w:val="24"/>
          <w:lang w:val="sr-Cyrl-RS"/>
        </w:rPr>
        <w:t xml:space="preserve"> </w:t>
      </w:r>
      <w:r w:rsidRPr="0026305E">
        <w:rPr>
          <w:rFonts w:cs="Arial"/>
          <w:sz w:val="24"/>
          <w:szCs w:val="24"/>
        </w:rPr>
        <w:t>Свилајнац</w:t>
      </w:r>
    </w:p>
    <w:p w14:paraId="35313E1F" w14:textId="77777777" w:rsidR="009642EF" w:rsidRPr="0026305E" w:rsidRDefault="009642EF" w:rsidP="00276318">
      <w:pPr>
        <w:spacing w:before="0"/>
        <w:ind w:left="720"/>
        <w:rPr>
          <w:rFonts w:cs="Arial"/>
          <w:sz w:val="24"/>
          <w:szCs w:val="24"/>
          <w:lang w:val="sr-Cyrl-RS"/>
        </w:rPr>
      </w:pPr>
      <w:r w:rsidRPr="0026305E">
        <w:rPr>
          <w:rFonts w:cs="Arial"/>
          <w:sz w:val="24"/>
          <w:szCs w:val="24"/>
        </w:rPr>
        <w:t>ТЕ “Колубара”-</w:t>
      </w:r>
      <w:r w:rsidRPr="0026305E">
        <w:rPr>
          <w:rFonts w:cs="Arial"/>
          <w:sz w:val="24"/>
          <w:szCs w:val="24"/>
          <w:lang w:val="sr-Cyrl-RS"/>
        </w:rPr>
        <w:t xml:space="preserve"> </w:t>
      </w:r>
      <w:r w:rsidRPr="0026305E">
        <w:rPr>
          <w:rFonts w:cs="Arial"/>
          <w:sz w:val="24"/>
          <w:szCs w:val="24"/>
        </w:rPr>
        <w:t>Велики Црљени</w:t>
      </w:r>
    </w:p>
    <w:p w14:paraId="3D28F6A4" w14:textId="77777777" w:rsidR="0026305E" w:rsidRDefault="0026305E" w:rsidP="0026305E">
      <w:pPr>
        <w:rPr>
          <w:rFonts w:eastAsia="TimesNewRomanPSMT" w:cs="Arial"/>
          <w:bCs/>
          <w:sz w:val="24"/>
          <w:szCs w:val="24"/>
          <w:lang w:val="sr-Cyrl-RS"/>
        </w:rPr>
      </w:pPr>
      <w:r w:rsidRPr="00BE5FDD">
        <w:rPr>
          <w:rFonts w:eastAsia="TimesNewRomanPSMT" w:cs="Arial"/>
          <w:bCs/>
          <w:sz w:val="24"/>
          <w:szCs w:val="24"/>
          <w:lang w:val="sr-Cyrl-RS"/>
        </w:rPr>
        <w:t xml:space="preserve">Понуђач је обавезан да попуни све јединичне цене са ПДВ-ом и без ПДВ-а и укупне цене у делу </w:t>
      </w:r>
      <w:r w:rsidRPr="00C9300C">
        <w:rPr>
          <w:rFonts w:eastAsia="TimesNewRomanPSMT" w:cs="Arial"/>
          <w:bCs/>
          <w:sz w:val="24"/>
          <w:szCs w:val="24"/>
          <w:lang w:val="sr-Cyrl-RS"/>
        </w:rPr>
        <w:t>образац струкутре цене</w:t>
      </w:r>
      <w:r>
        <w:rPr>
          <w:rFonts w:eastAsia="TimesNewRomanPSMT" w:cs="Arial"/>
          <w:bCs/>
          <w:sz w:val="24"/>
          <w:szCs w:val="24"/>
          <w:lang w:val="sr-Cyrl-RS"/>
        </w:rPr>
        <w:t>.</w:t>
      </w:r>
    </w:p>
    <w:p w14:paraId="678AC113" w14:textId="77777777" w:rsidR="0026305E" w:rsidRPr="00BE5FDD" w:rsidRDefault="0026305E" w:rsidP="0026305E">
      <w:pPr>
        <w:rPr>
          <w:rFonts w:cs="Arial"/>
          <w:sz w:val="24"/>
          <w:szCs w:val="24"/>
          <w:lang w:val="sr-Latn-RS"/>
        </w:rPr>
      </w:pPr>
      <w:r w:rsidRPr="00BE5FDD">
        <w:rPr>
          <w:rFonts w:cs="Arial"/>
          <w:sz w:val="24"/>
          <w:szCs w:val="24"/>
          <w:lang w:val="sr-Cyrl-RS"/>
        </w:rPr>
        <w:t>Н</w:t>
      </w:r>
      <w:r w:rsidRPr="00BE5FDD">
        <w:rPr>
          <w:rFonts w:cs="Arial"/>
          <w:sz w:val="24"/>
          <w:szCs w:val="24"/>
          <w:lang w:val="sr-Latn-RS"/>
        </w:rPr>
        <w:t>а такав начин  добијена укупна  цена понуде користиће се само за рангирање понуђача, док ће се уговор закључити на пр</w:t>
      </w:r>
      <w:r>
        <w:rPr>
          <w:rFonts w:cs="Arial"/>
          <w:sz w:val="24"/>
          <w:szCs w:val="24"/>
          <w:lang w:val="sr-Latn-RS"/>
        </w:rPr>
        <w:t>оцењену вредност јавне набавке.</w:t>
      </w:r>
      <w:r>
        <w:rPr>
          <w:rFonts w:cs="Arial"/>
          <w:sz w:val="24"/>
          <w:szCs w:val="24"/>
          <w:lang w:val="sr-Cyrl-RS"/>
        </w:rPr>
        <w:t xml:space="preserve"> </w:t>
      </w:r>
      <w:r w:rsidRPr="00BE5FDD">
        <w:rPr>
          <w:rFonts w:eastAsia="TimesNewRomanPSMT" w:cs="Arial"/>
          <w:bCs/>
          <w:sz w:val="24"/>
          <w:szCs w:val="24"/>
          <w:lang w:val="sr-Cyrl-RS"/>
        </w:rPr>
        <w:t>Обрачун извршене услуге извршиће се на основу стварног броја извршених услуга и јединичних цена из обрасца структуре цене до износа процењене вредности јавне набавке која ће бити саопштена након отварања понуда.</w:t>
      </w:r>
    </w:p>
    <w:p w14:paraId="511DEB64" w14:textId="77777777" w:rsidR="00411A39" w:rsidRDefault="00411A39" w:rsidP="0026305E">
      <w:pPr>
        <w:spacing w:before="0" w:after="120" w:line="240" w:lineRule="exact"/>
        <w:contextualSpacing/>
        <w:jc w:val="left"/>
        <w:rPr>
          <w:rFonts w:cs="Arial"/>
          <w:bCs/>
          <w:sz w:val="24"/>
          <w:szCs w:val="24"/>
          <w:lang w:val="sr-Cyrl-RS" w:eastAsia="sr-Latn-CS"/>
        </w:rPr>
      </w:pPr>
    </w:p>
    <w:p w14:paraId="03DC2DFA" w14:textId="77777777" w:rsidR="007574C0" w:rsidRPr="00411A39" w:rsidRDefault="00345E8F" w:rsidP="00411A39">
      <w:pPr>
        <w:spacing w:before="0" w:after="120" w:line="240" w:lineRule="exact"/>
        <w:contextualSpacing/>
        <w:jc w:val="left"/>
        <w:rPr>
          <w:rFonts w:eastAsia="TimesNewRomanPSMT" w:cs="Arial"/>
          <w:bCs/>
          <w:color w:val="000000"/>
          <w:sz w:val="24"/>
          <w:szCs w:val="24"/>
          <w:lang w:val="sr-Cyrl-RS" w:eastAsia="sr-Latn-CS"/>
        </w:rPr>
      </w:pPr>
      <w:r w:rsidRPr="00411A39">
        <w:rPr>
          <w:rFonts w:cs="Arial"/>
          <w:bCs/>
          <w:sz w:val="24"/>
          <w:szCs w:val="24"/>
          <w:lang w:eastAsia="sr-Latn-CS"/>
        </w:rPr>
        <w:t>Врста и обим активности које ће се вршити зависиће од стварних потреба наручиоца, при чему Наручилац задржава право да не реализује уговор у потпуности, већ према својим стварним потребама.</w:t>
      </w:r>
      <w:r w:rsidRPr="00411A39">
        <w:rPr>
          <w:rFonts w:cs="Arial"/>
          <w:bCs/>
          <w:sz w:val="24"/>
          <w:szCs w:val="24"/>
          <w:lang w:eastAsia="sr-Latn-CS"/>
        </w:rPr>
        <w:br/>
      </w:r>
    </w:p>
    <w:p w14:paraId="30DC90B6" w14:textId="77777777" w:rsidR="00345E8F" w:rsidRDefault="00345E8F" w:rsidP="00EF7DD2">
      <w:pPr>
        <w:spacing w:before="0" w:after="120" w:line="240" w:lineRule="exact"/>
        <w:contextualSpacing/>
        <w:jc w:val="left"/>
        <w:rPr>
          <w:rFonts w:eastAsia="TimesNewRomanPSMT" w:cs="Arial"/>
          <w:bCs/>
          <w:color w:val="000000"/>
          <w:lang w:val="sr-Cyrl-RS" w:eastAsia="sr-Latn-CS"/>
        </w:rPr>
      </w:pPr>
    </w:p>
    <w:p w14:paraId="18A85522" w14:textId="77777777" w:rsidR="00EF7DD2" w:rsidRPr="00EF7DD2" w:rsidRDefault="002F4480" w:rsidP="00EF7DD2">
      <w:pPr>
        <w:spacing w:before="0" w:after="120" w:line="240" w:lineRule="exact"/>
        <w:contextualSpacing/>
        <w:jc w:val="left"/>
        <w:rPr>
          <w:rFonts w:cs="Arial"/>
          <w:sz w:val="24"/>
          <w:szCs w:val="24"/>
        </w:rPr>
      </w:pPr>
      <w:r>
        <w:rPr>
          <w:rFonts w:eastAsia="TimesNewRomanPSMT" w:cs="Arial"/>
          <w:bCs/>
          <w:color w:val="000000"/>
          <w:lang w:val="sr-Cyrl-RS" w:eastAsia="sr-Latn-CS"/>
        </w:rPr>
        <w:br/>
      </w:r>
      <w:r w:rsidRPr="002F4480">
        <w:rPr>
          <w:rFonts w:eastAsia="TimesNewRomanPSMT" w:cs="Arial"/>
          <w:b/>
          <w:bCs/>
          <w:color w:val="000000"/>
          <w:lang w:val="sr-Cyrl-RS" w:eastAsia="sr-Latn-CS"/>
        </w:rPr>
        <w:t>3.2. Врста и обим услуга</w:t>
      </w:r>
      <w:r>
        <w:rPr>
          <w:rFonts w:eastAsia="TimesNewRomanPSMT" w:cs="Arial"/>
          <w:bCs/>
          <w:color w:val="000000"/>
          <w:lang w:val="sr-Cyrl-RS" w:eastAsia="sr-Latn-CS"/>
        </w:rPr>
        <w:br/>
      </w:r>
    </w:p>
    <w:p w14:paraId="0CD6C9FA" w14:textId="77777777" w:rsidR="00345E8F" w:rsidRPr="00753481" w:rsidRDefault="00345E8F" w:rsidP="00345E8F">
      <w:pPr>
        <w:pStyle w:val="Heading10"/>
        <w:ind w:left="0" w:firstLine="0"/>
        <w:rPr>
          <w:lang w:val="sr-Cyrl-RS"/>
        </w:rPr>
      </w:pPr>
      <w:r>
        <w:rPr>
          <w:rFonts w:cs="Arial"/>
          <w:bCs/>
          <w:lang w:val="sr-Cyrl-RS" w:eastAsia="sr-Latn-CS"/>
        </w:rPr>
        <w:t>Дефинисани у  тачци  3.1 „</w:t>
      </w:r>
      <w:r w:rsidRPr="00F82C2D">
        <w:rPr>
          <w:rFonts w:cs="Arial"/>
        </w:rPr>
        <w:t>ТЕХНИЧКА</w:t>
      </w:r>
      <w:r>
        <w:rPr>
          <w:rFonts w:cs="Arial"/>
          <w:lang w:val="sr-Latn-RS"/>
        </w:rPr>
        <w:t xml:space="preserve"> </w:t>
      </w:r>
      <w:r w:rsidRPr="00F82C2D">
        <w:rPr>
          <w:rFonts w:cs="Arial"/>
        </w:rPr>
        <w:t>СПЕЦИФИКАЦИЈА</w:t>
      </w:r>
      <w:r>
        <w:rPr>
          <w:rFonts w:cs="Arial"/>
          <w:lang w:val="sr-Cyrl-RS"/>
        </w:rPr>
        <w:t>“</w:t>
      </w:r>
    </w:p>
    <w:p w14:paraId="270F4062" w14:textId="77777777" w:rsidR="007A2D7B" w:rsidRDefault="007A2D7B" w:rsidP="00D50E93">
      <w:pPr>
        <w:ind w:right="-108"/>
        <w:contextualSpacing/>
        <w:jc w:val="left"/>
        <w:rPr>
          <w:rFonts w:eastAsia="TimesNewRomanPSMT" w:cs="Arial"/>
          <w:b/>
          <w:bCs/>
          <w:color w:val="000000"/>
          <w:lang w:val="sr-Cyrl-RS" w:eastAsia="sr-Latn-CS"/>
        </w:rPr>
      </w:pPr>
    </w:p>
    <w:p w14:paraId="0F25AACC" w14:textId="77777777" w:rsidR="0086634E" w:rsidRDefault="002F4480" w:rsidP="00D50E93">
      <w:pPr>
        <w:ind w:right="-108"/>
        <w:contextualSpacing/>
        <w:jc w:val="left"/>
        <w:rPr>
          <w:rFonts w:eastAsia="TimesNewRomanPSMT" w:cs="Arial"/>
          <w:b/>
          <w:bCs/>
          <w:color w:val="000000"/>
          <w:lang w:val="sr-Cyrl-RS" w:eastAsia="sr-Latn-CS"/>
        </w:rPr>
      </w:pPr>
      <w:r w:rsidRPr="002F4480">
        <w:rPr>
          <w:rFonts w:eastAsia="TimesNewRomanPSMT" w:cs="Arial"/>
          <w:b/>
          <w:bCs/>
          <w:color w:val="000000"/>
          <w:lang w:val="sr-Cyrl-RS" w:eastAsia="sr-Latn-CS"/>
        </w:rPr>
        <w:t>3.3. Рок извршења услуг</w:t>
      </w:r>
      <w:r w:rsidR="00114233">
        <w:rPr>
          <w:rFonts w:eastAsia="TimesNewRomanPSMT" w:cs="Arial"/>
          <w:b/>
          <w:bCs/>
          <w:color w:val="000000"/>
          <w:lang w:val="sr-Cyrl-RS" w:eastAsia="sr-Latn-CS"/>
        </w:rPr>
        <w:t>а</w:t>
      </w:r>
    </w:p>
    <w:p w14:paraId="33161A9E" w14:textId="4ADF4917" w:rsidR="001B2303" w:rsidRDefault="00E46CED" w:rsidP="003A08E4">
      <w:pPr>
        <w:ind w:right="-108"/>
        <w:contextualSpacing/>
        <w:jc w:val="left"/>
        <w:rPr>
          <w:rFonts w:cs="Arial"/>
          <w:sz w:val="24"/>
          <w:szCs w:val="24"/>
          <w:lang w:val="sr-Cyrl-RS" w:eastAsia="ar-SA"/>
        </w:rPr>
      </w:pPr>
      <w:bookmarkStart w:id="18" w:name="_Toc441651542"/>
      <w:bookmarkStart w:id="19" w:name="_Toc442559880"/>
      <w:bookmarkEnd w:id="16"/>
      <w:proofErr w:type="gramStart"/>
      <w:r w:rsidRPr="00F30654">
        <w:rPr>
          <w:rFonts w:eastAsia="TimesNewRomanPSMT" w:cs="Arial"/>
          <w:bCs/>
          <w:color w:val="000000"/>
          <w:sz w:val="24"/>
          <w:szCs w:val="24"/>
        </w:rPr>
        <w:t>Рок</w:t>
      </w:r>
      <w:r w:rsidRPr="00F30654">
        <w:rPr>
          <w:rFonts w:ascii="Arial Cirilica" w:eastAsia="TimesNewRomanPSMT" w:hAnsi="Arial Cirilica" w:cs="Arial"/>
          <w:bCs/>
          <w:color w:val="000000"/>
          <w:sz w:val="24"/>
          <w:szCs w:val="24"/>
        </w:rPr>
        <w:t xml:space="preserve"> </w:t>
      </w:r>
      <w:r w:rsidR="00B4599E" w:rsidRPr="00B4599E">
        <w:rPr>
          <w:rFonts w:eastAsia="TimesNewRomanPSMT" w:cs="Arial"/>
          <w:bCs/>
          <w:color w:val="000000"/>
          <w:sz w:val="24"/>
          <w:szCs w:val="24"/>
        </w:rPr>
        <w:t>извршења</w:t>
      </w:r>
      <w:r w:rsidR="00B4599E" w:rsidRPr="00B4599E">
        <w:rPr>
          <w:rFonts w:ascii="Arial Cirilica" w:eastAsia="TimesNewRomanPSMT" w:hAnsi="Arial Cirilica" w:cs="Arial"/>
          <w:bCs/>
          <w:color w:val="000000"/>
          <w:sz w:val="24"/>
          <w:szCs w:val="24"/>
        </w:rPr>
        <w:t xml:space="preserve"> </w:t>
      </w:r>
      <w:r w:rsidR="00B4599E" w:rsidRPr="00B4599E">
        <w:rPr>
          <w:rFonts w:eastAsia="TimesNewRomanPSMT" w:cs="Arial"/>
          <w:bCs/>
          <w:color w:val="000000"/>
          <w:sz w:val="24"/>
          <w:szCs w:val="24"/>
        </w:rPr>
        <w:t>услуга</w:t>
      </w:r>
      <w:r w:rsidR="00B4599E" w:rsidRPr="00B4599E">
        <w:rPr>
          <w:rFonts w:ascii="Arial Cirilica" w:eastAsia="TimesNewRomanPSMT" w:hAnsi="Arial Cirilica" w:cs="Arial"/>
          <w:bCs/>
          <w:color w:val="000000"/>
          <w:sz w:val="24"/>
          <w:szCs w:val="24"/>
        </w:rPr>
        <w:t xml:space="preserve"> </w:t>
      </w:r>
      <w:r w:rsidR="00837BD5">
        <w:rPr>
          <w:rFonts w:eastAsia="TimesNewRomanPSMT" w:cs="Arial"/>
          <w:bCs/>
          <w:color w:val="000000"/>
          <w:sz w:val="24"/>
          <w:szCs w:val="24"/>
          <w:lang w:val="sr-Cyrl-RS"/>
        </w:rPr>
        <w:t>износи најдуже</w:t>
      </w:r>
      <w:r w:rsidR="00D9101F" w:rsidRPr="00D9101F">
        <w:rPr>
          <w:rFonts w:eastAsia="TimesNewRomanPSMT" w:cs="Arial"/>
          <w:bCs/>
          <w:color w:val="000000"/>
          <w:sz w:val="24"/>
          <w:szCs w:val="24"/>
        </w:rPr>
        <w:t xml:space="preserve"> 12 </w:t>
      </w:r>
      <w:r>
        <w:rPr>
          <w:rFonts w:eastAsia="TimesNewRomanPSMT" w:cs="Arial"/>
          <w:bCs/>
          <w:color w:val="000000"/>
          <w:sz w:val="24"/>
          <w:szCs w:val="24"/>
        </w:rPr>
        <w:t>месеци</w:t>
      </w:r>
      <w:r w:rsidR="00D9101F" w:rsidRPr="00D9101F">
        <w:rPr>
          <w:rFonts w:eastAsia="TimesNewRomanPSMT" w:cs="Arial"/>
          <w:bCs/>
          <w:color w:val="000000"/>
          <w:sz w:val="24"/>
          <w:szCs w:val="24"/>
        </w:rPr>
        <w:t xml:space="preserve"> </w:t>
      </w:r>
      <w:r w:rsidR="00662DE6">
        <w:rPr>
          <w:rFonts w:eastAsia="TimesNewRomanPSMT" w:cs="Arial"/>
          <w:bCs/>
          <w:color w:val="000000"/>
          <w:sz w:val="24"/>
          <w:szCs w:val="24"/>
          <w:lang w:val="sr-Cyrl-RS"/>
        </w:rPr>
        <w:t xml:space="preserve">од дана ступања уговора на снагу, </w:t>
      </w:r>
      <w:r w:rsidR="003A08E4" w:rsidRPr="00DA7B59">
        <w:rPr>
          <w:rFonts w:cs="Arial"/>
          <w:sz w:val="24"/>
          <w:szCs w:val="24"/>
          <w:lang w:val="sr-Cyrl-RS" w:eastAsia="ar-SA"/>
        </w:rPr>
        <w:t>а у складу са роковима извршења услуга према нивоу квара</w:t>
      </w:r>
      <w:r w:rsidR="003A08E4">
        <w:rPr>
          <w:rFonts w:cs="Arial"/>
          <w:sz w:val="24"/>
          <w:szCs w:val="24"/>
          <w:lang w:val="sr-Cyrl-RS" w:eastAsia="ar-SA"/>
        </w:rPr>
        <w:t xml:space="preserve"> </w:t>
      </w:r>
      <w:r w:rsidR="00662DE6">
        <w:rPr>
          <w:rFonts w:eastAsia="TimesNewRomanPSMT" w:cs="Arial"/>
          <w:bCs/>
          <w:color w:val="000000"/>
          <w:sz w:val="24"/>
          <w:szCs w:val="24"/>
          <w:lang w:val="sr-Cyrl-RS"/>
        </w:rPr>
        <w:t xml:space="preserve">дефинисаним у </w:t>
      </w:r>
      <w:r w:rsidR="001B2303" w:rsidRPr="001B2303">
        <w:rPr>
          <w:rFonts w:cs="Arial"/>
          <w:sz w:val="24"/>
          <w:szCs w:val="24"/>
          <w:lang w:val="sr-Cyrl-RS" w:eastAsia="ar-SA"/>
        </w:rPr>
        <w:t>техничкој спецификацији.</w:t>
      </w:r>
      <w:proofErr w:type="gramEnd"/>
    </w:p>
    <w:p w14:paraId="7207F650" w14:textId="77777777" w:rsidR="003A08E4" w:rsidRPr="003A08E4" w:rsidRDefault="003A08E4" w:rsidP="003A08E4">
      <w:pPr>
        <w:ind w:right="-108"/>
        <w:contextualSpacing/>
        <w:jc w:val="left"/>
        <w:rPr>
          <w:rFonts w:cs="Arial"/>
          <w:sz w:val="24"/>
          <w:szCs w:val="24"/>
          <w:lang w:val="sr-Cyrl-RS" w:eastAsia="ar-SA"/>
        </w:rPr>
      </w:pPr>
    </w:p>
    <w:p w14:paraId="36814FE0" w14:textId="77777777" w:rsidR="00DB369C" w:rsidRDefault="00557626" w:rsidP="001B2303">
      <w:pPr>
        <w:ind w:right="-108"/>
        <w:contextualSpacing/>
        <w:jc w:val="left"/>
        <w:rPr>
          <w:rFonts w:cs="Arial"/>
          <w:lang w:val="sr-Cyrl-RS"/>
        </w:rPr>
      </w:pPr>
      <w:r>
        <w:rPr>
          <w:rFonts w:cs="Arial"/>
        </w:rPr>
        <w:t>3.</w:t>
      </w:r>
      <w:r w:rsidR="001B3D44">
        <w:rPr>
          <w:rFonts w:cs="Arial"/>
          <w:lang w:val="sr-Cyrl-RS"/>
        </w:rPr>
        <w:t>4</w:t>
      </w:r>
      <w:r w:rsidR="00781B02" w:rsidRPr="00E47C2E">
        <w:rPr>
          <w:rFonts w:cs="Arial"/>
        </w:rPr>
        <w:t>.</w:t>
      </w:r>
      <w:r w:rsidR="001B3D44">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w:t>
      </w:r>
      <w:r w:rsidR="005E259C">
        <w:rPr>
          <w:rFonts w:cs="Arial"/>
          <w:lang w:val="sr-Cyrl-RS"/>
        </w:rPr>
        <w:t>е</w:t>
      </w:r>
    </w:p>
    <w:p w14:paraId="19E2251C" w14:textId="77777777" w:rsidR="008858B0" w:rsidRPr="005E259C" w:rsidRDefault="008858B0" w:rsidP="001B2303">
      <w:pPr>
        <w:ind w:right="-108"/>
        <w:contextualSpacing/>
        <w:jc w:val="left"/>
        <w:rPr>
          <w:rFonts w:cs="Arial"/>
          <w:lang w:val="sr-Cyrl-RS"/>
        </w:rPr>
      </w:pPr>
    </w:p>
    <w:p w14:paraId="13B669C2" w14:textId="77777777" w:rsidR="008858B0" w:rsidRPr="008858B0" w:rsidRDefault="00D9101F" w:rsidP="008858B0">
      <w:pPr>
        <w:spacing w:before="0"/>
        <w:rPr>
          <w:rFonts w:cs="Arial"/>
          <w:sz w:val="24"/>
          <w:szCs w:val="24"/>
          <w:lang w:val="sr-Cyrl-RS" w:eastAsia="zh-CN"/>
        </w:rPr>
      </w:pPr>
      <w:r>
        <w:rPr>
          <w:rFonts w:eastAsia="TimesNewRomanPSMT" w:cs="Arial"/>
          <w:bCs/>
          <w:color w:val="000000"/>
          <w:szCs w:val="24"/>
          <w:lang w:val="sr-Cyrl-RS"/>
        </w:rPr>
        <w:t xml:space="preserve">Понуда се даје на паритету ф-ко Наручилац, а  место извршења услуге је </w:t>
      </w:r>
      <w:r w:rsidRPr="00557626">
        <w:rPr>
          <w:rFonts w:cs="Arial"/>
          <w:color w:val="000000" w:themeColor="text1"/>
          <w:lang w:eastAsia="zh-CN"/>
        </w:rPr>
        <w:t>Огранак ТЕНТ</w:t>
      </w:r>
      <w:r w:rsidR="008858B0">
        <w:rPr>
          <w:rFonts w:cs="Arial"/>
          <w:color w:val="000000" w:themeColor="text1"/>
          <w:lang w:val="sr-Cyrl-RS" w:eastAsia="zh-CN"/>
        </w:rPr>
        <w:t xml:space="preserve"> </w:t>
      </w:r>
      <w:r w:rsidR="008858B0" w:rsidRPr="00A77DF5">
        <w:rPr>
          <w:rFonts w:cs="Arial"/>
          <w:color w:val="000000"/>
          <w:sz w:val="23"/>
          <w:szCs w:val="23"/>
          <w:lang w:val="sr-Cyrl-RS"/>
        </w:rPr>
        <w:t>и то на следећим локацијама : ТЕНТ А Обреновац Богољуба Урошевића Црног број 44 11500, ТЕНТ Б Ушће, Поштански фах 35,Огранак ТЕ Колубара, 3. октобра 146, ТЕ „МОРАВА"  35210 Свилајнац , Кнеза Милоша 89</w:t>
      </w:r>
    </w:p>
    <w:p w14:paraId="5803EEFF" w14:textId="77777777" w:rsidR="008858B0" w:rsidRPr="00A77DF5" w:rsidRDefault="008858B0" w:rsidP="008858B0">
      <w:pPr>
        <w:rPr>
          <w:rFonts w:cs="Arial"/>
          <w:color w:val="000000"/>
          <w:sz w:val="23"/>
          <w:szCs w:val="23"/>
          <w:lang w:val="sr-Cyrl-RS"/>
        </w:rPr>
      </w:pPr>
      <w:r w:rsidRPr="00A77DF5">
        <w:rPr>
          <w:rFonts w:cs="Arial"/>
          <w:color w:val="000000"/>
          <w:sz w:val="23"/>
          <w:szCs w:val="23"/>
          <w:lang w:val="sr-Cyrl-RS"/>
        </w:rPr>
        <w:t>Понуда се даје на парите</w:t>
      </w:r>
      <w:r w:rsidRPr="00A77DF5">
        <w:rPr>
          <w:rFonts w:cs="Arial"/>
          <w:color w:val="000000"/>
          <w:sz w:val="23"/>
          <w:szCs w:val="23"/>
          <w:lang w:val="sr-Cyrl-CS"/>
        </w:rPr>
        <w:t>т</w:t>
      </w:r>
      <w:r w:rsidRPr="00A77DF5">
        <w:rPr>
          <w:rFonts w:cs="Arial"/>
          <w:color w:val="000000"/>
          <w:sz w:val="23"/>
          <w:szCs w:val="23"/>
          <w:lang w:val="sr-Cyrl-RS"/>
        </w:rPr>
        <w:t>у ф</w:t>
      </w:r>
      <w:r w:rsidRPr="00A77DF5">
        <w:rPr>
          <w:rFonts w:cs="Arial"/>
          <w:color w:val="000000"/>
          <w:sz w:val="23"/>
          <w:szCs w:val="23"/>
          <w:lang w:val="sr-Cyrl-CS"/>
        </w:rPr>
        <w:t>ран</w:t>
      </w:r>
      <w:r w:rsidRPr="00A77DF5">
        <w:rPr>
          <w:rFonts w:cs="Arial"/>
          <w:color w:val="000000"/>
          <w:sz w:val="23"/>
          <w:szCs w:val="23"/>
          <w:lang w:val="sr-Cyrl-RS"/>
        </w:rPr>
        <w:t xml:space="preserve">ко </w:t>
      </w:r>
      <w:r>
        <w:rPr>
          <w:rFonts w:cs="Arial"/>
          <w:color w:val="000000"/>
          <w:sz w:val="23"/>
          <w:szCs w:val="23"/>
          <w:lang w:val="sr-Cyrl-RS"/>
        </w:rPr>
        <w:t>Наручилац</w:t>
      </w:r>
      <w:r w:rsidRPr="00A77DF5">
        <w:rPr>
          <w:rFonts w:cs="Arial"/>
          <w:color w:val="000000"/>
          <w:sz w:val="23"/>
          <w:szCs w:val="23"/>
          <w:lang w:val="sr-Cyrl-RS"/>
        </w:rPr>
        <w:t xml:space="preserve"> </w:t>
      </w:r>
      <w:r>
        <w:rPr>
          <w:rFonts w:cs="Arial"/>
          <w:color w:val="000000"/>
          <w:sz w:val="23"/>
          <w:szCs w:val="23"/>
          <w:lang w:val="sr-Cyrl-RS"/>
        </w:rPr>
        <w:t>, локације</w:t>
      </w:r>
      <w:r w:rsidRPr="00EC241A">
        <w:rPr>
          <w:rFonts w:cs="Arial"/>
          <w:color w:val="000000"/>
          <w:sz w:val="23"/>
          <w:szCs w:val="23"/>
          <w:lang w:val="sr-Cyrl-RS"/>
        </w:rPr>
        <w:t>:</w:t>
      </w:r>
      <w:r w:rsidRPr="00A77DF5">
        <w:rPr>
          <w:rFonts w:cs="Arial"/>
          <w:color w:val="000000"/>
          <w:sz w:val="23"/>
          <w:szCs w:val="23"/>
          <w:lang w:val="sr-Cyrl-RS"/>
        </w:rPr>
        <w:t> </w:t>
      </w:r>
      <w:r w:rsidRPr="00AD1337">
        <w:rPr>
          <w:rFonts w:cs="Arial"/>
          <w:color w:val="000000"/>
          <w:sz w:val="23"/>
          <w:szCs w:val="23"/>
          <w:lang w:val="sr-Cyrl-RS"/>
        </w:rPr>
        <w:t xml:space="preserve">, </w:t>
      </w:r>
      <w:r w:rsidRPr="00A77DF5">
        <w:rPr>
          <w:rFonts w:cs="Arial"/>
          <w:color w:val="000000"/>
          <w:sz w:val="23"/>
          <w:szCs w:val="23"/>
          <w:lang w:val="sr-Cyrl-RS"/>
        </w:rPr>
        <w:t>ТЕНТ А</w:t>
      </w:r>
      <w:r w:rsidRPr="00EC241A">
        <w:rPr>
          <w:rFonts w:cs="Arial"/>
          <w:color w:val="000000"/>
          <w:sz w:val="23"/>
          <w:szCs w:val="23"/>
          <w:lang w:val="sr-Cyrl-RS"/>
        </w:rPr>
        <w:t>,</w:t>
      </w:r>
      <w:r w:rsidRPr="00A77DF5">
        <w:rPr>
          <w:rFonts w:cs="Arial"/>
          <w:color w:val="000000"/>
          <w:sz w:val="23"/>
          <w:szCs w:val="23"/>
          <w:lang w:val="sr-Cyrl-RS"/>
        </w:rPr>
        <w:t xml:space="preserve"> ТЕНТ Б, ТЕ Колубара и ТЕ „МОРАВА"</w:t>
      </w:r>
    </w:p>
    <w:p w14:paraId="29F49D55" w14:textId="77777777" w:rsidR="00545E99" w:rsidRDefault="00545E99" w:rsidP="00781B02">
      <w:pPr>
        <w:pStyle w:val="Heading10"/>
        <w:rPr>
          <w:rFonts w:cs="Arial"/>
          <w:lang w:val="sr-Cyrl-RS"/>
        </w:rPr>
      </w:pPr>
    </w:p>
    <w:p w14:paraId="2844808D" w14:textId="77777777" w:rsidR="008112A2" w:rsidRPr="002C2CB0" w:rsidRDefault="00557626" w:rsidP="00781B02">
      <w:pPr>
        <w:pStyle w:val="Heading10"/>
        <w:rPr>
          <w:rFonts w:cs="Arial"/>
        </w:rPr>
      </w:pPr>
      <w:r w:rsidRPr="002C2CB0">
        <w:rPr>
          <w:rFonts w:cs="Arial"/>
          <w:lang w:val="en-US"/>
        </w:rPr>
        <w:t>3.</w:t>
      </w:r>
      <w:r w:rsidR="001B3D44">
        <w:rPr>
          <w:rFonts w:cs="Arial"/>
          <w:lang w:val="sr-Cyrl-RS"/>
        </w:rPr>
        <w:t>5</w:t>
      </w:r>
      <w:r w:rsidR="00781B02" w:rsidRPr="002C2CB0">
        <w:rPr>
          <w:rFonts w:cs="Arial"/>
          <w:lang w:val="en-US"/>
        </w:rPr>
        <w:t xml:space="preserve">. </w:t>
      </w:r>
      <w:r w:rsidR="008112A2" w:rsidRPr="002C2CB0">
        <w:rPr>
          <w:rFonts w:cs="Arial"/>
        </w:rPr>
        <w:t>Квалитативни и квантитативни пријем</w:t>
      </w:r>
    </w:p>
    <w:p w14:paraId="67045D50" w14:textId="77777777" w:rsidR="002C2CB0" w:rsidRPr="002C62F3" w:rsidRDefault="002C2CB0" w:rsidP="002C2CB0">
      <w:pPr>
        <w:spacing w:before="0"/>
        <w:rPr>
          <w:b/>
          <w:color w:val="FF0000"/>
        </w:rPr>
      </w:pPr>
      <w:r w:rsidRPr="001B3D44">
        <w:t xml:space="preserve">На крају сваког месеца, </w:t>
      </w:r>
      <w:r>
        <w:t>односно по обављеном послу, Пружалац услуга доставља</w:t>
      </w:r>
      <w:r w:rsidR="008535B5">
        <w:t xml:space="preserve"> Збирни обрачун услуга у месецу.</w:t>
      </w:r>
      <w:r>
        <w:t xml:space="preserve"> Збирни обрачун услуга се доставља лицу задуженом за праћење уго</w:t>
      </w:r>
      <w:r w:rsidR="001B3D44">
        <w:t>вора који доставља шефу Службе</w:t>
      </w:r>
      <w:r w:rsidR="001B3D44">
        <w:rPr>
          <w:lang w:val="sr-Cyrl-RS"/>
        </w:rPr>
        <w:t xml:space="preserve"> </w:t>
      </w:r>
      <w:r>
        <w:t>и одговорном лицу огранка ТЕНТ на оверу. Након овере, узима један примерак, а остале враћа Пружаоцу услуга.</w:t>
      </w:r>
      <w:r w:rsidR="002C62F3">
        <w:t xml:space="preserve"> </w:t>
      </w:r>
    </w:p>
    <w:p w14:paraId="2D7CB9D4" w14:textId="77777777" w:rsidR="00477992" w:rsidRDefault="00477992" w:rsidP="00477992">
      <w:pPr>
        <w:pStyle w:val="Heading10"/>
        <w:rPr>
          <w:rFonts w:cs="Arial"/>
          <w:color w:val="00B0F0"/>
        </w:rPr>
      </w:pPr>
      <w:bookmarkStart w:id="20" w:name="_Toc442559881"/>
      <w:bookmarkStart w:id="21" w:name="_Toc441651543"/>
      <w:r>
        <w:rPr>
          <w:rFonts w:cs="Arial"/>
          <w:lang w:val="en-US"/>
        </w:rPr>
        <w:t xml:space="preserve">3.6. </w:t>
      </w:r>
      <w:r>
        <w:rPr>
          <w:rFonts w:cs="Arial"/>
        </w:rPr>
        <w:t>Гарантни рок</w:t>
      </w:r>
      <w:bookmarkEnd w:id="20"/>
      <w:bookmarkEnd w:id="21"/>
    </w:p>
    <w:p w14:paraId="24F1C5D8" w14:textId="77777777" w:rsidR="00477992" w:rsidRDefault="00477992" w:rsidP="00477992">
      <w:pPr>
        <w:autoSpaceDE w:val="0"/>
        <w:autoSpaceDN w:val="0"/>
        <w:adjustRightInd w:val="0"/>
        <w:spacing w:before="0"/>
        <w:rPr>
          <w:rFonts w:cs="Arial"/>
          <w:lang w:val="sr-Cyrl-RS"/>
        </w:rPr>
      </w:pPr>
    </w:p>
    <w:p w14:paraId="6A3FC26A" w14:textId="77777777" w:rsidR="005B0469" w:rsidRDefault="00477992" w:rsidP="00477992">
      <w:pPr>
        <w:autoSpaceDE w:val="0"/>
        <w:autoSpaceDN w:val="0"/>
        <w:adjustRightInd w:val="0"/>
        <w:spacing w:before="0"/>
        <w:rPr>
          <w:rFonts w:cs="Arial"/>
          <w:lang w:val="sr-Cyrl-RS"/>
        </w:rPr>
      </w:pPr>
      <w:r w:rsidRPr="00FC2157">
        <w:rPr>
          <w:rFonts w:cs="Arial"/>
          <w:lang w:val="sr-Cyrl-RS"/>
        </w:rPr>
        <w:t>Гарантни рок за предмет не може бити краћи од 12 месеци од дана извршења услуге и потписивања записника о кавалитативн</w:t>
      </w:r>
      <w:r w:rsidR="005B0469">
        <w:rPr>
          <w:rFonts w:cs="Arial"/>
          <w:lang w:val="sr-Cyrl-RS"/>
        </w:rPr>
        <w:t>ом и квантитативном пријему.</w:t>
      </w:r>
    </w:p>
    <w:p w14:paraId="2B123945" w14:textId="77777777" w:rsidR="00477992" w:rsidRPr="00FC2157" w:rsidRDefault="00477992" w:rsidP="00477992">
      <w:pPr>
        <w:autoSpaceDE w:val="0"/>
        <w:autoSpaceDN w:val="0"/>
        <w:adjustRightInd w:val="0"/>
        <w:spacing w:before="0"/>
        <w:rPr>
          <w:rFonts w:cs="Arial"/>
          <w:lang w:val="sr-Cyrl-RS"/>
        </w:rPr>
      </w:pPr>
      <w:r w:rsidRPr="00FC2157">
        <w:rPr>
          <w:rFonts w:cs="Arial"/>
          <w:lang w:val="sr-Cyrl-RS"/>
        </w:rPr>
        <w:t>Изабрани Понуђач је дужан да о свом трошку отклони све евентуалне недостатке у току трајања гарантног рока.</w:t>
      </w:r>
    </w:p>
    <w:p w14:paraId="752BE0F5" w14:textId="77777777" w:rsidR="00545E99" w:rsidRDefault="00545E99" w:rsidP="00885AB5">
      <w:pPr>
        <w:pStyle w:val="Heading10"/>
        <w:rPr>
          <w:rFonts w:cs="Arial"/>
          <w:lang w:val="sr-Cyrl-RS"/>
        </w:rPr>
      </w:pPr>
    </w:p>
    <w:p w14:paraId="2F620F7D" w14:textId="77777777" w:rsidR="00885AB5" w:rsidRPr="001B3D44" w:rsidRDefault="00885AB5" w:rsidP="00643DA4">
      <w:pPr>
        <w:pStyle w:val="Heading10"/>
        <w:spacing w:before="0"/>
        <w:rPr>
          <w:rFonts w:cs="Arial"/>
        </w:rPr>
      </w:pPr>
      <w:r w:rsidRPr="001B3D44">
        <w:rPr>
          <w:rFonts w:cs="Arial"/>
          <w:lang w:val="en-US"/>
        </w:rPr>
        <w:t>3.</w:t>
      </w:r>
      <w:r w:rsidR="00477992">
        <w:rPr>
          <w:rFonts w:cs="Arial"/>
          <w:lang w:val="sr-Cyrl-RS"/>
        </w:rPr>
        <w:t>7</w:t>
      </w:r>
      <w:r w:rsidRPr="001B3D44">
        <w:rPr>
          <w:rFonts w:cs="Arial"/>
          <w:lang w:val="en-US"/>
        </w:rPr>
        <w:t xml:space="preserve">. </w:t>
      </w:r>
      <w:r w:rsidRPr="001B3D44">
        <w:rPr>
          <w:rFonts w:cs="Arial"/>
        </w:rPr>
        <w:t>Плаћање</w:t>
      </w:r>
    </w:p>
    <w:p w14:paraId="5FF90B3F" w14:textId="77777777" w:rsidR="00885AB5" w:rsidRPr="00885AB5" w:rsidRDefault="00885AB5" w:rsidP="00643DA4">
      <w:pPr>
        <w:spacing w:before="0"/>
        <w:rPr>
          <w:lang w:eastAsia="ar-SA"/>
        </w:rPr>
      </w:pPr>
      <w:r w:rsidRPr="001B3D44">
        <w:rPr>
          <w:lang w:eastAsia="ar-SA"/>
        </w:rPr>
        <w:t xml:space="preserve">Плаћање извршених услуга се врши </w:t>
      </w:r>
      <w:r w:rsidR="005B0469">
        <w:rPr>
          <w:lang w:val="sr-Cyrl-RS" w:eastAsia="ar-SA"/>
        </w:rPr>
        <w:t xml:space="preserve">сукцесивно </w:t>
      </w:r>
      <w:r w:rsidRPr="001B3D44">
        <w:rPr>
          <w:lang w:eastAsia="ar-SA"/>
        </w:rPr>
        <w:t>у року до 45 дана од дана пријема исправ</w:t>
      </w:r>
      <w:r w:rsidR="001804C2" w:rsidRPr="001B3D44">
        <w:rPr>
          <w:lang w:eastAsia="ar-SA"/>
        </w:rPr>
        <w:t xml:space="preserve">не </w:t>
      </w:r>
      <w:r w:rsidRPr="001B3D44">
        <w:rPr>
          <w:lang w:eastAsia="ar-SA"/>
        </w:rPr>
        <w:t>фактуре са уговореним прилозима</w:t>
      </w:r>
      <w:r w:rsidR="001804C2" w:rsidRPr="001B3D44">
        <w:rPr>
          <w:lang w:eastAsia="ar-SA"/>
        </w:rPr>
        <w:t xml:space="preserve"> (Записник)</w:t>
      </w:r>
      <w:r w:rsidRPr="001B3D44">
        <w:rPr>
          <w:lang w:eastAsia="ar-SA"/>
        </w:rPr>
        <w:t>.</w:t>
      </w:r>
    </w:p>
    <w:p w14:paraId="70314BBF" w14:textId="77777777" w:rsidR="00E13FFC" w:rsidRDefault="00E13FFC" w:rsidP="00280127">
      <w:pPr>
        <w:spacing w:before="0"/>
        <w:rPr>
          <w:rFonts w:cs="Arial"/>
          <w:color w:val="00B0F0"/>
          <w:lang w:eastAsia="zh-CN"/>
        </w:rPr>
      </w:pPr>
    </w:p>
    <w:p w14:paraId="2E33D2C0" w14:textId="77777777" w:rsidR="00C61E59" w:rsidRDefault="00C61E59" w:rsidP="00280127">
      <w:pPr>
        <w:spacing w:before="0"/>
        <w:rPr>
          <w:rFonts w:cs="Arial"/>
          <w:color w:val="00B0F0"/>
          <w:lang w:eastAsia="zh-CN"/>
        </w:rPr>
      </w:pPr>
    </w:p>
    <w:p w14:paraId="1528ED0A" w14:textId="77777777" w:rsidR="00C61E59" w:rsidRDefault="00C61E59" w:rsidP="00280127">
      <w:pPr>
        <w:spacing w:before="0"/>
        <w:rPr>
          <w:rFonts w:cs="Arial"/>
          <w:color w:val="00B0F0"/>
          <w:lang w:eastAsia="zh-CN"/>
        </w:rPr>
      </w:pPr>
    </w:p>
    <w:p w14:paraId="5E1A5194" w14:textId="77777777" w:rsidR="00C61E59" w:rsidRDefault="00C61E59" w:rsidP="00280127">
      <w:pPr>
        <w:spacing w:before="0"/>
        <w:rPr>
          <w:rFonts w:cs="Arial"/>
          <w:color w:val="00B0F0"/>
          <w:lang w:eastAsia="zh-CN"/>
        </w:rPr>
      </w:pPr>
    </w:p>
    <w:p w14:paraId="32B87667" w14:textId="77777777" w:rsidR="00C61E59" w:rsidRDefault="00C61E59" w:rsidP="00280127">
      <w:pPr>
        <w:spacing w:before="0"/>
        <w:rPr>
          <w:rFonts w:cs="Arial"/>
          <w:color w:val="00B0F0"/>
          <w:lang w:val="sr-Cyrl-RS" w:eastAsia="zh-CN"/>
        </w:rPr>
      </w:pPr>
    </w:p>
    <w:p w14:paraId="69A32CE0" w14:textId="77777777" w:rsidR="00EB3FC1" w:rsidRDefault="00EB3FC1" w:rsidP="00280127">
      <w:pPr>
        <w:spacing w:before="0"/>
        <w:rPr>
          <w:rFonts w:cs="Arial"/>
          <w:color w:val="00B0F0"/>
          <w:lang w:val="sr-Cyrl-RS" w:eastAsia="zh-CN"/>
        </w:rPr>
      </w:pPr>
    </w:p>
    <w:p w14:paraId="33FD76F3" w14:textId="77777777" w:rsidR="00EB3FC1" w:rsidRDefault="00EB3FC1" w:rsidP="00280127">
      <w:pPr>
        <w:spacing w:before="0"/>
        <w:rPr>
          <w:rFonts w:cs="Arial"/>
          <w:color w:val="00B0F0"/>
          <w:lang w:val="sr-Cyrl-RS" w:eastAsia="zh-CN"/>
        </w:rPr>
      </w:pPr>
    </w:p>
    <w:p w14:paraId="1DC91F7F" w14:textId="77777777" w:rsidR="00EB3FC1" w:rsidRDefault="00EB3FC1" w:rsidP="00280127">
      <w:pPr>
        <w:spacing w:before="0"/>
        <w:rPr>
          <w:rFonts w:cs="Arial"/>
          <w:color w:val="00B0F0"/>
          <w:lang w:val="sr-Cyrl-RS" w:eastAsia="zh-CN"/>
        </w:rPr>
      </w:pPr>
    </w:p>
    <w:p w14:paraId="47CA0F19" w14:textId="77777777" w:rsidR="00EB3FC1" w:rsidRDefault="00EB3FC1" w:rsidP="00280127">
      <w:pPr>
        <w:spacing w:before="0"/>
        <w:rPr>
          <w:rFonts w:cs="Arial"/>
          <w:color w:val="00B0F0"/>
          <w:lang w:eastAsia="zh-CN"/>
        </w:rPr>
      </w:pPr>
    </w:p>
    <w:p w14:paraId="2DB20242" w14:textId="77777777" w:rsidR="00D25C0C" w:rsidRDefault="00D25C0C" w:rsidP="00280127">
      <w:pPr>
        <w:spacing w:before="0"/>
        <w:rPr>
          <w:rFonts w:cs="Arial"/>
          <w:color w:val="00B0F0"/>
          <w:lang w:val="sr-Cyrl-RS" w:eastAsia="zh-CN"/>
        </w:rPr>
      </w:pPr>
    </w:p>
    <w:p w14:paraId="210D5F17" w14:textId="77777777" w:rsidR="00916F2F" w:rsidRDefault="00916F2F" w:rsidP="00280127">
      <w:pPr>
        <w:spacing w:before="0"/>
        <w:rPr>
          <w:rFonts w:cs="Arial"/>
          <w:color w:val="00B0F0"/>
          <w:lang w:val="sr-Cyrl-RS" w:eastAsia="zh-CN"/>
        </w:rPr>
      </w:pPr>
    </w:p>
    <w:p w14:paraId="1905C947" w14:textId="77777777" w:rsidR="007A2D7B" w:rsidRDefault="007A2D7B" w:rsidP="00280127">
      <w:pPr>
        <w:spacing w:before="0"/>
        <w:rPr>
          <w:rFonts w:cs="Arial"/>
          <w:color w:val="00B0F0"/>
          <w:lang w:val="sr-Cyrl-RS" w:eastAsia="zh-CN"/>
        </w:rPr>
      </w:pPr>
    </w:p>
    <w:p w14:paraId="0E076D0E" w14:textId="77777777" w:rsidR="005B0469" w:rsidRDefault="005B0469" w:rsidP="00280127">
      <w:pPr>
        <w:spacing w:before="0"/>
        <w:rPr>
          <w:rFonts w:cs="Arial"/>
          <w:color w:val="00B0F0"/>
          <w:lang w:val="sr-Cyrl-RS" w:eastAsia="zh-CN"/>
        </w:rPr>
      </w:pPr>
    </w:p>
    <w:p w14:paraId="4DEF77C5" w14:textId="77777777" w:rsidR="005B0469" w:rsidRDefault="005B0469" w:rsidP="00280127">
      <w:pPr>
        <w:spacing w:before="0"/>
        <w:rPr>
          <w:rFonts w:cs="Arial"/>
          <w:color w:val="00B0F0"/>
          <w:lang w:val="sr-Cyrl-RS" w:eastAsia="zh-CN"/>
        </w:rPr>
      </w:pPr>
    </w:p>
    <w:p w14:paraId="76D2978E" w14:textId="77777777" w:rsidR="005B0469" w:rsidRDefault="005B0469" w:rsidP="00280127">
      <w:pPr>
        <w:spacing w:before="0"/>
        <w:rPr>
          <w:rFonts w:cs="Arial"/>
          <w:color w:val="00B0F0"/>
          <w:lang w:val="sr-Cyrl-RS" w:eastAsia="zh-CN"/>
        </w:rPr>
      </w:pPr>
    </w:p>
    <w:p w14:paraId="080D1E5F" w14:textId="77777777" w:rsidR="005B0469" w:rsidRDefault="005B0469" w:rsidP="00280127">
      <w:pPr>
        <w:spacing w:before="0"/>
        <w:rPr>
          <w:rFonts w:cs="Arial"/>
          <w:color w:val="00B0F0"/>
          <w:lang w:val="sr-Cyrl-RS" w:eastAsia="zh-CN"/>
        </w:rPr>
      </w:pPr>
    </w:p>
    <w:p w14:paraId="7A52D8AF" w14:textId="77777777" w:rsidR="005B0469" w:rsidRDefault="005B0469" w:rsidP="00280127">
      <w:pPr>
        <w:spacing w:before="0"/>
        <w:rPr>
          <w:rFonts w:cs="Arial"/>
          <w:color w:val="00B0F0"/>
          <w:lang w:val="sr-Cyrl-RS" w:eastAsia="zh-CN"/>
        </w:rPr>
      </w:pPr>
    </w:p>
    <w:p w14:paraId="574F97ED" w14:textId="77777777" w:rsidR="005B0469" w:rsidRPr="0086634E" w:rsidRDefault="005B0469" w:rsidP="00280127">
      <w:pPr>
        <w:spacing w:before="0"/>
        <w:rPr>
          <w:rFonts w:cs="Arial"/>
          <w:color w:val="00B0F0"/>
          <w:lang w:val="sr-Cyrl-RS" w:eastAsia="zh-CN"/>
        </w:rPr>
      </w:pPr>
    </w:p>
    <w:p w14:paraId="23843DBC" w14:textId="77777777" w:rsidR="00756A02" w:rsidRPr="00E47C2E" w:rsidRDefault="00756A02" w:rsidP="000A6B84">
      <w:pPr>
        <w:pStyle w:val="Heading10"/>
        <w:numPr>
          <w:ilvl w:val="0"/>
          <w:numId w:val="13"/>
        </w:numPr>
        <w:jc w:val="both"/>
        <w:rPr>
          <w:rFonts w:cs="Arial"/>
        </w:rPr>
      </w:pPr>
      <w:bookmarkStart w:id="22" w:name="_Toc442559884"/>
      <w:r w:rsidRPr="00E47C2E">
        <w:rPr>
          <w:rFonts w:cs="Arial"/>
        </w:rPr>
        <w:t>УСЛОВИ ЗА УЧЕШЋЕ У ПОСТУПК</w:t>
      </w:r>
      <w:r w:rsidR="00A70B78">
        <w:rPr>
          <w:rFonts w:cs="Arial"/>
        </w:rPr>
        <w:t>У ЈАВНЕ НАБАВКЕ ИЗ ЧЛ. 75.</w:t>
      </w:r>
      <w:r w:rsidR="00114233">
        <w:rPr>
          <w:rFonts w:cs="Arial"/>
          <w:lang w:val="sr-Cyrl-RS"/>
        </w:rPr>
        <w:t xml:space="preserve"> И 76.</w:t>
      </w:r>
      <w:r w:rsidRPr="00E47C2E">
        <w:rPr>
          <w:rFonts w:cs="Arial"/>
        </w:rPr>
        <w:t xml:space="preserve">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14:paraId="10653241" w14:textId="77777777" w:rsidTr="008112A2">
        <w:trPr>
          <w:trHeight w:val="524"/>
          <w:jc w:val="center"/>
        </w:trPr>
        <w:tc>
          <w:tcPr>
            <w:tcW w:w="729" w:type="dxa"/>
            <w:vAlign w:val="center"/>
          </w:tcPr>
          <w:p w14:paraId="23411896" w14:textId="77777777" w:rsidR="00175774" w:rsidRPr="00E47C2E" w:rsidRDefault="00175774" w:rsidP="003A4822">
            <w:pPr>
              <w:spacing w:before="118"/>
              <w:jc w:val="center"/>
              <w:rPr>
                <w:rFonts w:cs="Arial"/>
                <w:b/>
              </w:rPr>
            </w:pPr>
            <w:r w:rsidRPr="00E47C2E">
              <w:rPr>
                <w:rFonts w:cs="Arial"/>
                <w:b/>
              </w:rPr>
              <w:t>Ред. бр.</w:t>
            </w:r>
          </w:p>
        </w:tc>
        <w:tc>
          <w:tcPr>
            <w:tcW w:w="8430" w:type="dxa"/>
            <w:vAlign w:val="center"/>
          </w:tcPr>
          <w:p w14:paraId="1358EA51" w14:textId="77777777" w:rsidR="00175774" w:rsidRPr="00E47C2E" w:rsidRDefault="00175774" w:rsidP="003A4822">
            <w:pPr>
              <w:spacing w:before="118"/>
              <w:ind w:right="-178"/>
              <w:jc w:val="center"/>
              <w:rPr>
                <w:rFonts w:cs="Arial"/>
                <w:b/>
              </w:rPr>
            </w:pPr>
            <w:r w:rsidRPr="00E47C2E">
              <w:rPr>
                <w:rFonts w:cs="Arial"/>
                <w:b/>
              </w:rPr>
              <w:t xml:space="preserve">4.1  ОБАВЕЗНИ УСЛОВИ </w:t>
            </w:r>
          </w:p>
          <w:p w14:paraId="5521E544" w14:textId="77777777" w:rsidR="00175774" w:rsidRPr="00E47C2E" w:rsidRDefault="00175774" w:rsidP="00A44AA6">
            <w:pPr>
              <w:spacing w:before="118"/>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14:paraId="68568B16" w14:textId="77777777" w:rsidTr="008112A2">
        <w:trPr>
          <w:jc w:val="center"/>
        </w:trPr>
        <w:tc>
          <w:tcPr>
            <w:tcW w:w="729" w:type="dxa"/>
            <w:vAlign w:val="center"/>
          </w:tcPr>
          <w:p w14:paraId="1545A535" w14:textId="77777777" w:rsidR="00175774" w:rsidRPr="00E47C2E" w:rsidRDefault="00175774" w:rsidP="003A4822">
            <w:pPr>
              <w:spacing w:before="118"/>
              <w:jc w:val="center"/>
              <w:rPr>
                <w:rFonts w:cs="Arial"/>
              </w:rPr>
            </w:pPr>
            <w:r w:rsidRPr="00E47C2E">
              <w:rPr>
                <w:rFonts w:cs="Arial"/>
              </w:rPr>
              <w:t>1.</w:t>
            </w:r>
          </w:p>
        </w:tc>
        <w:tc>
          <w:tcPr>
            <w:tcW w:w="8430" w:type="dxa"/>
            <w:vAlign w:val="center"/>
          </w:tcPr>
          <w:p w14:paraId="2BDFA192" w14:textId="77777777" w:rsidR="00E13FFC" w:rsidRPr="00E47C2E" w:rsidRDefault="00E13FFC" w:rsidP="00E13FFC">
            <w:pPr>
              <w:autoSpaceDE w:val="0"/>
              <w:autoSpaceDN w:val="0"/>
              <w:adjustRightInd w:val="0"/>
              <w:spacing w:before="118"/>
              <w:rPr>
                <w:rFonts w:cs="Arial"/>
                <w:b/>
                <w:u w:val="single"/>
              </w:rPr>
            </w:pPr>
            <w:r w:rsidRPr="00E47C2E">
              <w:rPr>
                <w:rFonts w:cs="Arial"/>
                <w:b/>
                <w:u w:val="single"/>
              </w:rPr>
              <w:t>Услов:</w:t>
            </w:r>
          </w:p>
          <w:p w14:paraId="3D46242C" w14:textId="77777777" w:rsidR="00E13FFC" w:rsidRPr="00E47C2E" w:rsidRDefault="00E13FFC" w:rsidP="00E13FFC">
            <w:pPr>
              <w:autoSpaceDE w:val="0"/>
              <w:autoSpaceDN w:val="0"/>
              <w:adjustRightInd w:val="0"/>
              <w:spacing w:before="118"/>
              <w:rPr>
                <w:rFonts w:cs="Arial"/>
              </w:rPr>
            </w:pPr>
            <w:r w:rsidRPr="00E47C2E">
              <w:rPr>
                <w:rFonts w:cs="Arial"/>
                <w:lang w:val="pl-PL"/>
              </w:rPr>
              <w:t>Да је понуђач регистрован код надлежног органа, односно уписан у одговарајући регистар</w:t>
            </w:r>
          </w:p>
          <w:p w14:paraId="46E6866C" w14:textId="77777777" w:rsidR="00E13FFC" w:rsidRPr="00E47C2E" w:rsidRDefault="00E13FFC" w:rsidP="00E13FFC">
            <w:pPr>
              <w:autoSpaceDE w:val="0"/>
              <w:autoSpaceDN w:val="0"/>
              <w:adjustRightInd w:val="0"/>
              <w:spacing w:before="118"/>
              <w:rPr>
                <w:rFonts w:cs="Arial"/>
                <w:b/>
                <w:u w:val="single"/>
              </w:rPr>
            </w:pPr>
            <w:r w:rsidRPr="00E47C2E">
              <w:rPr>
                <w:rFonts w:cs="Arial"/>
                <w:b/>
                <w:u w:val="single"/>
              </w:rPr>
              <w:t xml:space="preserve">Доказ: </w:t>
            </w:r>
          </w:p>
          <w:p w14:paraId="14BFC04B" w14:textId="77777777" w:rsidR="00E13FFC" w:rsidRPr="00E47C2E" w:rsidRDefault="00E13FFC" w:rsidP="00E13FFC">
            <w:pPr>
              <w:tabs>
                <w:tab w:val="left" w:pos="673"/>
              </w:tabs>
              <w:snapToGrid w:val="0"/>
              <w:spacing w:before="118"/>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Извод из регистра</w:t>
            </w:r>
            <w:r w:rsidR="00533AED">
              <w:rPr>
                <w:rFonts w:eastAsia="Calibri" w:cs="Arial"/>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14:paraId="1B40B5AB" w14:textId="77777777" w:rsidR="00E13FFC" w:rsidRPr="00E47C2E" w:rsidRDefault="00E13FFC" w:rsidP="00E13FFC">
            <w:pPr>
              <w:tabs>
                <w:tab w:val="left" w:pos="673"/>
              </w:tabs>
              <w:snapToGrid w:val="0"/>
              <w:spacing w:before="118"/>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14:paraId="1C863259" w14:textId="77777777" w:rsidR="00E13FFC" w:rsidRPr="00E47C2E" w:rsidRDefault="00E13FFC" w:rsidP="00E13FFC">
            <w:pPr>
              <w:autoSpaceDE w:val="0"/>
              <w:autoSpaceDN w:val="0"/>
              <w:adjustRightInd w:val="0"/>
              <w:spacing w:before="118"/>
              <w:rPr>
                <w:rFonts w:eastAsia="Calibri" w:cs="Arial"/>
              </w:rPr>
            </w:pPr>
            <w:r w:rsidRPr="00E47C2E">
              <w:rPr>
                <w:rFonts w:eastAsia="Calibri" w:cs="Arial"/>
              </w:rPr>
              <w:t xml:space="preserve">Напомена: </w:t>
            </w:r>
          </w:p>
          <w:p w14:paraId="63462FE9" w14:textId="77777777" w:rsidR="00E13FFC" w:rsidRPr="00E47C2E" w:rsidRDefault="00E13FFC" w:rsidP="000A6B84">
            <w:pPr>
              <w:numPr>
                <w:ilvl w:val="0"/>
                <w:numId w:val="18"/>
              </w:numPr>
              <w:tabs>
                <w:tab w:val="left" w:pos="673"/>
              </w:tabs>
              <w:snapToGrid w:val="0"/>
              <w:spacing w:before="0"/>
              <w:ind w:left="706" w:hanging="353"/>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14:paraId="16A8E499" w14:textId="77777777" w:rsidR="00175774" w:rsidRPr="00E47C2E" w:rsidRDefault="00E13FFC" w:rsidP="000A6B84">
            <w:pPr>
              <w:numPr>
                <w:ilvl w:val="0"/>
                <w:numId w:val="14"/>
              </w:numPr>
              <w:tabs>
                <w:tab w:val="left" w:pos="673"/>
              </w:tabs>
              <w:snapToGrid w:val="0"/>
              <w:spacing w:before="0"/>
              <w:ind w:left="706" w:hanging="353"/>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14:paraId="0AD9ED59" w14:textId="77777777" w:rsidTr="008112A2">
        <w:trPr>
          <w:trHeight w:val="3706"/>
          <w:jc w:val="center"/>
        </w:trPr>
        <w:tc>
          <w:tcPr>
            <w:tcW w:w="729" w:type="dxa"/>
            <w:vAlign w:val="center"/>
          </w:tcPr>
          <w:p w14:paraId="5B22AC19" w14:textId="77777777" w:rsidR="00175774" w:rsidRPr="00E47C2E" w:rsidRDefault="00175774" w:rsidP="003A4822">
            <w:pPr>
              <w:spacing w:before="118"/>
              <w:jc w:val="center"/>
              <w:rPr>
                <w:rFonts w:cs="Arial"/>
              </w:rPr>
            </w:pPr>
            <w:r w:rsidRPr="00E47C2E">
              <w:rPr>
                <w:rFonts w:cs="Arial"/>
              </w:rPr>
              <w:t>2.</w:t>
            </w:r>
          </w:p>
        </w:tc>
        <w:tc>
          <w:tcPr>
            <w:tcW w:w="8430" w:type="dxa"/>
            <w:vAlign w:val="center"/>
          </w:tcPr>
          <w:p w14:paraId="5C312481" w14:textId="77777777" w:rsidR="00E13FFC" w:rsidRPr="00E47C2E" w:rsidRDefault="00E13FFC" w:rsidP="00E13FFC">
            <w:pPr>
              <w:autoSpaceDE w:val="0"/>
              <w:autoSpaceDN w:val="0"/>
              <w:adjustRightInd w:val="0"/>
              <w:spacing w:before="118"/>
              <w:jc w:val="left"/>
              <w:rPr>
                <w:rFonts w:cs="Arial"/>
                <w:lang w:val="sr-Latn-CS" w:eastAsia="sr-Latn-CS"/>
              </w:rPr>
            </w:pPr>
            <w:r w:rsidRPr="00E47C2E">
              <w:rPr>
                <w:rFonts w:cs="Arial"/>
                <w:b/>
                <w:u w:val="single"/>
                <w:lang w:val="sr-Latn-CS" w:eastAsia="sr-Latn-CS"/>
              </w:rPr>
              <w:t>Услов:</w:t>
            </w:r>
          </w:p>
          <w:p w14:paraId="64525881" w14:textId="77777777" w:rsidR="00E13FFC" w:rsidRPr="00E47C2E" w:rsidRDefault="00E13FFC" w:rsidP="00E13FFC">
            <w:pPr>
              <w:autoSpaceDE w:val="0"/>
              <w:autoSpaceDN w:val="0"/>
              <w:adjustRightInd w:val="0"/>
              <w:spacing w:before="118"/>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461A3F6E" w14:textId="77777777" w:rsidR="00E13FFC" w:rsidRPr="00E47C2E" w:rsidRDefault="00E13FFC" w:rsidP="00E13FFC">
            <w:pPr>
              <w:autoSpaceDE w:val="0"/>
              <w:autoSpaceDN w:val="0"/>
              <w:adjustRightInd w:val="0"/>
              <w:spacing w:before="118"/>
              <w:jc w:val="left"/>
              <w:rPr>
                <w:rFonts w:cs="Arial"/>
                <w:b/>
                <w:u w:val="single"/>
                <w:lang w:val="sr-Latn-CS" w:eastAsia="sr-Latn-CS"/>
              </w:rPr>
            </w:pPr>
            <w:r w:rsidRPr="00E47C2E">
              <w:rPr>
                <w:rFonts w:cs="Arial"/>
                <w:b/>
                <w:u w:val="single"/>
                <w:lang w:val="sr-Latn-CS" w:eastAsia="sr-Latn-CS"/>
              </w:rPr>
              <w:t>Доказ:</w:t>
            </w:r>
          </w:p>
          <w:p w14:paraId="78002E62" w14:textId="77777777" w:rsidR="00E13FFC" w:rsidRPr="00E47C2E" w:rsidRDefault="00E13FFC" w:rsidP="00E13FFC">
            <w:pPr>
              <w:autoSpaceDE w:val="0"/>
              <w:autoSpaceDN w:val="0"/>
              <w:adjustRightInd w:val="0"/>
              <w:spacing w:before="118"/>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14:paraId="3A00541F" w14:textId="77777777" w:rsidR="00E13FFC" w:rsidRPr="00E47C2E" w:rsidRDefault="00E13FFC" w:rsidP="00E13FFC">
            <w:pPr>
              <w:spacing w:before="118"/>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39A8001B" w14:textId="77777777" w:rsidR="00E13FFC" w:rsidRPr="00E47C2E" w:rsidRDefault="00E13FFC" w:rsidP="00E13FFC">
            <w:pPr>
              <w:spacing w:before="118"/>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14:paraId="7D18D349" w14:textId="77777777" w:rsidR="00E13FFC" w:rsidRPr="00E47C2E" w:rsidRDefault="00E13FFC" w:rsidP="00E13FFC">
            <w:pPr>
              <w:spacing w:before="118"/>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w:t>
            </w:r>
            <w:r w:rsidRPr="00E47C2E">
              <w:rPr>
                <w:rFonts w:cs="Arial"/>
                <w:lang w:val="sr-Latn-CS" w:eastAsia="sr-Latn-CS"/>
              </w:rPr>
              <w:lastRenderedPageBreak/>
              <w:t>кривична дела против животне средине, кривично дело примања или давања мита, кривично дело преваре.</w:t>
            </w:r>
          </w:p>
          <w:p w14:paraId="3C6EA2A9" w14:textId="77777777" w:rsidR="00E13FFC" w:rsidRPr="00E47C2E" w:rsidRDefault="00E13FFC" w:rsidP="00E13FFC">
            <w:pPr>
              <w:spacing w:before="118"/>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14:paraId="7B631312" w14:textId="77777777" w:rsidR="00E13FFC" w:rsidRPr="00E47C2E" w:rsidRDefault="00E13FFC" w:rsidP="00E13FFC">
            <w:pPr>
              <w:spacing w:before="118"/>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22DF860A" w14:textId="77777777" w:rsidR="00E13FFC" w:rsidRPr="00E47C2E" w:rsidRDefault="00E13FFC" w:rsidP="00E13FFC">
            <w:pPr>
              <w:autoSpaceDE w:val="0"/>
              <w:autoSpaceDN w:val="0"/>
              <w:adjustRightInd w:val="0"/>
              <w:spacing w:before="118"/>
              <w:jc w:val="left"/>
              <w:rPr>
                <w:rFonts w:eastAsia="Calibri" w:cs="Arial"/>
                <w:lang w:val="sr-Latn-CS" w:eastAsia="sr-Latn-CS"/>
              </w:rPr>
            </w:pPr>
            <w:r w:rsidRPr="00E47C2E">
              <w:rPr>
                <w:rFonts w:eastAsia="Calibri" w:cs="Arial"/>
                <w:lang w:val="sr-Latn-CS" w:eastAsia="sr-Latn-CS"/>
              </w:rPr>
              <w:t xml:space="preserve">Напомена: </w:t>
            </w:r>
          </w:p>
          <w:p w14:paraId="7425E1B5" w14:textId="77777777" w:rsidR="00E13FFC" w:rsidRPr="00E47C2E" w:rsidRDefault="00E13FFC" w:rsidP="000A6B84">
            <w:pPr>
              <w:numPr>
                <w:ilvl w:val="0"/>
                <w:numId w:val="18"/>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14:paraId="6C50BFCF" w14:textId="77777777" w:rsidR="00E13FFC" w:rsidRPr="00E47C2E" w:rsidRDefault="00E13FFC" w:rsidP="000A6B84">
            <w:pPr>
              <w:numPr>
                <w:ilvl w:val="0"/>
                <w:numId w:val="18"/>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14:paraId="70DB4721" w14:textId="77777777" w:rsidR="00E13FFC" w:rsidRPr="00E47C2E" w:rsidRDefault="00E13FFC" w:rsidP="000A6B84">
            <w:pPr>
              <w:numPr>
                <w:ilvl w:val="0"/>
                <w:numId w:val="18"/>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14:paraId="2744C296" w14:textId="77777777" w:rsidR="00E13FFC" w:rsidRPr="00E47C2E" w:rsidRDefault="00E13FFC" w:rsidP="000A6B84">
            <w:pPr>
              <w:numPr>
                <w:ilvl w:val="0"/>
                <w:numId w:val="18"/>
              </w:numPr>
              <w:tabs>
                <w:tab w:val="left" w:pos="673"/>
              </w:tabs>
              <w:snapToGrid w:val="0"/>
              <w:spacing w:before="0"/>
              <w:ind w:left="706" w:hanging="353"/>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14:paraId="13E9C93D" w14:textId="77777777" w:rsidR="00B46D29" w:rsidRPr="00E47C2E" w:rsidRDefault="00E13FFC" w:rsidP="00E13FFC">
            <w:pPr>
              <w:tabs>
                <w:tab w:val="left" w:pos="673"/>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14:paraId="55BC5EAE" w14:textId="77777777" w:rsidTr="008112A2">
        <w:trPr>
          <w:trHeight w:val="70"/>
          <w:jc w:val="center"/>
        </w:trPr>
        <w:tc>
          <w:tcPr>
            <w:tcW w:w="729" w:type="dxa"/>
            <w:vAlign w:val="center"/>
          </w:tcPr>
          <w:p w14:paraId="65732E0C" w14:textId="77777777" w:rsidR="00175774" w:rsidRPr="00E47C2E" w:rsidRDefault="00175774" w:rsidP="003A4822">
            <w:pPr>
              <w:spacing w:before="118"/>
              <w:jc w:val="center"/>
              <w:rPr>
                <w:rFonts w:cs="Arial"/>
              </w:rPr>
            </w:pPr>
            <w:r w:rsidRPr="00E47C2E">
              <w:rPr>
                <w:rFonts w:cs="Arial"/>
              </w:rPr>
              <w:lastRenderedPageBreak/>
              <w:t>3.</w:t>
            </w:r>
          </w:p>
        </w:tc>
        <w:tc>
          <w:tcPr>
            <w:tcW w:w="8430" w:type="dxa"/>
            <w:vAlign w:val="center"/>
          </w:tcPr>
          <w:p w14:paraId="0EBA5D7A" w14:textId="77777777" w:rsidR="00562AED" w:rsidRPr="00E47C2E" w:rsidRDefault="00562AED" w:rsidP="00562AED">
            <w:pPr>
              <w:snapToGrid w:val="0"/>
              <w:spacing w:before="118"/>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14:paraId="1EA0C001" w14:textId="77777777" w:rsidR="00562AED" w:rsidRPr="00E47C2E" w:rsidRDefault="00562AED" w:rsidP="00562AED">
            <w:pPr>
              <w:snapToGrid w:val="0"/>
              <w:spacing w:before="118"/>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17F2A010" w14:textId="77777777" w:rsidR="00562AED" w:rsidRPr="00E47C2E" w:rsidRDefault="00562AED" w:rsidP="00562AED">
            <w:pPr>
              <w:autoSpaceDE w:val="0"/>
              <w:autoSpaceDN w:val="0"/>
              <w:adjustRightInd w:val="0"/>
              <w:spacing w:before="118"/>
              <w:rPr>
                <w:rFonts w:cs="Arial"/>
                <w:b/>
                <w:u w:val="single"/>
                <w:lang w:val="sr-Latn-CS" w:eastAsia="sr-Latn-CS"/>
              </w:rPr>
            </w:pPr>
            <w:r w:rsidRPr="00E47C2E">
              <w:rPr>
                <w:rFonts w:cs="Arial"/>
                <w:b/>
                <w:u w:val="single"/>
                <w:lang w:val="sr-Latn-CS" w:eastAsia="sr-Latn-CS"/>
              </w:rPr>
              <w:t>Доказ:</w:t>
            </w:r>
          </w:p>
          <w:p w14:paraId="51F3340B" w14:textId="77777777" w:rsidR="00562AED" w:rsidRPr="00E47C2E" w:rsidRDefault="00562AED" w:rsidP="00562AED">
            <w:pPr>
              <w:snapToGrid w:val="0"/>
              <w:spacing w:before="118"/>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14:paraId="7A20669B" w14:textId="77777777" w:rsidR="00562AED" w:rsidRPr="00E47C2E" w:rsidRDefault="00562AED" w:rsidP="00562AED">
            <w:pPr>
              <w:snapToGrid w:val="0"/>
              <w:spacing w:before="118"/>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14:paraId="480D35A1" w14:textId="77777777" w:rsidR="00562AED" w:rsidRPr="00E47C2E" w:rsidRDefault="00562AED" w:rsidP="00562AED">
            <w:pPr>
              <w:spacing w:before="118"/>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14:paraId="3DCF3BED" w14:textId="77777777" w:rsidR="00562AED" w:rsidRPr="00E47C2E" w:rsidRDefault="00562AED" w:rsidP="00562AED">
            <w:pPr>
              <w:spacing w:before="118"/>
              <w:ind w:right="120"/>
              <w:rPr>
                <w:rFonts w:cs="Arial"/>
                <w:lang w:val="ru-RU" w:eastAsia="sr-Latn-CS"/>
              </w:rPr>
            </w:pPr>
            <w:r w:rsidRPr="00E47C2E">
              <w:rPr>
                <w:rFonts w:cs="Arial"/>
                <w:lang w:val="ru-RU" w:eastAsia="sr-Latn-CS"/>
              </w:rPr>
              <w:t>Напомена:</w:t>
            </w:r>
          </w:p>
          <w:p w14:paraId="523AD627" w14:textId="77777777" w:rsidR="00562AED" w:rsidRPr="00E47C2E" w:rsidRDefault="00562AED" w:rsidP="000A6B84">
            <w:pPr>
              <w:numPr>
                <w:ilvl w:val="0"/>
                <w:numId w:val="19"/>
              </w:numPr>
              <w:autoSpaceDE w:val="0"/>
              <w:autoSpaceDN w:val="0"/>
              <w:adjustRightInd w:val="0"/>
              <w:snapToGrid w:val="0"/>
              <w:spacing w:before="0"/>
              <w:ind w:left="712" w:hanging="353"/>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14:paraId="363674F4" w14:textId="77777777" w:rsidR="00562AED" w:rsidRPr="00E47C2E" w:rsidRDefault="00562AED" w:rsidP="000A6B84">
            <w:pPr>
              <w:numPr>
                <w:ilvl w:val="0"/>
                <w:numId w:val="19"/>
              </w:numPr>
              <w:autoSpaceDE w:val="0"/>
              <w:autoSpaceDN w:val="0"/>
              <w:adjustRightInd w:val="0"/>
              <w:snapToGrid w:val="0"/>
              <w:spacing w:before="0"/>
              <w:ind w:left="712" w:hanging="353"/>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14:paraId="623185DC" w14:textId="77777777" w:rsidR="00562AED" w:rsidRPr="00E47C2E" w:rsidRDefault="00562AED" w:rsidP="000A6B84">
            <w:pPr>
              <w:numPr>
                <w:ilvl w:val="0"/>
                <w:numId w:val="19"/>
              </w:numPr>
              <w:tabs>
                <w:tab w:val="left" w:pos="673"/>
              </w:tabs>
              <w:snapToGrid w:val="0"/>
              <w:spacing w:before="0"/>
              <w:ind w:left="712" w:hanging="353"/>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14:paraId="20E9453B" w14:textId="77777777" w:rsidR="00562AED" w:rsidRPr="00E47C2E" w:rsidRDefault="00562AED" w:rsidP="000A6B84">
            <w:pPr>
              <w:numPr>
                <w:ilvl w:val="0"/>
                <w:numId w:val="20"/>
              </w:numPr>
              <w:tabs>
                <w:tab w:val="left" w:pos="673"/>
              </w:tabs>
              <w:snapToGrid w:val="0"/>
              <w:spacing w:before="0"/>
              <w:ind w:left="712" w:hanging="356"/>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3011A906" w14:textId="77777777" w:rsidR="00175774" w:rsidRDefault="00562AED" w:rsidP="00562AED">
            <w:pPr>
              <w:tabs>
                <w:tab w:val="left" w:pos="673"/>
              </w:tabs>
              <w:snapToGrid w:val="0"/>
              <w:spacing w:before="118"/>
              <w:contextualSpacing/>
              <w:rPr>
                <w:rFonts w:eastAsia="Calibri" w:cs="Arial"/>
                <w:lang w:val="sr-Cyrl-RS" w:eastAsia="sr-Latn-CS"/>
              </w:rPr>
            </w:pPr>
            <w:r w:rsidRPr="00E47C2E">
              <w:rPr>
                <w:rFonts w:eastAsia="Calibri" w:cs="Arial"/>
                <w:b/>
                <w:lang w:val="sr-Latn-CS" w:eastAsia="sr-Latn-CS"/>
              </w:rPr>
              <w:lastRenderedPageBreak/>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14:paraId="308E14B0" w14:textId="77777777" w:rsidR="00CE2005" w:rsidRPr="00CE2005" w:rsidRDefault="00CE2005" w:rsidP="00562AED">
            <w:pPr>
              <w:tabs>
                <w:tab w:val="left" w:pos="673"/>
              </w:tabs>
              <w:snapToGrid w:val="0"/>
              <w:spacing w:before="118"/>
              <w:contextualSpacing/>
              <w:rPr>
                <w:rFonts w:eastAsia="Calibri" w:cs="Arial"/>
                <w:lang w:val="sr-Cyrl-RS"/>
              </w:rPr>
            </w:pPr>
          </w:p>
        </w:tc>
      </w:tr>
      <w:tr w:rsidR="00175774" w:rsidRPr="00E47C2E" w14:paraId="639EBDC0" w14:textId="77777777" w:rsidTr="008112A2">
        <w:trPr>
          <w:jc w:val="center"/>
        </w:trPr>
        <w:tc>
          <w:tcPr>
            <w:tcW w:w="729" w:type="dxa"/>
            <w:vAlign w:val="center"/>
          </w:tcPr>
          <w:p w14:paraId="368922A3" w14:textId="77777777" w:rsidR="00175774" w:rsidRPr="00E47C2E" w:rsidRDefault="00175774" w:rsidP="003A4822">
            <w:pPr>
              <w:spacing w:before="118"/>
              <w:jc w:val="center"/>
              <w:rPr>
                <w:rFonts w:cs="Arial"/>
              </w:rPr>
            </w:pPr>
            <w:r w:rsidRPr="00E47C2E">
              <w:rPr>
                <w:rFonts w:cs="Arial"/>
              </w:rPr>
              <w:lastRenderedPageBreak/>
              <w:t xml:space="preserve">4. </w:t>
            </w:r>
          </w:p>
        </w:tc>
        <w:tc>
          <w:tcPr>
            <w:tcW w:w="8430" w:type="dxa"/>
          </w:tcPr>
          <w:p w14:paraId="4602907F" w14:textId="77777777" w:rsidR="00562AED" w:rsidRPr="00E47C2E" w:rsidRDefault="00562AED" w:rsidP="00562AED">
            <w:pPr>
              <w:snapToGrid w:val="0"/>
              <w:spacing w:before="118"/>
              <w:rPr>
                <w:rFonts w:cs="Arial"/>
                <w:b/>
                <w:u w:val="single"/>
                <w:lang w:val="sr-Latn-CS" w:eastAsia="sr-Latn-CS"/>
              </w:rPr>
            </w:pPr>
            <w:r w:rsidRPr="00E47C2E">
              <w:rPr>
                <w:rFonts w:cs="Arial"/>
                <w:b/>
                <w:u w:val="single"/>
                <w:lang w:val="sr-Latn-CS" w:eastAsia="sr-Latn-CS"/>
              </w:rPr>
              <w:t>Услов:</w:t>
            </w:r>
          </w:p>
          <w:p w14:paraId="6B6E2456" w14:textId="77777777" w:rsidR="00562AED" w:rsidRPr="00E47C2E" w:rsidRDefault="00562AED" w:rsidP="00562AED">
            <w:pPr>
              <w:snapToGrid w:val="0"/>
              <w:spacing w:before="118"/>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7B74ED07" w14:textId="77777777" w:rsidR="00562AED" w:rsidRPr="00E47C2E" w:rsidRDefault="00562AED" w:rsidP="00562AED">
            <w:pPr>
              <w:autoSpaceDE w:val="0"/>
              <w:autoSpaceDN w:val="0"/>
              <w:adjustRightInd w:val="0"/>
              <w:spacing w:before="118"/>
              <w:rPr>
                <w:rFonts w:cs="Arial"/>
                <w:b/>
                <w:u w:val="single"/>
                <w:lang w:val="sr-Latn-CS" w:eastAsia="sr-Latn-CS"/>
              </w:rPr>
            </w:pPr>
            <w:r w:rsidRPr="00E47C2E">
              <w:rPr>
                <w:rFonts w:cs="Arial"/>
                <w:b/>
                <w:u w:val="single"/>
                <w:lang w:val="sr-Latn-CS" w:eastAsia="sr-Latn-CS"/>
              </w:rPr>
              <w:t>Доказ:</w:t>
            </w:r>
          </w:p>
          <w:p w14:paraId="4FB61410" w14:textId="77777777" w:rsidR="00562AED" w:rsidRPr="00E47C2E" w:rsidRDefault="001704E1" w:rsidP="00562AED">
            <w:pPr>
              <w:snapToGrid w:val="0"/>
              <w:spacing w:before="118"/>
              <w:rPr>
                <w:rFonts w:cs="Arial"/>
                <w:lang w:val="sr-Cyrl-CS" w:eastAsia="sr-Latn-CS"/>
              </w:rPr>
            </w:pPr>
            <w:r w:rsidRPr="001704E1">
              <w:rPr>
                <w:rFonts w:cs="Arial"/>
                <w:lang w:val="sr-Latn-CS" w:eastAsia="sr-Latn-CS"/>
              </w:rPr>
              <w:t>Потписан и оверен Образац изјаве на основу чла</w:t>
            </w:r>
            <w:r>
              <w:rPr>
                <w:rFonts w:cs="Arial"/>
                <w:lang w:val="sr-Latn-CS" w:eastAsia="sr-Latn-CS"/>
              </w:rPr>
              <w:t>на 75. став 2. ЗЈН(Образац бр.4</w:t>
            </w:r>
            <w:r w:rsidRPr="001704E1">
              <w:rPr>
                <w:rFonts w:cs="Arial"/>
                <w:lang w:val="sr-Latn-CS" w:eastAsia="sr-Latn-CS"/>
              </w:rPr>
              <w:t>)</w:t>
            </w:r>
            <w:r w:rsidR="00562AED" w:rsidRPr="00E47C2E">
              <w:rPr>
                <w:rFonts w:cs="Arial"/>
                <w:lang w:val="sr-Latn-CS" w:eastAsia="sr-Latn-CS"/>
              </w:rPr>
              <w:t>Напомена:</w:t>
            </w:r>
          </w:p>
          <w:p w14:paraId="172C80A8" w14:textId="77777777" w:rsidR="00562AED" w:rsidRPr="00E47C2E" w:rsidRDefault="00562AED" w:rsidP="000A6B84">
            <w:pPr>
              <w:numPr>
                <w:ilvl w:val="0"/>
                <w:numId w:val="21"/>
              </w:numPr>
              <w:snapToGrid w:val="0"/>
              <w:spacing w:before="118"/>
              <w:ind w:left="712" w:hanging="356"/>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14:paraId="21507484" w14:textId="77777777" w:rsidR="00562AED" w:rsidRPr="00E47C2E" w:rsidRDefault="00562AED" w:rsidP="000A6B84">
            <w:pPr>
              <w:numPr>
                <w:ilvl w:val="0"/>
                <w:numId w:val="21"/>
              </w:numPr>
              <w:snapToGrid w:val="0"/>
              <w:spacing w:before="118"/>
              <w:ind w:left="712" w:hanging="356"/>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14:paraId="2692AA5F" w14:textId="77777777" w:rsidR="005E487E" w:rsidRPr="00E47C2E" w:rsidRDefault="00562AED" w:rsidP="000A6B84">
            <w:pPr>
              <w:numPr>
                <w:ilvl w:val="0"/>
                <w:numId w:val="21"/>
              </w:numPr>
              <w:tabs>
                <w:tab w:val="num" w:pos="715"/>
              </w:tabs>
              <w:snapToGrid w:val="0"/>
              <w:spacing w:before="118"/>
              <w:ind w:left="715" w:hanging="356"/>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B44F3A" w:rsidRPr="00E47C2E" w14:paraId="55447E2E" w14:textId="77777777" w:rsidTr="008112A2">
        <w:trPr>
          <w:jc w:val="center"/>
        </w:trPr>
        <w:tc>
          <w:tcPr>
            <w:tcW w:w="729" w:type="dxa"/>
            <w:vAlign w:val="center"/>
          </w:tcPr>
          <w:p w14:paraId="5BE25447" w14:textId="77777777" w:rsidR="00B44F3A" w:rsidRPr="00E47C2E" w:rsidRDefault="00B44F3A" w:rsidP="003A4822">
            <w:pPr>
              <w:spacing w:before="118"/>
              <w:jc w:val="center"/>
              <w:rPr>
                <w:rFonts w:cs="Arial"/>
              </w:rPr>
            </w:pPr>
          </w:p>
        </w:tc>
        <w:tc>
          <w:tcPr>
            <w:tcW w:w="8430" w:type="dxa"/>
          </w:tcPr>
          <w:p w14:paraId="14C8065B" w14:textId="77777777" w:rsidR="00B44F3A" w:rsidRPr="00E47C2E" w:rsidRDefault="00B44F3A" w:rsidP="00B44F3A">
            <w:pPr>
              <w:spacing w:before="118"/>
              <w:ind w:right="-178"/>
              <w:jc w:val="center"/>
              <w:rPr>
                <w:rFonts w:cs="Arial"/>
                <w:b/>
              </w:rPr>
            </w:pPr>
            <w:r>
              <w:rPr>
                <w:rFonts w:cs="Arial"/>
                <w:b/>
                <w:lang w:val="sr-Cyrl-RS"/>
              </w:rPr>
              <w:t>4.2 ДОДАТНИ</w:t>
            </w:r>
            <w:r w:rsidRPr="00E47C2E">
              <w:rPr>
                <w:rFonts w:cs="Arial"/>
                <w:b/>
              </w:rPr>
              <w:t xml:space="preserve"> УСЛОВИ </w:t>
            </w:r>
          </w:p>
          <w:p w14:paraId="58A88D60" w14:textId="77777777" w:rsidR="00B44F3A" w:rsidRPr="004148E9" w:rsidRDefault="00B44F3A" w:rsidP="00B44F3A">
            <w:pPr>
              <w:snapToGrid w:val="0"/>
              <w:spacing w:before="118"/>
              <w:rPr>
                <w:rFonts w:cs="Arial"/>
                <w:b/>
                <w:color w:val="000000" w:themeColor="text1"/>
                <w:u w:val="single"/>
                <w:lang w:val="sr-Latn-CS" w:eastAsia="sr-Latn-CS"/>
              </w:rPr>
            </w:pPr>
            <w:r w:rsidRPr="00E47C2E">
              <w:rPr>
                <w:rFonts w:cs="Arial"/>
                <w:b/>
              </w:rPr>
              <w:t>ЗА УЧЕШЋЕ У ПОСТУПКУ ЈАВНЕ НАБАВКЕ ИЗ ЧЛАНА 7</w:t>
            </w:r>
            <w:r>
              <w:rPr>
                <w:rFonts w:cs="Arial"/>
                <w:b/>
                <w:lang w:val="sr-Cyrl-RS"/>
              </w:rPr>
              <w:t>6</w:t>
            </w:r>
            <w:r w:rsidRPr="00E47C2E">
              <w:rPr>
                <w:rFonts w:cs="Arial"/>
                <w:b/>
              </w:rPr>
              <w:t>. ЗАКОНА</w:t>
            </w:r>
          </w:p>
        </w:tc>
      </w:tr>
      <w:tr w:rsidR="00CB1814" w:rsidRPr="00E47C2E" w14:paraId="0BC5A255" w14:textId="77777777" w:rsidTr="008112A2">
        <w:trPr>
          <w:jc w:val="center"/>
        </w:trPr>
        <w:tc>
          <w:tcPr>
            <w:tcW w:w="729" w:type="dxa"/>
            <w:vAlign w:val="center"/>
          </w:tcPr>
          <w:p w14:paraId="3FA9908A" w14:textId="77777777" w:rsidR="00CB1814" w:rsidRDefault="00CB1814" w:rsidP="003A4822">
            <w:pPr>
              <w:spacing w:before="118"/>
              <w:jc w:val="center"/>
              <w:rPr>
                <w:rFonts w:cs="Arial"/>
              </w:rPr>
            </w:pPr>
            <w:r w:rsidRPr="00A52AF7">
              <w:rPr>
                <w:rFonts w:cs="Arial"/>
                <w:lang w:val="sr-Cyrl-RS"/>
              </w:rPr>
              <w:t>5</w:t>
            </w:r>
          </w:p>
          <w:p w14:paraId="671AD233" w14:textId="77777777" w:rsidR="003B78D3" w:rsidRDefault="003B78D3" w:rsidP="003A4822">
            <w:pPr>
              <w:spacing w:before="118"/>
              <w:jc w:val="center"/>
              <w:rPr>
                <w:rFonts w:cs="Arial"/>
              </w:rPr>
            </w:pPr>
          </w:p>
          <w:p w14:paraId="0AFEE717" w14:textId="77777777" w:rsidR="003B78D3" w:rsidRPr="003B78D3" w:rsidRDefault="003B78D3" w:rsidP="003A4822">
            <w:pPr>
              <w:spacing w:before="118"/>
              <w:jc w:val="center"/>
              <w:rPr>
                <w:rFonts w:cs="Arial"/>
              </w:rPr>
            </w:pPr>
          </w:p>
        </w:tc>
        <w:tc>
          <w:tcPr>
            <w:tcW w:w="8430" w:type="dxa"/>
          </w:tcPr>
          <w:p w14:paraId="6FF41ACB" w14:textId="77777777" w:rsidR="00EC68E6" w:rsidRPr="00A52AF7" w:rsidRDefault="00EC68E6" w:rsidP="00EC68E6">
            <w:pPr>
              <w:autoSpaceDE w:val="0"/>
              <w:autoSpaceDN w:val="0"/>
              <w:adjustRightInd w:val="0"/>
              <w:rPr>
                <w:rFonts w:cs="Arial"/>
                <w:b/>
                <w:lang w:val="sr-Latn-CS" w:eastAsia="sr-Latn-CS"/>
              </w:rPr>
            </w:pPr>
            <w:r w:rsidRPr="00A52AF7">
              <w:rPr>
                <w:rFonts w:cs="Arial"/>
                <w:b/>
                <w:u w:val="single"/>
                <w:lang w:val="sr-Latn-CS" w:eastAsia="sr-Latn-CS"/>
              </w:rPr>
              <w:t>Услов:</w:t>
            </w:r>
          </w:p>
          <w:p w14:paraId="02B4DBDB" w14:textId="77777777" w:rsidR="00EC68E6" w:rsidRDefault="00EC68E6" w:rsidP="00EC68E6">
            <w:pPr>
              <w:autoSpaceDE w:val="0"/>
              <w:autoSpaceDN w:val="0"/>
              <w:adjustRightInd w:val="0"/>
              <w:spacing w:before="0"/>
              <w:rPr>
                <w:rFonts w:cs="Arial"/>
                <w:b/>
                <w:lang w:val="sr-Cyrl-RS" w:eastAsia="sr-Latn-CS"/>
              </w:rPr>
            </w:pPr>
            <w:r w:rsidRPr="00A05BA2">
              <w:rPr>
                <w:rFonts w:cs="Arial"/>
                <w:b/>
                <w:lang w:val="sr-Latn-CS" w:eastAsia="sr-Latn-CS"/>
              </w:rPr>
              <w:t>Понуђач располаже неопходним пословним капацитетом ако:</w:t>
            </w:r>
          </w:p>
          <w:p w14:paraId="6F6308A5" w14:textId="77777777" w:rsidR="00A05BA2" w:rsidRDefault="00A05BA2" w:rsidP="00EC68E6">
            <w:pPr>
              <w:autoSpaceDE w:val="0"/>
              <w:autoSpaceDN w:val="0"/>
              <w:adjustRightInd w:val="0"/>
              <w:spacing w:before="0"/>
              <w:rPr>
                <w:rFonts w:cs="Arial"/>
                <w:b/>
                <w:lang w:val="sr-Cyrl-RS" w:eastAsia="sr-Latn-CS"/>
              </w:rPr>
            </w:pPr>
          </w:p>
          <w:p w14:paraId="454F829A" w14:textId="77777777" w:rsidR="00A05BA2" w:rsidRDefault="00A05BA2" w:rsidP="00EC68E6">
            <w:pPr>
              <w:autoSpaceDE w:val="0"/>
              <w:autoSpaceDN w:val="0"/>
              <w:adjustRightInd w:val="0"/>
              <w:spacing w:before="0"/>
              <w:rPr>
                <w:rFonts w:cs="Arial"/>
                <w:b/>
                <w:lang w:val="sr-Cyrl-RS" w:eastAsia="sr-Latn-CS"/>
              </w:rPr>
            </w:pPr>
          </w:p>
          <w:p w14:paraId="165224A4" w14:textId="77777777" w:rsidR="00A05BA2" w:rsidRPr="00A05BA2" w:rsidRDefault="00A05BA2" w:rsidP="00EC68E6">
            <w:pPr>
              <w:autoSpaceDE w:val="0"/>
              <w:autoSpaceDN w:val="0"/>
              <w:adjustRightInd w:val="0"/>
              <w:spacing w:before="0"/>
              <w:rPr>
                <w:rFonts w:cs="Arial"/>
                <w:b/>
                <w:lang w:val="sr-Cyrl-RS" w:eastAsia="sr-Latn-CS"/>
              </w:rPr>
            </w:pPr>
          </w:p>
          <w:p w14:paraId="6854611F" w14:textId="77777777" w:rsidR="00A85676" w:rsidRDefault="00E24E36" w:rsidP="00A85676">
            <w:pPr>
              <w:spacing w:before="0"/>
              <w:jc w:val="left"/>
              <w:rPr>
                <w:rFonts w:cs="Arial"/>
                <w:lang w:val="sr-Cyrl-RS" w:eastAsia="sr-Latn-CS"/>
              </w:rPr>
            </w:pPr>
            <w:r w:rsidRPr="00A52AF7">
              <w:rPr>
                <w:rFonts w:eastAsia="Calibri" w:cs="Arial"/>
                <w:lang w:val="sr-Cyrl-RS"/>
              </w:rPr>
              <w:t>5.</w:t>
            </w:r>
            <w:r w:rsidR="003B78D3">
              <w:rPr>
                <w:rFonts w:eastAsia="Calibri" w:cs="Arial"/>
              </w:rPr>
              <w:t>1</w:t>
            </w:r>
            <w:r w:rsidR="00FA23C2" w:rsidRPr="00A52AF7">
              <w:rPr>
                <w:rFonts w:eastAsia="Calibri" w:cs="Arial"/>
                <w:lang w:val="sr-Cyrl-RS"/>
              </w:rPr>
              <w:t xml:space="preserve"> </w:t>
            </w:r>
            <w:r w:rsidRPr="00A52AF7">
              <w:rPr>
                <w:rFonts w:cs="Arial"/>
                <w:lang w:val="sr-Latn-CS" w:eastAsia="sr-Latn-CS"/>
              </w:rPr>
              <w:t xml:space="preserve">да је у последње три године (рачунајући од датума објављивања позива за подношење понуда на Порталу јавних набавки ) понуђач извршио услуге </w:t>
            </w:r>
            <w:r w:rsidR="00856585">
              <w:rPr>
                <w:rFonts w:cs="Arial"/>
                <w:lang w:val="sr-Cyrl-RS" w:eastAsia="sr-Latn-CS"/>
              </w:rPr>
              <w:t xml:space="preserve">које су </w:t>
            </w:r>
            <w:r w:rsidR="00856585" w:rsidRPr="00A52AF7">
              <w:rPr>
                <w:rFonts w:cs="Arial"/>
                <w:lang w:val="sr-Cyrl-RS" w:eastAsia="sr-Latn-CS"/>
              </w:rPr>
              <w:t>предмет</w:t>
            </w:r>
            <w:r w:rsidR="00856585">
              <w:rPr>
                <w:rFonts w:cs="Arial"/>
                <w:lang w:val="sr-Cyrl-RS" w:eastAsia="sr-Latn-CS"/>
              </w:rPr>
              <w:t xml:space="preserve"> ЈН</w:t>
            </w:r>
            <w:r w:rsidRPr="00A52AF7">
              <w:rPr>
                <w:rFonts w:cs="Arial"/>
                <w:lang w:val="sr-Latn-CS" w:eastAsia="sr-Latn-CS"/>
              </w:rPr>
              <w:t xml:space="preserve">,  минималне укупне вредности </w:t>
            </w:r>
            <w:r w:rsidR="003B78D3">
              <w:rPr>
                <w:rFonts w:cs="Arial"/>
                <w:lang w:val="sr-Latn-CS" w:eastAsia="sr-Latn-CS"/>
              </w:rPr>
              <w:t>1.5</w:t>
            </w:r>
            <w:r w:rsidRPr="00A52AF7">
              <w:rPr>
                <w:rFonts w:cs="Arial"/>
                <w:lang w:val="sr-Latn-CS" w:eastAsia="sr-Latn-CS"/>
              </w:rPr>
              <w:t>00.000,00 динара без ПДВ</w:t>
            </w:r>
          </w:p>
          <w:p w14:paraId="081ECF49" w14:textId="77777777" w:rsidR="00A05BA2" w:rsidRPr="00A05BA2" w:rsidRDefault="00A05BA2" w:rsidP="00A85676">
            <w:pPr>
              <w:spacing w:before="0"/>
              <w:jc w:val="left"/>
              <w:rPr>
                <w:rFonts w:cs="Arial"/>
                <w:lang w:val="sr-Cyrl-RS" w:eastAsia="sr-Latn-CS"/>
              </w:rPr>
            </w:pPr>
          </w:p>
          <w:p w14:paraId="2102E203" w14:textId="77777777" w:rsidR="00FA23C2" w:rsidRPr="00A52AF7" w:rsidRDefault="003B78D3" w:rsidP="00A85676">
            <w:pPr>
              <w:spacing w:before="0"/>
              <w:jc w:val="left"/>
              <w:rPr>
                <w:rFonts w:eastAsia="Calibri" w:cs="Arial"/>
                <w:lang w:val="sr-Cyrl-RS"/>
              </w:rPr>
            </w:pPr>
            <w:r>
              <w:rPr>
                <w:rFonts w:cs="Arial"/>
                <w:b/>
                <w:lang w:val="sr-Cyrl-RS"/>
              </w:rPr>
              <w:t>5.</w:t>
            </w:r>
            <w:r>
              <w:rPr>
                <w:rFonts w:cs="Arial"/>
                <w:b/>
              </w:rPr>
              <w:t>2</w:t>
            </w:r>
            <w:r w:rsidR="00FA23C2" w:rsidRPr="00A52AF7">
              <w:rPr>
                <w:rFonts w:cs="Arial"/>
                <w:b/>
                <w:lang w:val="sr-Cyrl-RS"/>
              </w:rPr>
              <w:t xml:space="preserve"> </w:t>
            </w:r>
            <w:r w:rsidR="00FA23C2" w:rsidRPr="00A52AF7">
              <w:rPr>
                <w:rFonts w:cs="Arial"/>
                <w:lang w:val="sr-Latn-CS" w:eastAsia="sr-Latn-CS"/>
              </w:rPr>
              <w:t>има уведен систем управљања квалитетом у складу са захтевима стандарда  ISO 9001:2008</w:t>
            </w:r>
          </w:p>
          <w:p w14:paraId="06A5534D" w14:textId="77777777" w:rsidR="00A85676" w:rsidRPr="00A52AF7" w:rsidRDefault="00A85676" w:rsidP="00A85676">
            <w:pPr>
              <w:pStyle w:val="ListParagraph"/>
              <w:autoSpaceDE w:val="0"/>
              <w:autoSpaceDN w:val="0"/>
              <w:adjustRightInd w:val="0"/>
              <w:spacing w:before="0" w:after="0" w:line="240" w:lineRule="auto"/>
              <w:ind w:left="-108"/>
              <w:contextualSpacing w:val="0"/>
              <w:rPr>
                <w:rFonts w:ascii="Arial" w:hAnsi="Arial" w:cs="Arial"/>
                <w:b/>
                <w:u w:val="single"/>
                <w:lang w:val="sr-Cyrl-RS"/>
              </w:rPr>
            </w:pPr>
            <w:r w:rsidRPr="00A52AF7">
              <w:rPr>
                <w:rFonts w:ascii="Arial" w:hAnsi="Arial" w:cs="Arial"/>
                <w:b/>
                <w:u w:val="single"/>
              </w:rPr>
              <w:t xml:space="preserve">Доказ: </w:t>
            </w:r>
          </w:p>
          <w:p w14:paraId="0F796C05" w14:textId="77777777" w:rsidR="00C567D6" w:rsidRPr="00A52AF7" w:rsidRDefault="00E24E36" w:rsidP="00C567D6">
            <w:pPr>
              <w:autoSpaceDE w:val="0"/>
              <w:autoSpaceDN w:val="0"/>
              <w:adjustRightInd w:val="0"/>
              <w:spacing w:before="0"/>
              <w:rPr>
                <w:rFonts w:cs="Arial"/>
                <w:lang w:val="sr-Latn-CS" w:eastAsia="sr-Latn-CS"/>
              </w:rPr>
            </w:pPr>
            <w:r w:rsidRPr="00A52AF7">
              <w:rPr>
                <w:rFonts w:cs="Arial"/>
                <w:lang w:val="sr-Cyrl-RS"/>
              </w:rPr>
              <w:t>5.</w:t>
            </w:r>
            <w:r w:rsidR="003B78D3">
              <w:rPr>
                <w:rFonts w:cs="Arial"/>
              </w:rPr>
              <w:t>1</w:t>
            </w:r>
            <w:r w:rsidR="00FA23C2" w:rsidRPr="00A52AF7">
              <w:rPr>
                <w:rFonts w:cs="Arial"/>
                <w:lang w:val="sr-Latn-CS" w:eastAsia="sr-Latn-CS"/>
              </w:rPr>
              <w:t xml:space="preserve"> </w:t>
            </w:r>
            <w:r w:rsidR="00C567D6" w:rsidRPr="00A52AF7">
              <w:rPr>
                <w:rFonts w:cs="Arial"/>
                <w:lang w:val="sr-Latn-CS" w:eastAsia="sr-Latn-CS"/>
              </w:rPr>
              <w:t>Списак извршених услуга – Стручне референце -(Образац број 5)</w:t>
            </w:r>
          </w:p>
          <w:p w14:paraId="4031B463" w14:textId="77777777" w:rsidR="00C567D6" w:rsidRPr="00A52AF7" w:rsidRDefault="00A52AF7" w:rsidP="00C567D6">
            <w:pPr>
              <w:autoSpaceDE w:val="0"/>
              <w:autoSpaceDN w:val="0"/>
              <w:adjustRightInd w:val="0"/>
              <w:spacing w:before="0"/>
              <w:ind w:left="279" w:hanging="220"/>
              <w:rPr>
                <w:rFonts w:cs="Arial"/>
                <w:lang w:val="sr-Cyrl-RS" w:eastAsia="sr-Latn-CS"/>
              </w:rPr>
            </w:pPr>
            <w:r>
              <w:rPr>
                <w:rFonts w:cs="Arial"/>
                <w:lang w:val="sr-Cyrl-RS" w:eastAsia="sr-Latn-CS"/>
              </w:rPr>
              <w:t xml:space="preserve">     </w:t>
            </w:r>
            <w:r w:rsidR="00C567D6" w:rsidRPr="00A52AF7">
              <w:rPr>
                <w:rFonts w:cs="Arial"/>
                <w:lang w:val="sr-Latn-CS" w:eastAsia="sr-Latn-CS"/>
              </w:rPr>
              <w:t xml:space="preserve">Потврде о референтним набавкама, (Образац број </w:t>
            </w:r>
            <w:r w:rsidR="00BD01C1">
              <w:rPr>
                <w:rFonts w:cs="Arial"/>
                <w:lang w:val="sr-Cyrl-RS" w:eastAsia="sr-Latn-CS"/>
              </w:rPr>
              <w:t>5.1</w:t>
            </w:r>
            <w:r w:rsidR="00C567D6" w:rsidRPr="00A52AF7">
              <w:rPr>
                <w:rFonts w:cs="Arial"/>
                <w:lang w:val="sr-Latn-CS" w:eastAsia="sr-Latn-CS"/>
              </w:rPr>
              <w:t>)</w:t>
            </w:r>
          </w:p>
          <w:p w14:paraId="4DE21920" w14:textId="77777777" w:rsidR="00FA23C2" w:rsidRPr="00A52AF7" w:rsidRDefault="00FA23C2" w:rsidP="00A52AF7">
            <w:pPr>
              <w:autoSpaceDE w:val="0"/>
              <w:autoSpaceDN w:val="0"/>
              <w:adjustRightInd w:val="0"/>
              <w:spacing w:before="0"/>
              <w:rPr>
                <w:rFonts w:cs="Arial"/>
                <w:lang w:val="sr-Cyrl-RS" w:eastAsia="sr-Latn-CS"/>
              </w:rPr>
            </w:pPr>
            <w:r w:rsidRPr="00A52AF7">
              <w:rPr>
                <w:rFonts w:cs="Arial"/>
                <w:b/>
                <w:lang w:val="sr-Cyrl-RS"/>
              </w:rPr>
              <w:t>5.</w:t>
            </w:r>
            <w:r w:rsidR="003B78D3">
              <w:rPr>
                <w:rFonts w:cs="Arial"/>
                <w:b/>
              </w:rPr>
              <w:t>2</w:t>
            </w:r>
            <w:r w:rsidRPr="00A52AF7">
              <w:rPr>
                <w:rFonts w:cs="Arial"/>
                <w:b/>
                <w:lang w:val="sr-Cyrl-RS"/>
              </w:rPr>
              <w:t xml:space="preserve"> </w:t>
            </w:r>
            <w:r w:rsidRPr="00A52AF7">
              <w:rPr>
                <w:rFonts w:cs="Arial"/>
                <w:lang w:val="sr-Latn-CS" w:eastAsia="sr-Latn-CS"/>
              </w:rPr>
              <w:t>Копија важећег сертификата  ISO 9001:2008</w:t>
            </w:r>
          </w:p>
          <w:p w14:paraId="75EAAE53" w14:textId="77777777" w:rsidR="00A52AF7" w:rsidRPr="00A52AF7" w:rsidRDefault="00A52AF7" w:rsidP="00A52AF7">
            <w:pPr>
              <w:rPr>
                <w:rFonts w:cs="Arial"/>
                <w:b/>
                <w:u w:val="single"/>
                <w:lang w:val="sr-Latn-CS" w:eastAsia="sr-Latn-CS"/>
              </w:rPr>
            </w:pPr>
            <w:r w:rsidRPr="00A52AF7">
              <w:rPr>
                <w:rFonts w:cs="Arial"/>
                <w:b/>
                <w:u w:val="single"/>
                <w:lang w:val="sr-Latn-CS" w:eastAsia="sr-Latn-CS"/>
              </w:rPr>
              <w:t>Напомена:</w:t>
            </w:r>
          </w:p>
          <w:p w14:paraId="472E8DDA" w14:textId="77777777" w:rsidR="00A52AF7" w:rsidRPr="00A52AF7" w:rsidRDefault="00A52AF7" w:rsidP="00DD32AE">
            <w:pPr>
              <w:pStyle w:val="ListParagraph"/>
              <w:numPr>
                <w:ilvl w:val="0"/>
                <w:numId w:val="39"/>
              </w:numPr>
              <w:rPr>
                <w:rFonts w:ascii="Arial" w:eastAsia="Times New Roman" w:hAnsi="Arial" w:cs="Arial"/>
                <w:lang w:val="sr-Latn-CS" w:eastAsia="sr-Latn-CS"/>
              </w:rPr>
            </w:pPr>
            <w:r w:rsidRPr="00A52AF7">
              <w:rPr>
                <w:rFonts w:ascii="Arial" w:eastAsia="Times New Roman" w:hAnsi="Arial"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 а уколико више њих заједно испуњавају услов, доказ доставити за те чланове.</w:t>
            </w:r>
          </w:p>
          <w:p w14:paraId="6004CD05" w14:textId="77777777" w:rsidR="003B78D3" w:rsidRPr="003B78D3" w:rsidRDefault="00A52AF7" w:rsidP="00856585">
            <w:pPr>
              <w:pStyle w:val="ListParagraph"/>
              <w:numPr>
                <w:ilvl w:val="0"/>
                <w:numId w:val="39"/>
              </w:numPr>
              <w:rPr>
                <w:rFonts w:ascii="Arial" w:hAnsi="Arial" w:cs="Arial"/>
                <w:b/>
                <w:lang w:val="sr-Cyrl-RS"/>
              </w:rPr>
            </w:pPr>
            <w:r w:rsidRPr="00A52AF7">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14:paraId="333A1714" w14:textId="77777777" w:rsidR="003B78D3" w:rsidRDefault="003B78D3" w:rsidP="00856585">
            <w:pPr>
              <w:rPr>
                <w:rFonts w:cs="Arial"/>
                <w:b/>
              </w:rPr>
            </w:pPr>
          </w:p>
          <w:p w14:paraId="56942112" w14:textId="77777777" w:rsidR="00A05BA2" w:rsidRPr="00A05BA2" w:rsidRDefault="00A05BA2" w:rsidP="00856585">
            <w:pPr>
              <w:rPr>
                <w:rFonts w:cs="Arial"/>
                <w:b/>
                <w:lang w:val="sr-Cyrl-RS"/>
              </w:rPr>
            </w:pPr>
          </w:p>
        </w:tc>
      </w:tr>
      <w:tr w:rsidR="00B44F3A" w:rsidRPr="00E47C2E" w14:paraId="65B188F1" w14:textId="77777777" w:rsidTr="008112A2">
        <w:trPr>
          <w:jc w:val="center"/>
        </w:trPr>
        <w:tc>
          <w:tcPr>
            <w:tcW w:w="729" w:type="dxa"/>
            <w:vAlign w:val="center"/>
          </w:tcPr>
          <w:p w14:paraId="37F154D8" w14:textId="77777777" w:rsidR="00B44F3A" w:rsidRPr="005E532E" w:rsidRDefault="00D43BBF" w:rsidP="003A4822">
            <w:pPr>
              <w:spacing w:before="118"/>
              <w:jc w:val="center"/>
              <w:rPr>
                <w:rFonts w:cs="Arial"/>
                <w:lang w:val="sr-Cyrl-RS"/>
              </w:rPr>
            </w:pPr>
            <w:r>
              <w:rPr>
                <w:rFonts w:cs="Arial"/>
                <w:lang w:val="sr-Cyrl-RS"/>
              </w:rPr>
              <w:lastRenderedPageBreak/>
              <w:t>6</w:t>
            </w:r>
            <w:r w:rsidR="005E532E">
              <w:rPr>
                <w:rFonts w:cs="Arial"/>
                <w:lang w:val="sr-Cyrl-RS"/>
              </w:rPr>
              <w:t>.</w:t>
            </w:r>
          </w:p>
        </w:tc>
        <w:tc>
          <w:tcPr>
            <w:tcW w:w="8430" w:type="dxa"/>
          </w:tcPr>
          <w:p w14:paraId="4050C4A0" w14:textId="77777777" w:rsidR="003B78D3" w:rsidRDefault="003B78D3" w:rsidP="005B7602">
            <w:pPr>
              <w:autoSpaceDE w:val="0"/>
              <w:autoSpaceDN w:val="0"/>
              <w:adjustRightInd w:val="0"/>
              <w:rPr>
                <w:rFonts w:cs="Arial"/>
                <w:b/>
                <w:u w:val="single"/>
              </w:rPr>
            </w:pPr>
          </w:p>
          <w:p w14:paraId="75940603" w14:textId="77777777" w:rsidR="00B44F3A" w:rsidRPr="00FE1954" w:rsidRDefault="00B44F3A" w:rsidP="005B7602">
            <w:pPr>
              <w:autoSpaceDE w:val="0"/>
              <w:autoSpaceDN w:val="0"/>
              <w:adjustRightInd w:val="0"/>
              <w:rPr>
                <w:rFonts w:cs="Arial"/>
                <w:b/>
              </w:rPr>
            </w:pPr>
            <w:r w:rsidRPr="00FE1954">
              <w:rPr>
                <w:rFonts w:cs="Arial"/>
                <w:b/>
                <w:u w:val="single"/>
              </w:rPr>
              <w:t>Услов:</w:t>
            </w:r>
          </w:p>
          <w:p w14:paraId="4AB7A3C4" w14:textId="77777777" w:rsidR="00873A28" w:rsidRPr="00A05BA2" w:rsidRDefault="00B44F3A" w:rsidP="00AA2779">
            <w:pPr>
              <w:autoSpaceDE w:val="0"/>
              <w:autoSpaceDN w:val="0"/>
              <w:adjustRightInd w:val="0"/>
              <w:rPr>
                <w:rFonts w:cs="Arial"/>
                <w:b/>
                <w:lang w:val="sr-Cyrl-RS"/>
              </w:rPr>
            </w:pPr>
            <w:r w:rsidRPr="00A05BA2">
              <w:rPr>
                <w:rFonts w:cs="Arial"/>
                <w:b/>
              </w:rPr>
              <w:t xml:space="preserve">Понуђач располаже неопходним </w:t>
            </w:r>
            <w:r w:rsidR="00665AFA" w:rsidRPr="00A05BA2">
              <w:rPr>
                <w:rFonts w:cs="Arial"/>
                <w:b/>
                <w:lang w:val="sr-Cyrl-RS"/>
              </w:rPr>
              <w:t xml:space="preserve">техничким </w:t>
            </w:r>
            <w:r w:rsidRPr="00A05BA2">
              <w:rPr>
                <w:rFonts w:cs="Arial"/>
                <w:b/>
              </w:rPr>
              <w:t>капацитетом ако:</w:t>
            </w:r>
          </w:p>
          <w:p w14:paraId="021267A7" w14:textId="73DB73FF" w:rsidR="00067C5F" w:rsidRPr="00360C03" w:rsidRDefault="00D43BBF" w:rsidP="00457E2E">
            <w:pPr>
              <w:pStyle w:val="ListParagraph"/>
              <w:autoSpaceDE w:val="0"/>
              <w:autoSpaceDN w:val="0"/>
              <w:adjustRightInd w:val="0"/>
              <w:spacing w:before="0" w:after="0" w:line="240" w:lineRule="auto"/>
              <w:ind w:left="-108"/>
              <w:contextualSpacing w:val="0"/>
              <w:rPr>
                <w:rFonts w:ascii="Arial" w:eastAsia="Times New Roman" w:hAnsi="Arial" w:cs="Arial"/>
                <w:lang w:val="sr-Cyrl-RS"/>
              </w:rPr>
            </w:pPr>
            <w:r w:rsidRPr="00873A28">
              <w:rPr>
                <w:rFonts w:ascii="Arial" w:hAnsi="Arial" w:cs="Arial"/>
                <w:b/>
                <w:lang w:val="sr-Cyrl-RS"/>
              </w:rPr>
              <w:t>6.1</w:t>
            </w:r>
            <w:r>
              <w:rPr>
                <w:rFonts w:cs="Arial"/>
                <w:lang w:val="sr-Cyrl-RS"/>
              </w:rPr>
              <w:t xml:space="preserve"> </w:t>
            </w:r>
            <w:r w:rsidRPr="00873A28">
              <w:rPr>
                <w:rFonts w:ascii="Arial" w:hAnsi="Arial" w:cs="Arial"/>
                <w:lang w:val="sr-Cyrl-RS"/>
              </w:rPr>
              <w:t>Поседује</w:t>
            </w:r>
            <w:r w:rsidRPr="00873A28">
              <w:rPr>
                <w:rFonts w:ascii="Arial" w:hAnsi="Arial" w:cs="Arial"/>
              </w:rPr>
              <w:t xml:space="preserve">  </w:t>
            </w:r>
            <w:r w:rsidR="00873A28" w:rsidRPr="00873A28">
              <w:rPr>
                <w:rFonts w:ascii="Arial" w:eastAsia="Times New Roman" w:hAnsi="Arial" w:cs="Arial"/>
              </w:rPr>
              <w:t>о</w:t>
            </w:r>
            <w:r w:rsidR="007229D1">
              <w:rPr>
                <w:rFonts w:ascii="Arial" w:eastAsia="Times New Roman" w:hAnsi="Arial" w:cs="Arial"/>
              </w:rPr>
              <w:t>прем</w:t>
            </w:r>
            <w:r w:rsidR="00873A28" w:rsidRPr="00873A28">
              <w:rPr>
                <w:rFonts w:ascii="Arial" w:eastAsia="Times New Roman" w:hAnsi="Arial" w:cs="Arial"/>
                <w:lang w:val="sr-Cyrl-RS"/>
              </w:rPr>
              <w:t>у</w:t>
            </w:r>
            <w:r w:rsidR="00873A28" w:rsidRPr="00873A28">
              <w:rPr>
                <w:rFonts w:ascii="Arial" w:eastAsia="Times New Roman" w:hAnsi="Arial" w:cs="Arial"/>
              </w:rPr>
              <w:t xml:space="preserve"> за сплајсовање и тестирање оптичких влакана – сплајсер и OTDR уређај</w:t>
            </w:r>
          </w:p>
          <w:p w14:paraId="171F3628" w14:textId="77777777" w:rsidR="00360C03" w:rsidRPr="00360C03" w:rsidRDefault="00360C03" w:rsidP="00457E2E">
            <w:pPr>
              <w:pStyle w:val="ListParagraph"/>
              <w:autoSpaceDE w:val="0"/>
              <w:autoSpaceDN w:val="0"/>
              <w:adjustRightInd w:val="0"/>
              <w:spacing w:before="0" w:after="0" w:line="240" w:lineRule="auto"/>
              <w:ind w:left="-108"/>
              <w:contextualSpacing w:val="0"/>
              <w:rPr>
                <w:rFonts w:ascii="Arial" w:eastAsia="Times New Roman" w:hAnsi="Arial" w:cs="Arial"/>
                <w:b/>
                <w:color w:val="000000"/>
                <w:sz w:val="24"/>
                <w:szCs w:val="24"/>
                <w:lang w:val="sr-Cyrl-RS" w:eastAsia="hr-HR"/>
              </w:rPr>
            </w:pPr>
          </w:p>
          <w:p w14:paraId="236D50C3" w14:textId="484DEE7A" w:rsidR="00D43BBF" w:rsidRPr="00360C03" w:rsidRDefault="00D43BBF" w:rsidP="00360C03">
            <w:pPr>
              <w:pStyle w:val="ListParagraph"/>
              <w:autoSpaceDE w:val="0"/>
              <w:autoSpaceDN w:val="0"/>
              <w:adjustRightInd w:val="0"/>
              <w:spacing w:before="0" w:after="0" w:line="240" w:lineRule="auto"/>
              <w:ind w:left="-108"/>
              <w:contextualSpacing w:val="0"/>
              <w:rPr>
                <w:rFonts w:ascii="Arial" w:hAnsi="Arial" w:cs="Arial"/>
                <w:lang w:val="sr-Cyrl-RS"/>
              </w:rPr>
            </w:pPr>
            <w:r>
              <w:rPr>
                <w:rFonts w:ascii="Arial" w:eastAsia="Times New Roman" w:hAnsi="Arial" w:cs="Arial"/>
                <w:b/>
                <w:color w:val="000000"/>
                <w:sz w:val="24"/>
                <w:szCs w:val="24"/>
                <w:lang w:val="sr-Cyrl-CS" w:eastAsia="hr-HR"/>
              </w:rPr>
              <w:t xml:space="preserve">6.2 </w:t>
            </w:r>
            <w:r w:rsidRPr="00360C03">
              <w:rPr>
                <w:rFonts w:ascii="Arial" w:hAnsi="Arial" w:cs="Arial"/>
              </w:rPr>
              <w:t xml:space="preserve"> Да има у власништву или у закупу</w:t>
            </w:r>
            <w:r w:rsidR="0070453A" w:rsidRPr="00360C03">
              <w:rPr>
                <w:rFonts w:ascii="Arial" w:hAnsi="Arial" w:cs="Arial"/>
                <w:lang w:val="sr-Cyrl-RS"/>
              </w:rPr>
              <w:t>/лизингу</w:t>
            </w:r>
            <w:r w:rsidRPr="00360C03">
              <w:rPr>
                <w:rFonts w:ascii="Arial" w:hAnsi="Arial" w:cs="Arial"/>
                <w:lang w:val="sr-Cyrl-RS"/>
              </w:rPr>
              <w:t xml:space="preserve"> мин 2 путн</w:t>
            </w:r>
            <w:r w:rsidR="007229D1">
              <w:rPr>
                <w:rFonts w:ascii="Arial" w:hAnsi="Arial" w:cs="Arial"/>
                <w:lang w:val="sr-Cyrl-RS"/>
              </w:rPr>
              <w:t>и</w:t>
            </w:r>
            <w:r w:rsidRPr="00360C03">
              <w:rPr>
                <w:rFonts w:ascii="Arial" w:hAnsi="Arial" w:cs="Arial"/>
                <w:lang w:val="sr-Cyrl-RS"/>
              </w:rPr>
              <w:t>чка возила</w:t>
            </w:r>
          </w:p>
          <w:p w14:paraId="33C0041C" w14:textId="77777777" w:rsidR="00D43BBF" w:rsidRPr="00D43BBF" w:rsidRDefault="00D43BBF" w:rsidP="00457E2E">
            <w:pPr>
              <w:pStyle w:val="ListParagraph"/>
              <w:autoSpaceDE w:val="0"/>
              <w:autoSpaceDN w:val="0"/>
              <w:adjustRightInd w:val="0"/>
              <w:spacing w:before="0" w:after="0" w:line="240" w:lineRule="auto"/>
              <w:ind w:left="-108"/>
              <w:contextualSpacing w:val="0"/>
              <w:rPr>
                <w:rFonts w:ascii="Arial" w:eastAsia="Times New Roman" w:hAnsi="Arial" w:cs="Arial"/>
                <w:b/>
                <w:color w:val="000000"/>
                <w:sz w:val="24"/>
                <w:szCs w:val="24"/>
                <w:lang w:val="sr-Cyrl-RS" w:eastAsia="hr-HR"/>
              </w:rPr>
            </w:pPr>
          </w:p>
          <w:p w14:paraId="686A73A5" w14:textId="77777777" w:rsidR="00B44F3A" w:rsidRDefault="00B44F3A" w:rsidP="00457E2E">
            <w:pPr>
              <w:pStyle w:val="ListParagraph"/>
              <w:autoSpaceDE w:val="0"/>
              <w:autoSpaceDN w:val="0"/>
              <w:adjustRightInd w:val="0"/>
              <w:spacing w:before="0" w:after="0" w:line="240" w:lineRule="auto"/>
              <w:ind w:left="-108"/>
              <w:contextualSpacing w:val="0"/>
              <w:rPr>
                <w:rFonts w:ascii="Arial" w:hAnsi="Arial" w:cs="Arial"/>
                <w:b/>
                <w:u w:val="single"/>
                <w:lang w:val="sr-Cyrl-RS"/>
              </w:rPr>
            </w:pPr>
            <w:r w:rsidRPr="00FE1954">
              <w:rPr>
                <w:rFonts w:ascii="Arial" w:hAnsi="Arial" w:cs="Arial"/>
                <w:b/>
                <w:u w:val="single"/>
              </w:rPr>
              <w:t xml:space="preserve">Доказ: </w:t>
            </w:r>
          </w:p>
          <w:p w14:paraId="56E37A19" w14:textId="77777777" w:rsidR="00C567D6" w:rsidRPr="000158AA" w:rsidRDefault="00C567D6" w:rsidP="00C567D6">
            <w:pPr>
              <w:shd w:val="clear" w:color="auto" w:fill="FFFFFF"/>
              <w:spacing w:before="100" w:beforeAutospacing="1" w:after="100" w:afterAutospacing="1" w:line="221" w:lineRule="atLeast"/>
              <w:jc w:val="left"/>
              <w:rPr>
                <w:rFonts w:cs="Arial"/>
                <w:color w:val="222222"/>
                <w:lang w:val="sr-Cyrl-RS"/>
              </w:rPr>
            </w:pPr>
            <w:r w:rsidRPr="000158AA">
              <w:rPr>
                <w:rFonts w:cs="Arial"/>
                <w:color w:val="222222"/>
                <w:lang w:val="sr-Cyrl-RS"/>
              </w:rPr>
              <w:t>6.</w:t>
            </w:r>
            <w:r w:rsidR="00360C03">
              <w:rPr>
                <w:rFonts w:cs="Arial"/>
                <w:color w:val="222222"/>
                <w:lang w:val="sr-Cyrl-RS"/>
              </w:rPr>
              <w:t>1</w:t>
            </w:r>
            <w:r w:rsidR="00032C3D" w:rsidRPr="000158AA">
              <w:rPr>
                <w:rFonts w:cs="Arial"/>
                <w:lang w:val="sr-Cyrl-RS"/>
              </w:rPr>
              <w:t xml:space="preserve"> </w:t>
            </w:r>
            <w:r w:rsidR="00032C3D" w:rsidRPr="000158AA">
              <w:rPr>
                <w:rFonts w:cs="Arial"/>
                <w:sz w:val="24"/>
                <w:szCs w:val="24"/>
                <w:lang w:val="sr-Latn-RS"/>
              </w:rPr>
              <w:t xml:space="preserve">Изјава о поседовању </w:t>
            </w:r>
            <w:r w:rsidR="00360C03" w:rsidRPr="00360C03">
              <w:rPr>
                <w:rFonts w:cs="Arial"/>
                <w:sz w:val="24"/>
                <w:szCs w:val="24"/>
                <w:lang w:val="sr-Latn-RS"/>
              </w:rPr>
              <w:t>сплајсер</w:t>
            </w:r>
            <w:r w:rsidR="00360C03">
              <w:rPr>
                <w:rFonts w:cs="Arial"/>
                <w:sz w:val="24"/>
                <w:szCs w:val="24"/>
                <w:lang w:val="sr-Cyrl-RS"/>
              </w:rPr>
              <w:t>а</w:t>
            </w:r>
            <w:r w:rsidR="00360C03" w:rsidRPr="00360C03">
              <w:rPr>
                <w:rFonts w:cs="Arial"/>
                <w:sz w:val="24"/>
                <w:szCs w:val="24"/>
                <w:lang w:val="sr-Latn-RS"/>
              </w:rPr>
              <w:t xml:space="preserve"> и OTDR уређај</w:t>
            </w:r>
            <w:r w:rsidR="00360C03">
              <w:rPr>
                <w:rFonts w:cs="Arial"/>
                <w:sz w:val="24"/>
                <w:szCs w:val="24"/>
                <w:lang w:val="sr-Cyrl-RS"/>
              </w:rPr>
              <w:t xml:space="preserve">а </w:t>
            </w:r>
            <w:r w:rsidR="00360C03" w:rsidRPr="00360C03">
              <w:rPr>
                <w:rFonts w:cs="Arial"/>
                <w:sz w:val="24"/>
                <w:szCs w:val="24"/>
                <w:lang w:val="sr-Latn-RS"/>
              </w:rPr>
              <w:t xml:space="preserve"> </w:t>
            </w:r>
            <w:r w:rsidR="00032C3D" w:rsidRPr="000158AA">
              <w:rPr>
                <w:rFonts w:cs="Arial"/>
                <w:lang w:val="sr-Cyrl-RS"/>
              </w:rPr>
              <w:t>(Писана изјава дата под пуном материјалном и кривичном одговорношћу, потписана и оверена печатом Понуђача)</w:t>
            </w:r>
          </w:p>
          <w:p w14:paraId="6FD00644" w14:textId="77777777" w:rsidR="00C567D6" w:rsidRPr="000158AA" w:rsidRDefault="00C567D6" w:rsidP="00032C3D">
            <w:pPr>
              <w:rPr>
                <w:rFonts w:cs="Arial"/>
                <w:sz w:val="24"/>
                <w:szCs w:val="24"/>
                <w:lang w:val="sr-Cyrl-RS"/>
              </w:rPr>
            </w:pPr>
            <w:r w:rsidRPr="000158AA">
              <w:rPr>
                <w:rFonts w:cs="Arial"/>
                <w:color w:val="222222"/>
                <w:lang w:val="sr-Cyrl-RS"/>
              </w:rPr>
              <w:t>6.</w:t>
            </w:r>
            <w:r w:rsidR="00360C03">
              <w:rPr>
                <w:rFonts w:cs="Arial"/>
                <w:color w:val="222222"/>
                <w:lang w:val="sr-Cyrl-RS"/>
              </w:rPr>
              <w:t>2</w:t>
            </w:r>
            <w:r w:rsidR="00032C3D" w:rsidRPr="000158AA">
              <w:rPr>
                <w:rFonts w:cs="Arial"/>
                <w:sz w:val="24"/>
                <w:szCs w:val="24"/>
                <w:lang w:val="sr-Latn-RS"/>
              </w:rPr>
              <w:t xml:space="preserve"> Копија саобраћајних дозвола или копија уговора о закупу, лизингу</w:t>
            </w:r>
          </w:p>
          <w:p w14:paraId="1A8D6234" w14:textId="77777777" w:rsidR="00A52AF7" w:rsidRPr="00C425F6" w:rsidRDefault="00A52AF7" w:rsidP="00A52AF7">
            <w:pPr>
              <w:rPr>
                <w:rFonts w:cs="Arial"/>
                <w:b/>
                <w:u w:val="single"/>
                <w:lang w:val="sr-Latn-CS" w:eastAsia="sr-Latn-CS"/>
              </w:rPr>
            </w:pPr>
            <w:r w:rsidRPr="00C425F6">
              <w:rPr>
                <w:rFonts w:cs="Arial"/>
                <w:b/>
                <w:u w:val="single"/>
                <w:lang w:val="sr-Latn-CS" w:eastAsia="sr-Latn-CS"/>
              </w:rPr>
              <w:t>Напомена:</w:t>
            </w:r>
          </w:p>
          <w:p w14:paraId="3CFD3657" w14:textId="77777777" w:rsidR="00A52AF7" w:rsidRPr="00A52AF7" w:rsidRDefault="00A52AF7" w:rsidP="00DD32AE">
            <w:pPr>
              <w:pStyle w:val="ListParagraph"/>
              <w:numPr>
                <w:ilvl w:val="0"/>
                <w:numId w:val="39"/>
              </w:numPr>
              <w:rPr>
                <w:rFonts w:ascii="Arial" w:eastAsia="Times New Roman" w:hAnsi="Arial" w:cs="Arial"/>
                <w:lang w:val="sr-Latn-CS" w:eastAsia="sr-Latn-CS"/>
              </w:rPr>
            </w:pPr>
            <w:r w:rsidRPr="00A52AF7">
              <w:rPr>
                <w:rFonts w:ascii="Arial" w:eastAsia="Times New Roman" w:hAnsi="Arial"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 а уколико више њих заједно испуњавају услов, доказ доставити за те чланове.</w:t>
            </w:r>
          </w:p>
          <w:p w14:paraId="591A6C17" w14:textId="77777777" w:rsidR="00566089" w:rsidRPr="00A52AF7" w:rsidRDefault="00A52AF7" w:rsidP="00A52AF7">
            <w:pPr>
              <w:pStyle w:val="ListParagraph"/>
              <w:shd w:val="clear" w:color="auto" w:fill="FFFFFF"/>
              <w:spacing w:before="100" w:beforeAutospacing="1" w:after="100" w:afterAutospacing="1" w:line="221" w:lineRule="atLeast"/>
              <w:ind w:left="709"/>
              <w:rPr>
                <w:rFonts w:ascii="Arial" w:eastAsia="Times New Roman" w:hAnsi="Arial" w:cs="Arial"/>
                <w:color w:val="222222"/>
                <w:lang w:val="sr-Cyrl-RS"/>
              </w:rPr>
            </w:pPr>
            <w:r w:rsidRPr="00A52AF7">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B44F3A" w:rsidRPr="00E47C2E" w14:paraId="2563F0A8" w14:textId="77777777" w:rsidTr="008112A2">
        <w:trPr>
          <w:jc w:val="center"/>
        </w:trPr>
        <w:tc>
          <w:tcPr>
            <w:tcW w:w="729" w:type="dxa"/>
            <w:vAlign w:val="center"/>
          </w:tcPr>
          <w:p w14:paraId="66DF768A" w14:textId="77777777" w:rsidR="00B44F3A" w:rsidRPr="005E532E" w:rsidRDefault="00B16AA7" w:rsidP="003A4822">
            <w:pPr>
              <w:spacing w:before="118"/>
              <w:jc w:val="center"/>
              <w:rPr>
                <w:rFonts w:cs="Arial"/>
                <w:lang w:val="sr-Cyrl-RS"/>
              </w:rPr>
            </w:pPr>
            <w:r>
              <w:rPr>
                <w:rFonts w:cs="Arial"/>
                <w:lang w:val="sr-Cyrl-RS"/>
              </w:rPr>
              <w:t>7</w:t>
            </w:r>
            <w:r w:rsidR="005E532E">
              <w:rPr>
                <w:rFonts w:cs="Arial"/>
                <w:lang w:val="sr-Cyrl-RS"/>
              </w:rPr>
              <w:t>.</w:t>
            </w:r>
          </w:p>
        </w:tc>
        <w:tc>
          <w:tcPr>
            <w:tcW w:w="8430" w:type="dxa"/>
          </w:tcPr>
          <w:p w14:paraId="25D3890A" w14:textId="77777777" w:rsidR="00B44F3A" w:rsidRPr="000158AA" w:rsidRDefault="00B44F3A" w:rsidP="00395430">
            <w:pPr>
              <w:autoSpaceDE w:val="0"/>
              <w:autoSpaceDN w:val="0"/>
              <w:adjustRightInd w:val="0"/>
              <w:spacing w:before="0"/>
              <w:rPr>
                <w:rFonts w:cs="Arial"/>
                <w:b/>
                <w:u w:val="single"/>
              </w:rPr>
            </w:pPr>
            <w:r w:rsidRPr="000158AA">
              <w:rPr>
                <w:rFonts w:cs="Arial"/>
                <w:b/>
                <w:u w:val="single"/>
              </w:rPr>
              <w:t>Услов:</w:t>
            </w:r>
          </w:p>
          <w:p w14:paraId="3F3D169B" w14:textId="77777777" w:rsidR="00C66702" w:rsidRPr="00A05BA2" w:rsidRDefault="00274E2F" w:rsidP="00474874">
            <w:pPr>
              <w:autoSpaceDE w:val="0"/>
              <w:autoSpaceDN w:val="0"/>
              <w:adjustRightInd w:val="0"/>
              <w:spacing w:before="0"/>
              <w:rPr>
                <w:rFonts w:cs="Arial"/>
                <w:b/>
                <w:lang w:val="sr-Cyrl-RS"/>
              </w:rPr>
            </w:pPr>
            <w:r w:rsidRPr="00A05BA2">
              <w:rPr>
                <w:rFonts w:cs="Arial"/>
                <w:b/>
                <w:lang w:val="sr-Cyrl-RS"/>
              </w:rPr>
              <w:t>П</w:t>
            </w:r>
            <w:r w:rsidR="00C66702" w:rsidRPr="00A05BA2">
              <w:rPr>
                <w:rFonts w:cs="Arial"/>
                <w:b/>
              </w:rPr>
              <w:t>онуђач располаже довољним кадровским капацитетом ако:</w:t>
            </w:r>
          </w:p>
          <w:p w14:paraId="25990736" w14:textId="2F389D9C" w:rsidR="00566089" w:rsidRPr="008540BA" w:rsidRDefault="00316B79" w:rsidP="00DD32AE">
            <w:pPr>
              <w:pStyle w:val="ListParagraph"/>
              <w:numPr>
                <w:ilvl w:val="1"/>
                <w:numId w:val="41"/>
              </w:numPr>
              <w:snapToGrid w:val="0"/>
              <w:spacing w:before="0"/>
              <w:jc w:val="left"/>
              <w:rPr>
                <w:rFonts w:ascii="Arial" w:hAnsi="Arial" w:cs="Arial"/>
                <w:lang w:val="sr-Cyrl-RS"/>
              </w:rPr>
            </w:pPr>
            <w:r w:rsidRPr="008540BA">
              <w:rPr>
                <w:rFonts w:ascii="Arial" w:hAnsi="Arial" w:cs="Arial"/>
                <w:lang w:val="sr-Cyrl-RS"/>
              </w:rPr>
              <w:t xml:space="preserve">у тренутку подношења понуде Понуђач има  минимално </w:t>
            </w:r>
            <w:r w:rsidR="006602E0">
              <w:rPr>
                <w:rFonts w:ascii="Arial" w:hAnsi="Arial" w:cs="Arial"/>
                <w:lang w:val="sr-Cyrl-RS"/>
              </w:rPr>
              <w:t>4</w:t>
            </w:r>
            <w:r w:rsidRPr="008540BA">
              <w:rPr>
                <w:rFonts w:ascii="Arial" w:hAnsi="Arial" w:cs="Arial"/>
                <w:lang w:val="sr-Cyrl-RS"/>
              </w:rPr>
              <w:t xml:space="preserve"> ангажован</w:t>
            </w:r>
            <w:r w:rsidR="007229D1">
              <w:rPr>
                <w:rFonts w:ascii="Arial" w:hAnsi="Arial" w:cs="Arial"/>
                <w:lang w:val="sr-Cyrl-RS"/>
              </w:rPr>
              <w:t>а</w:t>
            </w:r>
            <w:r w:rsidRPr="008540BA">
              <w:rPr>
                <w:rFonts w:ascii="Arial" w:hAnsi="Arial" w:cs="Arial"/>
                <w:lang w:val="sr-Cyrl-RS"/>
              </w:rPr>
              <w:t xml:space="preserve"> лица </w:t>
            </w:r>
            <w:r w:rsidR="009E03DF" w:rsidRPr="008540BA">
              <w:rPr>
                <w:rFonts w:ascii="Arial" w:hAnsi="Arial" w:cs="Arial"/>
                <w:lang w:val="sr-Cyrl-RS"/>
              </w:rPr>
              <w:t>(</w:t>
            </w:r>
            <w:r w:rsidRPr="008540BA">
              <w:rPr>
                <w:rFonts w:ascii="Arial" w:hAnsi="Arial" w:cs="Arial"/>
                <w:lang w:val="sr-Cyrl-RS"/>
              </w:rPr>
              <w:t xml:space="preserve"> </w:t>
            </w:r>
            <w:r w:rsidR="00566089" w:rsidRPr="008540BA">
              <w:rPr>
                <w:rFonts w:ascii="Arial" w:hAnsi="Arial" w:cs="Arial"/>
              </w:rPr>
              <w:t xml:space="preserve">која су у радном односу или су ангажована сходно чл. 197. </w:t>
            </w:r>
            <w:proofErr w:type="gramStart"/>
            <w:r w:rsidR="00566089" w:rsidRPr="008540BA">
              <w:rPr>
                <w:rFonts w:ascii="Arial" w:hAnsi="Arial" w:cs="Arial"/>
              </w:rPr>
              <w:t>до</w:t>
            </w:r>
            <w:proofErr w:type="gramEnd"/>
            <w:r w:rsidR="00566089" w:rsidRPr="008540BA">
              <w:rPr>
                <w:rFonts w:ascii="Arial" w:hAnsi="Arial" w:cs="Arial"/>
              </w:rPr>
              <w:t xml:space="preserve"> 202. Закона о раду</w:t>
            </w:r>
            <w:r w:rsidR="0070453A">
              <w:rPr>
                <w:rFonts w:ascii="Arial" w:hAnsi="Arial" w:cs="Arial"/>
                <w:lang w:val="sr-Cyrl-RS"/>
              </w:rPr>
              <w:t>)</w:t>
            </w:r>
            <w:r w:rsidR="004678D3" w:rsidRPr="008540BA">
              <w:rPr>
                <w:rFonts w:ascii="Arial" w:hAnsi="Arial" w:cs="Arial"/>
                <w:lang w:val="sr-Cyrl-RS"/>
              </w:rPr>
              <w:t xml:space="preserve"> </w:t>
            </w:r>
            <w:r w:rsidR="00463A9A" w:rsidRPr="008540BA">
              <w:rPr>
                <w:rFonts w:ascii="Arial" w:hAnsi="Arial" w:cs="Arial"/>
                <w:lang w:val="sr-Cyrl-RS"/>
              </w:rPr>
              <w:t>,</w:t>
            </w:r>
            <w:r w:rsidR="004678D3" w:rsidRPr="008540BA">
              <w:rPr>
                <w:rFonts w:ascii="Arial" w:hAnsi="Arial" w:cs="Arial"/>
                <w:lang w:val="sr-Cyrl-RS"/>
              </w:rPr>
              <w:t xml:space="preserve"> </w:t>
            </w:r>
            <w:r w:rsidR="00566089" w:rsidRPr="008540BA">
              <w:rPr>
                <w:rFonts w:ascii="Arial" w:hAnsi="Arial" w:cs="Arial"/>
              </w:rPr>
              <w:t>од чега:</w:t>
            </w:r>
          </w:p>
          <w:p w14:paraId="7AB6605B" w14:textId="77777777" w:rsidR="006602E0" w:rsidRDefault="008540BA" w:rsidP="006602E0">
            <w:pPr>
              <w:numPr>
                <w:ilvl w:val="0"/>
                <w:numId w:val="46"/>
              </w:numPr>
              <w:spacing w:before="0" w:line="276" w:lineRule="auto"/>
              <w:jc w:val="left"/>
              <w:rPr>
                <w:rFonts w:cs="Arial"/>
                <w:lang w:val="sr-Cyrl-RS"/>
              </w:rPr>
            </w:pPr>
            <w:r w:rsidRPr="008540BA">
              <w:rPr>
                <w:rFonts w:cs="Arial"/>
                <w:lang w:val="sr-Cyrl-RS"/>
              </w:rPr>
              <w:t xml:space="preserve">7.2 </w:t>
            </w:r>
            <w:r w:rsidR="00274E2F" w:rsidRPr="00CA2A77">
              <w:rPr>
                <w:rFonts w:cs="Arial"/>
              </w:rPr>
              <w:t>најмање</w:t>
            </w:r>
            <w:r w:rsidR="00A85D6B" w:rsidRPr="00CA2A77">
              <w:rPr>
                <w:rFonts w:cs="Arial"/>
                <w:lang w:val="sr-Cyrl-RS"/>
              </w:rPr>
              <w:t xml:space="preserve"> једног </w:t>
            </w:r>
            <w:r w:rsidR="00274E2F" w:rsidRPr="00CA2A77">
              <w:rPr>
                <w:rFonts w:cs="Arial"/>
              </w:rPr>
              <w:t xml:space="preserve"> </w:t>
            </w:r>
            <w:r w:rsidR="00566089" w:rsidRPr="00CA2A77">
              <w:rPr>
                <w:rFonts w:cs="Arial"/>
              </w:rPr>
              <w:t xml:space="preserve"> </w:t>
            </w:r>
            <w:r w:rsidR="006602E0" w:rsidRPr="00CA2A77">
              <w:rPr>
                <w:rFonts w:cs="Arial"/>
                <w:lang w:val="sr-Cyrl-RS"/>
              </w:rPr>
              <w:t>дипломираног електр</w:t>
            </w:r>
            <w:r w:rsidR="006602E0" w:rsidRPr="00CA2A77">
              <w:rPr>
                <w:rFonts w:cs="Arial"/>
              </w:rPr>
              <w:t>o</w:t>
            </w:r>
            <w:r w:rsidR="006602E0" w:rsidRPr="00CA2A77">
              <w:rPr>
                <w:rFonts w:cs="Arial"/>
                <w:lang w:val="sr-Cyrl-RS"/>
              </w:rPr>
              <w:t xml:space="preserve"> инжењера са личном лиценцим 453- Одговорни извођач радова телекомуникационих мрежа и система</w:t>
            </w:r>
          </w:p>
          <w:p w14:paraId="419B76AC" w14:textId="77777777" w:rsidR="006602E0" w:rsidRDefault="00566089" w:rsidP="006602E0">
            <w:pPr>
              <w:pStyle w:val="ListParagraph"/>
              <w:numPr>
                <w:ilvl w:val="0"/>
                <w:numId w:val="46"/>
              </w:numPr>
              <w:snapToGrid w:val="0"/>
              <w:spacing w:before="0"/>
              <w:jc w:val="left"/>
              <w:rPr>
                <w:rFonts w:ascii="Arial" w:hAnsi="Arial" w:cs="Arial"/>
                <w:sz w:val="24"/>
                <w:szCs w:val="24"/>
              </w:rPr>
            </w:pPr>
            <w:r w:rsidRPr="008540BA">
              <w:rPr>
                <w:rFonts w:ascii="Arial" w:hAnsi="Arial" w:cs="Arial"/>
              </w:rPr>
              <w:t xml:space="preserve"> </w:t>
            </w:r>
            <w:r w:rsidR="000E349F" w:rsidRPr="008540BA">
              <w:rPr>
                <w:rFonts w:ascii="Arial" w:hAnsi="Arial" w:cs="Arial"/>
              </w:rPr>
              <w:t xml:space="preserve">најмање </w:t>
            </w:r>
            <w:r w:rsidR="00C12FE8">
              <w:rPr>
                <w:rFonts w:ascii="Times New Roman" w:hAnsi="Times New Roman"/>
                <w:sz w:val="24"/>
                <w:szCs w:val="24"/>
                <w:lang w:val="sr-Cyrl-RS"/>
              </w:rPr>
              <w:t>три запослена са ССС техничке струке</w:t>
            </w:r>
          </w:p>
          <w:p w14:paraId="042488D1" w14:textId="77777777" w:rsidR="00B44F3A" w:rsidRDefault="00B44F3A" w:rsidP="00AA2779">
            <w:pPr>
              <w:autoSpaceDE w:val="0"/>
              <w:autoSpaceDN w:val="0"/>
              <w:adjustRightInd w:val="0"/>
              <w:spacing w:before="0"/>
              <w:rPr>
                <w:rFonts w:cs="Arial"/>
                <w:b/>
                <w:u w:val="single"/>
                <w:lang w:val="sr-Cyrl-RS"/>
              </w:rPr>
            </w:pPr>
            <w:r w:rsidRPr="000158AA">
              <w:rPr>
                <w:rFonts w:cs="Arial"/>
                <w:b/>
                <w:u w:val="single"/>
              </w:rPr>
              <w:t xml:space="preserve">Доказ: </w:t>
            </w:r>
          </w:p>
          <w:p w14:paraId="08A175B9" w14:textId="77777777" w:rsidR="008540BA" w:rsidRPr="008540BA" w:rsidRDefault="008540BA" w:rsidP="00AA2779">
            <w:pPr>
              <w:autoSpaceDE w:val="0"/>
              <w:autoSpaceDN w:val="0"/>
              <w:adjustRightInd w:val="0"/>
              <w:spacing w:before="0"/>
              <w:rPr>
                <w:rFonts w:cs="Arial"/>
                <w:b/>
                <w:u w:val="single"/>
                <w:lang w:val="sr-Cyrl-RS"/>
              </w:rPr>
            </w:pPr>
          </w:p>
          <w:p w14:paraId="352DEBBC" w14:textId="77777777" w:rsidR="006F6A5F" w:rsidRPr="00C149B8" w:rsidRDefault="006F6A5F" w:rsidP="00DD32AE">
            <w:pPr>
              <w:pStyle w:val="ListParagraph"/>
              <w:numPr>
                <w:ilvl w:val="1"/>
                <w:numId w:val="43"/>
              </w:numPr>
              <w:spacing w:before="0"/>
              <w:rPr>
                <w:rFonts w:ascii="Arial" w:hAnsi="Arial" w:cs="Arial"/>
                <w:lang w:val="sr-Cyrl-RS"/>
              </w:rPr>
            </w:pPr>
            <w:r w:rsidRPr="00C149B8">
              <w:rPr>
                <w:rFonts w:ascii="Arial" w:hAnsi="Arial" w:cs="Arial"/>
                <w:lang w:val="sr-Cyrl-R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наведени у  обрасцу бр. </w:t>
            </w:r>
            <w:r w:rsidR="00F551F4" w:rsidRPr="00C149B8">
              <w:rPr>
                <w:rFonts w:ascii="Arial" w:hAnsi="Arial" w:cs="Arial"/>
                <w:lang w:val="sr-Cyrl-RS"/>
              </w:rPr>
              <w:t>6</w:t>
            </w:r>
            <w:r w:rsidRPr="00C149B8">
              <w:rPr>
                <w:rFonts w:ascii="Arial" w:hAnsi="Arial" w:cs="Arial"/>
                <w:lang w:val="sr-Cyrl-RS"/>
              </w:rPr>
              <w:t xml:space="preserve"> </w:t>
            </w:r>
            <w:r w:rsidR="00CC2968" w:rsidRPr="00C149B8">
              <w:rPr>
                <w:rFonts w:ascii="Arial" w:hAnsi="Arial" w:cs="Arial"/>
                <w:lang w:val="sr-Cyrl-RS"/>
              </w:rPr>
              <w:t xml:space="preserve"> </w:t>
            </w:r>
            <w:r w:rsidRPr="00C149B8">
              <w:rPr>
                <w:rFonts w:ascii="Arial" w:hAnsi="Arial" w:cs="Arial"/>
                <w:lang w:val="sr-Cyrl-RS"/>
              </w:rPr>
              <w:t>запослени код понуђача - за лица у радном односу</w:t>
            </w:r>
            <w:r w:rsidR="007C1F2E" w:rsidRPr="00C149B8">
              <w:rPr>
                <w:rFonts w:ascii="Arial" w:hAnsi="Arial" w:cs="Arial"/>
                <w:lang w:val="sr-Cyrl-RS"/>
              </w:rPr>
              <w:t xml:space="preserve">                          </w:t>
            </w:r>
            <w:r w:rsidR="007C1F2E" w:rsidRPr="00C149B8">
              <w:rPr>
                <w:rFonts w:ascii="Arial" w:hAnsi="Arial" w:cs="Arial"/>
                <w:b/>
                <w:lang w:val="sr-Cyrl-RS"/>
              </w:rPr>
              <w:t>или</w:t>
            </w:r>
          </w:p>
          <w:p w14:paraId="3DB9679C" w14:textId="77777777" w:rsidR="00933FEC" w:rsidRPr="00C149B8" w:rsidRDefault="006F6A5F" w:rsidP="00DD32AE">
            <w:pPr>
              <w:pStyle w:val="ListParagraph"/>
              <w:numPr>
                <w:ilvl w:val="1"/>
                <w:numId w:val="44"/>
              </w:numPr>
              <w:spacing w:before="0"/>
              <w:rPr>
                <w:rFonts w:ascii="Arial" w:hAnsi="Arial" w:cs="Arial"/>
                <w:lang w:val="sr-Cyrl-RS"/>
              </w:rPr>
            </w:pPr>
            <w:r w:rsidRPr="00C149B8">
              <w:rPr>
                <w:rFonts w:ascii="Arial" w:hAnsi="Arial" w:cs="Arial"/>
                <w:lang w:val="sr-Cyrl-RS"/>
              </w:rPr>
              <w:t>Фотокопија важећег уговора о ангажовању</w:t>
            </w:r>
            <w:r w:rsidR="00BF3034" w:rsidRPr="00C149B8">
              <w:rPr>
                <w:rFonts w:ascii="Arial" w:hAnsi="Arial" w:cs="Arial"/>
                <w:lang w:val="sr-Cyrl-RS"/>
              </w:rPr>
              <w:t xml:space="preserve">, наведени у  обрасцу бр. </w:t>
            </w:r>
            <w:r w:rsidR="00F551F4" w:rsidRPr="00C149B8">
              <w:rPr>
                <w:rFonts w:ascii="Arial" w:hAnsi="Arial" w:cs="Arial"/>
                <w:lang w:val="sr-Cyrl-RS"/>
              </w:rPr>
              <w:t>6</w:t>
            </w:r>
            <w:r w:rsidR="00BF3034" w:rsidRPr="00C149B8">
              <w:rPr>
                <w:rFonts w:ascii="Arial" w:hAnsi="Arial" w:cs="Arial"/>
                <w:lang w:val="sr-Cyrl-RS"/>
              </w:rPr>
              <w:t xml:space="preserve">  </w:t>
            </w:r>
            <w:r w:rsidRPr="00C149B8">
              <w:rPr>
                <w:rFonts w:ascii="Arial" w:hAnsi="Arial" w:cs="Arial"/>
                <w:lang w:val="sr-Cyrl-RS"/>
              </w:rPr>
              <w:t xml:space="preserve"> (за лица ангажована ван радног односа)</w:t>
            </w:r>
          </w:p>
          <w:p w14:paraId="0CC89D1F" w14:textId="77777777" w:rsidR="007950F8" w:rsidRPr="00C149B8" w:rsidRDefault="007950F8" w:rsidP="007950F8">
            <w:pPr>
              <w:pStyle w:val="ListParagraph"/>
              <w:spacing w:before="0"/>
              <w:ind w:left="68"/>
              <w:rPr>
                <w:rFonts w:ascii="Arial" w:hAnsi="Arial" w:cs="Arial"/>
                <w:b/>
                <w:lang w:val="sr-Cyrl-RS"/>
              </w:rPr>
            </w:pPr>
            <w:r w:rsidRPr="00C149B8">
              <w:rPr>
                <w:rFonts w:ascii="Arial" w:hAnsi="Arial" w:cs="Arial"/>
                <w:lang w:val="sr-Cyrl-RS"/>
              </w:rPr>
              <w:t xml:space="preserve">                                                             </w:t>
            </w:r>
            <w:r w:rsidR="007C1F2E" w:rsidRPr="00C149B8">
              <w:rPr>
                <w:rFonts w:ascii="Arial" w:hAnsi="Arial" w:cs="Arial"/>
                <w:lang w:val="sr-Cyrl-RS"/>
              </w:rPr>
              <w:t xml:space="preserve">   </w:t>
            </w:r>
            <w:r w:rsidRPr="00C149B8">
              <w:rPr>
                <w:rFonts w:ascii="Arial" w:hAnsi="Arial" w:cs="Arial"/>
                <w:lang w:val="sr-Cyrl-RS"/>
              </w:rPr>
              <w:t xml:space="preserve"> </w:t>
            </w:r>
            <w:r w:rsidRPr="00C149B8">
              <w:rPr>
                <w:rFonts w:ascii="Arial" w:hAnsi="Arial" w:cs="Arial"/>
                <w:b/>
                <w:lang w:val="sr-Cyrl-RS"/>
              </w:rPr>
              <w:t>И</w:t>
            </w:r>
          </w:p>
          <w:p w14:paraId="074072C0" w14:textId="77777777" w:rsidR="00CA2A77" w:rsidRPr="00C149B8" w:rsidRDefault="00B51E27" w:rsidP="00CA2A77">
            <w:pPr>
              <w:pStyle w:val="ListParagraph"/>
              <w:numPr>
                <w:ilvl w:val="1"/>
                <w:numId w:val="44"/>
              </w:numPr>
              <w:shd w:val="clear" w:color="auto" w:fill="FFFFFF"/>
              <w:tabs>
                <w:tab w:val="left" w:pos="192"/>
                <w:tab w:val="left" w:pos="680"/>
              </w:tabs>
              <w:rPr>
                <w:rFonts w:ascii="Arial" w:hAnsi="Arial" w:cs="Arial"/>
                <w:lang w:val="sr-Cyrl-CS"/>
              </w:rPr>
            </w:pPr>
            <w:r w:rsidRPr="00C149B8">
              <w:rPr>
                <w:rFonts w:ascii="Arial" w:hAnsi="Arial" w:cs="Arial"/>
                <w:lang w:val="sr-Cyrl-CS"/>
              </w:rPr>
              <w:t>Фотокопиј</w:t>
            </w:r>
            <w:r w:rsidR="00CA2A77" w:rsidRPr="00C149B8">
              <w:rPr>
                <w:rFonts w:ascii="Arial" w:hAnsi="Arial" w:cs="Arial"/>
                <w:lang w:val="sr-Cyrl-CS"/>
              </w:rPr>
              <w:t xml:space="preserve">а </w:t>
            </w:r>
            <w:r w:rsidR="00CA2A77" w:rsidRPr="00C149B8">
              <w:rPr>
                <w:rFonts w:ascii="Arial" w:hAnsi="Arial" w:cs="Arial"/>
                <w:sz w:val="24"/>
                <w:szCs w:val="24"/>
                <w:lang w:val="sr-Latn-RS"/>
              </w:rPr>
              <w:t>наведене лиценце са пратећом потврдом Инжењерске коморе о њеној важности</w:t>
            </w:r>
            <w:r w:rsidR="00CA2A77" w:rsidRPr="00C149B8">
              <w:rPr>
                <w:rFonts w:ascii="Arial" w:hAnsi="Arial" w:cs="Arial"/>
                <w:sz w:val="24"/>
                <w:szCs w:val="24"/>
                <w:lang w:val="sr-Latn-RS"/>
              </w:rPr>
              <w:tab/>
            </w:r>
          </w:p>
          <w:p w14:paraId="4E7EE3F9" w14:textId="77777777" w:rsidR="00C149B8" w:rsidRDefault="00C149B8" w:rsidP="00C149B8">
            <w:pPr>
              <w:pStyle w:val="ListParagraph"/>
              <w:shd w:val="clear" w:color="auto" w:fill="FFFFFF"/>
              <w:tabs>
                <w:tab w:val="left" w:pos="192"/>
                <w:tab w:val="left" w:pos="680"/>
              </w:tabs>
              <w:rPr>
                <w:rFonts w:ascii="Arial" w:hAnsi="Arial" w:cs="Arial"/>
                <w:sz w:val="24"/>
                <w:szCs w:val="24"/>
                <w:lang w:val="sr-Cyrl-RS"/>
              </w:rPr>
            </w:pPr>
          </w:p>
          <w:p w14:paraId="74FCB872" w14:textId="77777777" w:rsidR="00C149B8" w:rsidRPr="00C149B8" w:rsidRDefault="00C149B8" w:rsidP="00C149B8">
            <w:pPr>
              <w:pStyle w:val="ListParagraph"/>
              <w:shd w:val="clear" w:color="auto" w:fill="FFFFFF"/>
              <w:tabs>
                <w:tab w:val="left" w:pos="192"/>
                <w:tab w:val="left" w:pos="680"/>
              </w:tabs>
              <w:rPr>
                <w:rFonts w:ascii="Arial" w:hAnsi="Arial" w:cs="Arial"/>
                <w:lang w:val="sr-Cyrl-CS"/>
              </w:rPr>
            </w:pPr>
          </w:p>
          <w:p w14:paraId="1E3CEA52" w14:textId="77777777" w:rsidR="00575C21" w:rsidRPr="00575C21" w:rsidRDefault="00105DCA" w:rsidP="00575C21">
            <w:pPr>
              <w:rPr>
                <w:rFonts w:cs="Arial"/>
                <w:b/>
                <w:u w:val="single"/>
                <w:lang w:val="sr-Cyrl-RS" w:eastAsia="sr-Latn-CS"/>
              </w:rPr>
            </w:pPr>
            <w:r w:rsidRPr="000158AA">
              <w:rPr>
                <w:rFonts w:cs="Arial"/>
                <w:b/>
                <w:u w:val="single"/>
                <w:lang w:val="sr-Latn-CS" w:eastAsia="sr-Latn-CS"/>
              </w:rPr>
              <w:lastRenderedPageBreak/>
              <w:t>Напомена:</w:t>
            </w:r>
          </w:p>
          <w:p w14:paraId="21F61DD6" w14:textId="77777777" w:rsidR="00315264" w:rsidRPr="000158AA" w:rsidRDefault="00315264" w:rsidP="00315264">
            <w:pPr>
              <w:snapToGrid w:val="0"/>
              <w:rPr>
                <w:rFonts w:cs="Arial"/>
                <w:lang w:val="sr-Latn-CS" w:eastAsia="sr-Latn-CS"/>
              </w:rPr>
            </w:pPr>
            <w:r w:rsidRPr="000158AA">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 а уколико више њих заједно испуњавају услов доказе доставити за те чланове.</w:t>
            </w:r>
          </w:p>
          <w:p w14:paraId="79E3709B" w14:textId="77777777" w:rsidR="00157984" w:rsidRPr="000158AA" w:rsidRDefault="00315264" w:rsidP="00315264">
            <w:pPr>
              <w:autoSpaceDE w:val="0"/>
              <w:autoSpaceDN w:val="0"/>
              <w:adjustRightInd w:val="0"/>
              <w:spacing w:before="0"/>
              <w:rPr>
                <w:rFonts w:cs="Arial"/>
                <w:lang w:val="sr-Cyrl-RS"/>
              </w:rPr>
            </w:pPr>
            <w:r w:rsidRPr="000158A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14:paraId="06142ABC" w14:textId="77777777" w:rsidR="00BE2596" w:rsidRPr="00E47C2E" w:rsidRDefault="00BE2596" w:rsidP="00BE2596">
      <w:pPr>
        <w:spacing w:before="0"/>
        <w:rPr>
          <w:rFonts w:cs="Arial"/>
          <w:lang w:eastAsia="zh-CN"/>
        </w:rPr>
      </w:pPr>
    </w:p>
    <w:p w14:paraId="4EB82FA2" w14:textId="77777777"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w:t>
      </w:r>
      <w:r w:rsidR="00601E17">
        <w:rPr>
          <w:rFonts w:cs="Arial"/>
          <w:lang w:eastAsia="zh-CN"/>
        </w:rPr>
        <w:t>ведене обавезне</w:t>
      </w:r>
      <w:r w:rsidR="005E532E">
        <w:rPr>
          <w:rFonts w:cs="Arial"/>
          <w:lang w:val="sr-Cyrl-RS" w:eastAsia="zh-CN"/>
        </w:rPr>
        <w:t xml:space="preserve"> и додатне </w:t>
      </w:r>
      <w:proofErr w:type="gramStart"/>
      <w:r w:rsidR="005E532E">
        <w:rPr>
          <w:rFonts w:cs="Arial"/>
          <w:lang w:val="sr-Cyrl-RS" w:eastAsia="zh-CN"/>
        </w:rPr>
        <w:t>услове</w:t>
      </w:r>
      <w:r w:rsidR="00601E17">
        <w:rPr>
          <w:rFonts w:cs="Arial"/>
          <w:lang w:eastAsia="zh-CN"/>
        </w:rPr>
        <w:t xml:space="preserve">  из</w:t>
      </w:r>
      <w:proofErr w:type="gramEnd"/>
      <w:r w:rsidR="00601E17">
        <w:rPr>
          <w:rFonts w:cs="Arial"/>
          <w:lang w:eastAsia="zh-CN"/>
        </w:rPr>
        <w:t xml:space="preserve"> </w:t>
      </w:r>
      <w:r w:rsidR="00601E17" w:rsidRPr="00550641">
        <w:rPr>
          <w:rFonts w:cs="Arial"/>
          <w:lang w:eastAsia="zh-CN"/>
        </w:rPr>
        <w:t>тачака 1.</w:t>
      </w:r>
      <w:r w:rsidR="00FE1954">
        <w:rPr>
          <w:rFonts w:cs="Arial"/>
          <w:lang w:val="sr-Cyrl-RS" w:eastAsia="zh-CN"/>
        </w:rPr>
        <w:t xml:space="preserve"> </w:t>
      </w:r>
      <w:proofErr w:type="gramStart"/>
      <w:r w:rsidR="00601E17" w:rsidRPr="00550641">
        <w:rPr>
          <w:rFonts w:cs="Arial"/>
          <w:lang w:eastAsia="zh-CN"/>
        </w:rPr>
        <w:t>до</w:t>
      </w:r>
      <w:proofErr w:type="gramEnd"/>
      <w:r w:rsidR="00601E17" w:rsidRPr="00550641">
        <w:rPr>
          <w:rFonts w:cs="Arial"/>
          <w:lang w:eastAsia="zh-CN"/>
        </w:rPr>
        <w:t xml:space="preserve"> </w:t>
      </w:r>
      <w:r w:rsidR="00B16AA7">
        <w:rPr>
          <w:rFonts w:cs="Arial"/>
          <w:lang w:val="sr-Cyrl-RS" w:eastAsia="zh-CN"/>
        </w:rPr>
        <w:t>7</w:t>
      </w:r>
      <w:r w:rsidR="00601E17" w:rsidRPr="00550641">
        <w:rPr>
          <w:rFonts w:cs="Arial"/>
          <w:lang w:eastAsia="zh-CN"/>
        </w:rPr>
        <w:t>.</w:t>
      </w:r>
      <w:r w:rsidR="00601E17">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14:paraId="0B0842AE" w14:textId="77777777" w:rsidR="00BE2596"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што доказује достављањем доказа наведених у овом одељку. </w:t>
      </w:r>
      <w:r w:rsidR="00A50B4B" w:rsidRPr="00E47C2E">
        <w:rPr>
          <w:rFonts w:cs="Arial"/>
        </w:rPr>
        <w:t>Услове у вези са капацитетима из члана 76.</w:t>
      </w:r>
      <w:r w:rsidR="00A50B4B">
        <w:rPr>
          <w:rFonts w:cs="Arial"/>
          <w:lang w:val="sr-Cyrl-RS"/>
        </w:rPr>
        <w:t xml:space="preserve"> </w:t>
      </w:r>
      <w:r w:rsidR="00A50B4B" w:rsidRPr="00E47C2E">
        <w:rPr>
          <w:rFonts w:cs="Arial"/>
        </w:rPr>
        <w:t>Закона, понуђач испуњава самостално без обзира на ангажовање подизвођача</w:t>
      </w:r>
    </w:p>
    <w:p w14:paraId="56F2C51B" w14:textId="77777777" w:rsidR="00BE2596" w:rsidRPr="004B3A8F" w:rsidRDefault="004B3A8F" w:rsidP="00BE2596">
      <w:pPr>
        <w:spacing w:before="0"/>
        <w:rPr>
          <w:rFonts w:cs="Arial"/>
          <w:lang w:val="sr-Cyrl-RS" w:eastAsia="zh-CN"/>
        </w:rPr>
      </w:pPr>
      <w:r>
        <w:rPr>
          <w:rFonts w:cs="Arial"/>
          <w:lang w:val="sr-Cyrl-RS" w:eastAsia="zh-CN"/>
        </w:rPr>
        <w:br/>
      </w:r>
      <w:r w:rsidR="00BE2596" w:rsidRPr="00E47C2E">
        <w:rPr>
          <w:rFonts w:cs="Arial"/>
          <w:lang w:eastAsia="zh-CN"/>
        </w:rPr>
        <w:t xml:space="preserve">2. Сваки понуђач из групе </w:t>
      </w:r>
      <w:proofErr w:type="gramStart"/>
      <w:r w:rsidR="00BE2596" w:rsidRPr="00E47C2E">
        <w:rPr>
          <w:rFonts w:cs="Arial"/>
          <w:lang w:eastAsia="zh-CN"/>
        </w:rPr>
        <w:t>понуђача  која</w:t>
      </w:r>
      <w:proofErr w:type="gramEnd"/>
      <w:r w:rsidR="00BE2596" w:rsidRPr="00E47C2E">
        <w:rPr>
          <w:rFonts w:cs="Arial"/>
          <w:lang w:eastAsia="zh-CN"/>
        </w:rPr>
        <w:t xml:space="preserve"> подноси заједничку понуду мора да испуњава услове из члана 75. </w:t>
      </w:r>
      <w:proofErr w:type="gramStart"/>
      <w:r w:rsidR="00BE2596" w:rsidRPr="00E47C2E">
        <w:rPr>
          <w:rFonts w:cs="Arial"/>
          <w:lang w:eastAsia="zh-CN"/>
        </w:rPr>
        <w:t>став</w:t>
      </w:r>
      <w:proofErr w:type="gramEnd"/>
      <w:r w:rsidR="00BE2596" w:rsidRPr="00E47C2E">
        <w:rPr>
          <w:rFonts w:cs="Arial"/>
          <w:lang w:eastAsia="zh-CN"/>
        </w:rPr>
        <w:t xml:space="preserve"> 1. </w:t>
      </w:r>
      <w:proofErr w:type="gramStart"/>
      <w:r w:rsidR="00BE2596" w:rsidRPr="00E47C2E">
        <w:rPr>
          <w:rFonts w:cs="Arial"/>
          <w:lang w:eastAsia="zh-CN"/>
        </w:rPr>
        <w:t>тачка</w:t>
      </w:r>
      <w:proofErr w:type="gramEnd"/>
      <w:r w:rsidR="00BE2596" w:rsidRPr="00E47C2E">
        <w:rPr>
          <w:rFonts w:cs="Arial"/>
          <w:lang w:eastAsia="zh-CN"/>
        </w:rPr>
        <w:t xml:space="preserve"> 1), 2) и 4) </w:t>
      </w:r>
      <w:r w:rsidR="00BE2596" w:rsidRPr="00E47C2E">
        <w:rPr>
          <w:rFonts w:cs="Arial"/>
        </w:rPr>
        <w:t xml:space="preserve">и члана 75. </w:t>
      </w:r>
      <w:proofErr w:type="gramStart"/>
      <w:r w:rsidR="00BE2596" w:rsidRPr="00E47C2E">
        <w:rPr>
          <w:rFonts w:cs="Arial"/>
        </w:rPr>
        <w:t>став</w:t>
      </w:r>
      <w:proofErr w:type="gramEnd"/>
      <w:r w:rsidR="00BE2596" w:rsidRPr="00E47C2E">
        <w:rPr>
          <w:rFonts w:cs="Arial"/>
        </w:rPr>
        <w:t xml:space="preserve"> 2. </w:t>
      </w:r>
      <w:r w:rsidR="00BE2596" w:rsidRPr="00E47C2E">
        <w:rPr>
          <w:rFonts w:cs="Arial"/>
          <w:lang w:eastAsia="zh-CN"/>
        </w:rPr>
        <w:t xml:space="preserve">Закона, што доказује достављањем доказа наведених у овом одељку. </w:t>
      </w:r>
      <w:r>
        <w:rPr>
          <w:rFonts w:cs="Arial"/>
          <w:lang w:val="sr-Cyrl-RS" w:eastAsia="zh-CN"/>
        </w:rPr>
        <w:t>Услове у вези са капацитетима из члана 76. Закона понуђачи из групе испуњавају заједно, на основу достављених доказа</w:t>
      </w:r>
      <w:r w:rsidR="00F2296C">
        <w:rPr>
          <w:rFonts w:cs="Arial"/>
          <w:lang w:val="sr-Cyrl-RS" w:eastAsia="zh-CN"/>
        </w:rPr>
        <w:t xml:space="preserve"> у складу са овим одељком конкурсне документације.</w:t>
      </w:r>
    </w:p>
    <w:p w14:paraId="3A8089FB" w14:textId="77777777" w:rsidR="006776DE" w:rsidRPr="00E47C2E" w:rsidRDefault="006776DE" w:rsidP="00BE2596">
      <w:pPr>
        <w:spacing w:before="0"/>
        <w:rPr>
          <w:rFonts w:cs="Arial"/>
          <w:lang w:eastAsia="zh-CN"/>
        </w:rPr>
      </w:pPr>
    </w:p>
    <w:p w14:paraId="703A2E9C" w14:textId="77777777"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4B3A8F">
        <w:rPr>
          <w:rFonts w:cs="Arial"/>
          <w:lang w:val="sr-Cyrl-RS" w:eastAsia="zh-CN"/>
        </w:rPr>
        <w:t xml:space="preserve"> </w:t>
      </w:r>
      <w:r w:rsidRPr="00E47C2E">
        <w:rPr>
          <w:rFonts w:cs="Arial"/>
          <w:lang w:eastAsia="zh-CN"/>
        </w:rPr>
        <w:t>Закона могу се достављати у неовереним копијама.</w:t>
      </w:r>
      <w:r w:rsidR="004B3A8F">
        <w:rPr>
          <w:rFonts w:cs="Arial"/>
          <w:lang w:val="sr-Cyrl-RS" w:eastAsia="zh-CN"/>
        </w:rPr>
        <w:t xml:space="preserve"> </w:t>
      </w:r>
      <w:r w:rsidRPr="00E47C2E">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031AFB01" w14:textId="77777777"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3D1C113B" w14:textId="77777777" w:rsidR="00BE2596" w:rsidRPr="00E47C2E" w:rsidRDefault="00BE2596" w:rsidP="00BE2596">
      <w:pPr>
        <w:spacing w:before="0"/>
        <w:rPr>
          <w:rFonts w:cs="Arial"/>
          <w:lang w:eastAsia="zh-CN"/>
        </w:rPr>
      </w:pPr>
    </w:p>
    <w:p w14:paraId="78CDE34B" w14:textId="77777777" w:rsidR="00BE2596" w:rsidRPr="00E47C2E" w:rsidRDefault="00BE2596" w:rsidP="00BE2596">
      <w:pPr>
        <w:spacing w:before="0"/>
        <w:rPr>
          <w:rFonts w:cs="Arial"/>
          <w:lang w:eastAsia="zh-CN"/>
        </w:rPr>
      </w:pPr>
      <w:r w:rsidRPr="00E47C2E">
        <w:rPr>
          <w:rFonts w:cs="Arial"/>
          <w:lang w:eastAsia="zh-CN"/>
        </w:rPr>
        <w:t>4.</w:t>
      </w:r>
      <w:r w:rsidR="008D0FF3">
        <w:rPr>
          <w:rFonts w:cs="Arial"/>
          <w:lang w:val="sr-Cyrl-RS" w:eastAsia="zh-CN"/>
        </w:rPr>
        <w:t xml:space="preserve"> </w:t>
      </w:r>
      <w:r w:rsidRPr="00E47C2E">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0D95A371" w14:textId="77777777"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14:paraId="40ABEECE" w14:textId="77777777"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14:paraId="1EF53CFD" w14:textId="77777777"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14:paraId="41317BD2" w14:textId="77777777"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14:paraId="2267ECD3" w14:textId="77777777"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14:paraId="07F523B6" w14:textId="77777777" w:rsidR="00BE2596" w:rsidRPr="00E47C2E" w:rsidRDefault="00BE2596" w:rsidP="00BE2596">
      <w:pPr>
        <w:spacing w:before="0"/>
        <w:ind w:firstLine="720"/>
        <w:rPr>
          <w:rFonts w:cs="Arial"/>
          <w:lang w:eastAsia="zh-CN"/>
        </w:rPr>
      </w:pPr>
    </w:p>
    <w:p w14:paraId="6267B46A" w14:textId="77777777" w:rsidR="00BE2596"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14:paraId="3F81224C" w14:textId="77777777" w:rsidR="00AB139C" w:rsidRPr="00E47C2E" w:rsidRDefault="00AB139C" w:rsidP="00BE2596">
      <w:pPr>
        <w:spacing w:before="0"/>
        <w:rPr>
          <w:rFonts w:cs="Arial"/>
          <w:lang w:val="sr-Cyrl-CS" w:eastAsia="zh-CN"/>
        </w:rPr>
      </w:pPr>
    </w:p>
    <w:p w14:paraId="580D84A4" w14:textId="77777777"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19A668EA" w14:textId="77777777" w:rsidR="00BE2596" w:rsidRPr="00E47C2E" w:rsidRDefault="00BE2596" w:rsidP="00BE2596">
      <w:pPr>
        <w:spacing w:before="0"/>
        <w:rPr>
          <w:rFonts w:cs="Arial"/>
          <w:lang w:eastAsia="zh-CN"/>
        </w:rPr>
      </w:pPr>
    </w:p>
    <w:p w14:paraId="20138A9D" w14:textId="77777777"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28B965F4" w14:textId="77777777" w:rsidR="00BE2596" w:rsidRPr="00E47C2E" w:rsidRDefault="00BE2596" w:rsidP="00BE2596">
      <w:pPr>
        <w:spacing w:before="0"/>
        <w:rPr>
          <w:rFonts w:cs="Arial"/>
          <w:lang w:eastAsia="zh-CN"/>
        </w:rPr>
      </w:pPr>
    </w:p>
    <w:p w14:paraId="6B890EF7" w14:textId="77777777"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041004F5" w14:textId="77777777" w:rsidR="00BE2596" w:rsidRPr="00E47C2E" w:rsidRDefault="00BE2596" w:rsidP="00BE2596">
      <w:pPr>
        <w:spacing w:before="0"/>
        <w:rPr>
          <w:rFonts w:cs="Arial"/>
          <w:lang w:eastAsia="zh-CN"/>
        </w:rPr>
      </w:pPr>
    </w:p>
    <w:p w14:paraId="759ADBC7" w14:textId="77777777"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50EE6B03" w14:textId="77777777" w:rsidR="00BE7496" w:rsidRPr="00AB139C" w:rsidRDefault="00BE7496" w:rsidP="00B13CD3">
      <w:pPr>
        <w:spacing w:before="0"/>
        <w:rPr>
          <w:rFonts w:cs="Arial"/>
          <w:color w:val="00B0F0"/>
          <w:lang w:val="sr-Cyrl-RS" w:eastAsia="zh-CN"/>
        </w:rPr>
      </w:pPr>
    </w:p>
    <w:p w14:paraId="658C2688" w14:textId="77777777" w:rsidR="00322313" w:rsidRPr="000077D9" w:rsidRDefault="008D2B23" w:rsidP="00BE7496">
      <w:pPr>
        <w:pStyle w:val="KDPodnaslov1"/>
        <w:spacing w:before="0"/>
        <w:rPr>
          <w:rFonts w:cs="Arial"/>
          <w:lang w:val="sr-Cyrl-RS"/>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E47C2E">
        <w:rPr>
          <w:rFonts w:cs="Arial"/>
        </w:rPr>
        <w:t xml:space="preserve">5. </w:t>
      </w:r>
      <w:r w:rsidR="00322313" w:rsidRPr="00E47C2E">
        <w:rPr>
          <w:rFonts w:cs="Arial"/>
        </w:rPr>
        <w:t>КРИТЕРИЈУМ ЗА ДОДЕЛУ УГОВОРА</w:t>
      </w:r>
      <w:bookmarkEnd w:id="191"/>
    </w:p>
    <w:p w14:paraId="4CAF2472" w14:textId="77777777" w:rsidR="00BE2596" w:rsidRPr="005F6AAF" w:rsidRDefault="00BE2596" w:rsidP="00BE2596">
      <w:pPr>
        <w:pStyle w:val="KDKomentar"/>
        <w:spacing w:before="0"/>
        <w:rPr>
          <w:rFonts w:cs="Arial"/>
          <w:b/>
          <w:i w:val="0"/>
          <w:color w:val="000000" w:themeColor="text1"/>
          <w:sz w:val="22"/>
          <w:szCs w:val="22"/>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14:paraId="7615F89C" w14:textId="77777777" w:rsidR="00263D53" w:rsidRPr="005F6AAF" w:rsidRDefault="00263D53" w:rsidP="00263D53">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14:paraId="43EF78A6" w14:textId="77777777" w:rsidR="00263D53" w:rsidRPr="004D6079" w:rsidRDefault="00263D53" w:rsidP="00263D53">
      <w:pPr>
        <w:pStyle w:val="KDKomentar"/>
        <w:spacing w:before="0"/>
        <w:rPr>
          <w:rFonts w:cs="Arial"/>
          <w:i w:val="0"/>
          <w:color w:val="000000" w:themeColor="text1"/>
          <w:sz w:val="8"/>
          <w:szCs w:val="22"/>
        </w:rPr>
      </w:pPr>
    </w:p>
    <w:p w14:paraId="54F45B6F" w14:textId="77777777" w:rsidR="00263D53" w:rsidRPr="00082233" w:rsidRDefault="00263D53" w:rsidP="00263D53">
      <w:pPr>
        <w:pStyle w:val="KDParagraf"/>
        <w:spacing w:before="0"/>
        <w:rPr>
          <w:rFonts w:cs="Arial"/>
        </w:rPr>
      </w:pPr>
      <w:r w:rsidRPr="00082233">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14:paraId="3D649714" w14:textId="77777777" w:rsidR="00263D53" w:rsidRPr="00082233" w:rsidRDefault="00263D53" w:rsidP="00263D53">
      <w:pPr>
        <w:pStyle w:val="KDParagraf"/>
        <w:spacing w:before="0"/>
        <w:rPr>
          <w:rFonts w:cs="Arial"/>
        </w:rPr>
      </w:pPr>
      <w:r w:rsidRPr="00082233">
        <w:rPr>
          <w:rFonts w:cs="Arial"/>
        </w:rPr>
        <w:t>У понуђену цену страног понуђача урачунавају се и царинске дажбине.</w:t>
      </w:r>
    </w:p>
    <w:p w14:paraId="5704A75E" w14:textId="77777777" w:rsidR="00263D53" w:rsidRPr="00082233" w:rsidRDefault="00263D53" w:rsidP="00263D53">
      <w:pPr>
        <w:pStyle w:val="KDParagraf"/>
        <w:spacing w:before="0"/>
        <w:rPr>
          <w:rFonts w:cs="Arial"/>
        </w:rPr>
      </w:pPr>
      <w:r w:rsidRPr="00082233">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14:paraId="68959777" w14:textId="77777777" w:rsidR="00263D53" w:rsidRPr="00082233" w:rsidRDefault="00263D53" w:rsidP="00263D53">
      <w:pPr>
        <w:pStyle w:val="KDParagraf"/>
        <w:spacing w:before="0"/>
        <w:rPr>
          <w:rFonts w:cs="Arial"/>
        </w:rPr>
      </w:pPr>
      <w:r w:rsidRPr="00082233">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4DE093A9" w14:textId="77777777" w:rsidR="00263D53" w:rsidRPr="00082233" w:rsidRDefault="00263D53" w:rsidP="00263D53">
      <w:pPr>
        <w:pStyle w:val="KDParagraf"/>
        <w:spacing w:before="0"/>
        <w:rPr>
          <w:rFonts w:cs="Arial"/>
        </w:rPr>
      </w:pPr>
      <w:r w:rsidRPr="00082233">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3B8D95A8" w14:textId="77777777" w:rsidR="00263D53" w:rsidRPr="00082233" w:rsidRDefault="00263D53" w:rsidP="00263D53">
      <w:pPr>
        <w:pStyle w:val="KDParagraf"/>
        <w:spacing w:before="0"/>
        <w:rPr>
          <w:rFonts w:cs="Arial"/>
        </w:rPr>
      </w:pPr>
      <w:r w:rsidRPr="00082233">
        <w:rPr>
          <w:rFonts w:cs="Arial"/>
        </w:rPr>
        <w:t>Предност дата за домаће понуђаче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41B33103" w14:textId="77777777" w:rsidR="00263D53" w:rsidRPr="00082233" w:rsidRDefault="00263D53" w:rsidP="00263D53">
      <w:pPr>
        <w:pStyle w:val="KDParagraf"/>
        <w:spacing w:before="0"/>
        <w:rPr>
          <w:rFonts w:cs="Arial"/>
        </w:rPr>
      </w:pPr>
      <w:r w:rsidRPr="00082233">
        <w:rPr>
          <w:rFonts w:cs="Arial"/>
        </w:rPr>
        <w:t xml:space="preserve">Предност дата за домаће понуђаче (члан 86. став 1. до 4.ЗЈН) у поступцима јавних набавки у којима учествују </w:t>
      </w:r>
      <w:r w:rsidRPr="00082233">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126C17E9" w14:textId="77777777" w:rsidR="00A05BA2" w:rsidRPr="00A05BA2" w:rsidRDefault="00A05BA2" w:rsidP="00BE2596">
      <w:pPr>
        <w:pStyle w:val="KDKomentar"/>
        <w:spacing w:before="0"/>
        <w:rPr>
          <w:rFonts w:cs="Arial"/>
          <w:i w:val="0"/>
          <w:color w:val="000000" w:themeColor="text1"/>
          <w:sz w:val="22"/>
          <w:szCs w:val="22"/>
          <w:lang w:val="sr-Cyrl-RS"/>
        </w:rPr>
      </w:pPr>
    </w:p>
    <w:p w14:paraId="57DDF4A0" w14:textId="77777777" w:rsidR="000D5B1A" w:rsidRPr="000D5B1A" w:rsidRDefault="000D5B1A" w:rsidP="00BE2596">
      <w:pPr>
        <w:pStyle w:val="KDKomentar"/>
        <w:spacing w:before="0"/>
        <w:rPr>
          <w:rFonts w:cs="Arial"/>
          <w:i w:val="0"/>
          <w:color w:val="000000" w:themeColor="text1"/>
          <w:sz w:val="22"/>
          <w:szCs w:val="22"/>
          <w:lang w:val="en-US"/>
        </w:rPr>
      </w:pPr>
    </w:p>
    <w:p w14:paraId="78FE73B1" w14:textId="77777777" w:rsidR="00BE2596" w:rsidRDefault="00BE2596" w:rsidP="000A6B84">
      <w:pPr>
        <w:pStyle w:val="KDPodnaslov2"/>
        <w:numPr>
          <w:ilvl w:val="1"/>
          <w:numId w:val="16"/>
        </w:numPr>
        <w:spacing w:before="0"/>
        <w:jc w:val="both"/>
        <w:rPr>
          <w:rFonts w:eastAsia="TimesNewRomanPSMT" w:cs="Arial"/>
          <w:bCs/>
          <w:iCs/>
          <w:color w:val="000000"/>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14:paraId="54A937C6" w14:textId="77777777" w:rsidR="008D1ED5" w:rsidRDefault="008D1ED5" w:rsidP="008D1ED5">
      <w:pPr>
        <w:autoSpaceDE w:val="0"/>
        <w:autoSpaceDN w:val="0"/>
        <w:adjustRightInd w:val="0"/>
        <w:spacing w:before="0"/>
        <w:rPr>
          <w:rFonts w:cs="Arial"/>
          <w:color w:val="000000" w:themeColor="text1"/>
          <w:lang w:val="sr-Cyrl-RS"/>
        </w:rPr>
      </w:pPr>
    </w:p>
    <w:p w14:paraId="7ACD851C" w14:textId="77777777" w:rsidR="008142D7" w:rsidRDefault="001349DE" w:rsidP="001349DE">
      <w:pPr>
        <w:spacing w:before="0"/>
        <w:rPr>
          <w:rFonts w:cs="Arial"/>
          <w:lang w:val="sr-Cyrl-RS"/>
        </w:rPr>
      </w:pPr>
      <w:r w:rsidRPr="001349DE">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r w:rsidR="008142D7">
        <w:rPr>
          <w:rFonts w:cs="Arial"/>
          <w:lang w:val="sr-Cyrl-RS"/>
        </w:rPr>
        <w:t>.</w:t>
      </w:r>
    </w:p>
    <w:p w14:paraId="39788FBD" w14:textId="77777777" w:rsidR="001349DE" w:rsidRPr="00E47C2E" w:rsidRDefault="001349DE" w:rsidP="001349DE">
      <w:pPr>
        <w:spacing w:before="0"/>
        <w:rPr>
          <w:rFonts w:cs="Arial"/>
        </w:rPr>
      </w:pPr>
      <w:r w:rsidRPr="00E47C2E">
        <w:rPr>
          <w:rFonts w:cs="Arial"/>
        </w:rPr>
        <w:lastRenderedPageBreak/>
        <w:t xml:space="preserve">Уколико ни после примене резервних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14:paraId="612F1635" w14:textId="77777777" w:rsidR="008D0FF3" w:rsidRDefault="00BE2596" w:rsidP="001349DE">
      <w:pPr>
        <w:autoSpaceDE w:val="0"/>
        <w:autoSpaceDN w:val="0"/>
        <w:adjustRightInd w:val="0"/>
        <w:spacing w:before="0"/>
        <w:rPr>
          <w:rFonts w:cs="Arial"/>
          <w:lang w:val="sr-Cyrl-RS"/>
        </w:rPr>
      </w:pPr>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rPr>
        <w:t>Н</w:t>
      </w:r>
      <w:r w:rsidRPr="00E47C2E">
        <w:rPr>
          <w:rFonts w:cs="Arial"/>
        </w:rPr>
        <w:t>аручилац ће исписати називе Понуђача, те папире ставити у кутију, одакле ће један од чланова Комисије извући само један папир.</w:t>
      </w:r>
      <w:r w:rsidR="00CD1D0A">
        <w:rPr>
          <w:rFonts w:cs="Arial"/>
          <w:lang w:val="sr-Cyrl-RS"/>
        </w:rPr>
        <w:t xml:space="preserve"> </w:t>
      </w:r>
      <w:r w:rsidRPr="00E47C2E">
        <w:rPr>
          <w:rFonts w:cs="Arial"/>
        </w:rPr>
        <w:t xml:space="preserve">Понуђачу чији назив буде на извученом папиру биће додељен </w:t>
      </w:r>
      <w:proofErr w:type="gramStart"/>
      <w:r w:rsidRPr="00E47C2E">
        <w:rPr>
          <w:rFonts w:cs="Arial"/>
        </w:rPr>
        <w:t>уговор  о</w:t>
      </w:r>
      <w:proofErr w:type="gramEnd"/>
      <w:r w:rsidRPr="00E47C2E">
        <w:rPr>
          <w:rFonts w:cs="Arial"/>
        </w:rPr>
        <w:t xml:space="preserve"> јавној набавци</w:t>
      </w:r>
      <w:r w:rsidRPr="00E47C2E">
        <w:rPr>
          <w:rFonts w:eastAsia="TimesNewRomanPSMT" w:cs="Arial"/>
          <w:bCs/>
        </w:rPr>
        <w:t>.</w:t>
      </w:r>
      <w:r w:rsidR="00CD1D0A">
        <w:rPr>
          <w:rFonts w:eastAsia="TimesNewRomanPSMT" w:cs="Arial"/>
          <w:bCs/>
          <w:lang w:val="sr-Cyrl-RS"/>
        </w:rPr>
        <w:t xml:space="preserve"> </w:t>
      </w:r>
      <w:r w:rsidR="001804C2" w:rsidRPr="00CD1D0A">
        <w:rPr>
          <w:rFonts w:eastAsia="TimesNewRomanPSMT" w:cs="Arial"/>
          <w:bCs/>
        </w:rPr>
        <w:t>О извршеном жребању сачињава се Записник који потписују представници Наручиоца и пристуних Понуђача.</w:t>
      </w:r>
    </w:p>
    <w:p w14:paraId="6673D335" w14:textId="77777777"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14:paraId="047A7DF0" w14:textId="77777777" w:rsidR="00C6752E" w:rsidRPr="00AB139C" w:rsidRDefault="00C6752E" w:rsidP="000E623C">
      <w:pPr>
        <w:tabs>
          <w:tab w:val="left" w:pos="3828"/>
          <w:tab w:val="left" w:pos="4111"/>
        </w:tabs>
        <w:jc w:val="right"/>
        <w:rPr>
          <w:rFonts w:eastAsia="Arial Unicode MS" w:cs="Arial"/>
          <w:kern w:val="2"/>
          <w:sz w:val="20"/>
        </w:rPr>
      </w:pPr>
      <w:r w:rsidRPr="00AB139C">
        <w:rPr>
          <w:rFonts w:eastAsia="Arial Unicode MS" w:cs="Arial"/>
          <w:kern w:val="2"/>
          <w:sz w:val="20"/>
          <w:lang w:val="ru-RU"/>
        </w:rPr>
        <w:t>за спровођење ЈН</w:t>
      </w:r>
      <w:r w:rsidR="00F91F59" w:rsidRPr="00AB139C">
        <w:rPr>
          <w:rFonts w:eastAsia="Arial Unicode MS" w:cs="Arial"/>
          <w:kern w:val="2"/>
          <w:sz w:val="20"/>
          <w:lang w:val="sr-Latn-RS"/>
        </w:rPr>
        <w:t xml:space="preserve"> </w:t>
      </w:r>
      <w:r w:rsidR="000E623C" w:rsidRPr="00AB139C">
        <w:rPr>
          <w:rFonts w:eastAsia="Arial Unicode MS" w:cs="Arial"/>
          <w:kern w:val="2"/>
          <w:sz w:val="20"/>
        </w:rPr>
        <w:t xml:space="preserve"> бр.</w:t>
      </w:r>
      <w:r w:rsidR="00591D52">
        <w:rPr>
          <w:rFonts w:eastAsia="Arial Unicode MS" w:cs="Arial"/>
          <w:kern w:val="2"/>
          <w:sz w:val="20"/>
        </w:rPr>
        <w:t>ЈН 3000/1524/2016 (1431/2016)</w:t>
      </w:r>
    </w:p>
    <w:p w14:paraId="6A3DFFF4" w14:textId="78A9C5E9" w:rsidR="00C6752E" w:rsidRPr="00D4266A" w:rsidRDefault="00C6752E" w:rsidP="00AB139C">
      <w:pPr>
        <w:jc w:val="right"/>
        <w:rPr>
          <w:rFonts w:eastAsia="Arial Unicode MS" w:cs="Arial"/>
          <w:kern w:val="2"/>
          <w:sz w:val="20"/>
          <w:lang w:val="sr-Cyrl-RS"/>
        </w:rPr>
      </w:pPr>
      <w:r w:rsidRPr="00AB139C">
        <w:rPr>
          <w:rFonts w:eastAsia="Arial Unicode MS" w:cs="Arial"/>
          <w:kern w:val="2"/>
          <w:sz w:val="20"/>
          <w:lang w:val="ru-RU"/>
        </w:rPr>
        <w:t xml:space="preserve">                   </w:t>
      </w:r>
      <w:r w:rsidR="00D4266A">
        <w:rPr>
          <w:rFonts w:eastAsia="Arial Unicode MS" w:cs="Arial"/>
          <w:kern w:val="2"/>
          <w:sz w:val="20"/>
          <w:lang w:val="ru-RU"/>
        </w:rPr>
        <w:t xml:space="preserve">     </w:t>
      </w:r>
      <w:r w:rsidRPr="00AB139C">
        <w:rPr>
          <w:rFonts w:eastAsia="Arial Unicode MS" w:cs="Arial"/>
          <w:kern w:val="2"/>
          <w:sz w:val="20"/>
          <w:lang w:val="ru-RU"/>
        </w:rPr>
        <w:t>формирана Решењем бр.</w:t>
      </w:r>
      <w:r w:rsidR="009D4173" w:rsidRPr="009D4173">
        <w:rPr>
          <w:rFonts w:cs="Arial"/>
          <w:lang w:val="sr-Latn-RS"/>
        </w:rPr>
        <w:t xml:space="preserve"> </w:t>
      </w:r>
      <w:r w:rsidR="00C02C65" w:rsidRPr="00C02C65">
        <w:rPr>
          <w:rFonts w:cs="Arial"/>
          <w:lang w:val="sr-Cyrl-RS"/>
        </w:rPr>
        <w:t>5383-E.03.02.-328688/6-2016</w:t>
      </w:r>
    </w:p>
    <w:p w14:paraId="67913471" w14:textId="77777777" w:rsidR="009D4173" w:rsidRDefault="009D4173" w:rsidP="00AB139C">
      <w:pPr>
        <w:jc w:val="right"/>
        <w:rPr>
          <w:rFonts w:eastAsia="Arial Unicode MS" w:cs="Arial"/>
          <w:kern w:val="2"/>
          <w:sz w:val="20"/>
        </w:rPr>
      </w:pPr>
    </w:p>
    <w:p w14:paraId="045C3D41" w14:textId="77777777" w:rsidR="009D4173" w:rsidRDefault="009D4173" w:rsidP="00AB139C">
      <w:pPr>
        <w:jc w:val="right"/>
        <w:rPr>
          <w:rFonts w:eastAsia="Arial Unicode MS" w:cs="Arial"/>
          <w:kern w:val="2"/>
          <w:sz w:val="20"/>
        </w:rPr>
      </w:pPr>
    </w:p>
    <w:p w14:paraId="61A6A16E" w14:textId="77777777" w:rsidR="00D4266A" w:rsidRPr="00D4266A" w:rsidRDefault="00D4266A" w:rsidP="0059513C">
      <w:pPr>
        <w:rPr>
          <w:rFonts w:eastAsia="Arial Unicode MS" w:cs="Arial"/>
          <w:kern w:val="2"/>
          <w:sz w:val="20"/>
          <w:lang w:val="sr-Cyrl-RS"/>
        </w:rPr>
      </w:pPr>
      <w:bookmarkStart w:id="197" w:name="_GoBack"/>
      <w:bookmarkEnd w:id="197"/>
    </w:p>
    <w:p w14:paraId="508BE95A" w14:textId="26394F27" w:rsidR="008D2B23" w:rsidRPr="00E47C2E" w:rsidRDefault="00C02C65" w:rsidP="00C02C65">
      <w:pPr>
        <w:pStyle w:val="KDPodnaslov1"/>
        <w:spacing w:before="0"/>
        <w:ind w:left="36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2"/>
      <w:bookmarkEnd w:id="193"/>
      <w:bookmarkEnd w:id="194"/>
      <w:bookmarkEnd w:id="195"/>
      <w:bookmarkEnd w:id="196"/>
      <w:bookmarkEnd w:id="198"/>
      <w:bookmarkEnd w:id="199"/>
      <w:bookmarkEnd w:id="200"/>
      <w:bookmarkEnd w:id="201"/>
      <w:bookmarkEnd w:id="202"/>
      <w:bookmarkEnd w:id="203"/>
      <w:r>
        <w:rPr>
          <w:rFonts w:cs="Arial"/>
        </w:rPr>
        <w:t>6.</w:t>
      </w:r>
      <w:r w:rsidR="008D2B23" w:rsidRPr="00E47C2E">
        <w:rPr>
          <w:rFonts w:cs="Arial"/>
        </w:rPr>
        <w:t>УПУТСТВО ПОНУЂАЧИМА КАКО ДА САЧИНЕ ПОНУДУ</w:t>
      </w:r>
      <w:bookmarkEnd w:id="204"/>
      <w:r w:rsidR="000077D9">
        <w:rPr>
          <w:rFonts w:cs="Arial"/>
          <w:lang w:val="sr-Cyrl-RS"/>
        </w:rPr>
        <w:br/>
      </w:r>
    </w:p>
    <w:p w14:paraId="22840D38" w14:textId="77777777"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3EFBE9EC" w14:textId="77777777"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6149CEA3" w14:textId="77777777" w:rsidR="008D2B23" w:rsidRPr="00E47C2E" w:rsidRDefault="008D2B23" w:rsidP="008D2B23">
      <w:pPr>
        <w:pStyle w:val="KDParagraf"/>
        <w:spacing w:before="0"/>
        <w:rPr>
          <w:rFonts w:cs="Arial"/>
        </w:rPr>
      </w:pPr>
    </w:p>
    <w:p w14:paraId="67891D20" w14:textId="77777777" w:rsidR="008D2B23" w:rsidRPr="00E47C2E" w:rsidRDefault="008D2B23" w:rsidP="000A6B84">
      <w:pPr>
        <w:pStyle w:val="KDPodnaslov2"/>
        <w:numPr>
          <w:ilvl w:val="1"/>
          <w:numId w:val="17"/>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14:paraId="122F53A2" w14:textId="77777777" w:rsidR="00D941B7" w:rsidRPr="00DC6E49" w:rsidRDefault="00D941B7" w:rsidP="00D941B7">
      <w:pPr>
        <w:pStyle w:val="KDParagraf"/>
        <w:spacing w:before="0"/>
        <w:rPr>
          <w:rFonts w:cs="Arial"/>
        </w:rPr>
      </w:pPr>
      <w:r w:rsidRPr="00DC6E49">
        <w:rPr>
          <w:rFonts w:cs="Arial"/>
        </w:rPr>
        <w:t xml:space="preserve">Наручилац је припремио конкурсну документацију на српском језику и водиће поступак јавне набавке на српском језику. </w:t>
      </w:r>
    </w:p>
    <w:p w14:paraId="3CA81CC2" w14:textId="77777777" w:rsidR="00D941B7" w:rsidRPr="00DC6E49" w:rsidRDefault="00D941B7" w:rsidP="00D941B7">
      <w:pPr>
        <w:pStyle w:val="KDParagraf"/>
        <w:spacing w:before="0"/>
        <w:rPr>
          <w:rFonts w:cs="Arial"/>
        </w:rPr>
      </w:pPr>
      <w:r w:rsidRPr="00DC6E49">
        <w:rPr>
          <w:rFonts w:cs="Arial"/>
        </w:rPr>
        <w:t>Понуда са свим прилозима мора бити сачињена на српском језику.</w:t>
      </w:r>
    </w:p>
    <w:p w14:paraId="18640D14" w14:textId="77777777" w:rsidR="00D941B7" w:rsidRDefault="00D941B7" w:rsidP="00D941B7">
      <w:pPr>
        <w:pStyle w:val="KDParagraf"/>
        <w:spacing w:before="0"/>
        <w:rPr>
          <w:rFonts w:cs="Arial"/>
          <w:lang w:val="sr-Cyrl-RS"/>
        </w:rPr>
      </w:pPr>
      <w:r w:rsidRPr="00DC6E49">
        <w:rPr>
          <w:rFonts w:cs="Arial"/>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14:paraId="5156807F" w14:textId="77777777" w:rsidR="008D2B23" w:rsidRPr="00E47C2E" w:rsidRDefault="008D2B23" w:rsidP="008D2B23">
      <w:pPr>
        <w:pStyle w:val="KDParagraf"/>
        <w:spacing w:before="0"/>
        <w:rPr>
          <w:rFonts w:cs="Arial"/>
          <w:lang w:val="ru-RU" w:eastAsia="sr-Latn-CS"/>
        </w:rPr>
      </w:pPr>
    </w:p>
    <w:p w14:paraId="7E8C65DE" w14:textId="77777777" w:rsidR="008D2B23" w:rsidRPr="00E47C2E" w:rsidRDefault="008D2B23" w:rsidP="000A6B84">
      <w:pPr>
        <w:pStyle w:val="KDPodnaslov2"/>
        <w:numPr>
          <w:ilvl w:val="1"/>
          <w:numId w:val="17"/>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14:paraId="6B2CFEC4" w14:textId="77777777" w:rsidR="001A6B69" w:rsidRPr="00E47C2E" w:rsidRDefault="001A6B69" w:rsidP="001A6B69">
      <w:pPr>
        <w:pStyle w:val="KDParagraf"/>
        <w:spacing w:before="0"/>
        <w:rPr>
          <w:rFonts w:cs="Arial"/>
          <w:lang w:val="ru-RU"/>
        </w:rPr>
      </w:pPr>
      <w:r w:rsidRPr="00E47C2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38368EA1" w14:textId="77777777" w:rsidR="001A6B69" w:rsidRPr="00E47C2E" w:rsidRDefault="001A6B69" w:rsidP="001A6B69">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200A7FD8" w14:textId="77777777" w:rsidR="001A6B69" w:rsidRPr="00E47C2E" w:rsidRDefault="001A6B69" w:rsidP="001A6B69">
      <w:pPr>
        <w:pStyle w:val="KDParagraf"/>
        <w:spacing w:before="0"/>
        <w:rPr>
          <w:rFonts w:cs="Arial"/>
          <w:lang w:val="ru-RU"/>
        </w:rPr>
      </w:pPr>
      <w:r w:rsidRPr="00E47C2E">
        <w:rPr>
          <w:rFonts w:cs="Arial"/>
          <w:lang w:val="ru-RU"/>
        </w:rPr>
        <w:t>Препоручује се да се нумерација поднете документације и образаца у понуди 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14:paraId="4DD754A3" w14:textId="77777777" w:rsidR="001A6B69" w:rsidRPr="002C2CB0" w:rsidRDefault="001A6B69" w:rsidP="001A6B69">
      <w:pPr>
        <w:pStyle w:val="KDKomentar"/>
        <w:spacing w:before="0"/>
        <w:rPr>
          <w:rFonts w:cs="Arial"/>
          <w:i w:val="0"/>
          <w:color w:val="000000" w:themeColor="text1"/>
          <w:sz w:val="22"/>
          <w:szCs w:val="22"/>
        </w:rPr>
      </w:pPr>
      <w:r w:rsidRPr="002C2CB0">
        <w:rPr>
          <w:rFonts w:cs="Arial"/>
          <w:i w:val="0"/>
          <w:color w:val="000000" w:themeColor="text1"/>
          <w:sz w:val="22"/>
          <w:szCs w:val="22"/>
        </w:rPr>
        <w:t xml:space="preserve">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се видно означава редни број странице листа из понуде. Фолија се мора </w:t>
      </w:r>
      <w:r w:rsidRPr="002C2CB0">
        <w:rPr>
          <w:rFonts w:cs="Arial"/>
          <w:i w:val="0"/>
          <w:color w:val="000000" w:themeColor="text1"/>
          <w:sz w:val="22"/>
          <w:szCs w:val="22"/>
        </w:rPr>
        <w:lastRenderedPageBreak/>
        <w:t>залепити при врху како би се докази, који се због своје важности не смеју оштетити, заштитили.</w:t>
      </w:r>
    </w:p>
    <w:p w14:paraId="58D6E2E1" w14:textId="77777777" w:rsidR="00263D53" w:rsidRPr="00E52360" w:rsidRDefault="00263D53" w:rsidP="00263D53">
      <w:pPr>
        <w:pStyle w:val="Title"/>
        <w:spacing w:before="0"/>
        <w:jc w:val="both"/>
        <w:rPr>
          <w:rFonts w:cs="Arial"/>
          <w:b w:val="0"/>
          <w:sz w:val="22"/>
          <w:szCs w:val="22"/>
        </w:rPr>
      </w:pPr>
      <w:r w:rsidRPr="0048695D">
        <w:rPr>
          <w:rFonts w:cs="Arial"/>
          <w:b w:val="0"/>
          <w:sz w:val="22"/>
          <w:szCs w:val="22"/>
          <w:lang w:val="ru-RU"/>
        </w:rPr>
        <w:t xml:space="preserve">Понуђач подноси понуду у затвореној коверти </w:t>
      </w:r>
      <w:r w:rsidRPr="0048695D">
        <w:rPr>
          <w:rFonts w:cs="Arial"/>
          <w:b w:val="0"/>
          <w:sz w:val="22"/>
          <w:szCs w:val="22"/>
        </w:rPr>
        <w:t>или кутији</w:t>
      </w:r>
      <w:r w:rsidRPr="0048695D">
        <w:rPr>
          <w:rFonts w:cs="Arial"/>
          <w:b w:val="0"/>
          <w:sz w:val="22"/>
          <w:szCs w:val="22"/>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48695D">
        <w:rPr>
          <w:rFonts w:cs="Arial"/>
          <w:b w:val="0"/>
          <w:color w:val="000000" w:themeColor="text1"/>
          <w:sz w:val="22"/>
          <w:szCs w:val="22"/>
          <w:lang w:val="ru-RU"/>
        </w:rPr>
        <w:t xml:space="preserve">ТЕНТ Б, Ушће, 11 500 Обреновац </w:t>
      </w:r>
      <w:r w:rsidRPr="0048695D">
        <w:rPr>
          <w:rFonts w:cs="Arial"/>
          <w:b w:val="0"/>
          <w:sz w:val="22"/>
          <w:szCs w:val="22"/>
          <w:lang w:val="ru-RU"/>
        </w:rPr>
        <w:t>- са назнаком</w:t>
      </w:r>
      <w:r w:rsidRPr="0048695D">
        <w:rPr>
          <w:rFonts w:cs="Arial"/>
          <w:sz w:val="22"/>
          <w:szCs w:val="22"/>
          <w:lang w:val="ru-RU"/>
        </w:rPr>
        <w:t>: „</w:t>
      </w:r>
      <w:r w:rsidR="000D5B1A" w:rsidRPr="000D5B1A">
        <w:t xml:space="preserve"> </w:t>
      </w:r>
      <w:r w:rsidR="00591D52">
        <w:rPr>
          <w:rFonts w:cs="Arial"/>
          <w:b w:val="0"/>
          <w:sz w:val="22"/>
          <w:szCs w:val="22"/>
          <w:lang w:val="sr-Cyrl-RS"/>
        </w:rPr>
        <w:t xml:space="preserve">Oдржавање пасивне рачунарске и телефонске мреже </w:t>
      </w:r>
      <w:r w:rsidRPr="00E52360">
        <w:rPr>
          <w:rFonts w:cs="Arial"/>
          <w:b w:val="0"/>
          <w:sz w:val="22"/>
          <w:szCs w:val="22"/>
          <w:lang w:val="ru-RU"/>
        </w:rPr>
        <w:t xml:space="preserve">, Јавна набавка број </w:t>
      </w:r>
      <w:r w:rsidR="00591D52">
        <w:rPr>
          <w:rFonts w:cs="Arial"/>
          <w:b w:val="0"/>
          <w:sz w:val="22"/>
          <w:szCs w:val="22"/>
        </w:rPr>
        <w:t>ЈН 3000/1524/2016 (1431/2016)</w:t>
      </w:r>
      <w:r>
        <w:rPr>
          <w:rFonts w:cs="Arial"/>
          <w:b w:val="0"/>
          <w:sz w:val="22"/>
          <w:szCs w:val="22"/>
          <w:lang w:val="sr-Cyrl-RS"/>
        </w:rPr>
        <w:t xml:space="preserve"> </w:t>
      </w:r>
      <w:r w:rsidRPr="00E52360">
        <w:rPr>
          <w:rFonts w:cs="Arial"/>
          <w:b w:val="0"/>
          <w:sz w:val="22"/>
          <w:szCs w:val="22"/>
          <w:lang w:val="ru-RU"/>
        </w:rPr>
        <w:t xml:space="preserve">- НЕ ОТВАРАТИ“. </w:t>
      </w:r>
    </w:p>
    <w:p w14:paraId="46CAC0A2" w14:textId="77777777" w:rsidR="001A6B69" w:rsidRPr="00E47C2E" w:rsidRDefault="001A6B69" w:rsidP="001A6B69">
      <w:pPr>
        <w:pStyle w:val="KDParagraf"/>
        <w:spacing w:before="0"/>
        <w:rPr>
          <w:rFonts w:cs="Arial"/>
        </w:rPr>
      </w:pPr>
      <w:r w:rsidRPr="00E52360">
        <w:rPr>
          <w:rFonts w:cs="Arial"/>
        </w:rPr>
        <w:t>На полеђини коверте обавезно се уписује тачан</w:t>
      </w:r>
      <w:r w:rsidRPr="00E47C2E">
        <w:rPr>
          <w:rFonts w:cs="Arial"/>
        </w:rPr>
        <w:t xml:space="preserve"> назив и адреса понуђача, телефон и факс понуђача, као и име и презиме овлашћеног лица за контакт.</w:t>
      </w:r>
    </w:p>
    <w:p w14:paraId="6B4CDA18" w14:textId="77777777" w:rsidR="001A6B69" w:rsidRPr="00E47C2E" w:rsidRDefault="001A6B69" w:rsidP="001A6B69">
      <w:pPr>
        <w:pStyle w:val="KDParagraf"/>
        <w:spacing w:before="0"/>
        <w:rPr>
          <w:rFonts w:cs="Arial"/>
        </w:rPr>
      </w:pPr>
      <w:r w:rsidRPr="00E47C2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E47C2E">
        <w:rPr>
          <w:rFonts w:cs="Arial"/>
        </w:rPr>
        <w:t>.</w:t>
      </w:r>
    </w:p>
    <w:p w14:paraId="7E57C35A" w14:textId="77777777" w:rsidR="001A6B69" w:rsidRPr="00E47C2E" w:rsidRDefault="001A6B69" w:rsidP="001A6B69">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07EE3E9F" w14:textId="77777777" w:rsidR="001A6B69" w:rsidRPr="00E47C2E" w:rsidRDefault="001A6B69" w:rsidP="001A6B69">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59E51507" w14:textId="77777777" w:rsidR="001A6B69" w:rsidRPr="00C94D92" w:rsidRDefault="001A6B69" w:rsidP="001A6B69">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4464A162" w14:textId="77777777" w:rsidR="00613B13" w:rsidRPr="00E47C2E" w:rsidRDefault="00613B13" w:rsidP="001A6B69">
      <w:pPr>
        <w:tabs>
          <w:tab w:val="left" w:pos="284"/>
          <w:tab w:val="left" w:pos="330"/>
        </w:tabs>
        <w:rPr>
          <w:rFonts w:eastAsia="TimesNewRomanPSMT" w:cs="Arial"/>
          <w:bCs/>
        </w:rPr>
      </w:pPr>
    </w:p>
    <w:p w14:paraId="638FFF65" w14:textId="77777777" w:rsidR="008D2B23" w:rsidRPr="00E47C2E" w:rsidRDefault="008D2B23" w:rsidP="000A6B84">
      <w:pPr>
        <w:pStyle w:val="KDPodnaslov2"/>
        <w:numPr>
          <w:ilvl w:val="1"/>
          <w:numId w:val="17"/>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14:paraId="2645BAE2" w14:textId="77777777"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7C3676">
        <w:rPr>
          <w:rFonts w:cs="Arial"/>
          <w:lang w:val="ru-RU" w:bidi="en-US"/>
        </w:rPr>
        <w:t xml:space="preserve"> и 76.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14:paraId="5C1F26DF" w14:textId="77777777" w:rsidR="00645F72" w:rsidRPr="00E47C2E" w:rsidRDefault="00645F72" w:rsidP="00645F72">
      <w:pPr>
        <w:pStyle w:val="KDNabrajanje"/>
        <w:spacing w:before="0"/>
        <w:rPr>
          <w:rFonts w:cs="Arial"/>
        </w:rPr>
      </w:pPr>
      <w:r w:rsidRPr="00E47C2E">
        <w:rPr>
          <w:rFonts w:cs="Arial"/>
        </w:rPr>
        <w:t xml:space="preserve">Образац понуде </w:t>
      </w:r>
    </w:p>
    <w:p w14:paraId="322330C0" w14:textId="77777777" w:rsidR="00645F72" w:rsidRPr="00E47C2E" w:rsidRDefault="00645F72" w:rsidP="00645F72">
      <w:pPr>
        <w:pStyle w:val="KDNabrajanje"/>
        <w:spacing w:before="0"/>
        <w:rPr>
          <w:rFonts w:cs="Arial"/>
        </w:rPr>
      </w:pPr>
      <w:r w:rsidRPr="00E47C2E">
        <w:rPr>
          <w:rFonts w:cs="Arial"/>
        </w:rPr>
        <w:t xml:space="preserve">Структура цене </w:t>
      </w:r>
    </w:p>
    <w:p w14:paraId="0B11F345" w14:textId="77777777"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14:paraId="4AAE566A" w14:textId="77777777" w:rsidR="008D2B23" w:rsidRPr="00E47C2E" w:rsidRDefault="008D2B23" w:rsidP="008D2B23">
      <w:pPr>
        <w:pStyle w:val="KDNabrajanje"/>
        <w:spacing w:before="0"/>
        <w:rPr>
          <w:rFonts w:cs="Arial"/>
        </w:rPr>
      </w:pPr>
      <w:r w:rsidRPr="00E47C2E">
        <w:rPr>
          <w:rFonts w:cs="Arial"/>
        </w:rPr>
        <w:t xml:space="preserve">Изјава о независној понуди </w:t>
      </w:r>
    </w:p>
    <w:p w14:paraId="1D35EAC4" w14:textId="77777777" w:rsidR="00645F72" w:rsidRPr="00D941B7"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14:paraId="387C14E8" w14:textId="77777777" w:rsidR="00D941B7" w:rsidRPr="005E259C" w:rsidRDefault="00D941B7" w:rsidP="00D941B7">
      <w:pPr>
        <w:pStyle w:val="KDNabrajanje"/>
        <w:spacing w:before="0"/>
        <w:rPr>
          <w:rFonts w:cs="Arial"/>
          <w:color w:val="000000" w:themeColor="text1"/>
        </w:rPr>
      </w:pPr>
      <w:r>
        <w:t>Средств</w:t>
      </w:r>
      <w:r>
        <w:rPr>
          <w:lang w:val="sr-Cyrl-RS"/>
        </w:rPr>
        <w:t>о</w:t>
      </w:r>
      <w:r>
        <w:t xml:space="preserve"> финансијског обезбеђења за озбиљност понуде</w:t>
      </w:r>
    </w:p>
    <w:p w14:paraId="0B3AC880" w14:textId="77777777"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14:paraId="692A7D29" w14:textId="77777777"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14:paraId="1E10839C" w14:textId="77777777" w:rsidR="002A4077" w:rsidRPr="00E47C2E" w:rsidRDefault="002A4077" w:rsidP="002A4077">
      <w:pPr>
        <w:pStyle w:val="KDNabrajanje"/>
        <w:rPr>
          <w:color w:val="FF0000"/>
        </w:rPr>
      </w:pPr>
      <w:r w:rsidRPr="00E47C2E">
        <w:t xml:space="preserve">докази о испуњености услова </w:t>
      </w:r>
      <w:r w:rsidR="002811DC">
        <w:rPr>
          <w:lang w:bidi="en-US"/>
        </w:rPr>
        <w:t xml:space="preserve">из чл. 75. </w:t>
      </w:r>
      <w:r w:rsidR="00015A07">
        <w:rPr>
          <w:lang w:val="sr-Cyrl-RS" w:bidi="en-US"/>
        </w:rPr>
        <w:t xml:space="preserve">и 76. </w:t>
      </w:r>
      <w:r w:rsidRPr="00E47C2E">
        <w:t>Закона у складу са чланом 77. Закона и Одељком 4. конкурсне документације</w:t>
      </w:r>
    </w:p>
    <w:p w14:paraId="7A95B8DB" w14:textId="77777777" w:rsidR="002A4077" w:rsidRPr="00E47C2E" w:rsidRDefault="002A4077" w:rsidP="002A4077">
      <w:pPr>
        <w:pStyle w:val="KDNabrajanje"/>
      </w:pPr>
      <w:r w:rsidRPr="00E47C2E">
        <w:t>Овлашћење за потписника (ако не потписује заступник)</w:t>
      </w:r>
    </w:p>
    <w:p w14:paraId="5CE1AACF" w14:textId="77777777" w:rsidR="00EE070C" w:rsidRPr="00E47C2E" w:rsidRDefault="00EE070C" w:rsidP="00EE070C">
      <w:pPr>
        <w:pStyle w:val="KDNabrajanje"/>
        <w:numPr>
          <w:ilvl w:val="0"/>
          <w:numId w:val="0"/>
        </w:numPr>
        <w:spacing w:before="0"/>
        <w:ind w:left="270"/>
        <w:rPr>
          <w:rFonts w:cs="Arial"/>
          <w:color w:val="00B0F0"/>
        </w:rPr>
      </w:pPr>
    </w:p>
    <w:p w14:paraId="5862ADC6" w14:textId="77777777" w:rsidR="00E732F6" w:rsidRPr="00E47C2E" w:rsidRDefault="00E732F6" w:rsidP="00E732F6">
      <w:pPr>
        <w:pStyle w:val="KDParagraf"/>
        <w:spacing w:before="0"/>
        <w:rPr>
          <w:rFonts w:cs="Arial"/>
          <w:lang w:val="ru-RU"/>
        </w:rPr>
      </w:pPr>
      <w:r w:rsidRPr="00E47C2E">
        <w:rPr>
          <w:rFonts w:cs="Arial"/>
          <w:lang w:val="ru-RU"/>
        </w:rPr>
        <w:lastRenderedPageBreak/>
        <w:t>Наручилац ће одбити као неприхватљиве све понуде које не испуњавају услове из позива за подношење понуда и конкурсне документације.</w:t>
      </w:r>
    </w:p>
    <w:p w14:paraId="5CB17851" w14:textId="77777777" w:rsidR="00E732F6" w:rsidRPr="00E47C2E" w:rsidRDefault="00E732F6" w:rsidP="00E732F6">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1F61B124" w14:textId="77777777" w:rsidR="008D2B23" w:rsidRPr="00E47C2E" w:rsidRDefault="008D2B23" w:rsidP="008D2B23">
      <w:pPr>
        <w:pStyle w:val="KDParagraf"/>
        <w:spacing w:before="0"/>
        <w:rPr>
          <w:rFonts w:cs="Arial"/>
          <w:lang w:val="ru-RU"/>
        </w:rPr>
      </w:pPr>
      <w:r w:rsidRPr="00E47C2E">
        <w:rPr>
          <w:rFonts w:cs="Arial"/>
          <w:lang w:val="ru-RU"/>
        </w:rPr>
        <w:t>.</w:t>
      </w:r>
    </w:p>
    <w:p w14:paraId="01D57345" w14:textId="77777777" w:rsidR="008D2B23" w:rsidRPr="00E47C2E" w:rsidRDefault="008D2B23" w:rsidP="008D2B23">
      <w:pPr>
        <w:pStyle w:val="KDParagraf"/>
        <w:spacing w:before="0"/>
        <w:rPr>
          <w:rFonts w:eastAsia="TimesNewRomanPS-BoldMT" w:cs="Arial"/>
          <w:bCs/>
          <w:color w:val="000000"/>
          <w:lang w:val="ru-RU"/>
        </w:rPr>
      </w:pPr>
    </w:p>
    <w:p w14:paraId="74B3D297" w14:textId="77777777" w:rsidR="008D2B23" w:rsidRPr="00E47C2E" w:rsidRDefault="003C4E60" w:rsidP="000A6B84">
      <w:pPr>
        <w:pStyle w:val="KDPodnaslov2"/>
        <w:numPr>
          <w:ilvl w:val="1"/>
          <w:numId w:val="17"/>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14:paraId="31A2D15C" w14:textId="77777777" w:rsidR="00E732F6" w:rsidRPr="00E47C2E" w:rsidRDefault="00E732F6" w:rsidP="00E732F6">
      <w:pPr>
        <w:pStyle w:val="KDParagraf"/>
        <w:spacing w:before="0"/>
        <w:ind w:left="36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E47C2E">
        <w:rPr>
          <w:rFonts w:cs="Arial"/>
          <w:lang w:val="sr-Cyrl-CS"/>
        </w:rPr>
        <w:t>.</w:t>
      </w:r>
    </w:p>
    <w:p w14:paraId="4E46938F" w14:textId="77777777" w:rsidR="00E732F6" w:rsidRPr="00E47C2E" w:rsidRDefault="00E732F6" w:rsidP="00E732F6">
      <w:pPr>
        <w:pStyle w:val="KDParagraf"/>
        <w:spacing w:before="0"/>
        <w:ind w:left="36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0497A653" w14:textId="77777777" w:rsidR="00E732F6" w:rsidRPr="00E47C2E" w:rsidRDefault="00E732F6" w:rsidP="00E732F6">
      <w:pPr>
        <w:pStyle w:val="KDParagraf"/>
        <w:spacing w:before="0"/>
        <w:ind w:left="360"/>
        <w:rPr>
          <w:rFonts w:cs="Arial"/>
        </w:rPr>
      </w:pPr>
      <w:r w:rsidRPr="00E47C2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Pr>
          <w:rFonts w:cs="Arial"/>
          <w:lang w:val="sr-Cyrl-RS"/>
        </w:rPr>
        <w:t xml:space="preserve"> </w:t>
      </w:r>
      <w:r>
        <w:rPr>
          <w:rFonts w:cs="Arial"/>
          <w:lang w:val="ru-RU"/>
        </w:rPr>
        <w:t>ТЕНТ Б, Ушће, Обреновац</w:t>
      </w:r>
      <w:r>
        <w:rPr>
          <w:rFonts w:cs="Arial"/>
        </w:rPr>
        <w:t>,</w:t>
      </w:r>
      <w:r>
        <w:rPr>
          <w:rFonts w:cs="Arial"/>
          <w:lang w:val="sr-Cyrl-RS"/>
        </w:rPr>
        <w:t xml:space="preserve"> </w:t>
      </w:r>
      <w:r>
        <w:rPr>
          <w:rFonts w:cs="Arial"/>
        </w:rPr>
        <w:t>просторије службе набавке</w:t>
      </w:r>
      <w:r w:rsidRPr="00E47C2E">
        <w:rPr>
          <w:rFonts w:cs="Arial"/>
        </w:rPr>
        <w:t>.</w:t>
      </w:r>
    </w:p>
    <w:p w14:paraId="48D47BAB" w14:textId="77777777" w:rsidR="00E732F6" w:rsidRPr="00E47C2E" w:rsidRDefault="00E732F6" w:rsidP="00E732F6">
      <w:pPr>
        <w:pStyle w:val="KDParagraf"/>
        <w:spacing w:before="0"/>
        <w:ind w:left="36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1A992DD5" w14:textId="77777777" w:rsidR="00E732F6" w:rsidRPr="00E47C2E" w:rsidRDefault="00E732F6" w:rsidP="00E732F6">
      <w:pPr>
        <w:pStyle w:val="KDParagraf"/>
        <w:spacing w:before="0"/>
        <w:ind w:left="360"/>
        <w:rPr>
          <w:rFonts w:cs="Arial"/>
        </w:rPr>
      </w:pPr>
      <w:r w:rsidRPr="00E47C2E">
        <w:rPr>
          <w:rFonts w:cs="Arial"/>
        </w:rPr>
        <w:t>Комисија за јавну набавку води записник о отварању понуда у који се уносе подаци у складу са Законом.</w:t>
      </w:r>
    </w:p>
    <w:p w14:paraId="01800EA3" w14:textId="77777777" w:rsidR="00E732F6" w:rsidRPr="00E47C2E" w:rsidRDefault="00E732F6" w:rsidP="00E732F6">
      <w:pPr>
        <w:pStyle w:val="KDParagraf"/>
        <w:spacing w:before="0"/>
        <w:ind w:left="36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28BE36EB" w14:textId="77777777" w:rsidR="00E732F6" w:rsidRPr="00E47C2E" w:rsidRDefault="00E732F6" w:rsidP="00E732F6">
      <w:pPr>
        <w:pStyle w:val="KDParagraf"/>
        <w:spacing w:before="0"/>
        <w:ind w:left="36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244D9596" w14:textId="77777777" w:rsidR="008D2B23" w:rsidRPr="00E47C2E" w:rsidRDefault="008D2B23" w:rsidP="008D2B23">
      <w:pPr>
        <w:pStyle w:val="KDParagraf"/>
        <w:spacing w:before="0"/>
        <w:rPr>
          <w:rFonts w:cs="Arial"/>
        </w:rPr>
      </w:pPr>
    </w:p>
    <w:p w14:paraId="4F707405" w14:textId="77777777" w:rsidR="008D2B23" w:rsidRPr="00E47C2E" w:rsidRDefault="008D2B23" w:rsidP="000A6B84">
      <w:pPr>
        <w:pStyle w:val="KDPodnaslov2"/>
        <w:numPr>
          <w:ilvl w:val="1"/>
          <w:numId w:val="17"/>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14:paraId="281FC1D1" w14:textId="77777777" w:rsidR="00E732F6" w:rsidRPr="00E47C2E" w:rsidRDefault="00E732F6" w:rsidP="00E732F6">
      <w:pPr>
        <w:pStyle w:val="KDParagraf"/>
        <w:spacing w:before="0"/>
        <w:ind w:left="360"/>
        <w:rPr>
          <w:rFonts w:cs="Arial"/>
          <w:lang w:val="ru-RU"/>
        </w:rPr>
      </w:pPr>
      <w:r w:rsidRPr="00E47C2E">
        <w:rPr>
          <w:rFonts w:cs="Arial"/>
          <w:lang w:val="ru-RU"/>
        </w:rPr>
        <w:t>Понуђач може поднети само једну понуду.</w:t>
      </w:r>
    </w:p>
    <w:p w14:paraId="655B3090" w14:textId="77777777" w:rsidR="00E732F6" w:rsidRPr="00E47C2E" w:rsidRDefault="00E732F6" w:rsidP="00E732F6">
      <w:pPr>
        <w:pStyle w:val="KDParagraf"/>
        <w:spacing w:before="0"/>
        <w:ind w:left="36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14:paraId="7662E2A5" w14:textId="77777777" w:rsidR="00E732F6" w:rsidRPr="00E47C2E" w:rsidRDefault="00E732F6" w:rsidP="00E732F6">
      <w:pPr>
        <w:pStyle w:val="KDParagraf"/>
        <w:spacing w:before="0"/>
        <w:ind w:left="36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4A9DC814" w14:textId="77777777" w:rsidR="00E732F6" w:rsidRPr="00E47C2E" w:rsidRDefault="00E732F6" w:rsidP="00E732F6">
      <w:pPr>
        <w:pStyle w:val="KDParagraf"/>
        <w:spacing w:before="0"/>
        <w:ind w:left="36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22119616" w14:textId="77777777" w:rsidR="00E732F6" w:rsidRPr="00E47C2E" w:rsidRDefault="00E732F6" w:rsidP="00E732F6">
      <w:pPr>
        <w:pStyle w:val="KDParagraf"/>
        <w:spacing w:before="0"/>
        <w:ind w:left="36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17B79646" w14:textId="77777777" w:rsidR="008D2B23" w:rsidRPr="00E47C2E" w:rsidRDefault="008D2B23" w:rsidP="008D2B23">
      <w:pPr>
        <w:pStyle w:val="KDParagraf"/>
        <w:spacing w:before="0"/>
        <w:rPr>
          <w:rFonts w:cs="Arial"/>
        </w:rPr>
      </w:pPr>
    </w:p>
    <w:p w14:paraId="790CAB75" w14:textId="77777777" w:rsidR="008D2B23" w:rsidRPr="00E47C2E" w:rsidRDefault="008D2B23" w:rsidP="000A6B84">
      <w:pPr>
        <w:pStyle w:val="KDPodnaslov2"/>
        <w:numPr>
          <w:ilvl w:val="1"/>
          <w:numId w:val="17"/>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14:paraId="761A91E6" w14:textId="77777777"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w:t>
      </w:r>
      <w:r w:rsidR="00182F3A">
        <w:rPr>
          <w:rFonts w:cs="Arial"/>
          <w:lang w:val="ru-RU"/>
        </w:rPr>
        <w:t>е</w:t>
      </w:r>
      <w:r w:rsidR="002811DC">
        <w:rPr>
          <w:rFonts w:cs="Arial"/>
          <w:lang w:val="ru-RU"/>
        </w:rPr>
        <w:t>:</w:t>
      </w:r>
      <w:r w:rsidR="00996A1D">
        <w:rPr>
          <w:rFonts w:cs="Arial"/>
          <w:lang w:val="ru-RU"/>
        </w:rPr>
        <w:t xml:space="preserve"> </w:t>
      </w:r>
      <w:r w:rsidR="00591D52">
        <w:rPr>
          <w:rFonts w:cs="Arial"/>
          <w:lang w:val="sr-Cyrl-RS"/>
        </w:rPr>
        <w:t xml:space="preserve">Oдржавање пасивне рачунарске и </w:t>
      </w:r>
      <w:r w:rsidR="00591D52">
        <w:rPr>
          <w:rFonts w:cs="Arial"/>
          <w:lang w:val="sr-Cyrl-RS"/>
        </w:rPr>
        <w:lastRenderedPageBreak/>
        <w:t xml:space="preserve">телефонске мреже </w:t>
      </w:r>
      <w:r w:rsidR="00996A1D">
        <w:rPr>
          <w:rFonts w:cs="Arial"/>
          <w:lang w:val="sr-Cyrl-RS"/>
        </w:rPr>
        <w:t xml:space="preserve"> </w:t>
      </w:r>
      <w:r w:rsidR="002811DC">
        <w:rPr>
          <w:rFonts w:cs="Arial"/>
          <w:lang w:val="ru-RU"/>
        </w:rPr>
        <w:t xml:space="preserve">, </w:t>
      </w:r>
      <w:r w:rsidRPr="00E47C2E">
        <w:rPr>
          <w:rFonts w:cs="Arial"/>
          <w:lang w:val="ru-RU"/>
        </w:rPr>
        <w:t xml:space="preserve">Јавна набавка број </w:t>
      </w:r>
      <w:r w:rsidR="00591D52">
        <w:rPr>
          <w:rFonts w:cs="Arial"/>
          <w:lang w:val="ru-RU"/>
        </w:rPr>
        <w:t>ЈН 3000/1524/2016 (1431/2016)</w:t>
      </w:r>
      <w:r w:rsidR="000E623C">
        <w:rPr>
          <w:rFonts w:cs="Arial"/>
          <w:lang w:val="ru-RU"/>
        </w:rPr>
        <w:t xml:space="preserve"> </w:t>
      </w:r>
      <w:r w:rsidRPr="00E47C2E">
        <w:rPr>
          <w:rFonts w:cs="Arial"/>
          <w:lang w:val="ru-RU"/>
        </w:rPr>
        <w:t>– НЕ ОТВАРАТИ“.</w:t>
      </w:r>
    </w:p>
    <w:p w14:paraId="745C220F" w14:textId="77777777"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14:paraId="0D937CE2" w14:textId="77777777"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2811DC">
        <w:rPr>
          <w:rFonts w:cs="Arial"/>
        </w:rPr>
        <w:t>ИВ - Понуде за јавну набавку услуг</w:t>
      </w:r>
      <w:r w:rsidR="001E51B0">
        <w:rPr>
          <w:rFonts w:cs="Arial"/>
        </w:rPr>
        <w:t>a</w:t>
      </w:r>
      <w:r w:rsidR="002811DC">
        <w:rPr>
          <w:rFonts w:cs="Arial"/>
        </w:rPr>
        <w:t xml:space="preserve">: </w:t>
      </w:r>
      <w:r w:rsidR="00591D52">
        <w:rPr>
          <w:rFonts w:cs="Arial"/>
          <w:lang w:val="sr-Cyrl-RS"/>
        </w:rPr>
        <w:t xml:space="preserve">Oдржавање пасивне рачунарске и телефонске </w:t>
      </w:r>
      <w:proofErr w:type="gramStart"/>
      <w:r w:rsidR="00591D52">
        <w:rPr>
          <w:rFonts w:cs="Arial"/>
          <w:lang w:val="sr-Cyrl-RS"/>
        </w:rPr>
        <w:t xml:space="preserve">мреже </w:t>
      </w:r>
      <w:r w:rsidR="002811DC">
        <w:rPr>
          <w:rFonts w:cs="Arial"/>
        </w:rPr>
        <w:t>,</w:t>
      </w:r>
      <w:proofErr w:type="gramEnd"/>
      <w:r w:rsidR="002811DC">
        <w:rPr>
          <w:rFonts w:cs="Arial"/>
        </w:rPr>
        <w:t xml:space="preserve"> </w:t>
      </w:r>
      <w:r w:rsidRPr="00E47C2E">
        <w:rPr>
          <w:rFonts w:cs="Arial"/>
        </w:rPr>
        <w:t xml:space="preserve">Јавна набавка број </w:t>
      </w:r>
      <w:r w:rsidR="00591D52">
        <w:rPr>
          <w:rFonts w:cs="Arial"/>
          <w:lang w:val="ru-RU"/>
        </w:rPr>
        <w:t>ЈН 3000/1524/2016 (1431/2016)</w:t>
      </w:r>
      <w:r w:rsidRPr="00E47C2E">
        <w:rPr>
          <w:rFonts w:cs="Arial"/>
        </w:rPr>
        <w:t xml:space="preserve"> – НЕ ОТВАРАТИ“.</w:t>
      </w:r>
    </w:p>
    <w:p w14:paraId="6E2A9F13" w14:textId="77777777" w:rsidR="00692B05" w:rsidRPr="00421CCC" w:rsidRDefault="00692B05" w:rsidP="00692B05">
      <w:pPr>
        <w:pStyle w:val="KDKomentar"/>
        <w:spacing w:before="0"/>
        <w:rPr>
          <w:rFonts w:cs="Arial"/>
          <w:i w:val="0"/>
          <w:color w:val="auto"/>
          <w:sz w:val="22"/>
          <w:szCs w:val="22"/>
        </w:rPr>
      </w:pPr>
      <w:r w:rsidRPr="00421CCC">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14:paraId="742585D9" w14:textId="77777777" w:rsidR="00EA6178" w:rsidRPr="00E47C2E" w:rsidRDefault="00EA6178" w:rsidP="008D2B23">
      <w:pPr>
        <w:pStyle w:val="KDKomentar"/>
        <w:spacing w:before="0"/>
        <w:rPr>
          <w:rFonts w:cs="Arial"/>
          <w:i w:val="0"/>
          <w:sz w:val="22"/>
          <w:szCs w:val="22"/>
        </w:rPr>
      </w:pPr>
    </w:p>
    <w:p w14:paraId="5E8CD00A" w14:textId="77777777" w:rsidR="008D2B23" w:rsidRPr="00E47C2E" w:rsidRDefault="008D2B23" w:rsidP="000A6B84">
      <w:pPr>
        <w:pStyle w:val="KDPodnaslov2"/>
        <w:numPr>
          <w:ilvl w:val="1"/>
          <w:numId w:val="17"/>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14:paraId="5B15F35C" w14:textId="77777777" w:rsidR="0066644E" w:rsidRPr="002811DC" w:rsidRDefault="0066644E" w:rsidP="0066644E">
      <w:pPr>
        <w:pStyle w:val="KDParagraf"/>
        <w:spacing w:before="0"/>
        <w:ind w:left="360"/>
        <w:rPr>
          <w:rFonts w:cs="Arial"/>
          <w:color w:val="000000" w:themeColor="text1"/>
        </w:rPr>
      </w:pPr>
      <w:r w:rsidRPr="002811DC">
        <w:rPr>
          <w:rFonts w:cs="Arial"/>
          <w:color w:val="000000" w:themeColor="text1"/>
        </w:rPr>
        <w:t>Набавка није обликована по партијама.</w:t>
      </w:r>
    </w:p>
    <w:p w14:paraId="7426078E" w14:textId="77777777" w:rsidR="008D2B23" w:rsidRPr="00E47C2E" w:rsidRDefault="008D2B23" w:rsidP="008D2B23">
      <w:pPr>
        <w:spacing w:before="0"/>
        <w:rPr>
          <w:rFonts w:cs="Arial"/>
          <w:color w:val="00B0F0"/>
        </w:rPr>
      </w:pPr>
    </w:p>
    <w:p w14:paraId="71FCCB71" w14:textId="77777777" w:rsidR="008D2B23" w:rsidRPr="00E47C2E" w:rsidRDefault="008D2B23" w:rsidP="000A6B84">
      <w:pPr>
        <w:pStyle w:val="KDPodnaslov2"/>
        <w:numPr>
          <w:ilvl w:val="1"/>
          <w:numId w:val="17"/>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14:paraId="0A15ADCF" w14:textId="77777777"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14:paraId="7CB98622" w14:textId="77777777" w:rsidR="008D2B23" w:rsidRPr="00E47C2E" w:rsidRDefault="008D2B23" w:rsidP="008D2B23">
      <w:pPr>
        <w:tabs>
          <w:tab w:val="num" w:pos="993"/>
        </w:tabs>
        <w:spacing w:before="0"/>
        <w:rPr>
          <w:rFonts w:cs="Arial"/>
          <w:lang w:val="ru-RU"/>
        </w:rPr>
      </w:pPr>
    </w:p>
    <w:p w14:paraId="745BBF6F" w14:textId="77777777" w:rsidR="008D2B23" w:rsidRPr="00E47C2E" w:rsidRDefault="008D2B23" w:rsidP="000A6B84">
      <w:pPr>
        <w:pStyle w:val="KDPodnaslov2"/>
        <w:numPr>
          <w:ilvl w:val="1"/>
          <w:numId w:val="17"/>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14:paraId="7ECBF38A" w14:textId="77777777"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714AFCD3" w14:textId="77777777"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14:paraId="64D2290E" w14:textId="77777777"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6D7DE868" w14:textId="77777777"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1249D452" w14:textId="77777777" w:rsidR="002811DC" w:rsidRDefault="0066644E" w:rsidP="0066644E">
      <w:pPr>
        <w:pStyle w:val="KDParagraf"/>
        <w:spacing w:before="0"/>
        <w:rPr>
          <w:rFonts w:cs="Arial"/>
        </w:rPr>
      </w:pPr>
      <w:r w:rsidRPr="00E47C2E">
        <w:rPr>
          <w:rFonts w:cs="Arial"/>
        </w:rPr>
        <w:t xml:space="preserve">Обавеза понуђача је да за подизвођача достави доказе о испуњености обавезних услова из члана 75.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наведених у </w:t>
      </w:r>
      <w:proofErr w:type="gramStart"/>
      <w:r w:rsidRPr="00E47C2E">
        <w:rPr>
          <w:rFonts w:cs="Arial"/>
        </w:rPr>
        <w:t xml:space="preserve">одељку </w:t>
      </w:r>
      <w:r w:rsidR="00F54FC4">
        <w:rPr>
          <w:rFonts w:cs="Arial"/>
          <w:lang w:val="sr-Cyrl-RS"/>
        </w:rPr>
        <w:t xml:space="preserve"> </w:t>
      </w:r>
      <w:r w:rsidRPr="00E47C2E">
        <w:rPr>
          <w:rFonts w:cs="Arial"/>
        </w:rPr>
        <w:t>Усл</w:t>
      </w:r>
      <w:r w:rsidR="002811DC">
        <w:rPr>
          <w:rFonts w:cs="Arial"/>
        </w:rPr>
        <w:t>ови</w:t>
      </w:r>
      <w:proofErr w:type="gramEnd"/>
      <w:r w:rsidR="002811DC">
        <w:rPr>
          <w:rFonts w:cs="Arial"/>
        </w:rPr>
        <w:t xml:space="preserve"> за учешће из члана 75.</w:t>
      </w:r>
      <w:r w:rsidR="00F54FC4">
        <w:rPr>
          <w:rFonts w:cs="Arial"/>
          <w:lang w:val="sr-Cyrl-RS"/>
        </w:rPr>
        <w:t xml:space="preserve"> и 76.</w:t>
      </w:r>
      <w:r w:rsidR="002811DC">
        <w:rPr>
          <w:rFonts w:cs="Arial"/>
        </w:rPr>
        <w:t xml:space="preserve"> </w:t>
      </w:r>
      <w:r w:rsidRPr="00E47C2E">
        <w:rPr>
          <w:rFonts w:cs="Arial"/>
        </w:rPr>
        <w:t xml:space="preserve"> Закона и Упутство како се доказује </w:t>
      </w:r>
      <w:r w:rsidR="002811DC">
        <w:rPr>
          <w:rFonts w:cs="Arial"/>
        </w:rPr>
        <w:t>испуњеност тих услова.</w:t>
      </w:r>
    </w:p>
    <w:p w14:paraId="35630F0D" w14:textId="77777777" w:rsidR="0066644E" w:rsidRPr="00E47C2E" w:rsidRDefault="009B03B4" w:rsidP="0066644E">
      <w:pPr>
        <w:pStyle w:val="KDParagraf"/>
        <w:spacing w:before="0"/>
        <w:rPr>
          <w:rFonts w:cs="Arial"/>
        </w:rPr>
      </w:pPr>
      <w:r w:rsidRPr="009B03B4">
        <w:rPr>
          <w:rFonts w:cs="Arial"/>
        </w:rPr>
        <w:t>Додатне услове понуђач испуњава самостално, без обзира на агажовање подизвођача.</w:t>
      </w:r>
    </w:p>
    <w:p w14:paraId="34454794" w14:textId="77777777"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r w:rsidR="00440749">
        <w:rPr>
          <w:rFonts w:cs="Arial"/>
          <w:lang w:val="sr-Cyrl-RS"/>
        </w:rPr>
        <w:t xml:space="preserve"> </w:t>
      </w:r>
      <w:r w:rsidRPr="00E47C2E">
        <w:rPr>
          <w:rFonts w:cs="Arial"/>
        </w:rPr>
        <w:t>које попуњава, потписује и оверава сваки подизвођач у своје име.</w:t>
      </w:r>
    </w:p>
    <w:p w14:paraId="60D7DB25" w14:textId="77777777" w:rsidR="00316CF6" w:rsidRDefault="0066644E" w:rsidP="00316CF6">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r w:rsidR="00316CF6" w:rsidRPr="00316CF6">
        <w:rPr>
          <w:rFonts w:cs="Arial"/>
        </w:rPr>
        <w:t xml:space="preserve"> </w:t>
      </w:r>
    </w:p>
    <w:p w14:paraId="53FF073D" w14:textId="77777777" w:rsidR="00316CF6" w:rsidRPr="00316CF6" w:rsidRDefault="00316CF6" w:rsidP="00316CF6">
      <w:pPr>
        <w:pStyle w:val="KDParagraf"/>
        <w:spacing w:before="0"/>
        <w:rPr>
          <w:rFonts w:cs="Arial"/>
          <w:lang w:bidi="en-US"/>
        </w:rPr>
      </w:pPr>
      <w:r w:rsidRPr="00316CF6">
        <w:rPr>
          <w:rFonts w:cs="Arial"/>
        </w:rPr>
        <w:t>Наручилац</w:t>
      </w:r>
      <w:r w:rsidRPr="00316CF6">
        <w:rPr>
          <w:rFonts w:cs="Arial"/>
          <w:lang w:bidi="en-US"/>
        </w:rPr>
        <w:t xml:space="preserve"> у овом поступку не предвиђа примену одредби става 9.и 10. </w:t>
      </w:r>
      <w:proofErr w:type="gramStart"/>
      <w:r w:rsidRPr="00316CF6">
        <w:rPr>
          <w:rFonts w:cs="Arial"/>
          <w:lang w:bidi="en-US"/>
        </w:rPr>
        <w:t>члана</w:t>
      </w:r>
      <w:proofErr w:type="gramEnd"/>
      <w:r w:rsidRPr="00316CF6">
        <w:rPr>
          <w:rFonts w:cs="Arial"/>
          <w:lang w:bidi="en-US"/>
        </w:rPr>
        <w:t xml:space="preserve"> 80. Закона.</w:t>
      </w:r>
    </w:p>
    <w:p w14:paraId="79C57F1B" w14:textId="77777777" w:rsidR="0066644E" w:rsidRPr="00E47C2E" w:rsidRDefault="0066644E" w:rsidP="0066644E">
      <w:pPr>
        <w:pStyle w:val="KDParagraf"/>
        <w:spacing w:before="0"/>
        <w:rPr>
          <w:rFonts w:cs="Arial"/>
        </w:rPr>
      </w:pPr>
    </w:p>
    <w:p w14:paraId="28AA27BF" w14:textId="77777777" w:rsidR="008D2B23" w:rsidRPr="00E47C2E" w:rsidRDefault="008D2B23" w:rsidP="008D2B23">
      <w:pPr>
        <w:pStyle w:val="KDParagraf"/>
        <w:spacing w:before="0"/>
        <w:rPr>
          <w:rFonts w:cs="Arial"/>
          <w:color w:val="00B0F0"/>
          <w:lang w:bidi="en-US"/>
        </w:rPr>
      </w:pPr>
    </w:p>
    <w:p w14:paraId="22C38475" w14:textId="77777777" w:rsidR="008D2B23" w:rsidRPr="00E47C2E" w:rsidRDefault="008D2B23" w:rsidP="000A6B84">
      <w:pPr>
        <w:pStyle w:val="KDPodnaslov2"/>
        <w:numPr>
          <w:ilvl w:val="1"/>
          <w:numId w:val="17"/>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14:paraId="41BD4D94" w14:textId="77777777"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14:paraId="1655EEC6" w14:textId="77777777"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14:paraId="79B5EAC2" w14:textId="77777777"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14:paraId="52FC0398" w14:textId="77777777" w:rsidR="002811DC" w:rsidRPr="002811DC" w:rsidRDefault="0066644E" w:rsidP="0066644E">
      <w:pPr>
        <w:pStyle w:val="KDNabrajanje"/>
        <w:rPr>
          <w:color w:val="00B0F0"/>
        </w:rPr>
      </w:pPr>
      <w:bookmarkStart w:id="225" w:name="_Toc441651587"/>
      <w:bookmarkStart w:id="226" w:name="_Toc442559898"/>
      <w:r w:rsidRPr="00E47C2E">
        <w:t>С</w:t>
      </w:r>
      <w:r w:rsidR="008C4BEC">
        <w:t xml:space="preserve">ваки понуђач из групе понуђача </w:t>
      </w:r>
      <w:r w:rsidRPr="00E47C2E">
        <w:t>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715D47">
        <w:rPr>
          <w:lang w:val="sr-Cyrl-RS"/>
        </w:rPr>
        <w:t xml:space="preserve"> и 76.</w:t>
      </w:r>
      <w:r w:rsidR="002811DC">
        <w:t xml:space="preserve"> </w:t>
      </w:r>
      <w:r w:rsidRPr="00E47C2E">
        <w:t xml:space="preserve">Закона и Упутство како се </w:t>
      </w:r>
      <w:r w:rsidR="002811DC">
        <w:t>доказује испуњеност тих услова.</w:t>
      </w:r>
      <w:r w:rsidR="00715D47">
        <w:rPr>
          <w:lang w:val="sr-Cyrl-RS"/>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14:paraId="2922C672" w14:textId="77777777" w:rsidR="0066644E" w:rsidRPr="00973FFA" w:rsidRDefault="0066644E" w:rsidP="0066644E">
      <w:pPr>
        <w:pStyle w:val="KDNabrajanje"/>
        <w:rPr>
          <w:color w:val="00B0F0"/>
          <w:lang w:bidi="en-US"/>
        </w:rPr>
      </w:pPr>
      <w:r w:rsidRPr="00973FFA">
        <w:rPr>
          <w:lang w:bidi="en-US"/>
        </w:rPr>
        <w:t xml:space="preserve">У случају заједничке понуде групе понуђача </w:t>
      </w:r>
      <w:r w:rsidRPr="00973FFA">
        <w:rPr>
          <w:lang w:val="sr-Cyrl-CS" w:bidi="en-US"/>
        </w:rPr>
        <w:t xml:space="preserve">обрасце под пуном материјалном и кривичном одговорношћу </w:t>
      </w:r>
      <w:r w:rsidRPr="00973FFA">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14:paraId="3623D04B" w14:textId="77777777"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14:paraId="16FA8EA9" w14:textId="77777777" w:rsidR="00BF1074" w:rsidRPr="00332184" w:rsidRDefault="00BF1074" w:rsidP="00C920BA">
      <w:pPr>
        <w:pStyle w:val="KDNabrajanje"/>
        <w:numPr>
          <w:ilvl w:val="0"/>
          <w:numId w:val="0"/>
        </w:numPr>
        <w:rPr>
          <w:lang w:val="sr-Cyrl-RS" w:bidi="en-US"/>
        </w:rPr>
      </w:pPr>
    </w:p>
    <w:p w14:paraId="253FB2D4" w14:textId="77777777" w:rsidR="008D2B23" w:rsidRDefault="008D2B23" w:rsidP="000A6B84">
      <w:pPr>
        <w:pStyle w:val="KDPodnaslov2"/>
        <w:numPr>
          <w:ilvl w:val="1"/>
          <w:numId w:val="17"/>
        </w:numPr>
        <w:spacing w:before="0"/>
        <w:jc w:val="both"/>
        <w:rPr>
          <w:rFonts w:cs="Arial"/>
          <w:lang w:val="sr-Cyrl-RS"/>
        </w:rPr>
      </w:pPr>
      <w:r w:rsidRPr="00E47C2E">
        <w:rPr>
          <w:rFonts w:cs="Arial"/>
        </w:rPr>
        <w:t>Понуђена цена</w:t>
      </w:r>
      <w:bookmarkEnd w:id="225"/>
      <w:bookmarkEnd w:id="226"/>
    </w:p>
    <w:p w14:paraId="17BC22CB" w14:textId="77777777" w:rsidR="00BF1074" w:rsidRPr="00BF1074" w:rsidRDefault="00BF1074" w:rsidP="00BF1074">
      <w:pPr>
        <w:rPr>
          <w:lang w:val="sr-Cyrl-RS"/>
        </w:rPr>
      </w:pPr>
    </w:p>
    <w:p w14:paraId="278F8CEE" w14:textId="77777777" w:rsidR="008D2B23" w:rsidRPr="00297180" w:rsidRDefault="008D2B23" w:rsidP="008D2B23">
      <w:pPr>
        <w:pStyle w:val="KDParagraf"/>
        <w:spacing w:before="0"/>
        <w:rPr>
          <w:rFonts w:cs="Arial"/>
          <w:color w:val="000000" w:themeColor="text1"/>
        </w:rPr>
      </w:pPr>
      <w:r w:rsidRPr="00E47C2E">
        <w:rPr>
          <w:rFonts w:cs="Arial"/>
        </w:rPr>
        <w:t>Цена се исказује у</w:t>
      </w:r>
      <w:r w:rsidR="00440749">
        <w:rPr>
          <w:rFonts w:cs="Arial"/>
          <w:lang w:val="sr-Cyrl-RS"/>
        </w:rPr>
        <w:t xml:space="preserve"> </w:t>
      </w:r>
      <w:r w:rsidRPr="00297180">
        <w:rPr>
          <w:rFonts w:cs="Arial"/>
          <w:color w:val="000000" w:themeColor="text1"/>
        </w:rPr>
        <w:t>динарима</w:t>
      </w:r>
      <w:r w:rsidR="00440749">
        <w:rPr>
          <w:rFonts w:cs="Arial"/>
          <w:color w:val="000000" w:themeColor="text1"/>
          <w:lang w:val="sr-Cyrl-RS"/>
        </w:rPr>
        <w:t xml:space="preserve"> </w:t>
      </w:r>
      <w:r w:rsidRPr="00297180">
        <w:rPr>
          <w:rFonts w:cs="Arial"/>
          <w:color w:val="000000" w:themeColor="text1"/>
        </w:rPr>
        <w:t>без пореза на додату вредност.</w:t>
      </w:r>
    </w:p>
    <w:p w14:paraId="491E4F5E" w14:textId="77777777"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14:paraId="2AD798E0" w14:textId="77777777"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2C10870B" w14:textId="77777777"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14:paraId="11197748" w14:textId="77777777"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14:paraId="1901C72C" w14:textId="77777777" w:rsidR="008314A0" w:rsidRDefault="002E2F11" w:rsidP="008314A0">
      <w:pPr>
        <w:pStyle w:val="KDParagraf"/>
        <w:spacing w:before="0"/>
        <w:rPr>
          <w:rFonts w:cs="Arial"/>
          <w:lang w:eastAsia="sr-Latn-CS"/>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r w:rsidR="008314A0" w:rsidRPr="008314A0">
        <w:rPr>
          <w:rFonts w:cs="Arial"/>
          <w:lang w:val="sr-Cyrl-RS" w:eastAsia="sr-Latn-CS"/>
        </w:rPr>
        <w:t xml:space="preserve"> </w:t>
      </w:r>
    </w:p>
    <w:p w14:paraId="7442976E" w14:textId="77777777" w:rsidR="002E2F11" w:rsidRPr="008314A0" w:rsidRDefault="008314A0" w:rsidP="002E2F11">
      <w:pPr>
        <w:pStyle w:val="KDParagraf"/>
        <w:spacing w:before="0"/>
        <w:rPr>
          <w:rFonts w:cs="Arial"/>
          <w:lang w:eastAsia="sr-Latn-CS"/>
        </w:rPr>
      </w:pPr>
      <w:r w:rsidRPr="008314A0">
        <w:rPr>
          <w:rFonts w:cs="Arial"/>
          <w:lang w:val="sr-Cyrl-RS" w:eastAsia="sr-Latn-CS"/>
        </w:rPr>
        <w:t>Након закључења уговора а током целог рока његовог трајања неће се вршити корекција цене.</w:t>
      </w:r>
    </w:p>
    <w:p w14:paraId="39B85CDC" w14:textId="77777777" w:rsidR="0066644E" w:rsidRPr="00E47C2E" w:rsidRDefault="0066644E" w:rsidP="002E2F11">
      <w:pPr>
        <w:pStyle w:val="KDParagraf"/>
        <w:spacing w:before="0"/>
        <w:rPr>
          <w:rFonts w:cs="Arial"/>
        </w:rPr>
      </w:pPr>
    </w:p>
    <w:p w14:paraId="70CF2E2C" w14:textId="77777777" w:rsidR="006E6F46" w:rsidRPr="00E47C2E" w:rsidRDefault="006E6F46" w:rsidP="000A6B84">
      <w:pPr>
        <w:pStyle w:val="KDPodnaslov2"/>
        <w:numPr>
          <w:ilvl w:val="1"/>
          <w:numId w:val="17"/>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14:paraId="572B4E69" w14:textId="77777777" w:rsidR="004F7544" w:rsidRDefault="004F7544" w:rsidP="004F7544">
      <w:pPr>
        <w:pStyle w:val="KDPodnaslov2"/>
        <w:spacing w:before="0"/>
        <w:ind w:left="450"/>
        <w:jc w:val="both"/>
        <w:rPr>
          <w:rFonts w:cs="Arial"/>
          <w:lang w:val="sr-Cyrl-RS" w:eastAsia="ar-SA"/>
        </w:rPr>
      </w:pPr>
    </w:p>
    <w:p w14:paraId="336BF8DF" w14:textId="48A5FF27" w:rsidR="003A08E4" w:rsidRDefault="003A08E4" w:rsidP="003A08E4">
      <w:pPr>
        <w:ind w:right="-108"/>
        <w:contextualSpacing/>
        <w:jc w:val="left"/>
        <w:rPr>
          <w:rFonts w:cs="Arial"/>
          <w:sz w:val="24"/>
          <w:szCs w:val="24"/>
          <w:lang w:val="sr-Cyrl-RS" w:eastAsia="ar-SA"/>
        </w:rPr>
      </w:pPr>
      <w:proofErr w:type="gramStart"/>
      <w:r w:rsidRPr="00F30654">
        <w:rPr>
          <w:rFonts w:eastAsia="TimesNewRomanPSMT" w:cs="Arial"/>
          <w:bCs/>
          <w:color w:val="000000"/>
          <w:sz w:val="24"/>
          <w:szCs w:val="24"/>
        </w:rPr>
        <w:t>Рок</w:t>
      </w:r>
      <w:r w:rsidRPr="00F30654">
        <w:rPr>
          <w:rFonts w:ascii="Arial Cirilica" w:eastAsia="TimesNewRomanPSMT" w:hAnsi="Arial Cirilica" w:cs="Arial"/>
          <w:bCs/>
          <w:color w:val="000000"/>
          <w:sz w:val="24"/>
          <w:szCs w:val="24"/>
        </w:rPr>
        <w:t xml:space="preserve"> </w:t>
      </w:r>
      <w:r w:rsidR="008C1750">
        <w:rPr>
          <w:rFonts w:eastAsia="TimesNewRomanPSMT" w:cs="Arial"/>
          <w:bCs/>
          <w:color w:val="000000"/>
          <w:sz w:val="24"/>
          <w:szCs w:val="24"/>
        </w:rPr>
        <w:t>извр</w:t>
      </w:r>
      <w:r w:rsidR="008C1750">
        <w:rPr>
          <w:rFonts w:eastAsia="TimesNewRomanPSMT" w:cs="Arial"/>
          <w:bCs/>
          <w:color w:val="000000"/>
          <w:sz w:val="24"/>
          <w:szCs w:val="24"/>
          <w:lang w:val="sr-Cyrl-RS"/>
        </w:rPr>
        <w:t>ш</w:t>
      </w:r>
      <w:r w:rsidR="008C1750">
        <w:rPr>
          <w:rFonts w:eastAsia="TimesNewRomanPSMT" w:cs="Arial"/>
          <w:bCs/>
          <w:color w:val="000000"/>
          <w:sz w:val="24"/>
          <w:szCs w:val="24"/>
        </w:rPr>
        <w:t>е</w:t>
      </w:r>
      <w:r w:rsidR="008C1750">
        <w:rPr>
          <w:rFonts w:eastAsia="TimesNewRomanPSMT" w:cs="Arial"/>
          <w:bCs/>
          <w:color w:val="000000"/>
          <w:sz w:val="24"/>
          <w:szCs w:val="24"/>
          <w:lang w:val="sr-Cyrl-RS"/>
        </w:rPr>
        <w:t>њ</w:t>
      </w:r>
      <w:r w:rsidR="008C1750">
        <w:rPr>
          <w:rFonts w:eastAsia="TimesNewRomanPSMT" w:cs="Arial"/>
          <w:bCs/>
          <w:color w:val="000000"/>
          <w:sz w:val="24"/>
          <w:szCs w:val="24"/>
        </w:rPr>
        <w:t>а</w:t>
      </w:r>
      <w:r w:rsidRPr="008C1750">
        <w:rPr>
          <w:rFonts w:eastAsia="TimesNewRomanPSMT" w:cs="Arial"/>
          <w:bCs/>
          <w:color w:val="000000"/>
          <w:sz w:val="24"/>
          <w:szCs w:val="24"/>
        </w:rPr>
        <w:t xml:space="preserve"> </w:t>
      </w:r>
      <w:r w:rsidR="008C1750">
        <w:rPr>
          <w:rFonts w:eastAsia="TimesNewRomanPSMT" w:cs="Arial"/>
          <w:bCs/>
          <w:color w:val="000000"/>
          <w:sz w:val="24"/>
          <w:szCs w:val="24"/>
        </w:rPr>
        <w:t>услуга</w:t>
      </w:r>
      <w:r w:rsidRPr="00F30654">
        <w:rPr>
          <w:rFonts w:eastAsia="TimesNewRomanPSMT" w:cs="Arial"/>
          <w:bCs/>
          <w:color w:val="000000"/>
          <w:sz w:val="24"/>
          <w:szCs w:val="24"/>
        </w:rPr>
        <w:t xml:space="preserve"> </w:t>
      </w:r>
      <w:r>
        <w:rPr>
          <w:rFonts w:eastAsia="TimesNewRomanPSMT" w:cs="Arial"/>
          <w:bCs/>
          <w:color w:val="000000"/>
          <w:sz w:val="24"/>
          <w:szCs w:val="24"/>
          <w:lang w:val="sr-Cyrl-RS"/>
        </w:rPr>
        <w:t>износи најдуже</w:t>
      </w:r>
      <w:r w:rsidRPr="00D9101F">
        <w:rPr>
          <w:rFonts w:eastAsia="TimesNewRomanPSMT" w:cs="Arial"/>
          <w:bCs/>
          <w:color w:val="000000"/>
          <w:sz w:val="24"/>
          <w:szCs w:val="24"/>
        </w:rPr>
        <w:t xml:space="preserve"> 12 </w:t>
      </w:r>
      <w:r>
        <w:rPr>
          <w:rFonts w:eastAsia="TimesNewRomanPSMT" w:cs="Arial"/>
          <w:bCs/>
          <w:color w:val="000000"/>
          <w:sz w:val="24"/>
          <w:szCs w:val="24"/>
        </w:rPr>
        <w:t>месеци</w:t>
      </w:r>
      <w:r w:rsidRPr="00D9101F">
        <w:rPr>
          <w:rFonts w:eastAsia="TimesNewRomanPSMT" w:cs="Arial"/>
          <w:bCs/>
          <w:color w:val="000000"/>
          <w:sz w:val="24"/>
          <w:szCs w:val="24"/>
        </w:rPr>
        <w:t xml:space="preserve"> </w:t>
      </w:r>
      <w:r>
        <w:rPr>
          <w:rFonts w:eastAsia="TimesNewRomanPSMT" w:cs="Arial"/>
          <w:bCs/>
          <w:color w:val="000000"/>
          <w:sz w:val="24"/>
          <w:szCs w:val="24"/>
          <w:lang w:val="sr-Cyrl-RS"/>
        </w:rPr>
        <w:t xml:space="preserve">од дана ступања уговора на снагу, </w:t>
      </w:r>
      <w:r w:rsidRPr="00DA7B59">
        <w:rPr>
          <w:rFonts w:cs="Arial"/>
          <w:sz w:val="24"/>
          <w:szCs w:val="24"/>
          <w:lang w:val="sr-Cyrl-RS" w:eastAsia="ar-SA"/>
        </w:rPr>
        <w:t>а у складу са роковима извршења услуга према нивоу квара</w:t>
      </w:r>
      <w:r>
        <w:rPr>
          <w:rFonts w:cs="Arial"/>
          <w:sz w:val="24"/>
          <w:szCs w:val="24"/>
          <w:lang w:val="sr-Cyrl-RS" w:eastAsia="ar-SA"/>
        </w:rPr>
        <w:t xml:space="preserve"> </w:t>
      </w:r>
      <w:r>
        <w:rPr>
          <w:rFonts w:eastAsia="TimesNewRomanPSMT" w:cs="Arial"/>
          <w:bCs/>
          <w:color w:val="000000"/>
          <w:sz w:val="24"/>
          <w:szCs w:val="24"/>
          <w:lang w:val="sr-Cyrl-RS"/>
        </w:rPr>
        <w:t xml:space="preserve">дефинисаним у </w:t>
      </w:r>
      <w:r w:rsidRPr="001B2303">
        <w:rPr>
          <w:rFonts w:cs="Arial"/>
          <w:sz w:val="24"/>
          <w:szCs w:val="24"/>
          <w:lang w:val="sr-Cyrl-RS" w:eastAsia="ar-SA"/>
        </w:rPr>
        <w:t>техничкој спецификацији.</w:t>
      </w:r>
      <w:proofErr w:type="gramEnd"/>
    </w:p>
    <w:p w14:paraId="50375DF9" w14:textId="77777777" w:rsidR="001E37CB" w:rsidRPr="001E37CB" w:rsidRDefault="001E37CB" w:rsidP="00443D84">
      <w:pPr>
        <w:pStyle w:val="NoSpacing"/>
        <w:ind w:left="360"/>
        <w:jc w:val="left"/>
        <w:rPr>
          <w:rFonts w:cs="Arial"/>
          <w:sz w:val="22"/>
          <w:szCs w:val="24"/>
          <w:lang w:val="sr-Cyrl-RS"/>
        </w:rPr>
      </w:pPr>
    </w:p>
    <w:p w14:paraId="771D06ED" w14:textId="77777777" w:rsidR="001E37CB" w:rsidRPr="00C6521A" w:rsidRDefault="001E37CB" w:rsidP="000A6B84">
      <w:pPr>
        <w:pStyle w:val="KDPodnaslov2"/>
        <w:numPr>
          <w:ilvl w:val="1"/>
          <w:numId w:val="17"/>
        </w:numPr>
        <w:spacing w:before="0"/>
        <w:jc w:val="both"/>
        <w:rPr>
          <w:rFonts w:cs="Arial"/>
          <w:lang w:val="sr-Cyrl-RS"/>
        </w:rPr>
      </w:pPr>
      <w:r w:rsidRPr="00C6521A">
        <w:rPr>
          <w:rFonts w:cs="Arial"/>
          <w:lang w:val="sr-Cyrl-RS"/>
        </w:rPr>
        <w:t xml:space="preserve">Гарантни рок </w:t>
      </w:r>
    </w:p>
    <w:p w14:paraId="2F9F9A66" w14:textId="77777777" w:rsidR="001E37CB" w:rsidRDefault="001E37CB" w:rsidP="001E37CB">
      <w:pPr>
        <w:pStyle w:val="ListParagraph"/>
        <w:autoSpaceDE w:val="0"/>
        <w:autoSpaceDN w:val="0"/>
        <w:adjustRightInd w:val="0"/>
        <w:spacing w:before="0"/>
        <w:rPr>
          <w:rFonts w:ascii="Arial" w:hAnsi="Arial" w:cs="Arial"/>
          <w:highlight w:val="yellow"/>
          <w:lang w:val="sr-Cyrl-RS"/>
        </w:rPr>
      </w:pPr>
    </w:p>
    <w:p w14:paraId="18F30EE7" w14:textId="77777777" w:rsidR="00BF1074" w:rsidRDefault="00BF1074" w:rsidP="00BF1074">
      <w:pPr>
        <w:autoSpaceDE w:val="0"/>
        <w:autoSpaceDN w:val="0"/>
        <w:adjustRightInd w:val="0"/>
        <w:spacing w:before="0"/>
        <w:rPr>
          <w:rFonts w:cs="Arial"/>
          <w:lang w:val="sr-Cyrl-RS"/>
        </w:rPr>
      </w:pPr>
      <w:r w:rsidRPr="00FC2157">
        <w:rPr>
          <w:rFonts w:cs="Arial"/>
          <w:lang w:val="sr-Cyrl-RS"/>
        </w:rPr>
        <w:t>Гарантни рок за предмет не може бити краћи од 12 месеци од дана извршења услуге и потписивања записника о кавалитативн</w:t>
      </w:r>
      <w:r>
        <w:rPr>
          <w:rFonts w:cs="Arial"/>
          <w:lang w:val="sr-Cyrl-RS"/>
        </w:rPr>
        <w:t>ом и квантитативном пријему.</w:t>
      </w:r>
    </w:p>
    <w:p w14:paraId="3F8F7136" w14:textId="77777777" w:rsidR="00BF1074" w:rsidRPr="00FC2157" w:rsidRDefault="00BF1074" w:rsidP="00BF1074">
      <w:pPr>
        <w:autoSpaceDE w:val="0"/>
        <w:autoSpaceDN w:val="0"/>
        <w:adjustRightInd w:val="0"/>
        <w:spacing w:before="0"/>
        <w:rPr>
          <w:rFonts w:cs="Arial"/>
          <w:lang w:val="sr-Cyrl-RS"/>
        </w:rPr>
      </w:pPr>
      <w:r w:rsidRPr="00FC2157">
        <w:rPr>
          <w:rFonts w:cs="Arial"/>
          <w:lang w:val="sr-Cyrl-RS"/>
        </w:rPr>
        <w:lastRenderedPageBreak/>
        <w:t>Изабрани Понуђач је дужан да о свом трошку отклони све евентуалне недостатке у току трајања гарантног рока.</w:t>
      </w:r>
    </w:p>
    <w:p w14:paraId="7CF6EE6B" w14:textId="77777777" w:rsidR="0066644E" w:rsidRPr="005C264E" w:rsidRDefault="0066644E" w:rsidP="00BB7F9B">
      <w:pPr>
        <w:ind w:right="-108"/>
        <w:contextualSpacing/>
        <w:jc w:val="left"/>
        <w:rPr>
          <w:rFonts w:cs="Arial"/>
          <w:color w:val="00B0F0"/>
          <w:lang w:val="sr-Cyrl-RS"/>
        </w:rPr>
      </w:pPr>
    </w:p>
    <w:p w14:paraId="28257BDA" w14:textId="77777777" w:rsidR="008D2B23" w:rsidRPr="00E47C2E" w:rsidRDefault="008D2B23" w:rsidP="000A6B84">
      <w:pPr>
        <w:pStyle w:val="KDPodnaslov2"/>
        <w:numPr>
          <w:ilvl w:val="1"/>
          <w:numId w:val="17"/>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14:paraId="410D3323" w14:textId="77777777" w:rsidR="006005E4" w:rsidRPr="005C264E" w:rsidRDefault="00041FE3" w:rsidP="00041FE3">
      <w:pPr>
        <w:pStyle w:val="KDParagraf"/>
        <w:spacing w:before="0"/>
        <w:rPr>
          <w:rFonts w:eastAsia="Calibri" w:cs="Arial"/>
          <w:lang w:val="sr-Cyrl-RS"/>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00B82C61">
        <w:rPr>
          <w:rFonts w:eastAsia="Calibri" w:cs="Arial"/>
          <w:lang w:val="sr-Cyrl-RS"/>
        </w:rPr>
        <w:t xml:space="preserve"> </w:t>
      </w:r>
      <w:r w:rsidR="00FF427B" w:rsidRPr="00FF427B">
        <w:rPr>
          <w:rFonts w:eastAsia="Calibri" w:cs="Arial"/>
        </w:rPr>
        <w:t>динарском</w:t>
      </w:r>
      <w:r w:rsidRPr="00E47C2E">
        <w:rPr>
          <w:rFonts w:eastAsia="Calibri" w:cs="Arial"/>
        </w:rPr>
        <w:t xml:space="preserve"> дознаком, на следећи начин:</w:t>
      </w:r>
    </w:p>
    <w:p w14:paraId="326F907F" w14:textId="77777777" w:rsidR="006005E4" w:rsidRPr="00903AEE" w:rsidRDefault="006005E4" w:rsidP="00903AEE">
      <w:pPr>
        <w:ind w:right="15"/>
        <w:rPr>
          <w:rFonts w:cs="Arial"/>
          <w:b/>
          <w:lang w:val="sr-Cyrl-RS"/>
        </w:rPr>
      </w:pPr>
      <w:r w:rsidRPr="00E26639">
        <w:rPr>
          <w:rFonts w:eastAsia="Calibri" w:cs="Arial"/>
        </w:rPr>
        <w:t xml:space="preserve">• </w:t>
      </w:r>
      <w:proofErr w:type="gramStart"/>
      <w:r w:rsidR="007E7902" w:rsidRPr="007E7902">
        <w:rPr>
          <w:rFonts w:eastAsia="Calibri" w:cs="Arial"/>
          <w:lang w:val="sr-Cyrl-RS"/>
        </w:rPr>
        <w:t>сукцесивно</w:t>
      </w:r>
      <w:proofErr w:type="gramEnd"/>
      <w:r>
        <w:rPr>
          <w:rFonts w:eastAsia="Calibri" w:cs="Arial"/>
        </w:rPr>
        <w:t xml:space="preserve"> </w:t>
      </w:r>
      <w:r w:rsidR="00903AEE">
        <w:rPr>
          <w:rFonts w:eastAsia="Calibri" w:cs="Arial"/>
          <w:lang w:val="sr-Cyrl-RS"/>
        </w:rPr>
        <w:t>у</w:t>
      </w:r>
      <w:r>
        <w:rPr>
          <w:rFonts w:eastAsia="Calibri" w:cs="Arial"/>
        </w:rPr>
        <w:t xml:space="preserve"> зависности од извршења уговорених услуга</w:t>
      </w:r>
      <w:r w:rsidR="00903AEE" w:rsidRPr="00903AEE">
        <w:rPr>
          <w:rFonts w:cs="Arial"/>
          <w:b/>
        </w:rPr>
        <w:t xml:space="preserve"> </w:t>
      </w:r>
      <w:r>
        <w:rPr>
          <w:rFonts w:eastAsia="Calibri" w:cs="Arial"/>
        </w:rPr>
        <w:t xml:space="preserve">у року </w:t>
      </w:r>
      <w:r w:rsidR="00000ACF" w:rsidRPr="00E26639">
        <w:rPr>
          <w:rFonts w:eastAsia="Calibri" w:cs="Arial"/>
        </w:rPr>
        <w:t>до</w:t>
      </w:r>
      <w:r w:rsidR="00000ACF">
        <w:rPr>
          <w:rFonts w:eastAsia="Calibri" w:cs="Arial"/>
        </w:rPr>
        <w:t xml:space="preserve"> </w:t>
      </w:r>
      <w:r>
        <w:rPr>
          <w:rFonts w:eastAsia="Calibri" w:cs="Arial"/>
        </w:rPr>
        <w:t>45 (</w:t>
      </w:r>
      <w:r w:rsidR="004A3AFC">
        <w:rPr>
          <w:rFonts w:eastAsia="Calibri" w:cs="Arial"/>
          <w:lang w:val="sr-Cyrl-RS"/>
        </w:rPr>
        <w:t>словима:</w:t>
      </w:r>
      <w:r>
        <w:rPr>
          <w:rFonts w:eastAsia="Calibri" w:cs="Arial"/>
        </w:rPr>
        <w:t>четрдесетпет) дана од дана пријема исправног рачуна,</w:t>
      </w:r>
      <w:r w:rsidR="00000ACF">
        <w:rPr>
          <w:rFonts w:eastAsia="Calibri" w:cs="Arial"/>
        </w:rPr>
        <w:t xml:space="preserve"> </w:t>
      </w:r>
      <w:r w:rsidR="001C6C4D">
        <w:rPr>
          <w:rFonts w:eastAsia="Calibri" w:cs="Arial"/>
          <w:lang w:val="sr-Cyrl-RS"/>
        </w:rPr>
        <w:t>издатог на основу прихваћених и одобрених</w:t>
      </w:r>
      <w:r w:rsidR="004A3AFC">
        <w:rPr>
          <w:rFonts w:eastAsia="Calibri" w:cs="Arial"/>
          <w:lang w:val="sr-Cyrl-RS"/>
        </w:rPr>
        <w:t xml:space="preserve"> Записника о пруженим услугама, који </w:t>
      </w:r>
      <w:r w:rsidR="001D4EEC">
        <w:rPr>
          <w:rFonts w:eastAsia="Calibri" w:cs="Arial"/>
          <w:lang w:val="sr-Cyrl-RS"/>
        </w:rPr>
        <w:t>су</w:t>
      </w:r>
      <w:r w:rsidR="004A3AFC">
        <w:rPr>
          <w:rFonts w:eastAsia="Calibri" w:cs="Arial"/>
          <w:lang w:val="sr-Cyrl-RS"/>
        </w:rPr>
        <w:t xml:space="preserve"> саставни део рачуна.</w:t>
      </w:r>
    </w:p>
    <w:p w14:paraId="7D071640" w14:textId="77777777" w:rsidR="00AB3AD1" w:rsidRPr="00000ACF" w:rsidRDefault="00000ACF" w:rsidP="00AB3AD1">
      <w:pPr>
        <w:pStyle w:val="KDParagraf"/>
        <w:spacing w:before="0"/>
        <w:rPr>
          <w:rFonts w:eastAsia="Calibri" w:cs="Arial"/>
          <w:b/>
          <w:color w:val="00B0F0"/>
        </w:rPr>
      </w:pPr>
      <w:r w:rsidRPr="00E26639">
        <w:rPr>
          <w:rFonts w:eastAsia="Calibri" w:cs="Arial"/>
          <w:b/>
        </w:rPr>
        <w:t xml:space="preserve">Рачун мора да гласи </w:t>
      </w:r>
      <w:proofErr w:type="gramStart"/>
      <w:r w:rsidRPr="00E26639">
        <w:rPr>
          <w:rFonts w:eastAsia="Calibri" w:cs="Arial"/>
          <w:b/>
        </w:rPr>
        <w:t>на :</w:t>
      </w:r>
      <w:proofErr w:type="gramEnd"/>
      <w:r w:rsidRPr="00E26639">
        <w:rPr>
          <w:rFonts w:eastAsia="Calibri" w:cs="Arial"/>
          <w:b/>
          <w:color w:val="00B0F0"/>
        </w:rPr>
        <w:t xml:space="preserve"> </w:t>
      </w:r>
      <w:r w:rsidRPr="00E26639">
        <w:rPr>
          <w:rFonts w:cs="Arial"/>
          <w:b/>
        </w:rPr>
        <w:t xml:space="preserve">Јавно предузеће „Електропривреда Србије“ Београд, царице Милице 2, ПИБ </w:t>
      </w:r>
      <w:r w:rsidRPr="00E26639">
        <w:rPr>
          <w:rFonts w:cs="Arial"/>
          <w:b/>
          <w:color w:val="000000" w:themeColor="text1"/>
          <w:lang w:val="sr-Cyrl-BA"/>
        </w:rPr>
        <w:t xml:space="preserve">103920327, </w:t>
      </w:r>
      <w:r w:rsidRPr="00E26639">
        <w:rPr>
          <w:rFonts w:cs="Arial"/>
          <w:b/>
        </w:rPr>
        <w:t>Огранак ТЕНТ Београд-Обреновац, Богољуба Урошевића Црног 44</w:t>
      </w:r>
    </w:p>
    <w:p w14:paraId="13ED8559" w14:textId="77777777" w:rsidR="003508B5" w:rsidRPr="004F1B20" w:rsidRDefault="008555A9" w:rsidP="005A3029">
      <w:pPr>
        <w:pStyle w:val="KDParagraf"/>
        <w:spacing w:before="0"/>
        <w:rPr>
          <w:rFonts w:cs="Arial"/>
          <w:color w:val="000000" w:themeColor="text1"/>
          <w:lang w:val="sr-Cyrl-RS"/>
        </w:rPr>
      </w:pPr>
      <w:r w:rsidRPr="00D2008B">
        <w:rPr>
          <w:rFonts w:cs="Arial"/>
        </w:rPr>
        <w:t>Рачун мора бити достављен на адресу Корисника: Јавно предузеће „Електропривреда Србије</w:t>
      </w:r>
      <w:proofErr w:type="gramStart"/>
      <w:r w:rsidRPr="00D2008B">
        <w:rPr>
          <w:rFonts w:cs="Arial"/>
        </w:rPr>
        <w:t>“ Београд</w:t>
      </w:r>
      <w:proofErr w:type="gramEnd"/>
      <w:r w:rsidRPr="00D2008B">
        <w:rPr>
          <w:rFonts w:cs="Arial"/>
        </w:rPr>
        <w:t>, Огранак ТЕНТ,</w:t>
      </w:r>
      <w:r w:rsidRPr="00D2008B">
        <w:rPr>
          <w:rFonts w:cs="Arial"/>
          <w:lang w:val="sr-Cyrl-RS"/>
        </w:rPr>
        <w:t xml:space="preserve"> ТЕНТ Б, Ушће,</w:t>
      </w:r>
      <w:r w:rsidR="0066644E" w:rsidRPr="00E26639">
        <w:rPr>
          <w:rFonts w:cs="Arial"/>
        </w:rPr>
        <w:t xml:space="preserve"> </w:t>
      </w:r>
      <w:r w:rsidR="00750A33" w:rsidRPr="00E26639">
        <w:rPr>
          <w:rFonts w:cs="Arial"/>
        </w:rPr>
        <w:t xml:space="preserve"> са обавезним прилозима-</w:t>
      </w:r>
      <w:r w:rsidR="005A3029" w:rsidRPr="00E26639">
        <w:rPr>
          <w:rFonts w:cs="Arial"/>
          <w:color w:val="000000" w:themeColor="text1"/>
        </w:rPr>
        <w:t>Зап</w:t>
      </w:r>
      <w:r w:rsidR="004A499B" w:rsidRPr="00E26639">
        <w:rPr>
          <w:rFonts w:cs="Arial"/>
          <w:color w:val="000000" w:themeColor="text1"/>
        </w:rPr>
        <w:t>исник</w:t>
      </w:r>
      <w:r w:rsidR="00B82C61" w:rsidRPr="00E26639">
        <w:rPr>
          <w:rFonts w:cs="Arial"/>
          <w:color w:val="000000" w:themeColor="text1"/>
          <w:lang w:val="sr-Cyrl-RS"/>
        </w:rPr>
        <w:t>ом</w:t>
      </w:r>
      <w:r w:rsidR="004A499B" w:rsidRPr="00E26639">
        <w:rPr>
          <w:rFonts w:cs="Arial"/>
          <w:color w:val="000000" w:themeColor="text1"/>
        </w:rPr>
        <w:t xml:space="preserve"> </w:t>
      </w:r>
      <w:r w:rsidR="00000ACF" w:rsidRPr="00E26639">
        <w:rPr>
          <w:rFonts w:cs="Arial"/>
          <w:color w:val="000000" w:themeColor="text1"/>
        </w:rPr>
        <w:t>извршених услуга</w:t>
      </w:r>
      <w:r w:rsidR="00750A33" w:rsidRPr="00E26639">
        <w:rPr>
          <w:rFonts w:cs="Arial"/>
          <w:color w:val="000000" w:themeColor="text1"/>
        </w:rPr>
        <w:t>,</w:t>
      </w:r>
      <w:r w:rsidR="00750A33" w:rsidRPr="00FF427B">
        <w:rPr>
          <w:rFonts w:cs="Arial"/>
          <w:color w:val="000000" w:themeColor="text1"/>
        </w:rPr>
        <w:t xml:space="preserve"> </w:t>
      </w:r>
      <w:r w:rsidR="005A3029" w:rsidRPr="00FF427B">
        <w:rPr>
          <w:rFonts w:cs="Arial"/>
          <w:color w:val="000000" w:themeColor="text1"/>
        </w:rPr>
        <w:t xml:space="preserve">са читко написаним именом и презименом и потписом овлашћеног лица </w:t>
      </w:r>
      <w:r w:rsidR="006B40D5" w:rsidRPr="00FF427B">
        <w:rPr>
          <w:rFonts w:cs="Arial"/>
          <w:color w:val="000000" w:themeColor="text1"/>
        </w:rPr>
        <w:t>Корисника услуга</w:t>
      </w:r>
      <w:r w:rsidR="008B6E76" w:rsidRPr="00FF427B">
        <w:rPr>
          <w:rFonts w:cs="Arial"/>
          <w:color w:val="000000" w:themeColor="text1"/>
        </w:rPr>
        <w:t>.</w:t>
      </w:r>
      <w:r w:rsidR="002B1480">
        <w:rPr>
          <w:rFonts w:cs="Arial"/>
          <w:color w:val="000000" w:themeColor="text1"/>
          <w:lang w:val="sr-Cyrl-RS"/>
        </w:rPr>
        <w:t xml:space="preserve"> </w:t>
      </w:r>
      <w:r w:rsidR="004F1B20">
        <w:rPr>
          <w:rFonts w:cs="Arial"/>
          <w:color w:val="000000" w:themeColor="text1"/>
          <w:lang w:val="sr-Cyrl-RS"/>
        </w:rPr>
        <w:t>Пружа</w:t>
      </w:r>
      <w:r w:rsidR="002925E4">
        <w:rPr>
          <w:rFonts w:cs="Arial"/>
          <w:color w:val="000000" w:themeColor="text1"/>
          <w:lang w:val="sr-Cyrl-RS"/>
        </w:rPr>
        <w:t>лац</w:t>
      </w:r>
      <w:r w:rsidR="004F1B20">
        <w:rPr>
          <w:rFonts w:cs="Arial"/>
          <w:color w:val="000000" w:themeColor="text1"/>
          <w:lang w:val="sr-Cyrl-RS"/>
        </w:rPr>
        <w:t xml:space="preserve"> услуге је обавезан да на рачуну/рачунима наведе уговор на основу којег се рачун издаје (број и датум)</w:t>
      </w:r>
      <w:r w:rsidR="002B1480">
        <w:rPr>
          <w:rFonts w:cs="Arial"/>
          <w:color w:val="000000" w:themeColor="text1"/>
          <w:lang w:val="sr-Cyrl-RS"/>
        </w:rPr>
        <w:t>.</w:t>
      </w:r>
    </w:p>
    <w:p w14:paraId="1A21509F" w14:textId="77777777" w:rsidR="003508B5" w:rsidRPr="00E47C2E" w:rsidRDefault="003508B5" w:rsidP="005A3029">
      <w:pPr>
        <w:pStyle w:val="KDParagraf"/>
        <w:spacing w:before="0"/>
        <w:rPr>
          <w:rFonts w:cs="Arial"/>
          <w:color w:val="FF0000"/>
        </w:rPr>
      </w:pPr>
    </w:p>
    <w:p w14:paraId="0B1E9A77" w14:textId="77777777" w:rsidR="00B00642" w:rsidRPr="001C6C4D" w:rsidRDefault="00B00642" w:rsidP="00B00642">
      <w:pPr>
        <w:pStyle w:val="KDParagraf"/>
        <w:spacing w:before="0"/>
        <w:rPr>
          <w:rFonts w:cs="Arial"/>
          <w:lang w:val="sr-Cyrl-RS"/>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w:t>
      </w:r>
      <w:r w:rsidR="001C6C4D">
        <w:rPr>
          <w:rFonts w:cs="Arial"/>
        </w:rPr>
        <w:t>кументације и прихваћене понуде</w:t>
      </w:r>
      <w:r w:rsidR="001C6C4D">
        <w:rPr>
          <w:rFonts w:cs="Arial"/>
          <w:lang w:val="sr-Cyrl-RS"/>
        </w:rPr>
        <w:t xml:space="preserve"> (из Обрасца структуре цене).</w:t>
      </w:r>
      <w:r w:rsidR="004F1B20">
        <w:rPr>
          <w:rFonts w:cs="Arial"/>
          <w:lang w:val="sr-Cyrl-RS"/>
        </w:rPr>
        <w:t xml:space="preserve"> Рачун који није издат у складу са уговореним условима, неће бити исправан и биће враћен Пружаоцу услуге.</w:t>
      </w:r>
    </w:p>
    <w:p w14:paraId="30186B46" w14:textId="77777777" w:rsidR="00FF427B" w:rsidRPr="00FF427B" w:rsidRDefault="00FF427B" w:rsidP="008D2B23">
      <w:pPr>
        <w:autoSpaceDE w:val="0"/>
        <w:autoSpaceDN w:val="0"/>
        <w:adjustRightInd w:val="0"/>
        <w:spacing w:before="0"/>
        <w:ind w:right="-426"/>
        <w:rPr>
          <w:rFonts w:eastAsia="Calibri" w:cs="Arial"/>
        </w:rPr>
      </w:pPr>
    </w:p>
    <w:p w14:paraId="33D81E11" w14:textId="77777777" w:rsidR="008D2B23" w:rsidRPr="00E47C2E" w:rsidRDefault="008D2B23" w:rsidP="000A6B84">
      <w:pPr>
        <w:pStyle w:val="KDPodnaslov2"/>
        <w:numPr>
          <w:ilvl w:val="1"/>
          <w:numId w:val="17"/>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14:paraId="05065084" w14:textId="77777777"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571EFC">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14:paraId="5E4B7F5D" w14:textId="77777777" w:rsidR="0066644E" w:rsidRPr="000400DC" w:rsidRDefault="0066644E" w:rsidP="00A75CC0">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w:t>
      </w:r>
      <w:r w:rsidRPr="000400DC">
        <w:rPr>
          <w:rFonts w:ascii="Arial" w:hAnsi="Arial" w:cs="Arial"/>
        </w:rPr>
        <w:t>а</w:t>
      </w:r>
      <w:r w:rsidRPr="00E47C2E">
        <w:rPr>
          <w:rFonts w:ascii="Arial" w:hAnsi="Arial" w:cs="Arial"/>
        </w:rPr>
        <w:t xml:space="preserve">тљива. </w:t>
      </w:r>
    </w:p>
    <w:p w14:paraId="11620175" w14:textId="77777777" w:rsidR="000400DC" w:rsidRPr="002D67B4" w:rsidRDefault="000400DC" w:rsidP="000A6B84">
      <w:pPr>
        <w:pStyle w:val="KDPodnaslov2"/>
        <w:numPr>
          <w:ilvl w:val="1"/>
          <w:numId w:val="17"/>
        </w:numPr>
        <w:spacing w:before="0"/>
        <w:jc w:val="both"/>
        <w:rPr>
          <w:rFonts w:cs="Arial"/>
        </w:rPr>
      </w:pPr>
      <w:bookmarkStart w:id="231" w:name="_Toc441651593"/>
      <w:bookmarkStart w:id="232" w:name="_Toc442559904"/>
      <w:r w:rsidRPr="002D67B4">
        <w:rPr>
          <w:rFonts w:cs="Arial"/>
        </w:rPr>
        <w:t>Средства финансијског обезбеђења</w:t>
      </w:r>
      <w:bookmarkEnd w:id="231"/>
      <w:bookmarkEnd w:id="232"/>
      <w:r w:rsidRPr="002D67B4">
        <w:rPr>
          <w:rFonts w:cs="Arial"/>
        </w:rPr>
        <w:t xml:space="preserve"> (у даљем тексту:СФО)</w:t>
      </w:r>
    </w:p>
    <w:p w14:paraId="77DEA3D7" w14:textId="77777777" w:rsidR="005C264E" w:rsidRPr="005C264E" w:rsidRDefault="005C264E" w:rsidP="005C264E">
      <w:pPr>
        <w:spacing w:before="0"/>
        <w:rPr>
          <w:rFonts w:eastAsia="TimesNewRomanPSMT" w:cs="Arial"/>
          <w:bCs/>
          <w:iCs/>
        </w:rPr>
      </w:pPr>
      <w:r w:rsidRPr="005C264E">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3340741B" w14:textId="77777777" w:rsidR="005C264E" w:rsidRPr="005C264E" w:rsidRDefault="005C264E" w:rsidP="005C264E">
      <w:pPr>
        <w:spacing w:before="0"/>
        <w:rPr>
          <w:rFonts w:eastAsia="TimesNewRomanPSMT" w:cs="Arial"/>
          <w:bCs/>
          <w:iCs/>
        </w:rPr>
      </w:pPr>
      <w:r w:rsidRPr="005C264E">
        <w:rPr>
          <w:rFonts w:eastAsia="TimesNewRomanPSMT" w:cs="Arial"/>
          <w:bCs/>
          <w:iCs/>
        </w:rPr>
        <w:t>Члан групе понуђача може бити налогодавац средства финансијског обезбеђења.</w:t>
      </w:r>
    </w:p>
    <w:p w14:paraId="4AB2F32B" w14:textId="77777777" w:rsidR="00945123" w:rsidRDefault="005C264E" w:rsidP="005C264E">
      <w:pPr>
        <w:spacing w:before="0"/>
        <w:rPr>
          <w:rFonts w:eastAsia="TimesNewRomanPSMT" w:cs="Arial"/>
          <w:bCs/>
          <w:iCs/>
          <w:lang w:val="sr-Cyrl-RS"/>
        </w:rPr>
      </w:pPr>
      <w:r w:rsidRPr="005C264E">
        <w:rPr>
          <w:rFonts w:eastAsia="TimesNewRomanPSMT" w:cs="Arial"/>
          <w:bCs/>
          <w:iCs/>
        </w:rPr>
        <w:t>Средства финансијског обезбеђења морају да буду у валути у којој је и понуда.</w:t>
      </w:r>
    </w:p>
    <w:p w14:paraId="4E279DC6" w14:textId="77777777" w:rsidR="00945123" w:rsidRDefault="00945123" w:rsidP="005C264E">
      <w:pPr>
        <w:spacing w:before="0"/>
        <w:rPr>
          <w:rFonts w:eastAsia="TimesNewRomanPSMT" w:cs="Arial"/>
          <w:bCs/>
          <w:iCs/>
          <w:lang w:val="sr-Cyrl-RS"/>
        </w:rPr>
      </w:pPr>
    </w:p>
    <w:p w14:paraId="60DC9702" w14:textId="77777777" w:rsidR="00254B98" w:rsidRPr="00254B98" w:rsidRDefault="00254B98" w:rsidP="005C264E">
      <w:pPr>
        <w:spacing w:before="0"/>
        <w:rPr>
          <w:rFonts w:eastAsia="TimesNewRomanPSMT" w:cs="Arial"/>
          <w:bCs/>
          <w:iCs/>
        </w:rPr>
      </w:pPr>
      <w:r w:rsidRPr="00254B98">
        <w:rPr>
          <w:rFonts w:eastAsia="TimesNewRomanPSMT" w:cs="Arial"/>
          <w:bCs/>
          <w:iCs/>
        </w:rPr>
        <w:t xml:space="preserve">Ако се за време трајања Уговора промене рокови за извршење уговорне обавезе, </w:t>
      </w:r>
      <w:proofErr w:type="gramStart"/>
      <w:r w:rsidRPr="00254B98">
        <w:rPr>
          <w:rFonts w:eastAsia="TimesNewRomanPSMT" w:cs="Arial"/>
          <w:bCs/>
          <w:iCs/>
        </w:rPr>
        <w:t>важност  СФО</w:t>
      </w:r>
      <w:proofErr w:type="gramEnd"/>
      <w:r w:rsidRPr="00254B98">
        <w:rPr>
          <w:rFonts w:eastAsia="TimesNewRomanPSMT" w:cs="Arial"/>
          <w:bCs/>
          <w:iCs/>
        </w:rPr>
        <w:t xml:space="preserve"> мора се продужити. </w:t>
      </w:r>
    </w:p>
    <w:p w14:paraId="099A1F04" w14:textId="77777777" w:rsidR="00254B98" w:rsidRDefault="00254B98" w:rsidP="00254B98">
      <w:pPr>
        <w:spacing w:before="0"/>
        <w:rPr>
          <w:rFonts w:eastAsia="TimesNewRomanPSMT" w:cs="Arial"/>
          <w:bCs/>
          <w:iCs/>
          <w:lang w:val="sr-Cyrl-RS"/>
        </w:rPr>
      </w:pPr>
      <w:r w:rsidRPr="00254B98">
        <w:rPr>
          <w:rFonts w:eastAsia="TimesNewRomanPSMT" w:cs="Arial"/>
          <w:bCs/>
          <w:iCs/>
        </w:rPr>
        <w:t>Понуђач је дужан да достави следећа средства финансијског обезбеђења:</w:t>
      </w:r>
    </w:p>
    <w:p w14:paraId="78A49685" w14:textId="77777777" w:rsidR="00D426BB" w:rsidRDefault="00D426BB" w:rsidP="00945123">
      <w:pPr>
        <w:spacing w:before="0"/>
        <w:rPr>
          <w:rFonts w:cs="Arial"/>
          <w:b/>
          <w:u w:val="single"/>
          <w:lang w:val="sr-Cyrl-RS"/>
        </w:rPr>
      </w:pPr>
      <w:r w:rsidRPr="00216903">
        <w:rPr>
          <w:rFonts w:cs="Arial"/>
          <w:b/>
          <w:u w:val="single"/>
          <w:lang w:val="sr-Cyrl-RS"/>
        </w:rPr>
        <w:t>Доставља се уз понуду</w:t>
      </w:r>
      <w:r w:rsidRPr="00216903">
        <w:rPr>
          <w:rFonts w:cs="Arial"/>
          <w:b/>
          <w:u w:val="single"/>
        </w:rPr>
        <w:t>:</w:t>
      </w:r>
    </w:p>
    <w:p w14:paraId="5D2F63C0" w14:textId="77777777" w:rsidR="00D426BB" w:rsidRPr="00093AA8" w:rsidRDefault="00D426BB" w:rsidP="00945123">
      <w:pPr>
        <w:spacing w:before="0"/>
        <w:rPr>
          <w:rFonts w:cs="Arial"/>
          <w:b/>
          <w:u w:val="single"/>
          <w:lang w:val="sr-Cyrl-RS"/>
        </w:rPr>
      </w:pPr>
      <w:r w:rsidRPr="00093AA8">
        <w:rPr>
          <w:rFonts w:cs="Arial"/>
          <w:b/>
          <w:u w:val="single"/>
        </w:rPr>
        <w:t xml:space="preserve">Меницу као </w:t>
      </w:r>
      <w:r>
        <w:rPr>
          <w:rFonts w:cs="Arial"/>
          <w:b/>
          <w:u w:val="single"/>
          <w:lang w:val="sr-Cyrl-RS"/>
        </w:rPr>
        <w:t>с</w:t>
      </w:r>
      <w:r w:rsidRPr="00093AA8">
        <w:rPr>
          <w:rFonts w:cs="Arial"/>
          <w:b/>
          <w:u w:val="single"/>
        </w:rPr>
        <w:t xml:space="preserve">редство обезбеђења за озбиљност понуде </w:t>
      </w:r>
    </w:p>
    <w:p w14:paraId="7E12AB44" w14:textId="77777777" w:rsidR="00945123" w:rsidRPr="00945123" w:rsidRDefault="00945123" w:rsidP="00945123">
      <w:pPr>
        <w:pStyle w:val="ListParagraph"/>
        <w:spacing w:before="0"/>
        <w:rPr>
          <w:rFonts w:ascii="Arial" w:eastAsia="Times New Roman" w:hAnsi="Arial" w:cs="Arial"/>
        </w:rPr>
      </w:pPr>
      <w:r w:rsidRPr="00945123">
        <w:rPr>
          <w:rFonts w:ascii="Arial" w:eastAsia="Times New Roman" w:hAnsi="Arial" w:cs="Arial"/>
        </w:rPr>
        <w:t>•</w:t>
      </w:r>
      <w:r w:rsidRPr="00945123">
        <w:rPr>
          <w:rFonts w:ascii="Arial" w:eastAsia="Times New Roman" w:hAnsi="Arial" w:cs="Arial"/>
        </w:rPr>
        <w:tab/>
      </w:r>
      <w:proofErr w:type="gramStart"/>
      <w:r w:rsidRPr="00945123">
        <w:rPr>
          <w:rFonts w:ascii="Arial" w:eastAsia="Times New Roman" w:hAnsi="Arial" w:cs="Arial"/>
        </w:rPr>
        <w:t>бланко</w:t>
      </w:r>
      <w:proofErr w:type="gramEnd"/>
      <w:r w:rsidRPr="00945123">
        <w:rPr>
          <w:rFonts w:ascii="Arial" w:eastAsia="Times New Roman" w:hAnsi="Arial" w:cs="Arial"/>
        </w:rPr>
        <w:t xml:space="preserve"> сопствену меницу за озбиљност понуде, која је неопозива, без права протеста и наплатива на први позив, потписана и оверена службеним печатом од стране овлашћеног  лица,</w:t>
      </w:r>
    </w:p>
    <w:p w14:paraId="2D414CD6" w14:textId="77777777" w:rsidR="00945123" w:rsidRPr="00945123" w:rsidRDefault="00945123" w:rsidP="00945123">
      <w:pPr>
        <w:pStyle w:val="ListParagraph"/>
        <w:spacing w:before="0"/>
        <w:rPr>
          <w:rFonts w:ascii="Arial" w:eastAsia="Times New Roman" w:hAnsi="Arial" w:cs="Arial"/>
        </w:rPr>
      </w:pPr>
      <w:r w:rsidRPr="00945123">
        <w:rPr>
          <w:rFonts w:ascii="Arial" w:eastAsia="Times New Roman" w:hAnsi="Arial" w:cs="Arial"/>
        </w:rPr>
        <w:t>•</w:t>
      </w:r>
      <w:r w:rsidRPr="00945123">
        <w:rPr>
          <w:rFonts w:ascii="Arial" w:eastAsia="Times New Roman" w:hAnsi="Arial" w:cs="Arial"/>
        </w:rPr>
        <w:tab/>
        <w:t>Менично писмо – овлашћење којим понуђач овлашћује наручиоца да може наплатити меницу  на износ од</w:t>
      </w:r>
      <w:r w:rsidR="00B47D08">
        <w:rPr>
          <w:rFonts w:ascii="Arial" w:eastAsia="Times New Roman" w:hAnsi="Arial" w:cs="Arial"/>
        </w:rPr>
        <w:t xml:space="preserve"> </w:t>
      </w:r>
      <w:r w:rsidR="00B47D08">
        <w:rPr>
          <w:rFonts w:ascii="Arial" w:eastAsia="Times New Roman" w:hAnsi="Arial" w:cs="Arial"/>
          <w:lang w:val="sr-Cyrl-RS"/>
        </w:rPr>
        <w:t>најмање</w:t>
      </w:r>
      <w:r w:rsidRPr="00945123">
        <w:rPr>
          <w:rFonts w:ascii="Arial" w:eastAsia="Times New Roman" w:hAnsi="Arial" w:cs="Arial"/>
        </w:rPr>
        <w:t xml:space="preserve"> 2% од вредности понуде (без ПДВ-а) са роком важења минимално 30 дана дужим од рока важења понуде, с </w:t>
      </w:r>
      <w:r w:rsidRPr="00945123">
        <w:rPr>
          <w:rFonts w:ascii="Arial" w:eastAsia="Times New Roman" w:hAnsi="Arial" w:cs="Arial"/>
        </w:rPr>
        <w:lastRenderedPageBreak/>
        <w:t xml:space="preserve">тим да евентуални продужетак рока важности понуде има за последицу и продужење рока важења менице и меничног овлашћења, </w:t>
      </w:r>
    </w:p>
    <w:p w14:paraId="3D2D6E68" w14:textId="77777777" w:rsidR="00945123" w:rsidRPr="00945123" w:rsidRDefault="00945123" w:rsidP="00945123">
      <w:pPr>
        <w:pStyle w:val="ListParagraph"/>
        <w:spacing w:before="0"/>
        <w:rPr>
          <w:rFonts w:ascii="Arial" w:eastAsia="Times New Roman" w:hAnsi="Arial" w:cs="Arial"/>
        </w:rPr>
      </w:pPr>
      <w:r w:rsidRPr="00945123">
        <w:rPr>
          <w:rFonts w:ascii="Arial" w:eastAsia="Times New Roman" w:hAnsi="Arial" w:cs="Arial"/>
        </w:rPr>
        <w:t>•</w:t>
      </w:r>
      <w:r w:rsidRPr="00945123">
        <w:rPr>
          <w:rFonts w:ascii="Arial" w:eastAsia="Times New Roman" w:hAnsi="Arial" w:cs="Arial"/>
        </w:rPr>
        <w:tab/>
      </w:r>
      <w:proofErr w:type="gramStart"/>
      <w:r w:rsidRPr="00945123">
        <w:rPr>
          <w:rFonts w:ascii="Arial" w:eastAsia="Times New Roman" w:hAnsi="Arial" w:cs="Arial"/>
        </w:rPr>
        <w:t>фотокопију</w:t>
      </w:r>
      <w:proofErr w:type="gramEnd"/>
      <w:r w:rsidRPr="00945123">
        <w:rPr>
          <w:rFonts w:ascii="Arial" w:eastAsia="Times New Roman" w:hAnsi="Arial"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12F15C42" w14:textId="77777777" w:rsidR="00945123" w:rsidRPr="00945123" w:rsidRDefault="00945123" w:rsidP="00945123">
      <w:pPr>
        <w:pStyle w:val="ListParagraph"/>
        <w:spacing w:before="0"/>
        <w:rPr>
          <w:rFonts w:ascii="Arial" w:eastAsia="Times New Roman" w:hAnsi="Arial" w:cs="Arial"/>
        </w:rPr>
      </w:pPr>
      <w:r w:rsidRPr="00945123">
        <w:rPr>
          <w:rFonts w:ascii="Arial" w:eastAsia="Times New Roman" w:hAnsi="Arial" w:cs="Arial"/>
        </w:rPr>
        <w:t>•</w:t>
      </w:r>
      <w:r w:rsidRPr="00945123">
        <w:rPr>
          <w:rFonts w:ascii="Arial" w:eastAsia="Times New Roman" w:hAnsi="Arial" w:cs="Arial"/>
        </w:rPr>
        <w:tab/>
      </w:r>
      <w:proofErr w:type="gramStart"/>
      <w:r w:rsidRPr="00945123">
        <w:rPr>
          <w:rFonts w:ascii="Arial" w:eastAsia="Times New Roman" w:hAnsi="Arial" w:cs="Arial"/>
        </w:rPr>
        <w:t>фотокопију</w:t>
      </w:r>
      <w:proofErr w:type="gramEnd"/>
      <w:r w:rsidRPr="00945123">
        <w:rPr>
          <w:rFonts w:ascii="Arial" w:eastAsia="Times New Roman" w:hAnsi="Arial" w:cs="Arial"/>
        </w:rPr>
        <w:t xml:space="preserve"> ОП обрасца.</w:t>
      </w:r>
    </w:p>
    <w:p w14:paraId="506D0699" w14:textId="77777777" w:rsidR="00945123" w:rsidRPr="00945123" w:rsidRDefault="00945123" w:rsidP="00945123">
      <w:pPr>
        <w:pStyle w:val="ListParagraph"/>
        <w:spacing w:before="0"/>
        <w:rPr>
          <w:rFonts w:ascii="Arial" w:eastAsia="Times New Roman" w:hAnsi="Arial" w:cs="Arial"/>
        </w:rPr>
      </w:pPr>
      <w:r w:rsidRPr="00945123">
        <w:rPr>
          <w:rFonts w:ascii="Arial" w:eastAsia="Times New Roman" w:hAnsi="Arial" w:cs="Arial"/>
        </w:rPr>
        <w:t>•</w:t>
      </w:r>
      <w:r w:rsidRPr="00945123">
        <w:rPr>
          <w:rFonts w:ascii="Arial" w:eastAsia="Times New Roman" w:hAnsi="Arial" w:cs="Arial"/>
        </w:rPr>
        <w:tab/>
        <w:t>Доказ о регистрацији менице у Регистру меница Народне банке Србије (</w:t>
      </w:r>
      <w:proofErr w:type="gramStart"/>
      <w:r w:rsidRPr="00945123">
        <w:rPr>
          <w:rFonts w:ascii="Arial" w:eastAsia="Times New Roman" w:hAnsi="Arial" w:cs="Arial"/>
        </w:rPr>
        <w:t>фотокопија  Захтева</w:t>
      </w:r>
      <w:proofErr w:type="gramEnd"/>
      <w:r w:rsidRPr="00945123">
        <w:rPr>
          <w:rFonts w:ascii="Arial" w:eastAsia="Times New Roman" w:hAnsi="Arial"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01A30563" w14:textId="77777777" w:rsidR="00254B98" w:rsidRPr="002D67B4" w:rsidRDefault="00945123" w:rsidP="00945123">
      <w:pPr>
        <w:pStyle w:val="ListParagraph"/>
        <w:spacing w:before="0" w:after="0" w:line="240" w:lineRule="auto"/>
        <w:ind w:left="0"/>
        <w:rPr>
          <w:rFonts w:ascii="Arial" w:hAnsi="Arial" w:cs="Arial"/>
          <w:b/>
          <w:u w:val="single"/>
        </w:rPr>
      </w:pPr>
      <w:r w:rsidRPr="00945123">
        <w:rPr>
          <w:rFonts w:ascii="Arial" w:eastAsia="Times New Roman" w:hAnsi="Arial" w:cs="Arial"/>
        </w:rPr>
        <w:t>Меница може бити наплаћена у случају да: понуђач након истека рока за подношење понуда повуче, опозове или измени своју понуду; уколико понуђач коме је додељен уговор благовремено не потпише уговор о јавној набавци; уколико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6612465C" w14:textId="77777777" w:rsidR="00D426BB" w:rsidRPr="002D67B4" w:rsidRDefault="00D426BB" w:rsidP="00D426BB">
      <w:pPr>
        <w:pStyle w:val="ListParagraph"/>
        <w:spacing w:before="0" w:after="0" w:line="240" w:lineRule="auto"/>
        <w:ind w:left="0"/>
        <w:rPr>
          <w:rFonts w:ascii="Arial" w:hAnsi="Arial" w:cs="Arial"/>
          <w:b/>
          <w:u w:val="single"/>
        </w:rPr>
      </w:pPr>
      <w:r w:rsidRPr="002D67B4">
        <w:rPr>
          <w:rFonts w:ascii="Arial" w:hAnsi="Arial" w:cs="Arial"/>
          <w:b/>
          <w:u w:val="single"/>
        </w:rPr>
        <w:t>У року од 10 дана од закључења Уговора:</w:t>
      </w:r>
    </w:p>
    <w:p w14:paraId="66221562" w14:textId="77777777" w:rsidR="00262A45" w:rsidRPr="002D67B4" w:rsidRDefault="00262A45" w:rsidP="00262A45">
      <w:pPr>
        <w:pStyle w:val="KDPodnaslov3"/>
        <w:keepNext w:val="0"/>
        <w:spacing w:before="0"/>
        <w:rPr>
          <w:rFonts w:cs="Arial"/>
          <w:b/>
        </w:rPr>
      </w:pPr>
      <w:r w:rsidRPr="002D67B4">
        <w:rPr>
          <w:rFonts w:cs="Arial"/>
          <w:b/>
        </w:rPr>
        <w:t xml:space="preserve">Меница за добро извршење посла </w:t>
      </w:r>
    </w:p>
    <w:p w14:paraId="449B2D5D" w14:textId="77777777" w:rsidR="00262A45" w:rsidRPr="00945123" w:rsidRDefault="00262A45" w:rsidP="00262A45">
      <w:pPr>
        <w:rPr>
          <w:rFonts w:cs="Arial"/>
          <w:sz w:val="20"/>
        </w:rPr>
      </w:pPr>
      <w:r w:rsidRPr="00945123">
        <w:rPr>
          <w:rFonts w:cs="Arial"/>
          <w:sz w:val="20"/>
        </w:rPr>
        <w:t>Понуђач је обавезан да Наручиоцу достави:</w:t>
      </w:r>
    </w:p>
    <w:p w14:paraId="10281DAF" w14:textId="77777777" w:rsidR="00262A45" w:rsidRPr="00945123" w:rsidRDefault="00262A45" w:rsidP="00945123">
      <w:pPr>
        <w:numPr>
          <w:ilvl w:val="0"/>
          <w:numId w:val="40"/>
        </w:numPr>
        <w:spacing w:before="0"/>
        <w:rPr>
          <w:rFonts w:cs="Arial"/>
          <w:sz w:val="20"/>
        </w:rPr>
      </w:pPr>
      <w:r w:rsidRPr="00945123">
        <w:rPr>
          <w:rFonts w:cs="Arial"/>
          <w:sz w:val="20"/>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14:paraId="6E076E54" w14:textId="77777777" w:rsidR="00262A45" w:rsidRPr="00945123" w:rsidRDefault="00262A45" w:rsidP="00945123">
      <w:pPr>
        <w:numPr>
          <w:ilvl w:val="0"/>
          <w:numId w:val="40"/>
        </w:numPr>
        <w:spacing w:before="0"/>
        <w:rPr>
          <w:rFonts w:cs="Arial"/>
          <w:sz w:val="20"/>
        </w:rPr>
      </w:pPr>
      <w:r w:rsidRPr="00945123">
        <w:rPr>
          <w:rFonts w:cs="Arial"/>
          <w:sz w:val="20"/>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14:paraId="2E208FB7" w14:textId="77777777" w:rsidR="00262A45" w:rsidRPr="00945123" w:rsidRDefault="00262A45" w:rsidP="00945123">
      <w:pPr>
        <w:numPr>
          <w:ilvl w:val="0"/>
          <w:numId w:val="40"/>
        </w:numPr>
        <w:spacing w:before="0"/>
        <w:rPr>
          <w:rFonts w:cs="Arial"/>
          <w:sz w:val="20"/>
        </w:rPr>
      </w:pPr>
      <w:r w:rsidRPr="00945123">
        <w:rPr>
          <w:rFonts w:cs="Arial"/>
          <w:sz w:val="20"/>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2363B6B" w14:textId="77777777" w:rsidR="00262A45" w:rsidRPr="00945123" w:rsidRDefault="00262A45" w:rsidP="00945123">
      <w:pPr>
        <w:numPr>
          <w:ilvl w:val="0"/>
          <w:numId w:val="40"/>
        </w:numPr>
        <w:spacing w:before="0"/>
        <w:rPr>
          <w:rFonts w:cs="Arial"/>
          <w:sz w:val="20"/>
        </w:rPr>
      </w:pPr>
      <w:proofErr w:type="gramStart"/>
      <w:r w:rsidRPr="00945123">
        <w:rPr>
          <w:rFonts w:cs="Arial"/>
          <w:sz w:val="20"/>
        </w:rPr>
        <w:t>фотокопију</w:t>
      </w:r>
      <w:proofErr w:type="gramEnd"/>
      <w:r w:rsidRPr="00945123">
        <w:rPr>
          <w:rFonts w:cs="Arial"/>
          <w:sz w:val="20"/>
        </w:rPr>
        <w:t xml:space="preserve"> ОП обрасца.</w:t>
      </w:r>
    </w:p>
    <w:p w14:paraId="65924CD6" w14:textId="77777777" w:rsidR="00262A45" w:rsidRPr="00945123" w:rsidRDefault="00262A45" w:rsidP="00262A45">
      <w:pPr>
        <w:numPr>
          <w:ilvl w:val="0"/>
          <w:numId w:val="40"/>
        </w:numPr>
        <w:rPr>
          <w:rFonts w:cs="Arial"/>
          <w:sz w:val="20"/>
        </w:rPr>
      </w:pPr>
      <w:r w:rsidRPr="00945123">
        <w:rPr>
          <w:rFonts w:cs="Arial"/>
          <w:sz w:val="20"/>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389AAD32" w14:textId="77777777" w:rsidR="00262A45" w:rsidRPr="00945123" w:rsidRDefault="00262A45" w:rsidP="00262A45">
      <w:pPr>
        <w:rPr>
          <w:rFonts w:cs="Arial"/>
          <w:sz w:val="20"/>
          <w:lang w:val="sr-Cyrl-RS"/>
        </w:rPr>
      </w:pPr>
      <w:r w:rsidRPr="00945123">
        <w:rPr>
          <w:rFonts w:cs="Arial"/>
          <w:sz w:val="20"/>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14:paraId="20F32FE2" w14:textId="77777777" w:rsidR="00254B98" w:rsidRPr="002D67B4" w:rsidRDefault="00254B98" w:rsidP="00254B98">
      <w:pPr>
        <w:pStyle w:val="KDPodnaslov3"/>
        <w:keepNext w:val="0"/>
        <w:spacing w:before="0"/>
        <w:ind w:left="851"/>
        <w:rPr>
          <w:rFonts w:eastAsia="TimesNewRomanPSMT" w:cs="Arial"/>
          <w:b/>
          <w:bCs/>
          <w:iCs/>
          <w:lang w:val="sr-Cyrl-RS"/>
        </w:rPr>
      </w:pPr>
    </w:p>
    <w:p w14:paraId="2C80A6FA" w14:textId="77777777" w:rsidR="00575C21" w:rsidRDefault="00575C21" w:rsidP="00254B98">
      <w:pPr>
        <w:pStyle w:val="KDPodnaslov3"/>
        <w:keepNext w:val="0"/>
        <w:spacing w:before="0"/>
        <w:ind w:left="851"/>
        <w:rPr>
          <w:rFonts w:eastAsia="TimesNewRomanPSMT" w:cs="Arial"/>
          <w:b/>
          <w:bCs/>
          <w:iCs/>
          <w:lang w:val="sr-Cyrl-RS"/>
        </w:rPr>
      </w:pPr>
    </w:p>
    <w:p w14:paraId="5E928F4C" w14:textId="77777777" w:rsidR="00254B98" w:rsidRDefault="00254B98" w:rsidP="00254B98">
      <w:pPr>
        <w:pStyle w:val="KDPodnaslov3"/>
        <w:keepNext w:val="0"/>
        <w:spacing w:before="0"/>
        <w:ind w:left="851"/>
        <w:rPr>
          <w:rFonts w:eastAsia="TimesNewRomanPSMT" w:cs="Arial"/>
          <w:b/>
          <w:bCs/>
          <w:iCs/>
          <w:lang w:val="sr-Cyrl-RS"/>
        </w:rPr>
      </w:pPr>
      <w:r w:rsidRPr="002D67B4">
        <w:rPr>
          <w:rFonts w:eastAsia="TimesNewRomanPSMT" w:cs="Arial"/>
          <w:b/>
          <w:bCs/>
          <w:iCs/>
        </w:rPr>
        <w:t>Достављање средстава финансијског обезбеђења</w:t>
      </w:r>
    </w:p>
    <w:p w14:paraId="37904594" w14:textId="77777777" w:rsidR="001841F5" w:rsidRPr="00CF00FF" w:rsidRDefault="001841F5" w:rsidP="001841F5">
      <w:pPr>
        <w:tabs>
          <w:tab w:val="left" w:pos="567"/>
          <w:tab w:val="left" w:pos="709"/>
        </w:tabs>
        <w:spacing w:after="120"/>
        <w:rPr>
          <w:rFonts w:eastAsia="TimesNewRomanPSMT" w:cs="Arial"/>
          <w:bCs/>
        </w:rPr>
      </w:pPr>
      <w:r w:rsidRPr="0012385D">
        <w:rPr>
          <w:rFonts w:eastAsia="TimesNewRomanPSMT" w:cs="Arial"/>
          <w:bCs/>
        </w:rPr>
        <w:t xml:space="preserve">Средство финансијског обезбеђења </w:t>
      </w:r>
      <w:proofErr w:type="gramStart"/>
      <w:r w:rsidRPr="0012385D">
        <w:rPr>
          <w:rFonts w:eastAsia="TimesNewRomanPSMT" w:cs="Arial"/>
          <w:bCs/>
        </w:rPr>
        <w:t>за  озбиљност</w:t>
      </w:r>
      <w:proofErr w:type="gramEnd"/>
      <w:r w:rsidRPr="0012385D">
        <w:rPr>
          <w:rFonts w:eastAsia="TimesNewRomanPSMT" w:cs="Arial"/>
          <w:bCs/>
        </w:rPr>
        <w:t xml:space="preserve"> понуде доставља се као саставни део понуде и гласи на Јавно предузеће „Електропривреда Србије“ Београд,Улица царице Милице 2. </w:t>
      </w:r>
      <w:proofErr w:type="gramStart"/>
      <w:r w:rsidRPr="0012385D">
        <w:rPr>
          <w:rFonts w:eastAsia="TimesNewRomanPSMT" w:cs="Arial"/>
          <w:bCs/>
        </w:rPr>
        <w:t>,  11000</w:t>
      </w:r>
      <w:proofErr w:type="gramEnd"/>
      <w:r w:rsidRPr="0012385D">
        <w:rPr>
          <w:rFonts w:eastAsia="TimesNewRomanPSMT" w:cs="Arial"/>
          <w:bCs/>
        </w:rPr>
        <w:t xml:space="preserve"> Београд, огранак ТЕНТ, Улица Богољуба Урошевића Црног 44., 11500 Обреновац</w:t>
      </w:r>
      <w:r>
        <w:rPr>
          <w:rFonts w:eastAsia="TimesNewRomanPSMT" w:cs="Arial"/>
          <w:bCs/>
        </w:rPr>
        <w:t>;</w:t>
      </w:r>
    </w:p>
    <w:p w14:paraId="34CA18FB" w14:textId="77777777" w:rsidR="00254B98" w:rsidRDefault="00254B98" w:rsidP="00254B98">
      <w:pPr>
        <w:tabs>
          <w:tab w:val="left" w:pos="567"/>
          <w:tab w:val="left" w:pos="709"/>
        </w:tabs>
        <w:spacing w:after="120"/>
        <w:rPr>
          <w:rFonts w:cs="Arial"/>
          <w:lang w:val="sr-Cyrl-RS"/>
        </w:rPr>
      </w:pPr>
      <w:r>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Pr>
          <w:rFonts w:cs="Arial"/>
        </w:rPr>
        <w:t xml:space="preserve"> Огранак ТЕНТ, </w:t>
      </w:r>
    </w:p>
    <w:p w14:paraId="482D2355" w14:textId="77777777" w:rsidR="00254B98" w:rsidRDefault="00254B98" w:rsidP="00254B98">
      <w:pPr>
        <w:tabs>
          <w:tab w:val="left" w:pos="567"/>
          <w:tab w:val="left" w:pos="709"/>
        </w:tabs>
        <w:spacing w:after="120"/>
        <w:rPr>
          <w:rFonts w:cs="Arial"/>
          <w:b/>
        </w:rPr>
      </w:pPr>
      <w:r>
        <w:rPr>
          <w:rFonts w:cs="Arial"/>
        </w:rPr>
        <w:lastRenderedPageBreak/>
        <w:t xml:space="preserve">Богољуба Урошевића Црног </w:t>
      </w:r>
      <w:proofErr w:type="gramStart"/>
      <w:r>
        <w:rPr>
          <w:rFonts w:cs="Arial"/>
        </w:rPr>
        <w:t>бр.44.,</w:t>
      </w:r>
      <w:proofErr w:type="gramEnd"/>
      <w:r>
        <w:rPr>
          <w:rFonts w:cs="Arial"/>
        </w:rPr>
        <w:t xml:space="preserve"> 11500 Обреновац </w:t>
      </w:r>
      <w:r>
        <w:rPr>
          <w:rFonts w:cs="Arial"/>
          <w:b/>
        </w:rPr>
        <w:t xml:space="preserve">и доставља се лично или поштом на адресу: </w:t>
      </w:r>
    </w:p>
    <w:p w14:paraId="06B15F08" w14:textId="77777777" w:rsidR="00254B98" w:rsidRDefault="00254B98" w:rsidP="00254B98">
      <w:pPr>
        <w:suppressAutoHyphens/>
        <w:spacing w:line="100" w:lineRule="atLeast"/>
        <w:jc w:val="center"/>
        <w:rPr>
          <w:rFonts w:eastAsia="Arial Unicode MS" w:cs="Arial"/>
          <w:b/>
          <w:kern w:val="2"/>
          <w:highlight w:val="yellow"/>
          <w:lang w:eastAsia="ar-SA"/>
        </w:rPr>
      </w:pPr>
      <w:r>
        <w:rPr>
          <w:rFonts w:cs="Arial"/>
          <w:b/>
          <w:lang w:val="sr-Cyrl-RS"/>
        </w:rPr>
        <w:t>ТЕНТ Б, Поштански фах 35, 11500 Обреновац, Ушће</w:t>
      </w:r>
    </w:p>
    <w:p w14:paraId="5D975FA4" w14:textId="77777777" w:rsidR="00254B98" w:rsidRPr="00CB703D" w:rsidRDefault="00254B98" w:rsidP="00254B98">
      <w:pPr>
        <w:ind w:left="-360"/>
        <w:rPr>
          <w:rFonts w:cs="Arial"/>
          <w:b/>
          <w:lang w:val="sr-Cyrl-CS"/>
        </w:rPr>
      </w:pPr>
      <w:r>
        <w:t xml:space="preserve">  </w:t>
      </w:r>
      <w:proofErr w:type="gramStart"/>
      <w:r w:rsidRPr="0012385D">
        <w:t>са</w:t>
      </w:r>
      <w:proofErr w:type="gramEnd"/>
      <w:r w:rsidRPr="0012385D">
        <w:t xml:space="preserve"> назнаком:</w:t>
      </w:r>
      <w:r w:rsidRPr="0012385D">
        <w:rPr>
          <w:b/>
        </w:rPr>
        <w:t xml:space="preserve"> Средство финансијског обезбеђења за ЈН бр.</w:t>
      </w:r>
      <w:r w:rsidRPr="00297696">
        <w:t xml:space="preserve"> </w:t>
      </w:r>
      <w:r w:rsidR="00591D52">
        <w:rPr>
          <w:rFonts w:cs="Arial"/>
          <w:b/>
          <w:lang w:val="hr-HR"/>
        </w:rPr>
        <w:t>ЈН 3000/1524/2016 (1431/2016)</w:t>
      </w:r>
    </w:p>
    <w:p w14:paraId="133CF717" w14:textId="77777777" w:rsidR="00254B98" w:rsidRDefault="00254B98" w:rsidP="00254B98">
      <w:pPr>
        <w:tabs>
          <w:tab w:val="left" w:pos="1134"/>
        </w:tabs>
        <w:jc w:val="center"/>
        <w:rPr>
          <w:rFonts w:cs="Arial"/>
          <w:b/>
        </w:rPr>
      </w:pPr>
      <w:r w:rsidRPr="00F24E24">
        <w:rPr>
          <w:rFonts w:cs="Arial"/>
          <w:b/>
          <w:lang w:val="sr-Cyrl-RS"/>
        </w:rPr>
        <w:t>Понуђач</w:t>
      </w:r>
      <w:r w:rsidRPr="00F24E24">
        <w:rPr>
          <w:rFonts w:cs="Arial"/>
          <w:b/>
        </w:rPr>
        <w:t xml:space="preserve"> је одгвооран за прописан и безбедан начин достав</w:t>
      </w:r>
      <w:r w:rsidRPr="00F24E24">
        <w:rPr>
          <w:rFonts w:cs="Arial"/>
          <w:b/>
          <w:lang w:val="sr-Cyrl-RS"/>
        </w:rPr>
        <w:t>љ</w:t>
      </w:r>
      <w:r w:rsidRPr="00F24E24">
        <w:rPr>
          <w:rFonts w:cs="Arial"/>
          <w:b/>
        </w:rPr>
        <w:t>ања средстава финансијског обезбеђења.</w:t>
      </w:r>
    </w:p>
    <w:p w14:paraId="24DFDF09" w14:textId="77777777" w:rsidR="00254B98" w:rsidRPr="00F10346" w:rsidRDefault="00254B98" w:rsidP="00254B98">
      <w:pPr>
        <w:ind w:left="1571"/>
        <w:rPr>
          <w:rFonts w:cs="Arial"/>
          <w:color w:val="00B0F0"/>
        </w:rPr>
      </w:pPr>
    </w:p>
    <w:p w14:paraId="3B7C2028" w14:textId="77777777" w:rsidR="0085348E" w:rsidRPr="00E47C2E" w:rsidRDefault="0085348E" w:rsidP="000A6B84">
      <w:pPr>
        <w:pStyle w:val="KDPodnaslov2"/>
        <w:numPr>
          <w:ilvl w:val="1"/>
          <w:numId w:val="17"/>
        </w:numPr>
        <w:spacing w:before="0"/>
        <w:jc w:val="both"/>
        <w:rPr>
          <w:rFonts w:cs="Arial"/>
        </w:rPr>
      </w:pPr>
      <w:r w:rsidRPr="00E47C2E">
        <w:rPr>
          <w:rFonts w:cs="Arial"/>
        </w:rPr>
        <w:t>Начин означавања поверљивих података у понуди</w:t>
      </w:r>
    </w:p>
    <w:p w14:paraId="23EA67BD" w14:textId="77777777"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729A82E4" w14:textId="77777777"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14:paraId="2C9C5EBD" w14:textId="77777777"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05EB4085" w14:textId="77777777"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14:paraId="2D16E936" w14:textId="77777777"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14:paraId="62FD8D9D" w14:textId="77777777"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342EA770" w14:textId="77777777"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7CDA40A3" w14:textId="77777777"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5BEE9BF5" w14:textId="77777777"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r w:rsidR="00EB2F25">
        <w:rPr>
          <w:rFonts w:cs="Arial"/>
          <w:lang w:val="sr-Cyrl-RS"/>
        </w:rPr>
        <w:t xml:space="preserve"> </w:t>
      </w:r>
      <w:r w:rsidRPr="00E47C2E">
        <w:rPr>
          <w:rFonts w:cs="Arial"/>
        </w:rPr>
        <w:t xml:space="preserve">цена и други подаци из понуде </w:t>
      </w:r>
      <w:r w:rsidR="00DD397E">
        <w:rPr>
          <w:rFonts w:cs="Arial"/>
        </w:rPr>
        <w:t xml:space="preserve">који су од значаја </w:t>
      </w:r>
      <w:proofErr w:type="gramStart"/>
      <w:r w:rsidR="00DD397E">
        <w:rPr>
          <w:rFonts w:cs="Arial"/>
        </w:rPr>
        <w:t xml:space="preserve">за </w:t>
      </w:r>
      <w:r w:rsidRPr="00E47C2E">
        <w:rPr>
          <w:rFonts w:cs="Arial"/>
        </w:rPr>
        <w:t xml:space="preserve"> рангирање</w:t>
      </w:r>
      <w:proofErr w:type="gramEnd"/>
      <w:r w:rsidRPr="00E47C2E">
        <w:rPr>
          <w:rFonts w:cs="Arial"/>
        </w:rPr>
        <w:t xml:space="preserve"> понуде. </w:t>
      </w:r>
    </w:p>
    <w:p w14:paraId="6BE1F1D3" w14:textId="77777777" w:rsidR="0085348E" w:rsidRPr="00E47C2E" w:rsidRDefault="0085348E" w:rsidP="0085348E">
      <w:pPr>
        <w:autoSpaceDE w:val="0"/>
        <w:autoSpaceDN w:val="0"/>
        <w:adjustRightInd w:val="0"/>
        <w:spacing w:before="0"/>
        <w:rPr>
          <w:rFonts w:eastAsia="TimesNewRomanPSMT" w:cs="Arial"/>
          <w:bCs/>
          <w:color w:val="00B0F0"/>
        </w:rPr>
      </w:pPr>
    </w:p>
    <w:p w14:paraId="5607141A" w14:textId="77777777" w:rsidR="0085348E" w:rsidRPr="00E47C2E" w:rsidRDefault="0085348E" w:rsidP="000A6B84">
      <w:pPr>
        <w:pStyle w:val="KDPodnaslov2"/>
        <w:numPr>
          <w:ilvl w:val="1"/>
          <w:numId w:val="17"/>
        </w:numPr>
        <w:spacing w:before="0"/>
        <w:jc w:val="both"/>
        <w:rPr>
          <w:rFonts w:cs="Arial"/>
        </w:rPr>
      </w:pPr>
      <w:r w:rsidRPr="00E47C2E">
        <w:rPr>
          <w:rFonts w:cs="Arial"/>
        </w:rPr>
        <w:t>Поштовање обавеза које произлазе из прописа о заштити на раду и других прописа</w:t>
      </w:r>
    </w:p>
    <w:p w14:paraId="689B0B60" w14:textId="77777777"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14:paraId="1F104B3A" w14:textId="77777777" w:rsidR="0085348E" w:rsidRPr="00E47C2E" w:rsidRDefault="0085348E" w:rsidP="0085348E">
      <w:pPr>
        <w:pStyle w:val="KDParagraf"/>
        <w:spacing w:before="0"/>
        <w:rPr>
          <w:rFonts w:cs="Arial"/>
          <w:lang w:val="ru-RU"/>
        </w:rPr>
      </w:pPr>
    </w:p>
    <w:p w14:paraId="4F22B262" w14:textId="77777777" w:rsidR="0085348E" w:rsidRPr="00E47C2E" w:rsidRDefault="0085348E" w:rsidP="000A6B84">
      <w:pPr>
        <w:pStyle w:val="KDPodnaslov2"/>
        <w:numPr>
          <w:ilvl w:val="1"/>
          <w:numId w:val="17"/>
        </w:numPr>
        <w:spacing w:before="0"/>
        <w:jc w:val="both"/>
        <w:rPr>
          <w:rFonts w:cs="Arial"/>
        </w:rPr>
      </w:pPr>
      <w:r w:rsidRPr="00E47C2E">
        <w:rPr>
          <w:rFonts w:cs="Arial"/>
        </w:rPr>
        <w:t>Накнада за коришћење патената</w:t>
      </w:r>
    </w:p>
    <w:p w14:paraId="012229EE" w14:textId="77777777"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16AF3826" w14:textId="77777777" w:rsidR="008F774C" w:rsidRPr="00E47C2E" w:rsidRDefault="008F774C" w:rsidP="0085348E">
      <w:pPr>
        <w:pStyle w:val="KDParagraf"/>
        <w:spacing w:before="0"/>
        <w:rPr>
          <w:rFonts w:cs="Arial"/>
          <w:lang w:val="ru-RU" w:eastAsia="sr-Latn-CS"/>
        </w:rPr>
      </w:pPr>
    </w:p>
    <w:p w14:paraId="5B09D57B" w14:textId="77777777" w:rsidR="0085348E" w:rsidRPr="00E47C2E" w:rsidRDefault="008F774C" w:rsidP="000A6B84">
      <w:pPr>
        <w:pStyle w:val="KDPodnaslov2"/>
        <w:numPr>
          <w:ilvl w:val="1"/>
          <w:numId w:val="17"/>
        </w:numPr>
        <w:spacing w:before="0"/>
        <w:jc w:val="both"/>
        <w:rPr>
          <w:rFonts w:cs="Arial"/>
        </w:rPr>
      </w:pPr>
      <w:r w:rsidRPr="00E47C2E">
        <w:rPr>
          <w:rFonts w:cs="Arial"/>
        </w:rPr>
        <w:t>Начело заштите животне средине и обезбеђивања енергетске ефикасности</w:t>
      </w:r>
    </w:p>
    <w:p w14:paraId="234FC68F" w14:textId="77777777"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46812946" w14:textId="77777777" w:rsidR="008D2B23" w:rsidRPr="00E47C2E" w:rsidRDefault="008D2B23" w:rsidP="008D2B23">
      <w:pPr>
        <w:spacing w:before="0"/>
        <w:ind w:left="851"/>
        <w:rPr>
          <w:rFonts w:eastAsia="TimesNewRomanPSMT" w:cs="Arial"/>
          <w:bCs/>
          <w:iCs/>
          <w:color w:val="00B0F0"/>
        </w:rPr>
      </w:pPr>
    </w:p>
    <w:p w14:paraId="64194DA6" w14:textId="77777777" w:rsidR="008D2B23" w:rsidRPr="00E47C2E" w:rsidRDefault="008D2B23" w:rsidP="000A6B84">
      <w:pPr>
        <w:pStyle w:val="KDPodnaslov2"/>
        <w:numPr>
          <w:ilvl w:val="1"/>
          <w:numId w:val="17"/>
        </w:numPr>
        <w:spacing w:before="0"/>
        <w:jc w:val="both"/>
        <w:rPr>
          <w:rFonts w:cs="Arial"/>
        </w:rPr>
      </w:pPr>
      <w:bookmarkStart w:id="233" w:name="_Toc441651602"/>
      <w:bookmarkStart w:id="234" w:name="_Toc442559913"/>
      <w:r w:rsidRPr="00E47C2E">
        <w:rPr>
          <w:rFonts w:cs="Arial"/>
        </w:rPr>
        <w:lastRenderedPageBreak/>
        <w:t>Додатне информације и објашњења</w:t>
      </w:r>
      <w:bookmarkEnd w:id="233"/>
      <w:bookmarkEnd w:id="234"/>
    </w:p>
    <w:p w14:paraId="39C4D6BC" w14:textId="77777777"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EB2F25">
        <w:rPr>
          <w:rFonts w:cs="Arial"/>
          <w:lang w:val="ru-RU"/>
        </w:rPr>
        <w:t xml:space="preserve"> </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w:t>
      </w:r>
      <w:r w:rsidR="004C3AEF">
        <w:rPr>
          <w:rFonts w:cs="Arial"/>
          <w:lang w:val="ru-RU"/>
        </w:rPr>
        <w:t xml:space="preserve"> </w:t>
      </w:r>
      <w:r w:rsidRPr="00E47C2E">
        <w:rPr>
          <w:rFonts w:cs="Arial"/>
          <w:lang w:val="ru-RU"/>
        </w:rPr>
        <w:t>на адресу Наручиоца, са назнаком: „ОБЈАШЊЕЊА – позив за јавну набавку</w:t>
      </w:r>
      <w:r w:rsidR="004C3AEF">
        <w:rPr>
          <w:rFonts w:cs="Arial"/>
          <w:lang w:val="ru-RU"/>
        </w:rPr>
        <w:t xml:space="preserve"> </w:t>
      </w:r>
      <w:r w:rsidRPr="00E47C2E">
        <w:rPr>
          <w:rFonts w:cs="Arial"/>
          <w:lang w:val="ru-RU"/>
        </w:rPr>
        <w:t xml:space="preserve">број </w:t>
      </w:r>
      <w:r w:rsidR="00591D52">
        <w:rPr>
          <w:rFonts w:cs="Arial"/>
          <w:lang w:val="ru-RU"/>
        </w:rPr>
        <w:t>ЈН 3000/1524/2016 (1431/2016)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7A1034">
        <w:rPr>
          <w:rFonts w:cs="Arial"/>
          <w:lang w:val="ru-RU"/>
        </w:rPr>
        <w:t xml:space="preserve"> </w:t>
      </w:r>
      <w:hyperlink r:id="rId171" w:history="1">
        <w:r w:rsidR="00435D7D">
          <w:rPr>
            <w:rStyle w:val="Hyperlink"/>
            <w:rFonts w:cs="Arial"/>
            <w:lang w:val="sr-Latn-RS"/>
          </w:rPr>
          <w:t>filipovic.vladimir@eps.rs</w:t>
        </w:r>
      </w:hyperlink>
      <w:r w:rsidRPr="00E47C2E">
        <w:rPr>
          <w:rFonts w:cs="Arial"/>
          <w:lang w:val="ru-RU"/>
        </w:rPr>
        <w:t>,</w:t>
      </w:r>
      <w:r w:rsidR="007A1034">
        <w:rPr>
          <w:rFonts w:cs="Arial"/>
          <w:lang w:val="sr-Latn-RS"/>
        </w:rPr>
        <w:t xml:space="preserve"> </w:t>
      </w:r>
      <w:r w:rsidRPr="00E47C2E">
        <w:rPr>
          <w:rFonts w:cs="Arial"/>
          <w:lang w:val="ru-RU"/>
        </w:rPr>
        <w:t xml:space="preserve">радним данима (понедељак – петак) у времену од </w:t>
      </w:r>
      <w:r w:rsidRPr="004F1B20">
        <w:rPr>
          <w:rFonts w:cs="Arial"/>
          <w:lang w:val="ru-RU"/>
        </w:rPr>
        <w:t>0</w:t>
      </w:r>
      <w:r w:rsidR="00FD4A4E" w:rsidRPr="004F1B20">
        <w:rPr>
          <w:rFonts w:cs="Arial"/>
          <w:lang w:val="ru-RU"/>
        </w:rPr>
        <w:t>7,00</w:t>
      </w:r>
      <w:r w:rsidRPr="004F1B20">
        <w:rPr>
          <w:rFonts w:cs="Arial"/>
          <w:lang w:val="ru-RU"/>
        </w:rPr>
        <w:t xml:space="preserve"> до 1</w:t>
      </w:r>
      <w:r w:rsidR="00FD4A4E" w:rsidRPr="004F1B20">
        <w:rPr>
          <w:rFonts w:cs="Arial"/>
          <w:lang w:val="ru-RU"/>
        </w:rPr>
        <w:t>4,00</w:t>
      </w:r>
      <w:r w:rsidRPr="004F1B20">
        <w:rPr>
          <w:rFonts w:cs="Arial"/>
          <w:lang w:val="ru-RU"/>
        </w:rPr>
        <w:t xml:space="preserve"> часова. </w:t>
      </w:r>
      <w:r w:rsidRPr="004F1B20">
        <w:rPr>
          <w:rFonts w:cs="Arial"/>
        </w:rPr>
        <w:t xml:space="preserve">Захтев за појашњење примљен после наведеног времена или </w:t>
      </w:r>
      <w:r w:rsidRPr="00E47C2E">
        <w:rPr>
          <w:rFonts w:cs="Arial"/>
        </w:rPr>
        <w:t>током викенда/нерадног дана биће евидентиран као примљен првог следећег радног дана.</w:t>
      </w:r>
    </w:p>
    <w:p w14:paraId="4F6EC6AF" w14:textId="77777777"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14:paraId="67C8FFFD" w14:textId="77777777"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14:paraId="251173A4" w14:textId="77777777"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298E0F2E" w14:textId="77777777"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49E91ED1" w14:textId="77777777"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0F50203B" w14:textId="77777777"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14:paraId="0FF124EB" w14:textId="77777777"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14:paraId="312208AA" w14:textId="77777777"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14:paraId="01B32B91" w14:textId="77777777" w:rsidR="008D2B23" w:rsidRPr="00E47C2E" w:rsidRDefault="008D2B23" w:rsidP="008D2B23">
      <w:pPr>
        <w:pStyle w:val="KDMojTekst"/>
        <w:spacing w:before="0"/>
        <w:rPr>
          <w:rFonts w:cs="Arial"/>
          <w:i w:val="0"/>
          <w:color w:val="auto"/>
          <w:sz w:val="22"/>
          <w:szCs w:val="22"/>
        </w:rPr>
      </w:pPr>
    </w:p>
    <w:p w14:paraId="519B09EE" w14:textId="77777777" w:rsidR="008D2B23" w:rsidRPr="00E47C2E" w:rsidRDefault="008D2B23" w:rsidP="000A6B84">
      <w:pPr>
        <w:pStyle w:val="KDPodnaslov2"/>
        <w:numPr>
          <w:ilvl w:val="1"/>
          <w:numId w:val="17"/>
        </w:numPr>
        <w:spacing w:before="0"/>
        <w:jc w:val="both"/>
        <w:rPr>
          <w:rFonts w:cs="Arial"/>
        </w:rPr>
      </w:pPr>
      <w:bookmarkStart w:id="235" w:name="_Toc441651603"/>
      <w:bookmarkStart w:id="236" w:name="_Toc442559914"/>
      <w:r w:rsidRPr="00E47C2E">
        <w:rPr>
          <w:rFonts w:cs="Arial"/>
        </w:rPr>
        <w:t>Трошкови понуде</w:t>
      </w:r>
      <w:bookmarkEnd w:id="235"/>
      <w:bookmarkEnd w:id="236"/>
    </w:p>
    <w:p w14:paraId="43D8C867" w14:textId="77777777"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14:paraId="6E8CF932" w14:textId="77777777"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3140F4F1" w14:textId="77777777"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под условом да је понуђач тражио накнаду тих трошкова у својој понуди.</w:t>
      </w:r>
    </w:p>
    <w:p w14:paraId="24018C1B" w14:textId="77777777" w:rsidR="008D2B23" w:rsidRPr="00E47C2E" w:rsidRDefault="008D2B23" w:rsidP="008D2B23">
      <w:pPr>
        <w:pStyle w:val="KDParagraf"/>
        <w:spacing w:before="0"/>
        <w:rPr>
          <w:rFonts w:cs="Arial"/>
        </w:rPr>
      </w:pPr>
    </w:p>
    <w:p w14:paraId="6A68B761" w14:textId="77777777" w:rsidR="00C14152" w:rsidRPr="00E47C2E" w:rsidRDefault="00C14152" w:rsidP="000A6B84">
      <w:pPr>
        <w:pStyle w:val="KDPodnaslov2"/>
        <w:numPr>
          <w:ilvl w:val="1"/>
          <w:numId w:val="17"/>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14:paraId="4E5000B2" w14:textId="77777777"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6E377B30" w14:textId="77777777"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14:paraId="617DC810" w14:textId="77777777"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3170EFBF" w14:textId="77777777" w:rsidR="00C14152" w:rsidRPr="00E47C2E" w:rsidRDefault="00C14152" w:rsidP="00C14152">
      <w:pPr>
        <w:pStyle w:val="KDParagraf"/>
        <w:spacing w:before="0"/>
        <w:rPr>
          <w:rFonts w:eastAsia="TimesNewRomanPSMT" w:cs="Arial"/>
        </w:rPr>
      </w:pPr>
      <w:r w:rsidRPr="00E47C2E">
        <w:rPr>
          <w:rFonts w:eastAsia="TimesNewRomanPSMT" w:cs="Arial"/>
        </w:rPr>
        <w:lastRenderedPageBreak/>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54AA355F" w14:textId="77777777" w:rsidR="008D2B23" w:rsidRDefault="008D2B23" w:rsidP="008D2B23">
      <w:pPr>
        <w:spacing w:before="0"/>
        <w:rPr>
          <w:rFonts w:cs="Arial"/>
          <w:lang w:val="sr-Cyrl-RS"/>
        </w:rPr>
      </w:pPr>
    </w:p>
    <w:p w14:paraId="20CE6630" w14:textId="77777777" w:rsidR="004E2DA2" w:rsidRPr="004E2DA2" w:rsidRDefault="004E2DA2" w:rsidP="008D2B23">
      <w:pPr>
        <w:spacing w:before="0"/>
        <w:rPr>
          <w:rFonts w:cs="Arial"/>
          <w:lang w:val="sr-Cyrl-RS"/>
        </w:rPr>
      </w:pPr>
    </w:p>
    <w:p w14:paraId="29330FC3" w14:textId="77777777" w:rsidR="00B20A6C" w:rsidRPr="00E47C2E" w:rsidRDefault="00B20A6C" w:rsidP="000A6B84">
      <w:pPr>
        <w:pStyle w:val="KDPodnaslov2"/>
        <w:numPr>
          <w:ilvl w:val="1"/>
          <w:numId w:val="17"/>
        </w:numPr>
        <w:spacing w:before="0"/>
        <w:jc w:val="both"/>
        <w:rPr>
          <w:rFonts w:cs="Arial"/>
        </w:rPr>
      </w:pPr>
      <w:bookmarkStart w:id="237" w:name="_Toc442559917"/>
      <w:bookmarkStart w:id="238" w:name="_Toc441651606"/>
      <w:r w:rsidRPr="00E47C2E">
        <w:rPr>
          <w:rFonts w:cs="Arial"/>
        </w:rPr>
        <w:t>Разлози за одбијање понуде</w:t>
      </w:r>
      <w:bookmarkEnd w:id="237"/>
      <w:bookmarkEnd w:id="238"/>
    </w:p>
    <w:p w14:paraId="26F07AE4" w14:textId="77777777" w:rsidR="00B82C61" w:rsidRPr="005B7602" w:rsidRDefault="00B82C61" w:rsidP="00B82C61">
      <w:pPr>
        <w:autoSpaceDE w:val="0"/>
        <w:autoSpaceDN w:val="0"/>
        <w:adjustRightInd w:val="0"/>
        <w:spacing w:before="0"/>
        <w:rPr>
          <w:rFonts w:eastAsia="TimesNewRomanPSMT" w:cs="Arial"/>
          <w:bCs/>
          <w:iCs/>
          <w:sz w:val="24"/>
          <w:szCs w:val="24"/>
          <w:lang w:val="ru-RU"/>
        </w:rPr>
      </w:pPr>
      <w:r w:rsidRPr="005B7602">
        <w:rPr>
          <w:rFonts w:eastAsia="TimesNewRomanPSMT" w:cs="Arial"/>
          <w:bCs/>
          <w:iCs/>
          <w:sz w:val="24"/>
          <w:szCs w:val="24"/>
        </w:rPr>
        <w:t>Понуда ће бити одбијена ако:</w:t>
      </w:r>
    </w:p>
    <w:p w14:paraId="72A74881" w14:textId="77777777" w:rsidR="00B82C61" w:rsidRPr="005B7602" w:rsidRDefault="00B82C61" w:rsidP="000A6B8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sz w:val="24"/>
          <w:szCs w:val="24"/>
        </w:rPr>
      </w:pPr>
      <w:r w:rsidRPr="005B7602">
        <w:rPr>
          <w:rFonts w:ascii="Arial" w:eastAsia="TimesNewRomanPSMT" w:hAnsi="Arial" w:cs="Arial"/>
          <w:bCs/>
          <w:iCs/>
          <w:sz w:val="24"/>
          <w:szCs w:val="24"/>
        </w:rPr>
        <w:t>је неблаговремена, неприхватљива или неодговарајућа;</w:t>
      </w:r>
    </w:p>
    <w:p w14:paraId="1695683D" w14:textId="77777777" w:rsidR="00B82C61" w:rsidRPr="005B7602" w:rsidRDefault="00B82C61" w:rsidP="000A6B8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sz w:val="24"/>
          <w:szCs w:val="24"/>
        </w:rPr>
      </w:pPr>
      <w:r w:rsidRPr="005B7602">
        <w:rPr>
          <w:rFonts w:ascii="Arial" w:eastAsia="TimesNewRomanPSMT" w:hAnsi="Arial" w:cs="Arial"/>
          <w:bCs/>
          <w:iCs/>
          <w:sz w:val="24"/>
          <w:szCs w:val="24"/>
        </w:rPr>
        <w:t>ако се понуђач не сагласи са исправком рачунских грешака;</w:t>
      </w:r>
    </w:p>
    <w:p w14:paraId="7CCCAADF" w14:textId="77777777" w:rsidR="00B82C61" w:rsidRPr="005B7602" w:rsidRDefault="00B82C61" w:rsidP="000A6B8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sz w:val="24"/>
          <w:szCs w:val="24"/>
        </w:rPr>
      </w:pPr>
      <w:proofErr w:type="gramStart"/>
      <w:r w:rsidRPr="005B7602">
        <w:rPr>
          <w:rFonts w:ascii="Arial" w:eastAsia="TimesNewRomanPSMT" w:hAnsi="Arial" w:cs="Arial"/>
          <w:bCs/>
          <w:iCs/>
          <w:sz w:val="24"/>
          <w:szCs w:val="24"/>
        </w:rPr>
        <w:t>ако</w:t>
      </w:r>
      <w:proofErr w:type="gramEnd"/>
      <w:r w:rsidRPr="005B7602">
        <w:rPr>
          <w:rFonts w:ascii="Arial" w:eastAsia="TimesNewRomanPSMT" w:hAnsi="Arial" w:cs="Arial"/>
          <w:bCs/>
          <w:iCs/>
          <w:sz w:val="24"/>
          <w:szCs w:val="24"/>
        </w:rPr>
        <w:t xml:space="preserve"> има битне недостатке сходно члану 106. ЗЈН</w:t>
      </w:r>
    </w:p>
    <w:p w14:paraId="52C42E7D" w14:textId="77777777" w:rsidR="00B82C61" w:rsidRPr="005B7602" w:rsidRDefault="00B82C61" w:rsidP="00B82C61">
      <w:pPr>
        <w:pStyle w:val="ListParagraph"/>
        <w:autoSpaceDE w:val="0"/>
        <w:autoSpaceDN w:val="0"/>
        <w:adjustRightInd w:val="0"/>
        <w:spacing w:before="0" w:after="0" w:line="240" w:lineRule="auto"/>
        <w:ind w:left="0"/>
        <w:rPr>
          <w:rFonts w:ascii="Arial" w:eastAsia="TimesNewRomanPSMT" w:hAnsi="Arial" w:cs="Arial"/>
          <w:bCs/>
          <w:iCs/>
          <w:sz w:val="24"/>
          <w:szCs w:val="24"/>
        </w:rPr>
      </w:pPr>
      <w:proofErr w:type="gramStart"/>
      <w:r w:rsidRPr="005B7602">
        <w:rPr>
          <w:rFonts w:ascii="Arial" w:eastAsia="TimesNewRomanPSMT" w:hAnsi="Arial" w:cs="Arial"/>
          <w:bCs/>
          <w:iCs/>
          <w:sz w:val="24"/>
          <w:szCs w:val="24"/>
        </w:rPr>
        <w:t>односно</w:t>
      </w:r>
      <w:proofErr w:type="gramEnd"/>
      <w:r w:rsidRPr="005B7602">
        <w:rPr>
          <w:rFonts w:ascii="Arial" w:eastAsia="TimesNewRomanPSMT" w:hAnsi="Arial" w:cs="Arial"/>
          <w:bCs/>
          <w:iCs/>
          <w:sz w:val="24"/>
          <w:szCs w:val="24"/>
        </w:rPr>
        <w:t xml:space="preserve"> ако:</w:t>
      </w:r>
    </w:p>
    <w:p w14:paraId="4B384674" w14:textId="77777777" w:rsidR="00B82C61" w:rsidRPr="0020740B" w:rsidRDefault="002B1480" w:rsidP="000A6B84">
      <w:pPr>
        <w:pStyle w:val="KDNabrajanje"/>
        <w:numPr>
          <w:ilvl w:val="0"/>
          <w:numId w:val="15"/>
        </w:numPr>
        <w:spacing w:before="0"/>
        <w:ind w:left="714" w:hanging="357"/>
        <w:rPr>
          <w:rFonts w:cs="Arial"/>
          <w:sz w:val="24"/>
          <w:szCs w:val="24"/>
        </w:rPr>
      </w:pPr>
      <w:r>
        <w:rPr>
          <w:rFonts w:cs="Arial"/>
          <w:sz w:val="24"/>
          <w:szCs w:val="24"/>
          <w:lang w:val="sr-Cyrl-RS"/>
        </w:rPr>
        <w:t>п</w:t>
      </w:r>
      <w:r w:rsidR="00B82C61" w:rsidRPr="005B7602">
        <w:rPr>
          <w:rFonts w:cs="Arial"/>
          <w:sz w:val="24"/>
          <w:szCs w:val="24"/>
        </w:rPr>
        <w:t xml:space="preserve">онуђач не докаже да </w:t>
      </w:r>
      <w:r w:rsidR="00B82C61" w:rsidRPr="005B7602">
        <w:rPr>
          <w:rFonts w:eastAsia="TimesNewRomanPSMT" w:cs="Arial"/>
          <w:bCs/>
          <w:iCs/>
          <w:sz w:val="24"/>
          <w:szCs w:val="24"/>
        </w:rPr>
        <w:t>испуњава обавезне услове за учешће;</w:t>
      </w:r>
    </w:p>
    <w:p w14:paraId="48F3B033" w14:textId="77777777" w:rsidR="00B82C61" w:rsidRPr="00262A45" w:rsidRDefault="00B82C61" w:rsidP="000A6B84">
      <w:pPr>
        <w:pStyle w:val="KDNabrajanje"/>
        <w:numPr>
          <w:ilvl w:val="0"/>
          <w:numId w:val="15"/>
        </w:numPr>
        <w:spacing w:before="0"/>
        <w:ind w:left="714" w:hanging="357"/>
        <w:rPr>
          <w:rFonts w:cs="Arial"/>
          <w:sz w:val="24"/>
          <w:szCs w:val="24"/>
        </w:rPr>
      </w:pPr>
      <w:r w:rsidRPr="005B7602">
        <w:rPr>
          <w:rFonts w:eastAsia="TimesNewRomanPSMT" w:cs="Arial"/>
          <w:bCs/>
          <w:iCs/>
          <w:sz w:val="24"/>
          <w:szCs w:val="24"/>
        </w:rPr>
        <w:t>понуђач не докаже да испуњава додатне услове;</w:t>
      </w:r>
    </w:p>
    <w:p w14:paraId="47BB691F" w14:textId="77777777" w:rsidR="00262A45" w:rsidRPr="00262A45" w:rsidRDefault="00262A45" w:rsidP="00262A45">
      <w:pPr>
        <w:pStyle w:val="KDNabrajanje"/>
        <w:numPr>
          <w:ilvl w:val="0"/>
          <w:numId w:val="15"/>
        </w:numPr>
        <w:spacing w:before="0" w:line="276" w:lineRule="auto"/>
        <w:ind w:left="714" w:hanging="357"/>
        <w:rPr>
          <w:rFonts w:cs="Arial"/>
        </w:rPr>
      </w:pPr>
      <w:r w:rsidRPr="00F10346">
        <w:rPr>
          <w:rFonts w:eastAsia="TimesNewRomanPSMT" w:cs="Arial"/>
          <w:bCs/>
          <w:iCs/>
        </w:rPr>
        <w:t>понуђач није доста</w:t>
      </w:r>
      <w:r>
        <w:rPr>
          <w:rFonts w:eastAsia="TimesNewRomanPSMT" w:cs="Arial"/>
          <w:bCs/>
          <w:iCs/>
        </w:rPr>
        <w:t>вио тражено средство обезбеђења</w:t>
      </w:r>
      <w:r>
        <w:rPr>
          <w:rFonts w:eastAsia="TimesNewRomanPSMT" w:cs="Arial"/>
          <w:bCs/>
          <w:iCs/>
          <w:lang w:val="sr-Cyrl-RS"/>
        </w:rPr>
        <w:t xml:space="preserve"> за озбиљност понуде</w:t>
      </w:r>
    </w:p>
    <w:p w14:paraId="7BBCA6DF" w14:textId="77777777" w:rsidR="00B82C61" w:rsidRPr="005B7602" w:rsidRDefault="00B82C61" w:rsidP="000A6B84">
      <w:pPr>
        <w:pStyle w:val="KDNabrajanje"/>
        <w:numPr>
          <w:ilvl w:val="0"/>
          <w:numId w:val="15"/>
        </w:numPr>
        <w:spacing w:before="0"/>
        <w:ind w:left="714" w:hanging="357"/>
        <w:rPr>
          <w:rFonts w:eastAsia="TimesNewRomanPSMT" w:cs="Arial"/>
          <w:sz w:val="24"/>
          <w:szCs w:val="24"/>
        </w:rPr>
      </w:pPr>
      <w:r w:rsidRPr="005B7602">
        <w:rPr>
          <w:rFonts w:eastAsia="TimesNewRomanPSMT" w:cs="Arial"/>
          <w:sz w:val="24"/>
          <w:szCs w:val="24"/>
        </w:rPr>
        <w:t>је понуђени рок важења понуде краћи од прописаног;</w:t>
      </w:r>
    </w:p>
    <w:p w14:paraId="0F5AA656" w14:textId="77777777" w:rsidR="00B82C61" w:rsidRPr="005B7602" w:rsidRDefault="00B82C61" w:rsidP="000A6B84">
      <w:pPr>
        <w:pStyle w:val="KDNabrajanje"/>
        <w:numPr>
          <w:ilvl w:val="0"/>
          <w:numId w:val="15"/>
        </w:numPr>
        <w:spacing w:before="0"/>
        <w:ind w:left="714" w:hanging="357"/>
        <w:rPr>
          <w:rFonts w:cs="Arial"/>
          <w:sz w:val="24"/>
          <w:szCs w:val="24"/>
        </w:rPr>
      </w:pPr>
      <w:r w:rsidRPr="005B7602">
        <w:rPr>
          <w:rFonts w:eastAsia="TimesNewRomanPSMT" w:cs="Arial"/>
          <w:bCs/>
          <w:iCs/>
          <w:sz w:val="24"/>
          <w:szCs w:val="24"/>
        </w:rPr>
        <w:t>понуда садржи друге недостатке због којих није могуће утврдити стварну садржину понуде или није могуће упоредити је са другим понудама</w:t>
      </w:r>
    </w:p>
    <w:p w14:paraId="23ABE552" w14:textId="77777777" w:rsidR="00B20A6C" w:rsidRPr="00E47C2E" w:rsidRDefault="00B20A6C" w:rsidP="00B20A6C">
      <w:pPr>
        <w:spacing w:before="0"/>
        <w:rPr>
          <w:rFonts w:cs="Arial"/>
          <w:lang w:val="sr-Cyrl-CS"/>
        </w:rPr>
      </w:pPr>
    </w:p>
    <w:p w14:paraId="1489377C" w14:textId="77777777"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14:paraId="6F224877" w14:textId="77777777"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1142F4D2" w14:textId="77777777" w:rsidR="008D2B23" w:rsidRPr="00E47C2E" w:rsidRDefault="00C14152" w:rsidP="000A6B84">
      <w:pPr>
        <w:pStyle w:val="KDPodnaslov2"/>
        <w:numPr>
          <w:ilvl w:val="1"/>
          <w:numId w:val="17"/>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14:paraId="50B6CBDE" w14:textId="77777777"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14:paraId="0FB7EA9A" w14:textId="77777777"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14:paraId="1DAFDF74" w14:textId="77777777" w:rsidR="008D2B23" w:rsidRPr="00E47C2E" w:rsidRDefault="008D2B23" w:rsidP="008D2B23">
      <w:pPr>
        <w:pStyle w:val="KDParagraf"/>
        <w:spacing w:before="0"/>
        <w:rPr>
          <w:rFonts w:eastAsia="TimesNewRomanPSMT" w:cs="Arial"/>
        </w:rPr>
      </w:pPr>
    </w:p>
    <w:p w14:paraId="7F1C1FE2" w14:textId="77777777" w:rsidR="008D2B23" w:rsidRPr="00E47C2E" w:rsidRDefault="008D2B23" w:rsidP="000A6B84">
      <w:pPr>
        <w:pStyle w:val="KDPodnaslov2"/>
        <w:numPr>
          <w:ilvl w:val="1"/>
          <w:numId w:val="17"/>
        </w:numPr>
        <w:spacing w:before="0"/>
        <w:jc w:val="both"/>
        <w:rPr>
          <w:rFonts w:cs="Arial"/>
          <w:lang w:val="ru-RU"/>
        </w:rPr>
      </w:pPr>
      <w:bookmarkStart w:id="239" w:name="_Toc441651607"/>
      <w:bookmarkStart w:id="240" w:name="_Toc442559918"/>
      <w:r w:rsidRPr="00E47C2E">
        <w:rPr>
          <w:rFonts w:cs="Arial"/>
          <w:lang w:val="ru-RU"/>
        </w:rPr>
        <w:t>Н</w:t>
      </w:r>
      <w:r w:rsidRPr="00E47C2E">
        <w:rPr>
          <w:rFonts w:cs="Arial"/>
        </w:rPr>
        <w:t>егативне референце</w:t>
      </w:r>
      <w:bookmarkEnd w:id="239"/>
      <w:bookmarkEnd w:id="240"/>
    </w:p>
    <w:p w14:paraId="75000A86" w14:textId="77777777"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1DA0A666" w14:textId="77777777"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14:paraId="371C6A4D" w14:textId="77777777" w:rsidR="008D2B23" w:rsidRPr="00E47C2E" w:rsidRDefault="008D2B23" w:rsidP="008D2B23">
      <w:pPr>
        <w:pStyle w:val="KDNabrajanje"/>
        <w:spacing w:before="0"/>
        <w:rPr>
          <w:rFonts w:cs="Arial"/>
        </w:rPr>
      </w:pPr>
      <w:r w:rsidRPr="00E47C2E">
        <w:rPr>
          <w:rFonts w:cs="Arial"/>
        </w:rPr>
        <w:t>учинио повреду конкуренције;</w:t>
      </w:r>
    </w:p>
    <w:p w14:paraId="5826DE3E" w14:textId="77777777"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6628DB4B" w14:textId="77777777"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14:paraId="4871C63B" w14:textId="77777777"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4FCE942F" w14:textId="77777777" w:rsidR="008D2B23" w:rsidRPr="00E47C2E" w:rsidRDefault="008D2B23" w:rsidP="008D2B23">
      <w:pPr>
        <w:pStyle w:val="KDParagraf"/>
        <w:spacing w:before="0"/>
        <w:rPr>
          <w:rFonts w:cs="Arial"/>
        </w:rPr>
      </w:pPr>
      <w:r w:rsidRPr="00E47C2E">
        <w:rPr>
          <w:rFonts w:cs="Arial"/>
        </w:rPr>
        <w:t>Доказ наведеног може бити:</w:t>
      </w:r>
    </w:p>
    <w:p w14:paraId="4317A53E" w14:textId="77777777"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14:paraId="7D2B1103" w14:textId="77777777"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14:paraId="7838A9F4" w14:textId="77777777"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14:paraId="30DCFE3C" w14:textId="77777777"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14:paraId="291222BC" w14:textId="77777777"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37CB3F18" w14:textId="77777777"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0B40496C" w14:textId="77777777" w:rsidR="008D2B23" w:rsidRPr="00E47C2E" w:rsidRDefault="008D2B23" w:rsidP="008D2B23">
      <w:pPr>
        <w:pStyle w:val="KDNabrajanje"/>
        <w:spacing w:before="0"/>
        <w:rPr>
          <w:rFonts w:cs="Arial"/>
        </w:rPr>
      </w:pPr>
      <w:r w:rsidRPr="00E47C2E">
        <w:rPr>
          <w:rFonts w:cs="Arial"/>
        </w:rPr>
        <w:lastRenderedPageBreak/>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3C4D7593" w14:textId="77777777"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02A44ADE" w14:textId="77777777"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73D8DE8B" w14:textId="77777777" w:rsidR="008D2B23" w:rsidRPr="00E47C2E" w:rsidRDefault="008D2B23" w:rsidP="008D2B23">
      <w:pPr>
        <w:pStyle w:val="KDParagraf"/>
        <w:spacing w:before="0"/>
        <w:rPr>
          <w:rFonts w:cs="Arial"/>
          <w:lang w:bidi="en-US"/>
        </w:rPr>
      </w:pPr>
    </w:p>
    <w:p w14:paraId="61DE67AB" w14:textId="77777777" w:rsidR="008D2B23" w:rsidRPr="00E47C2E" w:rsidRDefault="008D2B23" w:rsidP="000A6B84">
      <w:pPr>
        <w:pStyle w:val="KDPodnaslov2"/>
        <w:numPr>
          <w:ilvl w:val="1"/>
          <w:numId w:val="17"/>
        </w:numPr>
        <w:spacing w:before="0"/>
        <w:jc w:val="both"/>
        <w:rPr>
          <w:rFonts w:cs="Arial"/>
        </w:rPr>
      </w:pPr>
      <w:bookmarkStart w:id="241" w:name="_Toc441651608"/>
      <w:bookmarkStart w:id="242" w:name="_Toc442559919"/>
      <w:r w:rsidRPr="00E47C2E">
        <w:rPr>
          <w:rFonts w:cs="Arial"/>
        </w:rPr>
        <w:t>Увид у документацију</w:t>
      </w:r>
      <w:bookmarkEnd w:id="241"/>
      <w:bookmarkEnd w:id="242"/>
    </w:p>
    <w:p w14:paraId="2C3BEE8D" w14:textId="77777777"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123B727D" w14:textId="77777777"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0DA3E208" w14:textId="77777777" w:rsidR="008D2B23" w:rsidRPr="00E47C2E" w:rsidRDefault="008D2B23" w:rsidP="008D2B23">
      <w:pPr>
        <w:pStyle w:val="KDParagraf"/>
        <w:spacing w:before="0"/>
        <w:rPr>
          <w:rFonts w:cs="Arial"/>
          <w:lang w:bidi="en-US"/>
        </w:rPr>
      </w:pPr>
    </w:p>
    <w:p w14:paraId="6322FE5B" w14:textId="77777777" w:rsidR="008D2B23" w:rsidRPr="00E47C2E" w:rsidRDefault="00E9683E" w:rsidP="000A6B84">
      <w:pPr>
        <w:pStyle w:val="KDPodnaslov2"/>
        <w:numPr>
          <w:ilvl w:val="1"/>
          <w:numId w:val="17"/>
        </w:numPr>
        <w:spacing w:before="0"/>
        <w:ind w:left="0" w:firstLine="0"/>
        <w:jc w:val="both"/>
        <w:rPr>
          <w:rFonts w:cs="Arial"/>
        </w:rPr>
      </w:pPr>
      <w:bookmarkStart w:id="243" w:name="_Toc441651609"/>
      <w:bookmarkStart w:id="244" w:name="_Toc442559920"/>
      <w:r>
        <w:rPr>
          <w:rFonts w:cs="Arial"/>
          <w:lang w:val="sr-Latn-RS"/>
        </w:rPr>
        <w:t xml:space="preserve">          </w:t>
      </w:r>
      <w:r w:rsidR="008D2B23" w:rsidRPr="00E47C2E">
        <w:rPr>
          <w:rFonts w:cs="Arial"/>
          <w:lang w:val="ru-RU"/>
        </w:rPr>
        <w:t>З</w:t>
      </w:r>
      <w:r w:rsidR="008D2B23" w:rsidRPr="00E47C2E">
        <w:rPr>
          <w:rFonts w:cs="Arial"/>
        </w:rPr>
        <w:t>аштита права понуђача</w:t>
      </w:r>
      <w:bookmarkEnd w:id="243"/>
      <w:bookmarkEnd w:id="244"/>
    </w:p>
    <w:p w14:paraId="5084E4C4" w14:textId="77777777"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14:paraId="154908C6" w14:textId="77777777" w:rsidR="00643389" w:rsidRPr="00E47C2E" w:rsidRDefault="00643389" w:rsidP="00643389">
      <w:pPr>
        <w:spacing w:before="0"/>
        <w:rPr>
          <w:rFonts w:cs="Arial"/>
        </w:rPr>
      </w:pPr>
    </w:p>
    <w:p w14:paraId="2DE2580A" w14:textId="77777777" w:rsidR="0031435B" w:rsidRPr="00DD397E" w:rsidRDefault="0031435B" w:rsidP="00DD397E">
      <w:pPr>
        <w:spacing w:before="0"/>
        <w:rPr>
          <w:rFonts w:cs="Arial"/>
        </w:rPr>
      </w:pPr>
      <w:r w:rsidRPr="00DD397E">
        <w:rPr>
          <w:rFonts w:cs="Arial"/>
        </w:rPr>
        <w:t>Рокови и начин подношења захтева за заштиту права:</w:t>
      </w:r>
    </w:p>
    <w:p w14:paraId="5F5855BE" w14:textId="77777777" w:rsidR="00586D4F" w:rsidRPr="00586D4F" w:rsidRDefault="00586D4F" w:rsidP="00586D4F">
      <w:pPr>
        <w:pStyle w:val="Title"/>
        <w:spacing w:before="0"/>
        <w:jc w:val="both"/>
        <w:rPr>
          <w:rFonts w:cs="Arial"/>
          <w:b w:val="0"/>
          <w:sz w:val="22"/>
          <w:szCs w:val="22"/>
          <w:lang w:val="en-US"/>
        </w:rPr>
      </w:pPr>
      <w:r w:rsidRPr="00DD397E">
        <w:rPr>
          <w:rFonts w:cs="Arial"/>
          <w:b w:val="0"/>
          <w:sz w:val="22"/>
          <w:szCs w:val="22"/>
        </w:rPr>
        <w:t xml:space="preserve">Захтев за заштиту права подноси се лично или путем поште на адресу: ЈП „Електропривреда </w:t>
      </w:r>
      <w:r w:rsidRPr="00C94D92">
        <w:rPr>
          <w:rFonts w:cs="Arial"/>
          <w:b w:val="0"/>
          <w:sz w:val="22"/>
          <w:szCs w:val="22"/>
        </w:rPr>
        <w:t>Србије“ Београд,</w:t>
      </w:r>
      <w:r w:rsidRPr="00C94D92">
        <w:rPr>
          <w:rFonts w:cs="Arial"/>
          <w:b w:val="0"/>
          <w:sz w:val="22"/>
          <w:szCs w:val="22"/>
          <w:lang w:bidi="en-US"/>
        </w:rPr>
        <w:t>- огранак ТЕНТ,</w:t>
      </w:r>
      <w:r w:rsidRPr="00C94D92">
        <w:rPr>
          <w:rFonts w:cs="Arial"/>
          <w:b w:val="0"/>
          <w:sz w:val="22"/>
          <w:szCs w:val="22"/>
          <w:lang w:val="sr-Cyrl-RS" w:bidi="en-US"/>
        </w:rPr>
        <w:t xml:space="preserve"> </w:t>
      </w:r>
      <w:r w:rsidRPr="00C94D92">
        <w:rPr>
          <w:rFonts w:cs="Arial"/>
          <w:b w:val="0"/>
          <w:color w:val="000000" w:themeColor="text1"/>
          <w:sz w:val="22"/>
          <w:szCs w:val="22"/>
          <w:lang w:val="sr-Cyrl-RS" w:bidi="en-US"/>
        </w:rPr>
        <w:t>ТЕНТ Б, Ушће,</w:t>
      </w:r>
      <w:r w:rsidRPr="00C94D92">
        <w:rPr>
          <w:rFonts w:cs="Arial"/>
          <w:b w:val="0"/>
          <w:color w:val="000000" w:themeColor="text1"/>
          <w:sz w:val="22"/>
          <w:szCs w:val="22"/>
          <w:lang w:bidi="en-US"/>
        </w:rPr>
        <w:t xml:space="preserve"> – 11 500 Обреновац</w:t>
      </w:r>
      <w:r w:rsidR="00643389" w:rsidRPr="00DD397E">
        <w:rPr>
          <w:rFonts w:cs="Arial"/>
          <w:b w:val="0"/>
          <w:color w:val="000000" w:themeColor="text1"/>
          <w:sz w:val="22"/>
          <w:szCs w:val="22"/>
          <w:lang w:bidi="en-US"/>
        </w:rPr>
        <w:t>,</w:t>
      </w:r>
      <w:r w:rsidR="002B1480">
        <w:rPr>
          <w:rFonts w:cs="Arial"/>
          <w:b w:val="0"/>
          <w:color w:val="000000" w:themeColor="text1"/>
          <w:sz w:val="22"/>
          <w:szCs w:val="22"/>
          <w:lang w:val="sr-Cyrl-RS" w:bidi="en-US"/>
        </w:rPr>
        <w:t xml:space="preserve"> </w:t>
      </w:r>
      <w:r w:rsidR="0031435B"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w:t>
      </w:r>
      <w:r w:rsidR="00C01C30">
        <w:rPr>
          <w:rFonts w:cs="Arial"/>
          <w:b w:val="0"/>
          <w:sz w:val="22"/>
          <w:szCs w:val="22"/>
          <w:lang w:val="sr-Latn-RS"/>
        </w:rPr>
        <w:t>a</w:t>
      </w:r>
      <w:r w:rsidR="00DD397E" w:rsidRPr="00DD397E">
        <w:rPr>
          <w:rFonts w:cs="Arial"/>
          <w:b w:val="0"/>
          <w:sz w:val="22"/>
          <w:szCs w:val="22"/>
        </w:rPr>
        <w:t>:</w:t>
      </w:r>
      <w:r w:rsidR="007A1034">
        <w:rPr>
          <w:rFonts w:cs="Arial"/>
          <w:b w:val="0"/>
          <w:sz w:val="22"/>
          <w:szCs w:val="22"/>
          <w:lang w:val="sr-Latn-RS"/>
        </w:rPr>
        <w:t xml:space="preserve"> </w:t>
      </w:r>
      <w:r w:rsidR="00591D52">
        <w:rPr>
          <w:rFonts w:cs="Arial"/>
          <w:b w:val="0"/>
          <w:sz w:val="22"/>
          <w:szCs w:val="22"/>
          <w:lang w:val="sr-Cyrl-RS"/>
        </w:rPr>
        <w:t xml:space="preserve">Oдржавање пасивне рачунарске и телефонске мреже </w:t>
      </w:r>
      <w:r w:rsidR="00DD397E">
        <w:rPr>
          <w:rFonts w:cs="Arial"/>
          <w:b w:val="0"/>
          <w:sz w:val="22"/>
          <w:szCs w:val="22"/>
        </w:rPr>
        <w:t>,</w:t>
      </w:r>
      <w:r w:rsidR="007A1034">
        <w:rPr>
          <w:rFonts w:cs="Arial"/>
          <w:b w:val="0"/>
          <w:sz w:val="22"/>
          <w:szCs w:val="22"/>
          <w:lang w:val="sr-Latn-RS"/>
        </w:rPr>
        <w:t xml:space="preserve"> </w:t>
      </w:r>
      <w:r w:rsidR="007A1034">
        <w:rPr>
          <w:rFonts w:cs="Arial"/>
          <w:b w:val="0"/>
          <w:sz w:val="22"/>
          <w:szCs w:val="22"/>
        </w:rPr>
        <w:t>бр.</w:t>
      </w:r>
      <w:r w:rsidR="007A1034">
        <w:rPr>
          <w:rFonts w:cs="Arial"/>
          <w:b w:val="0"/>
          <w:sz w:val="22"/>
          <w:szCs w:val="22"/>
          <w:lang w:val="sr-Latn-RS"/>
        </w:rPr>
        <w:t xml:space="preserve"> </w:t>
      </w:r>
      <w:r w:rsidR="00591D52">
        <w:rPr>
          <w:rFonts w:cs="Arial"/>
          <w:b w:val="0"/>
          <w:sz w:val="22"/>
          <w:szCs w:val="22"/>
          <w:lang w:val="sr-Latn-RS"/>
        </w:rPr>
        <w:t>ЈН 3000/1524/2016 (1431/2016)</w:t>
      </w:r>
      <w:r w:rsidR="00AB1C64">
        <w:rPr>
          <w:rFonts w:cs="Arial"/>
          <w:b w:val="0"/>
          <w:sz w:val="22"/>
          <w:szCs w:val="22"/>
        </w:rPr>
        <w:t xml:space="preserve"> ,</w:t>
      </w:r>
      <w:r w:rsidR="0031435B" w:rsidRPr="00DD397E">
        <w:rPr>
          <w:rFonts w:cs="Arial"/>
          <w:b w:val="0"/>
          <w:sz w:val="22"/>
          <w:szCs w:val="22"/>
        </w:rPr>
        <w:t xml:space="preserve"> а копија се истовремено доставља Републичкој комисији.</w:t>
      </w:r>
    </w:p>
    <w:p w14:paraId="5ADE3942" w14:textId="77777777"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w:t>
      </w:r>
      <w:r w:rsidR="00E9683E">
        <w:rPr>
          <w:rFonts w:cs="Arial"/>
        </w:rPr>
        <w:t xml:space="preserve">                            </w:t>
      </w:r>
      <w:r w:rsidRPr="00E47C2E">
        <w:rPr>
          <w:rFonts w:cs="Arial"/>
        </w:rPr>
        <w:t>e-</w:t>
      </w:r>
      <w:r w:rsidR="00DD397E">
        <w:rPr>
          <w:rFonts w:cs="Arial"/>
        </w:rPr>
        <w:t>mail:</w:t>
      </w:r>
      <w:r w:rsidR="00435D7D" w:rsidRPr="00820526">
        <w:rPr>
          <w:rFonts w:cs="Arial"/>
          <w:color w:val="548DD4" w:themeColor="text2" w:themeTint="99"/>
          <w:lang w:val="sr-Latn-RS"/>
        </w:rPr>
        <w:t>filipovic.vladimir@eps.rs</w:t>
      </w:r>
      <w:r w:rsidR="00DD397E">
        <w:rPr>
          <w:rFonts w:cs="Arial"/>
        </w:rPr>
        <w:t>,</w:t>
      </w:r>
      <w:r w:rsidRPr="00E47C2E">
        <w:rPr>
          <w:rFonts w:cs="Arial"/>
        </w:rPr>
        <w:t xml:space="preserve"> радним данима (понедељак-петак) од </w:t>
      </w:r>
      <w:r w:rsidR="00643389" w:rsidRPr="005B7602">
        <w:rPr>
          <w:rFonts w:cs="Arial"/>
        </w:rPr>
        <w:t>7</w:t>
      </w:r>
      <w:proofErr w:type="gramStart"/>
      <w:r w:rsidRPr="005B7602">
        <w:rPr>
          <w:rFonts w:cs="Arial"/>
        </w:rPr>
        <w:t>,00</w:t>
      </w:r>
      <w:proofErr w:type="gramEnd"/>
      <w:r w:rsidRPr="005B7602">
        <w:rPr>
          <w:rFonts w:cs="Arial"/>
        </w:rPr>
        <w:t xml:space="preserve"> до 1</w:t>
      </w:r>
      <w:r w:rsidR="00643389" w:rsidRPr="005B7602">
        <w:rPr>
          <w:rFonts w:cs="Arial"/>
        </w:rPr>
        <w:t>4</w:t>
      </w:r>
      <w:r w:rsidRPr="005B7602">
        <w:rPr>
          <w:rFonts w:cs="Arial"/>
        </w:rPr>
        <w:t xml:space="preserve">,00 </w:t>
      </w:r>
      <w:r w:rsidRPr="00E47C2E">
        <w:rPr>
          <w:rFonts w:cs="Arial"/>
        </w:rPr>
        <w:t>часова.</w:t>
      </w:r>
    </w:p>
    <w:p w14:paraId="1A476DA6" w14:textId="77777777"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41463685" w14:textId="77777777"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14:paraId="3DA67584" w14:textId="77777777"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14:paraId="35F723B1" w14:textId="77777777"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14:paraId="652115DD" w14:textId="77777777"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14:paraId="4150B3F3" w14:textId="77777777" w:rsidR="0031435B" w:rsidRPr="00E47C2E" w:rsidRDefault="0031435B" w:rsidP="0031435B">
      <w:pPr>
        <w:rPr>
          <w:rFonts w:cs="Arial"/>
        </w:rPr>
      </w:pPr>
      <w:r w:rsidRPr="00E47C2E">
        <w:rPr>
          <w:rFonts w:cs="Arial"/>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501443FF" w14:textId="77777777" w:rsidR="00643389"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34817BDB" w14:textId="77777777"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14:paraId="667961D0" w14:textId="77777777" w:rsidR="0031435B" w:rsidRPr="00E47C2E" w:rsidRDefault="0031435B" w:rsidP="00643389">
      <w:pPr>
        <w:spacing w:before="0"/>
        <w:rPr>
          <w:rFonts w:cs="Arial"/>
        </w:rPr>
      </w:pPr>
      <w:r w:rsidRPr="00E47C2E">
        <w:rPr>
          <w:rFonts w:cs="Arial"/>
        </w:rPr>
        <w:t>Захтев за заштиту права садржи:</w:t>
      </w:r>
    </w:p>
    <w:p w14:paraId="59AA5FEC" w14:textId="77777777"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14:paraId="782EC822" w14:textId="77777777"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14:paraId="35C0B3AB" w14:textId="77777777"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14:paraId="3CB96F94" w14:textId="77777777"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14:paraId="30FA4D0B" w14:textId="77777777"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14:paraId="0D6A7564" w14:textId="77777777"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14:paraId="4826415D" w14:textId="77777777" w:rsidR="00643389"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14:paraId="7EA663EC" w14:textId="77777777"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14:paraId="50545E74" w14:textId="77777777"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14:paraId="4FB85C96" w14:textId="77777777"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6EC4B52A" w14:textId="77777777" w:rsidR="00643389" w:rsidRPr="00E47C2E" w:rsidRDefault="00643389" w:rsidP="00643389">
      <w:pPr>
        <w:spacing w:before="0"/>
        <w:rPr>
          <w:rFonts w:cs="Arial"/>
        </w:rPr>
      </w:pPr>
    </w:p>
    <w:p w14:paraId="0B6701D3" w14:textId="77777777" w:rsidR="0031435B" w:rsidRPr="00E47C2E" w:rsidRDefault="0031435B" w:rsidP="00643389">
      <w:pPr>
        <w:spacing w:before="0"/>
        <w:rPr>
          <w:rFonts w:cs="Arial"/>
          <w:b/>
        </w:rPr>
      </w:pPr>
      <w:r w:rsidRPr="00E47C2E">
        <w:rPr>
          <w:rFonts w:cs="Arial"/>
          <w:b/>
        </w:rPr>
        <w:t xml:space="preserve">Износ таксе из члана 156.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14:paraId="09BDAEFB" w14:textId="77777777"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w:t>
      </w:r>
      <w:proofErr w:type="gramStart"/>
      <w:r w:rsidRPr="00E47C2E">
        <w:rPr>
          <w:rFonts w:cs="Arial"/>
        </w:rPr>
        <w:t xml:space="preserve">број </w:t>
      </w:r>
      <w:r w:rsidR="004E2DA2" w:rsidRPr="00E47C2E">
        <w:rPr>
          <w:rFonts w:cs="Arial"/>
        </w:rPr>
        <w:t>.</w:t>
      </w:r>
      <w:proofErr w:type="gramEnd"/>
      <w:r w:rsidR="004E2DA2" w:rsidRPr="00E47C2E">
        <w:rPr>
          <w:rFonts w:cs="Arial"/>
        </w:rPr>
        <w:t xml:space="preserve"> </w:t>
      </w:r>
      <w:r w:rsidR="004E2DA2">
        <w:rPr>
          <w:rFonts w:cs="Arial"/>
        </w:rPr>
        <w:t>300015</w:t>
      </w:r>
      <w:r w:rsidR="00733A58">
        <w:rPr>
          <w:rFonts w:cs="Arial"/>
          <w:lang w:val="sr-Cyrl-RS"/>
        </w:rPr>
        <w:t>24</w:t>
      </w:r>
      <w:r w:rsidR="004E2DA2" w:rsidRPr="004E2DA2">
        <w:rPr>
          <w:rFonts w:cs="Arial"/>
        </w:rPr>
        <w:t>2</w:t>
      </w:r>
      <w:r w:rsidR="004E2DA2">
        <w:rPr>
          <w:rFonts w:cs="Arial"/>
        </w:rPr>
        <w:t>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AB4D4D">
        <w:rPr>
          <w:rFonts w:cs="Arial"/>
          <w:lang w:val="sr-Cyrl-RS"/>
        </w:rPr>
        <w:t>ЈН</w:t>
      </w:r>
      <w:r w:rsidRPr="00E47C2E">
        <w:rPr>
          <w:rFonts w:cs="Arial"/>
        </w:rPr>
        <w:t xml:space="preserve"> бр. </w:t>
      </w:r>
      <w:r w:rsidR="004E2DA2">
        <w:rPr>
          <w:rFonts w:cs="Arial"/>
        </w:rPr>
        <w:t>3000</w:t>
      </w:r>
      <w:r w:rsidR="004E2DA2">
        <w:rPr>
          <w:rFonts w:cs="Arial"/>
          <w:lang w:val="sr-Cyrl-RS"/>
        </w:rPr>
        <w:t xml:space="preserve"> </w:t>
      </w:r>
      <w:r w:rsidR="00733A58">
        <w:rPr>
          <w:rFonts w:cs="Arial"/>
        </w:rPr>
        <w:t>15</w:t>
      </w:r>
      <w:r w:rsidR="00733A58">
        <w:rPr>
          <w:rFonts w:cs="Arial"/>
          <w:lang w:val="sr-Cyrl-RS"/>
        </w:rPr>
        <w:t>24</w:t>
      </w:r>
      <w:r w:rsidR="004E2DA2">
        <w:rPr>
          <w:rFonts w:cs="Arial"/>
          <w:lang w:val="sr-Cyrl-RS"/>
        </w:rPr>
        <w:t xml:space="preserve"> </w:t>
      </w:r>
      <w:r w:rsidR="004E2DA2" w:rsidRPr="004E2DA2">
        <w:rPr>
          <w:rFonts w:cs="Arial"/>
        </w:rPr>
        <w:t>2</w:t>
      </w:r>
      <w:r w:rsidR="004E2DA2">
        <w:rPr>
          <w:rFonts w:cs="Arial"/>
        </w:rPr>
        <w:t>016(</w:t>
      </w:r>
      <w:r w:rsidR="00733A58">
        <w:rPr>
          <w:rFonts w:cs="Arial"/>
          <w:lang w:val="sr-Cyrl-RS"/>
        </w:rPr>
        <w:t>1431</w:t>
      </w:r>
      <w:r w:rsidR="004E2DA2">
        <w:rPr>
          <w:rFonts w:cs="Arial"/>
          <w:lang w:val="sr-Cyrl-RS"/>
        </w:rPr>
        <w:t xml:space="preserve"> </w:t>
      </w:r>
      <w:r w:rsidR="004E2DA2" w:rsidRPr="004E2DA2">
        <w:rPr>
          <w:rFonts w:cs="Arial"/>
        </w:rPr>
        <w:t>2016)</w:t>
      </w:r>
      <w:r w:rsidR="00AB1C64">
        <w:rPr>
          <w:rFonts w:cs="Arial"/>
        </w:rPr>
        <w:t>,</w:t>
      </w:r>
      <w:r w:rsidRPr="00E47C2E">
        <w:rPr>
          <w:rFonts w:cs="Arial"/>
        </w:rPr>
        <w:t xml:space="preserve"> прималац уплате: буџет Републике Србије) уплати таксу од: </w:t>
      </w:r>
    </w:p>
    <w:p w14:paraId="4CEE96EB" w14:textId="77777777"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14:paraId="78209700" w14:textId="77777777"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14:paraId="154DCED8" w14:textId="77777777" w:rsidR="0031435B" w:rsidRPr="00E47C2E" w:rsidRDefault="0031435B" w:rsidP="00377FE7">
      <w:pPr>
        <w:spacing w:before="0"/>
        <w:rPr>
          <w:rFonts w:cs="Arial"/>
          <w:color w:val="00B0F0"/>
        </w:rPr>
      </w:pPr>
    </w:p>
    <w:p w14:paraId="6504E10D" w14:textId="77777777"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14:paraId="073A8C7D" w14:textId="77777777"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6C2C45F0" w14:textId="77777777"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798400AB" w14:textId="77777777"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581AA352" w14:textId="77777777"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14:paraId="10F85CBB" w14:textId="77777777"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14:paraId="230A208B" w14:textId="77777777"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14:paraId="568F2739" w14:textId="77777777" w:rsidR="0031435B" w:rsidRPr="00E47C2E" w:rsidRDefault="0031435B" w:rsidP="0031435B">
      <w:pPr>
        <w:rPr>
          <w:rFonts w:cs="Arial"/>
          <w:b/>
        </w:rPr>
      </w:pPr>
      <w:r w:rsidRPr="00E47C2E">
        <w:rPr>
          <w:rFonts w:cs="Arial"/>
          <w:b/>
        </w:rPr>
        <w:t xml:space="preserve">Детаљно упутство о потврди из члана 151.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14:paraId="4CE08E6C" w14:textId="77777777" w:rsidR="00094CE3" w:rsidRPr="00E47C2E" w:rsidRDefault="00094CE3" w:rsidP="00094CE3">
      <w:pPr>
        <w:rPr>
          <w:rFonts w:cs="Arial"/>
        </w:rPr>
      </w:pPr>
      <w:bookmarkStart w:id="245" w:name="_Toc441651610"/>
      <w:bookmarkStart w:id="246" w:name="_Toc442559921"/>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5DC4A178" w14:textId="77777777" w:rsidR="00094CE3" w:rsidRPr="00E47C2E" w:rsidRDefault="00094CE3" w:rsidP="00094CE3">
      <w:pPr>
        <w:rPr>
          <w:rFonts w:cs="Arial"/>
        </w:rPr>
      </w:pPr>
      <w:r w:rsidRPr="00E47C2E">
        <w:rPr>
          <w:rFonts w:cs="Arial"/>
        </w:rPr>
        <w:lastRenderedPageBreak/>
        <w:t>Чланом 151.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ЗЈН.</w:t>
      </w:r>
    </w:p>
    <w:p w14:paraId="5B73696F" w14:textId="77777777" w:rsidR="00094CE3" w:rsidRPr="00E47C2E" w:rsidRDefault="00094CE3" w:rsidP="00094CE3">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14:paraId="75A0B64A" w14:textId="77777777" w:rsidR="00094CE3" w:rsidRPr="00E47C2E" w:rsidRDefault="00094CE3" w:rsidP="00094CE3">
      <w:pPr>
        <w:rPr>
          <w:rFonts w:cs="Arial"/>
        </w:rPr>
      </w:pPr>
      <w:r w:rsidRPr="00E47C2E">
        <w:rPr>
          <w:rFonts w:cs="Arial"/>
        </w:rPr>
        <w:t xml:space="preserve">Као доказ о уплати таксе, у смислу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14:paraId="317E3576" w14:textId="77777777" w:rsidR="00094CE3" w:rsidRPr="00E47C2E" w:rsidRDefault="00094CE3" w:rsidP="00094CE3">
      <w:pPr>
        <w:rPr>
          <w:rFonts w:cs="Arial"/>
        </w:rPr>
      </w:pPr>
      <w:r w:rsidRPr="00E47C2E">
        <w:rPr>
          <w:rFonts w:cs="Arial"/>
        </w:rPr>
        <w:t>1. Потврда о извршеној уплати таксе из члана 156. ЗЈН која садржи следеће елементе:</w:t>
      </w:r>
    </w:p>
    <w:p w14:paraId="51D5BE04" w14:textId="77777777" w:rsidR="00094CE3" w:rsidRPr="00E47C2E" w:rsidRDefault="00094CE3" w:rsidP="00094CE3">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14:paraId="0FE78A9B" w14:textId="77777777" w:rsidR="00094CE3" w:rsidRPr="00E47C2E" w:rsidRDefault="00094CE3" w:rsidP="00094CE3">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40BD060B" w14:textId="77777777" w:rsidR="00094CE3" w:rsidRPr="00E47C2E" w:rsidRDefault="00094CE3" w:rsidP="00094CE3">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14:paraId="2E9DB481" w14:textId="77777777" w:rsidR="00094CE3" w:rsidRPr="00E47C2E" w:rsidRDefault="00094CE3" w:rsidP="00094CE3">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14:paraId="732290E7" w14:textId="77777777" w:rsidR="00094CE3" w:rsidRPr="00E47C2E" w:rsidRDefault="00094CE3" w:rsidP="00094CE3">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14:paraId="101DD82B" w14:textId="77777777" w:rsidR="00094CE3" w:rsidRPr="00E47C2E" w:rsidRDefault="00094CE3" w:rsidP="00094CE3">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14:paraId="63FAB2F9" w14:textId="77777777" w:rsidR="00094CE3" w:rsidRPr="00E47C2E" w:rsidRDefault="00094CE3" w:rsidP="00094CE3">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14:paraId="23B0F3FE" w14:textId="77777777" w:rsidR="00094CE3" w:rsidRPr="00E47C2E" w:rsidRDefault="00094CE3" w:rsidP="00094CE3">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14:paraId="568D2293" w14:textId="77777777" w:rsidR="00094CE3" w:rsidRPr="00E47C2E" w:rsidRDefault="00094CE3" w:rsidP="00094CE3">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14:paraId="7F74504B" w14:textId="77777777" w:rsidR="00094CE3" w:rsidRPr="00E47C2E" w:rsidRDefault="00094CE3" w:rsidP="00094CE3">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14:paraId="2C3946DB" w14:textId="77777777" w:rsidR="00094CE3" w:rsidRPr="00E47C2E" w:rsidRDefault="00094CE3" w:rsidP="00094CE3">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2C6011E8" w14:textId="77777777" w:rsidR="00094CE3" w:rsidRPr="00E47C2E" w:rsidRDefault="00094CE3" w:rsidP="00094CE3">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7C9BBCA8" w14:textId="77777777" w:rsidR="00094CE3" w:rsidRPr="00E47C2E" w:rsidRDefault="00094CE3" w:rsidP="00094CE3">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7DA16EE4" w14:textId="77777777" w:rsidR="00094CE3" w:rsidRPr="00E47C2E" w:rsidRDefault="00094CE3" w:rsidP="00094CE3">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35281664" w14:textId="77777777" w:rsidR="00094CE3" w:rsidRPr="00E47C2E" w:rsidRDefault="00094CE3" w:rsidP="00094CE3">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497AE0">
          <w:rPr>
            <w:rStyle w:val="Hyperlink"/>
            <w:rFonts w:cs="Arial"/>
          </w:rPr>
          <w:t>http://www.kjn.gov.rs/ci/uputstvo-o-uplati-republicke-administrativne-takse.htm</w:t>
        </w:r>
      </w:hyperlink>
      <w:r>
        <w:rPr>
          <w:rFonts w:cs="Arial"/>
        </w:rPr>
        <w:t xml:space="preserve"> </w:t>
      </w:r>
      <w:r w:rsidRPr="00E47C2E">
        <w:rPr>
          <w:rFonts w:cs="Arial"/>
        </w:rPr>
        <w:t xml:space="preserve">lи </w:t>
      </w:r>
      <w:hyperlink r:id="rId174" w:history="1">
        <w:r w:rsidRPr="00497AE0">
          <w:rPr>
            <w:rStyle w:val="Hyperlink"/>
            <w:rFonts w:cs="Arial"/>
          </w:rPr>
          <w:t>http://www.kjn.gov.rs/download/Taksa-popunjeni-nalozi-ci.pdf</w:t>
        </w:r>
      </w:hyperlink>
      <w:r>
        <w:rPr>
          <w:rFonts w:cs="Arial"/>
        </w:rPr>
        <w:t xml:space="preserve"> </w:t>
      </w:r>
    </w:p>
    <w:p w14:paraId="5DEFD404" w14:textId="77777777" w:rsidR="00B043D1" w:rsidRPr="00E47C2E" w:rsidRDefault="00B043D1" w:rsidP="00B043D1">
      <w:pPr>
        <w:pStyle w:val="KDPodnaslov2"/>
        <w:spacing w:before="0"/>
        <w:ind w:left="810"/>
        <w:jc w:val="both"/>
        <w:rPr>
          <w:rFonts w:cs="Arial"/>
        </w:rPr>
      </w:pPr>
    </w:p>
    <w:p w14:paraId="54A5878D" w14:textId="77777777" w:rsidR="008D2B23" w:rsidRPr="00E47C2E" w:rsidRDefault="008D2B23" w:rsidP="000A6B84">
      <w:pPr>
        <w:pStyle w:val="KDPodnaslov2"/>
        <w:numPr>
          <w:ilvl w:val="1"/>
          <w:numId w:val="17"/>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5"/>
      <w:bookmarkEnd w:id="246"/>
    </w:p>
    <w:p w14:paraId="6D4E0DDA" w14:textId="77777777" w:rsidR="009723B5" w:rsidRPr="009723B5" w:rsidRDefault="009723B5" w:rsidP="009723B5">
      <w:pPr>
        <w:spacing w:before="0"/>
        <w:rPr>
          <w:rFonts w:cs="Arial"/>
        </w:rPr>
      </w:pPr>
      <w:r w:rsidRPr="009723B5">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14:paraId="66765808" w14:textId="77777777" w:rsidR="009723B5" w:rsidRPr="009723B5" w:rsidRDefault="009723B5" w:rsidP="009723B5">
      <w:pPr>
        <w:spacing w:before="0"/>
        <w:rPr>
          <w:rFonts w:cs="Arial"/>
        </w:rPr>
      </w:pPr>
      <w:r w:rsidRPr="009723B5">
        <w:rPr>
          <w:rFonts w:cs="Arial"/>
        </w:rPr>
        <w:t>Понуђач којем буде додељен уговор, обавезан је да у року од највише 10(десет</w:t>
      </w:r>
      <w:proofErr w:type="gramStart"/>
      <w:r w:rsidRPr="009723B5">
        <w:rPr>
          <w:rFonts w:cs="Arial"/>
        </w:rPr>
        <w:t>)  дана</w:t>
      </w:r>
      <w:proofErr w:type="gramEnd"/>
      <w:r w:rsidRPr="009723B5">
        <w:rPr>
          <w:rFonts w:cs="Arial"/>
        </w:rPr>
        <w:t xml:space="preserve"> од дана закључења уговора достави меницу за добро извршење посла</w:t>
      </w:r>
    </w:p>
    <w:p w14:paraId="651C2437" w14:textId="77777777" w:rsidR="009723B5" w:rsidRPr="009723B5" w:rsidRDefault="009723B5" w:rsidP="009723B5">
      <w:pPr>
        <w:spacing w:before="0"/>
        <w:rPr>
          <w:rFonts w:cs="Arial"/>
        </w:rPr>
      </w:pPr>
    </w:p>
    <w:p w14:paraId="03A62EBF" w14:textId="77777777" w:rsidR="009723B5" w:rsidRPr="009723B5" w:rsidRDefault="009723B5" w:rsidP="009723B5">
      <w:pPr>
        <w:spacing w:before="0"/>
        <w:rPr>
          <w:rFonts w:cs="Arial"/>
        </w:rPr>
      </w:pPr>
      <w:r w:rsidRPr="009723B5">
        <w:rPr>
          <w:rFonts w:cs="Arial"/>
        </w:rPr>
        <w:t xml:space="preserve">Ако понуђач којем је додељен уговор одбије да потпише </w:t>
      </w:r>
      <w:proofErr w:type="gramStart"/>
      <w:r w:rsidRPr="009723B5">
        <w:rPr>
          <w:rFonts w:cs="Arial"/>
        </w:rPr>
        <w:t>уговор ,</w:t>
      </w:r>
      <w:proofErr w:type="gramEnd"/>
      <w:r w:rsidRPr="009723B5">
        <w:rPr>
          <w:rFonts w:cs="Arial"/>
        </w:rPr>
        <w:t xml:space="preserve"> Наручилац може закључити са првим следећим најповољнијим понуђачем.</w:t>
      </w:r>
    </w:p>
    <w:p w14:paraId="195C03EB" w14:textId="77777777" w:rsidR="00377FE7" w:rsidRDefault="009723B5" w:rsidP="009723B5">
      <w:pPr>
        <w:spacing w:before="0"/>
        <w:rPr>
          <w:rFonts w:cs="Arial"/>
          <w:color w:val="00B0F0"/>
          <w:lang w:eastAsia="sr-Latn-CS"/>
        </w:rPr>
      </w:pPr>
      <w:r w:rsidRPr="009723B5">
        <w:rPr>
          <w:rFonts w:cs="Arial"/>
        </w:rPr>
        <w:t xml:space="preserve">Уколико у року за подношење понуда пристигне само једна понуда и та понуда буде прихватљива, наручилац ће сходно члану 112. </w:t>
      </w:r>
      <w:proofErr w:type="gramStart"/>
      <w:r w:rsidRPr="009723B5">
        <w:rPr>
          <w:rFonts w:cs="Arial"/>
        </w:rPr>
        <w:t>став</w:t>
      </w:r>
      <w:proofErr w:type="gramEnd"/>
      <w:r w:rsidRPr="009723B5">
        <w:rPr>
          <w:rFonts w:cs="Arial"/>
        </w:rPr>
        <w:t xml:space="preserve"> 2. </w:t>
      </w:r>
      <w:proofErr w:type="gramStart"/>
      <w:r w:rsidRPr="009723B5">
        <w:rPr>
          <w:rFonts w:cs="Arial"/>
        </w:rPr>
        <w:t>тачка</w:t>
      </w:r>
      <w:proofErr w:type="gramEnd"/>
      <w:r w:rsidRPr="009723B5">
        <w:rPr>
          <w:rFonts w:cs="Arial"/>
        </w:rPr>
        <w:t xml:space="preserve"> 5) ЗЈН-а закључити уговор са понуђачем и пре истека рока за подношење захтева за заштиту права.</w:t>
      </w:r>
    </w:p>
    <w:p w14:paraId="7A0F207D" w14:textId="77777777" w:rsidR="008D07B2" w:rsidRDefault="008D07B2" w:rsidP="008C3986">
      <w:pPr>
        <w:spacing w:before="0"/>
        <w:rPr>
          <w:rFonts w:cs="Arial"/>
          <w:color w:val="00B0F0"/>
          <w:lang w:val="sr-Cyrl-RS" w:eastAsia="sr-Latn-CS"/>
        </w:rPr>
      </w:pPr>
    </w:p>
    <w:p w14:paraId="315E5E9C" w14:textId="77777777" w:rsidR="009723B5" w:rsidRDefault="009723B5" w:rsidP="008C3986">
      <w:pPr>
        <w:spacing w:before="0"/>
        <w:rPr>
          <w:rFonts w:cs="Arial"/>
          <w:color w:val="00B0F0"/>
          <w:lang w:val="sr-Cyrl-RS" w:eastAsia="sr-Latn-CS"/>
        </w:rPr>
      </w:pPr>
    </w:p>
    <w:p w14:paraId="0C60629D" w14:textId="77777777" w:rsidR="009723B5" w:rsidRDefault="009723B5" w:rsidP="008C3986">
      <w:pPr>
        <w:spacing w:before="0"/>
        <w:rPr>
          <w:rFonts w:cs="Arial"/>
          <w:color w:val="00B0F0"/>
          <w:lang w:val="sr-Cyrl-RS" w:eastAsia="sr-Latn-CS"/>
        </w:rPr>
      </w:pPr>
    </w:p>
    <w:p w14:paraId="68B3CFA3" w14:textId="77777777" w:rsidR="009723B5" w:rsidRPr="009723B5" w:rsidRDefault="009723B5" w:rsidP="008C3986">
      <w:pPr>
        <w:spacing w:before="0"/>
        <w:rPr>
          <w:rFonts w:cs="Arial"/>
          <w:color w:val="00B0F0"/>
          <w:lang w:val="sr-Cyrl-RS" w:eastAsia="sr-Latn-CS"/>
        </w:rPr>
      </w:pPr>
    </w:p>
    <w:p w14:paraId="55319FAB" w14:textId="77777777" w:rsidR="00B4088C" w:rsidRPr="00E47C2E" w:rsidRDefault="00B4088C" w:rsidP="000A6B84">
      <w:pPr>
        <w:pStyle w:val="KDPodnaslov2"/>
        <w:numPr>
          <w:ilvl w:val="1"/>
          <w:numId w:val="17"/>
        </w:numPr>
        <w:spacing w:before="0"/>
        <w:jc w:val="both"/>
        <w:rPr>
          <w:rFonts w:cs="Arial"/>
        </w:rPr>
      </w:pPr>
      <w:bookmarkStart w:id="247" w:name="_Toc441651611"/>
      <w:bookmarkStart w:id="248" w:name="_Toc442559922"/>
      <w:r w:rsidRPr="00E47C2E">
        <w:rPr>
          <w:rFonts w:cs="Arial"/>
        </w:rPr>
        <w:t>Измене током трајања уговора</w:t>
      </w:r>
      <w:bookmarkEnd w:id="247"/>
      <w:bookmarkEnd w:id="248"/>
    </w:p>
    <w:p w14:paraId="6BC73BD5" w14:textId="77777777" w:rsidR="00B4088C" w:rsidRPr="00516318" w:rsidRDefault="00B4088C" w:rsidP="00B4088C">
      <w:pPr>
        <w:spacing w:before="0"/>
        <w:rPr>
          <w:rFonts w:cs="Arial"/>
          <w:color w:val="000000" w:themeColor="text1"/>
          <w:lang w:eastAsia="sr-Latn-CS"/>
        </w:rPr>
      </w:pPr>
    </w:p>
    <w:p w14:paraId="554F5CFA" w14:textId="77777777" w:rsidR="00B4088C" w:rsidRPr="00877654" w:rsidRDefault="00B4088C" w:rsidP="00B4088C">
      <w:pPr>
        <w:spacing w:before="0"/>
        <w:rPr>
          <w:rFonts w:cs="Arial"/>
          <w:b/>
          <w:color w:val="FF0000"/>
          <w:lang w:eastAsia="sr-Latn-CS"/>
        </w:rPr>
      </w:pPr>
      <w:r w:rsidRPr="0080450D">
        <w:rPr>
          <w:rFonts w:cs="Arial"/>
          <w:color w:val="000000" w:themeColor="text1"/>
          <w:lang w:eastAsia="sr-Latn-CS"/>
        </w:rPr>
        <w:t>Након закључења уговора о јавној набавци наручилац може да дозволи промену битних елемената уговора из објективних разлога,</w:t>
      </w:r>
      <w:r>
        <w:rPr>
          <w:rFonts w:cs="Arial"/>
          <w:color w:val="000000" w:themeColor="text1"/>
          <w:lang w:eastAsia="sr-Latn-CS"/>
        </w:rPr>
        <w:t xml:space="preserve"> </w:t>
      </w:r>
      <w:r w:rsidRPr="0080450D">
        <w:rPr>
          <w:rFonts w:cs="Arial"/>
          <w:color w:val="000000" w:themeColor="text1"/>
          <w:lang w:eastAsia="sr-Latn-CS"/>
        </w:rPr>
        <w:t xml:space="preserve">као што су: виша сила, измена важећих законских прописа, мере државних органа и измењене околности на тржишту </w:t>
      </w:r>
      <w:r w:rsidRPr="004B2D81">
        <w:rPr>
          <w:rFonts w:cs="Arial"/>
          <w:color w:val="000000" w:themeColor="text1"/>
          <w:lang w:eastAsia="sr-Latn-CS"/>
        </w:rPr>
        <w:t>настале услед више силе. 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14:paraId="60AED3BC" w14:textId="77777777" w:rsidR="008D07B2" w:rsidRDefault="008D07B2" w:rsidP="008C3986">
      <w:pPr>
        <w:spacing w:before="0"/>
        <w:rPr>
          <w:rFonts w:cs="Arial"/>
          <w:color w:val="00B0F0"/>
          <w:lang w:eastAsia="sr-Latn-CS"/>
        </w:rPr>
      </w:pPr>
    </w:p>
    <w:p w14:paraId="2DFDC93C" w14:textId="77777777" w:rsidR="008D07B2" w:rsidRDefault="008D07B2" w:rsidP="008C3986">
      <w:pPr>
        <w:spacing w:before="0"/>
        <w:rPr>
          <w:rFonts w:cs="Arial"/>
          <w:color w:val="00B0F0"/>
          <w:lang w:eastAsia="sr-Latn-CS"/>
        </w:rPr>
      </w:pPr>
    </w:p>
    <w:p w14:paraId="7C1DD8E3" w14:textId="77777777" w:rsidR="008D07B2" w:rsidRDefault="008D07B2" w:rsidP="008C3986">
      <w:pPr>
        <w:spacing w:before="0"/>
        <w:rPr>
          <w:rFonts w:cs="Arial"/>
          <w:color w:val="00B0F0"/>
          <w:lang w:eastAsia="sr-Latn-CS"/>
        </w:rPr>
      </w:pPr>
    </w:p>
    <w:p w14:paraId="2016715B" w14:textId="77777777" w:rsidR="008D07B2" w:rsidRDefault="008D07B2" w:rsidP="008C3986">
      <w:pPr>
        <w:spacing w:before="0"/>
        <w:rPr>
          <w:rFonts w:cs="Arial"/>
          <w:color w:val="00B0F0"/>
          <w:lang w:eastAsia="sr-Latn-CS"/>
        </w:rPr>
      </w:pPr>
    </w:p>
    <w:p w14:paraId="18077153" w14:textId="77777777" w:rsidR="008D07B2" w:rsidRDefault="008D07B2" w:rsidP="008C3986">
      <w:pPr>
        <w:spacing w:before="0"/>
        <w:rPr>
          <w:rFonts w:cs="Arial"/>
          <w:color w:val="00B0F0"/>
          <w:lang w:eastAsia="sr-Latn-CS"/>
        </w:rPr>
      </w:pPr>
    </w:p>
    <w:p w14:paraId="709338A5" w14:textId="77777777" w:rsidR="00C01C30" w:rsidRPr="00662830" w:rsidRDefault="00C01C30" w:rsidP="008C3986">
      <w:pPr>
        <w:spacing w:before="0"/>
        <w:rPr>
          <w:rFonts w:cs="Arial"/>
          <w:color w:val="00B0F0"/>
          <w:lang w:val="sr-Cyrl-RS" w:eastAsia="sr-Latn-CS"/>
        </w:rPr>
      </w:pPr>
    </w:p>
    <w:p w14:paraId="5AF0F452" w14:textId="77777777" w:rsidR="00377FE7" w:rsidRDefault="00377FE7" w:rsidP="00377FE7">
      <w:pPr>
        <w:pStyle w:val="KDPodnaslov1"/>
        <w:spacing w:before="0"/>
        <w:ind w:left="360"/>
        <w:rPr>
          <w:rFonts w:cs="Arial"/>
          <w:lang w:val="sr-Cyrl-RS"/>
        </w:rPr>
      </w:pPr>
    </w:p>
    <w:p w14:paraId="68D9DAA8" w14:textId="77777777" w:rsidR="001F50DF" w:rsidRDefault="001F50DF" w:rsidP="00377FE7">
      <w:pPr>
        <w:pStyle w:val="KDPodnaslov1"/>
        <w:spacing w:before="0"/>
        <w:ind w:left="360"/>
        <w:rPr>
          <w:rFonts w:cs="Arial"/>
          <w:lang w:val="sr-Cyrl-RS"/>
        </w:rPr>
      </w:pPr>
    </w:p>
    <w:p w14:paraId="08A65C51" w14:textId="77777777" w:rsidR="001F50DF" w:rsidRDefault="001F50DF" w:rsidP="00377FE7">
      <w:pPr>
        <w:pStyle w:val="KDPodnaslov1"/>
        <w:spacing w:before="0"/>
        <w:ind w:left="360"/>
        <w:rPr>
          <w:rFonts w:cs="Arial"/>
          <w:lang w:val="sr-Cyrl-RS"/>
        </w:rPr>
      </w:pPr>
    </w:p>
    <w:p w14:paraId="71303782" w14:textId="77777777" w:rsidR="001F50DF" w:rsidRDefault="001F50DF" w:rsidP="00377FE7">
      <w:pPr>
        <w:pStyle w:val="KDPodnaslov1"/>
        <w:spacing w:before="0"/>
        <w:ind w:left="360"/>
        <w:rPr>
          <w:rFonts w:cs="Arial"/>
          <w:lang w:val="sr-Cyrl-RS"/>
        </w:rPr>
      </w:pPr>
    </w:p>
    <w:p w14:paraId="61CE7D3F" w14:textId="77777777" w:rsidR="001F50DF" w:rsidRDefault="001F50DF" w:rsidP="00377FE7">
      <w:pPr>
        <w:pStyle w:val="KDPodnaslov1"/>
        <w:spacing w:before="0"/>
        <w:ind w:left="360"/>
        <w:rPr>
          <w:rFonts w:cs="Arial"/>
          <w:lang w:val="sr-Cyrl-RS"/>
        </w:rPr>
      </w:pPr>
    </w:p>
    <w:p w14:paraId="49A7C004" w14:textId="77777777" w:rsidR="001F50DF" w:rsidRDefault="001F50DF" w:rsidP="00377FE7">
      <w:pPr>
        <w:pStyle w:val="KDPodnaslov1"/>
        <w:spacing w:before="0"/>
        <w:ind w:left="360"/>
        <w:rPr>
          <w:rFonts w:cs="Arial"/>
          <w:lang w:val="sr-Cyrl-RS"/>
        </w:rPr>
      </w:pPr>
    </w:p>
    <w:p w14:paraId="437E2308" w14:textId="77777777" w:rsidR="001F50DF" w:rsidRDefault="001F50DF" w:rsidP="00377FE7">
      <w:pPr>
        <w:pStyle w:val="KDPodnaslov1"/>
        <w:spacing w:before="0"/>
        <w:ind w:left="360"/>
        <w:rPr>
          <w:rFonts w:cs="Arial"/>
          <w:lang w:val="sr-Cyrl-RS"/>
        </w:rPr>
      </w:pPr>
    </w:p>
    <w:p w14:paraId="5912D1FB" w14:textId="77777777" w:rsidR="001F50DF" w:rsidRDefault="001F50DF" w:rsidP="00377FE7">
      <w:pPr>
        <w:pStyle w:val="KDPodnaslov1"/>
        <w:spacing w:before="0"/>
        <w:ind w:left="360"/>
        <w:rPr>
          <w:rFonts w:cs="Arial"/>
          <w:lang w:val="sr-Cyrl-RS"/>
        </w:rPr>
      </w:pPr>
    </w:p>
    <w:p w14:paraId="420E6F7D" w14:textId="77777777" w:rsidR="001F50DF" w:rsidRDefault="001F50DF" w:rsidP="00377FE7">
      <w:pPr>
        <w:pStyle w:val="KDPodnaslov1"/>
        <w:spacing w:before="0"/>
        <w:ind w:left="360"/>
        <w:rPr>
          <w:rFonts w:cs="Arial"/>
          <w:lang w:val="sr-Cyrl-RS"/>
        </w:rPr>
      </w:pPr>
    </w:p>
    <w:p w14:paraId="3ED7D811" w14:textId="77777777" w:rsidR="001F50DF" w:rsidRDefault="001F50DF" w:rsidP="00377FE7">
      <w:pPr>
        <w:pStyle w:val="KDPodnaslov1"/>
        <w:spacing w:before="0"/>
        <w:ind w:left="360"/>
        <w:rPr>
          <w:rFonts w:cs="Arial"/>
          <w:lang w:val="sr-Cyrl-RS"/>
        </w:rPr>
      </w:pPr>
    </w:p>
    <w:p w14:paraId="7988CCDA" w14:textId="77777777" w:rsidR="001F50DF" w:rsidRDefault="001F50DF" w:rsidP="00377FE7">
      <w:pPr>
        <w:pStyle w:val="KDPodnaslov1"/>
        <w:spacing w:before="0"/>
        <w:ind w:left="360"/>
        <w:rPr>
          <w:rFonts w:cs="Arial"/>
          <w:lang w:val="sr-Cyrl-RS"/>
        </w:rPr>
      </w:pPr>
    </w:p>
    <w:p w14:paraId="1027CEBE" w14:textId="77777777" w:rsidR="001F50DF" w:rsidRDefault="001F50DF" w:rsidP="00377FE7">
      <w:pPr>
        <w:pStyle w:val="KDPodnaslov1"/>
        <w:spacing w:before="0"/>
        <w:ind w:left="360"/>
        <w:rPr>
          <w:rFonts w:cs="Arial"/>
          <w:lang w:val="sr-Cyrl-RS"/>
        </w:rPr>
      </w:pPr>
    </w:p>
    <w:p w14:paraId="62331920" w14:textId="77777777" w:rsidR="001F50DF" w:rsidRDefault="001F50DF" w:rsidP="00377FE7">
      <w:pPr>
        <w:pStyle w:val="KDPodnaslov1"/>
        <w:spacing w:before="0"/>
        <w:ind w:left="360"/>
        <w:rPr>
          <w:rFonts w:cs="Arial"/>
          <w:lang w:val="sr-Cyrl-RS"/>
        </w:rPr>
      </w:pPr>
    </w:p>
    <w:p w14:paraId="5D57D31D" w14:textId="77777777" w:rsidR="001F50DF" w:rsidRDefault="001F50DF" w:rsidP="00377FE7">
      <w:pPr>
        <w:pStyle w:val="KDPodnaslov1"/>
        <w:spacing w:before="0"/>
        <w:ind w:left="360"/>
        <w:rPr>
          <w:rFonts w:cs="Arial"/>
          <w:lang w:val="sr-Cyrl-RS"/>
        </w:rPr>
      </w:pPr>
    </w:p>
    <w:p w14:paraId="0D4AEE5C" w14:textId="77777777" w:rsidR="001F50DF" w:rsidRDefault="001F50DF" w:rsidP="00377FE7">
      <w:pPr>
        <w:pStyle w:val="KDPodnaslov1"/>
        <w:spacing w:before="0"/>
        <w:ind w:left="360"/>
        <w:rPr>
          <w:rFonts w:cs="Arial"/>
          <w:lang w:val="sr-Cyrl-RS"/>
        </w:rPr>
      </w:pPr>
    </w:p>
    <w:p w14:paraId="0EA6E557" w14:textId="77777777" w:rsidR="001F50DF" w:rsidRDefault="001F50DF" w:rsidP="00377FE7">
      <w:pPr>
        <w:pStyle w:val="KDPodnaslov1"/>
        <w:spacing w:before="0"/>
        <w:ind w:left="360"/>
        <w:rPr>
          <w:rFonts w:cs="Arial"/>
          <w:lang w:val="sr-Cyrl-RS"/>
        </w:rPr>
      </w:pPr>
    </w:p>
    <w:p w14:paraId="33B8EAA3" w14:textId="77777777" w:rsidR="001F50DF" w:rsidRDefault="001F50DF" w:rsidP="00377FE7">
      <w:pPr>
        <w:pStyle w:val="KDPodnaslov1"/>
        <w:spacing w:before="0"/>
        <w:ind w:left="360"/>
        <w:rPr>
          <w:rFonts w:cs="Arial"/>
          <w:lang w:val="sr-Cyrl-RS"/>
        </w:rPr>
      </w:pPr>
    </w:p>
    <w:p w14:paraId="580E3340" w14:textId="77777777" w:rsidR="001F50DF" w:rsidRPr="001F50DF" w:rsidRDefault="001F50DF" w:rsidP="00377FE7">
      <w:pPr>
        <w:pStyle w:val="KDPodnaslov1"/>
        <w:spacing w:before="0"/>
        <w:ind w:left="360"/>
        <w:rPr>
          <w:rFonts w:cs="Arial"/>
          <w:lang w:val="sr-Cyrl-RS"/>
        </w:rPr>
      </w:pPr>
    </w:p>
    <w:p w14:paraId="33D0F565" w14:textId="77777777" w:rsidR="008C3986" w:rsidRPr="00E47C2E" w:rsidRDefault="008C3986" w:rsidP="000A6B84">
      <w:pPr>
        <w:pStyle w:val="KDPodnaslov1"/>
        <w:numPr>
          <w:ilvl w:val="0"/>
          <w:numId w:val="17"/>
        </w:numPr>
        <w:spacing w:before="0"/>
        <w:jc w:val="center"/>
        <w:rPr>
          <w:rFonts w:cs="Arial"/>
        </w:rPr>
      </w:pPr>
      <w:r w:rsidRPr="00E47C2E">
        <w:rPr>
          <w:rFonts w:cs="Arial"/>
        </w:rPr>
        <w:t>ОБРАСЦИ</w:t>
      </w:r>
    </w:p>
    <w:p w14:paraId="7262E0AE" w14:textId="77777777" w:rsidR="00B043D1" w:rsidRPr="00E47C2E" w:rsidRDefault="00B043D1" w:rsidP="00B043D1">
      <w:pPr>
        <w:pStyle w:val="KDPodnaslov1"/>
        <w:spacing w:before="0"/>
        <w:jc w:val="center"/>
        <w:rPr>
          <w:rFonts w:cs="Arial"/>
        </w:rPr>
      </w:pPr>
    </w:p>
    <w:p w14:paraId="56526DDE" w14:textId="77777777" w:rsidR="00B043D1" w:rsidRPr="00E47C2E" w:rsidRDefault="00B043D1" w:rsidP="00B043D1">
      <w:pPr>
        <w:pStyle w:val="KDPodnaslov1"/>
        <w:spacing w:before="0"/>
        <w:jc w:val="center"/>
        <w:rPr>
          <w:rFonts w:cs="Arial"/>
        </w:rPr>
      </w:pPr>
    </w:p>
    <w:p w14:paraId="334DC4D3" w14:textId="77777777" w:rsidR="00B043D1" w:rsidRPr="00E47C2E" w:rsidRDefault="00B043D1" w:rsidP="00B043D1">
      <w:pPr>
        <w:pStyle w:val="KDPodnaslov1"/>
        <w:spacing w:before="0"/>
        <w:jc w:val="center"/>
        <w:rPr>
          <w:rFonts w:cs="Arial"/>
        </w:rPr>
      </w:pPr>
    </w:p>
    <w:p w14:paraId="4984B110" w14:textId="77777777" w:rsidR="00B043D1" w:rsidRPr="00E47C2E" w:rsidRDefault="00B043D1" w:rsidP="00B043D1">
      <w:pPr>
        <w:pStyle w:val="KDPodnaslov1"/>
        <w:spacing w:before="0"/>
        <w:jc w:val="center"/>
        <w:rPr>
          <w:rFonts w:cs="Arial"/>
        </w:rPr>
      </w:pPr>
    </w:p>
    <w:p w14:paraId="0289878F" w14:textId="77777777" w:rsidR="00B043D1" w:rsidRPr="00E47C2E" w:rsidRDefault="00B043D1" w:rsidP="00B043D1">
      <w:pPr>
        <w:pStyle w:val="KDPodnaslov1"/>
        <w:spacing w:before="0"/>
        <w:jc w:val="center"/>
        <w:rPr>
          <w:rFonts w:cs="Arial"/>
        </w:rPr>
      </w:pPr>
    </w:p>
    <w:p w14:paraId="71223D22" w14:textId="77777777" w:rsidR="00B043D1" w:rsidRPr="00E47C2E" w:rsidRDefault="00B043D1" w:rsidP="00B043D1">
      <w:pPr>
        <w:pStyle w:val="KDPodnaslov1"/>
        <w:spacing w:before="0"/>
        <w:jc w:val="center"/>
        <w:rPr>
          <w:rFonts w:cs="Arial"/>
        </w:rPr>
      </w:pPr>
    </w:p>
    <w:p w14:paraId="4990266F" w14:textId="77777777" w:rsidR="00B043D1" w:rsidRPr="00E47C2E" w:rsidRDefault="00B043D1" w:rsidP="00B043D1">
      <w:pPr>
        <w:pStyle w:val="KDPodnaslov1"/>
        <w:spacing w:before="0"/>
        <w:jc w:val="center"/>
        <w:rPr>
          <w:rFonts w:cs="Arial"/>
        </w:rPr>
      </w:pPr>
    </w:p>
    <w:p w14:paraId="3A1F3C14" w14:textId="77777777" w:rsidR="00B043D1" w:rsidRPr="00E47C2E" w:rsidRDefault="00B043D1" w:rsidP="00B043D1">
      <w:pPr>
        <w:pStyle w:val="KDPodnaslov1"/>
        <w:spacing w:before="0"/>
        <w:jc w:val="center"/>
        <w:rPr>
          <w:rFonts w:cs="Arial"/>
        </w:rPr>
      </w:pPr>
    </w:p>
    <w:p w14:paraId="5B50973E" w14:textId="77777777" w:rsidR="00B043D1" w:rsidRPr="00E47C2E" w:rsidRDefault="00B043D1" w:rsidP="00B043D1">
      <w:pPr>
        <w:pStyle w:val="KDPodnaslov1"/>
        <w:spacing w:before="0"/>
        <w:jc w:val="center"/>
        <w:rPr>
          <w:rFonts w:cs="Arial"/>
        </w:rPr>
      </w:pPr>
    </w:p>
    <w:p w14:paraId="3DC70668" w14:textId="77777777" w:rsidR="00B043D1" w:rsidRPr="00E47C2E" w:rsidRDefault="00B043D1" w:rsidP="00B043D1">
      <w:pPr>
        <w:pStyle w:val="KDPodnaslov1"/>
        <w:spacing w:before="0"/>
        <w:jc w:val="center"/>
        <w:rPr>
          <w:rFonts w:cs="Arial"/>
        </w:rPr>
      </w:pPr>
    </w:p>
    <w:p w14:paraId="174D984E" w14:textId="77777777" w:rsidR="00B043D1" w:rsidRPr="00E47C2E" w:rsidRDefault="00B043D1" w:rsidP="00B043D1">
      <w:pPr>
        <w:pStyle w:val="KDPodnaslov1"/>
        <w:spacing w:before="0"/>
        <w:jc w:val="center"/>
        <w:rPr>
          <w:rFonts w:cs="Arial"/>
        </w:rPr>
      </w:pPr>
    </w:p>
    <w:p w14:paraId="16D8979E" w14:textId="77777777" w:rsidR="00B043D1" w:rsidRPr="00C025C0" w:rsidRDefault="00B043D1" w:rsidP="00B043D1">
      <w:pPr>
        <w:pStyle w:val="KDPodnaslov1"/>
        <w:spacing w:before="0"/>
        <w:jc w:val="center"/>
        <w:rPr>
          <w:rFonts w:cs="Arial"/>
          <w:b w:val="0"/>
        </w:rPr>
      </w:pPr>
    </w:p>
    <w:p w14:paraId="0E3D537B" w14:textId="77777777" w:rsidR="00B043D1" w:rsidRPr="00E47C2E" w:rsidRDefault="00B043D1" w:rsidP="00B043D1">
      <w:pPr>
        <w:pStyle w:val="KDPodnaslov1"/>
        <w:spacing w:before="0"/>
        <w:jc w:val="center"/>
        <w:rPr>
          <w:rFonts w:cs="Arial"/>
        </w:rPr>
      </w:pPr>
    </w:p>
    <w:p w14:paraId="61B8494F" w14:textId="77777777" w:rsidR="00B043D1" w:rsidRPr="00E47C2E" w:rsidRDefault="00B043D1" w:rsidP="00B043D1">
      <w:pPr>
        <w:pStyle w:val="KDPodnaslov1"/>
        <w:spacing w:before="0"/>
        <w:jc w:val="center"/>
        <w:rPr>
          <w:rFonts w:cs="Arial"/>
        </w:rPr>
      </w:pPr>
    </w:p>
    <w:p w14:paraId="75E13B4E" w14:textId="77777777" w:rsidR="00B043D1" w:rsidRPr="00E47C2E" w:rsidRDefault="00B043D1" w:rsidP="00B043D1">
      <w:pPr>
        <w:pStyle w:val="KDPodnaslov1"/>
        <w:spacing w:before="0"/>
        <w:jc w:val="center"/>
        <w:rPr>
          <w:rFonts w:cs="Arial"/>
        </w:rPr>
      </w:pPr>
    </w:p>
    <w:p w14:paraId="5CAD16D8" w14:textId="77777777" w:rsidR="00B043D1" w:rsidRPr="00E47C2E" w:rsidRDefault="00B043D1" w:rsidP="00B043D1">
      <w:pPr>
        <w:pStyle w:val="KDPodnaslov1"/>
        <w:spacing w:before="0"/>
        <w:jc w:val="center"/>
        <w:rPr>
          <w:rFonts w:cs="Arial"/>
        </w:rPr>
      </w:pPr>
    </w:p>
    <w:p w14:paraId="775251E1" w14:textId="77777777" w:rsidR="00B043D1" w:rsidRPr="00E47C2E" w:rsidRDefault="00B043D1" w:rsidP="00B043D1">
      <w:pPr>
        <w:pStyle w:val="KDPodnaslov1"/>
        <w:spacing w:before="0"/>
        <w:jc w:val="center"/>
        <w:rPr>
          <w:rFonts w:cs="Arial"/>
        </w:rPr>
      </w:pPr>
    </w:p>
    <w:p w14:paraId="2C1C16C8" w14:textId="77777777" w:rsidR="00B043D1" w:rsidRPr="00E47C2E" w:rsidRDefault="00B043D1" w:rsidP="00B043D1">
      <w:pPr>
        <w:pStyle w:val="KDPodnaslov1"/>
        <w:spacing w:before="0"/>
        <w:jc w:val="center"/>
        <w:rPr>
          <w:rFonts w:cs="Arial"/>
        </w:rPr>
      </w:pPr>
    </w:p>
    <w:p w14:paraId="4CA2BBD1" w14:textId="77777777" w:rsidR="00B043D1" w:rsidRPr="00E47C2E" w:rsidRDefault="00B043D1" w:rsidP="00B043D1">
      <w:pPr>
        <w:pStyle w:val="KDPodnaslov1"/>
        <w:spacing w:before="0"/>
        <w:jc w:val="center"/>
        <w:rPr>
          <w:rFonts w:cs="Arial"/>
        </w:rPr>
      </w:pPr>
    </w:p>
    <w:p w14:paraId="1A0C0D81" w14:textId="77777777" w:rsidR="00B043D1" w:rsidRPr="00E47C2E" w:rsidRDefault="00B043D1" w:rsidP="00B043D1">
      <w:pPr>
        <w:pStyle w:val="KDPodnaslov1"/>
        <w:spacing w:before="0"/>
        <w:jc w:val="center"/>
        <w:rPr>
          <w:rFonts w:cs="Arial"/>
        </w:rPr>
      </w:pPr>
    </w:p>
    <w:p w14:paraId="5B6ED9C4" w14:textId="77777777" w:rsidR="00B043D1" w:rsidRPr="00E47C2E" w:rsidRDefault="00B043D1" w:rsidP="00B043D1">
      <w:pPr>
        <w:pStyle w:val="KDPodnaslov1"/>
        <w:spacing w:before="0"/>
        <w:jc w:val="center"/>
        <w:rPr>
          <w:rFonts w:cs="Arial"/>
        </w:rPr>
      </w:pPr>
    </w:p>
    <w:p w14:paraId="46A50E1E" w14:textId="77777777" w:rsidR="00B043D1" w:rsidRPr="00E47C2E" w:rsidRDefault="00B043D1" w:rsidP="00B043D1">
      <w:pPr>
        <w:pStyle w:val="KDPodnaslov1"/>
        <w:spacing w:before="0"/>
        <w:jc w:val="center"/>
        <w:rPr>
          <w:rFonts w:cs="Arial"/>
        </w:rPr>
      </w:pPr>
    </w:p>
    <w:p w14:paraId="451B6D8A" w14:textId="77777777" w:rsidR="00B043D1" w:rsidRPr="00E47C2E" w:rsidRDefault="00B043D1" w:rsidP="00B043D1">
      <w:pPr>
        <w:pStyle w:val="KDPodnaslov1"/>
        <w:spacing w:before="0"/>
        <w:jc w:val="center"/>
        <w:rPr>
          <w:rFonts w:cs="Arial"/>
        </w:rPr>
      </w:pPr>
    </w:p>
    <w:p w14:paraId="48461C67" w14:textId="77777777" w:rsidR="00B043D1" w:rsidRPr="00E47C2E" w:rsidRDefault="00B043D1" w:rsidP="00B043D1">
      <w:pPr>
        <w:pStyle w:val="KDPodnaslov1"/>
        <w:spacing w:before="0"/>
        <w:jc w:val="center"/>
        <w:rPr>
          <w:rFonts w:cs="Arial"/>
        </w:rPr>
      </w:pPr>
    </w:p>
    <w:p w14:paraId="44BC6A05" w14:textId="77777777" w:rsidR="00B043D1" w:rsidRPr="00E47C2E" w:rsidRDefault="00B043D1" w:rsidP="00B043D1">
      <w:pPr>
        <w:pStyle w:val="KDPodnaslov1"/>
        <w:spacing w:before="0"/>
        <w:jc w:val="center"/>
        <w:rPr>
          <w:rFonts w:cs="Arial"/>
        </w:rPr>
      </w:pPr>
    </w:p>
    <w:p w14:paraId="0B3C0A0D" w14:textId="77777777" w:rsidR="00B043D1" w:rsidRPr="00E47C2E" w:rsidRDefault="00B043D1" w:rsidP="00B043D1">
      <w:pPr>
        <w:pStyle w:val="KDPodnaslov1"/>
        <w:spacing w:before="0"/>
        <w:jc w:val="center"/>
        <w:rPr>
          <w:rFonts w:cs="Arial"/>
        </w:rPr>
      </w:pPr>
    </w:p>
    <w:p w14:paraId="195A4C19" w14:textId="77777777" w:rsidR="00B043D1" w:rsidRPr="00E47C2E" w:rsidRDefault="00B043D1" w:rsidP="00B043D1">
      <w:pPr>
        <w:pStyle w:val="KDPodnaslov1"/>
        <w:spacing w:before="0"/>
        <w:jc w:val="center"/>
        <w:rPr>
          <w:rFonts w:cs="Arial"/>
        </w:rPr>
      </w:pPr>
    </w:p>
    <w:p w14:paraId="3826177A" w14:textId="77777777" w:rsidR="00B043D1" w:rsidRPr="00E47C2E" w:rsidRDefault="00B043D1" w:rsidP="00B043D1">
      <w:pPr>
        <w:pStyle w:val="KDPodnaslov1"/>
        <w:spacing w:before="0"/>
        <w:jc w:val="center"/>
        <w:rPr>
          <w:rFonts w:cs="Arial"/>
        </w:rPr>
      </w:pPr>
    </w:p>
    <w:p w14:paraId="285F663C" w14:textId="77777777" w:rsidR="00B043D1" w:rsidRPr="00E47C2E" w:rsidRDefault="00B043D1" w:rsidP="00B043D1">
      <w:pPr>
        <w:pStyle w:val="KDPodnaslov1"/>
        <w:spacing w:before="0"/>
        <w:jc w:val="center"/>
        <w:rPr>
          <w:rFonts w:cs="Arial"/>
        </w:rPr>
      </w:pPr>
    </w:p>
    <w:p w14:paraId="6EE1C723" w14:textId="77777777" w:rsidR="00B043D1" w:rsidRPr="00E47C2E" w:rsidRDefault="00B043D1" w:rsidP="00B043D1">
      <w:pPr>
        <w:pStyle w:val="KDPodnaslov1"/>
        <w:spacing w:before="0"/>
        <w:jc w:val="center"/>
        <w:rPr>
          <w:rFonts w:cs="Arial"/>
        </w:rPr>
      </w:pPr>
    </w:p>
    <w:p w14:paraId="66A18485" w14:textId="77777777" w:rsidR="00B043D1" w:rsidRPr="00E47C2E" w:rsidRDefault="00B043D1" w:rsidP="00A70B78">
      <w:pPr>
        <w:pStyle w:val="KDPodnaslov1"/>
        <w:tabs>
          <w:tab w:val="left" w:pos="5730"/>
        </w:tabs>
        <w:spacing w:before="0"/>
        <w:rPr>
          <w:rFonts w:cs="Arial"/>
        </w:rPr>
      </w:pPr>
    </w:p>
    <w:p w14:paraId="5D65D76E" w14:textId="77777777" w:rsidR="00B043D1" w:rsidRPr="00E47C2E" w:rsidRDefault="00B043D1" w:rsidP="00B043D1">
      <w:pPr>
        <w:pStyle w:val="KDPodnaslov1"/>
        <w:spacing w:before="0"/>
        <w:jc w:val="center"/>
        <w:rPr>
          <w:rFonts w:cs="Arial"/>
        </w:rPr>
      </w:pPr>
    </w:p>
    <w:p w14:paraId="27066D21" w14:textId="77777777" w:rsidR="00B043D1" w:rsidRPr="00E47C2E" w:rsidRDefault="00B043D1" w:rsidP="00B043D1">
      <w:pPr>
        <w:pStyle w:val="KDPodnaslov1"/>
        <w:spacing w:before="0"/>
        <w:jc w:val="center"/>
        <w:rPr>
          <w:rFonts w:cs="Arial"/>
        </w:rPr>
      </w:pPr>
    </w:p>
    <w:p w14:paraId="3C95607B" w14:textId="77777777" w:rsidR="00B043D1" w:rsidRPr="00E47C2E" w:rsidRDefault="00B043D1" w:rsidP="00B043D1">
      <w:pPr>
        <w:pStyle w:val="KDPodnaslov1"/>
        <w:spacing w:before="0"/>
        <w:jc w:val="center"/>
        <w:rPr>
          <w:rFonts w:cs="Arial"/>
        </w:rPr>
      </w:pPr>
    </w:p>
    <w:p w14:paraId="49A33230" w14:textId="77777777" w:rsidR="00B4088C" w:rsidRPr="004408D2" w:rsidRDefault="00B4088C" w:rsidP="00A70B78">
      <w:pPr>
        <w:pStyle w:val="Caption"/>
        <w:rPr>
          <w:i w:val="0"/>
          <w:lang w:val="sr-Cyrl-RS"/>
        </w:rPr>
      </w:pPr>
    </w:p>
    <w:p w14:paraId="14C93DAC" w14:textId="77777777" w:rsidR="00B043D1" w:rsidRPr="00E47C2E" w:rsidRDefault="00526637" w:rsidP="00B043D1">
      <w:pPr>
        <w:pStyle w:val="KDObrazac"/>
        <w:spacing w:before="0"/>
        <w:rPr>
          <w:noProof/>
        </w:rPr>
      </w:pPr>
      <w:bookmarkStart w:id="249" w:name="_Toc442559924"/>
      <w:proofErr w:type="gramStart"/>
      <w:r>
        <w:lastRenderedPageBreak/>
        <w:t>ОБРАЗАЦ  1</w:t>
      </w:r>
      <w:proofErr w:type="gramEnd"/>
      <w:r w:rsidR="00B043D1" w:rsidRPr="00E47C2E">
        <w:rPr>
          <w:noProof/>
        </w:rPr>
        <w:t>.</w:t>
      </w:r>
      <w:bookmarkEnd w:id="249"/>
    </w:p>
    <w:p w14:paraId="074FA7FC" w14:textId="77777777" w:rsidR="00B043D1" w:rsidRPr="00E47C2E" w:rsidRDefault="00B043D1" w:rsidP="00343A18">
      <w:pPr>
        <w:spacing w:before="0"/>
        <w:jc w:val="center"/>
        <w:rPr>
          <w:rStyle w:val="BookTitle"/>
          <w:rFonts w:cs="Arial"/>
        </w:rPr>
      </w:pPr>
    </w:p>
    <w:p w14:paraId="15EC2061" w14:textId="77777777" w:rsidR="00343A18" w:rsidRPr="00E47C2E" w:rsidRDefault="00343A18" w:rsidP="00343A18">
      <w:pPr>
        <w:spacing w:before="0"/>
        <w:jc w:val="center"/>
        <w:rPr>
          <w:rStyle w:val="BookTitle"/>
          <w:rFonts w:cs="Arial"/>
        </w:rPr>
      </w:pPr>
      <w:r w:rsidRPr="00E47C2E">
        <w:rPr>
          <w:rStyle w:val="BookTitle"/>
          <w:rFonts w:cs="Arial"/>
        </w:rPr>
        <w:t>ОБРАЗАЦ ПОНУДЕ</w:t>
      </w:r>
    </w:p>
    <w:p w14:paraId="1EA2D4B3" w14:textId="77777777" w:rsidR="00343A18" w:rsidRPr="00E47C2E" w:rsidRDefault="00343A18" w:rsidP="00343A18">
      <w:pPr>
        <w:spacing w:before="0"/>
        <w:rPr>
          <w:rStyle w:val="BookTitle"/>
          <w:rFonts w:cs="Arial"/>
        </w:rPr>
      </w:pPr>
    </w:p>
    <w:p w14:paraId="67C697FD" w14:textId="77777777" w:rsidR="00343A18" w:rsidRPr="00E47C2E" w:rsidRDefault="00343A18" w:rsidP="00343A18">
      <w:pPr>
        <w:spacing w:before="0"/>
        <w:rPr>
          <w:rStyle w:val="BookTitle"/>
          <w:rFonts w:cs="Arial"/>
        </w:rPr>
      </w:pPr>
    </w:p>
    <w:p w14:paraId="48C1B142" w14:textId="77777777" w:rsidR="00343A18" w:rsidRPr="00A51C4D"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00A70B78">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w:t>
      </w:r>
      <w:r w:rsidR="00A65775">
        <w:rPr>
          <w:rFonts w:eastAsia="TimesNewRomanPS-BoldMT" w:cs="Arial"/>
          <w:bCs/>
          <w:color w:val="000000" w:themeColor="text1"/>
        </w:rPr>
        <w:t>a</w:t>
      </w:r>
      <w:r w:rsidR="00A70B78">
        <w:rPr>
          <w:rFonts w:eastAsia="TimesNewRomanPS-BoldMT" w:cs="Arial"/>
          <w:bCs/>
          <w:color w:val="000000" w:themeColor="text1"/>
        </w:rPr>
        <w:t xml:space="preserve"> </w:t>
      </w:r>
      <w:r w:rsidR="00F43D4E">
        <w:rPr>
          <w:rFonts w:eastAsia="TimesNewRomanPS-BoldMT" w:cs="Arial"/>
          <w:bCs/>
          <w:color w:val="000000" w:themeColor="text1"/>
        </w:rPr>
        <w:t>–</w:t>
      </w:r>
      <w:r w:rsidR="00A70B78">
        <w:rPr>
          <w:rFonts w:eastAsia="TimesNewRomanPS-BoldMT" w:cs="Arial"/>
          <w:bCs/>
          <w:color w:val="000000" w:themeColor="text1"/>
        </w:rPr>
        <w:t xml:space="preserve"> </w:t>
      </w:r>
      <w:r w:rsidR="00591D52">
        <w:rPr>
          <w:rFonts w:cs="Arial"/>
          <w:lang w:val="sr-Cyrl-RS"/>
        </w:rPr>
        <w:t xml:space="preserve">Oдржавање пасивне рачунарске и телефонске мреже </w:t>
      </w:r>
      <w:r w:rsidR="00F43D4E">
        <w:rPr>
          <w:rFonts w:cs="Arial"/>
          <w:lang w:val="sr-Cyrl-RS"/>
        </w:rPr>
        <w:t>, ЈН</w:t>
      </w:r>
      <w:r w:rsidR="00A51C4D">
        <w:rPr>
          <w:rFonts w:eastAsia="TimesNewRomanPS-BoldMT" w:cs="Arial"/>
          <w:bCs/>
          <w:color w:val="000000" w:themeColor="text1"/>
        </w:rPr>
        <w:t xml:space="preserve"> бр. </w:t>
      </w:r>
      <w:r w:rsidR="00591D52">
        <w:rPr>
          <w:rFonts w:eastAsia="TimesNewRomanPS-BoldMT" w:cs="Arial"/>
          <w:bCs/>
          <w:color w:val="000000" w:themeColor="text1"/>
          <w:lang w:val="sr-Cyrl-RS"/>
        </w:rPr>
        <w:t>ЈН 3000/1524/2016 (1431/2016)</w:t>
      </w:r>
    </w:p>
    <w:p w14:paraId="49B9FD7A" w14:textId="77777777" w:rsidR="00343A18" w:rsidRPr="00E47C2E" w:rsidRDefault="00343A18" w:rsidP="00343A18">
      <w:pPr>
        <w:spacing w:before="0"/>
        <w:rPr>
          <w:rFonts w:eastAsia="TimesNewRomanPS-BoldMT" w:cs="Arial"/>
          <w:bCs/>
          <w:color w:val="00B0F0"/>
        </w:rPr>
      </w:pPr>
    </w:p>
    <w:p w14:paraId="7F3E1C9D" w14:textId="77777777"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14:paraId="40C3590A" w14:textId="77777777" w:rsidTr="00532089">
        <w:trPr>
          <w:trHeight w:val="620"/>
        </w:trPr>
        <w:tc>
          <w:tcPr>
            <w:tcW w:w="4621" w:type="dxa"/>
            <w:tcBorders>
              <w:top w:val="single" w:sz="4" w:space="0" w:color="000000"/>
              <w:left w:val="single" w:sz="4" w:space="0" w:color="000000"/>
              <w:bottom w:val="single" w:sz="4" w:space="0" w:color="000000"/>
            </w:tcBorders>
            <w:shd w:val="clear" w:color="auto" w:fill="auto"/>
          </w:tcPr>
          <w:p w14:paraId="0CDCB770" w14:textId="77777777" w:rsidR="00C25552" w:rsidRDefault="00C25552" w:rsidP="00BC01DC">
            <w:pPr>
              <w:spacing w:before="0"/>
              <w:rPr>
                <w:rFonts w:cs="Arial"/>
                <w:iCs/>
                <w:lang w:val="sr-Cyrl-RS"/>
              </w:rPr>
            </w:pPr>
          </w:p>
          <w:p w14:paraId="0A75F5AB" w14:textId="77777777"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A5E5A84" w14:textId="77777777" w:rsidR="0055619B" w:rsidRPr="00E47C2E" w:rsidRDefault="0055619B" w:rsidP="00BC01DC">
            <w:pPr>
              <w:snapToGrid w:val="0"/>
              <w:spacing w:before="0"/>
              <w:rPr>
                <w:rFonts w:cs="Arial"/>
                <w:b/>
                <w:bCs/>
                <w:iCs/>
              </w:rPr>
            </w:pPr>
          </w:p>
        </w:tc>
      </w:tr>
      <w:tr w:rsidR="00343A18" w:rsidRPr="00E47C2E" w14:paraId="271EB1E2" w14:textId="77777777" w:rsidTr="00532089">
        <w:trPr>
          <w:trHeight w:val="620"/>
        </w:trPr>
        <w:tc>
          <w:tcPr>
            <w:tcW w:w="4621" w:type="dxa"/>
            <w:tcBorders>
              <w:top w:val="single" w:sz="4" w:space="0" w:color="000000"/>
              <w:left w:val="single" w:sz="4" w:space="0" w:color="000000"/>
              <w:bottom w:val="single" w:sz="4" w:space="0" w:color="000000"/>
            </w:tcBorders>
            <w:shd w:val="clear" w:color="auto" w:fill="auto"/>
          </w:tcPr>
          <w:p w14:paraId="213B9B5E" w14:textId="77777777" w:rsidR="00C25552" w:rsidRDefault="00C25552" w:rsidP="00377FE7">
            <w:pPr>
              <w:spacing w:before="0"/>
              <w:rPr>
                <w:rFonts w:cs="Arial"/>
                <w:iCs/>
                <w:lang w:val="sr-Cyrl-RS"/>
              </w:rPr>
            </w:pPr>
          </w:p>
          <w:p w14:paraId="06C42A9C" w14:textId="77777777"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EA364C3" w14:textId="77777777" w:rsidR="00343A18" w:rsidRPr="00E47C2E" w:rsidRDefault="00343A18" w:rsidP="00BC01DC">
            <w:pPr>
              <w:snapToGrid w:val="0"/>
              <w:spacing w:before="0"/>
              <w:rPr>
                <w:rFonts w:cs="Arial"/>
                <w:b/>
                <w:bCs/>
                <w:iCs/>
              </w:rPr>
            </w:pPr>
          </w:p>
          <w:p w14:paraId="4D5D4842" w14:textId="77777777" w:rsidR="00343A18" w:rsidRPr="00E47C2E" w:rsidRDefault="00343A18" w:rsidP="00BC01DC">
            <w:pPr>
              <w:spacing w:before="0"/>
              <w:rPr>
                <w:rFonts w:cs="Arial"/>
                <w:b/>
                <w:bCs/>
                <w:iCs/>
              </w:rPr>
            </w:pPr>
          </w:p>
          <w:p w14:paraId="0EA9E764" w14:textId="77777777" w:rsidR="00343A18" w:rsidRPr="00E47C2E" w:rsidRDefault="00343A18" w:rsidP="00BC01DC">
            <w:pPr>
              <w:spacing w:before="0"/>
              <w:rPr>
                <w:rFonts w:cs="Arial"/>
                <w:b/>
                <w:bCs/>
                <w:iCs/>
              </w:rPr>
            </w:pPr>
          </w:p>
        </w:tc>
      </w:tr>
      <w:tr w:rsidR="00343A18" w:rsidRPr="00E47C2E" w14:paraId="0594B617" w14:textId="77777777" w:rsidTr="00532089">
        <w:trPr>
          <w:trHeight w:val="683"/>
        </w:trPr>
        <w:tc>
          <w:tcPr>
            <w:tcW w:w="4621" w:type="dxa"/>
            <w:tcBorders>
              <w:top w:val="single" w:sz="4" w:space="0" w:color="000000"/>
              <w:left w:val="single" w:sz="4" w:space="0" w:color="000000"/>
              <w:bottom w:val="single" w:sz="4" w:space="0" w:color="000000"/>
            </w:tcBorders>
            <w:shd w:val="clear" w:color="auto" w:fill="auto"/>
          </w:tcPr>
          <w:p w14:paraId="5F9AFAAC" w14:textId="77777777" w:rsidR="00C25552" w:rsidRDefault="00C25552" w:rsidP="00BC01DC">
            <w:pPr>
              <w:spacing w:before="0"/>
              <w:rPr>
                <w:rFonts w:cs="Arial"/>
                <w:iCs/>
                <w:lang w:val="sr-Cyrl-RS"/>
              </w:rPr>
            </w:pPr>
          </w:p>
          <w:p w14:paraId="578F94F0" w14:textId="77777777"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A51B014" w14:textId="77777777" w:rsidR="00343A18" w:rsidRPr="00E47C2E" w:rsidRDefault="00343A18" w:rsidP="00BC01DC">
            <w:pPr>
              <w:snapToGrid w:val="0"/>
              <w:spacing w:before="0"/>
              <w:rPr>
                <w:rFonts w:cs="Arial"/>
                <w:b/>
                <w:bCs/>
                <w:iCs/>
              </w:rPr>
            </w:pPr>
          </w:p>
          <w:p w14:paraId="6ADCB087" w14:textId="77777777" w:rsidR="00343A18" w:rsidRPr="00E47C2E" w:rsidRDefault="00343A18" w:rsidP="00BC01DC">
            <w:pPr>
              <w:spacing w:before="0"/>
              <w:rPr>
                <w:rFonts w:cs="Arial"/>
                <w:b/>
                <w:bCs/>
                <w:iCs/>
              </w:rPr>
            </w:pPr>
          </w:p>
          <w:p w14:paraId="2F6D0CE7" w14:textId="77777777" w:rsidR="00343A18" w:rsidRPr="00E47C2E" w:rsidRDefault="00343A18" w:rsidP="00BC01DC">
            <w:pPr>
              <w:spacing w:before="0"/>
              <w:rPr>
                <w:rFonts w:cs="Arial"/>
                <w:b/>
                <w:bCs/>
                <w:iCs/>
              </w:rPr>
            </w:pPr>
          </w:p>
        </w:tc>
      </w:tr>
      <w:tr w:rsidR="00343A18" w:rsidRPr="00E47C2E" w14:paraId="5B1A1906" w14:textId="77777777" w:rsidTr="00532089">
        <w:trPr>
          <w:trHeight w:val="647"/>
        </w:trPr>
        <w:tc>
          <w:tcPr>
            <w:tcW w:w="4621" w:type="dxa"/>
            <w:tcBorders>
              <w:top w:val="single" w:sz="4" w:space="0" w:color="000000"/>
              <w:left w:val="single" w:sz="4" w:space="0" w:color="000000"/>
              <w:bottom w:val="single" w:sz="4" w:space="0" w:color="000000"/>
            </w:tcBorders>
            <w:shd w:val="clear" w:color="auto" w:fill="auto"/>
          </w:tcPr>
          <w:p w14:paraId="351A3E5D" w14:textId="77777777" w:rsidR="00C25552" w:rsidRDefault="00C25552" w:rsidP="00BC01DC">
            <w:pPr>
              <w:spacing w:before="0"/>
              <w:rPr>
                <w:rFonts w:cs="Arial"/>
                <w:iCs/>
                <w:lang w:val="sr-Cyrl-RS"/>
              </w:rPr>
            </w:pPr>
          </w:p>
          <w:p w14:paraId="4AD73D7E" w14:textId="77777777"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E5EDE18" w14:textId="77777777" w:rsidR="00343A18" w:rsidRPr="00E47C2E" w:rsidRDefault="00343A18" w:rsidP="00BC01DC">
            <w:pPr>
              <w:snapToGrid w:val="0"/>
              <w:spacing w:before="0"/>
              <w:rPr>
                <w:rFonts w:cs="Arial"/>
                <w:b/>
                <w:bCs/>
                <w:iCs/>
              </w:rPr>
            </w:pPr>
          </w:p>
          <w:p w14:paraId="587B17F5" w14:textId="77777777" w:rsidR="00343A18" w:rsidRPr="00E47C2E" w:rsidRDefault="00343A18" w:rsidP="00BC01DC">
            <w:pPr>
              <w:spacing w:before="0"/>
              <w:rPr>
                <w:rFonts w:cs="Arial"/>
                <w:b/>
                <w:bCs/>
                <w:iCs/>
              </w:rPr>
            </w:pPr>
          </w:p>
          <w:p w14:paraId="0552F8A9" w14:textId="77777777" w:rsidR="00343A18" w:rsidRPr="00E47C2E" w:rsidRDefault="00343A18" w:rsidP="00BC01DC">
            <w:pPr>
              <w:spacing w:before="0"/>
              <w:rPr>
                <w:rFonts w:cs="Arial"/>
                <w:b/>
                <w:bCs/>
                <w:iCs/>
              </w:rPr>
            </w:pPr>
          </w:p>
        </w:tc>
      </w:tr>
      <w:tr w:rsidR="00343A18" w:rsidRPr="00E47C2E" w14:paraId="31719D20" w14:textId="77777777" w:rsidTr="00532089">
        <w:tc>
          <w:tcPr>
            <w:tcW w:w="4621" w:type="dxa"/>
            <w:tcBorders>
              <w:top w:val="single" w:sz="4" w:space="0" w:color="000000"/>
              <w:left w:val="single" w:sz="4" w:space="0" w:color="000000"/>
              <w:bottom w:val="single" w:sz="4" w:space="0" w:color="000000"/>
            </w:tcBorders>
            <w:shd w:val="clear" w:color="auto" w:fill="auto"/>
          </w:tcPr>
          <w:p w14:paraId="133EECC6" w14:textId="77777777" w:rsidR="00C25552" w:rsidRDefault="00C25552" w:rsidP="00BC01DC">
            <w:pPr>
              <w:spacing w:before="0"/>
              <w:rPr>
                <w:rFonts w:cs="Arial"/>
                <w:iCs/>
                <w:lang w:val="ru-RU"/>
              </w:rPr>
            </w:pPr>
          </w:p>
          <w:p w14:paraId="700E297D" w14:textId="77777777"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A5A9E23" w14:textId="77777777" w:rsidR="00343A18" w:rsidRPr="00E47C2E" w:rsidRDefault="00343A18" w:rsidP="00BC01DC">
            <w:pPr>
              <w:snapToGrid w:val="0"/>
              <w:spacing w:before="0"/>
              <w:rPr>
                <w:rFonts w:cs="Arial"/>
                <w:b/>
                <w:bCs/>
                <w:iCs/>
                <w:lang w:val="ru-RU"/>
              </w:rPr>
            </w:pPr>
          </w:p>
        </w:tc>
      </w:tr>
      <w:tr w:rsidR="00343A18" w:rsidRPr="00E47C2E" w14:paraId="4AE05355" w14:textId="77777777" w:rsidTr="00532089">
        <w:trPr>
          <w:trHeight w:val="512"/>
        </w:trPr>
        <w:tc>
          <w:tcPr>
            <w:tcW w:w="4621" w:type="dxa"/>
            <w:tcBorders>
              <w:top w:val="single" w:sz="4" w:space="0" w:color="000000"/>
              <w:left w:val="single" w:sz="4" w:space="0" w:color="000000"/>
              <w:bottom w:val="single" w:sz="4" w:space="0" w:color="000000"/>
            </w:tcBorders>
            <w:shd w:val="clear" w:color="auto" w:fill="auto"/>
          </w:tcPr>
          <w:p w14:paraId="6EA5AA7E" w14:textId="77777777" w:rsidR="00343A18" w:rsidRPr="00E47C2E" w:rsidRDefault="00343A18" w:rsidP="00BC01DC">
            <w:pPr>
              <w:spacing w:before="0"/>
              <w:rPr>
                <w:rFonts w:cs="Arial"/>
                <w:iCs/>
              </w:rPr>
            </w:pPr>
          </w:p>
          <w:p w14:paraId="648A83C1" w14:textId="77777777"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0ED772E" w14:textId="77777777" w:rsidR="00343A18" w:rsidRPr="00E47C2E" w:rsidRDefault="00343A18" w:rsidP="00BC01DC">
            <w:pPr>
              <w:snapToGrid w:val="0"/>
              <w:spacing w:before="0"/>
              <w:rPr>
                <w:rFonts w:cs="Arial"/>
                <w:b/>
                <w:bCs/>
                <w:iCs/>
              </w:rPr>
            </w:pPr>
          </w:p>
          <w:p w14:paraId="2101E10D" w14:textId="77777777" w:rsidR="00343A18" w:rsidRPr="00E47C2E" w:rsidRDefault="00343A18" w:rsidP="00BC01DC">
            <w:pPr>
              <w:spacing w:before="0"/>
              <w:rPr>
                <w:rFonts w:cs="Arial"/>
                <w:b/>
                <w:bCs/>
                <w:iCs/>
              </w:rPr>
            </w:pPr>
          </w:p>
          <w:p w14:paraId="6023722F" w14:textId="77777777" w:rsidR="00343A18" w:rsidRPr="00E47C2E" w:rsidRDefault="00343A18" w:rsidP="00BC01DC">
            <w:pPr>
              <w:spacing w:before="0"/>
              <w:rPr>
                <w:rFonts w:cs="Arial"/>
                <w:b/>
                <w:bCs/>
                <w:iCs/>
              </w:rPr>
            </w:pPr>
          </w:p>
        </w:tc>
      </w:tr>
      <w:tr w:rsidR="00343A18" w:rsidRPr="00E47C2E" w14:paraId="2596471F" w14:textId="77777777" w:rsidTr="00532089">
        <w:tc>
          <w:tcPr>
            <w:tcW w:w="4621" w:type="dxa"/>
            <w:tcBorders>
              <w:top w:val="single" w:sz="4" w:space="0" w:color="000000"/>
              <w:left w:val="single" w:sz="4" w:space="0" w:color="000000"/>
              <w:bottom w:val="single" w:sz="4" w:space="0" w:color="000000"/>
            </w:tcBorders>
            <w:shd w:val="clear" w:color="auto" w:fill="auto"/>
          </w:tcPr>
          <w:p w14:paraId="1AE9D10D" w14:textId="77777777" w:rsidR="00C25552" w:rsidRDefault="00C25552" w:rsidP="00BC01DC">
            <w:pPr>
              <w:spacing w:before="0"/>
              <w:rPr>
                <w:rFonts w:cs="Arial"/>
                <w:iCs/>
                <w:lang w:val="ru-RU"/>
              </w:rPr>
            </w:pPr>
          </w:p>
          <w:p w14:paraId="1705AC27" w14:textId="77777777" w:rsidR="00343A18" w:rsidRDefault="00343A18" w:rsidP="00C25552">
            <w:pPr>
              <w:spacing w:before="0"/>
              <w:rPr>
                <w:rFonts w:cs="Arial"/>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14:paraId="4FAA1222" w14:textId="77777777" w:rsidR="00C25552" w:rsidRPr="00E47C2E" w:rsidRDefault="00C25552" w:rsidP="00C25552">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A868482" w14:textId="77777777" w:rsidR="00343A18" w:rsidRPr="00E47C2E" w:rsidRDefault="00343A18" w:rsidP="00BC01DC">
            <w:pPr>
              <w:snapToGrid w:val="0"/>
              <w:spacing w:before="0"/>
              <w:rPr>
                <w:rFonts w:cs="Arial"/>
                <w:b/>
                <w:bCs/>
                <w:iCs/>
                <w:lang w:val="ru-RU"/>
              </w:rPr>
            </w:pPr>
          </w:p>
        </w:tc>
      </w:tr>
      <w:tr w:rsidR="00343A18" w:rsidRPr="00E47C2E" w14:paraId="51244AAC" w14:textId="77777777" w:rsidTr="00532089">
        <w:trPr>
          <w:trHeight w:val="557"/>
        </w:trPr>
        <w:tc>
          <w:tcPr>
            <w:tcW w:w="4621" w:type="dxa"/>
            <w:tcBorders>
              <w:top w:val="single" w:sz="4" w:space="0" w:color="000000"/>
              <w:left w:val="single" w:sz="4" w:space="0" w:color="000000"/>
              <w:bottom w:val="single" w:sz="4" w:space="0" w:color="000000"/>
            </w:tcBorders>
            <w:shd w:val="clear" w:color="auto" w:fill="auto"/>
          </w:tcPr>
          <w:p w14:paraId="11332637" w14:textId="77777777" w:rsidR="00C25552" w:rsidRDefault="00C25552" w:rsidP="00BC01DC">
            <w:pPr>
              <w:spacing w:before="0"/>
              <w:rPr>
                <w:rFonts w:cs="Arial"/>
                <w:iCs/>
                <w:lang w:val="sr-Cyrl-RS"/>
              </w:rPr>
            </w:pPr>
          </w:p>
          <w:p w14:paraId="724DB710" w14:textId="77777777"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A74CBA9" w14:textId="77777777" w:rsidR="00343A18" w:rsidRPr="00E47C2E" w:rsidRDefault="00343A18" w:rsidP="00BC01DC">
            <w:pPr>
              <w:snapToGrid w:val="0"/>
              <w:spacing w:before="0"/>
              <w:rPr>
                <w:rFonts w:cs="Arial"/>
                <w:b/>
                <w:bCs/>
                <w:iCs/>
              </w:rPr>
            </w:pPr>
          </w:p>
          <w:p w14:paraId="5DB5ED22" w14:textId="77777777" w:rsidR="00343A18" w:rsidRPr="00E47C2E" w:rsidRDefault="00343A18" w:rsidP="00BC01DC">
            <w:pPr>
              <w:spacing w:before="0"/>
              <w:rPr>
                <w:rFonts w:cs="Arial"/>
                <w:b/>
                <w:bCs/>
                <w:iCs/>
              </w:rPr>
            </w:pPr>
          </w:p>
          <w:p w14:paraId="275709EB" w14:textId="77777777" w:rsidR="00343A18" w:rsidRPr="00E47C2E" w:rsidRDefault="00343A18" w:rsidP="00BC01DC">
            <w:pPr>
              <w:spacing w:before="0"/>
              <w:rPr>
                <w:rFonts w:cs="Arial"/>
                <w:b/>
                <w:bCs/>
                <w:iCs/>
              </w:rPr>
            </w:pPr>
          </w:p>
        </w:tc>
      </w:tr>
      <w:tr w:rsidR="00343A18" w:rsidRPr="00E47C2E" w14:paraId="694A0C02" w14:textId="77777777" w:rsidTr="00532089">
        <w:trPr>
          <w:trHeight w:val="530"/>
        </w:trPr>
        <w:tc>
          <w:tcPr>
            <w:tcW w:w="4621" w:type="dxa"/>
            <w:tcBorders>
              <w:top w:val="single" w:sz="4" w:space="0" w:color="000000"/>
              <w:left w:val="single" w:sz="4" w:space="0" w:color="000000"/>
              <w:bottom w:val="single" w:sz="4" w:space="0" w:color="000000"/>
            </w:tcBorders>
            <w:shd w:val="clear" w:color="auto" w:fill="auto"/>
          </w:tcPr>
          <w:p w14:paraId="78517B34" w14:textId="77777777" w:rsidR="00C25552" w:rsidRDefault="00C25552" w:rsidP="00BC01DC">
            <w:pPr>
              <w:spacing w:before="0"/>
              <w:rPr>
                <w:rFonts w:cs="Arial"/>
                <w:iCs/>
                <w:lang w:val="sr-Cyrl-RS"/>
              </w:rPr>
            </w:pPr>
          </w:p>
          <w:p w14:paraId="68F0681C" w14:textId="77777777"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9D6DB80" w14:textId="77777777" w:rsidR="00343A18" w:rsidRPr="00E47C2E" w:rsidRDefault="00343A18" w:rsidP="00BC01DC">
            <w:pPr>
              <w:snapToGrid w:val="0"/>
              <w:spacing w:before="0"/>
              <w:rPr>
                <w:rFonts w:cs="Arial"/>
                <w:b/>
                <w:bCs/>
                <w:iCs/>
              </w:rPr>
            </w:pPr>
          </w:p>
          <w:p w14:paraId="72AFBBD4" w14:textId="77777777" w:rsidR="00343A18" w:rsidRPr="00E47C2E" w:rsidRDefault="00343A18" w:rsidP="00BC01DC">
            <w:pPr>
              <w:spacing w:before="0"/>
              <w:rPr>
                <w:rFonts w:cs="Arial"/>
                <w:b/>
                <w:bCs/>
                <w:iCs/>
              </w:rPr>
            </w:pPr>
          </w:p>
          <w:p w14:paraId="5AC5974B" w14:textId="77777777" w:rsidR="00343A18" w:rsidRPr="00E47C2E" w:rsidRDefault="00343A18" w:rsidP="00BC01DC">
            <w:pPr>
              <w:spacing w:before="0"/>
              <w:rPr>
                <w:rFonts w:cs="Arial"/>
                <w:b/>
                <w:bCs/>
                <w:iCs/>
              </w:rPr>
            </w:pPr>
          </w:p>
        </w:tc>
      </w:tr>
      <w:tr w:rsidR="00343A18" w:rsidRPr="00E47C2E" w14:paraId="303741D6" w14:textId="77777777" w:rsidTr="00532089">
        <w:trPr>
          <w:trHeight w:val="593"/>
        </w:trPr>
        <w:tc>
          <w:tcPr>
            <w:tcW w:w="4621" w:type="dxa"/>
            <w:tcBorders>
              <w:top w:val="single" w:sz="4" w:space="0" w:color="000000"/>
              <w:left w:val="single" w:sz="4" w:space="0" w:color="000000"/>
              <w:bottom w:val="single" w:sz="4" w:space="0" w:color="000000"/>
            </w:tcBorders>
            <w:shd w:val="clear" w:color="auto" w:fill="auto"/>
          </w:tcPr>
          <w:p w14:paraId="58BB9AEB" w14:textId="77777777" w:rsidR="00C25552" w:rsidRDefault="00C25552" w:rsidP="00BC01DC">
            <w:pPr>
              <w:spacing w:before="0"/>
              <w:rPr>
                <w:rFonts w:cs="Arial"/>
                <w:iCs/>
                <w:lang w:val="ru-RU"/>
              </w:rPr>
            </w:pPr>
          </w:p>
          <w:p w14:paraId="3032FC51" w14:textId="77777777"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F068C30" w14:textId="77777777" w:rsidR="00343A18" w:rsidRPr="00E47C2E" w:rsidRDefault="00343A18" w:rsidP="00BC01DC">
            <w:pPr>
              <w:snapToGrid w:val="0"/>
              <w:spacing w:before="0"/>
              <w:rPr>
                <w:rFonts w:cs="Arial"/>
                <w:b/>
                <w:bCs/>
                <w:iCs/>
                <w:lang w:val="ru-RU"/>
              </w:rPr>
            </w:pPr>
          </w:p>
          <w:p w14:paraId="293CE255" w14:textId="77777777" w:rsidR="00343A18" w:rsidRPr="00E47C2E" w:rsidRDefault="00343A18" w:rsidP="00BC01DC">
            <w:pPr>
              <w:spacing w:before="0"/>
              <w:rPr>
                <w:rFonts w:cs="Arial"/>
                <w:b/>
                <w:bCs/>
                <w:iCs/>
                <w:lang w:val="ru-RU"/>
              </w:rPr>
            </w:pPr>
          </w:p>
          <w:p w14:paraId="1FC3A901" w14:textId="77777777" w:rsidR="00343A18" w:rsidRPr="00E47C2E" w:rsidRDefault="00343A18" w:rsidP="00BC01DC">
            <w:pPr>
              <w:spacing w:before="0"/>
              <w:rPr>
                <w:rFonts w:cs="Arial"/>
                <w:b/>
                <w:bCs/>
                <w:iCs/>
                <w:lang w:val="ru-RU"/>
              </w:rPr>
            </w:pPr>
          </w:p>
        </w:tc>
      </w:tr>
      <w:tr w:rsidR="00343A18" w:rsidRPr="00E47C2E" w14:paraId="7937E16B" w14:textId="77777777" w:rsidTr="00532089">
        <w:trPr>
          <w:trHeight w:val="593"/>
        </w:trPr>
        <w:tc>
          <w:tcPr>
            <w:tcW w:w="4621" w:type="dxa"/>
            <w:tcBorders>
              <w:top w:val="single" w:sz="4" w:space="0" w:color="000000"/>
              <w:left w:val="single" w:sz="4" w:space="0" w:color="000000"/>
              <w:bottom w:val="single" w:sz="4" w:space="0" w:color="000000"/>
            </w:tcBorders>
            <w:shd w:val="clear" w:color="auto" w:fill="auto"/>
          </w:tcPr>
          <w:p w14:paraId="52E58A9A" w14:textId="77777777" w:rsidR="00C25552" w:rsidRDefault="00C25552" w:rsidP="00BC01DC">
            <w:pPr>
              <w:spacing w:before="0"/>
              <w:rPr>
                <w:rFonts w:cs="Arial"/>
                <w:iCs/>
                <w:lang w:val="ru-RU"/>
              </w:rPr>
            </w:pPr>
          </w:p>
          <w:p w14:paraId="4B032A4F" w14:textId="77777777"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37AF5E9" w14:textId="77777777" w:rsidR="00343A18" w:rsidRPr="00E47C2E" w:rsidRDefault="00343A18" w:rsidP="00BC01DC">
            <w:pPr>
              <w:snapToGrid w:val="0"/>
              <w:spacing w:before="0"/>
              <w:ind w:firstLine="686"/>
              <w:rPr>
                <w:rFonts w:cs="Arial"/>
                <w:b/>
                <w:bCs/>
                <w:iCs/>
                <w:lang w:val="ru-RU"/>
              </w:rPr>
            </w:pPr>
          </w:p>
          <w:p w14:paraId="2F38C3FD" w14:textId="77777777" w:rsidR="00343A18" w:rsidRPr="00E47C2E" w:rsidRDefault="00343A18" w:rsidP="00BC01DC">
            <w:pPr>
              <w:spacing w:before="0"/>
              <w:ind w:firstLine="686"/>
              <w:rPr>
                <w:rFonts w:cs="Arial"/>
                <w:b/>
                <w:bCs/>
                <w:iCs/>
                <w:lang w:val="ru-RU"/>
              </w:rPr>
            </w:pPr>
          </w:p>
          <w:p w14:paraId="2FC37A4E" w14:textId="77777777" w:rsidR="00343A18" w:rsidRPr="00E47C2E" w:rsidRDefault="00343A18" w:rsidP="00BC01DC">
            <w:pPr>
              <w:spacing w:before="0"/>
              <w:ind w:firstLine="686"/>
              <w:rPr>
                <w:rFonts w:cs="Arial"/>
                <w:b/>
                <w:bCs/>
                <w:iCs/>
                <w:lang w:val="ru-RU"/>
              </w:rPr>
            </w:pPr>
          </w:p>
        </w:tc>
      </w:tr>
    </w:tbl>
    <w:p w14:paraId="6FCFB2F7" w14:textId="77777777" w:rsidR="00343A18" w:rsidRPr="00E47C2E" w:rsidRDefault="00343A18" w:rsidP="00343A18">
      <w:pPr>
        <w:spacing w:before="0"/>
        <w:rPr>
          <w:rFonts w:cs="Arial"/>
        </w:rPr>
      </w:pPr>
    </w:p>
    <w:p w14:paraId="0E11998E" w14:textId="77777777"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14:paraId="69968C01"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43C9EBF" w14:textId="77777777" w:rsidR="00343A18" w:rsidRPr="00E47C2E" w:rsidRDefault="00343A18" w:rsidP="00BC01DC">
            <w:pPr>
              <w:snapToGrid w:val="0"/>
              <w:spacing w:before="0"/>
              <w:jc w:val="center"/>
              <w:rPr>
                <w:rFonts w:cs="Arial"/>
              </w:rPr>
            </w:pPr>
          </w:p>
          <w:p w14:paraId="34A2EE23" w14:textId="77777777"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14:paraId="3C644D7B"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F85F3A7" w14:textId="77777777" w:rsidR="00343A18" w:rsidRPr="00E47C2E" w:rsidRDefault="00343A18" w:rsidP="00BC01DC">
            <w:pPr>
              <w:snapToGrid w:val="0"/>
              <w:spacing w:before="0"/>
              <w:jc w:val="center"/>
              <w:rPr>
                <w:rFonts w:eastAsia="TimesNewRomanPSMT" w:cs="Arial"/>
                <w:b/>
                <w:bCs/>
              </w:rPr>
            </w:pPr>
          </w:p>
          <w:p w14:paraId="60E14015" w14:textId="77777777"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14:paraId="2E5ECEDD"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EFD3814" w14:textId="77777777" w:rsidR="00343A18" w:rsidRPr="00E47C2E" w:rsidRDefault="00343A18" w:rsidP="00BC01DC">
            <w:pPr>
              <w:snapToGrid w:val="0"/>
              <w:spacing w:before="0"/>
              <w:jc w:val="center"/>
              <w:rPr>
                <w:rFonts w:eastAsia="TimesNewRomanPSMT" w:cs="Arial"/>
                <w:b/>
                <w:bCs/>
              </w:rPr>
            </w:pPr>
          </w:p>
          <w:p w14:paraId="035D53A7" w14:textId="77777777"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14:paraId="0632B9AC" w14:textId="77777777" w:rsidR="00343A18" w:rsidRPr="00E47C2E" w:rsidRDefault="00343A18" w:rsidP="00343A18">
      <w:pPr>
        <w:spacing w:before="0"/>
        <w:rPr>
          <w:rFonts w:cs="Arial"/>
          <w:b/>
          <w:iCs/>
          <w:lang w:val="ru-RU"/>
        </w:rPr>
      </w:pPr>
    </w:p>
    <w:p w14:paraId="6309B69A" w14:textId="77777777" w:rsidR="00343A18" w:rsidRPr="00E47C2E" w:rsidRDefault="00343A18" w:rsidP="00343A18">
      <w:pPr>
        <w:spacing w:before="0"/>
        <w:rPr>
          <w:rFonts w:cs="Arial"/>
          <w:iCs/>
          <w:lang w:val="ru-RU"/>
        </w:rPr>
      </w:pPr>
      <w:r w:rsidRPr="00E47C2E">
        <w:rPr>
          <w:rFonts w:cs="Arial"/>
          <w:b/>
          <w:iCs/>
          <w:lang w:val="ru-RU"/>
        </w:rPr>
        <w:lastRenderedPageBreak/>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06AF17DA" w14:textId="77777777" w:rsidR="00B043D1" w:rsidRPr="00E47C2E" w:rsidRDefault="00B043D1" w:rsidP="00343A18">
      <w:pPr>
        <w:spacing w:before="0"/>
        <w:rPr>
          <w:rFonts w:cs="Arial"/>
          <w:iCs/>
          <w:lang w:val="ru-RU"/>
        </w:rPr>
      </w:pPr>
    </w:p>
    <w:p w14:paraId="0632BAE0" w14:textId="77777777" w:rsidR="00B043D1" w:rsidRPr="00E47C2E" w:rsidRDefault="00B043D1" w:rsidP="00343A18">
      <w:pPr>
        <w:spacing w:before="0"/>
        <w:rPr>
          <w:rFonts w:cs="Arial"/>
          <w:iCs/>
          <w:lang w:val="ru-RU"/>
        </w:rPr>
      </w:pPr>
    </w:p>
    <w:p w14:paraId="6337CB16" w14:textId="77777777" w:rsidR="00B043D1" w:rsidRPr="00E47C2E" w:rsidRDefault="00B043D1" w:rsidP="00343A18">
      <w:pPr>
        <w:spacing w:before="0"/>
        <w:rPr>
          <w:rFonts w:eastAsia="TimesNewRomanPSMT" w:cs="Arial"/>
          <w:bCs/>
        </w:rPr>
      </w:pPr>
    </w:p>
    <w:p w14:paraId="6E76EF2B" w14:textId="77777777"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14:paraId="0735065D" w14:textId="77777777" w:rsidTr="00532089">
        <w:tc>
          <w:tcPr>
            <w:tcW w:w="465" w:type="dxa"/>
            <w:tcBorders>
              <w:top w:val="single" w:sz="4" w:space="0" w:color="000000"/>
              <w:left w:val="single" w:sz="4" w:space="0" w:color="000000"/>
              <w:bottom w:val="single" w:sz="4" w:space="0" w:color="000000"/>
            </w:tcBorders>
            <w:shd w:val="clear" w:color="auto" w:fill="auto"/>
          </w:tcPr>
          <w:p w14:paraId="63C23F34" w14:textId="77777777" w:rsidR="00343A18" w:rsidRPr="00E47C2E" w:rsidRDefault="00343A18" w:rsidP="00BC01DC">
            <w:pPr>
              <w:snapToGrid w:val="0"/>
              <w:spacing w:before="0"/>
              <w:rPr>
                <w:rFonts w:cs="Arial"/>
              </w:rPr>
            </w:pPr>
          </w:p>
          <w:p w14:paraId="2DFF8E06" w14:textId="77777777"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3FF857BE" w14:textId="77777777" w:rsidR="00343A18" w:rsidRPr="00E47C2E" w:rsidRDefault="00343A18" w:rsidP="00BC01DC">
            <w:pPr>
              <w:snapToGrid w:val="0"/>
              <w:spacing w:before="0"/>
              <w:rPr>
                <w:rFonts w:eastAsia="TimesNewRomanPSMT" w:cs="Arial"/>
                <w:bCs/>
              </w:rPr>
            </w:pPr>
          </w:p>
          <w:p w14:paraId="354AEC84" w14:textId="77777777" w:rsidR="00343A18" w:rsidRPr="00C25552" w:rsidRDefault="00343A18" w:rsidP="00BC01DC">
            <w:pPr>
              <w:spacing w:before="0"/>
              <w:rPr>
                <w:rFonts w:eastAsia="TimesNewRomanPSMT" w:cs="Arial"/>
                <w:b/>
                <w:bCs/>
                <w:lang w:val="sr-Cyrl-R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6604B4A" w14:textId="77777777" w:rsidR="00343A18" w:rsidRPr="00E47C2E" w:rsidRDefault="00343A18" w:rsidP="00BC01DC">
            <w:pPr>
              <w:snapToGrid w:val="0"/>
              <w:spacing w:before="0"/>
              <w:rPr>
                <w:rFonts w:eastAsia="TimesNewRomanPSMT" w:cs="Arial"/>
                <w:b/>
                <w:bCs/>
              </w:rPr>
            </w:pPr>
          </w:p>
        </w:tc>
      </w:tr>
      <w:tr w:rsidR="0055619B" w:rsidRPr="00E47C2E" w14:paraId="64E2BAFE" w14:textId="77777777" w:rsidTr="00532089">
        <w:trPr>
          <w:trHeight w:val="557"/>
        </w:trPr>
        <w:tc>
          <w:tcPr>
            <w:tcW w:w="465" w:type="dxa"/>
            <w:tcBorders>
              <w:top w:val="single" w:sz="4" w:space="0" w:color="000000"/>
              <w:left w:val="single" w:sz="4" w:space="0" w:color="000000"/>
              <w:bottom w:val="single" w:sz="4" w:space="0" w:color="000000"/>
            </w:tcBorders>
            <w:shd w:val="clear" w:color="auto" w:fill="auto"/>
          </w:tcPr>
          <w:p w14:paraId="1841E545" w14:textId="77777777"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305467C" w14:textId="77777777" w:rsidR="00C25552" w:rsidRDefault="00C25552" w:rsidP="00E47C2E">
            <w:pPr>
              <w:snapToGrid w:val="0"/>
              <w:spacing w:before="0"/>
              <w:rPr>
                <w:rFonts w:eastAsia="TimesNewRomanPSMT" w:cs="Arial"/>
                <w:bCs/>
                <w:lang w:val="sr-Cyrl-RS"/>
              </w:rPr>
            </w:pPr>
          </w:p>
          <w:p w14:paraId="6C6DC249" w14:textId="77777777"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9C3500C" w14:textId="77777777" w:rsidR="0055619B" w:rsidRPr="00E47C2E" w:rsidRDefault="0055619B" w:rsidP="00BC01DC">
            <w:pPr>
              <w:snapToGrid w:val="0"/>
              <w:spacing w:before="0"/>
              <w:rPr>
                <w:rFonts w:eastAsia="TimesNewRomanPSMT" w:cs="Arial"/>
                <w:b/>
                <w:bCs/>
              </w:rPr>
            </w:pPr>
          </w:p>
        </w:tc>
      </w:tr>
      <w:tr w:rsidR="00343A18" w:rsidRPr="00E47C2E" w14:paraId="4BAF4D1C" w14:textId="77777777" w:rsidTr="00532089">
        <w:tc>
          <w:tcPr>
            <w:tcW w:w="465" w:type="dxa"/>
            <w:tcBorders>
              <w:top w:val="single" w:sz="4" w:space="0" w:color="000000"/>
              <w:left w:val="single" w:sz="4" w:space="0" w:color="000000"/>
              <w:bottom w:val="single" w:sz="4" w:space="0" w:color="000000"/>
            </w:tcBorders>
            <w:shd w:val="clear" w:color="auto" w:fill="auto"/>
          </w:tcPr>
          <w:p w14:paraId="692C8BEC" w14:textId="77777777" w:rsidR="00343A18" w:rsidRPr="00E47C2E" w:rsidRDefault="00343A18" w:rsidP="00BC01DC">
            <w:pPr>
              <w:snapToGrid w:val="0"/>
              <w:spacing w:before="0"/>
              <w:rPr>
                <w:rFonts w:eastAsia="TimesNewRomanPSMT" w:cs="Arial"/>
                <w:bCs/>
              </w:rPr>
            </w:pPr>
          </w:p>
          <w:p w14:paraId="6D00BAEB"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00FAF93" w14:textId="77777777" w:rsidR="00343A18" w:rsidRPr="00E47C2E" w:rsidRDefault="00343A18" w:rsidP="00BC01DC">
            <w:pPr>
              <w:snapToGrid w:val="0"/>
              <w:spacing w:before="0"/>
              <w:rPr>
                <w:rFonts w:eastAsia="TimesNewRomanPSMT" w:cs="Arial"/>
                <w:bCs/>
              </w:rPr>
            </w:pPr>
          </w:p>
          <w:p w14:paraId="04CF6AF4"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446D03C" w14:textId="77777777" w:rsidR="00343A18" w:rsidRPr="00E47C2E" w:rsidRDefault="00343A18" w:rsidP="00BC01DC">
            <w:pPr>
              <w:snapToGrid w:val="0"/>
              <w:spacing w:before="0"/>
              <w:rPr>
                <w:rFonts w:eastAsia="TimesNewRomanPSMT" w:cs="Arial"/>
                <w:b/>
                <w:bCs/>
              </w:rPr>
            </w:pPr>
          </w:p>
        </w:tc>
      </w:tr>
      <w:tr w:rsidR="00343A18" w:rsidRPr="00E47C2E" w14:paraId="1D25E07D" w14:textId="77777777" w:rsidTr="00532089">
        <w:tc>
          <w:tcPr>
            <w:tcW w:w="465" w:type="dxa"/>
            <w:tcBorders>
              <w:top w:val="single" w:sz="4" w:space="0" w:color="000000"/>
              <w:left w:val="single" w:sz="4" w:space="0" w:color="000000"/>
              <w:bottom w:val="single" w:sz="4" w:space="0" w:color="000000"/>
            </w:tcBorders>
            <w:shd w:val="clear" w:color="auto" w:fill="auto"/>
          </w:tcPr>
          <w:p w14:paraId="1F2E17AC" w14:textId="77777777" w:rsidR="00343A18" w:rsidRPr="00E47C2E" w:rsidRDefault="00343A18" w:rsidP="00BC01DC">
            <w:pPr>
              <w:snapToGrid w:val="0"/>
              <w:spacing w:before="0"/>
              <w:rPr>
                <w:rFonts w:eastAsia="TimesNewRomanPSMT" w:cs="Arial"/>
                <w:bCs/>
              </w:rPr>
            </w:pPr>
          </w:p>
          <w:p w14:paraId="464ED58F"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963B201" w14:textId="77777777" w:rsidR="00343A18" w:rsidRPr="00E47C2E" w:rsidRDefault="00343A18" w:rsidP="00BC01DC">
            <w:pPr>
              <w:snapToGrid w:val="0"/>
              <w:spacing w:before="0"/>
              <w:rPr>
                <w:rFonts w:eastAsia="TimesNewRomanPSMT" w:cs="Arial"/>
                <w:bCs/>
              </w:rPr>
            </w:pPr>
          </w:p>
          <w:p w14:paraId="60B0AF25"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3C1606" w14:textId="77777777" w:rsidR="00343A18" w:rsidRPr="00E47C2E" w:rsidRDefault="00343A18" w:rsidP="00BC01DC">
            <w:pPr>
              <w:snapToGrid w:val="0"/>
              <w:spacing w:before="0"/>
              <w:rPr>
                <w:rFonts w:eastAsia="TimesNewRomanPSMT" w:cs="Arial"/>
                <w:b/>
                <w:bCs/>
              </w:rPr>
            </w:pPr>
          </w:p>
        </w:tc>
      </w:tr>
      <w:tr w:rsidR="00343A18" w:rsidRPr="00E47C2E" w14:paraId="552F30B1" w14:textId="77777777" w:rsidTr="00532089">
        <w:tc>
          <w:tcPr>
            <w:tcW w:w="465" w:type="dxa"/>
            <w:tcBorders>
              <w:top w:val="single" w:sz="4" w:space="0" w:color="000000"/>
              <w:left w:val="single" w:sz="4" w:space="0" w:color="000000"/>
              <w:bottom w:val="single" w:sz="4" w:space="0" w:color="000000"/>
            </w:tcBorders>
            <w:shd w:val="clear" w:color="auto" w:fill="auto"/>
          </w:tcPr>
          <w:p w14:paraId="5121DC13" w14:textId="77777777" w:rsidR="00343A18" w:rsidRPr="00E47C2E" w:rsidRDefault="00343A18" w:rsidP="00BC01DC">
            <w:pPr>
              <w:snapToGrid w:val="0"/>
              <w:spacing w:before="0"/>
              <w:rPr>
                <w:rFonts w:eastAsia="TimesNewRomanPSMT" w:cs="Arial"/>
                <w:bCs/>
              </w:rPr>
            </w:pPr>
          </w:p>
          <w:p w14:paraId="1B049561"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9E360DD" w14:textId="77777777" w:rsidR="00343A18" w:rsidRPr="00E47C2E" w:rsidRDefault="00343A18" w:rsidP="00BC01DC">
            <w:pPr>
              <w:snapToGrid w:val="0"/>
              <w:spacing w:before="0"/>
              <w:rPr>
                <w:rFonts w:eastAsia="TimesNewRomanPSMT" w:cs="Arial"/>
                <w:bCs/>
              </w:rPr>
            </w:pPr>
          </w:p>
          <w:p w14:paraId="4307C1B9"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9F9BF8" w14:textId="77777777" w:rsidR="00343A18" w:rsidRPr="00E47C2E" w:rsidRDefault="00343A18" w:rsidP="00BC01DC">
            <w:pPr>
              <w:snapToGrid w:val="0"/>
              <w:spacing w:before="0"/>
              <w:rPr>
                <w:rFonts w:eastAsia="TimesNewRomanPSMT" w:cs="Arial"/>
                <w:b/>
                <w:bCs/>
              </w:rPr>
            </w:pPr>
          </w:p>
        </w:tc>
      </w:tr>
      <w:tr w:rsidR="00343A18" w:rsidRPr="00E47C2E" w14:paraId="49F7D006" w14:textId="77777777" w:rsidTr="00532089">
        <w:tc>
          <w:tcPr>
            <w:tcW w:w="465" w:type="dxa"/>
            <w:tcBorders>
              <w:top w:val="single" w:sz="4" w:space="0" w:color="000000"/>
              <w:left w:val="single" w:sz="4" w:space="0" w:color="000000"/>
              <w:bottom w:val="single" w:sz="4" w:space="0" w:color="000000"/>
            </w:tcBorders>
            <w:shd w:val="clear" w:color="auto" w:fill="auto"/>
          </w:tcPr>
          <w:p w14:paraId="0E6BC79A"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7D5157E" w14:textId="77777777" w:rsidR="00343A18" w:rsidRPr="00E47C2E" w:rsidRDefault="00343A18" w:rsidP="00BC01DC">
            <w:pPr>
              <w:snapToGrid w:val="0"/>
              <w:spacing w:before="0"/>
              <w:rPr>
                <w:rFonts w:eastAsia="TimesNewRomanPSMT" w:cs="Arial"/>
                <w:bCs/>
              </w:rPr>
            </w:pPr>
          </w:p>
          <w:p w14:paraId="24A6659B"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94B531" w14:textId="77777777" w:rsidR="00343A18" w:rsidRPr="00E47C2E" w:rsidRDefault="00343A18" w:rsidP="00BC01DC">
            <w:pPr>
              <w:snapToGrid w:val="0"/>
              <w:spacing w:before="0"/>
              <w:rPr>
                <w:rFonts w:eastAsia="TimesNewRomanPSMT" w:cs="Arial"/>
                <w:b/>
                <w:bCs/>
              </w:rPr>
            </w:pPr>
          </w:p>
        </w:tc>
      </w:tr>
      <w:tr w:rsidR="00343A18" w:rsidRPr="00E47C2E" w14:paraId="5503480E" w14:textId="77777777" w:rsidTr="00532089">
        <w:tc>
          <w:tcPr>
            <w:tcW w:w="465" w:type="dxa"/>
            <w:tcBorders>
              <w:top w:val="single" w:sz="4" w:space="0" w:color="000000"/>
              <w:left w:val="single" w:sz="4" w:space="0" w:color="000000"/>
              <w:bottom w:val="single" w:sz="4" w:space="0" w:color="000000"/>
            </w:tcBorders>
            <w:shd w:val="clear" w:color="auto" w:fill="auto"/>
          </w:tcPr>
          <w:p w14:paraId="42F44B00"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0EE0A28" w14:textId="77777777" w:rsidR="00343A18" w:rsidRPr="00E47C2E" w:rsidRDefault="00343A18" w:rsidP="00BC01DC">
            <w:pPr>
              <w:snapToGrid w:val="0"/>
              <w:spacing w:before="0"/>
              <w:rPr>
                <w:rFonts w:eastAsia="TimesNewRomanPSMT" w:cs="Arial"/>
                <w:bCs/>
                <w:lang w:val="ru-RU"/>
              </w:rPr>
            </w:pPr>
          </w:p>
          <w:p w14:paraId="37085B20"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9CB61D" w14:textId="77777777" w:rsidR="00343A18" w:rsidRPr="00E47C2E" w:rsidRDefault="00343A18" w:rsidP="00BC01DC">
            <w:pPr>
              <w:snapToGrid w:val="0"/>
              <w:spacing w:before="0"/>
              <w:rPr>
                <w:rFonts w:eastAsia="TimesNewRomanPSMT" w:cs="Arial"/>
                <w:b/>
                <w:bCs/>
                <w:lang w:val="ru-RU"/>
              </w:rPr>
            </w:pPr>
          </w:p>
        </w:tc>
      </w:tr>
      <w:tr w:rsidR="00343A18" w:rsidRPr="00E47C2E" w14:paraId="79E9AF0B" w14:textId="77777777" w:rsidTr="00532089">
        <w:tc>
          <w:tcPr>
            <w:tcW w:w="465" w:type="dxa"/>
            <w:tcBorders>
              <w:top w:val="single" w:sz="4" w:space="0" w:color="000000"/>
              <w:left w:val="single" w:sz="4" w:space="0" w:color="000000"/>
              <w:bottom w:val="single" w:sz="4" w:space="0" w:color="000000"/>
            </w:tcBorders>
            <w:shd w:val="clear" w:color="auto" w:fill="auto"/>
          </w:tcPr>
          <w:p w14:paraId="79F032E6" w14:textId="77777777"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0EDD9E63" w14:textId="77777777" w:rsidR="00343A18" w:rsidRPr="00E47C2E" w:rsidRDefault="00343A18" w:rsidP="00BC01DC">
            <w:pPr>
              <w:snapToGrid w:val="0"/>
              <w:spacing w:before="0"/>
              <w:rPr>
                <w:rFonts w:eastAsia="TimesNewRomanPSMT" w:cs="Arial"/>
                <w:bCs/>
                <w:lang w:val="ru-RU"/>
              </w:rPr>
            </w:pPr>
          </w:p>
          <w:p w14:paraId="6712071E"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9A7EADB" w14:textId="77777777" w:rsidR="00343A18" w:rsidRPr="00E47C2E" w:rsidRDefault="00343A18" w:rsidP="00BC01DC">
            <w:pPr>
              <w:snapToGrid w:val="0"/>
              <w:spacing w:before="0"/>
              <w:rPr>
                <w:rFonts w:eastAsia="TimesNewRomanPSMT" w:cs="Arial"/>
                <w:b/>
                <w:bCs/>
                <w:lang w:val="ru-RU"/>
              </w:rPr>
            </w:pPr>
          </w:p>
        </w:tc>
      </w:tr>
      <w:tr w:rsidR="00343A18" w:rsidRPr="00E47C2E" w14:paraId="624E5A9A" w14:textId="77777777" w:rsidTr="00532089">
        <w:tc>
          <w:tcPr>
            <w:tcW w:w="465" w:type="dxa"/>
            <w:tcBorders>
              <w:top w:val="single" w:sz="4" w:space="0" w:color="000000"/>
              <w:left w:val="single" w:sz="4" w:space="0" w:color="000000"/>
              <w:bottom w:val="single" w:sz="4" w:space="0" w:color="000000"/>
            </w:tcBorders>
            <w:shd w:val="clear" w:color="auto" w:fill="auto"/>
          </w:tcPr>
          <w:p w14:paraId="14ED30E2" w14:textId="77777777" w:rsidR="00343A18" w:rsidRPr="00E47C2E" w:rsidRDefault="00343A18" w:rsidP="00BC01DC">
            <w:pPr>
              <w:snapToGrid w:val="0"/>
              <w:spacing w:before="0"/>
              <w:rPr>
                <w:rFonts w:eastAsia="TimesNewRomanPSMT" w:cs="Arial"/>
                <w:bCs/>
                <w:lang w:val="ru-RU"/>
              </w:rPr>
            </w:pPr>
          </w:p>
          <w:p w14:paraId="6A79198D" w14:textId="77777777"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42D6330E" w14:textId="77777777" w:rsidR="00343A18" w:rsidRPr="00E47C2E" w:rsidRDefault="00343A18" w:rsidP="00BC01DC">
            <w:pPr>
              <w:snapToGrid w:val="0"/>
              <w:spacing w:before="0"/>
              <w:rPr>
                <w:rFonts w:eastAsia="TimesNewRomanPSMT" w:cs="Arial"/>
                <w:bCs/>
              </w:rPr>
            </w:pPr>
          </w:p>
          <w:p w14:paraId="2E716B17" w14:textId="77777777"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0262460" w14:textId="77777777" w:rsidR="00343A18" w:rsidRPr="00E47C2E" w:rsidRDefault="00343A18" w:rsidP="00BC01DC">
            <w:pPr>
              <w:snapToGrid w:val="0"/>
              <w:spacing w:before="0"/>
              <w:rPr>
                <w:rFonts w:eastAsia="TimesNewRomanPSMT" w:cs="Arial"/>
                <w:b/>
                <w:bCs/>
              </w:rPr>
            </w:pPr>
          </w:p>
        </w:tc>
      </w:tr>
      <w:tr w:rsidR="0055619B" w:rsidRPr="00E47C2E" w14:paraId="7988DBD5" w14:textId="77777777" w:rsidTr="00532089">
        <w:trPr>
          <w:trHeight w:val="512"/>
        </w:trPr>
        <w:tc>
          <w:tcPr>
            <w:tcW w:w="465" w:type="dxa"/>
            <w:tcBorders>
              <w:top w:val="single" w:sz="4" w:space="0" w:color="000000"/>
              <w:left w:val="single" w:sz="4" w:space="0" w:color="000000"/>
              <w:bottom w:val="single" w:sz="4" w:space="0" w:color="000000"/>
            </w:tcBorders>
            <w:shd w:val="clear" w:color="auto" w:fill="auto"/>
          </w:tcPr>
          <w:p w14:paraId="72F6BD14" w14:textId="77777777"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EC0A11F" w14:textId="77777777" w:rsidR="00C25552" w:rsidRDefault="00C25552" w:rsidP="00E47C2E">
            <w:pPr>
              <w:snapToGrid w:val="0"/>
              <w:spacing w:before="0"/>
              <w:rPr>
                <w:rFonts w:eastAsia="TimesNewRomanPSMT" w:cs="Arial"/>
                <w:bCs/>
                <w:lang w:val="sr-Cyrl-RS"/>
              </w:rPr>
            </w:pPr>
          </w:p>
          <w:p w14:paraId="3EF22204" w14:textId="77777777"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A0FC1C0" w14:textId="77777777" w:rsidR="0055619B" w:rsidRPr="00E47C2E" w:rsidRDefault="0055619B" w:rsidP="00BC01DC">
            <w:pPr>
              <w:snapToGrid w:val="0"/>
              <w:spacing w:before="0"/>
              <w:rPr>
                <w:rFonts w:eastAsia="TimesNewRomanPSMT" w:cs="Arial"/>
                <w:b/>
                <w:bCs/>
              </w:rPr>
            </w:pPr>
          </w:p>
        </w:tc>
      </w:tr>
      <w:tr w:rsidR="00343A18" w:rsidRPr="00E47C2E" w14:paraId="51D8AE6C" w14:textId="77777777" w:rsidTr="00532089">
        <w:tc>
          <w:tcPr>
            <w:tcW w:w="465" w:type="dxa"/>
            <w:tcBorders>
              <w:top w:val="single" w:sz="4" w:space="0" w:color="000000"/>
              <w:left w:val="single" w:sz="4" w:space="0" w:color="000000"/>
              <w:bottom w:val="single" w:sz="4" w:space="0" w:color="000000"/>
            </w:tcBorders>
            <w:shd w:val="clear" w:color="auto" w:fill="auto"/>
          </w:tcPr>
          <w:p w14:paraId="1266689A" w14:textId="77777777" w:rsidR="00343A18" w:rsidRPr="00E47C2E" w:rsidRDefault="00343A18" w:rsidP="00BC01DC">
            <w:pPr>
              <w:snapToGrid w:val="0"/>
              <w:spacing w:before="0"/>
              <w:rPr>
                <w:rFonts w:eastAsia="TimesNewRomanPSMT" w:cs="Arial"/>
                <w:bCs/>
              </w:rPr>
            </w:pPr>
          </w:p>
          <w:p w14:paraId="7DC796E9"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CF566F9" w14:textId="77777777" w:rsidR="00343A18" w:rsidRPr="00E47C2E" w:rsidRDefault="00343A18" w:rsidP="00BC01DC">
            <w:pPr>
              <w:snapToGrid w:val="0"/>
              <w:spacing w:before="0"/>
              <w:rPr>
                <w:rFonts w:eastAsia="TimesNewRomanPSMT" w:cs="Arial"/>
                <w:bCs/>
              </w:rPr>
            </w:pPr>
          </w:p>
          <w:p w14:paraId="1D7C41E4"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2F87CCD" w14:textId="77777777" w:rsidR="00343A18" w:rsidRPr="00E47C2E" w:rsidRDefault="00343A18" w:rsidP="00BC01DC">
            <w:pPr>
              <w:snapToGrid w:val="0"/>
              <w:spacing w:before="0"/>
              <w:rPr>
                <w:rFonts w:eastAsia="TimesNewRomanPSMT" w:cs="Arial"/>
                <w:b/>
                <w:bCs/>
              </w:rPr>
            </w:pPr>
          </w:p>
        </w:tc>
      </w:tr>
      <w:tr w:rsidR="00343A18" w:rsidRPr="00E47C2E" w14:paraId="70AE2889" w14:textId="77777777" w:rsidTr="00532089">
        <w:tc>
          <w:tcPr>
            <w:tcW w:w="465" w:type="dxa"/>
            <w:tcBorders>
              <w:top w:val="single" w:sz="4" w:space="0" w:color="000000"/>
              <w:left w:val="single" w:sz="4" w:space="0" w:color="000000"/>
              <w:bottom w:val="single" w:sz="4" w:space="0" w:color="000000"/>
            </w:tcBorders>
            <w:shd w:val="clear" w:color="auto" w:fill="auto"/>
          </w:tcPr>
          <w:p w14:paraId="00A838EF" w14:textId="77777777" w:rsidR="00343A18" w:rsidRPr="00E47C2E" w:rsidRDefault="00343A18" w:rsidP="00BC01DC">
            <w:pPr>
              <w:snapToGrid w:val="0"/>
              <w:spacing w:before="0"/>
              <w:rPr>
                <w:rFonts w:eastAsia="TimesNewRomanPSMT" w:cs="Arial"/>
                <w:bCs/>
              </w:rPr>
            </w:pPr>
          </w:p>
          <w:p w14:paraId="509CD82E"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C1E2EC3" w14:textId="77777777" w:rsidR="00343A18" w:rsidRPr="00E47C2E" w:rsidRDefault="00343A18" w:rsidP="00BC01DC">
            <w:pPr>
              <w:snapToGrid w:val="0"/>
              <w:spacing w:before="0"/>
              <w:rPr>
                <w:rFonts w:eastAsia="TimesNewRomanPSMT" w:cs="Arial"/>
                <w:bCs/>
              </w:rPr>
            </w:pPr>
          </w:p>
          <w:p w14:paraId="1CF4A9D0"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23422A" w14:textId="77777777" w:rsidR="00343A18" w:rsidRPr="00E47C2E" w:rsidRDefault="00343A18" w:rsidP="00BC01DC">
            <w:pPr>
              <w:snapToGrid w:val="0"/>
              <w:spacing w:before="0"/>
              <w:rPr>
                <w:rFonts w:eastAsia="TimesNewRomanPSMT" w:cs="Arial"/>
                <w:b/>
                <w:bCs/>
              </w:rPr>
            </w:pPr>
          </w:p>
        </w:tc>
      </w:tr>
      <w:tr w:rsidR="00343A18" w:rsidRPr="00E47C2E" w14:paraId="1D55EF4C" w14:textId="77777777" w:rsidTr="00532089">
        <w:tc>
          <w:tcPr>
            <w:tcW w:w="465" w:type="dxa"/>
            <w:tcBorders>
              <w:top w:val="single" w:sz="4" w:space="0" w:color="000000"/>
              <w:left w:val="single" w:sz="4" w:space="0" w:color="000000"/>
              <w:bottom w:val="single" w:sz="4" w:space="0" w:color="000000"/>
            </w:tcBorders>
            <w:shd w:val="clear" w:color="auto" w:fill="auto"/>
          </w:tcPr>
          <w:p w14:paraId="64560388" w14:textId="77777777" w:rsidR="00343A18" w:rsidRPr="00E47C2E" w:rsidRDefault="00343A18" w:rsidP="00BC01DC">
            <w:pPr>
              <w:snapToGrid w:val="0"/>
              <w:spacing w:before="0"/>
              <w:rPr>
                <w:rFonts w:eastAsia="TimesNewRomanPSMT" w:cs="Arial"/>
                <w:bCs/>
              </w:rPr>
            </w:pPr>
          </w:p>
          <w:p w14:paraId="52D26AAC"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D532265" w14:textId="77777777" w:rsidR="00343A18" w:rsidRPr="00E47C2E" w:rsidRDefault="00343A18" w:rsidP="00BC01DC">
            <w:pPr>
              <w:snapToGrid w:val="0"/>
              <w:spacing w:before="0"/>
              <w:rPr>
                <w:rFonts w:eastAsia="TimesNewRomanPSMT" w:cs="Arial"/>
                <w:bCs/>
              </w:rPr>
            </w:pPr>
          </w:p>
          <w:p w14:paraId="295B7BB2"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A53102" w14:textId="77777777" w:rsidR="00343A18" w:rsidRPr="00E47C2E" w:rsidRDefault="00343A18" w:rsidP="00BC01DC">
            <w:pPr>
              <w:snapToGrid w:val="0"/>
              <w:spacing w:before="0"/>
              <w:rPr>
                <w:rFonts w:eastAsia="TimesNewRomanPSMT" w:cs="Arial"/>
                <w:b/>
                <w:bCs/>
              </w:rPr>
            </w:pPr>
          </w:p>
        </w:tc>
      </w:tr>
      <w:tr w:rsidR="00343A18" w:rsidRPr="00E47C2E" w14:paraId="63960893" w14:textId="77777777" w:rsidTr="00532089">
        <w:tc>
          <w:tcPr>
            <w:tcW w:w="465" w:type="dxa"/>
            <w:tcBorders>
              <w:top w:val="single" w:sz="4" w:space="0" w:color="000000"/>
              <w:left w:val="single" w:sz="4" w:space="0" w:color="000000"/>
              <w:bottom w:val="single" w:sz="4" w:space="0" w:color="000000"/>
            </w:tcBorders>
            <w:shd w:val="clear" w:color="auto" w:fill="auto"/>
          </w:tcPr>
          <w:p w14:paraId="04C9FAB9"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3A442F4" w14:textId="77777777" w:rsidR="00343A18" w:rsidRPr="00E47C2E" w:rsidRDefault="00343A18" w:rsidP="00BC01DC">
            <w:pPr>
              <w:snapToGrid w:val="0"/>
              <w:spacing w:before="0"/>
              <w:rPr>
                <w:rFonts w:eastAsia="TimesNewRomanPSMT" w:cs="Arial"/>
                <w:bCs/>
              </w:rPr>
            </w:pPr>
          </w:p>
          <w:p w14:paraId="5FA969DF"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14F8B0C" w14:textId="77777777" w:rsidR="00343A18" w:rsidRPr="00E47C2E" w:rsidRDefault="00343A18" w:rsidP="00BC01DC">
            <w:pPr>
              <w:snapToGrid w:val="0"/>
              <w:spacing w:before="0"/>
              <w:rPr>
                <w:rFonts w:eastAsia="TimesNewRomanPSMT" w:cs="Arial"/>
                <w:b/>
                <w:bCs/>
              </w:rPr>
            </w:pPr>
          </w:p>
        </w:tc>
      </w:tr>
      <w:tr w:rsidR="00343A18" w:rsidRPr="00E47C2E" w14:paraId="7E5BF1FB" w14:textId="77777777" w:rsidTr="00532089">
        <w:tc>
          <w:tcPr>
            <w:tcW w:w="465" w:type="dxa"/>
            <w:tcBorders>
              <w:top w:val="single" w:sz="4" w:space="0" w:color="000000"/>
              <w:left w:val="single" w:sz="4" w:space="0" w:color="000000"/>
              <w:bottom w:val="single" w:sz="4" w:space="0" w:color="000000"/>
            </w:tcBorders>
            <w:shd w:val="clear" w:color="auto" w:fill="auto"/>
          </w:tcPr>
          <w:p w14:paraId="0DD3D89B"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3297227" w14:textId="77777777" w:rsidR="00343A18" w:rsidRPr="00E47C2E" w:rsidRDefault="00343A18" w:rsidP="00BC01DC">
            <w:pPr>
              <w:snapToGrid w:val="0"/>
              <w:spacing w:before="0"/>
              <w:rPr>
                <w:rFonts w:eastAsia="TimesNewRomanPSMT" w:cs="Arial"/>
                <w:bCs/>
                <w:lang w:val="ru-RU"/>
              </w:rPr>
            </w:pPr>
          </w:p>
          <w:p w14:paraId="380CEC5A"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2D41CA6" w14:textId="77777777" w:rsidR="00343A18" w:rsidRPr="00E47C2E" w:rsidRDefault="00343A18" w:rsidP="00BC01DC">
            <w:pPr>
              <w:snapToGrid w:val="0"/>
              <w:spacing w:before="0"/>
              <w:rPr>
                <w:rFonts w:eastAsia="TimesNewRomanPSMT" w:cs="Arial"/>
                <w:b/>
                <w:bCs/>
                <w:lang w:val="ru-RU"/>
              </w:rPr>
            </w:pPr>
          </w:p>
        </w:tc>
      </w:tr>
      <w:tr w:rsidR="00343A18" w:rsidRPr="00E47C2E" w14:paraId="56B67C7A" w14:textId="77777777" w:rsidTr="00532089">
        <w:tc>
          <w:tcPr>
            <w:tcW w:w="465" w:type="dxa"/>
            <w:tcBorders>
              <w:top w:val="single" w:sz="4" w:space="0" w:color="000000"/>
              <w:left w:val="single" w:sz="4" w:space="0" w:color="000000"/>
              <w:bottom w:val="single" w:sz="4" w:space="0" w:color="000000"/>
            </w:tcBorders>
            <w:shd w:val="clear" w:color="auto" w:fill="auto"/>
          </w:tcPr>
          <w:p w14:paraId="285F16AE" w14:textId="77777777"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2F5EBA6" w14:textId="77777777" w:rsidR="00343A18" w:rsidRPr="00E47C2E" w:rsidRDefault="00343A18" w:rsidP="00BC01DC">
            <w:pPr>
              <w:snapToGrid w:val="0"/>
              <w:spacing w:before="0"/>
              <w:rPr>
                <w:rFonts w:eastAsia="TimesNewRomanPSMT" w:cs="Arial"/>
                <w:bCs/>
                <w:lang w:val="ru-RU"/>
              </w:rPr>
            </w:pPr>
          </w:p>
          <w:p w14:paraId="0F5E225D"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590235" w14:textId="77777777" w:rsidR="00343A18" w:rsidRPr="00E47C2E" w:rsidRDefault="00343A18" w:rsidP="00BC01DC">
            <w:pPr>
              <w:snapToGrid w:val="0"/>
              <w:spacing w:before="0"/>
              <w:rPr>
                <w:rFonts w:eastAsia="TimesNewRomanPSMT" w:cs="Arial"/>
                <w:b/>
                <w:bCs/>
                <w:lang w:val="ru-RU"/>
              </w:rPr>
            </w:pPr>
          </w:p>
        </w:tc>
      </w:tr>
    </w:tbl>
    <w:p w14:paraId="31D22A44" w14:textId="77777777" w:rsidR="00343A18" w:rsidRPr="00E47C2E" w:rsidRDefault="00343A18" w:rsidP="00343A18">
      <w:pPr>
        <w:spacing w:before="0"/>
        <w:rPr>
          <w:rFonts w:cs="Arial"/>
          <w:b/>
          <w:bCs/>
          <w:iCs/>
          <w:u w:val="single"/>
          <w:lang w:val="ru-RU"/>
        </w:rPr>
      </w:pPr>
    </w:p>
    <w:p w14:paraId="66AC334A" w14:textId="77777777" w:rsidR="00343A18" w:rsidRPr="00E47C2E" w:rsidRDefault="00343A18" w:rsidP="00343A18">
      <w:pPr>
        <w:spacing w:before="0"/>
        <w:rPr>
          <w:rFonts w:cs="Arial"/>
          <w:b/>
          <w:bCs/>
          <w:iCs/>
          <w:u w:val="single"/>
          <w:lang w:val="ru-RU"/>
        </w:rPr>
      </w:pPr>
    </w:p>
    <w:p w14:paraId="77388DBF" w14:textId="77777777" w:rsidR="00343A18" w:rsidRPr="00E47C2E" w:rsidRDefault="00343A18" w:rsidP="00343A18">
      <w:pPr>
        <w:spacing w:before="0"/>
        <w:rPr>
          <w:rFonts w:cs="Arial"/>
          <w:iCs/>
          <w:lang w:val="ru-RU"/>
        </w:rPr>
      </w:pPr>
      <w:r w:rsidRPr="00E47C2E">
        <w:rPr>
          <w:rFonts w:cs="Arial"/>
          <w:b/>
          <w:bCs/>
          <w:iCs/>
          <w:u w:val="single"/>
          <w:lang w:val="ru-RU"/>
        </w:rPr>
        <w:t>Напомена:</w:t>
      </w:r>
    </w:p>
    <w:p w14:paraId="4FA2DFDB" w14:textId="77777777"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3672BDFC" w14:textId="77777777" w:rsidR="00343A18" w:rsidRPr="00E47C2E" w:rsidRDefault="00343A18" w:rsidP="00343A18">
      <w:pPr>
        <w:spacing w:before="0"/>
        <w:rPr>
          <w:rFonts w:eastAsia="TimesNewRomanPSMT" w:cs="Arial"/>
          <w:b/>
          <w:bCs/>
          <w:lang w:val="ru-RU"/>
        </w:rPr>
      </w:pPr>
    </w:p>
    <w:p w14:paraId="6AEF35D3" w14:textId="77777777" w:rsidR="00B043D1" w:rsidRPr="00E47C2E" w:rsidRDefault="00B043D1" w:rsidP="00343A18">
      <w:pPr>
        <w:spacing w:before="0"/>
        <w:rPr>
          <w:rFonts w:eastAsia="TimesNewRomanPSMT" w:cs="Arial"/>
          <w:b/>
          <w:bCs/>
          <w:lang w:val="ru-RU"/>
        </w:rPr>
      </w:pPr>
    </w:p>
    <w:p w14:paraId="75F0D237" w14:textId="77777777" w:rsidR="00B043D1" w:rsidRPr="00E47C2E" w:rsidRDefault="00B043D1" w:rsidP="00343A18">
      <w:pPr>
        <w:spacing w:before="0"/>
        <w:rPr>
          <w:rFonts w:eastAsia="TimesNewRomanPSMT" w:cs="Arial"/>
          <w:b/>
          <w:bCs/>
          <w:lang w:val="ru-RU"/>
        </w:rPr>
      </w:pPr>
    </w:p>
    <w:p w14:paraId="32BD7DD8" w14:textId="77777777" w:rsidR="00B043D1" w:rsidRDefault="00B043D1" w:rsidP="00343A18">
      <w:pPr>
        <w:spacing w:before="0"/>
        <w:rPr>
          <w:rFonts w:eastAsia="TimesNewRomanPSMT" w:cs="Arial"/>
          <w:b/>
          <w:bCs/>
          <w:lang w:val="ru-RU"/>
        </w:rPr>
      </w:pPr>
    </w:p>
    <w:p w14:paraId="2A9196AB" w14:textId="77777777" w:rsidR="004235E6" w:rsidRDefault="004235E6" w:rsidP="00343A18">
      <w:pPr>
        <w:spacing w:before="0"/>
        <w:rPr>
          <w:rFonts w:eastAsia="TimesNewRomanPSMT" w:cs="Arial"/>
          <w:b/>
          <w:bCs/>
          <w:lang w:val="sr-Latn-RS"/>
        </w:rPr>
      </w:pPr>
    </w:p>
    <w:p w14:paraId="2E4DF7BD" w14:textId="77777777" w:rsidR="007F697C" w:rsidRDefault="007F697C" w:rsidP="00343A18">
      <w:pPr>
        <w:spacing w:before="0"/>
        <w:rPr>
          <w:rFonts w:eastAsia="TimesNewRomanPSMT" w:cs="Arial"/>
          <w:b/>
          <w:bCs/>
          <w:lang w:val="sr-Latn-RS"/>
        </w:rPr>
      </w:pPr>
    </w:p>
    <w:p w14:paraId="0025CA6E" w14:textId="77777777" w:rsidR="007F697C" w:rsidRPr="007F697C" w:rsidRDefault="007F697C" w:rsidP="00343A18">
      <w:pPr>
        <w:spacing w:before="0"/>
        <w:rPr>
          <w:rFonts w:eastAsia="TimesNewRomanPSMT" w:cs="Arial"/>
          <w:b/>
          <w:bCs/>
          <w:lang w:val="sr-Latn-RS"/>
        </w:rPr>
      </w:pPr>
    </w:p>
    <w:p w14:paraId="44D39D5A" w14:textId="77777777" w:rsidR="00B043D1" w:rsidRPr="00E47C2E" w:rsidRDefault="00B043D1" w:rsidP="00343A18">
      <w:pPr>
        <w:spacing w:before="0"/>
        <w:rPr>
          <w:rFonts w:eastAsia="TimesNewRomanPSMT" w:cs="Arial"/>
          <w:b/>
          <w:bCs/>
          <w:lang w:val="ru-RU"/>
        </w:rPr>
      </w:pPr>
    </w:p>
    <w:p w14:paraId="054852CD" w14:textId="77777777"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14:paraId="5C9B4067" w14:textId="77777777" w:rsidTr="00532089">
        <w:tc>
          <w:tcPr>
            <w:tcW w:w="465" w:type="dxa"/>
            <w:tcBorders>
              <w:top w:val="single" w:sz="4" w:space="0" w:color="000000"/>
              <w:left w:val="single" w:sz="4" w:space="0" w:color="000000"/>
              <w:bottom w:val="single" w:sz="4" w:space="0" w:color="000000"/>
            </w:tcBorders>
            <w:shd w:val="clear" w:color="auto" w:fill="auto"/>
          </w:tcPr>
          <w:p w14:paraId="429D40D0" w14:textId="77777777" w:rsidR="00343A18" w:rsidRPr="00E47C2E" w:rsidRDefault="00343A18" w:rsidP="00BC01DC">
            <w:pPr>
              <w:snapToGrid w:val="0"/>
              <w:spacing w:before="0"/>
              <w:rPr>
                <w:rFonts w:cs="Arial"/>
              </w:rPr>
            </w:pPr>
          </w:p>
          <w:p w14:paraId="25CC4A33" w14:textId="77777777"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294749D1" w14:textId="77777777" w:rsidR="00343A18" w:rsidRPr="00E47C2E" w:rsidRDefault="00343A18" w:rsidP="00BC01DC">
            <w:pPr>
              <w:snapToGrid w:val="0"/>
              <w:spacing w:before="0"/>
              <w:rPr>
                <w:rFonts w:eastAsia="TimesNewRomanPSMT" w:cs="Arial"/>
                <w:bCs/>
                <w:lang w:val="ru-RU"/>
              </w:rPr>
            </w:pPr>
          </w:p>
          <w:p w14:paraId="2EE78EC0"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5C1B98" w14:textId="77777777" w:rsidR="00343A18" w:rsidRPr="00E47C2E" w:rsidRDefault="00343A18" w:rsidP="00BC01DC">
            <w:pPr>
              <w:snapToGrid w:val="0"/>
              <w:spacing w:before="0"/>
              <w:rPr>
                <w:rFonts w:eastAsia="TimesNewRomanPSMT" w:cs="Arial"/>
                <w:b/>
                <w:bCs/>
                <w:lang w:val="ru-RU"/>
              </w:rPr>
            </w:pPr>
          </w:p>
        </w:tc>
      </w:tr>
      <w:tr w:rsidR="0055619B" w:rsidRPr="00E47C2E" w14:paraId="5AB17E78" w14:textId="77777777" w:rsidTr="00532089">
        <w:trPr>
          <w:trHeight w:val="557"/>
        </w:trPr>
        <w:tc>
          <w:tcPr>
            <w:tcW w:w="465" w:type="dxa"/>
            <w:tcBorders>
              <w:top w:val="single" w:sz="4" w:space="0" w:color="000000"/>
              <w:left w:val="single" w:sz="4" w:space="0" w:color="000000"/>
              <w:bottom w:val="single" w:sz="4" w:space="0" w:color="000000"/>
            </w:tcBorders>
            <w:shd w:val="clear" w:color="auto" w:fill="auto"/>
          </w:tcPr>
          <w:p w14:paraId="4B02935F"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CDC8931" w14:textId="77777777" w:rsidR="00C25552" w:rsidRDefault="00C25552" w:rsidP="00E47C2E">
            <w:pPr>
              <w:snapToGrid w:val="0"/>
              <w:spacing w:before="0"/>
              <w:rPr>
                <w:rFonts w:eastAsia="TimesNewRomanPSMT" w:cs="Arial"/>
                <w:bCs/>
                <w:lang w:val="ru-RU"/>
              </w:rPr>
            </w:pPr>
          </w:p>
          <w:p w14:paraId="7387E2EE" w14:textId="77777777"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19C543" w14:textId="77777777" w:rsidR="0055619B" w:rsidRPr="00E47C2E" w:rsidRDefault="0055619B" w:rsidP="00BC01DC">
            <w:pPr>
              <w:snapToGrid w:val="0"/>
              <w:spacing w:before="0"/>
              <w:rPr>
                <w:rFonts w:eastAsia="TimesNewRomanPSMT" w:cs="Arial"/>
                <w:b/>
                <w:bCs/>
              </w:rPr>
            </w:pPr>
          </w:p>
        </w:tc>
      </w:tr>
      <w:tr w:rsidR="00343A18" w:rsidRPr="00E47C2E" w14:paraId="5D4FECE4" w14:textId="77777777" w:rsidTr="00532089">
        <w:tc>
          <w:tcPr>
            <w:tcW w:w="465" w:type="dxa"/>
            <w:tcBorders>
              <w:top w:val="single" w:sz="4" w:space="0" w:color="000000"/>
              <w:left w:val="single" w:sz="4" w:space="0" w:color="000000"/>
              <w:bottom w:val="single" w:sz="4" w:space="0" w:color="000000"/>
            </w:tcBorders>
            <w:shd w:val="clear" w:color="auto" w:fill="auto"/>
          </w:tcPr>
          <w:p w14:paraId="664DA758" w14:textId="77777777" w:rsidR="00343A18" w:rsidRPr="00E47C2E" w:rsidRDefault="00343A18" w:rsidP="00BC01DC">
            <w:pPr>
              <w:snapToGrid w:val="0"/>
              <w:spacing w:before="0"/>
              <w:rPr>
                <w:rFonts w:eastAsia="TimesNewRomanPSMT" w:cs="Arial"/>
                <w:bCs/>
                <w:lang w:val="ru-RU"/>
              </w:rPr>
            </w:pPr>
          </w:p>
          <w:p w14:paraId="4C19CE6F"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15114EA5" w14:textId="77777777" w:rsidR="00343A18" w:rsidRPr="00E47C2E" w:rsidRDefault="00343A18" w:rsidP="00BC01DC">
            <w:pPr>
              <w:snapToGrid w:val="0"/>
              <w:spacing w:before="0"/>
              <w:rPr>
                <w:rFonts w:eastAsia="TimesNewRomanPSMT" w:cs="Arial"/>
                <w:bCs/>
                <w:lang w:val="ru-RU"/>
              </w:rPr>
            </w:pPr>
          </w:p>
          <w:p w14:paraId="5402CD02"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7FA0FE" w14:textId="77777777" w:rsidR="00343A18" w:rsidRPr="00E47C2E" w:rsidRDefault="00343A18" w:rsidP="00BC01DC">
            <w:pPr>
              <w:snapToGrid w:val="0"/>
              <w:spacing w:before="0"/>
              <w:rPr>
                <w:rFonts w:eastAsia="TimesNewRomanPSMT" w:cs="Arial"/>
                <w:b/>
                <w:bCs/>
              </w:rPr>
            </w:pPr>
          </w:p>
        </w:tc>
      </w:tr>
      <w:tr w:rsidR="00343A18" w:rsidRPr="00E47C2E" w14:paraId="2C4FD8D7" w14:textId="77777777" w:rsidTr="00532089">
        <w:tc>
          <w:tcPr>
            <w:tcW w:w="465" w:type="dxa"/>
            <w:tcBorders>
              <w:top w:val="single" w:sz="4" w:space="0" w:color="000000"/>
              <w:left w:val="single" w:sz="4" w:space="0" w:color="000000"/>
              <w:bottom w:val="single" w:sz="4" w:space="0" w:color="000000"/>
            </w:tcBorders>
            <w:shd w:val="clear" w:color="auto" w:fill="auto"/>
          </w:tcPr>
          <w:p w14:paraId="5E3FBEA4" w14:textId="77777777" w:rsidR="00343A18" w:rsidRPr="00E47C2E" w:rsidRDefault="00343A18" w:rsidP="00BC01DC">
            <w:pPr>
              <w:snapToGrid w:val="0"/>
              <w:spacing w:before="0"/>
              <w:rPr>
                <w:rFonts w:eastAsia="TimesNewRomanPSMT" w:cs="Arial"/>
                <w:bCs/>
              </w:rPr>
            </w:pPr>
          </w:p>
          <w:p w14:paraId="4E819549"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C48E716" w14:textId="77777777" w:rsidR="00343A18" w:rsidRPr="00E47C2E" w:rsidRDefault="00343A18" w:rsidP="00BC01DC">
            <w:pPr>
              <w:snapToGrid w:val="0"/>
              <w:spacing w:before="0"/>
              <w:rPr>
                <w:rFonts w:eastAsia="TimesNewRomanPSMT" w:cs="Arial"/>
                <w:bCs/>
              </w:rPr>
            </w:pPr>
          </w:p>
          <w:p w14:paraId="73D62176"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8CEB056" w14:textId="77777777" w:rsidR="00343A18" w:rsidRPr="00E47C2E" w:rsidRDefault="00343A18" w:rsidP="00BC01DC">
            <w:pPr>
              <w:snapToGrid w:val="0"/>
              <w:spacing w:before="0"/>
              <w:rPr>
                <w:rFonts w:eastAsia="TimesNewRomanPSMT" w:cs="Arial"/>
                <w:b/>
                <w:bCs/>
              </w:rPr>
            </w:pPr>
          </w:p>
        </w:tc>
      </w:tr>
      <w:tr w:rsidR="00343A18" w:rsidRPr="00E47C2E" w14:paraId="73E19C67" w14:textId="77777777" w:rsidTr="00532089">
        <w:tc>
          <w:tcPr>
            <w:tcW w:w="465" w:type="dxa"/>
            <w:tcBorders>
              <w:top w:val="single" w:sz="4" w:space="0" w:color="000000"/>
              <w:left w:val="single" w:sz="4" w:space="0" w:color="000000"/>
              <w:bottom w:val="single" w:sz="4" w:space="0" w:color="000000"/>
            </w:tcBorders>
            <w:shd w:val="clear" w:color="auto" w:fill="auto"/>
          </w:tcPr>
          <w:p w14:paraId="0E3E84DA" w14:textId="77777777" w:rsidR="00343A18" w:rsidRPr="00E47C2E" w:rsidRDefault="00343A18" w:rsidP="00BC01DC">
            <w:pPr>
              <w:snapToGrid w:val="0"/>
              <w:spacing w:before="0"/>
              <w:rPr>
                <w:rFonts w:eastAsia="TimesNewRomanPSMT" w:cs="Arial"/>
                <w:bCs/>
              </w:rPr>
            </w:pPr>
          </w:p>
          <w:p w14:paraId="0F7B6362"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BA06552" w14:textId="77777777" w:rsidR="00343A18" w:rsidRPr="00E47C2E" w:rsidRDefault="00343A18" w:rsidP="00BC01DC">
            <w:pPr>
              <w:snapToGrid w:val="0"/>
              <w:spacing w:before="0"/>
              <w:rPr>
                <w:rFonts w:eastAsia="TimesNewRomanPSMT" w:cs="Arial"/>
                <w:bCs/>
              </w:rPr>
            </w:pPr>
          </w:p>
          <w:p w14:paraId="235BAF8A"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6A162E" w14:textId="77777777" w:rsidR="00343A18" w:rsidRPr="00E47C2E" w:rsidRDefault="00343A18" w:rsidP="00BC01DC">
            <w:pPr>
              <w:snapToGrid w:val="0"/>
              <w:spacing w:before="0"/>
              <w:rPr>
                <w:rFonts w:eastAsia="TimesNewRomanPSMT" w:cs="Arial"/>
                <w:b/>
                <w:bCs/>
              </w:rPr>
            </w:pPr>
          </w:p>
        </w:tc>
      </w:tr>
      <w:tr w:rsidR="00343A18" w:rsidRPr="00E47C2E" w14:paraId="109340F5" w14:textId="77777777" w:rsidTr="00532089">
        <w:tc>
          <w:tcPr>
            <w:tcW w:w="465" w:type="dxa"/>
            <w:tcBorders>
              <w:top w:val="single" w:sz="4" w:space="0" w:color="000000"/>
              <w:left w:val="single" w:sz="4" w:space="0" w:color="000000"/>
              <w:bottom w:val="single" w:sz="4" w:space="0" w:color="000000"/>
            </w:tcBorders>
            <w:shd w:val="clear" w:color="auto" w:fill="auto"/>
          </w:tcPr>
          <w:p w14:paraId="313A1660"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C793D90" w14:textId="77777777" w:rsidR="00343A18" w:rsidRPr="00E47C2E" w:rsidRDefault="00343A18" w:rsidP="00BC01DC">
            <w:pPr>
              <w:snapToGrid w:val="0"/>
              <w:spacing w:before="0"/>
              <w:rPr>
                <w:rFonts w:eastAsia="TimesNewRomanPSMT" w:cs="Arial"/>
                <w:bCs/>
              </w:rPr>
            </w:pPr>
          </w:p>
          <w:p w14:paraId="723B8B3C"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597966" w14:textId="77777777" w:rsidR="00343A18" w:rsidRPr="00E47C2E" w:rsidRDefault="00343A18" w:rsidP="00BC01DC">
            <w:pPr>
              <w:snapToGrid w:val="0"/>
              <w:spacing w:before="0"/>
              <w:rPr>
                <w:rFonts w:eastAsia="TimesNewRomanPSMT" w:cs="Arial"/>
                <w:b/>
                <w:bCs/>
              </w:rPr>
            </w:pPr>
          </w:p>
        </w:tc>
      </w:tr>
      <w:tr w:rsidR="00343A18" w:rsidRPr="00E47C2E" w14:paraId="7B036560" w14:textId="77777777" w:rsidTr="00532089">
        <w:tc>
          <w:tcPr>
            <w:tcW w:w="465" w:type="dxa"/>
            <w:tcBorders>
              <w:top w:val="single" w:sz="4" w:space="0" w:color="000000"/>
              <w:left w:val="single" w:sz="4" w:space="0" w:color="000000"/>
              <w:bottom w:val="single" w:sz="4" w:space="0" w:color="000000"/>
            </w:tcBorders>
            <w:shd w:val="clear" w:color="auto" w:fill="auto"/>
          </w:tcPr>
          <w:p w14:paraId="7C2FB710" w14:textId="77777777" w:rsidR="00343A18" w:rsidRPr="00E47C2E" w:rsidRDefault="00343A18" w:rsidP="00BC01DC">
            <w:pPr>
              <w:snapToGrid w:val="0"/>
              <w:spacing w:before="0"/>
              <w:rPr>
                <w:rFonts w:eastAsia="TimesNewRomanPSMT" w:cs="Arial"/>
                <w:bCs/>
              </w:rPr>
            </w:pPr>
          </w:p>
          <w:p w14:paraId="4D8EECA1" w14:textId="77777777"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7F18B43A" w14:textId="77777777" w:rsidR="00343A18" w:rsidRPr="00E47C2E" w:rsidRDefault="00343A18" w:rsidP="00BC01DC">
            <w:pPr>
              <w:snapToGrid w:val="0"/>
              <w:spacing w:before="0"/>
              <w:rPr>
                <w:rFonts w:eastAsia="TimesNewRomanPSMT" w:cs="Arial"/>
                <w:bCs/>
                <w:lang w:val="ru-RU"/>
              </w:rPr>
            </w:pPr>
          </w:p>
          <w:p w14:paraId="71C709CE"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BD02409" w14:textId="77777777" w:rsidR="00343A18" w:rsidRPr="00E47C2E" w:rsidRDefault="00343A18" w:rsidP="00BC01DC">
            <w:pPr>
              <w:snapToGrid w:val="0"/>
              <w:spacing w:before="0"/>
              <w:rPr>
                <w:rFonts w:eastAsia="TimesNewRomanPSMT" w:cs="Arial"/>
                <w:b/>
                <w:bCs/>
                <w:lang w:val="ru-RU"/>
              </w:rPr>
            </w:pPr>
          </w:p>
        </w:tc>
      </w:tr>
      <w:tr w:rsidR="0055619B" w:rsidRPr="00E47C2E" w14:paraId="63F9D771" w14:textId="77777777" w:rsidTr="00532089">
        <w:trPr>
          <w:trHeight w:val="602"/>
        </w:trPr>
        <w:tc>
          <w:tcPr>
            <w:tcW w:w="465" w:type="dxa"/>
            <w:tcBorders>
              <w:top w:val="single" w:sz="4" w:space="0" w:color="000000"/>
              <w:left w:val="single" w:sz="4" w:space="0" w:color="000000"/>
              <w:bottom w:val="single" w:sz="4" w:space="0" w:color="000000"/>
            </w:tcBorders>
            <w:shd w:val="clear" w:color="auto" w:fill="auto"/>
          </w:tcPr>
          <w:p w14:paraId="4C551AAC"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7ED09A1" w14:textId="77777777" w:rsidR="00C25552" w:rsidRDefault="00C25552" w:rsidP="00E47C2E">
            <w:pPr>
              <w:snapToGrid w:val="0"/>
              <w:spacing w:before="0"/>
              <w:rPr>
                <w:rFonts w:eastAsia="TimesNewRomanPSMT" w:cs="Arial"/>
                <w:bCs/>
                <w:lang w:val="ru-RU"/>
              </w:rPr>
            </w:pPr>
          </w:p>
          <w:p w14:paraId="5B975AD3" w14:textId="77777777"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843BE0" w14:textId="77777777" w:rsidR="0055619B" w:rsidRPr="00E47C2E" w:rsidRDefault="0055619B" w:rsidP="00BC01DC">
            <w:pPr>
              <w:snapToGrid w:val="0"/>
              <w:spacing w:before="0"/>
              <w:rPr>
                <w:rFonts w:eastAsia="TimesNewRomanPSMT" w:cs="Arial"/>
                <w:b/>
                <w:bCs/>
              </w:rPr>
            </w:pPr>
          </w:p>
        </w:tc>
      </w:tr>
      <w:tr w:rsidR="00343A18" w:rsidRPr="00E47C2E" w14:paraId="178D1E35" w14:textId="77777777" w:rsidTr="00532089">
        <w:tc>
          <w:tcPr>
            <w:tcW w:w="465" w:type="dxa"/>
            <w:tcBorders>
              <w:top w:val="single" w:sz="4" w:space="0" w:color="000000"/>
              <w:left w:val="single" w:sz="4" w:space="0" w:color="000000"/>
              <w:bottom w:val="single" w:sz="4" w:space="0" w:color="000000"/>
            </w:tcBorders>
            <w:shd w:val="clear" w:color="auto" w:fill="auto"/>
          </w:tcPr>
          <w:p w14:paraId="02CAE671" w14:textId="77777777" w:rsidR="00343A18" w:rsidRPr="00E47C2E" w:rsidRDefault="00343A18" w:rsidP="00BC01DC">
            <w:pPr>
              <w:snapToGrid w:val="0"/>
              <w:spacing w:before="0"/>
              <w:rPr>
                <w:rFonts w:eastAsia="TimesNewRomanPSMT" w:cs="Arial"/>
                <w:bCs/>
                <w:lang w:val="ru-RU"/>
              </w:rPr>
            </w:pPr>
          </w:p>
          <w:p w14:paraId="3CF72F1A"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1D6DF2C" w14:textId="77777777" w:rsidR="00343A18" w:rsidRPr="00E47C2E" w:rsidRDefault="00343A18" w:rsidP="00BC01DC">
            <w:pPr>
              <w:snapToGrid w:val="0"/>
              <w:spacing w:before="0"/>
              <w:rPr>
                <w:rFonts w:eastAsia="TimesNewRomanPSMT" w:cs="Arial"/>
                <w:bCs/>
                <w:lang w:val="ru-RU"/>
              </w:rPr>
            </w:pPr>
          </w:p>
          <w:p w14:paraId="5B3C8CF3"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CF82AC2" w14:textId="77777777" w:rsidR="00343A18" w:rsidRPr="00E47C2E" w:rsidRDefault="00343A18" w:rsidP="00BC01DC">
            <w:pPr>
              <w:snapToGrid w:val="0"/>
              <w:spacing w:before="0"/>
              <w:rPr>
                <w:rFonts w:eastAsia="TimesNewRomanPSMT" w:cs="Arial"/>
                <w:b/>
                <w:bCs/>
              </w:rPr>
            </w:pPr>
          </w:p>
        </w:tc>
      </w:tr>
      <w:tr w:rsidR="00343A18" w:rsidRPr="00E47C2E" w14:paraId="6BE5FCF2" w14:textId="77777777" w:rsidTr="00532089">
        <w:tc>
          <w:tcPr>
            <w:tcW w:w="465" w:type="dxa"/>
            <w:tcBorders>
              <w:top w:val="single" w:sz="4" w:space="0" w:color="000000"/>
              <w:left w:val="single" w:sz="4" w:space="0" w:color="000000"/>
              <w:bottom w:val="single" w:sz="4" w:space="0" w:color="000000"/>
            </w:tcBorders>
            <w:shd w:val="clear" w:color="auto" w:fill="auto"/>
          </w:tcPr>
          <w:p w14:paraId="1BCCA6E8" w14:textId="77777777" w:rsidR="00343A18" w:rsidRPr="00E47C2E" w:rsidRDefault="00343A18" w:rsidP="00BC01DC">
            <w:pPr>
              <w:snapToGrid w:val="0"/>
              <w:spacing w:before="0"/>
              <w:rPr>
                <w:rFonts w:eastAsia="TimesNewRomanPSMT" w:cs="Arial"/>
                <w:bCs/>
              </w:rPr>
            </w:pPr>
          </w:p>
          <w:p w14:paraId="152BC8FB"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BCA0F96" w14:textId="77777777" w:rsidR="00343A18" w:rsidRPr="00E47C2E" w:rsidRDefault="00343A18" w:rsidP="00BC01DC">
            <w:pPr>
              <w:snapToGrid w:val="0"/>
              <w:spacing w:before="0"/>
              <w:rPr>
                <w:rFonts w:eastAsia="TimesNewRomanPSMT" w:cs="Arial"/>
                <w:bCs/>
              </w:rPr>
            </w:pPr>
          </w:p>
          <w:p w14:paraId="21C4D57F"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3F211C" w14:textId="77777777" w:rsidR="00343A18" w:rsidRPr="00E47C2E" w:rsidRDefault="00343A18" w:rsidP="00BC01DC">
            <w:pPr>
              <w:snapToGrid w:val="0"/>
              <w:spacing w:before="0"/>
              <w:rPr>
                <w:rFonts w:eastAsia="TimesNewRomanPSMT" w:cs="Arial"/>
                <w:b/>
                <w:bCs/>
              </w:rPr>
            </w:pPr>
          </w:p>
        </w:tc>
      </w:tr>
      <w:tr w:rsidR="00343A18" w:rsidRPr="00E47C2E" w14:paraId="510BA851" w14:textId="77777777" w:rsidTr="00532089">
        <w:tc>
          <w:tcPr>
            <w:tcW w:w="465" w:type="dxa"/>
            <w:tcBorders>
              <w:top w:val="single" w:sz="4" w:space="0" w:color="000000"/>
              <w:left w:val="single" w:sz="4" w:space="0" w:color="000000"/>
              <w:bottom w:val="single" w:sz="4" w:space="0" w:color="000000"/>
            </w:tcBorders>
            <w:shd w:val="clear" w:color="auto" w:fill="auto"/>
          </w:tcPr>
          <w:p w14:paraId="7125BE95" w14:textId="77777777" w:rsidR="00343A18" w:rsidRPr="00E47C2E" w:rsidRDefault="00343A18" w:rsidP="00BC01DC">
            <w:pPr>
              <w:snapToGrid w:val="0"/>
              <w:spacing w:before="0"/>
              <w:rPr>
                <w:rFonts w:eastAsia="TimesNewRomanPSMT" w:cs="Arial"/>
                <w:bCs/>
              </w:rPr>
            </w:pPr>
          </w:p>
          <w:p w14:paraId="500D3EE8"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7332FF6" w14:textId="77777777" w:rsidR="00343A18" w:rsidRPr="00E47C2E" w:rsidRDefault="00343A18" w:rsidP="00BC01DC">
            <w:pPr>
              <w:snapToGrid w:val="0"/>
              <w:spacing w:before="0"/>
              <w:rPr>
                <w:rFonts w:eastAsia="TimesNewRomanPSMT" w:cs="Arial"/>
                <w:bCs/>
              </w:rPr>
            </w:pPr>
          </w:p>
          <w:p w14:paraId="71C3B67F"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3D26EF" w14:textId="77777777" w:rsidR="00343A18" w:rsidRPr="00E47C2E" w:rsidRDefault="00343A18" w:rsidP="00BC01DC">
            <w:pPr>
              <w:snapToGrid w:val="0"/>
              <w:spacing w:before="0"/>
              <w:rPr>
                <w:rFonts w:eastAsia="TimesNewRomanPSMT" w:cs="Arial"/>
                <w:b/>
                <w:bCs/>
              </w:rPr>
            </w:pPr>
          </w:p>
        </w:tc>
      </w:tr>
      <w:tr w:rsidR="00343A18" w:rsidRPr="00E47C2E" w14:paraId="63D29240" w14:textId="77777777" w:rsidTr="00532089">
        <w:tc>
          <w:tcPr>
            <w:tcW w:w="465" w:type="dxa"/>
            <w:tcBorders>
              <w:top w:val="single" w:sz="4" w:space="0" w:color="000000"/>
              <w:left w:val="single" w:sz="4" w:space="0" w:color="000000"/>
              <w:bottom w:val="single" w:sz="4" w:space="0" w:color="000000"/>
            </w:tcBorders>
            <w:shd w:val="clear" w:color="auto" w:fill="auto"/>
          </w:tcPr>
          <w:p w14:paraId="47451141"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FB3BEAF" w14:textId="77777777" w:rsidR="00343A18" w:rsidRPr="00E47C2E" w:rsidRDefault="00343A18" w:rsidP="00BC01DC">
            <w:pPr>
              <w:snapToGrid w:val="0"/>
              <w:spacing w:before="0"/>
              <w:rPr>
                <w:rFonts w:eastAsia="TimesNewRomanPSMT" w:cs="Arial"/>
                <w:bCs/>
              </w:rPr>
            </w:pPr>
          </w:p>
          <w:p w14:paraId="6DA711C5"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D61965F" w14:textId="77777777" w:rsidR="00343A18" w:rsidRPr="00E47C2E" w:rsidRDefault="00343A18" w:rsidP="00BC01DC">
            <w:pPr>
              <w:snapToGrid w:val="0"/>
              <w:spacing w:before="0"/>
              <w:rPr>
                <w:rFonts w:eastAsia="TimesNewRomanPSMT" w:cs="Arial"/>
                <w:b/>
                <w:bCs/>
              </w:rPr>
            </w:pPr>
          </w:p>
        </w:tc>
      </w:tr>
      <w:tr w:rsidR="00343A18" w:rsidRPr="00E47C2E" w14:paraId="586C8094" w14:textId="77777777" w:rsidTr="00532089">
        <w:tc>
          <w:tcPr>
            <w:tcW w:w="465" w:type="dxa"/>
            <w:tcBorders>
              <w:top w:val="single" w:sz="4" w:space="0" w:color="000000"/>
              <w:left w:val="single" w:sz="4" w:space="0" w:color="000000"/>
              <w:bottom w:val="single" w:sz="4" w:space="0" w:color="000000"/>
            </w:tcBorders>
            <w:shd w:val="clear" w:color="auto" w:fill="auto"/>
          </w:tcPr>
          <w:p w14:paraId="204195FE" w14:textId="77777777" w:rsidR="00343A18" w:rsidRPr="00E47C2E" w:rsidRDefault="00343A18" w:rsidP="00BC01DC">
            <w:pPr>
              <w:snapToGrid w:val="0"/>
              <w:spacing w:before="0"/>
              <w:rPr>
                <w:rFonts w:eastAsia="TimesNewRomanPSMT" w:cs="Arial"/>
                <w:bCs/>
              </w:rPr>
            </w:pPr>
          </w:p>
          <w:p w14:paraId="0F23E49A" w14:textId="77777777"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6F05ABAE" w14:textId="77777777" w:rsidR="00343A18" w:rsidRPr="00E47C2E" w:rsidRDefault="00343A18" w:rsidP="00BC01DC">
            <w:pPr>
              <w:snapToGrid w:val="0"/>
              <w:spacing w:before="0"/>
              <w:rPr>
                <w:rFonts w:eastAsia="TimesNewRomanPSMT" w:cs="Arial"/>
                <w:bCs/>
                <w:lang w:val="ru-RU"/>
              </w:rPr>
            </w:pPr>
          </w:p>
          <w:p w14:paraId="479813D8"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03E1305" w14:textId="77777777" w:rsidR="00343A18" w:rsidRPr="00E47C2E" w:rsidRDefault="00343A18" w:rsidP="00BC01DC">
            <w:pPr>
              <w:snapToGrid w:val="0"/>
              <w:spacing w:before="0"/>
              <w:rPr>
                <w:rFonts w:eastAsia="TimesNewRomanPSMT" w:cs="Arial"/>
                <w:b/>
                <w:bCs/>
                <w:lang w:val="ru-RU"/>
              </w:rPr>
            </w:pPr>
          </w:p>
        </w:tc>
      </w:tr>
      <w:tr w:rsidR="0055619B" w:rsidRPr="00E47C2E" w14:paraId="3A142DA1" w14:textId="77777777" w:rsidTr="00532089">
        <w:trPr>
          <w:trHeight w:val="503"/>
        </w:trPr>
        <w:tc>
          <w:tcPr>
            <w:tcW w:w="465" w:type="dxa"/>
            <w:tcBorders>
              <w:top w:val="single" w:sz="4" w:space="0" w:color="000000"/>
              <w:left w:val="single" w:sz="4" w:space="0" w:color="000000"/>
              <w:bottom w:val="single" w:sz="4" w:space="0" w:color="000000"/>
            </w:tcBorders>
            <w:shd w:val="clear" w:color="auto" w:fill="auto"/>
          </w:tcPr>
          <w:p w14:paraId="558D9ED5"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5132EE4" w14:textId="77777777" w:rsidR="00C25552" w:rsidRDefault="00C25552" w:rsidP="00E47C2E">
            <w:pPr>
              <w:snapToGrid w:val="0"/>
              <w:spacing w:before="0"/>
              <w:rPr>
                <w:rFonts w:eastAsia="TimesNewRomanPSMT" w:cs="Arial"/>
                <w:bCs/>
                <w:lang w:val="ru-RU"/>
              </w:rPr>
            </w:pPr>
          </w:p>
          <w:p w14:paraId="3BFAAEAE" w14:textId="77777777"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0C187D" w14:textId="77777777" w:rsidR="0055619B" w:rsidRPr="00E47C2E" w:rsidRDefault="0055619B" w:rsidP="00BC01DC">
            <w:pPr>
              <w:snapToGrid w:val="0"/>
              <w:spacing w:before="0"/>
              <w:rPr>
                <w:rFonts w:eastAsia="TimesNewRomanPSMT" w:cs="Arial"/>
                <w:b/>
                <w:bCs/>
              </w:rPr>
            </w:pPr>
          </w:p>
        </w:tc>
      </w:tr>
      <w:tr w:rsidR="00343A18" w:rsidRPr="00E47C2E" w14:paraId="149DD251" w14:textId="77777777" w:rsidTr="00532089">
        <w:tc>
          <w:tcPr>
            <w:tcW w:w="465" w:type="dxa"/>
            <w:tcBorders>
              <w:top w:val="single" w:sz="4" w:space="0" w:color="000000"/>
              <w:left w:val="single" w:sz="4" w:space="0" w:color="000000"/>
              <w:bottom w:val="single" w:sz="4" w:space="0" w:color="000000"/>
            </w:tcBorders>
            <w:shd w:val="clear" w:color="auto" w:fill="auto"/>
          </w:tcPr>
          <w:p w14:paraId="33275880" w14:textId="77777777" w:rsidR="00343A18" w:rsidRPr="00E47C2E" w:rsidRDefault="00343A18" w:rsidP="00BC01DC">
            <w:pPr>
              <w:snapToGrid w:val="0"/>
              <w:spacing w:before="0"/>
              <w:rPr>
                <w:rFonts w:eastAsia="TimesNewRomanPSMT" w:cs="Arial"/>
                <w:bCs/>
                <w:lang w:val="ru-RU"/>
              </w:rPr>
            </w:pPr>
          </w:p>
          <w:p w14:paraId="077AE645"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10E08849" w14:textId="77777777" w:rsidR="00343A18" w:rsidRPr="00E47C2E" w:rsidRDefault="00343A18" w:rsidP="00BC01DC">
            <w:pPr>
              <w:snapToGrid w:val="0"/>
              <w:spacing w:before="0"/>
              <w:rPr>
                <w:rFonts w:eastAsia="TimesNewRomanPSMT" w:cs="Arial"/>
                <w:bCs/>
                <w:lang w:val="ru-RU"/>
              </w:rPr>
            </w:pPr>
          </w:p>
          <w:p w14:paraId="10D91A3C"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D02EBC" w14:textId="77777777" w:rsidR="00343A18" w:rsidRPr="00E47C2E" w:rsidRDefault="00343A18" w:rsidP="00BC01DC">
            <w:pPr>
              <w:snapToGrid w:val="0"/>
              <w:spacing w:before="0"/>
              <w:rPr>
                <w:rFonts w:eastAsia="TimesNewRomanPSMT" w:cs="Arial"/>
                <w:b/>
                <w:bCs/>
              </w:rPr>
            </w:pPr>
          </w:p>
        </w:tc>
      </w:tr>
      <w:tr w:rsidR="00343A18" w:rsidRPr="00E47C2E" w14:paraId="12AA485E" w14:textId="77777777" w:rsidTr="00532089">
        <w:tc>
          <w:tcPr>
            <w:tcW w:w="465" w:type="dxa"/>
            <w:tcBorders>
              <w:top w:val="single" w:sz="4" w:space="0" w:color="000000"/>
              <w:left w:val="single" w:sz="4" w:space="0" w:color="000000"/>
              <w:bottom w:val="single" w:sz="4" w:space="0" w:color="000000"/>
            </w:tcBorders>
            <w:shd w:val="clear" w:color="auto" w:fill="auto"/>
          </w:tcPr>
          <w:p w14:paraId="059A362F" w14:textId="77777777" w:rsidR="00343A18" w:rsidRPr="00E47C2E" w:rsidRDefault="00343A18" w:rsidP="00BC01DC">
            <w:pPr>
              <w:snapToGrid w:val="0"/>
              <w:spacing w:before="0"/>
              <w:rPr>
                <w:rFonts w:eastAsia="TimesNewRomanPSMT" w:cs="Arial"/>
                <w:bCs/>
              </w:rPr>
            </w:pPr>
          </w:p>
          <w:p w14:paraId="081D6ADD"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B996631" w14:textId="77777777" w:rsidR="00343A18" w:rsidRPr="00E47C2E" w:rsidRDefault="00343A18" w:rsidP="00BC01DC">
            <w:pPr>
              <w:snapToGrid w:val="0"/>
              <w:spacing w:before="0"/>
              <w:rPr>
                <w:rFonts w:eastAsia="TimesNewRomanPSMT" w:cs="Arial"/>
                <w:bCs/>
              </w:rPr>
            </w:pPr>
          </w:p>
          <w:p w14:paraId="76F251B2"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9350915" w14:textId="77777777" w:rsidR="00343A18" w:rsidRPr="00E47C2E" w:rsidRDefault="00343A18" w:rsidP="00BC01DC">
            <w:pPr>
              <w:snapToGrid w:val="0"/>
              <w:spacing w:before="0"/>
              <w:rPr>
                <w:rFonts w:eastAsia="TimesNewRomanPSMT" w:cs="Arial"/>
                <w:b/>
                <w:bCs/>
              </w:rPr>
            </w:pPr>
          </w:p>
        </w:tc>
      </w:tr>
      <w:tr w:rsidR="00343A18" w:rsidRPr="00E47C2E" w14:paraId="08A71FDF" w14:textId="77777777" w:rsidTr="00532089">
        <w:tc>
          <w:tcPr>
            <w:tcW w:w="465" w:type="dxa"/>
            <w:tcBorders>
              <w:top w:val="single" w:sz="4" w:space="0" w:color="000000"/>
              <w:left w:val="single" w:sz="4" w:space="0" w:color="000000"/>
              <w:bottom w:val="single" w:sz="4" w:space="0" w:color="000000"/>
            </w:tcBorders>
            <w:shd w:val="clear" w:color="auto" w:fill="auto"/>
          </w:tcPr>
          <w:p w14:paraId="29A6FA8B" w14:textId="77777777" w:rsidR="00343A18" w:rsidRPr="00E47C2E" w:rsidRDefault="00343A18" w:rsidP="00BC01DC">
            <w:pPr>
              <w:snapToGrid w:val="0"/>
              <w:spacing w:before="0"/>
              <w:rPr>
                <w:rFonts w:eastAsia="TimesNewRomanPSMT" w:cs="Arial"/>
                <w:bCs/>
              </w:rPr>
            </w:pPr>
          </w:p>
          <w:p w14:paraId="05E66969"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3669C7C" w14:textId="77777777" w:rsidR="00343A18" w:rsidRPr="00E47C2E" w:rsidRDefault="00343A18" w:rsidP="00BC01DC">
            <w:pPr>
              <w:snapToGrid w:val="0"/>
              <w:spacing w:before="0"/>
              <w:rPr>
                <w:rFonts w:eastAsia="TimesNewRomanPSMT" w:cs="Arial"/>
                <w:bCs/>
              </w:rPr>
            </w:pPr>
          </w:p>
          <w:p w14:paraId="428E3BDB"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59B0F4E" w14:textId="77777777" w:rsidR="00343A18" w:rsidRPr="00E47C2E" w:rsidRDefault="00343A18" w:rsidP="00BC01DC">
            <w:pPr>
              <w:snapToGrid w:val="0"/>
              <w:spacing w:before="0"/>
              <w:rPr>
                <w:rFonts w:eastAsia="TimesNewRomanPSMT" w:cs="Arial"/>
                <w:b/>
                <w:bCs/>
              </w:rPr>
            </w:pPr>
          </w:p>
        </w:tc>
      </w:tr>
      <w:tr w:rsidR="00343A18" w:rsidRPr="00E47C2E" w14:paraId="746A6558" w14:textId="77777777" w:rsidTr="00532089">
        <w:tc>
          <w:tcPr>
            <w:tcW w:w="465" w:type="dxa"/>
            <w:tcBorders>
              <w:top w:val="single" w:sz="4" w:space="0" w:color="000000"/>
              <w:left w:val="single" w:sz="4" w:space="0" w:color="000000"/>
              <w:bottom w:val="single" w:sz="4" w:space="0" w:color="000000"/>
            </w:tcBorders>
            <w:shd w:val="clear" w:color="auto" w:fill="auto"/>
          </w:tcPr>
          <w:p w14:paraId="0E7E5D25"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0C81196" w14:textId="77777777" w:rsidR="00343A18" w:rsidRPr="00E47C2E" w:rsidRDefault="00343A18" w:rsidP="00BC01DC">
            <w:pPr>
              <w:snapToGrid w:val="0"/>
              <w:spacing w:before="0"/>
              <w:rPr>
                <w:rFonts w:eastAsia="TimesNewRomanPSMT" w:cs="Arial"/>
                <w:bCs/>
              </w:rPr>
            </w:pPr>
          </w:p>
          <w:p w14:paraId="3657635C"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18B9F48" w14:textId="77777777" w:rsidR="00343A18" w:rsidRPr="00E47C2E" w:rsidRDefault="00343A18" w:rsidP="00BC01DC">
            <w:pPr>
              <w:snapToGrid w:val="0"/>
              <w:spacing w:before="0"/>
              <w:rPr>
                <w:rFonts w:eastAsia="TimesNewRomanPSMT" w:cs="Arial"/>
                <w:b/>
                <w:bCs/>
              </w:rPr>
            </w:pPr>
          </w:p>
        </w:tc>
      </w:tr>
    </w:tbl>
    <w:p w14:paraId="30BED928" w14:textId="77777777" w:rsidR="00B043D1" w:rsidRPr="00E47C2E" w:rsidRDefault="00B043D1" w:rsidP="00343A18">
      <w:pPr>
        <w:spacing w:before="0"/>
        <w:rPr>
          <w:rFonts w:cs="Arial"/>
          <w:b/>
          <w:bCs/>
          <w:iCs/>
          <w:u w:val="single"/>
        </w:rPr>
      </w:pPr>
    </w:p>
    <w:p w14:paraId="249D947F" w14:textId="77777777" w:rsidR="00343A18" w:rsidRPr="00E47C2E" w:rsidRDefault="00343A18" w:rsidP="00343A18">
      <w:pPr>
        <w:spacing w:before="0"/>
        <w:rPr>
          <w:rFonts w:cs="Arial"/>
          <w:iCs/>
          <w:lang w:val="ru-RU"/>
        </w:rPr>
      </w:pPr>
      <w:r w:rsidRPr="00E47C2E">
        <w:rPr>
          <w:rFonts w:cs="Arial"/>
          <w:b/>
          <w:bCs/>
          <w:iCs/>
          <w:u w:val="single"/>
        </w:rPr>
        <w:t>Напомена:</w:t>
      </w:r>
    </w:p>
    <w:p w14:paraId="4C56921F" w14:textId="77777777"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30307BC4" w14:textId="77777777" w:rsidR="00750D53" w:rsidRPr="008A28CF" w:rsidRDefault="00750D53" w:rsidP="00343A18">
      <w:pPr>
        <w:spacing w:before="0"/>
        <w:rPr>
          <w:rFonts w:cs="Arial"/>
          <w:iCs/>
        </w:rPr>
      </w:pPr>
    </w:p>
    <w:p w14:paraId="4F08D323" w14:textId="77777777" w:rsidR="00343A18" w:rsidRDefault="00343A18" w:rsidP="00343A18">
      <w:pPr>
        <w:spacing w:before="0"/>
        <w:rPr>
          <w:rFonts w:cs="Arial"/>
          <w:iCs/>
          <w:lang w:val="ru-RU"/>
        </w:rPr>
      </w:pPr>
    </w:p>
    <w:p w14:paraId="2098C3C1" w14:textId="77777777" w:rsidR="001C4254" w:rsidRDefault="001C4254" w:rsidP="00343A18">
      <w:pPr>
        <w:spacing w:before="0"/>
        <w:rPr>
          <w:rFonts w:cs="Arial"/>
          <w:iCs/>
          <w:lang w:val="ru-RU"/>
        </w:rPr>
      </w:pPr>
    </w:p>
    <w:p w14:paraId="1F9A7505" w14:textId="77777777" w:rsidR="001C4254" w:rsidRDefault="001C4254" w:rsidP="00343A18">
      <w:pPr>
        <w:spacing w:before="0"/>
        <w:rPr>
          <w:rFonts w:cs="Arial"/>
          <w:iCs/>
          <w:lang w:val="ru-RU"/>
        </w:rPr>
      </w:pPr>
    </w:p>
    <w:p w14:paraId="0387F33F" w14:textId="77777777" w:rsidR="001C4254" w:rsidRDefault="001C4254" w:rsidP="00343A18">
      <w:pPr>
        <w:spacing w:before="0"/>
        <w:rPr>
          <w:rFonts w:cs="Arial"/>
          <w:iCs/>
          <w:lang w:val="ru-RU"/>
        </w:rPr>
      </w:pPr>
    </w:p>
    <w:p w14:paraId="118B74BB" w14:textId="77777777" w:rsidR="00BE10DF" w:rsidRDefault="00BE10DF" w:rsidP="00343A18">
      <w:pPr>
        <w:spacing w:before="0"/>
        <w:rPr>
          <w:rFonts w:cs="Arial"/>
          <w:iCs/>
          <w:lang w:val="ru-RU"/>
        </w:rPr>
      </w:pPr>
    </w:p>
    <w:p w14:paraId="2E09F04B" w14:textId="77777777" w:rsidR="00BE10DF" w:rsidRDefault="00BE10DF" w:rsidP="00343A18">
      <w:pPr>
        <w:spacing w:before="0"/>
        <w:rPr>
          <w:rFonts w:cs="Arial"/>
          <w:iCs/>
          <w:lang w:val="ru-RU"/>
        </w:rPr>
      </w:pPr>
    </w:p>
    <w:p w14:paraId="4E54363A" w14:textId="77777777" w:rsidR="00BE10DF" w:rsidRPr="00E47C2E" w:rsidRDefault="00BE10DF" w:rsidP="00343A18">
      <w:pPr>
        <w:spacing w:before="0"/>
        <w:rPr>
          <w:rFonts w:cs="Arial"/>
          <w:iCs/>
          <w:lang w:val="ru-RU"/>
        </w:rPr>
      </w:pPr>
    </w:p>
    <w:p w14:paraId="0FB125C4" w14:textId="77777777"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14:paraId="1A0289C0" w14:textId="77777777" w:rsidR="00B043D1" w:rsidRPr="00E47C2E" w:rsidRDefault="00B043D1" w:rsidP="00BA2C2D">
      <w:pPr>
        <w:spacing w:before="0"/>
        <w:rPr>
          <w:rFonts w:eastAsia="TimesNewRomanPSMT" w:cs="Arial"/>
          <w:b/>
          <w:bCs/>
          <w:lang w:val="sr-Cyrl-CS"/>
        </w:rPr>
      </w:pPr>
    </w:p>
    <w:p w14:paraId="6E6B5168" w14:textId="77777777"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3"/>
        <w:gridCol w:w="3527"/>
      </w:tblGrid>
      <w:tr w:rsidR="000E75A0" w:rsidRPr="00E47C2E" w14:paraId="1506B663" w14:textId="77777777" w:rsidTr="00024670">
        <w:trPr>
          <w:trHeight w:val="485"/>
        </w:trPr>
        <w:tc>
          <w:tcPr>
            <w:tcW w:w="5653" w:type="dxa"/>
            <w:shd w:val="clear" w:color="auto" w:fill="C6D9F1" w:themeFill="text2" w:themeFillTint="33"/>
            <w:vAlign w:val="center"/>
          </w:tcPr>
          <w:p w14:paraId="261EE7A3" w14:textId="77777777"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527" w:type="dxa"/>
            <w:shd w:val="clear" w:color="auto" w:fill="C6D9F1" w:themeFill="text2" w:themeFillTint="33"/>
            <w:vAlign w:val="center"/>
          </w:tcPr>
          <w:p w14:paraId="0AA91E93" w14:textId="77777777"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14:paraId="0869A04B" w14:textId="77777777" w:rsidTr="00024670">
        <w:trPr>
          <w:trHeight w:val="663"/>
        </w:trPr>
        <w:tc>
          <w:tcPr>
            <w:tcW w:w="5653" w:type="dxa"/>
            <w:vAlign w:val="center"/>
          </w:tcPr>
          <w:p w14:paraId="3D8FA44B" w14:textId="77777777" w:rsidR="000E75A0" w:rsidRPr="00B05546" w:rsidRDefault="00591D52" w:rsidP="00024670">
            <w:pPr>
              <w:spacing w:before="0"/>
              <w:rPr>
                <w:rFonts w:cs="Arial"/>
                <w:b/>
                <w:lang w:val="sr-Cyrl-RS"/>
              </w:rPr>
            </w:pPr>
            <w:r>
              <w:rPr>
                <w:rFonts w:cs="Arial"/>
                <w:b/>
                <w:lang w:val="sr-Cyrl-RS"/>
              </w:rPr>
              <w:t xml:space="preserve">Oдржавање пасивне рачунарске и телефонске мреже </w:t>
            </w:r>
            <w:r w:rsidR="00B05546">
              <w:rPr>
                <w:rFonts w:cs="Arial"/>
                <w:b/>
                <w:lang w:val="sr-Cyrl-RS"/>
              </w:rPr>
              <w:t xml:space="preserve"> –</w:t>
            </w:r>
            <w:r w:rsidR="00024670">
              <w:rPr>
                <w:rFonts w:cs="Arial"/>
                <w:b/>
                <w:lang w:val="sr-Cyrl-RS"/>
              </w:rPr>
              <w:t xml:space="preserve"> </w:t>
            </w:r>
            <w:r>
              <w:rPr>
                <w:rFonts w:cs="Arial"/>
                <w:b/>
                <w:lang w:val="sr-Cyrl-RS"/>
              </w:rPr>
              <w:t>ЈН 3000/1524/2016 (1431/2016)</w:t>
            </w:r>
          </w:p>
        </w:tc>
        <w:tc>
          <w:tcPr>
            <w:tcW w:w="3527" w:type="dxa"/>
          </w:tcPr>
          <w:p w14:paraId="4A9EB127" w14:textId="77777777" w:rsidR="000E75A0" w:rsidRPr="00E47C2E" w:rsidRDefault="000E75A0" w:rsidP="00AF3AF8">
            <w:pPr>
              <w:spacing w:before="0"/>
              <w:jc w:val="center"/>
              <w:rPr>
                <w:rFonts w:cs="Arial"/>
                <w:b/>
                <w:bCs/>
                <w:iCs/>
                <w:lang w:val="sr-Cyrl-CS"/>
              </w:rPr>
            </w:pPr>
          </w:p>
          <w:p w14:paraId="44FF1230" w14:textId="77777777" w:rsidR="000E75A0" w:rsidRPr="00E47C2E" w:rsidRDefault="000E75A0" w:rsidP="00AF3AF8">
            <w:pPr>
              <w:spacing w:before="0"/>
              <w:jc w:val="center"/>
              <w:rPr>
                <w:rFonts w:cs="Arial"/>
                <w:b/>
                <w:bCs/>
                <w:iCs/>
                <w:lang w:val="sr-Cyrl-CS"/>
              </w:rPr>
            </w:pPr>
          </w:p>
        </w:tc>
      </w:tr>
    </w:tbl>
    <w:p w14:paraId="57372374" w14:textId="77777777" w:rsidR="00B043D1" w:rsidRPr="00E47C2E" w:rsidRDefault="00B043D1" w:rsidP="000E75A0">
      <w:pPr>
        <w:spacing w:before="0"/>
        <w:jc w:val="center"/>
        <w:rPr>
          <w:rFonts w:cs="Arial"/>
          <w:b/>
          <w:bCs/>
          <w:iCs/>
          <w:u w:val="single"/>
          <w:lang w:val="sr-Cyrl-CS"/>
        </w:rPr>
      </w:pPr>
    </w:p>
    <w:p w14:paraId="7957FA8B" w14:textId="77777777"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14:paraId="40B896DA" w14:textId="77777777" w:rsidTr="00B05546">
        <w:trPr>
          <w:trHeight w:val="647"/>
        </w:trPr>
        <w:tc>
          <w:tcPr>
            <w:tcW w:w="5280" w:type="dxa"/>
            <w:shd w:val="clear" w:color="auto" w:fill="C6D9F1" w:themeFill="text2" w:themeFillTint="33"/>
            <w:vAlign w:val="center"/>
          </w:tcPr>
          <w:p w14:paraId="3F33ABCB" w14:textId="77777777"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14:paraId="3C5269FB" w14:textId="77777777"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14:paraId="4969F6CD" w14:textId="77777777" w:rsidTr="00B05546">
        <w:tc>
          <w:tcPr>
            <w:tcW w:w="5280" w:type="dxa"/>
            <w:vAlign w:val="center"/>
          </w:tcPr>
          <w:p w14:paraId="04800CC7" w14:textId="77777777" w:rsidR="000E75A0" w:rsidRDefault="000E75A0" w:rsidP="00AF3AF8">
            <w:pPr>
              <w:spacing w:before="0"/>
              <w:jc w:val="center"/>
              <w:rPr>
                <w:rFonts w:cs="Arial"/>
                <w:b/>
                <w:bCs/>
                <w:iCs/>
                <w:lang w:val="sr-Cyrl-CS"/>
              </w:rPr>
            </w:pPr>
            <w:r w:rsidRPr="00E47C2E">
              <w:rPr>
                <w:rFonts w:cs="Arial"/>
                <w:b/>
                <w:bCs/>
                <w:iCs/>
                <w:lang w:val="sr-Cyrl-CS"/>
              </w:rPr>
              <w:t>РОК И НАЧИН ПЛАЋАЊА:</w:t>
            </w:r>
          </w:p>
          <w:p w14:paraId="3F76F121" w14:textId="77777777" w:rsidR="000E75A0" w:rsidRDefault="004749F6" w:rsidP="00B660C9">
            <w:pPr>
              <w:spacing w:before="0"/>
              <w:jc w:val="center"/>
              <w:rPr>
                <w:rFonts w:cs="Arial"/>
                <w:bCs/>
                <w:iCs/>
                <w:lang w:val="sr-Cyrl-CS"/>
              </w:rPr>
            </w:pPr>
            <w:r>
              <w:rPr>
                <w:rFonts w:cs="Arial"/>
                <w:bCs/>
                <w:iCs/>
                <w:color w:val="000000" w:themeColor="text1"/>
                <w:lang w:val="sr-Cyrl-CS"/>
              </w:rPr>
              <w:t>Сукцесивно у</w:t>
            </w:r>
            <w:r w:rsidR="00922EDB" w:rsidRPr="00750D53">
              <w:rPr>
                <w:rFonts w:cs="Arial"/>
                <w:bCs/>
                <w:iCs/>
                <w:color w:val="000000" w:themeColor="text1"/>
                <w:lang w:val="sr-Cyrl-CS"/>
              </w:rPr>
              <w:t xml:space="preserve">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ана од пријема исправног рачуна</w:t>
            </w:r>
            <w:r w:rsidR="00143BC2" w:rsidRPr="004749F6">
              <w:rPr>
                <w:rFonts w:cs="Arial"/>
                <w:bCs/>
                <w:iCs/>
                <w:lang w:val="sr-Cyrl-CS"/>
              </w:rPr>
              <w:t>, са угов</w:t>
            </w:r>
            <w:r w:rsidRPr="004749F6">
              <w:rPr>
                <w:rFonts w:cs="Arial"/>
                <w:bCs/>
                <w:iCs/>
                <w:lang w:val="sr-Cyrl-CS"/>
              </w:rPr>
              <w:t>о</w:t>
            </w:r>
            <w:r w:rsidR="00143BC2" w:rsidRPr="004749F6">
              <w:rPr>
                <w:rFonts w:cs="Arial"/>
                <w:bCs/>
                <w:iCs/>
                <w:lang w:val="sr-Cyrl-CS"/>
              </w:rPr>
              <w:t xml:space="preserve">реним прилозима (Записници) </w:t>
            </w:r>
          </w:p>
          <w:p w14:paraId="510D59BA" w14:textId="77777777" w:rsidR="00B660C9" w:rsidRPr="00E47C2E" w:rsidRDefault="00B660C9" w:rsidP="00B660C9">
            <w:pPr>
              <w:spacing w:before="0"/>
              <w:jc w:val="center"/>
              <w:rPr>
                <w:rFonts w:cs="Arial"/>
                <w:b/>
                <w:bCs/>
                <w:iCs/>
                <w:lang w:val="sr-Cyrl-CS"/>
              </w:rPr>
            </w:pPr>
          </w:p>
        </w:tc>
        <w:tc>
          <w:tcPr>
            <w:tcW w:w="3965" w:type="dxa"/>
            <w:vAlign w:val="center"/>
          </w:tcPr>
          <w:p w14:paraId="08380D24" w14:textId="77777777" w:rsidR="000E75A0" w:rsidRPr="00E47C2E" w:rsidRDefault="000E75A0" w:rsidP="00AF3AF8">
            <w:pPr>
              <w:spacing w:before="0"/>
              <w:jc w:val="center"/>
              <w:rPr>
                <w:rFonts w:cs="Arial"/>
                <w:b/>
                <w:bCs/>
                <w:iCs/>
                <w:lang w:val="sr-Cyrl-CS"/>
              </w:rPr>
            </w:pPr>
          </w:p>
          <w:p w14:paraId="695CC603" w14:textId="77777777" w:rsidR="00750A33" w:rsidRPr="00E47C2E" w:rsidRDefault="00750A33" w:rsidP="00922EDB">
            <w:pPr>
              <w:spacing w:before="0"/>
              <w:jc w:val="center"/>
              <w:rPr>
                <w:rFonts w:cs="Arial"/>
                <w:bCs/>
                <w:iCs/>
                <w:color w:val="00B0F0"/>
                <w:lang w:val="sr-Cyrl-CS"/>
              </w:rPr>
            </w:pPr>
          </w:p>
          <w:p w14:paraId="27255A2D" w14:textId="77777777" w:rsidR="00143BC2" w:rsidRPr="00A94EED" w:rsidRDefault="00143BC2" w:rsidP="00143BC2">
            <w:pPr>
              <w:spacing w:before="0"/>
              <w:jc w:val="center"/>
              <w:rPr>
                <w:rFonts w:cs="Arial"/>
                <w:bCs/>
                <w:iCs/>
                <w:color w:val="000000" w:themeColor="text1"/>
                <w:lang w:val="sr-Cyrl-CS"/>
              </w:rPr>
            </w:pPr>
            <w:r w:rsidRPr="00A94EED">
              <w:rPr>
                <w:rFonts w:cs="Arial"/>
                <w:bCs/>
                <w:iCs/>
                <w:color w:val="000000" w:themeColor="text1"/>
                <w:lang w:val="sr-Cyrl-CS"/>
              </w:rPr>
              <w:t>Сагласан за захтевом наручиоца</w:t>
            </w:r>
          </w:p>
          <w:p w14:paraId="5F013834" w14:textId="77777777" w:rsidR="00750A33" w:rsidRPr="00E47C2E" w:rsidRDefault="00143BC2" w:rsidP="00143BC2">
            <w:pPr>
              <w:spacing w:before="0"/>
              <w:jc w:val="center"/>
              <w:rPr>
                <w:rFonts w:cs="Arial"/>
                <w:bCs/>
                <w:iCs/>
                <w:color w:val="00B0F0"/>
                <w:lang w:val="sr-Cyrl-CS"/>
              </w:rPr>
            </w:pPr>
            <w:r w:rsidRPr="00A94EED">
              <w:rPr>
                <w:rFonts w:cs="Arial"/>
                <w:bCs/>
                <w:iCs/>
                <w:color w:val="000000" w:themeColor="text1"/>
                <w:lang w:val="sr-Cyrl-CS"/>
              </w:rPr>
              <w:t>ДА/НЕ (заокружити)</w:t>
            </w:r>
          </w:p>
          <w:p w14:paraId="4CD60426" w14:textId="77777777" w:rsidR="00750D53" w:rsidRPr="00E47C2E" w:rsidRDefault="00750D53" w:rsidP="00A94EED">
            <w:pPr>
              <w:spacing w:before="0"/>
              <w:rPr>
                <w:rFonts w:cs="Arial"/>
                <w:b/>
                <w:bCs/>
                <w:iCs/>
                <w:lang w:val="sr-Cyrl-CS"/>
              </w:rPr>
            </w:pPr>
          </w:p>
        </w:tc>
      </w:tr>
      <w:tr w:rsidR="000E75A0" w:rsidRPr="00E47C2E" w14:paraId="1034159E" w14:textId="77777777" w:rsidTr="00B05546">
        <w:tc>
          <w:tcPr>
            <w:tcW w:w="5280" w:type="dxa"/>
            <w:vAlign w:val="center"/>
          </w:tcPr>
          <w:p w14:paraId="012DFDE1" w14:textId="77777777"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14:paraId="5C714753" w14:textId="1A885A4E" w:rsidR="003A08E4" w:rsidRDefault="003A08E4" w:rsidP="003A08E4">
            <w:pPr>
              <w:ind w:right="-108"/>
              <w:contextualSpacing/>
              <w:jc w:val="left"/>
              <w:rPr>
                <w:rFonts w:cs="Arial"/>
                <w:sz w:val="24"/>
                <w:szCs w:val="24"/>
                <w:lang w:val="sr-Cyrl-RS" w:eastAsia="ar-SA"/>
              </w:rPr>
            </w:pPr>
            <w:r w:rsidRPr="00F30654">
              <w:rPr>
                <w:rFonts w:eastAsia="TimesNewRomanPSMT" w:cs="Arial"/>
                <w:bCs/>
                <w:color w:val="000000"/>
                <w:sz w:val="24"/>
                <w:szCs w:val="24"/>
              </w:rPr>
              <w:t>Рок</w:t>
            </w:r>
            <w:r w:rsidRPr="00F30654">
              <w:rPr>
                <w:rFonts w:ascii="Arial Cirilica" w:eastAsia="TimesNewRomanPSMT" w:hAnsi="Arial Cirilica" w:cs="Arial"/>
                <w:bCs/>
                <w:color w:val="000000"/>
                <w:sz w:val="24"/>
                <w:szCs w:val="24"/>
              </w:rPr>
              <w:t xml:space="preserve"> </w:t>
            </w:r>
            <w:r w:rsidR="00B4599E" w:rsidRPr="00B4599E">
              <w:rPr>
                <w:rFonts w:eastAsia="TimesNewRomanPSMT" w:cs="Arial"/>
                <w:bCs/>
                <w:color w:val="000000"/>
                <w:sz w:val="24"/>
                <w:szCs w:val="24"/>
              </w:rPr>
              <w:t>извршења</w:t>
            </w:r>
            <w:r w:rsidR="00B4599E" w:rsidRPr="00B4599E">
              <w:rPr>
                <w:rFonts w:ascii="Arial Cirilica" w:eastAsia="TimesNewRomanPSMT" w:hAnsi="Arial Cirilica" w:cs="Arial"/>
                <w:bCs/>
                <w:color w:val="000000"/>
                <w:sz w:val="24"/>
                <w:szCs w:val="24"/>
              </w:rPr>
              <w:t xml:space="preserve"> </w:t>
            </w:r>
            <w:r w:rsidR="00B4599E" w:rsidRPr="00B4599E">
              <w:rPr>
                <w:rFonts w:eastAsia="TimesNewRomanPSMT" w:cs="Arial"/>
                <w:bCs/>
                <w:color w:val="000000"/>
                <w:sz w:val="24"/>
                <w:szCs w:val="24"/>
              </w:rPr>
              <w:t>услуга</w:t>
            </w:r>
            <w:r w:rsidR="00B4599E" w:rsidRPr="00B4599E">
              <w:rPr>
                <w:rFonts w:ascii="Arial Cirilica" w:eastAsia="TimesNewRomanPSMT" w:hAnsi="Arial Cirilica" w:cs="Arial"/>
                <w:bCs/>
                <w:color w:val="000000"/>
                <w:sz w:val="24"/>
                <w:szCs w:val="24"/>
              </w:rPr>
              <w:t xml:space="preserve"> </w:t>
            </w:r>
            <w:r>
              <w:rPr>
                <w:rFonts w:eastAsia="TimesNewRomanPSMT" w:cs="Arial"/>
                <w:bCs/>
                <w:color w:val="000000"/>
                <w:sz w:val="24"/>
                <w:szCs w:val="24"/>
                <w:lang w:val="sr-Cyrl-RS"/>
              </w:rPr>
              <w:t>износи најдуже</w:t>
            </w:r>
            <w:r w:rsidRPr="00D9101F">
              <w:rPr>
                <w:rFonts w:eastAsia="TimesNewRomanPSMT" w:cs="Arial"/>
                <w:bCs/>
                <w:color w:val="000000"/>
                <w:sz w:val="24"/>
                <w:szCs w:val="24"/>
              </w:rPr>
              <w:t xml:space="preserve"> 12 </w:t>
            </w:r>
            <w:r>
              <w:rPr>
                <w:rFonts w:eastAsia="TimesNewRomanPSMT" w:cs="Arial"/>
                <w:bCs/>
                <w:color w:val="000000"/>
                <w:sz w:val="24"/>
                <w:szCs w:val="24"/>
              </w:rPr>
              <w:t>месеци</w:t>
            </w:r>
            <w:r w:rsidRPr="00D9101F">
              <w:rPr>
                <w:rFonts w:eastAsia="TimesNewRomanPSMT" w:cs="Arial"/>
                <w:bCs/>
                <w:color w:val="000000"/>
                <w:sz w:val="24"/>
                <w:szCs w:val="24"/>
              </w:rPr>
              <w:t xml:space="preserve"> </w:t>
            </w:r>
            <w:r>
              <w:rPr>
                <w:rFonts w:eastAsia="TimesNewRomanPSMT" w:cs="Arial"/>
                <w:bCs/>
                <w:color w:val="000000"/>
                <w:sz w:val="24"/>
                <w:szCs w:val="24"/>
                <w:lang w:val="sr-Cyrl-RS"/>
              </w:rPr>
              <w:t xml:space="preserve">од дана ступања уговора на снагу, </w:t>
            </w:r>
            <w:r w:rsidRPr="00DA7B59">
              <w:rPr>
                <w:rFonts w:cs="Arial"/>
                <w:sz w:val="24"/>
                <w:szCs w:val="24"/>
                <w:lang w:val="sr-Cyrl-RS" w:eastAsia="ar-SA"/>
              </w:rPr>
              <w:t>а у складу са роковима извршења услуга према нивоу квара</w:t>
            </w:r>
            <w:r>
              <w:rPr>
                <w:rFonts w:cs="Arial"/>
                <w:sz w:val="24"/>
                <w:szCs w:val="24"/>
                <w:lang w:val="sr-Cyrl-RS" w:eastAsia="ar-SA"/>
              </w:rPr>
              <w:t xml:space="preserve"> </w:t>
            </w:r>
            <w:r>
              <w:rPr>
                <w:rFonts w:eastAsia="TimesNewRomanPSMT" w:cs="Arial"/>
                <w:bCs/>
                <w:color w:val="000000"/>
                <w:sz w:val="24"/>
                <w:szCs w:val="24"/>
                <w:lang w:val="sr-Cyrl-RS"/>
              </w:rPr>
              <w:t xml:space="preserve">дефинисаним у </w:t>
            </w:r>
            <w:r w:rsidRPr="001B2303">
              <w:rPr>
                <w:rFonts w:cs="Arial"/>
                <w:sz w:val="24"/>
                <w:szCs w:val="24"/>
                <w:lang w:val="sr-Cyrl-RS" w:eastAsia="ar-SA"/>
              </w:rPr>
              <w:t>техничкој спецификацији.</w:t>
            </w:r>
          </w:p>
          <w:p w14:paraId="00CA29E7" w14:textId="77777777" w:rsidR="00B660C9" w:rsidRPr="008714E9" w:rsidRDefault="00B660C9" w:rsidP="00F247A0">
            <w:pPr>
              <w:ind w:right="-108"/>
              <w:contextualSpacing/>
              <w:jc w:val="left"/>
              <w:rPr>
                <w:rFonts w:cs="Arial"/>
                <w:szCs w:val="24"/>
                <w:lang w:val="sr-Cyrl-RS" w:eastAsia="ar-SA"/>
              </w:rPr>
            </w:pPr>
          </w:p>
        </w:tc>
        <w:tc>
          <w:tcPr>
            <w:tcW w:w="3965" w:type="dxa"/>
            <w:vAlign w:val="center"/>
          </w:tcPr>
          <w:p w14:paraId="66B62D53" w14:textId="77777777" w:rsidR="000E75A0" w:rsidRPr="00E47C2E" w:rsidRDefault="000E75A0" w:rsidP="00AF3AF8">
            <w:pPr>
              <w:spacing w:before="0"/>
              <w:jc w:val="center"/>
              <w:rPr>
                <w:rFonts w:cs="Arial"/>
                <w:b/>
                <w:bCs/>
                <w:iCs/>
                <w:lang w:val="sr-Cyrl-CS"/>
              </w:rPr>
            </w:pPr>
          </w:p>
          <w:p w14:paraId="75F5C203" w14:textId="77777777" w:rsidR="00B05546" w:rsidRDefault="00B05546" w:rsidP="00A94EED">
            <w:pPr>
              <w:spacing w:before="0"/>
              <w:jc w:val="center"/>
              <w:rPr>
                <w:rFonts w:cs="Arial"/>
                <w:bCs/>
                <w:iCs/>
                <w:color w:val="000000" w:themeColor="text1"/>
                <w:lang w:val="sr-Cyrl-CS"/>
              </w:rPr>
            </w:pPr>
          </w:p>
          <w:p w14:paraId="7020D1DE" w14:textId="77777777" w:rsidR="00A94EED" w:rsidRPr="00A94EED" w:rsidRDefault="00A94EED" w:rsidP="00A94EED">
            <w:pPr>
              <w:spacing w:before="0"/>
              <w:jc w:val="center"/>
              <w:rPr>
                <w:rFonts w:cs="Arial"/>
                <w:bCs/>
                <w:iCs/>
                <w:color w:val="000000" w:themeColor="text1"/>
                <w:lang w:val="sr-Cyrl-CS"/>
              </w:rPr>
            </w:pPr>
            <w:r w:rsidRPr="00A94EED">
              <w:rPr>
                <w:rFonts w:cs="Arial"/>
                <w:bCs/>
                <w:iCs/>
                <w:color w:val="000000" w:themeColor="text1"/>
                <w:lang w:val="sr-Cyrl-CS"/>
              </w:rPr>
              <w:t>Сагласан за захтевом наручиоца</w:t>
            </w:r>
          </w:p>
          <w:p w14:paraId="36201754" w14:textId="77777777" w:rsidR="00A94EED" w:rsidRPr="00E47C2E" w:rsidRDefault="00A94EED" w:rsidP="00A94EED">
            <w:pPr>
              <w:spacing w:before="0"/>
              <w:jc w:val="center"/>
              <w:rPr>
                <w:rFonts w:cs="Arial"/>
                <w:bCs/>
                <w:iCs/>
                <w:color w:val="00B0F0"/>
                <w:lang w:val="sr-Cyrl-CS"/>
              </w:rPr>
            </w:pPr>
            <w:r w:rsidRPr="00A94EED">
              <w:rPr>
                <w:rFonts w:cs="Arial"/>
                <w:bCs/>
                <w:iCs/>
                <w:color w:val="000000" w:themeColor="text1"/>
                <w:lang w:val="sr-Cyrl-CS"/>
              </w:rPr>
              <w:t>ДА/НЕ (заокружити)</w:t>
            </w:r>
          </w:p>
          <w:p w14:paraId="082BB7BA" w14:textId="77777777" w:rsidR="000E75A0" w:rsidRPr="00E47C2E" w:rsidRDefault="000E75A0" w:rsidP="00AF3AF8">
            <w:pPr>
              <w:spacing w:before="0"/>
              <w:jc w:val="center"/>
              <w:rPr>
                <w:rFonts w:cs="Arial"/>
                <w:bCs/>
                <w:iCs/>
                <w:color w:val="00B0F0"/>
              </w:rPr>
            </w:pPr>
          </w:p>
        </w:tc>
      </w:tr>
      <w:tr w:rsidR="000E75A0" w:rsidRPr="00E47C2E" w14:paraId="516F92C3" w14:textId="77777777" w:rsidTr="00B05546">
        <w:trPr>
          <w:trHeight w:val="818"/>
        </w:trPr>
        <w:tc>
          <w:tcPr>
            <w:tcW w:w="5280" w:type="dxa"/>
            <w:vAlign w:val="center"/>
          </w:tcPr>
          <w:p w14:paraId="392E06F8" w14:textId="77777777" w:rsidR="00B660C9" w:rsidRPr="00E47C2E" w:rsidRDefault="000E75A0" w:rsidP="00936F32">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00B660C9">
              <w:rPr>
                <w:rFonts w:cs="Arial"/>
                <w:b/>
                <w:bCs/>
                <w:iCs/>
                <w:lang w:val="sr-Cyrl-CS"/>
              </w:rPr>
              <w:br/>
            </w:r>
            <w:r w:rsidR="00936F32" w:rsidRPr="006B46AA">
              <w:rPr>
                <w:rFonts w:cs="Arial"/>
                <w:bCs/>
                <w:iCs/>
                <w:color w:val="000000" w:themeColor="text1"/>
                <w:lang w:val="sr-Cyrl-CS"/>
              </w:rPr>
              <w:t>Понуда се даје на паритету ф-ко Наручилац, а  место извршења услуге је Огранак ТЕНТ</w:t>
            </w:r>
            <w:r w:rsidR="00F247A0">
              <w:t xml:space="preserve"> </w:t>
            </w:r>
            <w:r w:rsidR="00F247A0" w:rsidRPr="00F247A0">
              <w:rPr>
                <w:rFonts w:cs="Arial"/>
                <w:bCs/>
                <w:iCs/>
                <w:color w:val="000000" w:themeColor="text1"/>
                <w:lang w:val="sr-Cyrl-CS"/>
              </w:rPr>
              <w:t>и то на следећим локацијама : ТЕНТ А Обреновац Богољуба Урошевића Црног број 44 11500, ТЕНТ Б Ушће, Поштански фах 35,Огранак ТЕ Колубара, 3. октобра 146, ТЕ „МОРАВА"  35210 Свилајнац , Кнеза Милоша 89</w:t>
            </w:r>
          </w:p>
        </w:tc>
        <w:tc>
          <w:tcPr>
            <w:tcW w:w="3965" w:type="dxa"/>
            <w:vAlign w:val="center"/>
          </w:tcPr>
          <w:p w14:paraId="35CE3741" w14:textId="77777777"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14:paraId="432A8650" w14:textId="77777777"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936F32" w:rsidRPr="00E47C2E" w14:paraId="751EDC6B" w14:textId="77777777" w:rsidTr="00B05546">
        <w:trPr>
          <w:trHeight w:val="818"/>
        </w:trPr>
        <w:tc>
          <w:tcPr>
            <w:tcW w:w="5280" w:type="dxa"/>
            <w:vAlign w:val="center"/>
          </w:tcPr>
          <w:p w14:paraId="405E2BAA" w14:textId="77777777" w:rsidR="00936F32" w:rsidRPr="00E47C2E" w:rsidRDefault="00936F32" w:rsidP="00BE58B0">
            <w:pPr>
              <w:spacing w:before="0"/>
              <w:jc w:val="center"/>
              <w:rPr>
                <w:rFonts w:cs="Arial"/>
                <w:b/>
                <w:bCs/>
                <w:iCs/>
                <w:lang w:val="sr-Cyrl-CS"/>
              </w:rPr>
            </w:pPr>
            <w:r w:rsidRPr="00E47C2E">
              <w:rPr>
                <w:rFonts w:cs="Arial"/>
                <w:b/>
                <w:bCs/>
                <w:iCs/>
                <w:lang w:val="sr-Cyrl-CS"/>
              </w:rPr>
              <w:t>ГАРАНТНИ РОК:</w:t>
            </w:r>
          </w:p>
          <w:p w14:paraId="77BDF704" w14:textId="77777777" w:rsidR="00936F32" w:rsidRPr="00BF1074" w:rsidRDefault="00936F32" w:rsidP="00BF1074">
            <w:pPr>
              <w:spacing w:before="0"/>
              <w:jc w:val="center"/>
              <w:rPr>
                <w:rFonts w:cs="Arial"/>
                <w:b/>
                <w:bCs/>
                <w:iCs/>
                <w:color w:val="00B0F0"/>
                <w:lang w:val="sr-Cyrl-RS"/>
              </w:rPr>
            </w:pPr>
            <w:r w:rsidRPr="00AF618B">
              <w:rPr>
                <w:rFonts w:cs="Arial"/>
                <w:lang w:eastAsia="zh-CN"/>
              </w:rPr>
              <w:t>не може бити краћи од 12 месеци од дана извршења услуге и потписивања записника о кавалитативном и квантитативном пријему</w:t>
            </w:r>
          </w:p>
        </w:tc>
        <w:tc>
          <w:tcPr>
            <w:tcW w:w="3965" w:type="dxa"/>
            <w:vAlign w:val="center"/>
          </w:tcPr>
          <w:p w14:paraId="4DBA41A0" w14:textId="77777777" w:rsidR="00936F32" w:rsidRDefault="00936F32" w:rsidP="00BE58B0">
            <w:pPr>
              <w:spacing w:before="0"/>
              <w:jc w:val="center"/>
              <w:rPr>
                <w:rFonts w:cs="Arial"/>
                <w:lang w:val="sr-Cyrl-RS" w:eastAsia="zh-CN"/>
              </w:rPr>
            </w:pPr>
          </w:p>
          <w:p w14:paraId="7D7463A0" w14:textId="77777777" w:rsidR="00936F32" w:rsidRPr="00BF1074" w:rsidRDefault="00936F32" w:rsidP="00BF1074">
            <w:pPr>
              <w:spacing w:before="0"/>
              <w:jc w:val="center"/>
              <w:rPr>
                <w:rFonts w:cs="Arial"/>
                <w:b/>
                <w:bCs/>
                <w:iCs/>
                <w:lang w:val="sr-Cyrl-RS"/>
              </w:rPr>
            </w:pPr>
            <w:r>
              <w:rPr>
                <w:rFonts w:cs="Arial"/>
                <w:lang w:val="sr-Cyrl-RS" w:eastAsia="zh-CN"/>
              </w:rPr>
              <w:t>_______</w:t>
            </w:r>
            <w:r w:rsidRPr="00AF618B">
              <w:rPr>
                <w:rFonts w:cs="Arial"/>
                <w:lang w:eastAsia="zh-CN"/>
              </w:rPr>
              <w:t>месеци од дана извршења услуге и потписивања записника о кавалитативном и квантитативном пријему</w:t>
            </w:r>
          </w:p>
        </w:tc>
      </w:tr>
      <w:tr w:rsidR="000E75A0" w:rsidRPr="00E47C2E" w14:paraId="322C98C2" w14:textId="77777777" w:rsidTr="00B05546">
        <w:trPr>
          <w:trHeight w:val="800"/>
        </w:trPr>
        <w:tc>
          <w:tcPr>
            <w:tcW w:w="5280" w:type="dxa"/>
            <w:vAlign w:val="center"/>
          </w:tcPr>
          <w:p w14:paraId="3BFAF945" w14:textId="77777777" w:rsidR="00750D53" w:rsidRDefault="00750D53" w:rsidP="00AF3AF8">
            <w:pPr>
              <w:spacing w:before="0"/>
              <w:jc w:val="center"/>
              <w:rPr>
                <w:rFonts w:cs="Arial"/>
                <w:b/>
                <w:bCs/>
                <w:iCs/>
                <w:lang w:val="sr-Cyrl-CS"/>
              </w:rPr>
            </w:pPr>
          </w:p>
          <w:p w14:paraId="2639A469" w14:textId="77777777" w:rsidR="000E75A0" w:rsidRDefault="000E75A0" w:rsidP="00AF3AF8">
            <w:pPr>
              <w:spacing w:before="0"/>
              <w:jc w:val="center"/>
              <w:rPr>
                <w:rFonts w:cs="Arial"/>
                <w:b/>
                <w:bCs/>
                <w:iCs/>
                <w:lang w:val="sr-Cyrl-CS"/>
              </w:rPr>
            </w:pPr>
            <w:r w:rsidRPr="00E47C2E">
              <w:rPr>
                <w:rFonts w:cs="Arial"/>
                <w:b/>
                <w:bCs/>
                <w:iCs/>
                <w:lang w:val="sr-Cyrl-CS"/>
              </w:rPr>
              <w:t>РОК ВАЖЕЊА ПОНУДЕ:</w:t>
            </w:r>
          </w:p>
          <w:p w14:paraId="0C65098B" w14:textId="77777777" w:rsidR="00750D53" w:rsidRPr="00E47C2E" w:rsidRDefault="00750D53" w:rsidP="00AF3AF8">
            <w:pPr>
              <w:spacing w:before="0"/>
              <w:jc w:val="center"/>
              <w:rPr>
                <w:rFonts w:cs="Arial"/>
                <w:b/>
                <w:bCs/>
                <w:iCs/>
                <w:lang w:val="sr-Cyrl-CS"/>
              </w:rPr>
            </w:pPr>
          </w:p>
          <w:p w14:paraId="1B2BD238" w14:textId="77777777" w:rsidR="000E75A0" w:rsidRDefault="000E75A0" w:rsidP="00E47C2E">
            <w:pPr>
              <w:spacing w:before="0"/>
              <w:jc w:val="center"/>
              <w:rPr>
                <w:rFonts w:cs="Arial"/>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p w14:paraId="7B2C7513" w14:textId="77777777" w:rsidR="00B660C9" w:rsidRPr="00E47C2E" w:rsidRDefault="00B660C9" w:rsidP="00E47C2E">
            <w:pPr>
              <w:spacing w:before="0"/>
              <w:jc w:val="center"/>
              <w:rPr>
                <w:rFonts w:cs="Arial"/>
                <w:b/>
                <w:bCs/>
                <w:iCs/>
                <w:lang w:val="sr-Cyrl-CS"/>
              </w:rPr>
            </w:pPr>
          </w:p>
        </w:tc>
        <w:tc>
          <w:tcPr>
            <w:tcW w:w="3965" w:type="dxa"/>
            <w:vAlign w:val="center"/>
          </w:tcPr>
          <w:p w14:paraId="739445B9" w14:textId="77777777" w:rsidR="000E75A0" w:rsidRPr="00E47C2E" w:rsidRDefault="000E75A0" w:rsidP="00AF3AF8">
            <w:pPr>
              <w:spacing w:before="0"/>
              <w:jc w:val="center"/>
              <w:rPr>
                <w:rFonts w:cs="Arial"/>
                <w:b/>
                <w:bCs/>
                <w:iCs/>
                <w:lang w:val="sr-Cyrl-CS"/>
              </w:rPr>
            </w:pPr>
          </w:p>
          <w:p w14:paraId="1A43B2BC" w14:textId="77777777"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14:paraId="6C40A177" w14:textId="77777777" w:rsidTr="00B05546">
        <w:tc>
          <w:tcPr>
            <w:tcW w:w="9245" w:type="dxa"/>
            <w:gridSpan w:val="2"/>
          </w:tcPr>
          <w:p w14:paraId="73ED28BC" w14:textId="77777777" w:rsidR="000E75A0" w:rsidRPr="00E47C2E" w:rsidRDefault="000E75A0" w:rsidP="00936063">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14:paraId="067F4519" w14:textId="77777777" w:rsidR="00B043D1" w:rsidRPr="00E47C2E" w:rsidRDefault="00B043D1" w:rsidP="00BA2C2D">
      <w:pPr>
        <w:spacing w:before="0"/>
        <w:rPr>
          <w:rFonts w:cs="Arial"/>
          <w:b/>
          <w:bCs/>
          <w:iCs/>
          <w:lang w:val="sr-Cyrl-CS"/>
        </w:rPr>
      </w:pPr>
    </w:p>
    <w:p w14:paraId="5B8A9517" w14:textId="77777777"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Понуђач</w:t>
      </w:r>
    </w:p>
    <w:p w14:paraId="6E86785B" w14:textId="77777777"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14:paraId="37C43591" w14:textId="77777777" w:rsidR="00BA2C2D" w:rsidRPr="00E47C2E" w:rsidRDefault="00BA2C2D" w:rsidP="000E75A0">
      <w:pPr>
        <w:spacing w:before="0"/>
        <w:rPr>
          <w:rFonts w:cs="Arial"/>
          <w:b/>
          <w:bCs/>
          <w:iCs/>
          <w:u w:val="single"/>
        </w:rPr>
      </w:pPr>
    </w:p>
    <w:p w14:paraId="7D47D4E9" w14:textId="77777777" w:rsidR="00B043D1" w:rsidRPr="00E47C2E" w:rsidRDefault="00B043D1" w:rsidP="000E75A0">
      <w:pPr>
        <w:spacing w:before="0"/>
        <w:rPr>
          <w:rFonts w:cs="Arial"/>
          <w:b/>
          <w:bCs/>
          <w:iCs/>
          <w:u w:val="single"/>
        </w:rPr>
      </w:pPr>
    </w:p>
    <w:p w14:paraId="47BFFBA9" w14:textId="77777777" w:rsidR="004235E6" w:rsidRDefault="004235E6" w:rsidP="000E75A0">
      <w:pPr>
        <w:spacing w:before="0"/>
        <w:rPr>
          <w:rFonts w:cs="Arial"/>
          <w:bCs/>
          <w:iCs/>
          <w:lang w:val="sr-Cyrl-RS"/>
        </w:rPr>
      </w:pPr>
    </w:p>
    <w:p w14:paraId="2B26568A" w14:textId="77777777" w:rsidR="004235E6" w:rsidRDefault="004235E6" w:rsidP="000E75A0">
      <w:pPr>
        <w:spacing w:before="0"/>
        <w:rPr>
          <w:rFonts w:cs="Arial"/>
          <w:bCs/>
          <w:iCs/>
          <w:lang w:val="sr-Cyrl-RS"/>
        </w:rPr>
      </w:pPr>
    </w:p>
    <w:p w14:paraId="78D2C54B" w14:textId="77777777" w:rsidR="004235E6" w:rsidRDefault="004235E6" w:rsidP="000E75A0">
      <w:pPr>
        <w:spacing w:before="0"/>
        <w:rPr>
          <w:rFonts w:cs="Arial"/>
          <w:bCs/>
          <w:iCs/>
          <w:lang w:val="sr-Cyrl-RS"/>
        </w:rPr>
      </w:pPr>
    </w:p>
    <w:p w14:paraId="48E7D44B" w14:textId="77777777" w:rsidR="004235E6" w:rsidRDefault="004235E6" w:rsidP="000E75A0">
      <w:pPr>
        <w:spacing w:before="0"/>
        <w:rPr>
          <w:rFonts w:cs="Arial"/>
          <w:bCs/>
          <w:iCs/>
          <w:lang w:val="sr-Cyrl-RS"/>
        </w:rPr>
      </w:pPr>
    </w:p>
    <w:p w14:paraId="00C81971" w14:textId="77777777" w:rsidR="004235E6" w:rsidRDefault="004235E6" w:rsidP="000E75A0">
      <w:pPr>
        <w:spacing w:before="0"/>
        <w:rPr>
          <w:rFonts w:cs="Arial"/>
          <w:bCs/>
          <w:iCs/>
          <w:lang w:val="sr-Cyrl-RS"/>
        </w:rPr>
      </w:pPr>
    </w:p>
    <w:p w14:paraId="1784AF83" w14:textId="77777777" w:rsidR="00B043D1" w:rsidRDefault="00693E79" w:rsidP="000E75A0">
      <w:pPr>
        <w:spacing w:before="0"/>
        <w:rPr>
          <w:rFonts w:cs="Arial"/>
          <w:bCs/>
          <w:iCs/>
        </w:rPr>
      </w:pPr>
      <w:r>
        <w:rPr>
          <w:rFonts w:cs="Arial"/>
          <w:bCs/>
          <w:iCs/>
        </w:rPr>
        <w:t>У случају подношења заједничке понуде:</w:t>
      </w:r>
    </w:p>
    <w:p w14:paraId="584DF58D" w14:textId="77777777" w:rsidR="00693E79" w:rsidRDefault="00693E79" w:rsidP="000E75A0">
      <w:pPr>
        <w:spacing w:before="0"/>
        <w:rPr>
          <w:rFonts w:cs="Arial"/>
          <w:bCs/>
          <w:iCs/>
        </w:rPr>
      </w:pPr>
    </w:p>
    <w:p w14:paraId="41D21A12" w14:textId="77777777" w:rsidR="00693E79" w:rsidRPr="00693E79" w:rsidRDefault="00693E79" w:rsidP="000E75A0">
      <w:pPr>
        <w:spacing w:before="0"/>
        <w:rPr>
          <w:rFonts w:cs="Arial"/>
          <w:bCs/>
          <w:iCs/>
        </w:rPr>
      </w:pPr>
    </w:p>
    <w:p w14:paraId="343EFFA7" w14:textId="77777777"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14:paraId="6FE27EB5" w14:textId="77777777"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14:paraId="5F23EC2C" w14:textId="77777777" w:rsidR="00693E79" w:rsidRDefault="00693E79" w:rsidP="00693E79">
      <w:pPr>
        <w:spacing w:before="0"/>
        <w:rPr>
          <w:rFonts w:eastAsia="TimesNewRomanPS-BoldMT" w:cs="Arial"/>
          <w:b/>
          <w:bCs/>
          <w:iCs/>
          <w:lang w:val="sr-Cyrl-CS"/>
        </w:rPr>
      </w:pPr>
    </w:p>
    <w:p w14:paraId="00284F19" w14:textId="77777777"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14:paraId="256F0FE8" w14:textId="77777777" w:rsidR="00693E79" w:rsidRPr="00E47C2E" w:rsidRDefault="00693E79" w:rsidP="00693E79">
      <w:pPr>
        <w:spacing w:before="0"/>
        <w:rPr>
          <w:rFonts w:cs="Arial"/>
          <w:b/>
          <w:bCs/>
          <w:iCs/>
          <w:u w:val="single"/>
        </w:rPr>
      </w:pPr>
    </w:p>
    <w:p w14:paraId="30C1F600" w14:textId="77777777"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14:paraId="1C072123" w14:textId="77777777"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14:paraId="588F0BF6" w14:textId="77777777" w:rsidR="00693E79" w:rsidRDefault="00693E79" w:rsidP="00693E79">
      <w:pPr>
        <w:spacing w:before="0"/>
        <w:rPr>
          <w:rFonts w:eastAsia="TimesNewRomanPS-BoldMT" w:cs="Arial"/>
          <w:b/>
          <w:bCs/>
          <w:iCs/>
          <w:lang w:val="sr-Cyrl-CS"/>
        </w:rPr>
      </w:pPr>
    </w:p>
    <w:p w14:paraId="02CACAD1" w14:textId="77777777"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14:paraId="38D35D5D" w14:textId="77777777"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14:paraId="1FB17D6D" w14:textId="77777777" w:rsidR="00693E79" w:rsidRDefault="00693E79" w:rsidP="00693E79">
      <w:pPr>
        <w:spacing w:before="0"/>
        <w:rPr>
          <w:rFonts w:eastAsia="TimesNewRomanPS-BoldMT" w:cs="Arial"/>
          <w:b/>
          <w:bCs/>
          <w:iCs/>
          <w:lang w:val="sr-Cyrl-CS"/>
        </w:rPr>
      </w:pPr>
    </w:p>
    <w:p w14:paraId="77257165" w14:textId="77777777" w:rsidR="00B043D1" w:rsidRPr="00E47C2E" w:rsidRDefault="00B043D1" w:rsidP="000E75A0">
      <w:pPr>
        <w:spacing w:before="0"/>
        <w:rPr>
          <w:rFonts w:cs="Arial"/>
          <w:b/>
          <w:bCs/>
          <w:iCs/>
          <w:u w:val="single"/>
        </w:rPr>
      </w:pPr>
    </w:p>
    <w:p w14:paraId="727C35BC" w14:textId="77777777" w:rsidR="00B043D1" w:rsidRPr="00E47C2E" w:rsidRDefault="00B043D1" w:rsidP="000E75A0">
      <w:pPr>
        <w:spacing w:before="0"/>
        <w:rPr>
          <w:rFonts w:cs="Arial"/>
          <w:b/>
          <w:bCs/>
          <w:iCs/>
          <w:u w:val="single"/>
        </w:rPr>
      </w:pPr>
    </w:p>
    <w:p w14:paraId="22266BDA" w14:textId="77777777" w:rsidR="000E75A0" w:rsidRPr="00E47C2E" w:rsidRDefault="000E75A0" w:rsidP="000E75A0">
      <w:pPr>
        <w:spacing w:before="0"/>
        <w:rPr>
          <w:rFonts w:cs="Arial"/>
          <w:b/>
          <w:bCs/>
          <w:iCs/>
          <w:u w:val="single"/>
        </w:rPr>
      </w:pPr>
      <w:r w:rsidRPr="00E47C2E">
        <w:rPr>
          <w:rFonts w:cs="Arial"/>
          <w:b/>
          <w:bCs/>
          <w:iCs/>
          <w:u w:val="single"/>
        </w:rPr>
        <w:t>Напомене:</w:t>
      </w:r>
    </w:p>
    <w:p w14:paraId="37045C18" w14:textId="77777777"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14:paraId="3D4DCCA7" w14:textId="77777777"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14:paraId="6CB0E487" w14:textId="77777777"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14:paraId="593C0248" w14:textId="77777777"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14:paraId="6E306C14" w14:textId="77777777"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14:paraId="52AF38FF" w14:textId="77777777"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14:paraId="272A60AF" w14:textId="77777777"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14:paraId="1FCBEF72" w14:textId="77777777"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14:paraId="6DADA208" w14:textId="77777777"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14:paraId="392E00E5" w14:textId="77777777"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14:paraId="34E531ED" w14:textId="77777777"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14:paraId="57B917AE" w14:textId="77777777" w:rsidR="00E47C2E" w:rsidRPr="00405D3F" w:rsidRDefault="00E47C2E" w:rsidP="00BA2C2D">
      <w:pPr>
        <w:tabs>
          <w:tab w:val="left" w:pos="360"/>
        </w:tabs>
        <w:autoSpaceDE w:val="0"/>
        <w:autoSpaceDN w:val="0"/>
        <w:adjustRightInd w:val="0"/>
        <w:spacing w:after="200" w:line="276" w:lineRule="auto"/>
        <w:contextualSpacing/>
        <w:rPr>
          <w:rFonts w:eastAsia="TimesNewRomanPS-BoldMT" w:cs="Arial"/>
          <w:bCs/>
          <w:iCs/>
        </w:rPr>
      </w:pPr>
    </w:p>
    <w:p w14:paraId="72CE4C18" w14:textId="77777777" w:rsidR="0042687E" w:rsidRDefault="0042687E" w:rsidP="00781B02">
      <w:pPr>
        <w:rPr>
          <w:rFonts w:cs="Arial"/>
          <w:lang w:val="sr-Cyrl-RS"/>
        </w:rPr>
      </w:pPr>
      <w:bookmarkStart w:id="250" w:name="_Toc442559925"/>
    </w:p>
    <w:p w14:paraId="6F4A2569" w14:textId="77777777" w:rsidR="001C4254" w:rsidRDefault="001C4254" w:rsidP="00781B02">
      <w:pPr>
        <w:rPr>
          <w:rFonts w:cs="Arial"/>
          <w:lang w:val="sr-Cyrl-RS"/>
        </w:rPr>
      </w:pPr>
    </w:p>
    <w:p w14:paraId="0A8A0E2E" w14:textId="77777777" w:rsidR="001C4254" w:rsidRPr="001C4254" w:rsidRDefault="001C4254" w:rsidP="00781B02">
      <w:pPr>
        <w:rPr>
          <w:rFonts w:cs="Arial"/>
          <w:lang w:val="sr-Cyrl-RS"/>
        </w:rPr>
      </w:pPr>
    </w:p>
    <w:p w14:paraId="6D4EB6E0" w14:textId="77777777" w:rsidR="0064287F" w:rsidRDefault="0064287F" w:rsidP="00343A18">
      <w:pPr>
        <w:pStyle w:val="KDObrazac"/>
        <w:spacing w:before="0"/>
        <w:rPr>
          <w:lang w:val="sr-Cyrl-RS"/>
        </w:rPr>
      </w:pPr>
    </w:p>
    <w:p w14:paraId="7FCAAA1B" w14:textId="77777777" w:rsidR="00984C9E" w:rsidRDefault="00984C9E" w:rsidP="00343A18">
      <w:pPr>
        <w:pStyle w:val="KDObrazac"/>
        <w:spacing w:before="0"/>
        <w:rPr>
          <w:lang w:val="sr-Cyrl-RS"/>
        </w:rPr>
      </w:pPr>
    </w:p>
    <w:p w14:paraId="1CECBC08" w14:textId="77777777" w:rsidR="00984C9E" w:rsidRDefault="00984C9E" w:rsidP="00343A18">
      <w:pPr>
        <w:pStyle w:val="KDObrazac"/>
        <w:spacing w:before="0"/>
        <w:rPr>
          <w:lang w:val="sr-Cyrl-RS"/>
        </w:rPr>
      </w:pPr>
    </w:p>
    <w:p w14:paraId="40F639E0" w14:textId="77777777" w:rsidR="00984C9E" w:rsidRDefault="00984C9E" w:rsidP="00343A18">
      <w:pPr>
        <w:pStyle w:val="KDObrazac"/>
        <w:spacing w:before="0"/>
        <w:rPr>
          <w:lang w:val="sr-Cyrl-RS"/>
        </w:rPr>
      </w:pPr>
    </w:p>
    <w:p w14:paraId="41171E57" w14:textId="77777777" w:rsidR="0064287F" w:rsidRDefault="0064287F" w:rsidP="00343A18">
      <w:pPr>
        <w:pStyle w:val="KDObrazac"/>
        <w:spacing w:before="0"/>
        <w:rPr>
          <w:lang w:val="sr-Cyrl-RS"/>
        </w:rPr>
      </w:pPr>
    </w:p>
    <w:p w14:paraId="2EF3D2E3" w14:textId="77777777" w:rsidR="00024670" w:rsidRDefault="00024670" w:rsidP="00343A18">
      <w:pPr>
        <w:pStyle w:val="KDObrazac"/>
        <w:spacing w:before="0"/>
        <w:rPr>
          <w:lang w:val="sr-Cyrl-RS"/>
        </w:rPr>
      </w:pPr>
    </w:p>
    <w:p w14:paraId="5AEE1BCA" w14:textId="77777777" w:rsidR="00024670" w:rsidRDefault="00024670" w:rsidP="00343A18">
      <w:pPr>
        <w:pStyle w:val="KDObrazac"/>
        <w:spacing w:before="0"/>
        <w:rPr>
          <w:lang w:val="sr-Cyrl-RS"/>
        </w:rPr>
      </w:pPr>
    </w:p>
    <w:p w14:paraId="7BACFF9A" w14:textId="77777777" w:rsidR="00984C9E" w:rsidRDefault="00984C9E" w:rsidP="00701302">
      <w:pPr>
        <w:pStyle w:val="KDObrazac"/>
        <w:spacing w:before="0"/>
        <w:jc w:val="both"/>
        <w:rPr>
          <w:lang w:val="sr-Cyrl-RS"/>
        </w:rPr>
      </w:pPr>
    </w:p>
    <w:p w14:paraId="36D6B460" w14:textId="77777777" w:rsidR="00343A18" w:rsidRPr="00E47C2E" w:rsidRDefault="00343A18" w:rsidP="00343A18">
      <w:pPr>
        <w:pStyle w:val="KDObrazac"/>
        <w:spacing w:before="0"/>
      </w:pPr>
      <w:r w:rsidRPr="00E47C2E">
        <w:lastRenderedPageBreak/>
        <w:t xml:space="preserve">ОБРАЗАЦ </w:t>
      </w:r>
      <w:r w:rsidR="00526637">
        <w:t>2</w:t>
      </w:r>
      <w:r w:rsidRPr="00E47C2E">
        <w:t>.</w:t>
      </w:r>
      <w:bookmarkEnd w:id="250"/>
    </w:p>
    <w:p w14:paraId="65D2A369" w14:textId="77777777" w:rsidR="00EA0C59" w:rsidRDefault="00EA0C59" w:rsidP="00343A18">
      <w:pPr>
        <w:spacing w:before="0"/>
        <w:jc w:val="center"/>
        <w:rPr>
          <w:rFonts w:cs="Arial"/>
          <w:b/>
          <w:lang w:val="sr-Cyrl-RS"/>
        </w:rPr>
      </w:pPr>
    </w:p>
    <w:p w14:paraId="5CD3D97F" w14:textId="77777777" w:rsidR="00343A18" w:rsidRPr="00E47C2E" w:rsidRDefault="00343A18" w:rsidP="00343A18">
      <w:pPr>
        <w:spacing w:before="0"/>
        <w:jc w:val="center"/>
        <w:rPr>
          <w:rFonts w:cs="Arial"/>
          <w:b/>
        </w:rPr>
      </w:pPr>
      <w:r w:rsidRPr="00E47C2E">
        <w:rPr>
          <w:rFonts w:cs="Arial"/>
          <w:b/>
        </w:rPr>
        <w:t>ОБРАЗАЦ СТРУКУТРЕ ЦЕНЕ</w:t>
      </w:r>
    </w:p>
    <w:p w14:paraId="464BBB9F" w14:textId="77777777" w:rsidR="006933D1" w:rsidRDefault="00EA0C59" w:rsidP="00343A18">
      <w:pPr>
        <w:spacing w:before="0"/>
        <w:rPr>
          <w:rFonts w:cs="Arial"/>
          <w:lang w:val="sr-Cyrl-RS"/>
        </w:rPr>
      </w:pPr>
      <w:r>
        <w:rPr>
          <w:rFonts w:cs="Arial"/>
          <w:lang w:val="sr-Cyrl-RS"/>
        </w:rPr>
        <w:tab/>
      </w:r>
      <w:r>
        <w:rPr>
          <w:rFonts w:cs="Arial"/>
          <w:lang w:val="sr-Cyrl-RS"/>
        </w:rPr>
        <w:tab/>
      </w:r>
    </w:p>
    <w:p w14:paraId="62699E79" w14:textId="77777777" w:rsidR="00343A18" w:rsidRPr="00EA0C59" w:rsidRDefault="00EA0C59" w:rsidP="00343A18">
      <w:pPr>
        <w:spacing w:before="0"/>
        <w:rPr>
          <w:rFonts w:cs="Arial"/>
          <w:lang w:val="sr-Cyrl-RS"/>
        </w:rPr>
      </w:pP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p>
    <w:p w14:paraId="08F16E63" w14:textId="77777777" w:rsidR="009B41AC" w:rsidRPr="009B41AC" w:rsidRDefault="00343A18" w:rsidP="009B41AC">
      <w:pPr>
        <w:spacing w:before="0"/>
        <w:rPr>
          <w:rFonts w:cs="Arial"/>
          <w:lang w:val="sr-Cyrl-RS"/>
        </w:rPr>
      </w:pPr>
      <w:r w:rsidRPr="00E47C2E">
        <w:rPr>
          <w:rFonts w:cs="Arial"/>
        </w:rPr>
        <w:t>Табела 1.</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6"/>
        <w:gridCol w:w="1559"/>
        <w:gridCol w:w="993"/>
        <w:gridCol w:w="1275"/>
        <w:gridCol w:w="567"/>
        <w:gridCol w:w="851"/>
        <w:gridCol w:w="567"/>
        <w:gridCol w:w="709"/>
        <w:gridCol w:w="850"/>
        <w:gridCol w:w="992"/>
      </w:tblGrid>
      <w:tr w:rsidR="006933D1" w:rsidRPr="00E421CE" w14:paraId="2A9828EE" w14:textId="77777777" w:rsidTr="00533AED">
        <w:tc>
          <w:tcPr>
            <w:tcW w:w="567" w:type="dxa"/>
            <w:shd w:val="clear" w:color="auto" w:fill="C6D9F1" w:themeFill="text2" w:themeFillTint="33"/>
            <w:vAlign w:val="center"/>
          </w:tcPr>
          <w:p w14:paraId="31248B0E" w14:textId="77777777" w:rsidR="009B41AC" w:rsidRPr="00E421CE" w:rsidRDefault="009B41AC" w:rsidP="00533AED">
            <w:pPr>
              <w:jc w:val="center"/>
              <w:rPr>
                <w:rFonts w:cs="Arial"/>
                <w:bCs/>
                <w:iCs/>
                <w:sz w:val="18"/>
                <w:szCs w:val="18"/>
                <w:lang w:val="sr-Cyrl-CS"/>
              </w:rPr>
            </w:pPr>
            <w:r w:rsidRPr="00E421CE">
              <w:rPr>
                <w:rFonts w:cs="Arial"/>
                <w:bCs/>
                <w:iCs/>
                <w:sz w:val="18"/>
                <w:szCs w:val="18"/>
                <w:lang w:val="sr-Cyrl-CS"/>
              </w:rPr>
              <w:t>Рбр</w:t>
            </w:r>
          </w:p>
        </w:tc>
        <w:tc>
          <w:tcPr>
            <w:tcW w:w="5103" w:type="dxa"/>
            <w:gridSpan w:val="4"/>
            <w:shd w:val="clear" w:color="auto" w:fill="C6D9F1" w:themeFill="text2" w:themeFillTint="33"/>
            <w:vAlign w:val="center"/>
          </w:tcPr>
          <w:p w14:paraId="61F76FAD" w14:textId="77777777" w:rsidR="009B41AC" w:rsidRPr="00E421CE" w:rsidRDefault="009B41AC" w:rsidP="009B41AC">
            <w:pPr>
              <w:jc w:val="center"/>
              <w:rPr>
                <w:rFonts w:cs="Arial"/>
                <w:bCs/>
                <w:iCs/>
                <w:sz w:val="18"/>
                <w:szCs w:val="18"/>
                <w:lang w:val="sr-Cyrl-CS"/>
              </w:rPr>
            </w:pPr>
            <w:r w:rsidRPr="00E421CE">
              <w:rPr>
                <w:rFonts w:cs="Arial"/>
                <w:bCs/>
                <w:iCs/>
                <w:sz w:val="18"/>
                <w:szCs w:val="18"/>
              </w:rPr>
              <w:t>Врста</w:t>
            </w:r>
            <w:r w:rsidRPr="00E421CE">
              <w:rPr>
                <w:rFonts w:cs="Arial"/>
                <w:bCs/>
                <w:iCs/>
                <w:sz w:val="18"/>
                <w:szCs w:val="18"/>
                <w:lang w:val="sr-Cyrl-CS"/>
              </w:rPr>
              <w:t xml:space="preserve"> услуге</w:t>
            </w:r>
          </w:p>
        </w:tc>
        <w:tc>
          <w:tcPr>
            <w:tcW w:w="567" w:type="dxa"/>
            <w:shd w:val="clear" w:color="auto" w:fill="C6D9F1" w:themeFill="text2" w:themeFillTint="33"/>
            <w:vAlign w:val="center"/>
          </w:tcPr>
          <w:p w14:paraId="6C8426A6"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Јед.</w:t>
            </w:r>
          </w:p>
          <w:p w14:paraId="24CB903D"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мере</w:t>
            </w:r>
          </w:p>
        </w:tc>
        <w:tc>
          <w:tcPr>
            <w:tcW w:w="851" w:type="dxa"/>
            <w:shd w:val="clear" w:color="auto" w:fill="C6D9F1" w:themeFill="text2" w:themeFillTint="33"/>
            <w:vAlign w:val="center"/>
          </w:tcPr>
          <w:p w14:paraId="30693739"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Обим (количина)</w:t>
            </w:r>
          </w:p>
        </w:tc>
        <w:tc>
          <w:tcPr>
            <w:tcW w:w="567" w:type="dxa"/>
            <w:shd w:val="clear" w:color="auto" w:fill="C6D9F1" w:themeFill="text2" w:themeFillTint="33"/>
            <w:vAlign w:val="center"/>
          </w:tcPr>
          <w:p w14:paraId="4F784EFC"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Јед.</w:t>
            </w:r>
          </w:p>
          <w:p w14:paraId="557B0C1C"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цена без ПДВ</w:t>
            </w:r>
          </w:p>
          <w:p w14:paraId="6C8C83F5" w14:textId="77777777" w:rsidR="009B41AC" w:rsidRPr="00E421CE" w:rsidRDefault="009B41AC" w:rsidP="009B41AC">
            <w:pPr>
              <w:jc w:val="center"/>
              <w:rPr>
                <w:rFonts w:cs="Arial"/>
                <w:bCs/>
                <w:iCs/>
                <w:sz w:val="18"/>
                <w:szCs w:val="18"/>
              </w:rPr>
            </w:pPr>
            <w:r w:rsidRPr="00E421CE">
              <w:rPr>
                <w:rFonts w:cs="Arial"/>
                <w:bCs/>
                <w:iCs/>
                <w:sz w:val="18"/>
                <w:szCs w:val="18"/>
                <w:lang w:val="sr-Cyrl-CS"/>
              </w:rPr>
              <w:t xml:space="preserve">дин. </w:t>
            </w:r>
          </w:p>
        </w:tc>
        <w:tc>
          <w:tcPr>
            <w:tcW w:w="709" w:type="dxa"/>
            <w:shd w:val="clear" w:color="auto" w:fill="C6D9F1" w:themeFill="text2" w:themeFillTint="33"/>
            <w:vAlign w:val="center"/>
          </w:tcPr>
          <w:p w14:paraId="65AF3C85"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Јед.</w:t>
            </w:r>
          </w:p>
          <w:p w14:paraId="0EB1B786"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цена са ПДВ</w:t>
            </w:r>
          </w:p>
          <w:p w14:paraId="52DA5729" w14:textId="77777777" w:rsidR="009B41AC" w:rsidRPr="00E421CE" w:rsidRDefault="009B41AC" w:rsidP="009B41AC">
            <w:pPr>
              <w:jc w:val="center"/>
              <w:rPr>
                <w:rFonts w:cs="Arial"/>
                <w:bCs/>
                <w:iCs/>
                <w:sz w:val="18"/>
                <w:szCs w:val="18"/>
              </w:rPr>
            </w:pPr>
            <w:r w:rsidRPr="00E421CE">
              <w:rPr>
                <w:rFonts w:cs="Arial"/>
                <w:bCs/>
                <w:iCs/>
                <w:sz w:val="18"/>
                <w:szCs w:val="18"/>
                <w:lang w:val="sr-Cyrl-CS"/>
              </w:rPr>
              <w:t xml:space="preserve">дин. </w:t>
            </w:r>
          </w:p>
        </w:tc>
        <w:tc>
          <w:tcPr>
            <w:tcW w:w="850" w:type="dxa"/>
            <w:shd w:val="clear" w:color="auto" w:fill="C6D9F1" w:themeFill="text2" w:themeFillTint="33"/>
            <w:vAlign w:val="center"/>
          </w:tcPr>
          <w:p w14:paraId="1D4EA4AD"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Укупна цена без ПДВ</w:t>
            </w:r>
          </w:p>
          <w:p w14:paraId="6D104016" w14:textId="77777777" w:rsidR="009B41AC" w:rsidRPr="00E421CE" w:rsidRDefault="009B41AC" w:rsidP="009B41AC">
            <w:pPr>
              <w:jc w:val="center"/>
              <w:rPr>
                <w:rFonts w:cs="Arial"/>
                <w:bCs/>
                <w:iCs/>
                <w:sz w:val="18"/>
                <w:szCs w:val="18"/>
              </w:rPr>
            </w:pPr>
            <w:r w:rsidRPr="00E421CE">
              <w:rPr>
                <w:rFonts w:cs="Arial"/>
                <w:bCs/>
                <w:iCs/>
                <w:sz w:val="18"/>
                <w:szCs w:val="18"/>
                <w:lang w:val="sr-Cyrl-CS"/>
              </w:rPr>
              <w:t xml:space="preserve">дин. </w:t>
            </w:r>
          </w:p>
        </w:tc>
        <w:tc>
          <w:tcPr>
            <w:tcW w:w="992" w:type="dxa"/>
            <w:shd w:val="clear" w:color="auto" w:fill="C6D9F1" w:themeFill="text2" w:themeFillTint="33"/>
            <w:vAlign w:val="center"/>
          </w:tcPr>
          <w:p w14:paraId="23777186"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Укупна цена са ПДВ</w:t>
            </w:r>
          </w:p>
          <w:p w14:paraId="384AD9F4" w14:textId="77777777" w:rsidR="009B41AC" w:rsidRPr="00E421CE" w:rsidRDefault="009B41AC" w:rsidP="009B41AC">
            <w:pPr>
              <w:jc w:val="center"/>
              <w:rPr>
                <w:rFonts w:cs="Arial"/>
                <w:bCs/>
                <w:iCs/>
                <w:sz w:val="18"/>
                <w:szCs w:val="18"/>
              </w:rPr>
            </w:pPr>
            <w:r w:rsidRPr="00E421CE">
              <w:rPr>
                <w:rFonts w:cs="Arial"/>
                <w:bCs/>
                <w:iCs/>
                <w:sz w:val="18"/>
                <w:szCs w:val="18"/>
                <w:lang w:val="sr-Cyrl-CS"/>
              </w:rPr>
              <w:t xml:space="preserve">дин. </w:t>
            </w:r>
          </w:p>
        </w:tc>
      </w:tr>
      <w:tr w:rsidR="006933D1" w:rsidRPr="00E421CE" w14:paraId="703FF0A3" w14:textId="77777777" w:rsidTr="00533AED">
        <w:tc>
          <w:tcPr>
            <w:tcW w:w="567" w:type="dxa"/>
            <w:shd w:val="clear" w:color="auto" w:fill="auto"/>
            <w:vAlign w:val="center"/>
          </w:tcPr>
          <w:p w14:paraId="2A66EA49" w14:textId="77777777" w:rsidR="009B41AC" w:rsidRPr="00E421CE" w:rsidRDefault="009B41AC" w:rsidP="00533AED">
            <w:pPr>
              <w:jc w:val="center"/>
              <w:rPr>
                <w:rFonts w:cs="Arial"/>
                <w:bCs/>
                <w:iCs/>
                <w:sz w:val="18"/>
                <w:szCs w:val="18"/>
                <w:lang w:val="sr-Cyrl-CS"/>
              </w:rPr>
            </w:pPr>
            <w:r w:rsidRPr="00E421CE">
              <w:rPr>
                <w:rFonts w:cs="Arial"/>
                <w:bCs/>
                <w:iCs/>
                <w:sz w:val="18"/>
                <w:szCs w:val="18"/>
                <w:lang w:val="sr-Cyrl-CS"/>
              </w:rPr>
              <w:t>(1)</w:t>
            </w:r>
          </w:p>
        </w:tc>
        <w:tc>
          <w:tcPr>
            <w:tcW w:w="5103" w:type="dxa"/>
            <w:gridSpan w:val="4"/>
            <w:shd w:val="clear" w:color="auto" w:fill="auto"/>
          </w:tcPr>
          <w:p w14:paraId="4936B25C"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(2)</w:t>
            </w:r>
          </w:p>
        </w:tc>
        <w:tc>
          <w:tcPr>
            <w:tcW w:w="567" w:type="dxa"/>
            <w:shd w:val="clear" w:color="auto" w:fill="auto"/>
          </w:tcPr>
          <w:p w14:paraId="526543F8"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(3)</w:t>
            </w:r>
          </w:p>
        </w:tc>
        <w:tc>
          <w:tcPr>
            <w:tcW w:w="851" w:type="dxa"/>
            <w:shd w:val="clear" w:color="auto" w:fill="auto"/>
          </w:tcPr>
          <w:p w14:paraId="11ED650D"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(4)</w:t>
            </w:r>
          </w:p>
        </w:tc>
        <w:tc>
          <w:tcPr>
            <w:tcW w:w="567" w:type="dxa"/>
            <w:shd w:val="clear" w:color="auto" w:fill="auto"/>
          </w:tcPr>
          <w:p w14:paraId="5B4A6309"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(5)</w:t>
            </w:r>
          </w:p>
        </w:tc>
        <w:tc>
          <w:tcPr>
            <w:tcW w:w="709" w:type="dxa"/>
            <w:shd w:val="clear" w:color="auto" w:fill="auto"/>
          </w:tcPr>
          <w:p w14:paraId="4FC63CC4"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(6)</w:t>
            </w:r>
          </w:p>
        </w:tc>
        <w:tc>
          <w:tcPr>
            <w:tcW w:w="850" w:type="dxa"/>
            <w:shd w:val="clear" w:color="auto" w:fill="auto"/>
          </w:tcPr>
          <w:p w14:paraId="031605A5"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(7)</w:t>
            </w:r>
          </w:p>
        </w:tc>
        <w:tc>
          <w:tcPr>
            <w:tcW w:w="992" w:type="dxa"/>
            <w:shd w:val="clear" w:color="auto" w:fill="auto"/>
          </w:tcPr>
          <w:p w14:paraId="7EE347A1"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(8)</w:t>
            </w:r>
          </w:p>
        </w:tc>
      </w:tr>
      <w:tr w:rsidR="009B41AC" w:rsidRPr="00E421CE" w14:paraId="68AF0D00" w14:textId="77777777" w:rsidTr="00533AED">
        <w:tc>
          <w:tcPr>
            <w:tcW w:w="10206" w:type="dxa"/>
            <w:gridSpan w:val="11"/>
            <w:shd w:val="clear" w:color="auto" w:fill="auto"/>
            <w:vAlign w:val="center"/>
          </w:tcPr>
          <w:p w14:paraId="5FFF8570" w14:textId="77777777" w:rsidR="009B41AC" w:rsidRPr="00E421CE" w:rsidRDefault="009B41AC" w:rsidP="00533AED">
            <w:pPr>
              <w:jc w:val="left"/>
              <w:rPr>
                <w:rFonts w:cs="Arial"/>
                <w:bCs/>
                <w:iCs/>
                <w:sz w:val="18"/>
                <w:szCs w:val="18"/>
                <w:lang w:val="sr-Cyrl-CS"/>
              </w:rPr>
            </w:pPr>
            <w:r w:rsidRPr="00E421CE">
              <w:rPr>
                <w:rFonts w:eastAsia="Calibri" w:cs="Arial"/>
                <w:sz w:val="18"/>
                <w:szCs w:val="18"/>
              </w:rPr>
              <w:t>КАБЛИРАЊЕ ИЗМЕЂУ ОБЈЕКАТА</w:t>
            </w:r>
          </w:p>
        </w:tc>
      </w:tr>
      <w:tr w:rsidR="00533AED" w:rsidRPr="00E421CE" w14:paraId="1CD65B0A" w14:textId="77777777" w:rsidTr="00533AED">
        <w:tc>
          <w:tcPr>
            <w:tcW w:w="567" w:type="dxa"/>
            <w:shd w:val="clear" w:color="auto" w:fill="auto"/>
            <w:vAlign w:val="center"/>
          </w:tcPr>
          <w:p w14:paraId="1E92A7BF"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1276" w:type="dxa"/>
            <w:vMerge w:val="restart"/>
            <w:shd w:val="clear" w:color="auto" w:fill="auto"/>
            <w:vAlign w:val="center"/>
          </w:tcPr>
          <w:p w14:paraId="7B3A0FB1" w14:textId="77777777" w:rsidR="009B41AC" w:rsidRPr="00E421CE" w:rsidRDefault="009B41AC" w:rsidP="009B41AC">
            <w:pPr>
              <w:jc w:val="center"/>
              <w:rPr>
                <w:rFonts w:cs="Arial"/>
                <w:bCs/>
                <w:iCs/>
                <w:sz w:val="18"/>
                <w:szCs w:val="18"/>
                <w:lang w:val="sr-Cyrl-CS"/>
              </w:rPr>
            </w:pPr>
            <w:r w:rsidRPr="00E421CE">
              <w:rPr>
                <w:rFonts w:cs="Arial"/>
                <w:color w:val="000000"/>
                <w:sz w:val="18"/>
                <w:szCs w:val="18"/>
              </w:rPr>
              <w:t>Полагање оптике</w:t>
            </w:r>
          </w:p>
        </w:tc>
        <w:tc>
          <w:tcPr>
            <w:tcW w:w="1559" w:type="dxa"/>
            <w:vMerge w:val="restart"/>
            <w:shd w:val="clear" w:color="auto" w:fill="auto"/>
            <w:vAlign w:val="center"/>
          </w:tcPr>
          <w:p w14:paraId="7D78FA2D" w14:textId="77777777" w:rsidR="009B41AC" w:rsidRPr="00E421CE" w:rsidRDefault="009B41AC" w:rsidP="009B41AC">
            <w:pPr>
              <w:jc w:val="center"/>
              <w:rPr>
                <w:rFonts w:cs="Arial"/>
                <w:bCs/>
                <w:iCs/>
                <w:sz w:val="18"/>
                <w:szCs w:val="18"/>
                <w:lang w:val="sr-Cyrl-CS"/>
              </w:rPr>
            </w:pPr>
            <w:r w:rsidRPr="00E421CE">
              <w:rPr>
                <w:rFonts w:cs="Arial"/>
                <w:color w:val="000000"/>
                <w:sz w:val="18"/>
                <w:szCs w:val="18"/>
              </w:rPr>
              <w:t>Ваздушно</w:t>
            </w:r>
          </w:p>
        </w:tc>
        <w:tc>
          <w:tcPr>
            <w:tcW w:w="2268" w:type="dxa"/>
            <w:gridSpan w:val="2"/>
            <w:shd w:val="clear" w:color="auto" w:fill="auto"/>
            <w:vAlign w:val="center"/>
          </w:tcPr>
          <w:p w14:paraId="25227A60" w14:textId="77777777" w:rsidR="009B41AC" w:rsidRPr="00E421CE" w:rsidRDefault="009B41AC" w:rsidP="009B41AC">
            <w:pPr>
              <w:rPr>
                <w:rFonts w:cs="Arial"/>
                <w:color w:val="000000"/>
                <w:sz w:val="18"/>
                <w:szCs w:val="18"/>
              </w:rPr>
            </w:pPr>
            <w:r w:rsidRPr="00E421CE">
              <w:rPr>
                <w:rFonts w:cs="Arial"/>
                <w:color w:val="000000"/>
                <w:sz w:val="18"/>
                <w:szCs w:val="18"/>
              </w:rPr>
              <w:t>Самоносећа</w:t>
            </w:r>
          </w:p>
        </w:tc>
        <w:tc>
          <w:tcPr>
            <w:tcW w:w="567" w:type="dxa"/>
            <w:shd w:val="clear" w:color="auto" w:fill="auto"/>
            <w:vAlign w:val="center"/>
          </w:tcPr>
          <w:p w14:paraId="36BD6940" w14:textId="77777777" w:rsidR="009B41AC" w:rsidRPr="00E421CE" w:rsidRDefault="009B41AC" w:rsidP="009B41AC">
            <w:pPr>
              <w:jc w:val="center"/>
              <w:rPr>
                <w:rFonts w:cs="Arial"/>
                <w:bCs/>
                <w:iCs/>
                <w:sz w:val="18"/>
                <w:szCs w:val="18"/>
              </w:rPr>
            </w:pPr>
            <w:r w:rsidRPr="00E421CE">
              <w:rPr>
                <w:rFonts w:cs="Arial"/>
                <w:bCs/>
                <w:iCs/>
                <w:sz w:val="18"/>
                <w:szCs w:val="18"/>
              </w:rPr>
              <w:t>m</w:t>
            </w:r>
          </w:p>
        </w:tc>
        <w:tc>
          <w:tcPr>
            <w:tcW w:w="851" w:type="dxa"/>
            <w:shd w:val="clear" w:color="auto" w:fill="auto"/>
            <w:vAlign w:val="center"/>
          </w:tcPr>
          <w:p w14:paraId="1B7B94D1" w14:textId="77777777" w:rsidR="009B41AC" w:rsidRPr="00E421CE" w:rsidRDefault="009B41AC" w:rsidP="009B41AC">
            <w:pPr>
              <w:jc w:val="center"/>
              <w:rPr>
                <w:rFonts w:cs="Arial"/>
                <w:bCs/>
                <w:iCs/>
                <w:sz w:val="18"/>
                <w:szCs w:val="18"/>
              </w:rPr>
            </w:pPr>
            <w:r w:rsidRPr="00E421CE">
              <w:rPr>
                <w:rFonts w:cs="Arial"/>
                <w:bCs/>
                <w:iCs/>
                <w:sz w:val="18"/>
                <w:szCs w:val="18"/>
              </w:rPr>
              <w:t>50</w:t>
            </w:r>
          </w:p>
        </w:tc>
        <w:tc>
          <w:tcPr>
            <w:tcW w:w="567" w:type="dxa"/>
            <w:shd w:val="clear" w:color="auto" w:fill="auto"/>
            <w:vAlign w:val="center"/>
          </w:tcPr>
          <w:p w14:paraId="6F08E439" w14:textId="77777777" w:rsidR="009B41AC" w:rsidRPr="00E421CE" w:rsidRDefault="009B41AC" w:rsidP="009B41AC">
            <w:pPr>
              <w:jc w:val="center"/>
              <w:rPr>
                <w:rFonts w:cs="Arial"/>
                <w:bCs/>
                <w:iCs/>
                <w:sz w:val="18"/>
                <w:szCs w:val="18"/>
                <w:lang w:val="sr-Cyrl-CS"/>
              </w:rPr>
            </w:pPr>
          </w:p>
        </w:tc>
        <w:tc>
          <w:tcPr>
            <w:tcW w:w="709" w:type="dxa"/>
            <w:shd w:val="clear" w:color="auto" w:fill="auto"/>
            <w:vAlign w:val="center"/>
          </w:tcPr>
          <w:p w14:paraId="432857CB" w14:textId="77777777" w:rsidR="009B41AC" w:rsidRPr="00E421CE" w:rsidRDefault="009B41AC" w:rsidP="009B41AC">
            <w:pPr>
              <w:jc w:val="center"/>
              <w:rPr>
                <w:rFonts w:cs="Arial"/>
                <w:bCs/>
                <w:iCs/>
                <w:sz w:val="18"/>
                <w:szCs w:val="18"/>
                <w:lang w:val="sr-Cyrl-CS"/>
              </w:rPr>
            </w:pPr>
          </w:p>
        </w:tc>
        <w:tc>
          <w:tcPr>
            <w:tcW w:w="850" w:type="dxa"/>
            <w:shd w:val="clear" w:color="auto" w:fill="auto"/>
            <w:vAlign w:val="center"/>
          </w:tcPr>
          <w:p w14:paraId="7DBCCE99" w14:textId="77777777" w:rsidR="009B41AC" w:rsidRPr="00E421CE" w:rsidRDefault="009B41AC" w:rsidP="009B41AC">
            <w:pPr>
              <w:jc w:val="center"/>
              <w:rPr>
                <w:rFonts w:cs="Arial"/>
                <w:bCs/>
                <w:iCs/>
                <w:sz w:val="18"/>
                <w:szCs w:val="18"/>
                <w:lang w:val="sr-Cyrl-CS"/>
              </w:rPr>
            </w:pPr>
          </w:p>
        </w:tc>
        <w:tc>
          <w:tcPr>
            <w:tcW w:w="992" w:type="dxa"/>
            <w:shd w:val="clear" w:color="auto" w:fill="auto"/>
            <w:vAlign w:val="center"/>
          </w:tcPr>
          <w:p w14:paraId="4F4ECB34" w14:textId="77777777" w:rsidR="009B41AC" w:rsidRPr="00E421CE" w:rsidRDefault="009B41AC" w:rsidP="009B41AC">
            <w:pPr>
              <w:jc w:val="center"/>
              <w:rPr>
                <w:rFonts w:cs="Arial"/>
                <w:bCs/>
                <w:iCs/>
                <w:sz w:val="18"/>
                <w:szCs w:val="18"/>
                <w:lang w:val="sr-Cyrl-CS"/>
              </w:rPr>
            </w:pPr>
          </w:p>
        </w:tc>
      </w:tr>
      <w:tr w:rsidR="00533AED" w:rsidRPr="00E421CE" w14:paraId="79E36D17" w14:textId="77777777" w:rsidTr="00533AED">
        <w:tc>
          <w:tcPr>
            <w:tcW w:w="567" w:type="dxa"/>
            <w:shd w:val="clear" w:color="auto" w:fill="auto"/>
            <w:vAlign w:val="center"/>
          </w:tcPr>
          <w:p w14:paraId="666F5D9B"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1276" w:type="dxa"/>
            <w:vMerge/>
            <w:shd w:val="clear" w:color="auto" w:fill="auto"/>
            <w:vAlign w:val="center"/>
          </w:tcPr>
          <w:p w14:paraId="5966EE61" w14:textId="77777777" w:rsidR="009B41AC" w:rsidRPr="00E421CE" w:rsidRDefault="009B41AC" w:rsidP="009B41AC">
            <w:pPr>
              <w:jc w:val="center"/>
              <w:rPr>
                <w:rFonts w:cs="Arial"/>
                <w:bCs/>
                <w:iCs/>
                <w:sz w:val="18"/>
                <w:szCs w:val="18"/>
                <w:lang w:val="sr-Cyrl-CS"/>
              </w:rPr>
            </w:pPr>
          </w:p>
        </w:tc>
        <w:tc>
          <w:tcPr>
            <w:tcW w:w="1559" w:type="dxa"/>
            <w:vMerge/>
            <w:shd w:val="clear" w:color="auto" w:fill="auto"/>
            <w:vAlign w:val="center"/>
          </w:tcPr>
          <w:p w14:paraId="5CD3EEBB" w14:textId="77777777" w:rsidR="009B41AC" w:rsidRPr="00E421CE" w:rsidRDefault="009B41AC" w:rsidP="009B41AC">
            <w:pPr>
              <w:jc w:val="center"/>
              <w:rPr>
                <w:rFonts w:cs="Arial"/>
                <w:bCs/>
                <w:iCs/>
                <w:sz w:val="18"/>
                <w:szCs w:val="18"/>
                <w:lang w:val="sr-Cyrl-CS"/>
              </w:rPr>
            </w:pPr>
          </w:p>
        </w:tc>
        <w:tc>
          <w:tcPr>
            <w:tcW w:w="2268" w:type="dxa"/>
            <w:gridSpan w:val="2"/>
            <w:shd w:val="clear" w:color="auto" w:fill="auto"/>
            <w:vAlign w:val="center"/>
          </w:tcPr>
          <w:p w14:paraId="497A6090" w14:textId="77777777" w:rsidR="009B41AC" w:rsidRPr="00E421CE" w:rsidRDefault="009B41AC" w:rsidP="009B41AC">
            <w:pPr>
              <w:rPr>
                <w:rFonts w:cs="Arial"/>
                <w:color w:val="000000"/>
                <w:sz w:val="18"/>
                <w:szCs w:val="18"/>
              </w:rPr>
            </w:pPr>
            <w:r w:rsidRPr="00E421CE">
              <w:rPr>
                <w:rFonts w:cs="Arial"/>
                <w:color w:val="000000"/>
                <w:sz w:val="18"/>
                <w:szCs w:val="18"/>
              </w:rPr>
              <w:t>Са посебном сајлом</w:t>
            </w:r>
          </w:p>
        </w:tc>
        <w:tc>
          <w:tcPr>
            <w:tcW w:w="567" w:type="dxa"/>
            <w:shd w:val="clear" w:color="auto" w:fill="auto"/>
            <w:vAlign w:val="center"/>
          </w:tcPr>
          <w:p w14:paraId="76D74BFA" w14:textId="77777777" w:rsidR="009B41AC" w:rsidRPr="00E421CE" w:rsidRDefault="009B41AC" w:rsidP="009B41AC">
            <w:pPr>
              <w:jc w:val="center"/>
              <w:rPr>
                <w:rFonts w:cs="Arial"/>
                <w:bCs/>
                <w:iCs/>
                <w:sz w:val="18"/>
                <w:szCs w:val="18"/>
              </w:rPr>
            </w:pPr>
            <w:r w:rsidRPr="00E421CE">
              <w:rPr>
                <w:rFonts w:cs="Arial"/>
                <w:bCs/>
                <w:iCs/>
                <w:sz w:val="18"/>
                <w:szCs w:val="18"/>
              </w:rPr>
              <w:t>m</w:t>
            </w:r>
          </w:p>
        </w:tc>
        <w:tc>
          <w:tcPr>
            <w:tcW w:w="851" w:type="dxa"/>
            <w:shd w:val="clear" w:color="auto" w:fill="auto"/>
            <w:vAlign w:val="center"/>
          </w:tcPr>
          <w:p w14:paraId="3C8AA397" w14:textId="77777777" w:rsidR="009B41AC" w:rsidRPr="00E421CE" w:rsidRDefault="009B41AC" w:rsidP="009B41AC">
            <w:pPr>
              <w:jc w:val="center"/>
              <w:rPr>
                <w:rFonts w:cs="Arial"/>
                <w:bCs/>
                <w:iCs/>
                <w:sz w:val="18"/>
                <w:szCs w:val="18"/>
              </w:rPr>
            </w:pPr>
            <w:r w:rsidRPr="00E421CE">
              <w:rPr>
                <w:rFonts w:cs="Arial"/>
                <w:bCs/>
                <w:iCs/>
                <w:sz w:val="18"/>
                <w:szCs w:val="18"/>
              </w:rPr>
              <w:t>50</w:t>
            </w:r>
          </w:p>
        </w:tc>
        <w:tc>
          <w:tcPr>
            <w:tcW w:w="567" w:type="dxa"/>
            <w:shd w:val="clear" w:color="auto" w:fill="auto"/>
            <w:vAlign w:val="center"/>
          </w:tcPr>
          <w:p w14:paraId="2DB2B5BE" w14:textId="77777777" w:rsidR="009B41AC" w:rsidRPr="00E421CE" w:rsidRDefault="009B41AC" w:rsidP="009B41AC">
            <w:pPr>
              <w:jc w:val="center"/>
              <w:rPr>
                <w:rFonts w:cs="Arial"/>
                <w:bCs/>
                <w:iCs/>
                <w:sz w:val="18"/>
                <w:szCs w:val="18"/>
                <w:lang w:val="sr-Cyrl-CS"/>
              </w:rPr>
            </w:pPr>
          </w:p>
        </w:tc>
        <w:tc>
          <w:tcPr>
            <w:tcW w:w="709" w:type="dxa"/>
            <w:shd w:val="clear" w:color="auto" w:fill="auto"/>
            <w:vAlign w:val="center"/>
          </w:tcPr>
          <w:p w14:paraId="3BF3045A" w14:textId="77777777" w:rsidR="009B41AC" w:rsidRPr="00E421CE" w:rsidRDefault="009B41AC" w:rsidP="009B41AC">
            <w:pPr>
              <w:jc w:val="center"/>
              <w:rPr>
                <w:rFonts w:cs="Arial"/>
                <w:bCs/>
                <w:iCs/>
                <w:sz w:val="18"/>
                <w:szCs w:val="18"/>
                <w:lang w:val="sr-Cyrl-CS"/>
              </w:rPr>
            </w:pPr>
          </w:p>
        </w:tc>
        <w:tc>
          <w:tcPr>
            <w:tcW w:w="850" w:type="dxa"/>
            <w:shd w:val="clear" w:color="auto" w:fill="auto"/>
            <w:vAlign w:val="center"/>
          </w:tcPr>
          <w:p w14:paraId="74FAD1B9" w14:textId="77777777" w:rsidR="009B41AC" w:rsidRPr="00E421CE" w:rsidRDefault="009B41AC" w:rsidP="009B41AC">
            <w:pPr>
              <w:jc w:val="center"/>
              <w:rPr>
                <w:rFonts w:cs="Arial"/>
                <w:bCs/>
                <w:iCs/>
                <w:sz w:val="18"/>
                <w:szCs w:val="18"/>
                <w:lang w:val="sr-Cyrl-CS"/>
              </w:rPr>
            </w:pPr>
          </w:p>
        </w:tc>
        <w:tc>
          <w:tcPr>
            <w:tcW w:w="992" w:type="dxa"/>
            <w:shd w:val="clear" w:color="auto" w:fill="auto"/>
            <w:vAlign w:val="center"/>
          </w:tcPr>
          <w:p w14:paraId="554CAF06" w14:textId="77777777" w:rsidR="009B41AC" w:rsidRPr="00E421CE" w:rsidRDefault="009B41AC" w:rsidP="009B41AC">
            <w:pPr>
              <w:jc w:val="center"/>
              <w:rPr>
                <w:rFonts w:cs="Arial"/>
                <w:bCs/>
                <w:iCs/>
                <w:sz w:val="18"/>
                <w:szCs w:val="18"/>
                <w:lang w:val="sr-Cyrl-CS"/>
              </w:rPr>
            </w:pPr>
          </w:p>
        </w:tc>
      </w:tr>
      <w:tr w:rsidR="00533AED" w:rsidRPr="00E421CE" w14:paraId="7EC9A588" w14:textId="77777777" w:rsidTr="00533AED">
        <w:tc>
          <w:tcPr>
            <w:tcW w:w="567" w:type="dxa"/>
            <w:shd w:val="clear" w:color="auto" w:fill="auto"/>
            <w:vAlign w:val="center"/>
          </w:tcPr>
          <w:p w14:paraId="24DD0B7C"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1276" w:type="dxa"/>
            <w:vMerge/>
            <w:shd w:val="clear" w:color="auto" w:fill="auto"/>
            <w:vAlign w:val="center"/>
          </w:tcPr>
          <w:p w14:paraId="4F0E5EE6" w14:textId="77777777" w:rsidR="009B41AC" w:rsidRPr="00E421CE" w:rsidRDefault="009B41AC" w:rsidP="009B41AC">
            <w:pPr>
              <w:jc w:val="center"/>
              <w:rPr>
                <w:rFonts w:cs="Arial"/>
                <w:bCs/>
                <w:iCs/>
                <w:sz w:val="18"/>
                <w:szCs w:val="18"/>
                <w:lang w:val="sr-Cyrl-CS"/>
              </w:rPr>
            </w:pPr>
          </w:p>
        </w:tc>
        <w:tc>
          <w:tcPr>
            <w:tcW w:w="1559" w:type="dxa"/>
            <w:vMerge w:val="restart"/>
            <w:shd w:val="clear" w:color="auto" w:fill="auto"/>
            <w:vAlign w:val="center"/>
          </w:tcPr>
          <w:p w14:paraId="755B8900" w14:textId="77777777" w:rsidR="009B41AC" w:rsidRPr="00E421CE" w:rsidRDefault="009B41AC" w:rsidP="009B41AC">
            <w:pPr>
              <w:jc w:val="center"/>
              <w:rPr>
                <w:rFonts w:cs="Arial"/>
                <w:bCs/>
                <w:iCs/>
                <w:sz w:val="18"/>
                <w:szCs w:val="18"/>
                <w:lang w:val="sr-Cyrl-CS"/>
              </w:rPr>
            </w:pPr>
            <w:r w:rsidRPr="00E421CE">
              <w:rPr>
                <w:rFonts w:cs="Arial"/>
                <w:color w:val="000000"/>
                <w:sz w:val="18"/>
                <w:szCs w:val="18"/>
              </w:rPr>
              <w:t>Подземно</w:t>
            </w:r>
          </w:p>
        </w:tc>
        <w:tc>
          <w:tcPr>
            <w:tcW w:w="2268" w:type="dxa"/>
            <w:gridSpan w:val="2"/>
            <w:shd w:val="clear" w:color="auto" w:fill="auto"/>
            <w:vAlign w:val="center"/>
          </w:tcPr>
          <w:p w14:paraId="53A3B0F9" w14:textId="77777777" w:rsidR="009B41AC" w:rsidRPr="00E421CE" w:rsidRDefault="009B41AC" w:rsidP="009B41AC">
            <w:pPr>
              <w:rPr>
                <w:rFonts w:cs="Arial"/>
                <w:color w:val="000000"/>
                <w:sz w:val="18"/>
                <w:szCs w:val="18"/>
              </w:rPr>
            </w:pPr>
            <w:r w:rsidRPr="00E421CE">
              <w:rPr>
                <w:rFonts w:cs="Arial"/>
                <w:color w:val="000000"/>
                <w:sz w:val="18"/>
                <w:szCs w:val="18"/>
              </w:rPr>
              <w:t>Копањем рова</w:t>
            </w:r>
          </w:p>
        </w:tc>
        <w:tc>
          <w:tcPr>
            <w:tcW w:w="567" w:type="dxa"/>
            <w:shd w:val="clear" w:color="auto" w:fill="auto"/>
            <w:vAlign w:val="center"/>
          </w:tcPr>
          <w:p w14:paraId="49C9108E" w14:textId="77777777" w:rsidR="009B41AC" w:rsidRPr="00E421CE" w:rsidRDefault="009B41AC" w:rsidP="009B41AC">
            <w:pPr>
              <w:jc w:val="center"/>
              <w:rPr>
                <w:rFonts w:cs="Arial"/>
                <w:bCs/>
                <w:iCs/>
                <w:sz w:val="18"/>
                <w:szCs w:val="18"/>
              </w:rPr>
            </w:pPr>
            <w:r w:rsidRPr="00E421CE">
              <w:rPr>
                <w:rFonts w:cs="Arial"/>
                <w:bCs/>
                <w:iCs/>
                <w:sz w:val="18"/>
                <w:szCs w:val="18"/>
              </w:rPr>
              <w:t>m</w:t>
            </w:r>
          </w:p>
        </w:tc>
        <w:tc>
          <w:tcPr>
            <w:tcW w:w="851" w:type="dxa"/>
            <w:shd w:val="clear" w:color="auto" w:fill="auto"/>
            <w:vAlign w:val="center"/>
          </w:tcPr>
          <w:p w14:paraId="418CF818" w14:textId="77777777" w:rsidR="009B41AC" w:rsidRPr="00E421CE" w:rsidRDefault="009B41AC" w:rsidP="009B41AC">
            <w:pPr>
              <w:jc w:val="center"/>
              <w:rPr>
                <w:rFonts w:cs="Arial"/>
                <w:bCs/>
                <w:iCs/>
                <w:sz w:val="18"/>
                <w:szCs w:val="18"/>
              </w:rPr>
            </w:pPr>
            <w:r w:rsidRPr="00E421CE">
              <w:rPr>
                <w:rFonts w:cs="Arial"/>
                <w:bCs/>
                <w:iCs/>
                <w:sz w:val="18"/>
                <w:szCs w:val="18"/>
              </w:rPr>
              <w:t>300</w:t>
            </w:r>
          </w:p>
        </w:tc>
        <w:tc>
          <w:tcPr>
            <w:tcW w:w="567" w:type="dxa"/>
            <w:shd w:val="clear" w:color="auto" w:fill="auto"/>
            <w:vAlign w:val="center"/>
          </w:tcPr>
          <w:p w14:paraId="581688C2" w14:textId="77777777" w:rsidR="009B41AC" w:rsidRPr="00E421CE" w:rsidRDefault="009B41AC" w:rsidP="009B41AC">
            <w:pPr>
              <w:jc w:val="center"/>
              <w:rPr>
                <w:rFonts w:cs="Arial"/>
                <w:bCs/>
                <w:iCs/>
                <w:sz w:val="18"/>
                <w:szCs w:val="18"/>
                <w:lang w:val="sr-Cyrl-CS"/>
              </w:rPr>
            </w:pPr>
          </w:p>
        </w:tc>
        <w:tc>
          <w:tcPr>
            <w:tcW w:w="709" w:type="dxa"/>
            <w:shd w:val="clear" w:color="auto" w:fill="auto"/>
            <w:vAlign w:val="center"/>
          </w:tcPr>
          <w:p w14:paraId="738964B9" w14:textId="77777777" w:rsidR="009B41AC" w:rsidRPr="00E421CE" w:rsidRDefault="009B41AC" w:rsidP="009B41AC">
            <w:pPr>
              <w:jc w:val="center"/>
              <w:rPr>
                <w:rFonts w:cs="Arial"/>
                <w:bCs/>
                <w:iCs/>
                <w:sz w:val="18"/>
                <w:szCs w:val="18"/>
                <w:lang w:val="sr-Cyrl-CS"/>
              </w:rPr>
            </w:pPr>
          </w:p>
        </w:tc>
        <w:tc>
          <w:tcPr>
            <w:tcW w:w="850" w:type="dxa"/>
            <w:shd w:val="clear" w:color="auto" w:fill="auto"/>
            <w:vAlign w:val="center"/>
          </w:tcPr>
          <w:p w14:paraId="78E9FCC6" w14:textId="77777777" w:rsidR="009B41AC" w:rsidRPr="00E421CE" w:rsidRDefault="009B41AC" w:rsidP="009B41AC">
            <w:pPr>
              <w:jc w:val="center"/>
              <w:rPr>
                <w:rFonts w:cs="Arial"/>
                <w:bCs/>
                <w:iCs/>
                <w:sz w:val="18"/>
                <w:szCs w:val="18"/>
                <w:lang w:val="sr-Cyrl-CS"/>
              </w:rPr>
            </w:pPr>
          </w:p>
        </w:tc>
        <w:tc>
          <w:tcPr>
            <w:tcW w:w="992" w:type="dxa"/>
            <w:shd w:val="clear" w:color="auto" w:fill="auto"/>
            <w:vAlign w:val="center"/>
          </w:tcPr>
          <w:p w14:paraId="4393239A" w14:textId="77777777" w:rsidR="009B41AC" w:rsidRPr="00E421CE" w:rsidRDefault="009B41AC" w:rsidP="009B41AC">
            <w:pPr>
              <w:jc w:val="center"/>
              <w:rPr>
                <w:rFonts w:cs="Arial"/>
                <w:bCs/>
                <w:iCs/>
                <w:sz w:val="18"/>
                <w:szCs w:val="18"/>
                <w:lang w:val="sr-Cyrl-CS"/>
              </w:rPr>
            </w:pPr>
          </w:p>
        </w:tc>
      </w:tr>
      <w:tr w:rsidR="00533AED" w:rsidRPr="00E421CE" w14:paraId="101CC62A" w14:textId="77777777" w:rsidTr="00533AED">
        <w:tc>
          <w:tcPr>
            <w:tcW w:w="567" w:type="dxa"/>
            <w:shd w:val="clear" w:color="auto" w:fill="auto"/>
            <w:vAlign w:val="center"/>
          </w:tcPr>
          <w:p w14:paraId="18E04367"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1276" w:type="dxa"/>
            <w:vMerge/>
            <w:shd w:val="clear" w:color="auto" w:fill="auto"/>
            <w:vAlign w:val="center"/>
          </w:tcPr>
          <w:p w14:paraId="6E867698" w14:textId="77777777" w:rsidR="009B41AC" w:rsidRPr="00E421CE" w:rsidRDefault="009B41AC" w:rsidP="009B41AC">
            <w:pPr>
              <w:jc w:val="center"/>
              <w:rPr>
                <w:rFonts w:cs="Arial"/>
                <w:bCs/>
                <w:iCs/>
                <w:sz w:val="18"/>
                <w:szCs w:val="18"/>
                <w:lang w:val="sr-Cyrl-CS"/>
              </w:rPr>
            </w:pPr>
          </w:p>
        </w:tc>
        <w:tc>
          <w:tcPr>
            <w:tcW w:w="1559" w:type="dxa"/>
            <w:vMerge/>
            <w:shd w:val="clear" w:color="auto" w:fill="auto"/>
            <w:vAlign w:val="center"/>
          </w:tcPr>
          <w:p w14:paraId="37809D8E" w14:textId="77777777" w:rsidR="009B41AC" w:rsidRPr="00E421CE" w:rsidRDefault="009B41AC" w:rsidP="009B41AC">
            <w:pPr>
              <w:jc w:val="center"/>
              <w:rPr>
                <w:rFonts w:cs="Arial"/>
                <w:bCs/>
                <w:iCs/>
                <w:sz w:val="18"/>
                <w:szCs w:val="18"/>
                <w:lang w:val="sr-Cyrl-CS"/>
              </w:rPr>
            </w:pPr>
          </w:p>
        </w:tc>
        <w:tc>
          <w:tcPr>
            <w:tcW w:w="2268" w:type="dxa"/>
            <w:gridSpan w:val="2"/>
            <w:shd w:val="clear" w:color="auto" w:fill="auto"/>
            <w:vAlign w:val="center"/>
          </w:tcPr>
          <w:p w14:paraId="5C291FA2" w14:textId="77777777" w:rsidR="009B41AC" w:rsidRPr="00E421CE" w:rsidRDefault="009B41AC" w:rsidP="009B41AC">
            <w:pPr>
              <w:rPr>
                <w:rFonts w:cs="Arial"/>
                <w:color w:val="000000"/>
                <w:sz w:val="18"/>
                <w:szCs w:val="18"/>
              </w:rPr>
            </w:pPr>
            <w:r w:rsidRPr="00E421CE">
              <w:rPr>
                <w:rFonts w:cs="Arial"/>
                <w:color w:val="000000"/>
                <w:sz w:val="18"/>
                <w:szCs w:val="18"/>
              </w:rPr>
              <w:t>Постојећим бетонираним кабловским каналима</w:t>
            </w:r>
          </w:p>
        </w:tc>
        <w:tc>
          <w:tcPr>
            <w:tcW w:w="567" w:type="dxa"/>
            <w:shd w:val="clear" w:color="auto" w:fill="auto"/>
            <w:vAlign w:val="center"/>
          </w:tcPr>
          <w:p w14:paraId="30AF7BE5" w14:textId="77777777" w:rsidR="009B41AC" w:rsidRPr="00E421CE" w:rsidRDefault="009B41AC" w:rsidP="009B41AC">
            <w:pPr>
              <w:jc w:val="center"/>
              <w:rPr>
                <w:rFonts w:cs="Arial"/>
                <w:bCs/>
                <w:iCs/>
                <w:sz w:val="18"/>
                <w:szCs w:val="18"/>
              </w:rPr>
            </w:pPr>
            <w:r w:rsidRPr="00E421CE">
              <w:rPr>
                <w:rFonts w:cs="Arial"/>
                <w:bCs/>
                <w:iCs/>
                <w:sz w:val="18"/>
                <w:szCs w:val="18"/>
              </w:rPr>
              <w:t>m</w:t>
            </w:r>
          </w:p>
        </w:tc>
        <w:tc>
          <w:tcPr>
            <w:tcW w:w="851" w:type="dxa"/>
            <w:shd w:val="clear" w:color="auto" w:fill="auto"/>
            <w:vAlign w:val="center"/>
          </w:tcPr>
          <w:p w14:paraId="5730C533" w14:textId="77777777" w:rsidR="009B41AC" w:rsidRPr="00E421CE" w:rsidRDefault="009B41AC" w:rsidP="009B41AC">
            <w:pPr>
              <w:jc w:val="center"/>
              <w:rPr>
                <w:rFonts w:cs="Arial"/>
                <w:bCs/>
                <w:iCs/>
                <w:sz w:val="18"/>
                <w:szCs w:val="18"/>
              </w:rPr>
            </w:pPr>
            <w:r w:rsidRPr="00E421CE">
              <w:rPr>
                <w:rFonts w:cs="Arial"/>
                <w:bCs/>
                <w:iCs/>
                <w:sz w:val="18"/>
                <w:szCs w:val="18"/>
              </w:rPr>
              <w:t>300</w:t>
            </w:r>
          </w:p>
        </w:tc>
        <w:tc>
          <w:tcPr>
            <w:tcW w:w="567" w:type="dxa"/>
            <w:shd w:val="clear" w:color="auto" w:fill="auto"/>
            <w:vAlign w:val="center"/>
          </w:tcPr>
          <w:p w14:paraId="050A1A89" w14:textId="77777777" w:rsidR="009B41AC" w:rsidRPr="00E421CE" w:rsidRDefault="009B41AC" w:rsidP="009B41AC">
            <w:pPr>
              <w:jc w:val="center"/>
              <w:rPr>
                <w:rFonts w:cs="Arial"/>
                <w:bCs/>
                <w:iCs/>
                <w:sz w:val="18"/>
                <w:szCs w:val="18"/>
                <w:lang w:val="sr-Cyrl-CS"/>
              </w:rPr>
            </w:pPr>
          </w:p>
        </w:tc>
        <w:tc>
          <w:tcPr>
            <w:tcW w:w="709" w:type="dxa"/>
            <w:shd w:val="clear" w:color="auto" w:fill="auto"/>
            <w:vAlign w:val="center"/>
          </w:tcPr>
          <w:p w14:paraId="6FA8A78C" w14:textId="77777777" w:rsidR="009B41AC" w:rsidRPr="00E421CE" w:rsidRDefault="009B41AC" w:rsidP="009B41AC">
            <w:pPr>
              <w:jc w:val="center"/>
              <w:rPr>
                <w:rFonts w:cs="Arial"/>
                <w:bCs/>
                <w:iCs/>
                <w:sz w:val="18"/>
                <w:szCs w:val="18"/>
                <w:lang w:val="sr-Cyrl-CS"/>
              </w:rPr>
            </w:pPr>
          </w:p>
        </w:tc>
        <w:tc>
          <w:tcPr>
            <w:tcW w:w="850" w:type="dxa"/>
            <w:shd w:val="clear" w:color="auto" w:fill="auto"/>
            <w:vAlign w:val="center"/>
          </w:tcPr>
          <w:p w14:paraId="3430A563" w14:textId="77777777" w:rsidR="009B41AC" w:rsidRPr="00E421CE" w:rsidRDefault="009B41AC" w:rsidP="009B41AC">
            <w:pPr>
              <w:jc w:val="center"/>
              <w:rPr>
                <w:rFonts w:cs="Arial"/>
                <w:bCs/>
                <w:iCs/>
                <w:sz w:val="18"/>
                <w:szCs w:val="18"/>
                <w:lang w:val="sr-Cyrl-CS"/>
              </w:rPr>
            </w:pPr>
          </w:p>
        </w:tc>
        <w:tc>
          <w:tcPr>
            <w:tcW w:w="992" w:type="dxa"/>
            <w:shd w:val="clear" w:color="auto" w:fill="auto"/>
            <w:vAlign w:val="center"/>
          </w:tcPr>
          <w:p w14:paraId="4945A6CC" w14:textId="77777777" w:rsidR="009B41AC" w:rsidRPr="00E421CE" w:rsidRDefault="009B41AC" w:rsidP="009B41AC">
            <w:pPr>
              <w:jc w:val="center"/>
              <w:rPr>
                <w:rFonts w:cs="Arial"/>
                <w:bCs/>
                <w:iCs/>
                <w:sz w:val="18"/>
                <w:szCs w:val="18"/>
                <w:lang w:val="sr-Cyrl-CS"/>
              </w:rPr>
            </w:pPr>
          </w:p>
        </w:tc>
      </w:tr>
      <w:tr w:rsidR="00533AED" w:rsidRPr="00E421CE" w14:paraId="67D9132F" w14:textId="77777777" w:rsidTr="00533AED">
        <w:tc>
          <w:tcPr>
            <w:tcW w:w="567" w:type="dxa"/>
            <w:shd w:val="clear" w:color="auto" w:fill="auto"/>
            <w:vAlign w:val="center"/>
          </w:tcPr>
          <w:p w14:paraId="3AEAFBDF"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1276" w:type="dxa"/>
            <w:vMerge/>
            <w:shd w:val="clear" w:color="auto" w:fill="auto"/>
            <w:vAlign w:val="center"/>
          </w:tcPr>
          <w:p w14:paraId="63CD5FD8" w14:textId="77777777" w:rsidR="009B41AC" w:rsidRPr="00E421CE" w:rsidRDefault="009B41AC" w:rsidP="009B41AC">
            <w:pPr>
              <w:jc w:val="center"/>
              <w:rPr>
                <w:rFonts w:cs="Arial"/>
                <w:bCs/>
                <w:iCs/>
                <w:sz w:val="18"/>
                <w:szCs w:val="18"/>
                <w:lang w:val="sr-Cyrl-CS"/>
              </w:rPr>
            </w:pPr>
          </w:p>
        </w:tc>
        <w:tc>
          <w:tcPr>
            <w:tcW w:w="1559" w:type="dxa"/>
            <w:shd w:val="clear" w:color="auto" w:fill="auto"/>
            <w:vAlign w:val="center"/>
          </w:tcPr>
          <w:p w14:paraId="58E2C665" w14:textId="77777777" w:rsidR="009B41AC" w:rsidRPr="00E421CE" w:rsidRDefault="009B41AC" w:rsidP="009B41AC">
            <w:pPr>
              <w:jc w:val="center"/>
              <w:rPr>
                <w:rFonts w:cs="Arial"/>
                <w:bCs/>
                <w:iCs/>
                <w:sz w:val="18"/>
                <w:szCs w:val="18"/>
                <w:lang w:val="sr-Cyrl-CS"/>
              </w:rPr>
            </w:pPr>
            <w:r w:rsidRPr="00E421CE">
              <w:rPr>
                <w:rFonts w:cs="Arial"/>
                <w:color w:val="000000"/>
                <w:sz w:val="18"/>
                <w:szCs w:val="18"/>
              </w:rPr>
              <w:t>На висини</w:t>
            </w:r>
          </w:p>
        </w:tc>
        <w:tc>
          <w:tcPr>
            <w:tcW w:w="2268" w:type="dxa"/>
            <w:gridSpan w:val="2"/>
            <w:shd w:val="clear" w:color="auto" w:fill="auto"/>
            <w:vAlign w:val="center"/>
          </w:tcPr>
          <w:p w14:paraId="0EE2043C" w14:textId="77777777" w:rsidR="009B41AC" w:rsidRPr="00E421CE" w:rsidRDefault="009B41AC" w:rsidP="009B41AC">
            <w:pPr>
              <w:rPr>
                <w:rFonts w:cs="Arial"/>
                <w:color w:val="000000"/>
                <w:sz w:val="18"/>
                <w:szCs w:val="18"/>
              </w:rPr>
            </w:pPr>
            <w:r w:rsidRPr="00E421CE">
              <w:rPr>
                <w:rFonts w:cs="Arial"/>
                <w:color w:val="000000"/>
                <w:sz w:val="18"/>
                <w:szCs w:val="18"/>
              </w:rPr>
              <w:t>Цевоводима</w:t>
            </w:r>
          </w:p>
        </w:tc>
        <w:tc>
          <w:tcPr>
            <w:tcW w:w="567" w:type="dxa"/>
            <w:shd w:val="clear" w:color="auto" w:fill="auto"/>
            <w:vAlign w:val="center"/>
          </w:tcPr>
          <w:p w14:paraId="0FC928B9" w14:textId="77777777" w:rsidR="009B41AC" w:rsidRPr="00E421CE" w:rsidRDefault="009B41AC" w:rsidP="009B41AC">
            <w:pPr>
              <w:jc w:val="center"/>
              <w:rPr>
                <w:rFonts w:cs="Arial"/>
                <w:bCs/>
                <w:iCs/>
                <w:sz w:val="18"/>
                <w:szCs w:val="18"/>
              </w:rPr>
            </w:pPr>
            <w:r w:rsidRPr="00E421CE">
              <w:rPr>
                <w:rFonts w:cs="Arial"/>
                <w:bCs/>
                <w:iCs/>
                <w:sz w:val="18"/>
                <w:szCs w:val="18"/>
              </w:rPr>
              <w:t>m</w:t>
            </w:r>
          </w:p>
        </w:tc>
        <w:tc>
          <w:tcPr>
            <w:tcW w:w="851" w:type="dxa"/>
            <w:shd w:val="clear" w:color="auto" w:fill="auto"/>
            <w:vAlign w:val="center"/>
          </w:tcPr>
          <w:p w14:paraId="332BFA27" w14:textId="77777777" w:rsidR="009B41AC" w:rsidRPr="00E421CE" w:rsidRDefault="009B41AC" w:rsidP="009B41AC">
            <w:pPr>
              <w:jc w:val="center"/>
              <w:rPr>
                <w:rFonts w:cs="Arial"/>
                <w:bCs/>
                <w:iCs/>
                <w:sz w:val="18"/>
                <w:szCs w:val="18"/>
              </w:rPr>
            </w:pPr>
            <w:r w:rsidRPr="00E421CE">
              <w:rPr>
                <w:rFonts w:cs="Arial"/>
                <w:bCs/>
                <w:iCs/>
                <w:sz w:val="18"/>
                <w:szCs w:val="18"/>
              </w:rPr>
              <w:t>300</w:t>
            </w:r>
          </w:p>
        </w:tc>
        <w:tc>
          <w:tcPr>
            <w:tcW w:w="567" w:type="dxa"/>
            <w:shd w:val="clear" w:color="auto" w:fill="auto"/>
            <w:vAlign w:val="center"/>
          </w:tcPr>
          <w:p w14:paraId="392885CE" w14:textId="77777777" w:rsidR="009B41AC" w:rsidRPr="00E421CE" w:rsidRDefault="009B41AC" w:rsidP="009B41AC">
            <w:pPr>
              <w:jc w:val="center"/>
              <w:rPr>
                <w:rFonts w:cs="Arial"/>
                <w:bCs/>
                <w:iCs/>
                <w:sz w:val="18"/>
                <w:szCs w:val="18"/>
                <w:lang w:val="sr-Cyrl-CS"/>
              </w:rPr>
            </w:pPr>
          </w:p>
        </w:tc>
        <w:tc>
          <w:tcPr>
            <w:tcW w:w="709" w:type="dxa"/>
            <w:shd w:val="clear" w:color="auto" w:fill="auto"/>
            <w:vAlign w:val="center"/>
          </w:tcPr>
          <w:p w14:paraId="62A20F4B" w14:textId="77777777" w:rsidR="009B41AC" w:rsidRPr="00E421CE" w:rsidRDefault="009B41AC" w:rsidP="009B41AC">
            <w:pPr>
              <w:jc w:val="center"/>
              <w:rPr>
                <w:rFonts w:cs="Arial"/>
                <w:bCs/>
                <w:iCs/>
                <w:sz w:val="18"/>
                <w:szCs w:val="18"/>
                <w:lang w:val="sr-Cyrl-CS"/>
              </w:rPr>
            </w:pPr>
          </w:p>
        </w:tc>
        <w:tc>
          <w:tcPr>
            <w:tcW w:w="850" w:type="dxa"/>
            <w:shd w:val="clear" w:color="auto" w:fill="auto"/>
            <w:vAlign w:val="center"/>
          </w:tcPr>
          <w:p w14:paraId="7E3199D1" w14:textId="77777777" w:rsidR="009B41AC" w:rsidRPr="00E421CE" w:rsidRDefault="009B41AC" w:rsidP="009B41AC">
            <w:pPr>
              <w:jc w:val="center"/>
              <w:rPr>
                <w:rFonts w:cs="Arial"/>
                <w:bCs/>
                <w:iCs/>
                <w:sz w:val="18"/>
                <w:szCs w:val="18"/>
                <w:lang w:val="sr-Cyrl-CS"/>
              </w:rPr>
            </w:pPr>
          </w:p>
        </w:tc>
        <w:tc>
          <w:tcPr>
            <w:tcW w:w="992" w:type="dxa"/>
            <w:shd w:val="clear" w:color="auto" w:fill="auto"/>
            <w:vAlign w:val="center"/>
          </w:tcPr>
          <w:p w14:paraId="4FE6E481" w14:textId="77777777" w:rsidR="009B41AC" w:rsidRPr="00E421CE" w:rsidRDefault="009B41AC" w:rsidP="009B41AC">
            <w:pPr>
              <w:jc w:val="center"/>
              <w:rPr>
                <w:rFonts w:cs="Arial"/>
                <w:bCs/>
                <w:iCs/>
                <w:sz w:val="18"/>
                <w:szCs w:val="18"/>
                <w:lang w:val="sr-Cyrl-CS"/>
              </w:rPr>
            </w:pPr>
          </w:p>
        </w:tc>
      </w:tr>
      <w:tr w:rsidR="00533AED" w:rsidRPr="00E421CE" w14:paraId="053DBAFB" w14:textId="77777777" w:rsidTr="00533AED">
        <w:tc>
          <w:tcPr>
            <w:tcW w:w="567" w:type="dxa"/>
            <w:shd w:val="clear" w:color="auto" w:fill="auto"/>
            <w:vAlign w:val="center"/>
          </w:tcPr>
          <w:p w14:paraId="0DC1E89D"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1276" w:type="dxa"/>
            <w:vMerge w:val="restart"/>
            <w:shd w:val="clear" w:color="auto" w:fill="auto"/>
            <w:vAlign w:val="center"/>
          </w:tcPr>
          <w:p w14:paraId="63059025" w14:textId="77777777" w:rsidR="009B41AC" w:rsidRPr="00E421CE" w:rsidRDefault="009B41AC" w:rsidP="009B41AC">
            <w:pPr>
              <w:jc w:val="center"/>
              <w:rPr>
                <w:rFonts w:cs="Arial"/>
                <w:bCs/>
                <w:iCs/>
                <w:sz w:val="18"/>
                <w:szCs w:val="18"/>
                <w:lang w:val="sr-Cyrl-CS"/>
              </w:rPr>
            </w:pPr>
            <w:r w:rsidRPr="00E421CE">
              <w:rPr>
                <w:rFonts w:cs="Arial"/>
                <w:color w:val="000000"/>
                <w:sz w:val="18"/>
                <w:szCs w:val="18"/>
              </w:rPr>
              <w:t>Полагање SFTP или телефонских каблова</w:t>
            </w:r>
          </w:p>
        </w:tc>
        <w:tc>
          <w:tcPr>
            <w:tcW w:w="1559" w:type="dxa"/>
            <w:vMerge w:val="restart"/>
            <w:shd w:val="clear" w:color="auto" w:fill="auto"/>
            <w:vAlign w:val="center"/>
          </w:tcPr>
          <w:p w14:paraId="6777D5B9" w14:textId="77777777" w:rsidR="009B41AC" w:rsidRPr="00E421CE" w:rsidRDefault="009B41AC" w:rsidP="009B41AC">
            <w:pPr>
              <w:jc w:val="center"/>
              <w:rPr>
                <w:rFonts w:cs="Arial"/>
                <w:color w:val="000000"/>
                <w:sz w:val="18"/>
                <w:szCs w:val="18"/>
              </w:rPr>
            </w:pPr>
            <w:r w:rsidRPr="00E421CE">
              <w:rPr>
                <w:rFonts w:cs="Arial"/>
                <w:color w:val="000000"/>
                <w:sz w:val="18"/>
                <w:szCs w:val="18"/>
              </w:rPr>
              <w:t>Ваздушно</w:t>
            </w:r>
          </w:p>
        </w:tc>
        <w:tc>
          <w:tcPr>
            <w:tcW w:w="2268" w:type="dxa"/>
            <w:gridSpan w:val="2"/>
            <w:shd w:val="clear" w:color="auto" w:fill="auto"/>
            <w:vAlign w:val="center"/>
          </w:tcPr>
          <w:p w14:paraId="7B4F04D4" w14:textId="77777777" w:rsidR="009B41AC" w:rsidRPr="00E421CE" w:rsidRDefault="009B41AC" w:rsidP="009B41AC">
            <w:pPr>
              <w:rPr>
                <w:rFonts w:cs="Arial"/>
                <w:color w:val="000000"/>
                <w:sz w:val="18"/>
                <w:szCs w:val="18"/>
              </w:rPr>
            </w:pPr>
            <w:r w:rsidRPr="00E421CE">
              <w:rPr>
                <w:rFonts w:cs="Arial"/>
                <w:color w:val="000000"/>
                <w:sz w:val="18"/>
                <w:szCs w:val="18"/>
              </w:rPr>
              <w:t>Самоносећа</w:t>
            </w:r>
          </w:p>
        </w:tc>
        <w:tc>
          <w:tcPr>
            <w:tcW w:w="567" w:type="dxa"/>
            <w:shd w:val="clear" w:color="auto" w:fill="auto"/>
            <w:vAlign w:val="center"/>
          </w:tcPr>
          <w:p w14:paraId="21792510" w14:textId="77777777" w:rsidR="009B41AC" w:rsidRPr="00E421CE" w:rsidRDefault="009B41AC" w:rsidP="009B41AC">
            <w:pPr>
              <w:jc w:val="center"/>
              <w:rPr>
                <w:rFonts w:cs="Arial"/>
                <w:bCs/>
                <w:iCs/>
                <w:sz w:val="18"/>
                <w:szCs w:val="18"/>
              </w:rPr>
            </w:pPr>
            <w:r w:rsidRPr="00E421CE">
              <w:rPr>
                <w:rFonts w:cs="Arial"/>
                <w:bCs/>
                <w:iCs/>
                <w:sz w:val="18"/>
                <w:szCs w:val="18"/>
              </w:rPr>
              <w:t>m</w:t>
            </w:r>
          </w:p>
        </w:tc>
        <w:tc>
          <w:tcPr>
            <w:tcW w:w="851" w:type="dxa"/>
            <w:shd w:val="clear" w:color="auto" w:fill="auto"/>
            <w:vAlign w:val="center"/>
          </w:tcPr>
          <w:p w14:paraId="3F8FADF4" w14:textId="77777777" w:rsidR="009B41AC" w:rsidRPr="00E421CE" w:rsidRDefault="009B41AC" w:rsidP="009B41AC">
            <w:pPr>
              <w:jc w:val="center"/>
              <w:rPr>
                <w:rFonts w:cs="Arial"/>
                <w:bCs/>
                <w:iCs/>
                <w:sz w:val="18"/>
                <w:szCs w:val="18"/>
              </w:rPr>
            </w:pPr>
            <w:r w:rsidRPr="00E421CE">
              <w:rPr>
                <w:rFonts w:cs="Arial"/>
                <w:bCs/>
                <w:iCs/>
                <w:sz w:val="18"/>
                <w:szCs w:val="18"/>
              </w:rPr>
              <w:t>50</w:t>
            </w:r>
          </w:p>
        </w:tc>
        <w:tc>
          <w:tcPr>
            <w:tcW w:w="567" w:type="dxa"/>
            <w:shd w:val="clear" w:color="auto" w:fill="auto"/>
            <w:vAlign w:val="center"/>
          </w:tcPr>
          <w:p w14:paraId="06114D00" w14:textId="77777777" w:rsidR="009B41AC" w:rsidRPr="00E421CE" w:rsidRDefault="009B41AC" w:rsidP="009B41AC">
            <w:pPr>
              <w:jc w:val="center"/>
              <w:rPr>
                <w:rFonts w:cs="Arial"/>
                <w:bCs/>
                <w:iCs/>
                <w:sz w:val="18"/>
                <w:szCs w:val="18"/>
                <w:lang w:val="sr-Cyrl-CS"/>
              </w:rPr>
            </w:pPr>
          </w:p>
        </w:tc>
        <w:tc>
          <w:tcPr>
            <w:tcW w:w="709" w:type="dxa"/>
            <w:shd w:val="clear" w:color="auto" w:fill="auto"/>
            <w:vAlign w:val="center"/>
          </w:tcPr>
          <w:p w14:paraId="60C3A6EE" w14:textId="77777777" w:rsidR="009B41AC" w:rsidRPr="00E421CE" w:rsidRDefault="009B41AC" w:rsidP="009B41AC">
            <w:pPr>
              <w:jc w:val="center"/>
              <w:rPr>
                <w:rFonts w:cs="Arial"/>
                <w:bCs/>
                <w:iCs/>
                <w:sz w:val="18"/>
                <w:szCs w:val="18"/>
                <w:lang w:val="sr-Cyrl-CS"/>
              </w:rPr>
            </w:pPr>
          </w:p>
        </w:tc>
        <w:tc>
          <w:tcPr>
            <w:tcW w:w="850" w:type="dxa"/>
            <w:shd w:val="clear" w:color="auto" w:fill="auto"/>
            <w:vAlign w:val="center"/>
          </w:tcPr>
          <w:p w14:paraId="4CE7DF90" w14:textId="77777777" w:rsidR="009B41AC" w:rsidRPr="00E421CE" w:rsidRDefault="009B41AC" w:rsidP="009B41AC">
            <w:pPr>
              <w:jc w:val="center"/>
              <w:rPr>
                <w:rFonts w:cs="Arial"/>
                <w:bCs/>
                <w:iCs/>
                <w:sz w:val="18"/>
                <w:szCs w:val="18"/>
                <w:lang w:val="sr-Cyrl-CS"/>
              </w:rPr>
            </w:pPr>
          </w:p>
        </w:tc>
        <w:tc>
          <w:tcPr>
            <w:tcW w:w="992" w:type="dxa"/>
            <w:shd w:val="clear" w:color="auto" w:fill="auto"/>
            <w:vAlign w:val="center"/>
          </w:tcPr>
          <w:p w14:paraId="76786EC0" w14:textId="77777777" w:rsidR="009B41AC" w:rsidRPr="00E421CE" w:rsidRDefault="009B41AC" w:rsidP="009B41AC">
            <w:pPr>
              <w:jc w:val="center"/>
              <w:rPr>
                <w:rFonts w:cs="Arial"/>
                <w:bCs/>
                <w:iCs/>
                <w:sz w:val="18"/>
                <w:szCs w:val="18"/>
                <w:lang w:val="sr-Cyrl-CS"/>
              </w:rPr>
            </w:pPr>
          </w:p>
        </w:tc>
      </w:tr>
      <w:tr w:rsidR="00533AED" w:rsidRPr="00E421CE" w14:paraId="4478D76D" w14:textId="77777777" w:rsidTr="00533AED">
        <w:tc>
          <w:tcPr>
            <w:tcW w:w="567" w:type="dxa"/>
            <w:shd w:val="clear" w:color="auto" w:fill="auto"/>
            <w:vAlign w:val="center"/>
          </w:tcPr>
          <w:p w14:paraId="2C3AF325"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1276" w:type="dxa"/>
            <w:vMerge/>
            <w:shd w:val="clear" w:color="auto" w:fill="auto"/>
            <w:vAlign w:val="center"/>
          </w:tcPr>
          <w:p w14:paraId="6C8EA29D" w14:textId="77777777" w:rsidR="009B41AC" w:rsidRPr="00E421CE" w:rsidRDefault="009B41AC" w:rsidP="009B41AC">
            <w:pPr>
              <w:jc w:val="center"/>
              <w:rPr>
                <w:rFonts w:cs="Arial"/>
                <w:bCs/>
                <w:iCs/>
                <w:sz w:val="18"/>
                <w:szCs w:val="18"/>
                <w:lang w:val="sr-Cyrl-CS"/>
              </w:rPr>
            </w:pPr>
          </w:p>
        </w:tc>
        <w:tc>
          <w:tcPr>
            <w:tcW w:w="1559" w:type="dxa"/>
            <w:vMerge/>
            <w:shd w:val="clear" w:color="auto" w:fill="auto"/>
            <w:vAlign w:val="center"/>
          </w:tcPr>
          <w:p w14:paraId="37014883" w14:textId="77777777" w:rsidR="009B41AC" w:rsidRPr="00E421CE" w:rsidRDefault="009B41AC" w:rsidP="009B41AC">
            <w:pPr>
              <w:jc w:val="center"/>
              <w:rPr>
                <w:rFonts w:cs="Arial"/>
                <w:bCs/>
                <w:iCs/>
                <w:sz w:val="18"/>
                <w:szCs w:val="18"/>
                <w:lang w:val="sr-Cyrl-CS"/>
              </w:rPr>
            </w:pPr>
          </w:p>
        </w:tc>
        <w:tc>
          <w:tcPr>
            <w:tcW w:w="2268" w:type="dxa"/>
            <w:gridSpan w:val="2"/>
            <w:shd w:val="clear" w:color="auto" w:fill="auto"/>
            <w:vAlign w:val="center"/>
          </w:tcPr>
          <w:p w14:paraId="47479D96" w14:textId="77777777" w:rsidR="009B41AC" w:rsidRPr="00E421CE" w:rsidRDefault="009B41AC" w:rsidP="009B41AC">
            <w:pPr>
              <w:rPr>
                <w:rFonts w:cs="Arial"/>
                <w:bCs/>
                <w:iCs/>
                <w:sz w:val="18"/>
                <w:szCs w:val="18"/>
                <w:lang w:val="sr-Cyrl-CS"/>
              </w:rPr>
            </w:pPr>
            <w:r w:rsidRPr="00E421CE">
              <w:rPr>
                <w:rFonts w:cs="Arial"/>
                <w:color w:val="000000"/>
                <w:sz w:val="18"/>
                <w:szCs w:val="18"/>
              </w:rPr>
              <w:t>Са посебном сајлом</w:t>
            </w:r>
          </w:p>
        </w:tc>
        <w:tc>
          <w:tcPr>
            <w:tcW w:w="567" w:type="dxa"/>
            <w:shd w:val="clear" w:color="auto" w:fill="auto"/>
            <w:vAlign w:val="center"/>
          </w:tcPr>
          <w:p w14:paraId="21754EB9" w14:textId="77777777" w:rsidR="009B41AC" w:rsidRPr="00E421CE" w:rsidRDefault="009B41AC" w:rsidP="009B41AC">
            <w:pPr>
              <w:jc w:val="center"/>
              <w:rPr>
                <w:rFonts w:cs="Arial"/>
                <w:bCs/>
                <w:iCs/>
                <w:sz w:val="18"/>
                <w:szCs w:val="18"/>
              </w:rPr>
            </w:pPr>
            <w:r w:rsidRPr="00E421CE">
              <w:rPr>
                <w:rFonts w:cs="Arial"/>
                <w:bCs/>
                <w:iCs/>
                <w:sz w:val="18"/>
                <w:szCs w:val="18"/>
              </w:rPr>
              <w:t>m</w:t>
            </w:r>
          </w:p>
        </w:tc>
        <w:tc>
          <w:tcPr>
            <w:tcW w:w="851" w:type="dxa"/>
            <w:shd w:val="clear" w:color="auto" w:fill="auto"/>
            <w:vAlign w:val="center"/>
          </w:tcPr>
          <w:p w14:paraId="2C59D0C5" w14:textId="77777777" w:rsidR="009B41AC" w:rsidRPr="00E421CE" w:rsidRDefault="009B41AC" w:rsidP="009B41AC">
            <w:pPr>
              <w:jc w:val="center"/>
              <w:rPr>
                <w:rFonts w:cs="Arial"/>
                <w:bCs/>
                <w:iCs/>
                <w:sz w:val="18"/>
                <w:szCs w:val="18"/>
              </w:rPr>
            </w:pPr>
            <w:r w:rsidRPr="00E421CE">
              <w:rPr>
                <w:rFonts w:cs="Arial"/>
                <w:bCs/>
                <w:iCs/>
                <w:sz w:val="18"/>
                <w:szCs w:val="18"/>
              </w:rPr>
              <w:t>50</w:t>
            </w:r>
          </w:p>
        </w:tc>
        <w:tc>
          <w:tcPr>
            <w:tcW w:w="567" w:type="dxa"/>
            <w:shd w:val="clear" w:color="auto" w:fill="auto"/>
            <w:vAlign w:val="center"/>
          </w:tcPr>
          <w:p w14:paraId="0CAAECF0" w14:textId="77777777" w:rsidR="009B41AC" w:rsidRPr="00E421CE" w:rsidRDefault="009B41AC" w:rsidP="009B41AC">
            <w:pPr>
              <w:jc w:val="center"/>
              <w:rPr>
                <w:rFonts w:cs="Arial"/>
                <w:bCs/>
                <w:iCs/>
                <w:sz w:val="18"/>
                <w:szCs w:val="18"/>
                <w:lang w:val="sr-Cyrl-CS"/>
              </w:rPr>
            </w:pPr>
          </w:p>
        </w:tc>
        <w:tc>
          <w:tcPr>
            <w:tcW w:w="709" w:type="dxa"/>
            <w:shd w:val="clear" w:color="auto" w:fill="auto"/>
            <w:vAlign w:val="center"/>
          </w:tcPr>
          <w:p w14:paraId="14505EB9" w14:textId="77777777" w:rsidR="009B41AC" w:rsidRPr="00E421CE" w:rsidRDefault="009B41AC" w:rsidP="009B41AC">
            <w:pPr>
              <w:jc w:val="center"/>
              <w:rPr>
                <w:rFonts w:cs="Arial"/>
                <w:bCs/>
                <w:iCs/>
                <w:sz w:val="18"/>
                <w:szCs w:val="18"/>
                <w:lang w:val="sr-Cyrl-CS"/>
              </w:rPr>
            </w:pPr>
          </w:p>
        </w:tc>
        <w:tc>
          <w:tcPr>
            <w:tcW w:w="850" w:type="dxa"/>
            <w:shd w:val="clear" w:color="auto" w:fill="auto"/>
            <w:vAlign w:val="center"/>
          </w:tcPr>
          <w:p w14:paraId="6A4EA723" w14:textId="77777777" w:rsidR="009B41AC" w:rsidRPr="00E421CE" w:rsidRDefault="009B41AC" w:rsidP="009B41AC">
            <w:pPr>
              <w:jc w:val="center"/>
              <w:rPr>
                <w:rFonts w:cs="Arial"/>
                <w:bCs/>
                <w:iCs/>
                <w:sz w:val="18"/>
                <w:szCs w:val="18"/>
                <w:lang w:val="sr-Cyrl-CS"/>
              </w:rPr>
            </w:pPr>
          </w:p>
        </w:tc>
        <w:tc>
          <w:tcPr>
            <w:tcW w:w="992" w:type="dxa"/>
            <w:shd w:val="clear" w:color="auto" w:fill="auto"/>
            <w:vAlign w:val="center"/>
          </w:tcPr>
          <w:p w14:paraId="666ED1F0" w14:textId="77777777" w:rsidR="009B41AC" w:rsidRPr="00E421CE" w:rsidRDefault="009B41AC" w:rsidP="009B41AC">
            <w:pPr>
              <w:jc w:val="center"/>
              <w:rPr>
                <w:rFonts w:cs="Arial"/>
                <w:bCs/>
                <w:iCs/>
                <w:sz w:val="18"/>
                <w:szCs w:val="18"/>
                <w:lang w:val="sr-Cyrl-CS"/>
              </w:rPr>
            </w:pPr>
          </w:p>
        </w:tc>
      </w:tr>
      <w:tr w:rsidR="00533AED" w:rsidRPr="00E421CE" w14:paraId="336DCDEB" w14:textId="77777777" w:rsidTr="00533AED">
        <w:tc>
          <w:tcPr>
            <w:tcW w:w="567" w:type="dxa"/>
            <w:shd w:val="clear" w:color="auto" w:fill="auto"/>
            <w:vAlign w:val="center"/>
          </w:tcPr>
          <w:p w14:paraId="6AED585F"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1276" w:type="dxa"/>
            <w:vMerge/>
            <w:shd w:val="clear" w:color="auto" w:fill="auto"/>
            <w:vAlign w:val="center"/>
          </w:tcPr>
          <w:p w14:paraId="2E64244E" w14:textId="77777777" w:rsidR="009B41AC" w:rsidRPr="00E421CE" w:rsidRDefault="009B41AC" w:rsidP="009B41AC">
            <w:pPr>
              <w:jc w:val="center"/>
              <w:rPr>
                <w:rFonts w:cs="Arial"/>
                <w:bCs/>
                <w:iCs/>
                <w:sz w:val="18"/>
                <w:szCs w:val="18"/>
                <w:lang w:val="sr-Cyrl-CS"/>
              </w:rPr>
            </w:pPr>
          </w:p>
        </w:tc>
        <w:tc>
          <w:tcPr>
            <w:tcW w:w="1559" w:type="dxa"/>
            <w:vMerge w:val="restart"/>
            <w:shd w:val="clear" w:color="auto" w:fill="auto"/>
            <w:vAlign w:val="center"/>
          </w:tcPr>
          <w:p w14:paraId="52D19E79" w14:textId="77777777" w:rsidR="009B41AC" w:rsidRPr="00E421CE" w:rsidRDefault="009B41AC" w:rsidP="009B41AC">
            <w:pPr>
              <w:jc w:val="center"/>
              <w:rPr>
                <w:rFonts w:cs="Arial"/>
                <w:color w:val="000000"/>
                <w:sz w:val="18"/>
                <w:szCs w:val="18"/>
              </w:rPr>
            </w:pPr>
            <w:r w:rsidRPr="00E421CE">
              <w:rPr>
                <w:rFonts w:cs="Arial"/>
                <w:color w:val="000000"/>
                <w:sz w:val="18"/>
                <w:szCs w:val="18"/>
              </w:rPr>
              <w:t>Подземно</w:t>
            </w:r>
          </w:p>
        </w:tc>
        <w:tc>
          <w:tcPr>
            <w:tcW w:w="2268" w:type="dxa"/>
            <w:gridSpan w:val="2"/>
            <w:shd w:val="clear" w:color="auto" w:fill="auto"/>
            <w:vAlign w:val="center"/>
          </w:tcPr>
          <w:p w14:paraId="4EB97580" w14:textId="77777777" w:rsidR="009B41AC" w:rsidRPr="00E421CE" w:rsidRDefault="009B41AC" w:rsidP="009B41AC">
            <w:pPr>
              <w:rPr>
                <w:rFonts w:cs="Arial"/>
                <w:color w:val="000000"/>
                <w:sz w:val="18"/>
                <w:szCs w:val="18"/>
              </w:rPr>
            </w:pPr>
            <w:r w:rsidRPr="00E421CE">
              <w:rPr>
                <w:rFonts w:cs="Arial"/>
                <w:color w:val="000000"/>
                <w:sz w:val="18"/>
                <w:szCs w:val="18"/>
              </w:rPr>
              <w:t>Копањем рова</w:t>
            </w:r>
          </w:p>
        </w:tc>
        <w:tc>
          <w:tcPr>
            <w:tcW w:w="567" w:type="dxa"/>
            <w:shd w:val="clear" w:color="auto" w:fill="auto"/>
            <w:vAlign w:val="center"/>
          </w:tcPr>
          <w:p w14:paraId="3BDD9EC5" w14:textId="77777777" w:rsidR="009B41AC" w:rsidRPr="00E421CE" w:rsidRDefault="009B41AC" w:rsidP="009B41AC">
            <w:pPr>
              <w:jc w:val="center"/>
              <w:rPr>
                <w:rFonts w:cs="Arial"/>
                <w:bCs/>
                <w:iCs/>
                <w:sz w:val="18"/>
                <w:szCs w:val="18"/>
              </w:rPr>
            </w:pPr>
            <w:r w:rsidRPr="00E421CE">
              <w:rPr>
                <w:rFonts w:cs="Arial"/>
                <w:bCs/>
                <w:iCs/>
                <w:sz w:val="18"/>
                <w:szCs w:val="18"/>
              </w:rPr>
              <w:t>m</w:t>
            </w:r>
          </w:p>
        </w:tc>
        <w:tc>
          <w:tcPr>
            <w:tcW w:w="851" w:type="dxa"/>
            <w:shd w:val="clear" w:color="auto" w:fill="auto"/>
            <w:vAlign w:val="center"/>
          </w:tcPr>
          <w:p w14:paraId="4020BB4A" w14:textId="77777777" w:rsidR="009B41AC" w:rsidRPr="00E421CE" w:rsidRDefault="009B41AC" w:rsidP="009B41AC">
            <w:pPr>
              <w:jc w:val="center"/>
              <w:rPr>
                <w:rFonts w:cs="Arial"/>
                <w:bCs/>
                <w:iCs/>
                <w:sz w:val="18"/>
                <w:szCs w:val="18"/>
              </w:rPr>
            </w:pPr>
            <w:r w:rsidRPr="00E421CE">
              <w:rPr>
                <w:rFonts w:cs="Arial"/>
                <w:bCs/>
                <w:iCs/>
                <w:sz w:val="18"/>
                <w:szCs w:val="18"/>
              </w:rPr>
              <w:t>100</w:t>
            </w:r>
          </w:p>
        </w:tc>
        <w:tc>
          <w:tcPr>
            <w:tcW w:w="567" w:type="dxa"/>
            <w:shd w:val="clear" w:color="auto" w:fill="auto"/>
            <w:vAlign w:val="center"/>
          </w:tcPr>
          <w:p w14:paraId="42BDE9EA" w14:textId="77777777" w:rsidR="009B41AC" w:rsidRPr="00E421CE" w:rsidRDefault="009B41AC" w:rsidP="009B41AC">
            <w:pPr>
              <w:jc w:val="center"/>
              <w:rPr>
                <w:rFonts w:cs="Arial"/>
                <w:bCs/>
                <w:iCs/>
                <w:sz w:val="18"/>
                <w:szCs w:val="18"/>
                <w:lang w:val="sr-Cyrl-CS"/>
              </w:rPr>
            </w:pPr>
          </w:p>
        </w:tc>
        <w:tc>
          <w:tcPr>
            <w:tcW w:w="709" w:type="dxa"/>
            <w:shd w:val="clear" w:color="auto" w:fill="auto"/>
            <w:vAlign w:val="center"/>
          </w:tcPr>
          <w:p w14:paraId="0AC37C4B" w14:textId="77777777" w:rsidR="009B41AC" w:rsidRPr="00E421CE" w:rsidRDefault="009B41AC" w:rsidP="009B41AC">
            <w:pPr>
              <w:jc w:val="center"/>
              <w:rPr>
                <w:rFonts w:cs="Arial"/>
                <w:bCs/>
                <w:iCs/>
                <w:sz w:val="18"/>
                <w:szCs w:val="18"/>
                <w:lang w:val="sr-Cyrl-CS"/>
              </w:rPr>
            </w:pPr>
          </w:p>
        </w:tc>
        <w:tc>
          <w:tcPr>
            <w:tcW w:w="850" w:type="dxa"/>
            <w:shd w:val="clear" w:color="auto" w:fill="auto"/>
            <w:vAlign w:val="center"/>
          </w:tcPr>
          <w:p w14:paraId="08840B43" w14:textId="77777777" w:rsidR="009B41AC" w:rsidRPr="00E421CE" w:rsidRDefault="009B41AC" w:rsidP="009B41AC">
            <w:pPr>
              <w:jc w:val="center"/>
              <w:rPr>
                <w:rFonts w:cs="Arial"/>
                <w:bCs/>
                <w:iCs/>
                <w:sz w:val="18"/>
                <w:szCs w:val="18"/>
                <w:lang w:val="sr-Cyrl-CS"/>
              </w:rPr>
            </w:pPr>
          </w:p>
        </w:tc>
        <w:tc>
          <w:tcPr>
            <w:tcW w:w="992" w:type="dxa"/>
            <w:shd w:val="clear" w:color="auto" w:fill="auto"/>
            <w:vAlign w:val="center"/>
          </w:tcPr>
          <w:p w14:paraId="4CB0BDCA" w14:textId="77777777" w:rsidR="009B41AC" w:rsidRPr="00E421CE" w:rsidRDefault="009B41AC" w:rsidP="009B41AC">
            <w:pPr>
              <w:jc w:val="center"/>
              <w:rPr>
                <w:rFonts w:cs="Arial"/>
                <w:bCs/>
                <w:iCs/>
                <w:sz w:val="18"/>
                <w:szCs w:val="18"/>
                <w:lang w:val="sr-Cyrl-CS"/>
              </w:rPr>
            </w:pPr>
          </w:p>
        </w:tc>
      </w:tr>
      <w:tr w:rsidR="00533AED" w:rsidRPr="00E421CE" w14:paraId="06AAB05C" w14:textId="77777777" w:rsidTr="00533AED">
        <w:tc>
          <w:tcPr>
            <w:tcW w:w="567" w:type="dxa"/>
            <w:shd w:val="clear" w:color="auto" w:fill="auto"/>
            <w:vAlign w:val="center"/>
          </w:tcPr>
          <w:p w14:paraId="16817A8E"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1276" w:type="dxa"/>
            <w:vMerge/>
            <w:shd w:val="clear" w:color="auto" w:fill="auto"/>
            <w:vAlign w:val="center"/>
          </w:tcPr>
          <w:p w14:paraId="00474653" w14:textId="77777777" w:rsidR="009B41AC" w:rsidRPr="00E421CE" w:rsidRDefault="009B41AC" w:rsidP="009B41AC">
            <w:pPr>
              <w:jc w:val="center"/>
              <w:rPr>
                <w:rFonts w:cs="Arial"/>
                <w:bCs/>
                <w:iCs/>
                <w:sz w:val="18"/>
                <w:szCs w:val="18"/>
                <w:lang w:val="sr-Cyrl-CS"/>
              </w:rPr>
            </w:pPr>
          </w:p>
        </w:tc>
        <w:tc>
          <w:tcPr>
            <w:tcW w:w="1559" w:type="dxa"/>
            <w:vMerge/>
            <w:shd w:val="clear" w:color="auto" w:fill="auto"/>
            <w:vAlign w:val="center"/>
          </w:tcPr>
          <w:p w14:paraId="49617C20" w14:textId="77777777" w:rsidR="009B41AC" w:rsidRPr="00E421CE" w:rsidRDefault="009B41AC" w:rsidP="009B41AC">
            <w:pPr>
              <w:jc w:val="center"/>
              <w:rPr>
                <w:rFonts w:cs="Arial"/>
                <w:bCs/>
                <w:iCs/>
                <w:sz w:val="18"/>
                <w:szCs w:val="18"/>
                <w:lang w:val="sr-Cyrl-CS"/>
              </w:rPr>
            </w:pPr>
          </w:p>
        </w:tc>
        <w:tc>
          <w:tcPr>
            <w:tcW w:w="2268" w:type="dxa"/>
            <w:gridSpan w:val="2"/>
            <w:shd w:val="clear" w:color="auto" w:fill="auto"/>
            <w:vAlign w:val="center"/>
          </w:tcPr>
          <w:p w14:paraId="3BE3A447" w14:textId="77777777" w:rsidR="009B41AC" w:rsidRPr="00E421CE" w:rsidRDefault="009B41AC" w:rsidP="009B41AC">
            <w:pPr>
              <w:rPr>
                <w:rFonts w:cs="Arial"/>
                <w:bCs/>
                <w:iCs/>
                <w:sz w:val="18"/>
                <w:szCs w:val="18"/>
                <w:lang w:val="sr-Cyrl-CS"/>
              </w:rPr>
            </w:pPr>
            <w:r w:rsidRPr="00E421CE">
              <w:rPr>
                <w:rFonts w:cs="Arial"/>
                <w:color w:val="000000"/>
                <w:sz w:val="18"/>
                <w:szCs w:val="18"/>
              </w:rPr>
              <w:t>Постојећим бетонираним кабловским каналима</w:t>
            </w:r>
          </w:p>
        </w:tc>
        <w:tc>
          <w:tcPr>
            <w:tcW w:w="567" w:type="dxa"/>
            <w:shd w:val="clear" w:color="auto" w:fill="auto"/>
            <w:vAlign w:val="center"/>
          </w:tcPr>
          <w:p w14:paraId="2722190D" w14:textId="77777777" w:rsidR="009B41AC" w:rsidRPr="00E421CE" w:rsidRDefault="009B41AC" w:rsidP="009B41AC">
            <w:pPr>
              <w:jc w:val="center"/>
              <w:rPr>
                <w:rFonts w:cs="Arial"/>
                <w:bCs/>
                <w:iCs/>
                <w:sz w:val="18"/>
                <w:szCs w:val="18"/>
              </w:rPr>
            </w:pPr>
            <w:r w:rsidRPr="00E421CE">
              <w:rPr>
                <w:rFonts w:cs="Arial"/>
                <w:bCs/>
                <w:iCs/>
                <w:sz w:val="18"/>
                <w:szCs w:val="18"/>
              </w:rPr>
              <w:t>m</w:t>
            </w:r>
          </w:p>
        </w:tc>
        <w:tc>
          <w:tcPr>
            <w:tcW w:w="851" w:type="dxa"/>
            <w:shd w:val="clear" w:color="auto" w:fill="auto"/>
            <w:vAlign w:val="center"/>
          </w:tcPr>
          <w:p w14:paraId="6227D8B8" w14:textId="77777777" w:rsidR="009B41AC" w:rsidRPr="00E421CE" w:rsidRDefault="009B41AC" w:rsidP="009B41AC">
            <w:pPr>
              <w:jc w:val="center"/>
              <w:rPr>
                <w:rFonts w:cs="Arial"/>
                <w:bCs/>
                <w:iCs/>
                <w:sz w:val="18"/>
                <w:szCs w:val="18"/>
              </w:rPr>
            </w:pPr>
            <w:r w:rsidRPr="00E421CE">
              <w:rPr>
                <w:rFonts w:cs="Arial"/>
                <w:bCs/>
                <w:iCs/>
                <w:sz w:val="18"/>
                <w:szCs w:val="18"/>
              </w:rPr>
              <w:t>80</w:t>
            </w:r>
          </w:p>
        </w:tc>
        <w:tc>
          <w:tcPr>
            <w:tcW w:w="567" w:type="dxa"/>
            <w:shd w:val="clear" w:color="auto" w:fill="auto"/>
            <w:vAlign w:val="center"/>
          </w:tcPr>
          <w:p w14:paraId="2DB1F23F" w14:textId="77777777" w:rsidR="009B41AC" w:rsidRPr="00E421CE" w:rsidRDefault="009B41AC" w:rsidP="009B41AC">
            <w:pPr>
              <w:jc w:val="center"/>
              <w:rPr>
                <w:rFonts w:cs="Arial"/>
                <w:bCs/>
                <w:iCs/>
                <w:sz w:val="18"/>
                <w:szCs w:val="18"/>
                <w:lang w:val="sr-Cyrl-CS"/>
              </w:rPr>
            </w:pPr>
          </w:p>
        </w:tc>
        <w:tc>
          <w:tcPr>
            <w:tcW w:w="709" w:type="dxa"/>
            <w:shd w:val="clear" w:color="auto" w:fill="auto"/>
            <w:vAlign w:val="center"/>
          </w:tcPr>
          <w:p w14:paraId="1EA727D7" w14:textId="77777777" w:rsidR="009B41AC" w:rsidRPr="00E421CE" w:rsidRDefault="009B41AC" w:rsidP="009B41AC">
            <w:pPr>
              <w:jc w:val="center"/>
              <w:rPr>
                <w:rFonts w:cs="Arial"/>
                <w:bCs/>
                <w:iCs/>
                <w:sz w:val="18"/>
                <w:szCs w:val="18"/>
                <w:lang w:val="sr-Cyrl-CS"/>
              </w:rPr>
            </w:pPr>
          </w:p>
        </w:tc>
        <w:tc>
          <w:tcPr>
            <w:tcW w:w="850" w:type="dxa"/>
            <w:shd w:val="clear" w:color="auto" w:fill="auto"/>
            <w:vAlign w:val="center"/>
          </w:tcPr>
          <w:p w14:paraId="0DB02B7D" w14:textId="77777777" w:rsidR="009B41AC" w:rsidRPr="00E421CE" w:rsidRDefault="009B41AC" w:rsidP="009B41AC">
            <w:pPr>
              <w:jc w:val="center"/>
              <w:rPr>
                <w:rFonts w:cs="Arial"/>
                <w:bCs/>
                <w:iCs/>
                <w:sz w:val="18"/>
                <w:szCs w:val="18"/>
                <w:lang w:val="sr-Cyrl-CS"/>
              </w:rPr>
            </w:pPr>
          </w:p>
        </w:tc>
        <w:tc>
          <w:tcPr>
            <w:tcW w:w="992" w:type="dxa"/>
            <w:shd w:val="clear" w:color="auto" w:fill="auto"/>
            <w:vAlign w:val="center"/>
          </w:tcPr>
          <w:p w14:paraId="3A811FB8" w14:textId="77777777" w:rsidR="009B41AC" w:rsidRPr="00E421CE" w:rsidRDefault="009B41AC" w:rsidP="009B41AC">
            <w:pPr>
              <w:jc w:val="center"/>
              <w:rPr>
                <w:rFonts w:cs="Arial"/>
                <w:bCs/>
                <w:iCs/>
                <w:sz w:val="18"/>
                <w:szCs w:val="18"/>
                <w:lang w:val="sr-Cyrl-CS"/>
              </w:rPr>
            </w:pPr>
          </w:p>
        </w:tc>
      </w:tr>
      <w:tr w:rsidR="009B41AC" w:rsidRPr="00E421CE" w14:paraId="7497694A" w14:textId="77777777" w:rsidTr="00533AED">
        <w:tc>
          <w:tcPr>
            <w:tcW w:w="10206" w:type="dxa"/>
            <w:gridSpan w:val="11"/>
            <w:shd w:val="clear" w:color="auto" w:fill="auto"/>
            <w:vAlign w:val="center"/>
          </w:tcPr>
          <w:p w14:paraId="5D3C7D15" w14:textId="77777777" w:rsidR="009B41AC" w:rsidRPr="00E421CE" w:rsidRDefault="009B41AC" w:rsidP="00533AED">
            <w:pPr>
              <w:jc w:val="left"/>
              <w:rPr>
                <w:rFonts w:eastAsia="Calibri" w:cs="Arial"/>
                <w:sz w:val="18"/>
                <w:szCs w:val="18"/>
              </w:rPr>
            </w:pPr>
            <w:r w:rsidRPr="00E421CE">
              <w:rPr>
                <w:rFonts w:eastAsia="Calibri" w:cs="Arial"/>
                <w:sz w:val="18"/>
                <w:szCs w:val="18"/>
              </w:rPr>
              <w:t>КАБЛИРАЊЕ УНУТАР ОБЈЕКАТА</w:t>
            </w:r>
          </w:p>
        </w:tc>
      </w:tr>
      <w:tr w:rsidR="00533AED" w:rsidRPr="00E421CE" w14:paraId="152A885E" w14:textId="77777777" w:rsidTr="00533AED">
        <w:tc>
          <w:tcPr>
            <w:tcW w:w="567" w:type="dxa"/>
            <w:shd w:val="clear" w:color="auto" w:fill="auto"/>
            <w:vAlign w:val="center"/>
          </w:tcPr>
          <w:p w14:paraId="6FAF33D7"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1276" w:type="dxa"/>
            <w:vMerge w:val="restart"/>
            <w:shd w:val="clear" w:color="auto" w:fill="auto"/>
            <w:vAlign w:val="center"/>
          </w:tcPr>
          <w:p w14:paraId="2F64B7F7" w14:textId="77777777" w:rsidR="009B41AC" w:rsidRPr="00E421CE" w:rsidRDefault="009B41AC" w:rsidP="009B41AC">
            <w:pPr>
              <w:rPr>
                <w:rFonts w:cs="Arial"/>
                <w:color w:val="000000"/>
                <w:sz w:val="18"/>
                <w:szCs w:val="18"/>
              </w:rPr>
            </w:pPr>
            <w:r w:rsidRPr="00E421CE">
              <w:rPr>
                <w:rFonts w:cs="Arial"/>
                <w:color w:val="000000"/>
                <w:sz w:val="18"/>
                <w:szCs w:val="18"/>
              </w:rPr>
              <w:t>Израда кабловске трасе</w:t>
            </w:r>
          </w:p>
        </w:tc>
        <w:tc>
          <w:tcPr>
            <w:tcW w:w="1559" w:type="dxa"/>
            <w:vMerge w:val="restart"/>
            <w:shd w:val="clear" w:color="auto" w:fill="auto"/>
            <w:vAlign w:val="center"/>
          </w:tcPr>
          <w:p w14:paraId="45F2581F" w14:textId="77777777" w:rsidR="009B41AC" w:rsidRPr="00E421CE" w:rsidRDefault="009B41AC" w:rsidP="009B41AC">
            <w:pPr>
              <w:jc w:val="center"/>
              <w:rPr>
                <w:rFonts w:cs="Arial"/>
                <w:bCs/>
                <w:iCs/>
                <w:sz w:val="18"/>
                <w:szCs w:val="18"/>
                <w:lang w:val="sr-Cyrl-CS"/>
              </w:rPr>
            </w:pPr>
            <w:r w:rsidRPr="00E421CE">
              <w:rPr>
                <w:rFonts w:cs="Arial"/>
                <w:color w:val="000000"/>
                <w:sz w:val="18"/>
                <w:szCs w:val="18"/>
              </w:rPr>
              <w:t>Канацеларијски услови</w:t>
            </w:r>
          </w:p>
        </w:tc>
        <w:tc>
          <w:tcPr>
            <w:tcW w:w="2268" w:type="dxa"/>
            <w:gridSpan w:val="2"/>
            <w:shd w:val="clear" w:color="auto" w:fill="auto"/>
            <w:vAlign w:val="center"/>
          </w:tcPr>
          <w:p w14:paraId="7D2B6B7C" w14:textId="77777777" w:rsidR="009B41AC" w:rsidRPr="00E421CE" w:rsidRDefault="009B41AC" w:rsidP="009B41AC">
            <w:pPr>
              <w:rPr>
                <w:rFonts w:cs="Arial"/>
                <w:color w:val="000000"/>
                <w:sz w:val="18"/>
                <w:szCs w:val="18"/>
              </w:rPr>
            </w:pPr>
            <w:r w:rsidRPr="00E421CE">
              <w:rPr>
                <w:rFonts w:cs="Arial"/>
                <w:color w:val="000000"/>
                <w:sz w:val="18"/>
                <w:szCs w:val="18"/>
              </w:rPr>
              <w:t>РОК канали</w:t>
            </w:r>
          </w:p>
        </w:tc>
        <w:tc>
          <w:tcPr>
            <w:tcW w:w="567" w:type="dxa"/>
            <w:shd w:val="clear" w:color="auto" w:fill="auto"/>
            <w:vAlign w:val="center"/>
          </w:tcPr>
          <w:p w14:paraId="05C7662B" w14:textId="77777777" w:rsidR="009B41AC" w:rsidRPr="00E421CE" w:rsidRDefault="009B41AC" w:rsidP="009B41AC">
            <w:pPr>
              <w:jc w:val="center"/>
              <w:rPr>
                <w:rFonts w:cs="Arial"/>
                <w:bCs/>
                <w:iCs/>
                <w:sz w:val="18"/>
                <w:szCs w:val="18"/>
              </w:rPr>
            </w:pPr>
            <w:r w:rsidRPr="00E421CE">
              <w:rPr>
                <w:rFonts w:cs="Arial"/>
                <w:bCs/>
                <w:iCs/>
                <w:sz w:val="18"/>
                <w:szCs w:val="18"/>
              </w:rPr>
              <w:t>m</w:t>
            </w:r>
          </w:p>
        </w:tc>
        <w:tc>
          <w:tcPr>
            <w:tcW w:w="851" w:type="dxa"/>
            <w:shd w:val="clear" w:color="auto" w:fill="auto"/>
            <w:vAlign w:val="center"/>
          </w:tcPr>
          <w:p w14:paraId="4DA7254F" w14:textId="77777777" w:rsidR="009B41AC" w:rsidRPr="00E421CE" w:rsidRDefault="009B41AC" w:rsidP="009B41AC">
            <w:pPr>
              <w:jc w:val="center"/>
              <w:rPr>
                <w:rFonts w:cs="Arial"/>
                <w:color w:val="000000"/>
                <w:sz w:val="18"/>
                <w:szCs w:val="18"/>
              </w:rPr>
            </w:pPr>
            <w:r w:rsidRPr="00E421CE">
              <w:rPr>
                <w:rFonts w:cs="Arial"/>
                <w:color w:val="000000"/>
                <w:sz w:val="18"/>
                <w:szCs w:val="18"/>
              </w:rPr>
              <w:t>50</w:t>
            </w:r>
          </w:p>
        </w:tc>
        <w:tc>
          <w:tcPr>
            <w:tcW w:w="567" w:type="dxa"/>
            <w:shd w:val="clear" w:color="auto" w:fill="auto"/>
            <w:vAlign w:val="center"/>
          </w:tcPr>
          <w:p w14:paraId="204F2F8D" w14:textId="77777777" w:rsidR="009B41AC" w:rsidRPr="00E421CE" w:rsidRDefault="009B41AC" w:rsidP="009B41AC">
            <w:pPr>
              <w:jc w:val="center"/>
              <w:rPr>
                <w:rFonts w:cs="Arial"/>
                <w:bCs/>
                <w:iCs/>
                <w:sz w:val="18"/>
                <w:szCs w:val="18"/>
                <w:lang w:val="sr-Cyrl-CS"/>
              </w:rPr>
            </w:pPr>
          </w:p>
        </w:tc>
        <w:tc>
          <w:tcPr>
            <w:tcW w:w="709" w:type="dxa"/>
            <w:shd w:val="clear" w:color="auto" w:fill="auto"/>
            <w:vAlign w:val="center"/>
          </w:tcPr>
          <w:p w14:paraId="18E004A0" w14:textId="77777777" w:rsidR="009B41AC" w:rsidRPr="00E421CE" w:rsidRDefault="009B41AC" w:rsidP="009B41AC">
            <w:pPr>
              <w:jc w:val="center"/>
              <w:rPr>
                <w:rFonts w:cs="Arial"/>
                <w:bCs/>
                <w:iCs/>
                <w:sz w:val="18"/>
                <w:szCs w:val="18"/>
                <w:lang w:val="sr-Cyrl-CS"/>
              </w:rPr>
            </w:pPr>
          </w:p>
        </w:tc>
        <w:tc>
          <w:tcPr>
            <w:tcW w:w="850" w:type="dxa"/>
            <w:shd w:val="clear" w:color="auto" w:fill="auto"/>
            <w:vAlign w:val="center"/>
          </w:tcPr>
          <w:p w14:paraId="651E1DC7" w14:textId="77777777" w:rsidR="009B41AC" w:rsidRPr="00E421CE" w:rsidRDefault="009B41AC" w:rsidP="009B41AC">
            <w:pPr>
              <w:jc w:val="center"/>
              <w:rPr>
                <w:rFonts w:cs="Arial"/>
                <w:bCs/>
                <w:iCs/>
                <w:sz w:val="18"/>
                <w:szCs w:val="18"/>
                <w:lang w:val="sr-Cyrl-CS"/>
              </w:rPr>
            </w:pPr>
          </w:p>
        </w:tc>
        <w:tc>
          <w:tcPr>
            <w:tcW w:w="992" w:type="dxa"/>
            <w:shd w:val="clear" w:color="auto" w:fill="auto"/>
            <w:vAlign w:val="center"/>
          </w:tcPr>
          <w:p w14:paraId="4F694936" w14:textId="77777777" w:rsidR="009B41AC" w:rsidRPr="00E421CE" w:rsidRDefault="009B41AC" w:rsidP="009B41AC">
            <w:pPr>
              <w:jc w:val="center"/>
              <w:rPr>
                <w:rFonts w:cs="Arial"/>
                <w:bCs/>
                <w:iCs/>
                <w:sz w:val="18"/>
                <w:szCs w:val="18"/>
                <w:lang w:val="sr-Cyrl-CS"/>
              </w:rPr>
            </w:pPr>
          </w:p>
        </w:tc>
      </w:tr>
      <w:tr w:rsidR="00533AED" w:rsidRPr="00E421CE" w14:paraId="0DE68062" w14:textId="77777777" w:rsidTr="00533AED">
        <w:tc>
          <w:tcPr>
            <w:tcW w:w="567" w:type="dxa"/>
            <w:shd w:val="clear" w:color="auto" w:fill="auto"/>
            <w:vAlign w:val="center"/>
          </w:tcPr>
          <w:p w14:paraId="1BBE3945"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1276" w:type="dxa"/>
            <w:vMerge/>
            <w:shd w:val="clear" w:color="auto" w:fill="auto"/>
            <w:vAlign w:val="center"/>
          </w:tcPr>
          <w:p w14:paraId="6BA7CB9A" w14:textId="77777777" w:rsidR="009B41AC" w:rsidRPr="00E421CE" w:rsidRDefault="009B41AC" w:rsidP="009B41AC">
            <w:pPr>
              <w:jc w:val="center"/>
              <w:rPr>
                <w:rFonts w:cs="Arial"/>
                <w:bCs/>
                <w:iCs/>
                <w:sz w:val="18"/>
                <w:szCs w:val="18"/>
                <w:lang w:val="sr-Cyrl-CS"/>
              </w:rPr>
            </w:pPr>
          </w:p>
        </w:tc>
        <w:tc>
          <w:tcPr>
            <w:tcW w:w="1559" w:type="dxa"/>
            <w:vMerge/>
            <w:shd w:val="clear" w:color="auto" w:fill="auto"/>
            <w:vAlign w:val="center"/>
          </w:tcPr>
          <w:p w14:paraId="1F3AD459" w14:textId="77777777" w:rsidR="009B41AC" w:rsidRPr="00E421CE" w:rsidRDefault="009B41AC" w:rsidP="009B41AC">
            <w:pPr>
              <w:jc w:val="center"/>
              <w:rPr>
                <w:rFonts w:cs="Arial"/>
                <w:bCs/>
                <w:iCs/>
                <w:sz w:val="18"/>
                <w:szCs w:val="18"/>
                <w:lang w:val="sr-Cyrl-CS"/>
              </w:rPr>
            </w:pPr>
          </w:p>
        </w:tc>
        <w:tc>
          <w:tcPr>
            <w:tcW w:w="2268" w:type="dxa"/>
            <w:gridSpan w:val="2"/>
            <w:shd w:val="clear" w:color="auto" w:fill="auto"/>
            <w:vAlign w:val="center"/>
          </w:tcPr>
          <w:p w14:paraId="2EF1287C" w14:textId="77777777" w:rsidR="009B41AC" w:rsidRPr="00E421CE" w:rsidRDefault="009B41AC" w:rsidP="009B41AC">
            <w:pPr>
              <w:rPr>
                <w:rFonts w:cs="Arial"/>
                <w:color w:val="000000"/>
                <w:sz w:val="18"/>
                <w:szCs w:val="18"/>
              </w:rPr>
            </w:pPr>
            <w:r w:rsidRPr="00E421CE">
              <w:rPr>
                <w:rFonts w:cs="Arial"/>
                <w:color w:val="000000"/>
                <w:sz w:val="18"/>
                <w:szCs w:val="18"/>
              </w:rPr>
              <w:t>Парапетни развод- каналице</w:t>
            </w:r>
          </w:p>
        </w:tc>
        <w:tc>
          <w:tcPr>
            <w:tcW w:w="567" w:type="dxa"/>
            <w:shd w:val="clear" w:color="auto" w:fill="auto"/>
            <w:vAlign w:val="center"/>
          </w:tcPr>
          <w:p w14:paraId="74AAE1D4" w14:textId="77777777" w:rsidR="009B41AC" w:rsidRPr="00E421CE" w:rsidRDefault="009B41AC" w:rsidP="009B41AC">
            <w:pPr>
              <w:jc w:val="center"/>
              <w:rPr>
                <w:rFonts w:cs="Arial"/>
                <w:bCs/>
                <w:iCs/>
                <w:sz w:val="18"/>
                <w:szCs w:val="18"/>
              </w:rPr>
            </w:pPr>
            <w:r w:rsidRPr="00E421CE">
              <w:rPr>
                <w:rFonts w:cs="Arial"/>
                <w:bCs/>
                <w:iCs/>
                <w:sz w:val="18"/>
                <w:szCs w:val="18"/>
              </w:rPr>
              <w:t>m</w:t>
            </w:r>
          </w:p>
        </w:tc>
        <w:tc>
          <w:tcPr>
            <w:tcW w:w="851" w:type="dxa"/>
            <w:shd w:val="clear" w:color="auto" w:fill="auto"/>
            <w:vAlign w:val="center"/>
          </w:tcPr>
          <w:p w14:paraId="5AA6787A" w14:textId="77777777" w:rsidR="009B41AC" w:rsidRPr="00E421CE" w:rsidRDefault="009B41AC" w:rsidP="009B41AC">
            <w:pPr>
              <w:jc w:val="center"/>
              <w:rPr>
                <w:rFonts w:cs="Arial"/>
                <w:color w:val="000000"/>
                <w:sz w:val="18"/>
                <w:szCs w:val="18"/>
                <w:lang w:val="sr-Cyrl-RS"/>
              </w:rPr>
            </w:pPr>
            <w:r w:rsidRPr="00E421CE">
              <w:rPr>
                <w:rFonts w:cs="Arial"/>
                <w:color w:val="000000"/>
                <w:sz w:val="18"/>
                <w:szCs w:val="18"/>
                <w:lang w:val="sr-Cyrl-RS"/>
              </w:rPr>
              <w:t>100</w:t>
            </w:r>
          </w:p>
        </w:tc>
        <w:tc>
          <w:tcPr>
            <w:tcW w:w="567" w:type="dxa"/>
            <w:shd w:val="clear" w:color="auto" w:fill="auto"/>
            <w:vAlign w:val="center"/>
          </w:tcPr>
          <w:p w14:paraId="3F68C0E7" w14:textId="77777777" w:rsidR="009B41AC" w:rsidRPr="00E421CE" w:rsidRDefault="009B41AC" w:rsidP="009B41AC">
            <w:pPr>
              <w:jc w:val="center"/>
              <w:rPr>
                <w:rFonts w:cs="Arial"/>
                <w:bCs/>
                <w:iCs/>
                <w:sz w:val="18"/>
                <w:szCs w:val="18"/>
                <w:lang w:val="sr-Cyrl-CS"/>
              </w:rPr>
            </w:pPr>
          </w:p>
        </w:tc>
        <w:tc>
          <w:tcPr>
            <w:tcW w:w="709" w:type="dxa"/>
            <w:shd w:val="clear" w:color="auto" w:fill="auto"/>
            <w:vAlign w:val="center"/>
          </w:tcPr>
          <w:p w14:paraId="30BD3CEE" w14:textId="77777777" w:rsidR="009B41AC" w:rsidRPr="00E421CE" w:rsidRDefault="009B41AC" w:rsidP="009B41AC">
            <w:pPr>
              <w:jc w:val="center"/>
              <w:rPr>
                <w:rFonts w:cs="Arial"/>
                <w:bCs/>
                <w:iCs/>
                <w:sz w:val="18"/>
                <w:szCs w:val="18"/>
                <w:lang w:val="sr-Cyrl-CS"/>
              </w:rPr>
            </w:pPr>
          </w:p>
        </w:tc>
        <w:tc>
          <w:tcPr>
            <w:tcW w:w="850" w:type="dxa"/>
            <w:shd w:val="clear" w:color="auto" w:fill="auto"/>
            <w:vAlign w:val="center"/>
          </w:tcPr>
          <w:p w14:paraId="66D73639" w14:textId="77777777" w:rsidR="009B41AC" w:rsidRPr="00E421CE" w:rsidRDefault="009B41AC" w:rsidP="009B41AC">
            <w:pPr>
              <w:jc w:val="center"/>
              <w:rPr>
                <w:rFonts w:cs="Arial"/>
                <w:bCs/>
                <w:iCs/>
                <w:sz w:val="18"/>
                <w:szCs w:val="18"/>
                <w:lang w:val="sr-Cyrl-CS"/>
              </w:rPr>
            </w:pPr>
          </w:p>
        </w:tc>
        <w:tc>
          <w:tcPr>
            <w:tcW w:w="992" w:type="dxa"/>
            <w:shd w:val="clear" w:color="auto" w:fill="auto"/>
            <w:vAlign w:val="center"/>
          </w:tcPr>
          <w:p w14:paraId="694818A6" w14:textId="77777777" w:rsidR="009B41AC" w:rsidRPr="00E421CE" w:rsidRDefault="009B41AC" w:rsidP="009B41AC">
            <w:pPr>
              <w:jc w:val="center"/>
              <w:rPr>
                <w:rFonts w:cs="Arial"/>
                <w:bCs/>
                <w:iCs/>
                <w:sz w:val="18"/>
                <w:szCs w:val="18"/>
                <w:lang w:val="sr-Cyrl-CS"/>
              </w:rPr>
            </w:pPr>
          </w:p>
        </w:tc>
      </w:tr>
      <w:tr w:rsidR="00533AED" w:rsidRPr="00E421CE" w14:paraId="3D4B9BFB" w14:textId="77777777" w:rsidTr="00533AED">
        <w:tc>
          <w:tcPr>
            <w:tcW w:w="567" w:type="dxa"/>
            <w:shd w:val="clear" w:color="auto" w:fill="auto"/>
            <w:vAlign w:val="center"/>
          </w:tcPr>
          <w:p w14:paraId="5ED7EE8A"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1276" w:type="dxa"/>
            <w:vMerge/>
            <w:shd w:val="clear" w:color="auto" w:fill="auto"/>
            <w:vAlign w:val="center"/>
          </w:tcPr>
          <w:p w14:paraId="1CE71427" w14:textId="77777777" w:rsidR="009B41AC" w:rsidRPr="00E421CE" w:rsidRDefault="009B41AC" w:rsidP="009B41AC">
            <w:pPr>
              <w:jc w:val="center"/>
              <w:rPr>
                <w:rFonts w:cs="Arial"/>
                <w:bCs/>
                <w:iCs/>
                <w:sz w:val="18"/>
                <w:szCs w:val="18"/>
                <w:lang w:val="sr-Cyrl-CS"/>
              </w:rPr>
            </w:pPr>
          </w:p>
        </w:tc>
        <w:tc>
          <w:tcPr>
            <w:tcW w:w="1559" w:type="dxa"/>
            <w:vMerge/>
            <w:shd w:val="clear" w:color="auto" w:fill="auto"/>
            <w:vAlign w:val="center"/>
          </w:tcPr>
          <w:p w14:paraId="67FCE4D9" w14:textId="77777777" w:rsidR="009B41AC" w:rsidRPr="00E421CE" w:rsidRDefault="009B41AC" w:rsidP="009B41AC">
            <w:pPr>
              <w:jc w:val="center"/>
              <w:rPr>
                <w:rFonts w:cs="Arial"/>
                <w:bCs/>
                <w:iCs/>
                <w:sz w:val="18"/>
                <w:szCs w:val="18"/>
                <w:lang w:val="sr-Cyrl-CS"/>
              </w:rPr>
            </w:pPr>
          </w:p>
        </w:tc>
        <w:tc>
          <w:tcPr>
            <w:tcW w:w="2268" w:type="dxa"/>
            <w:gridSpan w:val="2"/>
            <w:shd w:val="clear" w:color="auto" w:fill="auto"/>
            <w:vAlign w:val="center"/>
          </w:tcPr>
          <w:p w14:paraId="6BE43A03" w14:textId="77777777" w:rsidR="009B41AC" w:rsidRPr="00E421CE" w:rsidRDefault="009B41AC" w:rsidP="009B41AC">
            <w:pPr>
              <w:rPr>
                <w:rFonts w:cs="Arial"/>
                <w:color w:val="000000"/>
                <w:sz w:val="18"/>
                <w:szCs w:val="18"/>
              </w:rPr>
            </w:pPr>
            <w:r w:rsidRPr="00E421CE">
              <w:rPr>
                <w:rFonts w:cs="Arial"/>
                <w:color w:val="000000"/>
                <w:sz w:val="18"/>
                <w:szCs w:val="18"/>
              </w:rPr>
              <w:t>Спуштени плафон</w:t>
            </w:r>
          </w:p>
        </w:tc>
        <w:tc>
          <w:tcPr>
            <w:tcW w:w="567" w:type="dxa"/>
            <w:shd w:val="clear" w:color="auto" w:fill="auto"/>
            <w:vAlign w:val="center"/>
          </w:tcPr>
          <w:p w14:paraId="2D92757C" w14:textId="77777777" w:rsidR="009B41AC" w:rsidRPr="00E421CE" w:rsidRDefault="009B41AC" w:rsidP="009B41AC">
            <w:pPr>
              <w:jc w:val="center"/>
              <w:rPr>
                <w:rFonts w:cs="Arial"/>
                <w:bCs/>
                <w:iCs/>
                <w:sz w:val="18"/>
                <w:szCs w:val="18"/>
              </w:rPr>
            </w:pPr>
            <w:r w:rsidRPr="00E421CE">
              <w:rPr>
                <w:rFonts w:cs="Arial"/>
                <w:bCs/>
                <w:iCs/>
                <w:sz w:val="18"/>
                <w:szCs w:val="18"/>
              </w:rPr>
              <w:t>m</w:t>
            </w:r>
          </w:p>
        </w:tc>
        <w:tc>
          <w:tcPr>
            <w:tcW w:w="851" w:type="dxa"/>
            <w:shd w:val="clear" w:color="auto" w:fill="auto"/>
            <w:vAlign w:val="center"/>
          </w:tcPr>
          <w:p w14:paraId="66B1DB34" w14:textId="77777777" w:rsidR="009B41AC" w:rsidRPr="00E421CE" w:rsidRDefault="009B41AC" w:rsidP="009B41AC">
            <w:pPr>
              <w:jc w:val="center"/>
              <w:rPr>
                <w:rFonts w:cs="Arial"/>
                <w:color w:val="000000"/>
                <w:sz w:val="18"/>
                <w:szCs w:val="18"/>
                <w:lang w:val="sr-Cyrl-RS"/>
              </w:rPr>
            </w:pPr>
            <w:r w:rsidRPr="00E421CE">
              <w:rPr>
                <w:rFonts w:cs="Arial"/>
                <w:color w:val="000000"/>
                <w:sz w:val="18"/>
                <w:szCs w:val="18"/>
                <w:lang w:val="sr-Cyrl-RS"/>
              </w:rPr>
              <w:t>100</w:t>
            </w:r>
          </w:p>
        </w:tc>
        <w:tc>
          <w:tcPr>
            <w:tcW w:w="567" w:type="dxa"/>
            <w:shd w:val="clear" w:color="auto" w:fill="auto"/>
            <w:vAlign w:val="center"/>
          </w:tcPr>
          <w:p w14:paraId="50334CD4" w14:textId="77777777" w:rsidR="009B41AC" w:rsidRPr="00E421CE" w:rsidRDefault="009B41AC" w:rsidP="009B41AC">
            <w:pPr>
              <w:jc w:val="center"/>
              <w:rPr>
                <w:rFonts w:cs="Arial"/>
                <w:bCs/>
                <w:iCs/>
                <w:sz w:val="18"/>
                <w:szCs w:val="18"/>
                <w:lang w:val="sr-Cyrl-CS"/>
              </w:rPr>
            </w:pPr>
          </w:p>
        </w:tc>
        <w:tc>
          <w:tcPr>
            <w:tcW w:w="709" w:type="dxa"/>
            <w:shd w:val="clear" w:color="auto" w:fill="auto"/>
            <w:vAlign w:val="center"/>
          </w:tcPr>
          <w:p w14:paraId="5B175348" w14:textId="77777777" w:rsidR="009B41AC" w:rsidRPr="00E421CE" w:rsidRDefault="009B41AC" w:rsidP="009B41AC">
            <w:pPr>
              <w:jc w:val="center"/>
              <w:rPr>
                <w:rFonts w:cs="Arial"/>
                <w:bCs/>
                <w:iCs/>
                <w:sz w:val="18"/>
                <w:szCs w:val="18"/>
                <w:lang w:val="sr-Cyrl-CS"/>
              </w:rPr>
            </w:pPr>
          </w:p>
        </w:tc>
        <w:tc>
          <w:tcPr>
            <w:tcW w:w="850" w:type="dxa"/>
            <w:shd w:val="clear" w:color="auto" w:fill="auto"/>
            <w:vAlign w:val="center"/>
          </w:tcPr>
          <w:p w14:paraId="28E2CB12" w14:textId="77777777" w:rsidR="009B41AC" w:rsidRPr="00E421CE" w:rsidRDefault="009B41AC" w:rsidP="009B41AC">
            <w:pPr>
              <w:jc w:val="center"/>
              <w:rPr>
                <w:rFonts w:cs="Arial"/>
                <w:bCs/>
                <w:iCs/>
                <w:sz w:val="18"/>
                <w:szCs w:val="18"/>
                <w:lang w:val="sr-Cyrl-CS"/>
              </w:rPr>
            </w:pPr>
          </w:p>
        </w:tc>
        <w:tc>
          <w:tcPr>
            <w:tcW w:w="992" w:type="dxa"/>
            <w:shd w:val="clear" w:color="auto" w:fill="auto"/>
            <w:vAlign w:val="center"/>
          </w:tcPr>
          <w:p w14:paraId="1F954A2E" w14:textId="77777777" w:rsidR="009B41AC" w:rsidRPr="00E421CE" w:rsidRDefault="009B41AC" w:rsidP="009B41AC">
            <w:pPr>
              <w:jc w:val="center"/>
              <w:rPr>
                <w:rFonts w:cs="Arial"/>
                <w:bCs/>
                <w:iCs/>
                <w:sz w:val="18"/>
                <w:szCs w:val="18"/>
                <w:lang w:val="sr-Cyrl-CS"/>
              </w:rPr>
            </w:pPr>
          </w:p>
        </w:tc>
      </w:tr>
      <w:tr w:rsidR="00533AED" w:rsidRPr="00E421CE" w14:paraId="6D890E60" w14:textId="77777777" w:rsidTr="00533AED">
        <w:tc>
          <w:tcPr>
            <w:tcW w:w="567" w:type="dxa"/>
            <w:shd w:val="clear" w:color="auto" w:fill="auto"/>
            <w:vAlign w:val="center"/>
          </w:tcPr>
          <w:p w14:paraId="18ABBAC9"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1276" w:type="dxa"/>
            <w:vMerge/>
            <w:shd w:val="clear" w:color="auto" w:fill="auto"/>
            <w:vAlign w:val="center"/>
          </w:tcPr>
          <w:p w14:paraId="0F297941" w14:textId="77777777" w:rsidR="009B41AC" w:rsidRPr="00E421CE" w:rsidRDefault="009B41AC" w:rsidP="009B41AC">
            <w:pPr>
              <w:jc w:val="center"/>
              <w:rPr>
                <w:rFonts w:cs="Arial"/>
                <w:bCs/>
                <w:iCs/>
                <w:sz w:val="18"/>
                <w:szCs w:val="18"/>
                <w:lang w:val="sr-Cyrl-CS"/>
              </w:rPr>
            </w:pPr>
          </w:p>
        </w:tc>
        <w:tc>
          <w:tcPr>
            <w:tcW w:w="1559" w:type="dxa"/>
            <w:vMerge/>
            <w:shd w:val="clear" w:color="auto" w:fill="auto"/>
            <w:vAlign w:val="center"/>
          </w:tcPr>
          <w:p w14:paraId="451D69FC" w14:textId="77777777" w:rsidR="009B41AC" w:rsidRPr="00E421CE" w:rsidRDefault="009B41AC" w:rsidP="009B41AC">
            <w:pPr>
              <w:jc w:val="center"/>
              <w:rPr>
                <w:rFonts w:cs="Arial"/>
                <w:bCs/>
                <w:iCs/>
                <w:sz w:val="18"/>
                <w:szCs w:val="18"/>
                <w:lang w:val="sr-Cyrl-CS"/>
              </w:rPr>
            </w:pPr>
          </w:p>
        </w:tc>
        <w:tc>
          <w:tcPr>
            <w:tcW w:w="2268" w:type="dxa"/>
            <w:gridSpan w:val="2"/>
            <w:shd w:val="clear" w:color="auto" w:fill="auto"/>
            <w:vAlign w:val="center"/>
          </w:tcPr>
          <w:p w14:paraId="1477CB4E" w14:textId="77777777" w:rsidR="009B41AC" w:rsidRPr="00E421CE" w:rsidRDefault="009B41AC" w:rsidP="009B41AC">
            <w:pPr>
              <w:rPr>
                <w:rFonts w:cs="Arial"/>
                <w:color w:val="000000"/>
                <w:sz w:val="18"/>
                <w:szCs w:val="18"/>
              </w:rPr>
            </w:pPr>
            <w:r w:rsidRPr="00E421CE">
              <w:rPr>
                <w:rFonts w:cs="Arial"/>
                <w:color w:val="000000"/>
                <w:sz w:val="18"/>
                <w:szCs w:val="18"/>
              </w:rPr>
              <w:t>PNK регали</w:t>
            </w:r>
          </w:p>
        </w:tc>
        <w:tc>
          <w:tcPr>
            <w:tcW w:w="567" w:type="dxa"/>
            <w:shd w:val="clear" w:color="auto" w:fill="auto"/>
            <w:vAlign w:val="center"/>
          </w:tcPr>
          <w:p w14:paraId="52BF323F" w14:textId="77777777" w:rsidR="009B41AC" w:rsidRPr="00E421CE" w:rsidRDefault="009B41AC" w:rsidP="009B41AC">
            <w:pPr>
              <w:jc w:val="center"/>
              <w:rPr>
                <w:rFonts w:cs="Arial"/>
                <w:bCs/>
                <w:iCs/>
                <w:sz w:val="18"/>
                <w:szCs w:val="18"/>
              </w:rPr>
            </w:pPr>
            <w:r w:rsidRPr="00E421CE">
              <w:rPr>
                <w:rFonts w:cs="Arial"/>
                <w:bCs/>
                <w:iCs/>
                <w:sz w:val="18"/>
                <w:szCs w:val="18"/>
              </w:rPr>
              <w:t>m</w:t>
            </w:r>
          </w:p>
        </w:tc>
        <w:tc>
          <w:tcPr>
            <w:tcW w:w="851" w:type="dxa"/>
            <w:shd w:val="clear" w:color="auto" w:fill="auto"/>
            <w:vAlign w:val="center"/>
          </w:tcPr>
          <w:p w14:paraId="0BF77C99" w14:textId="77777777" w:rsidR="009B41AC" w:rsidRPr="00E421CE" w:rsidRDefault="009B41AC" w:rsidP="009B41AC">
            <w:pPr>
              <w:jc w:val="center"/>
              <w:rPr>
                <w:rFonts w:cs="Arial"/>
                <w:color w:val="000000"/>
                <w:sz w:val="18"/>
                <w:szCs w:val="18"/>
              </w:rPr>
            </w:pPr>
            <w:r w:rsidRPr="00E421CE">
              <w:rPr>
                <w:rFonts w:cs="Arial"/>
                <w:color w:val="000000"/>
                <w:sz w:val="18"/>
                <w:szCs w:val="18"/>
              </w:rPr>
              <w:t>50</w:t>
            </w:r>
          </w:p>
        </w:tc>
        <w:tc>
          <w:tcPr>
            <w:tcW w:w="567" w:type="dxa"/>
            <w:shd w:val="clear" w:color="auto" w:fill="auto"/>
            <w:vAlign w:val="center"/>
          </w:tcPr>
          <w:p w14:paraId="3073A7AA" w14:textId="77777777" w:rsidR="009B41AC" w:rsidRPr="00E421CE" w:rsidRDefault="009B41AC" w:rsidP="009B41AC">
            <w:pPr>
              <w:jc w:val="center"/>
              <w:rPr>
                <w:rFonts w:cs="Arial"/>
                <w:bCs/>
                <w:iCs/>
                <w:sz w:val="18"/>
                <w:szCs w:val="18"/>
                <w:lang w:val="sr-Cyrl-CS"/>
              </w:rPr>
            </w:pPr>
          </w:p>
        </w:tc>
        <w:tc>
          <w:tcPr>
            <w:tcW w:w="709" w:type="dxa"/>
            <w:shd w:val="clear" w:color="auto" w:fill="auto"/>
            <w:vAlign w:val="center"/>
          </w:tcPr>
          <w:p w14:paraId="5FF3F36E" w14:textId="77777777" w:rsidR="009B41AC" w:rsidRPr="00E421CE" w:rsidRDefault="009B41AC" w:rsidP="009B41AC">
            <w:pPr>
              <w:jc w:val="center"/>
              <w:rPr>
                <w:rFonts w:cs="Arial"/>
                <w:bCs/>
                <w:iCs/>
                <w:sz w:val="18"/>
                <w:szCs w:val="18"/>
                <w:lang w:val="sr-Cyrl-CS"/>
              </w:rPr>
            </w:pPr>
          </w:p>
        </w:tc>
        <w:tc>
          <w:tcPr>
            <w:tcW w:w="850" w:type="dxa"/>
            <w:shd w:val="clear" w:color="auto" w:fill="auto"/>
            <w:vAlign w:val="center"/>
          </w:tcPr>
          <w:p w14:paraId="2CCEB886" w14:textId="77777777" w:rsidR="009B41AC" w:rsidRPr="00E421CE" w:rsidRDefault="009B41AC" w:rsidP="009B41AC">
            <w:pPr>
              <w:jc w:val="center"/>
              <w:rPr>
                <w:rFonts w:cs="Arial"/>
                <w:bCs/>
                <w:iCs/>
                <w:sz w:val="18"/>
                <w:szCs w:val="18"/>
                <w:lang w:val="sr-Cyrl-CS"/>
              </w:rPr>
            </w:pPr>
          </w:p>
        </w:tc>
        <w:tc>
          <w:tcPr>
            <w:tcW w:w="992" w:type="dxa"/>
            <w:shd w:val="clear" w:color="auto" w:fill="auto"/>
            <w:vAlign w:val="center"/>
          </w:tcPr>
          <w:p w14:paraId="1189C64C" w14:textId="77777777" w:rsidR="009B41AC" w:rsidRPr="00E421CE" w:rsidRDefault="009B41AC" w:rsidP="009B41AC">
            <w:pPr>
              <w:jc w:val="center"/>
              <w:rPr>
                <w:rFonts w:cs="Arial"/>
                <w:bCs/>
                <w:iCs/>
                <w:sz w:val="18"/>
                <w:szCs w:val="18"/>
                <w:lang w:val="sr-Cyrl-CS"/>
              </w:rPr>
            </w:pPr>
          </w:p>
        </w:tc>
      </w:tr>
      <w:tr w:rsidR="00533AED" w:rsidRPr="00E421CE" w14:paraId="7FADCDD2" w14:textId="77777777" w:rsidTr="00533AED">
        <w:tc>
          <w:tcPr>
            <w:tcW w:w="567" w:type="dxa"/>
            <w:shd w:val="clear" w:color="auto" w:fill="auto"/>
            <w:vAlign w:val="center"/>
          </w:tcPr>
          <w:p w14:paraId="3DF95EA1"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1276" w:type="dxa"/>
            <w:vMerge/>
            <w:shd w:val="clear" w:color="auto" w:fill="auto"/>
            <w:vAlign w:val="center"/>
          </w:tcPr>
          <w:p w14:paraId="22B013BE" w14:textId="77777777" w:rsidR="009B41AC" w:rsidRPr="00E421CE" w:rsidRDefault="009B41AC" w:rsidP="009B41AC">
            <w:pPr>
              <w:jc w:val="center"/>
              <w:rPr>
                <w:rFonts w:cs="Arial"/>
                <w:bCs/>
                <w:iCs/>
                <w:sz w:val="18"/>
                <w:szCs w:val="18"/>
                <w:lang w:val="sr-Cyrl-CS"/>
              </w:rPr>
            </w:pPr>
          </w:p>
        </w:tc>
        <w:tc>
          <w:tcPr>
            <w:tcW w:w="1559" w:type="dxa"/>
            <w:vMerge/>
            <w:shd w:val="clear" w:color="auto" w:fill="auto"/>
            <w:vAlign w:val="center"/>
          </w:tcPr>
          <w:p w14:paraId="57F21DEA" w14:textId="77777777" w:rsidR="009B41AC" w:rsidRPr="00E421CE" w:rsidRDefault="009B41AC" w:rsidP="009B41AC">
            <w:pPr>
              <w:jc w:val="center"/>
              <w:rPr>
                <w:rFonts w:cs="Arial"/>
                <w:bCs/>
                <w:iCs/>
                <w:sz w:val="18"/>
                <w:szCs w:val="18"/>
                <w:lang w:val="sr-Cyrl-CS"/>
              </w:rPr>
            </w:pPr>
          </w:p>
        </w:tc>
        <w:tc>
          <w:tcPr>
            <w:tcW w:w="2268" w:type="dxa"/>
            <w:gridSpan w:val="2"/>
            <w:shd w:val="clear" w:color="auto" w:fill="auto"/>
            <w:vAlign w:val="center"/>
          </w:tcPr>
          <w:p w14:paraId="7E727531" w14:textId="77777777" w:rsidR="009B41AC" w:rsidRPr="00E421CE" w:rsidRDefault="009B41AC" w:rsidP="009B41AC">
            <w:pPr>
              <w:rPr>
                <w:rFonts w:cs="Arial"/>
                <w:color w:val="000000"/>
                <w:sz w:val="18"/>
                <w:szCs w:val="18"/>
              </w:rPr>
            </w:pPr>
            <w:r w:rsidRPr="00E421CE">
              <w:rPr>
                <w:rFonts w:cs="Arial"/>
                <w:color w:val="000000"/>
                <w:sz w:val="18"/>
                <w:szCs w:val="18"/>
              </w:rPr>
              <w:t>Окитен цев/ребрасто црево</w:t>
            </w:r>
          </w:p>
        </w:tc>
        <w:tc>
          <w:tcPr>
            <w:tcW w:w="567" w:type="dxa"/>
            <w:shd w:val="clear" w:color="auto" w:fill="auto"/>
            <w:vAlign w:val="center"/>
          </w:tcPr>
          <w:p w14:paraId="0806DB2E" w14:textId="77777777" w:rsidR="009B41AC" w:rsidRPr="00E421CE" w:rsidRDefault="009B41AC" w:rsidP="009B41AC">
            <w:pPr>
              <w:jc w:val="center"/>
              <w:rPr>
                <w:rFonts w:cs="Arial"/>
                <w:bCs/>
                <w:iCs/>
                <w:sz w:val="18"/>
                <w:szCs w:val="18"/>
              </w:rPr>
            </w:pPr>
            <w:r w:rsidRPr="00E421CE">
              <w:rPr>
                <w:rFonts w:cs="Arial"/>
                <w:bCs/>
                <w:iCs/>
                <w:sz w:val="18"/>
                <w:szCs w:val="18"/>
              </w:rPr>
              <w:t>m</w:t>
            </w:r>
          </w:p>
        </w:tc>
        <w:tc>
          <w:tcPr>
            <w:tcW w:w="851" w:type="dxa"/>
            <w:shd w:val="clear" w:color="auto" w:fill="auto"/>
            <w:vAlign w:val="center"/>
          </w:tcPr>
          <w:p w14:paraId="0A13294A" w14:textId="77777777" w:rsidR="009B41AC" w:rsidRPr="00E421CE" w:rsidRDefault="009B41AC" w:rsidP="009B41AC">
            <w:pPr>
              <w:jc w:val="center"/>
              <w:rPr>
                <w:rFonts w:cs="Arial"/>
                <w:color w:val="000000"/>
                <w:sz w:val="18"/>
                <w:szCs w:val="18"/>
              </w:rPr>
            </w:pPr>
            <w:r w:rsidRPr="00E421CE">
              <w:rPr>
                <w:rFonts w:cs="Arial"/>
                <w:color w:val="000000"/>
                <w:sz w:val="18"/>
                <w:szCs w:val="18"/>
              </w:rPr>
              <w:t>100</w:t>
            </w:r>
          </w:p>
        </w:tc>
        <w:tc>
          <w:tcPr>
            <w:tcW w:w="567" w:type="dxa"/>
            <w:shd w:val="clear" w:color="auto" w:fill="auto"/>
            <w:vAlign w:val="center"/>
          </w:tcPr>
          <w:p w14:paraId="1C23AA7E" w14:textId="77777777" w:rsidR="009B41AC" w:rsidRPr="00E421CE" w:rsidRDefault="009B41AC" w:rsidP="009B41AC">
            <w:pPr>
              <w:jc w:val="center"/>
              <w:rPr>
                <w:rFonts w:cs="Arial"/>
                <w:bCs/>
                <w:iCs/>
                <w:sz w:val="18"/>
                <w:szCs w:val="18"/>
                <w:lang w:val="sr-Cyrl-CS"/>
              </w:rPr>
            </w:pPr>
          </w:p>
        </w:tc>
        <w:tc>
          <w:tcPr>
            <w:tcW w:w="709" w:type="dxa"/>
            <w:shd w:val="clear" w:color="auto" w:fill="auto"/>
            <w:vAlign w:val="center"/>
          </w:tcPr>
          <w:p w14:paraId="1F505681" w14:textId="77777777" w:rsidR="009B41AC" w:rsidRPr="00E421CE" w:rsidRDefault="009B41AC" w:rsidP="009B41AC">
            <w:pPr>
              <w:jc w:val="center"/>
              <w:rPr>
                <w:rFonts w:cs="Arial"/>
                <w:bCs/>
                <w:iCs/>
                <w:sz w:val="18"/>
                <w:szCs w:val="18"/>
                <w:lang w:val="sr-Cyrl-CS"/>
              </w:rPr>
            </w:pPr>
          </w:p>
        </w:tc>
        <w:tc>
          <w:tcPr>
            <w:tcW w:w="850" w:type="dxa"/>
            <w:shd w:val="clear" w:color="auto" w:fill="auto"/>
            <w:vAlign w:val="center"/>
          </w:tcPr>
          <w:p w14:paraId="68134537" w14:textId="77777777" w:rsidR="009B41AC" w:rsidRPr="00E421CE" w:rsidRDefault="009B41AC" w:rsidP="009B41AC">
            <w:pPr>
              <w:jc w:val="center"/>
              <w:rPr>
                <w:rFonts w:cs="Arial"/>
                <w:bCs/>
                <w:iCs/>
                <w:sz w:val="18"/>
                <w:szCs w:val="18"/>
                <w:lang w:val="sr-Cyrl-CS"/>
              </w:rPr>
            </w:pPr>
          </w:p>
        </w:tc>
        <w:tc>
          <w:tcPr>
            <w:tcW w:w="992" w:type="dxa"/>
            <w:shd w:val="clear" w:color="auto" w:fill="auto"/>
            <w:vAlign w:val="center"/>
          </w:tcPr>
          <w:p w14:paraId="46532B38" w14:textId="77777777" w:rsidR="009B41AC" w:rsidRPr="00E421CE" w:rsidRDefault="009B41AC" w:rsidP="009B41AC">
            <w:pPr>
              <w:jc w:val="center"/>
              <w:rPr>
                <w:rFonts w:cs="Arial"/>
                <w:bCs/>
                <w:iCs/>
                <w:sz w:val="18"/>
                <w:szCs w:val="18"/>
                <w:lang w:val="sr-Cyrl-CS"/>
              </w:rPr>
            </w:pPr>
          </w:p>
        </w:tc>
      </w:tr>
      <w:tr w:rsidR="00533AED" w:rsidRPr="00E421CE" w14:paraId="140ED261" w14:textId="77777777" w:rsidTr="00533AED">
        <w:trPr>
          <w:trHeight w:val="524"/>
        </w:trPr>
        <w:tc>
          <w:tcPr>
            <w:tcW w:w="567" w:type="dxa"/>
            <w:shd w:val="clear" w:color="auto" w:fill="auto"/>
            <w:vAlign w:val="center"/>
          </w:tcPr>
          <w:p w14:paraId="49BDE042"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1276" w:type="dxa"/>
            <w:vMerge w:val="restart"/>
            <w:shd w:val="clear" w:color="auto" w:fill="auto"/>
            <w:vAlign w:val="center"/>
          </w:tcPr>
          <w:p w14:paraId="14511E45" w14:textId="77777777" w:rsidR="009B41AC" w:rsidRPr="00E421CE" w:rsidRDefault="009B41AC" w:rsidP="009B41AC">
            <w:pPr>
              <w:rPr>
                <w:rFonts w:cs="Arial"/>
                <w:color w:val="000000"/>
                <w:sz w:val="18"/>
                <w:szCs w:val="18"/>
              </w:rPr>
            </w:pPr>
            <w:r w:rsidRPr="00E421CE">
              <w:rPr>
                <w:rFonts w:cs="Arial"/>
                <w:color w:val="000000"/>
                <w:sz w:val="18"/>
                <w:szCs w:val="18"/>
              </w:rPr>
              <w:t>Израда завршетка кабловске инсталације</w:t>
            </w:r>
          </w:p>
        </w:tc>
        <w:tc>
          <w:tcPr>
            <w:tcW w:w="1559" w:type="dxa"/>
            <w:vMerge/>
            <w:shd w:val="clear" w:color="auto" w:fill="auto"/>
            <w:vAlign w:val="center"/>
          </w:tcPr>
          <w:p w14:paraId="0702EBD3" w14:textId="77777777" w:rsidR="009B41AC" w:rsidRPr="00E421CE" w:rsidRDefault="009B41AC" w:rsidP="009B41AC">
            <w:pPr>
              <w:jc w:val="center"/>
              <w:rPr>
                <w:rFonts w:cs="Arial"/>
                <w:bCs/>
                <w:iCs/>
                <w:sz w:val="18"/>
                <w:szCs w:val="18"/>
                <w:lang w:val="sr-Cyrl-CS"/>
              </w:rPr>
            </w:pPr>
          </w:p>
        </w:tc>
        <w:tc>
          <w:tcPr>
            <w:tcW w:w="993" w:type="dxa"/>
            <w:vMerge w:val="restart"/>
            <w:shd w:val="clear" w:color="auto" w:fill="auto"/>
            <w:vAlign w:val="center"/>
          </w:tcPr>
          <w:p w14:paraId="161DBE51" w14:textId="77777777" w:rsidR="009B41AC" w:rsidRPr="00E421CE" w:rsidRDefault="009B41AC" w:rsidP="009B41AC">
            <w:pPr>
              <w:rPr>
                <w:rFonts w:cs="Arial"/>
                <w:color w:val="000000"/>
                <w:sz w:val="18"/>
                <w:szCs w:val="18"/>
              </w:rPr>
            </w:pPr>
            <w:r w:rsidRPr="00E421CE">
              <w:rPr>
                <w:rFonts w:cs="Arial"/>
                <w:color w:val="000000"/>
                <w:sz w:val="18"/>
                <w:szCs w:val="18"/>
              </w:rPr>
              <w:t>Монтажа утичнице</w:t>
            </w:r>
          </w:p>
        </w:tc>
        <w:tc>
          <w:tcPr>
            <w:tcW w:w="1275" w:type="dxa"/>
            <w:shd w:val="clear" w:color="auto" w:fill="auto"/>
            <w:vAlign w:val="center"/>
          </w:tcPr>
          <w:p w14:paraId="0E1AF9E7" w14:textId="77777777" w:rsidR="009B41AC" w:rsidRPr="00E421CE" w:rsidRDefault="009B41AC" w:rsidP="009B41AC">
            <w:pPr>
              <w:rPr>
                <w:rFonts w:cs="Arial"/>
                <w:color w:val="000000"/>
                <w:sz w:val="18"/>
                <w:szCs w:val="18"/>
              </w:rPr>
            </w:pPr>
            <w:r w:rsidRPr="00E421CE">
              <w:rPr>
                <w:rFonts w:cs="Arial"/>
                <w:color w:val="000000"/>
                <w:sz w:val="18"/>
                <w:szCs w:val="18"/>
              </w:rPr>
              <w:t>Назидна</w:t>
            </w:r>
          </w:p>
        </w:tc>
        <w:tc>
          <w:tcPr>
            <w:tcW w:w="567" w:type="dxa"/>
            <w:shd w:val="clear" w:color="auto" w:fill="auto"/>
            <w:vAlign w:val="center"/>
          </w:tcPr>
          <w:p w14:paraId="3BF1C98B" w14:textId="77777777" w:rsidR="009B41AC" w:rsidRPr="00E421CE" w:rsidRDefault="009B41AC" w:rsidP="009B41AC">
            <w:pPr>
              <w:jc w:val="center"/>
              <w:rPr>
                <w:rFonts w:cs="Arial"/>
                <w:bCs/>
                <w:iCs/>
                <w:sz w:val="18"/>
                <w:szCs w:val="18"/>
                <w:lang w:val="sr-Cyrl-RS"/>
              </w:rPr>
            </w:pPr>
            <w:r w:rsidRPr="00E421CE">
              <w:rPr>
                <w:rFonts w:cs="Arial"/>
                <w:bCs/>
                <w:iCs/>
                <w:sz w:val="18"/>
                <w:szCs w:val="18"/>
                <w:lang w:val="sr-Cyrl-RS"/>
              </w:rPr>
              <w:t>ком</w:t>
            </w:r>
          </w:p>
        </w:tc>
        <w:tc>
          <w:tcPr>
            <w:tcW w:w="851" w:type="dxa"/>
            <w:shd w:val="clear" w:color="auto" w:fill="auto"/>
            <w:vAlign w:val="center"/>
          </w:tcPr>
          <w:p w14:paraId="45CD9CEE" w14:textId="77777777" w:rsidR="009B41AC" w:rsidRPr="00E421CE" w:rsidRDefault="009B41AC" w:rsidP="009B41AC">
            <w:pPr>
              <w:jc w:val="center"/>
              <w:rPr>
                <w:rFonts w:cs="Arial"/>
                <w:bCs/>
                <w:iCs/>
                <w:sz w:val="18"/>
                <w:szCs w:val="18"/>
              </w:rPr>
            </w:pPr>
            <w:r w:rsidRPr="00E421CE">
              <w:rPr>
                <w:rFonts w:cs="Arial"/>
                <w:bCs/>
                <w:iCs/>
                <w:sz w:val="18"/>
                <w:szCs w:val="18"/>
              </w:rPr>
              <w:t>50</w:t>
            </w:r>
          </w:p>
        </w:tc>
        <w:tc>
          <w:tcPr>
            <w:tcW w:w="567" w:type="dxa"/>
            <w:shd w:val="clear" w:color="auto" w:fill="auto"/>
            <w:vAlign w:val="center"/>
          </w:tcPr>
          <w:p w14:paraId="7C0A4294" w14:textId="77777777" w:rsidR="009B41AC" w:rsidRPr="00E421CE" w:rsidRDefault="009B41AC" w:rsidP="009B41AC">
            <w:pPr>
              <w:jc w:val="center"/>
              <w:rPr>
                <w:rFonts w:cs="Arial"/>
                <w:bCs/>
                <w:iCs/>
                <w:sz w:val="18"/>
                <w:szCs w:val="18"/>
                <w:lang w:val="sr-Cyrl-CS"/>
              </w:rPr>
            </w:pPr>
          </w:p>
        </w:tc>
        <w:tc>
          <w:tcPr>
            <w:tcW w:w="709" w:type="dxa"/>
            <w:shd w:val="clear" w:color="auto" w:fill="auto"/>
            <w:vAlign w:val="center"/>
          </w:tcPr>
          <w:p w14:paraId="30A92C17" w14:textId="77777777" w:rsidR="009B41AC" w:rsidRPr="00E421CE" w:rsidRDefault="009B41AC" w:rsidP="009B41AC">
            <w:pPr>
              <w:jc w:val="center"/>
              <w:rPr>
                <w:rFonts w:cs="Arial"/>
                <w:bCs/>
                <w:iCs/>
                <w:sz w:val="18"/>
                <w:szCs w:val="18"/>
                <w:lang w:val="sr-Cyrl-CS"/>
              </w:rPr>
            </w:pPr>
          </w:p>
        </w:tc>
        <w:tc>
          <w:tcPr>
            <w:tcW w:w="850" w:type="dxa"/>
            <w:shd w:val="clear" w:color="auto" w:fill="auto"/>
            <w:vAlign w:val="center"/>
          </w:tcPr>
          <w:p w14:paraId="650D3FCD" w14:textId="77777777" w:rsidR="009B41AC" w:rsidRPr="00E421CE" w:rsidRDefault="009B41AC" w:rsidP="009B41AC">
            <w:pPr>
              <w:jc w:val="center"/>
              <w:rPr>
                <w:rFonts w:cs="Arial"/>
                <w:bCs/>
                <w:iCs/>
                <w:sz w:val="18"/>
                <w:szCs w:val="18"/>
                <w:lang w:val="sr-Cyrl-CS"/>
              </w:rPr>
            </w:pPr>
          </w:p>
        </w:tc>
        <w:tc>
          <w:tcPr>
            <w:tcW w:w="992" w:type="dxa"/>
            <w:shd w:val="clear" w:color="auto" w:fill="auto"/>
            <w:vAlign w:val="center"/>
          </w:tcPr>
          <w:p w14:paraId="48558652" w14:textId="77777777" w:rsidR="009B41AC" w:rsidRPr="00E421CE" w:rsidRDefault="009B41AC" w:rsidP="009B41AC">
            <w:pPr>
              <w:jc w:val="center"/>
              <w:rPr>
                <w:rFonts w:cs="Arial"/>
                <w:bCs/>
                <w:iCs/>
                <w:sz w:val="18"/>
                <w:szCs w:val="18"/>
                <w:lang w:val="sr-Cyrl-CS"/>
              </w:rPr>
            </w:pPr>
          </w:p>
        </w:tc>
      </w:tr>
      <w:tr w:rsidR="00533AED" w:rsidRPr="00E421CE" w14:paraId="568BC608" w14:textId="77777777" w:rsidTr="00533AED">
        <w:tc>
          <w:tcPr>
            <w:tcW w:w="567" w:type="dxa"/>
            <w:shd w:val="clear" w:color="auto" w:fill="auto"/>
            <w:vAlign w:val="center"/>
          </w:tcPr>
          <w:p w14:paraId="17A99DDF"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1276" w:type="dxa"/>
            <w:vMerge/>
            <w:shd w:val="clear" w:color="auto" w:fill="auto"/>
            <w:vAlign w:val="center"/>
          </w:tcPr>
          <w:p w14:paraId="611A2430" w14:textId="77777777" w:rsidR="009B41AC" w:rsidRPr="00E421CE" w:rsidRDefault="009B41AC" w:rsidP="009B41AC">
            <w:pPr>
              <w:jc w:val="center"/>
              <w:rPr>
                <w:rFonts w:cs="Arial"/>
                <w:bCs/>
                <w:iCs/>
                <w:sz w:val="18"/>
                <w:szCs w:val="18"/>
                <w:lang w:val="sr-Cyrl-CS"/>
              </w:rPr>
            </w:pPr>
          </w:p>
        </w:tc>
        <w:tc>
          <w:tcPr>
            <w:tcW w:w="1559" w:type="dxa"/>
            <w:vMerge/>
            <w:shd w:val="clear" w:color="auto" w:fill="auto"/>
            <w:vAlign w:val="center"/>
          </w:tcPr>
          <w:p w14:paraId="42EB3DC6" w14:textId="77777777" w:rsidR="009B41AC" w:rsidRPr="00E421CE" w:rsidRDefault="009B41AC" w:rsidP="009B41AC">
            <w:pPr>
              <w:jc w:val="center"/>
              <w:rPr>
                <w:rFonts w:cs="Arial"/>
                <w:bCs/>
                <w:iCs/>
                <w:sz w:val="18"/>
                <w:szCs w:val="18"/>
                <w:lang w:val="sr-Cyrl-CS"/>
              </w:rPr>
            </w:pPr>
          </w:p>
        </w:tc>
        <w:tc>
          <w:tcPr>
            <w:tcW w:w="993" w:type="dxa"/>
            <w:vMerge/>
            <w:shd w:val="clear" w:color="auto" w:fill="auto"/>
            <w:vAlign w:val="center"/>
          </w:tcPr>
          <w:p w14:paraId="55ADA3D4" w14:textId="77777777" w:rsidR="009B41AC" w:rsidRPr="00E421CE" w:rsidRDefault="009B41AC" w:rsidP="009B41AC">
            <w:pPr>
              <w:rPr>
                <w:rFonts w:cs="Arial"/>
                <w:bCs/>
                <w:iCs/>
                <w:sz w:val="18"/>
                <w:szCs w:val="18"/>
                <w:lang w:val="sr-Cyrl-CS"/>
              </w:rPr>
            </w:pPr>
          </w:p>
        </w:tc>
        <w:tc>
          <w:tcPr>
            <w:tcW w:w="1275" w:type="dxa"/>
            <w:shd w:val="clear" w:color="auto" w:fill="auto"/>
            <w:vAlign w:val="center"/>
          </w:tcPr>
          <w:p w14:paraId="0172E020" w14:textId="77777777" w:rsidR="009B41AC" w:rsidRPr="00E421CE" w:rsidRDefault="009B41AC" w:rsidP="009B41AC">
            <w:pPr>
              <w:rPr>
                <w:rFonts w:cs="Arial"/>
                <w:bCs/>
                <w:iCs/>
                <w:sz w:val="18"/>
                <w:szCs w:val="18"/>
                <w:lang w:val="sr-Cyrl-CS"/>
              </w:rPr>
            </w:pPr>
            <w:r w:rsidRPr="00E421CE">
              <w:rPr>
                <w:rFonts w:cs="Arial"/>
                <w:color w:val="000000"/>
                <w:sz w:val="18"/>
                <w:szCs w:val="18"/>
              </w:rPr>
              <w:t>Узидна</w:t>
            </w:r>
          </w:p>
        </w:tc>
        <w:tc>
          <w:tcPr>
            <w:tcW w:w="567" w:type="dxa"/>
            <w:shd w:val="clear" w:color="auto" w:fill="auto"/>
            <w:vAlign w:val="center"/>
          </w:tcPr>
          <w:p w14:paraId="2F0CD284"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ком</w:t>
            </w:r>
          </w:p>
        </w:tc>
        <w:tc>
          <w:tcPr>
            <w:tcW w:w="851" w:type="dxa"/>
            <w:shd w:val="clear" w:color="auto" w:fill="auto"/>
            <w:vAlign w:val="center"/>
          </w:tcPr>
          <w:p w14:paraId="19F4CFD9" w14:textId="77777777" w:rsidR="009B41AC" w:rsidRPr="00E421CE" w:rsidRDefault="009B41AC" w:rsidP="009B41AC">
            <w:pPr>
              <w:jc w:val="center"/>
              <w:rPr>
                <w:rFonts w:cs="Arial"/>
                <w:bCs/>
                <w:iCs/>
                <w:sz w:val="18"/>
                <w:szCs w:val="18"/>
              </w:rPr>
            </w:pPr>
            <w:r w:rsidRPr="00E421CE">
              <w:rPr>
                <w:rFonts w:cs="Arial"/>
                <w:bCs/>
                <w:iCs/>
                <w:sz w:val="18"/>
                <w:szCs w:val="18"/>
              </w:rPr>
              <w:t>5</w:t>
            </w:r>
          </w:p>
        </w:tc>
        <w:tc>
          <w:tcPr>
            <w:tcW w:w="567" w:type="dxa"/>
            <w:shd w:val="clear" w:color="auto" w:fill="auto"/>
            <w:vAlign w:val="center"/>
          </w:tcPr>
          <w:p w14:paraId="5FD67828" w14:textId="77777777" w:rsidR="009B41AC" w:rsidRPr="00E421CE" w:rsidRDefault="009B41AC" w:rsidP="009B41AC">
            <w:pPr>
              <w:jc w:val="center"/>
              <w:rPr>
                <w:rFonts w:cs="Arial"/>
                <w:bCs/>
                <w:iCs/>
                <w:sz w:val="18"/>
                <w:szCs w:val="18"/>
                <w:lang w:val="sr-Cyrl-CS"/>
              </w:rPr>
            </w:pPr>
          </w:p>
        </w:tc>
        <w:tc>
          <w:tcPr>
            <w:tcW w:w="709" w:type="dxa"/>
            <w:shd w:val="clear" w:color="auto" w:fill="auto"/>
            <w:vAlign w:val="center"/>
          </w:tcPr>
          <w:p w14:paraId="41CC8131" w14:textId="77777777" w:rsidR="009B41AC" w:rsidRPr="00E421CE" w:rsidRDefault="009B41AC" w:rsidP="009B41AC">
            <w:pPr>
              <w:jc w:val="center"/>
              <w:rPr>
                <w:rFonts w:cs="Arial"/>
                <w:bCs/>
                <w:iCs/>
                <w:sz w:val="18"/>
                <w:szCs w:val="18"/>
                <w:lang w:val="sr-Cyrl-CS"/>
              </w:rPr>
            </w:pPr>
          </w:p>
        </w:tc>
        <w:tc>
          <w:tcPr>
            <w:tcW w:w="850" w:type="dxa"/>
            <w:shd w:val="clear" w:color="auto" w:fill="auto"/>
            <w:vAlign w:val="center"/>
          </w:tcPr>
          <w:p w14:paraId="5D85111C" w14:textId="77777777" w:rsidR="009B41AC" w:rsidRPr="00E421CE" w:rsidRDefault="009B41AC" w:rsidP="009B41AC">
            <w:pPr>
              <w:jc w:val="center"/>
              <w:rPr>
                <w:rFonts w:cs="Arial"/>
                <w:bCs/>
                <w:iCs/>
                <w:sz w:val="18"/>
                <w:szCs w:val="18"/>
                <w:lang w:val="sr-Cyrl-CS"/>
              </w:rPr>
            </w:pPr>
          </w:p>
        </w:tc>
        <w:tc>
          <w:tcPr>
            <w:tcW w:w="992" w:type="dxa"/>
            <w:shd w:val="clear" w:color="auto" w:fill="auto"/>
            <w:vAlign w:val="center"/>
          </w:tcPr>
          <w:p w14:paraId="54EE56FB" w14:textId="77777777" w:rsidR="009B41AC" w:rsidRPr="00E421CE" w:rsidRDefault="009B41AC" w:rsidP="009B41AC">
            <w:pPr>
              <w:jc w:val="center"/>
              <w:rPr>
                <w:rFonts w:cs="Arial"/>
                <w:bCs/>
                <w:iCs/>
                <w:sz w:val="18"/>
                <w:szCs w:val="18"/>
                <w:lang w:val="sr-Cyrl-CS"/>
              </w:rPr>
            </w:pPr>
          </w:p>
        </w:tc>
      </w:tr>
      <w:tr w:rsidR="00533AED" w:rsidRPr="00E421CE" w14:paraId="1F442A56" w14:textId="77777777" w:rsidTr="00533AED">
        <w:tc>
          <w:tcPr>
            <w:tcW w:w="567" w:type="dxa"/>
            <w:shd w:val="clear" w:color="auto" w:fill="auto"/>
            <w:vAlign w:val="center"/>
          </w:tcPr>
          <w:p w14:paraId="4B38FB7F"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1276" w:type="dxa"/>
            <w:vMerge w:val="restart"/>
            <w:shd w:val="clear" w:color="auto" w:fill="auto"/>
            <w:vAlign w:val="center"/>
          </w:tcPr>
          <w:p w14:paraId="641501C3" w14:textId="77777777" w:rsidR="009B41AC" w:rsidRPr="00E421CE" w:rsidRDefault="009B41AC" w:rsidP="009B41AC">
            <w:pPr>
              <w:rPr>
                <w:rFonts w:cs="Arial"/>
                <w:color w:val="000000"/>
                <w:sz w:val="18"/>
                <w:szCs w:val="18"/>
              </w:rPr>
            </w:pPr>
            <w:r w:rsidRPr="00E421CE">
              <w:rPr>
                <w:rFonts w:cs="Arial"/>
                <w:color w:val="000000"/>
                <w:sz w:val="18"/>
                <w:szCs w:val="18"/>
              </w:rPr>
              <w:t>Полагање оптике</w:t>
            </w:r>
          </w:p>
        </w:tc>
        <w:tc>
          <w:tcPr>
            <w:tcW w:w="1559" w:type="dxa"/>
            <w:vMerge/>
            <w:shd w:val="clear" w:color="auto" w:fill="auto"/>
            <w:vAlign w:val="center"/>
          </w:tcPr>
          <w:p w14:paraId="14F192C0" w14:textId="77777777" w:rsidR="009B41AC" w:rsidRPr="00E421CE" w:rsidRDefault="009B41AC" w:rsidP="009B41AC">
            <w:pPr>
              <w:jc w:val="center"/>
              <w:rPr>
                <w:rFonts w:cs="Arial"/>
                <w:bCs/>
                <w:iCs/>
                <w:sz w:val="18"/>
                <w:szCs w:val="18"/>
                <w:lang w:val="sr-Cyrl-CS"/>
              </w:rPr>
            </w:pPr>
          </w:p>
        </w:tc>
        <w:tc>
          <w:tcPr>
            <w:tcW w:w="2268" w:type="dxa"/>
            <w:gridSpan w:val="2"/>
            <w:shd w:val="clear" w:color="auto" w:fill="auto"/>
            <w:vAlign w:val="center"/>
          </w:tcPr>
          <w:p w14:paraId="12977B5D" w14:textId="77777777" w:rsidR="009B41AC" w:rsidRPr="00E421CE" w:rsidRDefault="009B41AC" w:rsidP="009B41AC">
            <w:pPr>
              <w:rPr>
                <w:rFonts w:cs="Arial"/>
                <w:color w:val="000000"/>
                <w:sz w:val="18"/>
                <w:szCs w:val="18"/>
              </w:rPr>
            </w:pPr>
            <w:r w:rsidRPr="00E421CE">
              <w:rPr>
                <w:rFonts w:cs="Arial"/>
                <w:color w:val="000000"/>
                <w:sz w:val="18"/>
                <w:szCs w:val="18"/>
              </w:rPr>
              <w:t>Новоизграђеном трасом</w:t>
            </w:r>
          </w:p>
        </w:tc>
        <w:tc>
          <w:tcPr>
            <w:tcW w:w="567" w:type="dxa"/>
            <w:shd w:val="clear" w:color="auto" w:fill="auto"/>
            <w:vAlign w:val="center"/>
          </w:tcPr>
          <w:p w14:paraId="58644752" w14:textId="77777777" w:rsidR="009B41AC" w:rsidRPr="00E421CE" w:rsidRDefault="009B41AC" w:rsidP="009B41AC">
            <w:pPr>
              <w:jc w:val="center"/>
              <w:rPr>
                <w:rFonts w:cs="Arial"/>
                <w:bCs/>
                <w:iCs/>
                <w:sz w:val="18"/>
                <w:szCs w:val="18"/>
              </w:rPr>
            </w:pPr>
            <w:r w:rsidRPr="00E421CE">
              <w:rPr>
                <w:rFonts w:cs="Arial"/>
                <w:bCs/>
                <w:iCs/>
                <w:sz w:val="18"/>
                <w:szCs w:val="18"/>
              </w:rPr>
              <w:t>m</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1A10F8E5" w14:textId="77777777" w:rsidR="009B41AC" w:rsidRPr="00E421CE" w:rsidRDefault="009B41AC" w:rsidP="009B41AC">
            <w:pPr>
              <w:jc w:val="center"/>
              <w:rPr>
                <w:rFonts w:cs="Arial"/>
                <w:color w:val="000000"/>
                <w:sz w:val="18"/>
                <w:szCs w:val="18"/>
                <w:lang w:val="sr-Latn-RS"/>
              </w:rPr>
            </w:pPr>
            <w:r w:rsidRPr="00E421CE">
              <w:rPr>
                <w:rFonts w:cs="Arial"/>
                <w:color w:val="000000"/>
                <w:sz w:val="18"/>
                <w:szCs w:val="18"/>
                <w:lang w:val="sr-Latn-RS"/>
              </w:rPr>
              <w:t>200</w:t>
            </w:r>
          </w:p>
          <w:p w14:paraId="18293672" w14:textId="77777777" w:rsidR="009B41AC" w:rsidRPr="00E421CE" w:rsidRDefault="009B41AC" w:rsidP="009B41AC">
            <w:pPr>
              <w:jc w:val="center"/>
              <w:rPr>
                <w:rFonts w:cs="Arial"/>
                <w:color w:val="000000"/>
                <w:sz w:val="18"/>
                <w:szCs w:val="18"/>
                <w:lang w:val="sr-Latn-RS"/>
              </w:rPr>
            </w:pPr>
          </w:p>
        </w:tc>
        <w:tc>
          <w:tcPr>
            <w:tcW w:w="567" w:type="dxa"/>
            <w:shd w:val="clear" w:color="auto" w:fill="auto"/>
            <w:vAlign w:val="center"/>
          </w:tcPr>
          <w:p w14:paraId="001A714F" w14:textId="77777777" w:rsidR="009B41AC" w:rsidRPr="00E421CE" w:rsidRDefault="009B41AC" w:rsidP="009B41AC">
            <w:pPr>
              <w:jc w:val="center"/>
              <w:rPr>
                <w:rFonts w:cs="Arial"/>
                <w:bCs/>
                <w:iCs/>
                <w:sz w:val="18"/>
                <w:szCs w:val="18"/>
                <w:lang w:val="sr-Cyrl-CS"/>
              </w:rPr>
            </w:pPr>
          </w:p>
        </w:tc>
        <w:tc>
          <w:tcPr>
            <w:tcW w:w="709" w:type="dxa"/>
            <w:shd w:val="clear" w:color="auto" w:fill="auto"/>
            <w:vAlign w:val="center"/>
          </w:tcPr>
          <w:p w14:paraId="11799887" w14:textId="77777777" w:rsidR="009B41AC" w:rsidRPr="00E421CE" w:rsidRDefault="009B41AC" w:rsidP="009B41AC">
            <w:pPr>
              <w:jc w:val="center"/>
              <w:rPr>
                <w:rFonts w:cs="Arial"/>
                <w:bCs/>
                <w:iCs/>
                <w:sz w:val="18"/>
                <w:szCs w:val="18"/>
                <w:lang w:val="sr-Cyrl-CS"/>
              </w:rPr>
            </w:pPr>
          </w:p>
        </w:tc>
        <w:tc>
          <w:tcPr>
            <w:tcW w:w="850" w:type="dxa"/>
            <w:shd w:val="clear" w:color="auto" w:fill="auto"/>
            <w:vAlign w:val="center"/>
          </w:tcPr>
          <w:p w14:paraId="00DD28B3" w14:textId="77777777" w:rsidR="009B41AC" w:rsidRPr="00E421CE" w:rsidRDefault="009B41AC" w:rsidP="009B41AC">
            <w:pPr>
              <w:jc w:val="center"/>
              <w:rPr>
                <w:rFonts w:cs="Arial"/>
                <w:bCs/>
                <w:iCs/>
                <w:sz w:val="18"/>
                <w:szCs w:val="18"/>
                <w:lang w:val="sr-Cyrl-CS"/>
              </w:rPr>
            </w:pPr>
          </w:p>
        </w:tc>
        <w:tc>
          <w:tcPr>
            <w:tcW w:w="992" w:type="dxa"/>
            <w:shd w:val="clear" w:color="auto" w:fill="auto"/>
            <w:vAlign w:val="center"/>
          </w:tcPr>
          <w:p w14:paraId="3F6EF89B" w14:textId="77777777" w:rsidR="009B41AC" w:rsidRPr="00E421CE" w:rsidRDefault="009B41AC" w:rsidP="009B41AC">
            <w:pPr>
              <w:jc w:val="center"/>
              <w:rPr>
                <w:rFonts w:cs="Arial"/>
                <w:bCs/>
                <w:iCs/>
                <w:sz w:val="18"/>
                <w:szCs w:val="18"/>
                <w:lang w:val="sr-Cyrl-CS"/>
              </w:rPr>
            </w:pPr>
          </w:p>
        </w:tc>
      </w:tr>
      <w:tr w:rsidR="00533AED" w:rsidRPr="00E421CE" w14:paraId="4C6007FF" w14:textId="77777777" w:rsidTr="00533AED">
        <w:tc>
          <w:tcPr>
            <w:tcW w:w="567" w:type="dxa"/>
            <w:shd w:val="clear" w:color="auto" w:fill="auto"/>
            <w:vAlign w:val="center"/>
          </w:tcPr>
          <w:p w14:paraId="1518D619"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1276" w:type="dxa"/>
            <w:vMerge/>
            <w:shd w:val="clear" w:color="auto" w:fill="auto"/>
            <w:vAlign w:val="center"/>
          </w:tcPr>
          <w:p w14:paraId="74DA410A" w14:textId="77777777" w:rsidR="009B41AC" w:rsidRPr="00E421CE" w:rsidRDefault="009B41AC" w:rsidP="009B41AC">
            <w:pPr>
              <w:jc w:val="center"/>
              <w:rPr>
                <w:rFonts w:cs="Arial"/>
                <w:bCs/>
                <w:iCs/>
                <w:sz w:val="18"/>
                <w:szCs w:val="18"/>
                <w:lang w:val="sr-Cyrl-CS"/>
              </w:rPr>
            </w:pPr>
          </w:p>
        </w:tc>
        <w:tc>
          <w:tcPr>
            <w:tcW w:w="1559" w:type="dxa"/>
            <w:vMerge/>
            <w:shd w:val="clear" w:color="auto" w:fill="auto"/>
            <w:vAlign w:val="center"/>
          </w:tcPr>
          <w:p w14:paraId="73FE132B" w14:textId="77777777" w:rsidR="009B41AC" w:rsidRPr="00E421CE" w:rsidRDefault="009B41AC" w:rsidP="009B41AC">
            <w:pPr>
              <w:jc w:val="center"/>
              <w:rPr>
                <w:rFonts w:cs="Arial"/>
                <w:bCs/>
                <w:iCs/>
                <w:sz w:val="18"/>
                <w:szCs w:val="18"/>
                <w:lang w:val="sr-Cyrl-CS"/>
              </w:rPr>
            </w:pPr>
          </w:p>
        </w:tc>
        <w:tc>
          <w:tcPr>
            <w:tcW w:w="2268" w:type="dxa"/>
            <w:gridSpan w:val="2"/>
            <w:shd w:val="clear" w:color="auto" w:fill="auto"/>
            <w:vAlign w:val="center"/>
          </w:tcPr>
          <w:p w14:paraId="7532403E" w14:textId="77777777" w:rsidR="009B41AC" w:rsidRPr="00E421CE" w:rsidRDefault="009B41AC" w:rsidP="009B41AC">
            <w:pPr>
              <w:rPr>
                <w:rFonts w:cs="Arial"/>
                <w:color w:val="000000"/>
                <w:sz w:val="18"/>
                <w:szCs w:val="18"/>
              </w:rPr>
            </w:pPr>
            <w:r w:rsidRPr="00E421CE">
              <w:rPr>
                <w:rFonts w:cs="Arial"/>
                <w:color w:val="000000"/>
                <w:sz w:val="18"/>
                <w:szCs w:val="18"/>
              </w:rPr>
              <w:t>Постојећом трасом</w:t>
            </w:r>
          </w:p>
        </w:tc>
        <w:tc>
          <w:tcPr>
            <w:tcW w:w="567" w:type="dxa"/>
            <w:shd w:val="clear" w:color="auto" w:fill="auto"/>
            <w:vAlign w:val="center"/>
          </w:tcPr>
          <w:p w14:paraId="23D792D2" w14:textId="77777777" w:rsidR="009B41AC" w:rsidRPr="00E421CE" w:rsidRDefault="009B41AC" w:rsidP="009B41AC">
            <w:pPr>
              <w:jc w:val="center"/>
              <w:rPr>
                <w:rFonts w:cs="Arial"/>
                <w:bCs/>
                <w:iCs/>
                <w:sz w:val="18"/>
                <w:szCs w:val="18"/>
              </w:rPr>
            </w:pPr>
            <w:r w:rsidRPr="00E421CE">
              <w:rPr>
                <w:rFonts w:cs="Arial"/>
                <w:bCs/>
                <w:iCs/>
                <w:sz w:val="18"/>
                <w:szCs w:val="18"/>
              </w:rPr>
              <w:t>m</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2028455A" w14:textId="77777777" w:rsidR="009B41AC" w:rsidRPr="00E421CE" w:rsidRDefault="009B41AC" w:rsidP="009B41AC">
            <w:pPr>
              <w:jc w:val="center"/>
              <w:rPr>
                <w:rFonts w:cs="Arial"/>
                <w:color w:val="000000"/>
                <w:sz w:val="18"/>
                <w:szCs w:val="18"/>
              </w:rPr>
            </w:pPr>
            <w:r w:rsidRPr="00E421CE">
              <w:rPr>
                <w:rFonts w:cs="Arial"/>
                <w:color w:val="000000"/>
                <w:sz w:val="18"/>
                <w:szCs w:val="18"/>
              </w:rPr>
              <w:t>200</w:t>
            </w:r>
          </w:p>
        </w:tc>
        <w:tc>
          <w:tcPr>
            <w:tcW w:w="567" w:type="dxa"/>
            <w:shd w:val="clear" w:color="auto" w:fill="auto"/>
            <w:vAlign w:val="center"/>
          </w:tcPr>
          <w:p w14:paraId="43F956FA" w14:textId="77777777" w:rsidR="009B41AC" w:rsidRPr="00E421CE" w:rsidRDefault="009B41AC" w:rsidP="009B41AC">
            <w:pPr>
              <w:jc w:val="center"/>
              <w:rPr>
                <w:rFonts w:cs="Arial"/>
                <w:bCs/>
                <w:iCs/>
                <w:sz w:val="18"/>
                <w:szCs w:val="18"/>
                <w:lang w:val="sr-Cyrl-CS"/>
              </w:rPr>
            </w:pPr>
          </w:p>
        </w:tc>
        <w:tc>
          <w:tcPr>
            <w:tcW w:w="709" w:type="dxa"/>
            <w:shd w:val="clear" w:color="auto" w:fill="auto"/>
            <w:vAlign w:val="center"/>
          </w:tcPr>
          <w:p w14:paraId="4F8A8106" w14:textId="77777777" w:rsidR="009B41AC" w:rsidRPr="00E421CE" w:rsidRDefault="009B41AC" w:rsidP="009B41AC">
            <w:pPr>
              <w:jc w:val="center"/>
              <w:rPr>
                <w:rFonts w:cs="Arial"/>
                <w:bCs/>
                <w:iCs/>
                <w:sz w:val="18"/>
                <w:szCs w:val="18"/>
                <w:lang w:val="sr-Cyrl-CS"/>
              </w:rPr>
            </w:pPr>
          </w:p>
        </w:tc>
        <w:tc>
          <w:tcPr>
            <w:tcW w:w="850" w:type="dxa"/>
            <w:shd w:val="clear" w:color="auto" w:fill="auto"/>
            <w:vAlign w:val="center"/>
          </w:tcPr>
          <w:p w14:paraId="0F84929B" w14:textId="77777777" w:rsidR="009B41AC" w:rsidRPr="00E421CE" w:rsidRDefault="009B41AC" w:rsidP="009B41AC">
            <w:pPr>
              <w:jc w:val="center"/>
              <w:rPr>
                <w:rFonts w:cs="Arial"/>
                <w:bCs/>
                <w:iCs/>
                <w:sz w:val="18"/>
                <w:szCs w:val="18"/>
                <w:lang w:val="sr-Cyrl-CS"/>
              </w:rPr>
            </w:pPr>
          </w:p>
        </w:tc>
        <w:tc>
          <w:tcPr>
            <w:tcW w:w="992" w:type="dxa"/>
            <w:shd w:val="clear" w:color="auto" w:fill="auto"/>
            <w:vAlign w:val="center"/>
          </w:tcPr>
          <w:p w14:paraId="6BF90C76" w14:textId="77777777" w:rsidR="009B41AC" w:rsidRPr="00E421CE" w:rsidRDefault="009B41AC" w:rsidP="009B41AC">
            <w:pPr>
              <w:jc w:val="center"/>
              <w:rPr>
                <w:rFonts w:cs="Arial"/>
                <w:bCs/>
                <w:iCs/>
                <w:sz w:val="18"/>
                <w:szCs w:val="18"/>
                <w:lang w:val="sr-Cyrl-CS"/>
              </w:rPr>
            </w:pPr>
          </w:p>
        </w:tc>
      </w:tr>
      <w:tr w:rsidR="00533AED" w:rsidRPr="00E421CE" w14:paraId="76EC0EF4" w14:textId="77777777" w:rsidTr="00533AED">
        <w:trPr>
          <w:trHeight w:val="553"/>
        </w:trPr>
        <w:tc>
          <w:tcPr>
            <w:tcW w:w="567" w:type="dxa"/>
            <w:shd w:val="clear" w:color="auto" w:fill="auto"/>
            <w:vAlign w:val="center"/>
          </w:tcPr>
          <w:p w14:paraId="1B1FA8AA"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1276" w:type="dxa"/>
            <w:vMerge w:val="restart"/>
            <w:shd w:val="clear" w:color="auto" w:fill="auto"/>
            <w:vAlign w:val="center"/>
          </w:tcPr>
          <w:p w14:paraId="2896523C" w14:textId="77777777" w:rsidR="009B41AC" w:rsidRPr="00E421CE" w:rsidRDefault="009B41AC" w:rsidP="009B41AC">
            <w:pPr>
              <w:rPr>
                <w:rFonts w:cs="Arial"/>
                <w:color w:val="000000"/>
                <w:sz w:val="18"/>
                <w:szCs w:val="18"/>
              </w:rPr>
            </w:pPr>
            <w:r w:rsidRPr="00E421CE">
              <w:rPr>
                <w:rFonts w:cs="Arial"/>
                <w:color w:val="000000"/>
                <w:sz w:val="18"/>
                <w:szCs w:val="18"/>
              </w:rPr>
              <w:t>Полагање SFTP или телефонских каблова</w:t>
            </w:r>
          </w:p>
        </w:tc>
        <w:tc>
          <w:tcPr>
            <w:tcW w:w="1559" w:type="dxa"/>
            <w:vMerge/>
            <w:shd w:val="clear" w:color="auto" w:fill="auto"/>
            <w:vAlign w:val="center"/>
          </w:tcPr>
          <w:p w14:paraId="29DD7E6C" w14:textId="77777777" w:rsidR="009B41AC" w:rsidRPr="00E421CE" w:rsidRDefault="009B41AC" w:rsidP="009B41AC">
            <w:pPr>
              <w:jc w:val="center"/>
              <w:rPr>
                <w:rFonts w:cs="Arial"/>
                <w:bCs/>
                <w:iCs/>
                <w:sz w:val="18"/>
                <w:szCs w:val="18"/>
                <w:lang w:val="sr-Cyrl-CS"/>
              </w:rPr>
            </w:pPr>
          </w:p>
        </w:tc>
        <w:tc>
          <w:tcPr>
            <w:tcW w:w="2268" w:type="dxa"/>
            <w:gridSpan w:val="2"/>
            <w:shd w:val="clear" w:color="auto" w:fill="auto"/>
            <w:vAlign w:val="center"/>
          </w:tcPr>
          <w:p w14:paraId="3147B8AC" w14:textId="77777777" w:rsidR="009B41AC" w:rsidRPr="00E421CE" w:rsidRDefault="009B41AC" w:rsidP="009B41AC">
            <w:pPr>
              <w:rPr>
                <w:rFonts w:cs="Arial"/>
                <w:color w:val="000000"/>
                <w:sz w:val="18"/>
                <w:szCs w:val="18"/>
              </w:rPr>
            </w:pPr>
            <w:r w:rsidRPr="00E421CE">
              <w:rPr>
                <w:rFonts w:cs="Arial"/>
                <w:color w:val="000000"/>
                <w:sz w:val="18"/>
                <w:szCs w:val="18"/>
              </w:rPr>
              <w:t>Новоизграђеном трасом</w:t>
            </w:r>
          </w:p>
        </w:tc>
        <w:tc>
          <w:tcPr>
            <w:tcW w:w="567" w:type="dxa"/>
            <w:shd w:val="clear" w:color="auto" w:fill="auto"/>
            <w:vAlign w:val="center"/>
          </w:tcPr>
          <w:p w14:paraId="2784643F" w14:textId="77777777" w:rsidR="009B41AC" w:rsidRPr="00E421CE" w:rsidRDefault="009B41AC" w:rsidP="009B41AC">
            <w:pPr>
              <w:jc w:val="center"/>
              <w:rPr>
                <w:rFonts w:cs="Arial"/>
                <w:bCs/>
                <w:iCs/>
                <w:sz w:val="18"/>
                <w:szCs w:val="18"/>
              </w:rPr>
            </w:pPr>
            <w:r w:rsidRPr="00E421CE">
              <w:rPr>
                <w:rFonts w:cs="Arial"/>
                <w:bCs/>
                <w:iCs/>
                <w:sz w:val="18"/>
                <w:szCs w:val="18"/>
              </w:rPr>
              <w:t>m</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1D067C7C" w14:textId="77777777" w:rsidR="009B41AC" w:rsidRPr="00E421CE" w:rsidRDefault="009B41AC" w:rsidP="009B41AC">
            <w:pPr>
              <w:jc w:val="center"/>
              <w:rPr>
                <w:rFonts w:cs="Arial"/>
                <w:color w:val="000000"/>
                <w:sz w:val="18"/>
                <w:szCs w:val="18"/>
                <w:lang w:val="sr-Latn-RS"/>
              </w:rPr>
            </w:pPr>
            <w:r w:rsidRPr="00E421CE">
              <w:rPr>
                <w:rFonts w:cs="Arial"/>
                <w:color w:val="000000"/>
                <w:sz w:val="18"/>
                <w:szCs w:val="18"/>
                <w:lang w:val="sr-Latn-RS"/>
              </w:rPr>
              <w:t>200</w:t>
            </w:r>
          </w:p>
        </w:tc>
        <w:tc>
          <w:tcPr>
            <w:tcW w:w="567" w:type="dxa"/>
            <w:shd w:val="clear" w:color="auto" w:fill="auto"/>
            <w:vAlign w:val="center"/>
          </w:tcPr>
          <w:p w14:paraId="1CE27259" w14:textId="77777777" w:rsidR="009B41AC" w:rsidRPr="00E421CE" w:rsidRDefault="009B41AC" w:rsidP="009B41AC">
            <w:pPr>
              <w:jc w:val="center"/>
              <w:rPr>
                <w:rFonts w:cs="Arial"/>
                <w:bCs/>
                <w:iCs/>
                <w:sz w:val="18"/>
                <w:szCs w:val="18"/>
                <w:lang w:val="sr-Cyrl-CS"/>
              </w:rPr>
            </w:pPr>
          </w:p>
        </w:tc>
        <w:tc>
          <w:tcPr>
            <w:tcW w:w="709" w:type="dxa"/>
            <w:shd w:val="clear" w:color="auto" w:fill="auto"/>
            <w:vAlign w:val="center"/>
          </w:tcPr>
          <w:p w14:paraId="364976E1" w14:textId="77777777" w:rsidR="009B41AC" w:rsidRPr="00E421CE" w:rsidRDefault="009B41AC" w:rsidP="009B41AC">
            <w:pPr>
              <w:jc w:val="center"/>
              <w:rPr>
                <w:rFonts w:cs="Arial"/>
                <w:bCs/>
                <w:iCs/>
                <w:sz w:val="18"/>
                <w:szCs w:val="18"/>
                <w:lang w:val="sr-Cyrl-CS"/>
              </w:rPr>
            </w:pPr>
          </w:p>
        </w:tc>
        <w:tc>
          <w:tcPr>
            <w:tcW w:w="850" w:type="dxa"/>
            <w:shd w:val="clear" w:color="auto" w:fill="auto"/>
            <w:vAlign w:val="center"/>
          </w:tcPr>
          <w:p w14:paraId="3B627892" w14:textId="77777777" w:rsidR="009B41AC" w:rsidRPr="00E421CE" w:rsidRDefault="009B41AC" w:rsidP="009B41AC">
            <w:pPr>
              <w:jc w:val="center"/>
              <w:rPr>
                <w:rFonts w:cs="Arial"/>
                <w:bCs/>
                <w:iCs/>
                <w:sz w:val="18"/>
                <w:szCs w:val="18"/>
                <w:lang w:val="sr-Cyrl-CS"/>
              </w:rPr>
            </w:pPr>
          </w:p>
        </w:tc>
        <w:tc>
          <w:tcPr>
            <w:tcW w:w="992" w:type="dxa"/>
            <w:shd w:val="clear" w:color="auto" w:fill="auto"/>
            <w:vAlign w:val="center"/>
          </w:tcPr>
          <w:p w14:paraId="4BB842EB" w14:textId="77777777" w:rsidR="009B41AC" w:rsidRPr="00E421CE" w:rsidRDefault="009B41AC" w:rsidP="009B41AC">
            <w:pPr>
              <w:jc w:val="center"/>
              <w:rPr>
                <w:rFonts w:cs="Arial"/>
                <w:bCs/>
                <w:iCs/>
                <w:sz w:val="18"/>
                <w:szCs w:val="18"/>
                <w:lang w:val="sr-Cyrl-CS"/>
              </w:rPr>
            </w:pPr>
          </w:p>
        </w:tc>
      </w:tr>
      <w:tr w:rsidR="00533AED" w:rsidRPr="00E421CE" w14:paraId="77C09004" w14:textId="77777777" w:rsidTr="00533AED">
        <w:trPr>
          <w:trHeight w:val="561"/>
        </w:trPr>
        <w:tc>
          <w:tcPr>
            <w:tcW w:w="567" w:type="dxa"/>
            <w:shd w:val="clear" w:color="auto" w:fill="auto"/>
            <w:vAlign w:val="center"/>
          </w:tcPr>
          <w:p w14:paraId="5906A1D2"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1276" w:type="dxa"/>
            <w:vMerge/>
            <w:shd w:val="clear" w:color="auto" w:fill="auto"/>
            <w:vAlign w:val="center"/>
          </w:tcPr>
          <w:p w14:paraId="6E7AE6CE" w14:textId="77777777" w:rsidR="009B41AC" w:rsidRPr="00E421CE" w:rsidRDefault="009B41AC" w:rsidP="009B41AC">
            <w:pPr>
              <w:jc w:val="center"/>
              <w:rPr>
                <w:rFonts w:cs="Arial"/>
                <w:bCs/>
                <w:iCs/>
                <w:sz w:val="18"/>
                <w:szCs w:val="18"/>
                <w:lang w:val="sr-Cyrl-CS"/>
              </w:rPr>
            </w:pPr>
          </w:p>
        </w:tc>
        <w:tc>
          <w:tcPr>
            <w:tcW w:w="1559" w:type="dxa"/>
            <w:vMerge/>
            <w:shd w:val="clear" w:color="auto" w:fill="auto"/>
            <w:vAlign w:val="center"/>
          </w:tcPr>
          <w:p w14:paraId="7BF54DCA" w14:textId="77777777" w:rsidR="009B41AC" w:rsidRPr="00E421CE" w:rsidRDefault="009B41AC" w:rsidP="009B41AC">
            <w:pPr>
              <w:jc w:val="center"/>
              <w:rPr>
                <w:rFonts w:cs="Arial"/>
                <w:bCs/>
                <w:iCs/>
                <w:sz w:val="18"/>
                <w:szCs w:val="18"/>
                <w:lang w:val="sr-Cyrl-CS"/>
              </w:rPr>
            </w:pPr>
          </w:p>
        </w:tc>
        <w:tc>
          <w:tcPr>
            <w:tcW w:w="2268" w:type="dxa"/>
            <w:gridSpan w:val="2"/>
            <w:shd w:val="clear" w:color="auto" w:fill="auto"/>
            <w:vAlign w:val="center"/>
          </w:tcPr>
          <w:p w14:paraId="0CB64063" w14:textId="77777777" w:rsidR="009B41AC" w:rsidRPr="00E421CE" w:rsidRDefault="009B41AC" w:rsidP="009B41AC">
            <w:pPr>
              <w:rPr>
                <w:rFonts w:cs="Arial"/>
                <w:color w:val="000000"/>
                <w:sz w:val="18"/>
                <w:szCs w:val="18"/>
              </w:rPr>
            </w:pPr>
            <w:r w:rsidRPr="00E421CE">
              <w:rPr>
                <w:rFonts w:cs="Arial"/>
                <w:color w:val="000000"/>
                <w:sz w:val="18"/>
                <w:szCs w:val="18"/>
              </w:rPr>
              <w:t>Постојећом трасом</w:t>
            </w:r>
          </w:p>
        </w:tc>
        <w:tc>
          <w:tcPr>
            <w:tcW w:w="567" w:type="dxa"/>
            <w:shd w:val="clear" w:color="auto" w:fill="auto"/>
            <w:vAlign w:val="center"/>
          </w:tcPr>
          <w:p w14:paraId="46D0CF23" w14:textId="77777777" w:rsidR="009B41AC" w:rsidRPr="00E421CE" w:rsidRDefault="009B41AC" w:rsidP="009B41AC">
            <w:pPr>
              <w:jc w:val="center"/>
              <w:rPr>
                <w:rFonts w:cs="Arial"/>
                <w:bCs/>
                <w:iCs/>
                <w:sz w:val="18"/>
                <w:szCs w:val="18"/>
              </w:rPr>
            </w:pPr>
            <w:r w:rsidRPr="00E421CE">
              <w:rPr>
                <w:rFonts w:cs="Arial"/>
                <w:bCs/>
                <w:iCs/>
                <w:sz w:val="18"/>
                <w:szCs w:val="18"/>
              </w:rPr>
              <w:t>m</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53A73BE5" w14:textId="77777777" w:rsidR="009B41AC" w:rsidRPr="00E421CE" w:rsidRDefault="009B41AC" w:rsidP="009B41AC">
            <w:pPr>
              <w:jc w:val="center"/>
              <w:rPr>
                <w:rFonts w:cs="Arial"/>
                <w:color w:val="000000"/>
                <w:sz w:val="18"/>
                <w:szCs w:val="18"/>
                <w:lang w:val="sr-Cyrl-RS"/>
              </w:rPr>
            </w:pPr>
            <w:r w:rsidRPr="00E421CE">
              <w:rPr>
                <w:rFonts w:cs="Arial"/>
                <w:color w:val="000000"/>
                <w:sz w:val="18"/>
                <w:szCs w:val="18"/>
                <w:lang w:val="sr-Cyrl-RS"/>
              </w:rPr>
              <w:t>250</w:t>
            </w:r>
          </w:p>
        </w:tc>
        <w:tc>
          <w:tcPr>
            <w:tcW w:w="567" w:type="dxa"/>
            <w:shd w:val="clear" w:color="auto" w:fill="auto"/>
            <w:vAlign w:val="center"/>
          </w:tcPr>
          <w:p w14:paraId="51B19349" w14:textId="77777777" w:rsidR="009B41AC" w:rsidRPr="00E421CE" w:rsidRDefault="009B41AC" w:rsidP="009B41AC">
            <w:pPr>
              <w:jc w:val="center"/>
              <w:rPr>
                <w:rFonts w:cs="Arial"/>
                <w:bCs/>
                <w:iCs/>
                <w:sz w:val="18"/>
                <w:szCs w:val="18"/>
                <w:lang w:val="sr-Cyrl-CS"/>
              </w:rPr>
            </w:pPr>
          </w:p>
        </w:tc>
        <w:tc>
          <w:tcPr>
            <w:tcW w:w="709" w:type="dxa"/>
            <w:shd w:val="clear" w:color="auto" w:fill="auto"/>
            <w:vAlign w:val="center"/>
          </w:tcPr>
          <w:p w14:paraId="246C4238" w14:textId="77777777" w:rsidR="009B41AC" w:rsidRPr="00E421CE" w:rsidRDefault="009B41AC" w:rsidP="009B41AC">
            <w:pPr>
              <w:jc w:val="center"/>
              <w:rPr>
                <w:rFonts w:cs="Arial"/>
                <w:bCs/>
                <w:iCs/>
                <w:sz w:val="18"/>
                <w:szCs w:val="18"/>
                <w:lang w:val="sr-Cyrl-CS"/>
              </w:rPr>
            </w:pPr>
          </w:p>
        </w:tc>
        <w:tc>
          <w:tcPr>
            <w:tcW w:w="850" w:type="dxa"/>
            <w:shd w:val="clear" w:color="auto" w:fill="auto"/>
            <w:vAlign w:val="center"/>
          </w:tcPr>
          <w:p w14:paraId="68352AFE" w14:textId="77777777" w:rsidR="009B41AC" w:rsidRPr="00E421CE" w:rsidRDefault="009B41AC" w:rsidP="009B41AC">
            <w:pPr>
              <w:jc w:val="center"/>
              <w:rPr>
                <w:rFonts w:cs="Arial"/>
                <w:bCs/>
                <w:iCs/>
                <w:sz w:val="18"/>
                <w:szCs w:val="18"/>
                <w:lang w:val="sr-Cyrl-CS"/>
              </w:rPr>
            </w:pPr>
          </w:p>
        </w:tc>
        <w:tc>
          <w:tcPr>
            <w:tcW w:w="992" w:type="dxa"/>
            <w:shd w:val="clear" w:color="auto" w:fill="auto"/>
            <w:vAlign w:val="center"/>
          </w:tcPr>
          <w:p w14:paraId="5ABF4B82" w14:textId="77777777" w:rsidR="009B41AC" w:rsidRPr="00E421CE" w:rsidRDefault="009B41AC" w:rsidP="009B41AC">
            <w:pPr>
              <w:jc w:val="center"/>
              <w:rPr>
                <w:rFonts w:cs="Arial"/>
                <w:bCs/>
                <w:iCs/>
                <w:sz w:val="18"/>
                <w:szCs w:val="18"/>
                <w:lang w:val="sr-Cyrl-CS"/>
              </w:rPr>
            </w:pPr>
          </w:p>
        </w:tc>
      </w:tr>
      <w:tr w:rsidR="00533AED" w:rsidRPr="00E421CE" w14:paraId="3321C5AD" w14:textId="77777777" w:rsidTr="00533AED">
        <w:tc>
          <w:tcPr>
            <w:tcW w:w="567" w:type="dxa"/>
            <w:shd w:val="clear" w:color="auto" w:fill="auto"/>
            <w:vAlign w:val="center"/>
          </w:tcPr>
          <w:p w14:paraId="3161E8D5"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1276" w:type="dxa"/>
            <w:vMerge w:val="restart"/>
            <w:shd w:val="clear" w:color="auto" w:fill="auto"/>
            <w:vAlign w:val="center"/>
          </w:tcPr>
          <w:p w14:paraId="142E0521" w14:textId="77777777" w:rsidR="009B41AC" w:rsidRPr="00E421CE" w:rsidRDefault="009B41AC" w:rsidP="009B41AC">
            <w:pPr>
              <w:rPr>
                <w:rFonts w:cs="Arial"/>
                <w:color w:val="000000"/>
                <w:sz w:val="18"/>
                <w:szCs w:val="18"/>
              </w:rPr>
            </w:pPr>
            <w:r w:rsidRPr="00E421CE">
              <w:rPr>
                <w:rFonts w:cs="Arial"/>
                <w:color w:val="000000"/>
                <w:sz w:val="18"/>
                <w:szCs w:val="18"/>
              </w:rPr>
              <w:t>Израда кабловске трасе</w:t>
            </w:r>
          </w:p>
        </w:tc>
        <w:tc>
          <w:tcPr>
            <w:tcW w:w="1559" w:type="dxa"/>
            <w:vMerge w:val="restart"/>
            <w:shd w:val="clear" w:color="auto" w:fill="auto"/>
            <w:vAlign w:val="center"/>
          </w:tcPr>
          <w:p w14:paraId="44877CFC" w14:textId="77777777" w:rsidR="009B41AC" w:rsidRPr="00E421CE" w:rsidRDefault="009B41AC" w:rsidP="009B41AC">
            <w:pPr>
              <w:rPr>
                <w:rFonts w:cs="Arial"/>
                <w:color w:val="000000"/>
                <w:sz w:val="18"/>
                <w:szCs w:val="18"/>
              </w:rPr>
            </w:pPr>
            <w:r w:rsidRPr="00E421CE">
              <w:rPr>
                <w:rFonts w:cs="Arial"/>
                <w:color w:val="000000"/>
                <w:sz w:val="18"/>
                <w:szCs w:val="18"/>
              </w:rPr>
              <w:t>Индустријско окружење</w:t>
            </w:r>
          </w:p>
        </w:tc>
        <w:tc>
          <w:tcPr>
            <w:tcW w:w="2268" w:type="dxa"/>
            <w:gridSpan w:val="2"/>
            <w:shd w:val="clear" w:color="auto" w:fill="auto"/>
            <w:vAlign w:val="center"/>
          </w:tcPr>
          <w:p w14:paraId="1CD299A7" w14:textId="77777777" w:rsidR="009B41AC" w:rsidRPr="00E421CE" w:rsidRDefault="009B41AC" w:rsidP="009B41AC">
            <w:pPr>
              <w:rPr>
                <w:rFonts w:cs="Arial"/>
                <w:color w:val="000000"/>
                <w:sz w:val="18"/>
                <w:szCs w:val="18"/>
              </w:rPr>
            </w:pPr>
            <w:r w:rsidRPr="00E421CE">
              <w:rPr>
                <w:rFonts w:cs="Arial"/>
                <w:color w:val="000000"/>
                <w:sz w:val="18"/>
                <w:szCs w:val="18"/>
              </w:rPr>
              <w:t>Канцеларије/ходници</w:t>
            </w:r>
          </w:p>
        </w:tc>
        <w:tc>
          <w:tcPr>
            <w:tcW w:w="567" w:type="dxa"/>
            <w:shd w:val="clear" w:color="auto" w:fill="auto"/>
          </w:tcPr>
          <w:p w14:paraId="565D67CB" w14:textId="77777777" w:rsidR="009B41AC" w:rsidRPr="00E421CE" w:rsidRDefault="009B41AC" w:rsidP="009B41AC">
            <w:pPr>
              <w:jc w:val="center"/>
              <w:rPr>
                <w:rFonts w:cs="Arial"/>
                <w:bCs/>
                <w:iCs/>
                <w:sz w:val="18"/>
                <w:szCs w:val="18"/>
              </w:rPr>
            </w:pPr>
            <w:r w:rsidRPr="00E421CE">
              <w:rPr>
                <w:rFonts w:cs="Arial"/>
                <w:bCs/>
                <w:iCs/>
                <w:sz w:val="18"/>
                <w:szCs w:val="18"/>
              </w:rPr>
              <w:t>m</w:t>
            </w:r>
          </w:p>
        </w:tc>
        <w:tc>
          <w:tcPr>
            <w:tcW w:w="851" w:type="dxa"/>
            <w:shd w:val="clear" w:color="auto" w:fill="auto"/>
            <w:vAlign w:val="center"/>
          </w:tcPr>
          <w:p w14:paraId="5863C590" w14:textId="77777777" w:rsidR="009B41AC" w:rsidRPr="00E421CE" w:rsidRDefault="009B41AC" w:rsidP="009B41AC">
            <w:pPr>
              <w:jc w:val="center"/>
              <w:rPr>
                <w:rFonts w:cs="Arial"/>
                <w:color w:val="000000"/>
                <w:sz w:val="18"/>
                <w:szCs w:val="18"/>
              </w:rPr>
            </w:pPr>
            <w:r w:rsidRPr="00E421CE">
              <w:rPr>
                <w:rFonts w:cs="Arial"/>
                <w:color w:val="000000"/>
                <w:sz w:val="18"/>
                <w:szCs w:val="18"/>
              </w:rPr>
              <w:t>50</w:t>
            </w:r>
          </w:p>
        </w:tc>
        <w:tc>
          <w:tcPr>
            <w:tcW w:w="567" w:type="dxa"/>
            <w:shd w:val="clear" w:color="auto" w:fill="auto"/>
          </w:tcPr>
          <w:p w14:paraId="069F17F5" w14:textId="77777777" w:rsidR="009B41AC" w:rsidRPr="00E421CE" w:rsidRDefault="009B41AC" w:rsidP="009B41AC">
            <w:pPr>
              <w:jc w:val="center"/>
              <w:rPr>
                <w:rFonts w:cs="Arial"/>
                <w:bCs/>
                <w:iCs/>
                <w:sz w:val="18"/>
                <w:szCs w:val="18"/>
                <w:lang w:val="sr-Cyrl-CS"/>
              </w:rPr>
            </w:pPr>
          </w:p>
        </w:tc>
        <w:tc>
          <w:tcPr>
            <w:tcW w:w="709" w:type="dxa"/>
            <w:shd w:val="clear" w:color="auto" w:fill="auto"/>
          </w:tcPr>
          <w:p w14:paraId="2066C209" w14:textId="77777777" w:rsidR="009B41AC" w:rsidRPr="00E421CE" w:rsidRDefault="009B41AC" w:rsidP="009B41AC">
            <w:pPr>
              <w:jc w:val="center"/>
              <w:rPr>
                <w:rFonts w:cs="Arial"/>
                <w:bCs/>
                <w:iCs/>
                <w:sz w:val="18"/>
                <w:szCs w:val="18"/>
                <w:lang w:val="sr-Cyrl-CS"/>
              </w:rPr>
            </w:pPr>
          </w:p>
        </w:tc>
        <w:tc>
          <w:tcPr>
            <w:tcW w:w="850" w:type="dxa"/>
            <w:shd w:val="clear" w:color="auto" w:fill="auto"/>
          </w:tcPr>
          <w:p w14:paraId="212E974E" w14:textId="77777777" w:rsidR="009B41AC" w:rsidRPr="00E421CE" w:rsidRDefault="009B41AC" w:rsidP="009B41AC">
            <w:pPr>
              <w:jc w:val="center"/>
              <w:rPr>
                <w:rFonts w:cs="Arial"/>
                <w:bCs/>
                <w:iCs/>
                <w:sz w:val="18"/>
                <w:szCs w:val="18"/>
                <w:lang w:val="sr-Cyrl-CS"/>
              </w:rPr>
            </w:pPr>
          </w:p>
        </w:tc>
        <w:tc>
          <w:tcPr>
            <w:tcW w:w="992" w:type="dxa"/>
            <w:shd w:val="clear" w:color="auto" w:fill="auto"/>
          </w:tcPr>
          <w:p w14:paraId="136F627B" w14:textId="77777777" w:rsidR="009B41AC" w:rsidRPr="00E421CE" w:rsidRDefault="009B41AC" w:rsidP="009B41AC">
            <w:pPr>
              <w:jc w:val="center"/>
              <w:rPr>
                <w:rFonts w:cs="Arial"/>
                <w:bCs/>
                <w:iCs/>
                <w:sz w:val="18"/>
                <w:szCs w:val="18"/>
                <w:lang w:val="sr-Cyrl-CS"/>
              </w:rPr>
            </w:pPr>
          </w:p>
        </w:tc>
      </w:tr>
      <w:tr w:rsidR="00533AED" w:rsidRPr="00E421CE" w14:paraId="04FC9793" w14:textId="77777777" w:rsidTr="00533AED">
        <w:tc>
          <w:tcPr>
            <w:tcW w:w="567" w:type="dxa"/>
            <w:shd w:val="clear" w:color="auto" w:fill="auto"/>
            <w:vAlign w:val="center"/>
          </w:tcPr>
          <w:p w14:paraId="31A95225"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1276" w:type="dxa"/>
            <w:vMerge/>
            <w:shd w:val="clear" w:color="auto" w:fill="auto"/>
            <w:vAlign w:val="center"/>
          </w:tcPr>
          <w:p w14:paraId="47C1162E" w14:textId="77777777" w:rsidR="009B41AC" w:rsidRPr="00E421CE" w:rsidRDefault="009B41AC" w:rsidP="009B41AC">
            <w:pPr>
              <w:jc w:val="center"/>
              <w:rPr>
                <w:rFonts w:cs="Arial"/>
                <w:bCs/>
                <w:iCs/>
                <w:sz w:val="18"/>
                <w:szCs w:val="18"/>
                <w:lang w:val="sr-Cyrl-CS"/>
              </w:rPr>
            </w:pPr>
          </w:p>
        </w:tc>
        <w:tc>
          <w:tcPr>
            <w:tcW w:w="1559" w:type="dxa"/>
            <w:vMerge/>
            <w:shd w:val="clear" w:color="auto" w:fill="auto"/>
            <w:vAlign w:val="center"/>
          </w:tcPr>
          <w:p w14:paraId="557CBA27" w14:textId="77777777" w:rsidR="009B41AC" w:rsidRPr="00E421CE" w:rsidRDefault="009B41AC" w:rsidP="009B41AC">
            <w:pPr>
              <w:jc w:val="center"/>
              <w:rPr>
                <w:rFonts w:cs="Arial"/>
                <w:bCs/>
                <w:iCs/>
                <w:sz w:val="18"/>
                <w:szCs w:val="18"/>
                <w:lang w:val="sr-Cyrl-CS"/>
              </w:rPr>
            </w:pPr>
          </w:p>
        </w:tc>
        <w:tc>
          <w:tcPr>
            <w:tcW w:w="2268" w:type="dxa"/>
            <w:gridSpan w:val="2"/>
            <w:shd w:val="clear" w:color="auto" w:fill="auto"/>
            <w:vAlign w:val="center"/>
          </w:tcPr>
          <w:p w14:paraId="2CFE4309" w14:textId="77777777" w:rsidR="009B41AC" w:rsidRPr="00E421CE" w:rsidRDefault="009B41AC" w:rsidP="009B41AC">
            <w:pPr>
              <w:rPr>
                <w:rFonts w:cs="Arial"/>
                <w:color w:val="000000"/>
                <w:sz w:val="18"/>
                <w:szCs w:val="18"/>
              </w:rPr>
            </w:pPr>
            <w:r w:rsidRPr="00E421CE">
              <w:rPr>
                <w:rFonts w:cs="Arial"/>
                <w:color w:val="000000"/>
                <w:sz w:val="18"/>
                <w:szCs w:val="18"/>
              </w:rPr>
              <w:t>Машинска хала-погонски објекат</w:t>
            </w:r>
          </w:p>
        </w:tc>
        <w:tc>
          <w:tcPr>
            <w:tcW w:w="567" w:type="dxa"/>
            <w:shd w:val="clear" w:color="auto" w:fill="auto"/>
          </w:tcPr>
          <w:p w14:paraId="315E7415" w14:textId="77777777" w:rsidR="009B41AC" w:rsidRPr="00E421CE" w:rsidRDefault="009B41AC" w:rsidP="009B41AC">
            <w:pPr>
              <w:jc w:val="center"/>
              <w:rPr>
                <w:rFonts w:cs="Arial"/>
                <w:bCs/>
                <w:iCs/>
                <w:sz w:val="18"/>
                <w:szCs w:val="18"/>
              </w:rPr>
            </w:pPr>
            <w:r w:rsidRPr="00E421CE">
              <w:rPr>
                <w:rFonts w:cs="Arial"/>
                <w:bCs/>
                <w:iCs/>
                <w:sz w:val="18"/>
                <w:szCs w:val="18"/>
              </w:rPr>
              <w:t>m</w:t>
            </w:r>
          </w:p>
        </w:tc>
        <w:tc>
          <w:tcPr>
            <w:tcW w:w="851" w:type="dxa"/>
            <w:shd w:val="clear" w:color="auto" w:fill="auto"/>
            <w:vAlign w:val="center"/>
          </w:tcPr>
          <w:p w14:paraId="0F980BDE" w14:textId="77777777" w:rsidR="009B41AC" w:rsidRPr="00E421CE" w:rsidRDefault="009B41AC" w:rsidP="009B41AC">
            <w:pPr>
              <w:jc w:val="center"/>
              <w:rPr>
                <w:rFonts w:cs="Arial"/>
                <w:color w:val="000000"/>
                <w:sz w:val="18"/>
                <w:szCs w:val="18"/>
              </w:rPr>
            </w:pPr>
            <w:r w:rsidRPr="00E421CE">
              <w:rPr>
                <w:rFonts w:cs="Arial"/>
                <w:color w:val="000000"/>
                <w:sz w:val="18"/>
                <w:szCs w:val="18"/>
              </w:rPr>
              <w:t>100</w:t>
            </w:r>
          </w:p>
        </w:tc>
        <w:tc>
          <w:tcPr>
            <w:tcW w:w="567" w:type="dxa"/>
            <w:shd w:val="clear" w:color="auto" w:fill="auto"/>
          </w:tcPr>
          <w:p w14:paraId="570C0D01" w14:textId="77777777" w:rsidR="009B41AC" w:rsidRPr="00E421CE" w:rsidRDefault="009B41AC" w:rsidP="009B41AC">
            <w:pPr>
              <w:jc w:val="center"/>
              <w:rPr>
                <w:rFonts w:cs="Arial"/>
                <w:bCs/>
                <w:iCs/>
                <w:sz w:val="18"/>
                <w:szCs w:val="18"/>
                <w:lang w:val="sr-Cyrl-CS"/>
              </w:rPr>
            </w:pPr>
          </w:p>
        </w:tc>
        <w:tc>
          <w:tcPr>
            <w:tcW w:w="709" w:type="dxa"/>
            <w:shd w:val="clear" w:color="auto" w:fill="auto"/>
          </w:tcPr>
          <w:p w14:paraId="045BB28A" w14:textId="77777777" w:rsidR="009B41AC" w:rsidRPr="00E421CE" w:rsidRDefault="009B41AC" w:rsidP="009B41AC">
            <w:pPr>
              <w:jc w:val="center"/>
              <w:rPr>
                <w:rFonts w:cs="Arial"/>
                <w:bCs/>
                <w:iCs/>
                <w:sz w:val="18"/>
                <w:szCs w:val="18"/>
                <w:lang w:val="sr-Cyrl-CS"/>
              </w:rPr>
            </w:pPr>
          </w:p>
        </w:tc>
        <w:tc>
          <w:tcPr>
            <w:tcW w:w="850" w:type="dxa"/>
            <w:shd w:val="clear" w:color="auto" w:fill="auto"/>
          </w:tcPr>
          <w:p w14:paraId="4CDCFD12" w14:textId="77777777" w:rsidR="009B41AC" w:rsidRPr="00E421CE" w:rsidRDefault="009B41AC" w:rsidP="009B41AC">
            <w:pPr>
              <w:jc w:val="center"/>
              <w:rPr>
                <w:rFonts w:cs="Arial"/>
                <w:bCs/>
                <w:iCs/>
                <w:sz w:val="18"/>
                <w:szCs w:val="18"/>
                <w:lang w:val="sr-Cyrl-CS"/>
              </w:rPr>
            </w:pPr>
          </w:p>
        </w:tc>
        <w:tc>
          <w:tcPr>
            <w:tcW w:w="992" w:type="dxa"/>
            <w:shd w:val="clear" w:color="auto" w:fill="auto"/>
          </w:tcPr>
          <w:p w14:paraId="54E58A6F" w14:textId="77777777" w:rsidR="009B41AC" w:rsidRPr="00E421CE" w:rsidRDefault="009B41AC" w:rsidP="009B41AC">
            <w:pPr>
              <w:jc w:val="center"/>
              <w:rPr>
                <w:rFonts w:cs="Arial"/>
                <w:bCs/>
                <w:iCs/>
                <w:sz w:val="18"/>
                <w:szCs w:val="18"/>
                <w:lang w:val="sr-Cyrl-CS"/>
              </w:rPr>
            </w:pPr>
          </w:p>
        </w:tc>
      </w:tr>
      <w:tr w:rsidR="00533AED" w:rsidRPr="00E421CE" w14:paraId="71F9D986" w14:textId="77777777" w:rsidTr="00533AED">
        <w:tc>
          <w:tcPr>
            <w:tcW w:w="567" w:type="dxa"/>
            <w:shd w:val="clear" w:color="auto" w:fill="auto"/>
            <w:vAlign w:val="center"/>
          </w:tcPr>
          <w:p w14:paraId="694F8E4F"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1276" w:type="dxa"/>
            <w:vMerge/>
            <w:shd w:val="clear" w:color="auto" w:fill="auto"/>
            <w:vAlign w:val="center"/>
          </w:tcPr>
          <w:p w14:paraId="2C135779" w14:textId="77777777" w:rsidR="009B41AC" w:rsidRPr="00E421CE" w:rsidRDefault="009B41AC" w:rsidP="009B41AC">
            <w:pPr>
              <w:jc w:val="center"/>
              <w:rPr>
                <w:rFonts w:cs="Arial"/>
                <w:bCs/>
                <w:iCs/>
                <w:sz w:val="18"/>
                <w:szCs w:val="18"/>
                <w:lang w:val="sr-Cyrl-CS"/>
              </w:rPr>
            </w:pPr>
          </w:p>
        </w:tc>
        <w:tc>
          <w:tcPr>
            <w:tcW w:w="1559" w:type="dxa"/>
            <w:vMerge/>
            <w:shd w:val="clear" w:color="auto" w:fill="auto"/>
            <w:vAlign w:val="center"/>
          </w:tcPr>
          <w:p w14:paraId="7D0F9093" w14:textId="77777777" w:rsidR="009B41AC" w:rsidRPr="00E421CE" w:rsidRDefault="009B41AC" w:rsidP="009B41AC">
            <w:pPr>
              <w:jc w:val="center"/>
              <w:rPr>
                <w:rFonts w:cs="Arial"/>
                <w:bCs/>
                <w:iCs/>
                <w:sz w:val="18"/>
                <w:szCs w:val="18"/>
                <w:lang w:val="sr-Cyrl-CS"/>
              </w:rPr>
            </w:pPr>
          </w:p>
        </w:tc>
        <w:tc>
          <w:tcPr>
            <w:tcW w:w="2268" w:type="dxa"/>
            <w:gridSpan w:val="2"/>
            <w:shd w:val="clear" w:color="auto" w:fill="auto"/>
            <w:vAlign w:val="center"/>
          </w:tcPr>
          <w:p w14:paraId="592A4C84" w14:textId="77777777" w:rsidR="009B41AC" w:rsidRPr="00E421CE" w:rsidRDefault="009B41AC" w:rsidP="009B41AC">
            <w:pPr>
              <w:rPr>
                <w:rFonts w:cs="Arial"/>
                <w:color w:val="000000"/>
                <w:sz w:val="18"/>
                <w:szCs w:val="18"/>
              </w:rPr>
            </w:pPr>
            <w:r w:rsidRPr="00E421CE">
              <w:rPr>
                <w:rFonts w:cs="Arial"/>
                <w:color w:val="000000"/>
                <w:sz w:val="18"/>
                <w:szCs w:val="18"/>
              </w:rPr>
              <w:t>Кров зграде</w:t>
            </w:r>
          </w:p>
        </w:tc>
        <w:tc>
          <w:tcPr>
            <w:tcW w:w="567" w:type="dxa"/>
            <w:shd w:val="clear" w:color="auto" w:fill="auto"/>
          </w:tcPr>
          <w:p w14:paraId="46C63A32" w14:textId="77777777" w:rsidR="009B41AC" w:rsidRPr="00E421CE" w:rsidRDefault="009B41AC" w:rsidP="009B41AC">
            <w:pPr>
              <w:jc w:val="center"/>
              <w:rPr>
                <w:rFonts w:cs="Arial"/>
                <w:bCs/>
                <w:iCs/>
                <w:sz w:val="18"/>
                <w:szCs w:val="18"/>
              </w:rPr>
            </w:pPr>
            <w:r w:rsidRPr="00E421CE">
              <w:rPr>
                <w:rFonts w:cs="Arial"/>
                <w:bCs/>
                <w:iCs/>
                <w:sz w:val="18"/>
                <w:szCs w:val="18"/>
              </w:rPr>
              <w:t>m</w:t>
            </w:r>
          </w:p>
        </w:tc>
        <w:tc>
          <w:tcPr>
            <w:tcW w:w="851" w:type="dxa"/>
            <w:shd w:val="clear" w:color="auto" w:fill="auto"/>
            <w:vAlign w:val="center"/>
          </w:tcPr>
          <w:p w14:paraId="3DB36CA0" w14:textId="77777777" w:rsidR="009B41AC" w:rsidRPr="00E421CE" w:rsidRDefault="009B41AC" w:rsidP="009B41AC">
            <w:pPr>
              <w:jc w:val="center"/>
              <w:rPr>
                <w:rFonts w:cs="Arial"/>
                <w:color w:val="000000"/>
                <w:sz w:val="18"/>
                <w:szCs w:val="18"/>
              </w:rPr>
            </w:pPr>
            <w:r w:rsidRPr="00E421CE">
              <w:rPr>
                <w:rFonts w:cs="Arial"/>
                <w:color w:val="000000"/>
                <w:sz w:val="18"/>
                <w:szCs w:val="18"/>
              </w:rPr>
              <w:t>50</w:t>
            </w:r>
          </w:p>
        </w:tc>
        <w:tc>
          <w:tcPr>
            <w:tcW w:w="567" w:type="dxa"/>
            <w:shd w:val="clear" w:color="auto" w:fill="auto"/>
          </w:tcPr>
          <w:p w14:paraId="275B1583" w14:textId="77777777" w:rsidR="009B41AC" w:rsidRPr="00E421CE" w:rsidRDefault="009B41AC" w:rsidP="009B41AC">
            <w:pPr>
              <w:jc w:val="center"/>
              <w:rPr>
                <w:rFonts w:cs="Arial"/>
                <w:bCs/>
                <w:iCs/>
                <w:sz w:val="18"/>
                <w:szCs w:val="18"/>
                <w:lang w:val="sr-Cyrl-CS"/>
              </w:rPr>
            </w:pPr>
          </w:p>
        </w:tc>
        <w:tc>
          <w:tcPr>
            <w:tcW w:w="709" w:type="dxa"/>
            <w:shd w:val="clear" w:color="auto" w:fill="auto"/>
          </w:tcPr>
          <w:p w14:paraId="6C54FED4" w14:textId="77777777" w:rsidR="009B41AC" w:rsidRPr="00E421CE" w:rsidRDefault="009B41AC" w:rsidP="009B41AC">
            <w:pPr>
              <w:jc w:val="center"/>
              <w:rPr>
                <w:rFonts w:cs="Arial"/>
                <w:bCs/>
                <w:iCs/>
                <w:sz w:val="18"/>
                <w:szCs w:val="18"/>
                <w:lang w:val="sr-Cyrl-CS"/>
              </w:rPr>
            </w:pPr>
          </w:p>
        </w:tc>
        <w:tc>
          <w:tcPr>
            <w:tcW w:w="850" w:type="dxa"/>
            <w:shd w:val="clear" w:color="auto" w:fill="auto"/>
          </w:tcPr>
          <w:p w14:paraId="13C10CB8" w14:textId="77777777" w:rsidR="009B41AC" w:rsidRPr="00E421CE" w:rsidRDefault="009B41AC" w:rsidP="009B41AC">
            <w:pPr>
              <w:jc w:val="center"/>
              <w:rPr>
                <w:rFonts w:cs="Arial"/>
                <w:bCs/>
                <w:iCs/>
                <w:sz w:val="18"/>
                <w:szCs w:val="18"/>
                <w:lang w:val="sr-Cyrl-CS"/>
              </w:rPr>
            </w:pPr>
          </w:p>
        </w:tc>
        <w:tc>
          <w:tcPr>
            <w:tcW w:w="992" w:type="dxa"/>
            <w:shd w:val="clear" w:color="auto" w:fill="auto"/>
          </w:tcPr>
          <w:p w14:paraId="7011B280" w14:textId="77777777" w:rsidR="009B41AC" w:rsidRPr="00E421CE" w:rsidRDefault="009B41AC" w:rsidP="009B41AC">
            <w:pPr>
              <w:jc w:val="center"/>
              <w:rPr>
                <w:rFonts w:cs="Arial"/>
                <w:bCs/>
                <w:iCs/>
                <w:sz w:val="18"/>
                <w:szCs w:val="18"/>
                <w:lang w:val="sr-Cyrl-CS"/>
              </w:rPr>
            </w:pPr>
          </w:p>
        </w:tc>
      </w:tr>
      <w:tr w:rsidR="00533AED" w:rsidRPr="00E421CE" w14:paraId="2957683D" w14:textId="77777777" w:rsidTr="00533AED">
        <w:tc>
          <w:tcPr>
            <w:tcW w:w="567" w:type="dxa"/>
            <w:shd w:val="clear" w:color="auto" w:fill="auto"/>
            <w:vAlign w:val="center"/>
          </w:tcPr>
          <w:p w14:paraId="191AE1CB"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1276" w:type="dxa"/>
            <w:vMerge/>
            <w:shd w:val="clear" w:color="auto" w:fill="auto"/>
            <w:vAlign w:val="center"/>
          </w:tcPr>
          <w:p w14:paraId="3754E2D1" w14:textId="77777777" w:rsidR="009B41AC" w:rsidRPr="00E421CE" w:rsidRDefault="009B41AC" w:rsidP="009B41AC">
            <w:pPr>
              <w:jc w:val="center"/>
              <w:rPr>
                <w:rFonts w:cs="Arial"/>
                <w:bCs/>
                <w:iCs/>
                <w:sz w:val="18"/>
                <w:szCs w:val="18"/>
                <w:lang w:val="sr-Cyrl-CS"/>
              </w:rPr>
            </w:pPr>
          </w:p>
        </w:tc>
        <w:tc>
          <w:tcPr>
            <w:tcW w:w="1559" w:type="dxa"/>
            <w:vMerge/>
            <w:shd w:val="clear" w:color="auto" w:fill="auto"/>
            <w:vAlign w:val="center"/>
          </w:tcPr>
          <w:p w14:paraId="4E8E3CFF" w14:textId="77777777" w:rsidR="009B41AC" w:rsidRPr="00E421CE" w:rsidRDefault="009B41AC" w:rsidP="009B41AC">
            <w:pPr>
              <w:jc w:val="center"/>
              <w:rPr>
                <w:rFonts w:cs="Arial"/>
                <w:bCs/>
                <w:iCs/>
                <w:sz w:val="18"/>
                <w:szCs w:val="18"/>
                <w:lang w:val="sr-Cyrl-CS"/>
              </w:rPr>
            </w:pPr>
          </w:p>
        </w:tc>
        <w:tc>
          <w:tcPr>
            <w:tcW w:w="2268" w:type="dxa"/>
            <w:gridSpan w:val="2"/>
            <w:shd w:val="clear" w:color="auto" w:fill="auto"/>
            <w:vAlign w:val="center"/>
          </w:tcPr>
          <w:p w14:paraId="41C6F102" w14:textId="77777777" w:rsidR="009B41AC" w:rsidRPr="00E421CE" w:rsidRDefault="009B41AC" w:rsidP="009B41AC">
            <w:pPr>
              <w:rPr>
                <w:rFonts w:cs="Arial"/>
                <w:color w:val="000000"/>
                <w:sz w:val="18"/>
                <w:szCs w:val="18"/>
              </w:rPr>
            </w:pPr>
            <w:r w:rsidRPr="00E421CE">
              <w:rPr>
                <w:rFonts w:cs="Arial"/>
                <w:sz w:val="18"/>
                <w:szCs w:val="18"/>
              </w:rPr>
              <w:t>Стуб за осветљење</w:t>
            </w:r>
          </w:p>
        </w:tc>
        <w:tc>
          <w:tcPr>
            <w:tcW w:w="567" w:type="dxa"/>
            <w:shd w:val="clear" w:color="auto" w:fill="auto"/>
          </w:tcPr>
          <w:p w14:paraId="0818A290" w14:textId="77777777" w:rsidR="009B41AC" w:rsidRPr="00E421CE" w:rsidRDefault="009B41AC" w:rsidP="009B41AC">
            <w:pPr>
              <w:jc w:val="center"/>
              <w:rPr>
                <w:rFonts w:cs="Arial"/>
                <w:bCs/>
                <w:iCs/>
                <w:sz w:val="18"/>
                <w:szCs w:val="18"/>
              </w:rPr>
            </w:pPr>
            <w:r w:rsidRPr="00E421CE">
              <w:rPr>
                <w:rFonts w:cs="Arial"/>
                <w:bCs/>
                <w:iCs/>
                <w:sz w:val="18"/>
                <w:szCs w:val="18"/>
              </w:rPr>
              <w:t>m</w:t>
            </w:r>
          </w:p>
        </w:tc>
        <w:tc>
          <w:tcPr>
            <w:tcW w:w="851" w:type="dxa"/>
            <w:shd w:val="clear" w:color="auto" w:fill="auto"/>
            <w:vAlign w:val="center"/>
          </w:tcPr>
          <w:p w14:paraId="342110B5" w14:textId="77777777" w:rsidR="009B41AC" w:rsidRPr="00E421CE" w:rsidRDefault="009B41AC" w:rsidP="009B41AC">
            <w:pPr>
              <w:jc w:val="center"/>
              <w:rPr>
                <w:rFonts w:cs="Arial"/>
                <w:color w:val="000000"/>
                <w:sz w:val="18"/>
                <w:szCs w:val="18"/>
                <w:lang w:val="sr-Latn-RS"/>
              </w:rPr>
            </w:pPr>
            <w:r w:rsidRPr="00E421CE">
              <w:rPr>
                <w:rFonts w:cs="Arial"/>
                <w:color w:val="000000"/>
                <w:sz w:val="18"/>
                <w:szCs w:val="18"/>
              </w:rPr>
              <w:t>100</w:t>
            </w:r>
          </w:p>
        </w:tc>
        <w:tc>
          <w:tcPr>
            <w:tcW w:w="567" w:type="dxa"/>
            <w:shd w:val="clear" w:color="auto" w:fill="auto"/>
          </w:tcPr>
          <w:p w14:paraId="738AB18A" w14:textId="77777777" w:rsidR="009B41AC" w:rsidRPr="00E421CE" w:rsidRDefault="009B41AC" w:rsidP="009B41AC">
            <w:pPr>
              <w:jc w:val="center"/>
              <w:rPr>
                <w:rFonts w:cs="Arial"/>
                <w:bCs/>
                <w:iCs/>
                <w:sz w:val="18"/>
                <w:szCs w:val="18"/>
                <w:lang w:val="sr-Cyrl-CS"/>
              </w:rPr>
            </w:pPr>
          </w:p>
        </w:tc>
        <w:tc>
          <w:tcPr>
            <w:tcW w:w="709" w:type="dxa"/>
            <w:shd w:val="clear" w:color="auto" w:fill="auto"/>
          </w:tcPr>
          <w:p w14:paraId="2AC9E768" w14:textId="77777777" w:rsidR="009B41AC" w:rsidRPr="00E421CE" w:rsidRDefault="009B41AC" w:rsidP="009B41AC">
            <w:pPr>
              <w:jc w:val="center"/>
              <w:rPr>
                <w:rFonts w:cs="Arial"/>
                <w:bCs/>
                <w:iCs/>
                <w:sz w:val="18"/>
                <w:szCs w:val="18"/>
                <w:lang w:val="sr-Cyrl-CS"/>
              </w:rPr>
            </w:pPr>
          </w:p>
        </w:tc>
        <w:tc>
          <w:tcPr>
            <w:tcW w:w="850" w:type="dxa"/>
            <w:shd w:val="clear" w:color="auto" w:fill="auto"/>
          </w:tcPr>
          <w:p w14:paraId="1EBF4664" w14:textId="77777777" w:rsidR="009B41AC" w:rsidRPr="00E421CE" w:rsidRDefault="009B41AC" w:rsidP="009B41AC">
            <w:pPr>
              <w:jc w:val="center"/>
              <w:rPr>
                <w:rFonts w:cs="Arial"/>
                <w:bCs/>
                <w:iCs/>
                <w:sz w:val="18"/>
                <w:szCs w:val="18"/>
                <w:lang w:val="sr-Cyrl-CS"/>
              </w:rPr>
            </w:pPr>
          </w:p>
        </w:tc>
        <w:tc>
          <w:tcPr>
            <w:tcW w:w="992" w:type="dxa"/>
            <w:shd w:val="clear" w:color="auto" w:fill="auto"/>
          </w:tcPr>
          <w:p w14:paraId="2AFC3A5A" w14:textId="77777777" w:rsidR="009B41AC" w:rsidRPr="00E421CE" w:rsidRDefault="009B41AC" w:rsidP="009B41AC">
            <w:pPr>
              <w:jc w:val="center"/>
              <w:rPr>
                <w:rFonts w:cs="Arial"/>
                <w:bCs/>
                <w:iCs/>
                <w:sz w:val="18"/>
                <w:szCs w:val="18"/>
                <w:lang w:val="sr-Cyrl-CS"/>
              </w:rPr>
            </w:pPr>
          </w:p>
        </w:tc>
      </w:tr>
      <w:tr w:rsidR="00533AED" w:rsidRPr="00E421CE" w14:paraId="4C370509" w14:textId="77777777" w:rsidTr="00533AED">
        <w:tc>
          <w:tcPr>
            <w:tcW w:w="567" w:type="dxa"/>
            <w:shd w:val="clear" w:color="auto" w:fill="auto"/>
            <w:vAlign w:val="center"/>
          </w:tcPr>
          <w:p w14:paraId="1946A1F6"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1276" w:type="dxa"/>
            <w:vMerge/>
            <w:shd w:val="clear" w:color="auto" w:fill="auto"/>
            <w:vAlign w:val="center"/>
          </w:tcPr>
          <w:p w14:paraId="45C01DE1" w14:textId="77777777" w:rsidR="009B41AC" w:rsidRPr="00E421CE" w:rsidRDefault="009B41AC" w:rsidP="009B41AC">
            <w:pPr>
              <w:jc w:val="center"/>
              <w:rPr>
                <w:rFonts w:cs="Arial"/>
                <w:bCs/>
                <w:iCs/>
                <w:sz w:val="18"/>
                <w:szCs w:val="18"/>
                <w:lang w:val="sr-Cyrl-CS"/>
              </w:rPr>
            </w:pPr>
          </w:p>
        </w:tc>
        <w:tc>
          <w:tcPr>
            <w:tcW w:w="1559" w:type="dxa"/>
            <w:vMerge/>
            <w:shd w:val="clear" w:color="auto" w:fill="auto"/>
          </w:tcPr>
          <w:p w14:paraId="76470D76" w14:textId="77777777" w:rsidR="009B41AC" w:rsidRPr="00E421CE" w:rsidRDefault="009B41AC" w:rsidP="009B41AC">
            <w:pPr>
              <w:jc w:val="center"/>
              <w:rPr>
                <w:rFonts w:cs="Arial"/>
                <w:bCs/>
                <w:iCs/>
                <w:sz w:val="18"/>
                <w:szCs w:val="18"/>
                <w:lang w:val="sr-Cyrl-CS"/>
              </w:rPr>
            </w:pPr>
          </w:p>
        </w:tc>
        <w:tc>
          <w:tcPr>
            <w:tcW w:w="2268" w:type="dxa"/>
            <w:gridSpan w:val="2"/>
            <w:shd w:val="clear" w:color="auto" w:fill="auto"/>
            <w:vAlign w:val="center"/>
          </w:tcPr>
          <w:p w14:paraId="1EDC6812" w14:textId="77777777" w:rsidR="009B41AC" w:rsidRPr="00E421CE" w:rsidRDefault="009B41AC" w:rsidP="009B41AC">
            <w:pPr>
              <w:rPr>
                <w:rFonts w:cs="Arial"/>
                <w:color w:val="000000"/>
                <w:sz w:val="18"/>
                <w:szCs w:val="18"/>
              </w:rPr>
            </w:pPr>
            <w:r w:rsidRPr="00E421CE">
              <w:rPr>
                <w:rFonts w:cs="Arial"/>
                <w:color w:val="000000"/>
                <w:sz w:val="18"/>
                <w:szCs w:val="18"/>
              </w:rPr>
              <w:t>Окитен цев/ребрасто црево</w:t>
            </w:r>
          </w:p>
        </w:tc>
        <w:tc>
          <w:tcPr>
            <w:tcW w:w="567" w:type="dxa"/>
            <w:shd w:val="clear" w:color="auto" w:fill="auto"/>
          </w:tcPr>
          <w:p w14:paraId="08914C4A" w14:textId="77777777" w:rsidR="009B41AC" w:rsidRPr="00E421CE" w:rsidRDefault="009B41AC" w:rsidP="009B41AC">
            <w:pPr>
              <w:jc w:val="center"/>
              <w:rPr>
                <w:rFonts w:cs="Arial"/>
                <w:bCs/>
                <w:iCs/>
                <w:sz w:val="18"/>
                <w:szCs w:val="18"/>
              </w:rPr>
            </w:pPr>
            <w:r w:rsidRPr="00E421CE">
              <w:rPr>
                <w:rFonts w:cs="Arial"/>
                <w:bCs/>
                <w:iCs/>
                <w:sz w:val="18"/>
                <w:szCs w:val="18"/>
              </w:rPr>
              <w:t>m</w:t>
            </w:r>
          </w:p>
        </w:tc>
        <w:tc>
          <w:tcPr>
            <w:tcW w:w="851" w:type="dxa"/>
            <w:shd w:val="clear" w:color="auto" w:fill="auto"/>
            <w:vAlign w:val="center"/>
          </w:tcPr>
          <w:p w14:paraId="49286CE1" w14:textId="77777777" w:rsidR="009B41AC" w:rsidRPr="00E421CE" w:rsidRDefault="009B41AC" w:rsidP="009B41AC">
            <w:pPr>
              <w:jc w:val="center"/>
              <w:rPr>
                <w:rFonts w:cs="Arial"/>
                <w:color w:val="000000"/>
                <w:sz w:val="18"/>
                <w:szCs w:val="18"/>
              </w:rPr>
            </w:pPr>
            <w:r w:rsidRPr="00E421CE">
              <w:rPr>
                <w:rFonts w:cs="Arial"/>
                <w:color w:val="000000"/>
                <w:sz w:val="18"/>
                <w:szCs w:val="18"/>
                <w:lang w:val="sr-Latn-RS"/>
              </w:rPr>
              <w:t>200</w:t>
            </w:r>
          </w:p>
        </w:tc>
        <w:tc>
          <w:tcPr>
            <w:tcW w:w="567" w:type="dxa"/>
            <w:shd w:val="clear" w:color="auto" w:fill="auto"/>
          </w:tcPr>
          <w:p w14:paraId="2EE5BDD8" w14:textId="77777777" w:rsidR="009B41AC" w:rsidRPr="00E421CE" w:rsidRDefault="009B41AC" w:rsidP="009B41AC">
            <w:pPr>
              <w:jc w:val="center"/>
              <w:rPr>
                <w:rFonts w:cs="Arial"/>
                <w:bCs/>
                <w:iCs/>
                <w:sz w:val="18"/>
                <w:szCs w:val="18"/>
                <w:lang w:val="sr-Cyrl-CS"/>
              </w:rPr>
            </w:pPr>
          </w:p>
        </w:tc>
        <w:tc>
          <w:tcPr>
            <w:tcW w:w="709" w:type="dxa"/>
            <w:shd w:val="clear" w:color="auto" w:fill="auto"/>
          </w:tcPr>
          <w:p w14:paraId="3EB0D399" w14:textId="77777777" w:rsidR="009B41AC" w:rsidRPr="00E421CE" w:rsidRDefault="009B41AC" w:rsidP="009B41AC">
            <w:pPr>
              <w:jc w:val="center"/>
              <w:rPr>
                <w:rFonts w:cs="Arial"/>
                <w:bCs/>
                <w:iCs/>
                <w:sz w:val="18"/>
                <w:szCs w:val="18"/>
                <w:lang w:val="sr-Cyrl-CS"/>
              </w:rPr>
            </w:pPr>
          </w:p>
        </w:tc>
        <w:tc>
          <w:tcPr>
            <w:tcW w:w="850" w:type="dxa"/>
            <w:shd w:val="clear" w:color="auto" w:fill="auto"/>
          </w:tcPr>
          <w:p w14:paraId="20B25D0A" w14:textId="77777777" w:rsidR="009B41AC" w:rsidRPr="00E421CE" w:rsidRDefault="009B41AC" w:rsidP="009B41AC">
            <w:pPr>
              <w:jc w:val="center"/>
              <w:rPr>
                <w:rFonts w:cs="Arial"/>
                <w:bCs/>
                <w:iCs/>
                <w:sz w:val="18"/>
                <w:szCs w:val="18"/>
                <w:lang w:val="sr-Cyrl-CS"/>
              </w:rPr>
            </w:pPr>
          </w:p>
        </w:tc>
        <w:tc>
          <w:tcPr>
            <w:tcW w:w="992" w:type="dxa"/>
            <w:shd w:val="clear" w:color="auto" w:fill="auto"/>
          </w:tcPr>
          <w:p w14:paraId="75A814E8" w14:textId="77777777" w:rsidR="009B41AC" w:rsidRPr="00E421CE" w:rsidRDefault="009B41AC" w:rsidP="009B41AC">
            <w:pPr>
              <w:jc w:val="center"/>
              <w:rPr>
                <w:rFonts w:cs="Arial"/>
                <w:bCs/>
                <w:iCs/>
                <w:sz w:val="18"/>
                <w:szCs w:val="18"/>
                <w:lang w:val="sr-Cyrl-CS"/>
              </w:rPr>
            </w:pPr>
          </w:p>
        </w:tc>
      </w:tr>
      <w:tr w:rsidR="00533AED" w:rsidRPr="00E421CE" w14:paraId="02501DAE" w14:textId="77777777" w:rsidTr="00533AED">
        <w:trPr>
          <w:trHeight w:val="477"/>
        </w:trPr>
        <w:tc>
          <w:tcPr>
            <w:tcW w:w="567" w:type="dxa"/>
            <w:shd w:val="clear" w:color="auto" w:fill="auto"/>
            <w:vAlign w:val="center"/>
          </w:tcPr>
          <w:p w14:paraId="75C914BD"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1276" w:type="dxa"/>
            <w:vMerge w:val="restart"/>
            <w:shd w:val="clear" w:color="auto" w:fill="auto"/>
            <w:vAlign w:val="center"/>
          </w:tcPr>
          <w:p w14:paraId="3E2D9B22" w14:textId="77777777" w:rsidR="009B41AC" w:rsidRPr="00E421CE" w:rsidRDefault="009B41AC" w:rsidP="009B41AC">
            <w:pPr>
              <w:rPr>
                <w:rFonts w:cs="Arial"/>
                <w:color w:val="000000"/>
                <w:sz w:val="18"/>
                <w:szCs w:val="18"/>
              </w:rPr>
            </w:pPr>
            <w:r w:rsidRPr="00E421CE">
              <w:rPr>
                <w:rFonts w:cs="Arial"/>
                <w:color w:val="000000"/>
                <w:sz w:val="18"/>
                <w:szCs w:val="18"/>
              </w:rPr>
              <w:t>Израда завршетка кабловске инсталације</w:t>
            </w:r>
          </w:p>
        </w:tc>
        <w:tc>
          <w:tcPr>
            <w:tcW w:w="1559" w:type="dxa"/>
            <w:vMerge/>
            <w:shd w:val="clear" w:color="auto" w:fill="auto"/>
          </w:tcPr>
          <w:p w14:paraId="76A54695" w14:textId="77777777" w:rsidR="009B41AC" w:rsidRPr="00E421CE" w:rsidRDefault="009B41AC" w:rsidP="009B41AC">
            <w:pPr>
              <w:jc w:val="center"/>
              <w:rPr>
                <w:rFonts w:cs="Arial"/>
                <w:bCs/>
                <w:iCs/>
                <w:sz w:val="18"/>
                <w:szCs w:val="18"/>
                <w:lang w:val="sr-Cyrl-CS"/>
              </w:rPr>
            </w:pPr>
          </w:p>
        </w:tc>
        <w:tc>
          <w:tcPr>
            <w:tcW w:w="993" w:type="dxa"/>
            <w:vMerge w:val="restart"/>
            <w:shd w:val="clear" w:color="auto" w:fill="auto"/>
            <w:vAlign w:val="center"/>
          </w:tcPr>
          <w:p w14:paraId="3D91BD29" w14:textId="77777777" w:rsidR="009B41AC" w:rsidRPr="00E421CE" w:rsidRDefault="009B41AC" w:rsidP="009B41AC">
            <w:pPr>
              <w:rPr>
                <w:rFonts w:cs="Arial"/>
                <w:color w:val="000000"/>
                <w:sz w:val="18"/>
                <w:szCs w:val="18"/>
              </w:rPr>
            </w:pPr>
            <w:r w:rsidRPr="00E421CE">
              <w:rPr>
                <w:rFonts w:cs="Arial"/>
                <w:color w:val="000000"/>
                <w:sz w:val="18"/>
                <w:szCs w:val="18"/>
              </w:rPr>
              <w:t>Монтажа утичнице</w:t>
            </w:r>
          </w:p>
        </w:tc>
        <w:tc>
          <w:tcPr>
            <w:tcW w:w="1275" w:type="dxa"/>
            <w:shd w:val="clear" w:color="auto" w:fill="auto"/>
            <w:vAlign w:val="center"/>
          </w:tcPr>
          <w:p w14:paraId="1B12B1A0" w14:textId="77777777" w:rsidR="009B41AC" w:rsidRPr="00E421CE" w:rsidRDefault="009B41AC" w:rsidP="009B41AC">
            <w:pPr>
              <w:rPr>
                <w:rFonts w:cs="Arial"/>
                <w:color w:val="000000"/>
                <w:sz w:val="18"/>
                <w:szCs w:val="18"/>
              </w:rPr>
            </w:pPr>
            <w:r w:rsidRPr="00E421CE">
              <w:rPr>
                <w:rFonts w:cs="Arial"/>
                <w:color w:val="000000"/>
                <w:sz w:val="18"/>
                <w:szCs w:val="18"/>
              </w:rPr>
              <w:t>Назидна</w:t>
            </w:r>
          </w:p>
        </w:tc>
        <w:tc>
          <w:tcPr>
            <w:tcW w:w="567" w:type="dxa"/>
            <w:shd w:val="clear" w:color="auto" w:fill="auto"/>
            <w:vAlign w:val="center"/>
          </w:tcPr>
          <w:p w14:paraId="373517E6" w14:textId="77777777" w:rsidR="009B41AC" w:rsidRPr="00E421CE" w:rsidRDefault="009B41AC" w:rsidP="009B41AC">
            <w:pPr>
              <w:jc w:val="center"/>
              <w:rPr>
                <w:rFonts w:cs="Arial"/>
                <w:color w:val="000000"/>
                <w:sz w:val="18"/>
                <w:szCs w:val="18"/>
              </w:rPr>
            </w:pPr>
            <w:r w:rsidRPr="00E421CE">
              <w:rPr>
                <w:rFonts w:cs="Arial"/>
                <w:bCs/>
                <w:iCs/>
                <w:sz w:val="18"/>
                <w:szCs w:val="18"/>
                <w:lang w:val="sr-Cyrl-CS"/>
              </w:rPr>
              <w:t>ком</w:t>
            </w:r>
          </w:p>
        </w:tc>
        <w:tc>
          <w:tcPr>
            <w:tcW w:w="851" w:type="dxa"/>
            <w:shd w:val="clear" w:color="auto" w:fill="auto"/>
          </w:tcPr>
          <w:p w14:paraId="0AE2A50E" w14:textId="77777777" w:rsidR="009B41AC" w:rsidRPr="00E421CE" w:rsidRDefault="009B41AC" w:rsidP="009B41AC">
            <w:pPr>
              <w:jc w:val="center"/>
              <w:rPr>
                <w:rFonts w:cs="Arial"/>
                <w:bCs/>
                <w:iCs/>
                <w:sz w:val="18"/>
                <w:szCs w:val="18"/>
                <w:lang w:val="sr-Cyrl-CS"/>
              </w:rPr>
            </w:pPr>
            <w:r w:rsidRPr="00E421CE">
              <w:rPr>
                <w:rFonts w:cs="Arial"/>
                <w:color w:val="000000"/>
                <w:sz w:val="18"/>
                <w:szCs w:val="18"/>
              </w:rPr>
              <w:t>40</w:t>
            </w:r>
          </w:p>
        </w:tc>
        <w:tc>
          <w:tcPr>
            <w:tcW w:w="567" w:type="dxa"/>
            <w:shd w:val="clear" w:color="auto" w:fill="auto"/>
          </w:tcPr>
          <w:p w14:paraId="33E2BD0A" w14:textId="77777777" w:rsidR="009B41AC" w:rsidRPr="00E421CE" w:rsidRDefault="009B41AC" w:rsidP="009B41AC">
            <w:pPr>
              <w:jc w:val="center"/>
              <w:rPr>
                <w:rFonts w:cs="Arial"/>
                <w:bCs/>
                <w:iCs/>
                <w:sz w:val="18"/>
                <w:szCs w:val="18"/>
                <w:lang w:val="sr-Cyrl-CS"/>
              </w:rPr>
            </w:pPr>
          </w:p>
        </w:tc>
        <w:tc>
          <w:tcPr>
            <w:tcW w:w="709" w:type="dxa"/>
            <w:shd w:val="clear" w:color="auto" w:fill="auto"/>
          </w:tcPr>
          <w:p w14:paraId="1C7AEFE4" w14:textId="77777777" w:rsidR="009B41AC" w:rsidRPr="00E421CE" w:rsidRDefault="009B41AC" w:rsidP="009B41AC">
            <w:pPr>
              <w:jc w:val="center"/>
              <w:rPr>
                <w:rFonts w:cs="Arial"/>
                <w:bCs/>
                <w:iCs/>
                <w:sz w:val="18"/>
                <w:szCs w:val="18"/>
                <w:lang w:val="sr-Cyrl-CS"/>
              </w:rPr>
            </w:pPr>
          </w:p>
        </w:tc>
        <w:tc>
          <w:tcPr>
            <w:tcW w:w="850" w:type="dxa"/>
            <w:shd w:val="clear" w:color="auto" w:fill="auto"/>
          </w:tcPr>
          <w:p w14:paraId="3351CDB4" w14:textId="77777777" w:rsidR="009B41AC" w:rsidRPr="00E421CE" w:rsidRDefault="009B41AC" w:rsidP="009B41AC">
            <w:pPr>
              <w:jc w:val="center"/>
              <w:rPr>
                <w:rFonts w:cs="Arial"/>
                <w:bCs/>
                <w:iCs/>
                <w:sz w:val="18"/>
                <w:szCs w:val="18"/>
                <w:lang w:val="sr-Cyrl-CS"/>
              </w:rPr>
            </w:pPr>
          </w:p>
        </w:tc>
        <w:tc>
          <w:tcPr>
            <w:tcW w:w="992" w:type="dxa"/>
            <w:shd w:val="clear" w:color="auto" w:fill="auto"/>
          </w:tcPr>
          <w:p w14:paraId="644D3DFE" w14:textId="77777777" w:rsidR="009B41AC" w:rsidRPr="00E421CE" w:rsidRDefault="009B41AC" w:rsidP="009B41AC">
            <w:pPr>
              <w:jc w:val="center"/>
              <w:rPr>
                <w:rFonts w:cs="Arial"/>
                <w:bCs/>
                <w:iCs/>
                <w:sz w:val="18"/>
                <w:szCs w:val="18"/>
                <w:lang w:val="sr-Cyrl-CS"/>
              </w:rPr>
            </w:pPr>
          </w:p>
        </w:tc>
      </w:tr>
      <w:tr w:rsidR="00533AED" w:rsidRPr="00E421CE" w14:paraId="39A66A77" w14:textId="77777777" w:rsidTr="00533AED">
        <w:tc>
          <w:tcPr>
            <w:tcW w:w="567" w:type="dxa"/>
            <w:shd w:val="clear" w:color="auto" w:fill="auto"/>
            <w:vAlign w:val="center"/>
          </w:tcPr>
          <w:p w14:paraId="568F5EF9"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1276" w:type="dxa"/>
            <w:vMerge/>
            <w:shd w:val="clear" w:color="auto" w:fill="auto"/>
            <w:vAlign w:val="center"/>
          </w:tcPr>
          <w:p w14:paraId="553B4A3A" w14:textId="77777777" w:rsidR="009B41AC" w:rsidRPr="00E421CE" w:rsidRDefault="009B41AC" w:rsidP="009B41AC">
            <w:pPr>
              <w:jc w:val="center"/>
              <w:rPr>
                <w:rFonts w:cs="Arial"/>
                <w:bCs/>
                <w:iCs/>
                <w:sz w:val="18"/>
                <w:szCs w:val="18"/>
                <w:lang w:val="sr-Cyrl-CS"/>
              </w:rPr>
            </w:pPr>
          </w:p>
        </w:tc>
        <w:tc>
          <w:tcPr>
            <w:tcW w:w="1559" w:type="dxa"/>
            <w:vMerge/>
            <w:shd w:val="clear" w:color="auto" w:fill="auto"/>
          </w:tcPr>
          <w:p w14:paraId="5E9B86C2" w14:textId="77777777" w:rsidR="009B41AC" w:rsidRPr="00E421CE" w:rsidRDefault="009B41AC" w:rsidP="009B41AC">
            <w:pPr>
              <w:jc w:val="center"/>
              <w:rPr>
                <w:rFonts w:cs="Arial"/>
                <w:bCs/>
                <w:iCs/>
                <w:sz w:val="18"/>
                <w:szCs w:val="18"/>
                <w:lang w:val="sr-Cyrl-CS"/>
              </w:rPr>
            </w:pPr>
          </w:p>
        </w:tc>
        <w:tc>
          <w:tcPr>
            <w:tcW w:w="993" w:type="dxa"/>
            <w:vMerge/>
            <w:shd w:val="clear" w:color="auto" w:fill="auto"/>
            <w:vAlign w:val="center"/>
          </w:tcPr>
          <w:p w14:paraId="0F8DABB4" w14:textId="77777777" w:rsidR="009B41AC" w:rsidRPr="00E421CE" w:rsidRDefault="009B41AC" w:rsidP="009B41AC">
            <w:pPr>
              <w:rPr>
                <w:rFonts w:cs="Arial"/>
                <w:color w:val="000000"/>
                <w:sz w:val="18"/>
                <w:szCs w:val="18"/>
              </w:rPr>
            </w:pPr>
          </w:p>
        </w:tc>
        <w:tc>
          <w:tcPr>
            <w:tcW w:w="1275" w:type="dxa"/>
            <w:shd w:val="clear" w:color="auto" w:fill="auto"/>
            <w:vAlign w:val="center"/>
          </w:tcPr>
          <w:p w14:paraId="4900C918" w14:textId="77777777" w:rsidR="009B41AC" w:rsidRPr="00E421CE" w:rsidRDefault="009B41AC" w:rsidP="009B41AC">
            <w:pPr>
              <w:rPr>
                <w:rFonts w:cs="Arial"/>
                <w:color w:val="000000"/>
                <w:sz w:val="18"/>
                <w:szCs w:val="18"/>
              </w:rPr>
            </w:pPr>
            <w:r w:rsidRPr="00E421CE">
              <w:rPr>
                <w:rFonts w:cs="Arial"/>
                <w:color w:val="000000"/>
                <w:sz w:val="18"/>
                <w:szCs w:val="18"/>
              </w:rPr>
              <w:t>Узидна</w:t>
            </w:r>
          </w:p>
        </w:tc>
        <w:tc>
          <w:tcPr>
            <w:tcW w:w="567" w:type="dxa"/>
            <w:shd w:val="clear" w:color="auto" w:fill="auto"/>
            <w:vAlign w:val="center"/>
          </w:tcPr>
          <w:p w14:paraId="3E2F7A1B" w14:textId="77777777" w:rsidR="009B41AC" w:rsidRPr="00E421CE" w:rsidRDefault="009B41AC" w:rsidP="009B41AC">
            <w:pPr>
              <w:jc w:val="center"/>
              <w:rPr>
                <w:rFonts w:cs="Arial"/>
                <w:color w:val="000000"/>
                <w:sz w:val="18"/>
                <w:szCs w:val="18"/>
                <w:lang w:val="sr-Latn-RS"/>
              </w:rPr>
            </w:pPr>
            <w:r w:rsidRPr="00E421CE">
              <w:rPr>
                <w:rFonts w:cs="Arial"/>
                <w:bCs/>
                <w:iCs/>
                <w:sz w:val="18"/>
                <w:szCs w:val="18"/>
                <w:lang w:val="sr-Cyrl-CS"/>
              </w:rPr>
              <w:t>ком</w:t>
            </w:r>
          </w:p>
        </w:tc>
        <w:tc>
          <w:tcPr>
            <w:tcW w:w="851" w:type="dxa"/>
            <w:shd w:val="clear" w:color="auto" w:fill="auto"/>
            <w:vAlign w:val="center"/>
          </w:tcPr>
          <w:p w14:paraId="3E6C3639" w14:textId="77777777" w:rsidR="009B41AC" w:rsidRPr="00E421CE" w:rsidRDefault="009B41AC" w:rsidP="009B41AC">
            <w:pPr>
              <w:jc w:val="center"/>
              <w:rPr>
                <w:rFonts w:cs="Arial"/>
                <w:color w:val="000000"/>
                <w:sz w:val="18"/>
                <w:szCs w:val="18"/>
              </w:rPr>
            </w:pPr>
            <w:r w:rsidRPr="00E421CE">
              <w:rPr>
                <w:rFonts w:cs="Arial"/>
                <w:color w:val="000000"/>
                <w:sz w:val="18"/>
                <w:szCs w:val="18"/>
              </w:rPr>
              <w:t>1</w:t>
            </w:r>
          </w:p>
        </w:tc>
        <w:tc>
          <w:tcPr>
            <w:tcW w:w="567" w:type="dxa"/>
            <w:shd w:val="clear" w:color="auto" w:fill="auto"/>
          </w:tcPr>
          <w:p w14:paraId="58690F6F" w14:textId="77777777" w:rsidR="009B41AC" w:rsidRPr="00E421CE" w:rsidRDefault="009B41AC" w:rsidP="009B41AC">
            <w:pPr>
              <w:jc w:val="center"/>
              <w:rPr>
                <w:rFonts w:cs="Arial"/>
                <w:bCs/>
                <w:iCs/>
                <w:sz w:val="18"/>
                <w:szCs w:val="18"/>
                <w:lang w:val="sr-Cyrl-CS"/>
              </w:rPr>
            </w:pPr>
          </w:p>
        </w:tc>
        <w:tc>
          <w:tcPr>
            <w:tcW w:w="709" w:type="dxa"/>
            <w:shd w:val="clear" w:color="auto" w:fill="auto"/>
          </w:tcPr>
          <w:p w14:paraId="5181F049" w14:textId="77777777" w:rsidR="009B41AC" w:rsidRPr="00E421CE" w:rsidRDefault="009B41AC" w:rsidP="009B41AC">
            <w:pPr>
              <w:jc w:val="center"/>
              <w:rPr>
                <w:rFonts w:cs="Arial"/>
                <w:bCs/>
                <w:iCs/>
                <w:sz w:val="18"/>
                <w:szCs w:val="18"/>
                <w:lang w:val="sr-Cyrl-CS"/>
              </w:rPr>
            </w:pPr>
          </w:p>
        </w:tc>
        <w:tc>
          <w:tcPr>
            <w:tcW w:w="850" w:type="dxa"/>
            <w:shd w:val="clear" w:color="auto" w:fill="auto"/>
          </w:tcPr>
          <w:p w14:paraId="00EC0DFE" w14:textId="77777777" w:rsidR="009B41AC" w:rsidRPr="00E421CE" w:rsidRDefault="009B41AC" w:rsidP="009B41AC">
            <w:pPr>
              <w:jc w:val="center"/>
              <w:rPr>
                <w:rFonts w:cs="Arial"/>
                <w:bCs/>
                <w:iCs/>
                <w:sz w:val="18"/>
                <w:szCs w:val="18"/>
                <w:lang w:val="sr-Cyrl-CS"/>
              </w:rPr>
            </w:pPr>
          </w:p>
        </w:tc>
        <w:tc>
          <w:tcPr>
            <w:tcW w:w="992" w:type="dxa"/>
            <w:shd w:val="clear" w:color="auto" w:fill="auto"/>
          </w:tcPr>
          <w:p w14:paraId="7AE18B35" w14:textId="77777777" w:rsidR="009B41AC" w:rsidRPr="00E421CE" w:rsidRDefault="009B41AC" w:rsidP="009B41AC">
            <w:pPr>
              <w:jc w:val="center"/>
              <w:rPr>
                <w:rFonts w:cs="Arial"/>
                <w:bCs/>
                <w:iCs/>
                <w:sz w:val="18"/>
                <w:szCs w:val="18"/>
                <w:lang w:val="sr-Cyrl-CS"/>
              </w:rPr>
            </w:pPr>
          </w:p>
        </w:tc>
      </w:tr>
      <w:tr w:rsidR="00533AED" w:rsidRPr="00E421CE" w14:paraId="2A9AC1C4" w14:textId="77777777" w:rsidTr="00533AED">
        <w:tc>
          <w:tcPr>
            <w:tcW w:w="567" w:type="dxa"/>
            <w:shd w:val="clear" w:color="auto" w:fill="auto"/>
            <w:vAlign w:val="center"/>
          </w:tcPr>
          <w:p w14:paraId="404F2023"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1276" w:type="dxa"/>
            <w:vMerge w:val="restart"/>
            <w:shd w:val="clear" w:color="auto" w:fill="auto"/>
            <w:vAlign w:val="center"/>
          </w:tcPr>
          <w:p w14:paraId="3690AE70" w14:textId="77777777" w:rsidR="009B41AC" w:rsidRPr="00E421CE" w:rsidRDefault="009B41AC" w:rsidP="009B41AC">
            <w:pPr>
              <w:rPr>
                <w:rFonts w:cs="Arial"/>
                <w:color w:val="000000"/>
                <w:sz w:val="18"/>
                <w:szCs w:val="18"/>
              </w:rPr>
            </w:pPr>
            <w:r w:rsidRPr="00E421CE">
              <w:rPr>
                <w:rFonts w:cs="Arial"/>
                <w:color w:val="000000"/>
                <w:sz w:val="18"/>
                <w:szCs w:val="18"/>
              </w:rPr>
              <w:t>Полагање оптике</w:t>
            </w:r>
          </w:p>
        </w:tc>
        <w:tc>
          <w:tcPr>
            <w:tcW w:w="1559" w:type="dxa"/>
            <w:vMerge/>
            <w:shd w:val="clear" w:color="auto" w:fill="auto"/>
          </w:tcPr>
          <w:p w14:paraId="6780E2B7" w14:textId="77777777" w:rsidR="009B41AC" w:rsidRPr="00E421CE" w:rsidRDefault="009B41AC" w:rsidP="009B41AC">
            <w:pPr>
              <w:jc w:val="center"/>
              <w:rPr>
                <w:rFonts w:cs="Arial"/>
                <w:bCs/>
                <w:iCs/>
                <w:sz w:val="18"/>
                <w:szCs w:val="18"/>
                <w:lang w:val="sr-Cyrl-CS"/>
              </w:rPr>
            </w:pPr>
          </w:p>
        </w:tc>
        <w:tc>
          <w:tcPr>
            <w:tcW w:w="2268" w:type="dxa"/>
            <w:gridSpan w:val="2"/>
            <w:shd w:val="clear" w:color="auto" w:fill="auto"/>
            <w:vAlign w:val="center"/>
          </w:tcPr>
          <w:p w14:paraId="56867320" w14:textId="77777777" w:rsidR="009B41AC" w:rsidRPr="00E421CE" w:rsidRDefault="009B41AC" w:rsidP="009B41AC">
            <w:pPr>
              <w:rPr>
                <w:rFonts w:cs="Arial"/>
                <w:color w:val="000000"/>
                <w:sz w:val="18"/>
                <w:szCs w:val="18"/>
              </w:rPr>
            </w:pPr>
            <w:r w:rsidRPr="00E421CE">
              <w:rPr>
                <w:rFonts w:cs="Arial"/>
                <w:color w:val="000000"/>
                <w:sz w:val="18"/>
                <w:szCs w:val="18"/>
              </w:rPr>
              <w:t>Новоизграђеном трасом</w:t>
            </w:r>
          </w:p>
        </w:tc>
        <w:tc>
          <w:tcPr>
            <w:tcW w:w="567" w:type="dxa"/>
            <w:shd w:val="clear" w:color="auto" w:fill="auto"/>
          </w:tcPr>
          <w:p w14:paraId="7EFB7AFF" w14:textId="77777777" w:rsidR="009B41AC" w:rsidRPr="00E421CE" w:rsidRDefault="009B41AC" w:rsidP="009B41AC">
            <w:pPr>
              <w:jc w:val="center"/>
              <w:rPr>
                <w:rFonts w:cs="Arial"/>
                <w:bCs/>
                <w:iCs/>
                <w:sz w:val="18"/>
                <w:szCs w:val="18"/>
              </w:rPr>
            </w:pPr>
            <w:r w:rsidRPr="00E421CE">
              <w:rPr>
                <w:rFonts w:cs="Arial"/>
                <w:bCs/>
                <w:iCs/>
                <w:sz w:val="18"/>
                <w:szCs w:val="18"/>
              </w:rPr>
              <w:t>m</w:t>
            </w:r>
          </w:p>
        </w:tc>
        <w:tc>
          <w:tcPr>
            <w:tcW w:w="851" w:type="dxa"/>
            <w:shd w:val="clear" w:color="auto" w:fill="auto"/>
            <w:vAlign w:val="center"/>
          </w:tcPr>
          <w:p w14:paraId="10AA89D1" w14:textId="77777777" w:rsidR="009B41AC" w:rsidRPr="00E421CE" w:rsidRDefault="009B41AC" w:rsidP="009B41AC">
            <w:pPr>
              <w:jc w:val="center"/>
              <w:rPr>
                <w:rFonts w:cs="Arial"/>
                <w:color w:val="000000"/>
                <w:sz w:val="18"/>
                <w:szCs w:val="18"/>
              </w:rPr>
            </w:pPr>
            <w:r w:rsidRPr="00E421CE">
              <w:rPr>
                <w:rFonts w:cs="Arial"/>
                <w:color w:val="000000"/>
                <w:sz w:val="18"/>
                <w:szCs w:val="18"/>
                <w:lang w:val="sr-Latn-RS"/>
              </w:rPr>
              <w:t>200</w:t>
            </w:r>
          </w:p>
        </w:tc>
        <w:tc>
          <w:tcPr>
            <w:tcW w:w="567" w:type="dxa"/>
            <w:shd w:val="clear" w:color="auto" w:fill="auto"/>
            <w:vAlign w:val="center"/>
          </w:tcPr>
          <w:p w14:paraId="7975D018" w14:textId="77777777" w:rsidR="009B41AC" w:rsidRPr="00E421CE" w:rsidRDefault="009B41AC" w:rsidP="009B41AC">
            <w:pPr>
              <w:jc w:val="center"/>
              <w:rPr>
                <w:rFonts w:cs="Arial"/>
                <w:color w:val="000000"/>
                <w:sz w:val="18"/>
                <w:szCs w:val="18"/>
                <w:lang w:val="sr-Latn-RS"/>
              </w:rPr>
            </w:pPr>
          </w:p>
        </w:tc>
        <w:tc>
          <w:tcPr>
            <w:tcW w:w="709" w:type="dxa"/>
            <w:shd w:val="clear" w:color="auto" w:fill="auto"/>
          </w:tcPr>
          <w:p w14:paraId="37BD1943" w14:textId="77777777" w:rsidR="009B41AC" w:rsidRPr="00E421CE" w:rsidRDefault="009B41AC" w:rsidP="009B41AC">
            <w:pPr>
              <w:jc w:val="center"/>
              <w:rPr>
                <w:rFonts w:cs="Arial"/>
                <w:bCs/>
                <w:iCs/>
                <w:sz w:val="18"/>
                <w:szCs w:val="18"/>
                <w:lang w:val="sr-Cyrl-CS"/>
              </w:rPr>
            </w:pPr>
          </w:p>
        </w:tc>
        <w:tc>
          <w:tcPr>
            <w:tcW w:w="850" w:type="dxa"/>
            <w:shd w:val="clear" w:color="auto" w:fill="auto"/>
          </w:tcPr>
          <w:p w14:paraId="6C7EF295" w14:textId="77777777" w:rsidR="009B41AC" w:rsidRPr="00E421CE" w:rsidRDefault="009B41AC" w:rsidP="009B41AC">
            <w:pPr>
              <w:jc w:val="center"/>
              <w:rPr>
                <w:rFonts w:cs="Arial"/>
                <w:bCs/>
                <w:iCs/>
                <w:sz w:val="18"/>
                <w:szCs w:val="18"/>
                <w:lang w:val="sr-Cyrl-CS"/>
              </w:rPr>
            </w:pPr>
          </w:p>
        </w:tc>
        <w:tc>
          <w:tcPr>
            <w:tcW w:w="992" w:type="dxa"/>
            <w:shd w:val="clear" w:color="auto" w:fill="auto"/>
          </w:tcPr>
          <w:p w14:paraId="5D2D36C3" w14:textId="77777777" w:rsidR="009B41AC" w:rsidRPr="00E421CE" w:rsidRDefault="009B41AC" w:rsidP="009B41AC">
            <w:pPr>
              <w:jc w:val="center"/>
              <w:rPr>
                <w:rFonts w:cs="Arial"/>
                <w:bCs/>
                <w:iCs/>
                <w:sz w:val="18"/>
                <w:szCs w:val="18"/>
                <w:lang w:val="sr-Cyrl-CS"/>
              </w:rPr>
            </w:pPr>
          </w:p>
        </w:tc>
      </w:tr>
      <w:tr w:rsidR="00533AED" w:rsidRPr="00E421CE" w14:paraId="5A3F9294" w14:textId="77777777" w:rsidTr="00533AED">
        <w:tc>
          <w:tcPr>
            <w:tcW w:w="567" w:type="dxa"/>
            <w:shd w:val="clear" w:color="auto" w:fill="auto"/>
            <w:vAlign w:val="center"/>
          </w:tcPr>
          <w:p w14:paraId="0E083766"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1276" w:type="dxa"/>
            <w:vMerge/>
            <w:shd w:val="clear" w:color="auto" w:fill="auto"/>
            <w:vAlign w:val="center"/>
          </w:tcPr>
          <w:p w14:paraId="6C420A8F" w14:textId="77777777" w:rsidR="009B41AC" w:rsidRPr="00E421CE" w:rsidRDefault="009B41AC" w:rsidP="009B41AC">
            <w:pPr>
              <w:jc w:val="center"/>
              <w:rPr>
                <w:rFonts w:cs="Arial"/>
                <w:bCs/>
                <w:iCs/>
                <w:sz w:val="18"/>
                <w:szCs w:val="18"/>
                <w:lang w:val="sr-Cyrl-CS"/>
              </w:rPr>
            </w:pPr>
          </w:p>
        </w:tc>
        <w:tc>
          <w:tcPr>
            <w:tcW w:w="1559" w:type="dxa"/>
            <w:vMerge/>
            <w:shd w:val="clear" w:color="auto" w:fill="auto"/>
          </w:tcPr>
          <w:p w14:paraId="3C9C0D3B" w14:textId="77777777" w:rsidR="009B41AC" w:rsidRPr="00E421CE" w:rsidRDefault="009B41AC" w:rsidP="009B41AC">
            <w:pPr>
              <w:jc w:val="center"/>
              <w:rPr>
                <w:rFonts w:cs="Arial"/>
                <w:bCs/>
                <w:iCs/>
                <w:sz w:val="18"/>
                <w:szCs w:val="18"/>
                <w:lang w:val="sr-Cyrl-CS"/>
              </w:rPr>
            </w:pPr>
          </w:p>
        </w:tc>
        <w:tc>
          <w:tcPr>
            <w:tcW w:w="2268" w:type="dxa"/>
            <w:gridSpan w:val="2"/>
            <w:shd w:val="clear" w:color="auto" w:fill="auto"/>
            <w:vAlign w:val="center"/>
          </w:tcPr>
          <w:p w14:paraId="49B45EE2" w14:textId="77777777" w:rsidR="009B41AC" w:rsidRPr="00E421CE" w:rsidRDefault="009B41AC" w:rsidP="009B41AC">
            <w:pPr>
              <w:rPr>
                <w:rFonts w:cs="Arial"/>
                <w:color w:val="000000"/>
                <w:sz w:val="18"/>
                <w:szCs w:val="18"/>
              </w:rPr>
            </w:pPr>
            <w:r w:rsidRPr="00E421CE">
              <w:rPr>
                <w:rFonts w:cs="Arial"/>
                <w:color w:val="000000"/>
                <w:sz w:val="18"/>
                <w:szCs w:val="18"/>
              </w:rPr>
              <w:t>Постојећом трасом</w:t>
            </w:r>
          </w:p>
        </w:tc>
        <w:tc>
          <w:tcPr>
            <w:tcW w:w="567" w:type="dxa"/>
            <w:shd w:val="clear" w:color="auto" w:fill="auto"/>
          </w:tcPr>
          <w:p w14:paraId="27A8E4C3" w14:textId="77777777" w:rsidR="009B41AC" w:rsidRPr="00E421CE" w:rsidRDefault="009B41AC" w:rsidP="009B41AC">
            <w:pPr>
              <w:jc w:val="center"/>
              <w:rPr>
                <w:rFonts w:cs="Arial"/>
                <w:bCs/>
                <w:iCs/>
                <w:sz w:val="18"/>
                <w:szCs w:val="18"/>
              </w:rPr>
            </w:pPr>
            <w:r w:rsidRPr="00E421CE">
              <w:rPr>
                <w:rFonts w:cs="Arial"/>
                <w:bCs/>
                <w:iCs/>
                <w:sz w:val="18"/>
                <w:szCs w:val="18"/>
              </w:rPr>
              <w:t>m</w:t>
            </w:r>
          </w:p>
        </w:tc>
        <w:tc>
          <w:tcPr>
            <w:tcW w:w="851" w:type="dxa"/>
            <w:shd w:val="clear" w:color="auto" w:fill="auto"/>
            <w:vAlign w:val="center"/>
          </w:tcPr>
          <w:p w14:paraId="155CCC75" w14:textId="77777777" w:rsidR="009B41AC" w:rsidRPr="00E421CE" w:rsidRDefault="009B41AC" w:rsidP="009B41AC">
            <w:pPr>
              <w:jc w:val="center"/>
              <w:rPr>
                <w:rFonts w:cs="Arial"/>
                <w:color w:val="000000"/>
                <w:sz w:val="18"/>
                <w:szCs w:val="18"/>
              </w:rPr>
            </w:pPr>
            <w:r w:rsidRPr="00E421CE">
              <w:rPr>
                <w:rFonts w:cs="Arial"/>
                <w:color w:val="000000"/>
                <w:sz w:val="18"/>
                <w:szCs w:val="18"/>
              </w:rPr>
              <w:t>100</w:t>
            </w:r>
          </w:p>
        </w:tc>
        <w:tc>
          <w:tcPr>
            <w:tcW w:w="567" w:type="dxa"/>
            <w:shd w:val="clear" w:color="auto" w:fill="auto"/>
          </w:tcPr>
          <w:p w14:paraId="241C6026" w14:textId="77777777" w:rsidR="009B41AC" w:rsidRPr="00E421CE" w:rsidRDefault="009B41AC" w:rsidP="009B41AC">
            <w:pPr>
              <w:jc w:val="center"/>
              <w:rPr>
                <w:rFonts w:cs="Arial"/>
                <w:bCs/>
                <w:iCs/>
                <w:sz w:val="18"/>
                <w:szCs w:val="18"/>
                <w:lang w:val="sr-Cyrl-CS"/>
              </w:rPr>
            </w:pPr>
          </w:p>
        </w:tc>
        <w:tc>
          <w:tcPr>
            <w:tcW w:w="709" w:type="dxa"/>
            <w:shd w:val="clear" w:color="auto" w:fill="auto"/>
          </w:tcPr>
          <w:p w14:paraId="6FA15BC2" w14:textId="77777777" w:rsidR="009B41AC" w:rsidRPr="00E421CE" w:rsidRDefault="009B41AC" w:rsidP="009B41AC">
            <w:pPr>
              <w:jc w:val="center"/>
              <w:rPr>
                <w:rFonts w:cs="Arial"/>
                <w:bCs/>
                <w:iCs/>
                <w:sz w:val="18"/>
                <w:szCs w:val="18"/>
                <w:lang w:val="sr-Cyrl-CS"/>
              </w:rPr>
            </w:pPr>
          </w:p>
        </w:tc>
        <w:tc>
          <w:tcPr>
            <w:tcW w:w="850" w:type="dxa"/>
            <w:shd w:val="clear" w:color="auto" w:fill="auto"/>
          </w:tcPr>
          <w:p w14:paraId="1C4A0608" w14:textId="77777777" w:rsidR="009B41AC" w:rsidRPr="00E421CE" w:rsidRDefault="009B41AC" w:rsidP="009B41AC">
            <w:pPr>
              <w:jc w:val="center"/>
              <w:rPr>
                <w:rFonts w:cs="Arial"/>
                <w:bCs/>
                <w:iCs/>
                <w:sz w:val="18"/>
                <w:szCs w:val="18"/>
                <w:lang w:val="sr-Cyrl-CS"/>
              </w:rPr>
            </w:pPr>
          </w:p>
        </w:tc>
        <w:tc>
          <w:tcPr>
            <w:tcW w:w="992" w:type="dxa"/>
            <w:shd w:val="clear" w:color="auto" w:fill="auto"/>
          </w:tcPr>
          <w:p w14:paraId="5ED631C1" w14:textId="77777777" w:rsidR="009B41AC" w:rsidRPr="00E421CE" w:rsidRDefault="009B41AC" w:rsidP="009B41AC">
            <w:pPr>
              <w:jc w:val="center"/>
              <w:rPr>
                <w:rFonts w:cs="Arial"/>
                <w:bCs/>
                <w:iCs/>
                <w:sz w:val="18"/>
                <w:szCs w:val="18"/>
                <w:lang w:val="sr-Cyrl-CS"/>
              </w:rPr>
            </w:pPr>
          </w:p>
        </w:tc>
      </w:tr>
      <w:tr w:rsidR="00533AED" w:rsidRPr="00E421CE" w14:paraId="1567A2B3" w14:textId="77777777" w:rsidTr="00533AED">
        <w:tc>
          <w:tcPr>
            <w:tcW w:w="567" w:type="dxa"/>
            <w:shd w:val="clear" w:color="auto" w:fill="auto"/>
            <w:vAlign w:val="center"/>
          </w:tcPr>
          <w:p w14:paraId="53E70CF5"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1276" w:type="dxa"/>
            <w:vMerge w:val="restart"/>
            <w:shd w:val="clear" w:color="auto" w:fill="auto"/>
            <w:vAlign w:val="center"/>
          </w:tcPr>
          <w:p w14:paraId="61E900FF" w14:textId="77777777" w:rsidR="009B41AC" w:rsidRPr="00E421CE" w:rsidRDefault="009B41AC" w:rsidP="009B41AC">
            <w:pPr>
              <w:rPr>
                <w:rFonts w:cs="Arial"/>
                <w:color w:val="000000"/>
                <w:sz w:val="18"/>
                <w:szCs w:val="18"/>
              </w:rPr>
            </w:pPr>
            <w:r w:rsidRPr="00E421CE">
              <w:rPr>
                <w:rFonts w:cs="Arial"/>
                <w:color w:val="000000"/>
                <w:sz w:val="18"/>
                <w:szCs w:val="18"/>
              </w:rPr>
              <w:t>Полагање SFTP или телефонских каблова</w:t>
            </w:r>
          </w:p>
        </w:tc>
        <w:tc>
          <w:tcPr>
            <w:tcW w:w="1559" w:type="dxa"/>
            <w:vMerge/>
            <w:shd w:val="clear" w:color="auto" w:fill="auto"/>
          </w:tcPr>
          <w:p w14:paraId="42D8295A" w14:textId="77777777" w:rsidR="009B41AC" w:rsidRPr="00E421CE" w:rsidRDefault="009B41AC" w:rsidP="009B41AC">
            <w:pPr>
              <w:jc w:val="center"/>
              <w:rPr>
                <w:rFonts w:cs="Arial"/>
                <w:bCs/>
                <w:iCs/>
                <w:sz w:val="18"/>
                <w:szCs w:val="18"/>
                <w:lang w:val="sr-Cyrl-CS"/>
              </w:rPr>
            </w:pPr>
          </w:p>
        </w:tc>
        <w:tc>
          <w:tcPr>
            <w:tcW w:w="2268" w:type="dxa"/>
            <w:gridSpan w:val="2"/>
            <w:shd w:val="clear" w:color="auto" w:fill="auto"/>
            <w:vAlign w:val="center"/>
          </w:tcPr>
          <w:p w14:paraId="79B73F0E" w14:textId="77777777" w:rsidR="009B41AC" w:rsidRPr="00E421CE" w:rsidRDefault="009B41AC" w:rsidP="009B41AC">
            <w:pPr>
              <w:rPr>
                <w:rFonts w:cs="Arial"/>
                <w:color w:val="000000"/>
                <w:sz w:val="18"/>
                <w:szCs w:val="18"/>
              </w:rPr>
            </w:pPr>
            <w:r w:rsidRPr="00E421CE">
              <w:rPr>
                <w:rFonts w:cs="Arial"/>
                <w:color w:val="000000"/>
                <w:sz w:val="18"/>
                <w:szCs w:val="18"/>
              </w:rPr>
              <w:t>Новоизграђеном трасом</w:t>
            </w:r>
          </w:p>
        </w:tc>
        <w:tc>
          <w:tcPr>
            <w:tcW w:w="567" w:type="dxa"/>
            <w:shd w:val="clear" w:color="auto" w:fill="auto"/>
          </w:tcPr>
          <w:p w14:paraId="05FAE25E" w14:textId="77777777" w:rsidR="009B41AC" w:rsidRPr="00E421CE" w:rsidRDefault="009B41AC" w:rsidP="009B41AC">
            <w:pPr>
              <w:jc w:val="center"/>
              <w:rPr>
                <w:rFonts w:cs="Arial"/>
                <w:bCs/>
                <w:iCs/>
                <w:sz w:val="18"/>
                <w:szCs w:val="18"/>
              </w:rPr>
            </w:pPr>
            <w:r w:rsidRPr="00E421CE">
              <w:rPr>
                <w:rFonts w:cs="Arial"/>
                <w:bCs/>
                <w:iCs/>
                <w:sz w:val="18"/>
                <w:szCs w:val="18"/>
              </w:rPr>
              <w:t>m</w:t>
            </w:r>
          </w:p>
        </w:tc>
        <w:tc>
          <w:tcPr>
            <w:tcW w:w="851" w:type="dxa"/>
            <w:shd w:val="clear" w:color="auto" w:fill="auto"/>
            <w:vAlign w:val="center"/>
          </w:tcPr>
          <w:p w14:paraId="04CAE161" w14:textId="77777777" w:rsidR="009B41AC" w:rsidRPr="00E421CE" w:rsidRDefault="009B41AC" w:rsidP="009B41AC">
            <w:pPr>
              <w:jc w:val="center"/>
              <w:rPr>
                <w:rFonts w:cs="Arial"/>
                <w:color w:val="000000"/>
                <w:sz w:val="18"/>
                <w:szCs w:val="18"/>
              </w:rPr>
            </w:pPr>
            <w:r w:rsidRPr="00E421CE">
              <w:rPr>
                <w:rFonts w:cs="Arial"/>
                <w:color w:val="000000"/>
                <w:sz w:val="18"/>
                <w:szCs w:val="18"/>
              </w:rPr>
              <w:t>150</w:t>
            </w:r>
          </w:p>
        </w:tc>
        <w:tc>
          <w:tcPr>
            <w:tcW w:w="567" w:type="dxa"/>
            <w:shd w:val="clear" w:color="auto" w:fill="auto"/>
          </w:tcPr>
          <w:p w14:paraId="763506AC" w14:textId="77777777" w:rsidR="009B41AC" w:rsidRPr="00E421CE" w:rsidRDefault="009B41AC" w:rsidP="009B41AC">
            <w:pPr>
              <w:jc w:val="center"/>
              <w:rPr>
                <w:rFonts w:cs="Arial"/>
                <w:bCs/>
                <w:iCs/>
                <w:sz w:val="18"/>
                <w:szCs w:val="18"/>
                <w:lang w:val="sr-Cyrl-CS"/>
              </w:rPr>
            </w:pPr>
          </w:p>
        </w:tc>
        <w:tc>
          <w:tcPr>
            <w:tcW w:w="709" w:type="dxa"/>
            <w:shd w:val="clear" w:color="auto" w:fill="auto"/>
          </w:tcPr>
          <w:p w14:paraId="6B4DFCC7" w14:textId="77777777" w:rsidR="009B41AC" w:rsidRPr="00E421CE" w:rsidRDefault="009B41AC" w:rsidP="009B41AC">
            <w:pPr>
              <w:jc w:val="center"/>
              <w:rPr>
                <w:rFonts w:cs="Arial"/>
                <w:bCs/>
                <w:iCs/>
                <w:sz w:val="18"/>
                <w:szCs w:val="18"/>
                <w:lang w:val="sr-Cyrl-CS"/>
              </w:rPr>
            </w:pPr>
          </w:p>
        </w:tc>
        <w:tc>
          <w:tcPr>
            <w:tcW w:w="850" w:type="dxa"/>
            <w:shd w:val="clear" w:color="auto" w:fill="auto"/>
          </w:tcPr>
          <w:p w14:paraId="29E747B8" w14:textId="77777777" w:rsidR="009B41AC" w:rsidRPr="00E421CE" w:rsidRDefault="009B41AC" w:rsidP="009B41AC">
            <w:pPr>
              <w:jc w:val="center"/>
              <w:rPr>
                <w:rFonts w:cs="Arial"/>
                <w:bCs/>
                <w:iCs/>
                <w:sz w:val="18"/>
                <w:szCs w:val="18"/>
                <w:lang w:val="sr-Cyrl-CS"/>
              </w:rPr>
            </w:pPr>
          </w:p>
        </w:tc>
        <w:tc>
          <w:tcPr>
            <w:tcW w:w="992" w:type="dxa"/>
            <w:shd w:val="clear" w:color="auto" w:fill="auto"/>
          </w:tcPr>
          <w:p w14:paraId="28B72733" w14:textId="77777777" w:rsidR="009B41AC" w:rsidRPr="00E421CE" w:rsidRDefault="009B41AC" w:rsidP="009B41AC">
            <w:pPr>
              <w:jc w:val="center"/>
              <w:rPr>
                <w:rFonts w:cs="Arial"/>
                <w:bCs/>
                <w:iCs/>
                <w:sz w:val="18"/>
                <w:szCs w:val="18"/>
                <w:lang w:val="sr-Cyrl-CS"/>
              </w:rPr>
            </w:pPr>
          </w:p>
        </w:tc>
      </w:tr>
      <w:tr w:rsidR="00533AED" w:rsidRPr="00E421CE" w14:paraId="3CC6E2B3" w14:textId="77777777" w:rsidTr="00533AED">
        <w:tc>
          <w:tcPr>
            <w:tcW w:w="567" w:type="dxa"/>
            <w:shd w:val="clear" w:color="auto" w:fill="auto"/>
            <w:vAlign w:val="center"/>
          </w:tcPr>
          <w:p w14:paraId="43D97855"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1276" w:type="dxa"/>
            <w:vMerge/>
            <w:shd w:val="clear" w:color="auto" w:fill="auto"/>
          </w:tcPr>
          <w:p w14:paraId="08EA1D6A" w14:textId="77777777" w:rsidR="009B41AC" w:rsidRPr="00E421CE" w:rsidRDefault="009B41AC" w:rsidP="009B41AC">
            <w:pPr>
              <w:jc w:val="center"/>
              <w:rPr>
                <w:rFonts w:cs="Arial"/>
                <w:bCs/>
                <w:iCs/>
                <w:sz w:val="18"/>
                <w:szCs w:val="18"/>
                <w:lang w:val="sr-Cyrl-CS"/>
              </w:rPr>
            </w:pPr>
          </w:p>
        </w:tc>
        <w:tc>
          <w:tcPr>
            <w:tcW w:w="1559" w:type="dxa"/>
            <w:vMerge/>
            <w:shd w:val="clear" w:color="auto" w:fill="auto"/>
          </w:tcPr>
          <w:p w14:paraId="18771865" w14:textId="77777777" w:rsidR="009B41AC" w:rsidRPr="00E421CE" w:rsidRDefault="009B41AC" w:rsidP="009B41AC">
            <w:pPr>
              <w:jc w:val="center"/>
              <w:rPr>
                <w:rFonts w:cs="Arial"/>
                <w:bCs/>
                <w:iCs/>
                <w:sz w:val="18"/>
                <w:szCs w:val="18"/>
                <w:lang w:val="sr-Cyrl-CS"/>
              </w:rPr>
            </w:pPr>
          </w:p>
        </w:tc>
        <w:tc>
          <w:tcPr>
            <w:tcW w:w="2268" w:type="dxa"/>
            <w:gridSpan w:val="2"/>
            <w:shd w:val="clear" w:color="auto" w:fill="auto"/>
            <w:vAlign w:val="center"/>
          </w:tcPr>
          <w:p w14:paraId="2BEF869A" w14:textId="77777777" w:rsidR="009B41AC" w:rsidRPr="00E421CE" w:rsidRDefault="009B41AC" w:rsidP="009B41AC">
            <w:pPr>
              <w:rPr>
                <w:rFonts w:cs="Arial"/>
                <w:color w:val="000000"/>
                <w:sz w:val="18"/>
                <w:szCs w:val="18"/>
              </w:rPr>
            </w:pPr>
            <w:r w:rsidRPr="00E421CE">
              <w:rPr>
                <w:rFonts w:cs="Arial"/>
                <w:color w:val="000000"/>
                <w:sz w:val="18"/>
                <w:szCs w:val="18"/>
              </w:rPr>
              <w:t>Постојећом трасом</w:t>
            </w:r>
          </w:p>
        </w:tc>
        <w:tc>
          <w:tcPr>
            <w:tcW w:w="567" w:type="dxa"/>
            <w:shd w:val="clear" w:color="auto" w:fill="auto"/>
          </w:tcPr>
          <w:p w14:paraId="1F0B865B" w14:textId="77777777" w:rsidR="009B41AC" w:rsidRPr="00E421CE" w:rsidRDefault="009B41AC" w:rsidP="009B41AC">
            <w:pPr>
              <w:jc w:val="center"/>
              <w:rPr>
                <w:rFonts w:cs="Arial"/>
                <w:bCs/>
                <w:iCs/>
                <w:sz w:val="18"/>
                <w:szCs w:val="18"/>
              </w:rPr>
            </w:pPr>
            <w:r w:rsidRPr="00E421CE">
              <w:rPr>
                <w:rFonts w:cs="Arial"/>
                <w:bCs/>
                <w:iCs/>
                <w:sz w:val="18"/>
                <w:szCs w:val="18"/>
              </w:rPr>
              <w:t>m</w:t>
            </w:r>
          </w:p>
        </w:tc>
        <w:tc>
          <w:tcPr>
            <w:tcW w:w="851" w:type="dxa"/>
            <w:shd w:val="clear" w:color="auto" w:fill="auto"/>
            <w:vAlign w:val="center"/>
          </w:tcPr>
          <w:p w14:paraId="182E24AE" w14:textId="77777777" w:rsidR="009B41AC" w:rsidRPr="00E421CE" w:rsidRDefault="009B41AC" w:rsidP="009B41AC">
            <w:pPr>
              <w:jc w:val="center"/>
              <w:rPr>
                <w:rFonts w:cs="Arial"/>
                <w:color w:val="000000"/>
                <w:sz w:val="18"/>
                <w:szCs w:val="18"/>
                <w:lang w:val="sr-Latn-RS"/>
              </w:rPr>
            </w:pPr>
            <w:r w:rsidRPr="00E421CE">
              <w:rPr>
                <w:rFonts w:cs="Arial"/>
                <w:color w:val="000000"/>
                <w:sz w:val="18"/>
                <w:szCs w:val="18"/>
                <w:lang w:val="sr-Latn-RS"/>
              </w:rPr>
              <w:t>300</w:t>
            </w:r>
          </w:p>
        </w:tc>
        <w:tc>
          <w:tcPr>
            <w:tcW w:w="567" w:type="dxa"/>
            <w:shd w:val="clear" w:color="auto" w:fill="auto"/>
          </w:tcPr>
          <w:p w14:paraId="3D41F5F6" w14:textId="77777777" w:rsidR="009B41AC" w:rsidRPr="00E421CE" w:rsidRDefault="009B41AC" w:rsidP="009B41AC">
            <w:pPr>
              <w:jc w:val="center"/>
              <w:rPr>
                <w:rFonts w:cs="Arial"/>
                <w:bCs/>
                <w:iCs/>
                <w:sz w:val="18"/>
                <w:szCs w:val="18"/>
                <w:lang w:val="sr-Cyrl-CS"/>
              </w:rPr>
            </w:pPr>
          </w:p>
        </w:tc>
        <w:tc>
          <w:tcPr>
            <w:tcW w:w="709" w:type="dxa"/>
            <w:shd w:val="clear" w:color="auto" w:fill="auto"/>
          </w:tcPr>
          <w:p w14:paraId="2685B489" w14:textId="77777777" w:rsidR="009B41AC" w:rsidRPr="00E421CE" w:rsidRDefault="009B41AC" w:rsidP="009B41AC">
            <w:pPr>
              <w:jc w:val="center"/>
              <w:rPr>
                <w:rFonts w:cs="Arial"/>
                <w:bCs/>
                <w:iCs/>
                <w:sz w:val="18"/>
                <w:szCs w:val="18"/>
                <w:lang w:val="sr-Cyrl-CS"/>
              </w:rPr>
            </w:pPr>
          </w:p>
        </w:tc>
        <w:tc>
          <w:tcPr>
            <w:tcW w:w="850" w:type="dxa"/>
            <w:shd w:val="clear" w:color="auto" w:fill="auto"/>
          </w:tcPr>
          <w:p w14:paraId="726BC143" w14:textId="77777777" w:rsidR="009B41AC" w:rsidRPr="00E421CE" w:rsidRDefault="009B41AC" w:rsidP="009B41AC">
            <w:pPr>
              <w:jc w:val="center"/>
              <w:rPr>
                <w:rFonts w:cs="Arial"/>
                <w:bCs/>
                <w:iCs/>
                <w:sz w:val="18"/>
                <w:szCs w:val="18"/>
                <w:lang w:val="sr-Cyrl-CS"/>
              </w:rPr>
            </w:pPr>
          </w:p>
        </w:tc>
        <w:tc>
          <w:tcPr>
            <w:tcW w:w="992" w:type="dxa"/>
            <w:shd w:val="clear" w:color="auto" w:fill="auto"/>
          </w:tcPr>
          <w:p w14:paraId="2AE20AD9" w14:textId="77777777" w:rsidR="009B41AC" w:rsidRPr="00E421CE" w:rsidRDefault="009B41AC" w:rsidP="009B41AC">
            <w:pPr>
              <w:jc w:val="center"/>
              <w:rPr>
                <w:rFonts w:cs="Arial"/>
                <w:bCs/>
                <w:iCs/>
                <w:sz w:val="18"/>
                <w:szCs w:val="18"/>
                <w:lang w:val="sr-Cyrl-CS"/>
              </w:rPr>
            </w:pPr>
          </w:p>
        </w:tc>
      </w:tr>
      <w:tr w:rsidR="009B41AC" w:rsidRPr="00E421CE" w14:paraId="07E19BA9" w14:textId="77777777" w:rsidTr="00533AED">
        <w:tc>
          <w:tcPr>
            <w:tcW w:w="10206" w:type="dxa"/>
            <w:gridSpan w:val="11"/>
            <w:shd w:val="clear" w:color="auto" w:fill="auto"/>
            <w:vAlign w:val="center"/>
          </w:tcPr>
          <w:p w14:paraId="34F3CBE3" w14:textId="77777777" w:rsidR="009B41AC" w:rsidRPr="00E421CE" w:rsidRDefault="009B41AC" w:rsidP="00533AED">
            <w:pPr>
              <w:jc w:val="left"/>
              <w:rPr>
                <w:rFonts w:eastAsia="Calibri" w:cs="Arial"/>
                <w:sz w:val="18"/>
                <w:szCs w:val="18"/>
              </w:rPr>
            </w:pPr>
            <w:r w:rsidRPr="00E421CE">
              <w:rPr>
                <w:rFonts w:eastAsia="Calibri" w:cs="Arial"/>
                <w:sz w:val="18"/>
                <w:szCs w:val="18"/>
              </w:rPr>
              <w:t>МОНТАЖА RACK-а И ПАСИВНЕ ОПРЕМЕ У RACK</w:t>
            </w:r>
          </w:p>
        </w:tc>
      </w:tr>
      <w:tr w:rsidR="00533AED" w:rsidRPr="00E421CE" w14:paraId="22260EA8" w14:textId="77777777" w:rsidTr="00533AED">
        <w:tc>
          <w:tcPr>
            <w:tcW w:w="567" w:type="dxa"/>
            <w:shd w:val="clear" w:color="auto" w:fill="auto"/>
            <w:vAlign w:val="center"/>
          </w:tcPr>
          <w:p w14:paraId="751D4DDA"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2835" w:type="dxa"/>
            <w:gridSpan w:val="2"/>
            <w:vMerge w:val="restart"/>
            <w:shd w:val="clear" w:color="auto" w:fill="auto"/>
            <w:vAlign w:val="center"/>
          </w:tcPr>
          <w:p w14:paraId="00408B87" w14:textId="77777777" w:rsidR="009B41AC" w:rsidRPr="00E421CE" w:rsidRDefault="009B41AC" w:rsidP="009B41AC">
            <w:pPr>
              <w:rPr>
                <w:rFonts w:cs="Arial"/>
                <w:color w:val="000000"/>
                <w:sz w:val="18"/>
                <w:szCs w:val="18"/>
              </w:rPr>
            </w:pPr>
            <w:r w:rsidRPr="00E421CE">
              <w:rPr>
                <w:rFonts w:cs="Arial"/>
                <w:color w:val="000000"/>
                <w:sz w:val="18"/>
                <w:szCs w:val="18"/>
              </w:rPr>
              <w:t>Монтажа ормана</w:t>
            </w:r>
          </w:p>
        </w:tc>
        <w:tc>
          <w:tcPr>
            <w:tcW w:w="2268" w:type="dxa"/>
            <w:gridSpan w:val="2"/>
            <w:shd w:val="clear" w:color="auto" w:fill="auto"/>
            <w:vAlign w:val="center"/>
          </w:tcPr>
          <w:p w14:paraId="473559BD" w14:textId="77777777" w:rsidR="009B41AC" w:rsidRPr="00E421CE" w:rsidRDefault="009B41AC" w:rsidP="009B41AC">
            <w:pPr>
              <w:rPr>
                <w:rFonts w:cs="Arial"/>
                <w:color w:val="000000"/>
                <w:sz w:val="18"/>
                <w:szCs w:val="18"/>
              </w:rPr>
            </w:pPr>
            <w:r w:rsidRPr="00E421CE">
              <w:rPr>
                <w:rFonts w:cs="Arial"/>
                <w:color w:val="000000"/>
                <w:sz w:val="18"/>
                <w:szCs w:val="18"/>
              </w:rPr>
              <w:t>Подни</w:t>
            </w:r>
          </w:p>
        </w:tc>
        <w:tc>
          <w:tcPr>
            <w:tcW w:w="567" w:type="dxa"/>
            <w:shd w:val="clear" w:color="auto" w:fill="auto"/>
          </w:tcPr>
          <w:p w14:paraId="64C07B21"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ком</w:t>
            </w:r>
          </w:p>
        </w:tc>
        <w:tc>
          <w:tcPr>
            <w:tcW w:w="851" w:type="dxa"/>
            <w:shd w:val="clear" w:color="auto" w:fill="auto"/>
            <w:vAlign w:val="center"/>
          </w:tcPr>
          <w:p w14:paraId="4740968D" w14:textId="77777777" w:rsidR="009B41AC" w:rsidRPr="00E421CE" w:rsidRDefault="009B41AC" w:rsidP="009B41AC">
            <w:pPr>
              <w:jc w:val="center"/>
              <w:rPr>
                <w:rFonts w:cs="Arial"/>
                <w:color w:val="000000"/>
                <w:sz w:val="18"/>
                <w:szCs w:val="18"/>
              </w:rPr>
            </w:pPr>
            <w:r w:rsidRPr="00E421CE">
              <w:rPr>
                <w:rFonts w:cs="Arial"/>
                <w:color w:val="000000"/>
                <w:sz w:val="18"/>
                <w:szCs w:val="18"/>
              </w:rPr>
              <w:t>1</w:t>
            </w:r>
          </w:p>
        </w:tc>
        <w:tc>
          <w:tcPr>
            <w:tcW w:w="567" w:type="dxa"/>
            <w:shd w:val="clear" w:color="auto" w:fill="auto"/>
          </w:tcPr>
          <w:p w14:paraId="13DC78D7" w14:textId="77777777" w:rsidR="009B41AC" w:rsidRPr="00E421CE" w:rsidRDefault="009B41AC" w:rsidP="009B41AC">
            <w:pPr>
              <w:jc w:val="center"/>
              <w:rPr>
                <w:rFonts w:cs="Arial"/>
                <w:bCs/>
                <w:iCs/>
                <w:sz w:val="18"/>
                <w:szCs w:val="18"/>
                <w:lang w:val="sr-Cyrl-CS"/>
              </w:rPr>
            </w:pPr>
          </w:p>
        </w:tc>
        <w:tc>
          <w:tcPr>
            <w:tcW w:w="709" w:type="dxa"/>
            <w:shd w:val="clear" w:color="auto" w:fill="auto"/>
          </w:tcPr>
          <w:p w14:paraId="0C148CE0" w14:textId="77777777" w:rsidR="009B41AC" w:rsidRPr="00E421CE" w:rsidRDefault="009B41AC" w:rsidP="009B41AC">
            <w:pPr>
              <w:jc w:val="center"/>
              <w:rPr>
                <w:rFonts w:cs="Arial"/>
                <w:bCs/>
                <w:iCs/>
                <w:sz w:val="18"/>
                <w:szCs w:val="18"/>
                <w:lang w:val="sr-Cyrl-CS"/>
              </w:rPr>
            </w:pPr>
          </w:p>
        </w:tc>
        <w:tc>
          <w:tcPr>
            <w:tcW w:w="850" w:type="dxa"/>
            <w:shd w:val="clear" w:color="auto" w:fill="auto"/>
          </w:tcPr>
          <w:p w14:paraId="0B6D2CC5" w14:textId="77777777" w:rsidR="009B41AC" w:rsidRPr="00E421CE" w:rsidRDefault="009B41AC" w:rsidP="009B41AC">
            <w:pPr>
              <w:jc w:val="center"/>
              <w:rPr>
                <w:rFonts w:cs="Arial"/>
                <w:bCs/>
                <w:iCs/>
                <w:sz w:val="18"/>
                <w:szCs w:val="18"/>
                <w:lang w:val="sr-Cyrl-CS"/>
              </w:rPr>
            </w:pPr>
          </w:p>
        </w:tc>
        <w:tc>
          <w:tcPr>
            <w:tcW w:w="992" w:type="dxa"/>
            <w:shd w:val="clear" w:color="auto" w:fill="auto"/>
          </w:tcPr>
          <w:p w14:paraId="765B284D" w14:textId="77777777" w:rsidR="009B41AC" w:rsidRPr="00E421CE" w:rsidRDefault="009B41AC" w:rsidP="009B41AC">
            <w:pPr>
              <w:jc w:val="center"/>
              <w:rPr>
                <w:rFonts w:cs="Arial"/>
                <w:bCs/>
                <w:iCs/>
                <w:sz w:val="18"/>
                <w:szCs w:val="18"/>
                <w:lang w:val="sr-Cyrl-CS"/>
              </w:rPr>
            </w:pPr>
          </w:p>
        </w:tc>
      </w:tr>
      <w:tr w:rsidR="00533AED" w:rsidRPr="00E421CE" w14:paraId="4332EF1B" w14:textId="77777777" w:rsidTr="00533AED">
        <w:tc>
          <w:tcPr>
            <w:tcW w:w="567" w:type="dxa"/>
            <w:shd w:val="clear" w:color="auto" w:fill="auto"/>
            <w:vAlign w:val="center"/>
          </w:tcPr>
          <w:p w14:paraId="290D0019"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2835" w:type="dxa"/>
            <w:gridSpan w:val="2"/>
            <w:vMerge/>
            <w:shd w:val="clear" w:color="auto" w:fill="auto"/>
            <w:vAlign w:val="center"/>
          </w:tcPr>
          <w:p w14:paraId="72C99A58" w14:textId="77777777" w:rsidR="009B41AC" w:rsidRPr="00E421CE" w:rsidRDefault="009B41AC" w:rsidP="009B41AC">
            <w:pPr>
              <w:jc w:val="center"/>
              <w:rPr>
                <w:rFonts w:cs="Arial"/>
                <w:bCs/>
                <w:iCs/>
                <w:sz w:val="18"/>
                <w:szCs w:val="18"/>
                <w:lang w:val="sr-Cyrl-CS"/>
              </w:rPr>
            </w:pPr>
          </w:p>
        </w:tc>
        <w:tc>
          <w:tcPr>
            <w:tcW w:w="2268" w:type="dxa"/>
            <w:gridSpan w:val="2"/>
            <w:shd w:val="clear" w:color="auto" w:fill="auto"/>
            <w:vAlign w:val="center"/>
          </w:tcPr>
          <w:p w14:paraId="3B3304F3" w14:textId="77777777" w:rsidR="009B41AC" w:rsidRPr="00E421CE" w:rsidRDefault="009B41AC" w:rsidP="009B41AC">
            <w:pPr>
              <w:rPr>
                <w:rFonts w:cs="Arial"/>
                <w:color w:val="000000"/>
                <w:sz w:val="18"/>
                <w:szCs w:val="18"/>
              </w:rPr>
            </w:pPr>
            <w:r w:rsidRPr="00E421CE">
              <w:rPr>
                <w:rFonts w:cs="Arial"/>
                <w:color w:val="000000"/>
                <w:sz w:val="18"/>
                <w:szCs w:val="18"/>
              </w:rPr>
              <w:t>Зидни</w:t>
            </w:r>
          </w:p>
        </w:tc>
        <w:tc>
          <w:tcPr>
            <w:tcW w:w="567" w:type="dxa"/>
            <w:shd w:val="clear" w:color="auto" w:fill="auto"/>
          </w:tcPr>
          <w:p w14:paraId="2F51B62B"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ком</w:t>
            </w:r>
          </w:p>
        </w:tc>
        <w:tc>
          <w:tcPr>
            <w:tcW w:w="851" w:type="dxa"/>
            <w:shd w:val="clear" w:color="auto" w:fill="auto"/>
            <w:vAlign w:val="center"/>
          </w:tcPr>
          <w:p w14:paraId="6CC66BEE" w14:textId="77777777" w:rsidR="009B41AC" w:rsidRPr="00E421CE" w:rsidRDefault="009B41AC" w:rsidP="009B41AC">
            <w:pPr>
              <w:jc w:val="center"/>
              <w:rPr>
                <w:rFonts w:cs="Arial"/>
                <w:color w:val="000000"/>
                <w:sz w:val="18"/>
                <w:szCs w:val="18"/>
                <w:lang w:val="sr-Cyrl-RS"/>
              </w:rPr>
            </w:pPr>
            <w:r w:rsidRPr="00E421CE">
              <w:rPr>
                <w:rFonts w:cs="Arial"/>
                <w:color w:val="000000"/>
                <w:sz w:val="18"/>
                <w:szCs w:val="18"/>
                <w:lang w:val="sr-Cyrl-RS"/>
              </w:rPr>
              <w:t>5</w:t>
            </w:r>
          </w:p>
        </w:tc>
        <w:tc>
          <w:tcPr>
            <w:tcW w:w="567" w:type="dxa"/>
            <w:shd w:val="clear" w:color="auto" w:fill="auto"/>
          </w:tcPr>
          <w:p w14:paraId="13278146" w14:textId="77777777" w:rsidR="009B41AC" w:rsidRPr="00E421CE" w:rsidRDefault="009B41AC" w:rsidP="009B41AC">
            <w:pPr>
              <w:jc w:val="center"/>
              <w:rPr>
                <w:rFonts w:cs="Arial"/>
                <w:bCs/>
                <w:iCs/>
                <w:sz w:val="18"/>
                <w:szCs w:val="18"/>
                <w:lang w:val="sr-Cyrl-CS"/>
              </w:rPr>
            </w:pPr>
          </w:p>
        </w:tc>
        <w:tc>
          <w:tcPr>
            <w:tcW w:w="709" w:type="dxa"/>
            <w:shd w:val="clear" w:color="auto" w:fill="auto"/>
          </w:tcPr>
          <w:p w14:paraId="6D971EFD" w14:textId="77777777" w:rsidR="009B41AC" w:rsidRPr="00E421CE" w:rsidRDefault="009B41AC" w:rsidP="009B41AC">
            <w:pPr>
              <w:jc w:val="center"/>
              <w:rPr>
                <w:rFonts w:cs="Arial"/>
                <w:bCs/>
                <w:iCs/>
                <w:sz w:val="18"/>
                <w:szCs w:val="18"/>
                <w:lang w:val="sr-Cyrl-CS"/>
              </w:rPr>
            </w:pPr>
          </w:p>
        </w:tc>
        <w:tc>
          <w:tcPr>
            <w:tcW w:w="850" w:type="dxa"/>
            <w:shd w:val="clear" w:color="auto" w:fill="auto"/>
          </w:tcPr>
          <w:p w14:paraId="598CB177" w14:textId="77777777" w:rsidR="009B41AC" w:rsidRPr="00E421CE" w:rsidRDefault="009B41AC" w:rsidP="009B41AC">
            <w:pPr>
              <w:jc w:val="center"/>
              <w:rPr>
                <w:rFonts w:cs="Arial"/>
                <w:bCs/>
                <w:iCs/>
                <w:sz w:val="18"/>
                <w:szCs w:val="18"/>
                <w:lang w:val="sr-Cyrl-CS"/>
              </w:rPr>
            </w:pPr>
          </w:p>
        </w:tc>
        <w:tc>
          <w:tcPr>
            <w:tcW w:w="992" w:type="dxa"/>
            <w:shd w:val="clear" w:color="auto" w:fill="auto"/>
          </w:tcPr>
          <w:p w14:paraId="05810F41" w14:textId="77777777" w:rsidR="009B41AC" w:rsidRPr="00E421CE" w:rsidRDefault="009B41AC" w:rsidP="009B41AC">
            <w:pPr>
              <w:jc w:val="center"/>
              <w:rPr>
                <w:rFonts w:cs="Arial"/>
                <w:bCs/>
                <w:iCs/>
                <w:sz w:val="18"/>
                <w:szCs w:val="18"/>
                <w:lang w:val="sr-Cyrl-CS"/>
              </w:rPr>
            </w:pPr>
          </w:p>
        </w:tc>
      </w:tr>
      <w:tr w:rsidR="00533AED" w:rsidRPr="00E421CE" w14:paraId="22C9A08B" w14:textId="77777777" w:rsidTr="00533AED">
        <w:tc>
          <w:tcPr>
            <w:tcW w:w="567" w:type="dxa"/>
            <w:shd w:val="clear" w:color="auto" w:fill="auto"/>
            <w:vAlign w:val="center"/>
          </w:tcPr>
          <w:p w14:paraId="140BA505"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2835" w:type="dxa"/>
            <w:gridSpan w:val="2"/>
            <w:vMerge w:val="restart"/>
            <w:shd w:val="clear" w:color="auto" w:fill="auto"/>
            <w:vAlign w:val="center"/>
          </w:tcPr>
          <w:p w14:paraId="1DC66BDD" w14:textId="77777777" w:rsidR="009B41AC" w:rsidRPr="00E421CE" w:rsidRDefault="009B41AC" w:rsidP="009B41AC">
            <w:pPr>
              <w:rPr>
                <w:rFonts w:cs="Arial"/>
                <w:color w:val="000000"/>
                <w:sz w:val="18"/>
                <w:szCs w:val="18"/>
              </w:rPr>
            </w:pPr>
            <w:r w:rsidRPr="00E421CE">
              <w:rPr>
                <w:rFonts w:cs="Arial"/>
                <w:color w:val="000000"/>
                <w:sz w:val="18"/>
                <w:szCs w:val="18"/>
              </w:rPr>
              <w:t>Монтажа patch панела</w:t>
            </w:r>
          </w:p>
        </w:tc>
        <w:tc>
          <w:tcPr>
            <w:tcW w:w="2268" w:type="dxa"/>
            <w:gridSpan w:val="2"/>
            <w:shd w:val="clear" w:color="auto" w:fill="auto"/>
            <w:vAlign w:val="center"/>
          </w:tcPr>
          <w:p w14:paraId="6024B5DB" w14:textId="77777777" w:rsidR="009B41AC" w:rsidRPr="00E421CE" w:rsidRDefault="009B41AC" w:rsidP="009B41AC">
            <w:pPr>
              <w:rPr>
                <w:rFonts w:cs="Arial"/>
                <w:color w:val="000000"/>
                <w:sz w:val="18"/>
                <w:szCs w:val="18"/>
              </w:rPr>
            </w:pPr>
            <w:r w:rsidRPr="00E421CE">
              <w:rPr>
                <w:rFonts w:cs="Arial"/>
                <w:color w:val="000000"/>
                <w:sz w:val="18"/>
                <w:szCs w:val="18"/>
              </w:rPr>
              <w:t>Оптички</w:t>
            </w:r>
          </w:p>
        </w:tc>
        <w:tc>
          <w:tcPr>
            <w:tcW w:w="567" w:type="dxa"/>
            <w:shd w:val="clear" w:color="auto" w:fill="auto"/>
          </w:tcPr>
          <w:p w14:paraId="7B6171B7"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ком</w:t>
            </w:r>
          </w:p>
        </w:tc>
        <w:tc>
          <w:tcPr>
            <w:tcW w:w="851" w:type="dxa"/>
            <w:shd w:val="clear" w:color="auto" w:fill="auto"/>
            <w:vAlign w:val="center"/>
          </w:tcPr>
          <w:p w14:paraId="64546D8B" w14:textId="77777777" w:rsidR="009B41AC" w:rsidRPr="00E421CE" w:rsidRDefault="009B41AC" w:rsidP="009B41AC">
            <w:pPr>
              <w:jc w:val="center"/>
              <w:rPr>
                <w:rFonts w:cs="Arial"/>
                <w:color w:val="000000"/>
                <w:sz w:val="18"/>
                <w:szCs w:val="18"/>
                <w:lang w:val="sr-Cyrl-RS"/>
              </w:rPr>
            </w:pPr>
            <w:r w:rsidRPr="00E421CE">
              <w:rPr>
                <w:rFonts w:cs="Arial"/>
                <w:color w:val="000000"/>
                <w:sz w:val="18"/>
                <w:szCs w:val="18"/>
                <w:lang w:val="sr-Cyrl-RS"/>
              </w:rPr>
              <w:t>5</w:t>
            </w:r>
          </w:p>
        </w:tc>
        <w:tc>
          <w:tcPr>
            <w:tcW w:w="567" w:type="dxa"/>
            <w:shd w:val="clear" w:color="auto" w:fill="auto"/>
          </w:tcPr>
          <w:p w14:paraId="15FB5546" w14:textId="77777777" w:rsidR="009B41AC" w:rsidRPr="00E421CE" w:rsidRDefault="009B41AC" w:rsidP="009B41AC">
            <w:pPr>
              <w:jc w:val="center"/>
              <w:rPr>
                <w:rFonts w:cs="Arial"/>
                <w:bCs/>
                <w:iCs/>
                <w:sz w:val="18"/>
                <w:szCs w:val="18"/>
                <w:lang w:val="sr-Cyrl-CS"/>
              </w:rPr>
            </w:pPr>
          </w:p>
        </w:tc>
        <w:tc>
          <w:tcPr>
            <w:tcW w:w="709" w:type="dxa"/>
            <w:shd w:val="clear" w:color="auto" w:fill="auto"/>
          </w:tcPr>
          <w:p w14:paraId="660327DB" w14:textId="77777777" w:rsidR="009B41AC" w:rsidRPr="00E421CE" w:rsidRDefault="009B41AC" w:rsidP="009B41AC">
            <w:pPr>
              <w:jc w:val="center"/>
              <w:rPr>
                <w:rFonts w:cs="Arial"/>
                <w:bCs/>
                <w:iCs/>
                <w:sz w:val="18"/>
                <w:szCs w:val="18"/>
                <w:lang w:val="sr-Cyrl-CS"/>
              </w:rPr>
            </w:pPr>
          </w:p>
        </w:tc>
        <w:tc>
          <w:tcPr>
            <w:tcW w:w="850" w:type="dxa"/>
            <w:shd w:val="clear" w:color="auto" w:fill="auto"/>
          </w:tcPr>
          <w:p w14:paraId="221CFD10" w14:textId="77777777" w:rsidR="009B41AC" w:rsidRPr="00E421CE" w:rsidRDefault="009B41AC" w:rsidP="009B41AC">
            <w:pPr>
              <w:jc w:val="center"/>
              <w:rPr>
                <w:rFonts w:cs="Arial"/>
                <w:bCs/>
                <w:iCs/>
                <w:sz w:val="18"/>
                <w:szCs w:val="18"/>
                <w:lang w:val="sr-Cyrl-CS"/>
              </w:rPr>
            </w:pPr>
          </w:p>
        </w:tc>
        <w:tc>
          <w:tcPr>
            <w:tcW w:w="992" w:type="dxa"/>
            <w:shd w:val="clear" w:color="auto" w:fill="auto"/>
          </w:tcPr>
          <w:p w14:paraId="4D2515FE" w14:textId="77777777" w:rsidR="009B41AC" w:rsidRPr="00E421CE" w:rsidRDefault="009B41AC" w:rsidP="009B41AC">
            <w:pPr>
              <w:jc w:val="center"/>
              <w:rPr>
                <w:rFonts w:cs="Arial"/>
                <w:bCs/>
                <w:iCs/>
                <w:sz w:val="18"/>
                <w:szCs w:val="18"/>
                <w:lang w:val="sr-Cyrl-CS"/>
              </w:rPr>
            </w:pPr>
          </w:p>
        </w:tc>
      </w:tr>
      <w:tr w:rsidR="00533AED" w:rsidRPr="00E421CE" w14:paraId="08A2E177" w14:textId="77777777" w:rsidTr="00533AED">
        <w:tc>
          <w:tcPr>
            <w:tcW w:w="567" w:type="dxa"/>
            <w:shd w:val="clear" w:color="auto" w:fill="auto"/>
            <w:vAlign w:val="center"/>
          </w:tcPr>
          <w:p w14:paraId="2C20C439"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2835" w:type="dxa"/>
            <w:gridSpan w:val="2"/>
            <w:vMerge/>
            <w:shd w:val="clear" w:color="auto" w:fill="auto"/>
            <w:vAlign w:val="center"/>
          </w:tcPr>
          <w:p w14:paraId="00147C61" w14:textId="77777777" w:rsidR="009B41AC" w:rsidRPr="00E421CE" w:rsidRDefault="009B41AC" w:rsidP="009B41AC">
            <w:pPr>
              <w:jc w:val="center"/>
              <w:rPr>
                <w:rFonts w:cs="Arial"/>
                <w:bCs/>
                <w:iCs/>
                <w:sz w:val="18"/>
                <w:szCs w:val="18"/>
                <w:lang w:val="sr-Cyrl-CS"/>
              </w:rPr>
            </w:pPr>
          </w:p>
        </w:tc>
        <w:tc>
          <w:tcPr>
            <w:tcW w:w="2268" w:type="dxa"/>
            <w:gridSpan w:val="2"/>
            <w:shd w:val="clear" w:color="auto" w:fill="auto"/>
            <w:vAlign w:val="center"/>
          </w:tcPr>
          <w:p w14:paraId="2CF43529" w14:textId="77777777" w:rsidR="009B41AC" w:rsidRPr="00E421CE" w:rsidRDefault="009B41AC" w:rsidP="009B41AC">
            <w:pPr>
              <w:rPr>
                <w:rFonts w:cs="Arial"/>
                <w:color w:val="000000"/>
                <w:sz w:val="18"/>
                <w:szCs w:val="18"/>
              </w:rPr>
            </w:pPr>
            <w:r w:rsidRPr="00E421CE">
              <w:rPr>
                <w:rFonts w:cs="Arial"/>
                <w:color w:val="000000"/>
                <w:sz w:val="18"/>
                <w:szCs w:val="18"/>
              </w:rPr>
              <w:t>UTP</w:t>
            </w:r>
          </w:p>
        </w:tc>
        <w:tc>
          <w:tcPr>
            <w:tcW w:w="567" w:type="dxa"/>
            <w:shd w:val="clear" w:color="auto" w:fill="auto"/>
          </w:tcPr>
          <w:p w14:paraId="2FA827E9"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ком</w:t>
            </w:r>
          </w:p>
        </w:tc>
        <w:tc>
          <w:tcPr>
            <w:tcW w:w="851" w:type="dxa"/>
            <w:shd w:val="clear" w:color="auto" w:fill="auto"/>
            <w:vAlign w:val="center"/>
          </w:tcPr>
          <w:p w14:paraId="610FD7BB" w14:textId="77777777" w:rsidR="009B41AC" w:rsidRPr="00E421CE" w:rsidRDefault="009B41AC" w:rsidP="009B41AC">
            <w:pPr>
              <w:jc w:val="center"/>
              <w:rPr>
                <w:rFonts w:cs="Arial"/>
                <w:color w:val="000000"/>
                <w:sz w:val="18"/>
                <w:szCs w:val="18"/>
                <w:lang w:val="sr-Cyrl-RS"/>
              </w:rPr>
            </w:pPr>
            <w:r w:rsidRPr="00E421CE">
              <w:rPr>
                <w:rFonts w:cs="Arial"/>
                <w:color w:val="000000"/>
                <w:sz w:val="18"/>
                <w:szCs w:val="18"/>
                <w:lang w:val="sr-Cyrl-RS"/>
              </w:rPr>
              <w:t>5</w:t>
            </w:r>
          </w:p>
        </w:tc>
        <w:tc>
          <w:tcPr>
            <w:tcW w:w="567" w:type="dxa"/>
            <w:shd w:val="clear" w:color="auto" w:fill="auto"/>
          </w:tcPr>
          <w:p w14:paraId="37D402B7" w14:textId="77777777" w:rsidR="009B41AC" w:rsidRPr="00E421CE" w:rsidRDefault="009B41AC" w:rsidP="009B41AC">
            <w:pPr>
              <w:jc w:val="center"/>
              <w:rPr>
                <w:rFonts w:cs="Arial"/>
                <w:bCs/>
                <w:iCs/>
                <w:sz w:val="18"/>
                <w:szCs w:val="18"/>
                <w:lang w:val="sr-Cyrl-CS"/>
              </w:rPr>
            </w:pPr>
          </w:p>
        </w:tc>
        <w:tc>
          <w:tcPr>
            <w:tcW w:w="709" w:type="dxa"/>
            <w:shd w:val="clear" w:color="auto" w:fill="auto"/>
          </w:tcPr>
          <w:p w14:paraId="5B7901E4" w14:textId="77777777" w:rsidR="009B41AC" w:rsidRPr="00E421CE" w:rsidRDefault="009B41AC" w:rsidP="009B41AC">
            <w:pPr>
              <w:jc w:val="center"/>
              <w:rPr>
                <w:rFonts w:cs="Arial"/>
                <w:bCs/>
                <w:iCs/>
                <w:sz w:val="18"/>
                <w:szCs w:val="18"/>
                <w:lang w:val="sr-Cyrl-CS"/>
              </w:rPr>
            </w:pPr>
          </w:p>
        </w:tc>
        <w:tc>
          <w:tcPr>
            <w:tcW w:w="850" w:type="dxa"/>
            <w:shd w:val="clear" w:color="auto" w:fill="auto"/>
          </w:tcPr>
          <w:p w14:paraId="4C4A78BF" w14:textId="77777777" w:rsidR="009B41AC" w:rsidRPr="00E421CE" w:rsidRDefault="009B41AC" w:rsidP="009B41AC">
            <w:pPr>
              <w:jc w:val="center"/>
              <w:rPr>
                <w:rFonts w:cs="Arial"/>
                <w:bCs/>
                <w:iCs/>
                <w:sz w:val="18"/>
                <w:szCs w:val="18"/>
                <w:lang w:val="sr-Cyrl-CS"/>
              </w:rPr>
            </w:pPr>
          </w:p>
        </w:tc>
        <w:tc>
          <w:tcPr>
            <w:tcW w:w="992" w:type="dxa"/>
            <w:shd w:val="clear" w:color="auto" w:fill="auto"/>
          </w:tcPr>
          <w:p w14:paraId="600706F5" w14:textId="77777777" w:rsidR="009B41AC" w:rsidRPr="00E421CE" w:rsidRDefault="009B41AC" w:rsidP="009B41AC">
            <w:pPr>
              <w:jc w:val="center"/>
              <w:rPr>
                <w:rFonts w:cs="Arial"/>
                <w:bCs/>
                <w:iCs/>
                <w:sz w:val="18"/>
                <w:szCs w:val="18"/>
                <w:lang w:val="sr-Cyrl-CS"/>
              </w:rPr>
            </w:pPr>
          </w:p>
        </w:tc>
      </w:tr>
      <w:tr w:rsidR="00533AED" w:rsidRPr="00E421CE" w14:paraId="2484E745" w14:textId="77777777" w:rsidTr="00533AED">
        <w:tc>
          <w:tcPr>
            <w:tcW w:w="567" w:type="dxa"/>
            <w:shd w:val="clear" w:color="auto" w:fill="auto"/>
            <w:vAlign w:val="center"/>
          </w:tcPr>
          <w:p w14:paraId="6BB03A64"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2835" w:type="dxa"/>
            <w:gridSpan w:val="2"/>
            <w:vMerge w:val="restart"/>
            <w:shd w:val="clear" w:color="auto" w:fill="auto"/>
            <w:vAlign w:val="center"/>
          </w:tcPr>
          <w:p w14:paraId="62BCF5F4" w14:textId="77777777" w:rsidR="009B41AC" w:rsidRPr="00E421CE" w:rsidRDefault="009B41AC" w:rsidP="009B41AC">
            <w:pPr>
              <w:rPr>
                <w:rFonts w:cs="Arial"/>
                <w:color w:val="000000"/>
                <w:sz w:val="18"/>
                <w:szCs w:val="18"/>
              </w:rPr>
            </w:pPr>
            <w:r w:rsidRPr="00E421CE">
              <w:rPr>
                <w:rFonts w:cs="Arial"/>
                <w:color w:val="000000"/>
                <w:sz w:val="18"/>
                <w:szCs w:val="18"/>
              </w:rPr>
              <w:t>Монтажа ТТ ормана</w:t>
            </w:r>
          </w:p>
        </w:tc>
        <w:tc>
          <w:tcPr>
            <w:tcW w:w="2268" w:type="dxa"/>
            <w:gridSpan w:val="2"/>
            <w:shd w:val="clear" w:color="auto" w:fill="auto"/>
            <w:vAlign w:val="center"/>
          </w:tcPr>
          <w:p w14:paraId="06347393" w14:textId="77777777" w:rsidR="009B41AC" w:rsidRPr="00E421CE" w:rsidRDefault="009B41AC" w:rsidP="009B41AC">
            <w:pPr>
              <w:rPr>
                <w:rFonts w:cs="Arial"/>
                <w:color w:val="000000"/>
                <w:sz w:val="18"/>
                <w:szCs w:val="18"/>
              </w:rPr>
            </w:pPr>
            <w:r w:rsidRPr="00E421CE">
              <w:rPr>
                <w:rFonts w:cs="Arial"/>
                <w:color w:val="000000"/>
                <w:sz w:val="18"/>
                <w:szCs w:val="18"/>
              </w:rPr>
              <w:t xml:space="preserve">Унутрашњи зидни </w:t>
            </w:r>
          </w:p>
        </w:tc>
        <w:tc>
          <w:tcPr>
            <w:tcW w:w="567" w:type="dxa"/>
            <w:shd w:val="clear" w:color="auto" w:fill="auto"/>
          </w:tcPr>
          <w:p w14:paraId="25429164"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ком</w:t>
            </w:r>
          </w:p>
        </w:tc>
        <w:tc>
          <w:tcPr>
            <w:tcW w:w="851" w:type="dxa"/>
            <w:shd w:val="clear" w:color="auto" w:fill="auto"/>
            <w:vAlign w:val="center"/>
          </w:tcPr>
          <w:p w14:paraId="05D06BA5" w14:textId="77777777" w:rsidR="009B41AC" w:rsidRPr="00E421CE" w:rsidRDefault="009B41AC" w:rsidP="009B41AC">
            <w:pPr>
              <w:jc w:val="center"/>
              <w:rPr>
                <w:rFonts w:cs="Arial"/>
                <w:color w:val="000000"/>
                <w:sz w:val="18"/>
                <w:szCs w:val="18"/>
                <w:lang w:val="sr-Latn-RS"/>
              </w:rPr>
            </w:pPr>
            <w:r w:rsidRPr="00E421CE">
              <w:rPr>
                <w:rFonts w:cs="Arial"/>
                <w:color w:val="000000"/>
                <w:sz w:val="18"/>
                <w:szCs w:val="18"/>
                <w:lang w:val="sr-Latn-RS"/>
              </w:rPr>
              <w:t>1</w:t>
            </w:r>
          </w:p>
        </w:tc>
        <w:tc>
          <w:tcPr>
            <w:tcW w:w="567" w:type="dxa"/>
            <w:shd w:val="clear" w:color="auto" w:fill="auto"/>
          </w:tcPr>
          <w:p w14:paraId="27BE42E7" w14:textId="77777777" w:rsidR="009B41AC" w:rsidRPr="00E421CE" w:rsidRDefault="009B41AC" w:rsidP="009B41AC">
            <w:pPr>
              <w:jc w:val="center"/>
              <w:rPr>
                <w:rFonts w:cs="Arial"/>
                <w:bCs/>
                <w:iCs/>
                <w:sz w:val="18"/>
                <w:szCs w:val="18"/>
                <w:lang w:val="sr-Cyrl-CS"/>
              </w:rPr>
            </w:pPr>
          </w:p>
        </w:tc>
        <w:tc>
          <w:tcPr>
            <w:tcW w:w="709" w:type="dxa"/>
            <w:shd w:val="clear" w:color="auto" w:fill="auto"/>
          </w:tcPr>
          <w:p w14:paraId="491966F8" w14:textId="77777777" w:rsidR="009B41AC" w:rsidRPr="00E421CE" w:rsidRDefault="009B41AC" w:rsidP="009B41AC">
            <w:pPr>
              <w:jc w:val="center"/>
              <w:rPr>
                <w:rFonts w:cs="Arial"/>
                <w:bCs/>
                <w:iCs/>
                <w:sz w:val="18"/>
                <w:szCs w:val="18"/>
                <w:lang w:val="sr-Cyrl-CS"/>
              </w:rPr>
            </w:pPr>
          </w:p>
        </w:tc>
        <w:tc>
          <w:tcPr>
            <w:tcW w:w="850" w:type="dxa"/>
            <w:shd w:val="clear" w:color="auto" w:fill="auto"/>
          </w:tcPr>
          <w:p w14:paraId="6E9003C5" w14:textId="77777777" w:rsidR="009B41AC" w:rsidRPr="00E421CE" w:rsidRDefault="009B41AC" w:rsidP="009B41AC">
            <w:pPr>
              <w:jc w:val="center"/>
              <w:rPr>
                <w:rFonts w:cs="Arial"/>
                <w:bCs/>
                <w:iCs/>
                <w:sz w:val="18"/>
                <w:szCs w:val="18"/>
                <w:lang w:val="sr-Cyrl-CS"/>
              </w:rPr>
            </w:pPr>
          </w:p>
        </w:tc>
        <w:tc>
          <w:tcPr>
            <w:tcW w:w="992" w:type="dxa"/>
            <w:shd w:val="clear" w:color="auto" w:fill="auto"/>
          </w:tcPr>
          <w:p w14:paraId="25ED87F1" w14:textId="77777777" w:rsidR="009B41AC" w:rsidRPr="00E421CE" w:rsidRDefault="009B41AC" w:rsidP="009B41AC">
            <w:pPr>
              <w:jc w:val="center"/>
              <w:rPr>
                <w:rFonts w:cs="Arial"/>
                <w:bCs/>
                <w:iCs/>
                <w:sz w:val="18"/>
                <w:szCs w:val="18"/>
                <w:lang w:val="sr-Cyrl-CS"/>
              </w:rPr>
            </w:pPr>
          </w:p>
        </w:tc>
      </w:tr>
      <w:tr w:rsidR="00533AED" w:rsidRPr="00E421CE" w14:paraId="6DC9B98D" w14:textId="77777777" w:rsidTr="00533AED">
        <w:tc>
          <w:tcPr>
            <w:tcW w:w="567" w:type="dxa"/>
            <w:shd w:val="clear" w:color="auto" w:fill="auto"/>
            <w:vAlign w:val="center"/>
          </w:tcPr>
          <w:p w14:paraId="19A8F6D2"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2835" w:type="dxa"/>
            <w:gridSpan w:val="2"/>
            <w:vMerge/>
            <w:shd w:val="clear" w:color="auto" w:fill="auto"/>
            <w:vAlign w:val="center"/>
          </w:tcPr>
          <w:p w14:paraId="021184F9" w14:textId="77777777" w:rsidR="009B41AC" w:rsidRPr="00E421CE" w:rsidRDefault="009B41AC" w:rsidP="009B41AC">
            <w:pPr>
              <w:jc w:val="center"/>
              <w:rPr>
                <w:rFonts w:cs="Arial"/>
                <w:bCs/>
                <w:iCs/>
                <w:sz w:val="18"/>
                <w:szCs w:val="18"/>
                <w:lang w:val="sr-Cyrl-CS"/>
              </w:rPr>
            </w:pPr>
          </w:p>
        </w:tc>
        <w:tc>
          <w:tcPr>
            <w:tcW w:w="2268" w:type="dxa"/>
            <w:gridSpan w:val="2"/>
            <w:shd w:val="clear" w:color="auto" w:fill="auto"/>
            <w:vAlign w:val="center"/>
          </w:tcPr>
          <w:p w14:paraId="7526FE26" w14:textId="77777777" w:rsidR="009B41AC" w:rsidRPr="00E421CE" w:rsidRDefault="009B41AC" w:rsidP="009B41AC">
            <w:pPr>
              <w:rPr>
                <w:rFonts w:cs="Arial"/>
                <w:color w:val="000000"/>
                <w:sz w:val="18"/>
                <w:szCs w:val="18"/>
              </w:rPr>
            </w:pPr>
            <w:r w:rsidRPr="00E421CE">
              <w:rPr>
                <w:rFonts w:cs="Arial"/>
                <w:color w:val="000000"/>
                <w:sz w:val="18"/>
                <w:szCs w:val="18"/>
              </w:rPr>
              <w:t>Спољни самостојећи</w:t>
            </w:r>
          </w:p>
        </w:tc>
        <w:tc>
          <w:tcPr>
            <w:tcW w:w="567" w:type="dxa"/>
            <w:shd w:val="clear" w:color="auto" w:fill="auto"/>
          </w:tcPr>
          <w:p w14:paraId="73F0F2C3"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ком</w:t>
            </w:r>
          </w:p>
        </w:tc>
        <w:tc>
          <w:tcPr>
            <w:tcW w:w="851" w:type="dxa"/>
            <w:shd w:val="clear" w:color="auto" w:fill="auto"/>
            <w:vAlign w:val="center"/>
          </w:tcPr>
          <w:p w14:paraId="7D9E1673" w14:textId="77777777" w:rsidR="009B41AC" w:rsidRPr="00E421CE" w:rsidRDefault="009B41AC" w:rsidP="009B41AC">
            <w:pPr>
              <w:jc w:val="center"/>
              <w:rPr>
                <w:rFonts w:cs="Arial"/>
                <w:color w:val="000000"/>
                <w:sz w:val="18"/>
                <w:szCs w:val="18"/>
                <w:lang w:val="sr-Latn-RS"/>
              </w:rPr>
            </w:pPr>
            <w:r w:rsidRPr="00E421CE">
              <w:rPr>
                <w:rFonts w:cs="Arial"/>
                <w:color w:val="000000"/>
                <w:sz w:val="18"/>
                <w:szCs w:val="18"/>
                <w:lang w:val="sr-Latn-RS"/>
              </w:rPr>
              <w:t>3</w:t>
            </w:r>
          </w:p>
        </w:tc>
        <w:tc>
          <w:tcPr>
            <w:tcW w:w="567" w:type="dxa"/>
            <w:shd w:val="clear" w:color="auto" w:fill="auto"/>
          </w:tcPr>
          <w:p w14:paraId="34D04478" w14:textId="77777777" w:rsidR="009B41AC" w:rsidRPr="00E421CE" w:rsidRDefault="009B41AC" w:rsidP="009B41AC">
            <w:pPr>
              <w:jc w:val="center"/>
              <w:rPr>
                <w:rFonts w:cs="Arial"/>
                <w:bCs/>
                <w:iCs/>
                <w:sz w:val="18"/>
                <w:szCs w:val="18"/>
                <w:lang w:val="sr-Cyrl-CS"/>
              </w:rPr>
            </w:pPr>
          </w:p>
        </w:tc>
        <w:tc>
          <w:tcPr>
            <w:tcW w:w="709" w:type="dxa"/>
            <w:shd w:val="clear" w:color="auto" w:fill="auto"/>
          </w:tcPr>
          <w:p w14:paraId="34DF91D3" w14:textId="77777777" w:rsidR="009B41AC" w:rsidRPr="00E421CE" w:rsidRDefault="009B41AC" w:rsidP="009B41AC">
            <w:pPr>
              <w:jc w:val="center"/>
              <w:rPr>
                <w:rFonts w:cs="Arial"/>
                <w:bCs/>
                <w:iCs/>
                <w:sz w:val="18"/>
                <w:szCs w:val="18"/>
                <w:lang w:val="sr-Cyrl-CS"/>
              </w:rPr>
            </w:pPr>
          </w:p>
        </w:tc>
        <w:tc>
          <w:tcPr>
            <w:tcW w:w="850" w:type="dxa"/>
            <w:shd w:val="clear" w:color="auto" w:fill="auto"/>
          </w:tcPr>
          <w:p w14:paraId="7FEA2A82" w14:textId="77777777" w:rsidR="009B41AC" w:rsidRPr="00E421CE" w:rsidRDefault="009B41AC" w:rsidP="009B41AC">
            <w:pPr>
              <w:jc w:val="center"/>
              <w:rPr>
                <w:rFonts w:cs="Arial"/>
                <w:bCs/>
                <w:iCs/>
                <w:sz w:val="18"/>
                <w:szCs w:val="18"/>
                <w:lang w:val="sr-Cyrl-CS"/>
              </w:rPr>
            </w:pPr>
          </w:p>
        </w:tc>
        <w:tc>
          <w:tcPr>
            <w:tcW w:w="992" w:type="dxa"/>
            <w:shd w:val="clear" w:color="auto" w:fill="auto"/>
          </w:tcPr>
          <w:p w14:paraId="556DBBC8" w14:textId="77777777" w:rsidR="009B41AC" w:rsidRPr="00E421CE" w:rsidRDefault="009B41AC" w:rsidP="009B41AC">
            <w:pPr>
              <w:jc w:val="center"/>
              <w:rPr>
                <w:rFonts w:cs="Arial"/>
                <w:bCs/>
                <w:iCs/>
                <w:sz w:val="18"/>
                <w:szCs w:val="18"/>
                <w:lang w:val="sr-Cyrl-CS"/>
              </w:rPr>
            </w:pPr>
          </w:p>
        </w:tc>
      </w:tr>
      <w:tr w:rsidR="006933D1" w:rsidRPr="00E421CE" w14:paraId="6D4C4D72" w14:textId="77777777" w:rsidTr="00533AED">
        <w:tc>
          <w:tcPr>
            <w:tcW w:w="567" w:type="dxa"/>
            <w:shd w:val="clear" w:color="auto" w:fill="auto"/>
            <w:vAlign w:val="center"/>
          </w:tcPr>
          <w:p w14:paraId="6EE04484"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5103" w:type="dxa"/>
            <w:gridSpan w:val="4"/>
            <w:shd w:val="clear" w:color="auto" w:fill="auto"/>
            <w:vAlign w:val="center"/>
          </w:tcPr>
          <w:p w14:paraId="2CB1642E" w14:textId="77777777" w:rsidR="009B41AC" w:rsidRPr="00E421CE" w:rsidRDefault="009B41AC" w:rsidP="00533AED">
            <w:pPr>
              <w:jc w:val="left"/>
              <w:rPr>
                <w:rFonts w:cs="Arial"/>
                <w:color w:val="000000"/>
                <w:sz w:val="18"/>
                <w:szCs w:val="18"/>
              </w:rPr>
            </w:pPr>
            <w:r w:rsidRPr="00E421CE">
              <w:rPr>
                <w:rFonts w:cs="Arial"/>
                <w:color w:val="000000"/>
                <w:sz w:val="18"/>
                <w:szCs w:val="18"/>
              </w:rPr>
              <w:t>Повезивање SFTP каблова на  конекторе и обележавање</w:t>
            </w:r>
          </w:p>
        </w:tc>
        <w:tc>
          <w:tcPr>
            <w:tcW w:w="567" w:type="dxa"/>
            <w:shd w:val="clear" w:color="auto" w:fill="auto"/>
          </w:tcPr>
          <w:p w14:paraId="2C5D05AA"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ком</w:t>
            </w:r>
          </w:p>
        </w:tc>
        <w:tc>
          <w:tcPr>
            <w:tcW w:w="851" w:type="dxa"/>
            <w:shd w:val="clear" w:color="auto" w:fill="auto"/>
            <w:vAlign w:val="center"/>
          </w:tcPr>
          <w:p w14:paraId="07AF1324" w14:textId="77777777" w:rsidR="009B41AC" w:rsidRPr="00E421CE" w:rsidRDefault="009B41AC" w:rsidP="009B41AC">
            <w:pPr>
              <w:jc w:val="center"/>
              <w:rPr>
                <w:rFonts w:cs="Arial"/>
                <w:color w:val="000000"/>
                <w:sz w:val="18"/>
                <w:szCs w:val="18"/>
                <w:lang w:val="sr-Latn-RS"/>
              </w:rPr>
            </w:pPr>
            <w:r w:rsidRPr="00E421CE">
              <w:rPr>
                <w:rFonts w:cs="Arial"/>
                <w:color w:val="000000"/>
                <w:sz w:val="18"/>
                <w:szCs w:val="18"/>
                <w:lang w:val="sr-Latn-RS"/>
              </w:rPr>
              <w:t>50</w:t>
            </w:r>
          </w:p>
        </w:tc>
        <w:tc>
          <w:tcPr>
            <w:tcW w:w="567" w:type="dxa"/>
            <w:shd w:val="clear" w:color="auto" w:fill="auto"/>
          </w:tcPr>
          <w:p w14:paraId="627E1163" w14:textId="77777777" w:rsidR="009B41AC" w:rsidRPr="00E421CE" w:rsidRDefault="009B41AC" w:rsidP="009B41AC">
            <w:pPr>
              <w:jc w:val="center"/>
              <w:rPr>
                <w:rFonts w:cs="Arial"/>
                <w:bCs/>
                <w:iCs/>
                <w:sz w:val="18"/>
                <w:szCs w:val="18"/>
                <w:lang w:val="sr-Cyrl-CS"/>
              </w:rPr>
            </w:pPr>
          </w:p>
        </w:tc>
        <w:tc>
          <w:tcPr>
            <w:tcW w:w="709" w:type="dxa"/>
            <w:shd w:val="clear" w:color="auto" w:fill="auto"/>
          </w:tcPr>
          <w:p w14:paraId="196DDD7B" w14:textId="77777777" w:rsidR="009B41AC" w:rsidRPr="00E421CE" w:rsidRDefault="009B41AC" w:rsidP="009B41AC">
            <w:pPr>
              <w:jc w:val="center"/>
              <w:rPr>
                <w:rFonts w:cs="Arial"/>
                <w:bCs/>
                <w:iCs/>
                <w:sz w:val="18"/>
                <w:szCs w:val="18"/>
                <w:lang w:val="sr-Cyrl-CS"/>
              </w:rPr>
            </w:pPr>
          </w:p>
        </w:tc>
        <w:tc>
          <w:tcPr>
            <w:tcW w:w="850" w:type="dxa"/>
            <w:shd w:val="clear" w:color="auto" w:fill="auto"/>
          </w:tcPr>
          <w:p w14:paraId="26D67B59" w14:textId="77777777" w:rsidR="009B41AC" w:rsidRPr="00E421CE" w:rsidRDefault="009B41AC" w:rsidP="009B41AC">
            <w:pPr>
              <w:jc w:val="center"/>
              <w:rPr>
                <w:rFonts w:cs="Arial"/>
                <w:bCs/>
                <w:iCs/>
                <w:sz w:val="18"/>
                <w:szCs w:val="18"/>
                <w:lang w:val="sr-Cyrl-CS"/>
              </w:rPr>
            </w:pPr>
          </w:p>
        </w:tc>
        <w:tc>
          <w:tcPr>
            <w:tcW w:w="992" w:type="dxa"/>
            <w:shd w:val="clear" w:color="auto" w:fill="auto"/>
          </w:tcPr>
          <w:p w14:paraId="0D46B9A3" w14:textId="77777777" w:rsidR="009B41AC" w:rsidRPr="00E421CE" w:rsidRDefault="009B41AC" w:rsidP="009B41AC">
            <w:pPr>
              <w:jc w:val="center"/>
              <w:rPr>
                <w:rFonts w:cs="Arial"/>
                <w:bCs/>
                <w:iCs/>
                <w:sz w:val="18"/>
                <w:szCs w:val="18"/>
                <w:lang w:val="sr-Cyrl-CS"/>
              </w:rPr>
            </w:pPr>
          </w:p>
        </w:tc>
      </w:tr>
      <w:tr w:rsidR="006933D1" w:rsidRPr="00E421CE" w14:paraId="532E67CE" w14:textId="77777777" w:rsidTr="00533AED">
        <w:tc>
          <w:tcPr>
            <w:tcW w:w="567" w:type="dxa"/>
            <w:shd w:val="clear" w:color="auto" w:fill="auto"/>
            <w:vAlign w:val="center"/>
          </w:tcPr>
          <w:p w14:paraId="23440733"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5103" w:type="dxa"/>
            <w:gridSpan w:val="4"/>
            <w:shd w:val="clear" w:color="auto" w:fill="auto"/>
            <w:vAlign w:val="center"/>
          </w:tcPr>
          <w:p w14:paraId="03D501E1" w14:textId="77777777" w:rsidR="009B41AC" w:rsidRPr="00E421CE" w:rsidRDefault="009B41AC" w:rsidP="009B41AC">
            <w:pPr>
              <w:rPr>
                <w:rFonts w:cs="Arial"/>
                <w:color w:val="000000"/>
                <w:sz w:val="18"/>
                <w:szCs w:val="18"/>
              </w:rPr>
            </w:pPr>
            <w:r w:rsidRPr="00E421CE">
              <w:rPr>
                <w:rFonts w:cs="Arial"/>
                <w:color w:val="000000"/>
                <w:sz w:val="18"/>
                <w:szCs w:val="18"/>
              </w:rPr>
              <w:t>Израда атеста за SFTP каблове</w:t>
            </w:r>
          </w:p>
        </w:tc>
        <w:tc>
          <w:tcPr>
            <w:tcW w:w="567" w:type="dxa"/>
            <w:shd w:val="clear" w:color="auto" w:fill="auto"/>
          </w:tcPr>
          <w:p w14:paraId="1DB5B9C1"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ком</w:t>
            </w:r>
          </w:p>
        </w:tc>
        <w:tc>
          <w:tcPr>
            <w:tcW w:w="851" w:type="dxa"/>
            <w:shd w:val="clear" w:color="auto" w:fill="auto"/>
            <w:vAlign w:val="center"/>
          </w:tcPr>
          <w:p w14:paraId="5FA3F09C" w14:textId="77777777" w:rsidR="009B41AC" w:rsidRPr="00E421CE" w:rsidRDefault="009B41AC" w:rsidP="009B41AC">
            <w:pPr>
              <w:jc w:val="center"/>
              <w:rPr>
                <w:rFonts w:cs="Arial"/>
                <w:color w:val="000000"/>
                <w:sz w:val="18"/>
                <w:szCs w:val="18"/>
                <w:lang w:val="sr-Latn-RS"/>
              </w:rPr>
            </w:pPr>
            <w:r w:rsidRPr="00E421CE">
              <w:rPr>
                <w:rFonts w:cs="Arial"/>
                <w:color w:val="000000"/>
                <w:sz w:val="18"/>
                <w:szCs w:val="18"/>
                <w:lang w:val="sr-Latn-RS"/>
              </w:rPr>
              <w:t>50</w:t>
            </w:r>
          </w:p>
        </w:tc>
        <w:tc>
          <w:tcPr>
            <w:tcW w:w="567" w:type="dxa"/>
            <w:shd w:val="clear" w:color="auto" w:fill="auto"/>
          </w:tcPr>
          <w:p w14:paraId="2F528629" w14:textId="77777777" w:rsidR="009B41AC" w:rsidRPr="00E421CE" w:rsidRDefault="009B41AC" w:rsidP="009B41AC">
            <w:pPr>
              <w:jc w:val="center"/>
              <w:rPr>
                <w:rFonts w:cs="Arial"/>
                <w:bCs/>
                <w:iCs/>
                <w:sz w:val="18"/>
                <w:szCs w:val="18"/>
                <w:lang w:val="sr-Cyrl-CS"/>
              </w:rPr>
            </w:pPr>
          </w:p>
        </w:tc>
        <w:tc>
          <w:tcPr>
            <w:tcW w:w="709" w:type="dxa"/>
            <w:shd w:val="clear" w:color="auto" w:fill="auto"/>
          </w:tcPr>
          <w:p w14:paraId="0BF1A58B" w14:textId="77777777" w:rsidR="009B41AC" w:rsidRPr="00E421CE" w:rsidRDefault="009B41AC" w:rsidP="009B41AC">
            <w:pPr>
              <w:jc w:val="center"/>
              <w:rPr>
                <w:rFonts w:cs="Arial"/>
                <w:bCs/>
                <w:iCs/>
                <w:sz w:val="18"/>
                <w:szCs w:val="18"/>
                <w:lang w:val="sr-Cyrl-CS"/>
              </w:rPr>
            </w:pPr>
          </w:p>
        </w:tc>
        <w:tc>
          <w:tcPr>
            <w:tcW w:w="850" w:type="dxa"/>
            <w:shd w:val="clear" w:color="auto" w:fill="auto"/>
          </w:tcPr>
          <w:p w14:paraId="50688662" w14:textId="77777777" w:rsidR="009B41AC" w:rsidRPr="00E421CE" w:rsidRDefault="009B41AC" w:rsidP="009B41AC">
            <w:pPr>
              <w:jc w:val="center"/>
              <w:rPr>
                <w:rFonts w:cs="Arial"/>
                <w:bCs/>
                <w:iCs/>
                <w:sz w:val="18"/>
                <w:szCs w:val="18"/>
                <w:lang w:val="sr-Cyrl-CS"/>
              </w:rPr>
            </w:pPr>
          </w:p>
        </w:tc>
        <w:tc>
          <w:tcPr>
            <w:tcW w:w="992" w:type="dxa"/>
            <w:shd w:val="clear" w:color="auto" w:fill="auto"/>
          </w:tcPr>
          <w:p w14:paraId="54F842FB" w14:textId="77777777" w:rsidR="009B41AC" w:rsidRPr="00E421CE" w:rsidRDefault="009B41AC" w:rsidP="009B41AC">
            <w:pPr>
              <w:jc w:val="center"/>
              <w:rPr>
                <w:rFonts w:cs="Arial"/>
                <w:bCs/>
                <w:iCs/>
                <w:sz w:val="18"/>
                <w:szCs w:val="18"/>
                <w:lang w:val="sr-Cyrl-CS"/>
              </w:rPr>
            </w:pPr>
          </w:p>
        </w:tc>
      </w:tr>
      <w:tr w:rsidR="006933D1" w:rsidRPr="00E421CE" w14:paraId="1A0DD622" w14:textId="77777777" w:rsidTr="00533AED">
        <w:tc>
          <w:tcPr>
            <w:tcW w:w="567" w:type="dxa"/>
            <w:shd w:val="clear" w:color="auto" w:fill="auto"/>
            <w:vAlign w:val="center"/>
          </w:tcPr>
          <w:p w14:paraId="365134C2"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5103" w:type="dxa"/>
            <w:gridSpan w:val="4"/>
            <w:shd w:val="clear" w:color="auto" w:fill="auto"/>
            <w:vAlign w:val="center"/>
          </w:tcPr>
          <w:p w14:paraId="6461D808" w14:textId="77777777" w:rsidR="009B41AC" w:rsidRPr="00E421CE" w:rsidRDefault="009B41AC" w:rsidP="009B41AC">
            <w:pPr>
              <w:rPr>
                <w:rFonts w:cs="Arial"/>
                <w:color w:val="000000"/>
                <w:sz w:val="18"/>
                <w:szCs w:val="18"/>
              </w:rPr>
            </w:pPr>
            <w:r w:rsidRPr="00E421CE">
              <w:rPr>
                <w:rFonts w:cs="Arial"/>
                <w:color w:val="000000"/>
                <w:sz w:val="18"/>
                <w:szCs w:val="18"/>
              </w:rPr>
              <w:t>Сплајсовање  оптичког влакна</w:t>
            </w:r>
          </w:p>
        </w:tc>
        <w:tc>
          <w:tcPr>
            <w:tcW w:w="567" w:type="dxa"/>
            <w:shd w:val="clear" w:color="auto" w:fill="auto"/>
          </w:tcPr>
          <w:p w14:paraId="18A997C8"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ком</w:t>
            </w:r>
          </w:p>
        </w:tc>
        <w:tc>
          <w:tcPr>
            <w:tcW w:w="851" w:type="dxa"/>
            <w:shd w:val="clear" w:color="auto" w:fill="auto"/>
            <w:vAlign w:val="center"/>
          </w:tcPr>
          <w:p w14:paraId="3D308436" w14:textId="77777777" w:rsidR="009B41AC" w:rsidRPr="00E421CE" w:rsidRDefault="009B41AC" w:rsidP="009B41AC">
            <w:pPr>
              <w:jc w:val="center"/>
              <w:rPr>
                <w:rFonts w:cs="Arial"/>
                <w:color w:val="000000"/>
                <w:sz w:val="18"/>
                <w:szCs w:val="18"/>
                <w:lang w:val="sr-Cyrl-RS"/>
              </w:rPr>
            </w:pPr>
            <w:r w:rsidRPr="00E421CE">
              <w:rPr>
                <w:rFonts w:cs="Arial"/>
                <w:color w:val="000000"/>
                <w:sz w:val="18"/>
                <w:szCs w:val="18"/>
                <w:lang w:val="sr-Cyrl-RS"/>
              </w:rPr>
              <w:t>40</w:t>
            </w:r>
          </w:p>
        </w:tc>
        <w:tc>
          <w:tcPr>
            <w:tcW w:w="567" w:type="dxa"/>
            <w:shd w:val="clear" w:color="auto" w:fill="auto"/>
          </w:tcPr>
          <w:p w14:paraId="094CDA12" w14:textId="77777777" w:rsidR="009B41AC" w:rsidRPr="00E421CE" w:rsidRDefault="009B41AC" w:rsidP="009B41AC">
            <w:pPr>
              <w:jc w:val="center"/>
              <w:rPr>
                <w:rFonts w:cs="Arial"/>
                <w:bCs/>
                <w:iCs/>
                <w:sz w:val="18"/>
                <w:szCs w:val="18"/>
                <w:lang w:val="sr-Cyrl-CS"/>
              </w:rPr>
            </w:pPr>
          </w:p>
        </w:tc>
        <w:tc>
          <w:tcPr>
            <w:tcW w:w="709" w:type="dxa"/>
            <w:shd w:val="clear" w:color="auto" w:fill="auto"/>
          </w:tcPr>
          <w:p w14:paraId="64569ED5" w14:textId="77777777" w:rsidR="009B41AC" w:rsidRPr="00E421CE" w:rsidRDefault="009B41AC" w:rsidP="009B41AC">
            <w:pPr>
              <w:jc w:val="center"/>
              <w:rPr>
                <w:rFonts w:cs="Arial"/>
                <w:bCs/>
                <w:iCs/>
                <w:sz w:val="18"/>
                <w:szCs w:val="18"/>
                <w:lang w:val="sr-Cyrl-CS"/>
              </w:rPr>
            </w:pPr>
          </w:p>
        </w:tc>
        <w:tc>
          <w:tcPr>
            <w:tcW w:w="850" w:type="dxa"/>
            <w:shd w:val="clear" w:color="auto" w:fill="auto"/>
          </w:tcPr>
          <w:p w14:paraId="6A18375B" w14:textId="77777777" w:rsidR="009B41AC" w:rsidRPr="00E421CE" w:rsidRDefault="009B41AC" w:rsidP="009B41AC">
            <w:pPr>
              <w:jc w:val="center"/>
              <w:rPr>
                <w:rFonts w:cs="Arial"/>
                <w:bCs/>
                <w:iCs/>
                <w:sz w:val="18"/>
                <w:szCs w:val="18"/>
                <w:lang w:val="sr-Cyrl-CS"/>
              </w:rPr>
            </w:pPr>
          </w:p>
        </w:tc>
        <w:tc>
          <w:tcPr>
            <w:tcW w:w="992" w:type="dxa"/>
            <w:shd w:val="clear" w:color="auto" w:fill="auto"/>
          </w:tcPr>
          <w:p w14:paraId="3E108011" w14:textId="77777777" w:rsidR="009B41AC" w:rsidRPr="00E421CE" w:rsidRDefault="009B41AC" w:rsidP="009B41AC">
            <w:pPr>
              <w:jc w:val="center"/>
              <w:rPr>
                <w:rFonts w:cs="Arial"/>
                <w:bCs/>
                <w:iCs/>
                <w:sz w:val="18"/>
                <w:szCs w:val="18"/>
                <w:lang w:val="sr-Cyrl-CS"/>
              </w:rPr>
            </w:pPr>
          </w:p>
        </w:tc>
      </w:tr>
      <w:tr w:rsidR="006933D1" w:rsidRPr="00E421CE" w14:paraId="3EA0AFD8" w14:textId="77777777" w:rsidTr="00533AED">
        <w:tc>
          <w:tcPr>
            <w:tcW w:w="567" w:type="dxa"/>
            <w:shd w:val="clear" w:color="auto" w:fill="auto"/>
            <w:vAlign w:val="center"/>
          </w:tcPr>
          <w:p w14:paraId="1FDC948B"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5103" w:type="dxa"/>
            <w:gridSpan w:val="4"/>
            <w:shd w:val="clear" w:color="auto" w:fill="auto"/>
            <w:vAlign w:val="center"/>
          </w:tcPr>
          <w:p w14:paraId="6C3B6931" w14:textId="77777777" w:rsidR="009B41AC" w:rsidRPr="00E421CE" w:rsidRDefault="009B41AC" w:rsidP="00533AED">
            <w:pPr>
              <w:jc w:val="left"/>
              <w:rPr>
                <w:rFonts w:cs="Arial"/>
                <w:color w:val="000000"/>
                <w:sz w:val="18"/>
                <w:szCs w:val="18"/>
              </w:rPr>
            </w:pPr>
            <w:r w:rsidRPr="00E421CE">
              <w:rPr>
                <w:rFonts w:cs="Arial"/>
                <w:color w:val="000000"/>
                <w:sz w:val="18"/>
                <w:szCs w:val="18"/>
              </w:rPr>
              <w:t xml:space="preserve">Мерење слабљења  и израда атеста на оптичким влакнима </w:t>
            </w:r>
          </w:p>
        </w:tc>
        <w:tc>
          <w:tcPr>
            <w:tcW w:w="567" w:type="dxa"/>
            <w:shd w:val="clear" w:color="auto" w:fill="auto"/>
          </w:tcPr>
          <w:p w14:paraId="3E3F6EB1"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ком</w:t>
            </w:r>
          </w:p>
        </w:tc>
        <w:tc>
          <w:tcPr>
            <w:tcW w:w="851" w:type="dxa"/>
            <w:shd w:val="clear" w:color="auto" w:fill="auto"/>
            <w:vAlign w:val="center"/>
          </w:tcPr>
          <w:p w14:paraId="228659BD" w14:textId="77777777" w:rsidR="009B41AC" w:rsidRPr="00E421CE" w:rsidRDefault="009B41AC" w:rsidP="009B41AC">
            <w:pPr>
              <w:jc w:val="center"/>
              <w:rPr>
                <w:rFonts w:cs="Arial"/>
                <w:color w:val="000000"/>
                <w:sz w:val="18"/>
                <w:szCs w:val="18"/>
                <w:lang w:val="sr-Cyrl-RS"/>
              </w:rPr>
            </w:pPr>
            <w:r w:rsidRPr="00E421CE">
              <w:rPr>
                <w:rFonts w:cs="Arial"/>
                <w:color w:val="000000"/>
                <w:sz w:val="18"/>
                <w:szCs w:val="18"/>
                <w:lang w:val="sr-Cyrl-RS"/>
              </w:rPr>
              <w:t>40</w:t>
            </w:r>
          </w:p>
        </w:tc>
        <w:tc>
          <w:tcPr>
            <w:tcW w:w="567" w:type="dxa"/>
            <w:shd w:val="clear" w:color="auto" w:fill="auto"/>
          </w:tcPr>
          <w:p w14:paraId="172D6E8C" w14:textId="77777777" w:rsidR="009B41AC" w:rsidRPr="00E421CE" w:rsidRDefault="009B41AC" w:rsidP="009B41AC">
            <w:pPr>
              <w:jc w:val="center"/>
              <w:rPr>
                <w:rFonts w:cs="Arial"/>
                <w:bCs/>
                <w:iCs/>
                <w:sz w:val="18"/>
                <w:szCs w:val="18"/>
                <w:lang w:val="sr-Cyrl-CS"/>
              </w:rPr>
            </w:pPr>
          </w:p>
        </w:tc>
        <w:tc>
          <w:tcPr>
            <w:tcW w:w="709" w:type="dxa"/>
            <w:shd w:val="clear" w:color="auto" w:fill="auto"/>
          </w:tcPr>
          <w:p w14:paraId="44F69DE4" w14:textId="77777777" w:rsidR="009B41AC" w:rsidRPr="00E421CE" w:rsidRDefault="009B41AC" w:rsidP="009B41AC">
            <w:pPr>
              <w:jc w:val="center"/>
              <w:rPr>
                <w:rFonts w:cs="Arial"/>
                <w:bCs/>
                <w:iCs/>
                <w:sz w:val="18"/>
                <w:szCs w:val="18"/>
                <w:lang w:val="sr-Cyrl-CS"/>
              </w:rPr>
            </w:pPr>
          </w:p>
        </w:tc>
        <w:tc>
          <w:tcPr>
            <w:tcW w:w="850" w:type="dxa"/>
            <w:shd w:val="clear" w:color="auto" w:fill="auto"/>
          </w:tcPr>
          <w:p w14:paraId="44141409" w14:textId="77777777" w:rsidR="009B41AC" w:rsidRPr="00E421CE" w:rsidRDefault="009B41AC" w:rsidP="009B41AC">
            <w:pPr>
              <w:jc w:val="center"/>
              <w:rPr>
                <w:rFonts w:cs="Arial"/>
                <w:bCs/>
                <w:iCs/>
                <w:sz w:val="18"/>
                <w:szCs w:val="18"/>
                <w:lang w:val="sr-Cyrl-CS"/>
              </w:rPr>
            </w:pPr>
          </w:p>
        </w:tc>
        <w:tc>
          <w:tcPr>
            <w:tcW w:w="992" w:type="dxa"/>
            <w:shd w:val="clear" w:color="auto" w:fill="auto"/>
          </w:tcPr>
          <w:p w14:paraId="51517FCD" w14:textId="77777777" w:rsidR="009B41AC" w:rsidRPr="00E421CE" w:rsidRDefault="009B41AC" w:rsidP="009B41AC">
            <w:pPr>
              <w:jc w:val="center"/>
              <w:rPr>
                <w:rFonts w:cs="Arial"/>
                <w:bCs/>
                <w:iCs/>
                <w:sz w:val="18"/>
                <w:szCs w:val="18"/>
                <w:lang w:val="sr-Cyrl-CS"/>
              </w:rPr>
            </w:pPr>
          </w:p>
        </w:tc>
      </w:tr>
      <w:tr w:rsidR="009B41AC" w:rsidRPr="00E421CE" w14:paraId="0C7AC6AC" w14:textId="77777777" w:rsidTr="00533AED">
        <w:tc>
          <w:tcPr>
            <w:tcW w:w="10206" w:type="dxa"/>
            <w:gridSpan w:val="11"/>
            <w:shd w:val="clear" w:color="auto" w:fill="auto"/>
            <w:vAlign w:val="center"/>
          </w:tcPr>
          <w:p w14:paraId="3586B92D" w14:textId="77777777" w:rsidR="009B41AC" w:rsidRPr="00E421CE" w:rsidRDefault="009B41AC" w:rsidP="00533AED">
            <w:pPr>
              <w:jc w:val="left"/>
              <w:rPr>
                <w:rFonts w:eastAsia="Calibri" w:cs="Arial"/>
                <w:sz w:val="18"/>
                <w:szCs w:val="18"/>
                <w:lang w:val="sr-Latn-RS"/>
              </w:rPr>
            </w:pPr>
            <w:r w:rsidRPr="00E421CE">
              <w:rPr>
                <w:rFonts w:eastAsia="Calibri" w:cs="Arial"/>
                <w:sz w:val="18"/>
                <w:szCs w:val="18"/>
              </w:rPr>
              <w:t>МОНТА</w:t>
            </w:r>
            <w:r w:rsidRPr="00E421CE">
              <w:rPr>
                <w:rFonts w:eastAsia="Calibri" w:cs="Arial"/>
                <w:sz w:val="18"/>
                <w:szCs w:val="18"/>
                <w:lang w:val="sr-Latn-RS"/>
              </w:rPr>
              <w:t xml:space="preserve">ЖА WIRELESS ОПРЕМЕ (access point-a и </w:t>
            </w:r>
            <w:r w:rsidRPr="00E421CE">
              <w:rPr>
                <w:rFonts w:eastAsia="Calibri" w:cs="Arial"/>
                <w:sz w:val="18"/>
                <w:szCs w:val="18"/>
                <w:lang w:val="sr-Cyrl-RS"/>
              </w:rPr>
              <w:t>а</w:t>
            </w:r>
            <w:r w:rsidRPr="00E421CE">
              <w:rPr>
                <w:rFonts w:eastAsia="Calibri" w:cs="Arial"/>
                <w:sz w:val="18"/>
                <w:szCs w:val="18"/>
                <w:lang w:val="sr-Latn-RS"/>
              </w:rPr>
              <w:t>нтене)</w:t>
            </w:r>
          </w:p>
        </w:tc>
      </w:tr>
      <w:tr w:rsidR="00533AED" w:rsidRPr="00E421CE" w14:paraId="5DD2C3FD" w14:textId="77777777" w:rsidTr="00533AED">
        <w:tc>
          <w:tcPr>
            <w:tcW w:w="567" w:type="dxa"/>
            <w:shd w:val="clear" w:color="auto" w:fill="auto"/>
            <w:vAlign w:val="center"/>
          </w:tcPr>
          <w:p w14:paraId="5D24675C"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2835" w:type="dxa"/>
            <w:gridSpan w:val="2"/>
            <w:vMerge w:val="restart"/>
            <w:shd w:val="clear" w:color="auto" w:fill="auto"/>
            <w:vAlign w:val="center"/>
          </w:tcPr>
          <w:p w14:paraId="589E1B13" w14:textId="77777777" w:rsidR="009B41AC" w:rsidRPr="00E421CE" w:rsidRDefault="009B41AC" w:rsidP="009B41AC">
            <w:pPr>
              <w:rPr>
                <w:rFonts w:cs="Arial"/>
                <w:color w:val="000000"/>
                <w:sz w:val="18"/>
                <w:szCs w:val="18"/>
              </w:rPr>
            </w:pPr>
            <w:r w:rsidRPr="00E421CE">
              <w:rPr>
                <w:rFonts w:cs="Arial"/>
                <w:color w:val="000000"/>
                <w:sz w:val="18"/>
                <w:szCs w:val="18"/>
              </w:rPr>
              <w:t>Унутар објекта</w:t>
            </w:r>
          </w:p>
        </w:tc>
        <w:tc>
          <w:tcPr>
            <w:tcW w:w="2268" w:type="dxa"/>
            <w:gridSpan w:val="2"/>
            <w:shd w:val="clear" w:color="auto" w:fill="auto"/>
            <w:vAlign w:val="center"/>
          </w:tcPr>
          <w:p w14:paraId="44817BE6" w14:textId="77777777" w:rsidR="009B41AC" w:rsidRPr="00E421CE" w:rsidRDefault="009B41AC" w:rsidP="009B41AC">
            <w:pPr>
              <w:rPr>
                <w:rFonts w:cs="Arial"/>
                <w:color w:val="000000"/>
                <w:sz w:val="18"/>
                <w:szCs w:val="18"/>
              </w:rPr>
            </w:pPr>
            <w:r w:rsidRPr="00E421CE">
              <w:rPr>
                <w:rFonts w:cs="Arial"/>
                <w:color w:val="000000"/>
                <w:sz w:val="18"/>
                <w:szCs w:val="18"/>
              </w:rPr>
              <w:t>Канцеларије/ходници</w:t>
            </w:r>
          </w:p>
        </w:tc>
        <w:tc>
          <w:tcPr>
            <w:tcW w:w="567" w:type="dxa"/>
            <w:shd w:val="clear" w:color="auto" w:fill="auto"/>
          </w:tcPr>
          <w:p w14:paraId="367AF1C9"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ком</w:t>
            </w:r>
          </w:p>
        </w:tc>
        <w:tc>
          <w:tcPr>
            <w:tcW w:w="851" w:type="dxa"/>
            <w:shd w:val="clear" w:color="auto" w:fill="auto"/>
            <w:vAlign w:val="center"/>
          </w:tcPr>
          <w:p w14:paraId="259A6D95" w14:textId="77777777" w:rsidR="009B41AC" w:rsidRPr="00E421CE" w:rsidRDefault="009B41AC" w:rsidP="009B41AC">
            <w:pPr>
              <w:jc w:val="center"/>
              <w:rPr>
                <w:rFonts w:cs="Arial"/>
                <w:color w:val="000000"/>
                <w:sz w:val="18"/>
                <w:szCs w:val="18"/>
              </w:rPr>
            </w:pPr>
            <w:r w:rsidRPr="00E421CE">
              <w:rPr>
                <w:rFonts w:cs="Arial"/>
                <w:color w:val="000000"/>
                <w:sz w:val="18"/>
                <w:szCs w:val="18"/>
              </w:rPr>
              <w:t>5</w:t>
            </w:r>
          </w:p>
        </w:tc>
        <w:tc>
          <w:tcPr>
            <w:tcW w:w="567" w:type="dxa"/>
            <w:shd w:val="clear" w:color="auto" w:fill="auto"/>
          </w:tcPr>
          <w:p w14:paraId="306AC47F" w14:textId="77777777" w:rsidR="009B41AC" w:rsidRPr="00E421CE" w:rsidRDefault="009B41AC" w:rsidP="009B41AC">
            <w:pPr>
              <w:jc w:val="center"/>
              <w:rPr>
                <w:rFonts w:cs="Arial"/>
                <w:bCs/>
                <w:iCs/>
                <w:sz w:val="18"/>
                <w:szCs w:val="18"/>
                <w:lang w:val="sr-Cyrl-CS"/>
              </w:rPr>
            </w:pPr>
          </w:p>
        </w:tc>
        <w:tc>
          <w:tcPr>
            <w:tcW w:w="709" w:type="dxa"/>
            <w:shd w:val="clear" w:color="auto" w:fill="auto"/>
          </w:tcPr>
          <w:p w14:paraId="0B010E09" w14:textId="77777777" w:rsidR="009B41AC" w:rsidRPr="00E421CE" w:rsidRDefault="009B41AC" w:rsidP="009B41AC">
            <w:pPr>
              <w:jc w:val="center"/>
              <w:rPr>
                <w:rFonts w:cs="Arial"/>
                <w:bCs/>
                <w:iCs/>
                <w:sz w:val="18"/>
                <w:szCs w:val="18"/>
                <w:lang w:val="sr-Cyrl-CS"/>
              </w:rPr>
            </w:pPr>
          </w:p>
        </w:tc>
        <w:tc>
          <w:tcPr>
            <w:tcW w:w="850" w:type="dxa"/>
            <w:shd w:val="clear" w:color="auto" w:fill="auto"/>
          </w:tcPr>
          <w:p w14:paraId="42843733" w14:textId="77777777" w:rsidR="009B41AC" w:rsidRPr="00E421CE" w:rsidRDefault="009B41AC" w:rsidP="009B41AC">
            <w:pPr>
              <w:jc w:val="center"/>
              <w:rPr>
                <w:rFonts w:cs="Arial"/>
                <w:bCs/>
                <w:iCs/>
                <w:sz w:val="18"/>
                <w:szCs w:val="18"/>
                <w:lang w:val="sr-Cyrl-CS"/>
              </w:rPr>
            </w:pPr>
          </w:p>
        </w:tc>
        <w:tc>
          <w:tcPr>
            <w:tcW w:w="992" w:type="dxa"/>
            <w:shd w:val="clear" w:color="auto" w:fill="auto"/>
          </w:tcPr>
          <w:p w14:paraId="654687C0" w14:textId="77777777" w:rsidR="009B41AC" w:rsidRPr="00E421CE" w:rsidRDefault="009B41AC" w:rsidP="009B41AC">
            <w:pPr>
              <w:jc w:val="center"/>
              <w:rPr>
                <w:rFonts w:cs="Arial"/>
                <w:bCs/>
                <w:iCs/>
                <w:sz w:val="18"/>
                <w:szCs w:val="18"/>
                <w:lang w:val="sr-Cyrl-CS"/>
              </w:rPr>
            </w:pPr>
          </w:p>
        </w:tc>
      </w:tr>
      <w:tr w:rsidR="00533AED" w:rsidRPr="00E421CE" w14:paraId="61E8BE9D" w14:textId="77777777" w:rsidTr="00533AED">
        <w:tc>
          <w:tcPr>
            <w:tcW w:w="567" w:type="dxa"/>
            <w:shd w:val="clear" w:color="auto" w:fill="auto"/>
            <w:vAlign w:val="center"/>
          </w:tcPr>
          <w:p w14:paraId="79B5A8AF"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2835" w:type="dxa"/>
            <w:gridSpan w:val="2"/>
            <w:vMerge/>
            <w:shd w:val="clear" w:color="auto" w:fill="auto"/>
            <w:vAlign w:val="center"/>
          </w:tcPr>
          <w:p w14:paraId="4915315E" w14:textId="77777777" w:rsidR="009B41AC" w:rsidRPr="00E421CE" w:rsidRDefault="009B41AC" w:rsidP="009B41AC">
            <w:pPr>
              <w:rPr>
                <w:rFonts w:cs="Arial"/>
                <w:color w:val="000000"/>
                <w:sz w:val="18"/>
                <w:szCs w:val="18"/>
              </w:rPr>
            </w:pPr>
          </w:p>
        </w:tc>
        <w:tc>
          <w:tcPr>
            <w:tcW w:w="2268" w:type="dxa"/>
            <w:gridSpan w:val="2"/>
            <w:shd w:val="clear" w:color="auto" w:fill="auto"/>
            <w:vAlign w:val="center"/>
          </w:tcPr>
          <w:p w14:paraId="4D13BD49" w14:textId="77777777" w:rsidR="009B41AC" w:rsidRPr="00E421CE" w:rsidRDefault="009B41AC" w:rsidP="00533AED">
            <w:pPr>
              <w:jc w:val="left"/>
              <w:rPr>
                <w:rFonts w:cs="Arial"/>
                <w:color w:val="000000"/>
                <w:sz w:val="18"/>
                <w:szCs w:val="18"/>
              </w:rPr>
            </w:pPr>
            <w:r w:rsidRPr="00E421CE">
              <w:rPr>
                <w:rFonts w:cs="Arial"/>
                <w:color w:val="000000"/>
                <w:sz w:val="18"/>
                <w:szCs w:val="18"/>
              </w:rPr>
              <w:t>Машинска хала-погонски објекат</w:t>
            </w:r>
          </w:p>
        </w:tc>
        <w:tc>
          <w:tcPr>
            <w:tcW w:w="567" w:type="dxa"/>
            <w:shd w:val="clear" w:color="auto" w:fill="auto"/>
          </w:tcPr>
          <w:p w14:paraId="09518711"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ком</w:t>
            </w:r>
          </w:p>
        </w:tc>
        <w:tc>
          <w:tcPr>
            <w:tcW w:w="851" w:type="dxa"/>
            <w:shd w:val="clear" w:color="auto" w:fill="auto"/>
            <w:vAlign w:val="center"/>
          </w:tcPr>
          <w:p w14:paraId="17B76015" w14:textId="77777777" w:rsidR="009B41AC" w:rsidRPr="00E421CE" w:rsidRDefault="009B41AC" w:rsidP="009B41AC">
            <w:pPr>
              <w:jc w:val="center"/>
              <w:rPr>
                <w:rFonts w:cs="Arial"/>
                <w:color w:val="000000"/>
                <w:sz w:val="18"/>
                <w:szCs w:val="18"/>
              </w:rPr>
            </w:pPr>
            <w:r w:rsidRPr="00E421CE">
              <w:rPr>
                <w:rFonts w:cs="Arial"/>
                <w:color w:val="000000"/>
                <w:sz w:val="18"/>
                <w:szCs w:val="18"/>
              </w:rPr>
              <w:t>4</w:t>
            </w:r>
          </w:p>
        </w:tc>
        <w:tc>
          <w:tcPr>
            <w:tcW w:w="567" w:type="dxa"/>
            <w:shd w:val="clear" w:color="auto" w:fill="auto"/>
          </w:tcPr>
          <w:p w14:paraId="70EDD55A" w14:textId="77777777" w:rsidR="009B41AC" w:rsidRPr="00E421CE" w:rsidRDefault="009B41AC" w:rsidP="009B41AC">
            <w:pPr>
              <w:jc w:val="center"/>
              <w:rPr>
                <w:rFonts w:cs="Arial"/>
                <w:bCs/>
                <w:iCs/>
                <w:sz w:val="18"/>
                <w:szCs w:val="18"/>
                <w:lang w:val="sr-Cyrl-CS"/>
              </w:rPr>
            </w:pPr>
          </w:p>
        </w:tc>
        <w:tc>
          <w:tcPr>
            <w:tcW w:w="709" w:type="dxa"/>
            <w:shd w:val="clear" w:color="auto" w:fill="auto"/>
          </w:tcPr>
          <w:p w14:paraId="6F1EC1B9" w14:textId="77777777" w:rsidR="009B41AC" w:rsidRPr="00E421CE" w:rsidRDefault="009B41AC" w:rsidP="009B41AC">
            <w:pPr>
              <w:jc w:val="center"/>
              <w:rPr>
                <w:rFonts w:cs="Arial"/>
                <w:bCs/>
                <w:iCs/>
                <w:sz w:val="18"/>
                <w:szCs w:val="18"/>
                <w:lang w:val="sr-Cyrl-CS"/>
              </w:rPr>
            </w:pPr>
          </w:p>
        </w:tc>
        <w:tc>
          <w:tcPr>
            <w:tcW w:w="850" w:type="dxa"/>
            <w:shd w:val="clear" w:color="auto" w:fill="auto"/>
          </w:tcPr>
          <w:p w14:paraId="09FAC2EE" w14:textId="77777777" w:rsidR="009B41AC" w:rsidRPr="00E421CE" w:rsidRDefault="009B41AC" w:rsidP="009B41AC">
            <w:pPr>
              <w:jc w:val="center"/>
              <w:rPr>
                <w:rFonts w:cs="Arial"/>
                <w:bCs/>
                <w:iCs/>
                <w:sz w:val="18"/>
                <w:szCs w:val="18"/>
                <w:lang w:val="sr-Cyrl-CS"/>
              </w:rPr>
            </w:pPr>
          </w:p>
        </w:tc>
        <w:tc>
          <w:tcPr>
            <w:tcW w:w="992" w:type="dxa"/>
            <w:shd w:val="clear" w:color="auto" w:fill="auto"/>
          </w:tcPr>
          <w:p w14:paraId="7414ED83" w14:textId="77777777" w:rsidR="009B41AC" w:rsidRPr="00E421CE" w:rsidRDefault="009B41AC" w:rsidP="009B41AC">
            <w:pPr>
              <w:jc w:val="center"/>
              <w:rPr>
                <w:rFonts w:cs="Arial"/>
                <w:bCs/>
                <w:iCs/>
                <w:sz w:val="18"/>
                <w:szCs w:val="18"/>
                <w:lang w:val="sr-Cyrl-CS"/>
              </w:rPr>
            </w:pPr>
          </w:p>
        </w:tc>
      </w:tr>
      <w:tr w:rsidR="00533AED" w:rsidRPr="00E421CE" w14:paraId="0AE0ED5E" w14:textId="77777777" w:rsidTr="00533AED">
        <w:tc>
          <w:tcPr>
            <w:tcW w:w="567" w:type="dxa"/>
            <w:shd w:val="clear" w:color="auto" w:fill="auto"/>
            <w:vAlign w:val="center"/>
          </w:tcPr>
          <w:p w14:paraId="38E568F9"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2835" w:type="dxa"/>
            <w:gridSpan w:val="2"/>
            <w:vMerge w:val="restart"/>
            <w:shd w:val="clear" w:color="auto" w:fill="auto"/>
            <w:vAlign w:val="center"/>
          </w:tcPr>
          <w:p w14:paraId="53F8ED6D" w14:textId="77777777" w:rsidR="009B41AC" w:rsidRPr="00E421CE" w:rsidRDefault="009B41AC" w:rsidP="009B41AC">
            <w:pPr>
              <w:rPr>
                <w:rFonts w:cs="Arial"/>
                <w:color w:val="000000"/>
                <w:sz w:val="18"/>
                <w:szCs w:val="18"/>
              </w:rPr>
            </w:pPr>
            <w:r w:rsidRPr="00E421CE">
              <w:rPr>
                <w:rFonts w:cs="Arial"/>
                <w:color w:val="000000"/>
                <w:sz w:val="18"/>
                <w:szCs w:val="18"/>
              </w:rPr>
              <w:t>Ван објекта</w:t>
            </w:r>
          </w:p>
        </w:tc>
        <w:tc>
          <w:tcPr>
            <w:tcW w:w="2268" w:type="dxa"/>
            <w:gridSpan w:val="2"/>
            <w:shd w:val="clear" w:color="auto" w:fill="auto"/>
            <w:vAlign w:val="center"/>
          </w:tcPr>
          <w:p w14:paraId="0FB947B1" w14:textId="77777777" w:rsidR="009B41AC" w:rsidRPr="00E421CE" w:rsidRDefault="009B41AC" w:rsidP="009B41AC">
            <w:pPr>
              <w:rPr>
                <w:rFonts w:cs="Arial"/>
                <w:color w:val="000000"/>
                <w:sz w:val="18"/>
                <w:szCs w:val="18"/>
              </w:rPr>
            </w:pPr>
            <w:r w:rsidRPr="00E421CE">
              <w:rPr>
                <w:rFonts w:cs="Arial"/>
                <w:color w:val="000000"/>
                <w:sz w:val="18"/>
                <w:szCs w:val="18"/>
              </w:rPr>
              <w:t>Кров зграде</w:t>
            </w:r>
          </w:p>
        </w:tc>
        <w:tc>
          <w:tcPr>
            <w:tcW w:w="567" w:type="dxa"/>
            <w:shd w:val="clear" w:color="auto" w:fill="auto"/>
          </w:tcPr>
          <w:p w14:paraId="520003A7"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ком</w:t>
            </w:r>
          </w:p>
        </w:tc>
        <w:tc>
          <w:tcPr>
            <w:tcW w:w="851" w:type="dxa"/>
            <w:shd w:val="clear" w:color="auto" w:fill="auto"/>
            <w:vAlign w:val="center"/>
          </w:tcPr>
          <w:p w14:paraId="6598F9E7" w14:textId="77777777" w:rsidR="009B41AC" w:rsidRPr="00E421CE" w:rsidRDefault="009B41AC" w:rsidP="009B41AC">
            <w:pPr>
              <w:jc w:val="center"/>
              <w:rPr>
                <w:rFonts w:cs="Arial"/>
                <w:color w:val="000000"/>
                <w:sz w:val="18"/>
                <w:szCs w:val="18"/>
              </w:rPr>
            </w:pPr>
            <w:r w:rsidRPr="00E421CE">
              <w:rPr>
                <w:rFonts w:cs="Arial"/>
                <w:color w:val="000000"/>
                <w:sz w:val="18"/>
                <w:szCs w:val="18"/>
              </w:rPr>
              <w:t>2</w:t>
            </w:r>
          </w:p>
        </w:tc>
        <w:tc>
          <w:tcPr>
            <w:tcW w:w="567" w:type="dxa"/>
            <w:shd w:val="clear" w:color="auto" w:fill="auto"/>
          </w:tcPr>
          <w:p w14:paraId="38B803C3" w14:textId="77777777" w:rsidR="009B41AC" w:rsidRPr="00E421CE" w:rsidRDefault="009B41AC" w:rsidP="009B41AC">
            <w:pPr>
              <w:jc w:val="center"/>
              <w:rPr>
                <w:rFonts w:cs="Arial"/>
                <w:bCs/>
                <w:iCs/>
                <w:sz w:val="18"/>
                <w:szCs w:val="18"/>
                <w:lang w:val="sr-Cyrl-CS"/>
              </w:rPr>
            </w:pPr>
          </w:p>
        </w:tc>
        <w:tc>
          <w:tcPr>
            <w:tcW w:w="709" w:type="dxa"/>
            <w:shd w:val="clear" w:color="auto" w:fill="auto"/>
          </w:tcPr>
          <w:p w14:paraId="06751873" w14:textId="77777777" w:rsidR="009B41AC" w:rsidRPr="00E421CE" w:rsidRDefault="009B41AC" w:rsidP="009B41AC">
            <w:pPr>
              <w:jc w:val="center"/>
              <w:rPr>
                <w:rFonts w:cs="Arial"/>
                <w:bCs/>
                <w:iCs/>
                <w:sz w:val="18"/>
                <w:szCs w:val="18"/>
                <w:lang w:val="sr-Cyrl-CS"/>
              </w:rPr>
            </w:pPr>
          </w:p>
        </w:tc>
        <w:tc>
          <w:tcPr>
            <w:tcW w:w="850" w:type="dxa"/>
            <w:shd w:val="clear" w:color="auto" w:fill="auto"/>
          </w:tcPr>
          <w:p w14:paraId="5537A7A0" w14:textId="77777777" w:rsidR="009B41AC" w:rsidRPr="00E421CE" w:rsidRDefault="009B41AC" w:rsidP="009B41AC">
            <w:pPr>
              <w:jc w:val="center"/>
              <w:rPr>
                <w:rFonts w:cs="Arial"/>
                <w:bCs/>
                <w:iCs/>
                <w:sz w:val="18"/>
                <w:szCs w:val="18"/>
                <w:lang w:val="sr-Cyrl-CS"/>
              </w:rPr>
            </w:pPr>
          </w:p>
        </w:tc>
        <w:tc>
          <w:tcPr>
            <w:tcW w:w="992" w:type="dxa"/>
            <w:shd w:val="clear" w:color="auto" w:fill="auto"/>
          </w:tcPr>
          <w:p w14:paraId="532699A3" w14:textId="77777777" w:rsidR="009B41AC" w:rsidRPr="00E421CE" w:rsidRDefault="009B41AC" w:rsidP="009B41AC">
            <w:pPr>
              <w:jc w:val="center"/>
              <w:rPr>
                <w:rFonts w:cs="Arial"/>
                <w:bCs/>
                <w:iCs/>
                <w:sz w:val="18"/>
                <w:szCs w:val="18"/>
                <w:lang w:val="sr-Cyrl-CS"/>
              </w:rPr>
            </w:pPr>
          </w:p>
        </w:tc>
      </w:tr>
      <w:tr w:rsidR="00533AED" w:rsidRPr="00E421CE" w14:paraId="3BAA90E4" w14:textId="77777777" w:rsidTr="00533AED">
        <w:tc>
          <w:tcPr>
            <w:tcW w:w="567" w:type="dxa"/>
            <w:shd w:val="clear" w:color="auto" w:fill="auto"/>
            <w:vAlign w:val="center"/>
          </w:tcPr>
          <w:p w14:paraId="71FED8E1" w14:textId="77777777" w:rsidR="009B41AC" w:rsidRPr="00E421CE" w:rsidRDefault="009B41AC" w:rsidP="00533AED">
            <w:pPr>
              <w:pStyle w:val="ListParagraph"/>
              <w:numPr>
                <w:ilvl w:val="0"/>
                <w:numId w:val="48"/>
              </w:numPr>
              <w:spacing w:before="0" w:after="0" w:line="240" w:lineRule="auto"/>
              <w:jc w:val="center"/>
              <w:rPr>
                <w:rFonts w:ascii="Arial" w:eastAsia="Times New Roman" w:hAnsi="Arial" w:cs="Arial"/>
                <w:bCs/>
                <w:iCs/>
                <w:sz w:val="18"/>
                <w:szCs w:val="18"/>
              </w:rPr>
            </w:pPr>
          </w:p>
        </w:tc>
        <w:tc>
          <w:tcPr>
            <w:tcW w:w="2835" w:type="dxa"/>
            <w:gridSpan w:val="2"/>
            <w:vMerge/>
            <w:shd w:val="clear" w:color="auto" w:fill="auto"/>
            <w:vAlign w:val="center"/>
          </w:tcPr>
          <w:p w14:paraId="58D3369C" w14:textId="77777777" w:rsidR="009B41AC" w:rsidRPr="00E421CE" w:rsidRDefault="009B41AC" w:rsidP="009B41AC">
            <w:pPr>
              <w:rPr>
                <w:rFonts w:cs="Arial"/>
                <w:color w:val="000000"/>
                <w:sz w:val="18"/>
                <w:szCs w:val="18"/>
              </w:rPr>
            </w:pPr>
          </w:p>
        </w:tc>
        <w:tc>
          <w:tcPr>
            <w:tcW w:w="2268" w:type="dxa"/>
            <w:gridSpan w:val="2"/>
            <w:shd w:val="clear" w:color="auto" w:fill="auto"/>
            <w:vAlign w:val="center"/>
          </w:tcPr>
          <w:p w14:paraId="39E2D6B7" w14:textId="77777777" w:rsidR="009B41AC" w:rsidRPr="00E421CE" w:rsidRDefault="009B41AC" w:rsidP="009B41AC">
            <w:pPr>
              <w:rPr>
                <w:rFonts w:cs="Arial"/>
                <w:color w:val="000000"/>
                <w:sz w:val="18"/>
                <w:szCs w:val="18"/>
              </w:rPr>
            </w:pPr>
            <w:r w:rsidRPr="00E421CE">
              <w:rPr>
                <w:rFonts w:cs="Arial"/>
                <w:sz w:val="18"/>
                <w:szCs w:val="18"/>
              </w:rPr>
              <w:t>Стуб за осветљење</w:t>
            </w:r>
          </w:p>
        </w:tc>
        <w:tc>
          <w:tcPr>
            <w:tcW w:w="567" w:type="dxa"/>
            <w:shd w:val="clear" w:color="auto" w:fill="auto"/>
          </w:tcPr>
          <w:p w14:paraId="4E53EE5D"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ком</w:t>
            </w:r>
          </w:p>
        </w:tc>
        <w:tc>
          <w:tcPr>
            <w:tcW w:w="851" w:type="dxa"/>
            <w:shd w:val="clear" w:color="auto" w:fill="auto"/>
            <w:vAlign w:val="center"/>
          </w:tcPr>
          <w:p w14:paraId="04EC555B" w14:textId="77777777" w:rsidR="009B41AC" w:rsidRPr="00E421CE" w:rsidRDefault="009B41AC" w:rsidP="009B41AC">
            <w:pPr>
              <w:jc w:val="center"/>
              <w:rPr>
                <w:rFonts w:cs="Arial"/>
                <w:sz w:val="18"/>
                <w:szCs w:val="18"/>
              </w:rPr>
            </w:pPr>
            <w:r w:rsidRPr="00E421CE">
              <w:rPr>
                <w:rFonts w:cs="Arial"/>
                <w:sz w:val="18"/>
                <w:szCs w:val="18"/>
              </w:rPr>
              <w:t>2</w:t>
            </w:r>
          </w:p>
        </w:tc>
        <w:tc>
          <w:tcPr>
            <w:tcW w:w="567" w:type="dxa"/>
            <w:shd w:val="clear" w:color="auto" w:fill="auto"/>
          </w:tcPr>
          <w:p w14:paraId="7993494A" w14:textId="77777777" w:rsidR="009B41AC" w:rsidRPr="00E421CE" w:rsidRDefault="009B41AC" w:rsidP="009B41AC">
            <w:pPr>
              <w:jc w:val="center"/>
              <w:rPr>
                <w:rFonts w:cs="Arial"/>
                <w:bCs/>
                <w:iCs/>
                <w:sz w:val="18"/>
                <w:szCs w:val="18"/>
                <w:lang w:val="sr-Cyrl-CS"/>
              </w:rPr>
            </w:pPr>
          </w:p>
        </w:tc>
        <w:tc>
          <w:tcPr>
            <w:tcW w:w="709" w:type="dxa"/>
            <w:shd w:val="clear" w:color="auto" w:fill="auto"/>
          </w:tcPr>
          <w:p w14:paraId="226F95CB" w14:textId="77777777" w:rsidR="009B41AC" w:rsidRPr="00E421CE" w:rsidRDefault="009B41AC" w:rsidP="009B41AC">
            <w:pPr>
              <w:jc w:val="center"/>
              <w:rPr>
                <w:rFonts w:cs="Arial"/>
                <w:bCs/>
                <w:iCs/>
                <w:sz w:val="18"/>
                <w:szCs w:val="18"/>
                <w:lang w:val="sr-Cyrl-CS"/>
              </w:rPr>
            </w:pPr>
          </w:p>
        </w:tc>
        <w:tc>
          <w:tcPr>
            <w:tcW w:w="850" w:type="dxa"/>
            <w:shd w:val="clear" w:color="auto" w:fill="auto"/>
          </w:tcPr>
          <w:p w14:paraId="2DD2549B" w14:textId="77777777" w:rsidR="009B41AC" w:rsidRPr="00E421CE" w:rsidRDefault="009B41AC" w:rsidP="009B41AC">
            <w:pPr>
              <w:jc w:val="center"/>
              <w:rPr>
                <w:rFonts w:cs="Arial"/>
                <w:bCs/>
                <w:iCs/>
                <w:sz w:val="18"/>
                <w:szCs w:val="18"/>
                <w:lang w:val="sr-Cyrl-CS"/>
              </w:rPr>
            </w:pPr>
          </w:p>
        </w:tc>
        <w:tc>
          <w:tcPr>
            <w:tcW w:w="992" w:type="dxa"/>
            <w:shd w:val="clear" w:color="auto" w:fill="auto"/>
          </w:tcPr>
          <w:p w14:paraId="79047933" w14:textId="77777777" w:rsidR="009B41AC" w:rsidRPr="00E421CE" w:rsidRDefault="009B41AC" w:rsidP="009B41AC">
            <w:pPr>
              <w:jc w:val="center"/>
              <w:rPr>
                <w:rFonts w:cs="Arial"/>
                <w:bCs/>
                <w:iCs/>
                <w:sz w:val="18"/>
                <w:szCs w:val="18"/>
                <w:lang w:val="sr-Cyrl-CS"/>
              </w:rPr>
            </w:pPr>
          </w:p>
        </w:tc>
      </w:tr>
      <w:tr w:rsidR="006933D1" w:rsidRPr="007B00FB" w14:paraId="0C7F1808" w14:textId="77777777" w:rsidTr="00533AED">
        <w:tc>
          <w:tcPr>
            <w:tcW w:w="8364" w:type="dxa"/>
            <w:gridSpan w:val="9"/>
            <w:vAlign w:val="center"/>
          </w:tcPr>
          <w:p w14:paraId="19853BF2" w14:textId="77777777" w:rsidR="006933D1" w:rsidRPr="007B00FB" w:rsidRDefault="006933D1" w:rsidP="00533AED">
            <w:pPr>
              <w:jc w:val="center"/>
              <w:rPr>
                <w:rFonts w:cs="Arial"/>
              </w:rPr>
            </w:pPr>
            <w:r w:rsidRPr="006933D1">
              <w:rPr>
                <w:rFonts w:cs="Arial"/>
              </w:rPr>
              <w:t>УКУПНО ПОНУЂЕНА ЦЕНА без и са ПДВ:</w:t>
            </w:r>
          </w:p>
        </w:tc>
        <w:tc>
          <w:tcPr>
            <w:tcW w:w="850" w:type="dxa"/>
          </w:tcPr>
          <w:p w14:paraId="27596079" w14:textId="77777777" w:rsidR="006933D1" w:rsidRPr="007B00FB" w:rsidRDefault="006933D1" w:rsidP="00906B86">
            <w:pPr>
              <w:rPr>
                <w:rFonts w:cs="Arial"/>
                <w:lang w:val="sr-Cyrl-RS"/>
              </w:rPr>
            </w:pPr>
          </w:p>
        </w:tc>
        <w:tc>
          <w:tcPr>
            <w:tcW w:w="992" w:type="dxa"/>
          </w:tcPr>
          <w:p w14:paraId="2AD6C638" w14:textId="77777777" w:rsidR="006933D1" w:rsidRPr="007B00FB" w:rsidRDefault="006933D1" w:rsidP="00906B86">
            <w:pPr>
              <w:rPr>
                <w:rFonts w:cs="Arial"/>
                <w:lang w:val="sr-Cyrl-RS"/>
              </w:rPr>
            </w:pPr>
          </w:p>
        </w:tc>
      </w:tr>
    </w:tbl>
    <w:p w14:paraId="02C99B8A" w14:textId="77777777" w:rsidR="00AA29E0" w:rsidRDefault="00AA29E0" w:rsidP="00AA29E0">
      <w:pPr>
        <w:rPr>
          <w:rFonts w:cs="Arial"/>
          <w:b/>
          <w:bCs/>
          <w:u w:val="single"/>
          <w:lang w:val="sr-Cyrl-RS"/>
        </w:rPr>
      </w:pPr>
    </w:p>
    <w:p w14:paraId="0B60AC31" w14:textId="77777777" w:rsidR="0027005A" w:rsidRDefault="0027005A" w:rsidP="00AA29E0">
      <w:pPr>
        <w:rPr>
          <w:rFonts w:cs="Arial"/>
          <w:b/>
          <w:bCs/>
          <w:u w:val="single"/>
          <w:lang w:val="sr-Cyrl-RS"/>
        </w:rPr>
      </w:pPr>
    </w:p>
    <w:p w14:paraId="16BA89FB" w14:textId="77777777" w:rsidR="0027005A" w:rsidRDefault="0027005A" w:rsidP="00AA29E0">
      <w:pPr>
        <w:rPr>
          <w:rFonts w:cs="Arial"/>
          <w:b/>
          <w:bCs/>
          <w:u w:val="single"/>
          <w:lang w:val="sr-Cyrl-RS"/>
        </w:rPr>
      </w:pPr>
    </w:p>
    <w:p w14:paraId="0D4C12CE" w14:textId="77777777" w:rsidR="00E0007B" w:rsidRDefault="00E0007B" w:rsidP="00AA29E0">
      <w:pPr>
        <w:rPr>
          <w:rFonts w:cs="Arial"/>
          <w:b/>
          <w:bCs/>
          <w:u w:val="single"/>
          <w:lang w:val="sr-Cyrl-RS"/>
        </w:rPr>
      </w:pPr>
    </w:p>
    <w:p w14:paraId="3A7A2F02" w14:textId="77777777" w:rsidR="00E0007B" w:rsidRDefault="00E0007B" w:rsidP="00AA29E0">
      <w:pPr>
        <w:rPr>
          <w:rFonts w:cs="Arial"/>
          <w:b/>
          <w:bCs/>
          <w:u w:val="single"/>
          <w:lang w:val="sr-Cyrl-RS"/>
        </w:rPr>
      </w:pPr>
    </w:p>
    <w:p w14:paraId="7C6A2A77" w14:textId="77777777" w:rsidR="00E0007B" w:rsidRDefault="00E0007B" w:rsidP="00AA29E0">
      <w:pPr>
        <w:rPr>
          <w:rFonts w:cs="Arial"/>
          <w:b/>
          <w:bCs/>
          <w:u w:val="single"/>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7005A" w:rsidRPr="00071CF9" w14:paraId="06580723" w14:textId="77777777" w:rsidTr="00906B86">
        <w:trPr>
          <w:trHeight w:val="418"/>
        </w:trPr>
        <w:tc>
          <w:tcPr>
            <w:tcW w:w="568" w:type="dxa"/>
            <w:vAlign w:val="center"/>
          </w:tcPr>
          <w:p w14:paraId="0FEC0B5F" w14:textId="77777777" w:rsidR="0027005A" w:rsidRPr="00071CF9" w:rsidRDefault="0027005A" w:rsidP="00906B86">
            <w:pPr>
              <w:jc w:val="center"/>
              <w:rPr>
                <w:rFonts w:cs="Arial"/>
                <w:b/>
                <w:lang w:val="sr-Latn-CS"/>
              </w:rPr>
            </w:pPr>
            <w:r w:rsidRPr="00071CF9">
              <w:rPr>
                <w:rFonts w:cs="Arial"/>
                <w:b/>
              </w:rPr>
              <w:lastRenderedPageBreak/>
              <w:t>I</w:t>
            </w:r>
          </w:p>
        </w:tc>
        <w:tc>
          <w:tcPr>
            <w:tcW w:w="6740" w:type="dxa"/>
          </w:tcPr>
          <w:p w14:paraId="6D7D03F7" w14:textId="77777777" w:rsidR="0027005A" w:rsidRPr="00071CF9" w:rsidRDefault="0027005A" w:rsidP="00906B86">
            <w:pPr>
              <w:jc w:val="center"/>
              <w:rPr>
                <w:rFonts w:cs="Arial"/>
                <w:b/>
              </w:rPr>
            </w:pPr>
            <w:r w:rsidRPr="00071CF9">
              <w:rPr>
                <w:rFonts w:cs="Arial"/>
                <w:b/>
              </w:rPr>
              <w:t xml:space="preserve">УКУПНО ПОНУЂЕНА ЦЕНА  без ПДВ </w:t>
            </w:r>
            <w:r w:rsidRPr="00071CF9">
              <w:rPr>
                <w:rFonts w:cs="Arial"/>
                <w:b/>
                <w:color w:val="000000"/>
              </w:rPr>
              <w:t>динара</w:t>
            </w:r>
          </w:p>
          <w:p w14:paraId="700E0D5E" w14:textId="77777777" w:rsidR="0027005A" w:rsidRPr="00071CF9" w:rsidRDefault="0027005A" w:rsidP="00906B86">
            <w:pPr>
              <w:jc w:val="center"/>
              <w:rPr>
                <w:rFonts w:cs="Arial"/>
                <w:b/>
              </w:rPr>
            </w:pPr>
          </w:p>
        </w:tc>
        <w:tc>
          <w:tcPr>
            <w:tcW w:w="2610" w:type="dxa"/>
          </w:tcPr>
          <w:p w14:paraId="6623CC0D" w14:textId="77777777" w:rsidR="0027005A" w:rsidRPr="00071CF9" w:rsidRDefault="0027005A" w:rsidP="00906B86">
            <w:pPr>
              <w:rPr>
                <w:rFonts w:cs="Arial"/>
                <w:color w:val="FF0000"/>
              </w:rPr>
            </w:pPr>
          </w:p>
        </w:tc>
      </w:tr>
      <w:tr w:rsidR="0027005A" w:rsidRPr="00071CF9" w14:paraId="17053AAF" w14:textId="77777777" w:rsidTr="00906B86">
        <w:trPr>
          <w:trHeight w:val="610"/>
        </w:trPr>
        <w:tc>
          <w:tcPr>
            <w:tcW w:w="568" w:type="dxa"/>
            <w:tcBorders>
              <w:bottom w:val="single" w:sz="4" w:space="0" w:color="auto"/>
            </w:tcBorders>
            <w:vAlign w:val="center"/>
          </w:tcPr>
          <w:p w14:paraId="7A167937" w14:textId="77777777" w:rsidR="0027005A" w:rsidRPr="00071CF9" w:rsidRDefault="0027005A" w:rsidP="00906B86">
            <w:pPr>
              <w:jc w:val="center"/>
              <w:rPr>
                <w:rFonts w:cs="Arial"/>
                <w:b/>
                <w:lang w:val="sr-Latn-CS"/>
              </w:rPr>
            </w:pPr>
            <w:r w:rsidRPr="00071CF9">
              <w:rPr>
                <w:rFonts w:cs="Arial"/>
                <w:b/>
                <w:lang w:val="sr-Latn-CS"/>
              </w:rPr>
              <w:t>II</w:t>
            </w:r>
          </w:p>
        </w:tc>
        <w:tc>
          <w:tcPr>
            <w:tcW w:w="6740" w:type="dxa"/>
            <w:tcBorders>
              <w:bottom w:val="single" w:sz="4" w:space="0" w:color="auto"/>
              <w:right w:val="single" w:sz="4" w:space="0" w:color="auto"/>
            </w:tcBorders>
          </w:tcPr>
          <w:p w14:paraId="4B353954" w14:textId="77777777" w:rsidR="0027005A" w:rsidRPr="00071CF9" w:rsidRDefault="0027005A" w:rsidP="00906B86">
            <w:pPr>
              <w:jc w:val="center"/>
              <w:rPr>
                <w:rFonts w:cs="Arial"/>
                <w:b/>
                <w:color w:val="00B050"/>
              </w:rPr>
            </w:pPr>
            <w:r w:rsidRPr="00071CF9">
              <w:rPr>
                <w:rFonts w:cs="Arial"/>
                <w:b/>
              </w:rPr>
              <w:t xml:space="preserve">УКУПАН ИЗНОС  ПДВ </w:t>
            </w:r>
            <w:r w:rsidRPr="00071CF9">
              <w:rPr>
                <w:rFonts w:cs="Arial"/>
                <w:b/>
                <w:color w:val="000000"/>
              </w:rPr>
              <w:t>динара</w:t>
            </w:r>
          </w:p>
        </w:tc>
        <w:tc>
          <w:tcPr>
            <w:tcW w:w="2610" w:type="dxa"/>
            <w:tcBorders>
              <w:bottom w:val="single" w:sz="4" w:space="0" w:color="auto"/>
              <w:right w:val="single" w:sz="4" w:space="0" w:color="auto"/>
            </w:tcBorders>
          </w:tcPr>
          <w:p w14:paraId="53E51937" w14:textId="77777777" w:rsidR="0027005A" w:rsidRPr="00071CF9" w:rsidRDefault="0027005A" w:rsidP="00906B86">
            <w:pPr>
              <w:rPr>
                <w:rFonts w:cs="Arial"/>
                <w:color w:val="FF0000"/>
              </w:rPr>
            </w:pPr>
          </w:p>
        </w:tc>
      </w:tr>
      <w:tr w:rsidR="0027005A" w:rsidRPr="00071CF9" w14:paraId="14B5E50F" w14:textId="77777777" w:rsidTr="00906B86">
        <w:trPr>
          <w:trHeight w:val="562"/>
        </w:trPr>
        <w:tc>
          <w:tcPr>
            <w:tcW w:w="568" w:type="dxa"/>
            <w:tcBorders>
              <w:bottom w:val="single" w:sz="4" w:space="0" w:color="auto"/>
            </w:tcBorders>
            <w:vAlign w:val="center"/>
          </w:tcPr>
          <w:p w14:paraId="3EA90E09" w14:textId="77777777" w:rsidR="0027005A" w:rsidRPr="00071CF9" w:rsidRDefault="0027005A" w:rsidP="00906B86">
            <w:pPr>
              <w:jc w:val="center"/>
              <w:rPr>
                <w:rFonts w:cs="Arial"/>
                <w:b/>
                <w:lang w:val="sr-Latn-CS"/>
              </w:rPr>
            </w:pPr>
            <w:r w:rsidRPr="00071CF9">
              <w:rPr>
                <w:rFonts w:cs="Arial"/>
                <w:b/>
                <w:lang w:val="sr-Latn-CS"/>
              </w:rPr>
              <w:t>III</w:t>
            </w:r>
          </w:p>
        </w:tc>
        <w:tc>
          <w:tcPr>
            <w:tcW w:w="6740" w:type="dxa"/>
            <w:tcBorders>
              <w:bottom w:val="single" w:sz="4" w:space="0" w:color="auto"/>
              <w:right w:val="single" w:sz="4" w:space="0" w:color="auto"/>
            </w:tcBorders>
          </w:tcPr>
          <w:p w14:paraId="768C4D87" w14:textId="77777777" w:rsidR="0027005A" w:rsidRPr="00071CF9" w:rsidRDefault="0027005A" w:rsidP="00906B86">
            <w:pPr>
              <w:jc w:val="center"/>
              <w:rPr>
                <w:rFonts w:cs="Arial"/>
                <w:b/>
              </w:rPr>
            </w:pPr>
            <w:r w:rsidRPr="00071CF9">
              <w:rPr>
                <w:rFonts w:cs="Arial"/>
                <w:b/>
              </w:rPr>
              <w:t>УКУПНО ПОНУЂЕНА ЦЕНА  са ПДВ</w:t>
            </w:r>
          </w:p>
          <w:p w14:paraId="7F872136" w14:textId="77777777" w:rsidR="0027005A" w:rsidRPr="00071CF9" w:rsidRDefault="0027005A" w:rsidP="00906B86">
            <w:pPr>
              <w:jc w:val="center"/>
              <w:rPr>
                <w:rFonts w:cs="Arial"/>
                <w:b/>
              </w:rPr>
            </w:pPr>
            <w:r w:rsidRPr="00071CF9">
              <w:rPr>
                <w:rFonts w:cs="Arial"/>
                <w:b/>
              </w:rPr>
              <w:t>(ред. бр.</w:t>
            </w:r>
            <w:r w:rsidRPr="00071CF9">
              <w:rPr>
                <w:rFonts w:cs="Arial"/>
                <w:b/>
                <w:lang w:val="sr-Latn-CS"/>
              </w:rPr>
              <w:t>I</w:t>
            </w:r>
            <w:r w:rsidRPr="00071CF9">
              <w:rPr>
                <w:rFonts w:cs="Arial"/>
                <w:b/>
              </w:rPr>
              <w:t>+ред.бр.</w:t>
            </w:r>
            <w:r w:rsidRPr="00071CF9">
              <w:rPr>
                <w:rFonts w:cs="Arial"/>
                <w:b/>
                <w:lang w:val="sr-Latn-CS"/>
              </w:rPr>
              <w:t>II</w:t>
            </w:r>
            <w:r w:rsidRPr="00071CF9">
              <w:rPr>
                <w:rFonts w:cs="Arial"/>
                <w:b/>
              </w:rPr>
              <w:t xml:space="preserve">) </w:t>
            </w:r>
            <w:r w:rsidRPr="00071CF9">
              <w:rPr>
                <w:rFonts w:cs="Arial"/>
                <w:b/>
                <w:color w:val="000000"/>
              </w:rPr>
              <w:t>динара</w:t>
            </w:r>
          </w:p>
        </w:tc>
        <w:tc>
          <w:tcPr>
            <w:tcW w:w="2610" w:type="dxa"/>
            <w:tcBorders>
              <w:bottom w:val="single" w:sz="4" w:space="0" w:color="auto"/>
              <w:right w:val="single" w:sz="4" w:space="0" w:color="auto"/>
            </w:tcBorders>
          </w:tcPr>
          <w:p w14:paraId="7E12077B" w14:textId="77777777" w:rsidR="0027005A" w:rsidRPr="00071CF9" w:rsidRDefault="0027005A" w:rsidP="00906B86">
            <w:pPr>
              <w:rPr>
                <w:rFonts w:cs="Arial"/>
                <w:color w:val="FF0000"/>
              </w:rPr>
            </w:pPr>
          </w:p>
        </w:tc>
      </w:tr>
    </w:tbl>
    <w:p w14:paraId="21212F2B" w14:textId="77777777" w:rsidR="009B41AC" w:rsidRDefault="009B41AC" w:rsidP="009B41AC">
      <w:pPr>
        <w:rPr>
          <w:rFonts w:cs="Arial"/>
        </w:rPr>
      </w:pPr>
    </w:p>
    <w:p w14:paraId="111B3960" w14:textId="77777777" w:rsidR="00195796" w:rsidRPr="00374DBB" w:rsidRDefault="00195796" w:rsidP="00343A18">
      <w:pPr>
        <w:widowControl w:val="0"/>
        <w:spacing w:before="0"/>
        <w:rPr>
          <w:rFonts w:eastAsia="Arial Unicode MS" w:cs="Arial"/>
          <w:lang w:val="sr-Cyrl-RS"/>
        </w:rPr>
      </w:pPr>
    </w:p>
    <w:p w14:paraId="5C74C68E" w14:textId="77777777" w:rsidR="00343A18" w:rsidRPr="00542A13" w:rsidRDefault="00343A18" w:rsidP="00343A18">
      <w:pPr>
        <w:widowControl w:val="0"/>
        <w:spacing w:before="0"/>
        <w:rPr>
          <w:rFonts w:eastAsia="Arial Unicode MS" w:cs="Arial"/>
        </w:rPr>
      </w:pPr>
      <w:r w:rsidRPr="00542A13">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542A13" w14:paraId="326D9550" w14:textId="77777777"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06F215A6" w14:textId="77777777" w:rsidR="00E47C2E" w:rsidRPr="00542A13" w:rsidRDefault="00E47C2E" w:rsidP="00542A13">
            <w:pPr>
              <w:spacing w:before="0"/>
              <w:jc w:val="left"/>
              <w:rPr>
                <w:rFonts w:cs="Arial"/>
                <w:lang w:val="sr-Latn-CS" w:eastAsia="sr-Latn-CS"/>
              </w:rPr>
            </w:pPr>
            <w:r w:rsidRPr="00542A13">
              <w:rPr>
                <w:rFonts w:cs="Arial"/>
                <w:lang w:val="sr-Latn-CS" w:eastAsia="sr-Latn-CS"/>
              </w:rPr>
              <w:t>По</w:t>
            </w:r>
            <w:r w:rsidR="00542A13" w:rsidRPr="00542A13">
              <w:rPr>
                <w:rFonts w:cs="Arial"/>
                <w:lang w:val="sr-Latn-CS" w:eastAsia="sr-Latn-CS"/>
              </w:rPr>
              <w:t>себно исказани трошкови у дин/</w:t>
            </w:r>
            <w:r w:rsidR="00542A13" w:rsidRPr="00542A13">
              <w:rPr>
                <w:rFonts w:cs="Arial"/>
                <w:lang w:val="sr-Cyrl-RS" w:eastAsia="sr-Latn-CS"/>
              </w:rPr>
              <w:t xml:space="preserve"> </w:t>
            </w:r>
            <w:r w:rsidRPr="00542A13">
              <w:rPr>
                <w:rFonts w:cs="Arial"/>
                <w:lang w:val="sr-Latn-CS" w:eastAsia="sr-Latn-CS"/>
              </w:rPr>
              <w:t>процентима који су укључени у укупно понуђену цену без ПДВ-а</w:t>
            </w:r>
          </w:p>
          <w:p w14:paraId="10352F8A" w14:textId="77777777" w:rsidR="00E47C2E" w:rsidRPr="00542A13" w:rsidRDefault="00E47C2E" w:rsidP="00542A13">
            <w:pPr>
              <w:spacing w:before="0"/>
              <w:jc w:val="left"/>
              <w:rPr>
                <w:rFonts w:cs="Arial"/>
                <w:lang w:val="sr-Latn-CS" w:eastAsia="sr-Latn-CS"/>
              </w:rPr>
            </w:pPr>
            <w:r w:rsidRPr="00542A13">
              <w:rPr>
                <w:rFonts w:cs="Arial"/>
                <w:lang w:val="sr-Latn-CS" w:eastAsia="sr-Latn-CS"/>
              </w:rPr>
              <w:t>(цена из реда бр. I)</w:t>
            </w:r>
            <w:r w:rsidR="00195796">
              <w:rPr>
                <w:rFonts w:cs="Arial"/>
                <w:lang w:val="sr-Latn-CS" w:eastAsia="sr-Latn-CS"/>
              </w:rPr>
              <w:t xml:space="preserve"> </w:t>
            </w:r>
            <w:r w:rsidRPr="00542A13">
              <w:rPr>
                <w:rFonts w:cs="Arial"/>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14:paraId="636D7761" w14:textId="77777777" w:rsidR="00E47C2E" w:rsidRPr="00542A13" w:rsidRDefault="00E47C2E">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hideMark/>
          </w:tcPr>
          <w:p w14:paraId="7989B18E" w14:textId="77777777" w:rsidR="00E47C2E" w:rsidRPr="00542A13" w:rsidRDefault="00E47C2E">
            <w:pPr>
              <w:spacing w:before="0"/>
              <w:jc w:val="center"/>
              <w:rPr>
                <w:rFonts w:cs="Arial"/>
                <w:lang w:val="sr-Latn-CS" w:eastAsia="sr-Latn-CS"/>
              </w:rPr>
            </w:pPr>
          </w:p>
        </w:tc>
      </w:tr>
      <w:tr w:rsidR="00E47C2E" w:rsidRPr="00542A13" w14:paraId="05E6919B" w14:textId="77777777"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05FA4D" w14:textId="77777777" w:rsidR="00E47C2E" w:rsidRPr="00542A1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4D602673" w14:textId="77777777" w:rsidR="00E47C2E" w:rsidRPr="00542A13" w:rsidRDefault="00E47C2E">
            <w:pPr>
              <w:spacing w:before="0"/>
              <w:rPr>
                <w:rFonts w:cs="Arial"/>
                <w:lang w:val="sr-Latn-CS" w:eastAsia="sr-Latn-CS"/>
              </w:rPr>
            </w:pPr>
            <w:r w:rsidRPr="00542A1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14:paraId="7CAFF8BE" w14:textId="77777777" w:rsidR="00E47C2E" w:rsidRPr="00542A13" w:rsidRDefault="00BF41C9">
            <w:pPr>
              <w:spacing w:before="0"/>
              <w:jc w:val="center"/>
              <w:rPr>
                <w:rFonts w:cs="Arial"/>
                <w:lang w:val="sr-Latn-CS" w:eastAsia="sr-Latn-CS"/>
              </w:rPr>
            </w:pPr>
            <w:r w:rsidRPr="00542A13">
              <w:rPr>
                <w:rFonts w:cs="Arial"/>
                <w:lang w:val="sr-Latn-CS" w:eastAsia="sr-Latn-CS"/>
              </w:rPr>
              <w:t>_____динара</w:t>
            </w:r>
            <w:r w:rsidRPr="00542A13">
              <w:rPr>
                <w:rFonts w:cs="Arial"/>
                <w:lang w:eastAsia="sr-Latn-CS"/>
              </w:rPr>
              <w:t>,</w:t>
            </w:r>
            <w:r w:rsidR="00E47C2E" w:rsidRPr="00542A13">
              <w:rPr>
                <w:rFonts w:cs="Arial"/>
                <w:lang w:val="sr-Latn-CS" w:eastAsia="sr-Latn-CS"/>
              </w:rPr>
              <w:t xml:space="preserve"> односно ____%</w:t>
            </w:r>
          </w:p>
        </w:tc>
      </w:tr>
      <w:tr w:rsidR="00E47C2E" w:rsidRPr="00542A13" w14:paraId="0B6929A4" w14:textId="77777777"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6C8F18" w14:textId="77777777" w:rsidR="00E47C2E" w:rsidRPr="00542A1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54BA76DE" w14:textId="77777777" w:rsidR="00E47C2E" w:rsidRPr="00542A13" w:rsidRDefault="00E47C2E">
            <w:pPr>
              <w:spacing w:before="0"/>
              <w:rPr>
                <w:rFonts w:cs="Arial"/>
                <w:lang w:val="sr-Cyrl-CS" w:eastAsia="sr-Latn-CS"/>
              </w:rPr>
            </w:pPr>
            <w:r w:rsidRPr="00542A13">
              <w:rPr>
                <w:rFonts w:cs="Arial"/>
                <w:lang w:val="sr-Latn-CS" w:eastAsia="sr-Latn-CS"/>
              </w:rPr>
              <w:t>Остали трошкови</w:t>
            </w:r>
            <w:r w:rsidRPr="00542A1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14:paraId="106EF2E6" w14:textId="77777777" w:rsidR="00E47C2E" w:rsidRPr="00542A13" w:rsidRDefault="00BF41C9">
            <w:pPr>
              <w:spacing w:before="0"/>
              <w:jc w:val="center"/>
              <w:rPr>
                <w:rFonts w:cs="Arial"/>
                <w:lang w:val="sr-Latn-CS" w:eastAsia="sr-Latn-CS"/>
              </w:rPr>
            </w:pPr>
            <w:r w:rsidRPr="00542A13">
              <w:rPr>
                <w:rFonts w:cs="Arial"/>
                <w:lang w:val="sr-Latn-CS" w:eastAsia="sr-Latn-CS"/>
              </w:rPr>
              <w:t>_____динара</w:t>
            </w:r>
            <w:r w:rsidRPr="00542A13">
              <w:rPr>
                <w:rFonts w:cs="Arial"/>
                <w:lang w:eastAsia="sr-Latn-CS"/>
              </w:rPr>
              <w:t>,</w:t>
            </w:r>
            <w:r w:rsidR="00E47C2E" w:rsidRPr="00542A13">
              <w:rPr>
                <w:rFonts w:cs="Arial"/>
                <w:lang w:val="sr-Latn-CS" w:eastAsia="sr-Latn-CS"/>
              </w:rPr>
              <w:t xml:space="preserve"> односно ____%</w:t>
            </w:r>
          </w:p>
        </w:tc>
      </w:tr>
    </w:tbl>
    <w:p w14:paraId="5C6F2203" w14:textId="77777777" w:rsidR="00343A18" w:rsidRPr="00E47C2E" w:rsidRDefault="00343A18" w:rsidP="00343A18">
      <w:pPr>
        <w:widowControl w:val="0"/>
        <w:spacing w:before="0"/>
        <w:rPr>
          <w:rFonts w:eastAsia="Arial Unicode MS" w:cs="Arial"/>
          <w:color w:val="00B0F0"/>
        </w:rPr>
      </w:pPr>
    </w:p>
    <w:p w14:paraId="2E78B817" w14:textId="77777777" w:rsidR="00343A18" w:rsidRPr="00E47C2E" w:rsidRDefault="00343A18" w:rsidP="00343A18">
      <w:pPr>
        <w:widowControl w:val="0"/>
        <w:spacing w:before="0"/>
        <w:rPr>
          <w:rFonts w:eastAsia="Arial Unicode MS" w:cs="Arial"/>
          <w:color w:val="00B0F0"/>
        </w:rPr>
      </w:pPr>
    </w:p>
    <w:p w14:paraId="683B0C84" w14:textId="77777777"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14:paraId="24E320EB" w14:textId="77777777" w:rsidTr="00BC01DC">
        <w:trPr>
          <w:jc w:val="center"/>
        </w:trPr>
        <w:tc>
          <w:tcPr>
            <w:tcW w:w="3882" w:type="dxa"/>
          </w:tcPr>
          <w:p w14:paraId="3C5C0CB4" w14:textId="77777777" w:rsidR="00343A18" w:rsidRPr="00E47C2E" w:rsidRDefault="00343A18" w:rsidP="00BC01DC">
            <w:pPr>
              <w:spacing w:before="0"/>
              <w:jc w:val="center"/>
              <w:rPr>
                <w:rFonts w:cs="Arial"/>
              </w:rPr>
            </w:pPr>
            <w:r w:rsidRPr="00E47C2E">
              <w:rPr>
                <w:rFonts w:cs="Arial"/>
              </w:rPr>
              <w:t>Датум:</w:t>
            </w:r>
          </w:p>
        </w:tc>
        <w:tc>
          <w:tcPr>
            <w:tcW w:w="2127" w:type="dxa"/>
          </w:tcPr>
          <w:p w14:paraId="32602CAF" w14:textId="77777777" w:rsidR="00343A18" w:rsidRPr="00E47C2E" w:rsidRDefault="00343A18" w:rsidP="00BC01DC">
            <w:pPr>
              <w:spacing w:before="0"/>
              <w:jc w:val="center"/>
              <w:rPr>
                <w:rFonts w:cs="Arial"/>
                <w:lang w:val="ru-RU"/>
              </w:rPr>
            </w:pPr>
          </w:p>
        </w:tc>
        <w:tc>
          <w:tcPr>
            <w:tcW w:w="4022" w:type="dxa"/>
          </w:tcPr>
          <w:p w14:paraId="2E9F0081" w14:textId="77777777"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14:paraId="727D0FC1" w14:textId="77777777" w:rsidTr="00BC01DC">
        <w:trPr>
          <w:jc w:val="center"/>
        </w:trPr>
        <w:tc>
          <w:tcPr>
            <w:tcW w:w="3882" w:type="dxa"/>
          </w:tcPr>
          <w:p w14:paraId="387298DC" w14:textId="77777777" w:rsidR="00343A18" w:rsidRPr="00E47C2E" w:rsidRDefault="00343A18" w:rsidP="00BC01DC">
            <w:pPr>
              <w:spacing w:before="0"/>
              <w:jc w:val="center"/>
              <w:rPr>
                <w:rFonts w:cs="Arial"/>
              </w:rPr>
            </w:pPr>
          </w:p>
        </w:tc>
        <w:tc>
          <w:tcPr>
            <w:tcW w:w="2127" w:type="dxa"/>
          </w:tcPr>
          <w:p w14:paraId="1F5F0052" w14:textId="77777777" w:rsidR="00343A18" w:rsidRPr="00E47C2E" w:rsidRDefault="00343A18" w:rsidP="00BC01DC">
            <w:pPr>
              <w:spacing w:before="0"/>
              <w:jc w:val="center"/>
              <w:rPr>
                <w:rFonts w:cs="Arial"/>
              </w:rPr>
            </w:pPr>
            <w:r w:rsidRPr="00E47C2E">
              <w:rPr>
                <w:rFonts w:cs="Arial"/>
              </w:rPr>
              <w:t>М.П.</w:t>
            </w:r>
          </w:p>
        </w:tc>
        <w:tc>
          <w:tcPr>
            <w:tcW w:w="4022" w:type="dxa"/>
          </w:tcPr>
          <w:p w14:paraId="1A9C1FCF" w14:textId="77777777" w:rsidR="00343A18" w:rsidRPr="00E47C2E" w:rsidRDefault="00343A18" w:rsidP="00BC01DC">
            <w:pPr>
              <w:spacing w:before="0"/>
              <w:jc w:val="center"/>
              <w:rPr>
                <w:rFonts w:cs="Arial"/>
                <w:lang w:val="ru-RU"/>
              </w:rPr>
            </w:pPr>
          </w:p>
        </w:tc>
      </w:tr>
      <w:tr w:rsidR="00343A18" w:rsidRPr="00E47C2E" w14:paraId="32AEAC9C" w14:textId="77777777" w:rsidTr="00BC01DC">
        <w:trPr>
          <w:jc w:val="center"/>
        </w:trPr>
        <w:tc>
          <w:tcPr>
            <w:tcW w:w="3882" w:type="dxa"/>
            <w:tcBorders>
              <w:bottom w:val="single" w:sz="4" w:space="0" w:color="auto"/>
            </w:tcBorders>
          </w:tcPr>
          <w:p w14:paraId="42D24ADC" w14:textId="77777777" w:rsidR="00343A18" w:rsidRPr="00E47C2E" w:rsidRDefault="00343A18" w:rsidP="00BC01DC">
            <w:pPr>
              <w:spacing w:before="0"/>
              <w:jc w:val="center"/>
              <w:rPr>
                <w:rFonts w:cs="Arial"/>
              </w:rPr>
            </w:pPr>
          </w:p>
        </w:tc>
        <w:tc>
          <w:tcPr>
            <w:tcW w:w="2127" w:type="dxa"/>
          </w:tcPr>
          <w:p w14:paraId="188EBB8E" w14:textId="77777777" w:rsidR="00343A18" w:rsidRPr="00E47C2E" w:rsidRDefault="00343A18" w:rsidP="00BC01DC">
            <w:pPr>
              <w:spacing w:before="0"/>
              <w:jc w:val="center"/>
              <w:rPr>
                <w:rFonts w:cs="Arial"/>
                <w:lang w:val="ru-RU"/>
              </w:rPr>
            </w:pPr>
          </w:p>
        </w:tc>
        <w:tc>
          <w:tcPr>
            <w:tcW w:w="4022" w:type="dxa"/>
            <w:tcBorders>
              <w:bottom w:val="single" w:sz="4" w:space="0" w:color="auto"/>
            </w:tcBorders>
          </w:tcPr>
          <w:p w14:paraId="36BE0410" w14:textId="77777777" w:rsidR="00343A18" w:rsidRPr="00E47C2E" w:rsidRDefault="00343A18" w:rsidP="00BC01DC">
            <w:pPr>
              <w:spacing w:before="0"/>
              <w:jc w:val="center"/>
              <w:rPr>
                <w:rFonts w:cs="Arial"/>
                <w:lang w:val="ru-RU"/>
              </w:rPr>
            </w:pPr>
          </w:p>
        </w:tc>
      </w:tr>
      <w:tr w:rsidR="00343A18" w:rsidRPr="00E47C2E" w14:paraId="4C90F639" w14:textId="77777777" w:rsidTr="00BC01DC">
        <w:trPr>
          <w:trHeight w:val="389"/>
          <w:jc w:val="center"/>
        </w:trPr>
        <w:tc>
          <w:tcPr>
            <w:tcW w:w="3882" w:type="dxa"/>
            <w:tcBorders>
              <w:top w:val="single" w:sz="4" w:space="0" w:color="auto"/>
            </w:tcBorders>
          </w:tcPr>
          <w:p w14:paraId="7220AB7E" w14:textId="77777777" w:rsidR="00343A18" w:rsidRPr="00E47C2E" w:rsidRDefault="00343A18" w:rsidP="00BC01DC">
            <w:pPr>
              <w:spacing w:before="0"/>
              <w:jc w:val="center"/>
              <w:rPr>
                <w:rFonts w:cs="Arial"/>
              </w:rPr>
            </w:pPr>
          </w:p>
        </w:tc>
        <w:tc>
          <w:tcPr>
            <w:tcW w:w="2127" w:type="dxa"/>
          </w:tcPr>
          <w:p w14:paraId="6A600445" w14:textId="77777777" w:rsidR="00343A18" w:rsidRPr="00E47C2E" w:rsidRDefault="00343A18" w:rsidP="00BC01DC">
            <w:pPr>
              <w:spacing w:before="0"/>
              <w:jc w:val="center"/>
              <w:rPr>
                <w:rFonts w:cs="Arial"/>
                <w:lang w:val="ru-RU"/>
              </w:rPr>
            </w:pPr>
          </w:p>
        </w:tc>
        <w:tc>
          <w:tcPr>
            <w:tcW w:w="4022" w:type="dxa"/>
            <w:tcBorders>
              <w:top w:val="single" w:sz="4" w:space="0" w:color="auto"/>
            </w:tcBorders>
          </w:tcPr>
          <w:p w14:paraId="0090C2E2" w14:textId="77777777" w:rsidR="00343A18" w:rsidRPr="00E47C2E" w:rsidRDefault="00343A18" w:rsidP="00BC01DC">
            <w:pPr>
              <w:spacing w:before="0"/>
              <w:jc w:val="center"/>
              <w:rPr>
                <w:rFonts w:cs="Arial"/>
                <w:lang w:val="ru-RU"/>
              </w:rPr>
            </w:pPr>
          </w:p>
        </w:tc>
      </w:tr>
    </w:tbl>
    <w:p w14:paraId="7042C34B" w14:textId="77777777" w:rsidR="00343A18" w:rsidRPr="00E47C2E" w:rsidRDefault="00343A18" w:rsidP="00343A18">
      <w:pPr>
        <w:spacing w:before="0"/>
        <w:rPr>
          <w:rFonts w:cs="Arial"/>
          <w:b/>
          <w:lang w:val="sr-Latn-CS"/>
        </w:rPr>
      </w:pPr>
    </w:p>
    <w:p w14:paraId="4C4B10B4" w14:textId="77777777" w:rsidR="00343A18" w:rsidRPr="00E47C2E" w:rsidRDefault="00343A18" w:rsidP="00343A18">
      <w:pPr>
        <w:spacing w:before="0"/>
        <w:rPr>
          <w:rFonts w:cs="Arial"/>
          <w:b/>
          <w:lang w:val="sr-Cyrl-CS"/>
        </w:rPr>
      </w:pPr>
      <w:r w:rsidRPr="00E47C2E">
        <w:rPr>
          <w:rFonts w:cs="Arial"/>
          <w:b/>
          <w:lang w:val="sr-Cyrl-CS"/>
        </w:rPr>
        <w:t>Напомена:</w:t>
      </w:r>
    </w:p>
    <w:p w14:paraId="76CC97FD" w14:textId="77777777"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14:paraId="21EFB382" w14:textId="77777777"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03C6399A" w14:textId="77777777" w:rsidR="00343A18" w:rsidRPr="00E47C2E" w:rsidRDefault="00343A18" w:rsidP="00343A18">
      <w:pPr>
        <w:spacing w:before="0"/>
        <w:rPr>
          <w:rFonts w:cs="Arial"/>
          <w:b/>
          <w:lang w:val="ru-RU"/>
        </w:rPr>
      </w:pPr>
      <w:r w:rsidRPr="00E47C2E">
        <w:rPr>
          <w:rFonts w:cs="Arial"/>
          <w:b/>
          <w:lang w:val="sr-Latn-CS"/>
        </w:rPr>
        <w:t>Упутство</w:t>
      </w:r>
      <w:r w:rsidR="00542A13">
        <w:rPr>
          <w:rFonts w:cs="Arial"/>
          <w:b/>
          <w:lang w:val="sr-Cyrl-RS"/>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14:paraId="669C8556" w14:textId="77777777" w:rsidR="00343A18" w:rsidRPr="00E47C2E" w:rsidRDefault="00343A18" w:rsidP="00343A18">
      <w:pPr>
        <w:spacing w:before="0"/>
        <w:rPr>
          <w:rFonts w:cs="Arial"/>
          <w:b/>
        </w:rPr>
      </w:pPr>
    </w:p>
    <w:p w14:paraId="1DB41D85" w14:textId="77777777"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14:paraId="21DD32A9" w14:textId="77777777" w:rsidR="000F683D" w:rsidRPr="00E47C2E" w:rsidRDefault="000F683D" w:rsidP="00343A18">
      <w:pPr>
        <w:pStyle w:val="ListParagraph"/>
        <w:tabs>
          <w:tab w:val="left" w:pos="90"/>
        </w:tabs>
        <w:spacing w:before="0" w:after="0" w:line="240" w:lineRule="auto"/>
        <w:ind w:left="0"/>
        <w:rPr>
          <w:rFonts w:ascii="Arial" w:hAnsi="Arial" w:cs="Arial"/>
          <w:bCs/>
          <w:iCs/>
        </w:rPr>
      </w:pPr>
    </w:p>
    <w:p w14:paraId="3DED51D7" w14:textId="77777777"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14:paraId="546973C7" w14:textId="77777777"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14:paraId="6C8B8EDA" w14:textId="77777777"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14:paraId="40F4412C" w14:textId="77777777"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14:paraId="7575181D" w14:textId="77777777"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14:paraId="282AF64A" w14:textId="77777777" w:rsidR="00E47C2E" w:rsidRPr="00E47C2E" w:rsidRDefault="00E47C2E" w:rsidP="00E47C2E">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sidR="00B660C9">
        <w:rPr>
          <w:rFonts w:cs="Arial"/>
          <w:lang w:val="sr-Cyrl-RS"/>
        </w:rPr>
        <w:t xml:space="preserve"> </w:t>
      </w:r>
      <w:r w:rsidRPr="00E47C2E">
        <w:rPr>
          <w:rFonts w:cs="Arial"/>
        </w:rPr>
        <w:t xml:space="preserve">колоне бр. </w:t>
      </w:r>
      <w:r w:rsidR="002A79D8">
        <w:rPr>
          <w:rFonts w:cs="Arial"/>
        </w:rPr>
        <w:t>7</w:t>
      </w:r>
      <w:r w:rsidRPr="00E47C2E">
        <w:rPr>
          <w:rFonts w:cs="Arial"/>
        </w:rPr>
        <w:t>)</w:t>
      </w:r>
    </w:p>
    <w:p w14:paraId="13374223" w14:textId="77777777"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14:paraId="49F0F69B" w14:textId="77777777"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14:paraId="3C31737F" w14:textId="77777777"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14:paraId="5028AB26" w14:textId="77777777" w:rsidR="00E47C2E" w:rsidRPr="00405D3F" w:rsidRDefault="00E47C2E" w:rsidP="00E47C2E">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посебно исказани трошкови у дин</w:t>
      </w:r>
      <w:r w:rsidR="00B660C9">
        <w:rPr>
          <w:rFonts w:cs="Arial"/>
          <w:color w:val="000000" w:themeColor="text1"/>
          <w:lang w:val="sr-Cyrl-RS"/>
        </w:rPr>
        <w:t>арима</w:t>
      </w:r>
      <w:r w:rsidRPr="00405D3F">
        <w:rPr>
          <w:rFonts w:cs="Arial"/>
          <w:color w:val="000000" w:themeColor="text1"/>
        </w:rPr>
        <w:t xml:space="preserve"> који су укључени у укупно понуђену цену без ПДВ (ред бр. I из табеле 1) уколико исти постоје као засебни </w:t>
      </w:r>
      <w:r w:rsidRPr="00405D3F">
        <w:rPr>
          <w:rFonts w:cs="Arial"/>
          <w:color w:val="000000" w:themeColor="text1"/>
        </w:rPr>
        <w:lastRenderedPageBreak/>
        <w:t>трошкови, као и процентуално учешће наведених трошкова у укупно понуђеној цени без ПДВ (ред бр. I из табеле 1)</w:t>
      </w:r>
    </w:p>
    <w:p w14:paraId="433AACBE" w14:textId="77777777" w:rsidR="00343A18" w:rsidRPr="00E47C2E" w:rsidRDefault="00343A18" w:rsidP="00343A18">
      <w:pPr>
        <w:tabs>
          <w:tab w:val="left" w:pos="992"/>
        </w:tabs>
        <w:spacing w:before="0"/>
        <w:rPr>
          <w:rFonts w:cs="Arial"/>
          <w:b/>
          <w:lang w:val="sr-Cyrl-BA"/>
        </w:rPr>
      </w:pPr>
    </w:p>
    <w:p w14:paraId="3D01C9FE" w14:textId="77777777"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w:t>
      </w:r>
      <w:r w:rsidR="00B660C9">
        <w:rPr>
          <w:rFonts w:cs="Arial"/>
          <w:lang w:val="sr-Cyrl-RS"/>
        </w:rPr>
        <w:t xml:space="preserve"> </w:t>
      </w:r>
      <w:r w:rsidR="00343A18" w:rsidRPr="00E47C2E">
        <w:rPr>
          <w:rFonts w:cs="Arial"/>
        </w:rPr>
        <w:t>обрасца структуре цене.</w:t>
      </w:r>
    </w:p>
    <w:p w14:paraId="08AEEE5E" w14:textId="77777777" w:rsidR="00537552" w:rsidRPr="00245FEE" w:rsidRDefault="00E47C2E" w:rsidP="00245FEE">
      <w:pPr>
        <w:tabs>
          <w:tab w:val="left" w:pos="992"/>
        </w:tabs>
        <w:spacing w:before="0"/>
        <w:rPr>
          <w:rFonts w:cs="Arial"/>
          <w:lang w:val="sr-Cyrl-RS"/>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14:paraId="39FB3E80" w14:textId="77777777" w:rsidR="00405D3F" w:rsidRDefault="00405D3F" w:rsidP="00537552">
      <w:pPr>
        <w:rPr>
          <w:rFonts w:eastAsia="TimesNewRomanPS-BoldMT" w:cs="Arial"/>
        </w:rPr>
      </w:pPr>
    </w:p>
    <w:p w14:paraId="769990BC" w14:textId="77777777" w:rsidR="00245FEE" w:rsidRPr="00024670" w:rsidRDefault="00245FEE" w:rsidP="00245FEE">
      <w:pPr>
        <w:rPr>
          <w:rFonts w:eastAsia="TimesNewRomanPS-BoldMT" w:cs="Arial"/>
          <w:b/>
          <w:sz w:val="24"/>
          <w:szCs w:val="28"/>
          <w:lang w:val="sr-Cyrl-RS"/>
        </w:rPr>
      </w:pPr>
      <w:r w:rsidRPr="00024670">
        <w:rPr>
          <w:rFonts w:eastAsia="TimesNewRomanPS-BoldMT" w:cs="Arial"/>
          <w:b/>
          <w:sz w:val="24"/>
          <w:szCs w:val="28"/>
          <w:lang w:val="sr-Cyrl-RS"/>
        </w:rPr>
        <w:t>Понуђач је обавезан да попуни све јединичне цене са ПДВ-ом и без ПДВ-а и укупне цене у делу образац струкутре цене.</w:t>
      </w:r>
    </w:p>
    <w:p w14:paraId="7C526D23" w14:textId="77777777" w:rsidR="00245FEE" w:rsidRPr="00024670" w:rsidRDefault="00245FEE" w:rsidP="00245FEE">
      <w:pPr>
        <w:rPr>
          <w:rFonts w:eastAsia="TimesNewRomanPS-BoldMT" w:cs="Arial"/>
          <w:b/>
          <w:sz w:val="24"/>
          <w:szCs w:val="28"/>
          <w:lang w:val="sr-Cyrl-RS"/>
        </w:rPr>
      </w:pPr>
      <w:r w:rsidRPr="00024670">
        <w:rPr>
          <w:rFonts w:eastAsia="TimesNewRomanPS-BoldMT" w:cs="Arial"/>
          <w:b/>
          <w:sz w:val="24"/>
          <w:szCs w:val="28"/>
          <w:lang w:val="sr-Cyrl-RS"/>
        </w:rPr>
        <w:t xml:space="preserve">На такав начин  добијена укупна  цена понуде користиће се само за рангирање понуђача, док ће се уговор закључити на процењену вредност јавне набавке. </w:t>
      </w:r>
    </w:p>
    <w:p w14:paraId="0131C6D6" w14:textId="77777777" w:rsidR="00405D3F" w:rsidRDefault="00405D3F" w:rsidP="00537552">
      <w:pPr>
        <w:rPr>
          <w:rFonts w:eastAsia="TimesNewRomanPS-BoldMT" w:cs="Arial"/>
          <w:lang w:val="sr-Cyrl-RS"/>
        </w:rPr>
      </w:pPr>
    </w:p>
    <w:p w14:paraId="6DA5C19A" w14:textId="77777777" w:rsidR="00D56F4B" w:rsidRDefault="00D56F4B" w:rsidP="00537552">
      <w:pPr>
        <w:rPr>
          <w:rFonts w:eastAsia="TimesNewRomanPS-BoldMT" w:cs="Arial"/>
          <w:lang w:val="sr-Cyrl-RS"/>
        </w:rPr>
      </w:pPr>
    </w:p>
    <w:p w14:paraId="0B012431" w14:textId="77777777" w:rsidR="00D56F4B" w:rsidRDefault="00D56F4B" w:rsidP="00537552">
      <w:pPr>
        <w:rPr>
          <w:rFonts w:eastAsia="TimesNewRomanPS-BoldMT" w:cs="Arial"/>
          <w:lang w:val="sr-Cyrl-RS"/>
        </w:rPr>
      </w:pPr>
    </w:p>
    <w:p w14:paraId="45D61264" w14:textId="77777777" w:rsidR="00D56F4B" w:rsidRDefault="00D56F4B" w:rsidP="00537552">
      <w:pPr>
        <w:rPr>
          <w:rFonts w:eastAsia="TimesNewRomanPS-BoldMT" w:cs="Arial"/>
          <w:lang w:val="sr-Cyrl-RS"/>
        </w:rPr>
      </w:pPr>
    </w:p>
    <w:p w14:paraId="408C4EB6" w14:textId="77777777" w:rsidR="00D56F4B" w:rsidRDefault="00D56F4B" w:rsidP="00537552">
      <w:pPr>
        <w:rPr>
          <w:rFonts w:eastAsia="TimesNewRomanPS-BoldMT" w:cs="Arial"/>
          <w:lang w:val="sr-Cyrl-RS"/>
        </w:rPr>
      </w:pPr>
    </w:p>
    <w:p w14:paraId="61B4616D" w14:textId="77777777" w:rsidR="00D56F4B" w:rsidRDefault="00D56F4B" w:rsidP="00537552">
      <w:pPr>
        <w:rPr>
          <w:rFonts w:eastAsia="TimesNewRomanPS-BoldMT" w:cs="Arial"/>
          <w:lang w:val="sr-Cyrl-RS"/>
        </w:rPr>
      </w:pPr>
    </w:p>
    <w:p w14:paraId="600A6D1C" w14:textId="77777777" w:rsidR="00D56F4B" w:rsidRDefault="00D56F4B" w:rsidP="00537552">
      <w:pPr>
        <w:rPr>
          <w:rFonts w:eastAsia="TimesNewRomanPS-BoldMT" w:cs="Arial"/>
          <w:lang w:val="sr-Cyrl-RS"/>
        </w:rPr>
      </w:pPr>
    </w:p>
    <w:p w14:paraId="0B08B533" w14:textId="77777777" w:rsidR="00D56F4B" w:rsidRDefault="00D56F4B" w:rsidP="00537552">
      <w:pPr>
        <w:rPr>
          <w:rFonts w:eastAsia="TimesNewRomanPS-BoldMT" w:cs="Arial"/>
          <w:lang w:val="sr-Cyrl-RS"/>
        </w:rPr>
      </w:pPr>
    </w:p>
    <w:p w14:paraId="681C19D3" w14:textId="77777777" w:rsidR="00024670" w:rsidRDefault="00024670" w:rsidP="00537552">
      <w:pPr>
        <w:rPr>
          <w:rFonts w:eastAsia="TimesNewRomanPS-BoldMT" w:cs="Arial"/>
          <w:lang w:val="sr-Cyrl-RS"/>
        </w:rPr>
      </w:pPr>
    </w:p>
    <w:p w14:paraId="1917AB9E" w14:textId="77777777" w:rsidR="0027005A" w:rsidRDefault="0027005A" w:rsidP="00537552">
      <w:pPr>
        <w:rPr>
          <w:rFonts w:eastAsia="TimesNewRomanPS-BoldMT" w:cs="Arial"/>
          <w:lang w:val="sr-Cyrl-RS"/>
        </w:rPr>
      </w:pPr>
    </w:p>
    <w:p w14:paraId="3C1F7875" w14:textId="77777777" w:rsidR="0027005A" w:rsidRDefault="0027005A" w:rsidP="00537552">
      <w:pPr>
        <w:rPr>
          <w:rFonts w:eastAsia="TimesNewRomanPS-BoldMT" w:cs="Arial"/>
          <w:lang w:val="sr-Cyrl-RS"/>
        </w:rPr>
      </w:pPr>
    </w:p>
    <w:p w14:paraId="1E5CF2DA" w14:textId="77777777" w:rsidR="0027005A" w:rsidRDefault="0027005A" w:rsidP="00537552">
      <w:pPr>
        <w:rPr>
          <w:rFonts w:eastAsia="TimesNewRomanPS-BoldMT" w:cs="Arial"/>
          <w:lang w:val="sr-Cyrl-RS"/>
        </w:rPr>
      </w:pPr>
    </w:p>
    <w:p w14:paraId="6EDD6092" w14:textId="77777777" w:rsidR="0027005A" w:rsidRDefault="0027005A" w:rsidP="00537552">
      <w:pPr>
        <w:rPr>
          <w:rFonts w:eastAsia="TimesNewRomanPS-BoldMT" w:cs="Arial"/>
          <w:lang w:val="sr-Cyrl-RS"/>
        </w:rPr>
      </w:pPr>
    </w:p>
    <w:p w14:paraId="3DCEB6E7" w14:textId="77777777" w:rsidR="0027005A" w:rsidRDefault="0027005A" w:rsidP="00537552">
      <w:pPr>
        <w:rPr>
          <w:rFonts w:eastAsia="TimesNewRomanPS-BoldMT" w:cs="Arial"/>
          <w:lang w:val="sr-Cyrl-RS"/>
        </w:rPr>
      </w:pPr>
    </w:p>
    <w:p w14:paraId="3E4B8B1E" w14:textId="77777777" w:rsidR="0027005A" w:rsidRDefault="0027005A" w:rsidP="00537552">
      <w:pPr>
        <w:rPr>
          <w:rFonts w:eastAsia="TimesNewRomanPS-BoldMT" w:cs="Arial"/>
          <w:lang w:val="sr-Cyrl-RS"/>
        </w:rPr>
      </w:pPr>
    </w:p>
    <w:p w14:paraId="7324D783" w14:textId="77777777" w:rsidR="0027005A" w:rsidRDefault="0027005A" w:rsidP="00537552">
      <w:pPr>
        <w:rPr>
          <w:rFonts w:eastAsia="TimesNewRomanPS-BoldMT" w:cs="Arial"/>
          <w:lang w:val="sr-Cyrl-RS"/>
        </w:rPr>
      </w:pPr>
    </w:p>
    <w:p w14:paraId="676C9FB8" w14:textId="77777777" w:rsidR="0027005A" w:rsidRDefault="0027005A" w:rsidP="00537552">
      <w:pPr>
        <w:rPr>
          <w:rFonts w:eastAsia="TimesNewRomanPS-BoldMT" w:cs="Arial"/>
          <w:lang w:val="sr-Cyrl-RS"/>
        </w:rPr>
      </w:pPr>
    </w:p>
    <w:p w14:paraId="4D383BAC" w14:textId="77777777" w:rsidR="0027005A" w:rsidRDefault="0027005A" w:rsidP="00537552">
      <w:pPr>
        <w:rPr>
          <w:rFonts w:eastAsia="TimesNewRomanPS-BoldMT" w:cs="Arial"/>
          <w:lang w:val="sr-Cyrl-RS"/>
        </w:rPr>
      </w:pPr>
    </w:p>
    <w:p w14:paraId="0156098F" w14:textId="77777777" w:rsidR="0027005A" w:rsidRDefault="0027005A" w:rsidP="00537552">
      <w:pPr>
        <w:rPr>
          <w:rFonts w:eastAsia="TimesNewRomanPS-BoldMT" w:cs="Arial"/>
          <w:lang w:val="sr-Cyrl-RS"/>
        </w:rPr>
      </w:pPr>
    </w:p>
    <w:p w14:paraId="5CB95EC8" w14:textId="77777777" w:rsidR="0027005A" w:rsidRDefault="0027005A" w:rsidP="00537552">
      <w:pPr>
        <w:rPr>
          <w:rFonts w:eastAsia="TimesNewRomanPS-BoldMT" w:cs="Arial"/>
          <w:lang w:val="sr-Cyrl-RS"/>
        </w:rPr>
      </w:pPr>
    </w:p>
    <w:p w14:paraId="4E760276" w14:textId="77777777" w:rsidR="0027005A" w:rsidRDefault="0027005A" w:rsidP="00537552">
      <w:pPr>
        <w:rPr>
          <w:rFonts w:eastAsia="TimesNewRomanPS-BoldMT" w:cs="Arial"/>
          <w:lang w:val="sr-Cyrl-RS"/>
        </w:rPr>
      </w:pPr>
    </w:p>
    <w:p w14:paraId="20494C13" w14:textId="77777777" w:rsidR="0027005A" w:rsidRDefault="0027005A" w:rsidP="00537552">
      <w:pPr>
        <w:rPr>
          <w:rFonts w:eastAsia="TimesNewRomanPS-BoldMT" w:cs="Arial"/>
          <w:lang w:val="sr-Cyrl-RS"/>
        </w:rPr>
      </w:pPr>
    </w:p>
    <w:p w14:paraId="36F83B43" w14:textId="77777777" w:rsidR="0027005A" w:rsidRDefault="0027005A" w:rsidP="00537552">
      <w:pPr>
        <w:rPr>
          <w:rFonts w:eastAsia="TimesNewRomanPS-BoldMT" w:cs="Arial"/>
          <w:lang w:val="sr-Cyrl-RS"/>
        </w:rPr>
      </w:pPr>
    </w:p>
    <w:p w14:paraId="6C064251" w14:textId="77777777" w:rsidR="0027005A" w:rsidRDefault="0027005A" w:rsidP="00537552">
      <w:pPr>
        <w:rPr>
          <w:rFonts w:eastAsia="TimesNewRomanPS-BoldMT" w:cs="Arial"/>
          <w:lang w:val="sr-Cyrl-RS"/>
        </w:rPr>
      </w:pPr>
    </w:p>
    <w:p w14:paraId="472B1A7B" w14:textId="77777777" w:rsidR="0027005A" w:rsidRDefault="0027005A" w:rsidP="00537552">
      <w:pPr>
        <w:rPr>
          <w:rFonts w:eastAsia="TimesNewRomanPS-BoldMT" w:cs="Arial"/>
          <w:lang w:val="sr-Cyrl-RS"/>
        </w:rPr>
      </w:pPr>
    </w:p>
    <w:p w14:paraId="5BA3C0AA" w14:textId="77777777" w:rsidR="00024670" w:rsidRDefault="00024670" w:rsidP="00537552">
      <w:pPr>
        <w:rPr>
          <w:rFonts w:eastAsia="TimesNewRomanPS-BoldMT" w:cs="Arial"/>
          <w:lang w:val="sr-Cyrl-RS"/>
        </w:rPr>
      </w:pPr>
    </w:p>
    <w:p w14:paraId="34232DBF" w14:textId="77777777" w:rsidR="00D56F4B" w:rsidRDefault="00D56F4B" w:rsidP="00537552">
      <w:pPr>
        <w:rPr>
          <w:rFonts w:eastAsia="TimesNewRomanPS-BoldMT" w:cs="Arial"/>
          <w:lang w:val="sr-Cyrl-RS"/>
        </w:rPr>
      </w:pPr>
    </w:p>
    <w:p w14:paraId="449ED91F" w14:textId="77777777" w:rsidR="00343A18" w:rsidRPr="00E47C2E" w:rsidRDefault="00343A18" w:rsidP="00343A18">
      <w:pPr>
        <w:pStyle w:val="KDObrazac"/>
        <w:spacing w:before="0"/>
      </w:pPr>
      <w:bookmarkStart w:id="251" w:name="_Toc442559926"/>
      <w:r w:rsidRPr="00E47C2E">
        <w:t xml:space="preserve">ОБРАЗАЦ </w:t>
      </w:r>
      <w:r w:rsidR="00526637">
        <w:t>3</w:t>
      </w:r>
      <w:r w:rsidRPr="00E47C2E">
        <w:t>.</w:t>
      </w:r>
      <w:bookmarkEnd w:id="251"/>
    </w:p>
    <w:p w14:paraId="1CFC40D9" w14:textId="77777777" w:rsidR="00343A18" w:rsidRPr="00E47C2E" w:rsidRDefault="00343A18" w:rsidP="00343A18">
      <w:pPr>
        <w:spacing w:before="0"/>
        <w:rPr>
          <w:rFonts w:cs="Arial"/>
          <w:lang w:val="sr-Cyrl-CS"/>
        </w:rPr>
      </w:pPr>
    </w:p>
    <w:p w14:paraId="14507C5B" w14:textId="77777777" w:rsidR="007E7BB8" w:rsidRPr="00E47C2E" w:rsidRDefault="007E7BB8" w:rsidP="00343A18">
      <w:pPr>
        <w:spacing w:before="0"/>
        <w:rPr>
          <w:rFonts w:cs="Arial"/>
          <w:lang w:val="sr-Latn-CS"/>
        </w:rPr>
      </w:pPr>
    </w:p>
    <w:p w14:paraId="6EBF7963" w14:textId="77777777" w:rsidR="00343A18" w:rsidRPr="00E47C2E" w:rsidRDefault="007E7BB8" w:rsidP="007E7BB8">
      <w:pPr>
        <w:tabs>
          <w:tab w:val="left" w:pos="6870"/>
        </w:tabs>
        <w:spacing w:before="0"/>
        <w:rPr>
          <w:rFonts w:cs="Arial"/>
        </w:rPr>
      </w:pPr>
      <w:r w:rsidRPr="00E47C2E">
        <w:rPr>
          <w:rFonts w:cs="Arial"/>
          <w:lang w:val="sr-Latn-CS"/>
        </w:rPr>
        <w:tab/>
      </w:r>
    </w:p>
    <w:p w14:paraId="42A0ABFF" w14:textId="77777777" w:rsidR="00343A18" w:rsidRPr="00E47C2E" w:rsidRDefault="00343A18" w:rsidP="00343A18">
      <w:pPr>
        <w:ind w:left="-180" w:right="-360" w:firstLine="720"/>
        <w:rPr>
          <w:rFonts w:cs="Arial"/>
          <w:lang w:val="ru-RU"/>
        </w:rPr>
      </w:pPr>
    </w:p>
    <w:p w14:paraId="28F3382B" w14:textId="77777777"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82B62">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14:paraId="15BE9DFE" w14:textId="77777777" w:rsidR="00E47C2E" w:rsidRDefault="00E47C2E" w:rsidP="00E47C2E">
      <w:pPr>
        <w:rPr>
          <w:rFonts w:cs="Arial"/>
          <w:lang w:val="ru-RU"/>
        </w:rPr>
      </w:pPr>
    </w:p>
    <w:p w14:paraId="4CBFE0FB" w14:textId="77777777" w:rsidR="00343A18" w:rsidRPr="00E47C2E" w:rsidRDefault="00343A18" w:rsidP="00E47C2E">
      <w:pPr>
        <w:ind w:right="-360"/>
        <w:rPr>
          <w:rFonts w:cs="Arial"/>
          <w:lang w:val="ru-RU"/>
        </w:rPr>
      </w:pPr>
    </w:p>
    <w:p w14:paraId="7826D080" w14:textId="77777777" w:rsidR="00343A18" w:rsidRPr="00E47C2E" w:rsidRDefault="00343A18" w:rsidP="00343A18">
      <w:pPr>
        <w:jc w:val="center"/>
        <w:rPr>
          <w:rFonts w:cs="Arial"/>
          <w:b/>
          <w:lang w:val="ru-RU"/>
        </w:rPr>
      </w:pPr>
      <w:r w:rsidRPr="00E47C2E">
        <w:rPr>
          <w:rFonts w:cs="Arial"/>
          <w:b/>
          <w:lang w:val="ru-RU"/>
        </w:rPr>
        <w:t>ИЗЈАВУ О НЕЗАВИСНОЈ ПОНУДИ</w:t>
      </w:r>
    </w:p>
    <w:p w14:paraId="0419BE1B" w14:textId="77777777" w:rsidR="00343A18" w:rsidRPr="00E47C2E" w:rsidRDefault="00343A18" w:rsidP="00343A18">
      <w:pPr>
        <w:jc w:val="center"/>
        <w:rPr>
          <w:rFonts w:cs="Arial"/>
          <w:b/>
          <w:lang w:val="ru-RU"/>
        </w:rPr>
      </w:pPr>
    </w:p>
    <w:p w14:paraId="6A9ED22B" w14:textId="77777777" w:rsidR="00343A18" w:rsidRPr="00E47C2E" w:rsidRDefault="00343A18" w:rsidP="00343A18">
      <w:pPr>
        <w:jc w:val="center"/>
        <w:rPr>
          <w:rFonts w:cs="Arial"/>
          <w:b/>
          <w:lang w:val="ru-RU"/>
        </w:rPr>
      </w:pPr>
    </w:p>
    <w:p w14:paraId="69F1BCF2" w14:textId="77777777"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w:t>
      </w:r>
      <w:r w:rsidR="00A65775">
        <w:rPr>
          <w:rFonts w:cs="Arial"/>
          <w:lang w:val="sr-Latn-RS"/>
        </w:rPr>
        <w:t>a</w:t>
      </w:r>
      <w:r w:rsidR="00750D53">
        <w:rPr>
          <w:rFonts w:cs="Arial"/>
          <w:lang w:val="ru-RU"/>
        </w:rPr>
        <w:t xml:space="preserve"> </w:t>
      </w:r>
      <w:r w:rsidR="001B3C45">
        <w:rPr>
          <w:rFonts w:cs="Arial"/>
          <w:lang w:val="ru-RU"/>
        </w:rPr>
        <w:t>–</w:t>
      </w:r>
      <w:r w:rsidR="00750D53">
        <w:rPr>
          <w:rFonts w:cs="Arial"/>
          <w:lang w:val="ru-RU"/>
        </w:rPr>
        <w:t xml:space="preserve"> </w:t>
      </w:r>
      <w:r w:rsidR="00591D52">
        <w:rPr>
          <w:rFonts w:cs="Arial"/>
          <w:lang w:val="sr-Cyrl-RS"/>
        </w:rPr>
        <w:t xml:space="preserve">Oдржавање пасивне рачунарске и телефонске мреже </w:t>
      </w:r>
      <w:r w:rsidR="00750D53">
        <w:rPr>
          <w:rFonts w:eastAsia="TimesNewRomanPS-BoldMT" w:cs="Arial"/>
          <w:bCs/>
          <w:color w:val="000000" w:themeColor="text1"/>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591D52">
        <w:rPr>
          <w:rFonts w:cs="Arial"/>
          <w:lang w:val="ru-RU"/>
        </w:rPr>
        <w:t>ЈН 3000/1524/2016 (1431/2016)</w:t>
      </w:r>
      <w:r w:rsidR="00750D53">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5C59F6">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1B3C45">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79EA7D62" w14:textId="77777777"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33D900E7" w14:textId="77777777" w:rsidR="00343A18" w:rsidRPr="00E47C2E" w:rsidRDefault="00343A18" w:rsidP="00343A18">
      <w:pPr>
        <w:rPr>
          <w:rFonts w:cs="Arial"/>
          <w:b/>
          <w:lang w:val="ru-RU"/>
        </w:rPr>
      </w:pPr>
    </w:p>
    <w:p w14:paraId="270471C4" w14:textId="77777777"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14:paraId="3AA1ACDA" w14:textId="77777777" w:rsidTr="00BC01DC">
        <w:trPr>
          <w:jc w:val="center"/>
        </w:trPr>
        <w:tc>
          <w:tcPr>
            <w:tcW w:w="3882" w:type="dxa"/>
          </w:tcPr>
          <w:p w14:paraId="708D297E" w14:textId="77777777" w:rsidR="00343A18" w:rsidRPr="00E47C2E" w:rsidRDefault="00343A18" w:rsidP="00BC01DC">
            <w:pPr>
              <w:spacing w:before="0"/>
              <w:jc w:val="center"/>
              <w:rPr>
                <w:rFonts w:cs="Arial"/>
              </w:rPr>
            </w:pPr>
            <w:r w:rsidRPr="00E47C2E">
              <w:rPr>
                <w:rFonts w:cs="Arial"/>
              </w:rPr>
              <w:t>Датум:</w:t>
            </w:r>
          </w:p>
        </w:tc>
        <w:tc>
          <w:tcPr>
            <w:tcW w:w="2127" w:type="dxa"/>
          </w:tcPr>
          <w:p w14:paraId="727DB6F0" w14:textId="77777777" w:rsidR="00343A18" w:rsidRPr="00E47C2E" w:rsidRDefault="00343A18" w:rsidP="00BC01DC">
            <w:pPr>
              <w:spacing w:before="0"/>
              <w:jc w:val="center"/>
              <w:rPr>
                <w:rFonts w:cs="Arial"/>
                <w:lang w:val="ru-RU"/>
              </w:rPr>
            </w:pPr>
          </w:p>
        </w:tc>
        <w:tc>
          <w:tcPr>
            <w:tcW w:w="4022" w:type="dxa"/>
          </w:tcPr>
          <w:p w14:paraId="5BE0123E" w14:textId="77777777"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14:paraId="3E28B482" w14:textId="77777777" w:rsidR="00343A18" w:rsidRPr="00E47C2E" w:rsidRDefault="00343A18" w:rsidP="00BC01DC">
            <w:pPr>
              <w:spacing w:before="0"/>
              <w:jc w:val="center"/>
              <w:rPr>
                <w:rFonts w:cs="Arial"/>
              </w:rPr>
            </w:pPr>
          </w:p>
        </w:tc>
      </w:tr>
      <w:tr w:rsidR="00343A18" w:rsidRPr="00E47C2E" w14:paraId="1A091B82" w14:textId="77777777" w:rsidTr="00BC01DC">
        <w:trPr>
          <w:jc w:val="center"/>
        </w:trPr>
        <w:tc>
          <w:tcPr>
            <w:tcW w:w="3882" w:type="dxa"/>
          </w:tcPr>
          <w:p w14:paraId="677107ED" w14:textId="77777777" w:rsidR="00343A18" w:rsidRPr="00E47C2E" w:rsidRDefault="00343A18" w:rsidP="00BC01DC">
            <w:pPr>
              <w:spacing w:before="0"/>
              <w:jc w:val="center"/>
              <w:rPr>
                <w:rFonts w:cs="Arial"/>
              </w:rPr>
            </w:pPr>
          </w:p>
        </w:tc>
        <w:tc>
          <w:tcPr>
            <w:tcW w:w="2127" w:type="dxa"/>
          </w:tcPr>
          <w:p w14:paraId="7649FC0A" w14:textId="77777777" w:rsidR="00343A18" w:rsidRPr="00E47C2E" w:rsidRDefault="00343A18" w:rsidP="00BC01DC">
            <w:pPr>
              <w:spacing w:before="0"/>
              <w:jc w:val="center"/>
              <w:rPr>
                <w:rFonts w:cs="Arial"/>
              </w:rPr>
            </w:pPr>
            <w:r w:rsidRPr="00E47C2E">
              <w:rPr>
                <w:rFonts w:cs="Arial"/>
              </w:rPr>
              <w:t>М.П.</w:t>
            </w:r>
          </w:p>
        </w:tc>
        <w:tc>
          <w:tcPr>
            <w:tcW w:w="4022" w:type="dxa"/>
          </w:tcPr>
          <w:p w14:paraId="0F570FE2" w14:textId="77777777" w:rsidR="00343A18" w:rsidRPr="00E47C2E" w:rsidRDefault="00343A18" w:rsidP="00BC01DC">
            <w:pPr>
              <w:spacing w:before="0"/>
              <w:jc w:val="center"/>
              <w:rPr>
                <w:rFonts w:cs="Arial"/>
                <w:lang w:val="ru-RU"/>
              </w:rPr>
            </w:pPr>
          </w:p>
        </w:tc>
      </w:tr>
      <w:tr w:rsidR="00343A18" w:rsidRPr="00E47C2E" w14:paraId="2B4A0671" w14:textId="77777777" w:rsidTr="00BC01DC">
        <w:trPr>
          <w:jc w:val="center"/>
        </w:trPr>
        <w:tc>
          <w:tcPr>
            <w:tcW w:w="3882" w:type="dxa"/>
            <w:tcBorders>
              <w:bottom w:val="single" w:sz="4" w:space="0" w:color="auto"/>
            </w:tcBorders>
          </w:tcPr>
          <w:p w14:paraId="6A710BDD" w14:textId="77777777" w:rsidR="00343A18" w:rsidRPr="00E47C2E" w:rsidRDefault="00343A18" w:rsidP="00BC01DC">
            <w:pPr>
              <w:spacing w:before="0"/>
              <w:jc w:val="center"/>
              <w:rPr>
                <w:rFonts w:cs="Arial"/>
              </w:rPr>
            </w:pPr>
          </w:p>
        </w:tc>
        <w:tc>
          <w:tcPr>
            <w:tcW w:w="2127" w:type="dxa"/>
          </w:tcPr>
          <w:p w14:paraId="0DE0FBA0" w14:textId="77777777" w:rsidR="00343A18" w:rsidRPr="00E47C2E" w:rsidRDefault="00343A18" w:rsidP="00BC01DC">
            <w:pPr>
              <w:spacing w:before="0"/>
              <w:jc w:val="center"/>
              <w:rPr>
                <w:rFonts w:cs="Arial"/>
                <w:lang w:val="ru-RU"/>
              </w:rPr>
            </w:pPr>
          </w:p>
        </w:tc>
        <w:tc>
          <w:tcPr>
            <w:tcW w:w="4022" w:type="dxa"/>
            <w:tcBorders>
              <w:bottom w:val="single" w:sz="4" w:space="0" w:color="auto"/>
            </w:tcBorders>
          </w:tcPr>
          <w:p w14:paraId="0B21D08A" w14:textId="77777777" w:rsidR="00343A18" w:rsidRPr="00E47C2E" w:rsidRDefault="00343A18" w:rsidP="00BC01DC">
            <w:pPr>
              <w:spacing w:before="0"/>
              <w:jc w:val="center"/>
              <w:rPr>
                <w:rFonts w:cs="Arial"/>
                <w:lang w:val="ru-RU"/>
              </w:rPr>
            </w:pPr>
          </w:p>
        </w:tc>
      </w:tr>
      <w:tr w:rsidR="00343A18" w:rsidRPr="00E47C2E" w14:paraId="31599A3C" w14:textId="77777777" w:rsidTr="00BC01DC">
        <w:trPr>
          <w:trHeight w:val="389"/>
          <w:jc w:val="center"/>
        </w:trPr>
        <w:tc>
          <w:tcPr>
            <w:tcW w:w="3882" w:type="dxa"/>
            <w:tcBorders>
              <w:top w:val="single" w:sz="4" w:space="0" w:color="auto"/>
            </w:tcBorders>
          </w:tcPr>
          <w:p w14:paraId="51E5DB64" w14:textId="77777777" w:rsidR="00343A18" w:rsidRPr="00E47C2E" w:rsidRDefault="00343A18" w:rsidP="00BC01DC">
            <w:pPr>
              <w:spacing w:before="0"/>
              <w:jc w:val="center"/>
              <w:rPr>
                <w:rFonts w:cs="Arial"/>
              </w:rPr>
            </w:pPr>
          </w:p>
          <w:p w14:paraId="7A1E69F6" w14:textId="77777777" w:rsidR="00343A18" w:rsidRPr="00E47C2E" w:rsidRDefault="00343A18" w:rsidP="00BC01DC">
            <w:pPr>
              <w:spacing w:before="0"/>
              <w:jc w:val="center"/>
              <w:rPr>
                <w:rFonts w:cs="Arial"/>
              </w:rPr>
            </w:pPr>
          </w:p>
        </w:tc>
        <w:tc>
          <w:tcPr>
            <w:tcW w:w="2127" w:type="dxa"/>
          </w:tcPr>
          <w:p w14:paraId="7BD3EC03" w14:textId="77777777" w:rsidR="00343A18" w:rsidRPr="00E47C2E" w:rsidRDefault="00343A18" w:rsidP="00BC01DC">
            <w:pPr>
              <w:spacing w:before="0"/>
              <w:jc w:val="center"/>
              <w:rPr>
                <w:rFonts w:cs="Arial"/>
                <w:lang w:val="ru-RU"/>
              </w:rPr>
            </w:pPr>
          </w:p>
        </w:tc>
        <w:tc>
          <w:tcPr>
            <w:tcW w:w="4022" w:type="dxa"/>
            <w:tcBorders>
              <w:top w:val="single" w:sz="4" w:space="0" w:color="auto"/>
            </w:tcBorders>
          </w:tcPr>
          <w:p w14:paraId="0C1233CB" w14:textId="77777777" w:rsidR="00343A18" w:rsidRPr="00E47C2E" w:rsidRDefault="00343A18" w:rsidP="00BC01DC">
            <w:pPr>
              <w:spacing w:before="0"/>
              <w:jc w:val="center"/>
              <w:rPr>
                <w:rFonts w:cs="Arial"/>
                <w:lang w:val="ru-RU"/>
              </w:rPr>
            </w:pPr>
          </w:p>
        </w:tc>
      </w:tr>
    </w:tbl>
    <w:p w14:paraId="557EBF12" w14:textId="77777777" w:rsidR="00343A18" w:rsidRPr="00E47C2E" w:rsidRDefault="00343A18" w:rsidP="00343A18">
      <w:pPr>
        <w:tabs>
          <w:tab w:val="left" w:pos="6028"/>
        </w:tabs>
        <w:autoSpaceDE w:val="0"/>
        <w:autoSpaceDN w:val="0"/>
        <w:adjustRightInd w:val="0"/>
        <w:ind w:left="360"/>
        <w:rPr>
          <w:rFonts w:eastAsia="Calibri" w:cs="Arial"/>
          <w:bCs/>
          <w:iCs/>
        </w:rPr>
      </w:pPr>
    </w:p>
    <w:p w14:paraId="7A74F61E" w14:textId="77777777" w:rsidR="00343A18" w:rsidRPr="00E47C2E" w:rsidRDefault="00343A18" w:rsidP="00343A18">
      <w:pPr>
        <w:jc w:val="center"/>
        <w:rPr>
          <w:rFonts w:cs="Arial"/>
          <w:b/>
          <w:lang w:val="ru-RU"/>
        </w:rPr>
      </w:pPr>
    </w:p>
    <w:p w14:paraId="7412E245" w14:textId="77777777" w:rsidR="00343A18" w:rsidRPr="00E47C2E" w:rsidRDefault="00343A18" w:rsidP="00343A18">
      <w:pPr>
        <w:jc w:val="center"/>
        <w:rPr>
          <w:rFonts w:cs="Arial"/>
          <w:b/>
          <w:lang w:val="ru-RU"/>
        </w:rPr>
      </w:pPr>
    </w:p>
    <w:p w14:paraId="137F5732" w14:textId="77777777"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14:paraId="1740E2D2" w14:textId="77777777" w:rsidR="00B043D1" w:rsidRPr="00FF427B" w:rsidRDefault="00343A18" w:rsidP="00343A18">
      <w:pPr>
        <w:rPr>
          <w:rFonts w:cs="Arial"/>
        </w:rPr>
      </w:pPr>
      <w:r w:rsidRPr="00E47C2E">
        <w:rPr>
          <w:rFonts w:cs="Arial"/>
        </w:rPr>
        <w:t>Приликом подношења понуде овај образац копирати у потребном броју примерака.</w:t>
      </w:r>
    </w:p>
    <w:p w14:paraId="2F4A5AF9" w14:textId="77777777" w:rsidR="00B043D1" w:rsidRPr="00E47C2E" w:rsidRDefault="00B043D1" w:rsidP="00343A18">
      <w:pPr>
        <w:rPr>
          <w:rFonts w:cs="Arial"/>
        </w:rPr>
      </w:pPr>
    </w:p>
    <w:p w14:paraId="5290BD46" w14:textId="77777777" w:rsidR="00B043D1" w:rsidRPr="00E47C2E" w:rsidRDefault="00B043D1" w:rsidP="00343A18">
      <w:pPr>
        <w:rPr>
          <w:rFonts w:cs="Arial"/>
        </w:rPr>
      </w:pPr>
    </w:p>
    <w:p w14:paraId="15BA16D3" w14:textId="77777777" w:rsidR="00343A18" w:rsidRPr="00E47C2E" w:rsidRDefault="00343A18" w:rsidP="00343A18">
      <w:pPr>
        <w:rPr>
          <w:rFonts w:cs="Arial"/>
          <w:lang w:val="ru-RU"/>
        </w:rPr>
      </w:pPr>
    </w:p>
    <w:p w14:paraId="1F0A61D0" w14:textId="77777777" w:rsidR="008B5235" w:rsidRDefault="008B5235" w:rsidP="00343A18">
      <w:pPr>
        <w:pStyle w:val="KDObrazac"/>
        <w:spacing w:before="0"/>
        <w:rPr>
          <w:lang w:val="sr-Cyrl-RS"/>
        </w:rPr>
      </w:pPr>
      <w:bookmarkStart w:id="252" w:name="_Toc442559928"/>
    </w:p>
    <w:p w14:paraId="6C573523" w14:textId="77777777" w:rsidR="004235E6" w:rsidRDefault="004235E6" w:rsidP="00343A18">
      <w:pPr>
        <w:pStyle w:val="KDObrazac"/>
        <w:spacing w:before="0"/>
        <w:rPr>
          <w:lang w:val="sr-Cyrl-RS"/>
        </w:rPr>
      </w:pPr>
    </w:p>
    <w:p w14:paraId="689E71FA" w14:textId="77777777" w:rsidR="004235E6" w:rsidRDefault="004235E6" w:rsidP="00343A18">
      <w:pPr>
        <w:pStyle w:val="KDObrazac"/>
        <w:spacing w:before="0"/>
        <w:rPr>
          <w:lang w:val="sr-Cyrl-RS"/>
        </w:rPr>
      </w:pPr>
    </w:p>
    <w:p w14:paraId="2187842D" w14:textId="77777777" w:rsidR="004235E6" w:rsidRDefault="004235E6" w:rsidP="00343A18">
      <w:pPr>
        <w:pStyle w:val="KDObrazac"/>
        <w:spacing w:before="0"/>
        <w:rPr>
          <w:lang w:val="sr-Cyrl-RS"/>
        </w:rPr>
      </w:pPr>
    </w:p>
    <w:p w14:paraId="66E66B97" w14:textId="77777777" w:rsidR="00E54256" w:rsidRDefault="00E54256" w:rsidP="00343A18">
      <w:pPr>
        <w:pStyle w:val="KDObrazac"/>
        <w:spacing w:before="0"/>
        <w:rPr>
          <w:lang w:val="sr-Cyrl-RS"/>
        </w:rPr>
      </w:pPr>
    </w:p>
    <w:p w14:paraId="30BA775E" w14:textId="77777777" w:rsidR="004B5163" w:rsidRDefault="004B5163" w:rsidP="00343A18">
      <w:pPr>
        <w:pStyle w:val="KDObrazac"/>
        <w:spacing w:before="0"/>
        <w:rPr>
          <w:lang w:val="sr-Cyrl-RS"/>
        </w:rPr>
      </w:pPr>
    </w:p>
    <w:p w14:paraId="7C82201F" w14:textId="77777777" w:rsidR="004B5163" w:rsidRDefault="004B5163" w:rsidP="00343A18">
      <w:pPr>
        <w:pStyle w:val="KDObrazac"/>
        <w:spacing w:before="0"/>
        <w:rPr>
          <w:lang w:val="sr-Cyrl-RS"/>
        </w:rPr>
      </w:pPr>
    </w:p>
    <w:p w14:paraId="27173056" w14:textId="77777777" w:rsidR="004B5163" w:rsidRDefault="004B5163" w:rsidP="00343A18">
      <w:pPr>
        <w:pStyle w:val="KDObrazac"/>
        <w:spacing w:before="0"/>
        <w:rPr>
          <w:lang w:val="sr-Cyrl-RS"/>
        </w:rPr>
      </w:pPr>
    </w:p>
    <w:p w14:paraId="3FA61C73" w14:textId="77777777" w:rsidR="004B5163" w:rsidRDefault="004B5163" w:rsidP="00343A18">
      <w:pPr>
        <w:pStyle w:val="KDObrazac"/>
        <w:spacing w:before="0"/>
        <w:rPr>
          <w:lang w:val="sr-Cyrl-RS"/>
        </w:rPr>
      </w:pPr>
    </w:p>
    <w:p w14:paraId="629E2D02" w14:textId="77777777" w:rsidR="00343A18" w:rsidRPr="00E47C2E" w:rsidRDefault="00343A18" w:rsidP="00343A18">
      <w:pPr>
        <w:pStyle w:val="KDObrazac"/>
        <w:spacing w:before="0"/>
      </w:pPr>
      <w:proofErr w:type="gramStart"/>
      <w:r w:rsidRPr="00E47C2E">
        <w:t xml:space="preserve">ОБРАЗАЦ </w:t>
      </w:r>
      <w:r w:rsidR="003D12AA">
        <w:rPr>
          <w:lang w:val="sr-Cyrl-RS"/>
        </w:rPr>
        <w:t xml:space="preserve"> </w:t>
      </w:r>
      <w:r w:rsidR="00526637">
        <w:t>4</w:t>
      </w:r>
      <w:proofErr w:type="gramEnd"/>
      <w:r w:rsidRPr="00E47C2E">
        <w:t>.</w:t>
      </w:r>
      <w:bookmarkEnd w:id="252"/>
    </w:p>
    <w:p w14:paraId="69319FA2" w14:textId="77777777" w:rsidR="00343A18" w:rsidRPr="00E47C2E" w:rsidRDefault="00343A18" w:rsidP="00343A18">
      <w:pPr>
        <w:pStyle w:val="KDParagraf"/>
        <w:spacing w:before="0"/>
        <w:rPr>
          <w:rFonts w:cs="Arial"/>
        </w:rPr>
      </w:pPr>
    </w:p>
    <w:p w14:paraId="2FC5F7FF" w14:textId="77777777" w:rsidR="00343A18" w:rsidRPr="00E47C2E" w:rsidRDefault="00343A18" w:rsidP="00343A18">
      <w:pPr>
        <w:pStyle w:val="KDParagraf"/>
        <w:spacing w:before="0"/>
        <w:rPr>
          <w:rFonts w:cs="Arial"/>
        </w:rPr>
      </w:pPr>
    </w:p>
    <w:p w14:paraId="58C7CBED" w14:textId="77777777" w:rsidR="00343A18" w:rsidRPr="00E47C2E" w:rsidRDefault="00343A18" w:rsidP="00343A18">
      <w:pPr>
        <w:pStyle w:val="KDParagraf"/>
        <w:spacing w:before="0"/>
        <w:rPr>
          <w:rFonts w:cs="Arial"/>
        </w:rPr>
      </w:pPr>
    </w:p>
    <w:p w14:paraId="03E71838" w14:textId="77777777" w:rsidR="00343A18" w:rsidRPr="00E47C2E" w:rsidRDefault="00343A18" w:rsidP="00343A18">
      <w:pPr>
        <w:pStyle w:val="Title"/>
        <w:spacing w:before="0"/>
        <w:jc w:val="right"/>
        <w:rPr>
          <w:rFonts w:cs="Arial"/>
          <w:b w:val="0"/>
          <w:caps/>
          <w:sz w:val="22"/>
          <w:szCs w:val="22"/>
        </w:rPr>
      </w:pPr>
    </w:p>
    <w:p w14:paraId="5398DD02" w14:textId="77777777"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14:paraId="2A636634" w14:textId="77777777" w:rsidR="00343A18" w:rsidRPr="00E47C2E" w:rsidRDefault="00343A18" w:rsidP="00343A18">
      <w:pPr>
        <w:rPr>
          <w:rFonts w:cs="Arial"/>
          <w:lang w:val="ru-RU"/>
        </w:rPr>
      </w:pPr>
    </w:p>
    <w:p w14:paraId="42548F83" w14:textId="77777777" w:rsidR="00343A18" w:rsidRPr="00E47C2E" w:rsidRDefault="00343A18" w:rsidP="00343A18">
      <w:pPr>
        <w:rPr>
          <w:rFonts w:cs="Arial"/>
          <w:lang w:val="ru-RU"/>
        </w:rPr>
      </w:pPr>
    </w:p>
    <w:p w14:paraId="41127E64" w14:textId="77777777" w:rsidR="00343A18" w:rsidRPr="00E47C2E" w:rsidRDefault="00343A18" w:rsidP="00343A18">
      <w:pPr>
        <w:rPr>
          <w:rFonts w:cs="Arial"/>
          <w:lang w:val="ru-RU"/>
        </w:rPr>
      </w:pPr>
    </w:p>
    <w:p w14:paraId="7D878815" w14:textId="77777777" w:rsidR="00343A18" w:rsidRPr="00E47C2E" w:rsidRDefault="00343A18" w:rsidP="00781B02">
      <w:pPr>
        <w:jc w:val="center"/>
        <w:rPr>
          <w:rFonts w:cs="Arial"/>
          <w:b/>
          <w:lang w:val="ru-RU"/>
        </w:rPr>
      </w:pPr>
      <w:bookmarkStart w:id="253" w:name="_Toc442559929"/>
      <w:r w:rsidRPr="00E47C2E">
        <w:rPr>
          <w:rFonts w:cs="Arial"/>
          <w:b/>
          <w:lang w:val="ru-RU"/>
        </w:rPr>
        <w:t>И З Ј А В У</w:t>
      </w:r>
      <w:bookmarkEnd w:id="253"/>
    </w:p>
    <w:p w14:paraId="537C91F4" w14:textId="77777777" w:rsidR="00343A18" w:rsidRPr="00E47C2E" w:rsidRDefault="00343A18" w:rsidP="00781B02">
      <w:pPr>
        <w:rPr>
          <w:rFonts w:cs="Arial"/>
        </w:rPr>
      </w:pPr>
    </w:p>
    <w:p w14:paraId="6CF80F16" w14:textId="77777777"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w:t>
      </w:r>
      <w:r w:rsidR="00A65775">
        <w:rPr>
          <w:rFonts w:cs="Arial"/>
          <w:lang w:val="sr-Latn-RS"/>
        </w:rPr>
        <w:t>a</w:t>
      </w:r>
      <w:r w:rsidR="00750D53">
        <w:rPr>
          <w:rFonts w:cs="Arial"/>
        </w:rPr>
        <w:t xml:space="preserve"> - </w:t>
      </w:r>
      <w:r w:rsidR="00591D52">
        <w:rPr>
          <w:rFonts w:cs="Arial"/>
          <w:lang w:val="sr-Cyrl-RS"/>
        </w:rPr>
        <w:t xml:space="preserve">Oдржавање пасивне рачунарске и телефонске мреже </w:t>
      </w:r>
      <w:r w:rsidR="00750D53">
        <w:rPr>
          <w:rFonts w:cs="Arial"/>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1B3C45">
        <w:rPr>
          <w:rFonts w:cs="Arial"/>
          <w:lang w:val="sr-Cyrl-RS"/>
        </w:rPr>
        <w:t xml:space="preserve"> </w:t>
      </w:r>
      <w:r w:rsidR="006825F2" w:rsidRPr="00E47C2E">
        <w:rPr>
          <w:rFonts w:cs="Arial"/>
          <w:lang w:val="ru-RU"/>
        </w:rPr>
        <w:t xml:space="preserve">јавне набавке </w:t>
      </w:r>
      <w:r w:rsidR="001B3C45" w:rsidRPr="00E47C2E">
        <w:rPr>
          <w:rFonts w:cs="Arial"/>
          <w:lang w:val="ru-RU"/>
        </w:rPr>
        <w:t>ЈН бр.</w:t>
      </w:r>
      <w:r w:rsidR="00591D52">
        <w:rPr>
          <w:rFonts w:cs="Arial"/>
          <w:lang w:val="ru-RU"/>
        </w:rPr>
        <w:t>ЈН 3000/1524/2016 (1431/2016)</w:t>
      </w:r>
      <w:r w:rsidR="001B3C45">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14:paraId="0367A9D8" w14:textId="77777777" w:rsidR="00343A18" w:rsidRPr="00E47C2E" w:rsidRDefault="00343A18" w:rsidP="00343A18">
      <w:pPr>
        <w:rPr>
          <w:rFonts w:cs="Arial"/>
        </w:rPr>
      </w:pPr>
    </w:p>
    <w:p w14:paraId="3AEB77D8" w14:textId="77777777" w:rsidR="00343A18" w:rsidRPr="00E47C2E" w:rsidRDefault="00343A18" w:rsidP="00343A18">
      <w:pPr>
        <w:tabs>
          <w:tab w:val="left" w:pos="6028"/>
        </w:tabs>
        <w:autoSpaceDE w:val="0"/>
        <w:autoSpaceDN w:val="0"/>
        <w:adjustRightInd w:val="0"/>
        <w:ind w:left="360"/>
        <w:rPr>
          <w:rFonts w:eastAsia="Calibri" w:cs="Arial"/>
          <w:bCs/>
          <w:iCs/>
        </w:rPr>
      </w:pPr>
    </w:p>
    <w:p w14:paraId="76617208" w14:textId="77777777" w:rsidR="00343A18" w:rsidRPr="00E47C2E" w:rsidRDefault="00343A18" w:rsidP="00343A18">
      <w:pPr>
        <w:tabs>
          <w:tab w:val="left" w:pos="6028"/>
        </w:tabs>
        <w:autoSpaceDE w:val="0"/>
        <w:autoSpaceDN w:val="0"/>
        <w:adjustRightInd w:val="0"/>
        <w:ind w:left="360"/>
        <w:rPr>
          <w:rFonts w:eastAsia="Calibri" w:cs="Arial"/>
          <w:bCs/>
          <w:iCs/>
        </w:rPr>
      </w:pPr>
    </w:p>
    <w:p w14:paraId="13609193" w14:textId="77777777"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14:paraId="297597F0" w14:textId="77777777" w:rsidTr="00BC01DC">
        <w:trPr>
          <w:jc w:val="center"/>
        </w:trPr>
        <w:tc>
          <w:tcPr>
            <w:tcW w:w="3882" w:type="dxa"/>
          </w:tcPr>
          <w:p w14:paraId="7ABD60D5" w14:textId="77777777" w:rsidR="00343A18" w:rsidRPr="00E47C2E" w:rsidRDefault="00343A18" w:rsidP="00BC01DC">
            <w:pPr>
              <w:spacing w:before="0"/>
              <w:jc w:val="center"/>
              <w:rPr>
                <w:rFonts w:cs="Arial"/>
              </w:rPr>
            </w:pPr>
            <w:r w:rsidRPr="00E47C2E">
              <w:rPr>
                <w:rFonts w:cs="Arial"/>
              </w:rPr>
              <w:t>Датум:</w:t>
            </w:r>
          </w:p>
        </w:tc>
        <w:tc>
          <w:tcPr>
            <w:tcW w:w="2127" w:type="dxa"/>
          </w:tcPr>
          <w:p w14:paraId="4E38C091" w14:textId="77777777" w:rsidR="00343A18" w:rsidRPr="00E47C2E" w:rsidRDefault="00343A18" w:rsidP="00BC01DC">
            <w:pPr>
              <w:spacing w:before="0"/>
              <w:jc w:val="center"/>
              <w:rPr>
                <w:rFonts w:cs="Arial"/>
                <w:lang w:val="ru-RU"/>
              </w:rPr>
            </w:pPr>
          </w:p>
        </w:tc>
        <w:tc>
          <w:tcPr>
            <w:tcW w:w="4022" w:type="dxa"/>
          </w:tcPr>
          <w:p w14:paraId="724057CF" w14:textId="77777777"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14:paraId="4EDF437F" w14:textId="77777777" w:rsidTr="00BC01DC">
        <w:trPr>
          <w:jc w:val="center"/>
        </w:trPr>
        <w:tc>
          <w:tcPr>
            <w:tcW w:w="3882" w:type="dxa"/>
          </w:tcPr>
          <w:p w14:paraId="1F528FDB" w14:textId="77777777" w:rsidR="00343A18" w:rsidRPr="00E47C2E" w:rsidRDefault="00343A18" w:rsidP="00BC01DC">
            <w:pPr>
              <w:spacing w:before="0"/>
              <w:jc w:val="center"/>
              <w:rPr>
                <w:rFonts w:cs="Arial"/>
              </w:rPr>
            </w:pPr>
          </w:p>
        </w:tc>
        <w:tc>
          <w:tcPr>
            <w:tcW w:w="2127" w:type="dxa"/>
          </w:tcPr>
          <w:p w14:paraId="3D658AD8" w14:textId="77777777" w:rsidR="00343A18" w:rsidRPr="00E47C2E" w:rsidRDefault="00343A18" w:rsidP="00BC01DC">
            <w:pPr>
              <w:spacing w:before="0"/>
              <w:jc w:val="center"/>
              <w:rPr>
                <w:rFonts w:cs="Arial"/>
              </w:rPr>
            </w:pPr>
            <w:r w:rsidRPr="00E47C2E">
              <w:rPr>
                <w:rFonts w:cs="Arial"/>
              </w:rPr>
              <w:t>М.П.</w:t>
            </w:r>
          </w:p>
        </w:tc>
        <w:tc>
          <w:tcPr>
            <w:tcW w:w="4022" w:type="dxa"/>
          </w:tcPr>
          <w:p w14:paraId="7B8C427A" w14:textId="77777777" w:rsidR="00343A18" w:rsidRPr="00E47C2E" w:rsidRDefault="00343A18" w:rsidP="00BC01DC">
            <w:pPr>
              <w:spacing w:before="0"/>
              <w:jc w:val="center"/>
              <w:rPr>
                <w:rFonts w:cs="Arial"/>
                <w:lang w:val="ru-RU"/>
              </w:rPr>
            </w:pPr>
          </w:p>
        </w:tc>
      </w:tr>
      <w:tr w:rsidR="00343A18" w:rsidRPr="00E47C2E" w14:paraId="524877F8" w14:textId="77777777" w:rsidTr="00BC01DC">
        <w:trPr>
          <w:jc w:val="center"/>
        </w:trPr>
        <w:tc>
          <w:tcPr>
            <w:tcW w:w="3882" w:type="dxa"/>
            <w:tcBorders>
              <w:bottom w:val="single" w:sz="4" w:space="0" w:color="auto"/>
            </w:tcBorders>
          </w:tcPr>
          <w:p w14:paraId="662D3EAB" w14:textId="77777777" w:rsidR="00343A18" w:rsidRPr="00E47C2E" w:rsidRDefault="00343A18" w:rsidP="00BC01DC">
            <w:pPr>
              <w:spacing w:before="0"/>
              <w:jc w:val="center"/>
              <w:rPr>
                <w:rFonts w:cs="Arial"/>
              </w:rPr>
            </w:pPr>
          </w:p>
        </w:tc>
        <w:tc>
          <w:tcPr>
            <w:tcW w:w="2127" w:type="dxa"/>
          </w:tcPr>
          <w:p w14:paraId="70CA16A9" w14:textId="77777777" w:rsidR="00343A18" w:rsidRPr="00E47C2E" w:rsidRDefault="00343A18" w:rsidP="00BC01DC">
            <w:pPr>
              <w:spacing w:before="0"/>
              <w:jc w:val="center"/>
              <w:rPr>
                <w:rFonts w:cs="Arial"/>
                <w:lang w:val="ru-RU"/>
              </w:rPr>
            </w:pPr>
          </w:p>
        </w:tc>
        <w:tc>
          <w:tcPr>
            <w:tcW w:w="4022" w:type="dxa"/>
            <w:tcBorders>
              <w:bottom w:val="single" w:sz="4" w:space="0" w:color="auto"/>
            </w:tcBorders>
          </w:tcPr>
          <w:p w14:paraId="13D44ADB" w14:textId="77777777" w:rsidR="00343A18" w:rsidRPr="00E47C2E" w:rsidRDefault="00343A18" w:rsidP="00BC01DC">
            <w:pPr>
              <w:spacing w:before="0"/>
              <w:jc w:val="center"/>
              <w:rPr>
                <w:rFonts w:cs="Arial"/>
                <w:lang w:val="ru-RU"/>
              </w:rPr>
            </w:pPr>
          </w:p>
        </w:tc>
      </w:tr>
      <w:tr w:rsidR="00343A18" w:rsidRPr="00E47C2E" w14:paraId="71730531" w14:textId="77777777" w:rsidTr="00BC01DC">
        <w:trPr>
          <w:trHeight w:val="389"/>
          <w:jc w:val="center"/>
        </w:trPr>
        <w:tc>
          <w:tcPr>
            <w:tcW w:w="3882" w:type="dxa"/>
            <w:tcBorders>
              <w:top w:val="single" w:sz="4" w:space="0" w:color="auto"/>
            </w:tcBorders>
          </w:tcPr>
          <w:p w14:paraId="412F38B7" w14:textId="77777777" w:rsidR="00343A18" w:rsidRPr="00E47C2E" w:rsidRDefault="00343A18" w:rsidP="00BC01DC">
            <w:pPr>
              <w:spacing w:before="0"/>
              <w:jc w:val="center"/>
              <w:rPr>
                <w:rFonts w:cs="Arial"/>
              </w:rPr>
            </w:pPr>
          </w:p>
          <w:p w14:paraId="4B9F933B" w14:textId="77777777" w:rsidR="00343A18" w:rsidRPr="00E47C2E" w:rsidRDefault="00343A18" w:rsidP="00BC01DC">
            <w:pPr>
              <w:spacing w:before="0"/>
              <w:jc w:val="center"/>
              <w:rPr>
                <w:rFonts w:cs="Arial"/>
              </w:rPr>
            </w:pPr>
          </w:p>
        </w:tc>
        <w:tc>
          <w:tcPr>
            <w:tcW w:w="2127" w:type="dxa"/>
          </w:tcPr>
          <w:p w14:paraId="43E0149A" w14:textId="77777777" w:rsidR="00343A18" w:rsidRPr="00E47C2E" w:rsidRDefault="00343A18" w:rsidP="00BC01DC">
            <w:pPr>
              <w:spacing w:before="0"/>
              <w:jc w:val="center"/>
              <w:rPr>
                <w:rFonts w:cs="Arial"/>
                <w:lang w:val="ru-RU"/>
              </w:rPr>
            </w:pPr>
          </w:p>
        </w:tc>
        <w:tc>
          <w:tcPr>
            <w:tcW w:w="4022" w:type="dxa"/>
            <w:tcBorders>
              <w:top w:val="single" w:sz="4" w:space="0" w:color="auto"/>
            </w:tcBorders>
          </w:tcPr>
          <w:p w14:paraId="06832D71" w14:textId="77777777" w:rsidR="00343A18" w:rsidRPr="00E47C2E" w:rsidRDefault="00343A18" w:rsidP="00BC01DC">
            <w:pPr>
              <w:spacing w:before="0"/>
              <w:jc w:val="center"/>
              <w:rPr>
                <w:rFonts w:cs="Arial"/>
                <w:lang w:val="ru-RU"/>
              </w:rPr>
            </w:pPr>
          </w:p>
        </w:tc>
      </w:tr>
    </w:tbl>
    <w:p w14:paraId="649B0B08" w14:textId="77777777"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14:paraId="2B0310D8" w14:textId="77777777"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14:paraId="2FA9E744" w14:textId="77777777"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14:paraId="2419E968" w14:textId="77777777" w:rsidR="00343A18" w:rsidRPr="00E47C2E" w:rsidRDefault="00343A18" w:rsidP="00781B02">
      <w:pPr>
        <w:rPr>
          <w:rFonts w:cs="Arial"/>
        </w:rPr>
      </w:pPr>
    </w:p>
    <w:p w14:paraId="111BFC1F" w14:textId="77777777" w:rsidR="00BF41C9" w:rsidRPr="00C83398" w:rsidRDefault="00BF41C9" w:rsidP="00693E79">
      <w:pPr>
        <w:pStyle w:val="KDObrazac"/>
        <w:jc w:val="both"/>
        <w:rPr>
          <w:lang w:val="sr-Cyrl-RS"/>
        </w:rPr>
      </w:pPr>
    </w:p>
    <w:p w14:paraId="79A3F3B8" w14:textId="77777777" w:rsidR="00F2785F" w:rsidRDefault="00F2785F" w:rsidP="00693E79">
      <w:pPr>
        <w:pStyle w:val="KDObrazac"/>
        <w:jc w:val="both"/>
        <w:rPr>
          <w:lang w:val="sr-Cyrl-RS"/>
        </w:rPr>
      </w:pPr>
    </w:p>
    <w:p w14:paraId="21C9DE78" w14:textId="77777777" w:rsidR="00024670" w:rsidRDefault="00024670" w:rsidP="00693E79">
      <w:pPr>
        <w:pStyle w:val="KDObrazac"/>
        <w:jc w:val="both"/>
        <w:rPr>
          <w:lang w:val="sr-Cyrl-RS"/>
        </w:rPr>
      </w:pPr>
    </w:p>
    <w:p w14:paraId="5868688D" w14:textId="77777777" w:rsidR="00DB77E7" w:rsidRDefault="00DB77E7" w:rsidP="003D12AA">
      <w:pPr>
        <w:pStyle w:val="KDObrazac"/>
        <w:spacing w:before="0"/>
        <w:rPr>
          <w:lang w:val="sr-Cyrl-RS"/>
        </w:rPr>
      </w:pPr>
    </w:p>
    <w:p w14:paraId="387FC396" w14:textId="77777777" w:rsidR="00232F7E" w:rsidRPr="003D12AA" w:rsidRDefault="00232F7E" w:rsidP="00232F7E">
      <w:pPr>
        <w:pStyle w:val="KDObrazac"/>
        <w:rPr>
          <w:lang w:val="sr-Cyrl-RS"/>
        </w:rPr>
      </w:pPr>
      <w:bookmarkStart w:id="254" w:name="_Toc442559940"/>
      <w:proofErr w:type="gramStart"/>
      <w:r w:rsidRPr="003D12AA">
        <w:t xml:space="preserve">ОБРАЗАЦ </w:t>
      </w:r>
      <w:bookmarkEnd w:id="254"/>
      <w:r w:rsidRPr="003D12AA">
        <w:rPr>
          <w:lang w:val="sr-Cyrl-RS"/>
        </w:rPr>
        <w:t xml:space="preserve"> 5</w:t>
      </w:r>
      <w:proofErr w:type="gramEnd"/>
      <w:r>
        <w:rPr>
          <w:lang w:val="sr-Cyrl-RS"/>
        </w:rPr>
        <w:t>.</w:t>
      </w:r>
    </w:p>
    <w:p w14:paraId="187F2D95" w14:textId="77777777" w:rsidR="00232F7E" w:rsidRPr="0029382F" w:rsidRDefault="00232F7E" w:rsidP="00232F7E">
      <w:pPr>
        <w:spacing w:before="0"/>
        <w:rPr>
          <w:rFonts w:cs="Arial"/>
          <w:sz w:val="24"/>
          <w:szCs w:val="24"/>
        </w:rPr>
      </w:pPr>
    </w:p>
    <w:p w14:paraId="620469AB" w14:textId="77777777" w:rsidR="00232F7E" w:rsidRPr="0029382F" w:rsidRDefault="00232F7E" w:rsidP="00232F7E">
      <w:pPr>
        <w:spacing w:before="0"/>
        <w:jc w:val="center"/>
        <w:rPr>
          <w:rFonts w:cs="Arial"/>
          <w:b/>
          <w:sz w:val="24"/>
          <w:szCs w:val="24"/>
        </w:rPr>
      </w:pPr>
    </w:p>
    <w:p w14:paraId="5E56BC55" w14:textId="77777777" w:rsidR="00232F7E" w:rsidRPr="003D12AA" w:rsidRDefault="00232F7E" w:rsidP="00232F7E">
      <w:pPr>
        <w:spacing w:before="0"/>
        <w:jc w:val="center"/>
        <w:rPr>
          <w:rFonts w:cs="Arial"/>
          <w:b/>
          <w:sz w:val="24"/>
          <w:szCs w:val="24"/>
        </w:rPr>
      </w:pPr>
      <w:r w:rsidRPr="003D12AA">
        <w:rPr>
          <w:rFonts w:cs="Arial"/>
          <w:b/>
          <w:sz w:val="24"/>
          <w:szCs w:val="24"/>
        </w:rPr>
        <w:t xml:space="preserve">СПИСАК </w:t>
      </w:r>
      <w:r w:rsidRPr="003D12AA">
        <w:rPr>
          <w:rFonts w:cs="Arial"/>
          <w:b/>
          <w:sz w:val="24"/>
          <w:szCs w:val="24"/>
          <w:lang w:val="sr-Cyrl-RS"/>
        </w:rPr>
        <w:t>ИЗВРШЕНИХ УСЛУГА</w:t>
      </w:r>
      <w:r w:rsidRPr="003D12AA">
        <w:rPr>
          <w:rFonts w:cs="Arial"/>
          <w:b/>
          <w:sz w:val="24"/>
          <w:szCs w:val="24"/>
        </w:rPr>
        <w:t>– СТРУЧНЕ РЕФЕРЕНЦЕ</w:t>
      </w:r>
    </w:p>
    <w:p w14:paraId="4083E258" w14:textId="77777777" w:rsidR="00232F7E" w:rsidRPr="003D12AA" w:rsidRDefault="00232F7E" w:rsidP="00232F7E">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516"/>
        <w:gridCol w:w="1257"/>
        <w:gridCol w:w="1400"/>
        <w:gridCol w:w="1518"/>
        <w:gridCol w:w="1128"/>
        <w:gridCol w:w="2009"/>
      </w:tblGrid>
      <w:tr w:rsidR="00BE10DF" w:rsidRPr="003D12AA" w14:paraId="2189F4C0" w14:textId="77777777" w:rsidTr="00BE10DF">
        <w:tc>
          <w:tcPr>
            <w:tcW w:w="0" w:type="auto"/>
            <w:shd w:val="clear" w:color="auto" w:fill="auto"/>
          </w:tcPr>
          <w:p w14:paraId="1E8F1F2A" w14:textId="77777777" w:rsidR="00BE10DF" w:rsidRPr="003D12AA" w:rsidRDefault="00BE10DF" w:rsidP="00DF266B">
            <w:pPr>
              <w:spacing w:before="0"/>
              <w:jc w:val="center"/>
              <w:rPr>
                <w:rFonts w:eastAsia="Calibri" w:cs="Arial"/>
                <w:b/>
                <w:bCs/>
                <w:iCs/>
              </w:rPr>
            </w:pPr>
          </w:p>
        </w:tc>
        <w:tc>
          <w:tcPr>
            <w:tcW w:w="1534" w:type="dxa"/>
            <w:shd w:val="clear" w:color="auto" w:fill="auto"/>
          </w:tcPr>
          <w:p w14:paraId="73AB55E3" w14:textId="77777777" w:rsidR="00BE10DF" w:rsidRPr="003D12AA" w:rsidRDefault="00BE10DF" w:rsidP="00DF266B">
            <w:pPr>
              <w:spacing w:before="0"/>
              <w:jc w:val="center"/>
              <w:rPr>
                <w:rFonts w:eastAsia="Calibri" w:cs="Arial"/>
                <w:bCs/>
                <w:iCs/>
              </w:rPr>
            </w:pPr>
          </w:p>
          <w:p w14:paraId="0F0AD82F" w14:textId="77777777" w:rsidR="00BE10DF" w:rsidRPr="003D12AA" w:rsidRDefault="00BE10DF" w:rsidP="00DF266B">
            <w:pPr>
              <w:spacing w:before="0"/>
              <w:jc w:val="center"/>
              <w:rPr>
                <w:rFonts w:eastAsia="Calibri" w:cs="Arial"/>
                <w:bCs/>
                <w:iCs/>
                <w:lang w:val="sr-Cyrl-RS"/>
              </w:rPr>
            </w:pPr>
            <w:r w:rsidRPr="003D12AA">
              <w:rPr>
                <w:rFonts w:eastAsia="Calibri" w:cs="Arial"/>
                <w:bCs/>
                <w:iCs/>
              </w:rPr>
              <w:t>Референтни наручилац</w:t>
            </w:r>
            <w:r w:rsidRPr="003D12AA">
              <w:rPr>
                <w:rFonts w:eastAsia="Calibri" w:cs="Arial"/>
                <w:bCs/>
                <w:iCs/>
                <w:lang w:val="sr-Cyrl-RS"/>
              </w:rPr>
              <w:t xml:space="preserve"> односно корисник услуга</w:t>
            </w:r>
          </w:p>
        </w:tc>
        <w:tc>
          <w:tcPr>
            <w:tcW w:w="1276" w:type="dxa"/>
            <w:shd w:val="clear" w:color="auto" w:fill="auto"/>
          </w:tcPr>
          <w:p w14:paraId="2E143A26" w14:textId="77777777" w:rsidR="00BE10DF" w:rsidRPr="003D12AA" w:rsidRDefault="00BE10DF" w:rsidP="00DF266B">
            <w:pPr>
              <w:spacing w:before="0"/>
              <w:jc w:val="center"/>
              <w:rPr>
                <w:rFonts w:eastAsia="Calibri" w:cs="Arial"/>
                <w:bCs/>
                <w:iCs/>
              </w:rPr>
            </w:pPr>
          </w:p>
          <w:p w14:paraId="59078AB0" w14:textId="77777777" w:rsidR="00BE10DF" w:rsidRPr="003D12AA" w:rsidRDefault="00BE10DF" w:rsidP="00DF266B">
            <w:pPr>
              <w:spacing w:before="0"/>
              <w:jc w:val="center"/>
              <w:rPr>
                <w:rFonts w:eastAsia="Calibri" w:cs="Arial"/>
                <w:b/>
                <w:bCs/>
                <w:iCs/>
              </w:rPr>
            </w:pPr>
            <w:r w:rsidRPr="003D12AA">
              <w:rPr>
                <w:rFonts w:eastAsia="Calibri" w:cs="Arial"/>
                <w:bCs/>
                <w:iCs/>
                <w:lang w:val="ru-RU"/>
              </w:rPr>
              <w:t>Лице за контакт</w:t>
            </w:r>
            <w:r w:rsidRPr="003D12AA">
              <w:rPr>
                <w:rFonts w:eastAsia="Calibri" w:cs="Arial"/>
                <w:bCs/>
                <w:iCs/>
              </w:rPr>
              <w:t xml:space="preserve"> и број телефона</w:t>
            </w:r>
          </w:p>
        </w:tc>
        <w:tc>
          <w:tcPr>
            <w:tcW w:w="1417" w:type="dxa"/>
            <w:shd w:val="clear" w:color="auto" w:fill="auto"/>
          </w:tcPr>
          <w:p w14:paraId="11605556" w14:textId="77777777" w:rsidR="00BE10DF" w:rsidRPr="003D12AA" w:rsidRDefault="00BE10DF" w:rsidP="00DF266B">
            <w:pPr>
              <w:spacing w:before="0"/>
              <w:jc w:val="center"/>
              <w:rPr>
                <w:rFonts w:eastAsia="Calibri" w:cs="Arial"/>
                <w:bCs/>
                <w:iCs/>
              </w:rPr>
            </w:pPr>
          </w:p>
          <w:p w14:paraId="37B67E16" w14:textId="77777777" w:rsidR="00BE10DF" w:rsidRPr="003D12AA" w:rsidRDefault="00BE10DF" w:rsidP="00DF266B">
            <w:pPr>
              <w:spacing w:before="0"/>
              <w:jc w:val="center"/>
              <w:rPr>
                <w:rFonts w:eastAsia="Calibri" w:cs="Arial"/>
                <w:b/>
                <w:bCs/>
                <w:iCs/>
              </w:rPr>
            </w:pPr>
            <w:r w:rsidRPr="003D12AA">
              <w:rPr>
                <w:rFonts w:eastAsia="Calibri" w:cs="Arial"/>
                <w:bCs/>
                <w:iCs/>
              </w:rPr>
              <w:t>Број и датум закључења уговора</w:t>
            </w:r>
          </w:p>
        </w:tc>
        <w:tc>
          <w:tcPr>
            <w:tcW w:w="1560" w:type="dxa"/>
            <w:shd w:val="clear" w:color="auto" w:fill="auto"/>
            <w:vAlign w:val="center"/>
          </w:tcPr>
          <w:p w14:paraId="6F0FF485" w14:textId="77777777" w:rsidR="00BE10DF" w:rsidRPr="003D12AA" w:rsidRDefault="00BE10DF" w:rsidP="00DF266B">
            <w:pPr>
              <w:spacing w:before="0"/>
              <w:jc w:val="center"/>
              <w:rPr>
                <w:rFonts w:eastAsia="Calibri" w:cs="Arial"/>
                <w:bCs/>
                <w:iCs/>
                <w:lang w:val="sr-Cyrl-CS"/>
              </w:rPr>
            </w:pPr>
          </w:p>
          <w:p w14:paraId="52248D0C" w14:textId="77777777" w:rsidR="00BE10DF" w:rsidRPr="003D12AA" w:rsidRDefault="00BE10DF" w:rsidP="00DF266B">
            <w:pPr>
              <w:spacing w:before="0"/>
              <w:jc w:val="center"/>
              <w:rPr>
                <w:rFonts w:eastAsia="Calibri" w:cs="Arial"/>
                <w:bCs/>
                <w:iCs/>
              </w:rPr>
            </w:pPr>
            <w:r w:rsidRPr="003D12AA">
              <w:rPr>
                <w:rFonts w:eastAsia="Calibri" w:cs="Arial"/>
                <w:bCs/>
                <w:iCs/>
                <w:lang w:val="sr-Cyrl-CS"/>
              </w:rPr>
              <w:t xml:space="preserve">Датум </w:t>
            </w:r>
            <w:r w:rsidRPr="003D12AA">
              <w:rPr>
                <w:rFonts w:eastAsia="Calibri" w:cs="Arial"/>
                <w:bCs/>
                <w:iCs/>
              </w:rPr>
              <w:t>реализације уговора</w:t>
            </w:r>
          </w:p>
          <w:p w14:paraId="5F43F394" w14:textId="77777777" w:rsidR="00BE10DF" w:rsidRPr="003D12AA" w:rsidRDefault="00BE10DF" w:rsidP="00DF266B">
            <w:pPr>
              <w:spacing w:before="0"/>
              <w:jc w:val="center"/>
              <w:rPr>
                <w:rFonts w:eastAsia="Calibri" w:cs="Arial"/>
                <w:b/>
                <w:bCs/>
                <w:iCs/>
              </w:rPr>
            </w:pPr>
          </w:p>
        </w:tc>
        <w:tc>
          <w:tcPr>
            <w:tcW w:w="1134" w:type="dxa"/>
          </w:tcPr>
          <w:p w14:paraId="4CE45606" w14:textId="77777777" w:rsidR="00AF3514" w:rsidRDefault="00AF3514" w:rsidP="00AF3514">
            <w:pPr>
              <w:spacing w:before="0"/>
              <w:jc w:val="center"/>
              <w:rPr>
                <w:rFonts w:eastAsia="Calibri" w:cs="Arial"/>
                <w:bCs/>
                <w:iCs/>
                <w:lang w:val="sr-Cyrl-RS"/>
              </w:rPr>
            </w:pPr>
          </w:p>
          <w:p w14:paraId="6EC4F52D" w14:textId="77777777" w:rsidR="00AF3514" w:rsidRDefault="00AF3514" w:rsidP="00AF3514">
            <w:pPr>
              <w:spacing w:before="0"/>
              <w:jc w:val="center"/>
              <w:rPr>
                <w:rFonts w:eastAsia="Calibri" w:cs="Arial"/>
                <w:bCs/>
                <w:iCs/>
                <w:lang w:val="sr-Cyrl-RS"/>
              </w:rPr>
            </w:pPr>
          </w:p>
          <w:p w14:paraId="14FEA6C0" w14:textId="77777777" w:rsidR="00AF3514" w:rsidRPr="00AF3514" w:rsidRDefault="00AF3514" w:rsidP="00AF3514">
            <w:pPr>
              <w:spacing w:before="0"/>
              <w:jc w:val="center"/>
              <w:rPr>
                <w:rFonts w:eastAsia="Calibri" w:cs="Arial"/>
                <w:bCs/>
                <w:iCs/>
                <w:lang w:val="sr-Cyrl-RS"/>
              </w:rPr>
            </w:pPr>
            <w:r>
              <w:rPr>
                <w:rFonts w:eastAsia="Calibri" w:cs="Arial"/>
                <w:bCs/>
                <w:iCs/>
                <w:lang w:val="sr-Cyrl-RS"/>
              </w:rPr>
              <w:t>Предмет уговора</w:t>
            </w:r>
          </w:p>
        </w:tc>
        <w:tc>
          <w:tcPr>
            <w:tcW w:w="2495" w:type="dxa"/>
          </w:tcPr>
          <w:p w14:paraId="084FE0B5" w14:textId="77777777" w:rsidR="00BE10DF" w:rsidRPr="003D12AA" w:rsidRDefault="00BE10DF" w:rsidP="00DF266B">
            <w:pPr>
              <w:spacing w:before="0"/>
              <w:jc w:val="center"/>
              <w:rPr>
                <w:rFonts w:eastAsia="Calibri" w:cs="Arial"/>
                <w:bCs/>
                <w:iCs/>
              </w:rPr>
            </w:pPr>
          </w:p>
          <w:p w14:paraId="7B6C21C5" w14:textId="77777777" w:rsidR="00BE10DF" w:rsidRPr="003D12AA" w:rsidRDefault="00BE10DF" w:rsidP="00DF266B">
            <w:pPr>
              <w:spacing w:before="0"/>
              <w:jc w:val="center"/>
              <w:rPr>
                <w:rFonts w:eastAsia="Calibri" w:cs="Arial"/>
                <w:bCs/>
                <w:iCs/>
              </w:rPr>
            </w:pPr>
            <w:r w:rsidRPr="003D12AA">
              <w:rPr>
                <w:rFonts w:eastAsia="Calibri" w:cs="Arial"/>
                <w:bCs/>
                <w:iCs/>
              </w:rPr>
              <w:t xml:space="preserve">Вредност </w:t>
            </w:r>
            <w:r w:rsidRPr="003D12AA">
              <w:rPr>
                <w:rFonts w:eastAsia="Calibri" w:cs="Arial"/>
                <w:bCs/>
                <w:iCs/>
                <w:lang w:val="sr-Cyrl-RS"/>
              </w:rPr>
              <w:t>извршених услуга</w:t>
            </w:r>
            <w:r w:rsidRPr="003D12AA">
              <w:rPr>
                <w:rFonts w:eastAsia="Calibri" w:cs="Arial"/>
                <w:bCs/>
                <w:iCs/>
              </w:rPr>
              <w:t xml:space="preserve"> без ПДВ</w:t>
            </w:r>
          </w:p>
          <w:p w14:paraId="7E586E3C" w14:textId="77777777" w:rsidR="00BE10DF" w:rsidRPr="003D12AA" w:rsidRDefault="00BE10DF" w:rsidP="00DF266B">
            <w:pPr>
              <w:spacing w:before="0"/>
              <w:jc w:val="center"/>
              <w:rPr>
                <w:rFonts w:eastAsia="Calibri" w:cs="Arial"/>
                <w:bCs/>
                <w:iCs/>
                <w:lang w:val="sr-Cyrl-RS"/>
              </w:rPr>
            </w:pPr>
            <w:r w:rsidRPr="003D12AA">
              <w:rPr>
                <w:rFonts w:eastAsia="Calibri" w:cs="Arial"/>
                <w:bCs/>
                <w:iCs/>
                <w:lang w:val="sr-Cyrl-RS"/>
              </w:rPr>
              <w:t>Дин</w:t>
            </w:r>
          </w:p>
        </w:tc>
      </w:tr>
      <w:tr w:rsidR="00BE10DF" w:rsidRPr="0029382F" w14:paraId="461A205C" w14:textId="77777777" w:rsidTr="00BE10DF">
        <w:tc>
          <w:tcPr>
            <w:tcW w:w="0" w:type="auto"/>
            <w:shd w:val="clear" w:color="auto" w:fill="auto"/>
          </w:tcPr>
          <w:p w14:paraId="447F3474" w14:textId="77777777" w:rsidR="00BE10DF" w:rsidRPr="0029382F" w:rsidRDefault="00BE10DF" w:rsidP="00DF266B">
            <w:pPr>
              <w:spacing w:before="0"/>
              <w:jc w:val="center"/>
              <w:rPr>
                <w:rFonts w:eastAsia="Calibri" w:cs="Arial"/>
                <w:bCs/>
                <w:iCs/>
                <w:sz w:val="24"/>
                <w:szCs w:val="24"/>
              </w:rPr>
            </w:pPr>
          </w:p>
          <w:p w14:paraId="5F0C23A6" w14:textId="77777777" w:rsidR="00BE10DF" w:rsidRPr="0029382F" w:rsidRDefault="00BE10DF" w:rsidP="00DF266B">
            <w:pPr>
              <w:spacing w:before="0"/>
              <w:jc w:val="center"/>
              <w:rPr>
                <w:rFonts w:eastAsia="Calibri" w:cs="Arial"/>
                <w:bCs/>
                <w:iCs/>
                <w:sz w:val="24"/>
                <w:szCs w:val="24"/>
              </w:rPr>
            </w:pPr>
            <w:r w:rsidRPr="0029382F">
              <w:rPr>
                <w:rFonts w:eastAsia="Calibri" w:cs="Arial"/>
                <w:bCs/>
                <w:iCs/>
                <w:sz w:val="24"/>
                <w:szCs w:val="24"/>
              </w:rPr>
              <w:t>1.</w:t>
            </w:r>
          </w:p>
        </w:tc>
        <w:tc>
          <w:tcPr>
            <w:tcW w:w="1534" w:type="dxa"/>
            <w:shd w:val="clear" w:color="auto" w:fill="auto"/>
          </w:tcPr>
          <w:p w14:paraId="6FC08B84" w14:textId="77777777" w:rsidR="00BE10DF" w:rsidRPr="0029382F" w:rsidRDefault="00BE10DF" w:rsidP="00DF266B">
            <w:pPr>
              <w:spacing w:before="0"/>
              <w:jc w:val="center"/>
              <w:rPr>
                <w:rFonts w:eastAsia="Calibri" w:cs="Arial"/>
                <w:b/>
                <w:bCs/>
                <w:iCs/>
                <w:sz w:val="24"/>
                <w:szCs w:val="24"/>
              </w:rPr>
            </w:pPr>
          </w:p>
          <w:p w14:paraId="48B53C97" w14:textId="77777777" w:rsidR="00BE10DF" w:rsidRPr="0029382F" w:rsidRDefault="00BE10DF" w:rsidP="00DF266B">
            <w:pPr>
              <w:spacing w:before="0"/>
              <w:jc w:val="center"/>
              <w:rPr>
                <w:rFonts w:eastAsia="Calibri" w:cs="Arial"/>
                <w:b/>
                <w:bCs/>
                <w:iCs/>
                <w:sz w:val="24"/>
                <w:szCs w:val="24"/>
              </w:rPr>
            </w:pPr>
          </w:p>
          <w:p w14:paraId="6BE24D96" w14:textId="77777777" w:rsidR="00BE10DF" w:rsidRPr="0029382F" w:rsidRDefault="00BE10DF" w:rsidP="00DF266B">
            <w:pPr>
              <w:spacing w:before="0"/>
              <w:jc w:val="center"/>
              <w:rPr>
                <w:rFonts w:eastAsia="Calibri" w:cs="Arial"/>
                <w:b/>
                <w:bCs/>
                <w:iCs/>
                <w:sz w:val="24"/>
                <w:szCs w:val="24"/>
              </w:rPr>
            </w:pPr>
          </w:p>
        </w:tc>
        <w:tc>
          <w:tcPr>
            <w:tcW w:w="1276" w:type="dxa"/>
            <w:shd w:val="clear" w:color="auto" w:fill="auto"/>
          </w:tcPr>
          <w:p w14:paraId="63C76070" w14:textId="77777777" w:rsidR="00BE10DF" w:rsidRPr="0029382F" w:rsidRDefault="00BE10DF" w:rsidP="00DF266B">
            <w:pPr>
              <w:spacing w:before="0"/>
              <w:jc w:val="center"/>
              <w:rPr>
                <w:rFonts w:eastAsia="Calibri" w:cs="Arial"/>
                <w:b/>
                <w:bCs/>
                <w:iCs/>
                <w:sz w:val="24"/>
                <w:szCs w:val="24"/>
              </w:rPr>
            </w:pPr>
          </w:p>
        </w:tc>
        <w:tc>
          <w:tcPr>
            <w:tcW w:w="1417" w:type="dxa"/>
            <w:shd w:val="clear" w:color="auto" w:fill="auto"/>
          </w:tcPr>
          <w:p w14:paraId="72CB86B8" w14:textId="77777777" w:rsidR="00BE10DF" w:rsidRPr="0029382F" w:rsidRDefault="00BE10DF" w:rsidP="00DF266B">
            <w:pPr>
              <w:spacing w:before="0"/>
              <w:jc w:val="center"/>
              <w:rPr>
                <w:rFonts w:eastAsia="Calibri" w:cs="Arial"/>
                <w:b/>
                <w:bCs/>
                <w:iCs/>
                <w:sz w:val="24"/>
                <w:szCs w:val="24"/>
              </w:rPr>
            </w:pPr>
          </w:p>
        </w:tc>
        <w:tc>
          <w:tcPr>
            <w:tcW w:w="1560" w:type="dxa"/>
            <w:shd w:val="clear" w:color="auto" w:fill="auto"/>
          </w:tcPr>
          <w:p w14:paraId="04FC3F7A" w14:textId="77777777" w:rsidR="00BE10DF" w:rsidRPr="0029382F" w:rsidRDefault="00BE10DF" w:rsidP="00DF266B">
            <w:pPr>
              <w:spacing w:before="0"/>
              <w:jc w:val="center"/>
              <w:rPr>
                <w:rFonts w:eastAsia="Calibri" w:cs="Arial"/>
                <w:b/>
                <w:bCs/>
                <w:iCs/>
                <w:sz w:val="24"/>
                <w:szCs w:val="24"/>
              </w:rPr>
            </w:pPr>
          </w:p>
        </w:tc>
        <w:tc>
          <w:tcPr>
            <w:tcW w:w="1134" w:type="dxa"/>
          </w:tcPr>
          <w:p w14:paraId="5C1BDDE5" w14:textId="77777777" w:rsidR="00BE10DF" w:rsidRPr="0029382F" w:rsidRDefault="00BE10DF" w:rsidP="00DF266B">
            <w:pPr>
              <w:spacing w:before="0"/>
              <w:jc w:val="center"/>
              <w:rPr>
                <w:rFonts w:eastAsia="Calibri" w:cs="Arial"/>
                <w:b/>
                <w:bCs/>
                <w:iCs/>
                <w:sz w:val="24"/>
                <w:szCs w:val="24"/>
              </w:rPr>
            </w:pPr>
          </w:p>
        </w:tc>
        <w:tc>
          <w:tcPr>
            <w:tcW w:w="2495" w:type="dxa"/>
          </w:tcPr>
          <w:p w14:paraId="341C8B56" w14:textId="77777777" w:rsidR="00BE10DF" w:rsidRPr="0029382F" w:rsidRDefault="00BE10DF" w:rsidP="00DF266B">
            <w:pPr>
              <w:spacing w:before="0"/>
              <w:jc w:val="center"/>
              <w:rPr>
                <w:rFonts w:eastAsia="Calibri" w:cs="Arial"/>
                <w:b/>
                <w:bCs/>
                <w:iCs/>
                <w:sz w:val="24"/>
                <w:szCs w:val="24"/>
              </w:rPr>
            </w:pPr>
          </w:p>
        </w:tc>
      </w:tr>
      <w:tr w:rsidR="00BE10DF" w:rsidRPr="0029382F" w14:paraId="79D90AF3" w14:textId="77777777" w:rsidTr="00BE10DF">
        <w:tc>
          <w:tcPr>
            <w:tcW w:w="0" w:type="auto"/>
            <w:shd w:val="clear" w:color="auto" w:fill="auto"/>
          </w:tcPr>
          <w:p w14:paraId="73583326" w14:textId="77777777" w:rsidR="00BE10DF" w:rsidRPr="0029382F" w:rsidRDefault="00BE10DF" w:rsidP="00DF266B">
            <w:pPr>
              <w:spacing w:before="0"/>
              <w:jc w:val="center"/>
              <w:rPr>
                <w:rFonts w:eastAsia="Calibri" w:cs="Arial"/>
                <w:bCs/>
                <w:iCs/>
                <w:sz w:val="24"/>
                <w:szCs w:val="24"/>
              </w:rPr>
            </w:pPr>
          </w:p>
          <w:p w14:paraId="19AF2ED2" w14:textId="77777777" w:rsidR="00BE10DF" w:rsidRPr="0029382F" w:rsidRDefault="00BE10DF" w:rsidP="00DF266B">
            <w:pPr>
              <w:spacing w:before="0"/>
              <w:jc w:val="center"/>
              <w:rPr>
                <w:rFonts w:eastAsia="Calibri" w:cs="Arial"/>
                <w:bCs/>
                <w:iCs/>
                <w:sz w:val="24"/>
                <w:szCs w:val="24"/>
              </w:rPr>
            </w:pPr>
            <w:r w:rsidRPr="0029382F">
              <w:rPr>
                <w:rFonts w:eastAsia="Calibri" w:cs="Arial"/>
                <w:bCs/>
                <w:iCs/>
                <w:sz w:val="24"/>
                <w:szCs w:val="24"/>
              </w:rPr>
              <w:t>2.</w:t>
            </w:r>
          </w:p>
        </w:tc>
        <w:tc>
          <w:tcPr>
            <w:tcW w:w="1534" w:type="dxa"/>
            <w:shd w:val="clear" w:color="auto" w:fill="auto"/>
          </w:tcPr>
          <w:p w14:paraId="70A3E50F" w14:textId="77777777" w:rsidR="00BE10DF" w:rsidRPr="0029382F" w:rsidRDefault="00BE10DF" w:rsidP="00DF266B">
            <w:pPr>
              <w:spacing w:before="0"/>
              <w:jc w:val="center"/>
              <w:rPr>
                <w:rFonts w:eastAsia="Calibri" w:cs="Arial"/>
                <w:b/>
                <w:bCs/>
                <w:iCs/>
                <w:sz w:val="24"/>
                <w:szCs w:val="24"/>
              </w:rPr>
            </w:pPr>
          </w:p>
          <w:p w14:paraId="5A97682F" w14:textId="77777777" w:rsidR="00BE10DF" w:rsidRPr="0029382F" w:rsidRDefault="00BE10DF" w:rsidP="00DF266B">
            <w:pPr>
              <w:spacing w:before="0"/>
              <w:jc w:val="center"/>
              <w:rPr>
                <w:rFonts w:eastAsia="Calibri" w:cs="Arial"/>
                <w:b/>
                <w:bCs/>
                <w:iCs/>
                <w:sz w:val="24"/>
                <w:szCs w:val="24"/>
              </w:rPr>
            </w:pPr>
          </w:p>
          <w:p w14:paraId="7D84B71A" w14:textId="77777777" w:rsidR="00BE10DF" w:rsidRPr="0029382F" w:rsidRDefault="00BE10DF" w:rsidP="00DF266B">
            <w:pPr>
              <w:spacing w:before="0"/>
              <w:jc w:val="center"/>
              <w:rPr>
                <w:rFonts w:eastAsia="Calibri" w:cs="Arial"/>
                <w:b/>
                <w:bCs/>
                <w:iCs/>
                <w:sz w:val="24"/>
                <w:szCs w:val="24"/>
              </w:rPr>
            </w:pPr>
          </w:p>
        </w:tc>
        <w:tc>
          <w:tcPr>
            <w:tcW w:w="1276" w:type="dxa"/>
            <w:shd w:val="clear" w:color="auto" w:fill="auto"/>
          </w:tcPr>
          <w:p w14:paraId="67714D17" w14:textId="77777777" w:rsidR="00BE10DF" w:rsidRPr="0029382F" w:rsidRDefault="00BE10DF" w:rsidP="00DF266B">
            <w:pPr>
              <w:spacing w:before="0"/>
              <w:jc w:val="center"/>
              <w:rPr>
                <w:rFonts w:eastAsia="Calibri" w:cs="Arial"/>
                <w:b/>
                <w:bCs/>
                <w:iCs/>
                <w:sz w:val="24"/>
                <w:szCs w:val="24"/>
              </w:rPr>
            </w:pPr>
          </w:p>
        </w:tc>
        <w:tc>
          <w:tcPr>
            <w:tcW w:w="1417" w:type="dxa"/>
            <w:shd w:val="clear" w:color="auto" w:fill="auto"/>
          </w:tcPr>
          <w:p w14:paraId="00A753E2" w14:textId="77777777" w:rsidR="00BE10DF" w:rsidRPr="0029382F" w:rsidRDefault="00BE10DF" w:rsidP="00DF266B">
            <w:pPr>
              <w:spacing w:before="0"/>
              <w:jc w:val="center"/>
              <w:rPr>
                <w:rFonts w:eastAsia="Calibri" w:cs="Arial"/>
                <w:b/>
                <w:bCs/>
                <w:iCs/>
                <w:sz w:val="24"/>
                <w:szCs w:val="24"/>
              </w:rPr>
            </w:pPr>
          </w:p>
        </w:tc>
        <w:tc>
          <w:tcPr>
            <w:tcW w:w="1560" w:type="dxa"/>
            <w:shd w:val="clear" w:color="auto" w:fill="auto"/>
          </w:tcPr>
          <w:p w14:paraId="2E49C77D" w14:textId="77777777" w:rsidR="00BE10DF" w:rsidRPr="0029382F" w:rsidRDefault="00BE10DF" w:rsidP="00DF266B">
            <w:pPr>
              <w:spacing w:before="0"/>
              <w:jc w:val="center"/>
              <w:rPr>
                <w:rFonts w:eastAsia="Calibri" w:cs="Arial"/>
                <w:b/>
                <w:bCs/>
                <w:iCs/>
                <w:sz w:val="24"/>
                <w:szCs w:val="24"/>
              </w:rPr>
            </w:pPr>
          </w:p>
        </w:tc>
        <w:tc>
          <w:tcPr>
            <w:tcW w:w="1134" w:type="dxa"/>
          </w:tcPr>
          <w:p w14:paraId="5F76DDB4" w14:textId="77777777" w:rsidR="00BE10DF" w:rsidRPr="0029382F" w:rsidRDefault="00BE10DF" w:rsidP="00DF266B">
            <w:pPr>
              <w:spacing w:before="0"/>
              <w:jc w:val="center"/>
              <w:rPr>
                <w:rFonts w:eastAsia="Calibri" w:cs="Arial"/>
                <w:b/>
                <w:bCs/>
                <w:iCs/>
                <w:sz w:val="24"/>
                <w:szCs w:val="24"/>
              </w:rPr>
            </w:pPr>
          </w:p>
        </w:tc>
        <w:tc>
          <w:tcPr>
            <w:tcW w:w="2495" w:type="dxa"/>
          </w:tcPr>
          <w:p w14:paraId="6E2418D1" w14:textId="77777777" w:rsidR="00BE10DF" w:rsidRPr="0029382F" w:rsidRDefault="00BE10DF" w:rsidP="00DF266B">
            <w:pPr>
              <w:spacing w:before="0"/>
              <w:jc w:val="center"/>
              <w:rPr>
                <w:rFonts w:eastAsia="Calibri" w:cs="Arial"/>
                <w:b/>
                <w:bCs/>
                <w:iCs/>
                <w:sz w:val="24"/>
                <w:szCs w:val="24"/>
              </w:rPr>
            </w:pPr>
          </w:p>
        </w:tc>
      </w:tr>
      <w:tr w:rsidR="00BE10DF" w:rsidRPr="0029382F" w14:paraId="4E524177" w14:textId="77777777" w:rsidTr="00BE10DF">
        <w:tc>
          <w:tcPr>
            <w:tcW w:w="0" w:type="auto"/>
            <w:shd w:val="clear" w:color="auto" w:fill="auto"/>
          </w:tcPr>
          <w:p w14:paraId="16860464" w14:textId="77777777" w:rsidR="00BE10DF" w:rsidRPr="0029382F" w:rsidRDefault="00BE10DF" w:rsidP="00DF266B">
            <w:pPr>
              <w:spacing w:before="0"/>
              <w:jc w:val="center"/>
              <w:rPr>
                <w:rFonts w:eastAsia="Calibri" w:cs="Arial"/>
                <w:bCs/>
                <w:iCs/>
                <w:sz w:val="24"/>
                <w:szCs w:val="24"/>
              </w:rPr>
            </w:pPr>
          </w:p>
          <w:p w14:paraId="2E632A66" w14:textId="77777777" w:rsidR="00BE10DF" w:rsidRPr="0029382F" w:rsidRDefault="00BE10DF" w:rsidP="00DF266B">
            <w:pPr>
              <w:spacing w:before="0"/>
              <w:jc w:val="center"/>
              <w:rPr>
                <w:rFonts w:eastAsia="Calibri" w:cs="Arial"/>
                <w:bCs/>
                <w:iCs/>
                <w:sz w:val="24"/>
                <w:szCs w:val="24"/>
              </w:rPr>
            </w:pPr>
            <w:r w:rsidRPr="0029382F">
              <w:rPr>
                <w:rFonts w:eastAsia="Calibri" w:cs="Arial"/>
                <w:bCs/>
                <w:iCs/>
                <w:sz w:val="24"/>
                <w:szCs w:val="24"/>
              </w:rPr>
              <w:t>3.</w:t>
            </w:r>
          </w:p>
        </w:tc>
        <w:tc>
          <w:tcPr>
            <w:tcW w:w="1534" w:type="dxa"/>
            <w:shd w:val="clear" w:color="auto" w:fill="auto"/>
          </w:tcPr>
          <w:p w14:paraId="2D5E5C21" w14:textId="77777777" w:rsidR="00BE10DF" w:rsidRPr="0029382F" w:rsidRDefault="00BE10DF" w:rsidP="00DF266B">
            <w:pPr>
              <w:spacing w:before="0"/>
              <w:jc w:val="center"/>
              <w:rPr>
                <w:rFonts w:eastAsia="Calibri" w:cs="Arial"/>
                <w:b/>
                <w:bCs/>
                <w:iCs/>
                <w:sz w:val="24"/>
                <w:szCs w:val="24"/>
              </w:rPr>
            </w:pPr>
          </w:p>
          <w:p w14:paraId="180125FF" w14:textId="77777777" w:rsidR="00BE10DF" w:rsidRPr="0029382F" w:rsidRDefault="00BE10DF" w:rsidP="00DF266B">
            <w:pPr>
              <w:spacing w:before="0"/>
              <w:jc w:val="center"/>
              <w:rPr>
                <w:rFonts w:eastAsia="Calibri" w:cs="Arial"/>
                <w:b/>
                <w:bCs/>
                <w:iCs/>
                <w:sz w:val="24"/>
                <w:szCs w:val="24"/>
              </w:rPr>
            </w:pPr>
          </w:p>
          <w:p w14:paraId="7F1B7077" w14:textId="77777777" w:rsidR="00BE10DF" w:rsidRPr="0029382F" w:rsidRDefault="00BE10DF" w:rsidP="00DF266B">
            <w:pPr>
              <w:spacing w:before="0"/>
              <w:jc w:val="center"/>
              <w:rPr>
                <w:rFonts w:eastAsia="Calibri" w:cs="Arial"/>
                <w:b/>
                <w:bCs/>
                <w:iCs/>
                <w:sz w:val="24"/>
                <w:szCs w:val="24"/>
              </w:rPr>
            </w:pPr>
          </w:p>
        </w:tc>
        <w:tc>
          <w:tcPr>
            <w:tcW w:w="1276" w:type="dxa"/>
            <w:shd w:val="clear" w:color="auto" w:fill="auto"/>
          </w:tcPr>
          <w:p w14:paraId="5AB67459" w14:textId="77777777" w:rsidR="00BE10DF" w:rsidRPr="0029382F" w:rsidRDefault="00BE10DF" w:rsidP="00DF266B">
            <w:pPr>
              <w:spacing w:before="0"/>
              <w:jc w:val="center"/>
              <w:rPr>
                <w:rFonts w:eastAsia="Calibri" w:cs="Arial"/>
                <w:b/>
                <w:bCs/>
                <w:iCs/>
                <w:sz w:val="24"/>
                <w:szCs w:val="24"/>
              </w:rPr>
            </w:pPr>
          </w:p>
        </w:tc>
        <w:tc>
          <w:tcPr>
            <w:tcW w:w="1417" w:type="dxa"/>
            <w:shd w:val="clear" w:color="auto" w:fill="auto"/>
          </w:tcPr>
          <w:p w14:paraId="249A628F" w14:textId="77777777" w:rsidR="00BE10DF" w:rsidRPr="0029382F" w:rsidRDefault="00BE10DF" w:rsidP="00DF266B">
            <w:pPr>
              <w:spacing w:before="0"/>
              <w:jc w:val="center"/>
              <w:rPr>
                <w:rFonts w:eastAsia="Calibri" w:cs="Arial"/>
                <w:b/>
                <w:bCs/>
                <w:iCs/>
                <w:sz w:val="24"/>
                <w:szCs w:val="24"/>
              </w:rPr>
            </w:pPr>
          </w:p>
        </w:tc>
        <w:tc>
          <w:tcPr>
            <w:tcW w:w="1560" w:type="dxa"/>
            <w:shd w:val="clear" w:color="auto" w:fill="auto"/>
          </w:tcPr>
          <w:p w14:paraId="51C3D4D3" w14:textId="77777777" w:rsidR="00BE10DF" w:rsidRPr="0029382F" w:rsidRDefault="00BE10DF" w:rsidP="00DF266B">
            <w:pPr>
              <w:spacing w:before="0"/>
              <w:jc w:val="center"/>
              <w:rPr>
                <w:rFonts w:eastAsia="Calibri" w:cs="Arial"/>
                <w:b/>
                <w:bCs/>
                <w:iCs/>
                <w:sz w:val="24"/>
                <w:szCs w:val="24"/>
              </w:rPr>
            </w:pPr>
          </w:p>
        </w:tc>
        <w:tc>
          <w:tcPr>
            <w:tcW w:w="1134" w:type="dxa"/>
          </w:tcPr>
          <w:p w14:paraId="60C88A6D" w14:textId="77777777" w:rsidR="00BE10DF" w:rsidRPr="0029382F" w:rsidRDefault="00BE10DF" w:rsidP="00DF266B">
            <w:pPr>
              <w:spacing w:before="0"/>
              <w:jc w:val="center"/>
              <w:rPr>
                <w:rFonts w:eastAsia="Calibri" w:cs="Arial"/>
                <w:b/>
                <w:bCs/>
                <w:iCs/>
                <w:sz w:val="24"/>
                <w:szCs w:val="24"/>
              </w:rPr>
            </w:pPr>
          </w:p>
        </w:tc>
        <w:tc>
          <w:tcPr>
            <w:tcW w:w="2495" w:type="dxa"/>
          </w:tcPr>
          <w:p w14:paraId="08736765" w14:textId="77777777" w:rsidR="00BE10DF" w:rsidRPr="0029382F" w:rsidRDefault="00BE10DF" w:rsidP="00DF266B">
            <w:pPr>
              <w:spacing w:before="0"/>
              <w:jc w:val="center"/>
              <w:rPr>
                <w:rFonts w:eastAsia="Calibri" w:cs="Arial"/>
                <w:b/>
                <w:bCs/>
                <w:iCs/>
                <w:sz w:val="24"/>
                <w:szCs w:val="24"/>
              </w:rPr>
            </w:pPr>
          </w:p>
        </w:tc>
      </w:tr>
      <w:tr w:rsidR="00BE10DF" w:rsidRPr="0029382F" w14:paraId="2D7E04D6" w14:textId="77777777" w:rsidTr="00BE10DF">
        <w:tc>
          <w:tcPr>
            <w:tcW w:w="0" w:type="auto"/>
            <w:shd w:val="clear" w:color="auto" w:fill="auto"/>
          </w:tcPr>
          <w:p w14:paraId="44A65FC7" w14:textId="77777777" w:rsidR="00BE10DF" w:rsidRPr="0029382F" w:rsidRDefault="00BE10DF" w:rsidP="00DF266B">
            <w:pPr>
              <w:spacing w:before="0"/>
              <w:jc w:val="center"/>
              <w:rPr>
                <w:rFonts w:eastAsia="Calibri" w:cs="Arial"/>
                <w:bCs/>
                <w:iCs/>
                <w:sz w:val="24"/>
                <w:szCs w:val="24"/>
              </w:rPr>
            </w:pPr>
          </w:p>
          <w:p w14:paraId="3DB51E33" w14:textId="77777777" w:rsidR="00BE10DF" w:rsidRPr="0029382F" w:rsidRDefault="00BE10DF" w:rsidP="00DF266B">
            <w:pPr>
              <w:spacing w:before="0"/>
              <w:jc w:val="center"/>
              <w:rPr>
                <w:rFonts w:eastAsia="Calibri" w:cs="Arial"/>
                <w:bCs/>
                <w:iCs/>
                <w:sz w:val="24"/>
                <w:szCs w:val="24"/>
              </w:rPr>
            </w:pPr>
            <w:r w:rsidRPr="0029382F">
              <w:rPr>
                <w:rFonts w:eastAsia="Calibri" w:cs="Arial"/>
                <w:bCs/>
                <w:iCs/>
                <w:sz w:val="24"/>
                <w:szCs w:val="24"/>
              </w:rPr>
              <w:t>4.</w:t>
            </w:r>
          </w:p>
        </w:tc>
        <w:tc>
          <w:tcPr>
            <w:tcW w:w="1534" w:type="dxa"/>
            <w:shd w:val="clear" w:color="auto" w:fill="auto"/>
          </w:tcPr>
          <w:p w14:paraId="68545A40" w14:textId="77777777" w:rsidR="00BE10DF" w:rsidRPr="0029382F" w:rsidRDefault="00BE10DF" w:rsidP="00DF266B">
            <w:pPr>
              <w:spacing w:before="0"/>
              <w:jc w:val="center"/>
              <w:rPr>
                <w:rFonts w:eastAsia="Calibri" w:cs="Arial"/>
                <w:b/>
                <w:bCs/>
                <w:iCs/>
                <w:sz w:val="24"/>
                <w:szCs w:val="24"/>
              </w:rPr>
            </w:pPr>
          </w:p>
          <w:p w14:paraId="07172D48" w14:textId="77777777" w:rsidR="00BE10DF" w:rsidRPr="0029382F" w:rsidRDefault="00BE10DF" w:rsidP="00DF266B">
            <w:pPr>
              <w:spacing w:before="0"/>
              <w:jc w:val="center"/>
              <w:rPr>
                <w:rFonts w:eastAsia="Calibri" w:cs="Arial"/>
                <w:b/>
                <w:bCs/>
                <w:iCs/>
                <w:sz w:val="24"/>
                <w:szCs w:val="24"/>
              </w:rPr>
            </w:pPr>
          </w:p>
          <w:p w14:paraId="1F30E971" w14:textId="77777777" w:rsidR="00BE10DF" w:rsidRPr="0029382F" w:rsidRDefault="00BE10DF" w:rsidP="00DF266B">
            <w:pPr>
              <w:spacing w:before="0"/>
              <w:jc w:val="center"/>
              <w:rPr>
                <w:rFonts w:eastAsia="Calibri" w:cs="Arial"/>
                <w:b/>
                <w:bCs/>
                <w:iCs/>
                <w:sz w:val="24"/>
                <w:szCs w:val="24"/>
              </w:rPr>
            </w:pPr>
          </w:p>
        </w:tc>
        <w:tc>
          <w:tcPr>
            <w:tcW w:w="1276" w:type="dxa"/>
            <w:shd w:val="clear" w:color="auto" w:fill="auto"/>
          </w:tcPr>
          <w:p w14:paraId="32785610" w14:textId="77777777" w:rsidR="00BE10DF" w:rsidRPr="0029382F" w:rsidRDefault="00BE10DF" w:rsidP="00DF266B">
            <w:pPr>
              <w:spacing w:before="0"/>
              <w:jc w:val="center"/>
              <w:rPr>
                <w:rFonts w:eastAsia="Calibri" w:cs="Arial"/>
                <w:b/>
                <w:bCs/>
                <w:iCs/>
                <w:sz w:val="24"/>
                <w:szCs w:val="24"/>
              </w:rPr>
            </w:pPr>
          </w:p>
        </w:tc>
        <w:tc>
          <w:tcPr>
            <w:tcW w:w="1417" w:type="dxa"/>
            <w:shd w:val="clear" w:color="auto" w:fill="auto"/>
          </w:tcPr>
          <w:p w14:paraId="4D8A7EA0" w14:textId="77777777" w:rsidR="00BE10DF" w:rsidRPr="0029382F" w:rsidRDefault="00BE10DF" w:rsidP="00DF266B">
            <w:pPr>
              <w:spacing w:before="0"/>
              <w:jc w:val="center"/>
              <w:rPr>
                <w:rFonts w:eastAsia="Calibri" w:cs="Arial"/>
                <w:b/>
                <w:bCs/>
                <w:iCs/>
                <w:sz w:val="24"/>
                <w:szCs w:val="24"/>
              </w:rPr>
            </w:pPr>
          </w:p>
        </w:tc>
        <w:tc>
          <w:tcPr>
            <w:tcW w:w="1560" w:type="dxa"/>
            <w:tcBorders>
              <w:bottom w:val="single" w:sz="4" w:space="0" w:color="auto"/>
            </w:tcBorders>
            <w:shd w:val="clear" w:color="auto" w:fill="auto"/>
          </w:tcPr>
          <w:p w14:paraId="55289FA8" w14:textId="77777777" w:rsidR="00BE10DF" w:rsidRPr="0029382F" w:rsidRDefault="00BE10DF" w:rsidP="00DF266B">
            <w:pPr>
              <w:spacing w:before="0"/>
              <w:jc w:val="center"/>
              <w:rPr>
                <w:rFonts w:eastAsia="Calibri" w:cs="Arial"/>
                <w:b/>
                <w:bCs/>
                <w:iCs/>
                <w:sz w:val="24"/>
                <w:szCs w:val="24"/>
              </w:rPr>
            </w:pPr>
          </w:p>
        </w:tc>
        <w:tc>
          <w:tcPr>
            <w:tcW w:w="1134" w:type="dxa"/>
            <w:tcBorders>
              <w:bottom w:val="single" w:sz="4" w:space="0" w:color="auto"/>
            </w:tcBorders>
          </w:tcPr>
          <w:p w14:paraId="1281E094" w14:textId="77777777" w:rsidR="00BE10DF" w:rsidRPr="0029382F" w:rsidRDefault="00BE10DF" w:rsidP="00DF266B">
            <w:pPr>
              <w:spacing w:before="0"/>
              <w:jc w:val="center"/>
              <w:rPr>
                <w:rFonts w:eastAsia="Calibri" w:cs="Arial"/>
                <w:b/>
                <w:bCs/>
                <w:iCs/>
                <w:sz w:val="24"/>
                <w:szCs w:val="24"/>
              </w:rPr>
            </w:pPr>
          </w:p>
        </w:tc>
        <w:tc>
          <w:tcPr>
            <w:tcW w:w="2495" w:type="dxa"/>
            <w:tcBorders>
              <w:bottom w:val="single" w:sz="4" w:space="0" w:color="auto"/>
            </w:tcBorders>
          </w:tcPr>
          <w:p w14:paraId="1B913A80" w14:textId="77777777" w:rsidR="00BE10DF" w:rsidRPr="0029382F" w:rsidRDefault="00BE10DF" w:rsidP="00DF266B">
            <w:pPr>
              <w:spacing w:before="0"/>
              <w:jc w:val="center"/>
              <w:rPr>
                <w:rFonts w:eastAsia="Calibri" w:cs="Arial"/>
                <w:b/>
                <w:bCs/>
                <w:iCs/>
                <w:sz w:val="24"/>
                <w:szCs w:val="24"/>
              </w:rPr>
            </w:pPr>
          </w:p>
        </w:tc>
      </w:tr>
      <w:tr w:rsidR="00BE10DF" w:rsidRPr="0029382F" w14:paraId="6B1BBCDE" w14:textId="77777777" w:rsidTr="00BE10DF">
        <w:tc>
          <w:tcPr>
            <w:tcW w:w="0" w:type="auto"/>
            <w:shd w:val="clear" w:color="auto" w:fill="auto"/>
          </w:tcPr>
          <w:p w14:paraId="568C5265" w14:textId="77777777" w:rsidR="00BE10DF" w:rsidRPr="0029382F" w:rsidRDefault="00BE10DF" w:rsidP="00DF266B">
            <w:pPr>
              <w:spacing w:before="0"/>
              <w:jc w:val="center"/>
              <w:rPr>
                <w:rFonts w:eastAsia="Calibri" w:cs="Arial"/>
                <w:bCs/>
                <w:iCs/>
                <w:sz w:val="24"/>
                <w:szCs w:val="24"/>
              </w:rPr>
            </w:pPr>
          </w:p>
          <w:p w14:paraId="6041BF8F" w14:textId="77777777" w:rsidR="00BE10DF" w:rsidRPr="0029382F" w:rsidRDefault="00BE10DF" w:rsidP="00DF266B">
            <w:pPr>
              <w:spacing w:before="0"/>
              <w:jc w:val="center"/>
              <w:rPr>
                <w:rFonts w:eastAsia="Calibri" w:cs="Arial"/>
                <w:bCs/>
                <w:iCs/>
                <w:sz w:val="24"/>
                <w:szCs w:val="24"/>
              </w:rPr>
            </w:pPr>
            <w:r w:rsidRPr="0029382F">
              <w:rPr>
                <w:rFonts w:eastAsia="Calibri" w:cs="Arial"/>
                <w:bCs/>
                <w:iCs/>
                <w:sz w:val="24"/>
                <w:szCs w:val="24"/>
              </w:rPr>
              <w:t>5.</w:t>
            </w:r>
          </w:p>
        </w:tc>
        <w:tc>
          <w:tcPr>
            <w:tcW w:w="1534" w:type="dxa"/>
            <w:shd w:val="clear" w:color="auto" w:fill="auto"/>
          </w:tcPr>
          <w:p w14:paraId="555ECD1B" w14:textId="77777777" w:rsidR="00BE10DF" w:rsidRPr="0029382F" w:rsidRDefault="00BE10DF" w:rsidP="00DF266B">
            <w:pPr>
              <w:spacing w:before="0"/>
              <w:jc w:val="center"/>
              <w:rPr>
                <w:rFonts w:eastAsia="Calibri" w:cs="Arial"/>
                <w:b/>
                <w:bCs/>
                <w:iCs/>
                <w:sz w:val="24"/>
                <w:szCs w:val="24"/>
              </w:rPr>
            </w:pPr>
          </w:p>
          <w:p w14:paraId="30EF5DD3" w14:textId="77777777" w:rsidR="00BE10DF" w:rsidRPr="0029382F" w:rsidRDefault="00BE10DF" w:rsidP="00DF266B">
            <w:pPr>
              <w:spacing w:before="0"/>
              <w:jc w:val="center"/>
              <w:rPr>
                <w:rFonts w:eastAsia="Calibri" w:cs="Arial"/>
                <w:b/>
                <w:bCs/>
                <w:iCs/>
                <w:sz w:val="24"/>
                <w:szCs w:val="24"/>
              </w:rPr>
            </w:pPr>
          </w:p>
          <w:p w14:paraId="69EF3966" w14:textId="77777777" w:rsidR="00BE10DF" w:rsidRPr="0029382F" w:rsidRDefault="00BE10DF" w:rsidP="00DF266B">
            <w:pPr>
              <w:spacing w:before="0"/>
              <w:jc w:val="center"/>
              <w:rPr>
                <w:rFonts w:eastAsia="Calibri" w:cs="Arial"/>
                <w:b/>
                <w:bCs/>
                <w:iCs/>
                <w:sz w:val="24"/>
                <w:szCs w:val="24"/>
              </w:rPr>
            </w:pPr>
          </w:p>
        </w:tc>
        <w:tc>
          <w:tcPr>
            <w:tcW w:w="1276" w:type="dxa"/>
            <w:shd w:val="clear" w:color="auto" w:fill="auto"/>
          </w:tcPr>
          <w:p w14:paraId="1979DE6A" w14:textId="77777777" w:rsidR="00BE10DF" w:rsidRPr="0029382F" w:rsidRDefault="00BE10DF" w:rsidP="00DF266B">
            <w:pPr>
              <w:spacing w:before="0"/>
              <w:jc w:val="center"/>
              <w:rPr>
                <w:rFonts w:eastAsia="Calibri" w:cs="Arial"/>
                <w:b/>
                <w:bCs/>
                <w:iCs/>
                <w:sz w:val="24"/>
                <w:szCs w:val="24"/>
              </w:rPr>
            </w:pPr>
          </w:p>
        </w:tc>
        <w:tc>
          <w:tcPr>
            <w:tcW w:w="1417" w:type="dxa"/>
            <w:shd w:val="clear" w:color="auto" w:fill="auto"/>
          </w:tcPr>
          <w:p w14:paraId="7356529C" w14:textId="77777777" w:rsidR="00BE10DF" w:rsidRPr="0029382F" w:rsidRDefault="00BE10DF" w:rsidP="00DF266B">
            <w:pPr>
              <w:spacing w:before="0"/>
              <w:jc w:val="center"/>
              <w:rPr>
                <w:rFonts w:eastAsia="Calibri" w:cs="Arial"/>
                <w:b/>
                <w:bCs/>
                <w:iCs/>
                <w:sz w:val="24"/>
                <w:szCs w:val="24"/>
              </w:rPr>
            </w:pPr>
          </w:p>
        </w:tc>
        <w:tc>
          <w:tcPr>
            <w:tcW w:w="1560" w:type="dxa"/>
            <w:tcBorders>
              <w:bottom w:val="single" w:sz="4" w:space="0" w:color="auto"/>
            </w:tcBorders>
            <w:shd w:val="clear" w:color="auto" w:fill="auto"/>
          </w:tcPr>
          <w:p w14:paraId="51AC1D29" w14:textId="77777777" w:rsidR="00BE10DF" w:rsidRPr="0029382F" w:rsidRDefault="00BE10DF" w:rsidP="00DF266B">
            <w:pPr>
              <w:spacing w:before="0"/>
              <w:jc w:val="center"/>
              <w:rPr>
                <w:rFonts w:eastAsia="Calibri" w:cs="Arial"/>
                <w:b/>
                <w:bCs/>
                <w:iCs/>
                <w:sz w:val="24"/>
                <w:szCs w:val="24"/>
              </w:rPr>
            </w:pPr>
          </w:p>
        </w:tc>
        <w:tc>
          <w:tcPr>
            <w:tcW w:w="1134" w:type="dxa"/>
            <w:tcBorders>
              <w:bottom w:val="single" w:sz="4" w:space="0" w:color="auto"/>
            </w:tcBorders>
          </w:tcPr>
          <w:p w14:paraId="52E79CB6" w14:textId="77777777" w:rsidR="00BE10DF" w:rsidRPr="0029382F" w:rsidRDefault="00BE10DF" w:rsidP="00DF266B">
            <w:pPr>
              <w:spacing w:before="0"/>
              <w:jc w:val="center"/>
              <w:rPr>
                <w:rFonts w:eastAsia="Calibri" w:cs="Arial"/>
                <w:b/>
                <w:bCs/>
                <w:iCs/>
                <w:sz w:val="24"/>
                <w:szCs w:val="24"/>
              </w:rPr>
            </w:pPr>
          </w:p>
        </w:tc>
        <w:tc>
          <w:tcPr>
            <w:tcW w:w="2495" w:type="dxa"/>
            <w:tcBorders>
              <w:bottom w:val="single" w:sz="4" w:space="0" w:color="auto"/>
            </w:tcBorders>
          </w:tcPr>
          <w:p w14:paraId="1A73E4C3" w14:textId="77777777" w:rsidR="00BE10DF" w:rsidRPr="0029382F" w:rsidRDefault="00BE10DF" w:rsidP="00DF266B">
            <w:pPr>
              <w:spacing w:before="0"/>
              <w:jc w:val="center"/>
              <w:rPr>
                <w:rFonts w:eastAsia="Calibri" w:cs="Arial"/>
                <w:b/>
                <w:bCs/>
                <w:iCs/>
                <w:sz w:val="24"/>
                <w:szCs w:val="24"/>
              </w:rPr>
            </w:pPr>
          </w:p>
        </w:tc>
      </w:tr>
      <w:tr w:rsidR="00BE10DF" w:rsidRPr="0029382F" w14:paraId="7F3AC4A9" w14:textId="77777777" w:rsidTr="00BE10DF">
        <w:tblPrEx>
          <w:tblLook w:val="0000" w:firstRow="0" w:lastRow="0" w:firstColumn="0" w:lastColumn="0" w:noHBand="0" w:noVBand="0"/>
        </w:tblPrEx>
        <w:trPr>
          <w:gridBefore w:val="3"/>
          <w:wBefore w:w="3227" w:type="dxa"/>
          <w:trHeight w:val="812"/>
        </w:trPr>
        <w:tc>
          <w:tcPr>
            <w:tcW w:w="1417" w:type="dxa"/>
            <w:tcBorders>
              <w:left w:val="nil"/>
              <w:bottom w:val="nil"/>
              <w:right w:val="nil"/>
            </w:tcBorders>
            <w:shd w:val="clear" w:color="auto" w:fill="auto"/>
          </w:tcPr>
          <w:p w14:paraId="22297B0C" w14:textId="77777777" w:rsidR="00BE10DF" w:rsidRPr="0029382F" w:rsidRDefault="00BE10DF" w:rsidP="00DF266B">
            <w:pPr>
              <w:spacing w:before="0"/>
              <w:jc w:val="center"/>
              <w:rPr>
                <w:rFonts w:eastAsia="Calibri" w:cs="Arial"/>
                <w:b/>
                <w:bCs/>
                <w:iCs/>
                <w:sz w:val="24"/>
                <w:szCs w:val="24"/>
              </w:rPr>
            </w:pPr>
          </w:p>
        </w:tc>
        <w:tc>
          <w:tcPr>
            <w:tcW w:w="1560" w:type="dxa"/>
            <w:tcBorders>
              <w:top w:val="single" w:sz="4" w:space="0" w:color="auto"/>
              <w:left w:val="nil"/>
              <w:bottom w:val="nil"/>
              <w:right w:val="nil"/>
            </w:tcBorders>
            <w:shd w:val="clear" w:color="auto" w:fill="auto"/>
          </w:tcPr>
          <w:p w14:paraId="2C625281" w14:textId="77777777" w:rsidR="00BE10DF" w:rsidRPr="0029382F" w:rsidRDefault="00BE10DF" w:rsidP="00DF266B">
            <w:pPr>
              <w:spacing w:before="0"/>
              <w:jc w:val="center"/>
              <w:rPr>
                <w:rFonts w:eastAsia="Calibri" w:cs="Arial"/>
                <w:b/>
                <w:bCs/>
                <w:iCs/>
                <w:sz w:val="24"/>
                <w:szCs w:val="24"/>
              </w:rPr>
            </w:pPr>
          </w:p>
          <w:p w14:paraId="5303DBDB" w14:textId="77777777" w:rsidR="00BE10DF" w:rsidRPr="0029382F" w:rsidRDefault="00BE10DF" w:rsidP="00DF266B">
            <w:pPr>
              <w:spacing w:before="0"/>
              <w:rPr>
                <w:rFonts w:eastAsia="Calibri" w:cs="Arial"/>
                <w:b/>
                <w:bCs/>
                <w:iCs/>
                <w:sz w:val="24"/>
                <w:szCs w:val="24"/>
              </w:rPr>
            </w:pPr>
          </w:p>
        </w:tc>
        <w:tc>
          <w:tcPr>
            <w:tcW w:w="1134" w:type="dxa"/>
            <w:tcBorders>
              <w:top w:val="single" w:sz="4" w:space="0" w:color="auto"/>
              <w:left w:val="nil"/>
              <w:bottom w:val="nil"/>
              <w:right w:val="single" w:sz="4" w:space="0" w:color="auto"/>
            </w:tcBorders>
          </w:tcPr>
          <w:p w14:paraId="561634DA" w14:textId="77777777" w:rsidR="00BE10DF" w:rsidRPr="0029382F" w:rsidRDefault="00BE10DF" w:rsidP="00DF266B">
            <w:pPr>
              <w:spacing w:before="0"/>
              <w:ind w:left="720"/>
              <w:jc w:val="center"/>
              <w:rPr>
                <w:rFonts w:eastAsia="Calibri" w:cs="Arial"/>
                <w:b/>
                <w:bCs/>
                <w:iCs/>
                <w:sz w:val="24"/>
                <w:szCs w:val="24"/>
              </w:rPr>
            </w:pPr>
          </w:p>
        </w:tc>
        <w:tc>
          <w:tcPr>
            <w:tcW w:w="2495" w:type="dxa"/>
            <w:tcBorders>
              <w:top w:val="single" w:sz="4" w:space="0" w:color="auto"/>
              <w:left w:val="single" w:sz="4" w:space="0" w:color="auto"/>
            </w:tcBorders>
          </w:tcPr>
          <w:p w14:paraId="2CF6764C" w14:textId="77777777" w:rsidR="00BE10DF" w:rsidRPr="0029382F" w:rsidRDefault="00BE10DF" w:rsidP="00BE10DF">
            <w:pPr>
              <w:spacing w:before="0"/>
              <w:jc w:val="center"/>
              <w:rPr>
                <w:rFonts w:eastAsia="Calibri" w:cs="Arial"/>
                <w:b/>
                <w:bCs/>
                <w:iCs/>
                <w:sz w:val="24"/>
                <w:szCs w:val="24"/>
              </w:rPr>
            </w:pPr>
            <w:r w:rsidRPr="0029382F">
              <w:rPr>
                <w:rFonts w:eastAsia="Calibri" w:cs="Arial"/>
                <w:b/>
                <w:bCs/>
                <w:iCs/>
                <w:sz w:val="24"/>
                <w:szCs w:val="24"/>
              </w:rPr>
              <w:t>Укупна вредност</w:t>
            </w:r>
          </w:p>
          <w:p w14:paraId="0625190E" w14:textId="77777777" w:rsidR="00BE10DF" w:rsidRPr="0029382F" w:rsidRDefault="00BE10DF" w:rsidP="00BE10DF">
            <w:pPr>
              <w:spacing w:before="0"/>
              <w:jc w:val="center"/>
              <w:rPr>
                <w:rFonts w:eastAsia="Calibri" w:cs="Arial"/>
                <w:b/>
                <w:bCs/>
                <w:iCs/>
                <w:sz w:val="24"/>
                <w:szCs w:val="24"/>
              </w:rPr>
            </w:pPr>
            <w:r w:rsidRPr="0029382F">
              <w:rPr>
                <w:rFonts w:eastAsia="Calibri" w:cs="Arial"/>
                <w:b/>
                <w:bCs/>
                <w:iCs/>
                <w:sz w:val="24"/>
                <w:szCs w:val="24"/>
                <w:lang w:val="sr-Cyrl-RS"/>
              </w:rPr>
              <w:t>извршених услуга</w:t>
            </w:r>
            <w:r w:rsidRPr="0029382F">
              <w:rPr>
                <w:rFonts w:eastAsia="Calibri" w:cs="Arial"/>
                <w:b/>
                <w:bCs/>
                <w:iCs/>
                <w:sz w:val="24"/>
                <w:szCs w:val="24"/>
              </w:rPr>
              <w:t xml:space="preserve"> без</w:t>
            </w:r>
          </w:p>
          <w:p w14:paraId="583EE096" w14:textId="77777777" w:rsidR="00BE10DF" w:rsidRPr="0029382F" w:rsidRDefault="00BE10DF" w:rsidP="00AF3514">
            <w:pPr>
              <w:spacing w:before="0"/>
              <w:jc w:val="center"/>
              <w:rPr>
                <w:rFonts w:eastAsia="Calibri" w:cs="Arial"/>
                <w:b/>
                <w:bCs/>
                <w:iCs/>
                <w:sz w:val="24"/>
                <w:szCs w:val="24"/>
              </w:rPr>
            </w:pPr>
            <w:r w:rsidRPr="0029382F">
              <w:rPr>
                <w:rFonts w:eastAsia="Calibri" w:cs="Arial"/>
                <w:b/>
                <w:bCs/>
                <w:iCs/>
                <w:sz w:val="24"/>
                <w:szCs w:val="24"/>
              </w:rPr>
              <w:t>ПДВ</w:t>
            </w:r>
            <w:r>
              <w:rPr>
                <w:rFonts w:eastAsia="Calibri" w:cs="Arial"/>
                <w:b/>
                <w:bCs/>
                <w:iCs/>
                <w:sz w:val="24"/>
                <w:szCs w:val="24"/>
                <w:lang w:val="sr-Cyrl-RS"/>
              </w:rPr>
              <w:t xml:space="preserve"> </w:t>
            </w:r>
            <w:r w:rsidRPr="0029382F">
              <w:rPr>
                <w:rFonts w:eastAsia="Calibri" w:cs="Arial"/>
                <w:b/>
                <w:bCs/>
                <w:iCs/>
                <w:sz w:val="24"/>
                <w:szCs w:val="24"/>
                <w:lang w:val="sr-Cyrl-RS"/>
              </w:rPr>
              <w:t>Дин</w:t>
            </w:r>
          </w:p>
        </w:tc>
      </w:tr>
    </w:tbl>
    <w:p w14:paraId="0C97965C" w14:textId="77777777" w:rsidR="00232F7E" w:rsidRPr="0029382F" w:rsidRDefault="00232F7E" w:rsidP="00232F7E">
      <w:pPr>
        <w:tabs>
          <w:tab w:val="left" w:pos="4999"/>
        </w:tabs>
        <w:spacing w:before="0"/>
        <w:rPr>
          <w:rFonts w:eastAsia="Calibri"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232F7E" w:rsidRPr="0029382F" w14:paraId="10FE4D4E" w14:textId="77777777" w:rsidTr="00DF266B">
        <w:trPr>
          <w:jc w:val="center"/>
        </w:trPr>
        <w:tc>
          <w:tcPr>
            <w:tcW w:w="3882" w:type="dxa"/>
          </w:tcPr>
          <w:p w14:paraId="2E7010C7" w14:textId="77777777" w:rsidR="00232F7E" w:rsidRPr="0029382F" w:rsidRDefault="00232F7E" w:rsidP="00DF266B">
            <w:pPr>
              <w:spacing w:before="0"/>
              <w:jc w:val="center"/>
              <w:rPr>
                <w:rFonts w:cs="Arial"/>
                <w:sz w:val="24"/>
                <w:szCs w:val="24"/>
              </w:rPr>
            </w:pPr>
            <w:r w:rsidRPr="0029382F">
              <w:rPr>
                <w:rFonts w:cs="Arial"/>
                <w:sz w:val="24"/>
                <w:szCs w:val="24"/>
              </w:rPr>
              <w:t>Датум:</w:t>
            </w:r>
          </w:p>
        </w:tc>
        <w:tc>
          <w:tcPr>
            <w:tcW w:w="2127" w:type="dxa"/>
          </w:tcPr>
          <w:p w14:paraId="1C407577" w14:textId="77777777" w:rsidR="00232F7E" w:rsidRPr="0029382F" w:rsidRDefault="00232F7E" w:rsidP="00DF266B">
            <w:pPr>
              <w:spacing w:before="0"/>
              <w:jc w:val="center"/>
              <w:rPr>
                <w:rFonts w:cs="Arial"/>
                <w:sz w:val="24"/>
                <w:szCs w:val="24"/>
                <w:lang w:val="ru-RU"/>
              </w:rPr>
            </w:pPr>
          </w:p>
        </w:tc>
        <w:tc>
          <w:tcPr>
            <w:tcW w:w="4022" w:type="dxa"/>
          </w:tcPr>
          <w:p w14:paraId="6FE72188" w14:textId="77777777" w:rsidR="00232F7E" w:rsidRPr="0029382F" w:rsidRDefault="00232F7E" w:rsidP="00DF266B">
            <w:pPr>
              <w:spacing w:before="0"/>
              <w:jc w:val="center"/>
              <w:rPr>
                <w:rFonts w:cs="Arial"/>
                <w:sz w:val="24"/>
                <w:szCs w:val="24"/>
                <w:lang w:val="ru-RU"/>
              </w:rPr>
            </w:pPr>
            <w:r w:rsidRPr="0029382F">
              <w:rPr>
                <w:rFonts w:cs="Arial"/>
                <w:sz w:val="24"/>
                <w:szCs w:val="24"/>
                <w:lang w:val="sr-Cyrl-CS"/>
              </w:rPr>
              <w:t>П</w:t>
            </w:r>
            <w:r w:rsidRPr="0029382F">
              <w:rPr>
                <w:rFonts w:cs="Arial"/>
                <w:sz w:val="24"/>
                <w:szCs w:val="24"/>
              </w:rPr>
              <w:t>онуђач</w:t>
            </w:r>
            <w:r w:rsidRPr="0029382F">
              <w:rPr>
                <w:rFonts w:cs="Arial"/>
                <w:sz w:val="24"/>
                <w:szCs w:val="24"/>
                <w:lang w:val="ru-RU"/>
              </w:rPr>
              <w:t>:</w:t>
            </w:r>
          </w:p>
        </w:tc>
      </w:tr>
      <w:tr w:rsidR="00232F7E" w:rsidRPr="0029382F" w14:paraId="1E6DF9D2" w14:textId="77777777" w:rsidTr="00DF266B">
        <w:trPr>
          <w:jc w:val="center"/>
        </w:trPr>
        <w:tc>
          <w:tcPr>
            <w:tcW w:w="3882" w:type="dxa"/>
          </w:tcPr>
          <w:p w14:paraId="06E85639" w14:textId="77777777" w:rsidR="00232F7E" w:rsidRPr="0029382F" w:rsidRDefault="00232F7E" w:rsidP="00DF266B">
            <w:pPr>
              <w:spacing w:before="0"/>
              <w:jc w:val="center"/>
              <w:rPr>
                <w:rFonts w:cs="Arial"/>
                <w:sz w:val="24"/>
                <w:szCs w:val="24"/>
              </w:rPr>
            </w:pPr>
          </w:p>
        </w:tc>
        <w:tc>
          <w:tcPr>
            <w:tcW w:w="2127" w:type="dxa"/>
          </w:tcPr>
          <w:p w14:paraId="1A40749E" w14:textId="77777777" w:rsidR="00232F7E" w:rsidRPr="0029382F" w:rsidRDefault="00232F7E" w:rsidP="00DF266B">
            <w:pPr>
              <w:spacing w:before="0"/>
              <w:jc w:val="center"/>
              <w:rPr>
                <w:rFonts w:cs="Arial"/>
                <w:sz w:val="24"/>
                <w:szCs w:val="24"/>
              </w:rPr>
            </w:pPr>
            <w:r w:rsidRPr="0029382F">
              <w:rPr>
                <w:rFonts w:cs="Arial"/>
                <w:sz w:val="24"/>
                <w:szCs w:val="24"/>
              </w:rPr>
              <w:t>М.П.</w:t>
            </w:r>
          </w:p>
        </w:tc>
        <w:tc>
          <w:tcPr>
            <w:tcW w:w="4022" w:type="dxa"/>
          </w:tcPr>
          <w:p w14:paraId="35C695CF" w14:textId="77777777" w:rsidR="00232F7E" w:rsidRPr="0029382F" w:rsidRDefault="00232F7E" w:rsidP="00DF266B">
            <w:pPr>
              <w:spacing w:before="0"/>
              <w:jc w:val="center"/>
              <w:rPr>
                <w:rFonts w:cs="Arial"/>
                <w:sz w:val="24"/>
                <w:szCs w:val="24"/>
                <w:lang w:val="ru-RU"/>
              </w:rPr>
            </w:pPr>
          </w:p>
        </w:tc>
      </w:tr>
      <w:tr w:rsidR="00232F7E" w:rsidRPr="0029382F" w14:paraId="0A4648FB" w14:textId="77777777" w:rsidTr="00DF266B">
        <w:trPr>
          <w:jc w:val="center"/>
        </w:trPr>
        <w:tc>
          <w:tcPr>
            <w:tcW w:w="3882" w:type="dxa"/>
            <w:tcBorders>
              <w:bottom w:val="single" w:sz="4" w:space="0" w:color="auto"/>
            </w:tcBorders>
          </w:tcPr>
          <w:p w14:paraId="7C15BC09" w14:textId="77777777" w:rsidR="00232F7E" w:rsidRPr="0029382F" w:rsidRDefault="00232F7E" w:rsidP="00DF266B">
            <w:pPr>
              <w:spacing w:before="0"/>
              <w:jc w:val="center"/>
              <w:rPr>
                <w:rFonts w:cs="Arial"/>
                <w:sz w:val="24"/>
                <w:szCs w:val="24"/>
              </w:rPr>
            </w:pPr>
          </w:p>
        </w:tc>
        <w:tc>
          <w:tcPr>
            <w:tcW w:w="2127" w:type="dxa"/>
          </w:tcPr>
          <w:p w14:paraId="68DBA1CC" w14:textId="77777777" w:rsidR="00232F7E" w:rsidRPr="0029382F" w:rsidRDefault="00232F7E" w:rsidP="00DF266B">
            <w:pPr>
              <w:spacing w:before="0"/>
              <w:jc w:val="center"/>
              <w:rPr>
                <w:rFonts w:cs="Arial"/>
                <w:sz w:val="24"/>
                <w:szCs w:val="24"/>
                <w:lang w:val="ru-RU"/>
              </w:rPr>
            </w:pPr>
          </w:p>
        </w:tc>
        <w:tc>
          <w:tcPr>
            <w:tcW w:w="4022" w:type="dxa"/>
            <w:tcBorders>
              <w:bottom w:val="single" w:sz="4" w:space="0" w:color="auto"/>
            </w:tcBorders>
          </w:tcPr>
          <w:p w14:paraId="4CDB0B1E" w14:textId="77777777" w:rsidR="00232F7E" w:rsidRPr="0029382F" w:rsidRDefault="00232F7E" w:rsidP="00DF266B">
            <w:pPr>
              <w:spacing w:before="0"/>
              <w:jc w:val="center"/>
              <w:rPr>
                <w:rFonts w:cs="Arial"/>
                <w:sz w:val="24"/>
                <w:szCs w:val="24"/>
                <w:lang w:val="ru-RU"/>
              </w:rPr>
            </w:pPr>
          </w:p>
        </w:tc>
      </w:tr>
      <w:tr w:rsidR="00232F7E" w:rsidRPr="0029382F" w14:paraId="45693F4E" w14:textId="77777777" w:rsidTr="00DF266B">
        <w:trPr>
          <w:trHeight w:val="389"/>
          <w:jc w:val="center"/>
        </w:trPr>
        <w:tc>
          <w:tcPr>
            <w:tcW w:w="3882" w:type="dxa"/>
            <w:tcBorders>
              <w:top w:val="single" w:sz="4" w:space="0" w:color="auto"/>
            </w:tcBorders>
          </w:tcPr>
          <w:p w14:paraId="456A78CF" w14:textId="77777777" w:rsidR="00232F7E" w:rsidRPr="0029382F" w:rsidRDefault="00232F7E" w:rsidP="00DF266B">
            <w:pPr>
              <w:spacing w:before="0"/>
              <w:jc w:val="center"/>
              <w:rPr>
                <w:rFonts w:cs="Arial"/>
                <w:sz w:val="24"/>
                <w:szCs w:val="24"/>
              </w:rPr>
            </w:pPr>
          </w:p>
        </w:tc>
        <w:tc>
          <w:tcPr>
            <w:tcW w:w="2127" w:type="dxa"/>
          </w:tcPr>
          <w:p w14:paraId="20A97CCF" w14:textId="77777777" w:rsidR="00232F7E" w:rsidRPr="0029382F" w:rsidRDefault="00232F7E" w:rsidP="00DF266B">
            <w:pPr>
              <w:spacing w:before="0"/>
              <w:jc w:val="center"/>
              <w:rPr>
                <w:rFonts w:cs="Arial"/>
                <w:sz w:val="24"/>
                <w:szCs w:val="24"/>
                <w:lang w:val="ru-RU"/>
              </w:rPr>
            </w:pPr>
          </w:p>
        </w:tc>
        <w:tc>
          <w:tcPr>
            <w:tcW w:w="4022" w:type="dxa"/>
            <w:tcBorders>
              <w:top w:val="single" w:sz="4" w:space="0" w:color="auto"/>
            </w:tcBorders>
          </w:tcPr>
          <w:p w14:paraId="2125E259" w14:textId="77777777" w:rsidR="00232F7E" w:rsidRPr="0029382F" w:rsidRDefault="00232F7E" w:rsidP="00DF266B">
            <w:pPr>
              <w:spacing w:before="0"/>
              <w:jc w:val="center"/>
              <w:rPr>
                <w:rFonts w:cs="Arial"/>
                <w:sz w:val="24"/>
                <w:szCs w:val="24"/>
                <w:lang w:val="ru-RU"/>
              </w:rPr>
            </w:pPr>
          </w:p>
        </w:tc>
      </w:tr>
    </w:tbl>
    <w:p w14:paraId="71AE7E68" w14:textId="77777777" w:rsidR="00232F7E" w:rsidRPr="0029382F" w:rsidRDefault="00232F7E" w:rsidP="00232F7E">
      <w:pPr>
        <w:rPr>
          <w:rFonts w:eastAsia="Symbol" w:cs="Arial"/>
          <w:b/>
          <w:bCs/>
          <w:i/>
          <w:kern w:val="28"/>
          <w:sz w:val="20"/>
          <w:szCs w:val="20"/>
        </w:rPr>
      </w:pPr>
      <w:r w:rsidRPr="0029382F">
        <w:rPr>
          <w:rFonts w:eastAsia="Symbol" w:cs="Arial"/>
          <w:b/>
          <w:bCs/>
          <w:i/>
          <w:kern w:val="28"/>
          <w:sz w:val="20"/>
          <w:szCs w:val="20"/>
        </w:rPr>
        <w:t xml:space="preserve">Напомена: </w:t>
      </w:r>
    </w:p>
    <w:p w14:paraId="4E344B46" w14:textId="77777777" w:rsidR="00232F7E" w:rsidRPr="0029382F" w:rsidRDefault="00232F7E" w:rsidP="00232F7E">
      <w:pPr>
        <w:rPr>
          <w:rFonts w:eastAsia="TimesNewRomanPS-BoldMT" w:cs="Arial"/>
          <w:i/>
          <w:sz w:val="20"/>
          <w:szCs w:val="20"/>
          <w:lang w:val="sr-Cyrl-CS"/>
        </w:rPr>
      </w:pPr>
      <w:r w:rsidRPr="0029382F">
        <w:rPr>
          <w:rFonts w:eastAsia="TimesNewRomanPS-BoldMT" w:cs="Arial"/>
          <w:i/>
          <w:sz w:val="20"/>
          <w:szCs w:val="20"/>
        </w:rPr>
        <w:t xml:space="preserve">Уколико </w:t>
      </w:r>
      <w:r w:rsidRPr="0029382F">
        <w:rPr>
          <w:rFonts w:eastAsia="TimesNewRomanPS-BoldMT" w:cs="Arial"/>
          <w:i/>
          <w:sz w:val="20"/>
          <w:szCs w:val="20"/>
          <w:lang w:val="sr-Cyrl-CS"/>
        </w:rPr>
        <w:t>група понуђача подноси заједничку понуду овај образац потписује и оверава Носилац посла испред групе понуђача</w:t>
      </w:r>
      <w:r w:rsidRPr="0029382F">
        <w:rPr>
          <w:rFonts w:eastAsia="TimesNewRomanPS-BoldMT" w:cs="Arial"/>
          <w:i/>
          <w:sz w:val="20"/>
          <w:szCs w:val="20"/>
        </w:rPr>
        <w:t>.</w:t>
      </w:r>
    </w:p>
    <w:p w14:paraId="4738A10F" w14:textId="77777777" w:rsidR="00232F7E" w:rsidRPr="0029382F" w:rsidRDefault="00232F7E" w:rsidP="00232F7E">
      <w:pPr>
        <w:rPr>
          <w:rFonts w:cs="Arial"/>
          <w:sz w:val="20"/>
          <w:szCs w:val="20"/>
          <w:lang w:val="sr-Cyrl-CS"/>
        </w:rPr>
      </w:pPr>
      <w:bookmarkStart w:id="255" w:name="_Toc442559941"/>
      <w:r w:rsidRPr="0029382F">
        <w:rPr>
          <w:rFonts w:cs="Arial"/>
          <w:i/>
          <w:sz w:val="20"/>
          <w:szCs w:val="20"/>
        </w:rPr>
        <w:t>Приликом подношења понуде овај образац копирати у потребном броју примерака.</w:t>
      </w:r>
    </w:p>
    <w:p w14:paraId="6287941D" w14:textId="77777777" w:rsidR="00232F7E" w:rsidRPr="0029382F" w:rsidRDefault="00232F7E" w:rsidP="00232F7E">
      <w:pPr>
        <w:rPr>
          <w:rFonts w:cs="Arial"/>
          <w:b/>
          <w:bCs/>
          <w:kern w:val="28"/>
          <w:sz w:val="20"/>
          <w:szCs w:val="20"/>
          <w:lang w:val="sr-Cyrl-CS" w:eastAsia="ar-SA"/>
        </w:rPr>
      </w:pPr>
      <w:r w:rsidRPr="0029382F">
        <w:rPr>
          <w:rFonts w:eastAsia="TimesNewRomanPS-BoldMT" w:cs="Arial"/>
          <w:i/>
          <w:sz w:val="20"/>
          <w:szCs w:val="20"/>
        </w:rPr>
        <w:t xml:space="preserve">Понуђач који даје нетачне податке у погледу стручних референци, чини прекршај по члану 170. </w:t>
      </w:r>
      <w:proofErr w:type="gramStart"/>
      <w:r w:rsidRPr="0029382F">
        <w:rPr>
          <w:rFonts w:eastAsia="TimesNewRomanPS-BoldMT" w:cs="Arial"/>
          <w:i/>
          <w:sz w:val="20"/>
          <w:szCs w:val="20"/>
        </w:rPr>
        <w:t>став</w:t>
      </w:r>
      <w:proofErr w:type="gramEnd"/>
      <w:r w:rsidRPr="0029382F">
        <w:rPr>
          <w:rFonts w:eastAsia="TimesNewRomanPS-BoldMT" w:cs="Arial"/>
          <w:i/>
          <w:sz w:val="20"/>
          <w:szCs w:val="20"/>
        </w:rPr>
        <w:t xml:space="preserve"> 1. </w:t>
      </w:r>
      <w:proofErr w:type="gramStart"/>
      <w:r w:rsidRPr="0029382F">
        <w:rPr>
          <w:rFonts w:eastAsia="TimesNewRomanPS-BoldMT" w:cs="Arial"/>
          <w:i/>
          <w:sz w:val="20"/>
          <w:szCs w:val="20"/>
        </w:rPr>
        <w:t>тачка</w:t>
      </w:r>
      <w:proofErr w:type="gramEnd"/>
      <w:r w:rsidRPr="0029382F">
        <w:rPr>
          <w:rFonts w:eastAsia="TimesNewRomanPS-BoldMT" w:cs="Arial"/>
          <w:i/>
          <w:sz w:val="20"/>
          <w:szCs w:val="20"/>
        </w:rPr>
        <w:t xml:space="preserve"> 3. Закона о јавним набавкама. Давање неистинитих података у понуди је основ за негативну референцу у смислу члана 82. </w:t>
      </w:r>
      <w:proofErr w:type="gramStart"/>
      <w:r w:rsidRPr="0029382F">
        <w:rPr>
          <w:rFonts w:eastAsia="TimesNewRomanPS-BoldMT" w:cs="Arial"/>
          <w:i/>
          <w:sz w:val="20"/>
          <w:szCs w:val="20"/>
        </w:rPr>
        <w:t>став</w:t>
      </w:r>
      <w:proofErr w:type="gramEnd"/>
      <w:r w:rsidRPr="0029382F">
        <w:rPr>
          <w:rFonts w:eastAsia="TimesNewRomanPS-BoldMT" w:cs="Arial"/>
          <w:i/>
          <w:sz w:val="20"/>
          <w:szCs w:val="20"/>
        </w:rPr>
        <w:t xml:space="preserve"> 1. </w:t>
      </w:r>
      <w:proofErr w:type="gramStart"/>
      <w:r w:rsidRPr="0029382F">
        <w:rPr>
          <w:rFonts w:eastAsia="TimesNewRomanPS-BoldMT" w:cs="Arial"/>
          <w:i/>
          <w:sz w:val="20"/>
          <w:szCs w:val="20"/>
        </w:rPr>
        <w:t>тачка</w:t>
      </w:r>
      <w:proofErr w:type="gramEnd"/>
      <w:r w:rsidRPr="0029382F">
        <w:rPr>
          <w:rFonts w:eastAsia="TimesNewRomanPS-BoldMT" w:cs="Arial"/>
          <w:i/>
          <w:sz w:val="20"/>
          <w:szCs w:val="20"/>
        </w:rPr>
        <w:t xml:space="preserve"> 3) Закона</w:t>
      </w:r>
    </w:p>
    <w:p w14:paraId="064A0A4F" w14:textId="77777777" w:rsidR="00232F7E" w:rsidRDefault="00232F7E" w:rsidP="00232F7E">
      <w:pPr>
        <w:rPr>
          <w:lang w:val="sr-Cyrl-RS"/>
        </w:rPr>
      </w:pPr>
    </w:p>
    <w:p w14:paraId="617A3025" w14:textId="77777777" w:rsidR="00533AED" w:rsidRDefault="00533AED" w:rsidP="00232F7E">
      <w:pPr>
        <w:rPr>
          <w:lang w:val="sr-Cyrl-RS"/>
        </w:rPr>
      </w:pPr>
    </w:p>
    <w:p w14:paraId="2795E52B" w14:textId="77777777" w:rsidR="00232F7E" w:rsidRPr="003D12AA" w:rsidRDefault="00232F7E" w:rsidP="00232F7E">
      <w:pPr>
        <w:pStyle w:val="KDObrazac"/>
        <w:rPr>
          <w:lang w:val="sr-Cyrl-RS"/>
        </w:rPr>
      </w:pPr>
      <w:proofErr w:type="gramStart"/>
      <w:r w:rsidRPr="003D12AA">
        <w:lastRenderedPageBreak/>
        <w:t xml:space="preserve">ОБРАЗАЦ </w:t>
      </w:r>
      <w:bookmarkEnd w:id="255"/>
      <w:r w:rsidRPr="003D12AA">
        <w:rPr>
          <w:lang w:val="sr-Cyrl-RS"/>
        </w:rPr>
        <w:t xml:space="preserve"> </w:t>
      </w:r>
      <w:r w:rsidR="004C6AD0">
        <w:rPr>
          <w:lang w:val="sr-Cyrl-RS"/>
        </w:rPr>
        <w:t>5</w:t>
      </w:r>
      <w:r>
        <w:rPr>
          <w:lang w:val="sr-Cyrl-RS"/>
        </w:rPr>
        <w:t>.</w:t>
      </w:r>
      <w:r w:rsidR="004C6AD0">
        <w:rPr>
          <w:lang w:val="sr-Cyrl-RS"/>
        </w:rPr>
        <w:t>1</w:t>
      </w:r>
      <w:proofErr w:type="gramEnd"/>
    </w:p>
    <w:p w14:paraId="3C856169" w14:textId="77777777" w:rsidR="00232F7E" w:rsidRDefault="00232F7E" w:rsidP="00232F7E">
      <w:pPr>
        <w:jc w:val="center"/>
        <w:rPr>
          <w:rFonts w:cs="Arial"/>
          <w:b/>
          <w:sz w:val="24"/>
          <w:szCs w:val="24"/>
          <w:lang w:val="sr-Cyrl-RS"/>
        </w:rPr>
      </w:pPr>
    </w:p>
    <w:p w14:paraId="63F6DB39" w14:textId="77777777" w:rsidR="00232F7E" w:rsidRPr="0029382F" w:rsidRDefault="00232F7E" w:rsidP="00232F7E">
      <w:pPr>
        <w:jc w:val="center"/>
        <w:rPr>
          <w:rFonts w:cs="Arial"/>
          <w:b/>
          <w:sz w:val="24"/>
          <w:szCs w:val="24"/>
        </w:rPr>
      </w:pPr>
      <w:r w:rsidRPr="0029382F">
        <w:rPr>
          <w:rFonts w:cs="Arial"/>
          <w:b/>
          <w:sz w:val="24"/>
          <w:szCs w:val="24"/>
        </w:rPr>
        <w:t>ПОТВРДА О РЕФЕРЕНТНИМ НАБАВКАМА</w:t>
      </w:r>
    </w:p>
    <w:p w14:paraId="104510FF" w14:textId="77777777" w:rsidR="00232F7E" w:rsidRPr="0029382F" w:rsidRDefault="00232F7E" w:rsidP="00232F7E">
      <w:pPr>
        <w:jc w:val="center"/>
        <w:rPr>
          <w:rFonts w:cs="Arial"/>
          <w:sz w:val="24"/>
          <w:szCs w:val="24"/>
          <w:lang w:val="sr-Cyrl-RS"/>
        </w:rPr>
      </w:pPr>
    </w:p>
    <w:p w14:paraId="44A9C0B5" w14:textId="77777777" w:rsidR="00232F7E" w:rsidRPr="0029382F" w:rsidRDefault="00232F7E" w:rsidP="00232F7E">
      <w:pPr>
        <w:tabs>
          <w:tab w:val="left" w:pos="0"/>
          <w:tab w:val="left" w:pos="330"/>
          <w:tab w:val="left" w:pos="540"/>
        </w:tabs>
        <w:spacing w:before="0"/>
        <w:jc w:val="left"/>
        <w:rPr>
          <w:rFonts w:eastAsia="Calibri" w:cs="Arial"/>
          <w:sz w:val="24"/>
          <w:szCs w:val="24"/>
        </w:rPr>
      </w:pPr>
      <w:r w:rsidRPr="0029382F">
        <w:rPr>
          <w:rFonts w:eastAsia="Calibri" w:cs="Arial"/>
          <w:sz w:val="24"/>
          <w:szCs w:val="24"/>
          <w:lang w:val="ru-RU"/>
        </w:rPr>
        <w:t xml:space="preserve">Наручилац односно корисник предметних услуга: </w:t>
      </w:r>
    </w:p>
    <w:p w14:paraId="3F52B0D4" w14:textId="77777777" w:rsidR="00232F7E" w:rsidRPr="0029382F" w:rsidRDefault="00232F7E" w:rsidP="00232F7E">
      <w:pPr>
        <w:tabs>
          <w:tab w:val="left" w:pos="0"/>
          <w:tab w:val="left" w:pos="330"/>
          <w:tab w:val="left" w:pos="540"/>
        </w:tabs>
        <w:spacing w:before="0"/>
        <w:ind w:left="6"/>
        <w:rPr>
          <w:rFonts w:eastAsia="Calibri" w:cs="Arial"/>
          <w:sz w:val="24"/>
          <w:szCs w:val="24"/>
        </w:rPr>
      </w:pPr>
      <w:r w:rsidRPr="0029382F">
        <w:rPr>
          <w:rFonts w:eastAsia="Calibri" w:cs="Arial"/>
          <w:sz w:val="24"/>
          <w:szCs w:val="24"/>
        </w:rPr>
        <w:t xml:space="preserve">                                                  __________________________________________________________________</w:t>
      </w:r>
    </w:p>
    <w:p w14:paraId="62567D05" w14:textId="77777777" w:rsidR="00232F7E" w:rsidRPr="0029382F" w:rsidRDefault="00232F7E" w:rsidP="00232F7E">
      <w:pPr>
        <w:tabs>
          <w:tab w:val="left" w:pos="0"/>
          <w:tab w:val="left" w:pos="330"/>
          <w:tab w:val="left" w:pos="540"/>
        </w:tabs>
        <w:spacing w:before="0"/>
        <w:ind w:left="6"/>
        <w:jc w:val="center"/>
        <w:rPr>
          <w:rFonts w:eastAsia="Calibri" w:cs="Arial"/>
          <w:sz w:val="24"/>
          <w:szCs w:val="24"/>
        </w:rPr>
      </w:pPr>
      <w:r w:rsidRPr="0029382F">
        <w:rPr>
          <w:rFonts w:cs="Arial"/>
          <w:bCs/>
          <w:kern w:val="28"/>
          <w:sz w:val="24"/>
          <w:szCs w:val="24"/>
        </w:rPr>
        <w:t>(</w:t>
      </w:r>
      <w:proofErr w:type="gramStart"/>
      <w:r w:rsidRPr="0029382F">
        <w:rPr>
          <w:rFonts w:cs="Arial"/>
          <w:bCs/>
          <w:kern w:val="28"/>
          <w:sz w:val="24"/>
          <w:szCs w:val="24"/>
        </w:rPr>
        <w:t>назив</w:t>
      </w:r>
      <w:proofErr w:type="gramEnd"/>
      <w:r w:rsidRPr="0029382F">
        <w:rPr>
          <w:rFonts w:cs="Arial"/>
          <w:bCs/>
          <w:kern w:val="28"/>
          <w:sz w:val="24"/>
          <w:szCs w:val="24"/>
        </w:rPr>
        <w:t xml:space="preserve"> и седиште наручиоца)</w:t>
      </w:r>
    </w:p>
    <w:p w14:paraId="2B071803" w14:textId="77777777" w:rsidR="00232F7E" w:rsidRPr="0029382F" w:rsidRDefault="00232F7E" w:rsidP="00232F7E">
      <w:pPr>
        <w:jc w:val="left"/>
        <w:rPr>
          <w:rFonts w:cs="Arial"/>
          <w:sz w:val="24"/>
          <w:szCs w:val="24"/>
        </w:rPr>
      </w:pPr>
      <w:r w:rsidRPr="0029382F">
        <w:rPr>
          <w:rFonts w:cs="Arial"/>
          <w:sz w:val="24"/>
          <w:szCs w:val="24"/>
        </w:rPr>
        <w:t>Лице за контакт:      ___________________________________________________________________</w:t>
      </w:r>
    </w:p>
    <w:p w14:paraId="4A30F3D8" w14:textId="77777777" w:rsidR="00232F7E" w:rsidRPr="0029382F" w:rsidRDefault="00232F7E" w:rsidP="00232F7E">
      <w:pPr>
        <w:jc w:val="center"/>
        <w:rPr>
          <w:rFonts w:cs="Arial"/>
          <w:sz w:val="24"/>
          <w:szCs w:val="24"/>
        </w:rPr>
      </w:pPr>
      <w:r w:rsidRPr="0029382F">
        <w:rPr>
          <w:rFonts w:cs="Arial"/>
          <w:sz w:val="24"/>
          <w:szCs w:val="24"/>
        </w:rPr>
        <w:t>(</w:t>
      </w:r>
      <w:proofErr w:type="gramStart"/>
      <w:r w:rsidRPr="0029382F">
        <w:rPr>
          <w:rFonts w:cs="Arial"/>
          <w:sz w:val="24"/>
          <w:szCs w:val="24"/>
        </w:rPr>
        <w:t>име</w:t>
      </w:r>
      <w:proofErr w:type="gramEnd"/>
      <w:r w:rsidRPr="0029382F">
        <w:rPr>
          <w:rFonts w:cs="Arial"/>
          <w:sz w:val="24"/>
          <w:szCs w:val="24"/>
        </w:rPr>
        <w:t>, презиме,  контакт телефон)</w:t>
      </w:r>
    </w:p>
    <w:p w14:paraId="53078D9E" w14:textId="77777777" w:rsidR="00232F7E" w:rsidRPr="0029382F" w:rsidRDefault="00232F7E" w:rsidP="00232F7E">
      <w:pPr>
        <w:jc w:val="left"/>
        <w:rPr>
          <w:rFonts w:cs="Arial"/>
          <w:sz w:val="24"/>
          <w:szCs w:val="24"/>
        </w:rPr>
      </w:pPr>
      <w:r w:rsidRPr="0029382F">
        <w:rPr>
          <w:rFonts w:cs="Arial"/>
          <w:sz w:val="24"/>
          <w:szCs w:val="24"/>
        </w:rPr>
        <w:t>Овим путем потврђујем да је __________________________________________________________________</w:t>
      </w:r>
    </w:p>
    <w:p w14:paraId="63D0D2AB" w14:textId="77777777" w:rsidR="00232F7E" w:rsidRPr="0029382F" w:rsidRDefault="00232F7E" w:rsidP="00232F7E">
      <w:pPr>
        <w:jc w:val="center"/>
        <w:rPr>
          <w:rFonts w:cs="Arial"/>
          <w:sz w:val="24"/>
          <w:szCs w:val="24"/>
        </w:rPr>
      </w:pPr>
      <w:r w:rsidRPr="0029382F">
        <w:rPr>
          <w:rFonts w:cs="Arial"/>
          <w:sz w:val="24"/>
          <w:szCs w:val="24"/>
        </w:rPr>
        <w:t>(</w:t>
      </w:r>
      <w:proofErr w:type="gramStart"/>
      <w:r w:rsidRPr="0029382F">
        <w:rPr>
          <w:rFonts w:cs="Arial"/>
          <w:sz w:val="24"/>
          <w:szCs w:val="24"/>
        </w:rPr>
        <w:t>навести</w:t>
      </w:r>
      <w:proofErr w:type="gramEnd"/>
      <w:r w:rsidRPr="0029382F">
        <w:rPr>
          <w:rFonts w:cs="Arial"/>
          <w:sz w:val="24"/>
          <w:szCs w:val="24"/>
        </w:rPr>
        <w:t xml:space="preserve"> назив седиште  понуђача)</w:t>
      </w:r>
    </w:p>
    <w:p w14:paraId="5D2ED604" w14:textId="77777777" w:rsidR="00232F7E" w:rsidRPr="0029382F" w:rsidRDefault="00232F7E" w:rsidP="00232F7E">
      <w:pPr>
        <w:rPr>
          <w:rFonts w:cs="Arial"/>
          <w:sz w:val="24"/>
          <w:szCs w:val="24"/>
        </w:rPr>
      </w:pPr>
      <w:proofErr w:type="gramStart"/>
      <w:r w:rsidRPr="0029382F">
        <w:rPr>
          <w:rFonts w:cs="Arial"/>
          <w:sz w:val="24"/>
          <w:szCs w:val="24"/>
        </w:rPr>
        <w:t>за</w:t>
      </w:r>
      <w:proofErr w:type="gramEnd"/>
      <w:r w:rsidRPr="0029382F">
        <w:rPr>
          <w:rFonts w:cs="Arial"/>
          <w:sz w:val="24"/>
          <w:szCs w:val="24"/>
        </w:rPr>
        <w:t xml:space="preserve"> наше потребе извршио: </w:t>
      </w:r>
    </w:p>
    <w:p w14:paraId="68D546DF" w14:textId="77777777" w:rsidR="00232F7E" w:rsidRPr="0029382F" w:rsidRDefault="00232F7E" w:rsidP="00232F7E">
      <w:pPr>
        <w:rPr>
          <w:rFonts w:cs="Arial"/>
          <w:sz w:val="24"/>
          <w:szCs w:val="24"/>
        </w:rPr>
      </w:pPr>
      <w:r w:rsidRPr="0029382F">
        <w:rPr>
          <w:rFonts w:cs="Arial"/>
          <w:sz w:val="24"/>
          <w:szCs w:val="24"/>
        </w:rPr>
        <w:t>__________________________________________________________________</w:t>
      </w:r>
    </w:p>
    <w:p w14:paraId="590CB6AC" w14:textId="77777777" w:rsidR="00232F7E" w:rsidRPr="0029382F" w:rsidRDefault="00232F7E" w:rsidP="00232F7E">
      <w:pPr>
        <w:rPr>
          <w:rFonts w:cs="Arial"/>
          <w:sz w:val="24"/>
          <w:szCs w:val="24"/>
        </w:rPr>
      </w:pPr>
      <w:r w:rsidRPr="0029382F">
        <w:rPr>
          <w:rFonts w:cs="Arial"/>
          <w:sz w:val="24"/>
          <w:szCs w:val="24"/>
        </w:rPr>
        <w:t xml:space="preserve">                                                  (</w:t>
      </w:r>
      <w:proofErr w:type="gramStart"/>
      <w:r w:rsidRPr="0029382F">
        <w:rPr>
          <w:rFonts w:cs="Arial"/>
          <w:sz w:val="24"/>
          <w:szCs w:val="24"/>
        </w:rPr>
        <w:t>навести</w:t>
      </w:r>
      <w:proofErr w:type="gramEnd"/>
      <w:r w:rsidRPr="0029382F">
        <w:rPr>
          <w:rFonts w:cs="Arial"/>
          <w:sz w:val="24"/>
          <w:szCs w:val="24"/>
        </w:rPr>
        <w:t xml:space="preserve">) </w:t>
      </w:r>
    </w:p>
    <w:p w14:paraId="57C8C045" w14:textId="77777777" w:rsidR="00232F7E" w:rsidRPr="0029382F" w:rsidRDefault="00232F7E" w:rsidP="00232F7E">
      <w:pPr>
        <w:rPr>
          <w:rFonts w:cs="Arial"/>
          <w:sz w:val="24"/>
          <w:szCs w:val="24"/>
          <w:lang w:val="sr-Cyrl-RS"/>
        </w:rPr>
      </w:pPr>
      <w:proofErr w:type="gramStart"/>
      <w:r w:rsidRPr="0029382F">
        <w:rPr>
          <w:rFonts w:cs="Arial"/>
          <w:sz w:val="24"/>
          <w:szCs w:val="24"/>
        </w:rPr>
        <w:t>у</w:t>
      </w:r>
      <w:proofErr w:type="gramEnd"/>
      <w:r w:rsidRPr="0029382F">
        <w:rPr>
          <w:rFonts w:cs="Arial"/>
          <w:sz w:val="24"/>
          <w:szCs w:val="24"/>
        </w:rPr>
        <w:t xml:space="preserve"> уговореном року, обиму и квалитету и да </w:t>
      </w:r>
      <w:r w:rsidRPr="0029382F">
        <w:rPr>
          <w:rFonts w:cs="Arial"/>
          <w:sz w:val="24"/>
          <w:szCs w:val="24"/>
          <w:lang w:val="sr-Cyrl-RS"/>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1"/>
        <w:gridCol w:w="1933"/>
        <w:gridCol w:w="1928"/>
        <w:gridCol w:w="1978"/>
        <w:gridCol w:w="1525"/>
      </w:tblGrid>
      <w:tr w:rsidR="00AF3514" w:rsidRPr="0029382F" w14:paraId="26BD8F76" w14:textId="77777777" w:rsidTr="00AF3514">
        <w:trPr>
          <w:trHeight w:val="1074"/>
        </w:trPr>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14:paraId="4B850476" w14:textId="77777777" w:rsidR="00AF3514" w:rsidRPr="0029382F" w:rsidRDefault="004F6F9E" w:rsidP="00DF266B">
            <w:pPr>
              <w:jc w:val="center"/>
              <w:rPr>
                <w:rFonts w:eastAsia="Calibri" w:cs="Arial"/>
                <w:sz w:val="24"/>
                <w:szCs w:val="24"/>
              </w:rPr>
            </w:pPr>
            <w:r>
              <w:rPr>
                <w:rFonts w:eastAsia="Calibri" w:cs="Arial"/>
                <w:sz w:val="24"/>
                <w:szCs w:val="24"/>
                <w:lang w:val="sr-Cyrl-RS"/>
              </w:rPr>
              <w:t>Број и д</w:t>
            </w:r>
            <w:r w:rsidR="00AF3514" w:rsidRPr="0029382F">
              <w:rPr>
                <w:rFonts w:eastAsia="Calibri" w:cs="Arial"/>
                <w:sz w:val="24"/>
                <w:szCs w:val="24"/>
              </w:rPr>
              <w:t>атум  закључења уговора</w:t>
            </w:r>
          </w:p>
        </w:tc>
        <w:tc>
          <w:tcPr>
            <w:tcW w:w="2019" w:type="dxa"/>
            <w:tcBorders>
              <w:top w:val="single" w:sz="4" w:space="0" w:color="auto"/>
              <w:left w:val="single" w:sz="4" w:space="0" w:color="auto"/>
              <w:bottom w:val="single" w:sz="4" w:space="0" w:color="auto"/>
              <w:right w:val="single" w:sz="4" w:space="0" w:color="auto"/>
            </w:tcBorders>
            <w:vAlign w:val="center"/>
          </w:tcPr>
          <w:p w14:paraId="49090433" w14:textId="77777777" w:rsidR="00AF3514" w:rsidRPr="0029382F" w:rsidRDefault="00AF3514" w:rsidP="00DF266B">
            <w:pPr>
              <w:jc w:val="center"/>
              <w:rPr>
                <w:rFonts w:eastAsia="Calibri" w:cs="Arial"/>
                <w:sz w:val="24"/>
                <w:szCs w:val="24"/>
              </w:rPr>
            </w:pPr>
            <w:r w:rsidRPr="0029382F">
              <w:rPr>
                <w:rFonts w:eastAsia="Calibri" w:cs="Arial"/>
                <w:sz w:val="24"/>
                <w:szCs w:val="24"/>
              </w:rPr>
              <w:t>Датум реализације уговора</w:t>
            </w:r>
          </w:p>
        </w:tc>
        <w:tc>
          <w:tcPr>
            <w:tcW w:w="2092" w:type="dxa"/>
            <w:tcBorders>
              <w:top w:val="single" w:sz="4" w:space="0" w:color="auto"/>
              <w:left w:val="single" w:sz="4" w:space="0" w:color="auto"/>
              <w:bottom w:val="single" w:sz="4" w:space="0" w:color="auto"/>
              <w:right w:val="single" w:sz="4" w:space="0" w:color="auto"/>
            </w:tcBorders>
            <w:shd w:val="clear" w:color="auto" w:fill="auto"/>
            <w:vAlign w:val="center"/>
          </w:tcPr>
          <w:p w14:paraId="79F2F07D" w14:textId="77777777" w:rsidR="00AF3514" w:rsidRPr="0029382F" w:rsidRDefault="00AF3514" w:rsidP="00DF266B">
            <w:pPr>
              <w:jc w:val="center"/>
              <w:rPr>
                <w:rFonts w:eastAsia="Calibri" w:cs="Arial"/>
                <w:sz w:val="24"/>
                <w:szCs w:val="24"/>
              </w:rPr>
            </w:pPr>
            <w:r w:rsidRPr="0029382F">
              <w:rPr>
                <w:rFonts w:eastAsia="Calibri" w:cs="Arial"/>
                <w:sz w:val="24"/>
                <w:szCs w:val="24"/>
              </w:rPr>
              <w:t>Вредност уговора без ПДВ</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center"/>
          </w:tcPr>
          <w:p w14:paraId="7800F50D" w14:textId="77777777" w:rsidR="00AF3514" w:rsidRPr="0029382F" w:rsidRDefault="00AF3514" w:rsidP="00DF266B">
            <w:pPr>
              <w:jc w:val="center"/>
              <w:rPr>
                <w:rFonts w:eastAsia="Calibri" w:cs="Arial"/>
                <w:sz w:val="24"/>
                <w:szCs w:val="24"/>
              </w:rPr>
            </w:pPr>
            <w:r w:rsidRPr="0029382F">
              <w:rPr>
                <w:rFonts w:eastAsia="Calibri" w:cs="Arial"/>
                <w:sz w:val="24"/>
                <w:szCs w:val="24"/>
              </w:rPr>
              <w:t xml:space="preserve">Вредност </w:t>
            </w:r>
            <w:r w:rsidRPr="0029382F">
              <w:rPr>
                <w:rFonts w:eastAsia="Calibri" w:cs="Arial"/>
                <w:sz w:val="24"/>
                <w:szCs w:val="24"/>
                <w:lang w:val="sr-Cyrl-RS"/>
              </w:rPr>
              <w:t>извршених услуга</w:t>
            </w:r>
            <w:r w:rsidRPr="0029382F">
              <w:rPr>
                <w:rFonts w:eastAsia="Calibri" w:cs="Arial"/>
                <w:sz w:val="24"/>
                <w:szCs w:val="24"/>
              </w:rPr>
              <w:t xml:space="preserve"> без ПДВ</w:t>
            </w:r>
          </w:p>
          <w:p w14:paraId="57C5E77C" w14:textId="77777777" w:rsidR="00AF3514" w:rsidRPr="0029382F" w:rsidRDefault="00AF3514" w:rsidP="00DF266B">
            <w:pPr>
              <w:jc w:val="center"/>
              <w:rPr>
                <w:rFonts w:eastAsia="Calibri" w:cs="Arial"/>
                <w:sz w:val="24"/>
                <w:szCs w:val="24"/>
                <w:lang w:val="sr-Cyrl-RS"/>
              </w:rPr>
            </w:pPr>
            <w:r w:rsidRPr="0029382F">
              <w:rPr>
                <w:rFonts w:eastAsia="Calibri" w:cs="Arial"/>
                <w:sz w:val="24"/>
                <w:szCs w:val="24"/>
                <w:lang w:val="sr-Cyrl-RS"/>
              </w:rPr>
              <w:t>Дин</w:t>
            </w:r>
          </w:p>
        </w:tc>
        <w:tc>
          <w:tcPr>
            <w:tcW w:w="1627" w:type="dxa"/>
            <w:tcBorders>
              <w:top w:val="single" w:sz="4" w:space="0" w:color="auto"/>
              <w:left w:val="single" w:sz="4" w:space="0" w:color="auto"/>
              <w:bottom w:val="single" w:sz="4" w:space="0" w:color="auto"/>
              <w:right w:val="single" w:sz="4" w:space="0" w:color="auto"/>
            </w:tcBorders>
          </w:tcPr>
          <w:p w14:paraId="5E4E7250" w14:textId="77777777" w:rsidR="00AF3514" w:rsidRDefault="00AF3514" w:rsidP="00AF3514">
            <w:pPr>
              <w:spacing w:before="0"/>
              <w:jc w:val="center"/>
              <w:rPr>
                <w:rFonts w:eastAsia="Calibri" w:cs="Arial"/>
                <w:bCs/>
                <w:iCs/>
                <w:lang w:val="sr-Cyrl-RS"/>
              </w:rPr>
            </w:pPr>
          </w:p>
          <w:p w14:paraId="028440FB" w14:textId="77777777" w:rsidR="00AF3514" w:rsidRPr="0029382F" w:rsidRDefault="00AF3514" w:rsidP="00AF3514">
            <w:pPr>
              <w:jc w:val="center"/>
              <w:rPr>
                <w:rFonts w:eastAsia="Calibri" w:cs="Arial"/>
                <w:sz w:val="24"/>
                <w:szCs w:val="24"/>
              </w:rPr>
            </w:pPr>
            <w:r>
              <w:rPr>
                <w:rFonts w:eastAsia="Calibri" w:cs="Arial"/>
                <w:bCs/>
                <w:iCs/>
                <w:lang w:val="sr-Cyrl-RS"/>
              </w:rPr>
              <w:t>Предмет уговора</w:t>
            </w:r>
          </w:p>
        </w:tc>
      </w:tr>
      <w:tr w:rsidR="00AF3514" w:rsidRPr="0029382F" w14:paraId="0F42BC90" w14:textId="77777777" w:rsidTr="00AF3514">
        <w:tc>
          <w:tcPr>
            <w:tcW w:w="1979" w:type="dxa"/>
            <w:tcBorders>
              <w:top w:val="single" w:sz="4" w:space="0" w:color="auto"/>
              <w:left w:val="single" w:sz="4" w:space="0" w:color="auto"/>
              <w:bottom w:val="single" w:sz="4" w:space="0" w:color="auto"/>
              <w:right w:val="single" w:sz="4" w:space="0" w:color="auto"/>
            </w:tcBorders>
            <w:shd w:val="clear" w:color="auto" w:fill="auto"/>
          </w:tcPr>
          <w:p w14:paraId="51357723" w14:textId="77777777" w:rsidR="00AF3514" w:rsidRPr="0029382F" w:rsidRDefault="00AF3514" w:rsidP="00DF266B">
            <w:pPr>
              <w:rPr>
                <w:rFonts w:eastAsia="Calibri" w:cs="Arial"/>
                <w:sz w:val="24"/>
                <w:szCs w:val="24"/>
              </w:rPr>
            </w:pPr>
          </w:p>
        </w:tc>
        <w:tc>
          <w:tcPr>
            <w:tcW w:w="2019" w:type="dxa"/>
            <w:tcBorders>
              <w:top w:val="single" w:sz="4" w:space="0" w:color="auto"/>
              <w:left w:val="single" w:sz="4" w:space="0" w:color="auto"/>
              <w:bottom w:val="single" w:sz="4" w:space="0" w:color="auto"/>
              <w:right w:val="single" w:sz="4" w:space="0" w:color="auto"/>
            </w:tcBorders>
          </w:tcPr>
          <w:p w14:paraId="0B285F52" w14:textId="77777777" w:rsidR="00AF3514" w:rsidRPr="0029382F" w:rsidRDefault="00AF3514" w:rsidP="00DF266B">
            <w:pPr>
              <w:rPr>
                <w:rFonts w:eastAsia="Calibri" w:cs="Arial"/>
                <w:sz w:val="24"/>
                <w:szCs w:val="24"/>
              </w:rPr>
            </w:pPr>
          </w:p>
        </w:tc>
        <w:tc>
          <w:tcPr>
            <w:tcW w:w="2092" w:type="dxa"/>
            <w:tcBorders>
              <w:top w:val="single" w:sz="4" w:space="0" w:color="auto"/>
              <w:left w:val="single" w:sz="4" w:space="0" w:color="auto"/>
              <w:bottom w:val="single" w:sz="4" w:space="0" w:color="auto"/>
              <w:right w:val="single" w:sz="4" w:space="0" w:color="auto"/>
            </w:tcBorders>
            <w:shd w:val="clear" w:color="auto" w:fill="auto"/>
          </w:tcPr>
          <w:p w14:paraId="26DD8BF5" w14:textId="77777777" w:rsidR="00AF3514" w:rsidRPr="0029382F" w:rsidRDefault="00AF3514" w:rsidP="00DF266B">
            <w:pPr>
              <w:rPr>
                <w:rFonts w:eastAsia="Calibri" w:cs="Arial"/>
                <w:sz w:val="24"/>
                <w:szCs w:val="24"/>
              </w:rPr>
            </w:pPr>
          </w:p>
        </w:tc>
        <w:tc>
          <w:tcPr>
            <w:tcW w:w="2116" w:type="dxa"/>
            <w:tcBorders>
              <w:top w:val="single" w:sz="4" w:space="0" w:color="auto"/>
              <w:left w:val="single" w:sz="4" w:space="0" w:color="auto"/>
              <w:bottom w:val="single" w:sz="4" w:space="0" w:color="auto"/>
              <w:right w:val="single" w:sz="4" w:space="0" w:color="auto"/>
            </w:tcBorders>
            <w:shd w:val="clear" w:color="auto" w:fill="auto"/>
          </w:tcPr>
          <w:p w14:paraId="1C4EEE34" w14:textId="77777777" w:rsidR="00AF3514" w:rsidRPr="0029382F" w:rsidRDefault="00AF3514" w:rsidP="00DF266B">
            <w:pPr>
              <w:rPr>
                <w:rFonts w:eastAsia="Calibri" w:cs="Arial"/>
                <w:sz w:val="24"/>
                <w:szCs w:val="24"/>
              </w:rPr>
            </w:pPr>
          </w:p>
        </w:tc>
        <w:tc>
          <w:tcPr>
            <w:tcW w:w="1627" w:type="dxa"/>
            <w:tcBorders>
              <w:top w:val="single" w:sz="4" w:space="0" w:color="auto"/>
              <w:left w:val="single" w:sz="4" w:space="0" w:color="auto"/>
              <w:bottom w:val="single" w:sz="4" w:space="0" w:color="auto"/>
              <w:right w:val="single" w:sz="4" w:space="0" w:color="auto"/>
            </w:tcBorders>
          </w:tcPr>
          <w:p w14:paraId="1B14FD36" w14:textId="77777777" w:rsidR="00AF3514" w:rsidRPr="0029382F" w:rsidRDefault="00AF3514" w:rsidP="00DF266B">
            <w:pPr>
              <w:rPr>
                <w:rFonts w:eastAsia="Calibri" w:cs="Arial"/>
                <w:sz w:val="24"/>
                <w:szCs w:val="24"/>
              </w:rPr>
            </w:pPr>
          </w:p>
        </w:tc>
      </w:tr>
      <w:tr w:rsidR="00AF3514" w:rsidRPr="0029382F" w14:paraId="604AF00B" w14:textId="77777777" w:rsidTr="00AF3514">
        <w:tc>
          <w:tcPr>
            <w:tcW w:w="1979" w:type="dxa"/>
            <w:tcBorders>
              <w:top w:val="single" w:sz="4" w:space="0" w:color="auto"/>
              <w:left w:val="single" w:sz="4" w:space="0" w:color="auto"/>
              <w:bottom w:val="single" w:sz="4" w:space="0" w:color="auto"/>
              <w:right w:val="single" w:sz="4" w:space="0" w:color="auto"/>
            </w:tcBorders>
            <w:shd w:val="clear" w:color="auto" w:fill="auto"/>
          </w:tcPr>
          <w:p w14:paraId="0E489FC8" w14:textId="77777777" w:rsidR="00AF3514" w:rsidRPr="0029382F" w:rsidRDefault="00AF3514" w:rsidP="00DF266B">
            <w:pPr>
              <w:rPr>
                <w:rFonts w:eastAsia="Calibri" w:cs="Arial"/>
                <w:sz w:val="24"/>
                <w:szCs w:val="24"/>
              </w:rPr>
            </w:pPr>
          </w:p>
        </w:tc>
        <w:tc>
          <w:tcPr>
            <w:tcW w:w="2019" w:type="dxa"/>
            <w:tcBorders>
              <w:top w:val="single" w:sz="4" w:space="0" w:color="auto"/>
              <w:left w:val="single" w:sz="4" w:space="0" w:color="auto"/>
              <w:bottom w:val="single" w:sz="4" w:space="0" w:color="auto"/>
              <w:right w:val="single" w:sz="4" w:space="0" w:color="auto"/>
            </w:tcBorders>
          </w:tcPr>
          <w:p w14:paraId="1326695E" w14:textId="77777777" w:rsidR="00AF3514" w:rsidRPr="0029382F" w:rsidRDefault="00AF3514" w:rsidP="00DF266B">
            <w:pPr>
              <w:rPr>
                <w:rFonts w:eastAsia="Calibri" w:cs="Arial"/>
                <w:sz w:val="24"/>
                <w:szCs w:val="24"/>
              </w:rPr>
            </w:pPr>
          </w:p>
        </w:tc>
        <w:tc>
          <w:tcPr>
            <w:tcW w:w="2092" w:type="dxa"/>
            <w:tcBorders>
              <w:top w:val="single" w:sz="4" w:space="0" w:color="auto"/>
              <w:left w:val="single" w:sz="4" w:space="0" w:color="auto"/>
              <w:bottom w:val="single" w:sz="4" w:space="0" w:color="auto"/>
              <w:right w:val="single" w:sz="4" w:space="0" w:color="auto"/>
            </w:tcBorders>
            <w:shd w:val="clear" w:color="auto" w:fill="auto"/>
          </w:tcPr>
          <w:p w14:paraId="43A4E6FB" w14:textId="77777777" w:rsidR="00AF3514" w:rsidRPr="0029382F" w:rsidRDefault="00AF3514" w:rsidP="00DF266B">
            <w:pPr>
              <w:rPr>
                <w:rFonts w:eastAsia="Calibri" w:cs="Arial"/>
                <w:sz w:val="24"/>
                <w:szCs w:val="24"/>
              </w:rPr>
            </w:pPr>
          </w:p>
        </w:tc>
        <w:tc>
          <w:tcPr>
            <w:tcW w:w="2116" w:type="dxa"/>
            <w:tcBorders>
              <w:top w:val="single" w:sz="4" w:space="0" w:color="auto"/>
              <w:left w:val="single" w:sz="4" w:space="0" w:color="auto"/>
              <w:bottom w:val="single" w:sz="4" w:space="0" w:color="auto"/>
              <w:right w:val="single" w:sz="4" w:space="0" w:color="auto"/>
            </w:tcBorders>
            <w:shd w:val="clear" w:color="auto" w:fill="auto"/>
          </w:tcPr>
          <w:p w14:paraId="283E0EFD" w14:textId="77777777" w:rsidR="00AF3514" w:rsidRPr="0029382F" w:rsidRDefault="00AF3514" w:rsidP="00DF266B">
            <w:pPr>
              <w:rPr>
                <w:rFonts w:eastAsia="Calibri" w:cs="Arial"/>
                <w:sz w:val="24"/>
                <w:szCs w:val="24"/>
              </w:rPr>
            </w:pPr>
          </w:p>
        </w:tc>
        <w:tc>
          <w:tcPr>
            <w:tcW w:w="1627" w:type="dxa"/>
            <w:tcBorders>
              <w:top w:val="single" w:sz="4" w:space="0" w:color="auto"/>
              <w:left w:val="single" w:sz="4" w:space="0" w:color="auto"/>
              <w:bottom w:val="single" w:sz="4" w:space="0" w:color="auto"/>
              <w:right w:val="single" w:sz="4" w:space="0" w:color="auto"/>
            </w:tcBorders>
          </w:tcPr>
          <w:p w14:paraId="6FD1D7A6" w14:textId="77777777" w:rsidR="00AF3514" w:rsidRPr="0029382F" w:rsidRDefault="00AF3514" w:rsidP="00DF266B">
            <w:pPr>
              <w:rPr>
                <w:rFonts w:eastAsia="Calibri" w:cs="Arial"/>
                <w:sz w:val="24"/>
                <w:szCs w:val="24"/>
              </w:rPr>
            </w:pPr>
          </w:p>
        </w:tc>
      </w:tr>
      <w:tr w:rsidR="00AF3514" w:rsidRPr="0029382F" w14:paraId="436EE61F" w14:textId="77777777" w:rsidTr="00AF3514">
        <w:tc>
          <w:tcPr>
            <w:tcW w:w="1979" w:type="dxa"/>
            <w:tcBorders>
              <w:top w:val="single" w:sz="4" w:space="0" w:color="auto"/>
              <w:left w:val="single" w:sz="4" w:space="0" w:color="auto"/>
              <w:bottom w:val="single" w:sz="4" w:space="0" w:color="auto"/>
              <w:right w:val="single" w:sz="4" w:space="0" w:color="auto"/>
            </w:tcBorders>
            <w:shd w:val="clear" w:color="auto" w:fill="auto"/>
          </w:tcPr>
          <w:p w14:paraId="35E7AFD6" w14:textId="77777777" w:rsidR="00AF3514" w:rsidRPr="0029382F" w:rsidRDefault="00AF3514" w:rsidP="00DF266B">
            <w:pPr>
              <w:rPr>
                <w:rFonts w:eastAsia="Calibri" w:cs="Arial"/>
                <w:sz w:val="24"/>
                <w:szCs w:val="24"/>
              </w:rPr>
            </w:pPr>
          </w:p>
        </w:tc>
        <w:tc>
          <w:tcPr>
            <w:tcW w:w="2019" w:type="dxa"/>
            <w:tcBorders>
              <w:top w:val="single" w:sz="4" w:space="0" w:color="auto"/>
              <w:left w:val="single" w:sz="4" w:space="0" w:color="auto"/>
              <w:bottom w:val="single" w:sz="4" w:space="0" w:color="auto"/>
              <w:right w:val="single" w:sz="4" w:space="0" w:color="auto"/>
            </w:tcBorders>
          </w:tcPr>
          <w:p w14:paraId="1451766B" w14:textId="77777777" w:rsidR="00AF3514" w:rsidRPr="0029382F" w:rsidRDefault="00AF3514" w:rsidP="00DF266B">
            <w:pPr>
              <w:rPr>
                <w:rFonts w:eastAsia="Calibri" w:cs="Arial"/>
                <w:sz w:val="24"/>
                <w:szCs w:val="24"/>
              </w:rPr>
            </w:pPr>
          </w:p>
        </w:tc>
        <w:tc>
          <w:tcPr>
            <w:tcW w:w="2092" w:type="dxa"/>
            <w:tcBorders>
              <w:top w:val="single" w:sz="4" w:space="0" w:color="auto"/>
              <w:left w:val="single" w:sz="4" w:space="0" w:color="auto"/>
              <w:bottom w:val="single" w:sz="4" w:space="0" w:color="auto"/>
              <w:right w:val="single" w:sz="4" w:space="0" w:color="auto"/>
            </w:tcBorders>
            <w:shd w:val="clear" w:color="auto" w:fill="auto"/>
          </w:tcPr>
          <w:p w14:paraId="143899E6" w14:textId="77777777" w:rsidR="00AF3514" w:rsidRPr="0029382F" w:rsidRDefault="00AF3514" w:rsidP="00DF266B">
            <w:pPr>
              <w:rPr>
                <w:rFonts w:eastAsia="Calibri" w:cs="Arial"/>
                <w:sz w:val="24"/>
                <w:szCs w:val="24"/>
              </w:rPr>
            </w:pPr>
          </w:p>
        </w:tc>
        <w:tc>
          <w:tcPr>
            <w:tcW w:w="2116" w:type="dxa"/>
            <w:tcBorders>
              <w:top w:val="single" w:sz="4" w:space="0" w:color="auto"/>
              <w:left w:val="single" w:sz="4" w:space="0" w:color="auto"/>
              <w:bottom w:val="single" w:sz="4" w:space="0" w:color="auto"/>
              <w:right w:val="single" w:sz="4" w:space="0" w:color="auto"/>
            </w:tcBorders>
            <w:shd w:val="clear" w:color="auto" w:fill="auto"/>
          </w:tcPr>
          <w:p w14:paraId="5A74DAC7" w14:textId="77777777" w:rsidR="00AF3514" w:rsidRPr="0029382F" w:rsidRDefault="00AF3514" w:rsidP="00DF266B">
            <w:pPr>
              <w:rPr>
                <w:rFonts w:eastAsia="Calibri" w:cs="Arial"/>
                <w:sz w:val="24"/>
                <w:szCs w:val="24"/>
              </w:rPr>
            </w:pPr>
          </w:p>
        </w:tc>
        <w:tc>
          <w:tcPr>
            <w:tcW w:w="1627" w:type="dxa"/>
            <w:tcBorders>
              <w:top w:val="single" w:sz="4" w:space="0" w:color="auto"/>
              <w:left w:val="single" w:sz="4" w:space="0" w:color="auto"/>
              <w:bottom w:val="single" w:sz="4" w:space="0" w:color="auto"/>
              <w:right w:val="single" w:sz="4" w:space="0" w:color="auto"/>
            </w:tcBorders>
          </w:tcPr>
          <w:p w14:paraId="4FF9F668" w14:textId="77777777" w:rsidR="00AF3514" w:rsidRPr="0029382F" w:rsidRDefault="00AF3514" w:rsidP="00DF266B">
            <w:pPr>
              <w:rPr>
                <w:rFonts w:eastAsia="Calibri" w:cs="Arial"/>
                <w:sz w:val="24"/>
                <w:szCs w:val="24"/>
              </w:rPr>
            </w:pPr>
          </w:p>
        </w:tc>
      </w:tr>
      <w:tr w:rsidR="00AF3514" w:rsidRPr="0029382F" w14:paraId="7619292B" w14:textId="77777777" w:rsidTr="00AF3514">
        <w:tc>
          <w:tcPr>
            <w:tcW w:w="1979" w:type="dxa"/>
            <w:tcBorders>
              <w:top w:val="single" w:sz="4" w:space="0" w:color="auto"/>
              <w:left w:val="single" w:sz="4" w:space="0" w:color="auto"/>
              <w:bottom w:val="single" w:sz="4" w:space="0" w:color="auto"/>
              <w:right w:val="single" w:sz="4" w:space="0" w:color="auto"/>
            </w:tcBorders>
            <w:shd w:val="clear" w:color="auto" w:fill="auto"/>
          </w:tcPr>
          <w:p w14:paraId="107F1426" w14:textId="77777777" w:rsidR="00AF3514" w:rsidRPr="0029382F" w:rsidRDefault="00AF3514" w:rsidP="00DF266B">
            <w:pPr>
              <w:rPr>
                <w:rFonts w:eastAsia="Calibri" w:cs="Arial"/>
                <w:sz w:val="24"/>
                <w:szCs w:val="24"/>
              </w:rPr>
            </w:pPr>
          </w:p>
        </w:tc>
        <w:tc>
          <w:tcPr>
            <w:tcW w:w="2019" w:type="dxa"/>
            <w:tcBorders>
              <w:top w:val="single" w:sz="4" w:space="0" w:color="auto"/>
              <w:left w:val="single" w:sz="4" w:space="0" w:color="auto"/>
              <w:bottom w:val="single" w:sz="4" w:space="0" w:color="auto"/>
              <w:right w:val="single" w:sz="4" w:space="0" w:color="auto"/>
            </w:tcBorders>
          </w:tcPr>
          <w:p w14:paraId="7634A3F5" w14:textId="77777777" w:rsidR="00AF3514" w:rsidRPr="0029382F" w:rsidRDefault="00AF3514" w:rsidP="00DF266B">
            <w:pPr>
              <w:rPr>
                <w:rFonts w:eastAsia="Calibri" w:cs="Arial"/>
                <w:sz w:val="24"/>
                <w:szCs w:val="24"/>
              </w:rPr>
            </w:pPr>
          </w:p>
        </w:tc>
        <w:tc>
          <w:tcPr>
            <w:tcW w:w="2092" w:type="dxa"/>
            <w:tcBorders>
              <w:top w:val="single" w:sz="4" w:space="0" w:color="auto"/>
              <w:left w:val="single" w:sz="4" w:space="0" w:color="auto"/>
              <w:bottom w:val="single" w:sz="4" w:space="0" w:color="auto"/>
              <w:right w:val="single" w:sz="4" w:space="0" w:color="auto"/>
            </w:tcBorders>
            <w:shd w:val="clear" w:color="auto" w:fill="auto"/>
          </w:tcPr>
          <w:p w14:paraId="5C82EA02" w14:textId="77777777" w:rsidR="00AF3514" w:rsidRPr="0029382F" w:rsidRDefault="00AF3514" w:rsidP="00DF266B">
            <w:pPr>
              <w:rPr>
                <w:rFonts w:eastAsia="Calibri" w:cs="Arial"/>
                <w:sz w:val="24"/>
                <w:szCs w:val="24"/>
              </w:rPr>
            </w:pPr>
          </w:p>
        </w:tc>
        <w:tc>
          <w:tcPr>
            <w:tcW w:w="2116" w:type="dxa"/>
            <w:tcBorders>
              <w:top w:val="single" w:sz="4" w:space="0" w:color="auto"/>
              <w:left w:val="single" w:sz="4" w:space="0" w:color="auto"/>
              <w:bottom w:val="single" w:sz="4" w:space="0" w:color="auto"/>
              <w:right w:val="single" w:sz="4" w:space="0" w:color="auto"/>
            </w:tcBorders>
            <w:shd w:val="clear" w:color="auto" w:fill="auto"/>
          </w:tcPr>
          <w:p w14:paraId="2558403F" w14:textId="77777777" w:rsidR="00AF3514" w:rsidRPr="0029382F" w:rsidRDefault="00AF3514" w:rsidP="00DF266B">
            <w:pPr>
              <w:rPr>
                <w:rFonts w:eastAsia="Calibri" w:cs="Arial"/>
                <w:sz w:val="24"/>
                <w:szCs w:val="24"/>
              </w:rPr>
            </w:pPr>
          </w:p>
        </w:tc>
        <w:tc>
          <w:tcPr>
            <w:tcW w:w="1627" w:type="dxa"/>
            <w:tcBorders>
              <w:top w:val="single" w:sz="4" w:space="0" w:color="auto"/>
              <w:left w:val="single" w:sz="4" w:space="0" w:color="auto"/>
              <w:bottom w:val="single" w:sz="4" w:space="0" w:color="auto"/>
              <w:right w:val="single" w:sz="4" w:space="0" w:color="auto"/>
            </w:tcBorders>
          </w:tcPr>
          <w:p w14:paraId="45A56B7B" w14:textId="77777777" w:rsidR="00AF3514" w:rsidRPr="0029382F" w:rsidRDefault="00AF3514" w:rsidP="00DF266B">
            <w:pPr>
              <w:rPr>
                <w:rFonts w:eastAsia="Calibri" w:cs="Arial"/>
                <w:sz w:val="24"/>
                <w:szCs w:val="24"/>
              </w:rPr>
            </w:pPr>
          </w:p>
        </w:tc>
      </w:tr>
    </w:tbl>
    <w:p w14:paraId="3E4D4E82" w14:textId="77777777" w:rsidR="00232F7E" w:rsidRPr="0029382F" w:rsidRDefault="00232F7E" w:rsidP="00232F7E">
      <w:pPr>
        <w:rPr>
          <w:rFonts w:eastAsia="TimesNewRomanPS-BoldMT" w:cs="Arial"/>
          <w:b/>
          <w:bCs/>
          <w:i/>
          <w:iCs/>
          <w:sz w:val="24"/>
          <w:szCs w:val="24"/>
        </w:rPr>
      </w:pPr>
      <w:r w:rsidRPr="0029382F">
        <w:rPr>
          <w:rFonts w:cs="Arial"/>
          <w:sz w:val="24"/>
          <w:szCs w:val="24"/>
        </w:rPr>
        <w:tab/>
      </w:r>
    </w:p>
    <w:tbl>
      <w:tblPr>
        <w:tblW w:w="10031" w:type="dxa"/>
        <w:jc w:val="center"/>
        <w:tblLayout w:type="fixed"/>
        <w:tblLook w:val="0000" w:firstRow="0" w:lastRow="0" w:firstColumn="0" w:lastColumn="0" w:noHBand="0" w:noVBand="0"/>
      </w:tblPr>
      <w:tblGrid>
        <w:gridCol w:w="3882"/>
        <w:gridCol w:w="2127"/>
        <w:gridCol w:w="4022"/>
      </w:tblGrid>
      <w:tr w:rsidR="00232F7E" w:rsidRPr="0029382F" w14:paraId="4789B413" w14:textId="77777777" w:rsidTr="00DF266B">
        <w:trPr>
          <w:jc w:val="center"/>
        </w:trPr>
        <w:tc>
          <w:tcPr>
            <w:tcW w:w="3882" w:type="dxa"/>
          </w:tcPr>
          <w:p w14:paraId="36C99CAE" w14:textId="77777777" w:rsidR="00232F7E" w:rsidRPr="0029382F" w:rsidRDefault="00232F7E" w:rsidP="00DF266B">
            <w:pPr>
              <w:spacing w:before="0"/>
              <w:jc w:val="center"/>
              <w:rPr>
                <w:rFonts w:cs="Arial"/>
                <w:sz w:val="24"/>
                <w:szCs w:val="24"/>
              </w:rPr>
            </w:pPr>
            <w:r w:rsidRPr="0029382F">
              <w:rPr>
                <w:rFonts w:cs="Arial"/>
                <w:sz w:val="24"/>
                <w:szCs w:val="24"/>
              </w:rPr>
              <w:t>Датум:</w:t>
            </w:r>
          </w:p>
        </w:tc>
        <w:tc>
          <w:tcPr>
            <w:tcW w:w="2127" w:type="dxa"/>
          </w:tcPr>
          <w:p w14:paraId="6F8C95AD" w14:textId="77777777" w:rsidR="00232F7E" w:rsidRPr="0029382F" w:rsidRDefault="00232F7E" w:rsidP="00DF266B">
            <w:pPr>
              <w:spacing w:before="0"/>
              <w:jc w:val="center"/>
              <w:rPr>
                <w:rFonts w:cs="Arial"/>
                <w:sz w:val="24"/>
                <w:szCs w:val="24"/>
                <w:lang w:val="ru-RU"/>
              </w:rPr>
            </w:pPr>
          </w:p>
        </w:tc>
        <w:tc>
          <w:tcPr>
            <w:tcW w:w="4022" w:type="dxa"/>
          </w:tcPr>
          <w:p w14:paraId="7F56FF36" w14:textId="77777777" w:rsidR="00232F7E" w:rsidRPr="0029382F" w:rsidRDefault="00232F7E" w:rsidP="00DF266B">
            <w:pPr>
              <w:spacing w:before="0"/>
              <w:jc w:val="center"/>
              <w:rPr>
                <w:rFonts w:cs="Arial"/>
                <w:sz w:val="24"/>
                <w:szCs w:val="24"/>
                <w:lang w:val="ru-RU"/>
              </w:rPr>
            </w:pPr>
            <w:r w:rsidRPr="0029382F">
              <w:rPr>
                <w:rFonts w:cs="Arial"/>
                <w:sz w:val="24"/>
                <w:szCs w:val="24"/>
                <w:lang w:val="sr-Cyrl-CS"/>
              </w:rPr>
              <w:t>Наручилац/корисник услуга:</w:t>
            </w:r>
          </w:p>
        </w:tc>
      </w:tr>
      <w:tr w:rsidR="00232F7E" w:rsidRPr="0029382F" w14:paraId="13F0EB24" w14:textId="77777777" w:rsidTr="00DF266B">
        <w:trPr>
          <w:jc w:val="center"/>
        </w:trPr>
        <w:tc>
          <w:tcPr>
            <w:tcW w:w="3882" w:type="dxa"/>
          </w:tcPr>
          <w:p w14:paraId="08CE27AE" w14:textId="77777777" w:rsidR="00232F7E" w:rsidRPr="0029382F" w:rsidRDefault="00232F7E" w:rsidP="00DF266B">
            <w:pPr>
              <w:spacing w:before="0"/>
              <w:jc w:val="center"/>
              <w:rPr>
                <w:rFonts w:cs="Arial"/>
                <w:sz w:val="24"/>
                <w:szCs w:val="24"/>
              </w:rPr>
            </w:pPr>
          </w:p>
        </w:tc>
        <w:tc>
          <w:tcPr>
            <w:tcW w:w="2127" w:type="dxa"/>
          </w:tcPr>
          <w:p w14:paraId="67D4EB77" w14:textId="77777777" w:rsidR="00232F7E" w:rsidRPr="0029382F" w:rsidRDefault="00232F7E" w:rsidP="00DF266B">
            <w:pPr>
              <w:spacing w:before="0"/>
              <w:jc w:val="center"/>
              <w:rPr>
                <w:rFonts w:cs="Arial"/>
                <w:sz w:val="24"/>
                <w:szCs w:val="24"/>
              </w:rPr>
            </w:pPr>
            <w:r w:rsidRPr="0029382F">
              <w:rPr>
                <w:rFonts w:cs="Arial"/>
                <w:sz w:val="24"/>
                <w:szCs w:val="24"/>
              </w:rPr>
              <w:t>М.П.</w:t>
            </w:r>
          </w:p>
        </w:tc>
        <w:tc>
          <w:tcPr>
            <w:tcW w:w="4022" w:type="dxa"/>
          </w:tcPr>
          <w:p w14:paraId="6E5A2957" w14:textId="77777777" w:rsidR="00232F7E" w:rsidRPr="0029382F" w:rsidRDefault="00232F7E" w:rsidP="00DF266B">
            <w:pPr>
              <w:spacing w:before="0"/>
              <w:jc w:val="center"/>
              <w:rPr>
                <w:rFonts w:cs="Arial"/>
                <w:sz w:val="24"/>
                <w:szCs w:val="24"/>
                <w:lang w:val="ru-RU"/>
              </w:rPr>
            </w:pPr>
          </w:p>
        </w:tc>
      </w:tr>
      <w:tr w:rsidR="00232F7E" w:rsidRPr="0029382F" w14:paraId="434BF618" w14:textId="77777777" w:rsidTr="00DF266B">
        <w:trPr>
          <w:jc w:val="center"/>
        </w:trPr>
        <w:tc>
          <w:tcPr>
            <w:tcW w:w="3882" w:type="dxa"/>
            <w:tcBorders>
              <w:bottom w:val="single" w:sz="4" w:space="0" w:color="auto"/>
            </w:tcBorders>
          </w:tcPr>
          <w:p w14:paraId="1C79735C" w14:textId="77777777" w:rsidR="00232F7E" w:rsidRPr="0029382F" w:rsidRDefault="00232F7E" w:rsidP="00DF266B">
            <w:pPr>
              <w:spacing w:before="0"/>
              <w:jc w:val="center"/>
              <w:rPr>
                <w:rFonts w:cs="Arial"/>
                <w:sz w:val="24"/>
                <w:szCs w:val="24"/>
              </w:rPr>
            </w:pPr>
          </w:p>
        </w:tc>
        <w:tc>
          <w:tcPr>
            <w:tcW w:w="2127" w:type="dxa"/>
          </w:tcPr>
          <w:p w14:paraId="7A4B5B7F" w14:textId="77777777" w:rsidR="00232F7E" w:rsidRPr="0029382F" w:rsidRDefault="00232F7E" w:rsidP="00DF266B">
            <w:pPr>
              <w:spacing w:before="0"/>
              <w:jc w:val="center"/>
              <w:rPr>
                <w:rFonts w:cs="Arial"/>
                <w:sz w:val="24"/>
                <w:szCs w:val="24"/>
                <w:lang w:val="ru-RU"/>
              </w:rPr>
            </w:pPr>
          </w:p>
        </w:tc>
        <w:tc>
          <w:tcPr>
            <w:tcW w:w="4022" w:type="dxa"/>
            <w:tcBorders>
              <w:bottom w:val="single" w:sz="4" w:space="0" w:color="auto"/>
            </w:tcBorders>
          </w:tcPr>
          <w:p w14:paraId="3802177D" w14:textId="77777777" w:rsidR="00232F7E" w:rsidRPr="0029382F" w:rsidRDefault="00232F7E" w:rsidP="00DF266B">
            <w:pPr>
              <w:spacing w:before="0"/>
              <w:jc w:val="center"/>
              <w:rPr>
                <w:rFonts w:cs="Arial"/>
                <w:sz w:val="24"/>
                <w:szCs w:val="24"/>
                <w:lang w:val="ru-RU"/>
              </w:rPr>
            </w:pPr>
          </w:p>
        </w:tc>
      </w:tr>
      <w:tr w:rsidR="00232F7E" w:rsidRPr="0029382F" w14:paraId="4BFED1BB" w14:textId="77777777" w:rsidTr="00DF266B">
        <w:trPr>
          <w:trHeight w:val="389"/>
          <w:jc w:val="center"/>
        </w:trPr>
        <w:tc>
          <w:tcPr>
            <w:tcW w:w="3882" w:type="dxa"/>
            <w:tcBorders>
              <w:top w:val="single" w:sz="4" w:space="0" w:color="auto"/>
            </w:tcBorders>
          </w:tcPr>
          <w:p w14:paraId="542CCED5" w14:textId="77777777" w:rsidR="00232F7E" w:rsidRPr="0029382F" w:rsidRDefault="00232F7E" w:rsidP="00DF266B">
            <w:pPr>
              <w:spacing w:before="0"/>
              <w:jc w:val="center"/>
              <w:rPr>
                <w:rFonts w:cs="Arial"/>
                <w:sz w:val="24"/>
                <w:szCs w:val="24"/>
              </w:rPr>
            </w:pPr>
          </w:p>
        </w:tc>
        <w:tc>
          <w:tcPr>
            <w:tcW w:w="2127" w:type="dxa"/>
          </w:tcPr>
          <w:p w14:paraId="5607B298" w14:textId="77777777" w:rsidR="00232F7E" w:rsidRPr="0029382F" w:rsidRDefault="00232F7E" w:rsidP="00DF266B">
            <w:pPr>
              <w:spacing w:before="0"/>
              <w:jc w:val="center"/>
              <w:rPr>
                <w:rFonts w:cs="Arial"/>
                <w:sz w:val="24"/>
                <w:szCs w:val="24"/>
                <w:lang w:val="ru-RU"/>
              </w:rPr>
            </w:pPr>
          </w:p>
        </w:tc>
        <w:tc>
          <w:tcPr>
            <w:tcW w:w="4022" w:type="dxa"/>
            <w:tcBorders>
              <w:top w:val="single" w:sz="4" w:space="0" w:color="auto"/>
            </w:tcBorders>
          </w:tcPr>
          <w:p w14:paraId="005B5CAC" w14:textId="77777777" w:rsidR="00232F7E" w:rsidRPr="0029382F" w:rsidRDefault="00232F7E" w:rsidP="00DF266B">
            <w:pPr>
              <w:spacing w:before="0"/>
              <w:jc w:val="center"/>
              <w:rPr>
                <w:rFonts w:cs="Arial"/>
                <w:sz w:val="24"/>
                <w:szCs w:val="24"/>
                <w:lang w:val="ru-RU"/>
              </w:rPr>
            </w:pPr>
          </w:p>
        </w:tc>
      </w:tr>
    </w:tbl>
    <w:p w14:paraId="09C0C2F6" w14:textId="77777777" w:rsidR="00232F7E" w:rsidRPr="0029382F" w:rsidRDefault="00232F7E" w:rsidP="00232F7E">
      <w:pPr>
        <w:tabs>
          <w:tab w:val="left" w:pos="4999"/>
        </w:tabs>
        <w:spacing w:before="0"/>
        <w:rPr>
          <w:rFonts w:eastAsia="TimesNewRomanPS-BoldMT" w:cs="Arial"/>
          <w:b/>
          <w:bCs/>
          <w:i/>
          <w:iCs/>
          <w:sz w:val="24"/>
          <w:szCs w:val="24"/>
        </w:rPr>
      </w:pPr>
    </w:p>
    <w:p w14:paraId="430418EE" w14:textId="77777777" w:rsidR="00232F7E" w:rsidRPr="0029382F" w:rsidRDefault="00232F7E" w:rsidP="00232F7E">
      <w:pPr>
        <w:rPr>
          <w:rFonts w:cs="Arial"/>
          <w:b/>
          <w:i/>
          <w:sz w:val="20"/>
          <w:szCs w:val="20"/>
        </w:rPr>
      </w:pPr>
      <w:r w:rsidRPr="0029382F">
        <w:rPr>
          <w:rFonts w:cs="Arial"/>
          <w:b/>
          <w:i/>
          <w:sz w:val="20"/>
          <w:szCs w:val="20"/>
        </w:rPr>
        <w:t>НАПОМЕНА:</w:t>
      </w:r>
    </w:p>
    <w:p w14:paraId="0F3D39D5" w14:textId="77777777" w:rsidR="004F6F9E" w:rsidRPr="004F6F9E" w:rsidRDefault="004F6F9E" w:rsidP="004F6F9E">
      <w:pPr>
        <w:pStyle w:val="KDObrazac"/>
        <w:spacing w:before="0"/>
        <w:jc w:val="left"/>
        <w:rPr>
          <w:b w:val="0"/>
          <w:i/>
          <w:sz w:val="20"/>
          <w:szCs w:val="20"/>
        </w:rPr>
      </w:pPr>
      <w:r w:rsidRPr="004F6F9E">
        <w:rPr>
          <w:b w:val="0"/>
          <w:i/>
          <w:sz w:val="20"/>
          <w:szCs w:val="20"/>
        </w:rPr>
        <w:t>Приликом подношења понуде овај образац копирати у потребном броју примерака.</w:t>
      </w:r>
    </w:p>
    <w:p w14:paraId="3AE04BEA" w14:textId="77777777" w:rsidR="004F6F9E" w:rsidRPr="004F6F9E" w:rsidRDefault="004F6F9E" w:rsidP="004F6F9E">
      <w:pPr>
        <w:pStyle w:val="KDObrazac"/>
        <w:spacing w:before="0"/>
        <w:jc w:val="left"/>
        <w:rPr>
          <w:b w:val="0"/>
          <w:i/>
          <w:sz w:val="20"/>
          <w:szCs w:val="20"/>
        </w:rPr>
      </w:pPr>
      <w:r w:rsidRPr="004F6F9E">
        <w:rPr>
          <w:b w:val="0"/>
          <w:i/>
          <w:sz w:val="20"/>
          <w:szCs w:val="20"/>
        </w:rPr>
        <w:t xml:space="preserve">Понуђач који даје нетачне податке у погледу стручних референци, чини прекршај по члану 170. </w:t>
      </w:r>
      <w:proofErr w:type="gramStart"/>
      <w:r w:rsidRPr="004F6F9E">
        <w:rPr>
          <w:b w:val="0"/>
          <w:i/>
          <w:sz w:val="20"/>
          <w:szCs w:val="20"/>
        </w:rPr>
        <w:t>став</w:t>
      </w:r>
      <w:proofErr w:type="gramEnd"/>
      <w:r w:rsidRPr="004F6F9E">
        <w:rPr>
          <w:b w:val="0"/>
          <w:i/>
          <w:sz w:val="20"/>
          <w:szCs w:val="20"/>
        </w:rPr>
        <w:t xml:space="preserve"> 1. </w:t>
      </w:r>
      <w:proofErr w:type="gramStart"/>
      <w:r w:rsidRPr="004F6F9E">
        <w:rPr>
          <w:b w:val="0"/>
          <w:i/>
          <w:sz w:val="20"/>
          <w:szCs w:val="20"/>
        </w:rPr>
        <w:t>тачка</w:t>
      </w:r>
      <w:proofErr w:type="gramEnd"/>
      <w:r w:rsidRPr="004F6F9E">
        <w:rPr>
          <w:b w:val="0"/>
          <w:i/>
          <w:sz w:val="20"/>
          <w:szCs w:val="20"/>
        </w:rPr>
        <w:t xml:space="preserve"> 3. Закона о јавним набавкама. Давање неистинитих података у понуди је основ за негативну референцу у смислу члана 82. </w:t>
      </w:r>
      <w:proofErr w:type="gramStart"/>
      <w:r w:rsidRPr="004F6F9E">
        <w:rPr>
          <w:b w:val="0"/>
          <w:i/>
          <w:sz w:val="20"/>
          <w:szCs w:val="20"/>
        </w:rPr>
        <w:t>став</w:t>
      </w:r>
      <w:proofErr w:type="gramEnd"/>
      <w:r w:rsidRPr="004F6F9E">
        <w:rPr>
          <w:b w:val="0"/>
          <w:i/>
          <w:sz w:val="20"/>
          <w:szCs w:val="20"/>
        </w:rPr>
        <w:t xml:space="preserve"> 1. </w:t>
      </w:r>
      <w:proofErr w:type="gramStart"/>
      <w:r w:rsidRPr="004F6F9E">
        <w:rPr>
          <w:b w:val="0"/>
          <w:i/>
          <w:sz w:val="20"/>
          <w:szCs w:val="20"/>
        </w:rPr>
        <w:t>тачка</w:t>
      </w:r>
      <w:proofErr w:type="gramEnd"/>
      <w:r w:rsidRPr="004F6F9E">
        <w:rPr>
          <w:b w:val="0"/>
          <w:i/>
          <w:sz w:val="20"/>
          <w:szCs w:val="20"/>
        </w:rPr>
        <w:t xml:space="preserve"> 3) Закона</w:t>
      </w:r>
    </w:p>
    <w:p w14:paraId="49CD17F0" w14:textId="77777777" w:rsidR="004F6F9E" w:rsidRPr="004F6F9E" w:rsidRDefault="004F6F9E" w:rsidP="004F6F9E">
      <w:pPr>
        <w:pStyle w:val="KDObrazac"/>
        <w:spacing w:before="0"/>
        <w:jc w:val="left"/>
        <w:rPr>
          <w:b w:val="0"/>
          <w:i/>
          <w:sz w:val="20"/>
          <w:szCs w:val="20"/>
        </w:rPr>
      </w:pPr>
      <w:r w:rsidRPr="004F6F9E">
        <w:rPr>
          <w:b w:val="0"/>
          <w:i/>
          <w:sz w:val="20"/>
          <w:szCs w:val="20"/>
        </w:rPr>
        <w:t>Уколико је референтни уговор закључен у страној валути, у поступку стручне оцене понуда наручилац ће извршити прерачун (вредности испоручених добара) у динаре по средњем курсу Народне Банке Србије на дан закључења референтног уговора.</w:t>
      </w:r>
    </w:p>
    <w:p w14:paraId="5C1C3A69" w14:textId="77777777" w:rsidR="00941F3D" w:rsidRDefault="00941F3D" w:rsidP="004F6F9E">
      <w:pPr>
        <w:pStyle w:val="KDObrazac"/>
        <w:spacing w:before="0"/>
        <w:jc w:val="left"/>
        <w:rPr>
          <w:lang w:val="sr-Cyrl-RS"/>
        </w:rPr>
      </w:pPr>
    </w:p>
    <w:p w14:paraId="41F9C162" w14:textId="77777777" w:rsidR="00232F7E" w:rsidRDefault="00232F7E" w:rsidP="00232F7E">
      <w:pPr>
        <w:pStyle w:val="BodyText"/>
        <w:rPr>
          <w:lang w:val="sr-Cyrl-RS"/>
        </w:rPr>
      </w:pPr>
    </w:p>
    <w:p w14:paraId="257CB461" w14:textId="77777777" w:rsidR="00232F7E" w:rsidRPr="00E0007B" w:rsidRDefault="00232F7E" w:rsidP="00E0007B">
      <w:pPr>
        <w:pStyle w:val="KDObrazac"/>
        <w:spacing w:before="0"/>
        <w:rPr>
          <w:noProof/>
        </w:rPr>
      </w:pPr>
      <w:proofErr w:type="gramStart"/>
      <w:r>
        <w:t xml:space="preserve">ОБРАЗАЦ  </w:t>
      </w:r>
      <w:r w:rsidR="00245FEE">
        <w:rPr>
          <w:lang w:val="sr-Cyrl-RS"/>
        </w:rPr>
        <w:t>6</w:t>
      </w:r>
      <w:proofErr w:type="gramEnd"/>
      <w:r w:rsidRPr="00E47C2E">
        <w:rPr>
          <w:noProof/>
        </w:rPr>
        <w:t>.</w:t>
      </w:r>
    </w:p>
    <w:p w14:paraId="3C20B6AB" w14:textId="77777777" w:rsidR="00232F7E" w:rsidRPr="0029382F" w:rsidRDefault="00232F7E" w:rsidP="00232F7E">
      <w:pPr>
        <w:rPr>
          <w:rFonts w:cs="Arial"/>
          <w:sz w:val="24"/>
          <w:szCs w:val="24"/>
        </w:rPr>
      </w:pPr>
    </w:p>
    <w:p w14:paraId="4E0C9842" w14:textId="77777777" w:rsidR="00232F7E" w:rsidRPr="00E47C2E" w:rsidRDefault="00232F7E" w:rsidP="00232F7E">
      <w:pPr>
        <w:spacing w:before="0"/>
        <w:jc w:val="center"/>
        <w:rPr>
          <w:rFonts w:cs="Arial"/>
          <w:b/>
        </w:rPr>
      </w:pPr>
      <w:r w:rsidRPr="00E47C2E">
        <w:rPr>
          <w:rFonts w:cs="Arial"/>
          <w:b/>
        </w:rPr>
        <w:t>ОБРАЗАЦ ТРОШКОВА ПРИПРЕМЕ ПОНУДЕ</w:t>
      </w:r>
    </w:p>
    <w:p w14:paraId="543A0985" w14:textId="77777777" w:rsidR="00232F7E" w:rsidRPr="001B3C45" w:rsidRDefault="00232F7E" w:rsidP="00232F7E">
      <w:pPr>
        <w:spacing w:after="120"/>
        <w:jc w:val="center"/>
        <w:rPr>
          <w:rFonts w:cs="Arial"/>
          <w:b/>
          <w:lang w:val="sr-Cyrl-RS"/>
        </w:rPr>
      </w:pPr>
      <w:proofErr w:type="gramStart"/>
      <w:r w:rsidRPr="00E47C2E">
        <w:rPr>
          <w:rFonts w:cs="Arial"/>
        </w:rPr>
        <w:t>за</w:t>
      </w:r>
      <w:proofErr w:type="gramEnd"/>
      <w:r w:rsidRPr="00E47C2E">
        <w:rPr>
          <w:rFonts w:cs="Arial"/>
        </w:rPr>
        <w:t xml:space="preserve"> јавну набавку услуг</w:t>
      </w:r>
      <w:r>
        <w:rPr>
          <w:rFonts w:cs="Arial"/>
        </w:rPr>
        <w:t>a:</w:t>
      </w:r>
      <w:r w:rsidRPr="001B3C45">
        <w:rPr>
          <w:rFonts w:cs="Arial"/>
          <w:lang w:val="sr-Cyrl-RS"/>
        </w:rPr>
        <w:t xml:space="preserve"> </w:t>
      </w:r>
      <w:r w:rsidR="00591D52">
        <w:rPr>
          <w:rFonts w:cs="Arial"/>
          <w:b/>
          <w:lang w:val="sr-Cyrl-RS"/>
        </w:rPr>
        <w:t xml:space="preserve">Oдржавање пасивне рачунарске и телефонске мреже </w:t>
      </w:r>
    </w:p>
    <w:p w14:paraId="518C2296" w14:textId="77777777" w:rsidR="00232F7E" w:rsidRPr="001B3C45" w:rsidRDefault="00232F7E" w:rsidP="00232F7E">
      <w:pPr>
        <w:spacing w:after="120"/>
        <w:jc w:val="center"/>
        <w:rPr>
          <w:rFonts w:cs="Arial"/>
          <w:b/>
        </w:rPr>
      </w:pPr>
      <w:r w:rsidRPr="001B3C45">
        <w:rPr>
          <w:rFonts w:cs="Arial"/>
          <w:b/>
          <w:lang w:val="ru-RU"/>
        </w:rPr>
        <w:t>ЈН бр.</w:t>
      </w:r>
      <w:r w:rsidR="00591D52">
        <w:rPr>
          <w:rFonts w:cs="Arial"/>
          <w:b/>
          <w:lang w:val="ru-RU"/>
        </w:rPr>
        <w:t>ЈН 3000/1524/2016 (1431/2016)</w:t>
      </w:r>
    </w:p>
    <w:p w14:paraId="0817A438" w14:textId="77777777" w:rsidR="00232F7E" w:rsidRPr="00E47C2E" w:rsidRDefault="00232F7E" w:rsidP="00232F7E">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бр.124/12, 14/15 и 68/15), члана</w:t>
      </w:r>
      <w:r>
        <w:rPr>
          <w:rFonts w:cs="Arial"/>
          <w:lang w:val="ru-RU"/>
        </w:rPr>
        <w:t xml:space="preserve">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0E03B603" w14:textId="77777777" w:rsidR="00232F7E" w:rsidRDefault="00232F7E" w:rsidP="00232F7E">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245FEE" w:rsidRPr="00245FEE" w14:paraId="24277D54" w14:textId="77777777" w:rsidTr="00E0007B">
        <w:trPr>
          <w:trHeight w:val="307"/>
          <w:tblCellSpacing w:w="20" w:type="dxa"/>
        </w:trPr>
        <w:tc>
          <w:tcPr>
            <w:tcW w:w="5323" w:type="dxa"/>
            <w:shd w:val="clear" w:color="auto" w:fill="auto"/>
            <w:vAlign w:val="center"/>
          </w:tcPr>
          <w:p w14:paraId="3F6A575F" w14:textId="77777777" w:rsidR="00245FEE" w:rsidRPr="00245FEE" w:rsidRDefault="00245FEE" w:rsidP="00245FEE">
            <w:pPr>
              <w:jc w:val="center"/>
              <w:rPr>
                <w:rFonts w:cs="Arial"/>
              </w:rPr>
            </w:pPr>
            <w:r w:rsidRPr="00245FEE">
              <w:rPr>
                <w:rFonts w:cs="Arial"/>
              </w:rPr>
              <w:t>трошкови прибављања средстава обезбеђења за озбиљност понуде</w:t>
            </w:r>
          </w:p>
        </w:tc>
        <w:tc>
          <w:tcPr>
            <w:tcW w:w="4260" w:type="dxa"/>
            <w:shd w:val="clear" w:color="auto" w:fill="auto"/>
          </w:tcPr>
          <w:p w14:paraId="6DA6BFE2" w14:textId="77777777" w:rsidR="00245FEE" w:rsidRPr="00245FEE" w:rsidRDefault="00245FEE" w:rsidP="00245FEE">
            <w:pPr>
              <w:rPr>
                <w:rFonts w:cs="Arial"/>
              </w:rPr>
            </w:pPr>
          </w:p>
          <w:p w14:paraId="311C4247" w14:textId="77777777" w:rsidR="00245FEE" w:rsidRPr="00245FEE" w:rsidRDefault="00245FEE" w:rsidP="00245FEE">
            <w:pPr>
              <w:rPr>
                <w:rFonts w:cs="Arial"/>
              </w:rPr>
            </w:pPr>
            <w:r w:rsidRPr="00245FEE">
              <w:rPr>
                <w:rFonts w:cs="Arial"/>
              </w:rPr>
              <w:t xml:space="preserve">__________ динара </w:t>
            </w:r>
          </w:p>
        </w:tc>
      </w:tr>
      <w:tr w:rsidR="00245FEE" w:rsidRPr="00245FEE" w14:paraId="72AF17FF" w14:textId="77777777" w:rsidTr="00E0007B">
        <w:trPr>
          <w:trHeight w:val="307"/>
          <w:tblCellSpacing w:w="20" w:type="dxa"/>
        </w:trPr>
        <w:tc>
          <w:tcPr>
            <w:tcW w:w="5323" w:type="dxa"/>
            <w:shd w:val="clear" w:color="auto" w:fill="auto"/>
            <w:vAlign w:val="center"/>
          </w:tcPr>
          <w:p w14:paraId="19FFC9B3" w14:textId="77777777" w:rsidR="00245FEE" w:rsidRPr="00245FEE" w:rsidRDefault="00245FEE" w:rsidP="00245FEE">
            <w:pPr>
              <w:jc w:val="center"/>
              <w:rPr>
                <w:rFonts w:cs="Arial"/>
              </w:rPr>
            </w:pPr>
            <w:r w:rsidRPr="00245FEE">
              <w:rPr>
                <w:rFonts w:cs="Arial"/>
              </w:rPr>
              <w:t>Укупни трошкови без ПДВ</w:t>
            </w:r>
          </w:p>
        </w:tc>
        <w:tc>
          <w:tcPr>
            <w:tcW w:w="4260" w:type="dxa"/>
            <w:shd w:val="clear" w:color="auto" w:fill="auto"/>
          </w:tcPr>
          <w:p w14:paraId="04E984C3" w14:textId="77777777" w:rsidR="00245FEE" w:rsidRPr="00245FEE" w:rsidRDefault="00245FEE" w:rsidP="00245FEE">
            <w:pPr>
              <w:rPr>
                <w:rFonts w:cs="Arial"/>
              </w:rPr>
            </w:pPr>
          </w:p>
          <w:p w14:paraId="0D96F12E" w14:textId="77777777" w:rsidR="00245FEE" w:rsidRPr="00245FEE" w:rsidRDefault="00245FEE" w:rsidP="00245FEE">
            <w:pPr>
              <w:rPr>
                <w:rFonts w:cs="Arial"/>
              </w:rPr>
            </w:pPr>
            <w:r w:rsidRPr="00245FEE">
              <w:rPr>
                <w:rFonts w:cs="Arial"/>
              </w:rPr>
              <w:t>__________ динара</w:t>
            </w:r>
          </w:p>
        </w:tc>
      </w:tr>
      <w:tr w:rsidR="00245FEE" w:rsidRPr="00245FEE" w14:paraId="4540BDB9" w14:textId="77777777" w:rsidTr="00E0007B">
        <w:trPr>
          <w:trHeight w:val="433"/>
          <w:tblCellSpacing w:w="20" w:type="dxa"/>
        </w:trPr>
        <w:tc>
          <w:tcPr>
            <w:tcW w:w="5323" w:type="dxa"/>
            <w:shd w:val="clear" w:color="auto" w:fill="auto"/>
            <w:vAlign w:val="center"/>
          </w:tcPr>
          <w:p w14:paraId="42388ADF" w14:textId="77777777" w:rsidR="00245FEE" w:rsidRPr="00245FEE" w:rsidRDefault="00245FEE" w:rsidP="00245FEE">
            <w:pPr>
              <w:autoSpaceDE w:val="0"/>
              <w:autoSpaceDN w:val="0"/>
              <w:adjustRightInd w:val="0"/>
              <w:spacing w:before="105"/>
              <w:jc w:val="center"/>
              <w:rPr>
                <w:rFonts w:cs="Arial"/>
              </w:rPr>
            </w:pPr>
            <w:r w:rsidRPr="00245FEE">
              <w:rPr>
                <w:rFonts w:cs="Arial"/>
              </w:rPr>
              <w:t>ПДВ</w:t>
            </w:r>
          </w:p>
        </w:tc>
        <w:tc>
          <w:tcPr>
            <w:tcW w:w="4260" w:type="dxa"/>
            <w:shd w:val="clear" w:color="auto" w:fill="auto"/>
          </w:tcPr>
          <w:p w14:paraId="0E3462F5" w14:textId="77777777" w:rsidR="00245FEE" w:rsidRPr="00245FEE" w:rsidRDefault="00245FEE" w:rsidP="00245FEE">
            <w:pPr>
              <w:spacing w:before="105"/>
              <w:rPr>
                <w:rFonts w:cs="Arial"/>
              </w:rPr>
            </w:pPr>
          </w:p>
          <w:p w14:paraId="0AC51198" w14:textId="77777777" w:rsidR="00245FEE" w:rsidRPr="00245FEE" w:rsidRDefault="00245FEE" w:rsidP="00245FEE">
            <w:pPr>
              <w:spacing w:before="105"/>
              <w:rPr>
                <w:rFonts w:cs="Arial"/>
              </w:rPr>
            </w:pPr>
            <w:r w:rsidRPr="00245FEE">
              <w:rPr>
                <w:rFonts w:cs="Arial"/>
              </w:rPr>
              <w:t>__________ динара</w:t>
            </w:r>
          </w:p>
        </w:tc>
      </w:tr>
      <w:tr w:rsidR="00245FEE" w:rsidRPr="00245FEE" w14:paraId="47CAC34A" w14:textId="77777777" w:rsidTr="00E0007B">
        <w:trPr>
          <w:trHeight w:val="190"/>
          <w:tblCellSpacing w:w="20" w:type="dxa"/>
        </w:trPr>
        <w:tc>
          <w:tcPr>
            <w:tcW w:w="5323" w:type="dxa"/>
            <w:shd w:val="clear" w:color="auto" w:fill="auto"/>
          </w:tcPr>
          <w:p w14:paraId="5FBB4350" w14:textId="77777777" w:rsidR="00245FEE" w:rsidRPr="00245FEE" w:rsidRDefault="00245FEE" w:rsidP="00245FEE">
            <w:pPr>
              <w:spacing w:before="105"/>
              <w:jc w:val="center"/>
              <w:rPr>
                <w:rFonts w:cs="Arial"/>
              </w:rPr>
            </w:pPr>
          </w:p>
          <w:p w14:paraId="2E123D7D" w14:textId="77777777" w:rsidR="00245FEE" w:rsidRPr="00245FEE" w:rsidRDefault="00245FEE" w:rsidP="00245FEE">
            <w:pPr>
              <w:spacing w:before="105"/>
              <w:jc w:val="center"/>
              <w:rPr>
                <w:rFonts w:cs="Arial"/>
              </w:rPr>
            </w:pPr>
            <w:r w:rsidRPr="00245FEE">
              <w:rPr>
                <w:rFonts w:cs="Arial"/>
              </w:rPr>
              <w:t>Укупни  трошкови са ПДВ</w:t>
            </w:r>
          </w:p>
        </w:tc>
        <w:tc>
          <w:tcPr>
            <w:tcW w:w="4260" w:type="dxa"/>
            <w:shd w:val="clear" w:color="auto" w:fill="auto"/>
          </w:tcPr>
          <w:p w14:paraId="0CCDADB2" w14:textId="77777777" w:rsidR="00245FEE" w:rsidRPr="00245FEE" w:rsidRDefault="00245FEE" w:rsidP="00245FEE">
            <w:pPr>
              <w:spacing w:before="105"/>
              <w:rPr>
                <w:rFonts w:cs="Arial"/>
              </w:rPr>
            </w:pPr>
          </w:p>
          <w:p w14:paraId="498D2B81" w14:textId="77777777" w:rsidR="00245FEE" w:rsidRPr="00245FEE" w:rsidRDefault="00245FEE" w:rsidP="00245FEE">
            <w:pPr>
              <w:spacing w:before="105"/>
              <w:rPr>
                <w:rFonts w:cs="Arial"/>
              </w:rPr>
            </w:pPr>
            <w:r w:rsidRPr="00245FEE">
              <w:rPr>
                <w:rFonts w:cs="Arial"/>
              </w:rPr>
              <w:t>__________ динара</w:t>
            </w:r>
          </w:p>
        </w:tc>
      </w:tr>
    </w:tbl>
    <w:p w14:paraId="48B2B60A" w14:textId="77777777" w:rsidR="00245FEE" w:rsidRPr="00E47C2E" w:rsidRDefault="00245FEE" w:rsidP="00232F7E">
      <w:pPr>
        <w:tabs>
          <w:tab w:val="left" w:pos="0"/>
        </w:tabs>
        <w:jc w:val="center"/>
        <w:rPr>
          <w:rFonts w:cs="Arial"/>
          <w:lang w:val="ru-RU"/>
        </w:rPr>
      </w:pPr>
    </w:p>
    <w:p w14:paraId="0AFE7467" w14:textId="77777777" w:rsidR="00232F7E" w:rsidRPr="00E47C2E" w:rsidRDefault="00232F7E" w:rsidP="00232F7E">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5EC453EE" w14:textId="77777777" w:rsidR="00232F7E" w:rsidRPr="00E47C2E" w:rsidRDefault="00232F7E" w:rsidP="00232F7E">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232F7E" w:rsidRPr="00E47C2E" w14:paraId="3F8AB503" w14:textId="77777777" w:rsidTr="00DF266B">
        <w:trPr>
          <w:jc w:val="center"/>
        </w:trPr>
        <w:tc>
          <w:tcPr>
            <w:tcW w:w="3882" w:type="dxa"/>
          </w:tcPr>
          <w:p w14:paraId="2CD4BA5D" w14:textId="77777777" w:rsidR="00232F7E" w:rsidRPr="00E47C2E" w:rsidRDefault="00232F7E" w:rsidP="00DF266B">
            <w:pPr>
              <w:spacing w:before="0"/>
              <w:jc w:val="center"/>
              <w:rPr>
                <w:rFonts w:cs="Arial"/>
              </w:rPr>
            </w:pPr>
            <w:r w:rsidRPr="00E47C2E">
              <w:rPr>
                <w:rFonts w:cs="Arial"/>
              </w:rPr>
              <w:t>Датум:</w:t>
            </w:r>
          </w:p>
        </w:tc>
        <w:tc>
          <w:tcPr>
            <w:tcW w:w="2127" w:type="dxa"/>
          </w:tcPr>
          <w:p w14:paraId="77FE40A6" w14:textId="77777777" w:rsidR="00232F7E" w:rsidRPr="00E47C2E" w:rsidRDefault="00232F7E" w:rsidP="00DF266B">
            <w:pPr>
              <w:spacing w:before="0"/>
              <w:jc w:val="center"/>
              <w:rPr>
                <w:rFonts w:cs="Arial"/>
                <w:lang w:val="ru-RU"/>
              </w:rPr>
            </w:pPr>
          </w:p>
        </w:tc>
        <w:tc>
          <w:tcPr>
            <w:tcW w:w="4022" w:type="dxa"/>
          </w:tcPr>
          <w:p w14:paraId="7003095A" w14:textId="77777777" w:rsidR="00232F7E" w:rsidRPr="00E47C2E" w:rsidRDefault="00232F7E" w:rsidP="00DF266B">
            <w:pPr>
              <w:spacing w:before="0"/>
              <w:jc w:val="center"/>
              <w:rPr>
                <w:rFonts w:cs="Arial"/>
                <w:lang w:val="sr-Cyrl-CS"/>
              </w:rPr>
            </w:pPr>
            <w:r w:rsidRPr="00E47C2E">
              <w:rPr>
                <w:rFonts w:cs="Arial"/>
                <w:lang w:val="sr-Cyrl-CS"/>
              </w:rPr>
              <w:t>П</w:t>
            </w:r>
            <w:r w:rsidRPr="00E47C2E">
              <w:rPr>
                <w:rFonts w:cs="Arial"/>
              </w:rPr>
              <w:t>онуђач</w:t>
            </w:r>
          </w:p>
        </w:tc>
      </w:tr>
      <w:tr w:rsidR="00232F7E" w:rsidRPr="00E47C2E" w14:paraId="239BC235" w14:textId="77777777" w:rsidTr="00DF266B">
        <w:trPr>
          <w:jc w:val="center"/>
        </w:trPr>
        <w:tc>
          <w:tcPr>
            <w:tcW w:w="3882" w:type="dxa"/>
          </w:tcPr>
          <w:p w14:paraId="474EFC8C" w14:textId="77777777" w:rsidR="00232F7E" w:rsidRPr="00E47C2E" w:rsidRDefault="00232F7E" w:rsidP="00DF266B">
            <w:pPr>
              <w:spacing w:before="0"/>
              <w:jc w:val="center"/>
              <w:rPr>
                <w:rFonts w:cs="Arial"/>
              </w:rPr>
            </w:pPr>
          </w:p>
        </w:tc>
        <w:tc>
          <w:tcPr>
            <w:tcW w:w="2127" w:type="dxa"/>
          </w:tcPr>
          <w:p w14:paraId="3C3B5323" w14:textId="77777777" w:rsidR="00232F7E" w:rsidRPr="00E47C2E" w:rsidRDefault="00232F7E" w:rsidP="00DF266B">
            <w:pPr>
              <w:spacing w:before="0"/>
              <w:jc w:val="center"/>
              <w:rPr>
                <w:rFonts w:cs="Arial"/>
              </w:rPr>
            </w:pPr>
            <w:r w:rsidRPr="00E47C2E">
              <w:rPr>
                <w:rFonts w:cs="Arial"/>
              </w:rPr>
              <w:t>М.П.</w:t>
            </w:r>
          </w:p>
        </w:tc>
        <w:tc>
          <w:tcPr>
            <w:tcW w:w="4022" w:type="dxa"/>
          </w:tcPr>
          <w:p w14:paraId="4AF13C1B" w14:textId="77777777" w:rsidR="00232F7E" w:rsidRPr="00E47C2E" w:rsidRDefault="00232F7E" w:rsidP="00DF266B">
            <w:pPr>
              <w:spacing w:before="0"/>
              <w:jc w:val="center"/>
              <w:rPr>
                <w:rFonts w:cs="Arial"/>
                <w:lang w:val="ru-RU"/>
              </w:rPr>
            </w:pPr>
          </w:p>
        </w:tc>
      </w:tr>
      <w:tr w:rsidR="00232F7E" w:rsidRPr="00E47C2E" w14:paraId="27840DC5" w14:textId="77777777" w:rsidTr="00DF266B">
        <w:trPr>
          <w:jc w:val="center"/>
        </w:trPr>
        <w:tc>
          <w:tcPr>
            <w:tcW w:w="3882" w:type="dxa"/>
            <w:tcBorders>
              <w:bottom w:val="single" w:sz="4" w:space="0" w:color="auto"/>
            </w:tcBorders>
          </w:tcPr>
          <w:p w14:paraId="29764266" w14:textId="77777777" w:rsidR="00232F7E" w:rsidRPr="00E47C2E" w:rsidRDefault="00232F7E" w:rsidP="00DF266B">
            <w:pPr>
              <w:spacing w:before="0"/>
              <w:jc w:val="center"/>
              <w:rPr>
                <w:rFonts w:cs="Arial"/>
              </w:rPr>
            </w:pPr>
          </w:p>
        </w:tc>
        <w:tc>
          <w:tcPr>
            <w:tcW w:w="2127" w:type="dxa"/>
          </w:tcPr>
          <w:p w14:paraId="38DE000C" w14:textId="77777777" w:rsidR="00232F7E" w:rsidRPr="00E47C2E" w:rsidRDefault="00232F7E" w:rsidP="00DF266B">
            <w:pPr>
              <w:spacing w:before="0"/>
              <w:jc w:val="center"/>
              <w:rPr>
                <w:rFonts w:cs="Arial"/>
                <w:lang w:val="ru-RU"/>
              </w:rPr>
            </w:pPr>
          </w:p>
        </w:tc>
        <w:tc>
          <w:tcPr>
            <w:tcW w:w="4022" w:type="dxa"/>
            <w:tcBorders>
              <w:bottom w:val="single" w:sz="4" w:space="0" w:color="auto"/>
            </w:tcBorders>
          </w:tcPr>
          <w:p w14:paraId="37B4A0A8" w14:textId="77777777" w:rsidR="00232F7E" w:rsidRPr="00E47C2E" w:rsidRDefault="00232F7E" w:rsidP="00DF266B">
            <w:pPr>
              <w:spacing w:before="0"/>
              <w:jc w:val="center"/>
              <w:rPr>
                <w:rFonts w:cs="Arial"/>
                <w:lang w:val="ru-RU"/>
              </w:rPr>
            </w:pPr>
          </w:p>
        </w:tc>
      </w:tr>
      <w:tr w:rsidR="00232F7E" w:rsidRPr="00E47C2E" w14:paraId="15C1EF38" w14:textId="77777777" w:rsidTr="00DF266B">
        <w:trPr>
          <w:trHeight w:val="389"/>
          <w:jc w:val="center"/>
        </w:trPr>
        <w:tc>
          <w:tcPr>
            <w:tcW w:w="3882" w:type="dxa"/>
            <w:tcBorders>
              <w:top w:val="single" w:sz="4" w:space="0" w:color="auto"/>
            </w:tcBorders>
          </w:tcPr>
          <w:p w14:paraId="10111603" w14:textId="77777777" w:rsidR="00232F7E" w:rsidRPr="00E47C2E" w:rsidRDefault="00232F7E" w:rsidP="00DF266B">
            <w:pPr>
              <w:spacing w:before="0"/>
              <w:jc w:val="center"/>
              <w:rPr>
                <w:rFonts w:cs="Arial"/>
              </w:rPr>
            </w:pPr>
          </w:p>
        </w:tc>
        <w:tc>
          <w:tcPr>
            <w:tcW w:w="2127" w:type="dxa"/>
          </w:tcPr>
          <w:p w14:paraId="7A862397" w14:textId="77777777" w:rsidR="00232F7E" w:rsidRPr="00E47C2E" w:rsidRDefault="00232F7E" w:rsidP="00DF266B">
            <w:pPr>
              <w:spacing w:before="0"/>
              <w:jc w:val="center"/>
              <w:rPr>
                <w:rFonts w:cs="Arial"/>
                <w:lang w:val="ru-RU"/>
              </w:rPr>
            </w:pPr>
          </w:p>
        </w:tc>
        <w:tc>
          <w:tcPr>
            <w:tcW w:w="4022" w:type="dxa"/>
            <w:tcBorders>
              <w:top w:val="single" w:sz="4" w:space="0" w:color="auto"/>
            </w:tcBorders>
          </w:tcPr>
          <w:p w14:paraId="07104208" w14:textId="77777777" w:rsidR="00232F7E" w:rsidRPr="00E47C2E" w:rsidRDefault="00232F7E" w:rsidP="00DF266B">
            <w:pPr>
              <w:spacing w:before="0"/>
              <w:jc w:val="center"/>
              <w:rPr>
                <w:rFonts w:cs="Arial"/>
                <w:lang w:val="ru-RU"/>
              </w:rPr>
            </w:pPr>
          </w:p>
        </w:tc>
      </w:tr>
    </w:tbl>
    <w:p w14:paraId="4C0307AB" w14:textId="77777777" w:rsidR="00232F7E" w:rsidRPr="00E47C2E" w:rsidRDefault="00232F7E" w:rsidP="00232F7E">
      <w:pPr>
        <w:tabs>
          <w:tab w:val="left" w:pos="0"/>
        </w:tabs>
        <w:spacing w:before="0"/>
        <w:rPr>
          <w:rFonts w:cs="Arial"/>
          <w:b/>
          <w:lang w:val="ru-RU"/>
        </w:rPr>
      </w:pPr>
      <w:r w:rsidRPr="00E47C2E">
        <w:rPr>
          <w:rFonts w:cs="Arial"/>
          <w:b/>
          <w:lang w:val="ru-RU"/>
        </w:rPr>
        <w:t>Напомена:</w:t>
      </w:r>
    </w:p>
    <w:p w14:paraId="2B49FA2C" w14:textId="77777777" w:rsidR="00232F7E" w:rsidRPr="00E47C2E" w:rsidRDefault="00232F7E" w:rsidP="00232F7E">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500F35A9" w14:textId="77777777" w:rsidR="00232F7E" w:rsidRPr="00E47C2E" w:rsidRDefault="00232F7E" w:rsidP="00232F7E">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728A7FC4" w14:textId="77777777" w:rsidR="00232F7E" w:rsidRPr="00E47C2E" w:rsidRDefault="00232F7E" w:rsidP="00232F7E">
      <w:pPr>
        <w:spacing w:before="0"/>
        <w:rPr>
          <w:rFonts w:cs="Arial"/>
          <w:lang w:val="ru-RU"/>
        </w:rPr>
      </w:pPr>
      <w:r w:rsidRPr="00E47C2E">
        <w:rPr>
          <w:rFonts w:cs="Arial"/>
          <w:lang w:val="ru-RU"/>
        </w:rPr>
        <w:t>-уколико понуђач не попуни образац трошкова припреме понуде,</w:t>
      </w:r>
      <w:r>
        <w:rPr>
          <w:rFonts w:cs="Arial"/>
          <w:lang w:val="ru-RU"/>
        </w:rPr>
        <w:t xml:space="preserve"> </w:t>
      </w:r>
      <w:r w:rsidRPr="00E47C2E">
        <w:rPr>
          <w:rFonts w:cs="Arial"/>
          <w:lang w:val="ru-RU"/>
        </w:rPr>
        <w:t>Наручилац није дужан да му надокнади трошкове и у Законом прописаном случају</w:t>
      </w:r>
    </w:p>
    <w:p w14:paraId="46546735" w14:textId="77777777" w:rsidR="00232F7E" w:rsidRPr="00E47C2E" w:rsidRDefault="00232F7E" w:rsidP="00232F7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r>
        <w:rPr>
          <w:rFonts w:eastAsia="TimesNewRomanPS-BoldMT" w:cs="Arial"/>
          <w:i w:val="0"/>
          <w:color w:val="auto"/>
          <w:sz w:val="22"/>
          <w:szCs w:val="22"/>
          <w:lang w:val="sr-Cyrl-R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2F083066" w14:textId="77777777" w:rsidR="00683274" w:rsidRDefault="00683274" w:rsidP="00925E05">
      <w:pPr>
        <w:pStyle w:val="KDObrazac"/>
        <w:spacing w:before="0"/>
        <w:rPr>
          <w:lang w:val="sr-Cyrl-RS"/>
        </w:rPr>
      </w:pPr>
    </w:p>
    <w:p w14:paraId="68359238" w14:textId="77777777" w:rsidR="00925E05" w:rsidRPr="00E47C2E" w:rsidRDefault="00526637" w:rsidP="00925E05">
      <w:pPr>
        <w:pStyle w:val="KDObrazac"/>
        <w:spacing w:before="0"/>
      </w:pPr>
      <w:r>
        <w:t>ПРИЛОГ 1.</w:t>
      </w:r>
    </w:p>
    <w:p w14:paraId="6A374E06" w14:textId="77777777" w:rsidR="00932668" w:rsidRPr="00E47C2E" w:rsidRDefault="00932668" w:rsidP="00932668">
      <w:pPr>
        <w:pStyle w:val="NoSpacing"/>
        <w:suppressAutoHyphens w:val="0"/>
        <w:spacing w:before="0"/>
        <w:jc w:val="center"/>
        <w:rPr>
          <w:rFonts w:cs="Arial"/>
          <w:sz w:val="22"/>
          <w:szCs w:val="22"/>
          <w:lang w:val="sr-Latn-CS"/>
        </w:rPr>
      </w:pPr>
    </w:p>
    <w:p w14:paraId="66B93AA8" w14:textId="77777777" w:rsidR="00932668" w:rsidRPr="00E47C2E" w:rsidRDefault="00932668" w:rsidP="00932668">
      <w:pPr>
        <w:pStyle w:val="NoSpacing"/>
        <w:suppressAutoHyphens w:val="0"/>
        <w:spacing w:before="0"/>
        <w:jc w:val="center"/>
        <w:rPr>
          <w:rFonts w:cs="Arial"/>
          <w:sz w:val="22"/>
          <w:szCs w:val="22"/>
          <w:lang w:val="sr-Latn-CS"/>
        </w:rPr>
      </w:pPr>
    </w:p>
    <w:p w14:paraId="6B0C303F" w14:textId="77777777"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14:paraId="4DA3CC55" w14:textId="77777777" w:rsidR="00932668" w:rsidRPr="00E47C2E" w:rsidRDefault="00932668" w:rsidP="00932668">
      <w:pPr>
        <w:pStyle w:val="NoSpacing"/>
        <w:suppressAutoHyphens w:val="0"/>
        <w:spacing w:before="0"/>
        <w:jc w:val="center"/>
        <w:rPr>
          <w:rFonts w:cs="Arial"/>
          <w:b/>
          <w:sz w:val="22"/>
          <w:szCs w:val="22"/>
        </w:rPr>
      </w:pPr>
    </w:p>
    <w:p w14:paraId="1FE2C501" w14:textId="77777777"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14:paraId="229D84F4"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59AC6EF5" w14:textId="77777777"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4729A4AA" w14:textId="77777777"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14:paraId="239EEAAC" w14:textId="77777777" w:rsidR="00932668" w:rsidRPr="00E47C2E" w:rsidRDefault="00932668" w:rsidP="00BE2EA9">
            <w:pPr>
              <w:pStyle w:val="NoSpacing"/>
              <w:spacing w:before="116"/>
              <w:rPr>
                <w:rFonts w:cs="Arial"/>
                <w:sz w:val="22"/>
                <w:szCs w:val="22"/>
              </w:rPr>
            </w:pPr>
          </w:p>
        </w:tc>
      </w:tr>
      <w:tr w:rsidR="00932668" w:rsidRPr="00E47C2E" w14:paraId="4BA06FBD"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10024E86" w14:textId="77777777"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438B21E7" w14:textId="77777777" w:rsidR="00932668" w:rsidRPr="00E47C2E" w:rsidRDefault="00932668" w:rsidP="00BE2EA9">
            <w:pPr>
              <w:pStyle w:val="NoSpacing"/>
              <w:spacing w:before="116"/>
              <w:rPr>
                <w:rFonts w:cs="Arial"/>
                <w:sz w:val="22"/>
                <w:szCs w:val="22"/>
              </w:rPr>
            </w:pPr>
          </w:p>
        </w:tc>
      </w:tr>
      <w:tr w:rsidR="00932668" w:rsidRPr="00E47C2E" w14:paraId="77B7C4D7"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64EB70D0" w14:textId="77777777"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14:paraId="3753BC85" w14:textId="77777777" w:rsidR="00932668" w:rsidRPr="00E47C2E" w:rsidRDefault="00932668" w:rsidP="00BE2EA9">
            <w:pPr>
              <w:pStyle w:val="NoSpacing"/>
              <w:spacing w:before="116"/>
              <w:rPr>
                <w:rFonts w:cs="Arial"/>
                <w:sz w:val="22"/>
                <w:szCs w:val="22"/>
              </w:rPr>
            </w:pPr>
          </w:p>
          <w:p w14:paraId="227415CE" w14:textId="77777777" w:rsidR="00932668" w:rsidRPr="00E47C2E" w:rsidRDefault="00932668" w:rsidP="00BE2EA9">
            <w:pPr>
              <w:pStyle w:val="NoSpacing"/>
              <w:spacing w:before="116"/>
              <w:rPr>
                <w:rFonts w:cs="Arial"/>
                <w:sz w:val="22"/>
                <w:szCs w:val="22"/>
              </w:rPr>
            </w:pPr>
          </w:p>
          <w:p w14:paraId="5A75515B" w14:textId="77777777"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61BF01DF" w14:textId="77777777" w:rsidR="00932668" w:rsidRPr="00E47C2E" w:rsidRDefault="00932668" w:rsidP="00BE2EA9">
            <w:pPr>
              <w:pStyle w:val="NoSpacing"/>
              <w:spacing w:before="116"/>
              <w:rPr>
                <w:rFonts w:cs="Arial"/>
                <w:sz w:val="22"/>
                <w:szCs w:val="22"/>
              </w:rPr>
            </w:pPr>
          </w:p>
        </w:tc>
      </w:tr>
      <w:tr w:rsidR="00932668" w:rsidRPr="00E47C2E" w14:paraId="40705236"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60075D78" w14:textId="77777777" w:rsidR="00932668" w:rsidRPr="00E47C2E" w:rsidRDefault="00932668" w:rsidP="00BE2EA9">
            <w:pPr>
              <w:pStyle w:val="NoSpacing"/>
              <w:spacing w:before="116"/>
              <w:rPr>
                <w:rFonts w:cs="Arial"/>
                <w:sz w:val="22"/>
                <w:szCs w:val="22"/>
              </w:rPr>
            </w:pPr>
            <w:r w:rsidRPr="00E47C2E">
              <w:rPr>
                <w:rFonts w:cs="Arial"/>
                <w:sz w:val="22"/>
                <w:szCs w:val="22"/>
              </w:rPr>
              <w:t>3.</w:t>
            </w:r>
            <w:r w:rsidR="00B46862">
              <w:rPr>
                <w:rFonts w:cs="Arial"/>
                <w:sz w:val="22"/>
                <w:szCs w:val="22"/>
                <w:lang w:val="sr-Cyrl-RS"/>
              </w:rPr>
              <w:t xml:space="preserve"> </w:t>
            </w:r>
            <w:r w:rsidRPr="00E47C2E">
              <w:rPr>
                <w:rFonts w:cs="Arial"/>
                <w:sz w:val="22"/>
                <w:szCs w:val="22"/>
              </w:rPr>
              <w:t>Друго:</w:t>
            </w:r>
          </w:p>
          <w:p w14:paraId="1599BE0E" w14:textId="77777777" w:rsidR="00932668" w:rsidRPr="00E47C2E" w:rsidRDefault="00932668" w:rsidP="00BE2EA9">
            <w:pPr>
              <w:pStyle w:val="NoSpacing"/>
              <w:spacing w:before="116"/>
              <w:rPr>
                <w:rFonts w:cs="Arial"/>
                <w:sz w:val="22"/>
                <w:szCs w:val="22"/>
              </w:rPr>
            </w:pPr>
          </w:p>
          <w:p w14:paraId="461CE36C" w14:textId="77777777" w:rsidR="00932668" w:rsidRPr="00E47C2E" w:rsidRDefault="00932668" w:rsidP="00BE2EA9">
            <w:pPr>
              <w:pStyle w:val="NoSpacing"/>
              <w:spacing w:before="116"/>
              <w:rPr>
                <w:rFonts w:cs="Arial"/>
                <w:sz w:val="22"/>
                <w:szCs w:val="22"/>
              </w:rPr>
            </w:pPr>
          </w:p>
          <w:p w14:paraId="5D4D72E2" w14:textId="77777777" w:rsidR="00932668" w:rsidRPr="00E47C2E" w:rsidRDefault="00932668" w:rsidP="00BE2EA9">
            <w:pPr>
              <w:pStyle w:val="NoSpacing"/>
              <w:spacing w:before="116"/>
              <w:rPr>
                <w:rFonts w:cs="Arial"/>
                <w:sz w:val="22"/>
                <w:szCs w:val="22"/>
              </w:rPr>
            </w:pPr>
          </w:p>
          <w:p w14:paraId="7F3D4155" w14:textId="77777777" w:rsidR="00932668" w:rsidRPr="00E47C2E" w:rsidRDefault="00932668" w:rsidP="00BE2EA9">
            <w:pPr>
              <w:pStyle w:val="NoSpacing"/>
              <w:spacing w:before="116"/>
              <w:rPr>
                <w:rFonts w:cs="Arial"/>
                <w:sz w:val="22"/>
                <w:szCs w:val="22"/>
              </w:rPr>
            </w:pPr>
          </w:p>
          <w:p w14:paraId="6C005608" w14:textId="77777777"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63F1705B" w14:textId="77777777" w:rsidR="00932668" w:rsidRPr="00E47C2E" w:rsidRDefault="00932668" w:rsidP="00BE2EA9">
            <w:pPr>
              <w:pStyle w:val="NoSpacing"/>
              <w:spacing w:before="116"/>
              <w:rPr>
                <w:rFonts w:cs="Arial"/>
                <w:sz w:val="22"/>
                <w:szCs w:val="22"/>
              </w:rPr>
            </w:pPr>
          </w:p>
        </w:tc>
      </w:tr>
    </w:tbl>
    <w:p w14:paraId="300EC4D3" w14:textId="77777777" w:rsidR="00932668" w:rsidRPr="00E47C2E" w:rsidRDefault="00932668" w:rsidP="00932668">
      <w:pPr>
        <w:tabs>
          <w:tab w:val="num" w:pos="360"/>
        </w:tabs>
        <w:rPr>
          <w:rFonts w:cs="Arial"/>
          <w:spacing w:val="2"/>
        </w:rPr>
      </w:pPr>
    </w:p>
    <w:p w14:paraId="41A19903"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14:paraId="6F77D111"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14:paraId="629C763B" w14:textId="77777777" w:rsidR="00932668" w:rsidRPr="00E47C2E" w:rsidRDefault="00932668" w:rsidP="00932668">
      <w:pPr>
        <w:tabs>
          <w:tab w:val="num" w:pos="360"/>
        </w:tabs>
        <w:rPr>
          <w:rFonts w:cs="Arial"/>
          <w:lang w:val="sr-Cyrl-CS"/>
        </w:rPr>
      </w:pPr>
      <w:r w:rsidRPr="00E47C2E">
        <w:rPr>
          <w:rFonts w:cs="Arial"/>
          <w:lang w:val="sr-Cyrl-CS"/>
        </w:rPr>
        <w:t xml:space="preserve">                                       м.п.</w:t>
      </w:r>
    </w:p>
    <w:p w14:paraId="2770956B"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14:paraId="2520F780"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14:paraId="7CC3A3DE" w14:textId="77777777" w:rsidR="00932668" w:rsidRPr="00E47C2E" w:rsidRDefault="00932668" w:rsidP="00932668">
      <w:pPr>
        <w:tabs>
          <w:tab w:val="num" w:pos="360"/>
        </w:tabs>
        <w:rPr>
          <w:rFonts w:cs="Arial"/>
          <w:lang w:val="sr-Cyrl-CS"/>
        </w:rPr>
      </w:pPr>
      <w:r w:rsidRPr="00E47C2E">
        <w:rPr>
          <w:rFonts w:cs="Arial"/>
          <w:lang w:val="sr-Cyrl-CS"/>
        </w:rPr>
        <w:t xml:space="preserve">                                       м.п.</w:t>
      </w:r>
    </w:p>
    <w:p w14:paraId="78726897" w14:textId="77777777" w:rsidR="00932668" w:rsidRPr="00E47C2E" w:rsidRDefault="00932668" w:rsidP="00932668">
      <w:pPr>
        <w:spacing w:after="120"/>
        <w:rPr>
          <w:rFonts w:cs="Arial"/>
          <w:spacing w:val="4"/>
        </w:rPr>
      </w:pPr>
      <w:r w:rsidRPr="00E47C2E">
        <w:rPr>
          <w:rFonts w:cs="Arial"/>
          <w:spacing w:val="4"/>
          <w:lang w:val="sr-Cyrl-CS"/>
        </w:rPr>
        <w:t xml:space="preserve">Датум:                                                                                                  </w:t>
      </w:r>
    </w:p>
    <w:p w14:paraId="58236D41" w14:textId="77777777"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14:paraId="62232EF4" w14:textId="77777777" w:rsidR="00932668" w:rsidRPr="00E47C2E" w:rsidRDefault="00932668" w:rsidP="00781B02">
      <w:pPr>
        <w:rPr>
          <w:rFonts w:cs="Arial"/>
        </w:rPr>
      </w:pPr>
    </w:p>
    <w:p w14:paraId="7ACD2665" w14:textId="77777777" w:rsidR="00B043D1" w:rsidRPr="00E47C2E" w:rsidRDefault="00B043D1" w:rsidP="00781B02">
      <w:pPr>
        <w:rPr>
          <w:rFonts w:cs="Arial"/>
        </w:rPr>
      </w:pPr>
    </w:p>
    <w:p w14:paraId="2B46F624" w14:textId="77777777" w:rsidR="00B043D1" w:rsidRPr="00E47C2E" w:rsidRDefault="00B043D1" w:rsidP="00781B02">
      <w:pPr>
        <w:rPr>
          <w:rFonts w:cs="Arial"/>
        </w:rPr>
      </w:pPr>
    </w:p>
    <w:p w14:paraId="5C5D89E2" w14:textId="77777777" w:rsidR="00B043D1" w:rsidRPr="00E47C2E" w:rsidRDefault="00B043D1" w:rsidP="00AD1279">
      <w:pPr>
        <w:spacing w:before="0"/>
        <w:rPr>
          <w:rFonts w:cs="Arial"/>
          <w:color w:val="00B0F0"/>
        </w:rPr>
      </w:pPr>
    </w:p>
    <w:p w14:paraId="0B7F95E5" w14:textId="77777777" w:rsidR="005D505C" w:rsidRPr="00151D79" w:rsidRDefault="005D505C" w:rsidP="005D505C">
      <w:pPr>
        <w:spacing w:before="0"/>
        <w:rPr>
          <w:rFonts w:cs="Arial"/>
          <w:color w:val="548DD4" w:themeColor="text2" w:themeTint="99"/>
        </w:rPr>
      </w:pPr>
    </w:p>
    <w:p w14:paraId="38A63028" w14:textId="77777777" w:rsidR="00683274" w:rsidRDefault="00683274" w:rsidP="00683274">
      <w:pPr>
        <w:spacing w:before="0"/>
        <w:rPr>
          <w:rFonts w:cs="Arial"/>
          <w:color w:val="00B0F0"/>
          <w:lang w:val="sr-Cyrl-RS"/>
        </w:rPr>
      </w:pPr>
    </w:p>
    <w:p w14:paraId="5A9250B0" w14:textId="77777777" w:rsidR="00683274" w:rsidRDefault="00683274" w:rsidP="00683274">
      <w:pPr>
        <w:spacing w:before="0"/>
        <w:rPr>
          <w:rFonts w:cs="Arial"/>
          <w:color w:val="00B0F0"/>
          <w:lang w:val="sr-Cyrl-RS"/>
        </w:rPr>
      </w:pPr>
    </w:p>
    <w:p w14:paraId="3A2E47D4" w14:textId="77777777" w:rsidR="00683274" w:rsidRDefault="00683274" w:rsidP="00683274">
      <w:pPr>
        <w:spacing w:before="0"/>
        <w:rPr>
          <w:rFonts w:cs="Arial"/>
          <w:color w:val="00B0F0"/>
          <w:lang w:val="sr-Cyrl-RS"/>
        </w:rPr>
      </w:pPr>
    </w:p>
    <w:p w14:paraId="1C866C54" w14:textId="77777777" w:rsidR="00683274" w:rsidRDefault="00683274" w:rsidP="00683274">
      <w:pPr>
        <w:spacing w:before="0"/>
        <w:rPr>
          <w:rFonts w:cs="Arial"/>
          <w:color w:val="00B0F0"/>
          <w:lang w:val="sr-Cyrl-RS"/>
        </w:rPr>
      </w:pPr>
    </w:p>
    <w:p w14:paraId="6BF6A3F6" w14:textId="77777777" w:rsidR="00683274" w:rsidRDefault="00683274" w:rsidP="00683274">
      <w:pPr>
        <w:spacing w:before="0"/>
        <w:rPr>
          <w:rFonts w:cs="Arial"/>
          <w:color w:val="00B0F0"/>
          <w:lang w:val="sr-Cyrl-RS"/>
        </w:rPr>
      </w:pPr>
    </w:p>
    <w:p w14:paraId="6FFCFF36" w14:textId="77777777" w:rsidR="00683274" w:rsidRDefault="00683274" w:rsidP="00683274">
      <w:pPr>
        <w:spacing w:before="0"/>
        <w:rPr>
          <w:rFonts w:cs="Arial"/>
          <w:color w:val="00B0F0"/>
          <w:lang w:val="sr-Cyrl-RS"/>
        </w:rPr>
      </w:pPr>
    </w:p>
    <w:p w14:paraId="57D7BBB8" w14:textId="77777777" w:rsidR="00683274" w:rsidRPr="00683274" w:rsidRDefault="00683274" w:rsidP="00683274">
      <w:pPr>
        <w:spacing w:before="0"/>
        <w:rPr>
          <w:rFonts w:cs="Arial"/>
          <w:color w:val="00B0F0"/>
          <w:lang w:val="sr-Cyrl-RS"/>
        </w:rPr>
      </w:pPr>
    </w:p>
    <w:p w14:paraId="0A495A7D" w14:textId="77777777" w:rsidR="00683274" w:rsidRPr="00E9786F" w:rsidRDefault="00683274" w:rsidP="00683274">
      <w:pPr>
        <w:pStyle w:val="KDObrazac"/>
        <w:spacing w:before="0"/>
        <w:rPr>
          <w:sz w:val="20"/>
          <w:lang w:val="sr-Cyrl-RS"/>
        </w:rPr>
      </w:pPr>
      <w:r w:rsidRPr="00E9786F">
        <w:rPr>
          <w:sz w:val="20"/>
        </w:rPr>
        <w:t xml:space="preserve">ПРИЛОГ бр: </w:t>
      </w:r>
      <w:r w:rsidRPr="00E9786F">
        <w:rPr>
          <w:sz w:val="20"/>
          <w:lang w:val="sr-Cyrl-RS"/>
        </w:rPr>
        <w:t>2</w:t>
      </w:r>
    </w:p>
    <w:p w14:paraId="3B211C51" w14:textId="77777777" w:rsidR="00683274" w:rsidRPr="00E9786F" w:rsidRDefault="00683274" w:rsidP="00683274">
      <w:pPr>
        <w:pStyle w:val="KDObrazac"/>
        <w:spacing w:before="0"/>
        <w:rPr>
          <w:sz w:val="20"/>
        </w:rPr>
      </w:pPr>
      <w:r w:rsidRPr="00E9786F">
        <w:rPr>
          <w:sz w:val="20"/>
        </w:rPr>
        <w:t>*менице за озбиљност понуде</w:t>
      </w:r>
    </w:p>
    <w:p w14:paraId="00481E08" w14:textId="77777777" w:rsidR="00683274" w:rsidRPr="00E9786F" w:rsidRDefault="00683274" w:rsidP="00683274">
      <w:pPr>
        <w:spacing w:before="0"/>
        <w:rPr>
          <w:rFonts w:cs="Arial"/>
          <w:sz w:val="20"/>
        </w:rPr>
      </w:pPr>
    </w:p>
    <w:p w14:paraId="69B4BAC6" w14:textId="77777777" w:rsidR="00683274" w:rsidRPr="00E9786F" w:rsidRDefault="00683274" w:rsidP="00683274">
      <w:pPr>
        <w:spacing w:before="0"/>
        <w:rPr>
          <w:rFonts w:cs="Arial"/>
          <w:sz w:val="20"/>
        </w:rPr>
      </w:pPr>
      <w:r w:rsidRPr="00E9786F">
        <w:rPr>
          <w:rFonts w:cs="Arial"/>
          <w:sz w:val="20"/>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w:t>
      </w:r>
      <w:proofErr w:type="gramStart"/>
      <w:r w:rsidRPr="00E9786F">
        <w:rPr>
          <w:rFonts w:cs="Arial"/>
          <w:sz w:val="20"/>
        </w:rPr>
        <w:t>закон</w:t>
      </w:r>
      <w:proofErr w:type="gramEnd"/>
      <w:r w:rsidRPr="00E9786F">
        <w:rPr>
          <w:rFonts w:cs="Arial"/>
          <w:sz w:val="20"/>
        </w:rPr>
        <w:t xml:space="preserve"> и 31/11) и тачке 1, 2. </w:t>
      </w:r>
      <w:proofErr w:type="gramStart"/>
      <w:r w:rsidRPr="00E9786F">
        <w:rPr>
          <w:rFonts w:cs="Arial"/>
          <w:sz w:val="20"/>
        </w:rPr>
        <w:t>и</w:t>
      </w:r>
      <w:proofErr w:type="gramEnd"/>
      <w:r w:rsidRPr="00E9786F">
        <w:rPr>
          <w:rFonts w:cs="Arial"/>
          <w:sz w:val="20"/>
        </w:rPr>
        <w:t xml:space="preserve"> 6. Одлуке о облику садржини и начину коришћења јединствених инструмената платног промета</w:t>
      </w:r>
    </w:p>
    <w:p w14:paraId="556E1BAA" w14:textId="77777777" w:rsidR="00683274" w:rsidRPr="00E9786F" w:rsidRDefault="00683274" w:rsidP="00683274">
      <w:pPr>
        <w:spacing w:before="0"/>
        <w:rPr>
          <w:rFonts w:cs="Arial"/>
          <w:sz w:val="20"/>
        </w:rPr>
      </w:pPr>
    </w:p>
    <w:p w14:paraId="7C2839E5" w14:textId="77777777" w:rsidR="00683274" w:rsidRPr="00E9786F" w:rsidRDefault="00683274" w:rsidP="00683274">
      <w:pPr>
        <w:spacing w:before="0"/>
        <w:rPr>
          <w:rFonts w:cs="Arial"/>
          <w:sz w:val="20"/>
          <w:lang w:val="ru-RU"/>
        </w:rPr>
      </w:pPr>
      <w:r w:rsidRPr="00E9786F">
        <w:rPr>
          <w:rFonts w:cs="Arial"/>
          <w:sz w:val="20"/>
        </w:rPr>
        <w:t>ДУЖНИК</w:t>
      </w:r>
      <w:proofErr w:type="gramStart"/>
      <w:r w:rsidRPr="00E9786F">
        <w:rPr>
          <w:rFonts w:cs="Arial"/>
          <w:sz w:val="20"/>
        </w:rPr>
        <w:t xml:space="preserve">:  </w:t>
      </w:r>
      <w:r w:rsidRPr="00E9786F">
        <w:rPr>
          <w:rFonts w:cs="Arial"/>
          <w:sz w:val="20"/>
          <w:lang w:val="ru-RU"/>
        </w:rPr>
        <w:t>…………………………………………………………………………........................</w:t>
      </w:r>
      <w:proofErr w:type="gramEnd"/>
    </w:p>
    <w:p w14:paraId="2E421109" w14:textId="77777777" w:rsidR="00683274" w:rsidRPr="00E9786F" w:rsidRDefault="00683274" w:rsidP="00683274">
      <w:pPr>
        <w:spacing w:before="0"/>
        <w:rPr>
          <w:rFonts w:cs="Arial"/>
          <w:sz w:val="20"/>
        </w:rPr>
      </w:pPr>
      <w:r w:rsidRPr="00E9786F">
        <w:rPr>
          <w:rFonts w:cs="Arial"/>
          <w:sz w:val="20"/>
        </w:rPr>
        <w:t>(</w:t>
      </w:r>
      <w:proofErr w:type="gramStart"/>
      <w:r w:rsidRPr="00E9786F">
        <w:rPr>
          <w:rFonts w:cs="Arial"/>
          <w:sz w:val="20"/>
        </w:rPr>
        <w:t>назив</w:t>
      </w:r>
      <w:proofErr w:type="gramEnd"/>
      <w:r w:rsidRPr="00E9786F">
        <w:rPr>
          <w:rFonts w:cs="Arial"/>
          <w:sz w:val="20"/>
        </w:rPr>
        <w:t xml:space="preserve"> и седиште Понуђача)</w:t>
      </w:r>
    </w:p>
    <w:p w14:paraId="37945013" w14:textId="77777777" w:rsidR="00683274" w:rsidRPr="00E9786F" w:rsidRDefault="00683274" w:rsidP="00683274">
      <w:pPr>
        <w:spacing w:before="0"/>
        <w:rPr>
          <w:rFonts w:cs="Arial"/>
          <w:sz w:val="20"/>
        </w:rPr>
      </w:pPr>
      <w:r w:rsidRPr="00E9786F">
        <w:rPr>
          <w:rFonts w:cs="Arial"/>
          <w:sz w:val="20"/>
        </w:rPr>
        <w:t>МАТИЧНИ БРОЈ ДУЖНИКА (Понуђача): ..................................................................</w:t>
      </w:r>
    </w:p>
    <w:p w14:paraId="4FD0BF85" w14:textId="77777777" w:rsidR="00683274" w:rsidRPr="00E9786F" w:rsidRDefault="00683274" w:rsidP="00683274">
      <w:pPr>
        <w:spacing w:before="0"/>
        <w:rPr>
          <w:rFonts w:cs="Arial"/>
          <w:sz w:val="20"/>
        </w:rPr>
      </w:pPr>
      <w:r w:rsidRPr="00E9786F">
        <w:rPr>
          <w:rFonts w:cs="Arial"/>
          <w:sz w:val="20"/>
        </w:rPr>
        <w:t>ТЕКУЋИ РАЧУН ДУЖНИКА (Понуђача): ...................................................................</w:t>
      </w:r>
    </w:p>
    <w:p w14:paraId="16502A42" w14:textId="77777777" w:rsidR="00683274" w:rsidRPr="00E9786F" w:rsidRDefault="00683274" w:rsidP="00683274">
      <w:pPr>
        <w:spacing w:before="0"/>
        <w:rPr>
          <w:rFonts w:cs="Arial"/>
          <w:sz w:val="20"/>
        </w:rPr>
      </w:pPr>
      <w:r w:rsidRPr="00E9786F">
        <w:rPr>
          <w:rFonts w:cs="Arial"/>
          <w:sz w:val="20"/>
        </w:rPr>
        <w:t>ПИБ ДУЖНИКА (Понуђача): ........................................................................................</w:t>
      </w:r>
    </w:p>
    <w:p w14:paraId="1C71F0C2" w14:textId="77777777" w:rsidR="00683274" w:rsidRPr="00E9786F" w:rsidRDefault="00683274" w:rsidP="00683274">
      <w:pPr>
        <w:spacing w:before="0"/>
        <w:rPr>
          <w:rFonts w:cs="Arial"/>
          <w:sz w:val="20"/>
        </w:rPr>
      </w:pPr>
      <w:proofErr w:type="gramStart"/>
      <w:r w:rsidRPr="00E9786F">
        <w:rPr>
          <w:rFonts w:cs="Arial"/>
          <w:sz w:val="20"/>
        </w:rPr>
        <w:t>и</w:t>
      </w:r>
      <w:proofErr w:type="gramEnd"/>
      <w:r w:rsidRPr="00E9786F">
        <w:rPr>
          <w:rFonts w:cs="Arial"/>
          <w:sz w:val="20"/>
        </w:rPr>
        <w:t xml:space="preserve"> з д а ј е  д а н а ............................ године</w:t>
      </w:r>
    </w:p>
    <w:p w14:paraId="5A2E0097" w14:textId="77777777" w:rsidR="00683274" w:rsidRPr="00E9786F" w:rsidRDefault="00683274" w:rsidP="00683274">
      <w:pPr>
        <w:spacing w:before="0"/>
        <w:rPr>
          <w:rFonts w:cs="Arial"/>
          <w:sz w:val="20"/>
          <w:lang w:val="sr-Cyrl-RS"/>
        </w:rPr>
      </w:pPr>
    </w:p>
    <w:p w14:paraId="31D990F3" w14:textId="77777777" w:rsidR="00683274" w:rsidRPr="00E9786F" w:rsidRDefault="00683274" w:rsidP="00683274">
      <w:pPr>
        <w:spacing w:before="0"/>
        <w:jc w:val="center"/>
        <w:rPr>
          <w:rFonts w:cs="Arial"/>
          <w:b/>
          <w:sz w:val="20"/>
        </w:rPr>
      </w:pPr>
      <w:r w:rsidRPr="00E9786F">
        <w:rPr>
          <w:rFonts w:cs="Arial"/>
          <w:b/>
          <w:sz w:val="20"/>
        </w:rPr>
        <w:t xml:space="preserve">МЕНИЧНО ПИСМО – ОВЛАШЋЕЊЕ ЗА </w:t>
      </w:r>
      <w:proofErr w:type="gramStart"/>
      <w:r w:rsidRPr="00E9786F">
        <w:rPr>
          <w:rFonts w:cs="Arial"/>
          <w:b/>
          <w:sz w:val="20"/>
        </w:rPr>
        <w:t>КОРИСНИКА  БЛАНКО</w:t>
      </w:r>
      <w:proofErr w:type="gramEnd"/>
      <w:r w:rsidRPr="00E9786F">
        <w:rPr>
          <w:rFonts w:cs="Arial"/>
          <w:b/>
          <w:sz w:val="20"/>
        </w:rPr>
        <w:t xml:space="preserve"> СОПСТВЕНЕ МЕНИЦЕ</w:t>
      </w:r>
    </w:p>
    <w:p w14:paraId="029A89EE" w14:textId="77777777" w:rsidR="00683274" w:rsidRPr="00E9786F" w:rsidRDefault="00683274" w:rsidP="00683274">
      <w:pPr>
        <w:spacing w:before="0"/>
        <w:jc w:val="center"/>
        <w:rPr>
          <w:rFonts w:cs="Arial"/>
          <w:b/>
          <w:sz w:val="20"/>
        </w:rPr>
      </w:pPr>
    </w:p>
    <w:p w14:paraId="7DAA2628" w14:textId="77777777" w:rsidR="00683274" w:rsidRPr="00E9786F" w:rsidRDefault="00683274" w:rsidP="00683274">
      <w:pPr>
        <w:pStyle w:val="Bodytext60"/>
        <w:shd w:val="clear" w:color="auto" w:fill="auto"/>
        <w:tabs>
          <w:tab w:val="left" w:pos="1418"/>
          <w:tab w:val="left" w:leader="underscore" w:pos="9244"/>
        </w:tabs>
        <w:spacing w:before="0" w:after="0" w:line="240" w:lineRule="auto"/>
        <w:ind w:left="1440" w:hanging="1440"/>
        <w:jc w:val="both"/>
        <w:rPr>
          <w:rFonts w:cs="Arial"/>
          <w:b w:val="0"/>
          <w:sz w:val="20"/>
          <w:szCs w:val="22"/>
        </w:rPr>
      </w:pPr>
      <w:r w:rsidRPr="00E9786F">
        <w:rPr>
          <w:rFonts w:cs="Arial"/>
          <w:b w:val="0"/>
          <w:sz w:val="20"/>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E9786F">
        <w:rPr>
          <w:rFonts w:cs="Arial"/>
          <w:b w:val="0"/>
          <w:sz w:val="20"/>
          <w:szCs w:val="22"/>
        </w:rPr>
        <w:t>тек</w:t>
      </w:r>
      <w:proofErr w:type="gramEnd"/>
      <w:r w:rsidRPr="00E9786F">
        <w:rPr>
          <w:rFonts w:cs="Arial"/>
          <w:b w:val="0"/>
          <w:sz w:val="20"/>
          <w:szCs w:val="22"/>
        </w:rPr>
        <w:t xml:space="preserve">. </w:t>
      </w:r>
      <w:proofErr w:type="gramStart"/>
      <w:r w:rsidRPr="00E9786F">
        <w:rPr>
          <w:rFonts w:cs="Arial"/>
          <w:b w:val="0"/>
          <w:sz w:val="20"/>
          <w:szCs w:val="22"/>
        </w:rPr>
        <w:t>рачуна</w:t>
      </w:r>
      <w:proofErr w:type="gramEnd"/>
      <w:r w:rsidRPr="00E9786F">
        <w:rPr>
          <w:rFonts w:cs="Arial"/>
          <w:b w:val="0"/>
          <w:sz w:val="20"/>
          <w:szCs w:val="22"/>
        </w:rPr>
        <w:t xml:space="preserve">: 160-700-13 Banka Intesa, </w:t>
      </w:r>
    </w:p>
    <w:p w14:paraId="0386BD4E" w14:textId="77777777" w:rsidR="00683274" w:rsidRPr="00E9786F" w:rsidRDefault="00683274" w:rsidP="00683274">
      <w:pPr>
        <w:pStyle w:val="Bodytext60"/>
        <w:shd w:val="clear" w:color="auto" w:fill="auto"/>
        <w:tabs>
          <w:tab w:val="left" w:pos="1418"/>
          <w:tab w:val="left" w:leader="underscore" w:pos="9244"/>
        </w:tabs>
        <w:spacing w:before="0" w:after="0" w:line="240" w:lineRule="auto"/>
        <w:ind w:left="1440" w:hanging="1440"/>
        <w:jc w:val="both"/>
        <w:rPr>
          <w:rFonts w:cs="Arial"/>
          <w:b w:val="0"/>
          <w:sz w:val="20"/>
          <w:szCs w:val="22"/>
        </w:rPr>
      </w:pPr>
    </w:p>
    <w:p w14:paraId="63190B9C" w14:textId="77777777" w:rsidR="00683274" w:rsidRPr="00E9786F" w:rsidRDefault="00683274" w:rsidP="00683274">
      <w:pPr>
        <w:spacing w:before="0"/>
        <w:rPr>
          <w:rFonts w:cs="Arial"/>
          <w:sz w:val="20"/>
        </w:rPr>
      </w:pPr>
      <w:r w:rsidRPr="00E9786F">
        <w:rPr>
          <w:rFonts w:cs="Arial"/>
          <w:sz w:val="20"/>
        </w:rPr>
        <w:t>Прeдajeмo вaм блaнкo сопствену мeницу за озбиљност понуде која је неопозива, без права протеста и наплатива на први позив.</w:t>
      </w:r>
    </w:p>
    <w:p w14:paraId="52DF5B4D" w14:textId="77777777" w:rsidR="00683274" w:rsidRPr="00E9786F" w:rsidRDefault="00683274" w:rsidP="00683274">
      <w:pPr>
        <w:spacing w:before="0"/>
        <w:rPr>
          <w:rFonts w:cs="Arial"/>
          <w:sz w:val="20"/>
        </w:rPr>
      </w:pPr>
      <w:r w:rsidRPr="00E9786F">
        <w:rPr>
          <w:rFonts w:cs="Arial"/>
          <w:sz w:val="20"/>
        </w:rPr>
        <w:t>Овлaшћуjeмo Пoвeриoцa, дa прeдaту мeницу брoj _________________________ (</w:t>
      </w:r>
      <w:r w:rsidRPr="00E9786F">
        <w:rPr>
          <w:rFonts w:cs="Arial"/>
          <w:iCs/>
          <w:sz w:val="20"/>
        </w:rPr>
        <w:t xml:space="preserve">уписати сeриjски брoj мeницe) </w:t>
      </w:r>
      <w:r w:rsidRPr="00E9786F">
        <w:rPr>
          <w:rFonts w:cs="Arial"/>
          <w:sz w:val="20"/>
        </w:rPr>
        <w:t xml:space="preserve">мoжe пoпунити у изнoсу </w:t>
      </w:r>
      <w:r w:rsidRPr="00E9786F">
        <w:rPr>
          <w:rFonts w:cs="Arial"/>
          <w:iCs/>
          <w:sz w:val="20"/>
          <w:lang w:val="sr-Cyrl-RS"/>
        </w:rPr>
        <w:t>___</w:t>
      </w:r>
      <w:proofErr w:type="gramStart"/>
      <w:r w:rsidRPr="00E9786F">
        <w:rPr>
          <w:rFonts w:cs="Arial"/>
          <w:iCs/>
          <w:sz w:val="20"/>
          <w:lang w:val="sr-Cyrl-RS"/>
        </w:rPr>
        <w:t xml:space="preserve">_ </w:t>
      </w:r>
      <w:r w:rsidRPr="00E9786F">
        <w:rPr>
          <w:rFonts w:cs="Arial"/>
          <w:sz w:val="20"/>
        </w:rPr>
        <w:t xml:space="preserve"> </w:t>
      </w:r>
      <w:r w:rsidRPr="00E9786F">
        <w:rPr>
          <w:rFonts w:cs="Arial"/>
          <w:sz w:val="20"/>
          <w:lang w:val="sr-Cyrl-RS"/>
        </w:rPr>
        <w:t>(</w:t>
      </w:r>
      <w:proofErr w:type="gramEnd"/>
      <w:r w:rsidRPr="00E9786F">
        <w:rPr>
          <w:rFonts w:cs="Arial"/>
          <w:sz w:val="20"/>
          <w:lang w:val="sr-Cyrl-RS"/>
        </w:rPr>
        <w:t xml:space="preserve">не мање </w:t>
      </w:r>
      <w:r w:rsidRPr="00E9786F">
        <w:rPr>
          <w:rFonts w:cs="Arial"/>
          <w:sz w:val="20"/>
        </w:rPr>
        <w:t>oд</w:t>
      </w:r>
      <w:r w:rsidRPr="00E9786F">
        <w:rPr>
          <w:rFonts w:cs="Arial"/>
          <w:sz w:val="20"/>
          <w:lang w:val="sr-Cyrl-RS"/>
        </w:rPr>
        <w:t xml:space="preserve"> 2%</w:t>
      </w:r>
      <w:r w:rsidRPr="00E9786F">
        <w:rPr>
          <w:rFonts w:cs="Arial"/>
          <w:sz w:val="20"/>
        </w:rPr>
        <w:t xml:space="preserve"> врeднoсти пoнудe бeз ПДВ</w:t>
      </w:r>
      <w:r w:rsidRPr="00E9786F">
        <w:rPr>
          <w:rFonts w:cs="Arial"/>
          <w:sz w:val="20"/>
          <w:lang w:val="sr-Cyrl-RS"/>
        </w:rPr>
        <w:t>)</w:t>
      </w:r>
      <w:r w:rsidRPr="00E9786F">
        <w:rPr>
          <w:rFonts w:cs="Arial"/>
          <w:sz w:val="20"/>
        </w:rPr>
        <w:t xml:space="preserve"> зa oзбиљнoст пoнудe</w:t>
      </w:r>
      <w:r w:rsidRPr="00E9786F">
        <w:rPr>
          <w:rFonts w:cs="Arial"/>
          <w:sz w:val="20"/>
          <w:lang w:val="sr-Cyrl-RS"/>
        </w:rPr>
        <w:t xml:space="preserve"> у отвореном поступку за ЈН бр.</w:t>
      </w:r>
      <w:r w:rsidRPr="00E9786F">
        <w:rPr>
          <w:sz w:val="18"/>
        </w:rPr>
        <w:t xml:space="preserve"> </w:t>
      </w:r>
      <w:r w:rsidRPr="00662830">
        <w:rPr>
          <w:sz w:val="18"/>
        </w:rPr>
        <w:t>3000/1524/2016 (1431/2016)</w:t>
      </w:r>
      <w:r>
        <w:rPr>
          <w:sz w:val="18"/>
          <w:lang w:val="sr-Cyrl-RS"/>
        </w:rPr>
        <w:t xml:space="preserve"> </w:t>
      </w:r>
      <w:r w:rsidRPr="00E9786F">
        <w:rPr>
          <w:rFonts w:cs="Arial"/>
          <w:sz w:val="20"/>
        </w:rPr>
        <w:t>сa рoкoм вaжења минимално_____ (уписати број дана</w:t>
      </w:r>
      <w:proofErr w:type="gramStart"/>
      <w:r w:rsidRPr="00E9786F">
        <w:rPr>
          <w:rFonts w:cs="Arial"/>
          <w:sz w:val="20"/>
        </w:rPr>
        <w:t>,мин.30</w:t>
      </w:r>
      <w:proofErr w:type="gramEnd"/>
      <w:r w:rsidRPr="00E9786F">
        <w:rPr>
          <w:rFonts w:cs="Arial"/>
          <w:sz w:val="20"/>
        </w:rPr>
        <w:t xml:space="preserve"> дана) дужим од рока важења понуде,</w:t>
      </w:r>
      <w:r w:rsidRPr="00E9786F">
        <w:rPr>
          <w:rFonts w:eastAsia="Calibri" w:cs="Arial"/>
          <w:sz w:val="20"/>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E9786F">
        <w:rPr>
          <w:rFonts w:cs="Arial"/>
          <w:sz w:val="20"/>
        </w:rPr>
        <w:t>.</w:t>
      </w:r>
    </w:p>
    <w:p w14:paraId="5DBE8DEF" w14:textId="77777777" w:rsidR="00683274" w:rsidRPr="00E9786F" w:rsidRDefault="00683274" w:rsidP="00683274">
      <w:pPr>
        <w:spacing w:before="0"/>
        <w:rPr>
          <w:rFonts w:cs="Arial"/>
          <w:sz w:val="20"/>
        </w:rPr>
      </w:pPr>
    </w:p>
    <w:p w14:paraId="7257F86A" w14:textId="77777777" w:rsidR="00683274" w:rsidRPr="00E9786F" w:rsidRDefault="00683274" w:rsidP="00683274">
      <w:pPr>
        <w:pStyle w:val="Default"/>
        <w:spacing w:before="0"/>
        <w:rPr>
          <w:rFonts w:ascii="Arial" w:hAnsi="Arial" w:cs="Arial"/>
          <w:color w:val="auto"/>
          <w:sz w:val="20"/>
          <w:szCs w:val="22"/>
          <w:lang w:val="sr-Cyrl-CS"/>
        </w:rPr>
      </w:pPr>
      <w:r w:rsidRPr="00E9786F">
        <w:rPr>
          <w:rFonts w:ascii="Arial" w:hAnsi="Arial" w:cs="Arial"/>
          <w:color w:val="auto"/>
          <w:sz w:val="20"/>
          <w:szCs w:val="22"/>
          <w:lang w:val="sr-Cyrl-CS"/>
        </w:rPr>
        <w:t xml:space="preserve">Истовремено </w:t>
      </w:r>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шћу</w:t>
      </w:r>
      <w:r w:rsidRPr="00E9786F">
        <w:rPr>
          <w:rFonts w:ascii="Arial" w:hAnsi="Arial" w:cs="Arial"/>
          <w:color w:val="auto"/>
          <w:sz w:val="20"/>
          <w:szCs w:val="22"/>
        </w:rPr>
        <w:t>je</w:t>
      </w:r>
      <w:r w:rsidRPr="00E9786F">
        <w:rPr>
          <w:rFonts w:ascii="Arial" w:hAnsi="Arial" w:cs="Arial"/>
          <w:color w:val="auto"/>
          <w:sz w:val="20"/>
          <w:szCs w:val="22"/>
          <w:lang w:val="sr-Cyrl-CS"/>
        </w:rPr>
        <w:t>м</w:t>
      </w:r>
      <w:r w:rsidRPr="00E9786F">
        <w:rPr>
          <w:rFonts w:ascii="Arial" w:hAnsi="Arial" w:cs="Arial"/>
          <w:color w:val="auto"/>
          <w:sz w:val="20"/>
          <w:szCs w:val="22"/>
        </w:rPr>
        <w:t>o</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ри</w:t>
      </w:r>
      <w:r w:rsidRPr="00E9786F">
        <w:rPr>
          <w:rFonts w:ascii="Arial" w:hAnsi="Arial" w:cs="Arial"/>
          <w:color w:val="auto"/>
          <w:sz w:val="20"/>
          <w:szCs w:val="22"/>
        </w:rPr>
        <w:t>o</w:t>
      </w:r>
      <w:r w:rsidRPr="00E9786F">
        <w:rPr>
          <w:rFonts w:ascii="Arial" w:hAnsi="Arial" w:cs="Arial"/>
          <w:color w:val="auto"/>
          <w:sz w:val="20"/>
          <w:szCs w:val="22"/>
          <w:lang w:val="sr-Cyrl-CS"/>
        </w:rPr>
        <w:t>ц</w:t>
      </w:r>
      <w:r w:rsidRPr="00E9786F">
        <w:rPr>
          <w:rFonts w:ascii="Arial" w:hAnsi="Arial" w:cs="Arial"/>
          <w:color w:val="auto"/>
          <w:sz w:val="20"/>
          <w:szCs w:val="22"/>
        </w:rPr>
        <w:t>a</w:t>
      </w:r>
      <w:r w:rsidRPr="00E9786F">
        <w:rPr>
          <w:rFonts w:ascii="Arial" w:hAnsi="Arial" w:cs="Arial"/>
          <w:color w:val="auto"/>
          <w:sz w:val="20"/>
          <w:szCs w:val="22"/>
          <w:lang w:val="sr-Cyrl-CS"/>
        </w:rPr>
        <w:t xml:space="preserve">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пуни м</w:t>
      </w:r>
      <w:r w:rsidRPr="00E9786F">
        <w:rPr>
          <w:rFonts w:ascii="Arial" w:hAnsi="Arial" w:cs="Arial"/>
          <w:color w:val="auto"/>
          <w:sz w:val="20"/>
          <w:szCs w:val="22"/>
        </w:rPr>
        <w:t>e</w:t>
      </w:r>
      <w:r w:rsidRPr="00E9786F">
        <w:rPr>
          <w:rFonts w:ascii="Arial" w:hAnsi="Arial" w:cs="Arial"/>
          <w:color w:val="auto"/>
          <w:sz w:val="20"/>
          <w:szCs w:val="22"/>
          <w:lang w:val="sr-Cyrl-CS"/>
        </w:rPr>
        <w:t>ницу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ту н</w:t>
      </w:r>
      <w:r w:rsidRPr="00E9786F">
        <w:rPr>
          <w:rFonts w:ascii="Arial" w:hAnsi="Arial" w:cs="Arial"/>
          <w:color w:val="auto"/>
          <w:sz w:val="20"/>
          <w:szCs w:val="22"/>
        </w:rPr>
        <w:t>a</w:t>
      </w:r>
      <w:r w:rsidRPr="00E9786F">
        <w:rPr>
          <w:rFonts w:ascii="Arial" w:hAnsi="Arial" w:cs="Arial"/>
          <w:color w:val="auto"/>
          <w:sz w:val="20"/>
          <w:szCs w:val="22"/>
          <w:lang w:val="sr-Cyrl-CS"/>
        </w:rPr>
        <w:t xml:space="preserve"> изн</w:t>
      </w:r>
      <w:r w:rsidRPr="00E9786F">
        <w:rPr>
          <w:rFonts w:ascii="Arial" w:hAnsi="Arial" w:cs="Arial"/>
          <w:color w:val="auto"/>
          <w:sz w:val="20"/>
          <w:szCs w:val="22"/>
        </w:rPr>
        <w:t>o</w:t>
      </w:r>
      <w:r w:rsidRPr="00E9786F">
        <w:rPr>
          <w:rFonts w:ascii="Arial" w:hAnsi="Arial" w:cs="Arial"/>
          <w:color w:val="auto"/>
          <w:sz w:val="20"/>
          <w:szCs w:val="22"/>
          <w:lang w:val="sr-Cyrl-CS"/>
        </w:rPr>
        <w:t xml:space="preserve">с </w:t>
      </w:r>
      <w:r w:rsidRPr="00E9786F">
        <w:rPr>
          <w:rFonts w:ascii="Arial" w:hAnsi="Arial" w:cs="Arial"/>
          <w:color w:val="auto"/>
          <w:sz w:val="20"/>
          <w:szCs w:val="22"/>
        </w:rPr>
        <w:t>o</w:t>
      </w:r>
      <w:r w:rsidRPr="00E9786F">
        <w:rPr>
          <w:rFonts w:ascii="Arial" w:hAnsi="Arial" w:cs="Arial"/>
          <w:color w:val="auto"/>
          <w:sz w:val="20"/>
          <w:szCs w:val="22"/>
          <w:lang w:val="sr-Cyrl-CS"/>
        </w:rPr>
        <w:t xml:space="preserve">д </w:t>
      </w:r>
      <w:r w:rsidRPr="00E9786F">
        <w:rPr>
          <w:rFonts w:cs="Arial"/>
          <w:iCs/>
          <w:color w:val="auto"/>
          <w:sz w:val="20"/>
          <w:szCs w:val="22"/>
        </w:rPr>
        <w:t xml:space="preserve">____  (не мање oд 2% врeднoсти пoнудe бeз ПДВ) </w:t>
      </w:r>
      <w:r w:rsidRPr="00E9786F">
        <w:rPr>
          <w:rFonts w:ascii="Arial" w:hAnsi="Arial" w:cs="Arial"/>
          <w:color w:val="auto"/>
          <w:sz w:val="20"/>
          <w:szCs w:val="22"/>
          <w:lang w:val="sr-Cyrl-CS"/>
        </w:rPr>
        <w:t>и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б</w:t>
      </w:r>
      <w:r w:rsidRPr="00E9786F">
        <w:rPr>
          <w:rFonts w:ascii="Arial" w:hAnsi="Arial" w:cs="Arial"/>
          <w:color w:val="auto"/>
          <w:sz w:val="20"/>
          <w:szCs w:val="22"/>
        </w:rPr>
        <w:t>e</w:t>
      </w:r>
      <w:r w:rsidRPr="00E9786F">
        <w:rPr>
          <w:rFonts w:ascii="Arial" w:hAnsi="Arial" w:cs="Arial"/>
          <w:color w:val="auto"/>
          <w:sz w:val="20"/>
          <w:szCs w:val="22"/>
          <w:lang w:val="sr-Cyrl-CS"/>
        </w:rPr>
        <w:t>зусл</w:t>
      </w:r>
      <w:r w:rsidRPr="00E9786F">
        <w:rPr>
          <w:rFonts w:ascii="Arial" w:hAnsi="Arial" w:cs="Arial"/>
          <w:color w:val="auto"/>
          <w:sz w:val="20"/>
          <w:szCs w:val="22"/>
        </w:rPr>
        <w:t>o</w:t>
      </w:r>
      <w:r w:rsidRPr="00E9786F">
        <w:rPr>
          <w:rFonts w:ascii="Arial" w:hAnsi="Arial" w:cs="Arial"/>
          <w:color w:val="auto"/>
          <w:sz w:val="20"/>
          <w:szCs w:val="22"/>
          <w:lang w:val="sr-Cyrl-CS"/>
        </w:rPr>
        <w:t>вн</w:t>
      </w:r>
      <w:r w:rsidRPr="00E9786F">
        <w:rPr>
          <w:rFonts w:ascii="Arial" w:hAnsi="Arial" w:cs="Arial"/>
          <w:color w:val="auto"/>
          <w:sz w:val="20"/>
          <w:szCs w:val="22"/>
        </w:rPr>
        <w:t>o</w:t>
      </w:r>
      <w:r w:rsidRPr="00E9786F">
        <w:rPr>
          <w:rFonts w:ascii="Arial" w:hAnsi="Arial" w:cs="Arial"/>
          <w:color w:val="auto"/>
          <w:sz w:val="20"/>
          <w:szCs w:val="22"/>
          <w:lang w:val="sr-Cyrl-CS"/>
        </w:rPr>
        <w:t xml:space="preserve"> и н</w:t>
      </w:r>
      <w:r w:rsidRPr="00E9786F">
        <w:rPr>
          <w:rFonts w:ascii="Arial" w:hAnsi="Arial" w:cs="Arial"/>
          <w:color w:val="auto"/>
          <w:sz w:val="20"/>
          <w:szCs w:val="22"/>
        </w:rPr>
        <w:t>eo</w:t>
      </w:r>
      <w:r w:rsidRPr="00E9786F">
        <w:rPr>
          <w:rFonts w:ascii="Arial" w:hAnsi="Arial" w:cs="Arial"/>
          <w:color w:val="auto"/>
          <w:sz w:val="20"/>
          <w:szCs w:val="22"/>
          <w:lang w:val="sr-Cyrl-CS"/>
        </w:rPr>
        <w:t>п</w:t>
      </w:r>
      <w:r w:rsidRPr="00E9786F">
        <w:rPr>
          <w:rFonts w:ascii="Arial" w:hAnsi="Arial" w:cs="Arial"/>
          <w:color w:val="auto"/>
          <w:sz w:val="20"/>
          <w:szCs w:val="22"/>
        </w:rPr>
        <w:t>o</w:t>
      </w:r>
      <w:r w:rsidRPr="00E9786F">
        <w:rPr>
          <w:rFonts w:ascii="Arial" w:hAnsi="Arial" w:cs="Arial"/>
          <w:color w:val="auto"/>
          <w:sz w:val="20"/>
          <w:szCs w:val="22"/>
          <w:lang w:val="sr-Cyrl-CS"/>
        </w:rPr>
        <w:t>зив</w:t>
      </w:r>
      <w:r w:rsidRPr="00E9786F">
        <w:rPr>
          <w:rFonts w:ascii="Arial" w:hAnsi="Arial" w:cs="Arial"/>
          <w:color w:val="auto"/>
          <w:sz w:val="20"/>
          <w:szCs w:val="22"/>
        </w:rPr>
        <w:t>o</w:t>
      </w:r>
      <w:r w:rsidRPr="00E9786F">
        <w:rPr>
          <w:rFonts w:ascii="Arial" w:hAnsi="Arial" w:cs="Arial"/>
          <w:color w:val="auto"/>
          <w:sz w:val="20"/>
          <w:szCs w:val="22"/>
          <w:lang w:val="sr-Cyrl-CS"/>
        </w:rPr>
        <w:t>, б</w:t>
      </w:r>
      <w:r w:rsidRPr="00E9786F">
        <w:rPr>
          <w:rFonts w:ascii="Arial" w:hAnsi="Arial" w:cs="Arial"/>
          <w:color w:val="auto"/>
          <w:sz w:val="20"/>
          <w:szCs w:val="22"/>
        </w:rPr>
        <w:t>e</w:t>
      </w:r>
      <w:r w:rsidRPr="00E9786F">
        <w:rPr>
          <w:rFonts w:ascii="Arial" w:hAnsi="Arial" w:cs="Arial"/>
          <w:color w:val="auto"/>
          <w:sz w:val="20"/>
          <w:szCs w:val="22"/>
          <w:lang w:val="sr-Cyrl-CS"/>
        </w:rPr>
        <w:t>з пр</w:t>
      </w:r>
      <w:r w:rsidRPr="00E9786F">
        <w:rPr>
          <w:rFonts w:ascii="Arial" w:hAnsi="Arial" w:cs="Arial"/>
          <w:color w:val="auto"/>
          <w:sz w:val="20"/>
          <w:szCs w:val="22"/>
        </w:rPr>
        <w:t>o</w:t>
      </w:r>
      <w:r w:rsidRPr="00E9786F">
        <w:rPr>
          <w:rFonts w:ascii="Arial" w:hAnsi="Arial" w:cs="Arial"/>
          <w:color w:val="auto"/>
          <w:sz w:val="20"/>
          <w:szCs w:val="22"/>
          <w:lang w:val="sr-Cyrl-CS"/>
        </w:rPr>
        <w:t>т</w:t>
      </w:r>
      <w:r w:rsidRPr="00E9786F">
        <w:rPr>
          <w:rFonts w:ascii="Arial" w:hAnsi="Arial" w:cs="Arial"/>
          <w:color w:val="auto"/>
          <w:sz w:val="20"/>
          <w:szCs w:val="22"/>
        </w:rPr>
        <w:t>e</w:t>
      </w:r>
      <w:r w:rsidRPr="00E9786F">
        <w:rPr>
          <w:rFonts w:ascii="Arial" w:hAnsi="Arial" w:cs="Arial"/>
          <w:color w:val="auto"/>
          <w:sz w:val="20"/>
          <w:szCs w:val="22"/>
          <w:lang w:val="sr-Cyrl-CS"/>
        </w:rPr>
        <w:t>ст</w:t>
      </w:r>
      <w:r w:rsidRPr="00E9786F">
        <w:rPr>
          <w:rFonts w:ascii="Arial" w:hAnsi="Arial" w:cs="Arial"/>
          <w:color w:val="auto"/>
          <w:sz w:val="20"/>
          <w:szCs w:val="22"/>
        </w:rPr>
        <w:t>a</w:t>
      </w:r>
      <w:r w:rsidRPr="00E9786F">
        <w:rPr>
          <w:rFonts w:ascii="Arial" w:hAnsi="Arial" w:cs="Arial"/>
          <w:color w:val="auto"/>
          <w:sz w:val="20"/>
          <w:szCs w:val="22"/>
          <w:lang w:val="sr-Cyrl-CS"/>
        </w:rPr>
        <w:t xml:space="preserve"> и тр</w:t>
      </w:r>
      <w:r w:rsidRPr="00E9786F">
        <w:rPr>
          <w:rFonts w:ascii="Arial" w:hAnsi="Arial" w:cs="Arial"/>
          <w:color w:val="auto"/>
          <w:sz w:val="20"/>
          <w:szCs w:val="22"/>
        </w:rPr>
        <w:t>o</w:t>
      </w:r>
      <w:r w:rsidRPr="00E9786F">
        <w:rPr>
          <w:rFonts w:ascii="Arial" w:hAnsi="Arial" w:cs="Arial"/>
          <w:color w:val="auto"/>
          <w:sz w:val="20"/>
          <w:szCs w:val="22"/>
          <w:lang w:val="sr-Cyrl-CS"/>
        </w:rPr>
        <w:t>шк</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 в</w:t>
      </w:r>
      <w:r w:rsidRPr="00E9786F">
        <w:rPr>
          <w:rFonts w:ascii="Arial" w:hAnsi="Arial" w:cs="Arial"/>
          <w:color w:val="auto"/>
          <w:sz w:val="20"/>
          <w:szCs w:val="22"/>
        </w:rPr>
        <w:t>a</w:t>
      </w:r>
      <w:r w:rsidRPr="00E9786F">
        <w:rPr>
          <w:rFonts w:ascii="Arial" w:hAnsi="Arial" w:cs="Arial"/>
          <w:color w:val="auto"/>
          <w:sz w:val="20"/>
          <w:szCs w:val="22"/>
          <w:lang w:val="sr-Cyrl-CS"/>
        </w:rPr>
        <w:t>нсудски у скл</w:t>
      </w:r>
      <w:r w:rsidRPr="00E9786F">
        <w:rPr>
          <w:rFonts w:ascii="Arial" w:hAnsi="Arial" w:cs="Arial"/>
          <w:color w:val="auto"/>
          <w:sz w:val="20"/>
          <w:szCs w:val="22"/>
        </w:rPr>
        <w:t>a</w:t>
      </w:r>
      <w:r w:rsidRPr="00E9786F">
        <w:rPr>
          <w:rFonts w:ascii="Arial" w:hAnsi="Arial" w:cs="Arial"/>
          <w:color w:val="auto"/>
          <w:sz w:val="20"/>
          <w:szCs w:val="22"/>
          <w:lang w:val="sr-Cyrl-CS"/>
        </w:rPr>
        <w:t>ду с</w:t>
      </w:r>
      <w:r w:rsidRPr="00E9786F">
        <w:rPr>
          <w:rFonts w:ascii="Arial" w:hAnsi="Arial" w:cs="Arial"/>
          <w:color w:val="auto"/>
          <w:sz w:val="20"/>
          <w:szCs w:val="22"/>
        </w:rPr>
        <w:t>a</w:t>
      </w:r>
      <w:r w:rsidRPr="00E9786F">
        <w:rPr>
          <w:rFonts w:ascii="Arial" w:hAnsi="Arial" w:cs="Arial"/>
          <w:color w:val="auto"/>
          <w:sz w:val="20"/>
          <w:szCs w:val="22"/>
          <w:lang w:val="sr-Cyrl-CS"/>
        </w:rPr>
        <w:t xml:space="preserve"> в</w:t>
      </w:r>
      <w:r w:rsidRPr="00E9786F">
        <w:rPr>
          <w:rFonts w:ascii="Arial" w:hAnsi="Arial" w:cs="Arial"/>
          <w:color w:val="auto"/>
          <w:sz w:val="20"/>
          <w:szCs w:val="22"/>
        </w:rPr>
        <w:t>a</w:t>
      </w:r>
      <w:r w:rsidRPr="00E9786F">
        <w:rPr>
          <w:rFonts w:ascii="Arial" w:hAnsi="Arial" w:cs="Arial"/>
          <w:color w:val="auto"/>
          <w:sz w:val="20"/>
          <w:szCs w:val="22"/>
          <w:lang w:val="sr-Cyrl-CS"/>
        </w:rPr>
        <w:t>ж</w:t>
      </w:r>
      <w:r w:rsidRPr="00E9786F">
        <w:rPr>
          <w:rFonts w:ascii="Arial" w:hAnsi="Arial" w:cs="Arial"/>
          <w:color w:val="auto"/>
          <w:sz w:val="20"/>
          <w:szCs w:val="22"/>
        </w:rPr>
        <w:t>e</w:t>
      </w:r>
      <w:r w:rsidRPr="00E9786F">
        <w:rPr>
          <w:rFonts w:ascii="Arial" w:hAnsi="Arial" w:cs="Arial"/>
          <w:color w:val="auto"/>
          <w:sz w:val="20"/>
          <w:szCs w:val="22"/>
          <w:lang w:val="sr-Cyrl-CS"/>
        </w:rPr>
        <w:t>ћим пр</w:t>
      </w:r>
      <w:r w:rsidRPr="00E9786F">
        <w:rPr>
          <w:rFonts w:ascii="Arial" w:hAnsi="Arial" w:cs="Arial"/>
          <w:color w:val="auto"/>
          <w:sz w:val="20"/>
          <w:szCs w:val="22"/>
        </w:rPr>
        <w:t>o</w:t>
      </w:r>
      <w:r w:rsidRPr="00E9786F">
        <w:rPr>
          <w:rFonts w:ascii="Arial" w:hAnsi="Arial" w:cs="Arial"/>
          <w:color w:val="auto"/>
          <w:sz w:val="20"/>
          <w:szCs w:val="22"/>
          <w:lang w:val="sr-Cyrl-CS"/>
        </w:rPr>
        <w:t>писим</w:t>
      </w:r>
      <w:r w:rsidRPr="00E9786F">
        <w:rPr>
          <w:rFonts w:ascii="Arial" w:hAnsi="Arial" w:cs="Arial"/>
          <w:color w:val="auto"/>
          <w:sz w:val="20"/>
          <w:szCs w:val="22"/>
        </w:rPr>
        <w:t>a</w:t>
      </w:r>
      <w:r w:rsidRPr="00E9786F">
        <w:rPr>
          <w:rFonts w:ascii="Arial" w:hAnsi="Arial" w:cs="Arial"/>
          <w:color w:val="auto"/>
          <w:sz w:val="20"/>
          <w:szCs w:val="22"/>
          <w:lang w:val="sr-Cyrl-CS"/>
        </w:rPr>
        <w:t xml:space="preserve"> извршити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ту с</w:t>
      </w:r>
      <w:r w:rsidRPr="00E9786F">
        <w:rPr>
          <w:rFonts w:ascii="Arial" w:hAnsi="Arial" w:cs="Arial"/>
          <w:color w:val="auto"/>
          <w:sz w:val="20"/>
          <w:szCs w:val="22"/>
        </w:rPr>
        <w:t>a</w:t>
      </w:r>
      <w:r w:rsidRPr="00E9786F">
        <w:rPr>
          <w:rFonts w:ascii="Arial" w:hAnsi="Arial" w:cs="Arial"/>
          <w:color w:val="auto"/>
          <w:sz w:val="20"/>
          <w:szCs w:val="22"/>
          <w:lang w:val="sr-Cyrl-CS"/>
        </w:rPr>
        <w:t xml:space="preserve"> свих р</w:t>
      </w:r>
      <w:r w:rsidRPr="00E9786F">
        <w:rPr>
          <w:rFonts w:ascii="Arial" w:hAnsi="Arial" w:cs="Arial"/>
          <w:color w:val="auto"/>
          <w:sz w:val="20"/>
          <w:szCs w:val="22"/>
        </w:rPr>
        <w:t>a</w:t>
      </w:r>
      <w:r w:rsidRPr="00E9786F">
        <w:rPr>
          <w:rFonts w:ascii="Arial" w:hAnsi="Arial" w:cs="Arial"/>
          <w:color w:val="auto"/>
          <w:sz w:val="20"/>
          <w:szCs w:val="22"/>
          <w:lang w:val="sr-Cyrl-CS"/>
        </w:rPr>
        <w:t>чун</w:t>
      </w:r>
      <w:r w:rsidRPr="00E9786F">
        <w:rPr>
          <w:rFonts w:ascii="Arial" w:hAnsi="Arial" w:cs="Arial"/>
          <w:color w:val="auto"/>
          <w:sz w:val="20"/>
          <w:szCs w:val="22"/>
        </w:rPr>
        <w:t>a</w:t>
      </w:r>
      <w:r w:rsidRPr="00E9786F">
        <w:rPr>
          <w:rFonts w:ascii="Arial" w:hAnsi="Arial" w:cs="Arial"/>
          <w:color w:val="auto"/>
          <w:sz w:val="20"/>
          <w:szCs w:val="22"/>
          <w:lang w:val="sr-Cyrl-CS"/>
        </w:rPr>
        <w:t xml:space="preserve"> Дужник</w:t>
      </w:r>
      <w:r w:rsidRPr="00E9786F">
        <w:rPr>
          <w:rFonts w:ascii="Arial" w:hAnsi="Arial" w:cs="Arial"/>
          <w:color w:val="auto"/>
          <w:sz w:val="20"/>
          <w:szCs w:val="22"/>
        </w:rPr>
        <w:t>a</w:t>
      </w:r>
      <w:r w:rsidRPr="00E9786F">
        <w:rPr>
          <w:rFonts w:ascii="Arial" w:hAnsi="Arial" w:cs="Arial"/>
          <w:color w:val="auto"/>
          <w:sz w:val="20"/>
          <w:szCs w:val="22"/>
          <w:lang w:val="sr-Cyrl-CS"/>
        </w:rPr>
        <w:t xml:space="preserve"> ________________________</w:t>
      </w:r>
      <w:r w:rsidRPr="00E9786F">
        <w:rPr>
          <w:rFonts w:ascii="Arial" w:hAnsi="Arial" w:cs="Arial"/>
          <w:iCs/>
          <w:color w:val="auto"/>
          <w:sz w:val="20"/>
          <w:szCs w:val="22"/>
          <w:lang w:val="sr-Cyrl-CS"/>
        </w:rPr>
        <w:t>(ун</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ти </w:t>
      </w:r>
      <w:r w:rsidRPr="00E9786F">
        <w:rPr>
          <w:rFonts w:ascii="Arial" w:hAnsi="Arial" w:cs="Arial"/>
          <w:iCs/>
          <w:color w:val="auto"/>
          <w:sz w:val="20"/>
          <w:szCs w:val="22"/>
        </w:rPr>
        <w:t>o</w:t>
      </w:r>
      <w:r w:rsidRPr="00E9786F">
        <w:rPr>
          <w:rFonts w:ascii="Arial" w:hAnsi="Arial" w:cs="Arial"/>
          <w:iCs/>
          <w:color w:val="auto"/>
          <w:sz w:val="20"/>
          <w:szCs w:val="22"/>
          <w:lang w:val="sr-Cyrl-CS"/>
        </w:rPr>
        <w:t>дг</w:t>
      </w:r>
      <w:r w:rsidRPr="00E9786F">
        <w:rPr>
          <w:rFonts w:ascii="Arial" w:hAnsi="Arial" w:cs="Arial"/>
          <w:iCs/>
          <w:color w:val="auto"/>
          <w:sz w:val="20"/>
          <w:szCs w:val="22"/>
        </w:rPr>
        <w:t>o</w:t>
      </w:r>
      <w:r w:rsidRPr="00E9786F">
        <w:rPr>
          <w:rFonts w:ascii="Arial" w:hAnsi="Arial" w:cs="Arial"/>
          <w:iCs/>
          <w:color w:val="auto"/>
          <w:sz w:val="20"/>
          <w:szCs w:val="22"/>
          <w:lang w:val="sr-Cyrl-CS"/>
        </w:rPr>
        <w:t>в</w:t>
      </w:r>
      <w:r w:rsidRPr="00E9786F">
        <w:rPr>
          <w:rFonts w:ascii="Arial" w:hAnsi="Arial" w:cs="Arial"/>
          <w:iCs/>
          <w:color w:val="auto"/>
          <w:sz w:val="20"/>
          <w:szCs w:val="22"/>
        </w:rPr>
        <w:t>a</w:t>
      </w:r>
      <w:r w:rsidRPr="00E9786F">
        <w:rPr>
          <w:rFonts w:ascii="Arial" w:hAnsi="Arial" w:cs="Arial"/>
          <w:iCs/>
          <w:color w:val="auto"/>
          <w:sz w:val="20"/>
          <w:szCs w:val="22"/>
          <w:lang w:val="sr-Cyrl-CS"/>
        </w:rPr>
        <w:t>р</w:t>
      </w:r>
      <w:r w:rsidRPr="00E9786F">
        <w:rPr>
          <w:rFonts w:ascii="Arial" w:hAnsi="Arial" w:cs="Arial"/>
          <w:iCs/>
          <w:color w:val="auto"/>
          <w:sz w:val="20"/>
          <w:szCs w:val="22"/>
        </w:rPr>
        <w:t>aj</w:t>
      </w:r>
      <w:r w:rsidRPr="00E9786F">
        <w:rPr>
          <w:rFonts w:ascii="Arial" w:hAnsi="Arial" w:cs="Arial"/>
          <w:iCs/>
          <w:color w:val="auto"/>
          <w:sz w:val="20"/>
          <w:szCs w:val="22"/>
          <w:lang w:val="sr-Cyrl-CS"/>
        </w:rPr>
        <w:t>ућ</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 п</w:t>
      </w:r>
      <w:r w:rsidRPr="00E9786F">
        <w:rPr>
          <w:rFonts w:ascii="Arial" w:hAnsi="Arial" w:cs="Arial"/>
          <w:iCs/>
          <w:color w:val="auto"/>
          <w:sz w:val="20"/>
          <w:szCs w:val="22"/>
        </w:rPr>
        <w:t>o</w:t>
      </w:r>
      <w:r w:rsidRPr="00E9786F">
        <w:rPr>
          <w:rFonts w:ascii="Arial" w:hAnsi="Arial" w:cs="Arial"/>
          <w:iCs/>
          <w:color w:val="auto"/>
          <w:sz w:val="20"/>
          <w:szCs w:val="22"/>
          <w:lang w:val="sr-Cyrl-CS"/>
        </w:rPr>
        <w:t>д</w:t>
      </w:r>
      <w:r w:rsidRPr="00E9786F">
        <w:rPr>
          <w:rFonts w:ascii="Arial" w:hAnsi="Arial" w:cs="Arial"/>
          <w:iCs/>
          <w:color w:val="auto"/>
          <w:sz w:val="20"/>
          <w:szCs w:val="22"/>
        </w:rPr>
        <w:t>a</w:t>
      </w:r>
      <w:r w:rsidRPr="00E9786F">
        <w:rPr>
          <w:rFonts w:ascii="Arial" w:hAnsi="Arial" w:cs="Arial"/>
          <w:iCs/>
          <w:color w:val="auto"/>
          <w:sz w:val="20"/>
          <w:szCs w:val="22"/>
          <w:lang w:val="sr-Cyrl-CS"/>
        </w:rPr>
        <w:t>тк</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 дужник</w:t>
      </w:r>
      <w:r w:rsidRPr="00E9786F">
        <w:rPr>
          <w:rFonts w:ascii="Arial" w:hAnsi="Arial" w:cs="Arial"/>
          <w:iCs/>
          <w:color w:val="auto"/>
          <w:sz w:val="20"/>
          <w:szCs w:val="22"/>
        </w:rPr>
        <w:t>a</w:t>
      </w:r>
      <w:r w:rsidRPr="00E9786F">
        <w:rPr>
          <w:rFonts w:ascii="Arial" w:hAnsi="Arial" w:cs="Arial"/>
          <w:iCs/>
          <w:color w:val="auto"/>
          <w:sz w:val="20"/>
          <w:szCs w:val="22"/>
          <w:lang w:val="sr-Cyrl-CS"/>
        </w:rPr>
        <w:t xml:space="preserve"> – изд</w:t>
      </w:r>
      <w:r w:rsidRPr="00E9786F">
        <w:rPr>
          <w:rFonts w:ascii="Arial" w:hAnsi="Arial" w:cs="Arial"/>
          <w:iCs/>
          <w:color w:val="auto"/>
          <w:sz w:val="20"/>
          <w:szCs w:val="22"/>
        </w:rPr>
        <w:t>a</w:t>
      </w:r>
      <w:r w:rsidRPr="00E9786F">
        <w:rPr>
          <w:rFonts w:ascii="Arial" w:hAnsi="Arial" w:cs="Arial"/>
          <w:iCs/>
          <w:color w:val="auto"/>
          <w:sz w:val="20"/>
          <w:szCs w:val="22"/>
          <w:lang w:val="sr-Cyrl-CS"/>
        </w:rPr>
        <w:t>в</w:t>
      </w:r>
      <w:r w:rsidRPr="00E9786F">
        <w:rPr>
          <w:rFonts w:ascii="Arial" w:hAnsi="Arial" w:cs="Arial"/>
          <w:iCs/>
          <w:color w:val="auto"/>
          <w:sz w:val="20"/>
          <w:szCs w:val="22"/>
        </w:rPr>
        <w:t>ao</w:t>
      </w:r>
      <w:r w:rsidRPr="00E9786F">
        <w:rPr>
          <w:rFonts w:ascii="Arial" w:hAnsi="Arial" w:cs="Arial"/>
          <w:iCs/>
          <w:color w:val="auto"/>
          <w:sz w:val="20"/>
          <w:szCs w:val="22"/>
          <w:lang w:val="sr-Cyrl-CS"/>
        </w:rPr>
        <w:t>ц</w:t>
      </w:r>
      <w:r w:rsidRPr="00E9786F">
        <w:rPr>
          <w:rFonts w:ascii="Arial" w:hAnsi="Arial" w:cs="Arial"/>
          <w:iCs/>
          <w:color w:val="auto"/>
          <w:sz w:val="20"/>
          <w:szCs w:val="22"/>
        </w:rPr>
        <w:t>a</w:t>
      </w:r>
      <w:r w:rsidRPr="00E9786F">
        <w:rPr>
          <w:rFonts w:ascii="Arial" w:hAnsi="Arial" w:cs="Arial"/>
          <w:iCs/>
          <w:color w:val="auto"/>
          <w:sz w:val="20"/>
          <w:szCs w:val="22"/>
          <w:lang w:val="sr-Cyrl-CS"/>
        </w:rPr>
        <w:t xml:space="preserve"> м</w:t>
      </w:r>
      <w:r w:rsidRPr="00E9786F">
        <w:rPr>
          <w:rFonts w:ascii="Arial" w:hAnsi="Arial" w:cs="Arial"/>
          <w:iCs/>
          <w:color w:val="auto"/>
          <w:sz w:val="20"/>
          <w:szCs w:val="22"/>
        </w:rPr>
        <w:t>e</w:t>
      </w:r>
      <w:r w:rsidRPr="00E9786F">
        <w:rPr>
          <w:rFonts w:ascii="Arial" w:hAnsi="Arial" w:cs="Arial"/>
          <w:iCs/>
          <w:color w:val="auto"/>
          <w:sz w:val="20"/>
          <w:szCs w:val="22"/>
          <w:lang w:val="sr-Cyrl-CS"/>
        </w:rPr>
        <w:t>ниц</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 – н</w:t>
      </w:r>
      <w:r w:rsidRPr="00E9786F">
        <w:rPr>
          <w:rFonts w:ascii="Arial" w:hAnsi="Arial" w:cs="Arial"/>
          <w:iCs/>
          <w:color w:val="auto"/>
          <w:sz w:val="20"/>
          <w:szCs w:val="22"/>
        </w:rPr>
        <w:t>a</w:t>
      </w:r>
      <w:r w:rsidRPr="00E9786F">
        <w:rPr>
          <w:rFonts w:ascii="Arial" w:hAnsi="Arial" w:cs="Arial"/>
          <w:iCs/>
          <w:color w:val="auto"/>
          <w:sz w:val="20"/>
          <w:szCs w:val="22"/>
          <w:lang w:val="sr-Cyrl-CS"/>
        </w:rPr>
        <w:t>зив, м</w:t>
      </w:r>
      <w:r w:rsidRPr="00E9786F">
        <w:rPr>
          <w:rFonts w:ascii="Arial" w:hAnsi="Arial" w:cs="Arial"/>
          <w:iCs/>
          <w:color w:val="auto"/>
          <w:sz w:val="20"/>
          <w:szCs w:val="22"/>
        </w:rPr>
        <w:t>e</w:t>
      </w:r>
      <w:r w:rsidRPr="00E9786F">
        <w:rPr>
          <w:rFonts w:ascii="Arial" w:hAnsi="Arial" w:cs="Arial"/>
          <w:iCs/>
          <w:color w:val="auto"/>
          <w:sz w:val="20"/>
          <w:szCs w:val="22"/>
          <w:lang w:val="sr-Cyrl-CS"/>
        </w:rPr>
        <w:t>ст</w:t>
      </w:r>
      <w:r w:rsidRPr="00E9786F">
        <w:rPr>
          <w:rFonts w:ascii="Arial" w:hAnsi="Arial" w:cs="Arial"/>
          <w:iCs/>
          <w:color w:val="auto"/>
          <w:sz w:val="20"/>
          <w:szCs w:val="22"/>
        </w:rPr>
        <w:t>o</w:t>
      </w:r>
      <w:r w:rsidRPr="00E9786F">
        <w:rPr>
          <w:rFonts w:ascii="Arial" w:hAnsi="Arial" w:cs="Arial"/>
          <w:iCs/>
          <w:color w:val="auto"/>
          <w:sz w:val="20"/>
          <w:szCs w:val="22"/>
          <w:lang w:val="sr-Cyrl-CS"/>
        </w:rPr>
        <w:t xml:space="preserve"> и </w:t>
      </w:r>
      <w:r w:rsidRPr="00E9786F">
        <w:rPr>
          <w:rFonts w:ascii="Arial" w:hAnsi="Arial" w:cs="Arial"/>
          <w:iCs/>
          <w:color w:val="auto"/>
          <w:sz w:val="20"/>
          <w:szCs w:val="22"/>
        </w:rPr>
        <w:t>a</w:t>
      </w:r>
      <w:r w:rsidRPr="00E9786F">
        <w:rPr>
          <w:rFonts w:ascii="Arial" w:hAnsi="Arial" w:cs="Arial"/>
          <w:iCs/>
          <w:color w:val="auto"/>
          <w:sz w:val="20"/>
          <w:szCs w:val="22"/>
          <w:lang w:val="sr-Cyrl-CS"/>
        </w:rPr>
        <w:t>др</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су) </w:t>
      </w:r>
      <w:r w:rsidRPr="00E9786F">
        <w:rPr>
          <w:rFonts w:ascii="Arial" w:hAnsi="Arial" w:cs="Arial"/>
          <w:color w:val="auto"/>
          <w:sz w:val="20"/>
          <w:szCs w:val="22"/>
          <w:lang w:val="sr-Cyrl-CS"/>
        </w:rPr>
        <w:t>к</w:t>
      </w:r>
      <w:r w:rsidRPr="00E9786F">
        <w:rPr>
          <w:rFonts w:ascii="Arial" w:hAnsi="Arial" w:cs="Arial"/>
          <w:color w:val="auto"/>
          <w:sz w:val="20"/>
          <w:szCs w:val="22"/>
        </w:rPr>
        <w:t>o</w:t>
      </w:r>
      <w:r w:rsidRPr="00E9786F">
        <w:rPr>
          <w:rFonts w:ascii="Arial" w:hAnsi="Arial" w:cs="Arial"/>
          <w:color w:val="auto"/>
          <w:sz w:val="20"/>
          <w:szCs w:val="22"/>
          <w:lang w:val="sr-Cyrl-CS"/>
        </w:rPr>
        <w:t>д б</w:t>
      </w:r>
      <w:r w:rsidRPr="00E9786F">
        <w:rPr>
          <w:rFonts w:ascii="Arial" w:hAnsi="Arial" w:cs="Arial"/>
          <w:color w:val="auto"/>
          <w:sz w:val="20"/>
          <w:szCs w:val="22"/>
        </w:rPr>
        <w:t>a</w:t>
      </w:r>
      <w:r w:rsidRPr="00E9786F">
        <w:rPr>
          <w:rFonts w:ascii="Arial" w:hAnsi="Arial" w:cs="Arial"/>
          <w:color w:val="auto"/>
          <w:sz w:val="20"/>
          <w:szCs w:val="22"/>
          <w:lang w:val="sr-Cyrl-CS"/>
        </w:rPr>
        <w:t>нк</w:t>
      </w:r>
      <w:r w:rsidRPr="00E9786F">
        <w:rPr>
          <w:rFonts w:ascii="Arial" w:hAnsi="Arial" w:cs="Arial"/>
          <w:color w:val="auto"/>
          <w:sz w:val="20"/>
          <w:szCs w:val="22"/>
        </w:rPr>
        <w:t>e</w:t>
      </w:r>
      <w:r w:rsidRPr="00E9786F">
        <w:rPr>
          <w:rFonts w:ascii="Arial" w:hAnsi="Arial" w:cs="Arial"/>
          <w:color w:val="auto"/>
          <w:sz w:val="20"/>
          <w:szCs w:val="22"/>
          <w:lang w:val="sr-Cyrl-CS"/>
        </w:rPr>
        <w:t xml:space="preserve">, </w:t>
      </w:r>
      <w:r w:rsidRPr="00E9786F">
        <w:rPr>
          <w:rFonts w:ascii="Arial" w:hAnsi="Arial" w:cs="Arial"/>
          <w:color w:val="auto"/>
          <w:sz w:val="20"/>
          <w:szCs w:val="22"/>
        </w:rPr>
        <w:t>a</w:t>
      </w:r>
      <w:r w:rsidRPr="00E9786F">
        <w:rPr>
          <w:rFonts w:ascii="Arial" w:hAnsi="Arial" w:cs="Arial"/>
          <w:color w:val="auto"/>
          <w:sz w:val="20"/>
          <w:szCs w:val="22"/>
          <w:lang w:val="sr-Cyrl-CS"/>
        </w:rPr>
        <w:t xml:space="preserve"> у к</w:t>
      </w:r>
      <w:r w:rsidRPr="00E9786F">
        <w:rPr>
          <w:rFonts w:ascii="Arial" w:hAnsi="Arial" w:cs="Arial"/>
          <w:color w:val="auto"/>
          <w:sz w:val="20"/>
          <w:szCs w:val="22"/>
        </w:rPr>
        <w:t>o</w:t>
      </w:r>
      <w:r w:rsidRPr="00E9786F">
        <w:rPr>
          <w:rFonts w:ascii="Arial" w:hAnsi="Arial" w:cs="Arial"/>
          <w:color w:val="auto"/>
          <w:sz w:val="20"/>
          <w:szCs w:val="22"/>
          <w:lang w:val="sr-Cyrl-CS"/>
        </w:rPr>
        <w:t>рист п</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ри</w:t>
      </w:r>
      <w:r w:rsidRPr="00E9786F">
        <w:rPr>
          <w:rFonts w:ascii="Arial" w:hAnsi="Arial" w:cs="Arial"/>
          <w:color w:val="auto"/>
          <w:sz w:val="20"/>
          <w:szCs w:val="22"/>
        </w:rPr>
        <w:t>o</w:t>
      </w:r>
      <w:r w:rsidRPr="00E9786F">
        <w:rPr>
          <w:rFonts w:ascii="Arial" w:hAnsi="Arial" w:cs="Arial"/>
          <w:color w:val="auto"/>
          <w:sz w:val="20"/>
          <w:szCs w:val="22"/>
          <w:lang w:val="sr-Cyrl-CS"/>
        </w:rPr>
        <w:t>ц</w:t>
      </w:r>
      <w:r w:rsidRPr="00E9786F">
        <w:rPr>
          <w:rFonts w:ascii="Arial" w:hAnsi="Arial" w:cs="Arial"/>
          <w:color w:val="auto"/>
          <w:sz w:val="20"/>
          <w:szCs w:val="22"/>
        </w:rPr>
        <w:t>a</w:t>
      </w:r>
      <w:r w:rsidRPr="00E9786F">
        <w:rPr>
          <w:rFonts w:ascii="Arial" w:hAnsi="Arial" w:cs="Arial"/>
          <w:color w:val="auto"/>
          <w:sz w:val="20"/>
          <w:szCs w:val="22"/>
          <w:lang w:val="sr-Cyrl-CS"/>
        </w:rPr>
        <w:t xml:space="preserve"> _________________________.</w:t>
      </w:r>
    </w:p>
    <w:p w14:paraId="33E1FE9C" w14:textId="77777777" w:rsidR="00683274" w:rsidRPr="00E9786F" w:rsidRDefault="00683274" w:rsidP="00683274">
      <w:pPr>
        <w:pStyle w:val="Default"/>
        <w:spacing w:before="0"/>
        <w:rPr>
          <w:rFonts w:ascii="Arial" w:hAnsi="Arial" w:cs="Arial"/>
          <w:color w:val="auto"/>
          <w:sz w:val="20"/>
          <w:szCs w:val="22"/>
          <w:lang w:val="sr-Cyrl-CS"/>
        </w:rPr>
      </w:pPr>
    </w:p>
    <w:p w14:paraId="7FF16323" w14:textId="77777777" w:rsidR="00683274" w:rsidRPr="00E9786F" w:rsidRDefault="00683274" w:rsidP="00683274">
      <w:pPr>
        <w:pStyle w:val="Default"/>
        <w:spacing w:before="0"/>
        <w:rPr>
          <w:rFonts w:ascii="Arial" w:hAnsi="Arial" w:cs="Arial"/>
          <w:color w:val="auto"/>
          <w:sz w:val="20"/>
          <w:szCs w:val="22"/>
          <w:lang w:val="sr-Cyrl-CS"/>
        </w:rPr>
      </w:pPr>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шћу</w:t>
      </w:r>
      <w:r w:rsidRPr="00E9786F">
        <w:rPr>
          <w:rFonts w:ascii="Arial" w:hAnsi="Arial" w:cs="Arial"/>
          <w:color w:val="auto"/>
          <w:sz w:val="20"/>
          <w:szCs w:val="22"/>
        </w:rPr>
        <w:t>je</w:t>
      </w:r>
      <w:r w:rsidRPr="00E9786F">
        <w:rPr>
          <w:rFonts w:ascii="Arial" w:hAnsi="Arial" w:cs="Arial"/>
          <w:color w:val="auto"/>
          <w:sz w:val="20"/>
          <w:szCs w:val="22"/>
          <w:lang w:val="sr-Cyrl-CS"/>
        </w:rPr>
        <w:t>м</w:t>
      </w:r>
      <w:r w:rsidRPr="00E9786F">
        <w:rPr>
          <w:rFonts w:ascii="Arial" w:hAnsi="Arial" w:cs="Arial"/>
          <w:color w:val="auto"/>
          <w:sz w:val="20"/>
          <w:szCs w:val="22"/>
        </w:rPr>
        <w:t>o</w:t>
      </w:r>
      <w:r w:rsidRPr="00E9786F">
        <w:rPr>
          <w:rFonts w:ascii="Arial" w:hAnsi="Arial" w:cs="Arial"/>
          <w:color w:val="auto"/>
          <w:sz w:val="20"/>
          <w:szCs w:val="22"/>
          <w:lang w:val="sr-Cyrl-CS"/>
        </w:rPr>
        <w:t xml:space="preserve"> б</w:t>
      </w:r>
      <w:r w:rsidRPr="00E9786F">
        <w:rPr>
          <w:rFonts w:ascii="Arial" w:hAnsi="Arial" w:cs="Arial"/>
          <w:color w:val="auto"/>
          <w:sz w:val="20"/>
          <w:szCs w:val="22"/>
        </w:rPr>
        <w:t>a</w:t>
      </w:r>
      <w:r w:rsidRPr="00E9786F">
        <w:rPr>
          <w:rFonts w:ascii="Arial" w:hAnsi="Arial" w:cs="Arial"/>
          <w:color w:val="auto"/>
          <w:sz w:val="20"/>
          <w:szCs w:val="22"/>
          <w:lang w:val="sr-Cyrl-CS"/>
        </w:rPr>
        <w:t>нк</w:t>
      </w:r>
      <w:r w:rsidRPr="00E9786F">
        <w:rPr>
          <w:rFonts w:ascii="Arial" w:hAnsi="Arial" w:cs="Arial"/>
          <w:color w:val="auto"/>
          <w:sz w:val="20"/>
          <w:szCs w:val="22"/>
        </w:rPr>
        <w:t>e</w:t>
      </w:r>
      <w:r w:rsidRPr="00E9786F">
        <w:rPr>
          <w:rFonts w:ascii="Arial" w:hAnsi="Arial" w:cs="Arial"/>
          <w:color w:val="auto"/>
          <w:sz w:val="20"/>
          <w:szCs w:val="22"/>
          <w:lang w:val="sr-Cyrl-CS"/>
        </w:rPr>
        <w:t xml:space="preserve"> к</w:t>
      </w:r>
      <w:r w:rsidRPr="00E9786F">
        <w:rPr>
          <w:rFonts w:ascii="Arial" w:hAnsi="Arial" w:cs="Arial"/>
          <w:color w:val="auto"/>
          <w:sz w:val="20"/>
          <w:szCs w:val="22"/>
        </w:rPr>
        <w:t>o</w:t>
      </w:r>
      <w:r w:rsidRPr="00E9786F">
        <w:rPr>
          <w:rFonts w:ascii="Arial" w:hAnsi="Arial" w:cs="Arial"/>
          <w:color w:val="auto"/>
          <w:sz w:val="20"/>
          <w:szCs w:val="22"/>
          <w:lang w:val="sr-Cyrl-CS"/>
        </w:rPr>
        <w:t>д к</w:t>
      </w:r>
      <w:r w:rsidRPr="00E9786F">
        <w:rPr>
          <w:rFonts w:ascii="Arial" w:hAnsi="Arial" w:cs="Arial"/>
          <w:color w:val="auto"/>
          <w:sz w:val="20"/>
          <w:szCs w:val="22"/>
        </w:rPr>
        <w:t>oj</w:t>
      </w:r>
      <w:r w:rsidRPr="00E9786F">
        <w:rPr>
          <w:rFonts w:ascii="Arial" w:hAnsi="Arial" w:cs="Arial"/>
          <w:color w:val="auto"/>
          <w:sz w:val="20"/>
          <w:szCs w:val="22"/>
          <w:lang w:val="sr-Cyrl-CS"/>
        </w:rPr>
        <w:t>их им</w:t>
      </w:r>
      <w:r w:rsidRPr="00E9786F">
        <w:rPr>
          <w:rFonts w:ascii="Arial" w:hAnsi="Arial" w:cs="Arial"/>
          <w:color w:val="auto"/>
          <w:sz w:val="20"/>
          <w:szCs w:val="22"/>
        </w:rPr>
        <w:t>a</w:t>
      </w:r>
      <w:r w:rsidRPr="00E9786F">
        <w:rPr>
          <w:rFonts w:ascii="Arial" w:hAnsi="Arial" w:cs="Arial"/>
          <w:color w:val="auto"/>
          <w:sz w:val="20"/>
          <w:szCs w:val="22"/>
          <w:lang w:val="sr-Cyrl-CS"/>
        </w:rPr>
        <w:t>м</w:t>
      </w:r>
      <w:r w:rsidRPr="00E9786F">
        <w:rPr>
          <w:rFonts w:ascii="Arial" w:hAnsi="Arial" w:cs="Arial"/>
          <w:color w:val="auto"/>
          <w:sz w:val="20"/>
          <w:szCs w:val="22"/>
        </w:rPr>
        <w:t>o</w:t>
      </w:r>
      <w:r w:rsidRPr="00E9786F">
        <w:rPr>
          <w:rFonts w:ascii="Arial" w:hAnsi="Arial" w:cs="Arial"/>
          <w:color w:val="auto"/>
          <w:sz w:val="20"/>
          <w:szCs w:val="22"/>
          <w:lang w:val="sr-Cyrl-CS"/>
        </w:rPr>
        <w:t xml:space="preserve"> р</w:t>
      </w:r>
      <w:r w:rsidRPr="00E9786F">
        <w:rPr>
          <w:rFonts w:ascii="Arial" w:hAnsi="Arial" w:cs="Arial"/>
          <w:color w:val="auto"/>
          <w:sz w:val="20"/>
          <w:szCs w:val="22"/>
        </w:rPr>
        <w:t>a</w:t>
      </w:r>
      <w:r w:rsidRPr="00E9786F">
        <w:rPr>
          <w:rFonts w:ascii="Arial" w:hAnsi="Arial" w:cs="Arial"/>
          <w:color w:val="auto"/>
          <w:sz w:val="20"/>
          <w:szCs w:val="22"/>
          <w:lang w:val="sr-Cyrl-CS"/>
        </w:rPr>
        <w:t>чун</w:t>
      </w:r>
      <w:r w:rsidRPr="00E9786F">
        <w:rPr>
          <w:rFonts w:ascii="Arial" w:hAnsi="Arial" w:cs="Arial"/>
          <w:color w:val="auto"/>
          <w:sz w:val="20"/>
          <w:szCs w:val="22"/>
        </w:rPr>
        <w:t>e</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ту – пл</w:t>
      </w:r>
      <w:r w:rsidRPr="00E9786F">
        <w:rPr>
          <w:rFonts w:ascii="Arial" w:hAnsi="Arial" w:cs="Arial"/>
          <w:color w:val="auto"/>
          <w:sz w:val="20"/>
          <w:szCs w:val="22"/>
        </w:rPr>
        <w:t>a</w:t>
      </w:r>
      <w:r w:rsidRPr="00E9786F">
        <w:rPr>
          <w:rFonts w:ascii="Arial" w:hAnsi="Arial" w:cs="Arial"/>
          <w:color w:val="auto"/>
          <w:sz w:val="20"/>
          <w:szCs w:val="22"/>
          <w:lang w:val="sr-Cyrl-CS"/>
        </w:rPr>
        <w:t>ћ</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изврш</w:t>
      </w:r>
      <w:r w:rsidRPr="00E9786F">
        <w:rPr>
          <w:rFonts w:ascii="Arial" w:hAnsi="Arial" w:cs="Arial"/>
          <w:color w:val="auto"/>
          <w:sz w:val="20"/>
          <w:szCs w:val="22"/>
        </w:rPr>
        <w:t>e</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 xml:space="preserve"> т</w:t>
      </w:r>
      <w:r w:rsidRPr="00E9786F">
        <w:rPr>
          <w:rFonts w:ascii="Arial" w:hAnsi="Arial" w:cs="Arial"/>
          <w:color w:val="auto"/>
          <w:sz w:val="20"/>
          <w:szCs w:val="22"/>
        </w:rPr>
        <w:t>e</w:t>
      </w:r>
      <w:r w:rsidRPr="00E9786F">
        <w:rPr>
          <w:rFonts w:ascii="Arial" w:hAnsi="Arial" w:cs="Arial"/>
          <w:color w:val="auto"/>
          <w:sz w:val="20"/>
          <w:szCs w:val="22"/>
          <w:lang w:val="sr-Cyrl-CS"/>
        </w:rPr>
        <w:t>р</w:t>
      </w:r>
      <w:r w:rsidRPr="00E9786F">
        <w:rPr>
          <w:rFonts w:ascii="Arial" w:hAnsi="Arial" w:cs="Arial"/>
          <w:color w:val="auto"/>
          <w:sz w:val="20"/>
          <w:szCs w:val="22"/>
        </w:rPr>
        <w:t>e</w:t>
      </w:r>
      <w:r w:rsidRPr="00E9786F">
        <w:rPr>
          <w:rFonts w:ascii="Arial" w:hAnsi="Arial" w:cs="Arial"/>
          <w:color w:val="auto"/>
          <w:sz w:val="20"/>
          <w:szCs w:val="22"/>
          <w:lang w:val="sr-Cyrl-CS"/>
        </w:rPr>
        <w:t>т свих н</w:t>
      </w:r>
      <w:r w:rsidRPr="00E9786F">
        <w:rPr>
          <w:rFonts w:ascii="Arial" w:hAnsi="Arial" w:cs="Arial"/>
          <w:color w:val="auto"/>
          <w:sz w:val="20"/>
          <w:szCs w:val="22"/>
        </w:rPr>
        <w:t>a</w:t>
      </w:r>
      <w:r w:rsidRPr="00E9786F">
        <w:rPr>
          <w:rFonts w:ascii="Arial" w:hAnsi="Arial" w:cs="Arial"/>
          <w:color w:val="auto"/>
          <w:sz w:val="20"/>
          <w:szCs w:val="22"/>
          <w:lang w:val="sr-Cyrl-CS"/>
        </w:rPr>
        <w:t>ших р</w:t>
      </w:r>
      <w:r w:rsidRPr="00E9786F">
        <w:rPr>
          <w:rFonts w:ascii="Arial" w:hAnsi="Arial" w:cs="Arial"/>
          <w:color w:val="auto"/>
          <w:sz w:val="20"/>
          <w:szCs w:val="22"/>
        </w:rPr>
        <w:t>a</w:t>
      </w:r>
      <w:r w:rsidRPr="00E9786F">
        <w:rPr>
          <w:rFonts w:ascii="Arial" w:hAnsi="Arial" w:cs="Arial"/>
          <w:color w:val="auto"/>
          <w:sz w:val="20"/>
          <w:szCs w:val="22"/>
          <w:lang w:val="sr-Cyrl-CS"/>
        </w:rPr>
        <w:t>чун</w:t>
      </w:r>
      <w:r w:rsidRPr="00E9786F">
        <w:rPr>
          <w:rFonts w:ascii="Arial" w:hAnsi="Arial" w:cs="Arial"/>
          <w:color w:val="auto"/>
          <w:sz w:val="20"/>
          <w:szCs w:val="22"/>
        </w:rPr>
        <w:t>a</w:t>
      </w:r>
      <w:r w:rsidRPr="00E9786F">
        <w:rPr>
          <w:rFonts w:ascii="Arial" w:hAnsi="Arial" w:cs="Arial"/>
          <w:color w:val="auto"/>
          <w:sz w:val="20"/>
          <w:szCs w:val="22"/>
          <w:lang w:val="sr-Cyrl-CS"/>
        </w:rPr>
        <w:t>, к</w:t>
      </w:r>
      <w:r w:rsidRPr="00E9786F">
        <w:rPr>
          <w:rFonts w:ascii="Arial" w:hAnsi="Arial" w:cs="Arial"/>
          <w:color w:val="auto"/>
          <w:sz w:val="20"/>
          <w:szCs w:val="22"/>
        </w:rPr>
        <w:t>ao</w:t>
      </w:r>
      <w:r w:rsidRPr="00E9786F">
        <w:rPr>
          <w:rFonts w:ascii="Arial" w:hAnsi="Arial" w:cs="Arial"/>
          <w:color w:val="auto"/>
          <w:sz w:val="20"/>
          <w:szCs w:val="22"/>
          <w:lang w:val="sr-Cyrl-CS"/>
        </w:rPr>
        <w:t xml:space="preserve"> и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дн</w:t>
      </w:r>
      <w:r w:rsidRPr="00E9786F">
        <w:rPr>
          <w:rFonts w:ascii="Arial" w:hAnsi="Arial" w:cs="Arial"/>
          <w:color w:val="auto"/>
          <w:sz w:val="20"/>
          <w:szCs w:val="22"/>
        </w:rPr>
        <w:t>e</w:t>
      </w:r>
      <w:r w:rsidRPr="00E9786F">
        <w:rPr>
          <w:rFonts w:ascii="Arial" w:hAnsi="Arial" w:cs="Arial"/>
          <w:color w:val="auto"/>
          <w:sz w:val="20"/>
          <w:szCs w:val="22"/>
          <w:lang w:val="sr-Cyrl-CS"/>
        </w:rPr>
        <w:t>ти н</w:t>
      </w:r>
      <w:r w:rsidRPr="00E9786F">
        <w:rPr>
          <w:rFonts w:ascii="Arial" w:hAnsi="Arial" w:cs="Arial"/>
          <w:color w:val="auto"/>
          <w:sz w:val="20"/>
          <w:szCs w:val="22"/>
        </w:rPr>
        <w:t>a</w:t>
      </w:r>
      <w:r w:rsidRPr="00E9786F">
        <w:rPr>
          <w:rFonts w:ascii="Arial" w:hAnsi="Arial" w:cs="Arial"/>
          <w:color w:val="auto"/>
          <w:sz w:val="20"/>
          <w:szCs w:val="22"/>
          <w:lang w:val="sr-Cyrl-CS"/>
        </w:rPr>
        <w:t>л</w:t>
      </w:r>
      <w:r w:rsidRPr="00E9786F">
        <w:rPr>
          <w:rFonts w:ascii="Arial" w:hAnsi="Arial" w:cs="Arial"/>
          <w:color w:val="auto"/>
          <w:sz w:val="20"/>
          <w:szCs w:val="22"/>
        </w:rPr>
        <w:t>o</w:t>
      </w:r>
      <w:r w:rsidRPr="00E9786F">
        <w:rPr>
          <w:rFonts w:ascii="Arial" w:hAnsi="Arial" w:cs="Arial"/>
          <w:color w:val="auto"/>
          <w:sz w:val="20"/>
          <w:szCs w:val="22"/>
          <w:lang w:val="sr-Cyrl-CS"/>
        </w:rPr>
        <w:t>г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ту з</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ду у р</w:t>
      </w:r>
      <w:r w:rsidRPr="00E9786F">
        <w:rPr>
          <w:rFonts w:ascii="Arial" w:hAnsi="Arial" w:cs="Arial"/>
          <w:color w:val="auto"/>
          <w:sz w:val="20"/>
          <w:szCs w:val="22"/>
        </w:rPr>
        <w:t>e</w:t>
      </w:r>
      <w:r w:rsidRPr="00E9786F">
        <w:rPr>
          <w:rFonts w:ascii="Arial" w:hAnsi="Arial" w:cs="Arial"/>
          <w:color w:val="auto"/>
          <w:sz w:val="20"/>
          <w:szCs w:val="22"/>
          <w:lang w:val="sr-Cyrl-CS"/>
        </w:rPr>
        <w:t>д</w:t>
      </w:r>
      <w:r w:rsidRPr="00E9786F">
        <w:rPr>
          <w:rFonts w:ascii="Arial" w:hAnsi="Arial" w:cs="Arial"/>
          <w:color w:val="auto"/>
          <w:sz w:val="20"/>
          <w:szCs w:val="22"/>
        </w:rPr>
        <w:t>o</w:t>
      </w:r>
      <w:r w:rsidRPr="00E9786F">
        <w:rPr>
          <w:rFonts w:ascii="Arial" w:hAnsi="Arial" w:cs="Arial"/>
          <w:color w:val="auto"/>
          <w:sz w:val="20"/>
          <w:szCs w:val="22"/>
          <w:lang w:val="sr-Cyrl-CS"/>
        </w:rPr>
        <w:t>сл</w:t>
      </w:r>
      <w:r w:rsidRPr="00E9786F">
        <w:rPr>
          <w:rFonts w:ascii="Arial" w:hAnsi="Arial" w:cs="Arial"/>
          <w:color w:val="auto"/>
          <w:sz w:val="20"/>
          <w:szCs w:val="22"/>
        </w:rPr>
        <w:t>e</w:t>
      </w:r>
      <w:r w:rsidRPr="00E9786F">
        <w:rPr>
          <w:rFonts w:ascii="Arial" w:hAnsi="Arial" w:cs="Arial"/>
          <w:color w:val="auto"/>
          <w:sz w:val="20"/>
          <w:szCs w:val="22"/>
          <w:lang w:val="sr-Cyrl-CS"/>
        </w:rPr>
        <w:t>д ч</w:t>
      </w:r>
      <w:r w:rsidRPr="00E9786F">
        <w:rPr>
          <w:rFonts w:ascii="Arial" w:hAnsi="Arial" w:cs="Arial"/>
          <w:color w:val="auto"/>
          <w:sz w:val="20"/>
          <w:szCs w:val="22"/>
        </w:rPr>
        <w:t>e</w:t>
      </w:r>
      <w:r w:rsidRPr="00E9786F">
        <w:rPr>
          <w:rFonts w:ascii="Arial" w:hAnsi="Arial" w:cs="Arial"/>
          <w:color w:val="auto"/>
          <w:sz w:val="20"/>
          <w:szCs w:val="22"/>
          <w:lang w:val="sr-Cyrl-CS"/>
        </w:rPr>
        <w:t>к</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xml:space="preserve"> у случ</w:t>
      </w:r>
      <w:r w:rsidRPr="00E9786F">
        <w:rPr>
          <w:rFonts w:ascii="Arial" w:hAnsi="Arial" w:cs="Arial"/>
          <w:color w:val="auto"/>
          <w:sz w:val="20"/>
          <w:szCs w:val="22"/>
        </w:rPr>
        <w:t>aj</w:t>
      </w:r>
      <w:r w:rsidRPr="00E9786F">
        <w:rPr>
          <w:rFonts w:ascii="Arial" w:hAnsi="Arial" w:cs="Arial"/>
          <w:color w:val="auto"/>
          <w:sz w:val="20"/>
          <w:szCs w:val="22"/>
          <w:lang w:val="sr-Cyrl-CS"/>
        </w:rPr>
        <w:t>у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 xml:space="preserve"> р</w:t>
      </w:r>
      <w:r w:rsidRPr="00E9786F">
        <w:rPr>
          <w:rFonts w:ascii="Arial" w:hAnsi="Arial" w:cs="Arial"/>
          <w:color w:val="auto"/>
          <w:sz w:val="20"/>
          <w:szCs w:val="22"/>
        </w:rPr>
        <w:t>a</w:t>
      </w:r>
      <w:r w:rsidRPr="00E9786F">
        <w:rPr>
          <w:rFonts w:ascii="Arial" w:hAnsi="Arial" w:cs="Arial"/>
          <w:color w:val="auto"/>
          <w:sz w:val="20"/>
          <w:szCs w:val="22"/>
          <w:lang w:val="sr-Cyrl-CS"/>
        </w:rPr>
        <w:t>чуним</w:t>
      </w:r>
      <w:r w:rsidRPr="00E9786F">
        <w:rPr>
          <w:rFonts w:ascii="Arial" w:hAnsi="Arial" w:cs="Arial"/>
          <w:color w:val="auto"/>
          <w:sz w:val="20"/>
          <w:szCs w:val="22"/>
        </w:rPr>
        <w:t>a</w:t>
      </w:r>
      <w:r w:rsidRPr="00E9786F">
        <w:rPr>
          <w:rFonts w:ascii="Arial" w:hAnsi="Arial" w:cs="Arial"/>
          <w:color w:val="auto"/>
          <w:sz w:val="20"/>
          <w:szCs w:val="22"/>
          <w:lang w:val="sr-Cyrl-CS"/>
        </w:rPr>
        <w:t xml:space="preserve"> у</w:t>
      </w:r>
      <w:r w:rsidRPr="00E9786F">
        <w:rPr>
          <w:rFonts w:ascii="Arial" w:hAnsi="Arial" w:cs="Arial"/>
          <w:color w:val="auto"/>
          <w:sz w:val="20"/>
          <w:szCs w:val="22"/>
        </w:rPr>
        <w:t>o</w:t>
      </w:r>
      <w:r w:rsidRPr="00E9786F">
        <w:rPr>
          <w:rFonts w:ascii="Arial" w:hAnsi="Arial" w:cs="Arial"/>
          <w:color w:val="auto"/>
          <w:sz w:val="20"/>
          <w:szCs w:val="22"/>
          <w:lang w:val="sr-Cyrl-CS"/>
        </w:rPr>
        <w:t>пшт</w:t>
      </w:r>
      <w:r w:rsidRPr="00E9786F">
        <w:rPr>
          <w:rFonts w:ascii="Arial" w:hAnsi="Arial" w:cs="Arial"/>
          <w:color w:val="auto"/>
          <w:sz w:val="20"/>
          <w:szCs w:val="22"/>
        </w:rPr>
        <w:t>e</w:t>
      </w:r>
      <w:r w:rsidRPr="00E9786F">
        <w:rPr>
          <w:rFonts w:ascii="Arial" w:hAnsi="Arial" w:cs="Arial"/>
          <w:color w:val="auto"/>
          <w:sz w:val="20"/>
          <w:szCs w:val="22"/>
          <w:lang w:val="sr-Cyrl-CS"/>
        </w:rPr>
        <w:t xml:space="preserve"> н</w:t>
      </w:r>
      <w:r w:rsidRPr="00E9786F">
        <w:rPr>
          <w:rFonts w:ascii="Arial" w:hAnsi="Arial" w:cs="Arial"/>
          <w:color w:val="auto"/>
          <w:sz w:val="20"/>
          <w:szCs w:val="22"/>
        </w:rPr>
        <w:t>e</w:t>
      </w:r>
      <w:r w:rsidRPr="00E9786F">
        <w:rPr>
          <w:rFonts w:ascii="Arial" w:hAnsi="Arial" w:cs="Arial"/>
          <w:color w:val="auto"/>
          <w:sz w:val="20"/>
          <w:szCs w:val="22"/>
          <w:lang w:val="sr-Cyrl-CS"/>
        </w:rPr>
        <w:t>м</w:t>
      </w:r>
      <w:r w:rsidRPr="00E9786F">
        <w:rPr>
          <w:rFonts w:ascii="Arial" w:hAnsi="Arial" w:cs="Arial"/>
          <w:color w:val="auto"/>
          <w:sz w:val="20"/>
          <w:szCs w:val="22"/>
        </w:rPr>
        <w:t>a</w:t>
      </w:r>
      <w:r w:rsidRPr="00E9786F">
        <w:rPr>
          <w:rFonts w:ascii="Arial" w:hAnsi="Arial" w:cs="Arial"/>
          <w:color w:val="auto"/>
          <w:sz w:val="20"/>
          <w:szCs w:val="22"/>
          <w:lang w:val="sr-Cyrl-CS"/>
        </w:rPr>
        <w:t xml:space="preserve"> или н</w:t>
      </w:r>
      <w:r w:rsidRPr="00E9786F">
        <w:rPr>
          <w:rFonts w:ascii="Arial" w:hAnsi="Arial" w:cs="Arial"/>
          <w:color w:val="auto"/>
          <w:sz w:val="20"/>
          <w:szCs w:val="22"/>
        </w:rPr>
        <w:t>e</w:t>
      </w:r>
      <w:r w:rsidRPr="00E9786F">
        <w:rPr>
          <w:rFonts w:ascii="Arial" w:hAnsi="Arial" w:cs="Arial"/>
          <w:color w:val="auto"/>
          <w:sz w:val="20"/>
          <w:szCs w:val="22"/>
          <w:lang w:val="sr-Cyrl-CS"/>
        </w:rPr>
        <w:t>м</w:t>
      </w:r>
      <w:r w:rsidRPr="00E9786F">
        <w:rPr>
          <w:rFonts w:ascii="Arial" w:hAnsi="Arial" w:cs="Arial"/>
          <w:color w:val="auto"/>
          <w:sz w:val="20"/>
          <w:szCs w:val="22"/>
        </w:rPr>
        <w:t>a</w:t>
      </w:r>
      <w:r w:rsidRPr="00E9786F">
        <w:rPr>
          <w:rFonts w:ascii="Arial" w:hAnsi="Arial" w:cs="Arial"/>
          <w:color w:val="auto"/>
          <w:sz w:val="20"/>
          <w:szCs w:val="22"/>
          <w:lang w:val="sr-Cyrl-CS"/>
        </w:rPr>
        <w:t xml:space="preserve"> д</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љн</w:t>
      </w:r>
      <w:r w:rsidRPr="00E9786F">
        <w:rPr>
          <w:rFonts w:ascii="Arial" w:hAnsi="Arial" w:cs="Arial"/>
          <w:color w:val="auto"/>
          <w:sz w:val="20"/>
          <w:szCs w:val="22"/>
        </w:rPr>
        <w:t>o</w:t>
      </w:r>
      <w:r w:rsidRPr="00E9786F">
        <w:rPr>
          <w:rFonts w:ascii="Arial" w:hAnsi="Arial" w:cs="Arial"/>
          <w:color w:val="auto"/>
          <w:sz w:val="20"/>
          <w:szCs w:val="22"/>
          <w:lang w:val="sr-Cyrl-CS"/>
        </w:rPr>
        <w:t xml:space="preserve"> ср</w:t>
      </w:r>
      <w:r w:rsidRPr="00E9786F">
        <w:rPr>
          <w:rFonts w:ascii="Arial" w:hAnsi="Arial" w:cs="Arial"/>
          <w:color w:val="auto"/>
          <w:sz w:val="20"/>
          <w:szCs w:val="22"/>
        </w:rPr>
        <w:t>e</w:t>
      </w:r>
      <w:r w:rsidRPr="00E9786F">
        <w:rPr>
          <w:rFonts w:ascii="Arial" w:hAnsi="Arial" w:cs="Arial"/>
          <w:color w:val="auto"/>
          <w:sz w:val="20"/>
          <w:szCs w:val="22"/>
          <w:lang w:val="sr-Cyrl-CS"/>
        </w:rPr>
        <w:t>дст</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 xml:space="preserve"> или зб</w:t>
      </w:r>
      <w:r w:rsidRPr="00E9786F">
        <w:rPr>
          <w:rFonts w:ascii="Arial" w:hAnsi="Arial" w:cs="Arial"/>
          <w:color w:val="auto"/>
          <w:sz w:val="20"/>
          <w:szCs w:val="22"/>
        </w:rPr>
        <w:t>o</w:t>
      </w:r>
      <w:r w:rsidRPr="00E9786F">
        <w:rPr>
          <w:rFonts w:ascii="Arial" w:hAnsi="Arial" w:cs="Arial"/>
          <w:color w:val="auto"/>
          <w:sz w:val="20"/>
          <w:szCs w:val="22"/>
          <w:lang w:val="sr-Cyrl-CS"/>
        </w:rPr>
        <w:t>г п</w:t>
      </w:r>
      <w:r w:rsidRPr="00E9786F">
        <w:rPr>
          <w:rFonts w:ascii="Arial" w:hAnsi="Arial" w:cs="Arial"/>
          <w:color w:val="auto"/>
          <w:sz w:val="20"/>
          <w:szCs w:val="22"/>
        </w:rPr>
        <w:t>o</w:t>
      </w:r>
      <w:r w:rsidRPr="00E9786F">
        <w:rPr>
          <w:rFonts w:ascii="Arial" w:hAnsi="Arial" w:cs="Arial"/>
          <w:color w:val="auto"/>
          <w:sz w:val="20"/>
          <w:szCs w:val="22"/>
          <w:lang w:val="sr-Cyrl-CS"/>
        </w:rPr>
        <w:t>шт</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xml:space="preserve"> при</w:t>
      </w:r>
      <w:r w:rsidRPr="00E9786F">
        <w:rPr>
          <w:rFonts w:ascii="Arial" w:hAnsi="Arial" w:cs="Arial"/>
          <w:color w:val="auto"/>
          <w:sz w:val="20"/>
          <w:szCs w:val="22"/>
        </w:rPr>
        <w:t>o</w:t>
      </w:r>
      <w:r w:rsidRPr="00E9786F">
        <w:rPr>
          <w:rFonts w:ascii="Arial" w:hAnsi="Arial" w:cs="Arial"/>
          <w:color w:val="auto"/>
          <w:sz w:val="20"/>
          <w:szCs w:val="22"/>
          <w:lang w:val="sr-Cyrl-CS"/>
        </w:rPr>
        <w:t>рит</w:t>
      </w:r>
      <w:r w:rsidRPr="00E9786F">
        <w:rPr>
          <w:rFonts w:ascii="Arial" w:hAnsi="Arial" w:cs="Arial"/>
          <w:color w:val="auto"/>
          <w:sz w:val="20"/>
          <w:szCs w:val="22"/>
        </w:rPr>
        <w:t>e</w:t>
      </w:r>
      <w:r w:rsidRPr="00E9786F">
        <w:rPr>
          <w:rFonts w:ascii="Arial" w:hAnsi="Arial" w:cs="Arial"/>
          <w:color w:val="auto"/>
          <w:sz w:val="20"/>
          <w:szCs w:val="22"/>
          <w:lang w:val="sr-Cyrl-CS"/>
        </w:rPr>
        <w:t>т</w:t>
      </w:r>
      <w:r w:rsidRPr="00E9786F">
        <w:rPr>
          <w:rFonts w:ascii="Arial" w:hAnsi="Arial" w:cs="Arial"/>
          <w:color w:val="auto"/>
          <w:sz w:val="20"/>
          <w:szCs w:val="22"/>
        </w:rPr>
        <w:t>a</w:t>
      </w:r>
      <w:r w:rsidRPr="00E9786F">
        <w:rPr>
          <w:rFonts w:ascii="Arial" w:hAnsi="Arial" w:cs="Arial"/>
          <w:color w:val="auto"/>
          <w:sz w:val="20"/>
          <w:szCs w:val="22"/>
          <w:lang w:val="sr-Cyrl-CS"/>
        </w:rPr>
        <w:t xml:space="preserve"> у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ти с</w:t>
      </w:r>
      <w:r w:rsidRPr="00E9786F">
        <w:rPr>
          <w:rFonts w:ascii="Arial" w:hAnsi="Arial" w:cs="Arial"/>
          <w:color w:val="auto"/>
          <w:sz w:val="20"/>
          <w:szCs w:val="22"/>
        </w:rPr>
        <w:t>a</w:t>
      </w:r>
      <w:r w:rsidRPr="00E9786F">
        <w:rPr>
          <w:rFonts w:ascii="Arial" w:hAnsi="Arial" w:cs="Arial"/>
          <w:color w:val="auto"/>
          <w:sz w:val="20"/>
          <w:szCs w:val="22"/>
          <w:lang w:val="sr-Cyrl-CS"/>
        </w:rPr>
        <w:t xml:space="preserve"> р</w:t>
      </w:r>
      <w:r w:rsidRPr="00E9786F">
        <w:rPr>
          <w:rFonts w:ascii="Arial" w:hAnsi="Arial" w:cs="Arial"/>
          <w:color w:val="auto"/>
          <w:sz w:val="20"/>
          <w:szCs w:val="22"/>
        </w:rPr>
        <w:t>a</w:t>
      </w:r>
      <w:r w:rsidRPr="00E9786F">
        <w:rPr>
          <w:rFonts w:ascii="Arial" w:hAnsi="Arial" w:cs="Arial"/>
          <w:color w:val="auto"/>
          <w:sz w:val="20"/>
          <w:szCs w:val="22"/>
          <w:lang w:val="sr-Cyrl-CS"/>
        </w:rPr>
        <w:t>чун</w:t>
      </w:r>
      <w:r w:rsidRPr="00E9786F">
        <w:rPr>
          <w:rFonts w:ascii="Arial" w:hAnsi="Arial" w:cs="Arial"/>
          <w:color w:val="auto"/>
          <w:sz w:val="20"/>
          <w:szCs w:val="22"/>
        </w:rPr>
        <w:t>a</w:t>
      </w:r>
      <w:r w:rsidRPr="00E9786F">
        <w:rPr>
          <w:rFonts w:ascii="Arial" w:hAnsi="Arial" w:cs="Arial"/>
          <w:color w:val="auto"/>
          <w:sz w:val="20"/>
          <w:szCs w:val="22"/>
          <w:lang w:val="sr-Cyrl-CS"/>
        </w:rPr>
        <w:t xml:space="preserve">. </w:t>
      </w:r>
    </w:p>
    <w:p w14:paraId="6A7525F5" w14:textId="77777777" w:rsidR="00683274" w:rsidRPr="00E9786F" w:rsidRDefault="00683274" w:rsidP="00683274">
      <w:pPr>
        <w:pStyle w:val="Default"/>
        <w:spacing w:before="0"/>
        <w:rPr>
          <w:rFonts w:ascii="Arial" w:hAnsi="Arial" w:cs="Arial"/>
          <w:color w:val="auto"/>
          <w:sz w:val="20"/>
          <w:szCs w:val="22"/>
          <w:lang w:val="sr-Cyrl-CS"/>
        </w:rPr>
      </w:pPr>
    </w:p>
    <w:p w14:paraId="2B3E05BE" w14:textId="77777777" w:rsidR="00683274" w:rsidRPr="00E9786F" w:rsidRDefault="00683274" w:rsidP="00683274">
      <w:pPr>
        <w:pStyle w:val="Default"/>
        <w:spacing w:before="0"/>
        <w:rPr>
          <w:rFonts w:ascii="Arial" w:hAnsi="Arial" w:cs="Arial"/>
          <w:color w:val="auto"/>
          <w:sz w:val="20"/>
          <w:szCs w:val="22"/>
          <w:lang w:val="sr-Cyrl-CS"/>
        </w:rPr>
      </w:pPr>
      <w:r w:rsidRPr="00E9786F">
        <w:rPr>
          <w:rFonts w:ascii="Arial" w:hAnsi="Arial" w:cs="Arial"/>
          <w:color w:val="auto"/>
          <w:sz w:val="20"/>
          <w:szCs w:val="22"/>
          <w:lang w:val="sr-Cyrl-CS"/>
        </w:rPr>
        <w:t>Дужник с</w:t>
      </w:r>
      <w:r w:rsidRPr="00E9786F">
        <w:rPr>
          <w:rFonts w:ascii="Arial" w:hAnsi="Arial" w:cs="Arial"/>
          <w:color w:val="auto"/>
          <w:sz w:val="20"/>
          <w:szCs w:val="22"/>
        </w:rPr>
        <w:t>e o</w:t>
      </w:r>
      <w:r w:rsidRPr="00E9786F">
        <w:rPr>
          <w:rFonts w:ascii="Arial" w:hAnsi="Arial" w:cs="Arial"/>
          <w:color w:val="auto"/>
          <w:sz w:val="20"/>
          <w:szCs w:val="22"/>
          <w:lang w:val="sr-Cyrl-CS"/>
        </w:rPr>
        <w:t>дрич</w:t>
      </w:r>
      <w:r w:rsidRPr="00E9786F">
        <w:rPr>
          <w:rFonts w:ascii="Arial" w:hAnsi="Arial" w:cs="Arial"/>
          <w:color w:val="auto"/>
          <w:sz w:val="20"/>
          <w:szCs w:val="22"/>
        </w:rPr>
        <w:t>e</w:t>
      </w:r>
      <w:r w:rsidRPr="00E9786F">
        <w:rPr>
          <w:rFonts w:ascii="Arial" w:hAnsi="Arial" w:cs="Arial"/>
          <w:color w:val="auto"/>
          <w:sz w:val="20"/>
          <w:szCs w:val="22"/>
          <w:lang w:val="sr-Cyrl-CS"/>
        </w:rPr>
        <w:t xml:space="preserve"> пр</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ч</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e 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 xml:space="preserve">г </w:t>
      </w:r>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н</w:t>
      </w:r>
      <w:r w:rsidRPr="00E9786F">
        <w:rPr>
          <w:rFonts w:ascii="Arial" w:hAnsi="Arial" w:cs="Arial"/>
          <w:color w:val="auto"/>
          <w:sz w:val="20"/>
          <w:szCs w:val="22"/>
        </w:rPr>
        <w:t>a</w:t>
      </w:r>
      <w:r w:rsidRPr="00E9786F">
        <w:rPr>
          <w:rFonts w:ascii="Arial" w:hAnsi="Arial" w:cs="Arial"/>
          <w:color w:val="auto"/>
          <w:sz w:val="20"/>
          <w:szCs w:val="22"/>
          <w:lang w:val="sr-Cyrl-CS"/>
        </w:rPr>
        <w:t xml:space="preserve"> с</w:t>
      </w:r>
      <w:r w:rsidRPr="00E9786F">
        <w:rPr>
          <w:rFonts w:ascii="Arial" w:hAnsi="Arial" w:cs="Arial"/>
          <w:color w:val="auto"/>
          <w:sz w:val="20"/>
          <w:szCs w:val="22"/>
        </w:rPr>
        <w:t>a</w:t>
      </w:r>
      <w:r w:rsidRPr="00E9786F">
        <w:rPr>
          <w:rFonts w:ascii="Arial" w:hAnsi="Arial" w:cs="Arial"/>
          <w:color w:val="auto"/>
          <w:sz w:val="20"/>
          <w:szCs w:val="22"/>
          <w:lang w:val="sr-Cyrl-CS"/>
        </w:rPr>
        <w:t>ст</w:t>
      </w:r>
      <w:r w:rsidRPr="00E9786F">
        <w:rPr>
          <w:rFonts w:ascii="Arial" w:hAnsi="Arial" w:cs="Arial"/>
          <w:color w:val="auto"/>
          <w:sz w:val="20"/>
          <w:szCs w:val="22"/>
        </w:rPr>
        <w:t>a</w:t>
      </w:r>
      <w:r w:rsidRPr="00E9786F">
        <w:rPr>
          <w:rFonts w:ascii="Arial" w:hAnsi="Arial" w:cs="Arial"/>
          <w:color w:val="auto"/>
          <w:sz w:val="20"/>
          <w:szCs w:val="22"/>
          <w:lang w:val="sr-Cyrl-CS"/>
        </w:rPr>
        <w:t>вљ</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приг</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р</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дуж</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и н</w:t>
      </w:r>
      <w:r w:rsidRPr="00E9786F">
        <w:rPr>
          <w:rFonts w:ascii="Arial" w:hAnsi="Arial" w:cs="Arial"/>
          <w:color w:val="auto"/>
          <w:sz w:val="20"/>
          <w:szCs w:val="22"/>
        </w:rPr>
        <w:t>a</w:t>
      </w:r>
      <w:r w:rsidRPr="00E9786F">
        <w:rPr>
          <w:rFonts w:ascii="Arial" w:hAnsi="Arial" w:cs="Arial"/>
          <w:color w:val="auto"/>
          <w:sz w:val="20"/>
          <w:szCs w:val="22"/>
          <w:lang w:val="sr-Cyrl-CS"/>
        </w:rPr>
        <w:t xml:space="preserve"> ст</w:t>
      </w:r>
      <w:r w:rsidRPr="00E9786F">
        <w:rPr>
          <w:rFonts w:ascii="Arial" w:hAnsi="Arial" w:cs="Arial"/>
          <w:color w:val="auto"/>
          <w:sz w:val="20"/>
          <w:szCs w:val="22"/>
        </w:rPr>
        <w:t>o</w:t>
      </w:r>
      <w:r w:rsidRPr="00E9786F">
        <w:rPr>
          <w:rFonts w:ascii="Arial" w:hAnsi="Arial" w:cs="Arial"/>
          <w:color w:val="auto"/>
          <w:sz w:val="20"/>
          <w:szCs w:val="22"/>
          <w:lang w:val="sr-Cyrl-CS"/>
        </w:rPr>
        <w:t>рнир</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дуж</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 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 xml:space="preserve">м </w:t>
      </w:r>
      <w:r w:rsidRPr="00E9786F">
        <w:rPr>
          <w:rFonts w:ascii="Arial" w:hAnsi="Arial" w:cs="Arial"/>
          <w:color w:val="auto"/>
          <w:sz w:val="20"/>
          <w:szCs w:val="22"/>
        </w:rPr>
        <w:t>o</w:t>
      </w:r>
      <w:r w:rsidRPr="00E9786F">
        <w:rPr>
          <w:rFonts w:ascii="Arial" w:hAnsi="Arial" w:cs="Arial"/>
          <w:color w:val="auto"/>
          <w:sz w:val="20"/>
          <w:szCs w:val="22"/>
          <w:lang w:val="sr-Cyrl-CS"/>
        </w:rPr>
        <w:t>сн</w:t>
      </w:r>
      <w:r w:rsidRPr="00E9786F">
        <w:rPr>
          <w:rFonts w:ascii="Arial" w:hAnsi="Arial" w:cs="Arial"/>
          <w:color w:val="auto"/>
          <w:sz w:val="20"/>
          <w:szCs w:val="22"/>
        </w:rPr>
        <w:t>o</w:t>
      </w:r>
      <w:r w:rsidRPr="00E9786F">
        <w:rPr>
          <w:rFonts w:ascii="Arial" w:hAnsi="Arial" w:cs="Arial"/>
          <w:color w:val="auto"/>
          <w:sz w:val="20"/>
          <w:szCs w:val="22"/>
          <w:lang w:val="sr-Cyrl-CS"/>
        </w:rPr>
        <w:t>ву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 xml:space="preserve">ту. </w:t>
      </w:r>
    </w:p>
    <w:p w14:paraId="056F066B" w14:textId="77777777" w:rsidR="00683274" w:rsidRPr="00E9786F" w:rsidRDefault="00683274" w:rsidP="00683274">
      <w:pPr>
        <w:pStyle w:val="Default"/>
        <w:spacing w:before="0"/>
        <w:rPr>
          <w:rFonts w:ascii="Arial" w:hAnsi="Arial" w:cs="Arial"/>
          <w:color w:val="auto"/>
          <w:sz w:val="20"/>
          <w:szCs w:val="22"/>
          <w:lang w:val="sr-Cyrl-CS"/>
        </w:rPr>
      </w:pPr>
    </w:p>
    <w:p w14:paraId="0F55F9C9" w14:textId="77777777" w:rsidR="00683274" w:rsidRPr="00E9786F" w:rsidRDefault="00683274" w:rsidP="00683274">
      <w:pPr>
        <w:pStyle w:val="Default"/>
        <w:spacing w:before="0"/>
        <w:rPr>
          <w:rFonts w:ascii="Arial" w:hAnsi="Arial" w:cs="Arial"/>
          <w:color w:val="auto"/>
          <w:sz w:val="20"/>
          <w:szCs w:val="22"/>
          <w:lang w:val="sr-Cyrl-CS"/>
        </w:rPr>
      </w:pPr>
      <w:r w:rsidRPr="00E9786F">
        <w:rPr>
          <w:rFonts w:ascii="Arial" w:hAnsi="Arial" w:cs="Arial"/>
          <w:color w:val="auto"/>
          <w:sz w:val="20"/>
          <w:szCs w:val="22"/>
        </w:rPr>
        <w:t>Me</w:t>
      </w:r>
      <w:r w:rsidRPr="00E9786F">
        <w:rPr>
          <w:rFonts w:ascii="Arial" w:hAnsi="Arial" w:cs="Arial"/>
          <w:color w:val="auto"/>
          <w:sz w:val="20"/>
          <w:szCs w:val="22"/>
          <w:lang w:val="sr-Cyrl-CS"/>
        </w:rPr>
        <w:t>ниц</w:t>
      </w:r>
      <w:r w:rsidRPr="00E9786F">
        <w:rPr>
          <w:rFonts w:ascii="Arial" w:hAnsi="Arial" w:cs="Arial"/>
          <w:color w:val="auto"/>
          <w:sz w:val="20"/>
          <w:szCs w:val="22"/>
        </w:rPr>
        <w:t>a je</w:t>
      </w:r>
      <w:r w:rsidRPr="00E9786F">
        <w:rPr>
          <w:rFonts w:ascii="Arial" w:hAnsi="Arial" w:cs="Arial"/>
          <w:color w:val="auto"/>
          <w:sz w:val="20"/>
          <w:szCs w:val="22"/>
          <w:lang w:val="sr-Cyrl-CS"/>
        </w:rPr>
        <w:t xml:space="preserve"> в</w:t>
      </w:r>
      <w:r w:rsidRPr="00E9786F">
        <w:rPr>
          <w:rFonts w:ascii="Arial" w:hAnsi="Arial" w:cs="Arial"/>
          <w:color w:val="auto"/>
          <w:sz w:val="20"/>
          <w:szCs w:val="22"/>
        </w:rPr>
        <w:t>a</w:t>
      </w:r>
      <w:r w:rsidRPr="00E9786F">
        <w:rPr>
          <w:rFonts w:ascii="Arial" w:hAnsi="Arial" w:cs="Arial"/>
          <w:color w:val="auto"/>
          <w:sz w:val="20"/>
          <w:szCs w:val="22"/>
          <w:lang w:val="sr-Cyrl-CS"/>
        </w:rPr>
        <w:t>ж</w:t>
      </w:r>
      <w:r w:rsidRPr="00E9786F">
        <w:rPr>
          <w:rFonts w:ascii="Arial" w:hAnsi="Arial" w:cs="Arial"/>
          <w:color w:val="auto"/>
          <w:sz w:val="20"/>
          <w:szCs w:val="22"/>
        </w:rPr>
        <w:t>e</w:t>
      </w:r>
      <w:r w:rsidRPr="00E9786F">
        <w:rPr>
          <w:rFonts w:ascii="Arial" w:hAnsi="Arial" w:cs="Arial"/>
          <w:color w:val="auto"/>
          <w:sz w:val="20"/>
          <w:szCs w:val="22"/>
          <w:lang w:val="sr-Cyrl-CS"/>
        </w:rPr>
        <w:t>ћ</w:t>
      </w:r>
      <w:r w:rsidRPr="00E9786F">
        <w:rPr>
          <w:rFonts w:ascii="Arial" w:hAnsi="Arial" w:cs="Arial"/>
          <w:color w:val="auto"/>
          <w:sz w:val="20"/>
          <w:szCs w:val="22"/>
        </w:rPr>
        <w:t>a</w:t>
      </w:r>
      <w:r w:rsidRPr="00E9786F">
        <w:rPr>
          <w:rFonts w:ascii="Arial" w:hAnsi="Arial" w:cs="Arial"/>
          <w:color w:val="auto"/>
          <w:sz w:val="20"/>
          <w:szCs w:val="22"/>
          <w:lang w:val="sr-Cyrl-CS"/>
        </w:rPr>
        <w:t xml:space="preserve"> и у случ</w:t>
      </w:r>
      <w:r w:rsidRPr="00E9786F">
        <w:rPr>
          <w:rFonts w:ascii="Arial" w:hAnsi="Arial" w:cs="Arial"/>
          <w:color w:val="auto"/>
          <w:sz w:val="20"/>
          <w:szCs w:val="22"/>
        </w:rPr>
        <w:t>aj</w:t>
      </w:r>
      <w:r w:rsidRPr="00E9786F">
        <w:rPr>
          <w:rFonts w:ascii="Arial" w:hAnsi="Arial" w:cs="Arial"/>
          <w:color w:val="auto"/>
          <w:sz w:val="20"/>
          <w:szCs w:val="22"/>
          <w:lang w:val="sr-Cyrl-CS"/>
        </w:rPr>
        <w:t>у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д</w:t>
      </w:r>
      <w:r w:rsidRPr="00E9786F">
        <w:rPr>
          <w:rFonts w:ascii="Arial" w:hAnsi="Arial" w:cs="Arial"/>
          <w:color w:val="auto"/>
          <w:sz w:val="20"/>
          <w:szCs w:val="22"/>
        </w:rPr>
        <w:t>o</w:t>
      </w:r>
      <w:r w:rsidRPr="00E9786F">
        <w:rPr>
          <w:rFonts w:ascii="Arial" w:hAnsi="Arial" w:cs="Arial"/>
          <w:color w:val="auto"/>
          <w:sz w:val="20"/>
          <w:szCs w:val="22"/>
          <w:lang w:val="sr-Cyrl-CS"/>
        </w:rPr>
        <w:t>ђ</w:t>
      </w:r>
      <w:r w:rsidRPr="00E9786F">
        <w:rPr>
          <w:rFonts w:ascii="Arial" w:hAnsi="Arial" w:cs="Arial"/>
          <w:color w:val="auto"/>
          <w:sz w:val="20"/>
          <w:szCs w:val="22"/>
        </w:rPr>
        <w:t>e</w:t>
      </w:r>
      <w:r w:rsidRPr="00E9786F">
        <w:rPr>
          <w:rFonts w:ascii="Arial" w:hAnsi="Arial" w:cs="Arial"/>
          <w:color w:val="auto"/>
          <w:sz w:val="20"/>
          <w:szCs w:val="22"/>
          <w:lang w:val="sr-Cyrl-CS"/>
        </w:rPr>
        <w:t xml:space="preserve"> д</w:t>
      </w:r>
      <w:r w:rsidRPr="00E9786F">
        <w:rPr>
          <w:rFonts w:ascii="Arial" w:hAnsi="Arial" w:cs="Arial"/>
          <w:color w:val="auto"/>
          <w:sz w:val="20"/>
          <w:szCs w:val="22"/>
        </w:rPr>
        <w:t>o</w:t>
      </w:r>
      <w:r w:rsidRPr="00E9786F">
        <w:rPr>
          <w:rFonts w:ascii="Arial" w:hAnsi="Arial" w:cs="Arial"/>
          <w:color w:val="auto"/>
          <w:sz w:val="20"/>
          <w:szCs w:val="22"/>
          <w:lang w:val="sr-Cyrl-CS"/>
        </w:rPr>
        <w:t xml:space="preserve"> пр</w:t>
      </w:r>
      <w:r w:rsidRPr="00E9786F">
        <w:rPr>
          <w:rFonts w:ascii="Arial" w:hAnsi="Arial" w:cs="Arial"/>
          <w:color w:val="auto"/>
          <w:sz w:val="20"/>
          <w:szCs w:val="22"/>
        </w:rPr>
        <w:t>o</w:t>
      </w:r>
      <w:r w:rsidRPr="00E9786F">
        <w:rPr>
          <w:rFonts w:ascii="Arial" w:hAnsi="Arial" w:cs="Arial"/>
          <w:color w:val="auto"/>
          <w:sz w:val="20"/>
          <w:szCs w:val="22"/>
          <w:lang w:val="sr-Cyrl-CS"/>
        </w:rPr>
        <w:t>м</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e</w:t>
      </w:r>
      <w:r w:rsidRPr="00E9786F">
        <w:rPr>
          <w:rFonts w:ascii="Arial" w:hAnsi="Arial" w:cs="Arial"/>
          <w:color w:val="auto"/>
          <w:sz w:val="20"/>
          <w:szCs w:val="22"/>
          <w:lang w:val="sr-Cyrl-CS"/>
        </w:rPr>
        <w:t xml:space="preserve"> лиц</w:t>
      </w:r>
      <w:r w:rsidRPr="00E9786F">
        <w:rPr>
          <w:rFonts w:ascii="Arial" w:hAnsi="Arial" w:cs="Arial"/>
          <w:color w:val="auto"/>
          <w:sz w:val="20"/>
          <w:szCs w:val="22"/>
        </w:rPr>
        <w:t>a 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o</w:t>
      </w:r>
      <w:r w:rsidRPr="00E9786F">
        <w:rPr>
          <w:rFonts w:ascii="Arial" w:hAnsi="Arial" w:cs="Arial"/>
          <w:color w:val="auto"/>
          <w:sz w:val="20"/>
          <w:szCs w:val="22"/>
          <w:lang w:val="sr-Cyrl-CS"/>
        </w:rPr>
        <w:t>г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ступ</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Дужник</w:t>
      </w:r>
      <w:r w:rsidRPr="00E9786F">
        <w:rPr>
          <w:rFonts w:ascii="Arial" w:hAnsi="Arial" w:cs="Arial"/>
          <w:color w:val="auto"/>
          <w:sz w:val="20"/>
          <w:szCs w:val="22"/>
        </w:rPr>
        <w:t>a</w:t>
      </w:r>
      <w:r w:rsidRPr="00E9786F">
        <w:rPr>
          <w:rFonts w:ascii="Arial" w:hAnsi="Arial" w:cs="Arial"/>
          <w:color w:val="auto"/>
          <w:sz w:val="20"/>
          <w:szCs w:val="22"/>
          <w:lang w:val="sr-Cyrl-CS"/>
        </w:rPr>
        <w:t>, ст</w:t>
      </w:r>
      <w:r w:rsidRPr="00E9786F">
        <w:rPr>
          <w:rFonts w:ascii="Arial" w:hAnsi="Arial" w:cs="Arial"/>
          <w:color w:val="auto"/>
          <w:sz w:val="20"/>
          <w:szCs w:val="22"/>
        </w:rPr>
        <w:t>a</w:t>
      </w:r>
      <w:r w:rsidRPr="00E9786F">
        <w:rPr>
          <w:rFonts w:ascii="Arial" w:hAnsi="Arial" w:cs="Arial"/>
          <w:color w:val="auto"/>
          <w:sz w:val="20"/>
          <w:szCs w:val="22"/>
          <w:lang w:val="sr-Cyrl-CS"/>
        </w:rPr>
        <w:t>тусних пр</w:t>
      </w:r>
      <w:r w:rsidRPr="00E9786F">
        <w:rPr>
          <w:rFonts w:ascii="Arial" w:hAnsi="Arial" w:cs="Arial"/>
          <w:color w:val="auto"/>
          <w:sz w:val="20"/>
          <w:szCs w:val="22"/>
        </w:rPr>
        <w:t>o</w:t>
      </w:r>
      <w:r w:rsidRPr="00E9786F">
        <w:rPr>
          <w:rFonts w:ascii="Arial" w:hAnsi="Arial" w:cs="Arial"/>
          <w:color w:val="auto"/>
          <w:sz w:val="20"/>
          <w:szCs w:val="22"/>
          <w:lang w:val="sr-Cyrl-CS"/>
        </w:rPr>
        <w:t>м</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a</w:t>
      </w:r>
      <w:r w:rsidRPr="00E9786F">
        <w:rPr>
          <w:rFonts w:ascii="Arial" w:hAnsi="Arial" w:cs="Arial"/>
          <w:color w:val="auto"/>
          <w:sz w:val="20"/>
          <w:szCs w:val="22"/>
          <w:lang w:val="sr-Cyrl-CS"/>
        </w:rPr>
        <w:t xml:space="preserve"> или/и </w:t>
      </w:r>
      <w:r w:rsidRPr="00E9786F">
        <w:rPr>
          <w:rFonts w:ascii="Arial" w:hAnsi="Arial" w:cs="Arial"/>
          <w:color w:val="auto"/>
          <w:sz w:val="20"/>
          <w:szCs w:val="22"/>
        </w:rPr>
        <w:t>o</w:t>
      </w:r>
      <w:r w:rsidRPr="00E9786F">
        <w:rPr>
          <w:rFonts w:ascii="Arial" w:hAnsi="Arial" w:cs="Arial"/>
          <w:color w:val="auto"/>
          <w:sz w:val="20"/>
          <w:szCs w:val="22"/>
          <w:lang w:val="sr-Cyrl-CS"/>
        </w:rPr>
        <w:t>снив</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o</w:t>
      </w:r>
      <w:r w:rsidRPr="00E9786F">
        <w:rPr>
          <w:rFonts w:ascii="Arial" w:hAnsi="Arial" w:cs="Arial"/>
          <w:color w:val="auto"/>
          <w:sz w:val="20"/>
          <w:szCs w:val="22"/>
          <w:lang w:val="sr-Cyrl-CS"/>
        </w:rPr>
        <w:t>вих пр</w:t>
      </w:r>
      <w:r w:rsidRPr="00E9786F">
        <w:rPr>
          <w:rFonts w:ascii="Arial" w:hAnsi="Arial" w:cs="Arial"/>
          <w:color w:val="auto"/>
          <w:sz w:val="20"/>
          <w:szCs w:val="22"/>
        </w:rPr>
        <w:t>a</w:t>
      </w:r>
      <w:r w:rsidRPr="00E9786F">
        <w:rPr>
          <w:rFonts w:ascii="Arial" w:hAnsi="Arial" w:cs="Arial"/>
          <w:color w:val="auto"/>
          <w:sz w:val="20"/>
          <w:szCs w:val="22"/>
          <w:lang w:val="sr-Cyrl-CS"/>
        </w:rPr>
        <w:t>вних суб</w:t>
      </w:r>
      <w:r w:rsidRPr="00E9786F">
        <w:rPr>
          <w:rFonts w:ascii="Arial" w:hAnsi="Arial" w:cs="Arial"/>
          <w:color w:val="auto"/>
          <w:sz w:val="20"/>
          <w:szCs w:val="22"/>
        </w:rPr>
        <w:t>je</w:t>
      </w:r>
      <w:r w:rsidRPr="00E9786F">
        <w:rPr>
          <w:rFonts w:ascii="Arial" w:hAnsi="Arial" w:cs="Arial"/>
          <w:color w:val="auto"/>
          <w:sz w:val="20"/>
          <w:szCs w:val="22"/>
          <w:lang w:val="sr-Cyrl-CS"/>
        </w:rPr>
        <w:t>к</w:t>
      </w:r>
      <w:r w:rsidRPr="00E9786F">
        <w:rPr>
          <w:rFonts w:ascii="Arial" w:hAnsi="Arial" w:cs="Arial"/>
          <w:color w:val="auto"/>
          <w:sz w:val="20"/>
          <w:szCs w:val="22"/>
        </w:rPr>
        <w:t>a</w:t>
      </w:r>
      <w:r w:rsidRPr="00E9786F">
        <w:rPr>
          <w:rFonts w:ascii="Arial" w:hAnsi="Arial" w:cs="Arial"/>
          <w:color w:val="auto"/>
          <w:sz w:val="20"/>
          <w:szCs w:val="22"/>
          <w:lang w:val="sr-Cyrl-CS"/>
        </w:rPr>
        <w:t>т</w:t>
      </w:r>
      <w:r w:rsidRPr="00E9786F">
        <w:rPr>
          <w:rFonts w:ascii="Arial" w:hAnsi="Arial" w:cs="Arial"/>
          <w:color w:val="auto"/>
          <w:sz w:val="20"/>
          <w:szCs w:val="22"/>
        </w:rPr>
        <w:t>a o</w:t>
      </w:r>
      <w:r w:rsidRPr="00E9786F">
        <w:rPr>
          <w:rFonts w:ascii="Arial" w:hAnsi="Arial" w:cs="Arial"/>
          <w:color w:val="auto"/>
          <w:sz w:val="20"/>
          <w:szCs w:val="22"/>
          <w:lang w:val="sr-Cyrl-CS"/>
        </w:rPr>
        <w:t>д стр</w:t>
      </w:r>
      <w:r w:rsidRPr="00E9786F">
        <w:rPr>
          <w:rFonts w:ascii="Arial" w:hAnsi="Arial" w:cs="Arial"/>
          <w:color w:val="auto"/>
          <w:sz w:val="20"/>
          <w:szCs w:val="22"/>
        </w:rPr>
        <w:t>a</w:t>
      </w:r>
      <w:r w:rsidRPr="00E9786F">
        <w:rPr>
          <w:rFonts w:ascii="Arial" w:hAnsi="Arial" w:cs="Arial"/>
          <w:color w:val="auto"/>
          <w:sz w:val="20"/>
          <w:szCs w:val="22"/>
          <w:lang w:val="sr-Cyrl-CS"/>
        </w:rPr>
        <w:t>н</w:t>
      </w:r>
      <w:r w:rsidRPr="00E9786F">
        <w:rPr>
          <w:rFonts w:ascii="Arial" w:hAnsi="Arial" w:cs="Arial"/>
          <w:color w:val="auto"/>
          <w:sz w:val="20"/>
          <w:szCs w:val="22"/>
        </w:rPr>
        <w:t xml:space="preserve">e </w:t>
      </w:r>
      <w:r w:rsidRPr="00E9786F">
        <w:rPr>
          <w:rFonts w:ascii="Arial" w:hAnsi="Arial" w:cs="Arial"/>
          <w:color w:val="auto"/>
          <w:sz w:val="20"/>
          <w:szCs w:val="22"/>
          <w:lang w:val="sr-Cyrl-CS"/>
        </w:rPr>
        <w:t>дужник</w:t>
      </w:r>
      <w:r w:rsidRPr="00E9786F">
        <w:rPr>
          <w:rFonts w:ascii="Arial" w:hAnsi="Arial" w:cs="Arial"/>
          <w:color w:val="auto"/>
          <w:sz w:val="20"/>
          <w:szCs w:val="22"/>
        </w:rPr>
        <w:t>a</w:t>
      </w:r>
      <w:r w:rsidRPr="00E9786F">
        <w:rPr>
          <w:rFonts w:ascii="Arial" w:hAnsi="Arial" w:cs="Arial"/>
          <w:color w:val="auto"/>
          <w:sz w:val="20"/>
          <w:szCs w:val="22"/>
          <w:lang w:val="sr-Cyrl-CS"/>
        </w:rPr>
        <w:t xml:space="preserve">. </w:t>
      </w:r>
      <w:r w:rsidRPr="00E9786F">
        <w:rPr>
          <w:rFonts w:ascii="Arial" w:hAnsi="Arial" w:cs="Arial"/>
          <w:color w:val="auto"/>
          <w:sz w:val="20"/>
          <w:szCs w:val="22"/>
        </w:rPr>
        <w:t>Me</w:t>
      </w:r>
      <w:r w:rsidRPr="00E9786F">
        <w:rPr>
          <w:rFonts w:ascii="Arial" w:hAnsi="Arial" w:cs="Arial"/>
          <w:color w:val="auto"/>
          <w:sz w:val="20"/>
          <w:szCs w:val="22"/>
          <w:lang w:val="sr-Cyrl-CS"/>
        </w:rPr>
        <w:t>ниц</w:t>
      </w:r>
      <w:r w:rsidRPr="00E9786F">
        <w:rPr>
          <w:rFonts w:ascii="Arial" w:hAnsi="Arial" w:cs="Arial"/>
          <w:color w:val="auto"/>
          <w:sz w:val="20"/>
          <w:szCs w:val="22"/>
        </w:rPr>
        <w:t>a je</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тпис</w:t>
      </w:r>
      <w:r w:rsidRPr="00E9786F">
        <w:rPr>
          <w:rFonts w:ascii="Arial" w:hAnsi="Arial" w:cs="Arial"/>
          <w:color w:val="auto"/>
          <w:sz w:val="20"/>
          <w:szCs w:val="22"/>
        </w:rPr>
        <w:t>a</w:t>
      </w:r>
      <w:r w:rsidRPr="00E9786F">
        <w:rPr>
          <w:rFonts w:ascii="Arial" w:hAnsi="Arial" w:cs="Arial"/>
          <w:color w:val="auto"/>
          <w:sz w:val="20"/>
          <w:szCs w:val="22"/>
          <w:lang w:val="sr-Cyrl-CS"/>
        </w:rPr>
        <w:t>н</w:t>
      </w:r>
      <w:r w:rsidRPr="00E9786F">
        <w:rPr>
          <w:rFonts w:ascii="Arial" w:hAnsi="Arial" w:cs="Arial"/>
          <w:color w:val="auto"/>
          <w:sz w:val="20"/>
          <w:szCs w:val="22"/>
        </w:rPr>
        <w:t>a o</w:t>
      </w:r>
      <w:r w:rsidRPr="00E9786F">
        <w:rPr>
          <w:rFonts w:ascii="Arial" w:hAnsi="Arial" w:cs="Arial"/>
          <w:color w:val="auto"/>
          <w:sz w:val="20"/>
          <w:szCs w:val="22"/>
          <w:lang w:val="sr-Cyrl-CS"/>
        </w:rPr>
        <w:t>д стр</w:t>
      </w:r>
      <w:r w:rsidRPr="00E9786F">
        <w:rPr>
          <w:rFonts w:ascii="Arial" w:hAnsi="Arial" w:cs="Arial"/>
          <w:color w:val="auto"/>
          <w:sz w:val="20"/>
          <w:szCs w:val="22"/>
        </w:rPr>
        <w:t>a</w:t>
      </w:r>
      <w:r w:rsidRPr="00E9786F">
        <w:rPr>
          <w:rFonts w:ascii="Arial" w:hAnsi="Arial" w:cs="Arial"/>
          <w:color w:val="auto"/>
          <w:sz w:val="20"/>
          <w:szCs w:val="22"/>
          <w:lang w:val="sr-Cyrl-CS"/>
        </w:rPr>
        <w:t>н</w:t>
      </w:r>
      <w:r w:rsidRPr="00E9786F">
        <w:rPr>
          <w:rFonts w:ascii="Arial" w:hAnsi="Arial" w:cs="Arial"/>
          <w:color w:val="auto"/>
          <w:sz w:val="20"/>
          <w:szCs w:val="22"/>
        </w:rPr>
        <w:t>e 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o</w:t>
      </w:r>
      <w:r w:rsidRPr="00E9786F">
        <w:rPr>
          <w:rFonts w:ascii="Arial" w:hAnsi="Arial" w:cs="Arial"/>
          <w:color w:val="auto"/>
          <w:sz w:val="20"/>
          <w:szCs w:val="22"/>
          <w:lang w:val="sr-Cyrl-CS"/>
        </w:rPr>
        <w:t>г лиц</w:t>
      </w:r>
      <w:r w:rsidRPr="00E9786F">
        <w:rPr>
          <w:rFonts w:ascii="Arial" w:hAnsi="Arial" w:cs="Arial"/>
          <w:color w:val="auto"/>
          <w:sz w:val="20"/>
          <w:szCs w:val="22"/>
        </w:rPr>
        <w:t>a</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ступ</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Дужник</w:t>
      </w:r>
      <w:r w:rsidRPr="00E9786F">
        <w:rPr>
          <w:rFonts w:ascii="Arial" w:hAnsi="Arial" w:cs="Arial"/>
          <w:color w:val="auto"/>
          <w:sz w:val="20"/>
          <w:szCs w:val="22"/>
        </w:rPr>
        <w:t>a</w:t>
      </w:r>
      <w:r w:rsidRPr="00E9786F">
        <w:rPr>
          <w:rFonts w:ascii="Arial" w:hAnsi="Arial" w:cs="Arial"/>
          <w:color w:val="auto"/>
          <w:sz w:val="20"/>
          <w:szCs w:val="22"/>
          <w:lang w:val="sr-Cyrl-CS"/>
        </w:rPr>
        <w:t xml:space="preserve"> ________________________ </w:t>
      </w:r>
      <w:r w:rsidRPr="00E9786F">
        <w:rPr>
          <w:rFonts w:ascii="Arial" w:hAnsi="Arial" w:cs="Arial"/>
          <w:iCs/>
          <w:color w:val="auto"/>
          <w:sz w:val="20"/>
          <w:szCs w:val="22"/>
          <w:lang w:val="sr-Cyrl-CS"/>
        </w:rPr>
        <w:lastRenderedPageBreak/>
        <w:t>(ун</w:t>
      </w:r>
      <w:r w:rsidRPr="00E9786F">
        <w:rPr>
          <w:rFonts w:ascii="Arial" w:hAnsi="Arial" w:cs="Arial"/>
          <w:iCs/>
          <w:color w:val="auto"/>
          <w:sz w:val="20"/>
          <w:szCs w:val="22"/>
        </w:rPr>
        <w:t>e</w:t>
      </w:r>
      <w:r w:rsidRPr="00E9786F">
        <w:rPr>
          <w:rFonts w:ascii="Arial" w:hAnsi="Arial" w:cs="Arial"/>
          <w:iCs/>
          <w:color w:val="auto"/>
          <w:sz w:val="20"/>
          <w:szCs w:val="22"/>
          <w:lang w:val="sr-Cyrl-CS"/>
        </w:rPr>
        <w:t>ти им</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 и пр</w:t>
      </w:r>
      <w:r w:rsidRPr="00E9786F">
        <w:rPr>
          <w:rFonts w:ascii="Arial" w:hAnsi="Arial" w:cs="Arial"/>
          <w:iCs/>
          <w:color w:val="auto"/>
          <w:sz w:val="20"/>
          <w:szCs w:val="22"/>
        </w:rPr>
        <w:t>e</w:t>
      </w:r>
      <w:r w:rsidRPr="00E9786F">
        <w:rPr>
          <w:rFonts w:ascii="Arial" w:hAnsi="Arial" w:cs="Arial"/>
          <w:iCs/>
          <w:color w:val="auto"/>
          <w:sz w:val="20"/>
          <w:szCs w:val="22"/>
          <w:lang w:val="sr-Cyrl-CS"/>
        </w:rPr>
        <w:t>зим</w:t>
      </w:r>
      <w:r w:rsidRPr="00E9786F">
        <w:rPr>
          <w:rFonts w:ascii="Arial" w:hAnsi="Arial" w:cs="Arial"/>
          <w:iCs/>
          <w:color w:val="auto"/>
          <w:sz w:val="20"/>
          <w:szCs w:val="22"/>
        </w:rPr>
        <w:t>eo</w:t>
      </w:r>
      <w:r w:rsidRPr="00E9786F">
        <w:rPr>
          <w:rFonts w:ascii="Arial" w:hAnsi="Arial" w:cs="Arial"/>
          <w:iCs/>
          <w:color w:val="auto"/>
          <w:sz w:val="20"/>
          <w:szCs w:val="22"/>
          <w:lang w:val="sr-Cyrl-CS"/>
        </w:rPr>
        <w:t>вл</w:t>
      </w:r>
      <w:r w:rsidRPr="00E9786F">
        <w:rPr>
          <w:rFonts w:ascii="Arial" w:hAnsi="Arial" w:cs="Arial"/>
          <w:iCs/>
          <w:color w:val="auto"/>
          <w:sz w:val="20"/>
          <w:szCs w:val="22"/>
        </w:rPr>
        <w:t>a</w:t>
      </w:r>
      <w:r w:rsidRPr="00E9786F">
        <w:rPr>
          <w:rFonts w:ascii="Arial" w:hAnsi="Arial" w:cs="Arial"/>
          <w:iCs/>
          <w:color w:val="auto"/>
          <w:sz w:val="20"/>
          <w:szCs w:val="22"/>
          <w:lang w:val="sr-Cyrl-CS"/>
        </w:rPr>
        <w:t>шћ</w:t>
      </w:r>
      <w:r w:rsidRPr="00E9786F">
        <w:rPr>
          <w:rFonts w:ascii="Arial" w:hAnsi="Arial" w:cs="Arial"/>
          <w:iCs/>
          <w:color w:val="auto"/>
          <w:sz w:val="20"/>
          <w:szCs w:val="22"/>
        </w:rPr>
        <w:t>e</w:t>
      </w:r>
      <w:r w:rsidRPr="00E9786F">
        <w:rPr>
          <w:rFonts w:ascii="Arial" w:hAnsi="Arial" w:cs="Arial"/>
          <w:iCs/>
          <w:color w:val="auto"/>
          <w:sz w:val="20"/>
          <w:szCs w:val="22"/>
          <w:lang w:val="sr-Cyrl-CS"/>
        </w:rPr>
        <w:t>н</w:t>
      </w:r>
      <w:r w:rsidRPr="00E9786F">
        <w:rPr>
          <w:rFonts w:ascii="Arial" w:hAnsi="Arial" w:cs="Arial"/>
          <w:iCs/>
          <w:color w:val="auto"/>
          <w:sz w:val="20"/>
          <w:szCs w:val="22"/>
        </w:rPr>
        <w:t>o</w:t>
      </w:r>
      <w:r w:rsidRPr="00E9786F">
        <w:rPr>
          <w:rFonts w:ascii="Arial" w:hAnsi="Arial" w:cs="Arial"/>
          <w:iCs/>
          <w:color w:val="auto"/>
          <w:sz w:val="20"/>
          <w:szCs w:val="22"/>
          <w:lang w:val="sr-Cyrl-CS"/>
        </w:rPr>
        <w:t>г лиц</w:t>
      </w:r>
      <w:r w:rsidRPr="00E9786F">
        <w:rPr>
          <w:rFonts w:ascii="Arial" w:hAnsi="Arial" w:cs="Arial"/>
          <w:iCs/>
          <w:color w:val="auto"/>
          <w:sz w:val="20"/>
          <w:szCs w:val="22"/>
        </w:rPr>
        <w:t>a</w:t>
      </w:r>
      <w:r w:rsidRPr="00E9786F">
        <w:rPr>
          <w:rFonts w:ascii="Arial" w:hAnsi="Arial" w:cs="Arial"/>
          <w:iCs/>
          <w:color w:val="auto"/>
          <w:sz w:val="20"/>
          <w:szCs w:val="22"/>
          <w:lang w:val="sr-Cyrl-CS"/>
        </w:rPr>
        <w:t xml:space="preserve">). </w:t>
      </w:r>
    </w:p>
    <w:p w14:paraId="705C4F5C" w14:textId="77777777" w:rsidR="00683274" w:rsidRPr="00E9786F" w:rsidRDefault="00683274" w:rsidP="00683274">
      <w:pPr>
        <w:pStyle w:val="Default"/>
        <w:spacing w:before="0"/>
        <w:rPr>
          <w:rFonts w:ascii="Arial" w:hAnsi="Arial" w:cs="Arial"/>
          <w:color w:val="auto"/>
          <w:sz w:val="20"/>
          <w:szCs w:val="22"/>
          <w:lang w:val="sr-Cyrl-CS"/>
        </w:rPr>
      </w:pPr>
    </w:p>
    <w:p w14:paraId="205D773B" w14:textId="77777777" w:rsidR="00683274" w:rsidRPr="00E9786F" w:rsidRDefault="00683274" w:rsidP="00683274">
      <w:pPr>
        <w:pStyle w:val="Default"/>
        <w:spacing w:before="0"/>
        <w:rPr>
          <w:rFonts w:ascii="Arial" w:hAnsi="Arial" w:cs="Arial"/>
          <w:color w:val="auto"/>
          <w:sz w:val="20"/>
          <w:szCs w:val="22"/>
          <w:lang w:val="sr-Cyrl-CS"/>
        </w:rPr>
      </w:pP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 xml:space="preserve"> м</w:t>
      </w:r>
      <w:r w:rsidRPr="00E9786F">
        <w:rPr>
          <w:rFonts w:ascii="Arial" w:hAnsi="Arial" w:cs="Arial"/>
          <w:color w:val="auto"/>
          <w:sz w:val="20"/>
          <w:szCs w:val="22"/>
        </w:rPr>
        <w:t>e</w:t>
      </w:r>
      <w:r w:rsidRPr="00E9786F">
        <w:rPr>
          <w:rFonts w:ascii="Arial" w:hAnsi="Arial" w:cs="Arial"/>
          <w:color w:val="auto"/>
          <w:sz w:val="20"/>
          <w:szCs w:val="22"/>
          <w:lang w:val="sr-Cyrl-CS"/>
        </w:rPr>
        <w:t>ничн</w:t>
      </w:r>
      <w:r w:rsidRPr="00E9786F">
        <w:rPr>
          <w:rFonts w:ascii="Arial" w:hAnsi="Arial" w:cs="Arial"/>
          <w:color w:val="auto"/>
          <w:sz w:val="20"/>
          <w:szCs w:val="22"/>
        </w:rPr>
        <w:t>o</w:t>
      </w:r>
      <w:r w:rsidRPr="00E9786F">
        <w:rPr>
          <w:rFonts w:ascii="Arial" w:hAnsi="Arial" w:cs="Arial"/>
          <w:color w:val="auto"/>
          <w:sz w:val="20"/>
          <w:szCs w:val="22"/>
          <w:lang w:val="sr-Cyrl-CS"/>
        </w:rPr>
        <w:t xml:space="preserve"> писм</w:t>
      </w:r>
      <w:r w:rsidRPr="00E9786F">
        <w:rPr>
          <w:rFonts w:ascii="Arial" w:hAnsi="Arial" w:cs="Arial"/>
          <w:color w:val="auto"/>
          <w:sz w:val="20"/>
          <w:szCs w:val="22"/>
        </w:rPr>
        <w:t>o</w:t>
      </w:r>
      <w:r w:rsidRPr="00E9786F">
        <w:rPr>
          <w:rFonts w:ascii="Arial" w:hAnsi="Arial" w:cs="Arial"/>
          <w:color w:val="auto"/>
          <w:sz w:val="20"/>
          <w:szCs w:val="22"/>
          <w:lang w:val="sr-Cyrl-CS"/>
        </w:rPr>
        <w:t xml:space="preserve"> – </w:t>
      </w:r>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с</w:t>
      </w:r>
      <w:r w:rsidRPr="00E9786F">
        <w:rPr>
          <w:rFonts w:ascii="Arial" w:hAnsi="Arial" w:cs="Arial"/>
          <w:color w:val="auto"/>
          <w:sz w:val="20"/>
          <w:szCs w:val="22"/>
        </w:rPr>
        <w:t>a</w:t>
      </w:r>
      <w:r w:rsidRPr="00E9786F">
        <w:rPr>
          <w:rFonts w:ascii="Arial" w:hAnsi="Arial" w:cs="Arial"/>
          <w:color w:val="auto"/>
          <w:sz w:val="20"/>
          <w:szCs w:val="22"/>
          <w:lang w:val="sr-Cyrl-CS"/>
        </w:rPr>
        <w:t>чињ</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o je</w:t>
      </w:r>
      <w:r w:rsidRPr="00E9786F">
        <w:rPr>
          <w:rFonts w:ascii="Arial" w:hAnsi="Arial" w:cs="Arial"/>
          <w:color w:val="auto"/>
          <w:sz w:val="20"/>
          <w:szCs w:val="22"/>
          <w:lang w:val="sr-Cyrl-CS"/>
        </w:rPr>
        <w:t xml:space="preserve"> у 2 (дв</w:t>
      </w:r>
      <w:r w:rsidRPr="00E9786F">
        <w:rPr>
          <w:rFonts w:ascii="Arial" w:hAnsi="Arial" w:cs="Arial"/>
          <w:color w:val="auto"/>
          <w:sz w:val="20"/>
          <w:szCs w:val="22"/>
        </w:rPr>
        <w:t>a</w:t>
      </w:r>
      <w:r w:rsidRPr="00E9786F">
        <w:rPr>
          <w:rFonts w:ascii="Arial" w:hAnsi="Arial" w:cs="Arial"/>
          <w:color w:val="auto"/>
          <w:sz w:val="20"/>
          <w:szCs w:val="22"/>
          <w:lang w:val="sr-Cyrl-CS"/>
        </w:rPr>
        <w:t>) ист</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тн</w:t>
      </w:r>
      <w:r w:rsidRPr="00E9786F">
        <w:rPr>
          <w:rFonts w:ascii="Arial" w:hAnsi="Arial" w:cs="Arial"/>
          <w:color w:val="auto"/>
          <w:sz w:val="20"/>
          <w:szCs w:val="22"/>
        </w:rPr>
        <w:t>a</w:t>
      </w:r>
      <w:r w:rsidRPr="00E9786F">
        <w:rPr>
          <w:rFonts w:ascii="Arial" w:hAnsi="Arial" w:cs="Arial"/>
          <w:color w:val="auto"/>
          <w:sz w:val="20"/>
          <w:szCs w:val="22"/>
          <w:lang w:val="sr-Cyrl-CS"/>
        </w:rPr>
        <w:t xml:space="preserve"> прим</w:t>
      </w:r>
      <w:r w:rsidRPr="00E9786F">
        <w:rPr>
          <w:rFonts w:ascii="Arial" w:hAnsi="Arial" w:cs="Arial"/>
          <w:color w:val="auto"/>
          <w:sz w:val="20"/>
          <w:szCs w:val="22"/>
        </w:rPr>
        <w:t>e</w:t>
      </w:r>
      <w:r w:rsidRPr="00E9786F">
        <w:rPr>
          <w:rFonts w:ascii="Arial" w:hAnsi="Arial" w:cs="Arial"/>
          <w:color w:val="auto"/>
          <w:sz w:val="20"/>
          <w:szCs w:val="22"/>
          <w:lang w:val="sr-Cyrl-CS"/>
        </w:rPr>
        <w:t>рк</w:t>
      </w:r>
      <w:r w:rsidRPr="00E9786F">
        <w:rPr>
          <w:rFonts w:ascii="Arial" w:hAnsi="Arial" w:cs="Arial"/>
          <w:color w:val="auto"/>
          <w:sz w:val="20"/>
          <w:szCs w:val="22"/>
        </w:rPr>
        <w:t>a</w:t>
      </w:r>
      <w:r w:rsidRPr="00E9786F">
        <w:rPr>
          <w:rFonts w:ascii="Arial" w:hAnsi="Arial" w:cs="Arial"/>
          <w:color w:val="auto"/>
          <w:sz w:val="20"/>
          <w:szCs w:val="22"/>
          <w:lang w:val="sr-Cyrl-CS"/>
        </w:rPr>
        <w:t xml:space="preserve">, </w:t>
      </w:r>
      <w:r w:rsidRPr="00E9786F">
        <w:rPr>
          <w:rFonts w:ascii="Arial" w:hAnsi="Arial" w:cs="Arial"/>
          <w:color w:val="auto"/>
          <w:sz w:val="20"/>
          <w:szCs w:val="22"/>
        </w:rPr>
        <w:t>o</w:t>
      </w:r>
      <w:r w:rsidRPr="00E9786F">
        <w:rPr>
          <w:rFonts w:ascii="Arial" w:hAnsi="Arial" w:cs="Arial"/>
          <w:color w:val="auto"/>
          <w:sz w:val="20"/>
          <w:szCs w:val="22"/>
          <w:lang w:val="sr-Cyrl-CS"/>
        </w:rPr>
        <w:t>д к</w:t>
      </w:r>
      <w:r w:rsidRPr="00E9786F">
        <w:rPr>
          <w:rFonts w:ascii="Arial" w:hAnsi="Arial" w:cs="Arial"/>
          <w:color w:val="auto"/>
          <w:sz w:val="20"/>
          <w:szCs w:val="22"/>
        </w:rPr>
        <w:t>oj</w:t>
      </w:r>
      <w:r w:rsidRPr="00E9786F">
        <w:rPr>
          <w:rFonts w:ascii="Arial" w:hAnsi="Arial" w:cs="Arial"/>
          <w:color w:val="auto"/>
          <w:sz w:val="20"/>
          <w:szCs w:val="22"/>
          <w:lang w:val="sr-Cyrl-CS"/>
        </w:rPr>
        <w:t xml:space="preserve">их </w:t>
      </w:r>
      <w:r w:rsidRPr="00E9786F">
        <w:rPr>
          <w:rFonts w:ascii="Arial" w:hAnsi="Arial" w:cs="Arial"/>
          <w:color w:val="auto"/>
          <w:sz w:val="20"/>
          <w:szCs w:val="22"/>
        </w:rPr>
        <w:t>je</w:t>
      </w:r>
      <w:r w:rsidRPr="00E9786F">
        <w:rPr>
          <w:rFonts w:ascii="Arial" w:hAnsi="Arial" w:cs="Arial"/>
          <w:color w:val="auto"/>
          <w:sz w:val="20"/>
          <w:szCs w:val="22"/>
          <w:lang w:val="sr-Cyrl-CS"/>
        </w:rPr>
        <w:t xml:space="preserve"> 1 (</w:t>
      </w:r>
      <w:r w:rsidRPr="00E9786F">
        <w:rPr>
          <w:rFonts w:ascii="Arial" w:hAnsi="Arial" w:cs="Arial"/>
          <w:color w:val="auto"/>
          <w:sz w:val="20"/>
          <w:szCs w:val="22"/>
        </w:rPr>
        <w:t>je</w:t>
      </w:r>
      <w:r w:rsidRPr="00E9786F">
        <w:rPr>
          <w:rFonts w:ascii="Arial" w:hAnsi="Arial" w:cs="Arial"/>
          <w:color w:val="auto"/>
          <w:sz w:val="20"/>
          <w:szCs w:val="22"/>
          <w:lang w:val="sr-Cyrl-CS"/>
        </w:rPr>
        <w:t>д</w:t>
      </w:r>
      <w:r w:rsidRPr="00E9786F">
        <w:rPr>
          <w:rFonts w:ascii="Arial" w:hAnsi="Arial" w:cs="Arial"/>
          <w:color w:val="auto"/>
          <w:sz w:val="20"/>
          <w:szCs w:val="22"/>
        </w:rPr>
        <w:t>a</w:t>
      </w:r>
      <w:r w:rsidRPr="00E9786F">
        <w:rPr>
          <w:rFonts w:ascii="Arial" w:hAnsi="Arial" w:cs="Arial"/>
          <w:color w:val="auto"/>
          <w:sz w:val="20"/>
          <w:szCs w:val="22"/>
          <w:lang w:val="sr-Cyrl-CS"/>
        </w:rPr>
        <w:t>н) прим</w:t>
      </w:r>
      <w:r w:rsidRPr="00E9786F">
        <w:rPr>
          <w:rFonts w:ascii="Arial" w:hAnsi="Arial" w:cs="Arial"/>
          <w:color w:val="auto"/>
          <w:sz w:val="20"/>
          <w:szCs w:val="22"/>
        </w:rPr>
        <w:t>e</w:t>
      </w:r>
      <w:r w:rsidRPr="00E9786F">
        <w:rPr>
          <w:rFonts w:ascii="Arial" w:hAnsi="Arial" w:cs="Arial"/>
          <w:color w:val="auto"/>
          <w:sz w:val="20"/>
          <w:szCs w:val="22"/>
          <w:lang w:val="sr-Cyrl-CS"/>
        </w:rPr>
        <w:t>р</w:t>
      </w:r>
      <w:r w:rsidRPr="00E9786F">
        <w:rPr>
          <w:rFonts w:ascii="Arial" w:hAnsi="Arial" w:cs="Arial"/>
          <w:color w:val="auto"/>
          <w:sz w:val="20"/>
          <w:szCs w:val="22"/>
        </w:rPr>
        <w:t>a</w:t>
      </w:r>
      <w:r w:rsidRPr="00E9786F">
        <w:rPr>
          <w:rFonts w:ascii="Arial" w:hAnsi="Arial" w:cs="Arial"/>
          <w:color w:val="auto"/>
          <w:sz w:val="20"/>
          <w:szCs w:val="22"/>
          <w:lang w:val="sr-Cyrl-CS"/>
        </w:rPr>
        <w:t>к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ри</w:t>
      </w:r>
      <w:r w:rsidRPr="00E9786F">
        <w:rPr>
          <w:rFonts w:ascii="Arial" w:hAnsi="Arial" w:cs="Arial"/>
          <w:color w:val="auto"/>
          <w:sz w:val="20"/>
          <w:szCs w:val="22"/>
        </w:rPr>
        <w:t>o</w:t>
      </w:r>
      <w:r w:rsidRPr="00E9786F">
        <w:rPr>
          <w:rFonts w:ascii="Arial" w:hAnsi="Arial" w:cs="Arial"/>
          <w:color w:val="auto"/>
          <w:sz w:val="20"/>
          <w:szCs w:val="22"/>
          <w:lang w:val="sr-Cyrl-CS"/>
        </w:rPr>
        <w:t>ц</w:t>
      </w:r>
      <w:r w:rsidRPr="00E9786F">
        <w:rPr>
          <w:rFonts w:ascii="Arial" w:hAnsi="Arial" w:cs="Arial"/>
          <w:color w:val="auto"/>
          <w:sz w:val="20"/>
          <w:szCs w:val="22"/>
        </w:rPr>
        <w:t>a</w:t>
      </w:r>
      <w:r w:rsidRPr="00E9786F">
        <w:rPr>
          <w:rFonts w:ascii="Arial" w:hAnsi="Arial" w:cs="Arial"/>
          <w:color w:val="auto"/>
          <w:sz w:val="20"/>
          <w:szCs w:val="22"/>
          <w:lang w:val="sr-Cyrl-CS"/>
        </w:rPr>
        <w:t xml:space="preserve">, </w:t>
      </w:r>
      <w:r w:rsidRPr="00E9786F">
        <w:rPr>
          <w:rFonts w:ascii="Arial" w:hAnsi="Arial" w:cs="Arial"/>
          <w:color w:val="auto"/>
          <w:sz w:val="20"/>
          <w:szCs w:val="22"/>
        </w:rPr>
        <w:t>a</w:t>
      </w:r>
      <w:r w:rsidRPr="00E9786F">
        <w:rPr>
          <w:rFonts w:ascii="Arial" w:hAnsi="Arial" w:cs="Arial"/>
          <w:color w:val="auto"/>
          <w:sz w:val="20"/>
          <w:szCs w:val="22"/>
          <w:lang w:val="sr-Cyrl-CS"/>
        </w:rPr>
        <w:t xml:space="preserve"> 1 (</w:t>
      </w:r>
      <w:r w:rsidRPr="00E9786F">
        <w:rPr>
          <w:rFonts w:ascii="Arial" w:hAnsi="Arial" w:cs="Arial"/>
          <w:color w:val="auto"/>
          <w:sz w:val="20"/>
          <w:szCs w:val="22"/>
        </w:rPr>
        <w:t>je</w:t>
      </w:r>
      <w:r w:rsidRPr="00E9786F">
        <w:rPr>
          <w:rFonts w:ascii="Arial" w:hAnsi="Arial" w:cs="Arial"/>
          <w:color w:val="auto"/>
          <w:sz w:val="20"/>
          <w:szCs w:val="22"/>
          <w:lang w:val="sr-Cyrl-CS"/>
        </w:rPr>
        <w:t>д</w:t>
      </w:r>
      <w:r w:rsidRPr="00E9786F">
        <w:rPr>
          <w:rFonts w:ascii="Arial" w:hAnsi="Arial" w:cs="Arial"/>
          <w:color w:val="auto"/>
          <w:sz w:val="20"/>
          <w:szCs w:val="22"/>
        </w:rPr>
        <w:t>a</w:t>
      </w:r>
      <w:r w:rsidRPr="00E9786F">
        <w:rPr>
          <w:rFonts w:ascii="Arial" w:hAnsi="Arial" w:cs="Arial"/>
          <w:color w:val="auto"/>
          <w:sz w:val="20"/>
          <w:szCs w:val="22"/>
          <w:lang w:val="sr-Cyrl-CS"/>
        </w:rPr>
        <w:t>н) з</w:t>
      </w:r>
      <w:r w:rsidRPr="00E9786F">
        <w:rPr>
          <w:rFonts w:ascii="Arial" w:hAnsi="Arial" w:cs="Arial"/>
          <w:color w:val="auto"/>
          <w:sz w:val="20"/>
          <w:szCs w:val="22"/>
        </w:rPr>
        <w:t>a</w:t>
      </w:r>
      <w:r w:rsidRPr="00E9786F">
        <w:rPr>
          <w:rFonts w:ascii="Arial" w:hAnsi="Arial" w:cs="Arial"/>
          <w:color w:val="auto"/>
          <w:sz w:val="20"/>
          <w:szCs w:val="22"/>
          <w:lang w:val="sr-Cyrl-CS"/>
        </w:rPr>
        <w:t>држ</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 xml:space="preserve"> Дужник. </w:t>
      </w:r>
    </w:p>
    <w:p w14:paraId="3CB3E12F" w14:textId="77777777" w:rsidR="00683274" w:rsidRPr="00E9786F" w:rsidRDefault="00683274" w:rsidP="00683274">
      <w:pPr>
        <w:pStyle w:val="Default"/>
        <w:spacing w:before="0"/>
        <w:rPr>
          <w:rFonts w:ascii="Arial" w:hAnsi="Arial" w:cs="Arial"/>
          <w:color w:val="auto"/>
          <w:sz w:val="20"/>
          <w:szCs w:val="22"/>
          <w:lang w:val="sr-Cyrl-CS"/>
        </w:rPr>
      </w:pPr>
    </w:p>
    <w:p w14:paraId="5BD29E3E" w14:textId="77777777" w:rsidR="00683274" w:rsidRPr="00E9786F" w:rsidRDefault="00683274" w:rsidP="00683274">
      <w:pPr>
        <w:pStyle w:val="Default"/>
        <w:spacing w:before="0"/>
        <w:rPr>
          <w:rFonts w:ascii="Arial" w:hAnsi="Arial" w:cs="Arial"/>
          <w:color w:val="auto"/>
          <w:sz w:val="20"/>
          <w:szCs w:val="22"/>
          <w:lang w:val="sr-Cyrl-CS"/>
        </w:rPr>
      </w:pPr>
      <w:r w:rsidRPr="00E9786F">
        <w:rPr>
          <w:rFonts w:ascii="Arial" w:hAnsi="Arial" w:cs="Arial"/>
          <w:color w:val="auto"/>
          <w:sz w:val="20"/>
          <w:szCs w:val="22"/>
          <w:lang w:val="sr-Cyrl-CS"/>
        </w:rPr>
        <w:t>_______________________ Изд</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л</w:t>
      </w:r>
      <w:r w:rsidRPr="00E9786F">
        <w:rPr>
          <w:rFonts w:ascii="Arial" w:hAnsi="Arial" w:cs="Arial"/>
          <w:color w:val="auto"/>
          <w:sz w:val="20"/>
          <w:szCs w:val="22"/>
        </w:rPr>
        <w:t>a</w:t>
      </w:r>
      <w:r w:rsidRPr="00E9786F">
        <w:rPr>
          <w:rFonts w:ascii="Arial" w:hAnsi="Arial" w:cs="Arial"/>
          <w:color w:val="auto"/>
          <w:sz w:val="20"/>
          <w:szCs w:val="22"/>
          <w:lang w:val="sr-Cyrl-CS"/>
        </w:rPr>
        <w:t>ц м</w:t>
      </w:r>
      <w:r w:rsidRPr="00E9786F">
        <w:rPr>
          <w:rFonts w:ascii="Arial" w:hAnsi="Arial" w:cs="Arial"/>
          <w:color w:val="auto"/>
          <w:sz w:val="20"/>
          <w:szCs w:val="22"/>
        </w:rPr>
        <w:t>e</w:t>
      </w:r>
      <w:r w:rsidRPr="00E9786F">
        <w:rPr>
          <w:rFonts w:ascii="Arial" w:hAnsi="Arial" w:cs="Arial"/>
          <w:color w:val="auto"/>
          <w:sz w:val="20"/>
          <w:szCs w:val="22"/>
          <w:lang w:val="sr-Cyrl-CS"/>
        </w:rPr>
        <w:t>ниц</w:t>
      </w:r>
      <w:r w:rsidRPr="00E9786F">
        <w:rPr>
          <w:rFonts w:ascii="Arial" w:hAnsi="Arial" w:cs="Arial"/>
          <w:color w:val="auto"/>
          <w:sz w:val="20"/>
          <w:szCs w:val="22"/>
        </w:rPr>
        <w:t>e</w:t>
      </w:r>
    </w:p>
    <w:p w14:paraId="3A0D8604" w14:textId="77777777" w:rsidR="00683274" w:rsidRPr="00E9786F" w:rsidRDefault="00683274" w:rsidP="00683274">
      <w:pPr>
        <w:spacing w:before="0"/>
        <w:rPr>
          <w:rFonts w:cs="Arial"/>
          <w:sz w:val="20"/>
        </w:rPr>
      </w:pPr>
    </w:p>
    <w:p w14:paraId="33DB2AF5" w14:textId="77777777" w:rsidR="00683274" w:rsidRPr="00E9786F" w:rsidRDefault="00683274" w:rsidP="00683274">
      <w:pPr>
        <w:spacing w:before="0"/>
        <w:rPr>
          <w:rFonts w:cs="Arial"/>
          <w:sz w:val="20"/>
        </w:rPr>
      </w:pPr>
      <w:r w:rsidRPr="00E9786F">
        <w:rPr>
          <w:rFonts w:cs="Arial"/>
          <w:sz w:val="20"/>
        </w:rPr>
        <w:t>Услoви мeничнe oбaвeзe:</w:t>
      </w:r>
    </w:p>
    <w:p w14:paraId="7A0BDB3B" w14:textId="77777777" w:rsidR="00683274" w:rsidRPr="00E9786F" w:rsidRDefault="00683274" w:rsidP="00683274">
      <w:pPr>
        <w:numPr>
          <w:ilvl w:val="0"/>
          <w:numId w:val="47"/>
        </w:numPr>
        <w:spacing w:before="0"/>
        <w:rPr>
          <w:rFonts w:cs="Arial"/>
          <w:sz w:val="20"/>
        </w:rPr>
      </w:pPr>
      <w:r w:rsidRPr="00E9786F">
        <w:rPr>
          <w:rFonts w:cs="Arial"/>
          <w:sz w:val="20"/>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14:paraId="33E66BA8" w14:textId="77777777" w:rsidR="00683274" w:rsidRPr="00E9786F" w:rsidRDefault="00683274" w:rsidP="00683274">
      <w:pPr>
        <w:numPr>
          <w:ilvl w:val="0"/>
          <w:numId w:val="47"/>
        </w:numPr>
        <w:spacing w:before="0"/>
        <w:rPr>
          <w:rFonts w:cs="Arial"/>
          <w:sz w:val="20"/>
        </w:rPr>
      </w:pPr>
      <w:r w:rsidRPr="00E9786F">
        <w:rPr>
          <w:rFonts w:cs="Arial"/>
          <w:sz w:val="20"/>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14:paraId="29BCE460" w14:textId="77777777" w:rsidR="00683274" w:rsidRPr="00E9786F" w:rsidRDefault="00683274" w:rsidP="00683274">
      <w:pPr>
        <w:spacing w:before="0"/>
        <w:ind w:left="720"/>
        <w:jc w:val="center"/>
        <w:rPr>
          <w:rFonts w:cs="Arial"/>
          <w:sz w:val="20"/>
        </w:rPr>
      </w:pPr>
    </w:p>
    <w:tbl>
      <w:tblPr>
        <w:tblW w:w="10031" w:type="dxa"/>
        <w:jc w:val="center"/>
        <w:tblLayout w:type="fixed"/>
        <w:tblLook w:val="0000" w:firstRow="0" w:lastRow="0" w:firstColumn="0" w:lastColumn="0" w:noHBand="0" w:noVBand="0"/>
      </w:tblPr>
      <w:tblGrid>
        <w:gridCol w:w="3882"/>
        <w:gridCol w:w="2127"/>
        <w:gridCol w:w="4022"/>
      </w:tblGrid>
      <w:tr w:rsidR="00683274" w:rsidRPr="00E9786F" w14:paraId="42D7DF60" w14:textId="77777777" w:rsidTr="009B41AC">
        <w:trPr>
          <w:jc w:val="center"/>
        </w:trPr>
        <w:tc>
          <w:tcPr>
            <w:tcW w:w="3882" w:type="dxa"/>
          </w:tcPr>
          <w:p w14:paraId="4E91F045" w14:textId="77777777" w:rsidR="00683274" w:rsidRPr="00E9786F" w:rsidRDefault="00683274" w:rsidP="009B41AC">
            <w:pPr>
              <w:spacing w:before="0"/>
              <w:jc w:val="center"/>
              <w:rPr>
                <w:rFonts w:cs="Arial"/>
                <w:sz w:val="20"/>
              </w:rPr>
            </w:pPr>
            <w:r w:rsidRPr="00E9786F">
              <w:rPr>
                <w:rFonts w:cs="Arial"/>
                <w:sz w:val="20"/>
              </w:rPr>
              <w:t>Датум:</w:t>
            </w:r>
          </w:p>
        </w:tc>
        <w:tc>
          <w:tcPr>
            <w:tcW w:w="2127" w:type="dxa"/>
          </w:tcPr>
          <w:p w14:paraId="4FBB6626" w14:textId="77777777" w:rsidR="00683274" w:rsidRPr="00E9786F" w:rsidRDefault="00683274" w:rsidP="009B41AC">
            <w:pPr>
              <w:spacing w:before="0"/>
              <w:jc w:val="center"/>
              <w:rPr>
                <w:rFonts w:cs="Arial"/>
                <w:sz w:val="20"/>
                <w:lang w:val="ru-RU"/>
              </w:rPr>
            </w:pPr>
          </w:p>
        </w:tc>
        <w:tc>
          <w:tcPr>
            <w:tcW w:w="4022" w:type="dxa"/>
          </w:tcPr>
          <w:p w14:paraId="634AACE6" w14:textId="77777777" w:rsidR="00683274" w:rsidRPr="00E9786F" w:rsidRDefault="00683274" w:rsidP="009B41AC">
            <w:pPr>
              <w:spacing w:before="0"/>
              <w:jc w:val="center"/>
              <w:rPr>
                <w:rFonts w:cs="Arial"/>
                <w:sz w:val="20"/>
                <w:lang w:val="ru-RU"/>
              </w:rPr>
            </w:pPr>
            <w:r w:rsidRPr="00E9786F">
              <w:rPr>
                <w:rFonts w:cs="Arial"/>
                <w:sz w:val="20"/>
              </w:rPr>
              <w:t>Понуђач</w:t>
            </w:r>
            <w:r w:rsidRPr="00E9786F">
              <w:rPr>
                <w:rFonts w:cs="Arial"/>
                <w:sz w:val="20"/>
                <w:lang w:val="ru-RU"/>
              </w:rPr>
              <w:t>:</w:t>
            </w:r>
          </w:p>
        </w:tc>
      </w:tr>
      <w:tr w:rsidR="00683274" w:rsidRPr="00E9786F" w14:paraId="14136996" w14:textId="77777777" w:rsidTr="009B41AC">
        <w:trPr>
          <w:jc w:val="center"/>
        </w:trPr>
        <w:tc>
          <w:tcPr>
            <w:tcW w:w="3882" w:type="dxa"/>
          </w:tcPr>
          <w:p w14:paraId="6EA14E53" w14:textId="77777777" w:rsidR="00683274" w:rsidRPr="00E9786F" w:rsidRDefault="00683274" w:rsidP="009B41AC">
            <w:pPr>
              <w:spacing w:before="0"/>
              <w:jc w:val="center"/>
              <w:rPr>
                <w:rFonts w:cs="Arial"/>
                <w:sz w:val="20"/>
              </w:rPr>
            </w:pPr>
          </w:p>
        </w:tc>
        <w:tc>
          <w:tcPr>
            <w:tcW w:w="2127" w:type="dxa"/>
          </w:tcPr>
          <w:p w14:paraId="3D46A7EF" w14:textId="77777777" w:rsidR="00683274" w:rsidRPr="00E9786F" w:rsidRDefault="00683274" w:rsidP="009B41AC">
            <w:pPr>
              <w:spacing w:before="0"/>
              <w:jc w:val="center"/>
              <w:rPr>
                <w:rFonts w:cs="Arial"/>
                <w:sz w:val="20"/>
              </w:rPr>
            </w:pPr>
            <w:r w:rsidRPr="00E9786F">
              <w:rPr>
                <w:rFonts w:cs="Arial"/>
                <w:sz w:val="20"/>
              </w:rPr>
              <w:t>М.П.</w:t>
            </w:r>
          </w:p>
        </w:tc>
        <w:tc>
          <w:tcPr>
            <w:tcW w:w="4022" w:type="dxa"/>
          </w:tcPr>
          <w:p w14:paraId="5AA5574F" w14:textId="77777777" w:rsidR="00683274" w:rsidRPr="00E9786F" w:rsidRDefault="00683274" w:rsidP="009B41AC">
            <w:pPr>
              <w:spacing w:before="0"/>
              <w:jc w:val="center"/>
              <w:rPr>
                <w:rFonts w:cs="Arial"/>
                <w:sz w:val="20"/>
                <w:lang w:val="ru-RU"/>
              </w:rPr>
            </w:pPr>
          </w:p>
        </w:tc>
      </w:tr>
      <w:tr w:rsidR="00683274" w:rsidRPr="00E9786F" w14:paraId="4FAADB54" w14:textId="77777777" w:rsidTr="009B41AC">
        <w:trPr>
          <w:jc w:val="center"/>
        </w:trPr>
        <w:tc>
          <w:tcPr>
            <w:tcW w:w="3882" w:type="dxa"/>
            <w:tcBorders>
              <w:bottom w:val="single" w:sz="4" w:space="0" w:color="auto"/>
            </w:tcBorders>
          </w:tcPr>
          <w:p w14:paraId="47C66AF2" w14:textId="77777777" w:rsidR="00683274" w:rsidRPr="00E9786F" w:rsidRDefault="00683274" w:rsidP="009B41AC">
            <w:pPr>
              <w:spacing w:before="0"/>
              <w:jc w:val="center"/>
              <w:rPr>
                <w:rFonts w:cs="Arial"/>
                <w:sz w:val="20"/>
              </w:rPr>
            </w:pPr>
          </w:p>
        </w:tc>
        <w:tc>
          <w:tcPr>
            <w:tcW w:w="2127" w:type="dxa"/>
          </w:tcPr>
          <w:p w14:paraId="22019C62" w14:textId="77777777" w:rsidR="00683274" w:rsidRPr="00E9786F" w:rsidRDefault="00683274" w:rsidP="009B41AC">
            <w:pPr>
              <w:spacing w:before="0"/>
              <w:jc w:val="center"/>
              <w:rPr>
                <w:rFonts w:cs="Arial"/>
                <w:sz w:val="20"/>
                <w:lang w:val="ru-RU"/>
              </w:rPr>
            </w:pPr>
          </w:p>
        </w:tc>
        <w:tc>
          <w:tcPr>
            <w:tcW w:w="4022" w:type="dxa"/>
            <w:tcBorders>
              <w:bottom w:val="single" w:sz="4" w:space="0" w:color="auto"/>
            </w:tcBorders>
          </w:tcPr>
          <w:p w14:paraId="32D9269B" w14:textId="77777777" w:rsidR="00683274" w:rsidRPr="00E9786F" w:rsidRDefault="00683274" w:rsidP="009B41AC">
            <w:pPr>
              <w:spacing w:before="0"/>
              <w:jc w:val="center"/>
              <w:rPr>
                <w:rFonts w:cs="Arial"/>
                <w:sz w:val="20"/>
                <w:lang w:val="ru-RU"/>
              </w:rPr>
            </w:pPr>
          </w:p>
        </w:tc>
      </w:tr>
      <w:tr w:rsidR="00683274" w:rsidRPr="00E9786F" w14:paraId="7867AB24" w14:textId="77777777" w:rsidTr="009B41AC">
        <w:trPr>
          <w:trHeight w:val="389"/>
          <w:jc w:val="center"/>
        </w:trPr>
        <w:tc>
          <w:tcPr>
            <w:tcW w:w="3882" w:type="dxa"/>
            <w:tcBorders>
              <w:top w:val="single" w:sz="4" w:space="0" w:color="auto"/>
            </w:tcBorders>
          </w:tcPr>
          <w:p w14:paraId="68AD093E" w14:textId="77777777" w:rsidR="00683274" w:rsidRPr="00E9786F" w:rsidRDefault="00683274" w:rsidP="009B41AC">
            <w:pPr>
              <w:spacing w:before="0"/>
              <w:jc w:val="center"/>
              <w:rPr>
                <w:rFonts w:cs="Arial"/>
                <w:sz w:val="20"/>
              </w:rPr>
            </w:pPr>
          </w:p>
        </w:tc>
        <w:tc>
          <w:tcPr>
            <w:tcW w:w="2127" w:type="dxa"/>
          </w:tcPr>
          <w:p w14:paraId="514886A9" w14:textId="77777777" w:rsidR="00683274" w:rsidRPr="00E9786F" w:rsidRDefault="00683274" w:rsidP="009B41AC">
            <w:pPr>
              <w:spacing w:before="0"/>
              <w:jc w:val="center"/>
              <w:rPr>
                <w:rFonts w:cs="Arial"/>
                <w:sz w:val="20"/>
                <w:lang w:val="ru-RU"/>
              </w:rPr>
            </w:pPr>
          </w:p>
        </w:tc>
        <w:tc>
          <w:tcPr>
            <w:tcW w:w="4022" w:type="dxa"/>
            <w:tcBorders>
              <w:top w:val="single" w:sz="4" w:space="0" w:color="auto"/>
            </w:tcBorders>
          </w:tcPr>
          <w:p w14:paraId="6662D3E3" w14:textId="77777777" w:rsidR="00683274" w:rsidRPr="00E9786F" w:rsidRDefault="00683274" w:rsidP="009B41AC">
            <w:pPr>
              <w:spacing w:before="0"/>
              <w:jc w:val="center"/>
              <w:rPr>
                <w:rFonts w:cs="Arial"/>
                <w:sz w:val="20"/>
                <w:lang w:val="ru-RU"/>
              </w:rPr>
            </w:pPr>
          </w:p>
        </w:tc>
      </w:tr>
    </w:tbl>
    <w:p w14:paraId="3C1D71B3" w14:textId="77777777" w:rsidR="00683274" w:rsidRPr="00E9786F" w:rsidRDefault="00683274" w:rsidP="00683274">
      <w:pPr>
        <w:spacing w:before="0"/>
        <w:ind w:firstLine="720"/>
        <w:rPr>
          <w:rFonts w:cs="Arial"/>
          <w:sz w:val="20"/>
          <w:lang w:val="ru-RU"/>
        </w:rPr>
      </w:pPr>
      <w:r w:rsidRPr="00E9786F">
        <w:rPr>
          <w:rFonts w:cs="Arial"/>
          <w:sz w:val="20"/>
          <w:lang w:val="ru-RU"/>
        </w:rPr>
        <w:t>Прилог:</w:t>
      </w:r>
    </w:p>
    <w:p w14:paraId="509FAFFA" w14:textId="77777777" w:rsidR="00683274" w:rsidRPr="00E9786F" w:rsidRDefault="00683274" w:rsidP="00683274">
      <w:pPr>
        <w:pStyle w:val="ListParagraph"/>
        <w:numPr>
          <w:ilvl w:val="0"/>
          <w:numId w:val="30"/>
        </w:numPr>
        <w:spacing w:before="0" w:after="0" w:line="240" w:lineRule="auto"/>
        <w:rPr>
          <w:rFonts w:ascii="Arial" w:hAnsi="Arial" w:cs="Arial"/>
          <w:sz w:val="20"/>
        </w:rPr>
      </w:pPr>
      <w:r w:rsidRPr="00E9786F">
        <w:rPr>
          <w:rFonts w:ascii="Arial" w:hAnsi="Arial" w:cs="Arial"/>
          <w:sz w:val="20"/>
        </w:rPr>
        <w:t xml:space="preserve">1 једна потписана и оверена бланко сопствена меница као гаранција за озбиљност понуде </w:t>
      </w:r>
    </w:p>
    <w:p w14:paraId="192EDC65" w14:textId="77777777" w:rsidR="00683274" w:rsidRPr="00E9786F" w:rsidRDefault="00683274" w:rsidP="00683274">
      <w:pPr>
        <w:pStyle w:val="ListParagraph"/>
        <w:numPr>
          <w:ilvl w:val="0"/>
          <w:numId w:val="30"/>
        </w:numPr>
        <w:spacing w:before="0" w:after="0" w:line="240" w:lineRule="auto"/>
        <w:rPr>
          <w:rFonts w:ascii="Arial" w:hAnsi="Arial" w:cs="Arial"/>
          <w:sz w:val="20"/>
        </w:rPr>
      </w:pPr>
      <w:r w:rsidRPr="00E9786F">
        <w:rPr>
          <w:rFonts w:ascii="Arial" w:hAnsi="Arial" w:cs="Arial"/>
          <w:sz w:val="20"/>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5C9C89D" w14:textId="77777777" w:rsidR="00683274" w:rsidRPr="00E9786F" w:rsidRDefault="00683274" w:rsidP="00683274">
      <w:pPr>
        <w:pStyle w:val="ListParagraph"/>
        <w:numPr>
          <w:ilvl w:val="0"/>
          <w:numId w:val="30"/>
        </w:numPr>
        <w:spacing w:before="0" w:after="0" w:line="240" w:lineRule="auto"/>
        <w:rPr>
          <w:rFonts w:ascii="Arial" w:hAnsi="Arial" w:cs="Arial"/>
          <w:sz w:val="20"/>
        </w:rPr>
      </w:pPr>
      <w:r w:rsidRPr="00E9786F">
        <w:rPr>
          <w:rFonts w:ascii="Arial" w:hAnsi="Arial" w:cs="Arial"/>
          <w:sz w:val="20"/>
        </w:rPr>
        <w:t xml:space="preserve">фотокопија ОП обрасца </w:t>
      </w:r>
    </w:p>
    <w:p w14:paraId="1921F22C" w14:textId="77777777" w:rsidR="00683274" w:rsidRPr="00E9786F" w:rsidRDefault="00683274" w:rsidP="00683274">
      <w:pPr>
        <w:pStyle w:val="ListParagraph"/>
        <w:numPr>
          <w:ilvl w:val="0"/>
          <w:numId w:val="30"/>
        </w:numPr>
        <w:spacing w:before="0" w:after="0" w:line="240" w:lineRule="auto"/>
        <w:rPr>
          <w:rFonts w:ascii="Arial" w:hAnsi="Arial" w:cs="Arial"/>
          <w:sz w:val="20"/>
        </w:rPr>
      </w:pPr>
      <w:r w:rsidRPr="00E9786F">
        <w:rPr>
          <w:rFonts w:ascii="Arial" w:hAnsi="Arial" w:cs="Arial"/>
          <w:sz w:val="20"/>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4654523C" w14:textId="77777777" w:rsidR="00683274" w:rsidRPr="00E9786F" w:rsidRDefault="00683274" w:rsidP="00683274">
      <w:pPr>
        <w:pStyle w:val="ListParagraph"/>
        <w:spacing w:before="0" w:after="0" w:line="240" w:lineRule="auto"/>
        <w:rPr>
          <w:rFonts w:ascii="Arial" w:hAnsi="Arial" w:cs="Arial"/>
          <w:sz w:val="20"/>
        </w:rPr>
      </w:pPr>
    </w:p>
    <w:p w14:paraId="2BE38FE1" w14:textId="77777777" w:rsidR="00683274" w:rsidRPr="00E9786F" w:rsidRDefault="00683274" w:rsidP="00683274">
      <w:pPr>
        <w:pStyle w:val="ListParagraph"/>
        <w:spacing w:before="0" w:after="0" w:line="240" w:lineRule="auto"/>
        <w:rPr>
          <w:rFonts w:ascii="Arial" w:hAnsi="Arial" w:cs="Arial"/>
          <w:sz w:val="20"/>
        </w:rPr>
      </w:pPr>
    </w:p>
    <w:p w14:paraId="54137A89" w14:textId="77777777" w:rsidR="00683274" w:rsidRPr="00E9786F" w:rsidRDefault="00683274" w:rsidP="00683274">
      <w:pPr>
        <w:pStyle w:val="ListParagraph"/>
        <w:spacing w:before="0" w:after="0" w:line="240" w:lineRule="auto"/>
        <w:rPr>
          <w:rFonts w:ascii="Arial" w:hAnsi="Arial" w:cs="Arial"/>
          <w:b/>
          <w:sz w:val="20"/>
        </w:rPr>
      </w:pPr>
      <w:r w:rsidRPr="00E9786F">
        <w:rPr>
          <w:rFonts w:ascii="Arial" w:hAnsi="Arial" w:cs="Arial"/>
          <w:b/>
          <w:sz w:val="20"/>
        </w:rPr>
        <w:t>Менично писмо у складу са садржином овог Прилога се доставља у оквиру понуде.</w:t>
      </w:r>
    </w:p>
    <w:p w14:paraId="0A50C4C5" w14:textId="77777777" w:rsidR="00683274" w:rsidRDefault="00683274" w:rsidP="00683274">
      <w:pPr>
        <w:pStyle w:val="KDPodnaslov1"/>
        <w:spacing w:before="0"/>
        <w:rPr>
          <w:rFonts w:eastAsia="Arial Unicode MS" w:cs="Arial"/>
          <w:sz w:val="18"/>
          <w:lang w:val="sr-Cyrl-RS"/>
        </w:rPr>
      </w:pPr>
    </w:p>
    <w:p w14:paraId="57997BBA" w14:textId="77777777" w:rsidR="00683274" w:rsidRPr="00E47C2E" w:rsidRDefault="00683274" w:rsidP="00683274">
      <w:pPr>
        <w:rPr>
          <w:rFonts w:cs="Arial"/>
        </w:rPr>
      </w:pPr>
    </w:p>
    <w:p w14:paraId="362C7752" w14:textId="77777777" w:rsidR="00683274" w:rsidRPr="00374962" w:rsidRDefault="00683274" w:rsidP="00683274">
      <w:pPr>
        <w:spacing w:before="0"/>
        <w:ind w:left="7938"/>
        <w:rPr>
          <w:rFonts w:cs="Arial"/>
          <w:b/>
          <w:lang w:val="sr-Cyrl-RS"/>
        </w:rPr>
      </w:pPr>
      <w:r w:rsidRPr="00374962">
        <w:rPr>
          <w:rFonts w:cs="Arial"/>
          <w:b/>
        </w:rPr>
        <w:t xml:space="preserve">ПРИЛОГ </w:t>
      </w:r>
      <w:r>
        <w:rPr>
          <w:rFonts w:cs="Arial"/>
          <w:b/>
          <w:lang w:val="sr-Cyrl-RS"/>
        </w:rPr>
        <w:t>3</w:t>
      </w:r>
      <w:r w:rsidRPr="00374962">
        <w:rPr>
          <w:rFonts w:cs="Arial"/>
          <w:b/>
          <w:lang w:val="sr-Cyrl-RS"/>
        </w:rPr>
        <w:t>.</w:t>
      </w:r>
    </w:p>
    <w:p w14:paraId="62EA5C14" w14:textId="77777777" w:rsidR="00683274" w:rsidRPr="00151D79" w:rsidRDefault="00683274" w:rsidP="00683274">
      <w:pPr>
        <w:spacing w:before="0"/>
        <w:jc w:val="right"/>
        <w:rPr>
          <w:rFonts w:cs="Arial"/>
          <w:b/>
          <w:color w:val="548DD4" w:themeColor="text2" w:themeTint="99"/>
        </w:rPr>
      </w:pPr>
    </w:p>
    <w:p w14:paraId="53DB5C8E" w14:textId="77777777" w:rsidR="00683274" w:rsidRDefault="00683274" w:rsidP="00683274">
      <w:pPr>
        <w:spacing w:before="0"/>
        <w:rPr>
          <w:rFonts w:cs="Arial"/>
          <w:lang w:val="sr-Cyrl-RS"/>
        </w:rPr>
      </w:pPr>
    </w:p>
    <w:p w14:paraId="217AA601" w14:textId="77777777" w:rsidR="00683274" w:rsidRPr="00B65A69" w:rsidRDefault="00683274" w:rsidP="00683274">
      <w:pPr>
        <w:spacing w:before="0"/>
        <w:rPr>
          <w:rFonts w:cs="Arial"/>
        </w:rPr>
      </w:pPr>
      <w:r w:rsidRPr="00B65A69">
        <w:rPr>
          <w:rFonts w:cs="Arial"/>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w:t>
      </w:r>
      <w:proofErr w:type="gramStart"/>
      <w:r w:rsidRPr="00B65A69">
        <w:rPr>
          <w:rFonts w:cs="Arial"/>
        </w:rPr>
        <w:t>закон</w:t>
      </w:r>
      <w:proofErr w:type="gramEnd"/>
      <w:r w:rsidRPr="00B65A69">
        <w:rPr>
          <w:rFonts w:cs="Arial"/>
        </w:rPr>
        <w:t xml:space="preserve"> и 31/11) и тачке 1, 2. </w:t>
      </w:r>
      <w:proofErr w:type="gramStart"/>
      <w:r w:rsidRPr="00B65A69">
        <w:rPr>
          <w:rFonts w:cs="Arial"/>
        </w:rPr>
        <w:t>и</w:t>
      </w:r>
      <w:proofErr w:type="gramEnd"/>
      <w:r w:rsidRPr="00B65A69">
        <w:rPr>
          <w:rFonts w:cs="Arial"/>
        </w:rPr>
        <w:t xml:space="preserve"> 6. Одлуке о облику садржини и начину коришћења јединствених инструмената платног промета</w:t>
      </w:r>
    </w:p>
    <w:p w14:paraId="793F35D9" w14:textId="77777777" w:rsidR="00683274" w:rsidRPr="00B65A69" w:rsidRDefault="00683274" w:rsidP="00683274">
      <w:pPr>
        <w:spacing w:before="0"/>
        <w:rPr>
          <w:rFonts w:cs="Arial"/>
        </w:rPr>
      </w:pPr>
    </w:p>
    <w:p w14:paraId="0901BC99" w14:textId="77777777" w:rsidR="00683274" w:rsidRPr="00B65A69" w:rsidRDefault="00683274" w:rsidP="00683274">
      <w:pPr>
        <w:spacing w:before="0"/>
        <w:rPr>
          <w:rFonts w:cs="Arial"/>
          <w:b/>
        </w:rPr>
      </w:pPr>
      <w:r w:rsidRPr="00B65A69">
        <w:rPr>
          <w:rFonts w:cs="Arial"/>
          <w:b/>
        </w:rPr>
        <w:t>(</w:t>
      </w:r>
      <w:proofErr w:type="gramStart"/>
      <w:r w:rsidRPr="00B65A69">
        <w:rPr>
          <w:rFonts w:cs="Arial"/>
          <w:b/>
        </w:rPr>
        <w:t>напомена</w:t>
      </w:r>
      <w:proofErr w:type="gramEnd"/>
      <w:r w:rsidRPr="00B65A69">
        <w:rPr>
          <w:rFonts w:cs="Arial"/>
          <w:b/>
        </w:rPr>
        <w:t>: не доставља се у понуди)</w:t>
      </w:r>
    </w:p>
    <w:p w14:paraId="22ACE950" w14:textId="77777777" w:rsidR="00683274" w:rsidRPr="00B65A69" w:rsidRDefault="00683274" w:rsidP="00683274">
      <w:pPr>
        <w:spacing w:before="0"/>
        <w:rPr>
          <w:rFonts w:cs="Arial"/>
        </w:rPr>
      </w:pPr>
    </w:p>
    <w:p w14:paraId="5E7F7096" w14:textId="77777777" w:rsidR="00683274" w:rsidRPr="00B65A69" w:rsidRDefault="00683274" w:rsidP="00683274">
      <w:pPr>
        <w:spacing w:before="0"/>
        <w:rPr>
          <w:rFonts w:cs="Arial"/>
          <w:lang w:val="ru-RU"/>
        </w:rPr>
      </w:pPr>
      <w:r w:rsidRPr="00B65A69">
        <w:rPr>
          <w:rFonts w:cs="Arial"/>
        </w:rPr>
        <w:t>ДУЖНИК</w:t>
      </w:r>
      <w:proofErr w:type="gramStart"/>
      <w:r w:rsidRPr="00B65A69">
        <w:rPr>
          <w:rFonts w:cs="Arial"/>
        </w:rPr>
        <w:t xml:space="preserve">:  </w:t>
      </w:r>
      <w:r w:rsidRPr="00B65A69">
        <w:rPr>
          <w:rFonts w:cs="Arial"/>
          <w:lang w:val="ru-RU"/>
        </w:rPr>
        <w:t>…………………………………………………………………………........................</w:t>
      </w:r>
      <w:proofErr w:type="gramEnd"/>
    </w:p>
    <w:p w14:paraId="5A0F121E" w14:textId="77777777" w:rsidR="00683274" w:rsidRPr="00B65A69" w:rsidRDefault="00683274" w:rsidP="00683274">
      <w:pPr>
        <w:spacing w:before="0"/>
        <w:rPr>
          <w:rFonts w:cs="Arial"/>
        </w:rPr>
      </w:pPr>
      <w:r w:rsidRPr="00B65A69">
        <w:rPr>
          <w:rFonts w:cs="Arial"/>
        </w:rPr>
        <w:t>(</w:t>
      </w:r>
      <w:proofErr w:type="gramStart"/>
      <w:r w:rsidRPr="00B65A69">
        <w:rPr>
          <w:rFonts w:cs="Arial"/>
        </w:rPr>
        <w:t>назив</w:t>
      </w:r>
      <w:proofErr w:type="gramEnd"/>
      <w:r w:rsidRPr="00B65A69">
        <w:rPr>
          <w:rFonts w:cs="Arial"/>
        </w:rPr>
        <w:t xml:space="preserve"> и седиште Понуђача)</w:t>
      </w:r>
    </w:p>
    <w:p w14:paraId="0F36EAC2" w14:textId="77777777" w:rsidR="00683274" w:rsidRPr="00B65A69" w:rsidRDefault="00683274" w:rsidP="00683274">
      <w:pPr>
        <w:spacing w:before="0"/>
        <w:rPr>
          <w:rFonts w:cs="Arial"/>
        </w:rPr>
      </w:pPr>
      <w:r w:rsidRPr="00B65A69">
        <w:rPr>
          <w:rFonts w:cs="Arial"/>
        </w:rPr>
        <w:t>МАТИЧНИ БРОЈ ДУЖНИКА (Понуђача): ..................................................................</w:t>
      </w:r>
    </w:p>
    <w:p w14:paraId="48D8D07E" w14:textId="77777777" w:rsidR="00683274" w:rsidRPr="00B65A69" w:rsidRDefault="00683274" w:rsidP="00683274">
      <w:pPr>
        <w:spacing w:before="0"/>
        <w:rPr>
          <w:rFonts w:cs="Arial"/>
        </w:rPr>
      </w:pPr>
      <w:r w:rsidRPr="00B65A69">
        <w:rPr>
          <w:rFonts w:cs="Arial"/>
        </w:rPr>
        <w:t>ТЕКУЋИ РАЧУН ДУЖНИКА (Понуђача): ...................................................................</w:t>
      </w:r>
    </w:p>
    <w:p w14:paraId="40C35E92" w14:textId="77777777" w:rsidR="00683274" w:rsidRPr="00B65A69" w:rsidRDefault="00683274" w:rsidP="00683274">
      <w:pPr>
        <w:spacing w:before="0"/>
        <w:rPr>
          <w:rFonts w:cs="Arial"/>
        </w:rPr>
      </w:pPr>
      <w:r w:rsidRPr="00B65A69">
        <w:rPr>
          <w:rFonts w:cs="Arial"/>
        </w:rPr>
        <w:t>ПИБ ДУЖНИКА (Понуђача): ........................................................................................</w:t>
      </w:r>
    </w:p>
    <w:p w14:paraId="220FD6FD" w14:textId="77777777" w:rsidR="00683274" w:rsidRPr="00B65A69" w:rsidRDefault="00683274" w:rsidP="00683274">
      <w:pPr>
        <w:spacing w:before="0"/>
        <w:rPr>
          <w:rFonts w:cs="Arial"/>
        </w:rPr>
      </w:pPr>
    </w:p>
    <w:p w14:paraId="54B77A7B" w14:textId="77777777" w:rsidR="00683274" w:rsidRPr="00B65A69" w:rsidRDefault="00683274" w:rsidP="00683274">
      <w:pPr>
        <w:spacing w:before="0"/>
        <w:rPr>
          <w:rFonts w:cs="Arial"/>
        </w:rPr>
      </w:pPr>
      <w:proofErr w:type="gramStart"/>
      <w:r w:rsidRPr="00B65A69">
        <w:rPr>
          <w:rFonts w:cs="Arial"/>
        </w:rPr>
        <w:lastRenderedPageBreak/>
        <w:t>и</w:t>
      </w:r>
      <w:proofErr w:type="gramEnd"/>
      <w:r w:rsidRPr="00B65A69">
        <w:rPr>
          <w:rFonts w:cs="Arial"/>
        </w:rPr>
        <w:t xml:space="preserve"> з д а ј е  д а н а ............................ године</w:t>
      </w:r>
    </w:p>
    <w:p w14:paraId="1DE2A0F8" w14:textId="77777777" w:rsidR="00683274" w:rsidRPr="00B65A69" w:rsidRDefault="00683274" w:rsidP="00683274">
      <w:pPr>
        <w:spacing w:before="0"/>
        <w:rPr>
          <w:rFonts w:cs="Arial"/>
        </w:rPr>
      </w:pPr>
    </w:p>
    <w:p w14:paraId="1A460D3B" w14:textId="77777777" w:rsidR="00683274" w:rsidRPr="00B65A69" w:rsidRDefault="00683274" w:rsidP="00683274">
      <w:pPr>
        <w:spacing w:before="0"/>
        <w:rPr>
          <w:rFonts w:cs="Arial"/>
        </w:rPr>
      </w:pPr>
    </w:p>
    <w:p w14:paraId="0C7660AF" w14:textId="77777777" w:rsidR="00683274" w:rsidRPr="00B65A69" w:rsidRDefault="00683274" w:rsidP="00683274">
      <w:pPr>
        <w:spacing w:before="0"/>
        <w:jc w:val="center"/>
        <w:rPr>
          <w:rFonts w:cs="Arial"/>
          <w:b/>
        </w:rPr>
      </w:pPr>
      <w:r w:rsidRPr="00B65A69">
        <w:rPr>
          <w:rFonts w:cs="Arial"/>
          <w:b/>
        </w:rPr>
        <w:t xml:space="preserve">МЕНИЧНО ПИСМО – ОВЛАШЋЕЊЕ ЗА </w:t>
      </w:r>
      <w:proofErr w:type="gramStart"/>
      <w:r w:rsidRPr="00B65A69">
        <w:rPr>
          <w:rFonts w:cs="Arial"/>
          <w:b/>
        </w:rPr>
        <w:t>КОРИСНИКА  БЛАНКО</w:t>
      </w:r>
      <w:proofErr w:type="gramEnd"/>
      <w:r w:rsidRPr="00B65A69">
        <w:rPr>
          <w:rFonts w:cs="Arial"/>
          <w:b/>
        </w:rPr>
        <w:t xml:space="preserve"> СОПСТВЕНЕ МЕНИЦЕ</w:t>
      </w:r>
    </w:p>
    <w:p w14:paraId="3467E1A8" w14:textId="77777777" w:rsidR="00683274" w:rsidRPr="00B65A69" w:rsidRDefault="00683274" w:rsidP="00683274">
      <w:pPr>
        <w:spacing w:before="0"/>
        <w:rPr>
          <w:rFonts w:cs="Arial"/>
        </w:rPr>
      </w:pPr>
    </w:p>
    <w:p w14:paraId="1048B9D5" w14:textId="77777777" w:rsidR="00683274" w:rsidRPr="00B65A69" w:rsidRDefault="00683274" w:rsidP="00683274">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B65A69">
        <w:rPr>
          <w:rFonts w:cs="Arial"/>
          <w:b w:val="0"/>
          <w:sz w:val="22"/>
          <w:szCs w:val="22"/>
        </w:rPr>
        <w:t xml:space="preserve">КОРИСНИК - </w:t>
      </w:r>
      <w:r w:rsidRPr="00B65A69">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B65A69">
        <w:rPr>
          <w:rFonts w:cs="Arial"/>
          <w:b w:val="0"/>
        </w:rPr>
        <w:t>тек</w:t>
      </w:r>
      <w:proofErr w:type="gramEnd"/>
      <w:r w:rsidRPr="00B65A69">
        <w:rPr>
          <w:rFonts w:cs="Arial"/>
          <w:b w:val="0"/>
        </w:rPr>
        <w:t xml:space="preserve">. </w:t>
      </w:r>
      <w:proofErr w:type="gramStart"/>
      <w:r w:rsidRPr="00B65A69">
        <w:rPr>
          <w:rFonts w:cs="Arial"/>
          <w:b w:val="0"/>
        </w:rPr>
        <w:t>рачуна</w:t>
      </w:r>
      <w:proofErr w:type="gramEnd"/>
      <w:r w:rsidRPr="00B65A69">
        <w:rPr>
          <w:rFonts w:cs="Arial"/>
          <w:b w:val="0"/>
        </w:rPr>
        <w:t>: 160-700-13 Banka Intesa,</w:t>
      </w:r>
    </w:p>
    <w:p w14:paraId="510DE503" w14:textId="77777777" w:rsidR="00683274" w:rsidRPr="00B65A69" w:rsidRDefault="00683274" w:rsidP="00683274">
      <w:pPr>
        <w:tabs>
          <w:tab w:val="left" w:pos="1418"/>
        </w:tabs>
        <w:spacing w:before="0"/>
        <w:rPr>
          <w:rFonts w:cs="Arial"/>
        </w:rPr>
      </w:pPr>
      <w:r w:rsidRPr="00B65A69">
        <w:rPr>
          <w:rFonts w:cs="Arial"/>
        </w:rPr>
        <w:tab/>
      </w:r>
    </w:p>
    <w:p w14:paraId="1D178C9E" w14:textId="77777777" w:rsidR="00683274" w:rsidRPr="00B65A69" w:rsidRDefault="00683274" w:rsidP="00683274">
      <w:pPr>
        <w:spacing w:before="0"/>
        <w:rPr>
          <w:rFonts w:cs="Arial"/>
        </w:rPr>
      </w:pPr>
      <w:r w:rsidRPr="00B65A6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w:t>
      </w:r>
      <w:r w:rsidRPr="00B65A69">
        <w:rPr>
          <w:rFonts w:cs="Arial"/>
          <w:lang w:val="sr-Cyrl-RS"/>
        </w:rPr>
        <w:t xml:space="preserve"> </w:t>
      </w:r>
      <w:r w:rsidRPr="00B65A69">
        <w:rPr>
          <w:rFonts w:cs="Arial"/>
        </w:rPr>
        <w:t>бр._________________</w:t>
      </w:r>
      <w:r w:rsidRPr="00B65A69">
        <w:rPr>
          <w:rFonts w:cs="Arial"/>
          <w:lang w:val="sr-Cyrl-RS"/>
        </w:rPr>
        <w:t>___</w:t>
      </w:r>
      <w:r w:rsidRPr="00B65A69">
        <w:rPr>
          <w:rFonts w:cs="Arial"/>
        </w:rPr>
        <w:t xml:space="preserve">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w:t>
      </w:r>
      <w:r w:rsidRPr="00B65A69">
        <w:rPr>
          <w:rFonts w:cs="Arial"/>
          <w:lang w:val="sr-Cyrl-RS"/>
        </w:rPr>
        <w:t xml:space="preserve"> </w:t>
      </w:r>
      <w:r w:rsidRPr="00B65A69">
        <w:rPr>
          <w:rFonts w:cs="Arial"/>
        </w:rPr>
        <w:t>(и</w:t>
      </w:r>
      <w:r w:rsidRPr="00B65A69">
        <w:rPr>
          <w:rFonts w:cs="Arial"/>
          <w:lang w:val="sr-Cyrl-RS"/>
        </w:rPr>
        <w:t xml:space="preserve"> </w:t>
      </w:r>
      <w:r w:rsidRPr="00B65A69">
        <w:rPr>
          <w:rFonts w:cs="Arial"/>
        </w:rPr>
        <w:t>словима_______________</w:t>
      </w:r>
      <w:r w:rsidRPr="00B65A69">
        <w:rPr>
          <w:rFonts w:cs="Arial"/>
          <w:lang w:val="sr-Cyrl-RS"/>
        </w:rPr>
        <w:t>______</w:t>
      </w:r>
      <w:r w:rsidRPr="00B65A69">
        <w:rPr>
          <w:rFonts w:cs="Arial"/>
        </w:rPr>
        <w:t>динара), по Уговору о_______________________________</w:t>
      </w:r>
      <w:r w:rsidRPr="00B65A69">
        <w:rPr>
          <w:rFonts w:cs="Arial"/>
          <w:lang w:val="sr-Cyrl-RS"/>
        </w:rPr>
        <w:t>_______</w:t>
      </w:r>
      <w:r w:rsidRPr="00B65A69">
        <w:rPr>
          <w:rFonts w:cs="Arial"/>
        </w:rPr>
        <w:t xml:space="preserve"> (навести предмет уговора), бр._____</w:t>
      </w:r>
      <w:r w:rsidRPr="00B65A69">
        <w:rPr>
          <w:rFonts w:cs="Arial"/>
          <w:lang w:val="sr-Cyrl-RS"/>
        </w:rPr>
        <w:t>___</w:t>
      </w:r>
      <w:r w:rsidRPr="00B65A69">
        <w:rPr>
          <w:rFonts w:cs="Arial"/>
        </w:rPr>
        <w:t xml:space="preserve"> од _________</w:t>
      </w:r>
      <w:r w:rsidRPr="00B65A69">
        <w:rPr>
          <w:rFonts w:cs="Arial"/>
          <w:lang w:val="sr-Cyrl-RS"/>
        </w:rPr>
        <w:t>___</w:t>
      </w:r>
      <w:r w:rsidRPr="00B65A69">
        <w:rPr>
          <w:rFonts w:cs="Arial"/>
        </w:rPr>
        <w:t>(заведен код Корисника - Повериоца) и бр._______</w:t>
      </w:r>
      <w:r w:rsidRPr="00B65A69">
        <w:rPr>
          <w:rFonts w:cs="Arial"/>
          <w:lang w:val="sr-Cyrl-RS"/>
        </w:rPr>
        <w:t>__</w:t>
      </w:r>
      <w:r w:rsidRPr="00B65A69">
        <w:rPr>
          <w:rFonts w:cs="Arial"/>
        </w:rPr>
        <w:t xml:space="preserve"> од _________</w:t>
      </w:r>
      <w:r w:rsidRPr="00B65A69">
        <w:rPr>
          <w:rFonts w:cs="Arial"/>
          <w:lang w:val="sr-Cyrl-RS"/>
        </w:rPr>
        <w:t>__</w:t>
      </w:r>
      <w:r w:rsidRPr="00B65A69">
        <w:rPr>
          <w:rFonts w:cs="Arial"/>
        </w:rPr>
        <w:t>(заведен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14:paraId="2B7A4BC9" w14:textId="77777777" w:rsidR="00683274" w:rsidRPr="00B65A69" w:rsidRDefault="00683274" w:rsidP="00683274">
      <w:pPr>
        <w:spacing w:before="0"/>
        <w:rPr>
          <w:rFonts w:cs="Arial"/>
        </w:rPr>
      </w:pPr>
    </w:p>
    <w:p w14:paraId="0DBA3550" w14:textId="77777777" w:rsidR="00683274" w:rsidRPr="00B65A69" w:rsidRDefault="00683274" w:rsidP="00683274">
      <w:pPr>
        <w:spacing w:before="0"/>
        <w:rPr>
          <w:rFonts w:cs="Arial"/>
        </w:rPr>
      </w:pPr>
      <w:r w:rsidRPr="00B65A69">
        <w:rPr>
          <w:rFonts w:cs="Arial"/>
        </w:rPr>
        <w:t>Издата бланко сопствена меница серијски број</w:t>
      </w:r>
      <w:r w:rsidRPr="00B65A69">
        <w:rPr>
          <w:rFonts w:cs="Arial"/>
        </w:rPr>
        <w:tab/>
        <w:t xml:space="preserve">(уписати серијски број) може се поднети на наплату у року </w:t>
      </w:r>
      <w:proofErr w:type="gramStart"/>
      <w:r w:rsidRPr="00B65A69">
        <w:rPr>
          <w:rFonts w:cs="Arial"/>
        </w:rPr>
        <w:t>доспећа  утврђеном</w:t>
      </w:r>
      <w:proofErr w:type="gramEnd"/>
      <w:r w:rsidRPr="00B65A69">
        <w:rPr>
          <w:rFonts w:cs="Arial"/>
        </w:rPr>
        <w:t xml:space="preserve">  Уговором бр. ______________ </w:t>
      </w:r>
      <w:proofErr w:type="gramStart"/>
      <w:r w:rsidRPr="00B65A69">
        <w:rPr>
          <w:rFonts w:cs="Arial"/>
        </w:rPr>
        <w:t>од</w:t>
      </w:r>
      <w:proofErr w:type="gramEnd"/>
      <w:r w:rsidRPr="00B65A69">
        <w:rPr>
          <w:rFonts w:cs="Arial"/>
        </w:rPr>
        <w:t xml:space="preserve"> ________________ године (заведен код Корисника-Повериоца)  и бр. _____________ од _________________ године (заведен код дужника) т.ј. најкасније до истека рока од 30 (тридесет) дана </w:t>
      </w:r>
      <w:r w:rsidRPr="002C5841">
        <w:rPr>
          <w:rFonts w:cs="Arial"/>
        </w:rPr>
        <w:t>дужим од рока важења уговора</w:t>
      </w:r>
      <w:r w:rsidRPr="00B65A69">
        <w:rPr>
          <w:rFonts w:cs="Arial"/>
        </w:rPr>
        <w:t xml:space="preserve">  с тим да евентуални</w:t>
      </w:r>
      <w:r w:rsidRPr="00B65A69">
        <w:rPr>
          <w:rFonts w:cs="Arial"/>
        </w:rPr>
        <w:br/>
        <w:t xml:space="preserve">продужетак </w:t>
      </w:r>
      <w:r w:rsidRPr="002C5841">
        <w:rPr>
          <w:rFonts w:cs="Arial"/>
        </w:rPr>
        <w:t xml:space="preserve">рока важења уговора  </w:t>
      </w:r>
      <w:r w:rsidRPr="00B65A69">
        <w:rPr>
          <w:rFonts w:cs="Arial"/>
        </w:rPr>
        <w:t>има за последицу и продужење рока важења менице и меничног овлашћења, за исти број дана за који ће бити продужен и рок за извршење.</w:t>
      </w:r>
    </w:p>
    <w:p w14:paraId="3B9C08FE" w14:textId="77777777" w:rsidR="00683274" w:rsidRPr="00B65A69" w:rsidRDefault="00683274" w:rsidP="00683274">
      <w:pPr>
        <w:spacing w:before="0"/>
        <w:rPr>
          <w:rFonts w:cs="Arial"/>
        </w:rPr>
      </w:pPr>
      <w:r w:rsidRPr="00B65A69">
        <w:rPr>
          <w:rFonts w:cs="Arial"/>
        </w:rPr>
        <w:t>Овлашћујемо Јавно предузеће „Електропривреда Србије</w:t>
      </w:r>
      <w:proofErr w:type="gramStart"/>
      <w:r w:rsidRPr="00B65A69">
        <w:rPr>
          <w:rFonts w:cs="Arial"/>
        </w:rPr>
        <w:t>“ Београд</w:t>
      </w:r>
      <w:proofErr w:type="gramEnd"/>
      <w:r w:rsidRPr="00B65A69">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B65A69">
        <w:rPr>
          <w:rFonts w:cs="Arial"/>
        </w:rPr>
        <w:t>вансудски</w:t>
      </w:r>
      <w:proofErr w:type="gramEnd"/>
      <w:r w:rsidRPr="00B65A69">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14:paraId="6C11C453" w14:textId="77777777" w:rsidR="00683274" w:rsidRPr="00B65A69" w:rsidRDefault="00683274" w:rsidP="00683274">
      <w:pPr>
        <w:spacing w:before="0"/>
        <w:rPr>
          <w:rFonts w:cs="Arial"/>
        </w:rPr>
      </w:pPr>
    </w:p>
    <w:p w14:paraId="00A58C02" w14:textId="77777777" w:rsidR="00683274" w:rsidRPr="00B65A69" w:rsidRDefault="00683274" w:rsidP="00683274">
      <w:pPr>
        <w:spacing w:before="0"/>
        <w:rPr>
          <w:rFonts w:cs="Arial"/>
        </w:rPr>
      </w:pPr>
      <w:r w:rsidRPr="00B65A6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69F8D2E9" w14:textId="77777777" w:rsidR="00683274" w:rsidRPr="00B65A69" w:rsidRDefault="00683274" w:rsidP="00683274">
      <w:pPr>
        <w:spacing w:before="0"/>
        <w:rPr>
          <w:rFonts w:cs="Arial"/>
        </w:rPr>
      </w:pPr>
    </w:p>
    <w:p w14:paraId="09C0189B" w14:textId="77777777" w:rsidR="00683274" w:rsidRPr="00B65A69" w:rsidRDefault="00683274" w:rsidP="00683274">
      <w:pPr>
        <w:spacing w:before="0"/>
        <w:rPr>
          <w:rFonts w:cs="Arial"/>
        </w:rPr>
      </w:pPr>
      <w:r w:rsidRPr="00B65A6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14:paraId="297C96BA" w14:textId="77777777" w:rsidR="00683274" w:rsidRPr="00B65A69" w:rsidRDefault="00683274" w:rsidP="00683274">
      <w:pPr>
        <w:spacing w:before="0"/>
        <w:rPr>
          <w:rFonts w:cs="Arial"/>
        </w:rPr>
      </w:pPr>
    </w:p>
    <w:p w14:paraId="2BAF1BB0" w14:textId="77777777" w:rsidR="00683274" w:rsidRPr="00B65A69" w:rsidRDefault="00683274" w:rsidP="00683274">
      <w:pPr>
        <w:spacing w:before="0"/>
        <w:rPr>
          <w:rFonts w:cs="Arial"/>
        </w:rPr>
      </w:pPr>
      <w:r w:rsidRPr="00B65A69">
        <w:rPr>
          <w:rFonts w:cs="Arial"/>
        </w:rPr>
        <w:t>Меница је потписана од стране овлашћеног лица за заступање Дужника ____________________</w:t>
      </w:r>
      <w:proofErr w:type="gramStart"/>
      <w:r w:rsidRPr="00B65A69">
        <w:rPr>
          <w:rFonts w:cs="Arial"/>
        </w:rPr>
        <w:t>_(</w:t>
      </w:r>
      <w:proofErr w:type="gramEnd"/>
      <w:r w:rsidRPr="00B65A69">
        <w:rPr>
          <w:rFonts w:cs="Arial"/>
        </w:rPr>
        <w:t>унети име и презиме овлашћеног лица).</w:t>
      </w:r>
    </w:p>
    <w:p w14:paraId="77C5F8AA" w14:textId="77777777" w:rsidR="00683274" w:rsidRPr="00B65A69" w:rsidRDefault="00683274" w:rsidP="00683274">
      <w:pPr>
        <w:spacing w:before="0"/>
        <w:rPr>
          <w:rFonts w:cs="Arial"/>
        </w:rPr>
      </w:pPr>
    </w:p>
    <w:p w14:paraId="00E187C6" w14:textId="77777777" w:rsidR="00E0007B" w:rsidRDefault="00E0007B" w:rsidP="00683274">
      <w:pPr>
        <w:spacing w:before="0"/>
        <w:rPr>
          <w:rFonts w:cs="Arial"/>
        </w:rPr>
      </w:pPr>
    </w:p>
    <w:p w14:paraId="67226DB3" w14:textId="77777777" w:rsidR="00E0007B" w:rsidRDefault="00E0007B" w:rsidP="00683274">
      <w:pPr>
        <w:spacing w:before="0"/>
        <w:rPr>
          <w:rFonts w:cs="Arial"/>
        </w:rPr>
      </w:pPr>
    </w:p>
    <w:p w14:paraId="2ED763C4" w14:textId="77777777" w:rsidR="00683274" w:rsidRPr="00B65A69" w:rsidRDefault="00683274" w:rsidP="00683274">
      <w:pPr>
        <w:spacing w:before="0"/>
        <w:rPr>
          <w:rFonts w:cs="Arial"/>
        </w:rPr>
      </w:pPr>
      <w:r w:rsidRPr="00B65A6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14:paraId="181B1F30" w14:textId="77777777" w:rsidR="00683274" w:rsidRPr="00B65A69" w:rsidRDefault="00683274" w:rsidP="00683274">
      <w:pPr>
        <w:spacing w:before="0"/>
        <w:rPr>
          <w:rFonts w:cs="Arial"/>
        </w:rPr>
      </w:pPr>
      <w:r w:rsidRPr="00B65A69">
        <w:rPr>
          <w:rFonts w:cs="Arial"/>
        </w:rPr>
        <w:t xml:space="preserve">Место и датум издавања Овлашћења          </w:t>
      </w:r>
    </w:p>
    <w:tbl>
      <w:tblPr>
        <w:tblW w:w="10031" w:type="dxa"/>
        <w:jc w:val="center"/>
        <w:tblLayout w:type="fixed"/>
        <w:tblLook w:val="0000" w:firstRow="0" w:lastRow="0" w:firstColumn="0" w:lastColumn="0" w:noHBand="0" w:noVBand="0"/>
      </w:tblPr>
      <w:tblGrid>
        <w:gridCol w:w="3882"/>
        <w:gridCol w:w="2127"/>
        <w:gridCol w:w="4022"/>
      </w:tblGrid>
      <w:tr w:rsidR="00683274" w:rsidRPr="00B65A69" w14:paraId="7A5DAABA" w14:textId="77777777" w:rsidTr="009B41AC">
        <w:trPr>
          <w:jc w:val="center"/>
        </w:trPr>
        <w:tc>
          <w:tcPr>
            <w:tcW w:w="3882" w:type="dxa"/>
          </w:tcPr>
          <w:p w14:paraId="638824C4" w14:textId="77777777" w:rsidR="00683274" w:rsidRPr="00B65A69" w:rsidRDefault="00683274" w:rsidP="009B41AC">
            <w:pPr>
              <w:spacing w:before="0"/>
              <w:jc w:val="center"/>
              <w:rPr>
                <w:rFonts w:cs="Arial"/>
              </w:rPr>
            </w:pPr>
            <w:r w:rsidRPr="00B65A69">
              <w:rPr>
                <w:rFonts w:cs="Arial"/>
              </w:rPr>
              <w:t>Датум:</w:t>
            </w:r>
          </w:p>
        </w:tc>
        <w:tc>
          <w:tcPr>
            <w:tcW w:w="2127" w:type="dxa"/>
          </w:tcPr>
          <w:p w14:paraId="78F7531C" w14:textId="77777777" w:rsidR="00683274" w:rsidRPr="00B65A69" w:rsidRDefault="00683274" w:rsidP="009B41AC">
            <w:pPr>
              <w:spacing w:before="0"/>
              <w:jc w:val="center"/>
              <w:rPr>
                <w:rFonts w:cs="Arial"/>
                <w:lang w:val="ru-RU"/>
              </w:rPr>
            </w:pPr>
          </w:p>
        </w:tc>
        <w:tc>
          <w:tcPr>
            <w:tcW w:w="4022" w:type="dxa"/>
          </w:tcPr>
          <w:p w14:paraId="433C4631" w14:textId="77777777" w:rsidR="00683274" w:rsidRPr="00B65A69" w:rsidRDefault="00683274" w:rsidP="009B41AC">
            <w:pPr>
              <w:spacing w:before="0"/>
              <w:jc w:val="center"/>
              <w:rPr>
                <w:rFonts w:cs="Arial"/>
                <w:lang w:val="ru-RU"/>
              </w:rPr>
            </w:pPr>
            <w:r w:rsidRPr="00B65A69">
              <w:rPr>
                <w:rFonts w:cs="Arial"/>
              </w:rPr>
              <w:t>Понуђач</w:t>
            </w:r>
            <w:r w:rsidRPr="00B65A69">
              <w:rPr>
                <w:rFonts w:cs="Arial"/>
                <w:lang w:val="ru-RU"/>
              </w:rPr>
              <w:t>:</w:t>
            </w:r>
          </w:p>
        </w:tc>
      </w:tr>
      <w:tr w:rsidR="00683274" w:rsidRPr="00B65A69" w14:paraId="0A0AD5DB" w14:textId="77777777" w:rsidTr="009B41AC">
        <w:trPr>
          <w:jc w:val="center"/>
        </w:trPr>
        <w:tc>
          <w:tcPr>
            <w:tcW w:w="3882" w:type="dxa"/>
          </w:tcPr>
          <w:p w14:paraId="766B951B" w14:textId="77777777" w:rsidR="00683274" w:rsidRPr="00B65A69" w:rsidRDefault="00683274" w:rsidP="009B41AC">
            <w:pPr>
              <w:spacing w:before="0"/>
              <w:jc w:val="center"/>
              <w:rPr>
                <w:rFonts w:cs="Arial"/>
              </w:rPr>
            </w:pPr>
          </w:p>
        </w:tc>
        <w:tc>
          <w:tcPr>
            <w:tcW w:w="2127" w:type="dxa"/>
          </w:tcPr>
          <w:p w14:paraId="1844309C" w14:textId="77777777" w:rsidR="00683274" w:rsidRPr="00B65A69" w:rsidRDefault="00683274" w:rsidP="009B41AC">
            <w:pPr>
              <w:spacing w:before="0"/>
              <w:jc w:val="center"/>
              <w:rPr>
                <w:rFonts w:cs="Arial"/>
              </w:rPr>
            </w:pPr>
            <w:r w:rsidRPr="00B65A69">
              <w:rPr>
                <w:rFonts w:cs="Arial"/>
              </w:rPr>
              <w:t>М.П.</w:t>
            </w:r>
          </w:p>
        </w:tc>
        <w:tc>
          <w:tcPr>
            <w:tcW w:w="4022" w:type="dxa"/>
          </w:tcPr>
          <w:p w14:paraId="0B0997A2" w14:textId="77777777" w:rsidR="00683274" w:rsidRPr="00B65A69" w:rsidRDefault="00683274" w:rsidP="009B41AC">
            <w:pPr>
              <w:spacing w:before="0"/>
              <w:jc w:val="center"/>
              <w:rPr>
                <w:rFonts w:cs="Arial"/>
                <w:lang w:val="ru-RU"/>
              </w:rPr>
            </w:pPr>
          </w:p>
        </w:tc>
      </w:tr>
      <w:tr w:rsidR="00683274" w:rsidRPr="00B65A69" w14:paraId="11E727DD" w14:textId="77777777" w:rsidTr="009B41AC">
        <w:trPr>
          <w:jc w:val="center"/>
        </w:trPr>
        <w:tc>
          <w:tcPr>
            <w:tcW w:w="3882" w:type="dxa"/>
            <w:tcBorders>
              <w:bottom w:val="single" w:sz="4" w:space="0" w:color="auto"/>
            </w:tcBorders>
          </w:tcPr>
          <w:p w14:paraId="5CBAE848" w14:textId="77777777" w:rsidR="00683274" w:rsidRPr="00B65A69" w:rsidRDefault="00683274" w:rsidP="009B41AC">
            <w:pPr>
              <w:spacing w:before="0"/>
              <w:jc w:val="center"/>
              <w:rPr>
                <w:rFonts w:cs="Arial"/>
              </w:rPr>
            </w:pPr>
          </w:p>
        </w:tc>
        <w:tc>
          <w:tcPr>
            <w:tcW w:w="2127" w:type="dxa"/>
          </w:tcPr>
          <w:p w14:paraId="096DF511" w14:textId="77777777" w:rsidR="00683274" w:rsidRPr="00B65A69" w:rsidRDefault="00683274" w:rsidP="009B41AC">
            <w:pPr>
              <w:spacing w:before="0"/>
              <w:jc w:val="center"/>
              <w:rPr>
                <w:rFonts w:cs="Arial"/>
                <w:lang w:val="ru-RU"/>
              </w:rPr>
            </w:pPr>
          </w:p>
        </w:tc>
        <w:tc>
          <w:tcPr>
            <w:tcW w:w="4022" w:type="dxa"/>
            <w:tcBorders>
              <w:bottom w:val="single" w:sz="4" w:space="0" w:color="auto"/>
            </w:tcBorders>
          </w:tcPr>
          <w:p w14:paraId="5A5F37A9" w14:textId="77777777" w:rsidR="00683274" w:rsidRPr="00B65A69" w:rsidRDefault="00683274" w:rsidP="009B41AC">
            <w:pPr>
              <w:spacing w:before="0"/>
              <w:jc w:val="center"/>
              <w:rPr>
                <w:rFonts w:cs="Arial"/>
                <w:lang w:val="ru-RU"/>
              </w:rPr>
            </w:pPr>
          </w:p>
        </w:tc>
      </w:tr>
    </w:tbl>
    <w:p w14:paraId="6BF0F81D" w14:textId="77777777" w:rsidR="00683274" w:rsidRPr="00B65A69" w:rsidRDefault="00683274" w:rsidP="00683274">
      <w:pPr>
        <w:spacing w:before="0"/>
        <w:rPr>
          <w:rFonts w:cs="Arial"/>
        </w:rPr>
      </w:pPr>
      <w:r w:rsidRPr="00B65A69">
        <w:rPr>
          <w:rFonts w:cs="Arial"/>
        </w:rPr>
        <w:t xml:space="preserve">                                                                                              Потпис овлашћеног лица</w:t>
      </w:r>
    </w:p>
    <w:p w14:paraId="166B5E88" w14:textId="77777777" w:rsidR="00683274" w:rsidRPr="00B65A69" w:rsidRDefault="00683274" w:rsidP="00683274">
      <w:pPr>
        <w:spacing w:before="0"/>
        <w:rPr>
          <w:rFonts w:cs="Arial"/>
        </w:rPr>
      </w:pPr>
      <w:r w:rsidRPr="00B65A69">
        <w:rPr>
          <w:rFonts w:cs="Arial"/>
        </w:rPr>
        <w:t>Прилог:</w:t>
      </w:r>
    </w:p>
    <w:p w14:paraId="301653C2" w14:textId="77777777" w:rsidR="00683274" w:rsidRPr="00B65A69" w:rsidRDefault="00683274" w:rsidP="00683274">
      <w:pPr>
        <w:pStyle w:val="ListParagraph"/>
        <w:numPr>
          <w:ilvl w:val="0"/>
          <w:numId w:val="30"/>
        </w:numPr>
        <w:spacing w:before="0" w:after="0" w:line="240" w:lineRule="auto"/>
        <w:rPr>
          <w:rFonts w:ascii="Arial" w:hAnsi="Arial" w:cs="Arial"/>
        </w:rPr>
      </w:pPr>
      <w:r w:rsidRPr="00B65A69">
        <w:rPr>
          <w:rFonts w:ascii="Arial" w:hAnsi="Arial" w:cs="Arial"/>
        </w:rPr>
        <w:t>1 једна потписана и оверена бланко сопствена меница као гаранција за добро извршење посла</w:t>
      </w:r>
    </w:p>
    <w:p w14:paraId="639816D6" w14:textId="77777777" w:rsidR="00683274" w:rsidRPr="00B65A69" w:rsidRDefault="00683274" w:rsidP="00683274">
      <w:pPr>
        <w:pStyle w:val="ListParagraph"/>
        <w:numPr>
          <w:ilvl w:val="0"/>
          <w:numId w:val="30"/>
        </w:numPr>
        <w:spacing w:before="0" w:after="0" w:line="240" w:lineRule="auto"/>
        <w:rPr>
          <w:rFonts w:ascii="Arial" w:hAnsi="Arial" w:cs="Arial"/>
        </w:rPr>
      </w:pPr>
      <w:r w:rsidRPr="00B65A69">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5CB0F605" w14:textId="77777777" w:rsidR="00683274" w:rsidRPr="00B65A69" w:rsidRDefault="00683274" w:rsidP="00683274">
      <w:pPr>
        <w:pStyle w:val="ListParagraph"/>
        <w:numPr>
          <w:ilvl w:val="0"/>
          <w:numId w:val="30"/>
        </w:numPr>
        <w:spacing w:before="0" w:after="0" w:line="240" w:lineRule="auto"/>
        <w:rPr>
          <w:rFonts w:ascii="Arial" w:hAnsi="Arial" w:cs="Arial"/>
        </w:rPr>
      </w:pPr>
      <w:r w:rsidRPr="00B65A69">
        <w:rPr>
          <w:rFonts w:ascii="Arial" w:hAnsi="Arial" w:cs="Arial"/>
        </w:rPr>
        <w:t xml:space="preserve">фотокопија ОП обрасца </w:t>
      </w:r>
    </w:p>
    <w:p w14:paraId="0BDAF556" w14:textId="77777777" w:rsidR="00683274" w:rsidRPr="00B65A69" w:rsidRDefault="00683274" w:rsidP="00683274">
      <w:pPr>
        <w:pStyle w:val="ListParagraph"/>
        <w:numPr>
          <w:ilvl w:val="0"/>
          <w:numId w:val="30"/>
        </w:numPr>
        <w:spacing w:before="0" w:after="0" w:line="240" w:lineRule="auto"/>
        <w:rPr>
          <w:rFonts w:ascii="Arial" w:hAnsi="Arial" w:cs="Arial"/>
        </w:rPr>
      </w:pPr>
      <w:r w:rsidRPr="00B65A6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6A029DB6" w14:textId="77777777" w:rsidR="00683274" w:rsidRPr="00B65A69" w:rsidRDefault="00683274" w:rsidP="00683274">
      <w:pPr>
        <w:spacing w:before="0"/>
        <w:rPr>
          <w:rFonts w:cs="Arial"/>
        </w:rPr>
      </w:pPr>
    </w:p>
    <w:p w14:paraId="0169352C" w14:textId="77777777" w:rsidR="005D505C" w:rsidRDefault="005D505C" w:rsidP="005D505C">
      <w:pPr>
        <w:spacing w:before="0"/>
        <w:rPr>
          <w:rFonts w:cs="Arial"/>
          <w:color w:val="548DD4" w:themeColor="text2" w:themeTint="99"/>
          <w:lang w:val="sr-Cyrl-RS"/>
        </w:rPr>
      </w:pPr>
    </w:p>
    <w:p w14:paraId="3C299B99" w14:textId="77777777" w:rsidR="00683274" w:rsidRDefault="00683274" w:rsidP="005D505C">
      <w:pPr>
        <w:spacing w:before="0"/>
        <w:rPr>
          <w:rFonts w:cs="Arial"/>
          <w:color w:val="548DD4" w:themeColor="text2" w:themeTint="99"/>
          <w:lang w:val="sr-Cyrl-RS"/>
        </w:rPr>
      </w:pPr>
    </w:p>
    <w:p w14:paraId="2343026B" w14:textId="77777777" w:rsidR="00683274" w:rsidRDefault="00683274" w:rsidP="005D505C">
      <w:pPr>
        <w:spacing w:before="0"/>
        <w:rPr>
          <w:rFonts w:cs="Arial"/>
          <w:color w:val="548DD4" w:themeColor="text2" w:themeTint="99"/>
          <w:lang w:val="sr-Cyrl-RS"/>
        </w:rPr>
      </w:pPr>
    </w:p>
    <w:p w14:paraId="5CC08CE6" w14:textId="77777777" w:rsidR="00683274" w:rsidRDefault="00683274" w:rsidP="005D505C">
      <w:pPr>
        <w:spacing w:before="0"/>
        <w:rPr>
          <w:rFonts w:cs="Arial"/>
          <w:color w:val="548DD4" w:themeColor="text2" w:themeTint="99"/>
          <w:lang w:val="sr-Cyrl-RS"/>
        </w:rPr>
      </w:pPr>
    </w:p>
    <w:p w14:paraId="61EA3F13" w14:textId="77777777" w:rsidR="00683274" w:rsidRDefault="00683274" w:rsidP="005D505C">
      <w:pPr>
        <w:spacing w:before="0"/>
        <w:rPr>
          <w:rFonts w:cs="Arial"/>
          <w:color w:val="548DD4" w:themeColor="text2" w:themeTint="99"/>
          <w:lang w:val="sr-Cyrl-RS"/>
        </w:rPr>
      </w:pPr>
    </w:p>
    <w:p w14:paraId="7282AED7" w14:textId="77777777" w:rsidR="00683274" w:rsidRDefault="00683274" w:rsidP="005D505C">
      <w:pPr>
        <w:spacing w:before="0"/>
        <w:rPr>
          <w:rFonts w:cs="Arial"/>
          <w:color w:val="548DD4" w:themeColor="text2" w:themeTint="99"/>
          <w:lang w:val="sr-Cyrl-RS"/>
        </w:rPr>
      </w:pPr>
    </w:p>
    <w:p w14:paraId="1A7A6060" w14:textId="77777777" w:rsidR="00683274" w:rsidRDefault="00683274" w:rsidP="005D505C">
      <w:pPr>
        <w:spacing w:before="0"/>
        <w:rPr>
          <w:rFonts w:cs="Arial"/>
          <w:color w:val="548DD4" w:themeColor="text2" w:themeTint="99"/>
          <w:lang w:val="sr-Cyrl-RS"/>
        </w:rPr>
      </w:pPr>
    </w:p>
    <w:p w14:paraId="63CFF680" w14:textId="77777777" w:rsidR="00683274" w:rsidRDefault="00683274" w:rsidP="005D505C">
      <w:pPr>
        <w:spacing w:before="0"/>
        <w:rPr>
          <w:rFonts w:cs="Arial"/>
          <w:color w:val="548DD4" w:themeColor="text2" w:themeTint="99"/>
          <w:lang w:val="sr-Cyrl-RS"/>
        </w:rPr>
      </w:pPr>
    </w:p>
    <w:p w14:paraId="3C306C1C" w14:textId="77777777" w:rsidR="00683274" w:rsidRDefault="00683274" w:rsidP="005D505C">
      <w:pPr>
        <w:spacing w:before="0"/>
        <w:rPr>
          <w:rFonts w:cs="Arial"/>
          <w:color w:val="548DD4" w:themeColor="text2" w:themeTint="99"/>
          <w:lang w:val="sr-Cyrl-RS"/>
        </w:rPr>
      </w:pPr>
    </w:p>
    <w:p w14:paraId="28B03F52" w14:textId="77777777" w:rsidR="00683274" w:rsidRDefault="00683274" w:rsidP="005D505C">
      <w:pPr>
        <w:spacing w:before="0"/>
        <w:rPr>
          <w:rFonts w:cs="Arial"/>
          <w:color w:val="548DD4" w:themeColor="text2" w:themeTint="99"/>
          <w:lang w:val="sr-Cyrl-RS"/>
        </w:rPr>
      </w:pPr>
    </w:p>
    <w:p w14:paraId="0C79FBC4" w14:textId="77777777" w:rsidR="00683274" w:rsidRDefault="00683274" w:rsidP="005D505C">
      <w:pPr>
        <w:spacing w:before="0"/>
        <w:rPr>
          <w:rFonts w:cs="Arial"/>
          <w:color w:val="548DD4" w:themeColor="text2" w:themeTint="99"/>
          <w:lang w:val="sr-Cyrl-RS"/>
        </w:rPr>
      </w:pPr>
    </w:p>
    <w:p w14:paraId="3EBC52EA" w14:textId="77777777" w:rsidR="00683274" w:rsidRDefault="00683274" w:rsidP="005D505C">
      <w:pPr>
        <w:spacing w:before="0"/>
        <w:rPr>
          <w:rFonts w:cs="Arial"/>
          <w:color w:val="548DD4" w:themeColor="text2" w:themeTint="99"/>
          <w:lang w:val="sr-Cyrl-RS"/>
        </w:rPr>
      </w:pPr>
    </w:p>
    <w:p w14:paraId="59C5A423" w14:textId="77777777" w:rsidR="00683274" w:rsidRDefault="00683274" w:rsidP="005D505C">
      <w:pPr>
        <w:spacing w:before="0"/>
        <w:rPr>
          <w:rFonts w:cs="Arial"/>
          <w:color w:val="548DD4" w:themeColor="text2" w:themeTint="99"/>
          <w:lang w:val="sr-Cyrl-RS"/>
        </w:rPr>
      </w:pPr>
    </w:p>
    <w:p w14:paraId="0E36B759" w14:textId="77777777" w:rsidR="00683274" w:rsidRDefault="00683274" w:rsidP="005D505C">
      <w:pPr>
        <w:spacing w:before="0"/>
        <w:rPr>
          <w:rFonts w:cs="Arial"/>
          <w:color w:val="548DD4" w:themeColor="text2" w:themeTint="99"/>
          <w:lang w:val="sr-Cyrl-RS"/>
        </w:rPr>
      </w:pPr>
    </w:p>
    <w:p w14:paraId="642482A2" w14:textId="77777777" w:rsidR="00683274" w:rsidRDefault="00683274" w:rsidP="005D505C">
      <w:pPr>
        <w:spacing w:before="0"/>
        <w:rPr>
          <w:rFonts w:cs="Arial"/>
          <w:color w:val="548DD4" w:themeColor="text2" w:themeTint="99"/>
          <w:lang w:val="sr-Cyrl-RS"/>
        </w:rPr>
      </w:pPr>
    </w:p>
    <w:p w14:paraId="67B46E9F" w14:textId="77777777" w:rsidR="00683274" w:rsidRDefault="00683274" w:rsidP="005D505C">
      <w:pPr>
        <w:spacing w:before="0"/>
        <w:rPr>
          <w:rFonts w:cs="Arial"/>
          <w:color w:val="548DD4" w:themeColor="text2" w:themeTint="99"/>
          <w:lang w:val="sr-Cyrl-RS"/>
        </w:rPr>
      </w:pPr>
    </w:p>
    <w:p w14:paraId="1004A793" w14:textId="77777777" w:rsidR="00683274" w:rsidRDefault="00683274" w:rsidP="005D505C">
      <w:pPr>
        <w:spacing w:before="0"/>
        <w:rPr>
          <w:rFonts w:cs="Arial"/>
          <w:color w:val="548DD4" w:themeColor="text2" w:themeTint="99"/>
          <w:lang w:val="sr-Cyrl-RS"/>
        </w:rPr>
      </w:pPr>
    </w:p>
    <w:p w14:paraId="1D9D75C4" w14:textId="77777777" w:rsidR="00683274" w:rsidRDefault="00683274" w:rsidP="005D505C">
      <w:pPr>
        <w:spacing w:before="0"/>
        <w:rPr>
          <w:rFonts w:cs="Arial"/>
          <w:color w:val="548DD4" w:themeColor="text2" w:themeTint="99"/>
          <w:lang w:val="sr-Cyrl-RS"/>
        </w:rPr>
      </w:pPr>
    </w:p>
    <w:p w14:paraId="3CBB9EFE" w14:textId="77777777" w:rsidR="00683274" w:rsidRDefault="00683274" w:rsidP="005D505C">
      <w:pPr>
        <w:spacing w:before="0"/>
        <w:rPr>
          <w:rFonts w:cs="Arial"/>
          <w:color w:val="548DD4" w:themeColor="text2" w:themeTint="99"/>
          <w:lang w:val="sr-Cyrl-RS"/>
        </w:rPr>
      </w:pPr>
    </w:p>
    <w:p w14:paraId="04CF585C" w14:textId="77777777" w:rsidR="00683274" w:rsidRDefault="00683274" w:rsidP="005D505C">
      <w:pPr>
        <w:spacing w:before="0"/>
        <w:rPr>
          <w:rFonts w:cs="Arial"/>
          <w:color w:val="548DD4" w:themeColor="text2" w:themeTint="99"/>
          <w:lang w:val="sr-Cyrl-RS"/>
        </w:rPr>
      </w:pPr>
    </w:p>
    <w:p w14:paraId="217D6BFC" w14:textId="77777777" w:rsidR="00683274" w:rsidRDefault="00683274" w:rsidP="005D505C">
      <w:pPr>
        <w:spacing w:before="0"/>
        <w:rPr>
          <w:rFonts w:cs="Arial"/>
          <w:color w:val="548DD4" w:themeColor="text2" w:themeTint="99"/>
          <w:lang w:val="sr-Cyrl-RS"/>
        </w:rPr>
      </w:pPr>
    </w:p>
    <w:p w14:paraId="63A45C9D" w14:textId="77777777" w:rsidR="00683274" w:rsidRDefault="00683274" w:rsidP="005D505C">
      <w:pPr>
        <w:spacing w:before="0"/>
        <w:rPr>
          <w:rFonts w:cs="Arial"/>
          <w:color w:val="548DD4" w:themeColor="text2" w:themeTint="99"/>
          <w:lang w:val="sr-Cyrl-RS"/>
        </w:rPr>
      </w:pPr>
    </w:p>
    <w:p w14:paraId="3381EA79" w14:textId="77777777" w:rsidR="00683274" w:rsidRDefault="00683274" w:rsidP="005D505C">
      <w:pPr>
        <w:spacing w:before="0"/>
        <w:rPr>
          <w:rFonts w:cs="Arial"/>
          <w:color w:val="548DD4" w:themeColor="text2" w:themeTint="99"/>
          <w:lang w:val="sr-Cyrl-RS"/>
        </w:rPr>
      </w:pPr>
    </w:p>
    <w:p w14:paraId="1A0CEBF7" w14:textId="77777777" w:rsidR="00683274" w:rsidRDefault="00683274" w:rsidP="005D505C">
      <w:pPr>
        <w:spacing w:before="0"/>
        <w:rPr>
          <w:rFonts w:cs="Arial"/>
          <w:color w:val="548DD4" w:themeColor="text2" w:themeTint="99"/>
          <w:lang w:val="sr-Cyrl-RS"/>
        </w:rPr>
      </w:pPr>
    </w:p>
    <w:p w14:paraId="7CC52B8F" w14:textId="77777777" w:rsidR="00683274" w:rsidRDefault="00683274" w:rsidP="005D505C">
      <w:pPr>
        <w:spacing w:before="0"/>
        <w:rPr>
          <w:rFonts w:cs="Arial"/>
          <w:color w:val="548DD4" w:themeColor="text2" w:themeTint="99"/>
          <w:lang w:val="sr-Cyrl-RS"/>
        </w:rPr>
      </w:pPr>
    </w:p>
    <w:p w14:paraId="3324FC12" w14:textId="77777777" w:rsidR="00683274" w:rsidRDefault="00683274" w:rsidP="005D505C">
      <w:pPr>
        <w:spacing w:before="0"/>
        <w:rPr>
          <w:rFonts w:cs="Arial"/>
          <w:color w:val="548DD4" w:themeColor="text2" w:themeTint="99"/>
          <w:lang w:val="sr-Cyrl-RS"/>
        </w:rPr>
      </w:pPr>
    </w:p>
    <w:p w14:paraId="2CE70067" w14:textId="77777777" w:rsidR="00683274" w:rsidRDefault="00683274" w:rsidP="005D505C">
      <w:pPr>
        <w:spacing w:before="0"/>
        <w:rPr>
          <w:rFonts w:cs="Arial"/>
          <w:color w:val="548DD4" w:themeColor="text2" w:themeTint="99"/>
          <w:lang w:val="sr-Cyrl-RS"/>
        </w:rPr>
      </w:pPr>
    </w:p>
    <w:p w14:paraId="35073C4C" w14:textId="77777777" w:rsidR="00683274" w:rsidRDefault="00683274" w:rsidP="005D505C">
      <w:pPr>
        <w:spacing w:before="0"/>
        <w:rPr>
          <w:rFonts w:cs="Arial"/>
          <w:color w:val="548DD4" w:themeColor="text2" w:themeTint="99"/>
          <w:lang w:val="sr-Cyrl-RS"/>
        </w:rPr>
      </w:pPr>
    </w:p>
    <w:p w14:paraId="71A0F105" w14:textId="77777777" w:rsidR="00683274" w:rsidRDefault="00683274" w:rsidP="005D505C">
      <w:pPr>
        <w:spacing w:before="0"/>
        <w:rPr>
          <w:rFonts w:cs="Arial"/>
          <w:color w:val="548DD4" w:themeColor="text2" w:themeTint="99"/>
          <w:lang w:val="sr-Cyrl-RS"/>
        </w:rPr>
      </w:pPr>
    </w:p>
    <w:p w14:paraId="464B3C9C" w14:textId="77777777" w:rsidR="00683274" w:rsidRDefault="00683274" w:rsidP="005D505C">
      <w:pPr>
        <w:spacing w:before="0"/>
        <w:rPr>
          <w:rFonts w:cs="Arial"/>
          <w:color w:val="548DD4" w:themeColor="text2" w:themeTint="99"/>
          <w:lang w:val="sr-Cyrl-RS"/>
        </w:rPr>
      </w:pPr>
    </w:p>
    <w:p w14:paraId="4F6106CF" w14:textId="77777777" w:rsidR="00683274" w:rsidRPr="00683274" w:rsidRDefault="00683274" w:rsidP="005D505C">
      <w:pPr>
        <w:spacing w:before="0"/>
        <w:rPr>
          <w:rFonts w:cs="Arial"/>
          <w:color w:val="548DD4" w:themeColor="text2" w:themeTint="99"/>
          <w:lang w:val="sr-Cyrl-RS"/>
        </w:rPr>
      </w:pPr>
    </w:p>
    <w:p w14:paraId="584F20BE" w14:textId="77777777" w:rsidR="00683274" w:rsidRDefault="00683274" w:rsidP="005339EF">
      <w:pPr>
        <w:spacing w:before="0"/>
        <w:ind w:left="7938"/>
        <w:rPr>
          <w:rFonts w:cs="Arial"/>
          <w:b/>
          <w:lang w:val="sr-Cyrl-RS"/>
        </w:rPr>
      </w:pPr>
    </w:p>
    <w:p w14:paraId="6EA8084A" w14:textId="77777777" w:rsidR="00683274" w:rsidRDefault="00683274" w:rsidP="005339EF">
      <w:pPr>
        <w:spacing w:before="0"/>
        <w:ind w:left="7938"/>
        <w:rPr>
          <w:rFonts w:cs="Arial"/>
          <w:b/>
          <w:lang w:val="sr-Cyrl-RS"/>
        </w:rPr>
      </w:pPr>
    </w:p>
    <w:p w14:paraId="3F52F4F8" w14:textId="77777777" w:rsidR="00FA4B69" w:rsidRDefault="00FA4B69" w:rsidP="005339EF">
      <w:pPr>
        <w:spacing w:before="0"/>
        <w:ind w:left="7938"/>
        <w:rPr>
          <w:rFonts w:cs="Arial"/>
          <w:b/>
          <w:sz w:val="20"/>
        </w:rPr>
      </w:pPr>
    </w:p>
    <w:p w14:paraId="6C8CB21F" w14:textId="77777777" w:rsidR="00FA4B69" w:rsidRDefault="00FA4B69" w:rsidP="005339EF">
      <w:pPr>
        <w:spacing w:before="0"/>
        <w:ind w:left="7938"/>
        <w:rPr>
          <w:rFonts w:cs="Arial"/>
          <w:b/>
          <w:sz w:val="20"/>
        </w:rPr>
      </w:pPr>
    </w:p>
    <w:p w14:paraId="6C9A3BE8" w14:textId="77777777" w:rsidR="00FA4B69" w:rsidRDefault="00FA4B69" w:rsidP="005339EF">
      <w:pPr>
        <w:spacing w:before="0"/>
        <w:ind w:left="7938"/>
        <w:rPr>
          <w:rFonts w:cs="Arial"/>
          <w:b/>
          <w:sz w:val="20"/>
        </w:rPr>
      </w:pPr>
    </w:p>
    <w:p w14:paraId="73F91BCE" w14:textId="77777777" w:rsidR="005339EF" w:rsidRPr="00683274" w:rsidRDefault="005339EF" w:rsidP="005339EF">
      <w:pPr>
        <w:spacing w:before="0"/>
        <w:ind w:left="7938"/>
        <w:rPr>
          <w:rFonts w:cs="Arial"/>
          <w:b/>
          <w:sz w:val="20"/>
          <w:lang w:val="sr-Cyrl-RS"/>
        </w:rPr>
      </w:pPr>
      <w:r w:rsidRPr="00683274">
        <w:rPr>
          <w:rFonts w:cs="Arial"/>
          <w:b/>
          <w:sz w:val="20"/>
        </w:rPr>
        <w:t xml:space="preserve">ПРИЛОГ </w:t>
      </w:r>
      <w:r w:rsidR="00683274" w:rsidRPr="00683274">
        <w:rPr>
          <w:rFonts w:cs="Arial"/>
          <w:b/>
          <w:sz w:val="20"/>
          <w:lang w:val="sr-Cyrl-RS"/>
        </w:rPr>
        <w:t>4.</w:t>
      </w:r>
    </w:p>
    <w:p w14:paraId="36AC96A9" w14:textId="77777777" w:rsidR="005D505C" w:rsidRPr="005339EF" w:rsidRDefault="005D505C" w:rsidP="005D505C">
      <w:pPr>
        <w:spacing w:before="0"/>
        <w:rPr>
          <w:rFonts w:cs="Arial"/>
          <w:color w:val="548DD4" w:themeColor="text2" w:themeTint="99"/>
          <w:lang w:val="sr-Cyrl-RS"/>
        </w:rPr>
      </w:pPr>
    </w:p>
    <w:p w14:paraId="161CAFBB" w14:textId="77777777" w:rsidR="00AD1279" w:rsidRPr="00414CFF" w:rsidRDefault="00AD1279" w:rsidP="00AD1279">
      <w:pPr>
        <w:spacing w:before="0"/>
        <w:rPr>
          <w:rFonts w:cs="Arial"/>
        </w:rPr>
      </w:pPr>
    </w:p>
    <w:p w14:paraId="658E66B5" w14:textId="77777777" w:rsidR="00AD1279" w:rsidRPr="00414CFF" w:rsidRDefault="00AD1279" w:rsidP="00414CFF">
      <w:pPr>
        <w:spacing w:before="0"/>
        <w:jc w:val="center"/>
        <w:rPr>
          <w:rFonts w:cs="Arial"/>
        </w:rPr>
      </w:pPr>
      <w:r w:rsidRPr="00414CFF">
        <w:rPr>
          <w:rFonts w:cs="Arial"/>
        </w:rPr>
        <w:t>ЗАПИСНИК О ПРУЖЕНИМ УСЛУГАМА</w:t>
      </w:r>
    </w:p>
    <w:p w14:paraId="23071C6D" w14:textId="77777777" w:rsidR="00AD1279" w:rsidRDefault="00AD1279" w:rsidP="00AD1279">
      <w:pPr>
        <w:spacing w:before="0"/>
        <w:rPr>
          <w:rFonts w:cs="Arial"/>
          <w:color w:val="00B0F0"/>
        </w:rPr>
      </w:pPr>
    </w:p>
    <w:p w14:paraId="62DA3FF0" w14:textId="77777777" w:rsidR="00642BB8" w:rsidRPr="002A74F5" w:rsidRDefault="00642BB8" w:rsidP="00AD1279">
      <w:pPr>
        <w:spacing w:before="0"/>
        <w:rPr>
          <w:rFonts w:cs="Arial"/>
        </w:rPr>
      </w:pPr>
    </w:p>
    <w:p w14:paraId="69D3B8D2" w14:textId="77777777" w:rsidR="00AD1279" w:rsidRPr="002A74F5" w:rsidRDefault="00AD1279" w:rsidP="00642BB8">
      <w:pPr>
        <w:spacing w:before="0"/>
        <w:jc w:val="left"/>
        <w:rPr>
          <w:rFonts w:cs="Arial"/>
        </w:rPr>
      </w:pPr>
      <w:r w:rsidRPr="002A74F5">
        <w:rPr>
          <w:rFonts w:cs="Arial"/>
        </w:rPr>
        <w:t>Датум ___________</w:t>
      </w:r>
    </w:p>
    <w:p w14:paraId="7A6639EF" w14:textId="77777777" w:rsidR="00AD1279" w:rsidRPr="002A74F5" w:rsidRDefault="00AD1279" w:rsidP="00AD1279">
      <w:pPr>
        <w:spacing w:before="0"/>
        <w:rPr>
          <w:rFonts w:cs="Arial"/>
        </w:rPr>
      </w:pPr>
    </w:p>
    <w:p w14:paraId="3EC98A5F" w14:textId="77777777" w:rsidR="00642BB8" w:rsidRPr="002A74F5" w:rsidRDefault="00642BB8" w:rsidP="00AD1279">
      <w:pPr>
        <w:spacing w:before="0"/>
        <w:rPr>
          <w:rFonts w:cs="Arial"/>
          <w:lang w:val="sr-Cyrl-RS"/>
        </w:rPr>
      </w:pPr>
    </w:p>
    <w:p w14:paraId="54CE44CA" w14:textId="77777777" w:rsidR="00212A5F" w:rsidRPr="002A74F5" w:rsidRDefault="00AD1279" w:rsidP="00212A5F">
      <w:pPr>
        <w:tabs>
          <w:tab w:val="left" w:pos="720"/>
          <w:tab w:val="left" w:pos="1440"/>
          <w:tab w:val="left" w:pos="2160"/>
          <w:tab w:val="left" w:pos="2880"/>
          <w:tab w:val="left" w:pos="3600"/>
          <w:tab w:val="left" w:pos="5085"/>
        </w:tabs>
        <w:spacing w:before="0"/>
        <w:rPr>
          <w:rFonts w:cs="Arial"/>
          <w:lang w:val="sr-Cyrl-RS"/>
        </w:rPr>
      </w:pPr>
      <w:r w:rsidRPr="002A74F5">
        <w:rPr>
          <w:rFonts w:cs="Arial"/>
        </w:rPr>
        <w:tab/>
        <w:t>ПР</w:t>
      </w:r>
      <w:r w:rsidR="00876242" w:rsidRPr="002A74F5">
        <w:rPr>
          <w:rFonts w:cs="Arial"/>
        </w:rPr>
        <w:t>УЖАЛАЦ УСЛУГА</w:t>
      </w:r>
      <w:r w:rsidRPr="002A74F5">
        <w:rPr>
          <w:rFonts w:cs="Arial"/>
        </w:rPr>
        <w:t>:</w:t>
      </w:r>
      <w:r w:rsidRPr="002A74F5">
        <w:rPr>
          <w:rFonts w:cs="Arial"/>
        </w:rPr>
        <w:tab/>
      </w:r>
      <w:r w:rsidR="00212A5F" w:rsidRPr="002A74F5">
        <w:rPr>
          <w:rFonts w:cs="Arial"/>
        </w:rPr>
        <w:tab/>
        <w:t>КОРИСНИК УСЛУГА:</w:t>
      </w:r>
    </w:p>
    <w:p w14:paraId="0831D0E7" w14:textId="77777777" w:rsidR="00B65A69" w:rsidRPr="002A74F5" w:rsidRDefault="00B65A69" w:rsidP="00212A5F">
      <w:pPr>
        <w:tabs>
          <w:tab w:val="left" w:pos="720"/>
          <w:tab w:val="left" w:pos="1440"/>
          <w:tab w:val="left" w:pos="2160"/>
          <w:tab w:val="left" w:pos="2880"/>
          <w:tab w:val="left" w:pos="3600"/>
          <w:tab w:val="left" w:pos="5085"/>
        </w:tabs>
        <w:spacing w:before="0"/>
        <w:rPr>
          <w:rFonts w:cs="Arial"/>
          <w:lang w:val="sr-Cyrl-RS"/>
        </w:rPr>
      </w:pPr>
    </w:p>
    <w:p w14:paraId="7A27E762" w14:textId="77777777" w:rsidR="00AD1279" w:rsidRPr="002A74F5" w:rsidRDefault="00212A5F" w:rsidP="00AD1279">
      <w:pPr>
        <w:spacing w:before="0"/>
        <w:rPr>
          <w:rFonts w:cs="Arial"/>
        </w:rPr>
      </w:pPr>
      <w:r w:rsidRPr="002A74F5">
        <w:rPr>
          <w:rFonts w:cs="Arial"/>
        </w:rPr>
        <w:t>_________________________</w:t>
      </w:r>
      <w:r w:rsidRPr="002A74F5">
        <w:rPr>
          <w:rFonts w:cs="Arial"/>
        </w:rPr>
        <w:tab/>
      </w:r>
      <w:r w:rsidRPr="002A74F5">
        <w:rPr>
          <w:rFonts w:cs="Arial"/>
        </w:rPr>
        <w:tab/>
        <w:t>___________________________</w:t>
      </w:r>
    </w:p>
    <w:p w14:paraId="67E4A704" w14:textId="77777777" w:rsidR="00AD1279" w:rsidRPr="002A74F5" w:rsidRDefault="00AD1279" w:rsidP="00AD1279">
      <w:pPr>
        <w:spacing w:before="0"/>
        <w:rPr>
          <w:rFonts w:cs="Arial"/>
        </w:rPr>
      </w:pPr>
      <w:r w:rsidRPr="002A74F5">
        <w:rPr>
          <w:rFonts w:cs="Arial"/>
        </w:rPr>
        <w:t xml:space="preserve">    (Назив </w:t>
      </w:r>
      <w:proofErr w:type="gramStart"/>
      <w:r w:rsidRPr="002A74F5">
        <w:rPr>
          <w:rFonts w:cs="Arial"/>
        </w:rPr>
        <w:t>пра</w:t>
      </w:r>
      <w:r w:rsidR="00212A5F" w:rsidRPr="002A74F5">
        <w:rPr>
          <w:rFonts w:cs="Arial"/>
        </w:rPr>
        <w:t>вног  лица</w:t>
      </w:r>
      <w:proofErr w:type="gramEnd"/>
      <w:r w:rsidR="00212A5F" w:rsidRPr="002A74F5">
        <w:rPr>
          <w:rFonts w:cs="Arial"/>
        </w:rPr>
        <w:t xml:space="preserve">) </w:t>
      </w:r>
      <w:r w:rsidR="00212A5F" w:rsidRPr="002A74F5">
        <w:rPr>
          <w:rFonts w:cs="Arial"/>
        </w:rPr>
        <w:tab/>
      </w:r>
      <w:r w:rsidR="00212A5F" w:rsidRPr="002A74F5">
        <w:rPr>
          <w:rFonts w:cs="Arial"/>
        </w:rPr>
        <w:tab/>
      </w:r>
      <w:r w:rsidR="00212A5F" w:rsidRPr="002A74F5">
        <w:rPr>
          <w:rFonts w:cs="Arial"/>
        </w:rPr>
        <w:tab/>
        <w:t xml:space="preserve">(Назив организационог дела ЈП </w:t>
      </w:r>
      <w:r w:rsidRPr="002A74F5">
        <w:rPr>
          <w:rFonts w:cs="Arial"/>
        </w:rPr>
        <w:t>ЕПС)</w:t>
      </w:r>
    </w:p>
    <w:p w14:paraId="49E82D94" w14:textId="77777777" w:rsidR="00212A5F" w:rsidRPr="002A74F5" w:rsidRDefault="00212A5F" w:rsidP="00AD1279">
      <w:pPr>
        <w:spacing w:before="0"/>
        <w:rPr>
          <w:rFonts w:cs="Arial"/>
        </w:rPr>
      </w:pPr>
    </w:p>
    <w:p w14:paraId="6B295A88" w14:textId="77777777" w:rsidR="00212A5F" w:rsidRPr="0054405D" w:rsidRDefault="00212A5F" w:rsidP="00212A5F">
      <w:pPr>
        <w:tabs>
          <w:tab w:val="center" w:pos="4514"/>
        </w:tabs>
        <w:spacing w:before="0"/>
        <w:rPr>
          <w:rFonts w:cs="Arial"/>
        </w:rPr>
      </w:pPr>
      <w:r w:rsidRPr="0054405D">
        <w:rPr>
          <w:rFonts w:cs="Arial"/>
        </w:rPr>
        <w:t>________________</w:t>
      </w:r>
      <w:r w:rsidR="00B46862" w:rsidRPr="0054405D">
        <w:rPr>
          <w:rFonts w:cs="Arial"/>
        </w:rPr>
        <w:t>__________</w:t>
      </w:r>
      <w:r w:rsidR="00B46862" w:rsidRPr="0054405D">
        <w:rPr>
          <w:rFonts w:cs="Arial"/>
        </w:rPr>
        <w:tab/>
        <w:t xml:space="preserve">                   </w:t>
      </w:r>
      <w:r w:rsidRPr="0054405D">
        <w:rPr>
          <w:rFonts w:cs="Arial"/>
        </w:rPr>
        <w:t>______________________________</w:t>
      </w:r>
    </w:p>
    <w:p w14:paraId="2C831675" w14:textId="77777777" w:rsidR="00AD1279" w:rsidRPr="0054405D" w:rsidRDefault="00AD1279" w:rsidP="00AD1279">
      <w:pPr>
        <w:spacing w:before="0"/>
        <w:rPr>
          <w:rFonts w:cs="Arial"/>
        </w:rPr>
      </w:pPr>
      <w:r w:rsidRPr="0054405D">
        <w:rPr>
          <w:rFonts w:cs="Arial"/>
        </w:rPr>
        <w:t>(</w:t>
      </w:r>
      <w:r w:rsidR="00212A5F" w:rsidRPr="0054405D">
        <w:rPr>
          <w:rFonts w:cs="Arial"/>
        </w:rPr>
        <w:t xml:space="preserve">Адреса </w:t>
      </w:r>
      <w:proofErr w:type="gramStart"/>
      <w:r w:rsidR="00212A5F" w:rsidRPr="0054405D">
        <w:rPr>
          <w:rFonts w:cs="Arial"/>
        </w:rPr>
        <w:t>правног  лица</w:t>
      </w:r>
      <w:proofErr w:type="gramEnd"/>
      <w:r w:rsidR="00212A5F" w:rsidRPr="0054405D">
        <w:rPr>
          <w:rFonts w:cs="Arial"/>
        </w:rPr>
        <w:t xml:space="preserve">) </w:t>
      </w:r>
      <w:r w:rsidR="00212A5F" w:rsidRPr="0054405D">
        <w:rPr>
          <w:rFonts w:cs="Arial"/>
        </w:rPr>
        <w:tab/>
      </w:r>
      <w:r w:rsidR="00212A5F" w:rsidRPr="0054405D">
        <w:rPr>
          <w:rFonts w:cs="Arial"/>
        </w:rPr>
        <w:tab/>
      </w:r>
      <w:r w:rsidR="00212A5F" w:rsidRPr="0054405D">
        <w:rPr>
          <w:rFonts w:cs="Arial"/>
        </w:rPr>
        <w:tab/>
      </w:r>
      <w:r w:rsidRPr="0054405D">
        <w:rPr>
          <w:rFonts w:cs="Arial"/>
        </w:rPr>
        <w:t>(Адреса организационог дела ЈП ЕПС)</w:t>
      </w:r>
    </w:p>
    <w:p w14:paraId="3C015481" w14:textId="77777777" w:rsidR="00AD1279" w:rsidRPr="00414CFF" w:rsidRDefault="00AD1279" w:rsidP="00AD1279">
      <w:pPr>
        <w:spacing w:before="0"/>
        <w:rPr>
          <w:rFonts w:cs="Arial"/>
          <w:color w:val="FF0000"/>
        </w:rPr>
      </w:pPr>
    </w:p>
    <w:p w14:paraId="1A13B614" w14:textId="77777777" w:rsidR="00AD1279" w:rsidRPr="00414CFF" w:rsidRDefault="00AD1279" w:rsidP="00AD1279">
      <w:pPr>
        <w:spacing w:before="0"/>
        <w:rPr>
          <w:rFonts w:cs="Arial"/>
          <w:color w:val="FF0000"/>
        </w:rPr>
      </w:pPr>
    </w:p>
    <w:p w14:paraId="013CCF3F" w14:textId="77777777" w:rsidR="00AD1279" w:rsidRPr="00414CFF" w:rsidRDefault="00AD1279" w:rsidP="00AD1279">
      <w:pPr>
        <w:spacing w:before="0"/>
        <w:rPr>
          <w:rFonts w:cs="Arial"/>
        </w:rPr>
      </w:pPr>
      <w:r w:rsidRPr="00414CFF">
        <w:rPr>
          <w:rFonts w:cs="Arial"/>
        </w:rPr>
        <w:t>Број Уговора/Датум:      __________________________________________</w:t>
      </w:r>
    </w:p>
    <w:p w14:paraId="14E75D49" w14:textId="77777777" w:rsidR="00AD1279" w:rsidRPr="00414CFF" w:rsidRDefault="00AD1279" w:rsidP="00AD1279">
      <w:pPr>
        <w:spacing w:before="0"/>
        <w:rPr>
          <w:rFonts w:cs="Arial"/>
        </w:rPr>
      </w:pPr>
      <w:r w:rsidRPr="00414CFF">
        <w:rPr>
          <w:rFonts w:cs="Arial"/>
        </w:rPr>
        <w:t>Број налога за набавку (</w:t>
      </w:r>
      <w:r w:rsidR="00DA626E">
        <w:rPr>
          <w:rFonts w:cs="Arial"/>
          <w:lang w:val="sr-Cyrl-RS"/>
        </w:rPr>
        <w:t>ЗСУ</w:t>
      </w:r>
      <w:r w:rsidRPr="00414CFF">
        <w:rPr>
          <w:rFonts w:cs="Arial"/>
        </w:rPr>
        <w:t>):  ________________________</w:t>
      </w:r>
    </w:p>
    <w:p w14:paraId="0AF2723F" w14:textId="77777777" w:rsidR="00AD1279" w:rsidRPr="00414CFF" w:rsidRDefault="00AD1279" w:rsidP="00AD1279">
      <w:pPr>
        <w:spacing w:before="0"/>
        <w:rPr>
          <w:rFonts w:cs="Arial"/>
        </w:rPr>
      </w:pPr>
      <w:r w:rsidRPr="00414CFF">
        <w:rPr>
          <w:rFonts w:cs="Arial"/>
        </w:rPr>
        <w:t>Место извршене услуге:  __________________________</w:t>
      </w:r>
    </w:p>
    <w:p w14:paraId="121586C3" w14:textId="77777777" w:rsidR="00AD1279" w:rsidRPr="00414CFF" w:rsidRDefault="00AD1279" w:rsidP="00AD1279">
      <w:pPr>
        <w:spacing w:before="0"/>
        <w:rPr>
          <w:rFonts w:cs="Arial"/>
        </w:rPr>
      </w:pPr>
      <w:r w:rsidRPr="00414CFF">
        <w:rPr>
          <w:rFonts w:cs="Arial"/>
        </w:rPr>
        <w:t>Објекат: ______________________________________________________</w:t>
      </w:r>
    </w:p>
    <w:p w14:paraId="5EDF9495" w14:textId="77777777" w:rsidR="00AD1279" w:rsidRPr="00414CFF" w:rsidRDefault="00AD1279" w:rsidP="00AD1279">
      <w:pPr>
        <w:spacing w:before="0"/>
        <w:rPr>
          <w:rFonts w:cs="Arial"/>
        </w:rPr>
      </w:pPr>
    </w:p>
    <w:p w14:paraId="425400FE" w14:textId="77777777" w:rsidR="00AD1279" w:rsidRPr="00E47C2E" w:rsidRDefault="00AD1279" w:rsidP="00AD1279">
      <w:pPr>
        <w:spacing w:before="0"/>
        <w:rPr>
          <w:rFonts w:cs="Arial"/>
          <w:color w:val="00B0F0"/>
        </w:rPr>
      </w:pPr>
    </w:p>
    <w:p w14:paraId="2BB6DECD" w14:textId="77777777" w:rsidR="00AD1279" w:rsidRPr="00414CFF" w:rsidRDefault="00AD1279" w:rsidP="00AD1279">
      <w:pPr>
        <w:spacing w:before="0"/>
        <w:rPr>
          <w:rFonts w:cs="Arial"/>
        </w:rPr>
      </w:pPr>
      <w:r w:rsidRPr="00414CFF">
        <w:rPr>
          <w:rFonts w:cs="Arial"/>
        </w:rPr>
        <w:t xml:space="preserve">А) ДЕТАЉНА СПЕЦИФИКАЦИЈА УСЛУГЕ: </w:t>
      </w:r>
    </w:p>
    <w:p w14:paraId="218E1FBD" w14:textId="77777777" w:rsidR="00AD1279" w:rsidRPr="00414CFF" w:rsidRDefault="00AD1279" w:rsidP="00AD1279">
      <w:pPr>
        <w:spacing w:before="0"/>
        <w:rPr>
          <w:rFonts w:cs="Arial"/>
        </w:rPr>
      </w:pPr>
    </w:p>
    <w:p w14:paraId="64645127" w14:textId="77777777"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14:paraId="778A278C" w14:textId="77777777" w:rsidR="00AD1279" w:rsidRPr="00414CFF" w:rsidRDefault="00AD1279" w:rsidP="00AD1279">
      <w:pPr>
        <w:spacing w:before="0"/>
        <w:rPr>
          <w:rFonts w:cs="Arial"/>
        </w:rPr>
      </w:pPr>
    </w:p>
    <w:p w14:paraId="0A1C12A9" w14:textId="77777777" w:rsidR="00AD1279" w:rsidRDefault="00AD1279" w:rsidP="00E22DA8">
      <w:pPr>
        <w:spacing w:before="0"/>
        <w:rPr>
          <w:rFonts w:cs="Arial"/>
          <w:strike/>
        </w:rPr>
      </w:pPr>
      <w:r w:rsidRPr="00414CFF">
        <w:rPr>
          <w:rFonts w:cs="Arial"/>
        </w:rPr>
        <w:t>ПРИЛОГ:</w:t>
      </w:r>
      <w:r w:rsidR="00E22DA8">
        <w:rPr>
          <w:rFonts w:cs="Arial"/>
          <w:lang w:val="sr-Cyrl-RS"/>
        </w:rPr>
        <w:t xml:space="preserve"> </w:t>
      </w:r>
      <w:r w:rsidR="00B46862" w:rsidRPr="00B46862">
        <w:rPr>
          <w:rFonts w:cs="Arial"/>
          <w:lang w:val="sr-Cyrl-RS"/>
        </w:rPr>
        <w:t>ЗСУ (садржи предмет, рок, количину, јед</w:t>
      </w:r>
      <w:r w:rsidR="00B46862">
        <w:rPr>
          <w:rFonts w:cs="Arial"/>
          <w:lang w:val="sr-Cyrl-RS"/>
        </w:rPr>
        <w:t>.мере, јед.цену без ПДВ, укупну цену без ПДВ, укупан износ без ПДВ) / Извештај о извршеним услугама</w:t>
      </w:r>
      <w:r w:rsidR="00B46862">
        <w:rPr>
          <w:rFonts w:cs="Arial"/>
          <w:lang w:val="sr-Cyrl-RS"/>
        </w:rPr>
        <w:br/>
        <w:t>Предмет уговора (услуге) одговара траженој техничкој спецификацији.</w:t>
      </w:r>
    </w:p>
    <w:p w14:paraId="720486FA" w14:textId="77777777" w:rsidR="00E22DA8" w:rsidRPr="00EC5A6F" w:rsidRDefault="00E22DA8" w:rsidP="00E22DA8">
      <w:pPr>
        <w:spacing w:before="0"/>
        <w:jc w:val="left"/>
        <w:rPr>
          <w:rFonts w:cs="Arial"/>
          <w:b/>
          <w:color w:val="FF0000"/>
        </w:rPr>
      </w:pPr>
    </w:p>
    <w:p w14:paraId="32BB1DC1" w14:textId="77777777" w:rsidR="00AD1279" w:rsidRPr="00642BB8" w:rsidRDefault="00AD1279" w:rsidP="00AD1279">
      <w:pPr>
        <w:spacing w:before="0"/>
        <w:rPr>
          <w:rFonts w:cs="Arial"/>
        </w:rPr>
      </w:pPr>
      <w:r w:rsidRPr="00642BB8">
        <w:rPr>
          <w:rFonts w:cs="Arial"/>
        </w:rPr>
        <w:t>□ ДА</w:t>
      </w:r>
    </w:p>
    <w:p w14:paraId="4F71558C" w14:textId="77777777" w:rsidR="00AD1279" w:rsidRPr="00642BB8" w:rsidRDefault="00AD1279" w:rsidP="00AD1279">
      <w:pPr>
        <w:spacing w:before="0"/>
        <w:rPr>
          <w:rFonts w:cs="Arial"/>
        </w:rPr>
      </w:pPr>
      <w:r w:rsidRPr="00642BB8">
        <w:rPr>
          <w:rFonts w:cs="Arial"/>
        </w:rPr>
        <w:t>□ НЕ</w:t>
      </w:r>
    </w:p>
    <w:p w14:paraId="49EBACEE" w14:textId="77777777" w:rsidR="00414CFF" w:rsidRPr="00642BB8" w:rsidRDefault="00414CFF" w:rsidP="00AD1279">
      <w:pPr>
        <w:spacing w:before="0"/>
        <w:rPr>
          <w:rFonts w:cs="Arial"/>
        </w:rPr>
      </w:pPr>
    </w:p>
    <w:p w14:paraId="715614D4" w14:textId="77777777"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14:paraId="0E69F836" w14:textId="77777777" w:rsidR="00AD1279" w:rsidRPr="00642BB8" w:rsidRDefault="00AD1279" w:rsidP="00AD1279">
      <w:pPr>
        <w:spacing w:before="0"/>
        <w:rPr>
          <w:rFonts w:cs="Arial"/>
        </w:rPr>
      </w:pPr>
      <w:r w:rsidRPr="00642BB8">
        <w:rPr>
          <w:rFonts w:cs="Arial"/>
        </w:rPr>
        <w:t>□ ДА</w:t>
      </w:r>
    </w:p>
    <w:p w14:paraId="1263F860" w14:textId="77777777" w:rsidR="00AD1279" w:rsidRPr="00642BB8" w:rsidRDefault="00AD1279" w:rsidP="00AD1279">
      <w:pPr>
        <w:spacing w:before="0"/>
        <w:rPr>
          <w:rFonts w:cs="Arial"/>
        </w:rPr>
      </w:pPr>
      <w:r w:rsidRPr="00642BB8">
        <w:rPr>
          <w:rFonts w:cs="Arial"/>
        </w:rPr>
        <w:t>□ НЕ</w:t>
      </w:r>
    </w:p>
    <w:p w14:paraId="203C3CAA" w14:textId="77777777" w:rsidR="00AD1279" w:rsidRPr="00642BB8" w:rsidRDefault="00AD1279" w:rsidP="00AD1279">
      <w:pPr>
        <w:spacing w:before="0"/>
        <w:rPr>
          <w:rFonts w:cs="Arial"/>
        </w:rPr>
      </w:pPr>
    </w:p>
    <w:p w14:paraId="41F00BAB" w14:textId="77777777" w:rsidR="00AD1279" w:rsidRPr="00642BB8" w:rsidRDefault="00AD1279" w:rsidP="00AD1279">
      <w:pPr>
        <w:spacing w:before="0"/>
        <w:rPr>
          <w:rFonts w:cs="Arial"/>
        </w:rPr>
      </w:pPr>
      <w:r w:rsidRPr="00642BB8">
        <w:rPr>
          <w:rFonts w:cs="Arial"/>
        </w:rPr>
        <w:t>Укупан број позиција из спецификације:                            Број улаза:</w:t>
      </w:r>
    </w:p>
    <w:p w14:paraId="30FC64A8" w14:textId="77777777" w:rsidR="00AD1279" w:rsidRPr="00642BB8" w:rsidRDefault="00AD1279" w:rsidP="00AD1279">
      <w:pPr>
        <w:spacing w:before="0"/>
        <w:rPr>
          <w:rFonts w:cs="Arial"/>
        </w:rPr>
      </w:pPr>
      <w:r w:rsidRPr="00642BB8">
        <w:rPr>
          <w:rFonts w:cs="Arial"/>
        </w:rPr>
        <w:t>___________________________________________________________________</w:t>
      </w:r>
    </w:p>
    <w:p w14:paraId="5DAE4A16" w14:textId="77777777" w:rsidR="00AD1279" w:rsidRPr="00642BB8" w:rsidRDefault="00AD1279" w:rsidP="00AD1279">
      <w:pPr>
        <w:spacing w:before="0"/>
        <w:rPr>
          <w:rFonts w:cs="Arial"/>
        </w:rPr>
      </w:pPr>
    </w:p>
    <w:p w14:paraId="025D0BA8" w14:textId="77777777"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14:paraId="4694E174" w14:textId="77777777" w:rsidR="00642BB8" w:rsidRPr="00642BB8" w:rsidRDefault="00642BB8" w:rsidP="00AD1279">
      <w:pPr>
        <w:spacing w:before="0"/>
        <w:rPr>
          <w:rFonts w:cs="Arial"/>
          <w:color w:val="00B0F0"/>
        </w:rPr>
      </w:pPr>
    </w:p>
    <w:p w14:paraId="589A0C89" w14:textId="77777777" w:rsidR="00AD1279" w:rsidRPr="00DA626E" w:rsidRDefault="00AD1279" w:rsidP="00AD1279">
      <w:pPr>
        <w:spacing w:before="0"/>
        <w:rPr>
          <w:rFonts w:cs="Arial"/>
          <w:lang w:val="sr-Cyrl-RS"/>
        </w:rPr>
      </w:pPr>
      <w:r w:rsidRPr="00642BB8">
        <w:rPr>
          <w:rFonts w:cs="Arial"/>
        </w:rPr>
        <w:t>Друге напомене</w:t>
      </w:r>
      <w:r w:rsidR="00DA626E">
        <w:rPr>
          <w:rFonts w:cs="Arial"/>
          <w:lang w:val="sr-Cyrl-RS"/>
        </w:rPr>
        <w:t xml:space="preserve">: </w:t>
      </w:r>
      <w:r w:rsidRPr="00642BB8">
        <w:rPr>
          <w:rFonts w:cs="Arial"/>
        </w:rPr>
        <w:t xml:space="preserve"> </w:t>
      </w:r>
      <w:r w:rsidR="00DA626E">
        <w:rPr>
          <w:rFonts w:cs="Arial"/>
          <w:lang w:val="sr-Cyrl-RS"/>
        </w:rPr>
        <w:t>Кашњење у извршењу од стране пружаоца услуга</w:t>
      </w:r>
      <w:r w:rsidRPr="00642BB8">
        <w:rPr>
          <w:rFonts w:cs="Arial"/>
        </w:rPr>
        <w:t>: ____________________</w:t>
      </w:r>
      <w:r w:rsidR="00642BB8">
        <w:rPr>
          <w:rFonts w:cs="Arial"/>
        </w:rPr>
        <w:t>____________________</w:t>
      </w:r>
      <w:r w:rsidR="00DA626E">
        <w:rPr>
          <w:rFonts w:cs="Arial"/>
          <w:lang w:val="sr-Cyrl-RS"/>
        </w:rPr>
        <w:t>_________________________________</w:t>
      </w:r>
    </w:p>
    <w:p w14:paraId="28DFDC1B" w14:textId="77777777" w:rsidR="00AD1279" w:rsidRDefault="00AD1279" w:rsidP="00AD1279">
      <w:pPr>
        <w:spacing w:before="0"/>
        <w:rPr>
          <w:rFonts w:cs="Arial"/>
          <w:color w:val="00B0F0"/>
        </w:rPr>
      </w:pPr>
    </w:p>
    <w:p w14:paraId="2F0BC6B6" w14:textId="77777777" w:rsidR="00642BB8" w:rsidRDefault="00642BB8" w:rsidP="00AD1279">
      <w:pPr>
        <w:spacing w:before="0"/>
        <w:rPr>
          <w:rFonts w:cs="Arial"/>
          <w:color w:val="00B0F0"/>
          <w:lang w:val="sr-Cyrl-RS"/>
        </w:rPr>
      </w:pPr>
    </w:p>
    <w:p w14:paraId="71D2F1DB" w14:textId="77777777" w:rsidR="00B65A69" w:rsidRPr="00B65A69" w:rsidRDefault="00B65A69" w:rsidP="00AD1279">
      <w:pPr>
        <w:spacing w:before="0"/>
        <w:rPr>
          <w:rFonts w:cs="Arial"/>
          <w:color w:val="00B0F0"/>
          <w:lang w:val="sr-Cyrl-RS"/>
        </w:rPr>
      </w:pPr>
    </w:p>
    <w:p w14:paraId="4495522C" w14:textId="77777777" w:rsidR="00642BB8" w:rsidRPr="00642BB8" w:rsidRDefault="00642BB8" w:rsidP="00AD1279">
      <w:pPr>
        <w:spacing w:before="0"/>
        <w:rPr>
          <w:rFonts w:cs="Arial"/>
          <w:color w:val="00B0F0"/>
        </w:rPr>
      </w:pPr>
    </w:p>
    <w:p w14:paraId="2F7E4651" w14:textId="77777777" w:rsidR="00AD1279" w:rsidRDefault="00AD1279" w:rsidP="00AD1279">
      <w:pPr>
        <w:spacing w:before="0"/>
        <w:rPr>
          <w:rFonts w:cs="Arial"/>
        </w:rPr>
      </w:pPr>
      <w:r w:rsidRPr="00414CFF">
        <w:rPr>
          <w:rFonts w:cs="Arial"/>
        </w:rPr>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14:paraId="1A5C4D39" w14:textId="77777777" w:rsidR="00E0007B" w:rsidRPr="00414CFF" w:rsidRDefault="00E0007B" w:rsidP="00AD1279">
      <w:pPr>
        <w:spacing w:before="0"/>
        <w:rPr>
          <w:rFonts w:cs="Arial"/>
        </w:rPr>
      </w:pPr>
    </w:p>
    <w:p w14:paraId="620B353C" w14:textId="77777777" w:rsidR="00AD1279" w:rsidRPr="00E47C2E" w:rsidRDefault="00AD1279" w:rsidP="00AD1279">
      <w:pPr>
        <w:spacing w:before="0"/>
        <w:rPr>
          <w:rFonts w:cs="Arial"/>
          <w:color w:val="00B0F0"/>
        </w:rPr>
      </w:pPr>
    </w:p>
    <w:p w14:paraId="63061B1B" w14:textId="77777777" w:rsidR="00AD1279" w:rsidRPr="00E47C2E" w:rsidRDefault="00AD1279" w:rsidP="00DA626E">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w:t>
      </w:r>
      <w:r w:rsidR="00DA626E">
        <w:rPr>
          <w:rFonts w:cs="Arial"/>
          <w:lang w:val="sr-Cyrl-RS"/>
        </w:rPr>
        <w:tab/>
      </w:r>
      <w:r w:rsidR="00DA626E">
        <w:rPr>
          <w:rFonts w:cs="Arial"/>
          <w:lang w:val="sr-Cyrl-RS"/>
        </w:rPr>
        <w:tab/>
      </w:r>
      <w:r w:rsidR="00212A5F" w:rsidRPr="00642BB8">
        <w:rPr>
          <w:rFonts w:cs="Arial"/>
        </w:rPr>
        <w:t xml:space="preserve"> КОРИСНИК:                 </w:t>
      </w:r>
      <w:r w:rsidR="00DA626E">
        <w:rPr>
          <w:rFonts w:cs="Arial"/>
          <w:lang w:val="sr-Cyrl-RS"/>
        </w:rPr>
        <w:tab/>
      </w:r>
      <w:r w:rsidR="00414CFF" w:rsidRPr="00DA626E">
        <w:rPr>
          <w:rFonts w:cs="Arial"/>
          <w:lang w:val="ru-RU"/>
        </w:rPr>
        <w:t>ОВЕРА НАДЗОРНОГ ОРГАНА</w:t>
      </w:r>
    </w:p>
    <w:p w14:paraId="7C4AD29E" w14:textId="77777777" w:rsidR="00AD1279" w:rsidRPr="00E47C2E" w:rsidRDefault="00AD1279" w:rsidP="00AD1279">
      <w:pPr>
        <w:spacing w:before="0"/>
        <w:rPr>
          <w:rFonts w:cs="Arial"/>
          <w:color w:val="00B0F0"/>
        </w:rPr>
      </w:pPr>
    </w:p>
    <w:p w14:paraId="5D7EE23F" w14:textId="77777777" w:rsidR="00AD1279" w:rsidRPr="0054405D" w:rsidRDefault="00212A5F" w:rsidP="00AD1279">
      <w:pPr>
        <w:spacing w:before="0"/>
        <w:rPr>
          <w:rFonts w:cs="Arial"/>
        </w:rPr>
      </w:pPr>
      <w:r w:rsidRPr="0054405D">
        <w:rPr>
          <w:rFonts w:cs="Arial"/>
        </w:rPr>
        <w:t>_______________</w:t>
      </w:r>
      <w:r w:rsidR="00DA626E" w:rsidRPr="0054405D">
        <w:rPr>
          <w:rFonts w:cs="Arial"/>
          <w:lang w:val="sr-Cyrl-RS"/>
        </w:rPr>
        <w:t xml:space="preserve">___    </w:t>
      </w:r>
      <w:r w:rsidR="00AD1279" w:rsidRPr="0054405D">
        <w:rPr>
          <w:rFonts w:cs="Arial"/>
        </w:rPr>
        <w:t>___________________</w:t>
      </w:r>
      <w:r w:rsidR="00DA626E" w:rsidRPr="0054405D">
        <w:rPr>
          <w:rFonts w:cs="Arial"/>
          <w:lang w:val="sr-Cyrl-RS"/>
        </w:rPr>
        <w:t>___</w:t>
      </w:r>
      <w:r w:rsidR="00AD1279" w:rsidRPr="0054405D">
        <w:rPr>
          <w:rFonts w:cs="Arial"/>
        </w:rPr>
        <w:t xml:space="preserve">        </w:t>
      </w:r>
      <w:r w:rsidR="00DA626E" w:rsidRPr="0054405D">
        <w:rPr>
          <w:rFonts w:cs="Arial"/>
          <w:lang w:val="sr-Cyrl-RS"/>
        </w:rPr>
        <w:tab/>
      </w:r>
      <w:r w:rsidR="00AD1279" w:rsidRPr="0054405D">
        <w:rPr>
          <w:rFonts w:cs="Arial"/>
        </w:rPr>
        <w:t>____________________</w:t>
      </w:r>
    </w:p>
    <w:p w14:paraId="67BA659F" w14:textId="77777777" w:rsidR="00414CFF" w:rsidRPr="0054405D" w:rsidRDefault="00414CFF" w:rsidP="00414CFF">
      <w:pPr>
        <w:rPr>
          <w:rFonts w:cs="Arial"/>
          <w:lang w:val="ru-RU"/>
        </w:rPr>
      </w:pPr>
      <w:r w:rsidRPr="0054405D">
        <w:rPr>
          <w:rFonts w:cs="Arial"/>
          <w:lang w:val="ru-RU"/>
        </w:rPr>
        <w:t>(Име и презиме)</w:t>
      </w:r>
      <w:r w:rsidRPr="0054405D">
        <w:rPr>
          <w:rFonts w:cs="Arial"/>
          <w:lang w:val="ru-RU"/>
        </w:rPr>
        <w:tab/>
      </w:r>
      <w:r w:rsidRPr="0054405D">
        <w:rPr>
          <w:rFonts w:cs="Arial"/>
          <w:lang w:val="ru-RU"/>
        </w:rPr>
        <w:tab/>
        <w:t xml:space="preserve">   (Име и презиме)                   Руководилац пројекта/</w:t>
      </w:r>
    </w:p>
    <w:p w14:paraId="74D983B0" w14:textId="77777777" w:rsidR="00414CFF" w:rsidRPr="0054405D" w:rsidRDefault="00414CFF" w:rsidP="00414CFF">
      <w:pPr>
        <w:rPr>
          <w:rFonts w:cs="Arial"/>
          <w:lang w:val="ru-RU"/>
        </w:rPr>
      </w:pPr>
      <w:r w:rsidRPr="0054405D">
        <w:rPr>
          <w:rFonts w:cs="Arial"/>
          <w:lang w:val="ru-RU"/>
        </w:rPr>
        <w:t xml:space="preserve">                                                                                            Одговорно лице по Решењу</w:t>
      </w:r>
    </w:p>
    <w:p w14:paraId="579DEB9A" w14:textId="77777777" w:rsidR="00AD1279" w:rsidRPr="0054405D" w:rsidRDefault="00AD1279" w:rsidP="00AD1279">
      <w:pPr>
        <w:spacing w:before="0"/>
        <w:rPr>
          <w:rFonts w:cs="Arial"/>
        </w:rPr>
      </w:pPr>
    </w:p>
    <w:p w14:paraId="606445BD" w14:textId="77777777" w:rsidR="00AD1279" w:rsidRPr="0054405D" w:rsidRDefault="00AD1279" w:rsidP="00AD1279">
      <w:pPr>
        <w:spacing w:before="0"/>
        <w:rPr>
          <w:rFonts w:cs="Arial"/>
        </w:rPr>
      </w:pPr>
    </w:p>
    <w:p w14:paraId="01D458DA" w14:textId="77777777" w:rsidR="00AD1279" w:rsidRPr="0054405D" w:rsidRDefault="00AD1279" w:rsidP="00AD1279">
      <w:pPr>
        <w:spacing w:before="0"/>
        <w:rPr>
          <w:rFonts w:cs="Arial"/>
        </w:rPr>
      </w:pPr>
      <w:r w:rsidRPr="0054405D">
        <w:rPr>
          <w:rFonts w:cs="Arial"/>
        </w:rPr>
        <w:t>______________</w:t>
      </w:r>
      <w:r w:rsidR="00414CFF" w:rsidRPr="0054405D">
        <w:rPr>
          <w:rFonts w:cs="Arial"/>
        </w:rPr>
        <w:t>______</w:t>
      </w:r>
      <w:r w:rsidR="00414CFF" w:rsidRPr="0054405D">
        <w:rPr>
          <w:rFonts w:cs="Arial"/>
        </w:rPr>
        <w:tab/>
        <w:t xml:space="preserve">_____________________  </w:t>
      </w:r>
      <w:r w:rsidRPr="0054405D">
        <w:rPr>
          <w:rFonts w:cs="Arial"/>
        </w:rPr>
        <w:t xml:space="preserve">    __________________________</w:t>
      </w:r>
    </w:p>
    <w:p w14:paraId="4A6159F8" w14:textId="77777777" w:rsidR="00AD1279" w:rsidRPr="0054405D" w:rsidRDefault="00AD1279" w:rsidP="00AD1279">
      <w:pPr>
        <w:spacing w:before="0"/>
        <w:rPr>
          <w:rFonts w:cs="Arial"/>
        </w:rPr>
      </w:pPr>
      <w:r w:rsidRPr="0054405D">
        <w:rPr>
          <w:rFonts w:cs="Arial"/>
        </w:rPr>
        <w:t xml:space="preserve">    (Потпис)</w:t>
      </w:r>
      <w:r w:rsidRPr="0054405D">
        <w:rPr>
          <w:rFonts w:cs="Arial"/>
        </w:rPr>
        <w:tab/>
      </w:r>
      <w:r w:rsidRPr="0054405D">
        <w:rPr>
          <w:rFonts w:cs="Arial"/>
        </w:rPr>
        <w:tab/>
      </w:r>
      <w:r w:rsidRPr="0054405D">
        <w:rPr>
          <w:rFonts w:cs="Arial"/>
        </w:rPr>
        <w:tab/>
        <w:t xml:space="preserve">        (Потпис)                                (Потпис и лиценцни печат)</w:t>
      </w:r>
    </w:p>
    <w:p w14:paraId="13C55079" w14:textId="77777777" w:rsidR="00AD1279" w:rsidRDefault="00AD1279" w:rsidP="00AD1279">
      <w:pPr>
        <w:spacing w:before="0"/>
        <w:rPr>
          <w:rFonts w:cs="Arial"/>
          <w:color w:val="548DD4" w:themeColor="text2" w:themeTint="99"/>
          <w:lang w:val="sr-Cyrl-RS"/>
        </w:rPr>
      </w:pPr>
    </w:p>
    <w:p w14:paraId="13ACE01E" w14:textId="77777777" w:rsidR="00AC3C87" w:rsidRDefault="00AC3C87" w:rsidP="00AD1279">
      <w:pPr>
        <w:spacing w:before="0"/>
        <w:rPr>
          <w:rFonts w:cs="Arial"/>
          <w:color w:val="548DD4" w:themeColor="text2" w:themeTint="99"/>
          <w:lang w:val="sr-Cyrl-RS"/>
        </w:rPr>
      </w:pPr>
    </w:p>
    <w:p w14:paraId="6A1E8E2D" w14:textId="77777777" w:rsidR="00AC3C87" w:rsidRDefault="00AC3C87" w:rsidP="00AD1279">
      <w:pPr>
        <w:spacing w:before="0"/>
        <w:rPr>
          <w:rFonts w:cs="Arial"/>
          <w:color w:val="548DD4" w:themeColor="text2" w:themeTint="99"/>
          <w:lang w:val="sr-Cyrl-RS"/>
        </w:rPr>
      </w:pPr>
    </w:p>
    <w:p w14:paraId="314145CA" w14:textId="77777777" w:rsidR="00AC3C87" w:rsidRDefault="00AC3C87" w:rsidP="00AD1279">
      <w:pPr>
        <w:spacing w:before="0"/>
        <w:rPr>
          <w:rFonts w:cs="Arial"/>
          <w:color w:val="548DD4" w:themeColor="text2" w:themeTint="99"/>
          <w:lang w:val="sr-Cyrl-RS"/>
        </w:rPr>
      </w:pPr>
    </w:p>
    <w:p w14:paraId="301F305F" w14:textId="77777777" w:rsidR="00AC3C87" w:rsidRDefault="00AC3C87" w:rsidP="00AD1279">
      <w:pPr>
        <w:spacing w:before="0"/>
        <w:rPr>
          <w:rFonts w:cs="Arial"/>
          <w:color w:val="548DD4" w:themeColor="text2" w:themeTint="99"/>
          <w:lang w:val="sr-Cyrl-RS"/>
        </w:rPr>
      </w:pPr>
    </w:p>
    <w:p w14:paraId="378F8C1F" w14:textId="77777777" w:rsidR="00AC3C87" w:rsidRDefault="00AC3C87" w:rsidP="00AD1279">
      <w:pPr>
        <w:spacing w:before="0"/>
        <w:rPr>
          <w:rFonts w:cs="Arial"/>
          <w:color w:val="548DD4" w:themeColor="text2" w:themeTint="99"/>
          <w:lang w:val="sr-Cyrl-RS"/>
        </w:rPr>
      </w:pPr>
    </w:p>
    <w:p w14:paraId="18FF5269" w14:textId="77777777" w:rsidR="00AC3C87" w:rsidRDefault="00AC3C87" w:rsidP="00AD1279">
      <w:pPr>
        <w:spacing w:before="0"/>
        <w:rPr>
          <w:rFonts w:cs="Arial"/>
          <w:color w:val="548DD4" w:themeColor="text2" w:themeTint="99"/>
          <w:lang w:val="sr-Cyrl-RS"/>
        </w:rPr>
      </w:pPr>
    </w:p>
    <w:p w14:paraId="1609551F" w14:textId="77777777" w:rsidR="00AC3C87" w:rsidRDefault="00AC3C87" w:rsidP="00AD1279">
      <w:pPr>
        <w:spacing w:before="0"/>
        <w:rPr>
          <w:rFonts w:cs="Arial"/>
          <w:color w:val="548DD4" w:themeColor="text2" w:themeTint="99"/>
          <w:lang w:val="sr-Cyrl-RS"/>
        </w:rPr>
      </w:pPr>
    </w:p>
    <w:p w14:paraId="7F134AF8" w14:textId="77777777" w:rsidR="00AC3C87" w:rsidRDefault="00AC3C87" w:rsidP="00AD1279">
      <w:pPr>
        <w:spacing w:before="0"/>
        <w:rPr>
          <w:rFonts w:cs="Arial"/>
          <w:color w:val="548DD4" w:themeColor="text2" w:themeTint="99"/>
          <w:lang w:val="sr-Cyrl-RS"/>
        </w:rPr>
      </w:pPr>
    </w:p>
    <w:p w14:paraId="222FFB97" w14:textId="77777777" w:rsidR="00AC3C87" w:rsidRDefault="00AC3C87" w:rsidP="00AD1279">
      <w:pPr>
        <w:spacing w:before="0"/>
        <w:rPr>
          <w:rFonts w:cs="Arial"/>
          <w:color w:val="548DD4" w:themeColor="text2" w:themeTint="99"/>
          <w:lang w:val="sr-Cyrl-RS"/>
        </w:rPr>
      </w:pPr>
    </w:p>
    <w:p w14:paraId="25D38E1F" w14:textId="77777777" w:rsidR="00AC3C87" w:rsidRDefault="00AC3C87" w:rsidP="00AD1279">
      <w:pPr>
        <w:spacing w:before="0"/>
        <w:rPr>
          <w:rFonts w:cs="Arial"/>
          <w:color w:val="548DD4" w:themeColor="text2" w:themeTint="99"/>
          <w:lang w:val="sr-Cyrl-RS"/>
        </w:rPr>
      </w:pPr>
    </w:p>
    <w:p w14:paraId="400012EE" w14:textId="77777777" w:rsidR="00AC3C87" w:rsidRDefault="00AC3C87" w:rsidP="00AD1279">
      <w:pPr>
        <w:spacing w:before="0"/>
        <w:rPr>
          <w:rFonts w:cs="Arial"/>
          <w:color w:val="548DD4" w:themeColor="text2" w:themeTint="99"/>
          <w:lang w:val="sr-Cyrl-RS"/>
        </w:rPr>
      </w:pPr>
    </w:p>
    <w:p w14:paraId="5DE2FBDE" w14:textId="77777777" w:rsidR="00AC3C87" w:rsidRDefault="00AC3C87" w:rsidP="00AD1279">
      <w:pPr>
        <w:spacing w:before="0"/>
        <w:rPr>
          <w:rFonts w:cs="Arial"/>
          <w:color w:val="548DD4" w:themeColor="text2" w:themeTint="99"/>
          <w:lang w:val="sr-Cyrl-RS"/>
        </w:rPr>
      </w:pPr>
    </w:p>
    <w:p w14:paraId="67E55175" w14:textId="77777777" w:rsidR="00AC3C87" w:rsidRDefault="00AC3C87" w:rsidP="00AD1279">
      <w:pPr>
        <w:spacing w:before="0"/>
        <w:rPr>
          <w:rFonts w:cs="Arial"/>
          <w:color w:val="548DD4" w:themeColor="text2" w:themeTint="99"/>
          <w:lang w:val="sr-Cyrl-RS"/>
        </w:rPr>
      </w:pPr>
    </w:p>
    <w:p w14:paraId="6372DF3A" w14:textId="77777777" w:rsidR="00AC3C87" w:rsidRDefault="00AC3C87" w:rsidP="00AD1279">
      <w:pPr>
        <w:spacing w:before="0"/>
        <w:rPr>
          <w:rFonts w:cs="Arial"/>
          <w:color w:val="548DD4" w:themeColor="text2" w:themeTint="99"/>
          <w:lang w:val="sr-Cyrl-RS"/>
        </w:rPr>
      </w:pPr>
    </w:p>
    <w:p w14:paraId="48EA9939" w14:textId="77777777" w:rsidR="00AC3C87" w:rsidRDefault="00AC3C87" w:rsidP="00AD1279">
      <w:pPr>
        <w:spacing w:before="0"/>
        <w:rPr>
          <w:rFonts w:cs="Arial"/>
          <w:color w:val="548DD4" w:themeColor="text2" w:themeTint="99"/>
          <w:lang w:val="sr-Cyrl-RS"/>
        </w:rPr>
      </w:pPr>
    </w:p>
    <w:p w14:paraId="6B0501C9" w14:textId="77777777" w:rsidR="00AC3C87" w:rsidRDefault="00AC3C87" w:rsidP="00AD1279">
      <w:pPr>
        <w:spacing w:before="0"/>
        <w:rPr>
          <w:rFonts w:cs="Arial"/>
          <w:color w:val="548DD4" w:themeColor="text2" w:themeTint="99"/>
          <w:lang w:val="sr-Cyrl-RS"/>
        </w:rPr>
      </w:pPr>
    </w:p>
    <w:p w14:paraId="3A22734E" w14:textId="77777777" w:rsidR="00AC3C87" w:rsidRDefault="00AC3C87" w:rsidP="00AD1279">
      <w:pPr>
        <w:spacing w:before="0"/>
        <w:rPr>
          <w:rFonts w:cs="Arial"/>
          <w:color w:val="548DD4" w:themeColor="text2" w:themeTint="99"/>
          <w:lang w:val="sr-Cyrl-RS"/>
        </w:rPr>
      </w:pPr>
    </w:p>
    <w:p w14:paraId="56AE57C5" w14:textId="77777777" w:rsidR="00AC3C87" w:rsidRDefault="00AC3C87" w:rsidP="00AD1279">
      <w:pPr>
        <w:spacing w:before="0"/>
        <w:rPr>
          <w:rFonts w:cs="Arial"/>
          <w:color w:val="548DD4" w:themeColor="text2" w:themeTint="99"/>
          <w:lang w:val="sr-Cyrl-RS"/>
        </w:rPr>
      </w:pPr>
    </w:p>
    <w:p w14:paraId="7969F1A3" w14:textId="77777777" w:rsidR="00AC3C87" w:rsidRDefault="00AC3C87" w:rsidP="00AD1279">
      <w:pPr>
        <w:spacing w:before="0"/>
        <w:rPr>
          <w:rFonts w:cs="Arial"/>
          <w:color w:val="548DD4" w:themeColor="text2" w:themeTint="99"/>
          <w:lang w:val="sr-Cyrl-RS"/>
        </w:rPr>
      </w:pPr>
    </w:p>
    <w:p w14:paraId="7067E895" w14:textId="77777777" w:rsidR="00AC3C87" w:rsidRDefault="00AC3C87" w:rsidP="00AD1279">
      <w:pPr>
        <w:spacing w:before="0"/>
        <w:rPr>
          <w:rFonts w:cs="Arial"/>
          <w:color w:val="548DD4" w:themeColor="text2" w:themeTint="99"/>
          <w:lang w:val="sr-Cyrl-RS"/>
        </w:rPr>
      </w:pPr>
    </w:p>
    <w:p w14:paraId="5D528B65" w14:textId="77777777" w:rsidR="00AC3C87" w:rsidRDefault="00AC3C87" w:rsidP="00AD1279">
      <w:pPr>
        <w:spacing w:before="0"/>
        <w:rPr>
          <w:rFonts w:cs="Arial"/>
          <w:color w:val="548DD4" w:themeColor="text2" w:themeTint="99"/>
          <w:lang w:val="sr-Cyrl-RS"/>
        </w:rPr>
      </w:pPr>
    </w:p>
    <w:p w14:paraId="42BA97DA" w14:textId="77777777" w:rsidR="00AC3C87" w:rsidRDefault="00AC3C87" w:rsidP="00AD1279">
      <w:pPr>
        <w:spacing w:before="0"/>
        <w:rPr>
          <w:rFonts w:cs="Arial"/>
          <w:color w:val="548DD4" w:themeColor="text2" w:themeTint="99"/>
          <w:lang w:val="sr-Cyrl-RS"/>
        </w:rPr>
      </w:pPr>
    </w:p>
    <w:p w14:paraId="0B607132" w14:textId="77777777" w:rsidR="00AC3C87" w:rsidRDefault="00AC3C87" w:rsidP="00AD1279">
      <w:pPr>
        <w:spacing w:before="0"/>
        <w:rPr>
          <w:rFonts w:cs="Arial"/>
          <w:color w:val="548DD4" w:themeColor="text2" w:themeTint="99"/>
          <w:lang w:val="sr-Cyrl-RS"/>
        </w:rPr>
      </w:pPr>
    </w:p>
    <w:p w14:paraId="0DE34D54" w14:textId="77777777" w:rsidR="00AC3C87" w:rsidRDefault="00AC3C87" w:rsidP="00AD1279">
      <w:pPr>
        <w:spacing w:before="0"/>
        <w:rPr>
          <w:rFonts w:cs="Arial"/>
          <w:color w:val="548DD4" w:themeColor="text2" w:themeTint="99"/>
          <w:lang w:val="sr-Cyrl-RS"/>
        </w:rPr>
      </w:pPr>
    </w:p>
    <w:p w14:paraId="641A51E6" w14:textId="77777777" w:rsidR="00AC3C87" w:rsidRDefault="00AC3C87" w:rsidP="00AD1279">
      <w:pPr>
        <w:spacing w:before="0"/>
        <w:rPr>
          <w:rFonts w:cs="Arial"/>
          <w:color w:val="548DD4" w:themeColor="text2" w:themeTint="99"/>
          <w:lang w:val="sr-Cyrl-RS"/>
        </w:rPr>
      </w:pPr>
    </w:p>
    <w:p w14:paraId="60C4E235" w14:textId="77777777" w:rsidR="00AC3C87" w:rsidRDefault="00AC3C87" w:rsidP="00AD1279">
      <w:pPr>
        <w:spacing w:before="0"/>
        <w:rPr>
          <w:rFonts w:cs="Arial"/>
          <w:color w:val="548DD4" w:themeColor="text2" w:themeTint="99"/>
          <w:lang w:val="sr-Cyrl-RS"/>
        </w:rPr>
      </w:pPr>
    </w:p>
    <w:p w14:paraId="7C26FC8B" w14:textId="77777777" w:rsidR="00AC3C87" w:rsidRDefault="00AC3C87" w:rsidP="00AD1279">
      <w:pPr>
        <w:spacing w:before="0"/>
        <w:rPr>
          <w:rFonts w:cs="Arial"/>
          <w:color w:val="548DD4" w:themeColor="text2" w:themeTint="99"/>
          <w:lang w:val="sr-Cyrl-RS"/>
        </w:rPr>
      </w:pPr>
    </w:p>
    <w:p w14:paraId="7EB352E8" w14:textId="77777777" w:rsidR="00AC3C87" w:rsidRDefault="00AC3C87" w:rsidP="00AD1279">
      <w:pPr>
        <w:spacing w:before="0"/>
        <w:rPr>
          <w:rFonts w:cs="Arial"/>
          <w:color w:val="548DD4" w:themeColor="text2" w:themeTint="99"/>
          <w:lang w:val="sr-Cyrl-RS"/>
        </w:rPr>
      </w:pPr>
    </w:p>
    <w:p w14:paraId="40809C92" w14:textId="77777777" w:rsidR="00AC3C87" w:rsidRDefault="00AC3C87" w:rsidP="00AD1279">
      <w:pPr>
        <w:spacing w:before="0"/>
        <w:rPr>
          <w:rFonts w:cs="Arial"/>
          <w:color w:val="548DD4" w:themeColor="text2" w:themeTint="99"/>
          <w:lang w:val="sr-Cyrl-RS"/>
        </w:rPr>
      </w:pPr>
    </w:p>
    <w:p w14:paraId="2103647C" w14:textId="77777777" w:rsidR="00AC3C87" w:rsidRDefault="00AC3C87" w:rsidP="00AD1279">
      <w:pPr>
        <w:spacing w:before="0"/>
        <w:rPr>
          <w:rFonts w:cs="Arial"/>
          <w:color w:val="548DD4" w:themeColor="text2" w:themeTint="99"/>
          <w:lang w:val="sr-Cyrl-RS"/>
        </w:rPr>
      </w:pPr>
    </w:p>
    <w:p w14:paraId="1A329B8D" w14:textId="77777777" w:rsidR="00AC3C87" w:rsidRDefault="00AC3C87" w:rsidP="00AD1279">
      <w:pPr>
        <w:spacing w:before="0"/>
        <w:rPr>
          <w:rFonts w:cs="Arial"/>
          <w:color w:val="548DD4" w:themeColor="text2" w:themeTint="99"/>
          <w:lang w:val="sr-Cyrl-RS"/>
        </w:rPr>
      </w:pPr>
    </w:p>
    <w:p w14:paraId="22863409" w14:textId="77777777" w:rsidR="00AC3C87" w:rsidRDefault="00AC3C87" w:rsidP="00AD1279">
      <w:pPr>
        <w:spacing w:before="0"/>
        <w:rPr>
          <w:rFonts w:cs="Arial"/>
          <w:color w:val="548DD4" w:themeColor="text2" w:themeTint="99"/>
          <w:lang w:val="sr-Cyrl-RS"/>
        </w:rPr>
      </w:pPr>
    </w:p>
    <w:p w14:paraId="1186FF82" w14:textId="77777777" w:rsidR="00AC3C87" w:rsidRDefault="00AC3C87" w:rsidP="00AD1279">
      <w:pPr>
        <w:spacing w:before="0"/>
        <w:rPr>
          <w:rFonts w:cs="Arial"/>
          <w:color w:val="548DD4" w:themeColor="text2" w:themeTint="99"/>
          <w:lang w:val="sr-Cyrl-RS"/>
        </w:rPr>
      </w:pPr>
    </w:p>
    <w:p w14:paraId="0304E796" w14:textId="77777777" w:rsidR="00AC3C87" w:rsidRDefault="00AC3C87" w:rsidP="00AD1279">
      <w:pPr>
        <w:spacing w:before="0"/>
        <w:rPr>
          <w:rFonts w:cs="Arial"/>
          <w:color w:val="548DD4" w:themeColor="text2" w:themeTint="99"/>
          <w:lang w:val="sr-Cyrl-RS"/>
        </w:rPr>
      </w:pPr>
    </w:p>
    <w:p w14:paraId="6E35124C" w14:textId="77777777" w:rsidR="00AC3C87" w:rsidRDefault="00AC3C87" w:rsidP="00641324">
      <w:pPr>
        <w:pStyle w:val="KDPodnaslov1"/>
        <w:spacing w:before="0"/>
        <w:jc w:val="center"/>
        <w:rPr>
          <w:rFonts w:eastAsia="Arial Unicode MS" w:cs="Arial"/>
          <w:lang w:val="sr-Cyrl-RS"/>
        </w:rPr>
      </w:pPr>
      <w:bookmarkStart w:id="256" w:name="_Toc442559948"/>
    </w:p>
    <w:p w14:paraId="050BDF48" w14:textId="77777777" w:rsidR="0050571B" w:rsidRDefault="0050571B" w:rsidP="00641324">
      <w:pPr>
        <w:pStyle w:val="KDPodnaslov1"/>
        <w:spacing w:before="0"/>
        <w:jc w:val="center"/>
        <w:rPr>
          <w:rFonts w:eastAsia="Arial Unicode MS" w:cs="Arial"/>
          <w:lang w:val="sr-Cyrl-RS"/>
        </w:rPr>
      </w:pPr>
    </w:p>
    <w:p w14:paraId="33818654" w14:textId="77777777" w:rsidR="0050571B" w:rsidRDefault="0050571B" w:rsidP="00641324">
      <w:pPr>
        <w:pStyle w:val="KDPodnaslov1"/>
        <w:spacing w:before="0"/>
        <w:jc w:val="center"/>
        <w:rPr>
          <w:rFonts w:eastAsia="Arial Unicode MS" w:cs="Arial"/>
          <w:lang w:val="sr-Cyrl-RS"/>
        </w:rPr>
      </w:pPr>
    </w:p>
    <w:p w14:paraId="0B0B0EB3" w14:textId="77777777" w:rsidR="00683274" w:rsidRDefault="00683274" w:rsidP="00641324">
      <w:pPr>
        <w:pStyle w:val="KDPodnaslov1"/>
        <w:spacing w:before="0"/>
        <w:jc w:val="center"/>
        <w:rPr>
          <w:rFonts w:eastAsia="Arial Unicode MS" w:cs="Arial"/>
          <w:lang w:val="sr-Cyrl-RS"/>
        </w:rPr>
      </w:pPr>
    </w:p>
    <w:p w14:paraId="423F95C2" w14:textId="77777777" w:rsidR="00662830" w:rsidRPr="00E47C2E" w:rsidRDefault="00662830" w:rsidP="00662830">
      <w:pPr>
        <w:rPr>
          <w:rFonts w:cs="Arial"/>
        </w:rPr>
      </w:pPr>
    </w:p>
    <w:bookmarkEnd w:id="256"/>
    <w:p w14:paraId="1C611E2D" w14:textId="77777777" w:rsidR="00E0007B" w:rsidRDefault="00E0007B" w:rsidP="00B1432A">
      <w:pPr>
        <w:suppressAutoHyphens/>
        <w:jc w:val="center"/>
        <w:rPr>
          <w:rFonts w:eastAsia="Arial Unicode MS" w:cs="Arial"/>
          <w:b/>
          <w:color w:val="000000"/>
          <w:kern w:val="1"/>
          <w:lang w:eastAsia="ar-SA"/>
        </w:rPr>
      </w:pPr>
    </w:p>
    <w:p w14:paraId="54CF7100" w14:textId="77777777" w:rsidR="00E0007B" w:rsidRDefault="00E0007B" w:rsidP="00B1432A">
      <w:pPr>
        <w:suppressAutoHyphens/>
        <w:jc w:val="center"/>
        <w:rPr>
          <w:rFonts w:eastAsia="Arial Unicode MS" w:cs="Arial"/>
          <w:b/>
          <w:color w:val="000000"/>
          <w:kern w:val="1"/>
          <w:lang w:eastAsia="ar-SA"/>
        </w:rPr>
      </w:pPr>
    </w:p>
    <w:p w14:paraId="352EDFDF" w14:textId="77777777" w:rsidR="00B1432A" w:rsidRPr="00E47C2E" w:rsidRDefault="00B1432A" w:rsidP="00B1432A">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14:paraId="624F43CE" w14:textId="77777777" w:rsidR="00B1432A" w:rsidRPr="00E47C2E" w:rsidRDefault="00B1432A" w:rsidP="00B1432A">
      <w:pPr>
        <w:jc w:val="center"/>
        <w:rPr>
          <w:rFonts w:cs="Arial"/>
          <w:b/>
        </w:rPr>
      </w:pPr>
      <w:r w:rsidRPr="00E47C2E">
        <w:rPr>
          <w:rFonts w:cs="Arial"/>
          <w:b/>
        </w:rPr>
        <w:t>ОГРАНАК ТЕНТ</w:t>
      </w:r>
    </w:p>
    <w:p w14:paraId="15E90EDB" w14:textId="77777777" w:rsidR="00B1432A" w:rsidRPr="00E47C2E" w:rsidRDefault="00B1432A" w:rsidP="00B1432A">
      <w:pPr>
        <w:jc w:val="center"/>
        <w:rPr>
          <w:rFonts w:cs="Arial"/>
          <w:b/>
          <w:color w:val="FF0000"/>
        </w:rPr>
      </w:pPr>
    </w:p>
    <w:p w14:paraId="28EB92F2" w14:textId="77777777" w:rsidR="00B1432A" w:rsidRPr="00E47C2E" w:rsidRDefault="00B1432A" w:rsidP="00B1432A">
      <w:pPr>
        <w:jc w:val="left"/>
        <w:rPr>
          <w:rFonts w:cs="Arial"/>
          <w:lang w:val="sr-Latn-CS"/>
        </w:rPr>
      </w:pPr>
      <w:r w:rsidRPr="00E47C2E">
        <w:rPr>
          <w:rFonts w:cs="Arial"/>
          <w:noProof/>
        </w:rPr>
        <w:drawing>
          <wp:anchor distT="0" distB="0" distL="114300" distR="114300" simplePos="0" relativeHeight="251659264" behindDoc="0" locked="0" layoutInCell="1" allowOverlap="1" wp14:anchorId="7E94B629" wp14:editId="2A1D3F5A">
            <wp:simplePos x="0" y="0"/>
            <wp:positionH relativeFrom="column">
              <wp:posOffset>3181350</wp:posOffset>
            </wp:positionH>
            <wp:positionV relativeFrom="paragraph">
              <wp:align>top</wp:align>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Pr>
          <w:rFonts w:cs="Arial"/>
          <w:lang w:val="sr-Latn-CS"/>
        </w:rPr>
        <w:br w:type="textWrapping" w:clear="all"/>
      </w:r>
    </w:p>
    <w:p w14:paraId="707107E8" w14:textId="77777777" w:rsidR="00B1432A" w:rsidRPr="00E47C2E" w:rsidRDefault="00B1432A" w:rsidP="00B1432A">
      <w:pPr>
        <w:jc w:val="center"/>
        <w:rPr>
          <w:rFonts w:cs="Arial"/>
          <w:b/>
          <w:lang w:val="sr-Latn-CS"/>
        </w:rPr>
      </w:pPr>
    </w:p>
    <w:p w14:paraId="3B493FC0" w14:textId="77777777" w:rsidR="00B1432A" w:rsidRPr="00E47C2E" w:rsidRDefault="00B1432A" w:rsidP="00B1432A">
      <w:pPr>
        <w:rPr>
          <w:rFonts w:eastAsia="Arial Unicode MS" w:cs="Arial"/>
          <w:b/>
          <w:kern w:val="2"/>
        </w:rPr>
      </w:pPr>
    </w:p>
    <w:p w14:paraId="041F74F5" w14:textId="77777777" w:rsidR="00B1432A" w:rsidRPr="00E26C8F" w:rsidRDefault="00B1432A" w:rsidP="00B1432A">
      <w:pPr>
        <w:rPr>
          <w:rFonts w:eastAsia="Arial Unicode MS" w:cs="Arial"/>
          <w:b/>
          <w:kern w:val="2"/>
        </w:rPr>
      </w:pPr>
    </w:p>
    <w:p w14:paraId="45D68411" w14:textId="77777777" w:rsidR="00B1432A" w:rsidRDefault="00B1432A" w:rsidP="00B1432A">
      <w:pPr>
        <w:pStyle w:val="KDPodnaslov1"/>
        <w:spacing w:before="0"/>
        <w:ind w:left="360"/>
        <w:jc w:val="center"/>
        <w:rPr>
          <w:rFonts w:cs="Arial"/>
        </w:rPr>
      </w:pPr>
    </w:p>
    <w:p w14:paraId="51954855" w14:textId="77777777" w:rsidR="00B1432A" w:rsidRPr="00E47C2E" w:rsidRDefault="00B1432A" w:rsidP="00B1432A">
      <w:pPr>
        <w:pStyle w:val="KDPodnaslov1"/>
        <w:spacing w:before="0"/>
        <w:ind w:left="360"/>
        <w:jc w:val="center"/>
        <w:rPr>
          <w:rFonts w:cs="Arial"/>
        </w:rPr>
      </w:pPr>
      <w:r w:rsidRPr="00E47C2E">
        <w:rPr>
          <w:rFonts w:cs="Arial"/>
        </w:rPr>
        <w:t>8. МОДЕЛ УГОВОРА</w:t>
      </w:r>
    </w:p>
    <w:p w14:paraId="6704BBA5" w14:textId="77777777" w:rsidR="00B1432A" w:rsidRPr="00E47C2E" w:rsidRDefault="00B1432A" w:rsidP="00B1432A">
      <w:pPr>
        <w:pStyle w:val="KDPodnaslov1"/>
        <w:spacing w:before="0"/>
        <w:rPr>
          <w:rFonts w:eastAsia="Arial Unicode MS" w:cs="Arial"/>
        </w:rPr>
      </w:pPr>
    </w:p>
    <w:p w14:paraId="3B9F8FD2" w14:textId="77777777" w:rsidR="00B1432A" w:rsidRPr="00EC5A6F" w:rsidRDefault="00B1432A" w:rsidP="00B1432A">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B1432A" w:rsidRPr="00E47C2E" w14:paraId="072D8CDE" w14:textId="77777777" w:rsidTr="00A571D3">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35D2DD3" w14:textId="77777777" w:rsidR="00B1432A" w:rsidRPr="00E47C2E" w:rsidRDefault="00B1432A" w:rsidP="00A571D3">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B3DCE1" w14:textId="77777777" w:rsidR="00B1432A" w:rsidRPr="00E47C2E" w:rsidRDefault="00B1432A" w:rsidP="00A571D3">
            <w:r w:rsidRPr="00E47C2E">
              <w:t xml:space="preserve">                                    Потврђују</w:t>
            </w:r>
          </w:p>
        </w:tc>
      </w:tr>
      <w:tr w:rsidR="00B1432A" w:rsidRPr="00E47C2E" w14:paraId="6EACDFAB" w14:textId="77777777" w:rsidTr="00A571D3">
        <w:trPr>
          <w:trHeight w:val="270"/>
        </w:trPr>
        <w:tc>
          <w:tcPr>
            <w:tcW w:w="4068" w:type="dxa"/>
            <w:vMerge/>
            <w:tcBorders>
              <w:top w:val="single" w:sz="8" w:space="0" w:color="auto"/>
              <w:left w:val="single" w:sz="8" w:space="0" w:color="auto"/>
              <w:bottom w:val="single" w:sz="8" w:space="0" w:color="auto"/>
              <w:right w:val="single" w:sz="8" w:space="0" w:color="auto"/>
            </w:tcBorders>
            <w:hideMark/>
          </w:tcPr>
          <w:p w14:paraId="7981CE0D" w14:textId="77777777" w:rsidR="00B1432A" w:rsidRPr="00E47C2E" w:rsidRDefault="00B1432A" w:rsidP="00A571D3">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14:paraId="03CACBC7" w14:textId="77777777" w:rsidR="00B1432A" w:rsidRPr="00E47C2E" w:rsidRDefault="00B1432A" w:rsidP="00A571D3">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14:paraId="15F838EF" w14:textId="77777777" w:rsidR="00B1432A" w:rsidRPr="00E47C2E" w:rsidRDefault="00B1432A" w:rsidP="00A571D3">
            <w:pPr>
              <w:spacing w:before="0"/>
              <w:jc w:val="center"/>
              <w:rPr>
                <w:rFonts w:eastAsia="Calibri" w:cs="Arial"/>
              </w:rPr>
            </w:pPr>
            <w:r w:rsidRPr="00E47C2E">
              <w:t>Потпис</w:t>
            </w:r>
          </w:p>
        </w:tc>
      </w:tr>
      <w:tr w:rsidR="00B1432A" w:rsidRPr="00E47C2E" w14:paraId="08C649EE" w14:textId="77777777" w:rsidTr="00A571D3">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0DA1D2" w14:textId="77777777" w:rsidR="00B1432A" w:rsidRPr="00E47C2E" w:rsidRDefault="00B1432A" w:rsidP="00A571D3">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14:paraId="1B05FB7D" w14:textId="77777777" w:rsidR="00B1432A" w:rsidRPr="00E47C2E" w:rsidRDefault="00B1432A" w:rsidP="00A571D3"/>
        </w:tc>
        <w:tc>
          <w:tcPr>
            <w:tcW w:w="2310" w:type="dxa"/>
            <w:tcBorders>
              <w:top w:val="nil"/>
              <w:left w:val="nil"/>
              <w:bottom w:val="single" w:sz="8" w:space="0" w:color="auto"/>
              <w:right w:val="single" w:sz="8" w:space="0" w:color="auto"/>
            </w:tcBorders>
            <w:tcMar>
              <w:top w:w="0" w:type="dxa"/>
              <w:left w:w="108" w:type="dxa"/>
              <w:bottom w:w="0" w:type="dxa"/>
              <w:right w:w="108" w:type="dxa"/>
            </w:tcMar>
          </w:tcPr>
          <w:p w14:paraId="4F8DAA2C" w14:textId="77777777" w:rsidR="00B1432A" w:rsidRPr="00E47C2E" w:rsidRDefault="00B1432A" w:rsidP="00A571D3"/>
        </w:tc>
      </w:tr>
      <w:tr w:rsidR="00B1432A" w:rsidRPr="00E47C2E" w14:paraId="5836B0D0" w14:textId="77777777" w:rsidTr="00A571D3">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0EF12C" w14:textId="77777777" w:rsidR="00B1432A" w:rsidRPr="00E47C2E" w:rsidRDefault="00B1432A" w:rsidP="00A571D3">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14:paraId="6A470A49" w14:textId="77777777" w:rsidR="00B1432A" w:rsidRPr="00E47C2E" w:rsidRDefault="00B1432A" w:rsidP="00A571D3"/>
        </w:tc>
        <w:tc>
          <w:tcPr>
            <w:tcW w:w="2310" w:type="dxa"/>
            <w:tcBorders>
              <w:top w:val="nil"/>
              <w:left w:val="nil"/>
              <w:bottom w:val="single" w:sz="8" w:space="0" w:color="auto"/>
              <w:right w:val="single" w:sz="8" w:space="0" w:color="auto"/>
            </w:tcBorders>
            <w:tcMar>
              <w:top w:w="0" w:type="dxa"/>
              <w:left w:w="108" w:type="dxa"/>
              <w:bottom w:w="0" w:type="dxa"/>
              <w:right w:w="108" w:type="dxa"/>
            </w:tcMar>
          </w:tcPr>
          <w:p w14:paraId="4262828A" w14:textId="77777777" w:rsidR="00B1432A" w:rsidRPr="00E47C2E" w:rsidRDefault="00B1432A" w:rsidP="00A571D3"/>
        </w:tc>
      </w:tr>
    </w:tbl>
    <w:p w14:paraId="4529FCBF" w14:textId="77777777" w:rsidR="00B1432A" w:rsidRPr="00E47C2E" w:rsidRDefault="00B1432A" w:rsidP="00B1432A">
      <w:pPr>
        <w:pStyle w:val="KDPodnaslov1"/>
        <w:spacing w:before="0"/>
        <w:ind w:left="360"/>
        <w:jc w:val="both"/>
        <w:rPr>
          <w:rFonts w:eastAsia="Arial Unicode MS" w:cs="Arial"/>
        </w:rPr>
      </w:pPr>
    </w:p>
    <w:p w14:paraId="76D1F56A" w14:textId="77777777" w:rsidR="00B1432A" w:rsidRPr="00E47C2E" w:rsidRDefault="00B1432A" w:rsidP="00B1432A">
      <w:pPr>
        <w:rPr>
          <w:rFonts w:eastAsia="Arial Unicode MS" w:cs="Arial"/>
          <w:b/>
          <w:kern w:val="2"/>
        </w:rPr>
      </w:pPr>
    </w:p>
    <w:p w14:paraId="6FC0CF07" w14:textId="77777777" w:rsidR="00B1432A" w:rsidRPr="00E47C2E" w:rsidRDefault="00B1432A" w:rsidP="00B1432A">
      <w:pPr>
        <w:rPr>
          <w:rFonts w:eastAsia="Arial Unicode MS" w:cs="Arial"/>
          <w:b/>
          <w:kern w:val="2"/>
        </w:rPr>
      </w:pPr>
    </w:p>
    <w:p w14:paraId="52D3328F" w14:textId="77777777" w:rsidR="00B1432A" w:rsidRPr="00E47C2E" w:rsidRDefault="00B1432A" w:rsidP="00B1432A">
      <w:pPr>
        <w:rPr>
          <w:rFonts w:eastAsia="Arial Unicode MS" w:cs="Arial"/>
          <w:b/>
          <w:kern w:val="2"/>
        </w:rPr>
      </w:pPr>
    </w:p>
    <w:p w14:paraId="0B476AE6" w14:textId="77777777" w:rsidR="00B1432A" w:rsidRDefault="00B1432A" w:rsidP="00343A18">
      <w:pPr>
        <w:pStyle w:val="KDParagraf"/>
        <w:spacing w:before="0"/>
        <w:rPr>
          <w:rFonts w:cs="Arial"/>
          <w:color w:val="000000"/>
          <w:lang w:val="sr-Cyrl-RS"/>
        </w:rPr>
      </w:pPr>
    </w:p>
    <w:p w14:paraId="4DDCAFF4" w14:textId="77777777" w:rsidR="00B1432A" w:rsidRDefault="00B1432A" w:rsidP="00343A18">
      <w:pPr>
        <w:pStyle w:val="KDParagraf"/>
        <w:spacing w:before="0"/>
        <w:rPr>
          <w:rFonts w:cs="Arial"/>
          <w:color w:val="000000"/>
          <w:lang w:val="sr-Cyrl-RS"/>
        </w:rPr>
      </w:pPr>
    </w:p>
    <w:p w14:paraId="2656F889" w14:textId="77777777" w:rsidR="00B1432A" w:rsidRDefault="00B1432A" w:rsidP="00343A18">
      <w:pPr>
        <w:pStyle w:val="KDParagraf"/>
        <w:spacing w:before="0"/>
        <w:rPr>
          <w:rFonts w:cs="Arial"/>
          <w:color w:val="000000"/>
          <w:lang w:val="sr-Cyrl-RS"/>
        </w:rPr>
      </w:pPr>
    </w:p>
    <w:p w14:paraId="718971E3" w14:textId="77777777" w:rsidR="00B1432A" w:rsidRDefault="00B1432A" w:rsidP="00343A18">
      <w:pPr>
        <w:pStyle w:val="KDParagraf"/>
        <w:spacing w:before="0"/>
        <w:rPr>
          <w:rFonts w:cs="Arial"/>
          <w:color w:val="000000"/>
          <w:lang w:val="sr-Cyrl-RS"/>
        </w:rPr>
      </w:pPr>
    </w:p>
    <w:p w14:paraId="40E314AA" w14:textId="77777777" w:rsidR="00B1432A" w:rsidRDefault="00B1432A" w:rsidP="00343A18">
      <w:pPr>
        <w:pStyle w:val="KDParagraf"/>
        <w:spacing w:before="0"/>
        <w:rPr>
          <w:rFonts w:cs="Arial"/>
          <w:color w:val="000000"/>
          <w:lang w:val="sr-Cyrl-RS"/>
        </w:rPr>
      </w:pPr>
    </w:p>
    <w:p w14:paraId="629C99B1" w14:textId="77777777" w:rsidR="00B1432A" w:rsidRDefault="00B1432A" w:rsidP="00343A18">
      <w:pPr>
        <w:pStyle w:val="KDParagraf"/>
        <w:spacing w:before="0"/>
        <w:rPr>
          <w:rFonts w:cs="Arial"/>
          <w:color w:val="000000"/>
          <w:lang w:val="sr-Cyrl-RS"/>
        </w:rPr>
      </w:pPr>
    </w:p>
    <w:p w14:paraId="2CC116A2" w14:textId="77777777" w:rsidR="00B1432A" w:rsidRDefault="00B1432A" w:rsidP="00343A18">
      <w:pPr>
        <w:pStyle w:val="KDParagraf"/>
        <w:spacing w:before="0"/>
        <w:rPr>
          <w:rFonts w:cs="Arial"/>
          <w:color w:val="000000"/>
          <w:lang w:val="sr-Cyrl-RS"/>
        </w:rPr>
      </w:pPr>
    </w:p>
    <w:p w14:paraId="068E1DF2" w14:textId="77777777" w:rsidR="00B1432A" w:rsidRDefault="00B1432A" w:rsidP="00343A18">
      <w:pPr>
        <w:pStyle w:val="KDParagraf"/>
        <w:spacing w:before="0"/>
        <w:rPr>
          <w:rFonts w:cs="Arial"/>
          <w:color w:val="000000"/>
          <w:lang w:val="sr-Cyrl-RS"/>
        </w:rPr>
      </w:pPr>
    </w:p>
    <w:p w14:paraId="151F7F45" w14:textId="77777777" w:rsidR="00B1432A" w:rsidRDefault="00B1432A" w:rsidP="00343A18">
      <w:pPr>
        <w:pStyle w:val="KDParagraf"/>
        <w:spacing w:before="0"/>
        <w:rPr>
          <w:rFonts w:cs="Arial"/>
          <w:color w:val="000000"/>
          <w:lang w:val="sr-Cyrl-RS"/>
        </w:rPr>
      </w:pPr>
    </w:p>
    <w:p w14:paraId="74622FF0" w14:textId="77777777" w:rsidR="00B1432A" w:rsidRDefault="00B1432A" w:rsidP="00343A18">
      <w:pPr>
        <w:pStyle w:val="KDParagraf"/>
        <w:spacing w:before="0"/>
        <w:rPr>
          <w:rFonts w:cs="Arial"/>
          <w:color w:val="000000"/>
          <w:lang w:val="sr-Cyrl-RS"/>
        </w:rPr>
      </w:pPr>
    </w:p>
    <w:p w14:paraId="75D5FB07" w14:textId="77777777" w:rsidR="00B1432A" w:rsidRDefault="00B1432A" w:rsidP="00343A18">
      <w:pPr>
        <w:pStyle w:val="KDParagraf"/>
        <w:spacing w:before="0"/>
        <w:rPr>
          <w:rFonts w:cs="Arial"/>
          <w:color w:val="000000"/>
          <w:lang w:val="sr-Cyrl-RS"/>
        </w:rPr>
      </w:pPr>
    </w:p>
    <w:p w14:paraId="2D0C2AAA" w14:textId="77777777" w:rsidR="00B1432A" w:rsidRDefault="00B1432A" w:rsidP="00343A18">
      <w:pPr>
        <w:pStyle w:val="KDParagraf"/>
        <w:spacing w:before="0"/>
        <w:rPr>
          <w:rFonts w:cs="Arial"/>
          <w:color w:val="000000"/>
          <w:lang w:val="sr-Cyrl-RS"/>
        </w:rPr>
      </w:pPr>
    </w:p>
    <w:p w14:paraId="46CD7D9F" w14:textId="77777777" w:rsidR="00B1432A" w:rsidRDefault="00B1432A" w:rsidP="00343A18">
      <w:pPr>
        <w:pStyle w:val="KDParagraf"/>
        <w:spacing w:before="0"/>
        <w:rPr>
          <w:rFonts w:cs="Arial"/>
          <w:color w:val="000000"/>
          <w:lang w:val="sr-Cyrl-RS"/>
        </w:rPr>
      </w:pPr>
    </w:p>
    <w:p w14:paraId="545909A3" w14:textId="77777777" w:rsidR="00B1432A" w:rsidRDefault="00B1432A" w:rsidP="00343A18">
      <w:pPr>
        <w:pStyle w:val="KDParagraf"/>
        <w:spacing w:before="0"/>
        <w:rPr>
          <w:rFonts w:cs="Arial"/>
          <w:color w:val="000000"/>
          <w:lang w:val="sr-Cyrl-RS"/>
        </w:rPr>
      </w:pPr>
    </w:p>
    <w:p w14:paraId="76D399FD" w14:textId="77777777" w:rsidR="00B1432A" w:rsidRDefault="00B1432A" w:rsidP="00343A18">
      <w:pPr>
        <w:pStyle w:val="KDParagraf"/>
        <w:spacing w:before="0"/>
        <w:rPr>
          <w:rFonts w:cs="Arial"/>
          <w:color w:val="000000"/>
          <w:lang w:val="sr-Cyrl-RS"/>
        </w:rPr>
      </w:pPr>
    </w:p>
    <w:p w14:paraId="2EC76EB4" w14:textId="77777777" w:rsidR="00B1432A" w:rsidRDefault="00B1432A" w:rsidP="00343A18">
      <w:pPr>
        <w:pStyle w:val="KDParagraf"/>
        <w:spacing w:before="0"/>
        <w:rPr>
          <w:rFonts w:cs="Arial"/>
          <w:color w:val="000000"/>
          <w:lang w:val="sr-Cyrl-RS"/>
        </w:rPr>
      </w:pPr>
    </w:p>
    <w:p w14:paraId="33EEC988" w14:textId="77777777" w:rsidR="00B1432A" w:rsidRDefault="00B1432A" w:rsidP="00343A18">
      <w:pPr>
        <w:pStyle w:val="KDParagraf"/>
        <w:spacing w:before="0"/>
        <w:rPr>
          <w:rFonts w:cs="Arial"/>
          <w:color w:val="000000"/>
          <w:lang w:val="sr-Cyrl-RS"/>
        </w:rPr>
      </w:pPr>
    </w:p>
    <w:p w14:paraId="6AB62D96" w14:textId="77777777" w:rsidR="00B1432A" w:rsidRDefault="00B1432A" w:rsidP="00343A18">
      <w:pPr>
        <w:pStyle w:val="KDParagraf"/>
        <w:spacing w:before="0"/>
        <w:rPr>
          <w:rFonts w:cs="Arial"/>
          <w:color w:val="000000"/>
          <w:lang w:val="sr-Cyrl-RS"/>
        </w:rPr>
      </w:pPr>
    </w:p>
    <w:p w14:paraId="69FFC2C2" w14:textId="77777777" w:rsidR="00B1432A" w:rsidRDefault="00B1432A" w:rsidP="00343A18">
      <w:pPr>
        <w:pStyle w:val="KDParagraf"/>
        <w:spacing w:before="0"/>
        <w:rPr>
          <w:rFonts w:cs="Arial"/>
          <w:color w:val="000000"/>
          <w:lang w:val="sr-Cyrl-RS"/>
        </w:rPr>
      </w:pPr>
    </w:p>
    <w:p w14:paraId="13DF8291" w14:textId="77777777" w:rsidR="00E0007B" w:rsidRDefault="00E0007B" w:rsidP="00343A18">
      <w:pPr>
        <w:pStyle w:val="KDParagraf"/>
        <w:spacing w:before="0"/>
        <w:rPr>
          <w:rFonts w:cs="Arial"/>
          <w:color w:val="000000"/>
          <w:lang w:val="sr-Cyrl-RS"/>
        </w:rPr>
      </w:pPr>
    </w:p>
    <w:p w14:paraId="00A0B259" w14:textId="77777777" w:rsidR="00B1432A" w:rsidRDefault="00B1432A" w:rsidP="00343A18">
      <w:pPr>
        <w:pStyle w:val="KDParagraf"/>
        <w:spacing w:before="0"/>
        <w:rPr>
          <w:rFonts w:cs="Arial"/>
          <w:color w:val="000000"/>
          <w:lang w:val="sr-Cyrl-RS"/>
        </w:rPr>
      </w:pPr>
    </w:p>
    <w:p w14:paraId="2FE6A041" w14:textId="77777777" w:rsidR="00B1432A" w:rsidRPr="00B1432A" w:rsidRDefault="00B1432A" w:rsidP="00343A18">
      <w:pPr>
        <w:pStyle w:val="KDParagraf"/>
        <w:spacing w:before="0"/>
        <w:rPr>
          <w:rFonts w:cs="Arial"/>
          <w:color w:val="000000"/>
          <w:lang w:val="sr-Cyrl-RS"/>
        </w:rPr>
      </w:pPr>
    </w:p>
    <w:p w14:paraId="3D9E9FA0" w14:textId="77777777" w:rsidR="00B1432A" w:rsidRPr="00F10346" w:rsidRDefault="00B1432A" w:rsidP="00DD32AE">
      <w:pPr>
        <w:pStyle w:val="KDPodnaslov1"/>
        <w:numPr>
          <w:ilvl w:val="0"/>
          <w:numId w:val="28"/>
        </w:numPr>
        <w:spacing w:before="0"/>
        <w:jc w:val="center"/>
        <w:rPr>
          <w:rFonts w:cs="Arial"/>
        </w:rPr>
      </w:pPr>
      <w:r w:rsidRPr="00F10346">
        <w:rPr>
          <w:rFonts w:cs="Arial"/>
        </w:rPr>
        <w:t>МОДЕЛ УГОВОРА</w:t>
      </w:r>
    </w:p>
    <w:p w14:paraId="095EA371" w14:textId="77777777" w:rsidR="00B1432A" w:rsidRPr="00F10346" w:rsidRDefault="00B1432A" w:rsidP="00B1432A">
      <w:pPr>
        <w:pStyle w:val="KDParagraf"/>
        <w:spacing w:before="0"/>
        <w:rPr>
          <w:rFonts w:cs="Arial"/>
        </w:rPr>
      </w:pPr>
    </w:p>
    <w:p w14:paraId="0EB0EDD6" w14:textId="77777777" w:rsidR="00B1432A" w:rsidRPr="00F10346" w:rsidRDefault="00B1432A" w:rsidP="00B1432A">
      <w:pPr>
        <w:pStyle w:val="KDParagraf"/>
        <w:spacing w:before="0"/>
        <w:rPr>
          <w:rFonts w:cs="Arial"/>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34A0DEAB" w14:textId="77777777" w:rsidR="00EE793E" w:rsidRPr="00E47C2E" w:rsidRDefault="00EE793E" w:rsidP="00EE793E">
      <w:pPr>
        <w:pStyle w:val="KDParagraf"/>
        <w:spacing w:before="0"/>
        <w:rPr>
          <w:rFonts w:cs="Arial"/>
          <w:b/>
        </w:rPr>
      </w:pPr>
    </w:p>
    <w:p w14:paraId="1A8B1B3E" w14:textId="77777777" w:rsidR="00EE793E" w:rsidRPr="00E47C2E" w:rsidRDefault="00EE793E" w:rsidP="00EE793E">
      <w:pPr>
        <w:pStyle w:val="KDParagraf"/>
        <w:spacing w:before="0"/>
        <w:rPr>
          <w:rFonts w:cs="Arial"/>
          <w:b/>
        </w:rPr>
      </w:pPr>
    </w:p>
    <w:p w14:paraId="65A0DA2F" w14:textId="77777777"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14:paraId="66DF33E9" w14:textId="77777777" w:rsidR="00EE793E" w:rsidRPr="00E47C2E" w:rsidRDefault="00EE793E" w:rsidP="00EE793E">
      <w:pPr>
        <w:pStyle w:val="KDParagraf"/>
        <w:spacing w:before="0"/>
        <w:rPr>
          <w:rFonts w:cs="Arial"/>
        </w:rPr>
      </w:pPr>
    </w:p>
    <w:p w14:paraId="1BD74EA2" w14:textId="77777777" w:rsidR="00EE793E" w:rsidRPr="00FC259B"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w:t>
      </w:r>
      <w:proofErr w:type="gramStart"/>
      <w:r>
        <w:rPr>
          <w:rFonts w:cs="Arial"/>
        </w:rPr>
        <w:t>екон</w:t>
      </w:r>
      <w:proofErr w:type="gramEnd"/>
      <w:r>
        <w:rPr>
          <w:rFonts w:cs="Arial"/>
        </w:rPr>
        <w:t xml:space="preserve">. </w:t>
      </w:r>
      <w:r w:rsidR="00EE793E" w:rsidRPr="00FC259B">
        <w:rPr>
          <w:rFonts w:cs="Arial"/>
        </w:rPr>
        <w:t>(</w:t>
      </w:r>
      <w:proofErr w:type="gramStart"/>
      <w:r w:rsidR="00EE793E" w:rsidRPr="00FC259B">
        <w:rPr>
          <w:rFonts w:cs="Arial"/>
        </w:rPr>
        <w:t>у</w:t>
      </w:r>
      <w:proofErr w:type="gramEnd"/>
      <w:r w:rsidR="00EE793E" w:rsidRPr="00FC259B">
        <w:rPr>
          <w:rFonts w:cs="Arial"/>
        </w:rPr>
        <w:t xml:space="preserve"> даљем тексту: Корисник услуге)  </w:t>
      </w:r>
    </w:p>
    <w:p w14:paraId="2DF0604A" w14:textId="77777777" w:rsidR="00EE793E" w:rsidRPr="00E47C2E" w:rsidRDefault="00EE793E" w:rsidP="00EE793E">
      <w:pPr>
        <w:pStyle w:val="KDParagraf"/>
        <w:spacing w:before="0"/>
        <w:rPr>
          <w:rFonts w:cs="Arial"/>
        </w:rPr>
      </w:pPr>
    </w:p>
    <w:p w14:paraId="79AABCA3" w14:textId="77777777" w:rsidR="00EE793E" w:rsidRPr="00E47C2E" w:rsidRDefault="00EE793E" w:rsidP="00EE793E">
      <w:pPr>
        <w:pStyle w:val="KDParagraf"/>
        <w:spacing w:before="0"/>
        <w:rPr>
          <w:rFonts w:cs="Arial"/>
        </w:rPr>
      </w:pPr>
      <w:proofErr w:type="gramStart"/>
      <w:r w:rsidRPr="00E47C2E">
        <w:rPr>
          <w:rFonts w:cs="Arial"/>
        </w:rPr>
        <w:t>и</w:t>
      </w:r>
      <w:proofErr w:type="gramEnd"/>
    </w:p>
    <w:p w14:paraId="2613BD8A" w14:textId="77777777" w:rsidR="00EE793E" w:rsidRPr="00E47C2E" w:rsidRDefault="00EE793E" w:rsidP="00EE793E">
      <w:pPr>
        <w:pStyle w:val="KDParagraf"/>
        <w:spacing w:before="0"/>
        <w:rPr>
          <w:rFonts w:cs="Arial"/>
        </w:rPr>
      </w:pPr>
    </w:p>
    <w:p w14:paraId="5E5B2894" w14:textId="77777777"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14:paraId="6A30A09C" w14:textId="77777777" w:rsidR="00EE793E" w:rsidRPr="00E47C2E" w:rsidRDefault="00EE793E" w:rsidP="00EE793E">
      <w:pPr>
        <w:pStyle w:val="KDParagraf"/>
        <w:spacing w:before="0"/>
        <w:rPr>
          <w:rFonts w:cs="Arial"/>
        </w:rPr>
      </w:pPr>
    </w:p>
    <w:p w14:paraId="668E819F" w14:textId="77777777" w:rsidR="00B16DCF" w:rsidRPr="00FC259B" w:rsidRDefault="00B16DCF" w:rsidP="000A6B84">
      <w:pPr>
        <w:pStyle w:val="ListParagraph"/>
        <w:numPr>
          <w:ilvl w:val="0"/>
          <w:numId w:val="7"/>
        </w:numPr>
        <w:spacing w:before="0" w:after="0" w:line="240" w:lineRule="auto"/>
        <w:ind w:left="0" w:firstLine="0"/>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00FC259B">
        <w:rPr>
          <w:rFonts w:ascii="Arial" w:hAnsi="Arial" w:cs="Arial"/>
          <w:lang w:val="sr-Cyrl-RS"/>
        </w:rPr>
        <w:t>као</w:t>
      </w:r>
      <w:r w:rsidR="00A51C4D">
        <w:rPr>
          <w:rFonts w:ascii="Arial" w:hAnsi="Arial" w:cs="Arial"/>
        </w:rPr>
        <w:t xml:space="preserve"> </w:t>
      </w:r>
      <w:r>
        <w:rPr>
          <w:rFonts w:ascii="Arial" w:hAnsi="Arial" w:cs="Arial"/>
          <w:color w:val="00B0F0"/>
        </w:rPr>
        <w:t xml:space="preserve"> </w:t>
      </w:r>
      <w:r w:rsidRPr="00FC259B">
        <w:rPr>
          <w:rFonts w:ascii="Arial" w:hAnsi="Arial" w:cs="Arial"/>
        </w:rPr>
        <w:t>лидер у име и за рачун групе понуђача</w:t>
      </w:r>
      <w:r w:rsidR="00A51C4D" w:rsidRPr="00FC259B">
        <w:rPr>
          <w:rFonts w:ascii="Arial" w:hAnsi="Arial" w:cs="Arial"/>
        </w:rPr>
        <w:t xml:space="preserve"> у случају заједничке понуде</w:t>
      </w:r>
      <w:r w:rsidRPr="00FC259B">
        <w:rPr>
          <w:rFonts w:ascii="Arial" w:hAnsi="Arial" w:cs="Arial"/>
        </w:rPr>
        <w:t>)</w:t>
      </w:r>
    </w:p>
    <w:p w14:paraId="040FA1C2" w14:textId="77777777" w:rsidR="00B16DCF" w:rsidRDefault="00B16DCF" w:rsidP="00B16DCF">
      <w:pPr>
        <w:spacing w:before="0"/>
        <w:ind w:left="360"/>
        <w:rPr>
          <w:rFonts w:cs="Arial"/>
        </w:rPr>
      </w:pPr>
    </w:p>
    <w:p w14:paraId="66BD3FA7" w14:textId="77777777" w:rsidR="00B16DCF" w:rsidRPr="002D67B4" w:rsidRDefault="00B16DCF" w:rsidP="00B16DCF">
      <w:pPr>
        <w:spacing w:before="0"/>
        <w:rPr>
          <w:rFonts w:eastAsia="Calibri" w:cs="Arial"/>
          <w:lang w:val="sr-Cyrl-BA"/>
        </w:rPr>
      </w:pPr>
      <w:r w:rsidRPr="002D67B4">
        <w:rPr>
          <w:rFonts w:eastAsia="Calibri" w:cs="Arial"/>
        </w:rPr>
        <w:t>2а</w:t>
      </w:r>
      <w:proofErr w:type="gramStart"/>
      <w:r w:rsidRPr="002D67B4">
        <w:rPr>
          <w:rFonts w:eastAsia="Calibri" w:cs="Arial"/>
        </w:rPr>
        <w:t>)_</w:t>
      </w:r>
      <w:proofErr w:type="gramEnd"/>
      <w:r w:rsidRPr="002D67B4">
        <w:rPr>
          <w:rFonts w:eastAsia="Calibri" w:cs="Arial"/>
        </w:rPr>
        <w:t>_______________________________________из</w:t>
      </w:r>
      <w:r w:rsidRPr="002D67B4">
        <w:rPr>
          <w:rFonts w:eastAsia="Calibri" w:cs="Arial"/>
        </w:rPr>
        <w:tab/>
        <w:t>_____________, улица</w:t>
      </w:r>
    </w:p>
    <w:p w14:paraId="053FE202" w14:textId="77777777" w:rsidR="00F84689" w:rsidRPr="002D67B4" w:rsidRDefault="00B16DCF" w:rsidP="00F84689">
      <w:pPr>
        <w:pStyle w:val="KDParagraf"/>
        <w:spacing w:before="0"/>
        <w:rPr>
          <w:rFonts w:cs="Arial"/>
        </w:rPr>
      </w:pPr>
      <w:r w:rsidRPr="002D67B4">
        <w:rPr>
          <w:rFonts w:eastAsia="Calibri" w:cs="Arial"/>
        </w:rPr>
        <w:t xml:space="preserve"> ___________________ </w:t>
      </w:r>
      <w:proofErr w:type="gramStart"/>
      <w:r w:rsidRPr="002D67B4">
        <w:rPr>
          <w:rFonts w:eastAsia="Calibri" w:cs="Arial"/>
        </w:rPr>
        <w:t>бр</w:t>
      </w:r>
      <w:proofErr w:type="gramEnd"/>
      <w:r w:rsidRPr="002D67B4">
        <w:rPr>
          <w:rFonts w:eastAsia="Calibri" w:cs="Arial"/>
        </w:rPr>
        <w:t xml:space="preserve">. ___, ПИБ: _____________, матични број _____________, </w:t>
      </w:r>
      <w:r w:rsidRPr="002D67B4">
        <w:rPr>
          <w:rFonts w:cs="Arial"/>
        </w:rPr>
        <w:t>текући рачун ____________</w:t>
      </w:r>
      <w:proofErr w:type="gramStart"/>
      <w:r w:rsidRPr="002D67B4">
        <w:rPr>
          <w:rFonts w:cs="Arial"/>
        </w:rPr>
        <w:t>,банка</w:t>
      </w:r>
      <w:proofErr w:type="gramEnd"/>
      <w:r w:rsidRPr="002D67B4">
        <w:rPr>
          <w:rFonts w:cs="Arial"/>
        </w:rPr>
        <w:t xml:space="preserve"> ______________ ,</w:t>
      </w:r>
      <w:r w:rsidRPr="002D67B4">
        <w:rPr>
          <w:rFonts w:eastAsia="Calibri" w:cs="Arial"/>
        </w:rPr>
        <w:t>кога заступа __________________________, (члан групе понуђача или подизвођач)</w:t>
      </w:r>
    </w:p>
    <w:p w14:paraId="7ECE0F42" w14:textId="77777777" w:rsidR="00F84689" w:rsidRPr="002D67B4" w:rsidRDefault="00F84689" w:rsidP="00F84689">
      <w:pPr>
        <w:pStyle w:val="KDParagraf"/>
        <w:spacing w:before="0"/>
        <w:rPr>
          <w:rFonts w:cs="Arial"/>
        </w:rPr>
      </w:pPr>
      <w:r w:rsidRPr="002D67B4">
        <w:rPr>
          <w:rFonts w:cs="Arial"/>
        </w:rPr>
        <w:t>(</w:t>
      </w:r>
      <w:proofErr w:type="gramStart"/>
      <w:r w:rsidRPr="002D67B4">
        <w:rPr>
          <w:rFonts w:cs="Arial"/>
        </w:rPr>
        <w:t>у</w:t>
      </w:r>
      <w:proofErr w:type="gramEnd"/>
      <w:r w:rsidRPr="002D67B4">
        <w:rPr>
          <w:rFonts w:cs="Arial"/>
        </w:rPr>
        <w:t xml:space="preserve"> даљем тексту заједно: Уговорне стране)</w:t>
      </w:r>
    </w:p>
    <w:p w14:paraId="422C6172" w14:textId="77777777" w:rsidR="00B16DCF" w:rsidRPr="002D67B4" w:rsidRDefault="00B16DCF" w:rsidP="00B16DCF">
      <w:pPr>
        <w:spacing w:before="0"/>
        <w:rPr>
          <w:rFonts w:eastAsia="Calibri" w:cs="Arial"/>
        </w:rPr>
      </w:pPr>
    </w:p>
    <w:p w14:paraId="3BA31FAA" w14:textId="77777777" w:rsidR="00B16DCF" w:rsidRPr="002D67B4" w:rsidRDefault="00B16DCF" w:rsidP="00B16DCF">
      <w:pPr>
        <w:spacing w:before="0"/>
        <w:rPr>
          <w:rFonts w:eastAsia="Calibri" w:cs="Arial"/>
          <w:lang w:val="sr-Cyrl-BA"/>
        </w:rPr>
      </w:pPr>
      <w:r w:rsidRPr="002D67B4">
        <w:rPr>
          <w:rFonts w:eastAsia="Calibri" w:cs="Arial"/>
        </w:rPr>
        <w:t>2б</w:t>
      </w:r>
      <w:proofErr w:type="gramStart"/>
      <w:r w:rsidRPr="002D67B4">
        <w:rPr>
          <w:rFonts w:eastAsia="Calibri" w:cs="Arial"/>
        </w:rPr>
        <w:t>)_</w:t>
      </w:r>
      <w:proofErr w:type="gramEnd"/>
      <w:r w:rsidRPr="002D67B4">
        <w:rPr>
          <w:rFonts w:eastAsia="Calibri" w:cs="Arial"/>
        </w:rPr>
        <w:t>______________________________________из</w:t>
      </w:r>
      <w:r w:rsidRPr="002D67B4">
        <w:rPr>
          <w:rFonts w:eastAsia="Calibri" w:cs="Arial"/>
        </w:rPr>
        <w:tab/>
        <w:t>_____________, улица</w:t>
      </w:r>
    </w:p>
    <w:p w14:paraId="7C02A102" w14:textId="77777777" w:rsidR="00B16DCF" w:rsidRPr="002D67B4" w:rsidRDefault="00B16DCF" w:rsidP="00B16DCF">
      <w:pPr>
        <w:spacing w:before="0"/>
        <w:rPr>
          <w:rFonts w:eastAsia="Calibri" w:cs="Arial"/>
        </w:rPr>
      </w:pPr>
      <w:r w:rsidRPr="002D67B4">
        <w:rPr>
          <w:rFonts w:eastAsia="Calibri" w:cs="Arial"/>
        </w:rPr>
        <w:t xml:space="preserve"> ___________________ </w:t>
      </w:r>
      <w:proofErr w:type="gramStart"/>
      <w:r w:rsidRPr="002D67B4">
        <w:rPr>
          <w:rFonts w:eastAsia="Calibri" w:cs="Arial"/>
        </w:rPr>
        <w:t>бр</w:t>
      </w:r>
      <w:proofErr w:type="gramEnd"/>
      <w:r w:rsidRPr="002D67B4">
        <w:rPr>
          <w:rFonts w:eastAsia="Calibri" w:cs="Arial"/>
        </w:rPr>
        <w:t xml:space="preserve">. ___, ПИБ: _____________, матични број _____________, </w:t>
      </w:r>
    </w:p>
    <w:p w14:paraId="0BE7CB48" w14:textId="77777777" w:rsidR="00B16DCF" w:rsidRPr="002D67B4" w:rsidRDefault="00B16DCF" w:rsidP="00B16DCF">
      <w:pPr>
        <w:spacing w:before="0"/>
        <w:rPr>
          <w:rFonts w:eastAsia="Calibri" w:cs="Arial"/>
        </w:rPr>
      </w:pPr>
      <w:proofErr w:type="gramStart"/>
      <w:r w:rsidRPr="002D67B4">
        <w:rPr>
          <w:rFonts w:cs="Arial"/>
        </w:rPr>
        <w:t>текући</w:t>
      </w:r>
      <w:proofErr w:type="gramEnd"/>
      <w:r w:rsidRPr="002D67B4">
        <w:rPr>
          <w:rFonts w:cs="Arial"/>
        </w:rPr>
        <w:t xml:space="preserve"> рачун ____________,банка ______________ ,</w:t>
      </w:r>
      <w:r w:rsidRPr="002D67B4">
        <w:rPr>
          <w:rFonts w:eastAsia="Calibri" w:cs="Arial"/>
        </w:rPr>
        <w:t>кога  заступа _______________________, (члан групе понуђача или подизвођач),</w:t>
      </w:r>
    </w:p>
    <w:p w14:paraId="566E3EE1" w14:textId="77777777" w:rsidR="00EE793E" w:rsidRPr="00B16DCF" w:rsidRDefault="00EE793E" w:rsidP="00B16DCF">
      <w:pPr>
        <w:spacing w:before="0"/>
        <w:rPr>
          <w:rFonts w:eastAsia="Calibri" w:cs="Arial"/>
        </w:rPr>
      </w:pPr>
      <w:r w:rsidRPr="002D67B4">
        <w:rPr>
          <w:rFonts w:cs="Arial"/>
        </w:rPr>
        <w:t xml:space="preserve"> (</w:t>
      </w:r>
      <w:proofErr w:type="gramStart"/>
      <w:r w:rsidRPr="002D67B4">
        <w:rPr>
          <w:rFonts w:cs="Arial"/>
        </w:rPr>
        <w:t>у</w:t>
      </w:r>
      <w:proofErr w:type="gramEnd"/>
      <w:r w:rsidRPr="002D67B4">
        <w:rPr>
          <w:rFonts w:cs="Arial"/>
        </w:rPr>
        <w:t xml:space="preserve"> даљем тексту: Пружалац услуге)</w:t>
      </w:r>
      <w:r w:rsidRPr="00E47C2E">
        <w:rPr>
          <w:rFonts w:cs="Arial"/>
        </w:rPr>
        <w:t xml:space="preserve"> </w:t>
      </w:r>
    </w:p>
    <w:p w14:paraId="5E6F20A4" w14:textId="77777777" w:rsidR="00EE793E" w:rsidRPr="00E47C2E" w:rsidRDefault="00EE793E" w:rsidP="00EE793E">
      <w:pPr>
        <w:pStyle w:val="KDParagraf"/>
        <w:spacing w:before="0"/>
        <w:rPr>
          <w:rFonts w:cs="Arial"/>
        </w:rPr>
      </w:pPr>
    </w:p>
    <w:p w14:paraId="68442AC9" w14:textId="77777777" w:rsidR="00EE793E" w:rsidRPr="00E47C2E" w:rsidRDefault="00EE793E" w:rsidP="00EE793E">
      <w:pPr>
        <w:pStyle w:val="KDParagraf"/>
        <w:spacing w:before="0"/>
        <w:rPr>
          <w:rFonts w:cs="Arial"/>
        </w:rPr>
      </w:pPr>
    </w:p>
    <w:p w14:paraId="1A2A60DA" w14:textId="77777777"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у </w:t>
      </w:r>
      <w:r w:rsidR="00B16DCF" w:rsidRPr="00FC259B">
        <w:rPr>
          <w:rFonts w:cs="Arial"/>
        </w:rPr>
        <w:t>Обреновцу</w:t>
      </w:r>
      <w:r w:rsidRPr="00E47C2E">
        <w:rPr>
          <w:rFonts w:cs="Arial"/>
        </w:rPr>
        <w:t>,</w:t>
      </w:r>
      <w:r w:rsidR="00FC259B">
        <w:rPr>
          <w:rFonts w:cs="Arial"/>
          <w:lang w:val="sr-Cyrl-RS"/>
        </w:rPr>
        <w:t xml:space="preserve"> </w:t>
      </w:r>
      <w:r w:rsidR="00D920E5">
        <w:rPr>
          <w:rFonts w:cs="Arial"/>
        </w:rPr>
        <w:t>дана __________</w:t>
      </w:r>
      <w:r w:rsidR="00FC259B">
        <w:rPr>
          <w:rFonts w:cs="Arial"/>
          <w:lang w:val="sr-Cyrl-RS"/>
        </w:rPr>
        <w:t>____</w:t>
      </w:r>
      <w:r w:rsidR="00D920E5">
        <w:rPr>
          <w:rFonts w:cs="Arial"/>
        </w:rPr>
        <w:t>.године следећи:</w:t>
      </w:r>
    </w:p>
    <w:p w14:paraId="66D23A06" w14:textId="77777777" w:rsidR="00D920E5" w:rsidRPr="00D920E5" w:rsidRDefault="00D920E5" w:rsidP="00EE793E">
      <w:pPr>
        <w:pStyle w:val="KDParagraf"/>
        <w:spacing w:before="0"/>
        <w:rPr>
          <w:rFonts w:cs="Arial"/>
        </w:rPr>
      </w:pPr>
    </w:p>
    <w:p w14:paraId="2A08E62D" w14:textId="77777777" w:rsidR="00EE793E" w:rsidRPr="00E47C2E" w:rsidRDefault="00EE793E" w:rsidP="00EE793E">
      <w:pPr>
        <w:pStyle w:val="KDParagraf"/>
        <w:spacing w:before="0"/>
        <w:rPr>
          <w:rFonts w:cs="Arial"/>
          <w:b/>
        </w:rPr>
      </w:pPr>
    </w:p>
    <w:p w14:paraId="327318B3" w14:textId="77777777" w:rsidR="00EE793E" w:rsidRDefault="00EE793E" w:rsidP="00EE793E">
      <w:pPr>
        <w:pStyle w:val="KDParagraf"/>
        <w:spacing w:before="0"/>
        <w:rPr>
          <w:rFonts w:cs="Arial"/>
          <w:lang w:val="sr-Cyrl-RS"/>
        </w:rPr>
      </w:pPr>
    </w:p>
    <w:p w14:paraId="04876864" w14:textId="77777777" w:rsidR="00B1432A" w:rsidRDefault="00B1432A" w:rsidP="00EE793E">
      <w:pPr>
        <w:pStyle w:val="KDParagraf"/>
        <w:spacing w:before="0"/>
        <w:rPr>
          <w:rFonts w:cs="Arial"/>
          <w:lang w:val="sr-Cyrl-RS"/>
        </w:rPr>
      </w:pPr>
    </w:p>
    <w:p w14:paraId="59BC843E" w14:textId="77777777" w:rsidR="00B1432A" w:rsidRDefault="00B1432A" w:rsidP="00EE793E">
      <w:pPr>
        <w:pStyle w:val="KDParagraf"/>
        <w:spacing w:before="0"/>
        <w:rPr>
          <w:rFonts w:cs="Arial"/>
          <w:lang w:val="sr-Cyrl-RS"/>
        </w:rPr>
      </w:pPr>
    </w:p>
    <w:p w14:paraId="302A160A" w14:textId="77777777" w:rsidR="00B1432A" w:rsidRDefault="00B1432A" w:rsidP="00EE793E">
      <w:pPr>
        <w:pStyle w:val="KDParagraf"/>
        <w:spacing w:before="0"/>
        <w:rPr>
          <w:rFonts w:cs="Arial"/>
          <w:lang w:val="sr-Cyrl-RS"/>
        </w:rPr>
      </w:pPr>
    </w:p>
    <w:p w14:paraId="599C5D77" w14:textId="77777777" w:rsidR="00B1432A" w:rsidRDefault="00B1432A" w:rsidP="00EE793E">
      <w:pPr>
        <w:pStyle w:val="KDParagraf"/>
        <w:spacing w:before="0"/>
        <w:rPr>
          <w:rFonts w:cs="Arial"/>
          <w:lang w:val="sr-Cyrl-RS"/>
        </w:rPr>
      </w:pPr>
    </w:p>
    <w:p w14:paraId="5EBA8448" w14:textId="77777777" w:rsidR="00B1432A" w:rsidRDefault="00B1432A" w:rsidP="00EE793E">
      <w:pPr>
        <w:pStyle w:val="KDParagraf"/>
        <w:spacing w:before="0"/>
        <w:rPr>
          <w:rFonts w:cs="Arial"/>
          <w:lang w:val="sr-Cyrl-RS"/>
        </w:rPr>
      </w:pPr>
    </w:p>
    <w:p w14:paraId="3471A722" w14:textId="77777777" w:rsidR="00B1432A" w:rsidRDefault="00B1432A" w:rsidP="00EE793E">
      <w:pPr>
        <w:pStyle w:val="KDParagraf"/>
        <w:spacing w:before="0"/>
        <w:rPr>
          <w:rFonts w:cs="Arial"/>
          <w:lang w:val="sr-Cyrl-RS"/>
        </w:rPr>
      </w:pPr>
    </w:p>
    <w:p w14:paraId="07258930" w14:textId="77777777" w:rsidR="00B1432A" w:rsidRDefault="00B1432A" w:rsidP="00EE793E">
      <w:pPr>
        <w:pStyle w:val="KDParagraf"/>
        <w:spacing w:before="0"/>
        <w:rPr>
          <w:rFonts w:cs="Arial"/>
          <w:lang w:val="sr-Cyrl-RS"/>
        </w:rPr>
      </w:pPr>
    </w:p>
    <w:p w14:paraId="460CB501" w14:textId="77777777" w:rsidR="00B1432A" w:rsidRDefault="00B1432A" w:rsidP="00EE793E">
      <w:pPr>
        <w:pStyle w:val="KDParagraf"/>
        <w:spacing w:before="0"/>
        <w:rPr>
          <w:rFonts w:cs="Arial"/>
          <w:lang w:val="sr-Cyrl-RS"/>
        </w:rPr>
      </w:pPr>
    </w:p>
    <w:p w14:paraId="7088B489" w14:textId="77777777" w:rsidR="00B1432A" w:rsidRDefault="00B1432A" w:rsidP="00EE793E">
      <w:pPr>
        <w:pStyle w:val="KDParagraf"/>
        <w:spacing w:before="0"/>
        <w:rPr>
          <w:rFonts w:cs="Arial"/>
          <w:lang w:val="sr-Cyrl-RS"/>
        </w:rPr>
      </w:pPr>
    </w:p>
    <w:p w14:paraId="4782EF6B" w14:textId="77777777" w:rsidR="00B1432A" w:rsidRDefault="00B1432A" w:rsidP="00EE793E">
      <w:pPr>
        <w:pStyle w:val="KDParagraf"/>
        <w:spacing w:before="0"/>
        <w:rPr>
          <w:rFonts w:cs="Arial"/>
          <w:lang w:val="sr-Cyrl-RS"/>
        </w:rPr>
      </w:pPr>
    </w:p>
    <w:p w14:paraId="0527BB42" w14:textId="77777777" w:rsidR="00F551F4" w:rsidRPr="00B1432A" w:rsidRDefault="00F551F4" w:rsidP="00EE793E">
      <w:pPr>
        <w:pStyle w:val="KDParagraf"/>
        <w:spacing w:before="0"/>
        <w:rPr>
          <w:rFonts w:cs="Arial"/>
          <w:lang w:val="sr-Cyrl-RS"/>
        </w:rPr>
      </w:pPr>
    </w:p>
    <w:p w14:paraId="60478F38" w14:textId="77777777" w:rsidR="00E0007B" w:rsidRDefault="00E0007B" w:rsidP="007C646E">
      <w:pPr>
        <w:pStyle w:val="KDParagraf"/>
        <w:spacing w:before="0"/>
        <w:jc w:val="center"/>
        <w:rPr>
          <w:rFonts w:cs="Arial"/>
          <w:b/>
        </w:rPr>
      </w:pPr>
    </w:p>
    <w:p w14:paraId="344E32AF" w14:textId="77777777" w:rsidR="00E0007B" w:rsidRDefault="00E0007B" w:rsidP="007C646E">
      <w:pPr>
        <w:pStyle w:val="KDParagraf"/>
        <w:spacing w:before="0"/>
        <w:jc w:val="center"/>
        <w:rPr>
          <w:rFonts w:cs="Arial"/>
          <w:b/>
        </w:rPr>
      </w:pPr>
    </w:p>
    <w:p w14:paraId="36FB2729" w14:textId="77777777" w:rsidR="00EE793E" w:rsidRPr="00E47C2E" w:rsidRDefault="00EE793E" w:rsidP="007C646E">
      <w:pPr>
        <w:pStyle w:val="KDParagraf"/>
        <w:spacing w:before="0"/>
        <w:jc w:val="center"/>
        <w:rPr>
          <w:rFonts w:cs="Arial"/>
          <w:b/>
        </w:rPr>
      </w:pPr>
      <w:r w:rsidRPr="00E47C2E">
        <w:rPr>
          <w:rFonts w:cs="Arial"/>
          <w:b/>
        </w:rPr>
        <w:t>УГОВОР</w:t>
      </w:r>
      <w:r w:rsidR="008B4868">
        <w:rPr>
          <w:rFonts w:cs="Arial"/>
          <w:b/>
        </w:rPr>
        <w:t xml:space="preserve"> </w:t>
      </w:r>
      <w:r w:rsidRPr="00E47C2E">
        <w:rPr>
          <w:rFonts w:cs="Arial"/>
          <w:b/>
        </w:rPr>
        <w:t>О ПРУЖАЊУ УСЛУГЕ</w:t>
      </w:r>
    </w:p>
    <w:p w14:paraId="5C1A2397" w14:textId="77777777" w:rsidR="00EE793E" w:rsidRPr="00E47C2E" w:rsidRDefault="00EE793E" w:rsidP="00EE793E">
      <w:pPr>
        <w:pStyle w:val="KDParagraf"/>
        <w:spacing w:before="0"/>
        <w:rPr>
          <w:rFonts w:cs="Arial"/>
        </w:rPr>
      </w:pPr>
    </w:p>
    <w:p w14:paraId="71D42D92" w14:textId="77777777" w:rsidR="00F551F4" w:rsidRDefault="00A86DC1" w:rsidP="00A86DC1">
      <w:pPr>
        <w:pStyle w:val="KDParagraf"/>
        <w:spacing w:before="0"/>
        <w:rPr>
          <w:rFonts w:cs="Arial"/>
          <w:lang w:val="sr-Cyrl-RS"/>
        </w:rPr>
      </w:pPr>
      <w:r>
        <w:rPr>
          <w:rFonts w:cs="Arial"/>
        </w:rPr>
        <w:t xml:space="preserve">  </w:t>
      </w:r>
    </w:p>
    <w:p w14:paraId="73E53272" w14:textId="77777777" w:rsidR="00A86DC1" w:rsidRPr="00A86DC1" w:rsidRDefault="00A86DC1" w:rsidP="00A86DC1">
      <w:pPr>
        <w:pStyle w:val="KDParagraf"/>
        <w:spacing w:before="0"/>
        <w:rPr>
          <w:rFonts w:cs="Arial"/>
        </w:rPr>
      </w:pPr>
      <w:r>
        <w:rPr>
          <w:rFonts w:cs="Arial"/>
        </w:rPr>
        <w:t xml:space="preserve">  </w:t>
      </w:r>
      <w:r>
        <w:rPr>
          <w:rFonts w:cs="Arial"/>
          <w:lang w:val="sr-Cyrl-RS"/>
        </w:rPr>
        <w:t>Услуге</w:t>
      </w:r>
      <w:r>
        <w:rPr>
          <w:rFonts w:cs="Arial"/>
        </w:rPr>
        <w:t>:</w:t>
      </w:r>
      <w:r w:rsidRPr="00A86DC1">
        <w:rPr>
          <w:rFonts w:cs="Arial"/>
          <w:lang w:val="sr-Cyrl-RS"/>
        </w:rPr>
        <w:t xml:space="preserve"> </w:t>
      </w:r>
      <w:r w:rsidR="00591D52">
        <w:rPr>
          <w:rFonts w:cs="Arial"/>
          <w:lang w:val="sr-Cyrl-RS"/>
        </w:rPr>
        <w:t xml:space="preserve">Oдржавање пасивне рачунарске и телефонске мреже </w:t>
      </w:r>
      <w:r w:rsidR="00667003" w:rsidRPr="00667003">
        <w:rPr>
          <w:rFonts w:cs="Arial"/>
          <w:lang w:val="ru-RU"/>
        </w:rPr>
        <w:t xml:space="preserve"> </w:t>
      </w:r>
    </w:p>
    <w:p w14:paraId="3ACD3BB9" w14:textId="77777777" w:rsidR="00A86DC1" w:rsidRDefault="00A86DC1" w:rsidP="00A86DC1">
      <w:pPr>
        <w:pStyle w:val="KDParagraf"/>
        <w:spacing w:before="0"/>
        <w:rPr>
          <w:rFonts w:cs="Arial"/>
        </w:rPr>
      </w:pPr>
    </w:p>
    <w:p w14:paraId="6E78E8DE" w14:textId="77777777" w:rsidR="00EE793E" w:rsidRPr="000350BD" w:rsidRDefault="00EE793E" w:rsidP="00A86DC1">
      <w:pPr>
        <w:pStyle w:val="KDParagraf"/>
        <w:spacing w:before="0"/>
        <w:rPr>
          <w:rFonts w:cs="Arial"/>
          <w:b/>
        </w:rPr>
      </w:pPr>
      <w:r w:rsidRPr="000350BD">
        <w:rPr>
          <w:rFonts w:cs="Arial"/>
          <w:b/>
        </w:rPr>
        <w:t>УВОДНЕ ОДРЕДБЕ</w:t>
      </w:r>
    </w:p>
    <w:p w14:paraId="2F8A837C" w14:textId="77777777" w:rsidR="00EE793E" w:rsidRPr="00E47C2E" w:rsidRDefault="00EE793E" w:rsidP="00EE793E">
      <w:pPr>
        <w:pStyle w:val="KDParagraf"/>
        <w:spacing w:before="0"/>
        <w:rPr>
          <w:rFonts w:cs="Arial"/>
        </w:rPr>
      </w:pPr>
    </w:p>
    <w:p w14:paraId="6FE3092E" w14:textId="77777777" w:rsidR="00B16DCF" w:rsidRDefault="00B16DCF" w:rsidP="00B16DCF">
      <w:pPr>
        <w:pStyle w:val="KDParagraf"/>
        <w:spacing w:before="0"/>
        <w:rPr>
          <w:rFonts w:cs="Arial"/>
        </w:rPr>
      </w:pPr>
      <w:r>
        <w:rPr>
          <w:rFonts w:cs="Arial"/>
        </w:rPr>
        <w:t>Уговорне стране констатују:</w:t>
      </w:r>
    </w:p>
    <w:p w14:paraId="73E42172" w14:textId="77777777" w:rsidR="00667003" w:rsidRPr="00667003" w:rsidRDefault="00667003" w:rsidP="000A6B84">
      <w:pPr>
        <w:numPr>
          <w:ilvl w:val="0"/>
          <w:numId w:val="22"/>
        </w:numPr>
        <w:spacing w:before="80"/>
        <w:rPr>
          <w:rFonts w:cs="Arial"/>
        </w:rPr>
      </w:pPr>
      <w:r w:rsidRPr="00667003">
        <w:rPr>
          <w:rFonts w:cs="Arial"/>
          <w:lang w:val="ru-RU"/>
        </w:rPr>
        <w:t xml:space="preserve">да је </w:t>
      </w:r>
      <w:r w:rsidRPr="00667003">
        <w:rPr>
          <w:rFonts w:cs="Arial"/>
          <w:lang w:val="sr-Cyrl-RS"/>
        </w:rPr>
        <w:t>Корисник услуга</w:t>
      </w:r>
      <w:r w:rsidRPr="00667003">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услуга -</w:t>
      </w:r>
      <w:r w:rsidRPr="00667003">
        <w:rPr>
          <w:rFonts w:cs="Arial"/>
          <w:lang w:val="sr-Cyrl-RS"/>
        </w:rPr>
        <w:t xml:space="preserve"> </w:t>
      </w:r>
      <w:r w:rsidR="00591D52">
        <w:rPr>
          <w:rFonts w:cs="Arial"/>
          <w:lang w:val="sr-Cyrl-RS"/>
        </w:rPr>
        <w:t xml:space="preserve">Oдржавање пасивне рачунарске и телефонске мреже </w:t>
      </w:r>
      <w:r w:rsidRPr="00667003">
        <w:rPr>
          <w:rFonts w:cs="Arial"/>
          <w:lang w:val="ru-RU"/>
        </w:rPr>
        <w:t xml:space="preserve"> (у даљем тексту: Услуга), бр.</w:t>
      </w:r>
      <w:r w:rsidRPr="00667003">
        <w:rPr>
          <w:rFonts w:cs="Arial"/>
          <w:lang w:val="sr-Cyrl-RS"/>
        </w:rPr>
        <w:t xml:space="preserve"> </w:t>
      </w:r>
      <w:r w:rsidRPr="00667003">
        <w:rPr>
          <w:rFonts w:cs="Arial"/>
          <w:lang w:val="ru-RU"/>
        </w:rPr>
        <w:t xml:space="preserve">ЈН </w:t>
      </w:r>
      <w:r w:rsidR="00591D52">
        <w:rPr>
          <w:rFonts w:cs="Arial"/>
        </w:rPr>
        <w:t>ЈН 3000/1524/2016 (1431/2016)</w:t>
      </w:r>
      <w:r w:rsidRPr="00667003">
        <w:rPr>
          <w:rFonts w:cs="Arial"/>
        </w:rPr>
        <w:t>.</w:t>
      </w:r>
    </w:p>
    <w:p w14:paraId="11E3F672" w14:textId="77777777" w:rsidR="00667003" w:rsidRPr="00667003" w:rsidRDefault="00667003" w:rsidP="000A6B84">
      <w:pPr>
        <w:numPr>
          <w:ilvl w:val="0"/>
          <w:numId w:val="22"/>
        </w:numPr>
        <w:tabs>
          <w:tab w:val="num" w:pos="567"/>
        </w:tabs>
        <w:spacing w:before="0"/>
        <w:ind w:left="568" w:hanging="284"/>
        <w:rPr>
          <w:rFonts w:cs="Arial"/>
        </w:rPr>
      </w:pPr>
      <w:r w:rsidRPr="00667003">
        <w:rPr>
          <w:rFonts w:cs="Arial"/>
        </w:rPr>
        <w:tab/>
      </w:r>
      <w:proofErr w:type="gramStart"/>
      <w:r w:rsidRPr="00667003">
        <w:rPr>
          <w:rFonts w:cs="Arial"/>
        </w:rPr>
        <w:t>да</w:t>
      </w:r>
      <w:proofErr w:type="gramEnd"/>
      <w:r w:rsidRPr="00667003">
        <w:rPr>
          <w:rFonts w:cs="Arial"/>
        </w:rPr>
        <w:t xml:space="preserve">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Pr="00667003">
        <w:rPr>
          <w:rFonts w:cs="Arial"/>
          <w:lang w:val="sr-Cyrl-RS"/>
        </w:rPr>
        <w:t>.</w:t>
      </w:r>
    </w:p>
    <w:p w14:paraId="717239C5" w14:textId="77777777" w:rsidR="00667003" w:rsidRPr="00667003" w:rsidRDefault="00667003" w:rsidP="000A6B84">
      <w:pPr>
        <w:numPr>
          <w:ilvl w:val="0"/>
          <w:numId w:val="23"/>
        </w:numPr>
        <w:tabs>
          <w:tab w:val="left" w:pos="567"/>
        </w:tabs>
        <w:spacing w:before="0"/>
        <w:ind w:left="567"/>
        <w:rPr>
          <w:rFonts w:cs="Arial"/>
        </w:rPr>
      </w:pPr>
      <w:r w:rsidRPr="00667003">
        <w:rPr>
          <w:rFonts w:cs="Arial"/>
        </w:rPr>
        <w:tab/>
      </w:r>
      <w:proofErr w:type="gramStart"/>
      <w:r w:rsidRPr="00667003">
        <w:rPr>
          <w:rFonts w:cs="Arial"/>
        </w:rPr>
        <w:t>да</w:t>
      </w:r>
      <w:proofErr w:type="gramEnd"/>
      <w:r w:rsidRPr="00667003">
        <w:rPr>
          <w:rFonts w:cs="Arial"/>
        </w:rPr>
        <w:t xml:space="preserve"> Понуда </w:t>
      </w:r>
      <w:r w:rsidRPr="00667003">
        <w:rPr>
          <w:rFonts w:cs="Arial"/>
          <w:lang w:val="sr-Cyrl-RS"/>
        </w:rPr>
        <w:t>Пружаоца услуга</w:t>
      </w:r>
      <w:r w:rsidRPr="00667003">
        <w:rPr>
          <w:rFonts w:cs="Arial"/>
        </w:rPr>
        <w:t xml:space="preserve"> (у даљем тексту: Пружалац услуге) у _________отвореном поступку за ЈН број </w:t>
      </w:r>
      <w:r w:rsidR="00591D52">
        <w:rPr>
          <w:rFonts w:cs="Arial"/>
          <w:lang w:val="sr-Cyrl-RS"/>
        </w:rPr>
        <w:t>ЈН 3000/1524/2016 (1431/2016)</w:t>
      </w:r>
      <w:r w:rsidRPr="00667003">
        <w:rPr>
          <w:rFonts w:cs="Arial"/>
        </w:rPr>
        <w:t>.</w:t>
      </w:r>
    </w:p>
    <w:p w14:paraId="461F29E9" w14:textId="77777777" w:rsidR="00667003" w:rsidRPr="00667003" w:rsidRDefault="00667003" w:rsidP="00FF7F71">
      <w:pPr>
        <w:spacing w:before="0"/>
        <w:ind w:left="568"/>
        <w:rPr>
          <w:rFonts w:cs="Arial"/>
          <w:lang w:val="ru-RU"/>
        </w:rPr>
      </w:pPr>
      <w:r w:rsidRPr="00667003">
        <w:rPr>
          <w:rFonts w:cs="Arial"/>
          <w:lang w:val="ru-RU"/>
        </w:rPr>
        <w:t xml:space="preserve">, која је заведена код Корисника услуге под   бројем ______ од _____.2016. године у потпуности одговара захтеву Корисника услуге из позива за подношење понуда и Конкурсној документацији; </w:t>
      </w:r>
    </w:p>
    <w:p w14:paraId="3497A67D" w14:textId="77777777" w:rsidR="00667003" w:rsidRPr="00667003" w:rsidRDefault="00667003" w:rsidP="000A6B84">
      <w:pPr>
        <w:numPr>
          <w:ilvl w:val="0"/>
          <w:numId w:val="22"/>
        </w:numPr>
        <w:tabs>
          <w:tab w:val="num" w:pos="567"/>
        </w:tabs>
        <w:spacing w:before="0"/>
        <w:ind w:left="568" w:hanging="284"/>
        <w:rPr>
          <w:rFonts w:cs="Arial"/>
          <w:lang w:val="ru-RU"/>
        </w:rPr>
      </w:pPr>
      <w:r w:rsidRPr="00667003">
        <w:rPr>
          <w:rFonts w:cs="Arial"/>
          <w:lang w:val="ru-RU"/>
        </w:rPr>
        <w:t>да је Корисник услуге, на основу Понуде Пружаоца услуге  и Одлуке о додели</w:t>
      </w:r>
      <w:r w:rsidRPr="00667003">
        <w:rPr>
          <w:rFonts w:cs="Arial"/>
          <w:lang w:val="sr-Cyrl-RS"/>
        </w:rPr>
        <w:t xml:space="preserve"> </w:t>
      </w:r>
      <w:r w:rsidRPr="00667003">
        <w:rPr>
          <w:rFonts w:cs="Arial"/>
          <w:lang w:val="ru-RU"/>
        </w:rPr>
        <w:t>Уговора, изабрао Пружаоца услуге за реализацију услуге</w:t>
      </w:r>
    </w:p>
    <w:p w14:paraId="38DAD0E4" w14:textId="77777777" w:rsidR="000350BD" w:rsidRDefault="000350BD" w:rsidP="00EE793E">
      <w:pPr>
        <w:pStyle w:val="KDParagraf"/>
        <w:spacing w:before="0"/>
        <w:rPr>
          <w:rFonts w:cs="Arial"/>
          <w:lang w:val="sr-Cyrl-RS"/>
        </w:rPr>
      </w:pPr>
    </w:p>
    <w:p w14:paraId="3D8C9F9B" w14:textId="77777777" w:rsidR="00EE793E" w:rsidRDefault="00EE793E" w:rsidP="000350BD">
      <w:pPr>
        <w:pStyle w:val="KDParagraf"/>
        <w:spacing w:before="0"/>
        <w:jc w:val="left"/>
        <w:rPr>
          <w:rFonts w:cs="Arial"/>
          <w:b/>
          <w:lang w:val="sr-Cyrl-RS"/>
        </w:rPr>
      </w:pPr>
      <w:r w:rsidRPr="00E47C2E">
        <w:rPr>
          <w:rFonts w:cs="Arial"/>
          <w:b/>
        </w:rPr>
        <w:t>ПРЕДМЕТ УГОВОРА</w:t>
      </w:r>
    </w:p>
    <w:p w14:paraId="56D3E2E9" w14:textId="77777777"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14:paraId="19B4EA2D" w14:textId="77777777" w:rsidR="00EE793E" w:rsidRDefault="00667003" w:rsidP="001E6637">
      <w:pPr>
        <w:tabs>
          <w:tab w:val="left" w:pos="480"/>
        </w:tabs>
        <w:spacing w:before="0" w:after="120" w:line="240" w:lineRule="exact"/>
        <w:jc w:val="left"/>
        <w:rPr>
          <w:rFonts w:cs="Arial"/>
          <w:b/>
          <w:lang w:val="sr-Cyrl-RS"/>
        </w:rPr>
      </w:pPr>
      <w:r w:rsidRPr="00667003">
        <w:rPr>
          <w:rFonts w:cs="Arial"/>
        </w:rPr>
        <w:t xml:space="preserve">Овим Уговором о пружању услуге (у даљем тексту: Уговор) Пружалац услуге се обавезује да за потребе Корисника услуге изврши: „ </w:t>
      </w:r>
      <w:r w:rsidR="00591D52">
        <w:rPr>
          <w:rFonts w:cs="Arial"/>
        </w:rPr>
        <w:t xml:space="preserve">Oдржавање пасивне рачунарске и телефонске </w:t>
      </w:r>
      <w:proofErr w:type="gramStart"/>
      <w:r w:rsidR="00591D52">
        <w:rPr>
          <w:rFonts w:cs="Arial"/>
        </w:rPr>
        <w:t xml:space="preserve">мреже </w:t>
      </w:r>
      <w:r w:rsidRPr="00667003">
        <w:rPr>
          <w:rFonts w:cs="Arial"/>
        </w:rPr>
        <w:t xml:space="preserve"> “</w:t>
      </w:r>
      <w:proofErr w:type="gramEnd"/>
      <w:r w:rsidRPr="00667003">
        <w:rPr>
          <w:rFonts w:cs="Arial"/>
        </w:rPr>
        <w:t>, у складу са одребама овог уговора и прихваћеном Понудом број ________ од________која је саставни део и налази се у прилогу овог уговора (у даљем тексту: Услуга).</w:t>
      </w:r>
      <w:r w:rsidR="00506A54">
        <w:rPr>
          <w:rFonts w:eastAsia="TimesNewRomanPSMT" w:cs="Arial"/>
          <w:bCs/>
          <w:color w:val="000000"/>
          <w:lang w:val="sr-Cyrl-RS" w:eastAsia="sr-Latn-CS"/>
        </w:rPr>
        <w:br/>
      </w:r>
      <w:r w:rsidR="00750818">
        <w:rPr>
          <w:rFonts w:cs="Arial"/>
        </w:rPr>
        <w:t xml:space="preserve"> </w:t>
      </w:r>
      <w:r w:rsidR="008B4868">
        <w:rPr>
          <w:rFonts w:cs="Arial"/>
        </w:rPr>
        <w:t xml:space="preserve"> </w:t>
      </w:r>
      <w:r w:rsidR="00EE793E" w:rsidRPr="00E47C2E">
        <w:rPr>
          <w:rFonts w:cs="Arial"/>
          <w:b/>
        </w:rPr>
        <w:t>ЦЕНА</w:t>
      </w:r>
    </w:p>
    <w:p w14:paraId="4C88788B" w14:textId="77777777"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14:paraId="2A854F2E" w14:textId="77777777" w:rsidR="00407AEA" w:rsidRDefault="00407AEA" w:rsidP="00407AEA">
      <w:pPr>
        <w:pStyle w:val="KDParagraf"/>
        <w:spacing w:before="0"/>
        <w:rPr>
          <w:rFonts w:cs="Arial"/>
          <w:lang w:val="sr-Cyrl-RS"/>
        </w:rPr>
      </w:pPr>
      <w:r>
        <w:rPr>
          <w:rFonts w:cs="Arial"/>
          <w:lang w:val="sr-Cyrl-RS"/>
        </w:rPr>
        <w:t>Уговор се закључује на износ од ____________ динара без ПДВ-а.(попуњава Корисник услуге)</w:t>
      </w:r>
    </w:p>
    <w:p w14:paraId="573B53A7" w14:textId="77777777" w:rsidR="00667003" w:rsidRPr="00667003" w:rsidRDefault="00667003" w:rsidP="00667003">
      <w:pPr>
        <w:pStyle w:val="KDParagraf"/>
        <w:spacing w:before="0"/>
        <w:rPr>
          <w:rFonts w:cs="Arial"/>
        </w:rPr>
      </w:pPr>
    </w:p>
    <w:p w14:paraId="1A051380" w14:textId="77777777" w:rsidR="00667003" w:rsidRPr="00667003" w:rsidRDefault="00667003" w:rsidP="00667003">
      <w:pPr>
        <w:pStyle w:val="KDParagraf"/>
        <w:spacing w:before="0"/>
        <w:rPr>
          <w:rFonts w:cs="Arial"/>
        </w:rPr>
      </w:pPr>
      <w:proofErr w:type="gramStart"/>
      <w:r w:rsidRPr="00667003">
        <w:rPr>
          <w:rFonts w:cs="Arial"/>
        </w:rPr>
        <w:t>На  цену</w:t>
      </w:r>
      <w:proofErr w:type="gramEnd"/>
      <w:r w:rsidRPr="00667003">
        <w:rPr>
          <w:rFonts w:cs="Arial"/>
        </w:rPr>
        <w:t xml:space="preserve"> Услуге из става 1. </w:t>
      </w:r>
      <w:proofErr w:type="gramStart"/>
      <w:r w:rsidRPr="00667003">
        <w:rPr>
          <w:rFonts w:cs="Arial"/>
        </w:rPr>
        <w:t>овог</w:t>
      </w:r>
      <w:proofErr w:type="gramEnd"/>
      <w:r w:rsidRPr="00667003">
        <w:rPr>
          <w:rFonts w:cs="Arial"/>
        </w:rPr>
        <w:t xml:space="preserve"> члана обрачунава се припадајући порез на додату вредност у складу са прописима Републике Србије.</w:t>
      </w:r>
    </w:p>
    <w:p w14:paraId="4FC9C335" w14:textId="77777777" w:rsidR="00851488" w:rsidRPr="00667003" w:rsidRDefault="00851488" w:rsidP="00851488">
      <w:pPr>
        <w:pStyle w:val="KDParagraf"/>
        <w:spacing w:before="0"/>
        <w:rPr>
          <w:rFonts w:cs="Arial"/>
        </w:rPr>
      </w:pPr>
      <w:r w:rsidRPr="00667003">
        <w:rPr>
          <w:rFonts w:cs="Arial"/>
        </w:rPr>
        <w:t>ПДВ</w:t>
      </w:r>
      <w:r>
        <w:rPr>
          <w:rFonts w:cs="Arial"/>
        </w:rPr>
        <w:t xml:space="preserve"> износи _____________</w:t>
      </w:r>
      <w:r w:rsidRPr="00657373">
        <w:rPr>
          <w:rFonts w:cs="Arial"/>
        </w:rPr>
        <w:t xml:space="preserve"> </w:t>
      </w:r>
      <w:r w:rsidRPr="00667003">
        <w:rPr>
          <w:rFonts w:cs="Arial"/>
        </w:rPr>
        <w:t>РСД.</w:t>
      </w:r>
    </w:p>
    <w:p w14:paraId="0A529A74" w14:textId="77777777" w:rsidR="00851488" w:rsidRPr="00667003" w:rsidRDefault="00851488" w:rsidP="00851488">
      <w:pPr>
        <w:pStyle w:val="KDParagraf"/>
        <w:spacing w:before="0"/>
        <w:rPr>
          <w:rFonts w:cs="Arial"/>
        </w:rPr>
      </w:pPr>
      <w:r w:rsidRPr="00667003">
        <w:rPr>
          <w:rFonts w:cs="Arial"/>
        </w:rPr>
        <w:t>Укупна цена са ПДВ-ом _________________ РСД.</w:t>
      </w:r>
    </w:p>
    <w:p w14:paraId="1DFC1196" w14:textId="77777777" w:rsidR="00667003" w:rsidRPr="00667003" w:rsidRDefault="00667003" w:rsidP="00667003">
      <w:pPr>
        <w:pStyle w:val="KDParagraf"/>
        <w:spacing w:before="0"/>
        <w:rPr>
          <w:rFonts w:cs="Arial"/>
        </w:rPr>
      </w:pPr>
    </w:p>
    <w:p w14:paraId="6A3B58DE" w14:textId="77777777" w:rsidR="00667003" w:rsidRPr="00667003" w:rsidRDefault="00667003" w:rsidP="00667003">
      <w:pPr>
        <w:pStyle w:val="KDParagraf"/>
        <w:spacing w:before="0"/>
        <w:rPr>
          <w:rFonts w:cs="Arial"/>
        </w:rPr>
      </w:pPr>
      <w:r w:rsidRPr="00667003">
        <w:rPr>
          <w:rFonts w:cs="Arial"/>
        </w:rPr>
        <w:t>У цену су урачунати сви трошкови везани за реализацију Услуге.</w:t>
      </w:r>
    </w:p>
    <w:p w14:paraId="01CD3164" w14:textId="77777777" w:rsidR="00407AEA" w:rsidRDefault="00407AEA" w:rsidP="00667003">
      <w:pPr>
        <w:pStyle w:val="KDParagraf"/>
        <w:spacing w:before="0"/>
        <w:rPr>
          <w:rFonts w:cs="Arial"/>
          <w:b/>
          <w:lang w:val="sr-Cyrl-RS"/>
        </w:rPr>
      </w:pPr>
    </w:p>
    <w:p w14:paraId="37EC7CA8" w14:textId="77777777" w:rsidR="00667003" w:rsidRPr="006C7951" w:rsidRDefault="001E6637" w:rsidP="00667003">
      <w:pPr>
        <w:pStyle w:val="KDParagraf"/>
        <w:spacing w:before="0"/>
        <w:rPr>
          <w:rFonts w:cs="Arial"/>
          <w:b/>
          <w:lang w:val="sr-Cyrl-RS"/>
        </w:rPr>
      </w:pPr>
      <w:r w:rsidRPr="006C7951">
        <w:rPr>
          <w:rFonts w:cs="Arial"/>
          <w:b/>
        </w:rPr>
        <w:t>Обрачун извршене услуг</w:t>
      </w:r>
      <w:r w:rsidR="00407AEA">
        <w:rPr>
          <w:rFonts w:cs="Arial"/>
          <w:b/>
          <w:lang w:val="sr-Cyrl-RS"/>
        </w:rPr>
        <w:t xml:space="preserve">е </w:t>
      </w:r>
      <w:r w:rsidR="00667003" w:rsidRPr="006C7951">
        <w:rPr>
          <w:rFonts w:cs="Arial"/>
          <w:b/>
        </w:rPr>
        <w:t xml:space="preserve">извршиће се на основу </w:t>
      </w:r>
      <w:r w:rsidR="00407AEA" w:rsidRPr="00407AEA">
        <w:rPr>
          <w:rFonts w:cs="Arial"/>
          <w:b/>
        </w:rPr>
        <w:t>јединичних цена и</w:t>
      </w:r>
      <w:r w:rsidR="00407AEA">
        <w:rPr>
          <w:rFonts w:cs="Arial"/>
          <w:b/>
        </w:rPr>
        <w:t>з Обрасца структуре цене</w:t>
      </w:r>
      <w:r w:rsidR="00407AEA">
        <w:rPr>
          <w:rFonts w:cs="Arial"/>
          <w:b/>
          <w:lang w:val="sr-Cyrl-RS"/>
        </w:rPr>
        <w:t xml:space="preserve"> </w:t>
      </w:r>
      <w:r w:rsidR="00667003" w:rsidRPr="006C7951">
        <w:rPr>
          <w:rFonts w:cs="Arial"/>
          <w:b/>
        </w:rPr>
        <w:t>и</w:t>
      </w:r>
      <w:r w:rsidR="001B06C0" w:rsidRPr="006C7951">
        <w:rPr>
          <w:rFonts w:cs="Arial"/>
          <w:b/>
        </w:rPr>
        <w:t xml:space="preserve"> стварно извршене </w:t>
      </w:r>
      <w:proofErr w:type="gramStart"/>
      <w:r w:rsidR="001B06C0" w:rsidRPr="006C7951">
        <w:rPr>
          <w:rFonts w:cs="Arial"/>
          <w:b/>
        </w:rPr>
        <w:t xml:space="preserve">услуге </w:t>
      </w:r>
      <w:r w:rsidR="00667003" w:rsidRPr="006C7951">
        <w:rPr>
          <w:rFonts w:cs="Arial"/>
          <w:b/>
        </w:rPr>
        <w:t>.</w:t>
      </w:r>
      <w:proofErr w:type="gramEnd"/>
    </w:p>
    <w:p w14:paraId="0676FCC6" w14:textId="77777777" w:rsidR="00667003" w:rsidRPr="00667003" w:rsidRDefault="00667003" w:rsidP="00667003">
      <w:pPr>
        <w:pStyle w:val="KDParagraf"/>
        <w:spacing w:before="0"/>
        <w:rPr>
          <w:rFonts w:cs="Arial"/>
        </w:rPr>
      </w:pPr>
      <w:r w:rsidRPr="00667003">
        <w:rPr>
          <w:rFonts w:cs="Arial"/>
        </w:rPr>
        <w:t>Уговорена цена се односи на вредност услуге и вредност утрошеног материјала.</w:t>
      </w:r>
    </w:p>
    <w:p w14:paraId="1DCBE3D7" w14:textId="77777777" w:rsidR="00407AEA" w:rsidRDefault="00407AEA" w:rsidP="00667003">
      <w:pPr>
        <w:pStyle w:val="KDParagraf"/>
        <w:spacing w:before="0"/>
        <w:rPr>
          <w:rFonts w:cs="Arial"/>
          <w:lang w:val="sr-Cyrl-RS"/>
        </w:rPr>
      </w:pPr>
    </w:p>
    <w:p w14:paraId="31F07384" w14:textId="77777777" w:rsidR="00425EC6" w:rsidRDefault="00667003" w:rsidP="00667003">
      <w:pPr>
        <w:pStyle w:val="KDParagraf"/>
        <w:spacing w:before="0"/>
        <w:rPr>
          <w:rFonts w:cs="Arial"/>
          <w:lang w:val="sr-Cyrl-RS"/>
        </w:rPr>
      </w:pPr>
      <w:r w:rsidRPr="00667003">
        <w:rPr>
          <w:rFonts w:cs="Arial"/>
        </w:rPr>
        <w:t>Уговорене јединичне цене не подлежу промени.</w:t>
      </w:r>
    </w:p>
    <w:p w14:paraId="708C6292" w14:textId="77777777" w:rsidR="00BA16B2" w:rsidRPr="00A77DF5" w:rsidRDefault="00BA16B2" w:rsidP="00BA16B2">
      <w:pPr>
        <w:rPr>
          <w:rFonts w:cs="Arial"/>
          <w:color w:val="000000"/>
          <w:sz w:val="23"/>
          <w:szCs w:val="23"/>
          <w:lang w:val="sr-Cyrl-RS"/>
        </w:rPr>
      </w:pPr>
      <w:r w:rsidRPr="003A1F6B">
        <w:rPr>
          <w:rFonts w:cs="Arial"/>
          <w:sz w:val="24"/>
          <w:szCs w:val="24"/>
          <w:lang w:val="sr-Latn-CS"/>
        </w:rPr>
        <w:t>Уговорена цена подразумева паритет</w:t>
      </w:r>
      <w:r w:rsidRPr="00445D1E">
        <w:rPr>
          <w:rFonts w:cs="Arial"/>
          <w:lang w:val="ru-RU"/>
        </w:rPr>
        <w:t xml:space="preserve"> </w:t>
      </w:r>
      <w:r w:rsidR="003E0BAF">
        <w:rPr>
          <w:rFonts w:cs="Arial"/>
          <w:lang w:val="ru-RU"/>
        </w:rPr>
        <w:t xml:space="preserve">франко </w:t>
      </w:r>
      <w:r w:rsidRPr="00667003">
        <w:rPr>
          <w:rFonts w:cs="Arial"/>
          <w:lang w:val="ru-RU"/>
        </w:rPr>
        <w:t>Корисник услуге</w:t>
      </w:r>
      <w:r>
        <w:rPr>
          <w:rFonts w:cs="Arial"/>
          <w:color w:val="000000"/>
          <w:sz w:val="23"/>
          <w:szCs w:val="23"/>
          <w:lang w:val="sr-Cyrl-RS"/>
        </w:rPr>
        <w:t>, локације</w:t>
      </w:r>
      <w:r w:rsidRPr="00EC241A">
        <w:rPr>
          <w:rFonts w:cs="Arial"/>
          <w:color w:val="000000"/>
          <w:sz w:val="23"/>
          <w:szCs w:val="23"/>
          <w:lang w:val="sr-Cyrl-RS"/>
        </w:rPr>
        <w:t>:</w:t>
      </w:r>
      <w:r w:rsidRPr="00A77DF5">
        <w:rPr>
          <w:rFonts w:cs="Arial"/>
          <w:color w:val="000000"/>
          <w:sz w:val="23"/>
          <w:szCs w:val="23"/>
          <w:lang w:val="sr-Cyrl-RS"/>
        </w:rPr>
        <w:t>  ТЕНТ А</w:t>
      </w:r>
      <w:r w:rsidRPr="00EC241A">
        <w:rPr>
          <w:rFonts w:cs="Arial"/>
          <w:color w:val="000000"/>
          <w:sz w:val="23"/>
          <w:szCs w:val="23"/>
          <w:lang w:val="sr-Cyrl-RS"/>
        </w:rPr>
        <w:t>,</w:t>
      </w:r>
      <w:r w:rsidRPr="00A77DF5">
        <w:rPr>
          <w:rFonts w:cs="Arial"/>
          <w:color w:val="000000"/>
          <w:sz w:val="23"/>
          <w:szCs w:val="23"/>
          <w:lang w:val="sr-Cyrl-RS"/>
        </w:rPr>
        <w:t xml:space="preserve"> ТЕНТ Б, ТЕ Колубара и ТЕ „МОРАВА"</w:t>
      </w:r>
    </w:p>
    <w:p w14:paraId="54AE7027" w14:textId="77777777" w:rsidR="00276318" w:rsidRPr="00276318" w:rsidRDefault="00276318" w:rsidP="00EE793E">
      <w:pPr>
        <w:pStyle w:val="KDParagraf"/>
        <w:spacing w:before="0"/>
        <w:rPr>
          <w:rFonts w:cs="Arial"/>
          <w:b/>
          <w:lang w:val="sr-Cyrl-RS"/>
        </w:rPr>
      </w:pPr>
    </w:p>
    <w:p w14:paraId="43115E69" w14:textId="77777777" w:rsidR="00407AEA" w:rsidRPr="00276318" w:rsidRDefault="00276318" w:rsidP="00EE793E">
      <w:pPr>
        <w:pStyle w:val="KDParagraf"/>
        <w:spacing w:before="0"/>
        <w:rPr>
          <w:rFonts w:cs="Arial"/>
          <w:b/>
          <w:lang w:val="sr-Cyrl-RS"/>
        </w:rPr>
      </w:pPr>
      <w:r w:rsidRPr="00276318">
        <w:rPr>
          <w:rFonts w:cs="Arial"/>
          <w:b/>
        </w:rPr>
        <w:t xml:space="preserve">Корисник услуге </w:t>
      </w:r>
      <w:r w:rsidRPr="00276318">
        <w:rPr>
          <w:rFonts w:cs="Arial"/>
          <w:b/>
          <w:lang w:val="sr-Cyrl-RS"/>
        </w:rPr>
        <w:t xml:space="preserve">није у обавези </w:t>
      </w:r>
      <w:proofErr w:type="gramStart"/>
      <w:r w:rsidRPr="00276318">
        <w:rPr>
          <w:rFonts w:cs="Arial"/>
          <w:b/>
          <w:lang w:val="sr-Cyrl-RS"/>
        </w:rPr>
        <w:t>да  Извршиоцу</w:t>
      </w:r>
      <w:proofErr w:type="gramEnd"/>
      <w:r w:rsidRPr="00276318">
        <w:rPr>
          <w:rFonts w:cs="Arial"/>
          <w:b/>
          <w:lang w:val="sr-Cyrl-RS"/>
        </w:rPr>
        <w:t xml:space="preserve"> обезбеди извршење услуг</w:t>
      </w:r>
      <w:r>
        <w:rPr>
          <w:rFonts w:cs="Arial"/>
          <w:b/>
          <w:lang w:val="sr-Cyrl-RS"/>
        </w:rPr>
        <w:t>а у целости (планираном обиму).</w:t>
      </w:r>
    </w:p>
    <w:p w14:paraId="0C5FBE9C" w14:textId="77777777" w:rsidR="00407AEA" w:rsidRDefault="00407AEA" w:rsidP="00EE793E">
      <w:pPr>
        <w:pStyle w:val="KDParagraf"/>
        <w:spacing w:before="0"/>
        <w:rPr>
          <w:rFonts w:cs="Arial"/>
          <w:b/>
          <w:lang w:val="sr-Cyrl-RS"/>
        </w:rPr>
      </w:pPr>
    </w:p>
    <w:p w14:paraId="50201FB1" w14:textId="77777777" w:rsidR="00CB3B91" w:rsidRPr="00CB3B91" w:rsidRDefault="00EE793E" w:rsidP="00EE793E">
      <w:pPr>
        <w:pStyle w:val="KDParagraf"/>
        <w:spacing w:before="0"/>
        <w:rPr>
          <w:rFonts w:cs="Arial"/>
          <w:b/>
          <w:lang w:val="sr-Cyrl-RS"/>
        </w:rPr>
      </w:pPr>
      <w:r w:rsidRPr="00E47C2E">
        <w:rPr>
          <w:rFonts w:cs="Arial"/>
          <w:b/>
        </w:rPr>
        <w:t>НАЧИН ПЛАЋАЊА</w:t>
      </w:r>
    </w:p>
    <w:p w14:paraId="7B6CABE7" w14:textId="77777777" w:rsidR="00EE793E" w:rsidRDefault="00EE793E" w:rsidP="000350BD">
      <w:pPr>
        <w:pStyle w:val="KDParagraf"/>
        <w:spacing w:before="0"/>
        <w:jc w:val="center"/>
        <w:rPr>
          <w:rFonts w:cs="Arial"/>
        </w:rPr>
      </w:pPr>
      <w:r w:rsidRPr="00E47C2E">
        <w:rPr>
          <w:rFonts w:cs="Arial"/>
          <w:b/>
        </w:rPr>
        <w:t>Члан 3</w:t>
      </w:r>
      <w:r w:rsidRPr="00E47C2E">
        <w:rPr>
          <w:rFonts w:cs="Arial"/>
        </w:rPr>
        <w:t>.</w:t>
      </w:r>
    </w:p>
    <w:p w14:paraId="130BBE9F" w14:textId="77777777"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на следећи начин:</w:t>
      </w:r>
    </w:p>
    <w:p w14:paraId="449C9D6C" w14:textId="77777777" w:rsidR="00C01C40" w:rsidRDefault="00C01C40" w:rsidP="00EE793E">
      <w:pPr>
        <w:pStyle w:val="KDParagraf"/>
        <w:spacing w:before="0"/>
        <w:rPr>
          <w:rFonts w:cs="Arial"/>
        </w:rPr>
      </w:pPr>
    </w:p>
    <w:p w14:paraId="475012E6" w14:textId="77777777" w:rsidR="00FF427B" w:rsidRPr="00EC0618" w:rsidRDefault="00C01C40" w:rsidP="00EC0618">
      <w:pPr>
        <w:pStyle w:val="KDParagraf"/>
        <w:spacing w:before="0"/>
        <w:rPr>
          <w:rFonts w:eastAsia="Calibri" w:cs="Arial"/>
          <w:color w:val="000000" w:themeColor="text1"/>
        </w:rPr>
      </w:pPr>
      <w:r w:rsidRPr="00EC0618">
        <w:rPr>
          <w:rFonts w:eastAsia="Calibri" w:cs="Arial"/>
        </w:rPr>
        <w:t xml:space="preserve">• </w:t>
      </w:r>
      <w:proofErr w:type="gramStart"/>
      <w:r w:rsidR="00266FD3" w:rsidRPr="00EC0618">
        <w:rPr>
          <w:rFonts w:eastAsia="Calibri" w:cs="Arial"/>
        </w:rPr>
        <w:t>сукцесивно</w:t>
      </w:r>
      <w:proofErr w:type="gramEnd"/>
      <w:r w:rsidR="00266FD3" w:rsidRPr="00EC0618">
        <w:rPr>
          <w:rFonts w:eastAsia="Calibri" w:cs="Arial"/>
        </w:rPr>
        <w:t xml:space="preserve"> у зависности од извршења уговорених услуга, у року од 45 (</w:t>
      </w:r>
      <w:r w:rsidR="00266FD3" w:rsidRPr="00EC0618">
        <w:rPr>
          <w:rFonts w:eastAsia="Calibri" w:cs="Arial"/>
          <w:lang w:val="sr-Cyrl-RS"/>
        </w:rPr>
        <w:t>словима:</w:t>
      </w:r>
      <w:r w:rsidR="00266FD3" w:rsidRPr="00EC0618">
        <w:rPr>
          <w:rFonts w:eastAsia="Calibri" w:cs="Arial"/>
        </w:rPr>
        <w:t>четрдесетпет) дана од дана пријема исправног рачуна</w:t>
      </w:r>
      <w:r w:rsidR="00510B74">
        <w:rPr>
          <w:rFonts w:eastAsia="Calibri" w:cs="Arial"/>
        </w:rPr>
        <w:t xml:space="preserve">, </w:t>
      </w:r>
      <w:r w:rsidR="00510B74">
        <w:rPr>
          <w:rFonts w:eastAsia="Calibri" w:cs="Arial"/>
          <w:lang w:val="sr-Cyrl-RS"/>
        </w:rPr>
        <w:t>издатог на основу прихваћених и одобрених Записника о пруженим услугама, који су саставни део рачуна</w:t>
      </w:r>
    </w:p>
    <w:p w14:paraId="65F1D326" w14:textId="77777777" w:rsidR="00FF427B" w:rsidRPr="00EC0618" w:rsidRDefault="00FF427B" w:rsidP="00C01C40">
      <w:pPr>
        <w:pStyle w:val="KDParagraf"/>
        <w:spacing w:before="0"/>
        <w:rPr>
          <w:rFonts w:eastAsia="Calibri" w:cs="Arial"/>
        </w:rPr>
      </w:pPr>
    </w:p>
    <w:p w14:paraId="093E5198" w14:textId="77777777" w:rsidR="00EE1F1B" w:rsidRPr="00000ACF" w:rsidRDefault="00EE1F1B" w:rsidP="00EE1F1B">
      <w:pPr>
        <w:pStyle w:val="KDParagraf"/>
        <w:spacing w:before="0"/>
        <w:rPr>
          <w:rFonts w:eastAsia="Calibri" w:cs="Arial"/>
          <w:b/>
          <w:color w:val="00B0F0"/>
        </w:rPr>
      </w:pPr>
      <w:r w:rsidRPr="00EC0618">
        <w:rPr>
          <w:rFonts w:eastAsia="Calibri" w:cs="Arial"/>
          <w:b/>
        </w:rPr>
        <w:t xml:space="preserve">Рачун мора да гласи </w:t>
      </w:r>
      <w:proofErr w:type="gramStart"/>
      <w:r w:rsidRPr="00EC0618">
        <w:rPr>
          <w:rFonts w:eastAsia="Calibri" w:cs="Arial"/>
          <w:b/>
        </w:rPr>
        <w:t>на</w:t>
      </w:r>
      <w:r w:rsidRPr="00EC0618">
        <w:rPr>
          <w:rFonts w:eastAsia="Calibri" w:cs="Arial"/>
          <w:b/>
          <w:color w:val="00B0F0"/>
        </w:rPr>
        <w:t xml:space="preserve"> :</w:t>
      </w:r>
      <w:proofErr w:type="gramEnd"/>
      <w:r w:rsidRPr="00EC0618">
        <w:rPr>
          <w:rFonts w:eastAsia="Calibri" w:cs="Arial"/>
          <w:b/>
          <w:color w:val="00B0F0"/>
        </w:rPr>
        <w:t xml:space="preserve"> </w:t>
      </w:r>
      <w:r w:rsidRPr="00EC0618">
        <w:rPr>
          <w:rFonts w:cs="Arial"/>
          <w:b/>
        </w:rPr>
        <w:t xml:space="preserve">Јавно предузеће „Електропривреда Србије“ Београд, царице Милице 2, ПИБ </w:t>
      </w:r>
      <w:r w:rsidRPr="00EC0618">
        <w:rPr>
          <w:rFonts w:cs="Arial"/>
          <w:b/>
          <w:color w:val="000000" w:themeColor="text1"/>
          <w:lang w:val="sr-Cyrl-BA"/>
        </w:rPr>
        <w:t xml:space="preserve">103920327, </w:t>
      </w:r>
      <w:r w:rsidRPr="00EC0618">
        <w:rPr>
          <w:rFonts w:cs="Arial"/>
          <w:b/>
        </w:rPr>
        <w:t>Огранак ТЕНТ Београд-Обреновац, Богољуба Урошевића Црног 44</w:t>
      </w:r>
    </w:p>
    <w:p w14:paraId="36CCE034" w14:textId="77777777" w:rsidR="00C01C40" w:rsidRPr="006005E4" w:rsidRDefault="00C01C40" w:rsidP="00C01C40">
      <w:pPr>
        <w:pStyle w:val="KDParagraf"/>
        <w:spacing w:before="0"/>
        <w:rPr>
          <w:rFonts w:eastAsia="Calibri" w:cs="Arial"/>
        </w:rPr>
      </w:pPr>
    </w:p>
    <w:p w14:paraId="6CC1F644" w14:textId="77777777" w:rsidR="00C01C40" w:rsidRPr="00EC0618" w:rsidRDefault="0010174D" w:rsidP="00C01C40">
      <w:pPr>
        <w:pStyle w:val="KDParagraf"/>
        <w:spacing w:before="0"/>
        <w:rPr>
          <w:rFonts w:cs="Arial"/>
          <w:color w:val="000000" w:themeColor="text1"/>
          <w:lang w:val="sr-Cyrl-RS"/>
        </w:rPr>
      </w:pPr>
      <w:r w:rsidRPr="0010174D">
        <w:rPr>
          <w:rFonts w:cs="Arial"/>
        </w:rPr>
        <w:t>Рачун мора бити достављен на адресу Корисника: Јавно предузеће „Електропривреда Србије</w:t>
      </w:r>
      <w:proofErr w:type="gramStart"/>
      <w:r w:rsidRPr="0010174D">
        <w:rPr>
          <w:rFonts w:cs="Arial"/>
        </w:rPr>
        <w:t>“ Београд</w:t>
      </w:r>
      <w:proofErr w:type="gramEnd"/>
      <w:r w:rsidRPr="0010174D">
        <w:rPr>
          <w:rFonts w:cs="Arial"/>
        </w:rPr>
        <w:t>, огранак ТЕНТ, локација ТЕНТ Б, Ушће, Поштански фах 35, 11 500 Обреновац, са обавезним прилозима - Записник о квалитативном и квантитативном пријему, са читко написаним именом и презименом и потписом овлашћеног лица Корисника услуга.</w:t>
      </w:r>
      <w:r w:rsidR="00EC0618" w:rsidRPr="00EC0618">
        <w:rPr>
          <w:rFonts w:cs="Arial"/>
          <w:color w:val="000000" w:themeColor="text1"/>
          <w:lang w:val="sr-Cyrl-RS"/>
        </w:rPr>
        <w:t>Пружа</w:t>
      </w:r>
      <w:r w:rsidR="00AB3258">
        <w:rPr>
          <w:rFonts w:cs="Arial"/>
          <w:color w:val="000000" w:themeColor="text1"/>
          <w:lang w:val="sr-Cyrl-RS"/>
        </w:rPr>
        <w:t>лац</w:t>
      </w:r>
      <w:r w:rsidR="00EC0618" w:rsidRPr="00EC0618">
        <w:rPr>
          <w:rFonts w:cs="Arial"/>
          <w:color w:val="000000" w:themeColor="text1"/>
          <w:lang w:val="sr-Cyrl-RS"/>
        </w:rPr>
        <w:t xml:space="preserve"> услуге је обавезан да на рачуну/рачунима наведе уговор на основу којег се</w:t>
      </w:r>
      <w:r w:rsidR="00EC0618">
        <w:rPr>
          <w:rFonts w:cs="Arial"/>
          <w:color w:val="000000" w:themeColor="text1"/>
          <w:lang w:val="sr-Cyrl-RS"/>
        </w:rPr>
        <w:t xml:space="preserve"> рачун издаје (број и датум).</w:t>
      </w:r>
    </w:p>
    <w:p w14:paraId="68118490" w14:textId="77777777" w:rsidR="00C01C40" w:rsidRPr="00FF427B" w:rsidRDefault="00C01C40" w:rsidP="00C01C40">
      <w:pPr>
        <w:pStyle w:val="KDParagraf"/>
        <w:spacing w:before="0"/>
        <w:rPr>
          <w:rFonts w:cs="Arial"/>
          <w:color w:val="000000" w:themeColor="text1"/>
        </w:rPr>
      </w:pPr>
    </w:p>
    <w:p w14:paraId="03177DE1" w14:textId="77777777" w:rsidR="00C01C40" w:rsidRDefault="00C01C40" w:rsidP="00C01C40">
      <w:pPr>
        <w:pStyle w:val="KDParagraf"/>
        <w:spacing w:before="0"/>
        <w:rPr>
          <w:rFonts w:cs="Arial"/>
          <w:lang w:val="sr-Cyrl-RS"/>
        </w:rPr>
      </w:pPr>
      <w:r w:rsidRPr="00FF427B">
        <w:rPr>
          <w:rFonts w:cs="Arial"/>
        </w:rPr>
        <w:t xml:space="preserve">У испостављеном рачуну, </w:t>
      </w:r>
      <w:r w:rsidR="006776E5" w:rsidRPr="000815DC">
        <w:rPr>
          <w:rFonts w:cs="Arial"/>
        </w:rPr>
        <w:t xml:space="preserve">Пружалац услуге </w:t>
      </w:r>
      <w:r w:rsidRPr="00FF427B">
        <w:rPr>
          <w:rFonts w:cs="Arial"/>
        </w:rPr>
        <w:t>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3744D3FD" w14:textId="77777777" w:rsidR="00EC0618" w:rsidRPr="00EC0618" w:rsidRDefault="00EC0618" w:rsidP="00C01C40">
      <w:pPr>
        <w:pStyle w:val="KDParagraf"/>
        <w:spacing w:before="0"/>
        <w:rPr>
          <w:rFonts w:cs="Arial"/>
          <w:lang w:val="sr-Cyrl-RS"/>
        </w:rPr>
      </w:pPr>
      <w:r>
        <w:rPr>
          <w:rFonts w:cs="Arial"/>
          <w:lang w:val="sr-Cyrl-RS"/>
        </w:rPr>
        <w:t>Рачун који није издат у складу са уговореним условима, неће бити исправан и биће враћен Пружаоцу услуга.</w:t>
      </w:r>
    </w:p>
    <w:p w14:paraId="6685740A" w14:textId="77777777" w:rsidR="00DC4C36" w:rsidRPr="000350BD" w:rsidRDefault="00DC4C36" w:rsidP="00DC4C36">
      <w:pPr>
        <w:pStyle w:val="KDParagraf"/>
        <w:spacing w:before="0"/>
        <w:ind w:left="1650"/>
        <w:rPr>
          <w:rFonts w:cs="Arial"/>
          <w:color w:val="00B0F0"/>
        </w:rPr>
      </w:pPr>
    </w:p>
    <w:p w14:paraId="28C1A064" w14:textId="77777777" w:rsidR="00C01C40" w:rsidRDefault="00C01C40" w:rsidP="00EE793E">
      <w:pPr>
        <w:pStyle w:val="KDParagraf"/>
        <w:spacing w:before="0"/>
        <w:rPr>
          <w:rFonts w:cs="Arial"/>
          <w:b/>
        </w:rPr>
      </w:pPr>
    </w:p>
    <w:p w14:paraId="2732E05D" w14:textId="77777777" w:rsidR="00EE793E" w:rsidRPr="00DE7864" w:rsidRDefault="0091587B" w:rsidP="00EE793E">
      <w:pPr>
        <w:pStyle w:val="KDParagraf"/>
        <w:spacing w:before="0"/>
        <w:rPr>
          <w:rFonts w:cs="Arial"/>
          <w:b/>
          <w:lang w:val="sr-Cyrl-RS"/>
        </w:rPr>
      </w:pPr>
      <w:r>
        <w:rPr>
          <w:rFonts w:cs="Arial"/>
          <w:b/>
        </w:rPr>
        <w:t>РОК,</w:t>
      </w:r>
      <w:r w:rsidR="00EE793E" w:rsidRPr="00E47C2E">
        <w:rPr>
          <w:rFonts w:cs="Arial"/>
          <w:b/>
        </w:rPr>
        <w:t xml:space="preserve"> </w:t>
      </w:r>
      <w:r w:rsidR="00EE793E" w:rsidRPr="00DE7864">
        <w:rPr>
          <w:rFonts w:cs="Arial"/>
          <w:b/>
        </w:rPr>
        <w:t>ДИНАМКА</w:t>
      </w:r>
      <w:r w:rsidRPr="00DE7864">
        <w:rPr>
          <w:rFonts w:cs="Arial"/>
          <w:b/>
        </w:rPr>
        <w:t xml:space="preserve"> </w:t>
      </w:r>
      <w:r w:rsidRPr="00DE7864">
        <w:rPr>
          <w:rFonts w:cs="Arial"/>
          <w:b/>
          <w:lang w:val="sr-Cyrl-RS"/>
        </w:rPr>
        <w:t>И МЕСТО</w:t>
      </w:r>
      <w:r w:rsidR="00EE793E" w:rsidRPr="00E47C2E">
        <w:rPr>
          <w:rFonts w:cs="Arial"/>
          <w:b/>
        </w:rPr>
        <w:t xml:space="preserve"> ПРУЖАЊА УСЛУГЕ</w:t>
      </w:r>
    </w:p>
    <w:p w14:paraId="65D626ED" w14:textId="77777777" w:rsidR="00DE7864" w:rsidRDefault="00DE7864" w:rsidP="00586A59">
      <w:pPr>
        <w:pStyle w:val="KDParagraf"/>
        <w:spacing w:before="0"/>
        <w:jc w:val="center"/>
        <w:rPr>
          <w:rFonts w:cs="Arial"/>
          <w:b/>
          <w:lang w:val="sr-Cyrl-RS"/>
        </w:rPr>
      </w:pPr>
    </w:p>
    <w:p w14:paraId="63A03573" w14:textId="77777777" w:rsidR="00EE793E" w:rsidRPr="00E47C2E" w:rsidRDefault="00EE793E" w:rsidP="00586A59">
      <w:pPr>
        <w:pStyle w:val="KDParagraf"/>
        <w:spacing w:before="0"/>
        <w:jc w:val="center"/>
        <w:rPr>
          <w:rFonts w:cs="Arial"/>
        </w:rPr>
      </w:pPr>
      <w:r w:rsidRPr="00E47C2E">
        <w:rPr>
          <w:rFonts w:cs="Arial"/>
          <w:b/>
        </w:rPr>
        <w:t xml:space="preserve">Члан </w:t>
      </w:r>
      <w:r w:rsidR="00DE7864">
        <w:rPr>
          <w:rFonts w:cs="Arial"/>
          <w:b/>
          <w:lang w:val="sr-Cyrl-RS"/>
        </w:rPr>
        <w:t>4</w:t>
      </w:r>
      <w:r w:rsidRPr="00E47C2E">
        <w:rPr>
          <w:rFonts w:cs="Arial"/>
        </w:rPr>
        <w:t>.</w:t>
      </w:r>
    </w:p>
    <w:p w14:paraId="142F7770" w14:textId="77777777" w:rsidR="00266FD3" w:rsidRPr="00266FD3" w:rsidRDefault="00EE793E" w:rsidP="00266FD3">
      <w:pPr>
        <w:autoSpaceDE w:val="0"/>
        <w:autoSpaceDN w:val="0"/>
        <w:adjustRightInd w:val="0"/>
        <w:jc w:val="left"/>
        <w:rPr>
          <w:rFonts w:cs="Arial"/>
          <w:lang w:val="sr-Cyrl-RS" w:eastAsia="zh-CN"/>
        </w:rPr>
      </w:pPr>
      <w:r w:rsidRPr="00E47C2E">
        <w:rPr>
          <w:rFonts w:cs="Arial"/>
        </w:rPr>
        <w:t xml:space="preserve">Рок за извршење Услуге из члана 1. </w:t>
      </w:r>
      <w:proofErr w:type="gramStart"/>
      <w:r w:rsidRPr="00E47C2E">
        <w:rPr>
          <w:rFonts w:cs="Arial"/>
        </w:rPr>
        <w:t>овог</w:t>
      </w:r>
      <w:proofErr w:type="gramEnd"/>
      <w:r w:rsidRPr="00E47C2E">
        <w:rPr>
          <w:rFonts w:cs="Arial"/>
        </w:rPr>
        <w:t xml:space="preserve"> Уговора износи </w:t>
      </w:r>
      <w:r w:rsidR="004A4DDD">
        <w:rPr>
          <w:rFonts w:cs="Arial"/>
          <w:lang w:val="sr-Cyrl-RS"/>
        </w:rPr>
        <w:t>12</w:t>
      </w:r>
      <w:r w:rsidRPr="00E47C2E">
        <w:rPr>
          <w:rFonts w:cs="Arial"/>
        </w:rPr>
        <w:t xml:space="preserve"> (словима:</w:t>
      </w:r>
      <w:r w:rsidR="004A4DDD">
        <w:rPr>
          <w:rFonts w:cs="Arial"/>
          <w:lang w:val="sr-Cyrl-RS"/>
        </w:rPr>
        <w:t>дванаест</w:t>
      </w:r>
      <w:r w:rsidRPr="00E47C2E">
        <w:rPr>
          <w:rFonts w:cs="Arial"/>
        </w:rPr>
        <w:t>)</w:t>
      </w:r>
      <w:r w:rsidR="00C01C40">
        <w:rPr>
          <w:rFonts w:cs="Arial"/>
        </w:rPr>
        <w:t xml:space="preserve"> </w:t>
      </w:r>
      <w:r w:rsidR="00A901DF">
        <w:rPr>
          <w:rFonts w:cs="Arial"/>
          <w:lang w:val="sr-Cyrl-RS"/>
        </w:rPr>
        <w:t xml:space="preserve">месеци </w:t>
      </w:r>
      <w:r w:rsidR="003E0BAF" w:rsidRPr="003E0BAF">
        <w:rPr>
          <w:rFonts w:cs="Arial"/>
        </w:rPr>
        <w:t xml:space="preserve">од дана ступања уговора на снагу, </w:t>
      </w:r>
      <w:r w:rsidR="00266FD3" w:rsidRPr="00DA7B59">
        <w:rPr>
          <w:rFonts w:cs="Arial"/>
          <w:sz w:val="24"/>
          <w:szCs w:val="24"/>
          <w:lang w:val="sr-Cyrl-RS" w:eastAsia="ar-SA"/>
        </w:rPr>
        <w:t>а у складу са роковима извршења услуга према нивоу квара</w:t>
      </w:r>
      <w:r w:rsidR="00266FD3">
        <w:rPr>
          <w:rFonts w:cs="Arial"/>
          <w:sz w:val="24"/>
          <w:szCs w:val="24"/>
          <w:lang w:val="sr-Cyrl-RS" w:eastAsia="ar-SA"/>
        </w:rPr>
        <w:t xml:space="preserve"> </w:t>
      </w:r>
      <w:r w:rsidR="00266FD3">
        <w:rPr>
          <w:rFonts w:eastAsia="TimesNewRomanPSMT" w:cs="Arial"/>
          <w:bCs/>
          <w:color w:val="000000"/>
          <w:sz w:val="24"/>
          <w:szCs w:val="24"/>
          <w:lang w:val="sr-Cyrl-RS"/>
        </w:rPr>
        <w:t xml:space="preserve">дефинисаним у </w:t>
      </w:r>
      <w:r w:rsidR="00266FD3" w:rsidRPr="001B2303">
        <w:rPr>
          <w:rFonts w:cs="Arial"/>
          <w:sz w:val="24"/>
          <w:szCs w:val="24"/>
          <w:lang w:val="sr-Cyrl-RS" w:eastAsia="ar-SA"/>
        </w:rPr>
        <w:t>техничкој спецификацији.</w:t>
      </w:r>
    </w:p>
    <w:p w14:paraId="7C05C46C" w14:textId="77777777" w:rsidR="00266FD3" w:rsidRPr="003E0BAF" w:rsidRDefault="00266FD3" w:rsidP="003E0BAF">
      <w:pPr>
        <w:autoSpaceDE w:val="0"/>
        <w:autoSpaceDN w:val="0"/>
        <w:adjustRightInd w:val="0"/>
        <w:jc w:val="left"/>
        <w:rPr>
          <w:rFonts w:cs="Arial"/>
          <w:lang w:val="sr-Cyrl-RS" w:eastAsia="zh-CN"/>
        </w:rPr>
      </w:pPr>
    </w:p>
    <w:p w14:paraId="044D610B" w14:textId="77777777" w:rsidR="00BA16B2" w:rsidRPr="008858B0" w:rsidRDefault="0091587B" w:rsidP="00BA16B2">
      <w:pPr>
        <w:spacing w:before="0"/>
        <w:rPr>
          <w:rFonts w:cs="Arial"/>
          <w:sz w:val="24"/>
          <w:szCs w:val="24"/>
          <w:lang w:val="sr-Cyrl-RS" w:eastAsia="zh-CN"/>
        </w:rPr>
      </w:pPr>
      <w:r w:rsidRPr="00DE7864">
        <w:rPr>
          <w:rFonts w:cs="Arial"/>
          <w:lang w:val="sr-Cyrl-CS" w:eastAsia="zh-CN"/>
        </w:rPr>
        <w:lastRenderedPageBreak/>
        <w:t>М</w:t>
      </w:r>
      <w:r w:rsidRPr="00DE7864">
        <w:rPr>
          <w:rFonts w:cs="Arial"/>
          <w:lang w:eastAsia="zh-CN"/>
        </w:rPr>
        <w:t>есто извршења: Огранак ТЕНТ</w:t>
      </w:r>
      <w:r w:rsidR="00BA16B2" w:rsidRPr="00BA16B2">
        <w:rPr>
          <w:rFonts w:cs="Arial"/>
          <w:color w:val="000000"/>
          <w:sz w:val="23"/>
          <w:szCs w:val="23"/>
          <w:lang w:val="sr-Cyrl-RS"/>
        </w:rPr>
        <w:t xml:space="preserve"> </w:t>
      </w:r>
      <w:r w:rsidR="00BA16B2" w:rsidRPr="00A77DF5">
        <w:rPr>
          <w:rFonts w:cs="Arial"/>
          <w:color w:val="000000"/>
          <w:sz w:val="23"/>
          <w:szCs w:val="23"/>
          <w:lang w:val="sr-Cyrl-RS"/>
        </w:rPr>
        <w:t>и то на следећим локацијама : ТЕНТ А Обреновац Богољуба Урошевића Црног број 44 11500, ТЕНТ Б Ушће, Поштански фах 35,Огранак ТЕ Колубара, 3. октобра 146, ТЕ „МОРАВА"  35210 Свилајнац , Кнеза Милоша 89</w:t>
      </w:r>
    </w:p>
    <w:p w14:paraId="27909593" w14:textId="77777777" w:rsidR="009C508F" w:rsidRDefault="009C508F" w:rsidP="002D67B4">
      <w:pPr>
        <w:pStyle w:val="KDParagraf"/>
        <w:spacing w:before="0"/>
        <w:rPr>
          <w:rFonts w:cs="Arial"/>
          <w:b/>
          <w:lang w:val="sr-Cyrl-RS"/>
        </w:rPr>
      </w:pPr>
    </w:p>
    <w:p w14:paraId="70C6F32E" w14:textId="77777777" w:rsidR="009C508F" w:rsidRDefault="009C508F" w:rsidP="002D67B4">
      <w:pPr>
        <w:pStyle w:val="KDParagraf"/>
        <w:spacing w:before="0"/>
        <w:rPr>
          <w:rFonts w:cs="Arial"/>
          <w:b/>
          <w:lang w:val="sr-Cyrl-RS"/>
        </w:rPr>
      </w:pPr>
    </w:p>
    <w:p w14:paraId="1B6C1031" w14:textId="77777777" w:rsidR="009C508F" w:rsidRDefault="009C508F" w:rsidP="002D67B4">
      <w:pPr>
        <w:pStyle w:val="KDParagraf"/>
        <w:spacing w:before="0"/>
        <w:rPr>
          <w:rFonts w:cs="Arial"/>
          <w:b/>
          <w:lang w:val="sr-Cyrl-RS"/>
        </w:rPr>
      </w:pPr>
    </w:p>
    <w:p w14:paraId="1BB5F19C" w14:textId="77777777" w:rsidR="009C508F" w:rsidRDefault="009C508F" w:rsidP="002D67B4">
      <w:pPr>
        <w:pStyle w:val="KDParagraf"/>
        <w:spacing w:before="0"/>
        <w:rPr>
          <w:rFonts w:cs="Arial"/>
          <w:b/>
          <w:lang w:val="sr-Cyrl-RS"/>
        </w:rPr>
      </w:pPr>
    </w:p>
    <w:p w14:paraId="2E029DED" w14:textId="77777777" w:rsidR="009C508F" w:rsidRDefault="009C508F" w:rsidP="002D67B4">
      <w:pPr>
        <w:pStyle w:val="KDParagraf"/>
        <w:spacing w:before="0"/>
        <w:rPr>
          <w:rFonts w:cs="Arial"/>
          <w:b/>
          <w:lang w:val="sr-Cyrl-RS"/>
        </w:rPr>
      </w:pPr>
    </w:p>
    <w:p w14:paraId="3571660A" w14:textId="77777777" w:rsidR="00266FD3" w:rsidRDefault="00266FD3" w:rsidP="002D67B4">
      <w:pPr>
        <w:pStyle w:val="KDParagraf"/>
        <w:spacing w:before="0"/>
        <w:rPr>
          <w:rFonts w:cs="Arial"/>
          <w:b/>
          <w:lang w:val="sr-Cyrl-RS"/>
        </w:rPr>
      </w:pPr>
    </w:p>
    <w:p w14:paraId="5A645869" w14:textId="77777777" w:rsidR="00266FD3" w:rsidRDefault="00266FD3" w:rsidP="002D67B4">
      <w:pPr>
        <w:pStyle w:val="KDParagraf"/>
        <w:spacing w:before="0"/>
        <w:rPr>
          <w:rFonts w:cs="Arial"/>
          <w:b/>
          <w:lang w:val="sr-Cyrl-RS"/>
        </w:rPr>
      </w:pPr>
    </w:p>
    <w:p w14:paraId="56A0989F" w14:textId="77777777" w:rsidR="00266FD3" w:rsidRDefault="00266FD3" w:rsidP="002D67B4">
      <w:pPr>
        <w:pStyle w:val="KDParagraf"/>
        <w:spacing w:before="0"/>
        <w:rPr>
          <w:rFonts w:cs="Arial"/>
          <w:b/>
          <w:lang w:val="sr-Cyrl-RS"/>
        </w:rPr>
      </w:pPr>
    </w:p>
    <w:p w14:paraId="6A0BFBDA" w14:textId="77777777" w:rsidR="003E0BAF" w:rsidRDefault="003E0BAF" w:rsidP="002D67B4">
      <w:pPr>
        <w:pStyle w:val="KDParagraf"/>
        <w:spacing w:before="0"/>
        <w:rPr>
          <w:rFonts w:cs="Arial"/>
          <w:b/>
          <w:lang w:val="sr-Cyrl-RS"/>
        </w:rPr>
      </w:pPr>
    </w:p>
    <w:p w14:paraId="68C9D035" w14:textId="77777777" w:rsidR="002D67B4" w:rsidRPr="000815DC" w:rsidRDefault="002D67B4" w:rsidP="002D67B4">
      <w:pPr>
        <w:pStyle w:val="KDParagraf"/>
        <w:spacing w:before="0"/>
        <w:rPr>
          <w:rFonts w:cs="Arial"/>
          <w:b/>
        </w:rPr>
      </w:pPr>
      <w:r w:rsidRPr="000815DC">
        <w:rPr>
          <w:rFonts w:cs="Arial"/>
          <w:b/>
        </w:rPr>
        <w:t xml:space="preserve">СРЕДСТВА ФИНАНСИЈСКОГ ОБЕЗБЕЂЕЊА </w:t>
      </w:r>
    </w:p>
    <w:p w14:paraId="21455E51" w14:textId="77777777" w:rsidR="00D3613E" w:rsidRDefault="00D3613E" w:rsidP="002D67B4">
      <w:pPr>
        <w:pStyle w:val="KDParagraf"/>
        <w:spacing w:before="0"/>
        <w:jc w:val="center"/>
        <w:rPr>
          <w:rFonts w:cs="Arial"/>
          <w:b/>
        </w:rPr>
      </w:pPr>
    </w:p>
    <w:p w14:paraId="7D4013D3" w14:textId="77777777" w:rsidR="002D67B4" w:rsidRPr="000815DC" w:rsidRDefault="002D67B4" w:rsidP="002D67B4">
      <w:pPr>
        <w:pStyle w:val="KDParagraf"/>
        <w:spacing w:before="0"/>
        <w:jc w:val="center"/>
        <w:rPr>
          <w:rFonts w:cs="Arial"/>
          <w:lang w:val="sr-Cyrl-RS"/>
        </w:rPr>
      </w:pPr>
      <w:r w:rsidRPr="000815DC">
        <w:rPr>
          <w:rFonts w:cs="Arial"/>
          <w:b/>
        </w:rPr>
        <w:t xml:space="preserve">Члан </w:t>
      </w:r>
      <w:r w:rsidRPr="000815DC">
        <w:rPr>
          <w:rFonts w:cs="Arial"/>
          <w:b/>
          <w:lang w:val="sr-Cyrl-RS"/>
        </w:rPr>
        <w:t>5</w:t>
      </w:r>
      <w:r w:rsidRPr="000815DC">
        <w:rPr>
          <w:rFonts w:cs="Arial"/>
        </w:rPr>
        <w:t>.</w:t>
      </w:r>
    </w:p>
    <w:p w14:paraId="1E459405" w14:textId="77777777" w:rsidR="00B31DC7" w:rsidRPr="000815DC" w:rsidRDefault="00B31DC7" w:rsidP="00B31DC7">
      <w:pPr>
        <w:pStyle w:val="KDParagraf"/>
        <w:spacing w:before="0"/>
        <w:rPr>
          <w:rFonts w:cs="Arial"/>
          <w:lang w:val="sr-Cyrl-RS"/>
        </w:rPr>
      </w:pPr>
      <w:r w:rsidRPr="000815DC">
        <w:rPr>
          <w:rFonts w:cs="Arial"/>
        </w:rPr>
        <w:t>Пружалац услуге је обавезан да у тренутку потписивања Уговора, а најкасније у року од 10 (словима</w:t>
      </w:r>
      <w:proofErr w:type="gramStart"/>
      <w:r w:rsidRPr="000815DC">
        <w:rPr>
          <w:rFonts w:cs="Arial"/>
        </w:rPr>
        <w:t>:десет</w:t>
      </w:r>
      <w:proofErr w:type="gramEnd"/>
      <w:r w:rsidRPr="000815DC">
        <w:rPr>
          <w:rFonts w:cs="Arial"/>
        </w:rPr>
        <w:t>) дана од дана обостраног потписивања овог Уговора, као одложни услов из чл. 74.ст.2</w:t>
      </w:r>
      <w:r w:rsidRPr="00BF5FF6">
        <w:rPr>
          <w:rFonts w:cs="Arial"/>
        </w:rPr>
        <w:t>.</w:t>
      </w:r>
      <w:r w:rsidR="00BF5FF6" w:rsidRPr="00BF5FF6">
        <w:rPr>
          <w:rFonts w:cs="Arial"/>
        </w:rPr>
        <w:t xml:space="preserve"> </w:t>
      </w:r>
      <w:r w:rsidR="00B47D08" w:rsidRPr="00B47D08">
        <w:rPr>
          <w:rFonts w:cs="Arial"/>
        </w:rPr>
        <w:t xml:space="preserve">Закона о облигационим односима </w:t>
      </w:r>
      <w:r w:rsidRPr="00BF5FF6">
        <w:rPr>
          <w:rFonts w:cs="Arial"/>
        </w:rPr>
        <w:t xml:space="preserve"> </w:t>
      </w:r>
      <w:r w:rsidRPr="000815DC">
        <w:rPr>
          <w:rFonts w:cs="Arial"/>
        </w:rPr>
        <w:t>("Сл. лист СФРJ", бр. 29/78, 39/85, 45/89 - oдлукa УСJ и 57/89, "Сл. лист СРJ", бр. 31/93</w:t>
      </w:r>
      <w:r w:rsidR="00D0322A">
        <w:rPr>
          <w:rFonts w:cs="Arial"/>
          <w:lang w:val="sr-Cyrl-RS"/>
        </w:rPr>
        <w:t>)</w:t>
      </w:r>
      <w:r w:rsidRPr="000815DC">
        <w:rPr>
          <w:rFonts w:cs="Arial"/>
        </w:rPr>
        <w:t xml:space="preserve"> </w:t>
      </w:r>
      <w:r>
        <w:rPr>
          <w:rFonts w:cs="Arial"/>
          <w:lang w:val="sr-Cyrl-RS"/>
        </w:rPr>
        <w:t>к</w:t>
      </w:r>
      <w:r w:rsidRPr="000815DC">
        <w:rPr>
          <w:rFonts w:cs="Arial"/>
        </w:rPr>
        <w:t xml:space="preserve">ао средство финансијског обезбеђења за добро извршење посла </w:t>
      </w:r>
      <w:r w:rsidR="00D0322A">
        <w:rPr>
          <w:rFonts w:cs="Arial"/>
          <w:lang w:val="sr-Cyrl-RS"/>
        </w:rPr>
        <w:t xml:space="preserve">достави </w:t>
      </w:r>
      <w:r w:rsidRPr="000815DC">
        <w:rPr>
          <w:rFonts w:cs="Arial"/>
        </w:rPr>
        <w:t xml:space="preserve">у износу од </w:t>
      </w:r>
      <w:r>
        <w:rPr>
          <w:rFonts w:cs="Arial"/>
        </w:rPr>
        <w:t>10</w:t>
      </w:r>
      <w:r w:rsidRPr="000815DC">
        <w:rPr>
          <w:rFonts w:cs="Arial"/>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w:t>
      </w:r>
      <w:r w:rsidR="00113BC5" w:rsidRPr="00113BC5">
        <w:rPr>
          <w:rFonts w:cs="Arial"/>
        </w:rPr>
        <w:t xml:space="preserve">рока важења уговора  </w:t>
      </w:r>
      <w:r w:rsidRPr="000815DC">
        <w:rPr>
          <w:rFonts w:cs="Arial"/>
        </w:rPr>
        <w:t xml:space="preserve">, а да евентуални продужетак </w:t>
      </w:r>
      <w:r w:rsidR="00113BC5" w:rsidRPr="00113BC5">
        <w:rPr>
          <w:rFonts w:cs="Arial"/>
        </w:rPr>
        <w:t xml:space="preserve">важења уговора  </w:t>
      </w:r>
      <w:r w:rsidRPr="000815DC">
        <w:rPr>
          <w:rFonts w:cs="Arial"/>
        </w:rPr>
        <w:t xml:space="preserve">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14:paraId="6E4C3BC9" w14:textId="77777777" w:rsidR="00B31DC7" w:rsidRPr="007F30A5" w:rsidRDefault="00B31DC7" w:rsidP="00B31DC7">
      <w:pPr>
        <w:pStyle w:val="KDParagraf"/>
        <w:spacing w:before="0"/>
        <w:rPr>
          <w:rFonts w:cs="Arial"/>
          <w:lang w:val="sr-Cyrl-RS"/>
        </w:rPr>
      </w:pPr>
      <w:r w:rsidRPr="000815DC">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w:t>
      </w:r>
      <w:proofErr w:type="gramStart"/>
      <w:r w:rsidRPr="000815DC">
        <w:rPr>
          <w:rFonts w:cs="Arial"/>
        </w:rPr>
        <w:t>овог</w:t>
      </w:r>
      <w:proofErr w:type="gramEnd"/>
      <w:r w:rsidRPr="000815DC">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14:paraId="7D9E8228" w14:textId="77777777" w:rsidR="00CE277A" w:rsidRPr="00E47C2E" w:rsidRDefault="00CE277A" w:rsidP="00CE277A">
      <w:pPr>
        <w:pStyle w:val="KDParagraf"/>
        <w:spacing w:before="0"/>
        <w:rPr>
          <w:rFonts w:cs="Arial"/>
        </w:rPr>
      </w:pPr>
    </w:p>
    <w:p w14:paraId="44F4275A" w14:textId="77777777" w:rsidR="00D3613E" w:rsidRPr="00CE277A" w:rsidRDefault="00D3613E" w:rsidP="002D67B4">
      <w:pPr>
        <w:pStyle w:val="KDParagraf"/>
        <w:spacing w:before="0"/>
        <w:rPr>
          <w:rFonts w:cs="Arial"/>
          <w:b/>
          <w:lang w:val="sr-Cyrl-RS"/>
        </w:rPr>
      </w:pPr>
    </w:p>
    <w:p w14:paraId="6596740C" w14:textId="77777777" w:rsidR="00BF0590" w:rsidRPr="00BF0590" w:rsidRDefault="00D3613E" w:rsidP="00D3613E">
      <w:pPr>
        <w:pStyle w:val="KDParagraf"/>
        <w:spacing w:before="0"/>
        <w:jc w:val="left"/>
        <w:rPr>
          <w:rFonts w:cs="Arial"/>
          <w:color w:val="FF0000"/>
        </w:rPr>
      </w:pPr>
      <w:r w:rsidRPr="00C64A78">
        <w:rPr>
          <w:rFonts w:cs="Arial"/>
          <w:b/>
          <w:sz w:val="24"/>
          <w:szCs w:val="24"/>
        </w:rPr>
        <w:t>ИЗВРШИОЦИ</w:t>
      </w:r>
    </w:p>
    <w:p w14:paraId="57EECDB8" w14:textId="77777777" w:rsidR="00EE793E" w:rsidRPr="00E47C2E" w:rsidRDefault="00EE793E" w:rsidP="00586A59">
      <w:pPr>
        <w:pStyle w:val="KDParagraf"/>
        <w:spacing w:before="0"/>
        <w:jc w:val="center"/>
        <w:rPr>
          <w:rFonts w:cs="Arial"/>
        </w:rPr>
      </w:pPr>
      <w:r w:rsidRPr="00E47C2E">
        <w:rPr>
          <w:rFonts w:cs="Arial"/>
          <w:b/>
        </w:rPr>
        <w:t xml:space="preserve">Члан </w:t>
      </w:r>
      <w:r w:rsidR="00432A10">
        <w:rPr>
          <w:rFonts w:cs="Arial"/>
          <w:b/>
        </w:rPr>
        <w:t>6</w:t>
      </w:r>
      <w:r w:rsidRPr="00E47C2E">
        <w:rPr>
          <w:rFonts w:cs="Arial"/>
        </w:rPr>
        <w:t>.</w:t>
      </w:r>
    </w:p>
    <w:p w14:paraId="7F56F21E" w14:textId="77777777"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432A10">
        <w:rPr>
          <w:rFonts w:cs="Arial"/>
          <w:color w:val="000000" w:themeColor="text1"/>
        </w:rPr>
        <w:t xml:space="preserve"> </w:t>
      </w:r>
      <w:r w:rsidRPr="0097203F">
        <w:rPr>
          <w:rFonts w:cs="Arial"/>
          <w:color w:val="000000" w:themeColor="text1"/>
        </w:rPr>
        <w:t>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14:paraId="459366C7" w14:textId="77777777" w:rsidR="00EE793E" w:rsidRPr="0097203F" w:rsidRDefault="00EE793E" w:rsidP="00EE793E">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14:paraId="42DAC020" w14:textId="77777777" w:rsidR="00EE793E" w:rsidRPr="00586A59" w:rsidRDefault="00EE793E" w:rsidP="00EE793E">
      <w:pPr>
        <w:pStyle w:val="KDParagraf"/>
        <w:spacing w:before="0"/>
        <w:rPr>
          <w:rFonts w:cs="Arial"/>
          <w:color w:val="00B0F0"/>
        </w:rPr>
      </w:pPr>
    </w:p>
    <w:p w14:paraId="5D0971AD" w14:textId="77777777" w:rsidR="00EE793E" w:rsidRPr="00DE7864" w:rsidRDefault="00EE793E" w:rsidP="00EE793E">
      <w:pPr>
        <w:pStyle w:val="KDParagraf"/>
        <w:spacing w:before="0"/>
        <w:rPr>
          <w:rFonts w:cs="Arial"/>
          <w:b/>
          <w:lang w:val="sr-Cyrl-RS"/>
        </w:rPr>
      </w:pPr>
      <w:r w:rsidRPr="00E47C2E">
        <w:rPr>
          <w:rFonts w:cs="Arial"/>
          <w:b/>
        </w:rPr>
        <w:t xml:space="preserve">ЗАКЉУЧИВАЊЕ И СТУПАЊЕ НА СНАГУ </w:t>
      </w:r>
    </w:p>
    <w:p w14:paraId="4E5AE2D2" w14:textId="77777777" w:rsidR="00DE7864" w:rsidRDefault="00DE7864" w:rsidP="00586A59">
      <w:pPr>
        <w:pStyle w:val="KDParagraf"/>
        <w:spacing w:before="0"/>
        <w:jc w:val="center"/>
        <w:rPr>
          <w:rFonts w:cs="Arial"/>
          <w:b/>
          <w:lang w:val="sr-Cyrl-RS"/>
        </w:rPr>
      </w:pPr>
    </w:p>
    <w:p w14:paraId="0FBC7E7D" w14:textId="77777777" w:rsidR="00EE793E" w:rsidRPr="00E47C2E" w:rsidRDefault="00EE793E" w:rsidP="00586A59">
      <w:pPr>
        <w:pStyle w:val="KDParagraf"/>
        <w:spacing w:before="0"/>
        <w:jc w:val="center"/>
        <w:rPr>
          <w:rFonts w:cs="Arial"/>
        </w:rPr>
      </w:pPr>
      <w:r w:rsidRPr="00E47C2E">
        <w:rPr>
          <w:rFonts w:cs="Arial"/>
          <w:b/>
        </w:rPr>
        <w:t xml:space="preserve">Члан </w:t>
      </w:r>
      <w:r w:rsidR="00432A10">
        <w:rPr>
          <w:rFonts w:cs="Arial"/>
          <w:b/>
        </w:rPr>
        <w:t>7</w:t>
      </w:r>
      <w:r w:rsidRPr="00E47C2E">
        <w:rPr>
          <w:rFonts w:cs="Arial"/>
        </w:rPr>
        <w:t>.</w:t>
      </w:r>
    </w:p>
    <w:p w14:paraId="4D4D3FFA" w14:textId="77777777" w:rsidR="00B31DC7" w:rsidRPr="00E47C2E" w:rsidRDefault="00B31DC7" w:rsidP="00B31DC7">
      <w:pPr>
        <w:pStyle w:val="KDParagraf"/>
        <w:spacing w:before="0"/>
        <w:rPr>
          <w:rFonts w:cs="Arial"/>
        </w:rPr>
      </w:pPr>
      <w:r w:rsidRPr="001372F1">
        <w:rPr>
          <w:rFonts w:cs="Arial"/>
        </w:rPr>
        <w:t xml:space="preserve">Уговор се сматра закљученим након потписивања од стране законских заступника Уговорних страна а ступа на </w:t>
      </w:r>
      <w:proofErr w:type="gramStart"/>
      <w:r w:rsidRPr="001372F1">
        <w:rPr>
          <w:rFonts w:cs="Arial"/>
        </w:rPr>
        <w:t>снагу  на</w:t>
      </w:r>
      <w:proofErr w:type="gramEnd"/>
      <w:r w:rsidRPr="001372F1">
        <w:rPr>
          <w:rFonts w:cs="Arial"/>
        </w:rPr>
        <w:t xml:space="preserve"> дан достављања менице за добро извршење посла.</w:t>
      </w:r>
    </w:p>
    <w:p w14:paraId="279C2700" w14:textId="77777777" w:rsidR="00EE793E" w:rsidRPr="00E47C2E" w:rsidRDefault="0097203F" w:rsidP="00586A59">
      <w:pPr>
        <w:pStyle w:val="KDParagraf"/>
        <w:spacing w:before="0"/>
        <w:jc w:val="center"/>
        <w:rPr>
          <w:rFonts w:cs="Arial"/>
        </w:rPr>
      </w:pPr>
      <w:r>
        <w:rPr>
          <w:rFonts w:cs="Arial"/>
          <w:b/>
        </w:rPr>
        <w:t xml:space="preserve">Члан </w:t>
      </w:r>
      <w:r w:rsidR="00432A10">
        <w:rPr>
          <w:rFonts w:cs="Arial"/>
          <w:b/>
        </w:rPr>
        <w:t>8</w:t>
      </w:r>
      <w:r w:rsidR="00EE793E" w:rsidRPr="00E47C2E">
        <w:rPr>
          <w:rFonts w:cs="Arial"/>
        </w:rPr>
        <w:t>.</w:t>
      </w:r>
    </w:p>
    <w:p w14:paraId="2C90E1ED" w14:textId="77777777" w:rsidR="00DE7864" w:rsidRDefault="00EE793E" w:rsidP="00EE793E">
      <w:pPr>
        <w:pStyle w:val="KDParagraf"/>
        <w:spacing w:before="0"/>
        <w:rPr>
          <w:rFonts w:cs="Arial"/>
          <w:color w:val="000000" w:themeColor="text1"/>
          <w:lang w:val="sr-Cyrl-RS"/>
        </w:rPr>
      </w:pPr>
      <w:r w:rsidRPr="0097203F">
        <w:rPr>
          <w:rFonts w:cs="Arial"/>
          <w:color w:val="000000" w:themeColor="text1"/>
        </w:rPr>
        <w:t xml:space="preserve">Овај Уговор се </w:t>
      </w:r>
      <w:r w:rsidR="0097203F" w:rsidRPr="0097203F">
        <w:rPr>
          <w:rFonts w:cs="Arial"/>
          <w:color w:val="000000" w:themeColor="text1"/>
        </w:rPr>
        <w:t>закључује за период од 12 (словима</w:t>
      </w:r>
      <w:proofErr w:type="gramStart"/>
      <w:r w:rsidR="0097203F" w:rsidRPr="0097203F">
        <w:rPr>
          <w:rFonts w:cs="Arial"/>
          <w:color w:val="000000" w:themeColor="text1"/>
        </w:rPr>
        <w:t>:дванаест</w:t>
      </w:r>
      <w:proofErr w:type="gramEnd"/>
      <w:r w:rsidR="0097203F" w:rsidRPr="0097203F">
        <w:rPr>
          <w:rFonts w:cs="Arial"/>
          <w:color w:val="000000" w:themeColor="text1"/>
        </w:rPr>
        <w:t xml:space="preserve">) </w:t>
      </w:r>
      <w:r w:rsidR="0097203F" w:rsidRPr="00272361">
        <w:rPr>
          <w:rFonts w:cs="Arial"/>
          <w:color w:val="000000" w:themeColor="text1"/>
        </w:rPr>
        <w:t>месеци</w:t>
      </w:r>
      <w:r w:rsidR="00055FFC" w:rsidRPr="00272361">
        <w:rPr>
          <w:rFonts w:cs="Arial"/>
          <w:color w:val="000000" w:themeColor="text1"/>
        </w:rPr>
        <w:t xml:space="preserve"> почев од дана ступања уговора на снагу</w:t>
      </w:r>
      <w:r w:rsidR="00DE7864" w:rsidRPr="00272361">
        <w:rPr>
          <w:rFonts w:cs="Arial"/>
          <w:color w:val="000000" w:themeColor="text1"/>
          <w:lang w:val="sr-Cyrl-RS"/>
        </w:rPr>
        <w:t>.</w:t>
      </w:r>
      <w:r w:rsidR="00DE7864">
        <w:rPr>
          <w:rFonts w:cs="Arial"/>
          <w:color w:val="000000" w:themeColor="text1"/>
          <w:lang w:val="sr-Cyrl-RS"/>
        </w:rPr>
        <w:t xml:space="preserve"> </w:t>
      </w:r>
    </w:p>
    <w:p w14:paraId="4D37FA0B" w14:textId="77777777" w:rsidR="00EE793E" w:rsidRDefault="00EE793E" w:rsidP="00EE793E">
      <w:pPr>
        <w:pStyle w:val="KDParagraf"/>
        <w:spacing w:before="0"/>
        <w:rPr>
          <w:rFonts w:cs="Arial"/>
          <w:color w:val="000000" w:themeColor="text1"/>
          <w:lang w:val="sr-Cyrl-RS"/>
        </w:rPr>
      </w:pPr>
      <w:r w:rsidRPr="0097203F">
        <w:rPr>
          <w:rFonts w:cs="Arial"/>
          <w:color w:val="000000" w:themeColor="text1"/>
        </w:rPr>
        <w:t xml:space="preserve">Обавезе </w:t>
      </w:r>
      <w:proofErr w:type="gramStart"/>
      <w:r w:rsidRPr="0097203F">
        <w:rPr>
          <w:rFonts w:cs="Arial"/>
          <w:color w:val="000000" w:themeColor="text1"/>
        </w:rPr>
        <w:t>по  овом</w:t>
      </w:r>
      <w:proofErr w:type="gramEnd"/>
      <w:r w:rsidRPr="0097203F">
        <w:rPr>
          <w:rFonts w:cs="Arial"/>
          <w:color w:val="000000" w:themeColor="text1"/>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14:paraId="778053A1" w14:textId="77777777" w:rsidR="00BF5FF6" w:rsidRDefault="00BF5FF6" w:rsidP="00586A59">
      <w:pPr>
        <w:pStyle w:val="KDParagraf"/>
        <w:spacing w:before="0"/>
        <w:jc w:val="center"/>
        <w:rPr>
          <w:rFonts w:cs="Arial"/>
          <w:b/>
          <w:lang w:val="sr-Cyrl-RS"/>
        </w:rPr>
      </w:pPr>
    </w:p>
    <w:p w14:paraId="11154D50" w14:textId="77777777" w:rsidR="00BF5FF6" w:rsidRDefault="00BF5FF6" w:rsidP="00586A59">
      <w:pPr>
        <w:pStyle w:val="KDParagraf"/>
        <w:spacing w:before="0"/>
        <w:jc w:val="center"/>
        <w:rPr>
          <w:rFonts w:cs="Arial"/>
          <w:b/>
          <w:lang w:val="sr-Cyrl-RS"/>
        </w:rPr>
      </w:pPr>
    </w:p>
    <w:p w14:paraId="7943B96B" w14:textId="77777777" w:rsidR="00EE793E" w:rsidRDefault="00EE793E" w:rsidP="00586A59">
      <w:pPr>
        <w:pStyle w:val="KDParagraf"/>
        <w:spacing w:before="0"/>
        <w:jc w:val="center"/>
        <w:rPr>
          <w:rFonts w:cs="Arial"/>
          <w:lang w:val="sr-Cyrl-RS"/>
        </w:rPr>
      </w:pPr>
      <w:r w:rsidRPr="00E47C2E">
        <w:rPr>
          <w:rFonts w:cs="Arial"/>
          <w:b/>
        </w:rPr>
        <w:t xml:space="preserve">Члан </w:t>
      </w:r>
      <w:r w:rsidR="00432A10">
        <w:rPr>
          <w:rFonts w:cs="Arial"/>
          <w:b/>
        </w:rPr>
        <w:t>9</w:t>
      </w:r>
      <w:r w:rsidRPr="00E47C2E">
        <w:rPr>
          <w:rFonts w:cs="Arial"/>
        </w:rPr>
        <w:t>.</w:t>
      </w:r>
    </w:p>
    <w:p w14:paraId="362D4963" w14:textId="77777777" w:rsidR="003523DC" w:rsidRPr="003523DC" w:rsidRDefault="003523DC" w:rsidP="00586A59">
      <w:pPr>
        <w:pStyle w:val="KDParagraf"/>
        <w:spacing w:before="0"/>
        <w:jc w:val="center"/>
        <w:rPr>
          <w:rFonts w:cs="Arial"/>
          <w:lang w:val="sr-Cyrl-RS"/>
        </w:rPr>
      </w:pPr>
    </w:p>
    <w:p w14:paraId="02653D33" w14:textId="77777777" w:rsidR="00EE793E" w:rsidRPr="00E47C2E" w:rsidRDefault="00EE793E" w:rsidP="00EE793E">
      <w:pPr>
        <w:pStyle w:val="KDParagraf"/>
        <w:spacing w:before="0"/>
        <w:rPr>
          <w:rFonts w:cs="Arial"/>
        </w:rPr>
      </w:pPr>
      <w:r w:rsidRPr="00E47C2E">
        <w:rPr>
          <w:rFonts w:cs="Arial"/>
        </w:rPr>
        <w:t xml:space="preserve">Овај Уговор и његови </w:t>
      </w:r>
      <w:proofErr w:type="gramStart"/>
      <w:r w:rsidRPr="00E47C2E">
        <w:rPr>
          <w:rFonts w:cs="Arial"/>
        </w:rPr>
        <w:t>Прилози  сачињени</w:t>
      </w:r>
      <w:proofErr w:type="gramEnd"/>
      <w:r w:rsidRPr="00E47C2E">
        <w:rPr>
          <w:rFonts w:cs="Arial"/>
        </w:rPr>
        <w:t xml:space="preserve"> су на српском језику. </w:t>
      </w:r>
    </w:p>
    <w:p w14:paraId="00E98607" w14:textId="77777777"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14:paraId="19C76C60" w14:textId="77777777"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14:paraId="12956155" w14:textId="77777777" w:rsidR="00581774" w:rsidRPr="00300937" w:rsidRDefault="00581774" w:rsidP="00EE793E">
      <w:pPr>
        <w:pStyle w:val="KDParagraf"/>
        <w:spacing w:before="0"/>
        <w:rPr>
          <w:rFonts w:cs="Arial"/>
          <w:b/>
          <w:lang w:val="sr-Cyrl-RS"/>
        </w:rPr>
      </w:pPr>
    </w:p>
    <w:p w14:paraId="07C3C504" w14:textId="77777777" w:rsidR="00EE793E" w:rsidRPr="00272361"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14:paraId="7C69ECE4" w14:textId="77777777" w:rsidR="00272361" w:rsidRDefault="00272361" w:rsidP="00586A59">
      <w:pPr>
        <w:pStyle w:val="KDParagraf"/>
        <w:spacing w:before="0"/>
        <w:jc w:val="center"/>
        <w:rPr>
          <w:rFonts w:cs="Arial"/>
          <w:b/>
          <w:lang w:val="sr-Cyrl-RS"/>
        </w:rPr>
      </w:pPr>
    </w:p>
    <w:p w14:paraId="06B1F34E" w14:textId="77777777" w:rsidR="00EE793E" w:rsidRDefault="00EE793E" w:rsidP="00586A59">
      <w:pPr>
        <w:pStyle w:val="KDParagraf"/>
        <w:spacing w:before="0"/>
        <w:jc w:val="center"/>
        <w:rPr>
          <w:rFonts w:cs="Arial"/>
          <w:lang w:val="sr-Cyrl-RS"/>
        </w:rPr>
      </w:pPr>
      <w:r w:rsidRPr="00E47C2E">
        <w:rPr>
          <w:rFonts w:cs="Arial"/>
          <w:b/>
        </w:rPr>
        <w:t xml:space="preserve">Члан </w:t>
      </w:r>
      <w:r w:rsidR="00432A10">
        <w:rPr>
          <w:rFonts w:cs="Arial"/>
          <w:b/>
        </w:rPr>
        <w:t>10</w:t>
      </w:r>
      <w:r w:rsidRPr="00E47C2E">
        <w:rPr>
          <w:rFonts w:cs="Arial"/>
        </w:rPr>
        <w:t>.</w:t>
      </w:r>
    </w:p>
    <w:p w14:paraId="73CFA26B" w14:textId="77777777" w:rsidR="00E21A6B" w:rsidRPr="00E21A6B" w:rsidRDefault="00E21A6B" w:rsidP="00586A59">
      <w:pPr>
        <w:pStyle w:val="KDParagraf"/>
        <w:spacing w:before="0"/>
        <w:jc w:val="center"/>
        <w:rPr>
          <w:rFonts w:cs="Arial"/>
          <w:lang w:val="sr-Cyrl-RS"/>
        </w:rPr>
      </w:pPr>
    </w:p>
    <w:p w14:paraId="7F96CDB7" w14:textId="77777777" w:rsidR="00EE793E" w:rsidRPr="00E47C2E" w:rsidRDefault="00E22DA8" w:rsidP="00EE793E">
      <w:pPr>
        <w:pStyle w:val="KDParagraf"/>
        <w:spacing w:before="0"/>
        <w:rPr>
          <w:rFonts w:cs="Arial"/>
        </w:rPr>
      </w:pPr>
      <w:r>
        <w:rPr>
          <w:rFonts w:cs="Arial"/>
          <w:lang w:val="sr-Cyrl-RS"/>
        </w:rPr>
        <w:t xml:space="preserve">Уговорне стране ће једна другој, </w:t>
      </w:r>
      <w:r w:rsidR="00272361">
        <w:rPr>
          <w:rFonts w:cs="Arial"/>
          <w:lang w:val="sr-Cyrl-RS"/>
        </w:rPr>
        <w:t>п</w:t>
      </w:r>
      <w:r>
        <w:rPr>
          <w:rFonts w:cs="Arial"/>
          <w:lang w:val="sr-Cyrl-RS"/>
        </w:rPr>
        <w:t>ре почетка извршења уговора, доставит</w:t>
      </w:r>
      <w:r w:rsidR="00272361">
        <w:rPr>
          <w:rFonts w:cs="Arial"/>
          <w:lang w:val="sr-Cyrl-RS"/>
        </w:rPr>
        <w:t>и</w:t>
      </w:r>
      <w:r>
        <w:rPr>
          <w:rFonts w:cs="Arial"/>
          <w:lang w:val="sr-Cyrl-RS"/>
        </w:rPr>
        <w:t xml:space="preserve"> звани</w:t>
      </w:r>
      <w:r w:rsidR="00272361">
        <w:rPr>
          <w:rFonts w:cs="Arial"/>
          <w:lang w:val="sr-Cyrl-RS"/>
        </w:rPr>
        <w:t>ч</w:t>
      </w:r>
      <w:r>
        <w:rPr>
          <w:rFonts w:cs="Arial"/>
          <w:lang w:val="sr-Cyrl-RS"/>
        </w:rPr>
        <w:t xml:space="preserve">ан списак </w:t>
      </w:r>
      <w:r>
        <w:rPr>
          <w:rFonts w:cs="Arial"/>
        </w:rPr>
        <w:t>Овлашћен</w:t>
      </w:r>
      <w:r w:rsidR="00272361">
        <w:rPr>
          <w:rFonts w:cs="Arial"/>
          <w:lang w:val="sr-Cyrl-RS"/>
        </w:rPr>
        <w:t>и</w:t>
      </w:r>
      <w:r>
        <w:rPr>
          <w:rFonts w:cs="Arial"/>
        </w:rPr>
        <w:t>х представника</w:t>
      </w:r>
      <w:r w:rsidR="00EE793E" w:rsidRPr="00E47C2E">
        <w:rPr>
          <w:rFonts w:cs="Arial"/>
        </w:rPr>
        <w:t xml:space="preserve"> за праћење реализације </w:t>
      </w:r>
      <w:r>
        <w:rPr>
          <w:rFonts w:cs="Arial"/>
        </w:rPr>
        <w:t>Уговора.</w:t>
      </w:r>
    </w:p>
    <w:p w14:paraId="575EE695" w14:textId="77777777" w:rsidR="00EE793E" w:rsidRPr="00E47C2E" w:rsidRDefault="00EE793E" w:rsidP="00E22DA8">
      <w:pPr>
        <w:pStyle w:val="KDParagraf"/>
        <w:spacing w:before="0"/>
        <w:rPr>
          <w:rFonts w:cs="Arial"/>
        </w:rPr>
      </w:pPr>
      <w:r w:rsidRPr="00E47C2E">
        <w:rPr>
          <w:rFonts w:cs="Arial"/>
        </w:rPr>
        <w:tab/>
      </w:r>
    </w:p>
    <w:p w14:paraId="6EC0BAC4" w14:textId="77777777"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14:paraId="72C9ECD5" w14:textId="77777777"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месечне </w:t>
      </w:r>
      <w:r w:rsidR="00055FFC" w:rsidRPr="00272361">
        <w:rPr>
          <w:rFonts w:cs="Arial"/>
        </w:rPr>
        <w:t>Записнике</w:t>
      </w:r>
      <w:r w:rsidR="00272361" w:rsidRPr="00272361">
        <w:rPr>
          <w:rFonts w:cs="Arial"/>
          <w:lang w:val="sr-Cyrl-RS"/>
        </w:rPr>
        <w:t xml:space="preserve"> </w:t>
      </w:r>
      <w:r w:rsidR="00272361" w:rsidRPr="00272361">
        <w:rPr>
          <w:rFonts w:cs="Arial"/>
        </w:rPr>
        <w:t>о</w:t>
      </w:r>
      <w:r w:rsidR="00272361" w:rsidRPr="00E47C2E">
        <w:rPr>
          <w:rFonts w:cs="Arial"/>
        </w:rPr>
        <w:t xml:space="preserve"> извршеној услузи </w:t>
      </w:r>
      <w:r w:rsidRPr="00E47C2E">
        <w:rPr>
          <w:rFonts w:cs="Arial"/>
        </w:rPr>
        <w:t>и изјашњавају се поводом истих</w:t>
      </w:r>
      <w:r w:rsidR="00272361">
        <w:rPr>
          <w:rFonts w:cs="Arial"/>
          <w:lang w:val="sr-Cyrl-RS"/>
        </w:rPr>
        <w:t xml:space="preserve"> </w:t>
      </w:r>
      <w:r w:rsidRPr="00E47C2E">
        <w:rPr>
          <w:rFonts w:cs="Arial"/>
        </w:rPr>
        <w:t>(сагласност односно примедбе на извештај );</w:t>
      </w:r>
    </w:p>
    <w:p w14:paraId="478F9C7E" w14:textId="77777777"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14:paraId="6B736403" w14:textId="77777777" w:rsidR="00EE793E" w:rsidRPr="00E47C2E" w:rsidRDefault="00A65775" w:rsidP="00EE793E">
      <w:pPr>
        <w:pStyle w:val="KDParagraf"/>
        <w:spacing w:before="0"/>
        <w:rPr>
          <w:rFonts w:cs="Arial"/>
        </w:rPr>
      </w:pPr>
      <w:r>
        <w:rPr>
          <w:rFonts w:cs="Arial"/>
        </w:rPr>
        <w:t xml:space="preserve">-    </w:t>
      </w:r>
      <w:proofErr w:type="gramStart"/>
      <w:r w:rsidR="00EE793E" w:rsidRPr="00E47C2E">
        <w:rPr>
          <w:rFonts w:cs="Arial"/>
        </w:rPr>
        <w:t>извршавају</w:t>
      </w:r>
      <w:proofErr w:type="gramEnd"/>
      <w:r w:rsidR="00EE793E" w:rsidRPr="00E47C2E">
        <w:rPr>
          <w:rFonts w:cs="Arial"/>
        </w:rPr>
        <w:t xml:space="preserve"> и друге дужности везане за реализацију предмета овог Уговора, по потреби.</w:t>
      </w:r>
    </w:p>
    <w:p w14:paraId="44D0C9EA" w14:textId="77777777" w:rsidR="00EE793E" w:rsidRPr="00055FFC" w:rsidRDefault="00055FFC" w:rsidP="00EE793E">
      <w:pPr>
        <w:pStyle w:val="KDParagraf"/>
        <w:spacing w:before="0"/>
        <w:rPr>
          <w:rFonts w:cs="Arial"/>
          <w:b/>
        </w:rPr>
      </w:pPr>
      <w:r w:rsidRPr="00272361">
        <w:rPr>
          <w:rFonts w:cs="Arial"/>
        </w:rPr>
        <w:t>Уговорне стране, могу да изврше допун</w:t>
      </w:r>
      <w:r w:rsidR="00272361" w:rsidRPr="00272361">
        <w:rPr>
          <w:rFonts w:cs="Arial"/>
          <w:lang w:val="sr-Cyrl-RS"/>
        </w:rPr>
        <w:t>у</w:t>
      </w:r>
      <w:r w:rsidRPr="00272361">
        <w:rPr>
          <w:rFonts w:cs="Arial"/>
        </w:rPr>
        <w:t xml:space="preserve"> и промене овлашћен</w:t>
      </w:r>
      <w:r w:rsidR="00272361" w:rsidRPr="00272361">
        <w:rPr>
          <w:rFonts w:cs="Arial"/>
          <w:lang w:val="sr-Cyrl-RS"/>
        </w:rPr>
        <w:t>е</w:t>
      </w:r>
      <w:r w:rsidRPr="00272361">
        <w:rPr>
          <w:rFonts w:cs="Arial"/>
        </w:rPr>
        <w:t xml:space="preserve"> представник</w:t>
      </w:r>
      <w:r w:rsidR="00272361" w:rsidRPr="00272361">
        <w:rPr>
          <w:rFonts w:cs="Arial"/>
          <w:lang w:val="sr-Cyrl-RS"/>
        </w:rPr>
        <w:t>е</w:t>
      </w:r>
      <w:r w:rsidRPr="00272361">
        <w:rPr>
          <w:rFonts w:cs="Arial"/>
        </w:rPr>
        <w:t>, званичним писаним путем.</w:t>
      </w:r>
    </w:p>
    <w:p w14:paraId="18DEF58B" w14:textId="77777777" w:rsidR="00581774" w:rsidRDefault="00581774" w:rsidP="00EE793E">
      <w:pPr>
        <w:pStyle w:val="KDParagraf"/>
        <w:spacing w:before="0"/>
        <w:rPr>
          <w:rFonts w:cs="Arial"/>
          <w:b/>
        </w:rPr>
      </w:pPr>
    </w:p>
    <w:p w14:paraId="3C7E9FAD" w14:textId="77777777" w:rsidR="00CE277A" w:rsidRDefault="00CE277A" w:rsidP="00CE277A">
      <w:pPr>
        <w:pStyle w:val="KDParagraf"/>
        <w:spacing w:before="0"/>
        <w:rPr>
          <w:rFonts w:cs="Arial"/>
          <w:b/>
          <w:lang w:val="sr-Cyrl-RS"/>
        </w:rPr>
      </w:pPr>
      <w:r w:rsidRPr="00E47C2E">
        <w:rPr>
          <w:rFonts w:cs="Arial"/>
          <w:b/>
        </w:rPr>
        <w:t xml:space="preserve">КВАЛИТАТИВНИ И КВАНТИТАТИВНИ ПРИЈЕМ </w:t>
      </w:r>
    </w:p>
    <w:p w14:paraId="60C082F1" w14:textId="77777777" w:rsidR="00F8532D" w:rsidRPr="00F8532D" w:rsidRDefault="00F8532D" w:rsidP="00CE277A">
      <w:pPr>
        <w:pStyle w:val="KDParagraf"/>
        <w:spacing w:before="0"/>
        <w:rPr>
          <w:rFonts w:cs="Arial"/>
          <w:b/>
          <w:lang w:val="sr-Cyrl-RS"/>
        </w:rPr>
      </w:pPr>
    </w:p>
    <w:p w14:paraId="546C423F" w14:textId="77777777" w:rsidR="00CE277A" w:rsidRDefault="00CE277A" w:rsidP="00CE277A">
      <w:pPr>
        <w:pStyle w:val="KDParagraf"/>
        <w:spacing w:before="0"/>
        <w:jc w:val="center"/>
        <w:rPr>
          <w:rFonts w:cs="Arial"/>
          <w:lang w:val="sr-Cyrl-RS"/>
        </w:rPr>
      </w:pPr>
      <w:r w:rsidRPr="00E47C2E">
        <w:rPr>
          <w:rFonts w:cs="Arial"/>
          <w:b/>
        </w:rPr>
        <w:t xml:space="preserve">Члан </w:t>
      </w:r>
      <w:r>
        <w:rPr>
          <w:rFonts w:cs="Arial"/>
          <w:b/>
          <w:lang w:val="sr-Cyrl-RS"/>
        </w:rPr>
        <w:t>11</w:t>
      </w:r>
      <w:r w:rsidRPr="00E47C2E">
        <w:rPr>
          <w:rFonts w:cs="Arial"/>
        </w:rPr>
        <w:t>.</w:t>
      </w:r>
    </w:p>
    <w:p w14:paraId="58365DE7" w14:textId="77777777" w:rsidR="00F8532D" w:rsidRPr="00F8532D" w:rsidRDefault="00F8532D" w:rsidP="00CE277A">
      <w:pPr>
        <w:pStyle w:val="KDParagraf"/>
        <w:spacing w:before="0"/>
        <w:jc w:val="center"/>
        <w:rPr>
          <w:rFonts w:cs="Arial"/>
          <w:lang w:val="sr-Cyrl-RS"/>
        </w:rPr>
      </w:pPr>
    </w:p>
    <w:p w14:paraId="38BD39CA" w14:textId="77777777" w:rsidR="00CE277A" w:rsidRPr="001775BB" w:rsidRDefault="00CE277A" w:rsidP="00CE277A">
      <w:pPr>
        <w:tabs>
          <w:tab w:val="left" w:pos="567"/>
        </w:tabs>
        <w:spacing w:before="0"/>
        <w:rPr>
          <w:rFonts w:cs="Arial"/>
          <w:lang w:val="sr-Cyrl-RS"/>
        </w:rPr>
      </w:pPr>
      <w:r w:rsidRPr="001775BB">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1775BB">
        <w:rPr>
          <w:rFonts w:cs="Arial"/>
          <w:lang w:val="sr-Cyrl-RS"/>
        </w:rPr>
        <w:t>ТЕНТ А, Обреновац.</w:t>
      </w:r>
    </w:p>
    <w:p w14:paraId="4E5ED02D" w14:textId="77777777" w:rsidR="00CE277A" w:rsidRPr="001775BB" w:rsidRDefault="00CE277A" w:rsidP="00CE277A">
      <w:pPr>
        <w:tabs>
          <w:tab w:val="left" w:pos="567"/>
        </w:tabs>
        <w:spacing w:before="0"/>
        <w:rPr>
          <w:rFonts w:cs="Arial"/>
        </w:rPr>
      </w:pPr>
      <w:r w:rsidRPr="001775BB">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1775BB">
        <w:rPr>
          <w:rFonts w:cs="Arial"/>
          <w:lang w:val="sr-Cyrl-RS"/>
        </w:rPr>
        <w:t>8</w:t>
      </w:r>
      <w:r w:rsidRPr="001775BB">
        <w:rPr>
          <w:rFonts w:cs="Arial"/>
        </w:rPr>
        <w:t xml:space="preserve"> (словима</w:t>
      </w:r>
      <w:proofErr w:type="gramStart"/>
      <w:r w:rsidRPr="001775BB">
        <w:rPr>
          <w:rFonts w:cs="Arial"/>
        </w:rPr>
        <w:t>:</w:t>
      </w:r>
      <w:r w:rsidRPr="001775BB">
        <w:rPr>
          <w:rFonts w:cs="Arial"/>
          <w:lang w:val="sr-Cyrl-RS"/>
        </w:rPr>
        <w:t>осам</w:t>
      </w:r>
      <w:proofErr w:type="gramEnd"/>
      <w:r w:rsidRPr="001775BB">
        <w:rPr>
          <w:rFonts w:cs="Arial"/>
        </w:rPr>
        <w:t>) дана.</w:t>
      </w:r>
    </w:p>
    <w:p w14:paraId="2665275D" w14:textId="77777777" w:rsidR="00CE277A" w:rsidRPr="001775BB" w:rsidRDefault="00CE277A" w:rsidP="00CE277A">
      <w:pPr>
        <w:pStyle w:val="ListParagraph"/>
        <w:autoSpaceDE w:val="0"/>
        <w:autoSpaceDN w:val="0"/>
        <w:adjustRightInd w:val="0"/>
        <w:spacing w:before="0" w:after="0" w:line="240" w:lineRule="auto"/>
        <w:ind w:left="0"/>
        <w:contextualSpacing w:val="0"/>
        <w:rPr>
          <w:rFonts w:ascii="Arial" w:eastAsia="Times New Roman" w:hAnsi="Arial" w:cs="Arial"/>
          <w:lang w:val="sr-Cyrl-RS"/>
        </w:rPr>
      </w:pPr>
    </w:p>
    <w:p w14:paraId="11A3EC89" w14:textId="77777777" w:rsidR="00CE277A" w:rsidRPr="001775BB" w:rsidRDefault="00CE277A" w:rsidP="00CE277A">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1775BB">
        <w:rPr>
          <w:rFonts w:ascii="Arial" w:eastAsia="Times New Roman" w:hAnsi="Arial"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w:t>
      </w:r>
      <w:r w:rsidRPr="001775BB">
        <w:rPr>
          <w:rFonts w:ascii="Arial" w:eastAsia="Times New Roman" w:hAnsi="Arial" w:cs="Arial"/>
          <w:lang w:val="sr-Cyrl-RS"/>
        </w:rPr>
        <w:t>примереном року зависно од сложености услуге која је пружена и</w:t>
      </w:r>
      <w:r w:rsidRPr="001775BB">
        <w:rPr>
          <w:rFonts w:ascii="Arial" w:eastAsia="Times New Roman" w:hAnsi="Arial" w:cs="Arial"/>
        </w:rPr>
        <w:t xml:space="preserve"> о свом трошку</w:t>
      </w:r>
      <w:r w:rsidRPr="001775BB">
        <w:rPr>
          <w:rFonts w:ascii="Arial" w:eastAsia="Times New Roman" w:hAnsi="Arial" w:cs="Arial"/>
          <w:lang w:val="sr-Cyrl-RS"/>
        </w:rPr>
        <w:t>.</w:t>
      </w:r>
    </w:p>
    <w:p w14:paraId="58B5FDC3" w14:textId="77777777" w:rsidR="00CE277A" w:rsidRPr="001775BB" w:rsidRDefault="00CE277A" w:rsidP="00CE277A">
      <w:pPr>
        <w:autoSpaceDE w:val="0"/>
        <w:autoSpaceDN w:val="0"/>
        <w:contextualSpacing/>
        <w:rPr>
          <w:rFonts w:cs="Arial"/>
          <w:lang w:val="sr-Cyrl-RS" w:eastAsia="zh-CN"/>
        </w:rPr>
      </w:pPr>
    </w:p>
    <w:p w14:paraId="58D5124E" w14:textId="77777777" w:rsidR="00CE277A" w:rsidRPr="001775BB" w:rsidRDefault="00CE277A" w:rsidP="00CE277A">
      <w:pPr>
        <w:autoSpaceDE w:val="0"/>
        <w:autoSpaceDN w:val="0"/>
        <w:contextualSpacing/>
        <w:rPr>
          <w:rFonts w:cs="Arial"/>
          <w:lang w:val="sr-Cyrl-RS" w:eastAsia="zh-CN"/>
        </w:rPr>
      </w:pPr>
      <w:r w:rsidRPr="001775BB">
        <w:rPr>
          <w:rFonts w:cs="Arial"/>
          <w:lang w:val="sr-Cyrl-RS" w:eastAsia="zh-CN"/>
        </w:rPr>
        <w:lastRenderedPageBreak/>
        <w:t xml:space="preserve">Евентуално настала штета приликом транспорта предметних добара до места испоруке пада на терет </w:t>
      </w:r>
      <w:r w:rsidRPr="001775BB">
        <w:rPr>
          <w:rFonts w:eastAsia="TimesNewRomanPSMT" w:cs="Arial"/>
          <w:bCs/>
          <w:color w:val="000000"/>
          <w:lang w:val="sr-Cyrl-RS"/>
        </w:rPr>
        <w:t>Пружаоца услуге</w:t>
      </w:r>
      <w:r w:rsidRPr="001775BB">
        <w:rPr>
          <w:rFonts w:cs="Arial"/>
          <w:lang w:val="sr-Cyrl-RS" w:eastAsia="zh-CN"/>
        </w:rPr>
        <w:t>.</w:t>
      </w:r>
    </w:p>
    <w:p w14:paraId="012C2CD5" w14:textId="77777777" w:rsidR="00CE277A" w:rsidRPr="005854CF" w:rsidRDefault="00CE277A" w:rsidP="00CE277A">
      <w:pPr>
        <w:pStyle w:val="ListParagraph"/>
        <w:autoSpaceDE w:val="0"/>
        <w:autoSpaceDN w:val="0"/>
        <w:adjustRightInd w:val="0"/>
        <w:spacing w:before="0" w:after="0" w:line="240" w:lineRule="auto"/>
        <w:ind w:left="0"/>
        <w:contextualSpacing w:val="0"/>
        <w:rPr>
          <w:rFonts w:ascii="Arial" w:hAnsi="Arial" w:cs="Arial"/>
          <w:lang w:val="sr-Cyrl-RS"/>
        </w:rPr>
      </w:pPr>
    </w:p>
    <w:p w14:paraId="16C08979" w14:textId="77777777" w:rsidR="00CE277A" w:rsidRDefault="00CE277A" w:rsidP="00CE277A">
      <w:pPr>
        <w:tabs>
          <w:tab w:val="left" w:pos="567"/>
        </w:tabs>
        <w:spacing w:before="0"/>
        <w:rPr>
          <w:rFonts w:cs="Arial"/>
          <w:color w:val="FF0000"/>
          <w:lang w:val="sr-Cyrl-RS"/>
        </w:rPr>
      </w:pPr>
    </w:p>
    <w:p w14:paraId="7366B33B" w14:textId="77777777" w:rsidR="00CE277A" w:rsidRPr="00C20DE1" w:rsidRDefault="00CE277A" w:rsidP="00CE277A">
      <w:pPr>
        <w:tabs>
          <w:tab w:val="left" w:pos="567"/>
        </w:tabs>
        <w:spacing w:before="0"/>
        <w:rPr>
          <w:rFonts w:cs="Arial"/>
          <w:color w:val="FF0000"/>
          <w:lang w:val="sr-Cyrl-RS"/>
        </w:rPr>
      </w:pPr>
      <w:r w:rsidRPr="00C20DE1">
        <w:rPr>
          <w:rFonts w:cs="Arial"/>
          <w:color w:val="FF0000"/>
          <w:lang w:val="sr-Cyrl-RS"/>
        </w:rPr>
        <w:t xml:space="preserve"> </w:t>
      </w:r>
    </w:p>
    <w:p w14:paraId="45F6E6B1" w14:textId="77777777" w:rsidR="00CE277A" w:rsidRPr="005854CF" w:rsidRDefault="00CE277A" w:rsidP="00CE277A">
      <w:pPr>
        <w:pStyle w:val="KDParagraf"/>
        <w:spacing w:before="0"/>
        <w:rPr>
          <w:rFonts w:cs="Arial"/>
          <w:b/>
        </w:rPr>
      </w:pPr>
      <w:r w:rsidRPr="005854CF">
        <w:rPr>
          <w:rFonts w:cs="Arial"/>
          <w:b/>
        </w:rPr>
        <w:t xml:space="preserve">ГАРАНТНИ РОК </w:t>
      </w:r>
    </w:p>
    <w:p w14:paraId="2BFCE719" w14:textId="77777777" w:rsidR="00CE277A" w:rsidRDefault="00CE277A" w:rsidP="00CE277A">
      <w:pPr>
        <w:pStyle w:val="KDParagraf"/>
        <w:spacing w:before="0"/>
        <w:jc w:val="center"/>
        <w:rPr>
          <w:rFonts w:cs="Arial"/>
          <w:lang w:val="sr-Cyrl-RS"/>
        </w:rPr>
      </w:pPr>
      <w:r w:rsidRPr="005854CF">
        <w:rPr>
          <w:rFonts w:cs="Arial"/>
          <w:b/>
        </w:rPr>
        <w:t xml:space="preserve">Члан </w:t>
      </w:r>
      <w:r>
        <w:rPr>
          <w:rFonts w:cs="Arial"/>
          <w:b/>
          <w:lang w:val="sr-Cyrl-RS"/>
        </w:rPr>
        <w:t>12</w:t>
      </w:r>
      <w:r w:rsidRPr="005854CF">
        <w:rPr>
          <w:rFonts w:cs="Arial"/>
        </w:rPr>
        <w:t>.</w:t>
      </w:r>
    </w:p>
    <w:p w14:paraId="203A78E9" w14:textId="77777777" w:rsidR="00E21A6B" w:rsidRPr="00E21A6B" w:rsidRDefault="00E21A6B" w:rsidP="00CE277A">
      <w:pPr>
        <w:pStyle w:val="KDParagraf"/>
        <w:spacing w:before="0"/>
        <w:jc w:val="center"/>
        <w:rPr>
          <w:rFonts w:cs="Arial"/>
          <w:lang w:val="sr-Cyrl-RS"/>
        </w:rPr>
      </w:pPr>
    </w:p>
    <w:p w14:paraId="7E3D396A" w14:textId="77777777" w:rsidR="003E0BAF" w:rsidRPr="003E0BAF" w:rsidRDefault="00CE277A" w:rsidP="00CE277A">
      <w:pPr>
        <w:pStyle w:val="KDParagraf"/>
        <w:spacing w:before="0"/>
        <w:rPr>
          <w:rFonts w:cs="Arial"/>
          <w:lang w:val="sr-Cyrl-RS"/>
        </w:rPr>
      </w:pPr>
      <w:r w:rsidRPr="005854CF">
        <w:rPr>
          <w:rFonts w:cs="Arial"/>
        </w:rPr>
        <w:t>Гарантни рок</w:t>
      </w:r>
      <w:r w:rsidRPr="005854CF">
        <w:rPr>
          <w:rFonts w:cs="Arial"/>
          <w:lang w:val="sr-Cyrl-RS"/>
        </w:rPr>
        <w:t xml:space="preserve"> је</w:t>
      </w:r>
      <w:r w:rsidRPr="005854CF">
        <w:rPr>
          <w:rFonts w:cs="Arial"/>
        </w:rPr>
        <w:t xml:space="preserve"> ___ месец</w:t>
      </w:r>
      <w:r w:rsidRPr="005854CF">
        <w:rPr>
          <w:rFonts w:cs="Arial"/>
          <w:lang w:val="sr-Cyrl-RS"/>
        </w:rPr>
        <w:t>и</w:t>
      </w:r>
      <w:r w:rsidRPr="005854CF">
        <w:rPr>
          <w:rFonts w:cs="Arial"/>
        </w:rPr>
        <w:t>, од дана</w:t>
      </w:r>
      <w:r w:rsidRPr="0037687D">
        <w:rPr>
          <w:rFonts w:cs="Arial"/>
          <w:lang w:val="sr-Cyrl-RS"/>
        </w:rPr>
        <w:t xml:space="preserve"> </w:t>
      </w:r>
      <w:r w:rsidRPr="00FC2157">
        <w:rPr>
          <w:rFonts w:cs="Arial"/>
          <w:lang w:val="sr-Cyrl-RS"/>
        </w:rPr>
        <w:t>од дана извршења услуге</w:t>
      </w:r>
      <w:r>
        <w:rPr>
          <w:rFonts w:cs="Arial"/>
          <w:lang w:val="sr-Cyrl-RS"/>
        </w:rPr>
        <w:t xml:space="preserve"> и</w:t>
      </w:r>
      <w:r w:rsidRPr="005854CF">
        <w:rPr>
          <w:rFonts w:cs="Arial"/>
        </w:rPr>
        <w:t xml:space="preserve"> сачињавања, потписивања и верификовања Записника о квалитативном и квантитативном пријему услуга (без примедби)</w:t>
      </w:r>
      <w:r w:rsidR="003E0BAF">
        <w:rPr>
          <w:rFonts w:cs="Arial"/>
          <w:lang w:val="sr-Cyrl-RS"/>
        </w:rPr>
        <w:t>.</w:t>
      </w:r>
    </w:p>
    <w:p w14:paraId="0DD08F3F" w14:textId="77777777" w:rsidR="00E21A6B" w:rsidRDefault="00CE277A" w:rsidP="00CE277A">
      <w:pPr>
        <w:pStyle w:val="KDParagraf"/>
        <w:spacing w:before="0"/>
        <w:rPr>
          <w:rFonts w:cs="Arial"/>
          <w:lang w:val="sr-Cyrl-RS"/>
        </w:rPr>
      </w:pPr>
      <w:r w:rsidRPr="005854CF">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w:t>
      </w:r>
    </w:p>
    <w:p w14:paraId="1514218E" w14:textId="77777777" w:rsidR="00E21A6B" w:rsidRDefault="00E21A6B" w:rsidP="00CE277A">
      <w:pPr>
        <w:pStyle w:val="KDParagraf"/>
        <w:spacing w:before="0"/>
        <w:rPr>
          <w:rFonts w:cs="Arial"/>
          <w:lang w:val="sr-Cyrl-RS"/>
        </w:rPr>
      </w:pPr>
    </w:p>
    <w:p w14:paraId="40580ADE" w14:textId="77777777" w:rsidR="00E21A6B" w:rsidRDefault="00E21A6B" w:rsidP="00CE277A">
      <w:pPr>
        <w:pStyle w:val="KDParagraf"/>
        <w:spacing w:before="0"/>
        <w:rPr>
          <w:rFonts w:cs="Arial"/>
          <w:lang w:val="sr-Cyrl-RS"/>
        </w:rPr>
      </w:pPr>
    </w:p>
    <w:p w14:paraId="0CA5CF07" w14:textId="77777777" w:rsidR="00CE277A" w:rsidRPr="005854CF" w:rsidRDefault="00CE277A" w:rsidP="00CE277A">
      <w:pPr>
        <w:pStyle w:val="KDParagraf"/>
        <w:spacing w:before="0"/>
        <w:rPr>
          <w:rFonts w:cs="Arial"/>
        </w:rPr>
      </w:pPr>
      <w:proofErr w:type="gramStart"/>
      <w:r w:rsidRPr="005854CF">
        <w:rPr>
          <w:rFonts w:cs="Arial"/>
        </w:rPr>
        <w:t>гарантном</w:t>
      </w:r>
      <w:proofErr w:type="gramEnd"/>
      <w:r w:rsidRPr="005854CF">
        <w:rPr>
          <w:rFonts w:cs="Arial"/>
        </w:rPr>
        <w:t xml:space="preserve"> року, Корисник услуге ће рекламацију о недостацима доставити Пружаоцу услуге одмах а најкасније у року од </w:t>
      </w:r>
      <w:r w:rsidRPr="005854CF">
        <w:rPr>
          <w:rFonts w:cs="Arial"/>
          <w:lang w:val="sr-Cyrl-RS"/>
        </w:rPr>
        <w:t>3</w:t>
      </w:r>
      <w:r w:rsidRPr="005854CF">
        <w:rPr>
          <w:rFonts w:cs="Arial"/>
        </w:rPr>
        <w:t xml:space="preserve"> дана по утврђивању недостатка. </w:t>
      </w:r>
    </w:p>
    <w:p w14:paraId="5003F3FE" w14:textId="77777777" w:rsidR="00CE277A" w:rsidRPr="005854CF" w:rsidRDefault="00CE277A" w:rsidP="00CE277A">
      <w:pPr>
        <w:pStyle w:val="KDParagraf"/>
        <w:spacing w:before="0"/>
        <w:rPr>
          <w:rFonts w:cs="Arial"/>
        </w:rPr>
      </w:pPr>
      <w:r w:rsidRPr="005854CF">
        <w:rPr>
          <w:rFonts w:cs="Arial"/>
        </w:rPr>
        <w:t xml:space="preserve">Пружалац услуге се обавезује да најкасније у року од </w:t>
      </w:r>
      <w:r w:rsidRPr="005854CF">
        <w:rPr>
          <w:rFonts w:cs="Arial"/>
          <w:lang w:val="sr-Cyrl-RS"/>
        </w:rPr>
        <w:t>2</w:t>
      </w:r>
      <w:r w:rsidRPr="005854CF">
        <w:rPr>
          <w:rFonts w:cs="Arial"/>
        </w:rPr>
        <w:t xml:space="preserve"> дана од дана пријема рекламације отклони утврђене недостатке о свом трошку.</w:t>
      </w:r>
    </w:p>
    <w:p w14:paraId="42B436CF" w14:textId="77777777" w:rsidR="00CE277A" w:rsidRPr="00B40EE8" w:rsidRDefault="00CE277A" w:rsidP="00CE277A">
      <w:pPr>
        <w:pStyle w:val="KDParagraf"/>
        <w:spacing w:before="0"/>
        <w:rPr>
          <w:rFonts w:cs="Arial"/>
          <w:b/>
          <w:lang w:val="sr-Cyrl-RS"/>
        </w:rPr>
      </w:pPr>
    </w:p>
    <w:p w14:paraId="16A76D62" w14:textId="77777777" w:rsidR="00CE277A" w:rsidRDefault="00CE277A" w:rsidP="00CF4A88">
      <w:pPr>
        <w:autoSpaceDE w:val="0"/>
        <w:autoSpaceDN w:val="0"/>
        <w:adjustRightInd w:val="0"/>
        <w:spacing w:before="0"/>
        <w:rPr>
          <w:rFonts w:cs="Arial"/>
          <w:b/>
          <w:lang w:val="sr-Cyrl-RS"/>
        </w:rPr>
      </w:pPr>
    </w:p>
    <w:p w14:paraId="301BF556" w14:textId="77777777" w:rsidR="00CE277A" w:rsidRDefault="00CE277A" w:rsidP="00CF4A88">
      <w:pPr>
        <w:autoSpaceDE w:val="0"/>
        <w:autoSpaceDN w:val="0"/>
        <w:adjustRightInd w:val="0"/>
        <w:spacing w:before="0"/>
        <w:rPr>
          <w:rFonts w:cs="Arial"/>
          <w:b/>
          <w:lang w:val="sr-Cyrl-RS"/>
        </w:rPr>
      </w:pPr>
    </w:p>
    <w:p w14:paraId="3B9FA894" w14:textId="77777777" w:rsidR="00CF4A88" w:rsidRPr="00F10346" w:rsidRDefault="00CF4A88" w:rsidP="00CF4A88">
      <w:pPr>
        <w:autoSpaceDE w:val="0"/>
        <w:autoSpaceDN w:val="0"/>
        <w:adjustRightInd w:val="0"/>
        <w:spacing w:before="0"/>
        <w:rPr>
          <w:rFonts w:cs="Arial"/>
          <w:b/>
        </w:rPr>
      </w:pPr>
      <w:r w:rsidRPr="00F10346">
        <w:rPr>
          <w:rFonts w:cs="Arial"/>
          <w:b/>
        </w:rPr>
        <w:t xml:space="preserve">ВИША СИЛА </w:t>
      </w:r>
    </w:p>
    <w:p w14:paraId="7713026A" w14:textId="77777777" w:rsidR="00CF4A88" w:rsidRPr="00F10346" w:rsidRDefault="00CF4A88" w:rsidP="00CF4A88">
      <w:pPr>
        <w:autoSpaceDE w:val="0"/>
        <w:autoSpaceDN w:val="0"/>
        <w:adjustRightInd w:val="0"/>
        <w:spacing w:before="0"/>
        <w:jc w:val="center"/>
        <w:rPr>
          <w:rFonts w:cs="Arial"/>
          <w:b/>
        </w:rPr>
      </w:pPr>
      <w:r w:rsidRPr="00F10346">
        <w:rPr>
          <w:rFonts w:cs="Arial"/>
          <w:b/>
        </w:rPr>
        <w:t>Члан 1</w:t>
      </w:r>
      <w:r w:rsidR="00CE277A">
        <w:rPr>
          <w:rFonts w:cs="Arial"/>
          <w:b/>
          <w:lang w:val="sr-Cyrl-RS"/>
        </w:rPr>
        <w:t>3</w:t>
      </w:r>
      <w:r w:rsidRPr="00F10346">
        <w:rPr>
          <w:rFonts w:cs="Arial"/>
          <w:b/>
        </w:rPr>
        <w:t>.</w:t>
      </w:r>
    </w:p>
    <w:p w14:paraId="2F5095BE" w14:textId="77777777" w:rsidR="00BC0C6D" w:rsidRPr="00F10346" w:rsidRDefault="00BC0C6D" w:rsidP="00BC0C6D">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proofErr w:type="gramStart"/>
      <w:r w:rsidRPr="00F10346">
        <w:rPr>
          <w:rFonts w:cs="Arial"/>
          <w:lang w:val="sr-Cyrl-CS"/>
        </w:rPr>
        <w:t>,за</w:t>
      </w:r>
      <w:r w:rsidRPr="00F10346">
        <w:rPr>
          <w:rFonts w:cs="Arial"/>
        </w:rPr>
        <w:t>ону</w:t>
      </w:r>
      <w:proofErr w:type="gramEnd"/>
      <w:r w:rsidRPr="00F10346">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14:paraId="418D6FF7" w14:textId="77777777" w:rsidR="00BC0C6D" w:rsidRPr="00F10346" w:rsidRDefault="00BC0C6D" w:rsidP="00BC0C6D">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14:paraId="6A0D3DAE" w14:textId="77777777" w:rsidR="00BC0C6D" w:rsidRPr="00F10346" w:rsidRDefault="00BC0C6D" w:rsidP="00BC0C6D">
      <w:pPr>
        <w:tabs>
          <w:tab w:val="left" w:pos="1512"/>
          <w:tab w:val="left" w:pos="9090"/>
        </w:tabs>
        <w:rPr>
          <w:rFonts w:cs="Arial"/>
        </w:rPr>
      </w:pPr>
      <w:r w:rsidRPr="00F10346">
        <w:rPr>
          <w:rFonts w:cs="Arial"/>
        </w:rPr>
        <w:t>За време трајања више силе свака Уговорна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14:paraId="19042C15" w14:textId="77777777" w:rsidR="00BC0C6D" w:rsidRPr="00F10346" w:rsidRDefault="00BC0C6D" w:rsidP="00BC0C6D">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14:paraId="501BDC5F" w14:textId="77777777" w:rsidR="00ED2EE6" w:rsidRPr="00CB0A26" w:rsidRDefault="00ED2EE6" w:rsidP="00EE793E">
      <w:pPr>
        <w:pStyle w:val="KDParagraf"/>
        <w:spacing w:before="0"/>
        <w:rPr>
          <w:rFonts w:cs="Arial"/>
          <w:b/>
          <w:lang w:val="sr-Cyrl-RS"/>
        </w:rPr>
      </w:pPr>
    </w:p>
    <w:p w14:paraId="57E211EF" w14:textId="77777777" w:rsidR="00EE793E" w:rsidRPr="00CB3B91" w:rsidRDefault="00EE793E" w:rsidP="00EE793E">
      <w:pPr>
        <w:pStyle w:val="KDParagraf"/>
        <w:spacing w:before="0"/>
        <w:rPr>
          <w:rFonts w:cs="Arial"/>
          <w:b/>
        </w:rPr>
      </w:pPr>
      <w:r w:rsidRPr="00CB3B91">
        <w:rPr>
          <w:rFonts w:cs="Arial"/>
          <w:b/>
        </w:rPr>
        <w:t>НАКНАДА ШТЕТЕ</w:t>
      </w:r>
    </w:p>
    <w:p w14:paraId="16D6ED78" w14:textId="77777777" w:rsidR="00EE793E" w:rsidRDefault="00EE793E" w:rsidP="00B17826">
      <w:pPr>
        <w:pStyle w:val="KDParagraf"/>
        <w:spacing w:before="0"/>
        <w:jc w:val="center"/>
        <w:rPr>
          <w:rFonts w:cs="Arial"/>
          <w:lang w:val="sr-Cyrl-RS"/>
        </w:rPr>
      </w:pPr>
      <w:r w:rsidRPr="00CB3B91">
        <w:rPr>
          <w:rFonts w:cs="Arial"/>
          <w:b/>
        </w:rPr>
        <w:t xml:space="preserve">Члан </w:t>
      </w:r>
      <w:r w:rsidR="004D0ECC" w:rsidRPr="00CB3B91">
        <w:rPr>
          <w:rFonts w:cs="Arial"/>
          <w:b/>
          <w:lang w:val="sr-Cyrl-RS"/>
        </w:rPr>
        <w:t>1</w:t>
      </w:r>
      <w:r w:rsidR="00621CBF">
        <w:rPr>
          <w:rFonts w:cs="Arial"/>
          <w:b/>
          <w:lang w:val="sr-Cyrl-RS"/>
        </w:rPr>
        <w:t>4</w:t>
      </w:r>
      <w:r w:rsidRPr="00CB3B91">
        <w:rPr>
          <w:rFonts w:cs="Arial"/>
        </w:rPr>
        <w:t>.</w:t>
      </w:r>
    </w:p>
    <w:p w14:paraId="4E60E0CC" w14:textId="77777777" w:rsidR="00830B41" w:rsidRPr="00830B41" w:rsidRDefault="00830B41" w:rsidP="00B17826">
      <w:pPr>
        <w:pStyle w:val="KDParagraf"/>
        <w:spacing w:before="0"/>
        <w:jc w:val="center"/>
        <w:rPr>
          <w:rFonts w:cs="Arial"/>
          <w:lang w:val="sr-Cyrl-RS"/>
        </w:rPr>
      </w:pPr>
    </w:p>
    <w:p w14:paraId="759CC188" w14:textId="77777777" w:rsidR="00BC0C6D" w:rsidRPr="00CB3B91" w:rsidRDefault="00BC0C6D" w:rsidP="00BC0C6D">
      <w:pPr>
        <w:pStyle w:val="KDParagraf"/>
        <w:spacing w:before="0"/>
        <w:rPr>
          <w:rFonts w:cs="Arial"/>
        </w:rPr>
      </w:pPr>
      <w:r w:rsidRPr="00CB3B91">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19B96CEE" w14:textId="77777777" w:rsidR="00BC0C6D" w:rsidRPr="00CB3B91" w:rsidRDefault="00BC0C6D" w:rsidP="00BC0C6D">
      <w:pPr>
        <w:pStyle w:val="KDParagraf"/>
        <w:spacing w:before="0"/>
        <w:rPr>
          <w:rFonts w:cs="Arial"/>
        </w:rPr>
      </w:pPr>
      <w:r w:rsidRPr="00CB3B91">
        <w:rPr>
          <w:rFonts w:cs="Arial"/>
        </w:rPr>
        <w:lastRenderedPageBreak/>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799496F0" w14:textId="77777777" w:rsidR="00BC0C6D" w:rsidRPr="00CB3B91" w:rsidRDefault="00BC0C6D" w:rsidP="00BC0C6D">
      <w:pPr>
        <w:pStyle w:val="KDParagraf"/>
        <w:spacing w:before="0"/>
        <w:rPr>
          <w:rFonts w:cs="Arial"/>
        </w:rPr>
      </w:pPr>
      <w:r w:rsidRPr="00CB3B91">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546F6308" w14:textId="77777777" w:rsidR="00BC0C6D" w:rsidRDefault="00BC0C6D" w:rsidP="00BC0C6D">
      <w:pPr>
        <w:pStyle w:val="KDParagraf"/>
        <w:spacing w:before="0"/>
        <w:rPr>
          <w:rFonts w:cs="Arial"/>
          <w:lang w:val="sr-Cyrl-RS"/>
        </w:rPr>
      </w:pPr>
      <w:r w:rsidRPr="00CB3B91">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w:t>
      </w:r>
      <w:r>
        <w:rPr>
          <w:rFonts w:cs="Arial"/>
        </w:rPr>
        <w:t>интелектуалне својине</w:t>
      </w:r>
      <w:r>
        <w:rPr>
          <w:rFonts w:cs="Arial"/>
          <w:lang w:val="sr-Cyrl-RS"/>
        </w:rPr>
        <w:t>.</w:t>
      </w:r>
    </w:p>
    <w:p w14:paraId="50370ED6" w14:textId="77777777" w:rsidR="00581774" w:rsidRDefault="00581774" w:rsidP="00EE793E">
      <w:pPr>
        <w:pStyle w:val="KDParagraf"/>
        <w:spacing w:before="0"/>
        <w:rPr>
          <w:rFonts w:cs="Arial"/>
          <w:lang w:val="sr-Cyrl-RS"/>
        </w:rPr>
      </w:pPr>
    </w:p>
    <w:p w14:paraId="6B40F4EA" w14:textId="77777777" w:rsidR="00830B41" w:rsidRDefault="00830B41" w:rsidP="00EE793E">
      <w:pPr>
        <w:pStyle w:val="KDParagraf"/>
        <w:spacing w:before="0"/>
        <w:rPr>
          <w:rFonts w:cs="Arial"/>
          <w:lang w:val="sr-Cyrl-RS"/>
        </w:rPr>
      </w:pPr>
    </w:p>
    <w:p w14:paraId="3600B8A8" w14:textId="77777777" w:rsidR="00830B41" w:rsidRDefault="00830B41" w:rsidP="00EE793E">
      <w:pPr>
        <w:pStyle w:val="KDParagraf"/>
        <w:spacing w:before="0"/>
        <w:rPr>
          <w:rFonts w:cs="Arial"/>
          <w:lang w:val="sr-Cyrl-RS"/>
        </w:rPr>
      </w:pPr>
    </w:p>
    <w:p w14:paraId="54B8E46A" w14:textId="77777777" w:rsidR="00BC0C6D" w:rsidRPr="0051111A" w:rsidRDefault="00BC0C6D" w:rsidP="00EE793E">
      <w:pPr>
        <w:pStyle w:val="KDParagraf"/>
        <w:spacing w:before="0"/>
        <w:rPr>
          <w:rFonts w:cs="Arial"/>
          <w:lang w:val="sr-Cyrl-RS"/>
        </w:rPr>
      </w:pPr>
    </w:p>
    <w:p w14:paraId="541F991D" w14:textId="77777777" w:rsidR="00EE793E" w:rsidRPr="00E47C2E" w:rsidRDefault="00EE793E" w:rsidP="00EE793E">
      <w:pPr>
        <w:pStyle w:val="KDParagraf"/>
        <w:spacing w:before="0"/>
        <w:rPr>
          <w:rFonts w:cs="Arial"/>
          <w:b/>
        </w:rPr>
      </w:pPr>
      <w:r w:rsidRPr="00E47C2E">
        <w:rPr>
          <w:rFonts w:cs="Arial"/>
          <w:b/>
        </w:rPr>
        <w:t>УГОВОРНА КАЗНА</w:t>
      </w:r>
    </w:p>
    <w:p w14:paraId="5B41C8DF" w14:textId="77777777" w:rsidR="00EE793E" w:rsidRDefault="00EE793E" w:rsidP="00B17826">
      <w:pPr>
        <w:pStyle w:val="KDParagraf"/>
        <w:spacing w:before="0"/>
        <w:jc w:val="center"/>
        <w:rPr>
          <w:rFonts w:cs="Arial"/>
          <w:lang w:val="sr-Cyrl-RS"/>
        </w:rPr>
      </w:pPr>
      <w:r w:rsidRPr="00E47C2E">
        <w:rPr>
          <w:rFonts w:cs="Arial"/>
          <w:b/>
        </w:rPr>
        <w:t xml:space="preserve">Члан </w:t>
      </w:r>
      <w:r w:rsidR="004D0ECC">
        <w:rPr>
          <w:rFonts w:cs="Arial"/>
          <w:b/>
          <w:lang w:val="sr-Cyrl-RS"/>
        </w:rPr>
        <w:t>1</w:t>
      </w:r>
      <w:r w:rsidR="00641750">
        <w:rPr>
          <w:rFonts w:cs="Arial"/>
          <w:b/>
          <w:lang w:val="sr-Cyrl-RS"/>
        </w:rPr>
        <w:t>5</w:t>
      </w:r>
      <w:r w:rsidRPr="00E47C2E">
        <w:rPr>
          <w:rFonts w:cs="Arial"/>
        </w:rPr>
        <w:t>.</w:t>
      </w:r>
    </w:p>
    <w:p w14:paraId="05C3FCF7" w14:textId="77777777" w:rsidR="002216BE" w:rsidRPr="002216BE" w:rsidRDefault="002216BE" w:rsidP="00B17826">
      <w:pPr>
        <w:pStyle w:val="KDParagraf"/>
        <w:spacing w:before="0"/>
        <w:jc w:val="center"/>
        <w:rPr>
          <w:rFonts w:cs="Arial"/>
          <w:lang w:val="sr-Cyrl-RS"/>
        </w:rPr>
      </w:pPr>
    </w:p>
    <w:p w14:paraId="4ACC3D10" w14:textId="77777777" w:rsidR="00BC0C6D" w:rsidRPr="00E47C2E" w:rsidRDefault="00BC0C6D" w:rsidP="00BC0C6D">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14:paraId="184F6489" w14:textId="77777777" w:rsidR="00BC0C6D" w:rsidRPr="0051111A" w:rsidRDefault="00BC0C6D" w:rsidP="00BC0C6D">
      <w:pPr>
        <w:pStyle w:val="KDParagraf"/>
        <w:spacing w:before="0"/>
        <w:rPr>
          <w:rFonts w:cs="Arial"/>
          <w:lang w:val="sr-Cyrl-RS"/>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Pr>
          <w:rFonts w:cs="Arial"/>
        </w:rPr>
        <w:t xml:space="preserve"> </w:t>
      </w:r>
      <w:r w:rsidRPr="00E47C2E">
        <w:rPr>
          <w:rFonts w:cs="Arial"/>
        </w:rPr>
        <w:t xml:space="preserve">Уколико Корисник услуге услед кашњења из ст.1.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14:paraId="38D08774" w14:textId="77777777" w:rsidR="00581774" w:rsidRPr="00581774" w:rsidRDefault="00581774" w:rsidP="00EE793E">
      <w:pPr>
        <w:pStyle w:val="KDParagraf"/>
        <w:spacing w:before="0"/>
        <w:rPr>
          <w:rFonts w:cs="Arial"/>
          <w:lang w:val="sr-Latn-RS"/>
        </w:rPr>
      </w:pPr>
    </w:p>
    <w:p w14:paraId="32E94302" w14:textId="77777777" w:rsidR="00581774" w:rsidRPr="002216BE" w:rsidRDefault="00EE793E" w:rsidP="002216BE">
      <w:pPr>
        <w:pStyle w:val="KDParagraf"/>
        <w:spacing w:before="0"/>
        <w:rPr>
          <w:rFonts w:cs="Arial"/>
          <w:b/>
          <w:lang w:val="sr-Cyrl-RS"/>
        </w:rPr>
      </w:pPr>
      <w:r w:rsidRPr="00E47C2E">
        <w:rPr>
          <w:rFonts w:cs="Arial"/>
          <w:b/>
        </w:rPr>
        <w:t>РАСКИД УГОВОРА</w:t>
      </w:r>
    </w:p>
    <w:p w14:paraId="39BC83B6" w14:textId="77777777" w:rsidR="00EE793E" w:rsidRDefault="00EE793E" w:rsidP="00B17826">
      <w:pPr>
        <w:pStyle w:val="KDParagraf"/>
        <w:spacing w:before="0"/>
        <w:jc w:val="center"/>
        <w:rPr>
          <w:rFonts w:cs="Arial"/>
          <w:lang w:val="sr-Cyrl-RS"/>
        </w:rPr>
      </w:pPr>
      <w:r w:rsidRPr="00E47C2E">
        <w:rPr>
          <w:rFonts w:cs="Arial"/>
          <w:b/>
        </w:rPr>
        <w:t xml:space="preserve">Члан </w:t>
      </w:r>
      <w:r w:rsidR="004D0ECC">
        <w:rPr>
          <w:rFonts w:cs="Arial"/>
          <w:b/>
          <w:lang w:val="sr-Cyrl-RS"/>
        </w:rPr>
        <w:t>1</w:t>
      </w:r>
      <w:r w:rsidR="00641750">
        <w:rPr>
          <w:rFonts w:cs="Arial"/>
          <w:b/>
          <w:lang w:val="sr-Cyrl-RS"/>
        </w:rPr>
        <w:t>6</w:t>
      </w:r>
      <w:r w:rsidRPr="00E47C2E">
        <w:rPr>
          <w:rFonts w:cs="Arial"/>
        </w:rPr>
        <w:t>.</w:t>
      </w:r>
    </w:p>
    <w:p w14:paraId="1015AABF" w14:textId="77777777" w:rsidR="002216BE" w:rsidRPr="002216BE" w:rsidRDefault="002216BE" w:rsidP="00B17826">
      <w:pPr>
        <w:pStyle w:val="KDParagraf"/>
        <w:spacing w:before="0"/>
        <w:jc w:val="center"/>
        <w:rPr>
          <w:rFonts w:cs="Arial"/>
          <w:lang w:val="sr-Cyrl-RS"/>
        </w:rPr>
      </w:pPr>
    </w:p>
    <w:p w14:paraId="2A441BC2" w14:textId="77777777" w:rsidR="00EE793E" w:rsidRPr="00E47C2E" w:rsidRDefault="004D0ECC" w:rsidP="00EE793E">
      <w:pPr>
        <w:pStyle w:val="KDParagraf"/>
        <w:spacing w:before="0"/>
        <w:rPr>
          <w:rFonts w:cs="Arial"/>
        </w:rPr>
      </w:pPr>
      <w:r>
        <w:rPr>
          <w:rFonts w:cs="Arial"/>
        </w:rPr>
        <w:t>Свака Уговорн</w:t>
      </w:r>
      <w:r>
        <w:rPr>
          <w:rFonts w:cs="Arial"/>
          <w:lang w:val="sr-Cyrl-RS"/>
        </w:rPr>
        <w:t>а</w:t>
      </w:r>
      <w:r w:rsidR="00EE793E" w:rsidRPr="00E47C2E">
        <w:rPr>
          <w:rFonts w:cs="Arial"/>
        </w:rPr>
        <w:t xml:space="preserve"> стран</w:t>
      </w:r>
      <w:r>
        <w:rPr>
          <w:rFonts w:cs="Arial"/>
          <w:lang w:val="sr-Cyrl-RS"/>
        </w:rPr>
        <w:t>а</w:t>
      </w:r>
      <w:r w:rsidR="00EE793E" w:rsidRPr="00E47C2E">
        <w:rPr>
          <w:rFonts w:cs="Arial"/>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11E9A810" w14:textId="77777777"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4BE12555" w14:textId="77777777" w:rsidR="00ED2EE6" w:rsidRDefault="00EE793E" w:rsidP="00300937">
      <w:pPr>
        <w:pStyle w:val="KDParagraf"/>
        <w:spacing w:before="0"/>
        <w:rPr>
          <w:rFonts w:cs="Arial"/>
          <w:lang w:val="sr-Cyrl-RS"/>
        </w:rPr>
      </w:pPr>
      <w:r w:rsidRPr="00E47C2E">
        <w:rPr>
          <w:rFonts w:cs="Arial"/>
        </w:rPr>
        <w:t xml:space="preserve">Уколико било која </w:t>
      </w:r>
      <w:r w:rsidR="00774D5A">
        <w:rPr>
          <w:rFonts w:cs="Arial"/>
          <w:lang w:val="sr-Cyrl-RS"/>
        </w:rPr>
        <w:t xml:space="preserve">од </w:t>
      </w:r>
      <w:r w:rsidRPr="00E47C2E">
        <w:rPr>
          <w:rFonts w:cs="Arial"/>
        </w:rPr>
        <w:t xml:space="preserve">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w:t>
      </w:r>
      <w:r w:rsidRPr="00973FFA">
        <w:rPr>
          <w:rFonts w:cs="Arial"/>
        </w:rPr>
        <w:t xml:space="preserve">из члана </w:t>
      </w:r>
      <w:r w:rsidR="00774D5A" w:rsidRPr="00973FFA">
        <w:rPr>
          <w:rFonts w:cs="Arial"/>
          <w:lang w:val="sr-Cyrl-RS"/>
        </w:rPr>
        <w:t>1</w:t>
      </w:r>
      <w:r w:rsidR="0004027E">
        <w:rPr>
          <w:rFonts w:cs="Arial"/>
          <w:lang w:val="sr-Cyrl-RS"/>
        </w:rPr>
        <w:t>5</w:t>
      </w:r>
      <w:r w:rsidRPr="00973FFA">
        <w:rPr>
          <w:rFonts w:cs="Arial"/>
        </w:rPr>
        <w:t>.</w:t>
      </w:r>
      <w:r w:rsidRPr="00CB3B91">
        <w:rPr>
          <w:rFonts w:cs="Arial"/>
        </w:rPr>
        <w:t xml:space="preserve"> овог</w:t>
      </w:r>
      <w:r w:rsidRPr="00E47C2E">
        <w:rPr>
          <w:rFonts w:cs="Arial"/>
        </w:rPr>
        <w:t xml:space="preserve">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17621E93" w14:textId="77777777" w:rsidR="00EE793E" w:rsidRDefault="0097203F" w:rsidP="00B17826">
      <w:pPr>
        <w:pStyle w:val="KDParagraf"/>
        <w:spacing w:before="0"/>
        <w:jc w:val="center"/>
        <w:rPr>
          <w:rFonts w:cs="Arial"/>
          <w:lang w:val="sr-Cyrl-RS"/>
        </w:rPr>
      </w:pPr>
      <w:r>
        <w:rPr>
          <w:rFonts w:cs="Arial"/>
          <w:b/>
        </w:rPr>
        <w:t xml:space="preserve">Члан </w:t>
      </w:r>
      <w:r w:rsidR="00774D5A">
        <w:rPr>
          <w:rFonts w:cs="Arial"/>
          <w:b/>
          <w:lang w:val="sr-Cyrl-RS"/>
        </w:rPr>
        <w:t>1</w:t>
      </w:r>
      <w:r w:rsidR="00641750">
        <w:rPr>
          <w:rFonts w:cs="Arial"/>
          <w:b/>
          <w:lang w:val="sr-Cyrl-RS"/>
        </w:rPr>
        <w:t>7</w:t>
      </w:r>
      <w:r w:rsidR="00EE793E" w:rsidRPr="00E47C2E">
        <w:rPr>
          <w:rFonts w:cs="Arial"/>
        </w:rPr>
        <w:t>.</w:t>
      </w:r>
    </w:p>
    <w:p w14:paraId="2A3BA813" w14:textId="77777777" w:rsidR="002216BE" w:rsidRPr="002216BE" w:rsidRDefault="002216BE" w:rsidP="00B17826">
      <w:pPr>
        <w:pStyle w:val="KDParagraf"/>
        <w:spacing w:before="0"/>
        <w:jc w:val="center"/>
        <w:rPr>
          <w:rFonts w:cs="Arial"/>
          <w:lang w:val="sr-Cyrl-RS"/>
        </w:rPr>
      </w:pPr>
    </w:p>
    <w:p w14:paraId="4DAB9CFF" w14:textId="77777777" w:rsidR="00EE793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4BB2B00A" w14:textId="77777777" w:rsidR="00EE793E" w:rsidRPr="00300937" w:rsidRDefault="00EE793E" w:rsidP="00EE793E">
      <w:pPr>
        <w:pStyle w:val="KDParagraf"/>
        <w:spacing w:before="0"/>
        <w:rPr>
          <w:rFonts w:cs="Arial"/>
          <w:lang w:val="sr-Cyrl-RS"/>
        </w:rPr>
      </w:pPr>
    </w:p>
    <w:p w14:paraId="21183B76" w14:textId="77777777" w:rsidR="00EE793E" w:rsidRDefault="00EE793E" w:rsidP="00B17826">
      <w:pPr>
        <w:pStyle w:val="KDParagraf"/>
        <w:spacing w:before="0"/>
        <w:jc w:val="center"/>
        <w:rPr>
          <w:rFonts w:cs="Arial"/>
          <w:lang w:val="sr-Cyrl-RS"/>
        </w:rPr>
      </w:pPr>
      <w:r w:rsidRPr="00E47C2E">
        <w:rPr>
          <w:rFonts w:cs="Arial"/>
          <w:b/>
        </w:rPr>
        <w:t xml:space="preserve">Члан </w:t>
      </w:r>
      <w:r w:rsidR="00774D5A">
        <w:rPr>
          <w:rFonts w:cs="Arial"/>
          <w:b/>
          <w:lang w:val="sr-Cyrl-RS"/>
        </w:rPr>
        <w:t>1</w:t>
      </w:r>
      <w:r w:rsidR="00641750">
        <w:rPr>
          <w:rFonts w:cs="Arial"/>
          <w:b/>
          <w:lang w:val="sr-Cyrl-RS"/>
        </w:rPr>
        <w:t>8</w:t>
      </w:r>
      <w:r w:rsidRPr="00E47C2E">
        <w:rPr>
          <w:rFonts w:cs="Arial"/>
        </w:rPr>
        <w:t>.</w:t>
      </w:r>
    </w:p>
    <w:p w14:paraId="39ADF0D0" w14:textId="77777777" w:rsidR="002216BE" w:rsidRPr="002216BE" w:rsidRDefault="002216BE" w:rsidP="00B17826">
      <w:pPr>
        <w:pStyle w:val="KDParagraf"/>
        <w:spacing w:before="0"/>
        <w:jc w:val="center"/>
        <w:rPr>
          <w:rFonts w:cs="Arial"/>
          <w:lang w:val="sr-Cyrl-RS"/>
        </w:rPr>
      </w:pPr>
    </w:p>
    <w:p w14:paraId="60FC3852" w14:textId="77777777" w:rsidR="009736E7" w:rsidRDefault="009736E7" w:rsidP="009736E7">
      <w:pPr>
        <w:pStyle w:val="KDParagraf"/>
        <w:spacing w:before="0"/>
        <w:rPr>
          <w:rFonts w:cs="Arial"/>
          <w:lang w:val="sr-Cyrl-RS"/>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Закона, могу у писменој форми путем Анекса извршити измене и допуне овог Уговора. </w:t>
      </w:r>
    </w:p>
    <w:p w14:paraId="47099D0C" w14:textId="77777777" w:rsidR="00856863" w:rsidRDefault="00856863" w:rsidP="009736E7">
      <w:pPr>
        <w:rPr>
          <w:rFonts w:cs="Arial"/>
          <w:lang w:val="sr-Cyrl-RS"/>
        </w:rPr>
      </w:pPr>
      <w:r w:rsidRPr="00856863">
        <w:rPr>
          <w:rFonts w:cs="Arial"/>
        </w:rPr>
        <w:t xml:space="preserve">Након закључења уговора о јавној набавци </w:t>
      </w:r>
      <w:proofErr w:type="gramStart"/>
      <w:r w:rsidR="002216BE">
        <w:rPr>
          <w:rFonts w:cs="Arial"/>
        </w:rPr>
        <w:t>Корисник</w:t>
      </w:r>
      <w:r w:rsidR="002216BE">
        <w:rPr>
          <w:rFonts w:cs="Arial"/>
          <w:lang w:val="sr-Cyrl-RS"/>
        </w:rPr>
        <w:t xml:space="preserve"> </w:t>
      </w:r>
      <w:r w:rsidR="002216BE" w:rsidRPr="002216BE">
        <w:rPr>
          <w:rFonts w:cs="Arial"/>
        </w:rPr>
        <w:t xml:space="preserve"> услуге</w:t>
      </w:r>
      <w:proofErr w:type="gramEnd"/>
      <w:r w:rsidRPr="00856863">
        <w:rPr>
          <w:rFonts w:cs="Arial"/>
        </w:rPr>
        <w:t xml:space="preserve"> може да дозволи промену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 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14:paraId="56DAA77B" w14:textId="77777777" w:rsidR="009736E7" w:rsidRPr="00F10346" w:rsidRDefault="009736E7" w:rsidP="009736E7">
      <w:pPr>
        <w:rPr>
          <w:rFonts w:cs="Arial"/>
          <w:lang w:eastAsia="sr-Latn-CS"/>
        </w:rPr>
      </w:pPr>
      <w:r w:rsidRPr="00F10346">
        <w:rPr>
          <w:rFonts w:cs="Arial"/>
          <w:lang w:eastAsia="sr-Latn-CS"/>
        </w:rPr>
        <w:t xml:space="preserve">У случају измене овог Уговора </w:t>
      </w:r>
      <w:r w:rsidR="002216BE">
        <w:rPr>
          <w:rFonts w:cs="Arial"/>
          <w:lang w:eastAsia="sr-Latn-CS"/>
        </w:rPr>
        <w:t>Корисник</w:t>
      </w:r>
      <w:r w:rsidR="002216BE" w:rsidRPr="002216BE">
        <w:rPr>
          <w:rFonts w:cs="Arial"/>
          <w:lang w:eastAsia="sr-Latn-CS"/>
        </w:rPr>
        <w:t xml:space="preserve"> услуге </w:t>
      </w:r>
      <w:r w:rsidRPr="00F10346">
        <w:rPr>
          <w:rFonts w:cs="Arial"/>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1D57F686" w14:textId="77777777" w:rsidR="00EE793E" w:rsidRDefault="00EE793E" w:rsidP="00EE793E">
      <w:pPr>
        <w:pStyle w:val="KDParagraf"/>
        <w:spacing w:before="0"/>
        <w:rPr>
          <w:rFonts w:cs="Arial"/>
          <w:lang w:val="sr-Cyrl-RS"/>
        </w:rPr>
      </w:pPr>
    </w:p>
    <w:p w14:paraId="5299282D" w14:textId="77777777" w:rsidR="002216BE" w:rsidRPr="00300937" w:rsidRDefault="002216BE" w:rsidP="00EE793E">
      <w:pPr>
        <w:pStyle w:val="KDParagraf"/>
        <w:spacing w:before="0"/>
        <w:rPr>
          <w:rFonts w:cs="Arial"/>
          <w:lang w:val="sr-Cyrl-RS"/>
        </w:rPr>
      </w:pPr>
    </w:p>
    <w:p w14:paraId="58A73AB6" w14:textId="77777777" w:rsidR="00EE793E" w:rsidRPr="00E47C2E" w:rsidRDefault="00EE793E" w:rsidP="00B17826">
      <w:pPr>
        <w:pStyle w:val="KDParagraf"/>
        <w:spacing w:before="0"/>
        <w:jc w:val="center"/>
        <w:rPr>
          <w:rFonts w:cs="Arial"/>
        </w:rPr>
      </w:pPr>
      <w:r w:rsidRPr="00E47C2E">
        <w:rPr>
          <w:rFonts w:cs="Arial"/>
          <w:b/>
        </w:rPr>
        <w:t xml:space="preserve">Члан </w:t>
      </w:r>
      <w:r w:rsidR="00641750">
        <w:rPr>
          <w:rFonts w:cs="Arial"/>
          <w:b/>
          <w:lang w:val="sr-Cyrl-RS"/>
        </w:rPr>
        <w:t>19</w:t>
      </w:r>
      <w:r w:rsidRPr="00E47C2E">
        <w:rPr>
          <w:rFonts w:cs="Arial"/>
        </w:rPr>
        <w:t>.</w:t>
      </w:r>
    </w:p>
    <w:p w14:paraId="22843555" w14:textId="77777777" w:rsidR="00621CBF" w:rsidRPr="00EC11A0" w:rsidRDefault="00EE793E" w:rsidP="00EC11A0">
      <w:pPr>
        <w:pStyle w:val="KDParagraf"/>
        <w:spacing w:before="0"/>
        <w:rPr>
          <w:rFonts w:cs="Arial"/>
          <w:color w:val="000000" w:themeColor="text1"/>
          <w:lang w:val="sr-Cyrl-RS"/>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14:paraId="44FEAFDB" w14:textId="77777777" w:rsidR="00641750" w:rsidRDefault="00641750" w:rsidP="00B17826">
      <w:pPr>
        <w:pStyle w:val="KDParagraf"/>
        <w:spacing w:before="0"/>
        <w:jc w:val="center"/>
        <w:rPr>
          <w:rFonts w:cs="Arial"/>
          <w:b/>
          <w:lang w:val="sr-Cyrl-RS"/>
        </w:rPr>
      </w:pPr>
    </w:p>
    <w:p w14:paraId="79AD4450" w14:textId="77777777" w:rsidR="00EE793E" w:rsidRDefault="00EE793E" w:rsidP="00B17826">
      <w:pPr>
        <w:pStyle w:val="KDParagraf"/>
        <w:spacing w:before="0"/>
        <w:jc w:val="center"/>
        <w:rPr>
          <w:rFonts w:cs="Arial"/>
          <w:lang w:val="sr-Cyrl-RS"/>
        </w:rPr>
      </w:pPr>
      <w:r w:rsidRPr="00E47C2E">
        <w:rPr>
          <w:rFonts w:cs="Arial"/>
          <w:b/>
        </w:rPr>
        <w:t xml:space="preserve">Члан </w:t>
      </w:r>
      <w:r w:rsidR="00621CBF">
        <w:rPr>
          <w:rFonts w:cs="Arial"/>
          <w:b/>
          <w:lang w:val="sr-Cyrl-RS"/>
        </w:rPr>
        <w:t>2</w:t>
      </w:r>
      <w:r w:rsidR="00641750">
        <w:rPr>
          <w:rFonts w:cs="Arial"/>
          <w:b/>
          <w:lang w:val="sr-Cyrl-RS"/>
        </w:rPr>
        <w:t>0</w:t>
      </w:r>
      <w:r w:rsidRPr="00E47C2E">
        <w:rPr>
          <w:rFonts w:cs="Arial"/>
        </w:rPr>
        <w:t>.</w:t>
      </w:r>
    </w:p>
    <w:p w14:paraId="0722B683" w14:textId="77777777" w:rsidR="00641750" w:rsidRPr="00641750" w:rsidRDefault="00641750" w:rsidP="00B17826">
      <w:pPr>
        <w:pStyle w:val="KDParagraf"/>
        <w:spacing w:before="0"/>
        <w:jc w:val="center"/>
        <w:rPr>
          <w:rFonts w:cs="Arial"/>
          <w:lang w:val="sr-Cyrl-RS"/>
        </w:rPr>
      </w:pPr>
    </w:p>
    <w:p w14:paraId="59C08665" w14:textId="77777777" w:rsidR="00581774" w:rsidRPr="00300937" w:rsidRDefault="00EE793E" w:rsidP="00300937">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49F0C37B" w14:textId="77777777" w:rsidR="00EE793E" w:rsidRPr="00E47C2E" w:rsidRDefault="00EE793E" w:rsidP="00B17826">
      <w:pPr>
        <w:pStyle w:val="KDParagraf"/>
        <w:spacing w:before="0"/>
        <w:jc w:val="center"/>
        <w:rPr>
          <w:rFonts w:cs="Arial"/>
        </w:rPr>
      </w:pPr>
      <w:r w:rsidRPr="00E47C2E">
        <w:rPr>
          <w:rFonts w:cs="Arial"/>
          <w:b/>
        </w:rPr>
        <w:t xml:space="preserve">Члан </w:t>
      </w:r>
      <w:r w:rsidR="00621CBF">
        <w:rPr>
          <w:rFonts w:cs="Arial"/>
          <w:b/>
          <w:lang w:val="sr-Cyrl-RS"/>
        </w:rPr>
        <w:t>2</w:t>
      </w:r>
      <w:r w:rsidR="00641750">
        <w:rPr>
          <w:rFonts w:cs="Arial"/>
          <w:b/>
          <w:lang w:val="sr-Cyrl-RS"/>
        </w:rPr>
        <w:t>1</w:t>
      </w:r>
      <w:r w:rsidRPr="00E47C2E">
        <w:rPr>
          <w:rFonts w:cs="Arial"/>
        </w:rPr>
        <w:t>.</w:t>
      </w:r>
    </w:p>
    <w:p w14:paraId="34882A03" w14:textId="77777777" w:rsidR="005629FA" w:rsidRPr="0071714C" w:rsidRDefault="005629FA" w:rsidP="005629FA">
      <w:pPr>
        <w:pStyle w:val="KDParagraf"/>
        <w:spacing w:before="0"/>
        <w:rPr>
          <w:rFonts w:cs="Arial"/>
        </w:rPr>
      </w:pPr>
      <w:r w:rsidRPr="0071714C">
        <w:rPr>
          <w:rFonts w:cs="Arial"/>
        </w:rPr>
        <w:t>Саставни део овог Уговора чине:</w:t>
      </w:r>
    </w:p>
    <w:p w14:paraId="66C0973E" w14:textId="77777777" w:rsidR="005629FA" w:rsidRDefault="005629FA" w:rsidP="005629FA">
      <w:pPr>
        <w:pStyle w:val="KDParagraf"/>
        <w:spacing w:before="0"/>
        <w:rPr>
          <w:rFonts w:cs="Arial"/>
          <w:lang w:val="sr-Cyrl-RS"/>
        </w:rPr>
      </w:pPr>
      <w:r w:rsidRPr="0071714C">
        <w:rPr>
          <w:rFonts w:cs="Arial"/>
        </w:rPr>
        <w:t>Прилог број 1</w:t>
      </w:r>
      <w:r w:rsidRPr="0071714C">
        <w:rPr>
          <w:rFonts w:cs="Arial"/>
        </w:rPr>
        <w:tab/>
        <w:t xml:space="preserve">Конкурсна документација; </w:t>
      </w:r>
    </w:p>
    <w:p w14:paraId="057723C8" w14:textId="77777777" w:rsidR="00F8532D" w:rsidRPr="00F8532D" w:rsidRDefault="00F8532D" w:rsidP="005629FA">
      <w:pPr>
        <w:pStyle w:val="KDParagraf"/>
        <w:spacing w:before="0"/>
        <w:rPr>
          <w:rFonts w:cs="Arial"/>
          <w:lang w:val="sr-Cyrl-RS"/>
        </w:rPr>
      </w:pPr>
      <w:r w:rsidRPr="00F10346">
        <w:rPr>
          <w:rFonts w:cs="Arial"/>
        </w:rPr>
        <w:t xml:space="preserve">Прилог </w:t>
      </w:r>
      <w:r>
        <w:rPr>
          <w:rFonts w:cs="Arial"/>
        </w:rPr>
        <w:t xml:space="preserve">број </w:t>
      </w:r>
      <w:r>
        <w:rPr>
          <w:rFonts w:cs="Arial"/>
          <w:lang w:val="sr-Cyrl-RS"/>
        </w:rPr>
        <w:t>2</w:t>
      </w:r>
      <w:r w:rsidRPr="00F10346">
        <w:rPr>
          <w:rFonts w:cs="Arial"/>
        </w:rPr>
        <w:t>Техничка спецификација</w:t>
      </w:r>
    </w:p>
    <w:p w14:paraId="46A4659B" w14:textId="77777777" w:rsidR="005629FA" w:rsidRPr="0071714C" w:rsidRDefault="005629FA" w:rsidP="005629FA">
      <w:pPr>
        <w:pStyle w:val="KDParagraf"/>
        <w:spacing w:before="0"/>
        <w:rPr>
          <w:rFonts w:cs="Arial"/>
        </w:rPr>
      </w:pPr>
      <w:r w:rsidRPr="0071714C">
        <w:rPr>
          <w:rFonts w:cs="Arial"/>
        </w:rPr>
        <w:t xml:space="preserve">Прилог број </w:t>
      </w:r>
      <w:r w:rsidR="00F8532D">
        <w:rPr>
          <w:rFonts w:cs="Arial"/>
          <w:lang w:val="sr-Cyrl-RS"/>
        </w:rPr>
        <w:t>3</w:t>
      </w:r>
      <w:r w:rsidRPr="0071714C">
        <w:rPr>
          <w:rFonts w:cs="Arial"/>
        </w:rPr>
        <w:tab/>
        <w:t>Понуда;</w:t>
      </w:r>
      <w:r w:rsidRPr="0071714C">
        <w:rPr>
          <w:rFonts w:cs="Arial"/>
        </w:rPr>
        <w:tab/>
      </w:r>
    </w:p>
    <w:p w14:paraId="2BDABCC2" w14:textId="77777777" w:rsidR="005629FA" w:rsidRPr="0071714C" w:rsidRDefault="005629FA" w:rsidP="005629FA">
      <w:pPr>
        <w:pStyle w:val="KDParagraf"/>
        <w:spacing w:before="0"/>
        <w:rPr>
          <w:rFonts w:cs="Arial"/>
        </w:rPr>
      </w:pPr>
      <w:r w:rsidRPr="0071714C">
        <w:rPr>
          <w:rFonts w:cs="Arial"/>
        </w:rPr>
        <w:t xml:space="preserve">Прилог број </w:t>
      </w:r>
      <w:r w:rsidR="00F8532D">
        <w:rPr>
          <w:rFonts w:cs="Arial"/>
          <w:lang w:val="sr-Cyrl-RS"/>
        </w:rPr>
        <w:t>4</w:t>
      </w:r>
      <w:r w:rsidRPr="0071714C">
        <w:rPr>
          <w:rFonts w:cs="Arial"/>
        </w:rPr>
        <w:tab/>
        <w:t>Структура цене из Понуде;</w:t>
      </w:r>
    </w:p>
    <w:p w14:paraId="018822F7" w14:textId="77777777" w:rsidR="005629FA" w:rsidRDefault="005629FA" w:rsidP="005629FA">
      <w:pPr>
        <w:pStyle w:val="KDParagraf"/>
        <w:spacing w:before="0"/>
        <w:rPr>
          <w:rFonts w:cs="Arial"/>
          <w:lang w:val="sr-Cyrl-RS"/>
        </w:rPr>
      </w:pPr>
      <w:r w:rsidRPr="0071714C">
        <w:rPr>
          <w:rFonts w:cs="Arial"/>
        </w:rPr>
        <w:t xml:space="preserve">Прилог број </w:t>
      </w:r>
      <w:r w:rsidR="00F8532D">
        <w:rPr>
          <w:rFonts w:cs="Arial"/>
          <w:lang w:val="sr-Cyrl-RS"/>
        </w:rPr>
        <w:t>5</w:t>
      </w:r>
      <w:r w:rsidRPr="0071714C">
        <w:rPr>
          <w:rFonts w:cs="Arial"/>
        </w:rPr>
        <w:tab/>
        <w:t xml:space="preserve">Безбедност и здравље на раду; </w:t>
      </w:r>
    </w:p>
    <w:p w14:paraId="5EB211F4" w14:textId="77777777" w:rsidR="005629FA" w:rsidRPr="001B0465" w:rsidRDefault="005629FA" w:rsidP="005629FA">
      <w:pPr>
        <w:pStyle w:val="KDParagraf"/>
        <w:spacing w:before="0"/>
        <w:rPr>
          <w:rFonts w:cs="Arial"/>
          <w:lang w:val="sr-Cyrl-RS"/>
        </w:rPr>
      </w:pPr>
      <w:r w:rsidRPr="0071714C">
        <w:rPr>
          <w:rFonts w:cs="Arial"/>
        </w:rPr>
        <w:t xml:space="preserve">Прилог број </w:t>
      </w:r>
      <w:r w:rsidR="00F8532D">
        <w:rPr>
          <w:rFonts w:cs="Arial"/>
          <w:lang w:val="sr-Cyrl-RS"/>
        </w:rPr>
        <w:t>6</w:t>
      </w:r>
      <w:r w:rsidRPr="001B0465">
        <w:t xml:space="preserve"> </w:t>
      </w:r>
      <w:r w:rsidRPr="001B0465">
        <w:rPr>
          <w:rFonts w:cs="Arial"/>
          <w:lang w:val="sr-Cyrl-RS"/>
        </w:rPr>
        <w:t xml:space="preserve">СРЕДСТВА ФИНАНСИЈСКОГ ОБЕЗБЕЂЕЊА </w:t>
      </w:r>
      <w:r>
        <w:rPr>
          <w:rFonts w:cs="Arial"/>
          <w:lang w:val="sr-Cyrl-RS"/>
        </w:rPr>
        <w:t>-</w:t>
      </w:r>
      <w:r>
        <w:rPr>
          <w:rFonts w:cs="Arial"/>
          <w:bCs/>
          <w:lang w:val="sr-Cyrl-RS"/>
        </w:rPr>
        <w:t>Меница</w:t>
      </w:r>
    </w:p>
    <w:p w14:paraId="7067AEA2" w14:textId="77777777" w:rsidR="005629FA" w:rsidRPr="00CB3B91" w:rsidRDefault="005629FA" w:rsidP="005629FA">
      <w:pPr>
        <w:pStyle w:val="KDParagraf"/>
        <w:spacing w:before="0"/>
        <w:rPr>
          <w:rFonts w:cs="Arial"/>
        </w:rPr>
      </w:pPr>
      <w:r w:rsidRPr="0071714C">
        <w:rPr>
          <w:rFonts w:cs="Arial"/>
        </w:rPr>
        <w:t xml:space="preserve">Прилог број </w:t>
      </w:r>
      <w:r w:rsidR="00F8532D">
        <w:rPr>
          <w:rFonts w:cs="Arial"/>
          <w:lang w:val="sr-Cyrl-RS"/>
        </w:rPr>
        <w:t>7</w:t>
      </w:r>
      <w:r w:rsidRPr="0071714C">
        <w:rPr>
          <w:rFonts w:cs="Arial"/>
          <w:lang w:val="sr-Cyrl-RS"/>
        </w:rPr>
        <w:t xml:space="preserve"> </w:t>
      </w:r>
      <w:r w:rsidRPr="0071714C">
        <w:rPr>
          <w:rFonts w:cs="Arial"/>
        </w:rPr>
        <w:t>Споразум о заједничком извршењу услуге</w:t>
      </w:r>
    </w:p>
    <w:p w14:paraId="54A35EDB" w14:textId="77777777" w:rsidR="00581774" w:rsidRPr="00300937" w:rsidRDefault="00581774" w:rsidP="00300937">
      <w:pPr>
        <w:pStyle w:val="KDParagraf"/>
        <w:spacing w:before="0"/>
        <w:rPr>
          <w:rFonts w:cs="Arial"/>
          <w:b/>
          <w:lang w:val="sr-Cyrl-RS"/>
        </w:rPr>
      </w:pPr>
    </w:p>
    <w:p w14:paraId="1A7AE7E1" w14:textId="77777777" w:rsidR="00EE793E" w:rsidRPr="00E47C2E" w:rsidRDefault="00EE793E" w:rsidP="00B17826">
      <w:pPr>
        <w:pStyle w:val="KDParagraf"/>
        <w:spacing w:before="0"/>
        <w:jc w:val="center"/>
        <w:rPr>
          <w:rFonts w:cs="Arial"/>
        </w:rPr>
      </w:pPr>
      <w:r w:rsidRPr="00E47C2E">
        <w:rPr>
          <w:rFonts w:cs="Arial"/>
          <w:b/>
        </w:rPr>
        <w:t xml:space="preserve">Члан </w:t>
      </w:r>
      <w:r w:rsidR="0051111A">
        <w:rPr>
          <w:rFonts w:cs="Arial"/>
          <w:b/>
          <w:lang w:val="sr-Cyrl-RS"/>
        </w:rPr>
        <w:t>2</w:t>
      </w:r>
      <w:r w:rsidR="00641750">
        <w:rPr>
          <w:rFonts w:cs="Arial"/>
          <w:b/>
          <w:lang w:val="sr-Cyrl-RS"/>
        </w:rPr>
        <w:t>2</w:t>
      </w:r>
      <w:r w:rsidRPr="00E47C2E">
        <w:rPr>
          <w:rFonts w:cs="Arial"/>
        </w:rPr>
        <w:t>.</w:t>
      </w:r>
    </w:p>
    <w:p w14:paraId="781E60ED" w14:textId="77777777"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w:t>
      </w:r>
      <w:r w:rsidR="0071714C">
        <w:rPr>
          <w:rFonts w:eastAsia="Calibri" w:cs="Arial"/>
          <w:noProof/>
          <w:color w:val="000000" w:themeColor="text1"/>
        </w:rPr>
        <w:t xml:space="preserve"> </w:t>
      </w:r>
      <w:r w:rsidRPr="0097203F">
        <w:rPr>
          <w:rFonts w:eastAsia="Calibri" w:cs="Arial"/>
          <w:noProof/>
          <w:color w:val="000000" w:themeColor="text1"/>
        </w:rPr>
        <w:t>(четири) примерка за Корисника услуге.</w:t>
      </w:r>
    </w:p>
    <w:p w14:paraId="40795B29" w14:textId="77777777" w:rsidR="00B17826" w:rsidRPr="0097203F" w:rsidRDefault="00B17826" w:rsidP="00B17826">
      <w:pPr>
        <w:pStyle w:val="KDParagraf"/>
        <w:spacing w:before="0"/>
        <w:rPr>
          <w:rFonts w:eastAsia="Calibri" w:cs="Arial"/>
          <w:noProof/>
          <w:color w:val="000000" w:themeColor="text1"/>
        </w:rPr>
      </w:pPr>
    </w:p>
    <w:p w14:paraId="0AAAFF80" w14:textId="77777777" w:rsidR="00581774" w:rsidRPr="0051111A" w:rsidRDefault="00B17826" w:rsidP="00EE793E">
      <w:pPr>
        <w:pStyle w:val="KDParagraf"/>
        <w:spacing w:before="0"/>
        <w:rPr>
          <w:rFonts w:eastAsia="Calibri" w:cs="Arial"/>
          <w:noProof/>
          <w:color w:val="000000" w:themeColor="text1"/>
          <w:lang w:val="sr-Cyrl-RS"/>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5D188F8A" w14:textId="77777777" w:rsidR="00906791" w:rsidRPr="00E47C2E" w:rsidRDefault="00906791" w:rsidP="00EE793E">
      <w:pPr>
        <w:pStyle w:val="KDParagraf"/>
        <w:spacing w:before="0"/>
        <w:rPr>
          <w:rFonts w:cs="Arial"/>
        </w:rPr>
      </w:pPr>
    </w:p>
    <w:p w14:paraId="12478A43" w14:textId="77777777"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sidR="00CB3B91">
        <w:rPr>
          <w:rFonts w:cs="Arial"/>
          <w:b/>
          <w:lang w:val="sr-Cyrl-RS"/>
        </w:rPr>
        <w:t xml:space="preserve"> </w:t>
      </w:r>
      <w:r w:rsidR="00CB3B91">
        <w:rPr>
          <w:rFonts w:cs="Arial"/>
          <w:b/>
          <w:lang w:val="sr-Cyrl-RS"/>
        </w:rPr>
        <w:tab/>
      </w:r>
      <w:r w:rsidR="00CB3B91">
        <w:rPr>
          <w:rFonts w:cs="Arial"/>
          <w:b/>
          <w:lang w:val="sr-Cyrl-RS"/>
        </w:rPr>
        <w:tab/>
      </w:r>
      <w:r w:rsidR="00CB3B91">
        <w:rPr>
          <w:rFonts w:cs="Arial"/>
          <w:b/>
          <w:lang w:val="sr-Cyrl-RS"/>
        </w:rPr>
        <w:tab/>
      </w:r>
      <w:r w:rsidR="00CB3B91">
        <w:rPr>
          <w:rFonts w:cs="Arial"/>
          <w:b/>
          <w:lang w:val="sr-Cyrl-RS"/>
        </w:rPr>
        <w:tab/>
      </w:r>
      <w:r w:rsidR="00CB3B91">
        <w:rPr>
          <w:rFonts w:cs="Arial"/>
          <w:b/>
          <w:lang w:val="sr-Cyrl-RS"/>
        </w:rPr>
        <w:tab/>
      </w:r>
      <w:r w:rsidR="00CB3B91">
        <w:rPr>
          <w:rFonts w:cs="Arial"/>
          <w:b/>
          <w:lang w:val="sr-Cyrl-RS"/>
        </w:rPr>
        <w:tab/>
      </w:r>
      <w:r>
        <w:rPr>
          <w:rFonts w:cs="Arial"/>
          <w:b/>
        </w:rPr>
        <w:t>ПРУЖАЛАЦ</w:t>
      </w:r>
      <w:r w:rsidR="002D6F0B">
        <w:rPr>
          <w:rFonts w:cs="Arial"/>
          <w:b/>
        </w:rPr>
        <w:t xml:space="preserve"> УСЛУГА</w:t>
      </w:r>
    </w:p>
    <w:p w14:paraId="5D8FD9BF" w14:textId="77777777" w:rsidR="00B17826" w:rsidRPr="00427EE0" w:rsidRDefault="00B17826" w:rsidP="00B17826">
      <w:pPr>
        <w:spacing w:before="0"/>
        <w:rPr>
          <w:rFonts w:cs="Arial"/>
          <w:b/>
        </w:rPr>
      </w:pPr>
      <w:r>
        <w:rPr>
          <w:rFonts w:cs="Arial"/>
          <w:b/>
        </w:rPr>
        <w:t xml:space="preserve">ЈП „Електропривреда Србије“Београд                                                </w:t>
      </w:r>
      <w:r w:rsidRPr="00427EE0">
        <w:rPr>
          <w:rFonts w:cs="Arial"/>
          <w:b/>
        </w:rPr>
        <w:t>Назив</w:t>
      </w:r>
    </w:p>
    <w:p w14:paraId="72A15112" w14:textId="77777777" w:rsidR="00B17826" w:rsidRPr="00A45D17" w:rsidRDefault="00A45D17" w:rsidP="00B17826">
      <w:pPr>
        <w:pStyle w:val="KDParagraf"/>
        <w:spacing w:before="0"/>
        <w:rPr>
          <w:rFonts w:cs="Arial"/>
          <w:b/>
        </w:rPr>
      </w:pPr>
      <w:r w:rsidRPr="00774D5A">
        <w:rPr>
          <w:rFonts w:cs="Arial"/>
          <w:b/>
        </w:rPr>
        <w:t>Огранак ТЕНТ Београд-Обреновац</w:t>
      </w:r>
    </w:p>
    <w:p w14:paraId="31B013D4" w14:textId="77777777" w:rsidR="00B17826" w:rsidRDefault="00B17826" w:rsidP="00B17826">
      <w:pPr>
        <w:pStyle w:val="KDParagraf"/>
        <w:spacing w:before="0"/>
        <w:rPr>
          <w:rFonts w:cs="Arial"/>
        </w:rPr>
      </w:pPr>
      <w:r>
        <w:rPr>
          <w:rFonts w:cs="Arial"/>
        </w:rPr>
        <w:t>___________________________________                             ________________________</w:t>
      </w:r>
    </w:p>
    <w:p w14:paraId="4AF58242" w14:textId="77777777" w:rsidR="00B17826" w:rsidRPr="008158DB" w:rsidRDefault="008158DB" w:rsidP="00B17826">
      <w:pPr>
        <w:pStyle w:val="KDParagraf"/>
        <w:spacing w:before="0"/>
        <w:rPr>
          <w:rFonts w:cs="Arial"/>
          <w:b/>
        </w:rPr>
      </w:pPr>
      <w:r>
        <w:rPr>
          <w:rFonts w:cs="Arial"/>
          <w:b/>
          <w:lang w:val="sr-Cyrl-RS"/>
        </w:rPr>
        <w:t xml:space="preserve">                                                                               </w:t>
      </w:r>
      <w:proofErr w:type="gramStart"/>
      <w:r w:rsidR="00B17826">
        <w:rPr>
          <w:rFonts w:cs="Arial"/>
          <w:b/>
        </w:rPr>
        <w:t>М.П.</w:t>
      </w:r>
      <w:proofErr w:type="gramEnd"/>
      <w:r w:rsidRPr="008158DB">
        <w:rPr>
          <w:rFonts w:cs="Arial"/>
          <w:color w:val="FF0000"/>
        </w:rPr>
        <w:t xml:space="preserve"> </w:t>
      </w:r>
      <w:r>
        <w:rPr>
          <w:rFonts w:cs="Arial"/>
          <w:color w:val="FF0000"/>
          <w:lang w:val="sr-Cyrl-RS"/>
        </w:rPr>
        <w:t xml:space="preserve">               </w:t>
      </w:r>
      <w:proofErr w:type="gramStart"/>
      <w:r w:rsidRPr="008158DB">
        <w:rPr>
          <w:rFonts w:cs="Arial"/>
        </w:rPr>
        <w:t>име</w:t>
      </w:r>
      <w:proofErr w:type="gramEnd"/>
      <w:r w:rsidRPr="008158DB">
        <w:rPr>
          <w:rFonts w:cs="Arial"/>
        </w:rPr>
        <w:t xml:space="preserve"> и презиме,функција</w:t>
      </w:r>
    </w:p>
    <w:p w14:paraId="4792FA70" w14:textId="77777777" w:rsidR="00774D5A" w:rsidRDefault="00E22DA8" w:rsidP="00774D5A">
      <w:pPr>
        <w:spacing w:before="0"/>
        <w:jc w:val="left"/>
        <w:rPr>
          <w:rFonts w:cs="Arial"/>
          <w:lang w:val="sr-Cyrl-RS"/>
        </w:rPr>
      </w:pPr>
      <w:r>
        <w:rPr>
          <w:rFonts w:cs="Arial"/>
        </w:rPr>
        <w:lastRenderedPageBreak/>
        <w:t>Финансијски директо</w:t>
      </w:r>
      <w:r>
        <w:rPr>
          <w:rFonts w:cs="Arial"/>
          <w:lang w:val="sr-Cyrl-RS"/>
        </w:rPr>
        <w:t>р</w:t>
      </w:r>
      <w:r w:rsidR="00B17826">
        <w:rPr>
          <w:rFonts w:cs="Arial"/>
        </w:rPr>
        <w:t xml:space="preserve"> ТЕНТ,</w:t>
      </w:r>
      <w:r w:rsidR="00A45D17">
        <w:rPr>
          <w:rFonts w:cs="Arial"/>
        </w:rPr>
        <w:t xml:space="preserve"> </w:t>
      </w:r>
      <w:r>
        <w:rPr>
          <w:rFonts w:cs="Arial"/>
          <w:lang w:val="sr-Cyrl-RS"/>
        </w:rPr>
        <w:t xml:space="preserve"> </w:t>
      </w:r>
      <w:r w:rsidR="00774D5A">
        <w:rPr>
          <w:rFonts w:cs="Arial"/>
          <w:lang w:val="sr-Cyrl-RS"/>
        </w:rPr>
        <w:tab/>
      </w:r>
      <w:r w:rsidR="00774D5A">
        <w:rPr>
          <w:rFonts w:cs="Arial"/>
          <w:lang w:val="sr-Cyrl-RS"/>
        </w:rPr>
        <w:tab/>
      </w:r>
      <w:r w:rsidR="00774D5A">
        <w:rPr>
          <w:rFonts w:cs="Arial"/>
          <w:lang w:val="sr-Cyrl-RS"/>
        </w:rPr>
        <w:tab/>
      </w:r>
      <w:r w:rsidR="00774D5A">
        <w:rPr>
          <w:rFonts w:cs="Arial"/>
          <w:lang w:val="sr-Cyrl-RS"/>
        </w:rPr>
        <w:tab/>
      </w:r>
      <w:r w:rsidR="00774D5A">
        <w:rPr>
          <w:rFonts w:cs="Arial"/>
          <w:lang w:val="sr-Cyrl-RS"/>
        </w:rPr>
        <w:tab/>
      </w:r>
    </w:p>
    <w:p w14:paraId="6C9E7A12" w14:textId="77777777" w:rsidR="004F47DA" w:rsidRPr="00300937" w:rsidRDefault="00B17826" w:rsidP="00300937">
      <w:pPr>
        <w:spacing w:before="0"/>
        <w:jc w:val="left"/>
        <w:rPr>
          <w:rFonts w:cs="Arial"/>
          <w:color w:val="00B0F0"/>
          <w:lang w:val="sr-Cyrl-RS"/>
        </w:rPr>
      </w:pPr>
      <w:r>
        <w:rPr>
          <w:rFonts w:cs="Arial"/>
        </w:rPr>
        <w:t xml:space="preserve">Милорад Лазић, дипл.екон.             </w:t>
      </w:r>
      <w:r w:rsidR="00300937">
        <w:rPr>
          <w:rFonts w:cs="Arial"/>
        </w:rPr>
        <w:t xml:space="preserve">                             </w:t>
      </w:r>
    </w:p>
    <w:p w14:paraId="16BDE726" w14:textId="77777777" w:rsidR="00300937" w:rsidRPr="00300937" w:rsidRDefault="00300937" w:rsidP="00973FFA">
      <w:pPr>
        <w:spacing w:before="0"/>
        <w:rPr>
          <w:rFonts w:cs="Arial"/>
          <w:b/>
          <w:sz w:val="20"/>
          <w:lang w:val="sr-Cyrl-RS"/>
        </w:rPr>
      </w:pPr>
    </w:p>
    <w:p w14:paraId="0E5951C8" w14:textId="77777777" w:rsidR="00BF0590" w:rsidRDefault="00973FFA" w:rsidP="00300937">
      <w:pPr>
        <w:spacing w:before="0"/>
        <w:rPr>
          <w:rFonts w:cs="Arial"/>
          <w:b/>
          <w:sz w:val="20"/>
          <w:lang w:val="sr-Cyrl-RS"/>
        </w:rPr>
      </w:pPr>
      <w:r w:rsidRPr="00300937">
        <w:rPr>
          <w:rFonts w:cs="Arial"/>
          <w:b/>
          <w:sz w:val="20"/>
          <w:lang w:val="sr-Cyrl-RS"/>
        </w:rPr>
        <w:t>НАПОМЕНА: Коначни текст уговора биће урађен у складу са садржином изабране понуде (нпр. опционе клаузуле  из модела уговора везане за цену, порез и сл.).</w:t>
      </w:r>
    </w:p>
    <w:p w14:paraId="13A3293F" w14:textId="77777777" w:rsidR="00621CBF" w:rsidRDefault="00621CBF" w:rsidP="00300937">
      <w:pPr>
        <w:spacing w:before="0"/>
        <w:rPr>
          <w:rFonts w:cs="Arial"/>
          <w:b/>
          <w:sz w:val="20"/>
          <w:lang w:val="sr-Cyrl-RS"/>
        </w:rPr>
      </w:pPr>
    </w:p>
    <w:p w14:paraId="75720337" w14:textId="77777777" w:rsidR="00621CBF" w:rsidRDefault="00621CBF" w:rsidP="00300937">
      <w:pPr>
        <w:spacing w:before="0"/>
        <w:rPr>
          <w:rFonts w:cs="Arial"/>
          <w:b/>
          <w:sz w:val="20"/>
          <w:lang w:val="sr-Cyrl-RS"/>
        </w:rPr>
      </w:pPr>
    </w:p>
    <w:p w14:paraId="31F25110" w14:textId="77777777" w:rsidR="00621CBF" w:rsidRDefault="00621CBF" w:rsidP="00300937">
      <w:pPr>
        <w:spacing w:before="0"/>
        <w:rPr>
          <w:rFonts w:cs="Arial"/>
          <w:b/>
          <w:sz w:val="20"/>
          <w:lang w:val="sr-Cyrl-RS"/>
        </w:rPr>
      </w:pPr>
    </w:p>
    <w:p w14:paraId="381CA4DC" w14:textId="77777777" w:rsidR="00621CBF" w:rsidRDefault="00621CBF" w:rsidP="00300937">
      <w:pPr>
        <w:spacing w:before="0"/>
        <w:rPr>
          <w:rFonts w:cs="Arial"/>
          <w:b/>
          <w:sz w:val="20"/>
          <w:lang w:val="sr-Cyrl-RS"/>
        </w:rPr>
      </w:pPr>
    </w:p>
    <w:p w14:paraId="3DED61CA" w14:textId="77777777" w:rsidR="00621CBF" w:rsidRDefault="00621CBF" w:rsidP="00300937">
      <w:pPr>
        <w:spacing w:before="0"/>
        <w:rPr>
          <w:rFonts w:cs="Arial"/>
          <w:b/>
          <w:sz w:val="20"/>
          <w:lang w:val="sr-Cyrl-RS"/>
        </w:rPr>
      </w:pPr>
    </w:p>
    <w:p w14:paraId="56CD625D" w14:textId="77777777" w:rsidR="00621CBF" w:rsidRDefault="00621CBF" w:rsidP="00300937">
      <w:pPr>
        <w:spacing w:before="0"/>
        <w:rPr>
          <w:rFonts w:cs="Arial"/>
          <w:b/>
          <w:sz w:val="20"/>
          <w:lang w:val="sr-Cyrl-RS"/>
        </w:rPr>
      </w:pPr>
    </w:p>
    <w:p w14:paraId="20437DC7" w14:textId="77777777" w:rsidR="00621CBF" w:rsidRDefault="00621CBF" w:rsidP="00300937">
      <w:pPr>
        <w:spacing w:before="0"/>
        <w:rPr>
          <w:rFonts w:cs="Arial"/>
          <w:b/>
          <w:sz w:val="20"/>
          <w:lang w:val="sr-Cyrl-RS"/>
        </w:rPr>
      </w:pPr>
    </w:p>
    <w:p w14:paraId="583CF5A9" w14:textId="77777777" w:rsidR="00621CBF" w:rsidRDefault="00621CBF" w:rsidP="00300937">
      <w:pPr>
        <w:spacing w:before="0"/>
        <w:rPr>
          <w:rFonts w:cs="Arial"/>
          <w:b/>
          <w:sz w:val="20"/>
          <w:lang w:val="sr-Cyrl-RS"/>
        </w:rPr>
      </w:pPr>
    </w:p>
    <w:p w14:paraId="35A94157" w14:textId="77777777" w:rsidR="00621CBF" w:rsidRDefault="00621CBF" w:rsidP="00300937">
      <w:pPr>
        <w:spacing w:before="0"/>
        <w:rPr>
          <w:rFonts w:cs="Arial"/>
          <w:b/>
          <w:sz w:val="20"/>
          <w:lang w:val="sr-Cyrl-RS"/>
        </w:rPr>
      </w:pPr>
    </w:p>
    <w:p w14:paraId="393C847E" w14:textId="77777777" w:rsidR="00621CBF" w:rsidRDefault="00621CBF" w:rsidP="00300937">
      <w:pPr>
        <w:spacing w:before="0"/>
        <w:rPr>
          <w:rFonts w:cs="Arial"/>
          <w:b/>
          <w:sz w:val="20"/>
          <w:lang w:val="sr-Cyrl-RS"/>
        </w:rPr>
      </w:pPr>
    </w:p>
    <w:p w14:paraId="61B3A01A" w14:textId="77777777" w:rsidR="007D07C5" w:rsidRPr="00862FAD" w:rsidRDefault="007D07C5" w:rsidP="007D07C5">
      <w:pPr>
        <w:spacing w:before="40"/>
        <w:rPr>
          <w:lang w:val="sr-Cyrl-CS"/>
        </w:rPr>
      </w:pPr>
      <w:r>
        <w:rPr>
          <w:noProof/>
        </w:rPr>
        <w:drawing>
          <wp:inline distT="0" distB="0" distL="0" distR="0" wp14:anchorId="3F142E4C" wp14:editId="0440E1D8">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14:paraId="4311E67A" w14:textId="77777777" w:rsidR="007D07C5" w:rsidRPr="00862FAD" w:rsidRDefault="007D07C5" w:rsidP="007D07C5">
      <w:pPr>
        <w:spacing w:after="40"/>
        <w:rPr>
          <w:b/>
          <w:sz w:val="20"/>
          <w:lang w:val="sr-Latn-CS"/>
        </w:rPr>
      </w:pPr>
      <w:r w:rsidRPr="00862FAD">
        <w:rPr>
          <w:b/>
          <w:sz w:val="20"/>
        </w:rPr>
        <w:t xml:space="preserve">Огранак </w:t>
      </w:r>
      <w:r w:rsidRPr="00862FAD">
        <w:rPr>
          <w:b/>
          <w:sz w:val="20"/>
          <w:lang w:val="sr-Latn-CS"/>
        </w:rPr>
        <w:t>ТЕНТ</w:t>
      </w:r>
    </w:p>
    <w:p w14:paraId="20C3B8C7" w14:textId="77777777" w:rsidR="007D07C5" w:rsidRPr="00862FAD" w:rsidRDefault="007D07C5" w:rsidP="007D07C5">
      <w:pPr>
        <w:spacing w:after="20"/>
        <w:rPr>
          <w:b/>
          <w:sz w:val="20"/>
          <w:lang w:val="sr-Cyrl-CS"/>
        </w:rPr>
      </w:pPr>
      <w:r w:rsidRPr="00862FAD">
        <w:rPr>
          <w:b/>
          <w:sz w:val="20"/>
          <w:lang w:val="sr-Cyrl-CS"/>
        </w:rPr>
        <w:t>Сектор за управљање ризицима</w:t>
      </w:r>
    </w:p>
    <w:p w14:paraId="0F9477B2" w14:textId="77777777" w:rsidR="007D07C5" w:rsidRPr="00862FAD" w:rsidRDefault="007D07C5" w:rsidP="007D07C5">
      <w:pPr>
        <w:rPr>
          <w:b/>
          <w:sz w:val="20"/>
        </w:rPr>
      </w:pPr>
      <w:r w:rsidRPr="00862FAD">
        <w:rPr>
          <w:b/>
          <w:sz w:val="20"/>
        </w:rPr>
        <w:t>Датум ________________</w:t>
      </w:r>
    </w:p>
    <w:p w14:paraId="4DC0B37E" w14:textId="77777777" w:rsidR="007D07C5" w:rsidRPr="00862FAD" w:rsidRDefault="007D07C5" w:rsidP="007D07C5">
      <w:pPr>
        <w:jc w:val="center"/>
        <w:rPr>
          <w:b/>
          <w:sz w:val="32"/>
          <w:szCs w:val="32"/>
          <w:lang w:val="ru-RU"/>
        </w:rPr>
      </w:pPr>
    </w:p>
    <w:p w14:paraId="74B2BBB7" w14:textId="77777777" w:rsidR="007D07C5" w:rsidRPr="00862FAD" w:rsidRDefault="007D07C5" w:rsidP="007D07C5">
      <w:pPr>
        <w:jc w:val="center"/>
        <w:rPr>
          <w:b/>
          <w:sz w:val="32"/>
          <w:szCs w:val="32"/>
          <w:lang w:val="ru-RU"/>
        </w:rPr>
      </w:pPr>
      <w:r w:rsidRPr="00862FAD">
        <w:rPr>
          <w:b/>
          <w:sz w:val="32"/>
          <w:szCs w:val="32"/>
          <w:lang w:val="ru-RU"/>
        </w:rPr>
        <w:t>ПРАВИЛА</w:t>
      </w:r>
    </w:p>
    <w:p w14:paraId="07D85E9C" w14:textId="77777777" w:rsidR="007D07C5" w:rsidRPr="00862FAD" w:rsidRDefault="007D07C5" w:rsidP="007D07C5">
      <w:pPr>
        <w:jc w:val="center"/>
        <w:rPr>
          <w:b/>
          <w:sz w:val="32"/>
          <w:szCs w:val="32"/>
          <w:lang w:val="ru-RU"/>
        </w:rPr>
      </w:pPr>
      <w:r w:rsidRPr="00862FAD">
        <w:rPr>
          <w:b/>
          <w:sz w:val="32"/>
          <w:szCs w:val="32"/>
          <w:lang w:val="ru-RU"/>
        </w:rPr>
        <w:t>БЕЗБЕДНОСТИ НА РАДУ У ТЕНТ</w:t>
      </w:r>
    </w:p>
    <w:p w14:paraId="12B2355B" w14:textId="77777777" w:rsidR="007D07C5" w:rsidRPr="00862FAD" w:rsidRDefault="007D07C5" w:rsidP="007D07C5">
      <w:pPr>
        <w:rPr>
          <w:lang w:val="sr-Latn-CS"/>
        </w:rPr>
      </w:pPr>
    </w:p>
    <w:p w14:paraId="59B59DC1" w14:textId="77777777" w:rsidR="007D07C5" w:rsidRPr="00862FAD" w:rsidRDefault="007D07C5" w:rsidP="007D07C5">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14:paraId="2771C9B6" w14:textId="77777777" w:rsidR="007D07C5" w:rsidRPr="00862FAD" w:rsidRDefault="007D07C5" w:rsidP="007D07C5">
      <w:pPr>
        <w:rPr>
          <w:lang w:val="sr-Cyrl-CS"/>
        </w:rPr>
      </w:pPr>
      <w:r w:rsidRPr="00862FAD">
        <w:rPr>
          <w:lang w:val="sr-Cyrl-CS"/>
        </w:rPr>
        <w:t>У зависности од врсте и обима радова/услуга примењују се одређене тачке ових правила.</w:t>
      </w:r>
    </w:p>
    <w:p w14:paraId="5354015D" w14:textId="77777777" w:rsidR="007D07C5" w:rsidRPr="00862FAD" w:rsidRDefault="007D07C5" w:rsidP="007D07C5">
      <w:pPr>
        <w:rPr>
          <w:lang w:val="sr-Cyrl-CS"/>
        </w:rPr>
      </w:pPr>
      <w:r w:rsidRPr="00862FAD">
        <w:rPr>
          <w:lang w:val="sr-Cyrl-CS"/>
        </w:rPr>
        <w:t>Правила су саставни део уговора о извршењу послова од стране извођача радова/ извршиоца услуга.</w:t>
      </w:r>
    </w:p>
    <w:p w14:paraId="58C53A1B" w14:textId="77777777" w:rsidR="007D07C5" w:rsidRPr="00862FAD" w:rsidRDefault="007D07C5" w:rsidP="007D07C5">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14:paraId="2152F82D" w14:textId="77777777" w:rsidR="007D07C5" w:rsidRPr="00862FAD" w:rsidRDefault="007D07C5" w:rsidP="007D07C5">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14:paraId="07078C13" w14:textId="77777777" w:rsidR="007D07C5" w:rsidRPr="00862FAD" w:rsidRDefault="007D07C5" w:rsidP="007D07C5">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14:paraId="47957172" w14:textId="77777777" w:rsidR="007D07C5" w:rsidRPr="00862FAD" w:rsidRDefault="007D07C5" w:rsidP="007D07C5">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14:paraId="4B2DF343" w14:textId="77777777" w:rsidR="007D07C5" w:rsidRPr="00862FAD" w:rsidRDefault="007D07C5" w:rsidP="007D07C5">
      <w:pPr>
        <w:rPr>
          <w:lang w:val="sr-Cyrl-CS"/>
        </w:rPr>
      </w:pPr>
      <w:r w:rsidRPr="00862FAD">
        <w:rPr>
          <w:lang w:val="sr-Cyrl-CS"/>
        </w:rPr>
        <w:lastRenderedPageBreak/>
        <w:t>Лице за коодинацију у сарадњи са представницима извођача радова и надзорног органа израђује План заједничких мера.</w:t>
      </w:r>
    </w:p>
    <w:p w14:paraId="3CDA2ACE" w14:textId="77777777" w:rsidR="007D07C5" w:rsidRPr="00862FAD" w:rsidRDefault="007D07C5" w:rsidP="007D07C5"/>
    <w:p w14:paraId="18A8F608" w14:textId="77777777" w:rsidR="007D07C5" w:rsidRPr="00862FAD" w:rsidRDefault="007D07C5" w:rsidP="007D07C5">
      <w:pPr>
        <w:spacing w:after="40"/>
        <w:rPr>
          <w:b/>
          <w:u w:val="single"/>
        </w:rPr>
      </w:pPr>
      <w:r w:rsidRPr="00862FAD">
        <w:rPr>
          <w:b/>
          <w:u w:val="single"/>
          <w:lang w:val="sr-Latn-CS"/>
        </w:rPr>
        <w:t xml:space="preserve">I  ОБАВЕЗЕ ИЗВОЂАЧА РАДОВА </w:t>
      </w:r>
    </w:p>
    <w:p w14:paraId="24F3588A" w14:textId="77777777" w:rsidR="007D07C5" w:rsidRPr="00862FAD" w:rsidRDefault="007D07C5" w:rsidP="007D07C5">
      <w:pPr>
        <w:rPr>
          <w:b/>
          <w:u w:val="single"/>
        </w:rPr>
      </w:pPr>
    </w:p>
    <w:p w14:paraId="2698727D" w14:textId="77777777" w:rsidR="007D07C5" w:rsidRPr="00862FAD" w:rsidRDefault="007D07C5" w:rsidP="007D07C5">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14:paraId="416CDC68" w14:textId="77777777" w:rsidR="007D07C5" w:rsidRPr="00862FAD" w:rsidRDefault="007D07C5" w:rsidP="007D07C5">
      <w:pPr>
        <w:rPr>
          <w:lang w:val="sr-Cyrl-CS"/>
        </w:rPr>
      </w:pPr>
      <w:r w:rsidRPr="00862FA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08506810" w14:textId="77777777" w:rsidR="007D07C5" w:rsidRPr="00862FAD" w:rsidRDefault="007D07C5" w:rsidP="007D07C5">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14:paraId="0FB4DEF8" w14:textId="77777777" w:rsidR="007D07C5" w:rsidRPr="00862FAD" w:rsidRDefault="007D07C5" w:rsidP="007D07C5">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28DA8991" w14:textId="77777777" w:rsidR="007D07C5" w:rsidRPr="00862FAD" w:rsidRDefault="007D07C5" w:rsidP="000A6B84">
      <w:pPr>
        <w:numPr>
          <w:ilvl w:val="0"/>
          <w:numId w:val="24"/>
        </w:numPr>
        <w:spacing w:before="0" w:after="80" w:line="216" w:lineRule="auto"/>
        <w:rPr>
          <w:lang w:val="sr-Cyrl-CS"/>
        </w:rPr>
      </w:pPr>
      <w:r w:rsidRPr="00862FAD">
        <w:rPr>
          <w:lang w:val="ru-RU"/>
        </w:rPr>
        <w:t>Забрањено је избегавање примене и/или ометање спровођења мера БЗР</w:t>
      </w:r>
    </w:p>
    <w:p w14:paraId="62DC3F5D" w14:textId="77777777" w:rsidR="007D07C5" w:rsidRPr="00862FAD" w:rsidRDefault="007D07C5" w:rsidP="000A6B84">
      <w:pPr>
        <w:numPr>
          <w:ilvl w:val="0"/>
          <w:numId w:val="24"/>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14:paraId="3677BBC3" w14:textId="77777777"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14:paraId="2A6AEDAD" w14:textId="77777777"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14:paraId="632CC469" w14:textId="77777777"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4777E3AF" w14:textId="77777777"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14:paraId="5D668DDC" w14:textId="77777777" w:rsidR="007D07C5" w:rsidRPr="00862FAD" w:rsidRDefault="007D07C5" w:rsidP="000A6B84">
      <w:pPr>
        <w:numPr>
          <w:ilvl w:val="1"/>
          <w:numId w:val="26"/>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14:paraId="425D103B" w14:textId="77777777" w:rsidR="007D07C5" w:rsidRPr="00862FAD" w:rsidRDefault="007D07C5" w:rsidP="000A6B84">
      <w:pPr>
        <w:numPr>
          <w:ilvl w:val="1"/>
          <w:numId w:val="26"/>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14:paraId="07448313" w14:textId="77777777"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14:paraId="6A6528FF" w14:textId="77777777"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14:paraId="45E2A836" w14:textId="77777777"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14:paraId="235BF6D6" w14:textId="77777777" w:rsidR="007D07C5" w:rsidRPr="00862FAD" w:rsidRDefault="007D07C5" w:rsidP="007D07C5">
      <w:pPr>
        <w:ind w:left="720"/>
      </w:pPr>
    </w:p>
    <w:p w14:paraId="1A1933B4" w14:textId="77777777" w:rsidR="007D07C5" w:rsidRPr="00862FAD" w:rsidRDefault="007D07C5" w:rsidP="007D07C5">
      <w:pPr>
        <w:rPr>
          <w:lang w:val="ru-RU"/>
        </w:rPr>
      </w:pPr>
      <w:r w:rsidRPr="00862FAD">
        <w:rPr>
          <w:lang w:val="ru-RU"/>
        </w:rPr>
        <w:lastRenderedPageBreak/>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53E15090" w14:textId="77777777" w:rsidR="007D07C5" w:rsidRPr="00862FAD" w:rsidRDefault="007D07C5" w:rsidP="007D07C5">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14:paraId="05DC8BCB" w14:textId="77777777" w:rsidR="007D07C5" w:rsidRPr="00862FAD" w:rsidRDefault="007D07C5" w:rsidP="000A6B84">
      <w:pPr>
        <w:numPr>
          <w:ilvl w:val="0"/>
          <w:numId w:val="24"/>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14:paraId="78EB984D" w14:textId="77777777" w:rsidR="007D07C5" w:rsidRPr="00862FAD" w:rsidRDefault="007D07C5" w:rsidP="000A6B84">
      <w:pPr>
        <w:numPr>
          <w:ilvl w:val="0"/>
          <w:numId w:val="24"/>
        </w:numPr>
        <w:spacing w:before="0" w:after="80" w:line="216" w:lineRule="auto"/>
        <w:rPr>
          <w:lang w:val="ru-RU"/>
        </w:rPr>
      </w:pPr>
      <w:r w:rsidRPr="00862FA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14:paraId="013EAC9A" w14:textId="77777777" w:rsidR="007D07C5" w:rsidRPr="00862FAD" w:rsidRDefault="007D07C5" w:rsidP="000A6B84">
      <w:pPr>
        <w:numPr>
          <w:ilvl w:val="0"/>
          <w:numId w:val="24"/>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14:paraId="5C702F57" w14:textId="77777777" w:rsidR="007D07C5" w:rsidRPr="00862FAD" w:rsidRDefault="007D07C5" w:rsidP="000A6B84">
      <w:pPr>
        <w:numPr>
          <w:ilvl w:val="0"/>
          <w:numId w:val="24"/>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14:paraId="56D4FA91" w14:textId="77777777" w:rsidR="007D07C5" w:rsidRPr="00862FAD" w:rsidRDefault="007D07C5" w:rsidP="000A6B84">
      <w:pPr>
        <w:numPr>
          <w:ilvl w:val="0"/>
          <w:numId w:val="24"/>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439D6970" w14:textId="77777777" w:rsidR="007D07C5" w:rsidRPr="00862FAD" w:rsidRDefault="007D07C5" w:rsidP="000A6B84">
      <w:pPr>
        <w:numPr>
          <w:ilvl w:val="0"/>
          <w:numId w:val="24"/>
        </w:numPr>
        <w:tabs>
          <w:tab w:val="left" w:pos="-425"/>
          <w:tab w:val="num" w:pos="1401"/>
        </w:tabs>
        <w:spacing w:before="0" w:after="80" w:line="216" w:lineRule="auto"/>
        <w:rPr>
          <w:lang w:val="sr-Cyrl-CS"/>
        </w:rPr>
      </w:pPr>
      <w:r w:rsidRPr="00862FAD">
        <w:rPr>
          <w:lang w:val="sr-Cyrl-CS"/>
        </w:rPr>
        <w:lastRenderedPageBreak/>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08E2C296" w14:textId="77777777" w:rsidR="007D07C5" w:rsidRPr="00862FAD" w:rsidRDefault="007D07C5" w:rsidP="000A6B84">
      <w:pPr>
        <w:numPr>
          <w:ilvl w:val="0"/>
          <w:numId w:val="24"/>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7E4FA03F" w14:textId="77777777" w:rsidR="007D07C5" w:rsidRPr="00862FAD" w:rsidRDefault="007D07C5" w:rsidP="000A6B84">
      <w:pPr>
        <w:numPr>
          <w:ilvl w:val="0"/>
          <w:numId w:val="24"/>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14:paraId="4FC39416" w14:textId="77777777" w:rsidR="007D07C5" w:rsidRPr="00862FAD" w:rsidRDefault="007D07C5" w:rsidP="000A6B84">
      <w:pPr>
        <w:numPr>
          <w:ilvl w:val="0"/>
          <w:numId w:val="24"/>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14:paraId="1D14EBEF" w14:textId="77777777" w:rsidR="007D07C5" w:rsidRPr="00862FAD" w:rsidRDefault="007D07C5" w:rsidP="000A6B84">
      <w:pPr>
        <w:numPr>
          <w:ilvl w:val="0"/>
          <w:numId w:val="24"/>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14:paraId="46ABDE6E" w14:textId="77777777" w:rsidR="007D07C5" w:rsidRPr="00862FAD" w:rsidRDefault="007D07C5" w:rsidP="000A6B84">
      <w:pPr>
        <w:numPr>
          <w:ilvl w:val="0"/>
          <w:numId w:val="24"/>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4A80FB0D" w14:textId="77777777" w:rsidR="007D07C5" w:rsidRPr="00862FAD" w:rsidRDefault="007D07C5" w:rsidP="000A6B84">
      <w:pPr>
        <w:numPr>
          <w:ilvl w:val="0"/>
          <w:numId w:val="24"/>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14:paraId="512BFA70" w14:textId="77777777" w:rsidR="007D07C5" w:rsidRPr="00862FAD" w:rsidRDefault="007D07C5" w:rsidP="000A6B84">
      <w:pPr>
        <w:numPr>
          <w:ilvl w:val="0"/>
          <w:numId w:val="24"/>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14:paraId="1F3376ED" w14:textId="77777777" w:rsidR="007D07C5" w:rsidRPr="00862FAD" w:rsidRDefault="007D07C5" w:rsidP="000A6B84">
      <w:pPr>
        <w:numPr>
          <w:ilvl w:val="0"/>
          <w:numId w:val="24"/>
        </w:numPr>
        <w:spacing w:before="0" w:after="80" w:line="216" w:lineRule="auto"/>
        <w:rPr>
          <w:lang w:val="ru-RU"/>
        </w:rPr>
      </w:pPr>
      <w:r w:rsidRPr="00862FAD">
        <w:rPr>
          <w:lang w:val="ru-RU"/>
        </w:rPr>
        <w:lastRenderedPageBreak/>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14662C94" w14:textId="77777777" w:rsidR="007D07C5" w:rsidRPr="00862FAD" w:rsidRDefault="007D07C5" w:rsidP="000A6B84">
      <w:pPr>
        <w:numPr>
          <w:ilvl w:val="0"/>
          <w:numId w:val="24"/>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14:paraId="2EC8F25F" w14:textId="77777777" w:rsidR="007D07C5" w:rsidRPr="00862FAD" w:rsidRDefault="007D07C5" w:rsidP="000A6B84">
      <w:pPr>
        <w:numPr>
          <w:ilvl w:val="0"/>
          <w:numId w:val="24"/>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14:paraId="6E0700B9" w14:textId="77777777" w:rsidR="007D07C5" w:rsidRPr="00862FAD" w:rsidRDefault="007D07C5" w:rsidP="000A6B84">
      <w:pPr>
        <w:numPr>
          <w:ilvl w:val="0"/>
          <w:numId w:val="24"/>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14:paraId="1DB3ADB9" w14:textId="77777777" w:rsidR="007D07C5" w:rsidRPr="00862FAD" w:rsidRDefault="007D07C5" w:rsidP="000A6B84">
      <w:pPr>
        <w:numPr>
          <w:ilvl w:val="0"/>
          <w:numId w:val="24"/>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14:paraId="111C5712" w14:textId="77777777" w:rsidR="007D07C5" w:rsidRPr="00862FAD" w:rsidRDefault="007D07C5" w:rsidP="000A6B84">
      <w:pPr>
        <w:numPr>
          <w:ilvl w:val="0"/>
          <w:numId w:val="24"/>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0744FE3F" w14:textId="77777777" w:rsidR="007D07C5" w:rsidRPr="00862FAD" w:rsidRDefault="007D07C5" w:rsidP="000A6B84">
      <w:pPr>
        <w:numPr>
          <w:ilvl w:val="0"/>
          <w:numId w:val="24"/>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14:paraId="7CDA6CE8" w14:textId="77777777" w:rsidR="007D07C5" w:rsidRPr="00862FAD" w:rsidRDefault="007D07C5" w:rsidP="000A6B84">
      <w:pPr>
        <w:numPr>
          <w:ilvl w:val="0"/>
          <w:numId w:val="24"/>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6290FF0F" w14:textId="77777777" w:rsidR="007D07C5" w:rsidRPr="00862FAD" w:rsidRDefault="007D07C5" w:rsidP="000A6B84">
      <w:pPr>
        <w:numPr>
          <w:ilvl w:val="0"/>
          <w:numId w:val="24"/>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14:paraId="6F95C92C" w14:textId="77777777" w:rsidR="007D07C5" w:rsidRPr="00862FAD" w:rsidRDefault="007D07C5" w:rsidP="000A6B84">
      <w:pPr>
        <w:numPr>
          <w:ilvl w:val="0"/>
          <w:numId w:val="24"/>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14:paraId="60539E4F" w14:textId="77777777" w:rsidR="007D07C5" w:rsidRPr="00862FAD" w:rsidRDefault="007D07C5" w:rsidP="000A6B84">
      <w:pPr>
        <w:numPr>
          <w:ilvl w:val="0"/>
          <w:numId w:val="24"/>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14:paraId="02ED2A53" w14:textId="77777777" w:rsidR="007D07C5" w:rsidRPr="00862FAD" w:rsidRDefault="007D07C5" w:rsidP="000A6B84">
      <w:pPr>
        <w:numPr>
          <w:ilvl w:val="0"/>
          <w:numId w:val="24"/>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5F7D5BA9" w14:textId="77777777" w:rsidR="007D07C5" w:rsidRPr="00862FAD" w:rsidRDefault="007D07C5" w:rsidP="000A6B84">
      <w:pPr>
        <w:numPr>
          <w:ilvl w:val="0"/>
          <w:numId w:val="24"/>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14:paraId="6732545C" w14:textId="77777777" w:rsidR="007D07C5" w:rsidRPr="00862FAD" w:rsidRDefault="007D07C5" w:rsidP="000A6B84">
      <w:pPr>
        <w:numPr>
          <w:ilvl w:val="0"/>
          <w:numId w:val="24"/>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10DB48D5" w14:textId="77777777" w:rsidR="007D07C5" w:rsidRPr="00862FAD" w:rsidRDefault="007D07C5" w:rsidP="000A6B84">
      <w:pPr>
        <w:numPr>
          <w:ilvl w:val="0"/>
          <w:numId w:val="24"/>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14:paraId="4785CD13" w14:textId="77777777" w:rsidR="007D07C5" w:rsidRPr="00862FAD" w:rsidRDefault="007D07C5" w:rsidP="000A6B84">
      <w:pPr>
        <w:numPr>
          <w:ilvl w:val="0"/>
          <w:numId w:val="24"/>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14:paraId="7319267E" w14:textId="77777777" w:rsidR="007D07C5" w:rsidRPr="00862FAD" w:rsidRDefault="007D07C5" w:rsidP="000A6B84">
      <w:pPr>
        <w:numPr>
          <w:ilvl w:val="0"/>
          <w:numId w:val="24"/>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26E6B2C0" w14:textId="77777777" w:rsidR="007D07C5" w:rsidRPr="00862FAD" w:rsidRDefault="007D07C5" w:rsidP="000A6B84">
      <w:pPr>
        <w:numPr>
          <w:ilvl w:val="0"/>
          <w:numId w:val="24"/>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14:paraId="7B6436B4" w14:textId="77777777" w:rsidR="007D07C5" w:rsidRPr="00862FAD" w:rsidRDefault="007D07C5" w:rsidP="000A6B84">
      <w:pPr>
        <w:numPr>
          <w:ilvl w:val="0"/>
          <w:numId w:val="24"/>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14:paraId="4E93981E" w14:textId="77777777" w:rsidR="007D07C5" w:rsidRPr="00862FAD" w:rsidRDefault="007D07C5" w:rsidP="000A6B84">
      <w:pPr>
        <w:numPr>
          <w:ilvl w:val="0"/>
          <w:numId w:val="24"/>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14:paraId="0F3F9323" w14:textId="77777777" w:rsidR="007D07C5" w:rsidRPr="00862FAD" w:rsidRDefault="007D07C5" w:rsidP="000A6B84">
      <w:pPr>
        <w:numPr>
          <w:ilvl w:val="0"/>
          <w:numId w:val="24"/>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14:paraId="14FC7032" w14:textId="77777777" w:rsidR="007D07C5" w:rsidRPr="00862FAD" w:rsidRDefault="007D07C5" w:rsidP="000A6B84">
      <w:pPr>
        <w:numPr>
          <w:ilvl w:val="0"/>
          <w:numId w:val="24"/>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14:paraId="3368F6C5" w14:textId="77777777" w:rsidR="007D07C5" w:rsidRPr="00862FAD" w:rsidRDefault="007D07C5" w:rsidP="000A6B84">
      <w:pPr>
        <w:numPr>
          <w:ilvl w:val="0"/>
          <w:numId w:val="24"/>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14:paraId="5CCFBDC7" w14:textId="77777777" w:rsidR="007D07C5" w:rsidRPr="00862FAD" w:rsidRDefault="007D07C5" w:rsidP="000A6B84">
      <w:pPr>
        <w:numPr>
          <w:ilvl w:val="0"/>
          <w:numId w:val="24"/>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28B06FCF" w14:textId="77777777" w:rsidR="007D07C5" w:rsidRPr="00862FAD" w:rsidRDefault="007D07C5" w:rsidP="000A6B84">
      <w:pPr>
        <w:numPr>
          <w:ilvl w:val="0"/>
          <w:numId w:val="24"/>
        </w:numPr>
        <w:spacing w:before="0" w:after="80" w:line="216" w:lineRule="auto"/>
        <w:rPr>
          <w:lang w:val="ru-RU"/>
        </w:rPr>
      </w:pPr>
      <w:r w:rsidRPr="00862FAD">
        <w:rPr>
          <w:lang w:val="ru-RU"/>
        </w:rPr>
        <w:lastRenderedPageBreak/>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14:paraId="13BE1CFD" w14:textId="77777777" w:rsidR="007D07C5" w:rsidRPr="00862FAD" w:rsidRDefault="007D07C5" w:rsidP="000A6B84">
      <w:pPr>
        <w:numPr>
          <w:ilvl w:val="0"/>
          <w:numId w:val="24"/>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14:paraId="7F6ABFA4" w14:textId="77777777" w:rsidR="007D07C5" w:rsidRPr="00862FAD" w:rsidRDefault="007D07C5" w:rsidP="000A6B84">
      <w:pPr>
        <w:numPr>
          <w:ilvl w:val="0"/>
          <w:numId w:val="24"/>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14:paraId="3D46FD73" w14:textId="77777777" w:rsidR="007D07C5" w:rsidRPr="00862FAD" w:rsidRDefault="007D07C5" w:rsidP="000A6B84">
      <w:pPr>
        <w:numPr>
          <w:ilvl w:val="0"/>
          <w:numId w:val="24"/>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14:paraId="6775FCD1" w14:textId="77777777" w:rsidR="007D07C5" w:rsidRPr="00862FAD" w:rsidRDefault="007D07C5" w:rsidP="000A6B84">
      <w:pPr>
        <w:numPr>
          <w:ilvl w:val="0"/>
          <w:numId w:val="24"/>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3470C82D" w14:textId="77777777" w:rsidR="007D07C5" w:rsidRDefault="007D07C5" w:rsidP="007D07C5">
      <w:pPr>
        <w:ind w:left="360"/>
        <w:rPr>
          <w:lang w:val="ru-RU"/>
        </w:rPr>
      </w:pPr>
    </w:p>
    <w:p w14:paraId="65BC2F8D" w14:textId="77777777" w:rsidR="0095780B" w:rsidRDefault="0095780B" w:rsidP="007D07C5">
      <w:pPr>
        <w:jc w:val="left"/>
        <w:rPr>
          <w:b/>
          <w:u w:val="single"/>
          <w:lang w:val="sr-Cyrl-CS"/>
        </w:rPr>
      </w:pPr>
    </w:p>
    <w:p w14:paraId="7F791FD1" w14:textId="77777777" w:rsidR="0095780B" w:rsidRDefault="0095780B" w:rsidP="007D07C5">
      <w:pPr>
        <w:jc w:val="left"/>
        <w:rPr>
          <w:b/>
          <w:u w:val="single"/>
          <w:lang w:val="sr-Cyrl-CS"/>
        </w:rPr>
      </w:pPr>
    </w:p>
    <w:p w14:paraId="64C68ED5" w14:textId="77777777" w:rsidR="0095780B" w:rsidRDefault="0095780B" w:rsidP="007D07C5">
      <w:pPr>
        <w:jc w:val="left"/>
        <w:rPr>
          <w:b/>
          <w:u w:val="single"/>
          <w:lang w:val="sr-Cyrl-CS"/>
        </w:rPr>
      </w:pPr>
    </w:p>
    <w:p w14:paraId="30626F9A" w14:textId="77777777" w:rsidR="0095780B" w:rsidRDefault="0095780B" w:rsidP="007D07C5">
      <w:pPr>
        <w:jc w:val="left"/>
        <w:rPr>
          <w:b/>
          <w:u w:val="single"/>
          <w:lang w:val="sr-Cyrl-CS"/>
        </w:rPr>
      </w:pPr>
    </w:p>
    <w:p w14:paraId="4B6021D7" w14:textId="77777777" w:rsidR="007D07C5" w:rsidRPr="00862FAD" w:rsidRDefault="007D07C5" w:rsidP="007D07C5">
      <w:pPr>
        <w:jc w:val="left"/>
        <w:rPr>
          <w:b/>
          <w:u w:val="single"/>
          <w:lang w:val="sr-Cyrl-CS"/>
        </w:rPr>
      </w:pPr>
      <w:r w:rsidRPr="00862FAD">
        <w:rPr>
          <w:b/>
          <w:u w:val="single"/>
          <w:lang w:val="sr-Cyrl-CS"/>
        </w:rPr>
        <w:t>II ОБАВЕЗЕ ИЗВОЂАЧА РАДОВА ЧИЈИ СУ ЗАПОСЛЕНИ АНГАЖОВАНИ</w:t>
      </w:r>
    </w:p>
    <w:p w14:paraId="41FF061A" w14:textId="77777777" w:rsidR="007D07C5" w:rsidRPr="00862FAD" w:rsidRDefault="007D07C5" w:rsidP="007D07C5">
      <w:pPr>
        <w:jc w:val="left"/>
        <w:rPr>
          <w:b/>
          <w:u w:val="single"/>
          <w:lang w:val="sr-Cyrl-CS"/>
        </w:rPr>
      </w:pPr>
      <w:r w:rsidRPr="00862FAD">
        <w:rPr>
          <w:b/>
          <w:u w:val="single"/>
          <w:lang w:val="sr-Cyrl-CS"/>
        </w:rPr>
        <w:t>ПО „НОРМА ЧАС“</w:t>
      </w:r>
    </w:p>
    <w:p w14:paraId="6F99FAD8" w14:textId="77777777" w:rsidR="007D07C5" w:rsidRPr="00862FAD" w:rsidRDefault="007D07C5" w:rsidP="007D07C5">
      <w:pPr>
        <w:jc w:val="left"/>
        <w:rPr>
          <w:b/>
          <w:u w:val="single"/>
          <w:lang w:val="sr-Cyrl-CS"/>
        </w:rPr>
      </w:pPr>
    </w:p>
    <w:p w14:paraId="013923CA" w14:textId="77777777" w:rsidR="007D07C5" w:rsidRPr="00862FAD" w:rsidRDefault="007D07C5" w:rsidP="007D07C5">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14:paraId="081E9E7B" w14:textId="77777777" w:rsidR="007D07C5" w:rsidRPr="00862FAD" w:rsidRDefault="007D07C5" w:rsidP="007D07C5">
      <w:pPr>
        <w:autoSpaceDE w:val="0"/>
        <w:autoSpaceDN w:val="0"/>
        <w:adjustRightInd w:val="0"/>
        <w:jc w:val="left"/>
        <w:rPr>
          <w:sz w:val="24"/>
          <w:szCs w:val="24"/>
        </w:rPr>
      </w:pPr>
    </w:p>
    <w:p w14:paraId="19B27A9A" w14:textId="77777777" w:rsidR="007D07C5" w:rsidRPr="00862FAD" w:rsidRDefault="007D07C5" w:rsidP="000A6B84">
      <w:pPr>
        <w:numPr>
          <w:ilvl w:val="0"/>
          <w:numId w:val="25"/>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14:paraId="6F162179" w14:textId="77777777" w:rsidR="007D07C5" w:rsidRPr="00862FAD" w:rsidRDefault="007D07C5" w:rsidP="000A6B84">
      <w:pPr>
        <w:numPr>
          <w:ilvl w:val="0"/>
          <w:numId w:val="25"/>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14:paraId="3F0F1801" w14:textId="77777777" w:rsidR="007D07C5" w:rsidRPr="00862FAD" w:rsidRDefault="007D07C5" w:rsidP="000A6B84">
      <w:pPr>
        <w:numPr>
          <w:ilvl w:val="0"/>
          <w:numId w:val="25"/>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14:paraId="4118B5F4" w14:textId="77777777" w:rsidR="007D07C5" w:rsidRPr="00862FAD" w:rsidRDefault="007D07C5" w:rsidP="000A6B84">
      <w:pPr>
        <w:numPr>
          <w:ilvl w:val="0"/>
          <w:numId w:val="25"/>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14:paraId="6C093871" w14:textId="77777777" w:rsidR="007D07C5" w:rsidRPr="00862FAD" w:rsidRDefault="007D07C5" w:rsidP="000A6B84">
      <w:pPr>
        <w:numPr>
          <w:ilvl w:val="0"/>
          <w:numId w:val="25"/>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38C728FC" w14:textId="77777777" w:rsidR="007D07C5" w:rsidRPr="00862FAD" w:rsidRDefault="007D07C5" w:rsidP="000A6B84">
      <w:pPr>
        <w:numPr>
          <w:ilvl w:val="0"/>
          <w:numId w:val="25"/>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4B7C0E9B" w14:textId="77777777" w:rsidR="007D07C5" w:rsidRPr="00862FAD" w:rsidRDefault="007D07C5" w:rsidP="000A6B84">
      <w:pPr>
        <w:numPr>
          <w:ilvl w:val="0"/>
          <w:numId w:val="25"/>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71493FF3" w14:textId="77777777" w:rsidR="007D07C5" w:rsidRPr="00862FAD" w:rsidRDefault="007D07C5" w:rsidP="000A6B84">
      <w:pPr>
        <w:numPr>
          <w:ilvl w:val="0"/>
          <w:numId w:val="25"/>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22273FD8" w14:textId="77777777" w:rsidR="007D07C5" w:rsidRPr="00862FAD" w:rsidRDefault="007D07C5" w:rsidP="000A6B84">
      <w:pPr>
        <w:numPr>
          <w:ilvl w:val="0"/>
          <w:numId w:val="25"/>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14:paraId="56C910F7" w14:textId="77777777" w:rsidR="007D07C5" w:rsidRPr="00862FAD" w:rsidRDefault="007D07C5" w:rsidP="000A6B84">
      <w:pPr>
        <w:numPr>
          <w:ilvl w:val="0"/>
          <w:numId w:val="25"/>
        </w:numPr>
        <w:spacing w:before="0" w:after="80" w:line="216" w:lineRule="auto"/>
        <w:rPr>
          <w:lang w:val="ru-RU"/>
        </w:rPr>
      </w:pPr>
      <w:r w:rsidRPr="00862FAD">
        <w:rPr>
          <w:lang w:val="ru-RU"/>
        </w:rPr>
        <w:t xml:space="preserve">О забрани рада (необављеног лекарског прегледа или неспособности за рад) свог запосленог, упозна руководиоца организационе целине у којој је запослени </w:t>
      </w:r>
      <w:r w:rsidRPr="00862FAD">
        <w:rPr>
          <w:lang w:val="ru-RU"/>
        </w:rPr>
        <w:lastRenderedPageBreak/>
        <w:t>ангажован и у договору са њим одреди замену за запосленог коме је забрањен рад.</w:t>
      </w:r>
    </w:p>
    <w:p w14:paraId="7A9CC937" w14:textId="77777777" w:rsidR="007D07C5" w:rsidRPr="00862FAD" w:rsidRDefault="007D07C5" w:rsidP="000A6B84">
      <w:pPr>
        <w:numPr>
          <w:ilvl w:val="0"/>
          <w:numId w:val="25"/>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14:paraId="6BE03BFD" w14:textId="77777777" w:rsidR="007D07C5" w:rsidRPr="00862FAD" w:rsidRDefault="007D07C5" w:rsidP="000A6B84">
      <w:pPr>
        <w:numPr>
          <w:ilvl w:val="0"/>
          <w:numId w:val="25"/>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146A403D" w14:textId="77777777" w:rsidR="007D07C5" w:rsidRPr="00862FAD" w:rsidRDefault="007D07C5" w:rsidP="000A6B84">
      <w:pPr>
        <w:numPr>
          <w:ilvl w:val="0"/>
          <w:numId w:val="25"/>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14:paraId="4B2F2A38" w14:textId="77777777" w:rsidR="007D07C5" w:rsidRPr="00862FAD" w:rsidRDefault="007D07C5" w:rsidP="007D07C5">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14:paraId="6B7379D0" w14:textId="77777777" w:rsidR="007D07C5" w:rsidRPr="00862FAD" w:rsidRDefault="007D07C5" w:rsidP="007D07C5">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14:paraId="481507BD" w14:textId="77777777" w:rsidR="007D07C5" w:rsidRPr="00862FAD" w:rsidRDefault="007D07C5" w:rsidP="000A6B84">
      <w:pPr>
        <w:numPr>
          <w:ilvl w:val="0"/>
          <w:numId w:val="27"/>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14:paraId="69D6BC24" w14:textId="77777777" w:rsidR="007D07C5" w:rsidRPr="00862FAD" w:rsidRDefault="007D07C5" w:rsidP="000A6B84">
      <w:pPr>
        <w:numPr>
          <w:ilvl w:val="0"/>
          <w:numId w:val="27"/>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6DFCB327" w14:textId="77777777" w:rsidR="007D07C5" w:rsidRPr="00862FAD" w:rsidRDefault="007D07C5" w:rsidP="000A6B84">
      <w:pPr>
        <w:numPr>
          <w:ilvl w:val="0"/>
          <w:numId w:val="27"/>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14:paraId="1271C599" w14:textId="77777777" w:rsidR="007D07C5" w:rsidRPr="00862FAD" w:rsidRDefault="007D07C5" w:rsidP="000A6B84">
      <w:pPr>
        <w:numPr>
          <w:ilvl w:val="0"/>
          <w:numId w:val="27"/>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31B63DBF" w14:textId="77777777" w:rsidR="007D07C5" w:rsidRPr="00862FAD" w:rsidRDefault="007D07C5" w:rsidP="007D07C5">
      <w:pPr>
        <w:spacing w:before="280" w:after="360"/>
        <w:rPr>
          <w:b/>
          <w:u w:val="single"/>
        </w:rPr>
      </w:pPr>
      <w:r w:rsidRPr="00862FAD">
        <w:rPr>
          <w:b/>
          <w:u w:val="single"/>
        </w:rPr>
        <w:t>IV НЕПОШТОВАЊЕ ПРАВИЛА</w:t>
      </w:r>
    </w:p>
    <w:p w14:paraId="376BA6F2" w14:textId="77777777" w:rsidR="007D07C5" w:rsidRPr="00862FAD" w:rsidRDefault="007D07C5" w:rsidP="007D07C5">
      <w:pPr>
        <w:rPr>
          <w:lang w:val="sr-Cyrl-CS"/>
        </w:rPr>
      </w:pPr>
      <w:r w:rsidRPr="00862FAD">
        <w:rPr>
          <w:lang w:val="sr-Cyrl-CS"/>
        </w:rPr>
        <w:t>Служба БЗР и ЗОП ТЕНТ, док траје извођење уговорених радова, врши контролу примене ових правила.</w:t>
      </w:r>
    </w:p>
    <w:p w14:paraId="37F07498" w14:textId="77777777" w:rsidR="007D07C5" w:rsidRPr="00862FAD" w:rsidRDefault="007D07C5" w:rsidP="007D07C5">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14:paraId="1EB5CD87" w14:textId="77777777" w:rsidR="007D07C5" w:rsidRPr="00862FAD" w:rsidRDefault="007D07C5" w:rsidP="007D07C5">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14:paraId="3F9A7382" w14:textId="77777777" w:rsidR="007D07C5" w:rsidRPr="00862FAD" w:rsidRDefault="007D07C5" w:rsidP="007D07C5">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234E164C" w14:textId="77777777" w:rsidR="007D07C5" w:rsidRPr="00862FAD" w:rsidRDefault="007D07C5" w:rsidP="007D07C5">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14:paraId="05BA33CF" w14:textId="77777777" w:rsidR="007D07C5" w:rsidRPr="00862FAD" w:rsidRDefault="007D07C5" w:rsidP="007D07C5">
      <w:pPr>
        <w:rPr>
          <w:lang w:val="sr-Cyrl-CS"/>
        </w:rPr>
      </w:pPr>
      <w:r w:rsidRPr="00862FAD">
        <w:rPr>
          <w:lang w:val="sr-Cyrl-CS"/>
        </w:rPr>
        <w:lastRenderedPageBreak/>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536249A4" w14:textId="77777777" w:rsidR="007D07C5" w:rsidRPr="00862FAD" w:rsidRDefault="007D07C5" w:rsidP="007D07C5">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14:paraId="7CAFF051" w14:textId="77777777" w:rsidR="007D07C5" w:rsidRPr="00862FAD" w:rsidRDefault="007D07C5" w:rsidP="007D07C5">
      <w:pPr>
        <w:spacing w:before="280" w:after="160"/>
        <w:rPr>
          <w:b/>
          <w:u w:val="single"/>
        </w:rPr>
      </w:pPr>
      <w:r w:rsidRPr="00862FAD">
        <w:rPr>
          <w:b/>
          <w:u w:val="single"/>
          <w:lang w:val="sr-Latn-CS"/>
        </w:rPr>
        <w:t>V  САСТАНЦИ У ВЕЗИ БЕЗБЕДНОСТИ И ЗДРАВЉА НА РАДУ</w:t>
      </w:r>
    </w:p>
    <w:p w14:paraId="04A3482B" w14:textId="77777777" w:rsidR="007D07C5" w:rsidRPr="00862FAD" w:rsidRDefault="007D07C5" w:rsidP="007D07C5">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14:paraId="07144D1A" w14:textId="77777777"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лице за безбедност и здравље у ТЕНТ,</w:t>
      </w:r>
    </w:p>
    <w:p w14:paraId="30DE89C1" w14:textId="77777777"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14:paraId="64578A80" w14:textId="77777777"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надзорни орган,</w:t>
      </w:r>
    </w:p>
    <w:p w14:paraId="0D694518" w14:textId="77777777"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14:paraId="1A8C4F1C" w14:textId="77777777"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14:paraId="13C3B127" w14:textId="77777777" w:rsidR="007D07C5" w:rsidRPr="00862FAD" w:rsidRDefault="007D07C5" w:rsidP="007D07C5">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14:paraId="556FDFB0" w14:textId="77777777" w:rsidR="007D07C5" w:rsidRPr="00862FAD" w:rsidRDefault="007D07C5" w:rsidP="000A6B84">
      <w:pPr>
        <w:numPr>
          <w:ilvl w:val="1"/>
          <w:numId w:val="26"/>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14:paraId="3FE53775" w14:textId="77777777" w:rsidR="007D07C5" w:rsidRPr="00862FAD" w:rsidRDefault="007D07C5" w:rsidP="000A6B84">
      <w:pPr>
        <w:numPr>
          <w:ilvl w:val="1"/>
          <w:numId w:val="26"/>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14:paraId="578D5925" w14:textId="77777777" w:rsidR="007D07C5" w:rsidRPr="00862FAD" w:rsidRDefault="007D07C5" w:rsidP="000A6B84">
      <w:pPr>
        <w:numPr>
          <w:ilvl w:val="1"/>
          <w:numId w:val="26"/>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14:paraId="64A1D1E2" w14:textId="77777777" w:rsidR="007D07C5" w:rsidRPr="00862FAD" w:rsidRDefault="007D07C5" w:rsidP="000A6B84">
      <w:pPr>
        <w:numPr>
          <w:ilvl w:val="1"/>
          <w:numId w:val="26"/>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14:paraId="2EFDA518" w14:textId="77777777" w:rsidR="007D07C5" w:rsidRPr="00862FAD" w:rsidRDefault="007D07C5" w:rsidP="000A6B84">
      <w:pPr>
        <w:numPr>
          <w:ilvl w:val="1"/>
          <w:numId w:val="26"/>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14:paraId="53B342F7" w14:textId="77777777" w:rsidR="007D07C5" w:rsidRPr="00862FAD" w:rsidRDefault="007D07C5" w:rsidP="000A6B84">
      <w:pPr>
        <w:numPr>
          <w:ilvl w:val="1"/>
          <w:numId w:val="26"/>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14:paraId="1F1CCEE1" w14:textId="77777777" w:rsidR="007D07C5" w:rsidRPr="00862FAD" w:rsidRDefault="007D07C5" w:rsidP="000A6B84">
      <w:pPr>
        <w:numPr>
          <w:ilvl w:val="1"/>
          <w:numId w:val="26"/>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14:paraId="2F395CB7" w14:textId="77777777" w:rsidR="007D07C5" w:rsidRPr="00862FAD" w:rsidRDefault="007D07C5" w:rsidP="000A6B84">
      <w:pPr>
        <w:numPr>
          <w:ilvl w:val="1"/>
          <w:numId w:val="26"/>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14:paraId="46A69D31" w14:textId="77777777" w:rsidR="007D07C5" w:rsidRPr="00862FAD" w:rsidRDefault="007D07C5" w:rsidP="000A6B84">
      <w:pPr>
        <w:numPr>
          <w:ilvl w:val="1"/>
          <w:numId w:val="26"/>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14:paraId="00E929EF" w14:textId="77777777" w:rsidR="007D07C5" w:rsidRPr="00862FAD" w:rsidRDefault="007D07C5" w:rsidP="000A6B84">
      <w:pPr>
        <w:numPr>
          <w:ilvl w:val="1"/>
          <w:numId w:val="26"/>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14:paraId="0BFA7418" w14:textId="77777777" w:rsidR="007D07C5" w:rsidRPr="00862FAD" w:rsidRDefault="007D07C5" w:rsidP="000A6B84">
      <w:pPr>
        <w:numPr>
          <w:ilvl w:val="1"/>
          <w:numId w:val="26"/>
        </w:numPr>
        <w:tabs>
          <w:tab w:val="num" w:pos="1134"/>
        </w:tabs>
        <w:spacing w:before="0" w:after="80" w:line="216" w:lineRule="auto"/>
        <w:ind w:left="1134"/>
        <w:rPr>
          <w:lang w:val="sr-Latn-CS"/>
        </w:rPr>
      </w:pPr>
      <w:r w:rsidRPr="00862FAD">
        <w:rPr>
          <w:lang w:val="ru-RU"/>
        </w:rPr>
        <w:t>План заједничких мера</w:t>
      </w:r>
    </w:p>
    <w:p w14:paraId="22446E06" w14:textId="77777777" w:rsidR="007D07C5" w:rsidRPr="00862FAD" w:rsidRDefault="007D07C5" w:rsidP="007D07C5">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14:paraId="363DAF17" w14:textId="77777777" w:rsidR="007D07C5" w:rsidRPr="00862FAD" w:rsidRDefault="007D07C5" w:rsidP="007D07C5">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14:paraId="7772CB73" w14:textId="77777777" w:rsidR="007D07C5" w:rsidRPr="00862FAD" w:rsidRDefault="007D07C5" w:rsidP="000A6B84">
      <w:pPr>
        <w:numPr>
          <w:ilvl w:val="1"/>
          <w:numId w:val="26"/>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14:paraId="09F3E4E1" w14:textId="77777777" w:rsidR="007D07C5" w:rsidRPr="00862FAD" w:rsidRDefault="007D07C5" w:rsidP="000A6B84">
      <w:pPr>
        <w:numPr>
          <w:ilvl w:val="1"/>
          <w:numId w:val="26"/>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14:paraId="6CA04701" w14:textId="77777777" w:rsidR="007D07C5" w:rsidRPr="00862FAD" w:rsidRDefault="007D07C5" w:rsidP="000A6B84">
      <w:pPr>
        <w:numPr>
          <w:ilvl w:val="1"/>
          <w:numId w:val="26"/>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14:paraId="5BD0E533" w14:textId="77777777" w:rsidR="007D07C5" w:rsidRPr="00862FAD" w:rsidRDefault="007D07C5" w:rsidP="000A6B84">
      <w:pPr>
        <w:numPr>
          <w:ilvl w:val="1"/>
          <w:numId w:val="26"/>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14:paraId="77F5CED5" w14:textId="77777777" w:rsidR="007D07C5" w:rsidRPr="00862FAD" w:rsidRDefault="007D07C5" w:rsidP="000A6B84">
      <w:pPr>
        <w:numPr>
          <w:ilvl w:val="1"/>
          <w:numId w:val="26"/>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14:paraId="2C0CC481" w14:textId="77777777" w:rsidR="007D07C5" w:rsidRPr="00862FAD" w:rsidRDefault="007D07C5" w:rsidP="000A6B84">
      <w:pPr>
        <w:numPr>
          <w:ilvl w:val="1"/>
          <w:numId w:val="26"/>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14:paraId="0CDC144B" w14:textId="31F77133" w:rsidR="004F47DA" w:rsidRDefault="00425EC6" w:rsidP="00425EC6">
      <w:pPr>
        <w:pStyle w:val="KDParagraf"/>
        <w:spacing w:before="0"/>
        <w:rPr>
          <w:rFonts w:cs="Arial"/>
          <w:b/>
          <w:lang w:val="sr-Cyrl-RS"/>
        </w:rPr>
      </w:pPr>
      <w:r>
        <w:rPr>
          <w:rFonts w:cs="Arial"/>
          <w:b/>
        </w:rPr>
        <w:t xml:space="preserve">                                                  </w:t>
      </w:r>
    </w:p>
    <w:p w14:paraId="72033F82" w14:textId="77777777" w:rsidR="00E14F35" w:rsidRDefault="00E14F35" w:rsidP="00A676E8">
      <w:pPr>
        <w:pStyle w:val="KDParagraf"/>
        <w:spacing w:before="0"/>
        <w:rPr>
          <w:rFonts w:cs="Arial"/>
          <w:b/>
        </w:rPr>
      </w:pPr>
    </w:p>
    <w:p w14:paraId="01A85C43" w14:textId="77777777" w:rsidR="00A676E8" w:rsidRDefault="00A676E8" w:rsidP="00A676E8">
      <w:pPr>
        <w:pStyle w:val="KDParagraf"/>
        <w:spacing w:before="0"/>
        <w:rPr>
          <w:rFonts w:cs="Arial"/>
          <w:b/>
        </w:rPr>
      </w:pPr>
    </w:p>
    <w:p w14:paraId="32E81789" w14:textId="77777777" w:rsidR="000F797F" w:rsidRDefault="000F797F" w:rsidP="00A676E8">
      <w:pPr>
        <w:pStyle w:val="KDParagraf"/>
        <w:spacing w:before="0"/>
        <w:rPr>
          <w:rFonts w:cs="Arial"/>
          <w:b/>
        </w:rPr>
      </w:pPr>
    </w:p>
    <w:p w14:paraId="0CDBA828" w14:textId="77777777" w:rsidR="000F797F" w:rsidRDefault="000F797F" w:rsidP="00A676E8">
      <w:pPr>
        <w:pStyle w:val="KDParagraf"/>
        <w:spacing w:before="0"/>
        <w:rPr>
          <w:rFonts w:cs="Arial"/>
          <w:b/>
        </w:rPr>
      </w:pPr>
    </w:p>
    <w:p w14:paraId="61CECD26" w14:textId="77777777" w:rsidR="000F797F" w:rsidRDefault="000F797F" w:rsidP="00A676E8">
      <w:pPr>
        <w:pStyle w:val="KDParagraf"/>
        <w:spacing w:before="0"/>
        <w:rPr>
          <w:rFonts w:cs="Arial"/>
          <w:b/>
        </w:rPr>
      </w:pPr>
    </w:p>
    <w:p w14:paraId="55A11F5B" w14:textId="77777777" w:rsidR="000F797F" w:rsidRDefault="000F797F" w:rsidP="00A676E8">
      <w:pPr>
        <w:pStyle w:val="KDParagraf"/>
        <w:spacing w:before="0"/>
        <w:rPr>
          <w:rFonts w:cs="Arial"/>
          <w:b/>
        </w:rPr>
      </w:pPr>
    </w:p>
    <w:sectPr w:rsidR="000F797F" w:rsidSect="00B16DCF">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B964DC" w15:done="0"/>
  <w15:commentEx w15:paraId="2E5F3533" w15:done="0"/>
  <w15:commentEx w15:paraId="1588A0E0" w15:done="0"/>
  <w15:commentEx w15:paraId="35905F75" w15:done="0"/>
  <w15:commentEx w15:paraId="7EAADA2D" w15:done="0"/>
  <w15:commentEx w15:paraId="7B80E5E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48D99C" w14:textId="77777777" w:rsidR="007663F3" w:rsidRDefault="007663F3">
      <w:r>
        <w:separator/>
      </w:r>
    </w:p>
    <w:p w14:paraId="13D1112A" w14:textId="77777777" w:rsidR="007663F3" w:rsidRDefault="007663F3"/>
  </w:endnote>
  <w:endnote w:type="continuationSeparator" w:id="0">
    <w:p w14:paraId="59378B53" w14:textId="77777777" w:rsidR="007663F3" w:rsidRDefault="007663F3">
      <w:r>
        <w:continuationSeparator/>
      </w:r>
    </w:p>
    <w:p w14:paraId="42E8C59F" w14:textId="77777777" w:rsidR="007663F3" w:rsidRDefault="007663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Cirilica">
    <w:altName w:val="Courier New"/>
    <w:panose1 w:val="020B7200000000000000"/>
    <w:charset w:val="00"/>
    <w:family w:val="swiss"/>
    <w:pitch w:val="variable"/>
    <w:sig w:usb0="00000007" w:usb1="00000000" w:usb2="00000000" w:usb3="00000000" w:csb0="00000013"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56370" w14:textId="77777777" w:rsidR="008C1750" w:rsidRDefault="008C175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614849F" w14:textId="77777777" w:rsidR="008C1750" w:rsidRDefault="008C1750" w:rsidP="00841BE7">
    <w:pPr>
      <w:pStyle w:val="Footer"/>
      <w:ind w:right="360"/>
    </w:pPr>
  </w:p>
  <w:p w14:paraId="6C30A5CB" w14:textId="77777777" w:rsidR="008C1750" w:rsidRDefault="008C175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F4AD0" w14:textId="77777777" w:rsidR="008C1750" w:rsidRPr="00EC5BB4" w:rsidRDefault="008C175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02C65">
      <w:rPr>
        <w:rStyle w:val="PageNumber"/>
        <w:rFonts w:cs="Arial"/>
        <w:b/>
        <w:noProof/>
        <w:szCs w:val="24"/>
      </w:rPr>
      <w:t>15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02C65">
      <w:rPr>
        <w:rStyle w:val="PageNumber"/>
        <w:rFonts w:cs="Arial"/>
        <w:b/>
        <w:noProof/>
        <w:szCs w:val="24"/>
      </w:rPr>
      <w:t>65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01B44" w14:textId="77777777" w:rsidR="008C1750" w:rsidRPr="00EC5BB4" w:rsidRDefault="008C175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02C65">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02C65">
      <w:rPr>
        <w:rStyle w:val="PageNumber"/>
        <w:rFonts w:cs="Arial"/>
        <w:b/>
        <w:noProof/>
        <w:szCs w:val="24"/>
      </w:rPr>
      <w:t>65</w:t>
    </w:r>
    <w:r w:rsidRPr="00EC5BB4">
      <w:rPr>
        <w:rStyle w:val="PageNumber"/>
        <w:rFonts w:cs="Arial"/>
        <w:b/>
        <w:szCs w:val="24"/>
      </w:rPr>
      <w:fldChar w:fldCharType="end"/>
    </w:r>
  </w:p>
  <w:p w14:paraId="3F22C157" w14:textId="77777777" w:rsidR="008C1750" w:rsidRDefault="008C17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C5275B" w14:textId="77777777" w:rsidR="007663F3" w:rsidRDefault="007663F3">
      <w:r>
        <w:separator/>
      </w:r>
    </w:p>
    <w:p w14:paraId="18838A87" w14:textId="77777777" w:rsidR="007663F3" w:rsidRDefault="007663F3"/>
  </w:footnote>
  <w:footnote w:type="continuationSeparator" w:id="0">
    <w:p w14:paraId="2EF00952" w14:textId="77777777" w:rsidR="007663F3" w:rsidRDefault="007663F3">
      <w:r>
        <w:continuationSeparator/>
      </w:r>
    </w:p>
    <w:p w14:paraId="49A2639C" w14:textId="77777777" w:rsidR="007663F3" w:rsidRDefault="007663F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ADC24" w14:textId="77777777" w:rsidR="008C1750" w:rsidRDefault="008C1750" w:rsidP="004276AD">
    <w:pPr>
      <w:pStyle w:val="Header"/>
      <w:rPr>
        <w:sz w:val="20"/>
      </w:rPr>
    </w:pPr>
  </w:p>
  <w:p w14:paraId="600C2944" w14:textId="77777777" w:rsidR="008C1750" w:rsidRDefault="008C1750" w:rsidP="006A2EAC">
    <w:pPr>
      <w:ind w:left="-360"/>
      <w:rPr>
        <w:szCs w:val="24"/>
        <w:lang w:val="sr-Cyrl-RS"/>
      </w:rPr>
    </w:pPr>
    <w:r w:rsidRPr="00EC5BB4">
      <w:rPr>
        <w:szCs w:val="24"/>
      </w:rPr>
      <w:t>ЈП „Електро</w:t>
    </w:r>
    <w:r>
      <w:rPr>
        <w:szCs w:val="24"/>
      </w:rPr>
      <w:t>привреда Србије</w:t>
    </w:r>
    <w:proofErr w:type="gramStart"/>
    <w:r>
      <w:rPr>
        <w:szCs w:val="24"/>
      </w:rPr>
      <w:t>“ Београд</w:t>
    </w:r>
    <w:proofErr w:type="gramEnd"/>
    <w:r>
      <w:rPr>
        <w:szCs w:val="24"/>
        <w:lang w:val="sr-Cyrl-RS"/>
      </w:rPr>
      <w:t xml:space="preserve">, </w:t>
    </w:r>
    <w:r w:rsidRPr="00EC5BB4">
      <w:rPr>
        <w:szCs w:val="24"/>
      </w:rPr>
      <w:t xml:space="preserve">Конкурсна документација </w:t>
    </w:r>
    <w:r>
      <w:rPr>
        <w:szCs w:val="24"/>
        <w:lang w:val="sr-Cyrl-RS"/>
      </w:rPr>
      <w:t xml:space="preserve">за                          </w:t>
    </w:r>
  </w:p>
  <w:p w14:paraId="4D980DE3" w14:textId="77777777" w:rsidR="008C1750" w:rsidRPr="00CB703D" w:rsidRDefault="008C1750" w:rsidP="00C920BA">
    <w:pPr>
      <w:ind w:left="-360"/>
      <w:rPr>
        <w:rFonts w:cs="Arial"/>
        <w:b/>
        <w:lang w:val="sr-Cyrl-CS"/>
      </w:rPr>
    </w:pPr>
    <w:r>
      <w:rPr>
        <w:szCs w:val="24"/>
        <w:lang w:val="sr-Cyrl-RS"/>
      </w:rPr>
      <w:t>ЈН</w:t>
    </w:r>
    <w:r>
      <w:rPr>
        <w:szCs w:val="24"/>
        <w:lang w:val="sr-Latn-RS"/>
      </w:rPr>
      <w:t xml:space="preserve"> </w:t>
    </w:r>
    <w:r>
      <w:rPr>
        <w:rFonts w:cs="Arial"/>
        <w:b/>
        <w:lang w:val="hr-HR"/>
      </w:rPr>
      <w:t>3000/1524/2016 (1431/2016)</w:t>
    </w:r>
  </w:p>
  <w:p w14:paraId="5D59A4CA" w14:textId="77777777" w:rsidR="008C1750" w:rsidRPr="00C920BA" w:rsidRDefault="008C1750" w:rsidP="004C29BF">
    <w:pPr>
      <w:pStyle w:val="Header"/>
      <w:jc w:val="left"/>
      <w:rPr>
        <w:lang w:val="sr-Cyrl-R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923DF" w14:textId="77777777" w:rsidR="008C1750" w:rsidRDefault="008C1750" w:rsidP="004276AD">
    <w:pPr>
      <w:pStyle w:val="Header"/>
    </w:pPr>
  </w:p>
  <w:p w14:paraId="0AB1EBBF" w14:textId="77777777" w:rsidR="008C1750" w:rsidRPr="00F01878" w:rsidRDefault="008C1750" w:rsidP="00B438A9">
    <w:pPr>
      <w:pStyle w:val="Header"/>
      <w:jc w:val="left"/>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 </w:t>
    </w:r>
    <w:r>
      <w:rPr>
        <w:szCs w:val="24"/>
        <w:lang w:val="sr-Cyrl-RS"/>
      </w:rPr>
      <w:t>за                          ЈН</w:t>
    </w:r>
    <w:r>
      <w:rPr>
        <w:szCs w:val="24"/>
        <w:lang w:val="sr-Latn-RS"/>
      </w:rPr>
      <w:t xml:space="preserve"> </w:t>
    </w:r>
    <w:r>
      <w:rPr>
        <w:rFonts w:cs="Arial"/>
        <w:lang w:val="sr-Cyrl-RS"/>
      </w:rPr>
      <w:t xml:space="preserve"> 3000/1524/2016 (1431/2016)</w:t>
    </w:r>
  </w:p>
  <w:p w14:paraId="66ADA7AC" w14:textId="77777777" w:rsidR="008C1750" w:rsidRPr="00210557" w:rsidRDefault="008C1750"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6138D6"/>
    <w:multiLevelType w:val="multilevel"/>
    <w:tmpl w:val="515E1A1E"/>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0">
    <w:nsid w:val="02772EF2"/>
    <w:multiLevelType w:val="hybridMultilevel"/>
    <w:tmpl w:val="E9A63156"/>
    <w:lvl w:ilvl="0" w:tplc="FE5A6750">
      <w:start w:val="1"/>
      <w:numFmt w:val="bullet"/>
      <w:lvlText w:val="o"/>
      <w:lvlJc w:val="left"/>
      <w:pPr>
        <w:ind w:left="1080" w:hanging="360"/>
      </w:pPr>
      <w:rPr>
        <w:rFonts w:ascii="Courier New" w:hAnsi="Courier New"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1">
    <w:nsid w:val="06452875"/>
    <w:multiLevelType w:val="multilevel"/>
    <w:tmpl w:val="944C9632"/>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C485CB4"/>
    <w:multiLevelType w:val="multilevel"/>
    <w:tmpl w:val="5B1A84D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CF1716F"/>
    <w:multiLevelType w:val="multilevel"/>
    <w:tmpl w:val="C47C6E82"/>
    <w:lvl w:ilvl="0">
      <w:start w:val="1"/>
      <w:numFmt w:val="bullet"/>
      <w:lvlText w:val=""/>
      <w:lvlJc w:val="left"/>
      <w:pPr>
        <w:tabs>
          <w:tab w:val="num" w:pos="720"/>
        </w:tabs>
        <w:ind w:left="720" w:hanging="360"/>
      </w:pPr>
      <w:rPr>
        <w:rFonts w:ascii="Wingdings" w:hAnsi="Wingdings" w:hint="default"/>
        <w:color w:val="auto"/>
      </w:rPr>
    </w:lvl>
    <w:lvl w:ilvl="1">
      <w:start w:val="24"/>
      <w:numFmt w:val="bullet"/>
      <w:lvlText w:val="o"/>
      <w:lvlJc w:val="left"/>
      <w:pPr>
        <w:tabs>
          <w:tab w:val="num" w:pos="1806"/>
        </w:tabs>
        <w:ind w:left="1806" w:hanging="726"/>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88F2699"/>
    <w:multiLevelType w:val="hybridMultilevel"/>
    <w:tmpl w:val="4B0C9F54"/>
    <w:lvl w:ilvl="0" w:tplc="0409000F">
      <w:start w:val="1"/>
      <w:numFmt w:val="decimal"/>
      <w:lvlText w:val="%1."/>
      <w:lvlJc w:val="left"/>
      <w:pPr>
        <w:ind w:left="64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nsid w:val="2DBF408A"/>
    <w:multiLevelType w:val="multilevel"/>
    <w:tmpl w:val="B29824AC"/>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2E202F3D"/>
    <w:multiLevelType w:val="hybridMultilevel"/>
    <w:tmpl w:val="FC6A1DB6"/>
    <w:lvl w:ilvl="0" w:tplc="3F0E83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5">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7234439"/>
    <w:multiLevelType w:val="hybridMultilevel"/>
    <w:tmpl w:val="5C64FC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3">
    <w:nsid w:val="49574DB9"/>
    <w:multiLevelType w:val="hybridMultilevel"/>
    <w:tmpl w:val="C7E8CAF2"/>
    <w:lvl w:ilvl="0" w:tplc="0A54A086">
      <w:start w:val="1"/>
      <w:numFmt w:val="bullet"/>
      <w:lvlText w:val=""/>
      <w:lvlJc w:val="left"/>
      <w:pPr>
        <w:tabs>
          <w:tab w:val="num" w:pos="720"/>
        </w:tabs>
        <w:ind w:left="72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nsid w:val="4C0A572E"/>
    <w:multiLevelType w:val="hybridMultilevel"/>
    <w:tmpl w:val="2F844E02"/>
    <w:lvl w:ilvl="0" w:tplc="732A94A2">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582A02F8"/>
    <w:multiLevelType w:val="hybridMultilevel"/>
    <w:tmpl w:val="B1BC21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nsid w:val="59A97DFB"/>
    <w:multiLevelType w:val="hybridMultilevel"/>
    <w:tmpl w:val="B68CC8B0"/>
    <w:lvl w:ilvl="0" w:tplc="732A94A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2">
    <w:nsid w:val="5E3E2C09"/>
    <w:multiLevelType w:val="hybridMultilevel"/>
    <w:tmpl w:val="1C2400F8"/>
    <w:lvl w:ilvl="0" w:tplc="0A54A08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F6C793B"/>
    <w:multiLevelType w:val="hybridMultilevel"/>
    <w:tmpl w:val="FA44C724"/>
    <w:lvl w:ilvl="0" w:tplc="4B126F5C">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5">
    <w:nsid w:val="61141680"/>
    <w:multiLevelType w:val="multilevel"/>
    <w:tmpl w:val="AB0EB20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3">
    <w:nsid w:val="754E14B1"/>
    <w:multiLevelType w:val="hybridMultilevel"/>
    <w:tmpl w:val="A254082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0"/>
  </w:num>
  <w:num w:numId="2">
    <w:abstractNumId w:val="68"/>
  </w:num>
  <w:num w:numId="3">
    <w:abstractNumId w:val="94"/>
  </w:num>
  <w:num w:numId="4">
    <w:abstractNumId w:val="58"/>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6"/>
  </w:num>
  <w:num w:numId="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6"/>
  </w:num>
  <w:num w:numId="9">
    <w:abstractNumId w:val="79"/>
  </w:num>
  <w:num w:numId="10">
    <w:abstractNumId w:val="70"/>
  </w:num>
  <w:num w:numId="11">
    <w:abstractNumId w:val="62"/>
  </w:num>
  <w:num w:numId="12">
    <w:abstractNumId w:val="72"/>
  </w:num>
  <w:num w:numId="13">
    <w:abstractNumId w:val="66"/>
  </w:num>
  <w:num w:numId="14">
    <w:abstractNumId w:val="96"/>
  </w:num>
  <w:num w:numId="15">
    <w:abstractNumId w:val="86"/>
  </w:num>
  <w:num w:numId="16">
    <w:abstractNumId w:val="98"/>
  </w:num>
  <w:num w:numId="17">
    <w:abstractNumId w:val="69"/>
  </w:num>
  <w:num w:numId="18">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3"/>
  </w:num>
  <w:num w:numId="2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5"/>
  </w:num>
  <w:num w:numId="28">
    <w:abstractNumId w:val="77"/>
  </w:num>
  <w:num w:numId="29">
    <w:abstractNumId w:val="74"/>
  </w:num>
  <w:num w:numId="30">
    <w:abstractNumId w:val="105"/>
  </w:num>
  <w:num w:numId="3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5"/>
  </w:num>
  <w:num w:numId="34">
    <w:abstractNumId w:val="92"/>
  </w:num>
  <w:num w:numId="35">
    <w:abstractNumId w:val="83"/>
  </w:num>
  <w:num w:numId="36">
    <w:abstractNumId w:val="67"/>
  </w:num>
  <w:num w:numId="37">
    <w:abstractNumId w:val="50"/>
  </w:num>
  <w:num w:numId="38">
    <w:abstractNumId w:val="89"/>
  </w:num>
  <w:num w:numId="39">
    <w:abstractNumId w:val="52"/>
  </w:num>
  <w:num w:numId="40">
    <w:abstractNumId w:val="59"/>
  </w:num>
  <w:num w:numId="41">
    <w:abstractNumId w:val="53"/>
  </w:num>
  <w:num w:numId="42">
    <w:abstractNumId w:val="49"/>
  </w:num>
  <w:num w:numId="43">
    <w:abstractNumId w:val="51"/>
  </w:num>
  <w:num w:numId="44">
    <w:abstractNumId w:val="95"/>
  </w:num>
  <w:num w:numId="45">
    <w:abstractNumId w:val="73"/>
  </w:num>
  <w:num w:numId="46">
    <w:abstractNumId w:val="81"/>
  </w:num>
  <w:num w:numId="47">
    <w:abstractNumId w:val="64"/>
  </w:num>
  <w:num w:numId="48">
    <w:abstractNumId w:val="103"/>
  </w:num>
  <w:numIdMacAtCleanup w:val="4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roslav Babić">
    <w15:presenceInfo w15:providerId="AD" w15:userId="S-1-5-21-1973834663-436621203-1861840742-246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5F7"/>
    <w:rsid w:val="000042FE"/>
    <w:rsid w:val="0000496D"/>
    <w:rsid w:val="00005800"/>
    <w:rsid w:val="00005C53"/>
    <w:rsid w:val="00005D85"/>
    <w:rsid w:val="0000604E"/>
    <w:rsid w:val="00006E35"/>
    <w:rsid w:val="000077D9"/>
    <w:rsid w:val="00007AED"/>
    <w:rsid w:val="00007CE7"/>
    <w:rsid w:val="000104DC"/>
    <w:rsid w:val="00010771"/>
    <w:rsid w:val="0001087F"/>
    <w:rsid w:val="00010AE5"/>
    <w:rsid w:val="00010E2B"/>
    <w:rsid w:val="00010E49"/>
    <w:rsid w:val="0001109C"/>
    <w:rsid w:val="00011109"/>
    <w:rsid w:val="00011170"/>
    <w:rsid w:val="000113BB"/>
    <w:rsid w:val="000115C3"/>
    <w:rsid w:val="0001164B"/>
    <w:rsid w:val="00011A89"/>
    <w:rsid w:val="00011DCA"/>
    <w:rsid w:val="0001214C"/>
    <w:rsid w:val="00012769"/>
    <w:rsid w:val="0001299B"/>
    <w:rsid w:val="00012EA5"/>
    <w:rsid w:val="000131E4"/>
    <w:rsid w:val="0001344F"/>
    <w:rsid w:val="000139D7"/>
    <w:rsid w:val="0001466B"/>
    <w:rsid w:val="00014750"/>
    <w:rsid w:val="00014F46"/>
    <w:rsid w:val="00015894"/>
    <w:rsid w:val="000158AA"/>
    <w:rsid w:val="00015A07"/>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670"/>
    <w:rsid w:val="0002512F"/>
    <w:rsid w:val="00025304"/>
    <w:rsid w:val="00025ABF"/>
    <w:rsid w:val="00025B97"/>
    <w:rsid w:val="00025D95"/>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3D"/>
    <w:rsid w:val="00032C65"/>
    <w:rsid w:val="0003302D"/>
    <w:rsid w:val="000337F8"/>
    <w:rsid w:val="00033B2E"/>
    <w:rsid w:val="00033D74"/>
    <w:rsid w:val="00034535"/>
    <w:rsid w:val="0003493C"/>
    <w:rsid w:val="00034E4F"/>
    <w:rsid w:val="00034EAE"/>
    <w:rsid w:val="00034FFF"/>
    <w:rsid w:val="000350BD"/>
    <w:rsid w:val="00035379"/>
    <w:rsid w:val="0003588D"/>
    <w:rsid w:val="000359EE"/>
    <w:rsid w:val="00035C04"/>
    <w:rsid w:val="00036222"/>
    <w:rsid w:val="000364AD"/>
    <w:rsid w:val="000365C7"/>
    <w:rsid w:val="00036776"/>
    <w:rsid w:val="00036AB5"/>
    <w:rsid w:val="00036BDD"/>
    <w:rsid w:val="0003771A"/>
    <w:rsid w:val="00037B82"/>
    <w:rsid w:val="00037E5A"/>
    <w:rsid w:val="000400DC"/>
    <w:rsid w:val="0004027E"/>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BA7"/>
    <w:rsid w:val="00053D87"/>
    <w:rsid w:val="00053E33"/>
    <w:rsid w:val="000542E4"/>
    <w:rsid w:val="00055239"/>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69F"/>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C5F"/>
    <w:rsid w:val="00067DF5"/>
    <w:rsid w:val="00070234"/>
    <w:rsid w:val="00070240"/>
    <w:rsid w:val="000706CF"/>
    <w:rsid w:val="000706E1"/>
    <w:rsid w:val="00071074"/>
    <w:rsid w:val="000711C7"/>
    <w:rsid w:val="000711DD"/>
    <w:rsid w:val="000718B1"/>
    <w:rsid w:val="00072ABE"/>
    <w:rsid w:val="00072F55"/>
    <w:rsid w:val="00073409"/>
    <w:rsid w:val="00073D60"/>
    <w:rsid w:val="00073EC5"/>
    <w:rsid w:val="0007456F"/>
    <w:rsid w:val="00075F5B"/>
    <w:rsid w:val="0007605E"/>
    <w:rsid w:val="0007608E"/>
    <w:rsid w:val="000760C0"/>
    <w:rsid w:val="000761CF"/>
    <w:rsid w:val="000765D5"/>
    <w:rsid w:val="00076DAD"/>
    <w:rsid w:val="00077156"/>
    <w:rsid w:val="0007717A"/>
    <w:rsid w:val="0007750C"/>
    <w:rsid w:val="0007755A"/>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CE3"/>
    <w:rsid w:val="00094E6C"/>
    <w:rsid w:val="00095407"/>
    <w:rsid w:val="00095531"/>
    <w:rsid w:val="00095668"/>
    <w:rsid w:val="0009572C"/>
    <w:rsid w:val="00095F7C"/>
    <w:rsid w:val="000961F7"/>
    <w:rsid w:val="0009627F"/>
    <w:rsid w:val="0009667E"/>
    <w:rsid w:val="000968C0"/>
    <w:rsid w:val="00096911"/>
    <w:rsid w:val="00096AED"/>
    <w:rsid w:val="00096BD0"/>
    <w:rsid w:val="00097294"/>
    <w:rsid w:val="00097706"/>
    <w:rsid w:val="00097FA2"/>
    <w:rsid w:val="000A070F"/>
    <w:rsid w:val="000A0720"/>
    <w:rsid w:val="000A0C6A"/>
    <w:rsid w:val="000A10E3"/>
    <w:rsid w:val="000A2227"/>
    <w:rsid w:val="000A3715"/>
    <w:rsid w:val="000A388F"/>
    <w:rsid w:val="000A3F5E"/>
    <w:rsid w:val="000A4D7F"/>
    <w:rsid w:val="000A52EE"/>
    <w:rsid w:val="000A55F4"/>
    <w:rsid w:val="000A57D7"/>
    <w:rsid w:val="000A5BAE"/>
    <w:rsid w:val="000A5CC1"/>
    <w:rsid w:val="000A64B8"/>
    <w:rsid w:val="000A6515"/>
    <w:rsid w:val="000A658B"/>
    <w:rsid w:val="000A67D0"/>
    <w:rsid w:val="000A6980"/>
    <w:rsid w:val="000A6A0C"/>
    <w:rsid w:val="000A6B84"/>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345A"/>
    <w:rsid w:val="000B420C"/>
    <w:rsid w:val="000B4512"/>
    <w:rsid w:val="000B4588"/>
    <w:rsid w:val="000B45FD"/>
    <w:rsid w:val="000B462D"/>
    <w:rsid w:val="000B47D8"/>
    <w:rsid w:val="000B4842"/>
    <w:rsid w:val="000B486E"/>
    <w:rsid w:val="000B48E3"/>
    <w:rsid w:val="000B4CCC"/>
    <w:rsid w:val="000B4D6F"/>
    <w:rsid w:val="000B58E8"/>
    <w:rsid w:val="000B59E2"/>
    <w:rsid w:val="000B59EB"/>
    <w:rsid w:val="000B5A36"/>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6E0D"/>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4DFA"/>
    <w:rsid w:val="000D570B"/>
    <w:rsid w:val="000D5A30"/>
    <w:rsid w:val="000D5B1A"/>
    <w:rsid w:val="000D5D37"/>
    <w:rsid w:val="000D64E7"/>
    <w:rsid w:val="000D68A4"/>
    <w:rsid w:val="000D68C4"/>
    <w:rsid w:val="000D6A36"/>
    <w:rsid w:val="000D6ACE"/>
    <w:rsid w:val="000D6FD6"/>
    <w:rsid w:val="000D713F"/>
    <w:rsid w:val="000D7758"/>
    <w:rsid w:val="000D7B65"/>
    <w:rsid w:val="000E0014"/>
    <w:rsid w:val="000E08CC"/>
    <w:rsid w:val="000E0FC1"/>
    <w:rsid w:val="000E10A1"/>
    <w:rsid w:val="000E1258"/>
    <w:rsid w:val="000E134C"/>
    <w:rsid w:val="000E1606"/>
    <w:rsid w:val="000E1B81"/>
    <w:rsid w:val="000E1C4A"/>
    <w:rsid w:val="000E1D0A"/>
    <w:rsid w:val="000E1FD4"/>
    <w:rsid w:val="000E2391"/>
    <w:rsid w:val="000E2921"/>
    <w:rsid w:val="000E29D6"/>
    <w:rsid w:val="000E3071"/>
    <w:rsid w:val="000E3256"/>
    <w:rsid w:val="000E3346"/>
    <w:rsid w:val="000E349F"/>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3CA"/>
    <w:rsid w:val="000E64E3"/>
    <w:rsid w:val="000E6A72"/>
    <w:rsid w:val="000E6E77"/>
    <w:rsid w:val="000E6FE3"/>
    <w:rsid w:val="000E73E6"/>
    <w:rsid w:val="000E75A0"/>
    <w:rsid w:val="000F0256"/>
    <w:rsid w:val="000F0521"/>
    <w:rsid w:val="000F071C"/>
    <w:rsid w:val="000F0C38"/>
    <w:rsid w:val="000F162B"/>
    <w:rsid w:val="000F1885"/>
    <w:rsid w:val="000F1D3E"/>
    <w:rsid w:val="000F1D75"/>
    <w:rsid w:val="000F1D8F"/>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3C3"/>
    <w:rsid w:val="000F797F"/>
    <w:rsid w:val="000F79CB"/>
    <w:rsid w:val="000F7C7A"/>
    <w:rsid w:val="00100252"/>
    <w:rsid w:val="00100827"/>
    <w:rsid w:val="00100F41"/>
    <w:rsid w:val="00101220"/>
    <w:rsid w:val="0010174D"/>
    <w:rsid w:val="00101B4E"/>
    <w:rsid w:val="00102340"/>
    <w:rsid w:val="001029A5"/>
    <w:rsid w:val="00102AC1"/>
    <w:rsid w:val="00102F65"/>
    <w:rsid w:val="001035B7"/>
    <w:rsid w:val="00103735"/>
    <w:rsid w:val="00103CC9"/>
    <w:rsid w:val="00103DD9"/>
    <w:rsid w:val="00103E5D"/>
    <w:rsid w:val="001040F2"/>
    <w:rsid w:val="001047F0"/>
    <w:rsid w:val="00104B87"/>
    <w:rsid w:val="00104D95"/>
    <w:rsid w:val="00104FAA"/>
    <w:rsid w:val="00105121"/>
    <w:rsid w:val="001054E1"/>
    <w:rsid w:val="001056CC"/>
    <w:rsid w:val="0010570A"/>
    <w:rsid w:val="00105A35"/>
    <w:rsid w:val="00105DCA"/>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3BC5"/>
    <w:rsid w:val="00114233"/>
    <w:rsid w:val="001146A1"/>
    <w:rsid w:val="001147C3"/>
    <w:rsid w:val="001148D5"/>
    <w:rsid w:val="00115226"/>
    <w:rsid w:val="00115D71"/>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9DE"/>
    <w:rsid w:val="00134C14"/>
    <w:rsid w:val="00134D46"/>
    <w:rsid w:val="001350CE"/>
    <w:rsid w:val="0013517D"/>
    <w:rsid w:val="001352E0"/>
    <w:rsid w:val="001353DA"/>
    <w:rsid w:val="0013566D"/>
    <w:rsid w:val="0013579A"/>
    <w:rsid w:val="001364AE"/>
    <w:rsid w:val="001364B9"/>
    <w:rsid w:val="00136ED7"/>
    <w:rsid w:val="001370C5"/>
    <w:rsid w:val="001372F1"/>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5F"/>
    <w:rsid w:val="00153AB1"/>
    <w:rsid w:val="00153EC1"/>
    <w:rsid w:val="00153F9F"/>
    <w:rsid w:val="001540BB"/>
    <w:rsid w:val="001541DC"/>
    <w:rsid w:val="0015464D"/>
    <w:rsid w:val="00154F96"/>
    <w:rsid w:val="00155004"/>
    <w:rsid w:val="001553E5"/>
    <w:rsid w:val="00155607"/>
    <w:rsid w:val="001558C7"/>
    <w:rsid w:val="001558D3"/>
    <w:rsid w:val="00155A46"/>
    <w:rsid w:val="001560FE"/>
    <w:rsid w:val="001563C0"/>
    <w:rsid w:val="00156578"/>
    <w:rsid w:val="001566C8"/>
    <w:rsid w:val="001567D2"/>
    <w:rsid w:val="0015754B"/>
    <w:rsid w:val="00157984"/>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ADB"/>
    <w:rsid w:val="00166B2E"/>
    <w:rsid w:val="001671CA"/>
    <w:rsid w:val="00167255"/>
    <w:rsid w:val="001676E7"/>
    <w:rsid w:val="00167882"/>
    <w:rsid w:val="001703C6"/>
    <w:rsid w:val="001704E1"/>
    <w:rsid w:val="0017050C"/>
    <w:rsid w:val="001707F9"/>
    <w:rsid w:val="0017081A"/>
    <w:rsid w:val="00170832"/>
    <w:rsid w:val="00170A0C"/>
    <w:rsid w:val="00170AA3"/>
    <w:rsid w:val="00170B21"/>
    <w:rsid w:val="00170BE8"/>
    <w:rsid w:val="00170CE4"/>
    <w:rsid w:val="00171604"/>
    <w:rsid w:val="001716D8"/>
    <w:rsid w:val="00172DB6"/>
    <w:rsid w:val="001732B3"/>
    <w:rsid w:val="001732B9"/>
    <w:rsid w:val="00173465"/>
    <w:rsid w:val="00173565"/>
    <w:rsid w:val="00173637"/>
    <w:rsid w:val="00173CD8"/>
    <w:rsid w:val="00173D1D"/>
    <w:rsid w:val="00173DCE"/>
    <w:rsid w:val="001741BD"/>
    <w:rsid w:val="001743E1"/>
    <w:rsid w:val="001744CC"/>
    <w:rsid w:val="001748A0"/>
    <w:rsid w:val="00174F50"/>
    <w:rsid w:val="001750D6"/>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62"/>
    <w:rsid w:val="00182BA5"/>
    <w:rsid w:val="00182D05"/>
    <w:rsid w:val="00182D3C"/>
    <w:rsid w:val="00182F27"/>
    <w:rsid w:val="00182F3A"/>
    <w:rsid w:val="001836E4"/>
    <w:rsid w:val="001841F5"/>
    <w:rsid w:val="00184258"/>
    <w:rsid w:val="00184BBB"/>
    <w:rsid w:val="00184C9D"/>
    <w:rsid w:val="0018523E"/>
    <w:rsid w:val="001853E1"/>
    <w:rsid w:val="00185747"/>
    <w:rsid w:val="0018582C"/>
    <w:rsid w:val="00185AF5"/>
    <w:rsid w:val="0018612E"/>
    <w:rsid w:val="00186174"/>
    <w:rsid w:val="001861CC"/>
    <w:rsid w:val="0018655D"/>
    <w:rsid w:val="00186B03"/>
    <w:rsid w:val="00186C27"/>
    <w:rsid w:val="00186FD4"/>
    <w:rsid w:val="001879C8"/>
    <w:rsid w:val="00187A18"/>
    <w:rsid w:val="00190ACE"/>
    <w:rsid w:val="00190D4A"/>
    <w:rsid w:val="00190EED"/>
    <w:rsid w:val="001911A9"/>
    <w:rsid w:val="001913B3"/>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796"/>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4F3"/>
    <w:rsid w:val="001A555D"/>
    <w:rsid w:val="001A56BF"/>
    <w:rsid w:val="001A5707"/>
    <w:rsid w:val="001A58BE"/>
    <w:rsid w:val="001A5971"/>
    <w:rsid w:val="001A5F0F"/>
    <w:rsid w:val="001A6457"/>
    <w:rsid w:val="001A6B69"/>
    <w:rsid w:val="001A706C"/>
    <w:rsid w:val="001A72BF"/>
    <w:rsid w:val="001A7C5E"/>
    <w:rsid w:val="001A7FCA"/>
    <w:rsid w:val="001B0314"/>
    <w:rsid w:val="001B0370"/>
    <w:rsid w:val="001B048E"/>
    <w:rsid w:val="001B06C0"/>
    <w:rsid w:val="001B096F"/>
    <w:rsid w:val="001B0CC3"/>
    <w:rsid w:val="001B1C0A"/>
    <w:rsid w:val="001B1E90"/>
    <w:rsid w:val="001B1EB4"/>
    <w:rsid w:val="001B218F"/>
    <w:rsid w:val="001B219D"/>
    <w:rsid w:val="001B2303"/>
    <w:rsid w:val="001B2C5C"/>
    <w:rsid w:val="001B3133"/>
    <w:rsid w:val="001B367E"/>
    <w:rsid w:val="001B3787"/>
    <w:rsid w:val="001B3A36"/>
    <w:rsid w:val="001B3B0B"/>
    <w:rsid w:val="001B3C45"/>
    <w:rsid w:val="001B3CC2"/>
    <w:rsid w:val="001B3D44"/>
    <w:rsid w:val="001B3E3D"/>
    <w:rsid w:val="001B3E7F"/>
    <w:rsid w:val="001B3FAC"/>
    <w:rsid w:val="001B403E"/>
    <w:rsid w:val="001B4262"/>
    <w:rsid w:val="001B45BF"/>
    <w:rsid w:val="001B4731"/>
    <w:rsid w:val="001B4A87"/>
    <w:rsid w:val="001B4A9C"/>
    <w:rsid w:val="001B61F1"/>
    <w:rsid w:val="001B6376"/>
    <w:rsid w:val="001B6640"/>
    <w:rsid w:val="001B6BB1"/>
    <w:rsid w:val="001B6EAE"/>
    <w:rsid w:val="001B7C0C"/>
    <w:rsid w:val="001B7C30"/>
    <w:rsid w:val="001B7E0D"/>
    <w:rsid w:val="001C03D9"/>
    <w:rsid w:val="001C1893"/>
    <w:rsid w:val="001C1BA6"/>
    <w:rsid w:val="001C1C80"/>
    <w:rsid w:val="001C2554"/>
    <w:rsid w:val="001C2959"/>
    <w:rsid w:val="001C2D06"/>
    <w:rsid w:val="001C2DE2"/>
    <w:rsid w:val="001C30C8"/>
    <w:rsid w:val="001C3152"/>
    <w:rsid w:val="001C3413"/>
    <w:rsid w:val="001C3BAF"/>
    <w:rsid w:val="001C3C76"/>
    <w:rsid w:val="001C3DD2"/>
    <w:rsid w:val="001C416A"/>
    <w:rsid w:val="001C4254"/>
    <w:rsid w:val="001C45CF"/>
    <w:rsid w:val="001C4AC7"/>
    <w:rsid w:val="001C4B47"/>
    <w:rsid w:val="001C53FD"/>
    <w:rsid w:val="001C57BF"/>
    <w:rsid w:val="001C588D"/>
    <w:rsid w:val="001C5A01"/>
    <w:rsid w:val="001C5CA1"/>
    <w:rsid w:val="001C5EBF"/>
    <w:rsid w:val="001C6662"/>
    <w:rsid w:val="001C6B5D"/>
    <w:rsid w:val="001C6C4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1A2"/>
    <w:rsid w:val="001D4246"/>
    <w:rsid w:val="001D4DC7"/>
    <w:rsid w:val="001D4E60"/>
    <w:rsid w:val="001D4EEC"/>
    <w:rsid w:val="001D5159"/>
    <w:rsid w:val="001D5473"/>
    <w:rsid w:val="001D5729"/>
    <w:rsid w:val="001D5FA7"/>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7CB"/>
    <w:rsid w:val="001E3AD6"/>
    <w:rsid w:val="001E3BAC"/>
    <w:rsid w:val="001E4E74"/>
    <w:rsid w:val="001E5197"/>
    <w:rsid w:val="001E51B0"/>
    <w:rsid w:val="001E5228"/>
    <w:rsid w:val="001E5384"/>
    <w:rsid w:val="001E577C"/>
    <w:rsid w:val="001E6637"/>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84B"/>
    <w:rsid w:val="001F4CCE"/>
    <w:rsid w:val="001F4EE1"/>
    <w:rsid w:val="001F4F6B"/>
    <w:rsid w:val="001F5035"/>
    <w:rsid w:val="001F50DF"/>
    <w:rsid w:val="001F5123"/>
    <w:rsid w:val="001F56BB"/>
    <w:rsid w:val="001F5715"/>
    <w:rsid w:val="001F59E0"/>
    <w:rsid w:val="001F5EFA"/>
    <w:rsid w:val="001F6255"/>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1B67"/>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40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1C2"/>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6BE"/>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2DF"/>
    <w:rsid w:val="0022742B"/>
    <w:rsid w:val="00227510"/>
    <w:rsid w:val="002275E8"/>
    <w:rsid w:val="00227901"/>
    <w:rsid w:val="00227CD0"/>
    <w:rsid w:val="0023000F"/>
    <w:rsid w:val="00230DAD"/>
    <w:rsid w:val="00230DC9"/>
    <w:rsid w:val="00232552"/>
    <w:rsid w:val="00232912"/>
    <w:rsid w:val="00232AB4"/>
    <w:rsid w:val="00232BD9"/>
    <w:rsid w:val="00232F7E"/>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5FEE"/>
    <w:rsid w:val="0024604B"/>
    <w:rsid w:val="002462B4"/>
    <w:rsid w:val="0024726B"/>
    <w:rsid w:val="00247C64"/>
    <w:rsid w:val="00247C77"/>
    <w:rsid w:val="00247CD1"/>
    <w:rsid w:val="00247CEA"/>
    <w:rsid w:val="00247F64"/>
    <w:rsid w:val="00247FD6"/>
    <w:rsid w:val="00250031"/>
    <w:rsid w:val="002508A8"/>
    <w:rsid w:val="00250FE2"/>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98"/>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2A45"/>
    <w:rsid w:val="0026305E"/>
    <w:rsid w:val="0026340F"/>
    <w:rsid w:val="00263D53"/>
    <w:rsid w:val="00263EA9"/>
    <w:rsid w:val="0026400A"/>
    <w:rsid w:val="002644E9"/>
    <w:rsid w:val="00264637"/>
    <w:rsid w:val="00264877"/>
    <w:rsid w:val="00264C85"/>
    <w:rsid w:val="00264D2A"/>
    <w:rsid w:val="00264D63"/>
    <w:rsid w:val="0026502F"/>
    <w:rsid w:val="00265169"/>
    <w:rsid w:val="0026530F"/>
    <w:rsid w:val="002654BF"/>
    <w:rsid w:val="002658C8"/>
    <w:rsid w:val="00265B55"/>
    <w:rsid w:val="002663F5"/>
    <w:rsid w:val="0026679A"/>
    <w:rsid w:val="00266BA4"/>
    <w:rsid w:val="00266DA8"/>
    <w:rsid w:val="00266FD3"/>
    <w:rsid w:val="002672A6"/>
    <w:rsid w:val="00267795"/>
    <w:rsid w:val="002678FF"/>
    <w:rsid w:val="00267CAF"/>
    <w:rsid w:val="00267E07"/>
    <w:rsid w:val="00267F8E"/>
    <w:rsid w:val="0027005A"/>
    <w:rsid w:val="002703C2"/>
    <w:rsid w:val="0027049E"/>
    <w:rsid w:val="00270AA2"/>
    <w:rsid w:val="00270B2B"/>
    <w:rsid w:val="00271212"/>
    <w:rsid w:val="00271733"/>
    <w:rsid w:val="00271952"/>
    <w:rsid w:val="00271C4C"/>
    <w:rsid w:val="00272361"/>
    <w:rsid w:val="002726E9"/>
    <w:rsid w:val="00272975"/>
    <w:rsid w:val="002731BE"/>
    <w:rsid w:val="00273823"/>
    <w:rsid w:val="00273AC6"/>
    <w:rsid w:val="00274100"/>
    <w:rsid w:val="00274181"/>
    <w:rsid w:val="00274398"/>
    <w:rsid w:val="002745D0"/>
    <w:rsid w:val="0027488E"/>
    <w:rsid w:val="00274E2F"/>
    <w:rsid w:val="00275620"/>
    <w:rsid w:val="00275968"/>
    <w:rsid w:val="00275F42"/>
    <w:rsid w:val="00276318"/>
    <w:rsid w:val="00276CBA"/>
    <w:rsid w:val="00276ED0"/>
    <w:rsid w:val="0027708B"/>
    <w:rsid w:val="00277323"/>
    <w:rsid w:val="00277438"/>
    <w:rsid w:val="0027775B"/>
    <w:rsid w:val="00277821"/>
    <w:rsid w:val="00280127"/>
    <w:rsid w:val="00280625"/>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1F2"/>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5E4"/>
    <w:rsid w:val="00292BDB"/>
    <w:rsid w:val="00292C1F"/>
    <w:rsid w:val="00292CA3"/>
    <w:rsid w:val="00292DDF"/>
    <w:rsid w:val="00292E14"/>
    <w:rsid w:val="00293149"/>
    <w:rsid w:val="00293264"/>
    <w:rsid w:val="0029382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1E6"/>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50B"/>
    <w:rsid w:val="002A57A5"/>
    <w:rsid w:val="002A5C0C"/>
    <w:rsid w:val="002A5CE7"/>
    <w:rsid w:val="002A6482"/>
    <w:rsid w:val="002A6546"/>
    <w:rsid w:val="002A69FB"/>
    <w:rsid w:val="002A6A00"/>
    <w:rsid w:val="002A6DF3"/>
    <w:rsid w:val="002A6F0F"/>
    <w:rsid w:val="002A6FD6"/>
    <w:rsid w:val="002A7161"/>
    <w:rsid w:val="002A73F4"/>
    <w:rsid w:val="002A74F5"/>
    <w:rsid w:val="002A776B"/>
    <w:rsid w:val="002A786E"/>
    <w:rsid w:val="002A79D8"/>
    <w:rsid w:val="002A7AE5"/>
    <w:rsid w:val="002A7E23"/>
    <w:rsid w:val="002B017B"/>
    <w:rsid w:val="002B033C"/>
    <w:rsid w:val="002B0650"/>
    <w:rsid w:val="002B0891"/>
    <w:rsid w:val="002B0C8B"/>
    <w:rsid w:val="002B0F43"/>
    <w:rsid w:val="002B1022"/>
    <w:rsid w:val="002B1389"/>
    <w:rsid w:val="002B1480"/>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841"/>
    <w:rsid w:val="002C5943"/>
    <w:rsid w:val="002C5A60"/>
    <w:rsid w:val="002C5AEB"/>
    <w:rsid w:val="002C6229"/>
    <w:rsid w:val="002C62F3"/>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7B4"/>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5"/>
    <w:rsid w:val="002F1C1B"/>
    <w:rsid w:val="002F1E22"/>
    <w:rsid w:val="002F2105"/>
    <w:rsid w:val="002F28B2"/>
    <w:rsid w:val="002F2DE5"/>
    <w:rsid w:val="002F2E6E"/>
    <w:rsid w:val="002F3DAD"/>
    <w:rsid w:val="002F4480"/>
    <w:rsid w:val="002F45B3"/>
    <w:rsid w:val="002F48D1"/>
    <w:rsid w:val="002F536E"/>
    <w:rsid w:val="002F53FF"/>
    <w:rsid w:val="003003A5"/>
    <w:rsid w:val="00300937"/>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548"/>
    <w:rsid w:val="00311888"/>
    <w:rsid w:val="00311E5C"/>
    <w:rsid w:val="00312650"/>
    <w:rsid w:val="00312B44"/>
    <w:rsid w:val="0031310F"/>
    <w:rsid w:val="0031324D"/>
    <w:rsid w:val="0031435B"/>
    <w:rsid w:val="00314378"/>
    <w:rsid w:val="003144E0"/>
    <w:rsid w:val="00314573"/>
    <w:rsid w:val="00314768"/>
    <w:rsid w:val="00314AE3"/>
    <w:rsid w:val="00315264"/>
    <w:rsid w:val="003152EB"/>
    <w:rsid w:val="003154D6"/>
    <w:rsid w:val="00315BF5"/>
    <w:rsid w:val="00315CC0"/>
    <w:rsid w:val="00315EBA"/>
    <w:rsid w:val="00316135"/>
    <w:rsid w:val="00316899"/>
    <w:rsid w:val="003168CA"/>
    <w:rsid w:val="00316B79"/>
    <w:rsid w:val="00316C50"/>
    <w:rsid w:val="00316CF6"/>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423"/>
    <w:rsid w:val="003255E6"/>
    <w:rsid w:val="00325BE2"/>
    <w:rsid w:val="003260D5"/>
    <w:rsid w:val="003264A0"/>
    <w:rsid w:val="0032682B"/>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184"/>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C95"/>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BEF"/>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E8F"/>
    <w:rsid w:val="0034602A"/>
    <w:rsid w:val="003460FF"/>
    <w:rsid w:val="003473A0"/>
    <w:rsid w:val="003477C1"/>
    <w:rsid w:val="00347BBC"/>
    <w:rsid w:val="00347D2C"/>
    <w:rsid w:val="00350395"/>
    <w:rsid w:val="003503BE"/>
    <w:rsid w:val="003508B5"/>
    <w:rsid w:val="00350FB0"/>
    <w:rsid w:val="00350FB1"/>
    <w:rsid w:val="003515FF"/>
    <w:rsid w:val="0035163D"/>
    <w:rsid w:val="0035188B"/>
    <w:rsid w:val="0035236F"/>
    <w:rsid w:val="003523DC"/>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0C03"/>
    <w:rsid w:val="003613B7"/>
    <w:rsid w:val="00361491"/>
    <w:rsid w:val="00361E40"/>
    <w:rsid w:val="00362330"/>
    <w:rsid w:val="00362541"/>
    <w:rsid w:val="00362975"/>
    <w:rsid w:val="003629E5"/>
    <w:rsid w:val="00363152"/>
    <w:rsid w:val="0036336A"/>
    <w:rsid w:val="003633A6"/>
    <w:rsid w:val="00363912"/>
    <w:rsid w:val="00363A50"/>
    <w:rsid w:val="003640AD"/>
    <w:rsid w:val="003643C7"/>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962"/>
    <w:rsid w:val="00374D0A"/>
    <w:rsid w:val="00374D49"/>
    <w:rsid w:val="00374DBB"/>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B43"/>
    <w:rsid w:val="00394C47"/>
    <w:rsid w:val="00394DEF"/>
    <w:rsid w:val="00395178"/>
    <w:rsid w:val="00395306"/>
    <w:rsid w:val="00395430"/>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8E4"/>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686"/>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D3"/>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3F4F"/>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B3"/>
    <w:rsid w:val="003C7CCE"/>
    <w:rsid w:val="003C7D8F"/>
    <w:rsid w:val="003D004D"/>
    <w:rsid w:val="003D00A4"/>
    <w:rsid w:val="003D0A98"/>
    <w:rsid w:val="003D0AE4"/>
    <w:rsid w:val="003D0C59"/>
    <w:rsid w:val="003D0D36"/>
    <w:rsid w:val="003D0DE8"/>
    <w:rsid w:val="003D0F3F"/>
    <w:rsid w:val="003D1178"/>
    <w:rsid w:val="003D12AA"/>
    <w:rsid w:val="003D1474"/>
    <w:rsid w:val="003D1E6B"/>
    <w:rsid w:val="003D1E86"/>
    <w:rsid w:val="003D1E8D"/>
    <w:rsid w:val="003D2418"/>
    <w:rsid w:val="003D2E38"/>
    <w:rsid w:val="003D3414"/>
    <w:rsid w:val="003D37B2"/>
    <w:rsid w:val="003D38B6"/>
    <w:rsid w:val="003D3BA2"/>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B0C"/>
    <w:rsid w:val="003D7DC1"/>
    <w:rsid w:val="003D7E7D"/>
    <w:rsid w:val="003E00B6"/>
    <w:rsid w:val="003E04A3"/>
    <w:rsid w:val="003E0846"/>
    <w:rsid w:val="003E08C4"/>
    <w:rsid w:val="003E0A8B"/>
    <w:rsid w:val="003E0BAF"/>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43"/>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5B5"/>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67A"/>
    <w:rsid w:val="00403B69"/>
    <w:rsid w:val="00403BD9"/>
    <w:rsid w:val="00403C47"/>
    <w:rsid w:val="00404DD4"/>
    <w:rsid w:val="00405144"/>
    <w:rsid w:val="00405684"/>
    <w:rsid w:val="00405D3F"/>
    <w:rsid w:val="00405E5E"/>
    <w:rsid w:val="004062E7"/>
    <w:rsid w:val="004065AE"/>
    <w:rsid w:val="00406F7D"/>
    <w:rsid w:val="0040775A"/>
    <w:rsid w:val="004077E5"/>
    <w:rsid w:val="00407AEA"/>
    <w:rsid w:val="00410307"/>
    <w:rsid w:val="004107FE"/>
    <w:rsid w:val="00411041"/>
    <w:rsid w:val="0041123A"/>
    <w:rsid w:val="00411871"/>
    <w:rsid w:val="004118CB"/>
    <w:rsid w:val="00411A39"/>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1FA9"/>
    <w:rsid w:val="00422032"/>
    <w:rsid w:val="00422350"/>
    <w:rsid w:val="00422578"/>
    <w:rsid w:val="00422D01"/>
    <w:rsid w:val="0042301E"/>
    <w:rsid w:val="004232F7"/>
    <w:rsid w:val="004235E6"/>
    <w:rsid w:val="00423C07"/>
    <w:rsid w:val="00423F85"/>
    <w:rsid w:val="00424296"/>
    <w:rsid w:val="00424650"/>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27EE0"/>
    <w:rsid w:val="0043024A"/>
    <w:rsid w:val="00430427"/>
    <w:rsid w:val="00430F1A"/>
    <w:rsid w:val="004312D3"/>
    <w:rsid w:val="004317EF"/>
    <w:rsid w:val="00431B8E"/>
    <w:rsid w:val="0043237C"/>
    <w:rsid w:val="00432535"/>
    <w:rsid w:val="00432657"/>
    <w:rsid w:val="004327B8"/>
    <w:rsid w:val="00432942"/>
    <w:rsid w:val="00432A10"/>
    <w:rsid w:val="00432D69"/>
    <w:rsid w:val="0043312E"/>
    <w:rsid w:val="00433673"/>
    <w:rsid w:val="00433784"/>
    <w:rsid w:val="004338C4"/>
    <w:rsid w:val="00433B83"/>
    <w:rsid w:val="0043431B"/>
    <w:rsid w:val="00434B16"/>
    <w:rsid w:val="004354FC"/>
    <w:rsid w:val="00435A98"/>
    <w:rsid w:val="00435C5B"/>
    <w:rsid w:val="00435D7D"/>
    <w:rsid w:val="00436336"/>
    <w:rsid w:val="004363D8"/>
    <w:rsid w:val="0043654E"/>
    <w:rsid w:val="0043679B"/>
    <w:rsid w:val="00436DA9"/>
    <w:rsid w:val="00436EE1"/>
    <w:rsid w:val="00437049"/>
    <w:rsid w:val="00437A68"/>
    <w:rsid w:val="00437B87"/>
    <w:rsid w:val="00437F73"/>
    <w:rsid w:val="00440749"/>
    <w:rsid w:val="004408D2"/>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84"/>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57E2E"/>
    <w:rsid w:val="004612CD"/>
    <w:rsid w:val="004618A5"/>
    <w:rsid w:val="00461F43"/>
    <w:rsid w:val="0046240B"/>
    <w:rsid w:val="0046293B"/>
    <w:rsid w:val="00463455"/>
    <w:rsid w:val="004635BD"/>
    <w:rsid w:val="004636C5"/>
    <w:rsid w:val="00463A9A"/>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D3"/>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874"/>
    <w:rsid w:val="004749F6"/>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992"/>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84E"/>
    <w:rsid w:val="004968C1"/>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C9A"/>
    <w:rsid w:val="004A2E80"/>
    <w:rsid w:val="004A304D"/>
    <w:rsid w:val="004A34A8"/>
    <w:rsid w:val="004A375E"/>
    <w:rsid w:val="004A3AFC"/>
    <w:rsid w:val="004A3EB1"/>
    <w:rsid w:val="004A41DC"/>
    <w:rsid w:val="004A491C"/>
    <w:rsid w:val="004A499B"/>
    <w:rsid w:val="004A4DDD"/>
    <w:rsid w:val="004A4FE8"/>
    <w:rsid w:val="004A5249"/>
    <w:rsid w:val="004A53A1"/>
    <w:rsid w:val="004A547C"/>
    <w:rsid w:val="004A58FB"/>
    <w:rsid w:val="004A5947"/>
    <w:rsid w:val="004A597C"/>
    <w:rsid w:val="004A5D09"/>
    <w:rsid w:val="004A5F4F"/>
    <w:rsid w:val="004A61E3"/>
    <w:rsid w:val="004A6F9B"/>
    <w:rsid w:val="004A725C"/>
    <w:rsid w:val="004A766B"/>
    <w:rsid w:val="004B0321"/>
    <w:rsid w:val="004B03F3"/>
    <w:rsid w:val="004B0E05"/>
    <w:rsid w:val="004B0EE9"/>
    <w:rsid w:val="004B1425"/>
    <w:rsid w:val="004B143F"/>
    <w:rsid w:val="004B163D"/>
    <w:rsid w:val="004B19FF"/>
    <w:rsid w:val="004B1A93"/>
    <w:rsid w:val="004B1DD8"/>
    <w:rsid w:val="004B20FF"/>
    <w:rsid w:val="004B2200"/>
    <w:rsid w:val="004B25C8"/>
    <w:rsid w:val="004B2BFA"/>
    <w:rsid w:val="004B347E"/>
    <w:rsid w:val="004B3A8F"/>
    <w:rsid w:val="004B3A94"/>
    <w:rsid w:val="004B3E05"/>
    <w:rsid w:val="004B4696"/>
    <w:rsid w:val="004B4A56"/>
    <w:rsid w:val="004B4FC8"/>
    <w:rsid w:val="004B5163"/>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2FE"/>
    <w:rsid w:val="004B7338"/>
    <w:rsid w:val="004B7987"/>
    <w:rsid w:val="004B7C4E"/>
    <w:rsid w:val="004C00C4"/>
    <w:rsid w:val="004C0776"/>
    <w:rsid w:val="004C09AE"/>
    <w:rsid w:val="004C0D89"/>
    <w:rsid w:val="004C11DA"/>
    <w:rsid w:val="004C17AC"/>
    <w:rsid w:val="004C1F97"/>
    <w:rsid w:val="004C29BF"/>
    <w:rsid w:val="004C29D8"/>
    <w:rsid w:val="004C2BB8"/>
    <w:rsid w:val="004C2C09"/>
    <w:rsid w:val="004C2E90"/>
    <w:rsid w:val="004C3717"/>
    <w:rsid w:val="004C3AEF"/>
    <w:rsid w:val="004C3B38"/>
    <w:rsid w:val="004C40FA"/>
    <w:rsid w:val="004C45AC"/>
    <w:rsid w:val="004C4877"/>
    <w:rsid w:val="004C4B2E"/>
    <w:rsid w:val="004C4B92"/>
    <w:rsid w:val="004C4E61"/>
    <w:rsid w:val="004C57A6"/>
    <w:rsid w:val="004C5DFB"/>
    <w:rsid w:val="004C612A"/>
    <w:rsid w:val="004C6778"/>
    <w:rsid w:val="004C6AD0"/>
    <w:rsid w:val="004C6BBE"/>
    <w:rsid w:val="004C70B4"/>
    <w:rsid w:val="004C7474"/>
    <w:rsid w:val="004C75D3"/>
    <w:rsid w:val="004C7806"/>
    <w:rsid w:val="004C7C2B"/>
    <w:rsid w:val="004D015A"/>
    <w:rsid w:val="004D0497"/>
    <w:rsid w:val="004D06FD"/>
    <w:rsid w:val="004D0ECC"/>
    <w:rsid w:val="004D0F24"/>
    <w:rsid w:val="004D1386"/>
    <w:rsid w:val="004D14FC"/>
    <w:rsid w:val="004D2468"/>
    <w:rsid w:val="004D271C"/>
    <w:rsid w:val="004D2DB8"/>
    <w:rsid w:val="004D2EC4"/>
    <w:rsid w:val="004D2EEA"/>
    <w:rsid w:val="004D311B"/>
    <w:rsid w:val="004D34EE"/>
    <w:rsid w:val="004D3FF6"/>
    <w:rsid w:val="004D40EE"/>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2DA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B20"/>
    <w:rsid w:val="004F1E87"/>
    <w:rsid w:val="004F1EB3"/>
    <w:rsid w:val="004F3373"/>
    <w:rsid w:val="004F3396"/>
    <w:rsid w:val="004F3781"/>
    <w:rsid w:val="004F3D64"/>
    <w:rsid w:val="004F4790"/>
    <w:rsid w:val="004F47DA"/>
    <w:rsid w:val="004F49BB"/>
    <w:rsid w:val="004F4C91"/>
    <w:rsid w:val="004F4DA8"/>
    <w:rsid w:val="004F4DBA"/>
    <w:rsid w:val="004F5367"/>
    <w:rsid w:val="004F5616"/>
    <w:rsid w:val="004F5A19"/>
    <w:rsid w:val="004F6256"/>
    <w:rsid w:val="004F6AEF"/>
    <w:rsid w:val="004F6F9E"/>
    <w:rsid w:val="004F6FB6"/>
    <w:rsid w:val="004F70D8"/>
    <w:rsid w:val="004F7288"/>
    <w:rsid w:val="004F7502"/>
    <w:rsid w:val="004F7544"/>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409"/>
    <w:rsid w:val="00502D60"/>
    <w:rsid w:val="00502E1C"/>
    <w:rsid w:val="00503040"/>
    <w:rsid w:val="005033F0"/>
    <w:rsid w:val="0050381D"/>
    <w:rsid w:val="00503CAC"/>
    <w:rsid w:val="005040B8"/>
    <w:rsid w:val="00504358"/>
    <w:rsid w:val="005046A9"/>
    <w:rsid w:val="005047AE"/>
    <w:rsid w:val="00504863"/>
    <w:rsid w:val="005048EC"/>
    <w:rsid w:val="00505287"/>
    <w:rsid w:val="0050571B"/>
    <w:rsid w:val="00506033"/>
    <w:rsid w:val="005060FD"/>
    <w:rsid w:val="0050629D"/>
    <w:rsid w:val="00506A54"/>
    <w:rsid w:val="00506AFC"/>
    <w:rsid w:val="00506EA2"/>
    <w:rsid w:val="00507883"/>
    <w:rsid w:val="00507896"/>
    <w:rsid w:val="00507C51"/>
    <w:rsid w:val="00507C67"/>
    <w:rsid w:val="005102CB"/>
    <w:rsid w:val="0051076C"/>
    <w:rsid w:val="00510945"/>
    <w:rsid w:val="00510B74"/>
    <w:rsid w:val="0051111A"/>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03"/>
    <w:rsid w:val="005337DA"/>
    <w:rsid w:val="005339DD"/>
    <w:rsid w:val="005339EF"/>
    <w:rsid w:val="00533A87"/>
    <w:rsid w:val="00533AED"/>
    <w:rsid w:val="00533CD9"/>
    <w:rsid w:val="00534390"/>
    <w:rsid w:val="005344F2"/>
    <w:rsid w:val="0053491E"/>
    <w:rsid w:val="00534A62"/>
    <w:rsid w:val="00534C64"/>
    <w:rsid w:val="005355CF"/>
    <w:rsid w:val="0053569A"/>
    <w:rsid w:val="0053641D"/>
    <w:rsid w:val="005365A7"/>
    <w:rsid w:val="0053691F"/>
    <w:rsid w:val="00536D2F"/>
    <w:rsid w:val="00536EA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A13"/>
    <w:rsid w:val="00543191"/>
    <w:rsid w:val="005431C8"/>
    <w:rsid w:val="00543210"/>
    <w:rsid w:val="00543BC2"/>
    <w:rsid w:val="00543EB0"/>
    <w:rsid w:val="0054405D"/>
    <w:rsid w:val="00544179"/>
    <w:rsid w:val="00544638"/>
    <w:rsid w:val="00544C24"/>
    <w:rsid w:val="00544CE8"/>
    <w:rsid w:val="00544D03"/>
    <w:rsid w:val="00544D57"/>
    <w:rsid w:val="005450CD"/>
    <w:rsid w:val="005453B2"/>
    <w:rsid w:val="00545426"/>
    <w:rsid w:val="00545456"/>
    <w:rsid w:val="0054567E"/>
    <w:rsid w:val="00545D25"/>
    <w:rsid w:val="00545E8E"/>
    <w:rsid w:val="00545E99"/>
    <w:rsid w:val="00546265"/>
    <w:rsid w:val="005463B3"/>
    <w:rsid w:val="00546862"/>
    <w:rsid w:val="005470EF"/>
    <w:rsid w:val="00547363"/>
    <w:rsid w:val="005474B1"/>
    <w:rsid w:val="00547506"/>
    <w:rsid w:val="00547654"/>
    <w:rsid w:val="00550552"/>
    <w:rsid w:val="00550641"/>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5EDB"/>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DEE"/>
    <w:rsid w:val="00560EEC"/>
    <w:rsid w:val="00560F9C"/>
    <w:rsid w:val="005611A2"/>
    <w:rsid w:val="0056136D"/>
    <w:rsid w:val="00561433"/>
    <w:rsid w:val="00561486"/>
    <w:rsid w:val="005614F3"/>
    <w:rsid w:val="0056161C"/>
    <w:rsid w:val="0056180A"/>
    <w:rsid w:val="00561DE2"/>
    <w:rsid w:val="00561E63"/>
    <w:rsid w:val="00562063"/>
    <w:rsid w:val="00562212"/>
    <w:rsid w:val="005627ED"/>
    <w:rsid w:val="005629A7"/>
    <w:rsid w:val="005629FA"/>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089"/>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1EFC"/>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C21"/>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774"/>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D4F"/>
    <w:rsid w:val="00586F76"/>
    <w:rsid w:val="00587266"/>
    <w:rsid w:val="0058756C"/>
    <w:rsid w:val="00587B94"/>
    <w:rsid w:val="00587C8E"/>
    <w:rsid w:val="00590C50"/>
    <w:rsid w:val="00591069"/>
    <w:rsid w:val="00591222"/>
    <w:rsid w:val="00591B88"/>
    <w:rsid w:val="00591D52"/>
    <w:rsid w:val="00592C7D"/>
    <w:rsid w:val="00593106"/>
    <w:rsid w:val="0059310C"/>
    <w:rsid w:val="00593148"/>
    <w:rsid w:val="005933F4"/>
    <w:rsid w:val="00593434"/>
    <w:rsid w:val="00593EB1"/>
    <w:rsid w:val="00594056"/>
    <w:rsid w:val="00594D1F"/>
    <w:rsid w:val="00594F71"/>
    <w:rsid w:val="00595000"/>
    <w:rsid w:val="0059513C"/>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469"/>
    <w:rsid w:val="005B08A3"/>
    <w:rsid w:val="005B0B4C"/>
    <w:rsid w:val="005B108A"/>
    <w:rsid w:val="005B1305"/>
    <w:rsid w:val="005B14C3"/>
    <w:rsid w:val="005B14F4"/>
    <w:rsid w:val="005B1CE6"/>
    <w:rsid w:val="005B24DF"/>
    <w:rsid w:val="005B28F5"/>
    <w:rsid w:val="005B2A19"/>
    <w:rsid w:val="005B3B60"/>
    <w:rsid w:val="005B419B"/>
    <w:rsid w:val="005B4B5C"/>
    <w:rsid w:val="005B4BF7"/>
    <w:rsid w:val="005B50BD"/>
    <w:rsid w:val="005B5392"/>
    <w:rsid w:val="005B56D4"/>
    <w:rsid w:val="005B5A2D"/>
    <w:rsid w:val="005B5D37"/>
    <w:rsid w:val="005B6192"/>
    <w:rsid w:val="005B6257"/>
    <w:rsid w:val="005B6494"/>
    <w:rsid w:val="005B71D4"/>
    <w:rsid w:val="005B71F8"/>
    <w:rsid w:val="005B7602"/>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64E"/>
    <w:rsid w:val="005C2A56"/>
    <w:rsid w:val="005C2EF7"/>
    <w:rsid w:val="005C301A"/>
    <w:rsid w:val="005C31BC"/>
    <w:rsid w:val="005C32A0"/>
    <w:rsid w:val="005C33B2"/>
    <w:rsid w:val="005C396D"/>
    <w:rsid w:val="005C4B44"/>
    <w:rsid w:val="005C4F53"/>
    <w:rsid w:val="005C5088"/>
    <w:rsid w:val="005C5298"/>
    <w:rsid w:val="005C548F"/>
    <w:rsid w:val="005C59F6"/>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05C"/>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59C"/>
    <w:rsid w:val="005E2611"/>
    <w:rsid w:val="005E2CDC"/>
    <w:rsid w:val="005E2D05"/>
    <w:rsid w:val="005E2D71"/>
    <w:rsid w:val="005E487E"/>
    <w:rsid w:val="005E4F99"/>
    <w:rsid w:val="005E50F1"/>
    <w:rsid w:val="005E531A"/>
    <w:rsid w:val="005E532E"/>
    <w:rsid w:val="005E5779"/>
    <w:rsid w:val="005E58D5"/>
    <w:rsid w:val="005E5B77"/>
    <w:rsid w:val="005E5E93"/>
    <w:rsid w:val="005E6446"/>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245"/>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75"/>
    <w:rsid w:val="006058F1"/>
    <w:rsid w:val="0060593A"/>
    <w:rsid w:val="00605980"/>
    <w:rsid w:val="00605C42"/>
    <w:rsid w:val="006060DF"/>
    <w:rsid w:val="00606100"/>
    <w:rsid w:val="00606356"/>
    <w:rsid w:val="00606B56"/>
    <w:rsid w:val="00606BA9"/>
    <w:rsid w:val="00606DC4"/>
    <w:rsid w:val="006078C4"/>
    <w:rsid w:val="0060795F"/>
    <w:rsid w:val="00607CF3"/>
    <w:rsid w:val="006103C9"/>
    <w:rsid w:val="0061088E"/>
    <w:rsid w:val="00610975"/>
    <w:rsid w:val="006109C2"/>
    <w:rsid w:val="00610BD0"/>
    <w:rsid w:val="0061168C"/>
    <w:rsid w:val="00611713"/>
    <w:rsid w:val="006117E1"/>
    <w:rsid w:val="006118C9"/>
    <w:rsid w:val="00611A8D"/>
    <w:rsid w:val="00611D06"/>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1CBF"/>
    <w:rsid w:val="006220D5"/>
    <w:rsid w:val="00622179"/>
    <w:rsid w:val="006222FF"/>
    <w:rsid w:val="0062245B"/>
    <w:rsid w:val="006225D2"/>
    <w:rsid w:val="00622B66"/>
    <w:rsid w:val="00622E65"/>
    <w:rsid w:val="00622EE8"/>
    <w:rsid w:val="006231A2"/>
    <w:rsid w:val="006231F4"/>
    <w:rsid w:val="006235BF"/>
    <w:rsid w:val="00623818"/>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CB"/>
    <w:rsid w:val="00631036"/>
    <w:rsid w:val="00631454"/>
    <w:rsid w:val="0063168C"/>
    <w:rsid w:val="006318B6"/>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6193"/>
    <w:rsid w:val="006368C0"/>
    <w:rsid w:val="00636BB1"/>
    <w:rsid w:val="00636C2C"/>
    <w:rsid w:val="006374A2"/>
    <w:rsid w:val="006375A3"/>
    <w:rsid w:val="00637A09"/>
    <w:rsid w:val="00637C0F"/>
    <w:rsid w:val="00637DE0"/>
    <w:rsid w:val="006400DC"/>
    <w:rsid w:val="0064019A"/>
    <w:rsid w:val="0064032E"/>
    <w:rsid w:val="006407FE"/>
    <w:rsid w:val="006408E0"/>
    <w:rsid w:val="00640FAD"/>
    <w:rsid w:val="00641324"/>
    <w:rsid w:val="00641750"/>
    <w:rsid w:val="00641947"/>
    <w:rsid w:val="00641ED3"/>
    <w:rsid w:val="00642267"/>
    <w:rsid w:val="00642389"/>
    <w:rsid w:val="00642650"/>
    <w:rsid w:val="00642798"/>
    <w:rsid w:val="0064287F"/>
    <w:rsid w:val="00642BB8"/>
    <w:rsid w:val="0064325D"/>
    <w:rsid w:val="00643389"/>
    <w:rsid w:val="00643A8E"/>
    <w:rsid w:val="00643D46"/>
    <w:rsid w:val="00643DA4"/>
    <w:rsid w:val="006441A1"/>
    <w:rsid w:val="00644370"/>
    <w:rsid w:val="0064484E"/>
    <w:rsid w:val="00644D45"/>
    <w:rsid w:val="0064553E"/>
    <w:rsid w:val="0064572D"/>
    <w:rsid w:val="00645F72"/>
    <w:rsid w:val="006460AA"/>
    <w:rsid w:val="006469F3"/>
    <w:rsid w:val="00646EF8"/>
    <w:rsid w:val="00647193"/>
    <w:rsid w:val="00647A26"/>
    <w:rsid w:val="00647B09"/>
    <w:rsid w:val="00650121"/>
    <w:rsid w:val="00650243"/>
    <w:rsid w:val="006506C2"/>
    <w:rsid w:val="00651550"/>
    <w:rsid w:val="006518CA"/>
    <w:rsid w:val="0065197C"/>
    <w:rsid w:val="00651AA8"/>
    <w:rsid w:val="00651E34"/>
    <w:rsid w:val="00651EBA"/>
    <w:rsid w:val="00651EC6"/>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2E0"/>
    <w:rsid w:val="00660662"/>
    <w:rsid w:val="0066068A"/>
    <w:rsid w:val="00660E11"/>
    <w:rsid w:val="006618E1"/>
    <w:rsid w:val="006619FB"/>
    <w:rsid w:val="00661A0A"/>
    <w:rsid w:val="00661BB7"/>
    <w:rsid w:val="006625C2"/>
    <w:rsid w:val="00662830"/>
    <w:rsid w:val="00662DE6"/>
    <w:rsid w:val="00662F41"/>
    <w:rsid w:val="00663D9E"/>
    <w:rsid w:val="00664027"/>
    <w:rsid w:val="00664534"/>
    <w:rsid w:val="00664A23"/>
    <w:rsid w:val="00664F29"/>
    <w:rsid w:val="0066500B"/>
    <w:rsid w:val="00665143"/>
    <w:rsid w:val="006658AD"/>
    <w:rsid w:val="00665AFA"/>
    <w:rsid w:val="00665BAE"/>
    <w:rsid w:val="0066644E"/>
    <w:rsid w:val="00666A36"/>
    <w:rsid w:val="00666E3B"/>
    <w:rsid w:val="00666FF0"/>
    <w:rsid w:val="00667003"/>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A21"/>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6E5"/>
    <w:rsid w:val="0067791E"/>
    <w:rsid w:val="00677C6C"/>
    <w:rsid w:val="00677CF8"/>
    <w:rsid w:val="00677E0F"/>
    <w:rsid w:val="00681D48"/>
    <w:rsid w:val="00681DD6"/>
    <w:rsid w:val="006825F2"/>
    <w:rsid w:val="006828A6"/>
    <w:rsid w:val="00682C79"/>
    <w:rsid w:val="0068305D"/>
    <w:rsid w:val="00683068"/>
    <w:rsid w:val="0068310D"/>
    <w:rsid w:val="00683274"/>
    <w:rsid w:val="006838B3"/>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DA1"/>
    <w:rsid w:val="00691E3F"/>
    <w:rsid w:val="00691F1E"/>
    <w:rsid w:val="0069229A"/>
    <w:rsid w:val="00692B05"/>
    <w:rsid w:val="00692D14"/>
    <w:rsid w:val="006931FA"/>
    <w:rsid w:val="00693302"/>
    <w:rsid w:val="006933D1"/>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EAC"/>
    <w:rsid w:val="006A2F54"/>
    <w:rsid w:val="006A3059"/>
    <w:rsid w:val="006A3139"/>
    <w:rsid w:val="006A3550"/>
    <w:rsid w:val="006A4169"/>
    <w:rsid w:val="006A443F"/>
    <w:rsid w:val="006A4727"/>
    <w:rsid w:val="006A48CE"/>
    <w:rsid w:val="006A49E0"/>
    <w:rsid w:val="006A4C93"/>
    <w:rsid w:val="006A500A"/>
    <w:rsid w:val="006A59FC"/>
    <w:rsid w:val="006A5E41"/>
    <w:rsid w:val="006A5F23"/>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BC3"/>
    <w:rsid w:val="006B40D5"/>
    <w:rsid w:val="006B420D"/>
    <w:rsid w:val="006B46A6"/>
    <w:rsid w:val="006B4846"/>
    <w:rsid w:val="006B4B7C"/>
    <w:rsid w:val="006B521C"/>
    <w:rsid w:val="006B556C"/>
    <w:rsid w:val="006B557B"/>
    <w:rsid w:val="006B5E95"/>
    <w:rsid w:val="006B627B"/>
    <w:rsid w:val="006B659A"/>
    <w:rsid w:val="006B6740"/>
    <w:rsid w:val="006B6D0E"/>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12D"/>
    <w:rsid w:val="006C769D"/>
    <w:rsid w:val="006C7951"/>
    <w:rsid w:val="006C7AE0"/>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3FBE"/>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0EF3"/>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A5F"/>
    <w:rsid w:val="006F6DDA"/>
    <w:rsid w:val="006F6DEA"/>
    <w:rsid w:val="00700220"/>
    <w:rsid w:val="00700281"/>
    <w:rsid w:val="00700384"/>
    <w:rsid w:val="007005DC"/>
    <w:rsid w:val="0070080F"/>
    <w:rsid w:val="00700E79"/>
    <w:rsid w:val="00701302"/>
    <w:rsid w:val="007014DA"/>
    <w:rsid w:val="007017E1"/>
    <w:rsid w:val="00701CC1"/>
    <w:rsid w:val="00701CE0"/>
    <w:rsid w:val="0070275C"/>
    <w:rsid w:val="00702938"/>
    <w:rsid w:val="00702E85"/>
    <w:rsid w:val="007036B0"/>
    <w:rsid w:val="00703856"/>
    <w:rsid w:val="00704445"/>
    <w:rsid w:val="0070453A"/>
    <w:rsid w:val="0070454D"/>
    <w:rsid w:val="0070465D"/>
    <w:rsid w:val="007047E2"/>
    <w:rsid w:val="007049D1"/>
    <w:rsid w:val="00704B92"/>
    <w:rsid w:val="00704EEE"/>
    <w:rsid w:val="007051D8"/>
    <w:rsid w:val="0070553E"/>
    <w:rsid w:val="00705847"/>
    <w:rsid w:val="00705961"/>
    <w:rsid w:val="00705A43"/>
    <w:rsid w:val="00705C88"/>
    <w:rsid w:val="00706756"/>
    <w:rsid w:val="00706D83"/>
    <w:rsid w:val="00706E24"/>
    <w:rsid w:val="00706F57"/>
    <w:rsid w:val="007079CB"/>
    <w:rsid w:val="00707DD9"/>
    <w:rsid w:val="00707EEC"/>
    <w:rsid w:val="0071011B"/>
    <w:rsid w:val="00710304"/>
    <w:rsid w:val="00710339"/>
    <w:rsid w:val="0071075E"/>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BB9"/>
    <w:rsid w:val="00714FD3"/>
    <w:rsid w:val="007152B5"/>
    <w:rsid w:val="00715894"/>
    <w:rsid w:val="00715D47"/>
    <w:rsid w:val="00715FF1"/>
    <w:rsid w:val="00716152"/>
    <w:rsid w:val="007163D0"/>
    <w:rsid w:val="00716885"/>
    <w:rsid w:val="00716938"/>
    <w:rsid w:val="00717048"/>
    <w:rsid w:val="007170A9"/>
    <w:rsid w:val="0071714C"/>
    <w:rsid w:val="00717352"/>
    <w:rsid w:val="00717533"/>
    <w:rsid w:val="00717AAF"/>
    <w:rsid w:val="00717D4A"/>
    <w:rsid w:val="00720381"/>
    <w:rsid w:val="00720B7B"/>
    <w:rsid w:val="00720FAB"/>
    <w:rsid w:val="00720FB7"/>
    <w:rsid w:val="00721663"/>
    <w:rsid w:val="00721732"/>
    <w:rsid w:val="00721793"/>
    <w:rsid w:val="007217B0"/>
    <w:rsid w:val="00721F60"/>
    <w:rsid w:val="00722152"/>
    <w:rsid w:val="007223C9"/>
    <w:rsid w:val="007226DA"/>
    <w:rsid w:val="007228FE"/>
    <w:rsid w:val="00722955"/>
    <w:rsid w:val="0072295D"/>
    <w:rsid w:val="007229D1"/>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A58"/>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2C1"/>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7DA"/>
    <w:rsid w:val="00750519"/>
    <w:rsid w:val="00750818"/>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46E"/>
    <w:rsid w:val="007574C0"/>
    <w:rsid w:val="00757974"/>
    <w:rsid w:val="00757EEA"/>
    <w:rsid w:val="00760071"/>
    <w:rsid w:val="00760114"/>
    <w:rsid w:val="00760321"/>
    <w:rsid w:val="007604DB"/>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3F3"/>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2BB"/>
    <w:rsid w:val="00771671"/>
    <w:rsid w:val="0077172B"/>
    <w:rsid w:val="00771762"/>
    <w:rsid w:val="007717B8"/>
    <w:rsid w:val="00771BF8"/>
    <w:rsid w:val="00771E42"/>
    <w:rsid w:val="007722CF"/>
    <w:rsid w:val="007725F4"/>
    <w:rsid w:val="00772805"/>
    <w:rsid w:val="00772BD3"/>
    <w:rsid w:val="00773029"/>
    <w:rsid w:val="007739D2"/>
    <w:rsid w:val="00773B43"/>
    <w:rsid w:val="00773B8F"/>
    <w:rsid w:val="00773BE9"/>
    <w:rsid w:val="00773D2A"/>
    <w:rsid w:val="007740FC"/>
    <w:rsid w:val="00774567"/>
    <w:rsid w:val="0077474F"/>
    <w:rsid w:val="00774D5A"/>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B29"/>
    <w:rsid w:val="00780EC9"/>
    <w:rsid w:val="00781AC3"/>
    <w:rsid w:val="00781B02"/>
    <w:rsid w:val="00782552"/>
    <w:rsid w:val="007826BF"/>
    <w:rsid w:val="00782A09"/>
    <w:rsid w:val="007837BC"/>
    <w:rsid w:val="0078391A"/>
    <w:rsid w:val="00784DA4"/>
    <w:rsid w:val="00785033"/>
    <w:rsid w:val="00785302"/>
    <w:rsid w:val="007854CE"/>
    <w:rsid w:val="00785A36"/>
    <w:rsid w:val="0078604C"/>
    <w:rsid w:val="00786594"/>
    <w:rsid w:val="00786746"/>
    <w:rsid w:val="00786775"/>
    <w:rsid w:val="00786904"/>
    <w:rsid w:val="00786A21"/>
    <w:rsid w:val="007872D9"/>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0F8"/>
    <w:rsid w:val="00795238"/>
    <w:rsid w:val="00795810"/>
    <w:rsid w:val="00795A97"/>
    <w:rsid w:val="00795B64"/>
    <w:rsid w:val="007969FB"/>
    <w:rsid w:val="0079748E"/>
    <w:rsid w:val="007976DA"/>
    <w:rsid w:val="0079779C"/>
    <w:rsid w:val="0079796E"/>
    <w:rsid w:val="00797AE8"/>
    <w:rsid w:val="00797B34"/>
    <w:rsid w:val="00797DFD"/>
    <w:rsid w:val="007A026A"/>
    <w:rsid w:val="007A0327"/>
    <w:rsid w:val="007A0727"/>
    <w:rsid w:val="007A0BA8"/>
    <w:rsid w:val="007A0C9E"/>
    <w:rsid w:val="007A0D1D"/>
    <w:rsid w:val="007A0E4E"/>
    <w:rsid w:val="007A1034"/>
    <w:rsid w:val="007A163E"/>
    <w:rsid w:val="007A1828"/>
    <w:rsid w:val="007A192D"/>
    <w:rsid w:val="007A1EB4"/>
    <w:rsid w:val="007A20A9"/>
    <w:rsid w:val="007A2D7B"/>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9C4"/>
    <w:rsid w:val="007B4C68"/>
    <w:rsid w:val="007B5554"/>
    <w:rsid w:val="007B6B7C"/>
    <w:rsid w:val="007B6D4F"/>
    <w:rsid w:val="007B710B"/>
    <w:rsid w:val="007B7529"/>
    <w:rsid w:val="007B78A6"/>
    <w:rsid w:val="007B7BDF"/>
    <w:rsid w:val="007B7F39"/>
    <w:rsid w:val="007C0E7C"/>
    <w:rsid w:val="007C114C"/>
    <w:rsid w:val="007C1277"/>
    <w:rsid w:val="007C12C0"/>
    <w:rsid w:val="007C18A0"/>
    <w:rsid w:val="007C1E51"/>
    <w:rsid w:val="007C1F2E"/>
    <w:rsid w:val="007C1FBB"/>
    <w:rsid w:val="007C1FDE"/>
    <w:rsid w:val="007C2103"/>
    <w:rsid w:val="007C296C"/>
    <w:rsid w:val="007C2A93"/>
    <w:rsid w:val="007C2B9A"/>
    <w:rsid w:val="007C2BCC"/>
    <w:rsid w:val="007C2CC5"/>
    <w:rsid w:val="007C2E37"/>
    <w:rsid w:val="007C31E0"/>
    <w:rsid w:val="007C34E5"/>
    <w:rsid w:val="007C35C9"/>
    <w:rsid w:val="007C35E2"/>
    <w:rsid w:val="007C3676"/>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D7B"/>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02"/>
    <w:rsid w:val="007E7976"/>
    <w:rsid w:val="007E7BB8"/>
    <w:rsid w:val="007F04D6"/>
    <w:rsid w:val="007F06BC"/>
    <w:rsid w:val="007F06BE"/>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97C"/>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2D7"/>
    <w:rsid w:val="0081473B"/>
    <w:rsid w:val="0081499B"/>
    <w:rsid w:val="00814AC8"/>
    <w:rsid w:val="0081519C"/>
    <w:rsid w:val="008151CD"/>
    <w:rsid w:val="00815208"/>
    <w:rsid w:val="00815218"/>
    <w:rsid w:val="00815802"/>
    <w:rsid w:val="00815841"/>
    <w:rsid w:val="008158DB"/>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05B"/>
    <w:rsid w:val="00820526"/>
    <w:rsid w:val="0082072C"/>
    <w:rsid w:val="00820A6A"/>
    <w:rsid w:val="00820AFC"/>
    <w:rsid w:val="00820B40"/>
    <w:rsid w:val="00820CDD"/>
    <w:rsid w:val="00820FE2"/>
    <w:rsid w:val="00821916"/>
    <w:rsid w:val="00821A0C"/>
    <w:rsid w:val="0082218F"/>
    <w:rsid w:val="00822656"/>
    <w:rsid w:val="00822B25"/>
    <w:rsid w:val="00822C2A"/>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0B41"/>
    <w:rsid w:val="00830C24"/>
    <w:rsid w:val="0083112B"/>
    <w:rsid w:val="0083122D"/>
    <w:rsid w:val="0083139A"/>
    <w:rsid w:val="008314A0"/>
    <w:rsid w:val="00831BD7"/>
    <w:rsid w:val="00832564"/>
    <w:rsid w:val="008337DE"/>
    <w:rsid w:val="00833911"/>
    <w:rsid w:val="00834673"/>
    <w:rsid w:val="00834839"/>
    <w:rsid w:val="00834929"/>
    <w:rsid w:val="00834A47"/>
    <w:rsid w:val="00834F58"/>
    <w:rsid w:val="00835FA9"/>
    <w:rsid w:val="00836E6D"/>
    <w:rsid w:val="00837753"/>
    <w:rsid w:val="00837B79"/>
    <w:rsid w:val="00837BD5"/>
    <w:rsid w:val="00837D4A"/>
    <w:rsid w:val="00840030"/>
    <w:rsid w:val="00840364"/>
    <w:rsid w:val="00840E10"/>
    <w:rsid w:val="0084157B"/>
    <w:rsid w:val="00841BC4"/>
    <w:rsid w:val="00841BE7"/>
    <w:rsid w:val="00841F94"/>
    <w:rsid w:val="00842123"/>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020"/>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88"/>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0BA"/>
    <w:rsid w:val="00854335"/>
    <w:rsid w:val="00854A7D"/>
    <w:rsid w:val="00854CC9"/>
    <w:rsid w:val="00854DF0"/>
    <w:rsid w:val="0085515D"/>
    <w:rsid w:val="008555A9"/>
    <w:rsid w:val="00855F92"/>
    <w:rsid w:val="00856228"/>
    <w:rsid w:val="00856260"/>
    <w:rsid w:val="008564A4"/>
    <w:rsid w:val="00856585"/>
    <w:rsid w:val="008567F1"/>
    <w:rsid w:val="00856863"/>
    <w:rsid w:val="008568C8"/>
    <w:rsid w:val="00856933"/>
    <w:rsid w:val="00856D51"/>
    <w:rsid w:val="008576CB"/>
    <w:rsid w:val="00857BCE"/>
    <w:rsid w:val="00857FB0"/>
    <w:rsid w:val="00860691"/>
    <w:rsid w:val="00860E44"/>
    <w:rsid w:val="00860E64"/>
    <w:rsid w:val="00860EFA"/>
    <w:rsid w:val="008610E8"/>
    <w:rsid w:val="00861417"/>
    <w:rsid w:val="00861714"/>
    <w:rsid w:val="008619C1"/>
    <w:rsid w:val="00861AFB"/>
    <w:rsid w:val="00862335"/>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4DB3"/>
    <w:rsid w:val="008650CF"/>
    <w:rsid w:val="00865ADC"/>
    <w:rsid w:val="00865EFB"/>
    <w:rsid w:val="0086634E"/>
    <w:rsid w:val="008667BE"/>
    <w:rsid w:val="00866B4E"/>
    <w:rsid w:val="00866BD3"/>
    <w:rsid w:val="0086708E"/>
    <w:rsid w:val="0086723C"/>
    <w:rsid w:val="00867279"/>
    <w:rsid w:val="0086756A"/>
    <w:rsid w:val="0086784E"/>
    <w:rsid w:val="008678B4"/>
    <w:rsid w:val="00867AAE"/>
    <w:rsid w:val="0087005E"/>
    <w:rsid w:val="0087018B"/>
    <w:rsid w:val="0087037D"/>
    <w:rsid w:val="008706F2"/>
    <w:rsid w:val="00870797"/>
    <w:rsid w:val="008709ED"/>
    <w:rsid w:val="00870AF0"/>
    <w:rsid w:val="0087107B"/>
    <w:rsid w:val="008713FD"/>
    <w:rsid w:val="008714E9"/>
    <w:rsid w:val="008716C9"/>
    <w:rsid w:val="00871A56"/>
    <w:rsid w:val="00871C4A"/>
    <w:rsid w:val="00871D62"/>
    <w:rsid w:val="00871F24"/>
    <w:rsid w:val="008721DB"/>
    <w:rsid w:val="00872C75"/>
    <w:rsid w:val="00873021"/>
    <w:rsid w:val="00873133"/>
    <w:rsid w:val="008731C6"/>
    <w:rsid w:val="008736E4"/>
    <w:rsid w:val="00873A28"/>
    <w:rsid w:val="00873B2B"/>
    <w:rsid w:val="0087407E"/>
    <w:rsid w:val="00874659"/>
    <w:rsid w:val="0087469C"/>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B9F"/>
    <w:rsid w:val="00880C30"/>
    <w:rsid w:val="00880C65"/>
    <w:rsid w:val="00880E64"/>
    <w:rsid w:val="00881072"/>
    <w:rsid w:val="00881801"/>
    <w:rsid w:val="008821F5"/>
    <w:rsid w:val="008824BD"/>
    <w:rsid w:val="008824F8"/>
    <w:rsid w:val="008826D7"/>
    <w:rsid w:val="00882AF6"/>
    <w:rsid w:val="00882C75"/>
    <w:rsid w:val="0088310B"/>
    <w:rsid w:val="008837A7"/>
    <w:rsid w:val="00883E20"/>
    <w:rsid w:val="00884497"/>
    <w:rsid w:val="008845E5"/>
    <w:rsid w:val="00884794"/>
    <w:rsid w:val="00884BCC"/>
    <w:rsid w:val="00884F52"/>
    <w:rsid w:val="008858B0"/>
    <w:rsid w:val="00885A94"/>
    <w:rsid w:val="00885AB5"/>
    <w:rsid w:val="00885BE3"/>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3B5"/>
    <w:rsid w:val="00896A1D"/>
    <w:rsid w:val="00896DC8"/>
    <w:rsid w:val="00897218"/>
    <w:rsid w:val="00897674"/>
    <w:rsid w:val="00897711"/>
    <w:rsid w:val="00897A36"/>
    <w:rsid w:val="00897D3B"/>
    <w:rsid w:val="008A0536"/>
    <w:rsid w:val="008A0DF2"/>
    <w:rsid w:val="008A1111"/>
    <w:rsid w:val="008A1998"/>
    <w:rsid w:val="008A1EF4"/>
    <w:rsid w:val="008A22E4"/>
    <w:rsid w:val="008A2347"/>
    <w:rsid w:val="008A28CF"/>
    <w:rsid w:val="008A2AA5"/>
    <w:rsid w:val="008A2CDE"/>
    <w:rsid w:val="008A36DD"/>
    <w:rsid w:val="008A391D"/>
    <w:rsid w:val="008A39A0"/>
    <w:rsid w:val="008A3BE1"/>
    <w:rsid w:val="008A3D50"/>
    <w:rsid w:val="008A3E0A"/>
    <w:rsid w:val="008A3E25"/>
    <w:rsid w:val="008A4F28"/>
    <w:rsid w:val="008A5720"/>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68"/>
    <w:rsid w:val="008B48B6"/>
    <w:rsid w:val="008B4B02"/>
    <w:rsid w:val="008B4F7E"/>
    <w:rsid w:val="008B51D9"/>
    <w:rsid w:val="008B5235"/>
    <w:rsid w:val="008B5E97"/>
    <w:rsid w:val="008B5FBE"/>
    <w:rsid w:val="008B60BA"/>
    <w:rsid w:val="008B6273"/>
    <w:rsid w:val="008B6367"/>
    <w:rsid w:val="008B64AF"/>
    <w:rsid w:val="008B65D7"/>
    <w:rsid w:val="008B6606"/>
    <w:rsid w:val="008B6D72"/>
    <w:rsid w:val="008B6E76"/>
    <w:rsid w:val="008B72B2"/>
    <w:rsid w:val="008B73A9"/>
    <w:rsid w:val="008B73B7"/>
    <w:rsid w:val="008B7F60"/>
    <w:rsid w:val="008B7F7A"/>
    <w:rsid w:val="008C1256"/>
    <w:rsid w:val="008C13A6"/>
    <w:rsid w:val="008C1750"/>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BEC"/>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7B2"/>
    <w:rsid w:val="008D0BAF"/>
    <w:rsid w:val="008D0DE9"/>
    <w:rsid w:val="008D0FF3"/>
    <w:rsid w:val="008D16A4"/>
    <w:rsid w:val="008D18F8"/>
    <w:rsid w:val="008D1946"/>
    <w:rsid w:val="008D1C85"/>
    <w:rsid w:val="008D1E4E"/>
    <w:rsid w:val="008D1ED5"/>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AEE"/>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B86"/>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87B"/>
    <w:rsid w:val="00915B26"/>
    <w:rsid w:val="009168B5"/>
    <w:rsid w:val="00916E86"/>
    <w:rsid w:val="00916F2F"/>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BB8"/>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3FEC"/>
    <w:rsid w:val="00934C61"/>
    <w:rsid w:val="0093512C"/>
    <w:rsid w:val="009355E8"/>
    <w:rsid w:val="00935B7F"/>
    <w:rsid w:val="00936063"/>
    <w:rsid w:val="00936709"/>
    <w:rsid w:val="00936F32"/>
    <w:rsid w:val="00937BA5"/>
    <w:rsid w:val="00940069"/>
    <w:rsid w:val="0094044D"/>
    <w:rsid w:val="0094057D"/>
    <w:rsid w:val="00940764"/>
    <w:rsid w:val="00940C74"/>
    <w:rsid w:val="00941558"/>
    <w:rsid w:val="00941CD4"/>
    <w:rsid w:val="00941F3D"/>
    <w:rsid w:val="0094234B"/>
    <w:rsid w:val="00942550"/>
    <w:rsid w:val="00942559"/>
    <w:rsid w:val="00942B95"/>
    <w:rsid w:val="00943471"/>
    <w:rsid w:val="009435FF"/>
    <w:rsid w:val="009440B1"/>
    <w:rsid w:val="00944391"/>
    <w:rsid w:val="00944830"/>
    <w:rsid w:val="009449E5"/>
    <w:rsid w:val="00944DED"/>
    <w:rsid w:val="00945123"/>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3E6C"/>
    <w:rsid w:val="00953F37"/>
    <w:rsid w:val="0095421C"/>
    <w:rsid w:val="009542BF"/>
    <w:rsid w:val="00954467"/>
    <w:rsid w:val="009547A5"/>
    <w:rsid w:val="00955364"/>
    <w:rsid w:val="009558CB"/>
    <w:rsid w:val="00955957"/>
    <w:rsid w:val="00955B08"/>
    <w:rsid w:val="00955EB0"/>
    <w:rsid w:val="00956051"/>
    <w:rsid w:val="009565CC"/>
    <w:rsid w:val="00956DB4"/>
    <w:rsid w:val="009577E3"/>
    <w:rsid w:val="0095780B"/>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EF"/>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5D"/>
    <w:rsid w:val="00971B66"/>
    <w:rsid w:val="00971B9A"/>
    <w:rsid w:val="00971D11"/>
    <w:rsid w:val="00971DC9"/>
    <w:rsid w:val="00971EDE"/>
    <w:rsid w:val="00972001"/>
    <w:rsid w:val="0097203F"/>
    <w:rsid w:val="009723B5"/>
    <w:rsid w:val="00972464"/>
    <w:rsid w:val="00972CFE"/>
    <w:rsid w:val="0097313A"/>
    <w:rsid w:val="00973585"/>
    <w:rsid w:val="009736E7"/>
    <w:rsid w:val="00973925"/>
    <w:rsid w:val="00973AE7"/>
    <w:rsid w:val="00973B4B"/>
    <w:rsid w:val="00973E53"/>
    <w:rsid w:val="00973FFA"/>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393"/>
    <w:rsid w:val="00977487"/>
    <w:rsid w:val="009774FF"/>
    <w:rsid w:val="0097758D"/>
    <w:rsid w:val="0097779A"/>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4C9E"/>
    <w:rsid w:val="0098526A"/>
    <w:rsid w:val="00985529"/>
    <w:rsid w:val="00985669"/>
    <w:rsid w:val="0098566A"/>
    <w:rsid w:val="00985FCA"/>
    <w:rsid w:val="0098669F"/>
    <w:rsid w:val="009867A8"/>
    <w:rsid w:val="00986F3D"/>
    <w:rsid w:val="00987239"/>
    <w:rsid w:val="0098738E"/>
    <w:rsid w:val="00987F9A"/>
    <w:rsid w:val="00990690"/>
    <w:rsid w:val="00990957"/>
    <w:rsid w:val="009915BC"/>
    <w:rsid w:val="009917CB"/>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A1D"/>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D23"/>
    <w:rsid w:val="009A7EBE"/>
    <w:rsid w:val="009B031E"/>
    <w:rsid w:val="009B03B4"/>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1AC"/>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8FE"/>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08F"/>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173"/>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3DF"/>
    <w:rsid w:val="009E0408"/>
    <w:rsid w:val="009E0772"/>
    <w:rsid w:val="009E0E9B"/>
    <w:rsid w:val="009E11F4"/>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297"/>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992"/>
    <w:rsid w:val="009F5F2C"/>
    <w:rsid w:val="009F6DCE"/>
    <w:rsid w:val="009F71A8"/>
    <w:rsid w:val="009F7913"/>
    <w:rsid w:val="009F7C52"/>
    <w:rsid w:val="009F7E8E"/>
    <w:rsid w:val="00A004AB"/>
    <w:rsid w:val="00A00D64"/>
    <w:rsid w:val="00A01126"/>
    <w:rsid w:val="00A01169"/>
    <w:rsid w:val="00A01890"/>
    <w:rsid w:val="00A01AC8"/>
    <w:rsid w:val="00A0242E"/>
    <w:rsid w:val="00A02437"/>
    <w:rsid w:val="00A025A0"/>
    <w:rsid w:val="00A035DF"/>
    <w:rsid w:val="00A04B1D"/>
    <w:rsid w:val="00A04BDE"/>
    <w:rsid w:val="00A05273"/>
    <w:rsid w:val="00A05499"/>
    <w:rsid w:val="00A058CB"/>
    <w:rsid w:val="00A05BA2"/>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C8"/>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33"/>
    <w:rsid w:val="00A221EE"/>
    <w:rsid w:val="00A225AA"/>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6A6A"/>
    <w:rsid w:val="00A27030"/>
    <w:rsid w:val="00A308F9"/>
    <w:rsid w:val="00A310F5"/>
    <w:rsid w:val="00A3140C"/>
    <w:rsid w:val="00A315D5"/>
    <w:rsid w:val="00A31602"/>
    <w:rsid w:val="00A316B1"/>
    <w:rsid w:val="00A31FAC"/>
    <w:rsid w:val="00A32170"/>
    <w:rsid w:val="00A32211"/>
    <w:rsid w:val="00A324E2"/>
    <w:rsid w:val="00A32AAB"/>
    <w:rsid w:val="00A331EF"/>
    <w:rsid w:val="00A33761"/>
    <w:rsid w:val="00A3390C"/>
    <w:rsid w:val="00A33D5B"/>
    <w:rsid w:val="00A34113"/>
    <w:rsid w:val="00A3466B"/>
    <w:rsid w:val="00A34797"/>
    <w:rsid w:val="00A34CE4"/>
    <w:rsid w:val="00A34D69"/>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3A"/>
    <w:rsid w:val="00A42CD1"/>
    <w:rsid w:val="00A43292"/>
    <w:rsid w:val="00A43519"/>
    <w:rsid w:val="00A43CA5"/>
    <w:rsid w:val="00A43EFF"/>
    <w:rsid w:val="00A444CB"/>
    <w:rsid w:val="00A4489B"/>
    <w:rsid w:val="00A4490C"/>
    <w:rsid w:val="00A44AA6"/>
    <w:rsid w:val="00A44C4E"/>
    <w:rsid w:val="00A44E20"/>
    <w:rsid w:val="00A454CF"/>
    <w:rsid w:val="00A455C7"/>
    <w:rsid w:val="00A45AC3"/>
    <w:rsid w:val="00A45D17"/>
    <w:rsid w:val="00A45FBF"/>
    <w:rsid w:val="00A462FB"/>
    <w:rsid w:val="00A4634C"/>
    <w:rsid w:val="00A474CA"/>
    <w:rsid w:val="00A476AE"/>
    <w:rsid w:val="00A476E9"/>
    <w:rsid w:val="00A477F6"/>
    <w:rsid w:val="00A47C5B"/>
    <w:rsid w:val="00A5095D"/>
    <w:rsid w:val="00A50A82"/>
    <w:rsid w:val="00A50A94"/>
    <w:rsid w:val="00A50B4B"/>
    <w:rsid w:val="00A50E45"/>
    <w:rsid w:val="00A5121F"/>
    <w:rsid w:val="00A51417"/>
    <w:rsid w:val="00A5149F"/>
    <w:rsid w:val="00A516F8"/>
    <w:rsid w:val="00A51928"/>
    <w:rsid w:val="00A51C4C"/>
    <w:rsid w:val="00A51C4D"/>
    <w:rsid w:val="00A51DB1"/>
    <w:rsid w:val="00A521C0"/>
    <w:rsid w:val="00A5231D"/>
    <w:rsid w:val="00A52424"/>
    <w:rsid w:val="00A52574"/>
    <w:rsid w:val="00A52AF7"/>
    <w:rsid w:val="00A53563"/>
    <w:rsid w:val="00A53CC9"/>
    <w:rsid w:val="00A53E3F"/>
    <w:rsid w:val="00A54741"/>
    <w:rsid w:val="00A55057"/>
    <w:rsid w:val="00A556C3"/>
    <w:rsid w:val="00A5577F"/>
    <w:rsid w:val="00A55B9A"/>
    <w:rsid w:val="00A55C74"/>
    <w:rsid w:val="00A5645B"/>
    <w:rsid w:val="00A5665E"/>
    <w:rsid w:val="00A571D3"/>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775"/>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1C1"/>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75E"/>
    <w:rsid w:val="00A84D17"/>
    <w:rsid w:val="00A852E5"/>
    <w:rsid w:val="00A85576"/>
    <w:rsid w:val="00A85676"/>
    <w:rsid w:val="00A856EA"/>
    <w:rsid w:val="00A85D6B"/>
    <w:rsid w:val="00A85E25"/>
    <w:rsid w:val="00A86624"/>
    <w:rsid w:val="00A86DC1"/>
    <w:rsid w:val="00A86E74"/>
    <w:rsid w:val="00A870A7"/>
    <w:rsid w:val="00A8737E"/>
    <w:rsid w:val="00A873F5"/>
    <w:rsid w:val="00A8741E"/>
    <w:rsid w:val="00A87B9F"/>
    <w:rsid w:val="00A901D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EED"/>
    <w:rsid w:val="00A94EF8"/>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779"/>
    <w:rsid w:val="00AA2860"/>
    <w:rsid w:val="00AA291A"/>
    <w:rsid w:val="00AA29E0"/>
    <w:rsid w:val="00AA2CC3"/>
    <w:rsid w:val="00AA34B2"/>
    <w:rsid w:val="00AA3C33"/>
    <w:rsid w:val="00AA3D2F"/>
    <w:rsid w:val="00AA3E74"/>
    <w:rsid w:val="00AA5929"/>
    <w:rsid w:val="00AA6002"/>
    <w:rsid w:val="00AA60EA"/>
    <w:rsid w:val="00AA617D"/>
    <w:rsid w:val="00AA65F6"/>
    <w:rsid w:val="00AA6AAA"/>
    <w:rsid w:val="00AA6D9C"/>
    <w:rsid w:val="00AA6DE0"/>
    <w:rsid w:val="00AA6F40"/>
    <w:rsid w:val="00AA7A21"/>
    <w:rsid w:val="00AA7FF9"/>
    <w:rsid w:val="00AB00B8"/>
    <w:rsid w:val="00AB021F"/>
    <w:rsid w:val="00AB02A1"/>
    <w:rsid w:val="00AB0462"/>
    <w:rsid w:val="00AB0DB9"/>
    <w:rsid w:val="00AB139C"/>
    <w:rsid w:val="00AB1BF3"/>
    <w:rsid w:val="00AB1C64"/>
    <w:rsid w:val="00AB204B"/>
    <w:rsid w:val="00AB2310"/>
    <w:rsid w:val="00AB270E"/>
    <w:rsid w:val="00AB2EF2"/>
    <w:rsid w:val="00AB3196"/>
    <w:rsid w:val="00AB3258"/>
    <w:rsid w:val="00AB33B7"/>
    <w:rsid w:val="00AB3921"/>
    <w:rsid w:val="00AB3AD1"/>
    <w:rsid w:val="00AB3E2C"/>
    <w:rsid w:val="00AB3F73"/>
    <w:rsid w:val="00AB416F"/>
    <w:rsid w:val="00AB4555"/>
    <w:rsid w:val="00AB4ACA"/>
    <w:rsid w:val="00AB4D4D"/>
    <w:rsid w:val="00AB51E6"/>
    <w:rsid w:val="00AB603E"/>
    <w:rsid w:val="00AB628B"/>
    <w:rsid w:val="00AB63DA"/>
    <w:rsid w:val="00AB6BBB"/>
    <w:rsid w:val="00AB70D2"/>
    <w:rsid w:val="00AB71FF"/>
    <w:rsid w:val="00AB78F1"/>
    <w:rsid w:val="00AB7CD9"/>
    <w:rsid w:val="00AC043E"/>
    <w:rsid w:val="00AC0714"/>
    <w:rsid w:val="00AC0842"/>
    <w:rsid w:val="00AC0958"/>
    <w:rsid w:val="00AC17AF"/>
    <w:rsid w:val="00AC1A40"/>
    <w:rsid w:val="00AC1BFB"/>
    <w:rsid w:val="00AC1CAC"/>
    <w:rsid w:val="00AC1EFD"/>
    <w:rsid w:val="00AC254B"/>
    <w:rsid w:val="00AC2764"/>
    <w:rsid w:val="00AC2C5A"/>
    <w:rsid w:val="00AC312A"/>
    <w:rsid w:val="00AC3B03"/>
    <w:rsid w:val="00AC3C87"/>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CCA"/>
    <w:rsid w:val="00AE1DB7"/>
    <w:rsid w:val="00AE1E83"/>
    <w:rsid w:val="00AE1FC9"/>
    <w:rsid w:val="00AE1FF8"/>
    <w:rsid w:val="00AE22C2"/>
    <w:rsid w:val="00AE22F6"/>
    <w:rsid w:val="00AE28CC"/>
    <w:rsid w:val="00AE29E5"/>
    <w:rsid w:val="00AE2BBE"/>
    <w:rsid w:val="00AE3042"/>
    <w:rsid w:val="00AE3287"/>
    <w:rsid w:val="00AE3724"/>
    <w:rsid w:val="00AE4899"/>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14"/>
    <w:rsid w:val="00AF3551"/>
    <w:rsid w:val="00AF36B1"/>
    <w:rsid w:val="00AF3AF8"/>
    <w:rsid w:val="00AF3EF7"/>
    <w:rsid w:val="00AF3F68"/>
    <w:rsid w:val="00AF46D2"/>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546"/>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32A"/>
    <w:rsid w:val="00B14600"/>
    <w:rsid w:val="00B1475E"/>
    <w:rsid w:val="00B14A55"/>
    <w:rsid w:val="00B14CFF"/>
    <w:rsid w:val="00B14D96"/>
    <w:rsid w:val="00B154F0"/>
    <w:rsid w:val="00B15823"/>
    <w:rsid w:val="00B15BD5"/>
    <w:rsid w:val="00B15E46"/>
    <w:rsid w:val="00B16257"/>
    <w:rsid w:val="00B16538"/>
    <w:rsid w:val="00B16670"/>
    <w:rsid w:val="00B16AA7"/>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BEE"/>
    <w:rsid w:val="00B30D13"/>
    <w:rsid w:val="00B31A98"/>
    <w:rsid w:val="00B31D6B"/>
    <w:rsid w:val="00B31DC7"/>
    <w:rsid w:val="00B3206C"/>
    <w:rsid w:val="00B322BF"/>
    <w:rsid w:val="00B325C6"/>
    <w:rsid w:val="00B325CC"/>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88C"/>
    <w:rsid w:val="00B415D2"/>
    <w:rsid w:val="00B41637"/>
    <w:rsid w:val="00B41A02"/>
    <w:rsid w:val="00B41D50"/>
    <w:rsid w:val="00B427F9"/>
    <w:rsid w:val="00B42870"/>
    <w:rsid w:val="00B42911"/>
    <w:rsid w:val="00B4293F"/>
    <w:rsid w:val="00B42D76"/>
    <w:rsid w:val="00B42D7E"/>
    <w:rsid w:val="00B4336A"/>
    <w:rsid w:val="00B4353C"/>
    <w:rsid w:val="00B43811"/>
    <w:rsid w:val="00B438A9"/>
    <w:rsid w:val="00B43989"/>
    <w:rsid w:val="00B43DF8"/>
    <w:rsid w:val="00B43F78"/>
    <w:rsid w:val="00B44559"/>
    <w:rsid w:val="00B4469E"/>
    <w:rsid w:val="00B44F3A"/>
    <w:rsid w:val="00B454C1"/>
    <w:rsid w:val="00B45550"/>
    <w:rsid w:val="00B456E5"/>
    <w:rsid w:val="00B4599E"/>
    <w:rsid w:val="00B45D49"/>
    <w:rsid w:val="00B45DE7"/>
    <w:rsid w:val="00B46183"/>
    <w:rsid w:val="00B46862"/>
    <w:rsid w:val="00B46B4E"/>
    <w:rsid w:val="00B46C9A"/>
    <w:rsid w:val="00B46D29"/>
    <w:rsid w:val="00B46F5D"/>
    <w:rsid w:val="00B47314"/>
    <w:rsid w:val="00B47C4B"/>
    <w:rsid w:val="00B47CCE"/>
    <w:rsid w:val="00B47D08"/>
    <w:rsid w:val="00B47E8B"/>
    <w:rsid w:val="00B505E8"/>
    <w:rsid w:val="00B50D1D"/>
    <w:rsid w:val="00B51B5D"/>
    <w:rsid w:val="00B51E27"/>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A69"/>
    <w:rsid w:val="00B65B07"/>
    <w:rsid w:val="00B65BB4"/>
    <w:rsid w:val="00B65D44"/>
    <w:rsid w:val="00B65DA7"/>
    <w:rsid w:val="00B65DFB"/>
    <w:rsid w:val="00B65E27"/>
    <w:rsid w:val="00B660C9"/>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1E33"/>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C61"/>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8A3"/>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5EA4"/>
    <w:rsid w:val="00B96021"/>
    <w:rsid w:val="00B960AC"/>
    <w:rsid w:val="00B96607"/>
    <w:rsid w:val="00B9661F"/>
    <w:rsid w:val="00B966B2"/>
    <w:rsid w:val="00B971C6"/>
    <w:rsid w:val="00B973E8"/>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6B2"/>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B7F9B"/>
    <w:rsid w:val="00BC01DC"/>
    <w:rsid w:val="00BC0800"/>
    <w:rsid w:val="00BC0B43"/>
    <w:rsid w:val="00BC0C6D"/>
    <w:rsid w:val="00BC0EB4"/>
    <w:rsid w:val="00BC0F77"/>
    <w:rsid w:val="00BC10E8"/>
    <w:rsid w:val="00BC1281"/>
    <w:rsid w:val="00BC17AE"/>
    <w:rsid w:val="00BC1827"/>
    <w:rsid w:val="00BC18D3"/>
    <w:rsid w:val="00BC1E2D"/>
    <w:rsid w:val="00BC2114"/>
    <w:rsid w:val="00BC24F0"/>
    <w:rsid w:val="00BC2559"/>
    <w:rsid w:val="00BC2627"/>
    <w:rsid w:val="00BC2652"/>
    <w:rsid w:val="00BC2984"/>
    <w:rsid w:val="00BC3179"/>
    <w:rsid w:val="00BC319E"/>
    <w:rsid w:val="00BC33D6"/>
    <w:rsid w:val="00BC36B0"/>
    <w:rsid w:val="00BC3868"/>
    <w:rsid w:val="00BC3BBF"/>
    <w:rsid w:val="00BC3CF0"/>
    <w:rsid w:val="00BC3E49"/>
    <w:rsid w:val="00BC40FB"/>
    <w:rsid w:val="00BC43FB"/>
    <w:rsid w:val="00BC44F2"/>
    <w:rsid w:val="00BC478A"/>
    <w:rsid w:val="00BC4E75"/>
    <w:rsid w:val="00BC508A"/>
    <w:rsid w:val="00BC5200"/>
    <w:rsid w:val="00BC5476"/>
    <w:rsid w:val="00BC5559"/>
    <w:rsid w:val="00BC55C3"/>
    <w:rsid w:val="00BC59B6"/>
    <w:rsid w:val="00BC5AE1"/>
    <w:rsid w:val="00BC5B16"/>
    <w:rsid w:val="00BC5DC1"/>
    <w:rsid w:val="00BC5DC7"/>
    <w:rsid w:val="00BC620F"/>
    <w:rsid w:val="00BC62E7"/>
    <w:rsid w:val="00BC6684"/>
    <w:rsid w:val="00BC6A42"/>
    <w:rsid w:val="00BC6C17"/>
    <w:rsid w:val="00BC6C75"/>
    <w:rsid w:val="00BC771E"/>
    <w:rsid w:val="00BC79E6"/>
    <w:rsid w:val="00BC7F95"/>
    <w:rsid w:val="00BD01C1"/>
    <w:rsid w:val="00BD0559"/>
    <w:rsid w:val="00BD0782"/>
    <w:rsid w:val="00BD089C"/>
    <w:rsid w:val="00BD0C1D"/>
    <w:rsid w:val="00BD0C2F"/>
    <w:rsid w:val="00BD0C35"/>
    <w:rsid w:val="00BD1320"/>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D2D"/>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0D9"/>
    <w:rsid w:val="00BE10DF"/>
    <w:rsid w:val="00BE1272"/>
    <w:rsid w:val="00BE15D8"/>
    <w:rsid w:val="00BE1A3D"/>
    <w:rsid w:val="00BE21A1"/>
    <w:rsid w:val="00BE2401"/>
    <w:rsid w:val="00BE2596"/>
    <w:rsid w:val="00BE29C7"/>
    <w:rsid w:val="00BE2C29"/>
    <w:rsid w:val="00BE2EA9"/>
    <w:rsid w:val="00BE3367"/>
    <w:rsid w:val="00BE37EC"/>
    <w:rsid w:val="00BE3B16"/>
    <w:rsid w:val="00BE3E59"/>
    <w:rsid w:val="00BE4013"/>
    <w:rsid w:val="00BE4700"/>
    <w:rsid w:val="00BE471D"/>
    <w:rsid w:val="00BE4924"/>
    <w:rsid w:val="00BE4BDA"/>
    <w:rsid w:val="00BE4CEC"/>
    <w:rsid w:val="00BE4FE8"/>
    <w:rsid w:val="00BE58B0"/>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1074"/>
    <w:rsid w:val="00BF277D"/>
    <w:rsid w:val="00BF2E1B"/>
    <w:rsid w:val="00BF2FE2"/>
    <w:rsid w:val="00BF3034"/>
    <w:rsid w:val="00BF320A"/>
    <w:rsid w:val="00BF3748"/>
    <w:rsid w:val="00BF37FD"/>
    <w:rsid w:val="00BF39C7"/>
    <w:rsid w:val="00BF41C9"/>
    <w:rsid w:val="00BF4204"/>
    <w:rsid w:val="00BF43C7"/>
    <w:rsid w:val="00BF4F69"/>
    <w:rsid w:val="00BF5065"/>
    <w:rsid w:val="00BF580C"/>
    <w:rsid w:val="00BF5BB3"/>
    <w:rsid w:val="00BF5F6A"/>
    <w:rsid w:val="00BF5FF6"/>
    <w:rsid w:val="00BF65FB"/>
    <w:rsid w:val="00BF6A4C"/>
    <w:rsid w:val="00BF6CF9"/>
    <w:rsid w:val="00BF70C8"/>
    <w:rsid w:val="00BF7360"/>
    <w:rsid w:val="00BF74CC"/>
    <w:rsid w:val="00BF74E3"/>
    <w:rsid w:val="00BF7C67"/>
    <w:rsid w:val="00C00523"/>
    <w:rsid w:val="00C0078C"/>
    <w:rsid w:val="00C007F5"/>
    <w:rsid w:val="00C00D1C"/>
    <w:rsid w:val="00C0102C"/>
    <w:rsid w:val="00C0154A"/>
    <w:rsid w:val="00C01C30"/>
    <w:rsid w:val="00C01C40"/>
    <w:rsid w:val="00C01D6C"/>
    <w:rsid w:val="00C02206"/>
    <w:rsid w:val="00C02441"/>
    <w:rsid w:val="00C02485"/>
    <w:rsid w:val="00C0254E"/>
    <w:rsid w:val="00C0255E"/>
    <w:rsid w:val="00C025C0"/>
    <w:rsid w:val="00C028A0"/>
    <w:rsid w:val="00C02C5E"/>
    <w:rsid w:val="00C02C65"/>
    <w:rsid w:val="00C03995"/>
    <w:rsid w:val="00C0454E"/>
    <w:rsid w:val="00C046AB"/>
    <w:rsid w:val="00C0486A"/>
    <w:rsid w:val="00C0520F"/>
    <w:rsid w:val="00C05537"/>
    <w:rsid w:val="00C055A3"/>
    <w:rsid w:val="00C056A3"/>
    <w:rsid w:val="00C05AC2"/>
    <w:rsid w:val="00C05AE6"/>
    <w:rsid w:val="00C05B24"/>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2FE8"/>
    <w:rsid w:val="00C13193"/>
    <w:rsid w:val="00C13396"/>
    <w:rsid w:val="00C1371F"/>
    <w:rsid w:val="00C138DE"/>
    <w:rsid w:val="00C13B1F"/>
    <w:rsid w:val="00C13BEF"/>
    <w:rsid w:val="00C14152"/>
    <w:rsid w:val="00C14157"/>
    <w:rsid w:val="00C1425C"/>
    <w:rsid w:val="00C149B8"/>
    <w:rsid w:val="00C14CA2"/>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5FB"/>
    <w:rsid w:val="00C226BD"/>
    <w:rsid w:val="00C2280E"/>
    <w:rsid w:val="00C22B4F"/>
    <w:rsid w:val="00C22C73"/>
    <w:rsid w:val="00C22D21"/>
    <w:rsid w:val="00C2300F"/>
    <w:rsid w:val="00C23509"/>
    <w:rsid w:val="00C238E1"/>
    <w:rsid w:val="00C23AF3"/>
    <w:rsid w:val="00C24038"/>
    <w:rsid w:val="00C24192"/>
    <w:rsid w:val="00C243FE"/>
    <w:rsid w:val="00C2471E"/>
    <w:rsid w:val="00C24C7C"/>
    <w:rsid w:val="00C25552"/>
    <w:rsid w:val="00C261CE"/>
    <w:rsid w:val="00C261E6"/>
    <w:rsid w:val="00C264A6"/>
    <w:rsid w:val="00C26B46"/>
    <w:rsid w:val="00C26CDF"/>
    <w:rsid w:val="00C2724C"/>
    <w:rsid w:val="00C273A1"/>
    <w:rsid w:val="00C274E7"/>
    <w:rsid w:val="00C274E9"/>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75E"/>
    <w:rsid w:val="00C35A11"/>
    <w:rsid w:val="00C35A7A"/>
    <w:rsid w:val="00C36014"/>
    <w:rsid w:val="00C37399"/>
    <w:rsid w:val="00C37A3F"/>
    <w:rsid w:val="00C40127"/>
    <w:rsid w:val="00C405D0"/>
    <w:rsid w:val="00C409D6"/>
    <w:rsid w:val="00C4115F"/>
    <w:rsid w:val="00C41DAF"/>
    <w:rsid w:val="00C41DCD"/>
    <w:rsid w:val="00C4217A"/>
    <w:rsid w:val="00C42493"/>
    <w:rsid w:val="00C425F6"/>
    <w:rsid w:val="00C42B1D"/>
    <w:rsid w:val="00C42D29"/>
    <w:rsid w:val="00C42D3A"/>
    <w:rsid w:val="00C42DE5"/>
    <w:rsid w:val="00C42F47"/>
    <w:rsid w:val="00C4334A"/>
    <w:rsid w:val="00C43772"/>
    <w:rsid w:val="00C438A8"/>
    <w:rsid w:val="00C43C00"/>
    <w:rsid w:val="00C43C15"/>
    <w:rsid w:val="00C43CFC"/>
    <w:rsid w:val="00C44470"/>
    <w:rsid w:val="00C44910"/>
    <w:rsid w:val="00C4496F"/>
    <w:rsid w:val="00C44F58"/>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400"/>
    <w:rsid w:val="00C55908"/>
    <w:rsid w:val="00C55998"/>
    <w:rsid w:val="00C55AEB"/>
    <w:rsid w:val="00C55C8F"/>
    <w:rsid w:val="00C55CB0"/>
    <w:rsid w:val="00C55D9A"/>
    <w:rsid w:val="00C561A1"/>
    <w:rsid w:val="00C56624"/>
    <w:rsid w:val="00C567D6"/>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F48"/>
    <w:rsid w:val="00C611DA"/>
    <w:rsid w:val="00C61E59"/>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08F"/>
    <w:rsid w:val="00C65320"/>
    <w:rsid w:val="00C65C25"/>
    <w:rsid w:val="00C65DCD"/>
    <w:rsid w:val="00C6628D"/>
    <w:rsid w:val="00C6641E"/>
    <w:rsid w:val="00C66456"/>
    <w:rsid w:val="00C66702"/>
    <w:rsid w:val="00C668C8"/>
    <w:rsid w:val="00C66C13"/>
    <w:rsid w:val="00C672B0"/>
    <w:rsid w:val="00C6735D"/>
    <w:rsid w:val="00C6752E"/>
    <w:rsid w:val="00C6753B"/>
    <w:rsid w:val="00C67980"/>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0F01"/>
    <w:rsid w:val="00C81149"/>
    <w:rsid w:val="00C81382"/>
    <w:rsid w:val="00C81B98"/>
    <w:rsid w:val="00C81C20"/>
    <w:rsid w:val="00C81C47"/>
    <w:rsid w:val="00C81DE2"/>
    <w:rsid w:val="00C8251B"/>
    <w:rsid w:val="00C827C3"/>
    <w:rsid w:val="00C829FF"/>
    <w:rsid w:val="00C82BB5"/>
    <w:rsid w:val="00C8306F"/>
    <w:rsid w:val="00C83398"/>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AF7"/>
    <w:rsid w:val="00C91D6C"/>
    <w:rsid w:val="00C920BA"/>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A77"/>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35A"/>
    <w:rsid w:val="00CA7E86"/>
    <w:rsid w:val="00CB0383"/>
    <w:rsid w:val="00CB0A26"/>
    <w:rsid w:val="00CB0E0B"/>
    <w:rsid w:val="00CB1020"/>
    <w:rsid w:val="00CB1192"/>
    <w:rsid w:val="00CB11A2"/>
    <w:rsid w:val="00CB1814"/>
    <w:rsid w:val="00CB29BE"/>
    <w:rsid w:val="00CB3041"/>
    <w:rsid w:val="00CB326E"/>
    <w:rsid w:val="00CB33A3"/>
    <w:rsid w:val="00CB3558"/>
    <w:rsid w:val="00CB35EE"/>
    <w:rsid w:val="00CB379A"/>
    <w:rsid w:val="00CB39A3"/>
    <w:rsid w:val="00CB3B91"/>
    <w:rsid w:val="00CB3CE3"/>
    <w:rsid w:val="00CB3F62"/>
    <w:rsid w:val="00CB42AF"/>
    <w:rsid w:val="00CB4556"/>
    <w:rsid w:val="00CB46FE"/>
    <w:rsid w:val="00CB4DFC"/>
    <w:rsid w:val="00CB533D"/>
    <w:rsid w:val="00CB64D7"/>
    <w:rsid w:val="00CB687A"/>
    <w:rsid w:val="00CB6A6C"/>
    <w:rsid w:val="00CB6AA6"/>
    <w:rsid w:val="00CB70C3"/>
    <w:rsid w:val="00CB716F"/>
    <w:rsid w:val="00CB78A1"/>
    <w:rsid w:val="00CB7E30"/>
    <w:rsid w:val="00CC0370"/>
    <w:rsid w:val="00CC040E"/>
    <w:rsid w:val="00CC0C07"/>
    <w:rsid w:val="00CC22D3"/>
    <w:rsid w:val="00CC230A"/>
    <w:rsid w:val="00CC250B"/>
    <w:rsid w:val="00CC2968"/>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0F4"/>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47B"/>
    <w:rsid w:val="00CD17EB"/>
    <w:rsid w:val="00CD1B63"/>
    <w:rsid w:val="00CD1D0A"/>
    <w:rsid w:val="00CD2742"/>
    <w:rsid w:val="00CD2AFA"/>
    <w:rsid w:val="00CD2D36"/>
    <w:rsid w:val="00CD2F29"/>
    <w:rsid w:val="00CD3030"/>
    <w:rsid w:val="00CD31E2"/>
    <w:rsid w:val="00CD3911"/>
    <w:rsid w:val="00CD3DCE"/>
    <w:rsid w:val="00CD3DD2"/>
    <w:rsid w:val="00CD4106"/>
    <w:rsid w:val="00CD4140"/>
    <w:rsid w:val="00CD4B57"/>
    <w:rsid w:val="00CD4E93"/>
    <w:rsid w:val="00CD583E"/>
    <w:rsid w:val="00CD5C11"/>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05"/>
    <w:rsid w:val="00CE20BE"/>
    <w:rsid w:val="00CE21BE"/>
    <w:rsid w:val="00CE25F8"/>
    <w:rsid w:val="00CE26B7"/>
    <w:rsid w:val="00CE26C0"/>
    <w:rsid w:val="00CE276B"/>
    <w:rsid w:val="00CE277A"/>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D08"/>
    <w:rsid w:val="00CF014B"/>
    <w:rsid w:val="00CF063D"/>
    <w:rsid w:val="00CF0969"/>
    <w:rsid w:val="00CF0E9D"/>
    <w:rsid w:val="00CF0EB4"/>
    <w:rsid w:val="00CF12EE"/>
    <w:rsid w:val="00CF1909"/>
    <w:rsid w:val="00CF22E4"/>
    <w:rsid w:val="00CF2640"/>
    <w:rsid w:val="00CF2649"/>
    <w:rsid w:val="00CF2B10"/>
    <w:rsid w:val="00CF2B57"/>
    <w:rsid w:val="00CF2E09"/>
    <w:rsid w:val="00CF334E"/>
    <w:rsid w:val="00CF3BB9"/>
    <w:rsid w:val="00CF3D65"/>
    <w:rsid w:val="00CF41C3"/>
    <w:rsid w:val="00CF461E"/>
    <w:rsid w:val="00CF47C5"/>
    <w:rsid w:val="00CF4A88"/>
    <w:rsid w:val="00CF50C7"/>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22A"/>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A42"/>
    <w:rsid w:val="00D10CB0"/>
    <w:rsid w:val="00D10CEC"/>
    <w:rsid w:val="00D11273"/>
    <w:rsid w:val="00D11376"/>
    <w:rsid w:val="00D118CE"/>
    <w:rsid w:val="00D11BF7"/>
    <w:rsid w:val="00D120B4"/>
    <w:rsid w:val="00D12248"/>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0C"/>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735"/>
    <w:rsid w:val="00D31828"/>
    <w:rsid w:val="00D3204F"/>
    <w:rsid w:val="00D32139"/>
    <w:rsid w:val="00D3284C"/>
    <w:rsid w:val="00D32883"/>
    <w:rsid w:val="00D328E8"/>
    <w:rsid w:val="00D329DB"/>
    <w:rsid w:val="00D32B56"/>
    <w:rsid w:val="00D333FA"/>
    <w:rsid w:val="00D34503"/>
    <w:rsid w:val="00D345A7"/>
    <w:rsid w:val="00D35C02"/>
    <w:rsid w:val="00D3613E"/>
    <w:rsid w:val="00D36996"/>
    <w:rsid w:val="00D3701C"/>
    <w:rsid w:val="00D370AF"/>
    <w:rsid w:val="00D370DA"/>
    <w:rsid w:val="00D372C8"/>
    <w:rsid w:val="00D37560"/>
    <w:rsid w:val="00D379CA"/>
    <w:rsid w:val="00D37B79"/>
    <w:rsid w:val="00D37D62"/>
    <w:rsid w:val="00D40190"/>
    <w:rsid w:val="00D407B8"/>
    <w:rsid w:val="00D40B31"/>
    <w:rsid w:val="00D40B94"/>
    <w:rsid w:val="00D41C4E"/>
    <w:rsid w:val="00D41FA8"/>
    <w:rsid w:val="00D4241C"/>
    <w:rsid w:val="00D4266A"/>
    <w:rsid w:val="00D426BB"/>
    <w:rsid w:val="00D428AE"/>
    <w:rsid w:val="00D42B7D"/>
    <w:rsid w:val="00D42BF5"/>
    <w:rsid w:val="00D42D72"/>
    <w:rsid w:val="00D42E7E"/>
    <w:rsid w:val="00D43083"/>
    <w:rsid w:val="00D430C3"/>
    <w:rsid w:val="00D43BBF"/>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0E93"/>
    <w:rsid w:val="00D51107"/>
    <w:rsid w:val="00D512E0"/>
    <w:rsid w:val="00D513B7"/>
    <w:rsid w:val="00D5165C"/>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CB"/>
    <w:rsid w:val="00D559FC"/>
    <w:rsid w:val="00D55E29"/>
    <w:rsid w:val="00D563CB"/>
    <w:rsid w:val="00D56B3E"/>
    <w:rsid w:val="00D56F4B"/>
    <w:rsid w:val="00D572DA"/>
    <w:rsid w:val="00D603C5"/>
    <w:rsid w:val="00D604D9"/>
    <w:rsid w:val="00D607AB"/>
    <w:rsid w:val="00D60E10"/>
    <w:rsid w:val="00D60F7A"/>
    <w:rsid w:val="00D61040"/>
    <w:rsid w:val="00D615C1"/>
    <w:rsid w:val="00D61936"/>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709"/>
    <w:rsid w:val="00D65BEB"/>
    <w:rsid w:val="00D661A1"/>
    <w:rsid w:val="00D66B35"/>
    <w:rsid w:val="00D66D6C"/>
    <w:rsid w:val="00D6775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2D2D"/>
    <w:rsid w:val="00D839ED"/>
    <w:rsid w:val="00D84599"/>
    <w:rsid w:val="00D846BA"/>
    <w:rsid w:val="00D84987"/>
    <w:rsid w:val="00D84CD2"/>
    <w:rsid w:val="00D84D38"/>
    <w:rsid w:val="00D84FDE"/>
    <w:rsid w:val="00D8511B"/>
    <w:rsid w:val="00D85BDE"/>
    <w:rsid w:val="00D86811"/>
    <w:rsid w:val="00D8686F"/>
    <w:rsid w:val="00D86CCA"/>
    <w:rsid w:val="00D87473"/>
    <w:rsid w:val="00D8753C"/>
    <w:rsid w:val="00D8789C"/>
    <w:rsid w:val="00D87A49"/>
    <w:rsid w:val="00D87CBD"/>
    <w:rsid w:val="00D9012C"/>
    <w:rsid w:val="00D902C0"/>
    <w:rsid w:val="00D90EFE"/>
    <w:rsid w:val="00D9101F"/>
    <w:rsid w:val="00D914AE"/>
    <w:rsid w:val="00D91A7F"/>
    <w:rsid w:val="00D91C9F"/>
    <w:rsid w:val="00D920E5"/>
    <w:rsid w:val="00D93012"/>
    <w:rsid w:val="00D93164"/>
    <w:rsid w:val="00D93759"/>
    <w:rsid w:val="00D93879"/>
    <w:rsid w:val="00D93B6C"/>
    <w:rsid w:val="00D93EB8"/>
    <w:rsid w:val="00D9410D"/>
    <w:rsid w:val="00D941B7"/>
    <w:rsid w:val="00D946E4"/>
    <w:rsid w:val="00D94ACF"/>
    <w:rsid w:val="00D94B1C"/>
    <w:rsid w:val="00D94EA0"/>
    <w:rsid w:val="00D95747"/>
    <w:rsid w:val="00D95F02"/>
    <w:rsid w:val="00D964CE"/>
    <w:rsid w:val="00D96616"/>
    <w:rsid w:val="00D96ED3"/>
    <w:rsid w:val="00D9736F"/>
    <w:rsid w:val="00D97437"/>
    <w:rsid w:val="00D976FA"/>
    <w:rsid w:val="00D97B1F"/>
    <w:rsid w:val="00D97D91"/>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26E"/>
    <w:rsid w:val="00DA65B3"/>
    <w:rsid w:val="00DA6982"/>
    <w:rsid w:val="00DA6CEA"/>
    <w:rsid w:val="00DA72A8"/>
    <w:rsid w:val="00DA776C"/>
    <w:rsid w:val="00DA79A6"/>
    <w:rsid w:val="00DA7B59"/>
    <w:rsid w:val="00DA7F0B"/>
    <w:rsid w:val="00DA7F21"/>
    <w:rsid w:val="00DB11D7"/>
    <w:rsid w:val="00DB1284"/>
    <w:rsid w:val="00DB1391"/>
    <w:rsid w:val="00DB17D2"/>
    <w:rsid w:val="00DB1A57"/>
    <w:rsid w:val="00DB1A96"/>
    <w:rsid w:val="00DB1F21"/>
    <w:rsid w:val="00DB2009"/>
    <w:rsid w:val="00DB23EA"/>
    <w:rsid w:val="00DB25E8"/>
    <w:rsid w:val="00DB2B91"/>
    <w:rsid w:val="00DB2C24"/>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59E"/>
    <w:rsid w:val="00DB4F66"/>
    <w:rsid w:val="00DB611B"/>
    <w:rsid w:val="00DB6457"/>
    <w:rsid w:val="00DB658F"/>
    <w:rsid w:val="00DB660F"/>
    <w:rsid w:val="00DB6873"/>
    <w:rsid w:val="00DB6924"/>
    <w:rsid w:val="00DB6BD8"/>
    <w:rsid w:val="00DB6C8F"/>
    <w:rsid w:val="00DB6F09"/>
    <w:rsid w:val="00DB77E7"/>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324"/>
    <w:rsid w:val="00DC72E5"/>
    <w:rsid w:val="00DC72F3"/>
    <w:rsid w:val="00DC75EB"/>
    <w:rsid w:val="00DC7777"/>
    <w:rsid w:val="00DD01E2"/>
    <w:rsid w:val="00DD02F6"/>
    <w:rsid w:val="00DD07A7"/>
    <w:rsid w:val="00DD1A68"/>
    <w:rsid w:val="00DD1E38"/>
    <w:rsid w:val="00DD2379"/>
    <w:rsid w:val="00DD2573"/>
    <w:rsid w:val="00DD2832"/>
    <w:rsid w:val="00DD2CD6"/>
    <w:rsid w:val="00DD32AE"/>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864"/>
    <w:rsid w:val="00DE7C65"/>
    <w:rsid w:val="00DE7D4F"/>
    <w:rsid w:val="00DE7DA9"/>
    <w:rsid w:val="00DE7FBE"/>
    <w:rsid w:val="00DF06C2"/>
    <w:rsid w:val="00DF0E23"/>
    <w:rsid w:val="00DF169D"/>
    <w:rsid w:val="00DF188B"/>
    <w:rsid w:val="00DF2577"/>
    <w:rsid w:val="00DF260A"/>
    <w:rsid w:val="00DF266B"/>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B"/>
    <w:rsid w:val="00E0007D"/>
    <w:rsid w:val="00E0009D"/>
    <w:rsid w:val="00E00966"/>
    <w:rsid w:val="00E009E9"/>
    <w:rsid w:val="00E00DFA"/>
    <w:rsid w:val="00E01562"/>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735"/>
    <w:rsid w:val="00E04EB5"/>
    <w:rsid w:val="00E04F74"/>
    <w:rsid w:val="00E05034"/>
    <w:rsid w:val="00E0528F"/>
    <w:rsid w:val="00E0530C"/>
    <w:rsid w:val="00E056F1"/>
    <w:rsid w:val="00E062DE"/>
    <w:rsid w:val="00E06849"/>
    <w:rsid w:val="00E068F2"/>
    <w:rsid w:val="00E06A67"/>
    <w:rsid w:val="00E06CEC"/>
    <w:rsid w:val="00E06D12"/>
    <w:rsid w:val="00E07067"/>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B54"/>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17F90"/>
    <w:rsid w:val="00E20261"/>
    <w:rsid w:val="00E206C6"/>
    <w:rsid w:val="00E2093A"/>
    <w:rsid w:val="00E20A1C"/>
    <w:rsid w:val="00E20A58"/>
    <w:rsid w:val="00E214E9"/>
    <w:rsid w:val="00E21748"/>
    <w:rsid w:val="00E21A6B"/>
    <w:rsid w:val="00E21EEB"/>
    <w:rsid w:val="00E21FA8"/>
    <w:rsid w:val="00E2250D"/>
    <w:rsid w:val="00E22982"/>
    <w:rsid w:val="00E22DA8"/>
    <w:rsid w:val="00E235DA"/>
    <w:rsid w:val="00E2382E"/>
    <w:rsid w:val="00E23A14"/>
    <w:rsid w:val="00E24559"/>
    <w:rsid w:val="00E245FE"/>
    <w:rsid w:val="00E246C3"/>
    <w:rsid w:val="00E246D0"/>
    <w:rsid w:val="00E24BE6"/>
    <w:rsid w:val="00E24D97"/>
    <w:rsid w:val="00E24E36"/>
    <w:rsid w:val="00E24E50"/>
    <w:rsid w:val="00E25308"/>
    <w:rsid w:val="00E25A27"/>
    <w:rsid w:val="00E25DC7"/>
    <w:rsid w:val="00E25E25"/>
    <w:rsid w:val="00E26639"/>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B19"/>
    <w:rsid w:val="00E46C98"/>
    <w:rsid w:val="00E46CED"/>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256"/>
    <w:rsid w:val="00E5439A"/>
    <w:rsid w:val="00E54496"/>
    <w:rsid w:val="00E54716"/>
    <w:rsid w:val="00E549D3"/>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326"/>
    <w:rsid w:val="00E71697"/>
    <w:rsid w:val="00E7192B"/>
    <w:rsid w:val="00E71C87"/>
    <w:rsid w:val="00E71DAD"/>
    <w:rsid w:val="00E71F2A"/>
    <w:rsid w:val="00E72822"/>
    <w:rsid w:val="00E72D4C"/>
    <w:rsid w:val="00E72E52"/>
    <w:rsid w:val="00E72F1E"/>
    <w:rsid w:val="00E72F29"/>
    <w:rsid w:val="00E732F6"/>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83E"/>
    <w:rsid w:val="00E9690E"/>
    <w:rsid w:val="00E96ECB"/>
    <w:rsid w:val="00E97F96"/>
    <w:rsid w:val="00EA03F6"/>
    <w:rsid w:val="00EA0BD4"/>
    <w:rsid w:val="00EA0C59"/>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3DD7"/>
    <w:rsid w:val="00EA410E"/>
    <w:rsid w:val="00EA42DC"/>
    <w:rsid w:val="00EA4344"/>
    <w:rsid w:val="00EA4956"/>
    <w:rsid w:val="00EA508B"/>
    <w:rsid w:val="00EA5683"/>
    <w:rsid w:val="00EA5E73"/>
    <w:rsid w:val="00EA5EC1"/>
    <w:rsid w:val="00EA5F6F"/>
    <w:rsid w:val="00EA6075"/>
    <w:rsid w:val="00EA6178"/>
    <w:rsid w:val="00EA6436"/>
    <w:rsid w:val="00EA68CA"/>
    <w:rsid w:val="00EA69E7"/>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2F25"/>
    <w:rsid w:val="00EB3596"/>
    <w:rsid w:val="00EB37F5"/>
    <w:rsid w:val="00EB3FC1"/>
    <w:rsid w:val="00EB4884"/>
    <w:rsid w:val="00EB4D2B"/>
    <w:rsid w:val="00EB4DE3"/>
    <w:rsid w:val="00EB4F1F"/>
    <w:rsid w:val="00EB4F79"/>
    <w:rsid w:val="00EB5552"/>
    <w:rsid w:val="00EB5E36"/>
    <w:rsid w:val="00EB63AF"/>
    <w:rsid w:val="00EB66E6"/>
    <w:rsid w:val="00EB684D"/>
    <w:rsid w:val="00EB7325"/>
    <w:rsid w:val="00EB7346"/>
    <w:rsid w:val="00EB7928"/>
    <w:rsid w:val="00EB7C8C"/>
    <w:rsid w:val="00EB7D79"/>
    <w:rsid w:val="00EB7E69"/>
    <w:rsid w:val="00EB7F38"/>
    <w:rsid w:val="00EC0618"/>
    <w:rsid w:val="00EC069A"/>
    <w:rsid w:val="00EC06AA"/>
    <w:rsid w:val="00EC0720"/>
    <w:rsid w:val="00EC1173"/>
    <w:rsid w:val="00EC11A0"/>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8E6"/>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2EE6"/>
    <w:rsid w:val="00ED3182"/>
    <w:rsid w:val="00ED3E9D"/>
    <w:rsid w:val="00ED3EE8"/>
    <w:rsid w:val="00ED476D"/>
    <w:rsid w:val="00ED50A6"/>
    <w:rsid w:val="00ED5109"/>
    <w:rsid w:val="00ED52C0"/>
    <w:rsid w:val="00ED52D0"/>
    <w:rsid w:val="00ED57B6"/>
    <w:rsid w:val="00ED5ABE"/>
    <w:rsid w:val="00ED5ADD"/>
    <w:rsid w:val="00ED5CEC"/>
    <w:rsid w:val="00ED60F6"/>
    <w:rsid w:val="00ED6137"/>
    <w:rsid w:val="00ED61E7"/>
    <w:rsid w:val="00ED62CF"/>
    <w:rsid w:val="00ED6C87"/>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DD2"/>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21"/>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4E4"/>
    <w:rsid w:val="00F2269B"/>
    <w:rsid w:val="00F2296C"/>
    <w:rsid w:val="00F2300C"/>
    <w:rsid w:val="00F2311C"/>
    <w:rsid w:val="00F23DBE"/>
    <w:rsid w:val="00F23E96"/>
    <w:rsid w:val="00F23ECC"/>
    <w:rsid w:val="00F243BB"/>
    <w:rsid w:val="00F244BC"/>
    <w:rsid w:val="00F246E6"/>
    <w:rsid w:val="00F247A0"/>
    <w:rsid w:val="00F248DF"/>
    <w:rsid w:val="00F24F06"/>
    <w:rsid w:val="00F25056"/>
    <w:rsid w:val="00F25A87"/>
    <w:rsid w:val="00F25B1B"/>
    <w:rsid w:val="00F25D01"/>
    <w:rsid w:val="00F26410"/>
    <w:rsid w:val="00F26B54"/>
    <w:rsid w:val="00F26D84"/>
    <w:rsid w:val="00F26FF0"/>
    <w:rsid w:val="00F271D4"/>
    <w:rsid w:val="00F275AD"/>
    <w:rsid w:val="00F2760A"/>
    <w:rsid w:val="00F2785F"/>
    <w:rsid w:val="00F27AC7"/>
    <w:rsid w:val="00F30179"/>
    <w:rsid w:val="00F30606"/>
    <w:rsid w:val="00F30651"/>
    <w:rsid w:val="00F31E65"/>
    <w:rsid w:val="00F31F6A"/>
    <w:rsid w:val="00F321A3"/>
    <w:rsid w:val="00F323EA"/>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D4E"/>
    <w:rsid w:val="00F43F75"/>
    <w:rsid w:val="00F44C5A"/>
    <w:rsid w:val="00F45BF6"/>
    <w:rsid w:val="00F45D2F"/>
    <w:rsid w:val="00F45D79"/>
    <w:rsid w:val="00F461F8"/>
    <w:rsid w:val="00F46223"/>
    <w:rsid w:val="00F4625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4FC4"/>
    <w:rsid w:val="00F55101"/>
    <w:rsid w:val="00F551F4"/>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6A"/>
    <w:rsid w:val="00F72A8A"/>
    <w:rsid w:val="00F72D3D"/>
    <w:rsid w:val="00F73042"/>
    <w:rsid w:val="00F7306B"/>
    <w:rsid w:val="00F7344B"/>
    <w:rsid w:val="00F7363A"/>
    <w:rsid w:val="00F74460"/>
    <w:rsid w:val="00F745F7"/>
    <w:rsid w:val="00F747DB"/>
    <w:rsid w:val="00F74885"/>
    <w:rsid w:val="00F7499D"/>
    <w:rsid w:val="00F750D6"/>
    <w:rsid w:val="00F751BD"/>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77E9B"/>
    <w:rsid w:val="00F80141"/>
    <w:rsid w:val="00F80694"/>
    <w:rsid w:val="00F80D25"/>
    <w:rsid w:val="00F80FFF"/>
    <w:rsid w:val="00F816C9"/>
    <w:rsid w:val="00F81904"/>
    <w:rsid w:val="00F81B05"/>
    <w:rsid w:val="00F825F3"/>
    <w:rsid w:val="00F82668"/>
    <w:rsid w:val="00F827FF"/>
    <w:rsid w:val="00F82C2D"/>
    <w:rsid w:val="00F82E76"/>
    <w:rsid w:val="00F8369E"/>
    <w:rsid w:val="00F83795"/>
    <w:rsid w:val="00F8389B"/>
    <w:rsid w:val="00F83CF3"/>
    <w:rsid w:val="00F84689"/>
    <w:rsid w:val="00F84AB1"/>
    <w:rsid w:val="00F84F58"/>
    <w:rsid w:val="00F8532D"/>
    <w:rsid w:val="00F853A9"/>
    <w:rsid w:val="00F85B74"/>
    <w:rsid w:val="00F85C02"/>
    <w:rsid w:val="00F85E5F"/>
    <w:rsid w:val="00F865E8"/>
    <w:rsid w:val="00F868C1"/>
    <w:rsid w:val="00F868CA"/>
    <w:rsid w:val="00F869E2"/>
    <w:rsid w:val="00F86BCA"/>
    <w:rsid w:val="00F870D4"/>
    <w:rsid w:val="00F90004"/>
    <w:rsid w:val="00F9046C"/>
    <w:rsid w:val="00F90875"/>
    <w:rsid w:val="00F908F5"/>
    <w:rsid w:val="00F90EEC"/>
    <w:rsid w:val="00F90F6A"/>
    <w:rsid w:val="00F9148A"/>
    <w:rsid w:val="00F918A2"/>
    <w:rsid w:val="00F91BEB"/>
    <w:rsid w:val="00F91CC6"/>
    <w:rsid w:val="00F91F59"/>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C2"/>
    <w:rsid w:val="00FA23D1"/>
    <w:rsid w:val="00FA28DD"/>
    <w:rsid w:val="00FA2E2B"/>
    <w:rsid w:val="00FA2FED"/>
    <w:rsid w:val="00FA364E"/>
    <w:rsid w:val="00FA39FD"/>
    <w:rsid w:val="00FA3DF7"/>
    <w:rsid w:val="00FA439F"/>
    <w:rsid w:val="00FA4B51"/>
    <w:rsid w:val="00FA4B5C"/>
    <w:rsid w:val="00FA4B69"/>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197"/>
    <w:rsid w:val="00FB11D6"/>
    <w:rsid w:val="00FB1274"/>
    <w:rsid w:val="00FB12B7"/>
    <w:rsid w:val="00FB171A"/>
    <w:rsid w:val="00FB175E"/>
    <w:rsid w:val="00FB182E"/>
    <w:rsid w:val="00FB1BD6"/>
    <w:rsid w:val="00FB1D54"/>
    <w:rsid w:val="00FB1F01"/>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847"/>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59B"/>
    <w:rsid w:val="00FC3349"/>
    <w:rsid w:val="00FC355A"/>
    <w:rsid w:val="00FC35D3"/>
    <w:rsid w:val="00FC39BF"/>
    <w:rsid w:val="00FC4614"/>
    <w:rsid w:val="00FC58AF"/>
    <w:rsid w:val="00FC5F24"/>
    <w:rsid w:val="00FC5F8E"/>
    <w:rsid w:val="00FC6284"/>
    <w:rsid w:val="00FC68BA"/>
    <w:rsid w:val="00FC6A5C"/>
    <w:rsid w:val="00FC6C92"/>
    <w:rsid w:val="00FC7212"/>
    <w:rsid w:val="00FC75D0"/>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95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9F3"/>
    <w:rsid w:val="00FF2B27"/>
    <w:rsid w:val="00FF301A"/>
    <w:rsid w:val="00FF3102"/>
    <w:rsid w:val="00FF31A1"/>
    <w:rsid w:val="00FF3601"/>
    <w:rsid w:val="00FF3765"/>
    <w:rsid w:val="00FF3CCB"/>
    <w:rsid w:val="00FF427B"/>
    <w:rsid w:val="00FF438A"/>
    <w:rsid w:val="00FF4510"/>
    <w:rsid w:val="00FF46C9"/>
    <w:rsid w:val="00FF4772"/>
    <w:rsid w:val="00FF4842"/>
    <w:rsid w:val="00FF48EE"/>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 w:val="00FF7F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3F1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C5540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C5540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33496">
      <w:bodyDiv w:val="1"/>
      <w:marLeft w:val="0"/>
      <w:marRight w:val="0"/>
      <w:marTop w:val="0"/>
      <w:marBottom w:val="0"/>
      <w:divBdr>
        <w:top w:val="none" w:sz="0" w:space="0" w:color="auto"/>
        <w:left w:val="none" w:sz="0" w:space="0" w:color="auto"/>
        <w:bottom w:val="none" w:sz="0" w:space="0" w:color="auto"/>
        <w:right w:val="none" w:sz="0" w:space="0" w:color="auto"/>
      </w:divBdr>
    </w:div>
    <w:div w:id="30151739">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213642">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2213776">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764437">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82885728">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43964122">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246209">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07823306">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0243281">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189131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27523813">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0325803">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4464087">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5584176">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7041078">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7518760">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7811439">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294694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jpeg"/><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vicentic@eps.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filipovic.vladimir@"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microsoft.com/office/2011/relationships/people" Target="people.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microsoft.com/office/2011/relationships/commentsExtended" Target="commentsExtended.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6256CD1-D178-4F0D-87C0-00B20434FE58}">
  <ds:schemaRefs>
    <ds:schemaRef ds:uri="http://schemas.openxmlformats.org/officeDocument/2006/bibliography"/>
  </ds:schemaRefs>
</ds:datastoreItem>
</file>

<file path=customXml/itemProps100.xml><?xml version="1.0" encoding="utf-8"?>
<ds:datastoreItem xmlns:ds="http://schemas.openxmlformats.org/officeDocument/2006/customXml" ds:itemID="{A52CE91A-C776-46EA-8E74-8225B651A996}">
  <ds:schemaRefs>
    <ds:schemaRef ds:uri="http://schemas.openxmlformats.org/officeDocument/2006/bibliography"/>
  </ds:schemaRefs>
</ds:datastoreItem>
</file>

<file path=customXml/itemProps101.xml><?xml version="1.0" encoding="utf-8"?>
<ds:datastoreItem xmlns:ds="http://schemas.openxmlformats.org/officeDocument/2006/customXml" ds:itemID="{EDAE700D-FE97-4E76-A897-F8513F7D35EC}">
  <ds:schemaRefs>
    <ds:schemaRef ds:uri="http://schemas.openxmlformats.org/officeDocument/2006/bibliography"/>
  </ds:schemaRefs>
</ds:datastoreItem>
</file>

<file path=customXml/itemProps102.xml><?xml version="1.0" encoding="utf-8"?>
<ds:datastoreItem xmlns:ds="http://schemas.openxmlformats.org/officeDocument/2006/customXml" ds:itemID="{18B9920D-0E59-4EC6-9A85-18499FCC4CE9}">
  <ds:schemaRefs>
    <ds:schemaRef ds:uri="http://schemas.openxmlformats.org/officeDocument/2006/bibliography"/>
  </ds:schemaRefs>
</ds:datastoreItem>
</file>

<file path=customXml/itemProps103.xml><?xml version="1.0" encoding="utf-8"?>
<ds:datastoreItem xmlns:ds="http://schemas.openxmlformats.org/officeDocument/2006/customXml" ds:itemID="{B4005A2E-2048-4BDF-8947-E89D79EFF8B1}">
  <ds:schemaRefs>
    <ds:schemaRef ds:uri="http://schemas.openxmlformats.org/officeDocument/2006/bibliography"/>
  </ds:schemaRefs>
</ds:datastoreItem>
</file>

<file path=customXml/itemProps104.xml><?xml version="1.0" encoding="utf-8"?>
<ds:datastoreItem xmlns:ds="http://schemas.openxmlformats.org/officeDocument/2006/customXml" ds:itemID="{817CC8CE-A18A-4A1D-97EC-002B2A59D9CD}">
  <ds:schemaRefs>
    <ds:schemaRef ds:uri="http://schemas.openxmlformats.org/officeDocument/2006/bibliography"/>
  </ds:schemaRefs>
</ds:datastoreItem>
</file>

<file path=customXml/itemProps105.xml><?xml version="1.0" encoding="utf-8"?>
<ds:datastoreItem xmlns:ds="http://schemas.openxmlformats.org/officeDocument/2006/customXml" ds:itemID="{5A209D10-5D61-40BE-9B1C-37F51114BF80}">
  <ds:schemaRefs>
    <ds:schemaRef ds:uri="http://schemas.openxmlformats.org/officeDocument/2006/bibliography"/>
  </ds:schemaRefs>
</ds:datastoreItem>
</file>

<file path=customXml/itemProps106.xml><?xml version="1.0" encoding="utf-8"?>
<ds:datastoreItem xmlns:ds="http://schemas.openxmlformats.org/officeDocument/2006/customXml" ds:itemID="{E3D03B07-C3EA-4EF1-BC28-044B272018EF}">
  <ds:schemaRefs>
    <ds:schemaRef ds:uri="http://schemas.openxmlformats.org/officeDocument/2006/bibliography"/>
  </ds:schemaRefs>
</ds:datastoreItem>
</file>

<file path=customXml/itemProps107.xml><?xml version="1.0" encoding="utf-8"?>
<ds:datastoreItem xmlns:ds="http://schemas.openxmlformats.org/officeDocument/2006/customXml" ds:itemID="{356D7935-4A09-45A5-B93F-F847C4A370AB}">
  <ds:schemaRefs>
    <ds:schemaRef ds:uri="http://schemas.openxmlformats.org/officeDocument/2006/bibliography"/>
  </ds:schemaRefs>
</ds:datastoreItem>
</file>

<file path=customXml/itemProps108.xml><?xml version="1.0" encoding="utf-8"?>
<ds:datastoreItem xmlns:ds="http://schemas.openxmlformats.org/officeDocument/2006/customXml" ds:itemID="{8747C44C-B561-4F70-AE28-8CA5F6744338}">
  <ds:schemaRefs>
    <ds:schemaRef ds:uri="http://schemas.openxmlformats.org/officeDocument/2006/bibliography"/>
  </ds:schemaRefs>
</ds:datastoreItem>
</file>

<file path=customXml/itemProps109.xml><?xml version="1.0" encoding="utf-8"?>
<ds:datastoreItem xmlns:ds="http://schemas.openxmlformats.org/officeDocument/2006/customXml" ds:itemID="{4FA69A79-B39A-46C4-A74D-3C8EBA1324B3}">
  <ds:schemaRefs>
    <ds:schemaRef ds:uri="http://schemas.openxmlformats.org/officeDocument/2006/bibliography"/>
  </ds:schemaRefs>
</ds:datastoreItem>
</file>

<file path=customXml/itemProps11.xml><?xml version="1.0" encoding="utf-8"?>
<ds:datastoreItem xmlns:ds="http://schemas.openxmlformats.org/officeDocument/2006/customXml" ds:itemID="{87E86FE5-9F3C-497D-952A-154F3C3EFAAE}">
  <ds:schemaRefs>
    <ds:schemaRef ds:uri="http://schemas.openxmlformats.org/officeDocument/2006/bibliography"/>
  </ds:schemaRefs>
</ds:datastoreItem>
</file>

<file path=customXml/itemProps110.xml><?xml version="1.0" encoding="utf-8"?>
<ds:datastoreItem xmlns:ds="http://schemas.openxmlformats.org/officeDocument/2006/customXml" ds:itemID="{C57D9283-95A5-40E2-83CA-76A0A5DAD052}">
  <ds:schemaRefs>
    <ds:schemaRef ds:uri="http://schemas.openxmlformats.org/officeDocument/2006/bibliography"/>
  </ds:schemaRefs>
</ds:datastoreItem>
</file>

<file path=customXml/itemProps111.xml><?xml version="1.0" encoding="utf-8"?>
<ds:datastoreItem xmlns:ds="http://schemas.openxmlformats.org/officeDocument/2006/customXml" ds:itemID="{4305F3CC-D575-48DB-95EE-C39E9429793B}">
  <ds:schemaRefs>
    <ds:schemaRef ds:uri="http://schemas.openxmlformats.org/officeDocument/2006/bibliography"/>
  </ds:schemaRefs>
</ds:datastoreItem>
</file>

<file path=customXml/itemProps112.xml><?xml version="1.0" encoding="utf-8"?>
<ds:datastoreItem xmlns:ds="http://schemas.openxmlformats.org/officeDocument/2006/customXml" ds:itemID="{2F02CB25-E854-43FC-96FD-17D8E0E10BE9}">
  <ds:schemaRefs>
    <ds:schemaRef ds:uri="http://schemas.openxmlformats.org/officeDocument/2006/bibliography"/>
  </ds:schemaRefs>
</ds:datastoreItem>
</file>

<file path=customXml/itemProps113.xml><?xml version="1.0" encoding="utf-8"?>
<ds:datastoreItem xmlns:ds="http://schemas.openxmlformats.org/officeDocument/2006/customXml" ds:itemID="{D2E8FA1A-E069-4785-8E15-391196B321CA}">
  <ds:schemaRefs>
    <ds:schemaRef ds:uri="http://schemas.openxmlformats.org/officeDocument/2006/bibliography"/>
  </ds:schemaRefs>
</ds:datastoreItem>
</file>

<file path=customXml/itemProps114.xml><?xml version="1.0" encoding="utf-8"?>
<ds:datastoreItem xmlns:ds="http://schemas.openxmlformats.org/officeDocument/2006/customXml" ds:itemID="{3150C03F-01D0-4CCC-917E-3B1B4ADB49BE}">
  <ds:schemaRefs>
    <ds:schemaRef ds:uri="http://schemas.openxmlformats.org/officeDocument/2006/bibliography"/>
  </ds:schemaRefs>
</ds:datastoreItem>
</file>

<file path=customXml/itemProps115.xml><?xml version="1.0" encoding="utf-8"?>
<ds:datastoreItem xmlns:ds="http://schemas.openxmlformats.org/officeDocument/2006/customXml" ds:itemID="{14F14E89-AC7A-438F-BABC-49D69DD224CC}">
  <ds:schemaRefs>
    <ds:schemaRef ds:uri="http://schemas.openxmlformats.org/officeDocument/2006/bibliography"/>
  </ds:schemaRefs>
</ds:datastoreItem>
</file>

<file path=customXml/itemProps116.xml><?xml version="1.0" encoding="utf-8"?>
<ds:datastoreItem xmlns:ds="http://schemas.openxmlformats.org/officeDocument/2006/customXml" ds:itemID="{7928BB88-E5C7-4527-A95E-FA27EB89E014}">
  <ds:schemaRefs>
    <ds:schemaRef ds:uri="http://schemas.openxmlformats.org/officeDocument/2006/bibliography"/>
  </ds:schemaRefs>
</ds:datastoreItem>
</file>

<file path=customXml/itemProps117.xml><?xml version="1.0" encoding="utf-8"?>
<ds:datastoreItem xmlns:ds="http://schemas.openxmlformats.org/officeDocument/2006/customXml" ds:itemID="{A635CD23-C7C0-4055-A356-DF066FCD7336}">
  <ds:schemaRefs>
    <ds:schemaRef ds:uri="http://schemas.openxmlformats.org/officeDocument/2006/bibliography"/>
  </ds:schemaRefs>
</ds:datastoreItem>
</file>

<file path=customXml/itemProps118.xml><?xml version="1.0" encoding="utf-8"?>
<ds:datastoreItem xmlns:ds="http://schemas.openxmlformats.org/officeDocument/2006/customXml" ds:itemID="{DBABB171-8005-4324-BED1-3B6519E8DAFC}">
  <ds:schemaRefs>
    <ds:schemaRef ds:uri="http://schemas.openxmlformats.org/officeDocument/2006/bibliography"/>
  </ds:schemaRefs>
</ds:datastoreItem>
</file>

<file path=customXml/itemProps119.xml><?xml version="1.0" encoding="utf-8"?>
<ds:datastoreItem xmlns:ds="http://schemas.openxmlformats.org/officeDocument/2006/customXml" ds:itemID="{14150014-9259-4DE3-8BAF-E8138C440344}">
  <ds:schemaRefs>
    <ds:schemaRef ds:uri="http://schemas.openxmlformats.org/officeDocument/2006/bibliography"/>
  </ds:schemaRefs>
</ds:datastoreItem>
</file>

<file path=customXml/itemProps12.xml><?xml version="1.0" encoding="utf-8"?>
<ds:datastoreItem xmlns:ds="http://schemas.openxmlformats.org/officeDocument/2006/customXml" ds:itemID="{71620DF3-2CCF-40A3-BFA4-3A7438659AD3}">
  <ds:schemaRefs>
    <ds:schemaRef ds:uri="http://schemas.openxmlformats.org/officeDocument/2006/bibliography"/>
  </ds:schemaRefs>
</ds:datastoreItem>
</file>

<file path=customXml/itemProps120.xml><?xml version="1.0" encoding="utf-8"?>
<ds:datastoreItem xmlns:ds="http://schemas.openxmlformats.org/officeDocument/2006/customXml" ds:itemID="{BA01FB61-FA52-4E09-BCBE-3619B4503DE4}">
  <ds:schemaRefs>
    <ds:schemaRef ds:uri="http://schemas.openxmlformats.org/officeDocument/2006/bibliography"/>
  </ds:schemaRefs>
</ds:datastoreItem>
</file>

<file path=customXml/itemProps121.xml><?xml version="1.0" encoding="utf-8"?>
<ds:datastoreItem xmlns:ds="http://schemas.openxmlformats.org/officeDocument/2006/customXml" ds:itemID="{8B005326-3C4B-4DBD-A14F-226C9A4FEB2D}">
  <ds:schemaRefs>
    <ds:schemaRef ds:uri="http://schemas.openxmlformats.org/officeDocument/2006/bibliography"/>
  </ds:schemaRefs>
</ds:datastoreItem>
</file>

<file path=customXml/itemProps122.xml><?xml version="1.0" encoding="utf-8"?>
<ds:datastoreItem xmlns:ds="http://schemas.openxmlformats.org/officeDocument/2006/customXml" ds:itemID="{D1B110AC-F5B7-4767-956A-AEDB156D8D4E}">
  <ds:schemaRefs>
    <ds:schemaRef ds:uri="http://schemas.openxmlformats.org/officeDocument/2006/bibliography"/>
  </ds:schemaRefs>
</ds:datastoreItem>
</file>

<file path=customXml/itemProps123.xml><?xml version="1.0" encoding="utf-8"?>
<ds:datastoreItem xmlns:ds="http://schemas.openxmlformats.org/officeDocument/2006/customXml" ds:itemID="{FBB08669-6FFB-4BCA-88B8-0E2DD195DF91}">
  <ds:schemaRefs>
    <ds:schemaRef ds:uri="http://schemas.openxmlformats.org/officeDocument/2006/bibliography"/>
  </ds:schemaRefs>
</ds:datastoreItem>
</file>

<file path=customXml/itemProps124.xml><?xml version="1.0" encoding="utf-8"?>
<ds:datastoreItem xmlns:ds="http://schemas.openxmlformats.org/officeDocument/2006/customXml" ds:itemID="{3AD78EB3-26BE-44A5-8375-2438C4B73122}">
  <ds:schemaRefs>
    <ds:schemaRef ds:uri="http://schemas.openxmlformats.org/officeDocument/2006/bibliography"/>
  </ds:schemaRefs>
</ds:datastoreItem>
</file>

<file path=customXml/itemProps125.xml><?xml version="1.0" encoding="utf-8"?>
<ds:datastoreItem xmlns:ds="http://schemas.openxmlformats.org/officeDocument/2006/customXml" ds:itemID="{B81EDA12-40DC-4013-A7CD-1CB01E49975D}">
  <ds:schemaRefs>
    <ds:schemaRef ds:uri="http://schemas.openxmlformats.org/officeDocument/2006/bibliography"/>
  </ds:schemaRefs>
</ds:datastoreItem>
</file>

<file path=customXml/itemProps126.xml><?xml version="1.0" encoding="utf-8"?>
<ds:datastoreItem xmlns:ds="http://schemas.openxmlformats.org/officeDocument/2006/customXml" ds:itemID="{2BBD43B4-ECB7-4B12-8EA2-FCF69C81D980}">
  <ds:schemaRefs>
    <ds:schemaRef ds:uri="http://schemas.openxmlformats.org/officeDocument/2006/bibliography"/>
  </ds:schemaRefs>
</ds:datastoreItem>
</file>

<file path=customXml/itemProps127.xml><?xml version="1.0" encoding="utf-8"?>
<ds:datastoreItem xmlns:ds="http://schemas.openxmlformats.org/officeDocument/2006/customXml" ds:itemID="{3E127822-69B9-4DE3-8427-A14008E5B6B9}">
  <ds:schemaRefs>
    <ds:schemaRef ds:uri="http://schemas.openxmlformats.org/officeDocument/2006/bibliography"/>
  </ds:schemaRefs>
</ds:datastoreItem>
</file>

<file path=customXml/itemProps128.xml><?xml version="1.0" encoding="utf-8"?>
<ds:datastoreItem xmlns:ds="http://schemas.openxmlformats.org/officeDocument/2006/customXml" ds:itemID="{DB29A676-1118-4814-9867-334223000226}">
  <ds:schemaRefs>
    <ds:schemaRef ds:uri="http://schemas.openxmlformats.org/officeDocument/2006/bibliography"/>
  </ds:schemaRefs>
</ds:datastoreItem>
</file>

<file path=customXml/itemProps129.xml><?xml version="1.0" encoding="utf-8"?>
<ds:datastoreItem xmlns:ds="http://schemas.openxmlformats.org/officeDocument/2006/customXml" ds:itemID="{A8D642FE-8D25-4E9E-BFE2-A463310D142D}">
  <ds:schemaRefs>
    <ds:schemaRef ds:uri="http://schemas.openxmlformats.org/officeDocument/2006/bibliography"/>
  </ds:schemaRefs>
</ds:datastoreItem>
</file>

<file path=customXml/itemProps13.xml><?xml version="1.0" encoding="utf-8"?>
<ds:datastoreItem xmlns:ds="http://schemas.openxmlformats.org/officeDocument/2006/customXml" ds:itemID="{A4744E5E-C04A-4E53-A2A9-5E9EB981D7A8}">
  <ds:schemaRefs>
    <ds:schemaRef ds:uri="http://schemas.openxmlformats.org/officeDocument/2006/bibliography"/>
  </ds:schemaRefs>
</ds:datastoreItem>
</file>

<file path=customXml/itemProps130.xml><?xml version="1.0" encoding="utf-8"?>
<ds:datastoreItem xmlns:ds="http://schemas.openxmlformats.org/officeDocument/2006/customXml" ds:itemID="{89AA1250-B1EF-409E-8DCE-CA89F2DBD007}">
  <ds:schemaRefs>
    <ds:schemaRef ds:uri="http://schemas.openxmlformats.org/officeDocument/2006/bibliography"/>
  </ds:schemaRefs>
</ds:datastoreItem>
</file>

<file path=customXml/itemProps131.xml><?xml version="1.0" encoding="utf-8"?>
<ds:datastoreItem xmlns:ds="http://schemas.openxmlformats.org/officeDocument/2006/customXml" ds:itemID="{19300099-564F-4A5A-A711-7182FEBC01E4}">
  <ds:schemaRefs>
    <ds:schemaRef ds:uri="http://schemas.openxmlformats.org/officeDocument/2006/bibliography"/>
  </ds:schemaRefs>
</ds:datastoreItem>
</file>

<file path=customXml/itemProps132.xml><?xml version="1.0" encoding="utf-8"?>
<ds:datastoreItem xmlns:ds="http://schemas.openxmlformats.org/officeDocument/2006/customXml" ds:itemID="{837E1FC4-07EC-41AA-ABC2-0C62452D6451}">
  <ds:schemaRefs>
    <ds:schemaRef ds:uri="http://schemas.openxmlformats.org/officeDocument/2006/bibliography"/>
  </ds:schemaRefs>
</ds:datastoreItem>
</file>

<file path=customXml/itemProps133.xml><?xml version="1.0" encoding="utf-8"?>
<ds:datastoreItem xmlns:ds="http://schemas.openxmlformats.org/officeDocument/2006/customXml" ds:itemID="{A4FA0D4F-0B09-4026-893A-56144D0B9B75}">
  <ds:schemaRefs>
    <ds:schemaRef ds:uri="http://schemas.openxmlformats.org/officeDocument/2006/bibliography"/>
  </ds:schemaRefs>
</ds:datastoreItem>
</file>

<file path=customXml/itemProps134.xml><?xml version="1.0" encoding="utf-8"?>
<ds:datastoreItem xmlns:ds="http://schemas.openxmlformats.org/officeDocument/2006/customXml" ds:itemID="{5EC78B70-E766-435B-99FA-E17B75DFE4A1}">
  <ds:schemaRefs>
    <ds:schemaRef ds:uri="http://schemas.openxmlformats.org/officeDocument/2006/bibliography"/>
  </ds:schemaRefs>
</ds:datastoreItem>
</file>

<file path=customXml/itemProps135.xml><?xml version="1.0" encoding="utf-8"?>
<ds:datastoreItem xmlns:ds="http://schemas.openxmlformats.org/officeDocument/2006/customXml" ds:itemID="{C2B849FA-3E29-4326-BB25-D4FC01AF6329}">
  <ds:schemaRefs>
    <ds:schemaRef ds:uri="http://schemas.openxmlformats.org/officeDocument/2006/bibliography"/>
  </ds:schemaRefs>
</ds:datastoreItem>
</file>

<file path=customXml/itemProps136.xml><?xml version="1.0" encoding="utf-8"?>
<ds:datastoreItem xmlns:ds="http://schemas.openxmlformats.org/officeDocument/2006/customXml" ds:itemID="{9BB9BAF4-20AC-4FBA-959B-4FD78A75BF3D}">
  <ds:schemaRefs>
    <ds:schemaRef ds:uri="http://schemas.openxmlformats.org/officeDocument/2006/bibliography"/>
  </ds:schemaRefs>
</ds:datastoreItem>
</file>

<file path=customXml/itemProps137.xml><?xml version="1.0" encoding="utf-8"?>
<ds:datastoreItem xmlns:ds="http://schemas.openxmlformats.org/officeDocument/2006/customXml" ds:itemID="{F1F6DC70-9711-4882-BC20-18BEBC56C0ED}">
  <ds:schemaRefs>
    <ds:schemaRef ds:uri="http://schemas.openxmlformats.org/officeDocument/2006/bibliography"/>
  </ds:schemaRefs>
</ds:datastoreItem>
</file>

<file path=customXml/itemProps138.xml><?xml version="1.0" encoding="utf-8"?>
<ds:datastoreItem xmlns:ds="http://schemas.openxmlformats.org/officeDocument/2006/customXml" ds:itemID="{F7C6F8FC-453C-4637-8F1A-2B515AB46624}">
  <ds:schemaRefs>
    <ds:schemaRef ds:uri="http://schemas.openxmlformats.org/officeDocument/2006/bibliography"/>
  </ds:schemaRefs>
</ds:datastoreItem>
</file>

<file path=customXml/itemProps139.xml><?xml version="1.0" encoding="utf-8"?>
<ds:datastoreItem xmlns:ds="http://schemas.openxmlformats.org/officeDocument/2006/customXml" ds:itemID="{21F360BA-996C-4766-9E63-3F3617682334}">
  <ds:schemaRefs>
    <ds:schemaRef ds:uri="http://schemas.openxmlformats.org/officeDocument/2006/bibliography"/>
  </ds:schemaRefs>
</ds:datastoreItem>
</file>

<file path=customXml/itemProps14.xml><?xml version="1.0" encoding="utf-8"?>
<ds:datastoreItem xmlns:ds="http://schemas.openxmlformats.org/officeDocument/2006/customXml" ds:itemID="{6ED987D0-A2B3-4C0D-B2C3-BA98AC688BE2}">
  <ds:schemaRefs>
    <ds:schemaRef ds:uri="http://schemas.openxmlformats.org/officeDocument/2006/bibliography"/>
  </ds:schemaRefs>
</ds:datastoreItem>
</file>

<file path=customXml/itemProps140.xml><?xml version="1.0" encoding="utf-8"?>
<ds:datastoreItem xmlns:ds="http://schemas.openxmlformats.org/officeDocument/2006/customXml" ds:itemID="{DC62DB80-65C0-4710-AA10-2211ECEA3765}">
  <ds:schemaRefs>
    <ds:schemaRef ds:uri="http://schemas.openxmlformats.org/officeDocument/2006/bibliography"/>
  </ds:schemaRefs>
</ds:datastoreItem>
</file>

<file path=customXml/itemProps141.xml><?xml version="1.0" encoding="utf-8"?>
<ds:datastoreItem xmlns:ds="http://schemas.openxmlformats.org/officeDocument/2006/customXml" ds:itemID="{201191E2-656D-46BD-AC19-84DF1CEB7778}">
  <ds:schemaRefs>
    <ds:schemaRef ds:uri="http://schemas.openxmlformats.org/officeDocument/2006/bibliography"/>
  </ds:schemaRefs>
</ds:datastoreItem>
</file>

<file path=customXml/itemProps142.xml><?xml version="1.0" encoding="utf-8"?>
<ds:datastoreItem xmlns:ds="http://schemas.openxmlformats.org/officeDocument/2006/customXml" ds:itemID="{D9FB55F9-41D0-4C42-91EA-FF0BB9B97A8E}">
  <ds:schemaRefs>
    <ds:schemaRef ds:uri="http://schemas.openxmlformats.org/officeDocument/2006/bibliography"/>
  </ds:schemaRefs>
</ds:datastoreItem>
</file>

<file path=customXml/itemProps143.xml><?xml version="1.0" encoding="utf-8"?>
<ds:datastoreItem xmlns:ds="http://schemas.openxmlformats.org/officeDocument/2006/customXml" ds:itemID="{99526331-B7E7-4E05-A614-0F2B8871289B}">
  <ds:schemaRefs>
    <ds:schemaRef ds:uri="http://schemas.openxmlformats.org/officeDocument/2006/bibliography"/>
  </ds:schemaRefs>
</ds:datastoreItem>
</file>

<file path=customXml/itemProps144.xml><?xml version="1.0" encoding="utf-8"?>
<ds:datastoreItem xmlns:ds="http://schemas.openxmlformats.org/officeDocument/2006/customXml" ds:itemID="{8A3A3778-9680-4D37-8D22-9A7B53A0FFDA}">
  <ds:schemaRefs>
    <ds:schemaRef ds:uri="http://schemas.openxmlformats.org/officeDocument/2006/bibliography"/>
  </ds:schemaRefs>
</ds:datastoreItem>
</file>

<file path=customXml/itemProps145.xml><?xml version="1.0" encoding="utf-8"?>
<ds:datastoreItem xmlns:ds="http://schemas.openxmlformats.org/officeDocument/2006/customXml" ds:itemID="{9D60B355-2AD1-4EF7-BFF6-24459B3ECB5C}">
  <ds:schemaRefs>
    <ds:schemaRef ds:uri="http://schemas.openxmlformats.org/officeDocument/2006/bibliography"/>
  </ds:schemaRefs>
</ds:datastoreItem>
</file>

<file path=customXml/itemProps146.xml><?xml version="1.0" encoding="utf-8"?>
<ds:datastoreItem xmlns:ds="http://schemas.openxmlformats.org/officeDocument/2006/customXml" ds:itemID="{40C7F8B7-F3C6-4008-BA16-8493B43820A6}">
  <ds:schemaRefs>
    <ds:schemaRef ds:uri="http://schemas.openxmlformats.org/officeDocument/2006/bibliography"/>
  </ds:schemaRefs>
</ds:datastoreItem>
</file>

<file path=customXml/itemProps147.xml><?xml version="1.0" encoding="utf-8"?>
<ds:datastoreItem xmlns:ds="http://schemas.openxmlformats.org/officeDocument/2006/customXml" ds:itemID="{9232376B-C21E-4A3A-B2B3-258C093DD3BA}">
  <ds:schemaRefs>
    <ds:schemaRef ds:uri="http://schemas.openxmlformats.org/officeDocument/2006/bibliography"/>
  </ds:schemaRefs>
</ds:datastoreItem>
</file>

<file path=customXml/itemProps148.xml><?xml version="1.0" encoding="utf-8"?>
<ds:datastoreItem xmlns:ds="http://schemas.openxmlformats.org/officeDocument/2006/customXml" ds:itemID="{80EFE6FD-1693-4EEC-826D-2ADE6A1F6095}">
  <ds:schemaRefs>
    <ds:schemaRef ds:uri="http://schemas.openxmlformats.org/officeDocument/2006/bibliography"/>
  </ds:schemaRefs>
</ds:datastoreItem>
</file>

<file path=customXml/itemProps149.xml><?xml version="1.0" encoding="utf-8"?>
<ds:datastoreItem xmlns:ds="http://schemas.openxmlformats.org/officeDocument/2006/customXml" ds:itemID="{F1D7F925-246A-4D55-8557-F89D757577AB}">
  <ds:schemaRefs>
    <ds:schemaRef ds:uri="http://schemas.openxmlformats.org/officeDocument/2006/bibliography"/>
  </ds:schemaRefs>
</ds:datastoreItem>
</file>

<file path=customXml/itemProps15.xml><?xml version="1.0" encoding="utf-8"?>
<ds:datastoreItem xmlns:ds="http://schemas.openxmlformats.org/officeDocument/2006/customXml" ds:itemID="{1368DB0B-B3ED-4944-8D7A-5ECDBA55ACA3}">
  <ds:schemaRefs>
    <ds:schemaRef ds:uri="http://schemas.openxmlformats.org/officeDocument/2006/bibliography"/>
  </ds:schemaRefs>
</ds:datastoreItem>
</file>

<file path=customXml/itemProps150.xml><?xml version="1.0" encoding="utf-8"?>
<ds:datastoreItem xmlns:ds="http://schemas.openxmlformats.org/officeDocument/2006/customXml" ds:itemID="{44A57881-0841-40AC-98A8-23273938A016}">
  <ds:schemaRefs>
    <ds:schemaRef ds:uri="http://schemas.openxmlformats.org/officeDocument/2006/bibliography"/>
  </ds:schemaRefs>
</ds:datastoreItem>
</file>

<file path=customXml/itemProps151.xml><?xml version="1.0" encoding="utf-8"?>
<ds:datastoreItem xmlns:ds="http://schemas.openxmlformats.org/officeDocument/2006/customXml" ds:itemID="{27DE32F5-FFA8-49DE-89B3-C9D1E4361B1C}">
  <ds:schemaRefs>
    <ds:schemaRef ds:uri="http://schemas.openxmlformats.org/officeDocument/2006/bibliography"/>
  </ds:schemaRefs>
</ds:datastoreItem>
</file>

<file path=customXml/itemProps152.xml><?xml version="1.0" encoding="utf-8"?>
<ds:datastoreItem xmlns:ds="http://schemas.openxmlformats.org/officeDocument/2006/customXml" ds:itemID="{D9035B1D-EE13-430D-874F-05822C15C22D}">
  <ds:schemaRefs>
    <ds:schemaRef ds:uri="http://schemas.openxmlformats.org/officeDocument/2006/bibliography"/>
  </ds:schemaRefs>
</ds:datastoreItem>
</file>

<file path=customXml/itemProps153.xml><?xml version="1.0" encoding="utf-8"?>
<ds:datastoreItem xmlns:ds="http://schemas.openxmlformats.org/officeDocument/2006/customXml" ds:itemID="{2999096F-E809-4FED-90B7-887CED6C22C0}">
  <ds:schemaRefs>
    <ds:schemaRef ds:uri="http://schemas.openxmlformats.org/officeDocument/2006/bibliography"/>
  </ds:schemaRefs>
</ds:datastoreItem>
</file>

<file path=customXml/itemProps154.xml><?xml version="1.0" encoding="utf-8"?>
<ds:datastoreItem xmlns:ds="http://schemas.openxmlformats.org/officeDocument/2006/customXml" ds:itemID="{A471AD82-7EAD-47DE-B817-55563FCA8947}">
  <ds:schemaRefs>
    <ds:schemaRef ds:uri="http://schemas.openxmlformats.org/officeDocument/2006/bibliography"/>
  </ds:schemaRefs>
</ds:datastoreItem>
</file>

<file path=customXml/itemProps155.xml><?xml version="1.0" encoding="utf-8"?>
<ds:datastoreItem xmlns:ds="http://schemas.openxmlformats.org/officeDocument/2006/customXml" ds:itemID="{3B66E781-D2EB-4ABA-95BE-BB5B4EA651D9}">
  <ds:schemaRefs>
    <ds:schemaRef ds:uri="http://schemas.openxmlformats.org/officeDocument/2006/bibliography"/>
  </ds:schemaRefs>
</ds:datastoreItem>
</file>

<file path=customXml/itemProps156.xml><?xml version="1.0" encoding="utf-8"?>
<ds:datastoreItem xmlns:ds="http://schemas.openxmlformats.org/officeDocument/2006/customXml" ds:itemID="{4A47BBA4-55A2-445A-8F76-1940305F20D4}">
  <ds:schemaRefs>
    <ds:schemaRef ds:uri="http://schemas.openxmlformats.org/officeDocument/2006/bibliography"/>
  </ds:schemaRefs>
</ds:datastoreItem>
</file>

<file path=customXml/itemProps157.xml><?xml version="1.0" encoding="utf-8"?>
<ds:datastoreItem xmlns:ds="http://schemas.openxmlformats.org/officeDocument/2006/customXml" ds:itemID="{6FE0400F-F4BE-41F2-8467-004C3F4E4ECC}">
  <ds:schemaRefs>
    <ds:schemaRef ds:uri="http://schemas.openxmlformats.org/officeDocument/2006/bibliography"/>
  </ds:schemaRefs>
</ds:datastoreItem>
</file>

<file path=customXml/itemProps16.xml><?xml version="1.0" encoding="utf-8"?>
<ds:datastoreItem xmlns:ds="http://schemas.openxmlformats.org/officeDocument/2006/customXml" ds:itemID="{0C0FC267-630D-4037-8D66-E20513B54927}">
  <ds:schemaRefs>
    <ds:schemaRef ds:uri="http://schemas.openxmlformats.org/officeDocument/2006/bibliography"/>
  </ds:schemaRefs>
</ds:datastoreItem>
</file>

<file path=customXml/itemProps17.xml><?xml version="1.0" encoding="utf-8"?>
<ds:datastoreItem xmlns:ds="http://schemas.openxmlformats.org/officeDocument/2006/customXml" ds:itemID="{A48CAD07-2F8C-4A7D-8EE9-96B8DE655AD9}">
  <ds:schemaRefs>
    <ds:schemaRef ds:uri="http://schemas.openxmlformats.org/officeDocument/2006/bibliography"/>
  </ds:schemaRefs>
</ds:datastoreItem>
</file>

<file path=customXml/itemProps18.xml><?xml version="1.0" encoding="utf-8"?>
<ds:datastoreItem xmlns:ds="http://schemas.openxmlformats.org/officeDocument/2006/customXml" ds:itemID="{BF9EC545-9775-44C3-9BA9-21078E55B984}">
  <ds:schemaRefs>
    <ds:schemaRef ds:uri="http://schemas.openxmlformats.org/officeDocument/2006/bibliography"/>
  </ds:schemaRefs>
</ds:datastoreItem>
</file>

<file path=customXml/itemProps19.xml><?xml version="1.0" encoding="utf-8"?>
<ds:datastoreItem xmlns:ds="http://schemas.openxmlformats.org/officeDocument/2006/customXml" ds:itemID="{8C264001-3E9E-41FA-A8AE-072E40C5A000}">
  <ds:schemaRefs>
    <ds:schemaRef ds:uri="http://schemas.openxmlformats.org/officeDocument/2006/bibliography"/>
  </ds:schemaRefs>
</ds:datastoreItem>
</file>

<file path=customXml/itemProps2.xml><?xml version="1.0" encoding="utf-8"?>
<ds:datastoreItem xmlns:ds="http://schemas.openxmlformats.org/officeDocument/2006/customXml" ds:itemID="{AD7CD8CC-F0E4-4C32-A9F2-CCBB4FD03616}">
  <ds:schemaRefs>
    <ds:schemaRef ds:uri="http://schemas.openxmlformats.org/officeDocument/2006/bibliography"/>
  </ds:schemaRefs>
</ds:datastoreItem>
</file>

<file path=customXml/itemProps20.xml><?xml version="1.0" encoding="utf-8"?>
<ds:datastoreItem xmlns:ds="http://schemas.openxmlformats.org/officeDocument/2006/customXml" ds:itemID="{70087CBD-5EF5-4F32-8A2E-D23CD73D7923}">
  <ds:schemaRefs>
    <ds:schemaRef ds:uri="http://schemas.openxmlformats.org/officeDocument/2006/bibliography"/>
  </ds:schemaRefs>
</ds:datastoreItem>
</file>

<file path=customXml/itemProps21.xml><?xml version="1.0" encoding="utf-8"?>
<ds:datastoreItem xmlns:ds="http://schemas.openxmlformats.org/officeDocument/2006/customXml" ds:itemID="{EAF45680-428A-4F6B-99D7-F90BE1A34114}">
  <ds:schemaRefs>
    <ds:schemaRef ds:uri="http://schemas.openxmlformats.org/officeDocument/2006/bibliography"/>
  </ds:schemaRefs>
</ds:datastoreItem>
</file>

<file path=customXml/itemProps22.xml><?xml version="1.0" encoding="utf-8"?>
<ds:datastoreItem xmlns:ds="http://schemas.openxmlformats.org/officeDocument/2006/customXml" ds:itemID="{65C1A0A5-A95E-47F5-95BD-93E4EDB06707}">
  <ds:schemaRefs>
    <ds:schemaRef ds:uri="http://schemas.openxmlformats.org/officeDocument/2006/bibliography"/>
  </ds:schemaRefs>
</ds:datastoreItem>
</file>

<file path=customXml/itemProps23.xml><?xml version="1.0" encoding="utf-8"?>
<ds:datastoreItem xmlns:ds="http://schemas.openxmlformats.org/officeDocument/2006/customXml" ds:itemID="{851170C5-9CBF-437D-9C96-0D70F3C1C069}">
  <ds:schemaRefs>
    <ds:schemaRef ds:uri="http://schemas.openxmlformats.org/officeDocument/2006/bibliography"/>
  </ds:schemaRefs>
</ds:datastoreItem>
</file>

<file path=customXml/itemProps24.xml><?xml version="1.0" encoding="utf-8"?>
<ds:datastoreItem xmlns:ds="http://schemas.openxmlformats.org/officeDocument/2006/customXml" ds:itemID="{B1FD642B-E90B-495F-A970-C52ADB0D1529}">
  <ds:schemaRefs>
    <ds:schemaRef ds:uri="http://schemas.openxmlformats.org/officeDocument/2006/bibliography"/>
  </ds:schemaRefs>
</ds:datastoreItem>
</file>

<file path=customXml/itemProps25.xml><?xml version="1.0" encoding="utf-8"?>
<ds:datastoreItem xmlns:ds="http://schemas.openxmlformats.org/officeDocument/2006/customXml" ds:itemID="{3CFF9953-07C7-40AD-AF02-0B8C0425C658}">
  <ds:schemaRefs>
    <ds:schemaRef ds:uri="http://schemas.openxmlformats.org/officeDocument/2006/bibliography"/>
  </ds:schemaRefs>
</ds:datastoreItem>
</file>

<file path=customXml/itemProps26.xml><?xml version="1.0" encoding="utf-8"?>
<ds:datastoreItem xmlns:ds="http://schemas.openxmlformats.org/officeDocument/2006/customXml" ds:itemID="{60C721C3-5954-4C71-BDA3-1B423F5BE7C5}">
  <ds:schemaRefs>
    <ds:schemaRef ds:uri="http://schemas.openxmlformats.org/officeDocument/2006/bibliography"/>
  </ds:schemaRefs>
</ds:datastoreItem>
</file>

<file path=customXml/itemProps27.xml><?xml version="1.0" encoding="utf-8"?>
<ds:datastoreItem xmlns:ds="http://schemas.openxmlformats.org/officeDocument/2006/customXml" ds:itemID="{B05D5012-F093-4AFB-8E40-C36F7FF025A8}">
  <ds:schemaRefs>
    <ds:schemaRef ds:uri="http://schemas.openxmlformats.org/officeDocument/2006/bibliography"/>
  </ds:schemaRefs>
</ds:datastoreItem>
</file>

<file path=customXml/itemProps28.xml><?xml version="1.0" encoding="utf-8"?>
<ds:datastoreItem xmlns:ds="http://schemas.openxmlformats.org/officeDocument/2006/customXml" ds:itemID="{75354D08-F06A-43A6-8CAA-2CA97547ED27}">
  <ds:schemaRefs>
    <ds:schemaRef ds:uri="http://schemas.openxmlformats.org/officeDocument/2006/bibliography"/>
  </ds:schemaRefs>
</ds:datastoreItem>
</file>

<file path=customXml/itemProps29.xml><?xml version="1.0" encoding="utf-8"?>
<ds:datastoreItem xmlns:ds="http://schemas.openxmlformats.org/officeDocument/2006/customXml" ds:itemID="{B79623F0-E612-4BE7-A94C-DE49A83B5E0E}">
  <ds:schemaRefs>
    <ds:schemaRef ds:uri="http://schemas.openxmlformats.org/officeDocument/2006/bibliography"/>
  </ds:schemaRefs>
</ds:datastoreItem>
</file>

<file path=customXml/itemProps3.xml><?xml version="1.0" encoding="utf-8"?>
<ds:datastoreItem xmlns:ds="http://schemas.openxmlformats.org/officeDocument/2006/customXml" ds:itemID="{E7C8097E-FAFD-44D6-B8EA-FA21B513213F}">
  <ds:schemaRefs>
    <ds:schemaRef ds:uri="http://schemas.openxmlformats.org/officeDocument/2006/bibliography"/>
  </ds:schemaRefs>
</ds:datastoreItem>
</file>

<file path=customXml/itemProps30.xml><?xml version="1.0" encoding="utf-8"?>
<ds:datastoreItem xmlns:ds="http://schemas.openxmlformats.org/officeDocument/2006/customXml" ds:itemID="{7A7D1EBC-EED1-403C-8704-A825E5C5EFE3}">
  <ds:schemaRefs>
    <ds:schemaRef ds:uri="http://schemas.openxmlformats.org/officeDocument/2006/bibliography"/>
  </ds:schemaRefs>
</ds:datastoreItem>
</file>

<file path=customXml/itemProps31.xml><?xml version="1.0" encoding="utf-8"?>
<ds:datastoreItem xmlns:ds="http://schemas.openxmlformats.org/officeDocument/2006/customXml" ds:itemID="{1FFD0AD1-71C9-45EA-B861-846F0C984590}">
  <ds:schemaRefs>
    <ds:schemaRef ds:uri="http://schemas.openxmlformats.org/officeDocument/2006/bibliography"/>
  </ds:schemaRefs>
</ds:datastoreItem>
</file>

<file path=customXml/itemProps32.xml><?xml version="1.0" encoding="utf-8"?>
<ds:datastoreItem xmlns:ds="http://schemas.openxmlformats.org/officeDocument/2006/customXml" ds:itemID="{F296B384-EEAB-402A-AF79-905BC63D4907}">
  <ds:schemaRefs>
    <ds:schemaRef ds:uri="http://schemas.openxmlformats.org/officeDocument/2006/bibliography"/>
  </ds:schemaRefs>
</ds:datastoreItem>
</file>

<file path=customXml/itemProps33.xml><?xml version="1.0" encoding="utf-8"?>
<ds:datastoreItem xmlns:ds="http://schemas.openxmlformats.org/officeDocument/2006/customXml" ds:itemID="{D34C8CEA-E927-4934-AE5D-97B5CFC67E94}">
  <ds:schemaRefs>
    <ds:schemaRef ds:uri="http://schemas.openxmlformats.org/officeDocument/2006/bibliography"/>
  </ds:schemaRefs>
</ds:datastoreItem>
</file>

<file path=customXml/itemProps34.xml><?xml version="1.0" encoding="utf-8"?>
<ds:datastoreItem xmlns:ds="http://schemas.openxmlformats.org/officeDocument/2006/customXml" ds:itemID="{4070BF00-6710-4B8E-86E6-E39010A7BA0B}">
  <ds:schemaRefs>
    <ds:schemaRef ds:uri="http://schemas.openxmlformats.org/officeDocument/2006/bibliography"/>
  </ds:schemaRefs>
</ds:datastoreItem>
</file>

<file path=customXml/itemProps35.xml><?xml version="1.0" encoding="utf-8"?>
<ds:datastoreItem xmlns:ds="http://schemas.openxmlformats.org/officeDocument/2006/customXml" ds:itemID="{8D35C671-D6DC-4C3D-8587-065CB993B07E}">
  <ds:schemaRefs>
    <ds:schemaRef ds:uri="http://schemas.openxmlformats.org/officeDocument/2006/bibliography"/>
  </ds:schemaRefs>
</ds:datastoreItem>
</file>

<file path=customXml/itemProps36.xml><?xml version="1.0" encoding="utf-8"?>
<ds:datastoreItem xmlns:ds="http://schemas.openxmlformats.org/officeDocument/2006/customXml" ds:itemID="{6F4F603A-E171-4C2F-87D6-99425015FFBC}">
  <ds:schemaRefs>
    <ds:schemaRef ds:uri="http://schemas.openxmlformats.org/officeDocument/2006/bibliography"/>
  </ds:schemaRefs>
</ds:datastoreItem>
</file>

<file path=customXml/itemProps37.xml><?xml version="1.0" encoding="utf-8"?>
<ds:datastoreItem xmlns:ds="http://schemas.openxmlformats.org/officeDocument/2006/customXml" ds:itemID="{B06E5232-D2F9-46A5-8ED5-7F770F866328}">
  <ds:schemaRefs>
    <ds:schemaRef ds:uri="http://schemas.openxmlformats.org/officeDocument/2006/bibliography"/>
  </ds:schemaRefs>
</ds:datastoreItem>
</file>

<file path=customXml/itemProps38.xml><?xml version="1.0" encoding="utf-8"?>
<ds:datastoreItem xmlns:ds="http://schemas.openxmlformats.org/officeDocument/2006/customXml" ds:itemID="{4033ECA7-E086-448C-9029-F253A9C94D70}">
  <ds:schemaRefs>
    <ds:schemaRef ds:uri="http://schemas.openxmlformats.org/officeDocument/2006/bibliography"/>
  </ds:schemaRefs>
</ds:datastoreItem>
</file>

<file path=customXml/itemProps39.xml><?xml version="1.0" encoding="utf-8"?>
<ds:datastoreItem xmlns:ds="http://schemas.openxmlformats.org/officeDocument/2006/customXml" ds:itemID="{E2CC7625-3BC6-4513-9F7B-0B2E684D1A44}">
  <ds:schemaRefs>
    <ds:schemaRef ds:uri="http://schemas.openxmlformats.org/officeDocument/2006/bibliography"/>
  </ds:schemaRefs>
</ds:datastoreItem>
</file>

<file path=customXml/itemProps4.xml><?xml version="1.0" encoding="utf-8"?>
<ds:datastoreItem xmlns:ds="http://schemas.openxmlformats.org/officeDocument/2006/customXml" ds:itemID="{9B1669BF-4A0E-4189-946D-304BC150A884}">
  <ds:schemaRefs>
    <ds:schemaRef ds:uri="http://schemas.openxmlformats.org/officeDocument/2006/bibliography"/>
  </ds:schemaRefs>
</ds:datastoreItem>
</file>

<file path=customXml/itemProps40.xml><?xml version="1.0" encoding="utf-8"?>
<ds:datastoreItem xmlns:ds="http://schemas.openxmlformats.org/officeDocument/2006/customXml" ds:itemID="{7ED58AC5-680F-40BE-ABEC-2364B2162221}">
  <ds:schemaRefs>
    <ds:schemaRef ds:uri="http://schemas.openxmlformats.org/officeDocument/2006/bibliography"/>
  </ds:schemaRefs>
</ds:datastoreItem>
</file>

<file path=customXml/itemProps41.xml><?xml version="1.0" encoding="utf-8"?>
<ds:datastoreItem xmlns:ds="http://schemas.openxmlformats.org/officeDocument/2006/customXml" ds:itemID="{3E514268-AB1A-4266-A3FB-2CA6A9DFB4AC}">
  <ds:schemaRefs>
    <ds:schemaRef ds:uri="http://schemas.openxmlformats.org/officeDocument/2006/bibliography"/>
  </ds:schemaRefs>
</ds:datastoreItem>
</file>

<file path=customXml/itemProps42.xml><?xml version="1.0" encoding="utf-8"?>
<ds:datastoreItem xmlns:ds="http://schemas.openxmlformats.org/officeDocument/2006/customXml" ds:itemID="{919D1039-8AD1-4FF7-A64A-906614EF3933}">
  <ds:schemaRefs>
    <ds:schemaRef ds:uri="http://schemas.openxmlformats.org/officeDocument/2006/bibliography"/>
  </ds:schemaRefs>
</ds:datastoreItem>
</file>

<file path=customXml/itemProps43.xml><?xml version="1.0" encoding="utf-8"?>
<ds:datastoreItem xmlns:ds="http://schemas.openxmlformats.org/officeDocument/2006/customXml" ds:itemID="{2D012D56-83A0-408B-9E78-44CF43B84133}">
  <ds:schemaRefs>
    <ds:schemaRef ds:uri="http://schemas.openxmlformats.org/officeDocument/2006/bibliography"/>
  </ds:schemaRefs>
</ds:datastoreItem>
</file>

<file path=customXml/itemProps44.xml><?xml version="1.0" encoding="utf-8"?>
<ds:datastoreItem xmlns:ds="http://schemas.openxmlformats.org/officeDocument/2006/customXml" ds:itemID="{3F1069D3-8142-4017-A573-0629E5C09048}">
  <ds:schemaRefs>
    <ds:schemaRef ds:uri="http://schemas.openxmlformats.org/officeDocument/2006/bibliography"/>
  </ds:schemaRefs>
</ds:datastoreItem>
</file>

<file path=customXml/itemProps45.xml><?xml version="1.0" encoding="utf-8"?>
<ds:datastoreItem xmlns:ds="http://schemas.openxmlformats.org/officeDocument/2006/customXml" ds:itemID="{4D9E6880-6284-481F-9886-7A66AF5CE5A4}">
  <ds:schemaRefs>
    <ds:schemaRef ds:uri="http://schemas.openxmlformats.org/officeDocument/2006/bibliography"/>
  </ds:schemaRefs>
</ds:datastoreItem>
</file>

<file path=customXml/itemProps46.xml><?xml version="1.0" encoding="utf-8"?>
<ds:datastoreItem xmlns:ds="http://schemas.openxmlformats.org/officeDocument/2006/customXml" ds:itemID="{A70A7E80-868C-431A-A590-BDB895661F82}">
  <ds:schemaRefs>
    <ds:schemaRef ds:uri="http://schemas.openxmlformats.org/officeDocument/2006/bibliography"/>
  </ds:schemaRefs>
</ds:datastoreItem>
</file>

<file path=customXml/itemProps47.xml><?xml version="1.0" encoding="utf-8"?>
<ds:datastoreItem xmlns:ds="http://schemas.openxmlformats.org/officeDocument/2006/customXml" ds:itemID="{BD6FFF30-A13F-4553-B2D2-BB355F459384}">
  <ds:schemaRefs>
    <ds:schemaRef ds:uri="http://schemas.openxmlformats.org/officeDocument/2006/bibliography"/>
  </ds:schemaRefs>
</ds:datastoreItem>
</file>

<file path=customXml/itemProps48.xml><?xml version="1.0" encoding="utf-8"?>
<ds:datastoreItem xmlns:ds="http://schemas.openxmlformats.org/officeDocument/2006/customXml" ds:itemID="{1FAD3363-5317-49A6-887B-210891768366}">
  <ds:schemaRefs>
    <ds:schemaRef ds:uri="http://schemas.openxmlformats.org/officeDocument/2006/bibliography"/>
  </ds:schemaRefs>
</ds:datastoreItem>
</file>

<file path=customXml/itemProps49.xml><?xml version="1.0" encoding="utf-8"?>
<ds:datastoreItem xmlns:ds="http://schemas.openxmlformats.org/officeDocument/2006/customXml" ds:itemID="{AFF59BDB-15CC-4989-B1C7-94B0B9C8EFEC}">
  <ds:schemaRefs>
    <ds:schemaRef ds:uri="http://schemas.openxmlformats.org/officeDocument/2006/bibliography"/>
  </ds:schemaRefs>
</ds:datastoreItem>
</file>

<file path=customXml/itemProps5.xml><?xml version="1.0" encoding="utf-8"?>
<ds:datastoreItem xmlns:ds="http://schemas.openxmlformats.org/officeDocument/2006/customXml" ds:itemID="{B6C38CA2-BBE2-4BA0-8F44-AFF7128035E1}">
  <ds:schemaRefs>
    <ds:schemaRef ds:uri="http://schemas.openxmlformats.org/officeDocument/2006/bibliography"/>
  </ds:schemaRefs>
</ds:datastoreItem>
</file>

<file path=customXml/itemProps50.xml><?xml version="1.0" encoding="utf-8"?>
<ds:datastoreItem xmlns:ds="http://schemas.openxmlformats.org/officeDocument/2006/customXml" ds:itemID="{EE4F2494-7F63-472F-9184-FFAEF2AE3924}">
  <ds:schemaRefs>
    <ds:schemaRef ds:uri="http://schemas.openxmlformats.org/officeDocument/2006/bibliography"/>
  </ds:schemaRefs>
</ds:datastoreItem>
</file>

<file path=customXml/itemProps51.xml><?xml version="1.0" encoding="utf-8"?>
<ds:datastoreItem xmlns:ds="http://schemas.openxmlformats.org/officeDocument/2006/customXml" ds:itemID="{B8A83785-7845-4D76-8D3E-3C2E0C3013D7}">
  <ds:schemaRefs>
    <ds:schemaRef ds:uri="http://schemas.openxmlformats.org/officeDocument/2006/bibliography"/>
  </ds:schemaRefs>
</ds:datastoreItem>
</file>

<file path=customXml/itemProps52.xml><?xml version="1.0" encoding="utf-8"?>
<ds:datastoreItem xmlns:ds="http://schemas.openxmlformats.org/officeDocument/2006/customXml" ds:itemID="{4C9721CD-9564-41C3-87BF-04E258E8B52C}">
  <ds:schemaRefs>
    <ds:schemaRef ds:uri="http://schemas.openxmlformats.org/officeDocument/2006/bibliography"/>
  </ds:schemaRefs>
</ds:datastoreItem>
</file>

<file path=customXml/itemProps53.xml><?xml version="1.0" encoding="utf-8"?>
<ds:datastoreItem xmlns:ds="http://schemas.openxmlformats.org/officeDocument/2006/customXml" ds:itemID="{BDB36F37-7782-4699-A926-ACDF5813F710}">
  <ds:schemaRefs>
    <ds:schemaRef ds:uri="http://schemas.openxmlformats.org/officeDocument/2006/bibliography"/>
  </ds:schemaRefs>
</ds:datastoreItem>
</file>

<file path=customXml/itemProps54.xml><?xml version="1.0" encoding="utf-8"?>
<ds:datastoreItem xmlns:ds="http://schemas.openxmlformats.org/officeDocument/2006/customXml" ds:itemID="{F253A4F4-6048-4B61-8CB1-08295B165BC8}">
  <ds:schemaRefs>
    <ds:schemaRef ds:uri="http://schemas.openxmlformats.org/officeDocument/2006/bibliography"/>
  </ds:schemaRefs>
</ds:datastoreItem>
</file>

<file path=customXml/itemProps55.xml><?xml version="1.0" encoding="utf-8"?>
<ds:datastoreItem xmlns:ds="http://schemas.openxmlformats.org/officeDocument/2006/customXml" ds:itemID="{9AB4FBE9-562C-4C88-8D05-09A30D1D24DC}">
  <ds:schemaRefs>
    <ds:schemaRef ds:uri="http://schemas.openxmlformats.org/officeDocument/2006/bibliography"/>
  </ds:schemaRefs>
</ds:datastoreItem>
</file>

<file path=customXml/itemProps56.xml><?xml version="1.0" encoding="utf-8"?>
<ds:datastoreItem xmlns:ds="http://schemas.openxmlformats.org/officeDocument/2006/customXml" ds:itemID="{B50C3C65-8CF5-46D3-AEEB-33CEB401D751}">
  <ds:schemaRefs>
    <ds:schemaRef ds:uri="http://schemas.openxmlformats.org/officeDocument/2006/bibliography"/>
  </ds:schemaRefs>
</ds:datastoreItem>
</file>

<file path=customXml/itemProps57.xml><?xml version="1.0" encoding="utf-8"?>
<ds:datastoreItem xmlns:ds="http://schemas.openxmlformats.org/officeDocument/2006/customXml" ds:itemID="{FB684577-0D9B-404D-8BFE-1C4A52F31014}">
  <ds:schemaRefs>
    <ds:schemaRef ds:uri="http://schemas.openxmlformats.org/officeDocument/2006/bibliography"/>
  </ds:schemaRefs>
</ds:datastoreItem>
</file>

<file path=customXml/itemProps58.xml><?xml version="1.0" encoding="utf-8"?>
<ds:datastoreItem xmlns:ds="http://schemas.openxmlformats.org/officeDocument/2006/customXml" ds:itemID="{9C10052D-16A0-4A73-AD21-915138045F9F}">
  <ds:schemaRefs>
    <ds:schemaRef ds:uri="http://schemas.openxmlformats.org/officeDocument/2006/bibliography"/>
  </ds:schemaRefs>
</ds:datastoreItem>
</file>

<file path=customXml/itemProps59.xml><?xml version="1.0" encoding="utf-8"?>
<ds:datastoreItem xmlns:ds="http://schemas.openxmlformats.org/officeDocument/2006/customXml" ds:itemID="{5D5E553D-D59A-49A9-82D3-B3D27FF82BA7}">
  <ds:schemaRefs>
    <ds:schemaRef ds:uri="http://schemas.openxmlformats.org/officeDocument/2006/bibliography"/>
  </ds:schemaRefs>
</ds:datastoreItem>
</file>

<file path=customXml/itemProps6.xml><?xml version="1.0" encoding="utf-8"?>
<ds:datastoreItem xmlns:ds="http://schemas.openxmlformats.org/officeDocument/2006/customXml" ds:itemID="{5AD76B41-B8DA-4AFE-BCAA-8C3FCEE49739}">
  <ds:schemaRefs>
    <ds:schemaRef ds:uri="http://schemas.openxmlformats.org/officeDocument/2006/bibliography"/>
  </ds:schemaRefs>
</ds:datastoreItem>
</file>

<file path=customXml/itemProps60.xml><?xml version="1.0" encoding="utf-8"?>
<ds:datastoreItem xmlns:ds="http://schemas.openxmlformats.org/officeDocument/2006/customXml" ds:itemID="{C31FFA0A-F56C-4C25-BB8C-782D4912F1A5}">
  <ds:schemaRefs>
    <ds:schemaRef ds:uri="http://schemas.openxmlformats.org/officeDocument/2006/bibliography"/>
  </ds:schemaRefs>
</ds:datastoreItem>
</file>

<file path=customXml/itemProps61.xml><?xml version="1.0" encoding="utf-8"?>
<ds:datastoreItem xmlns:ds="http://schemas.openxmlformats.org/officeDocument/2006/customXml" ds:itemID="{80D67251-DC22-44E1-B8B7-1120F72DF6D4}">
  <ds:schemaRefs>
    <ds:schemaRef ds:uri="http://schemas.openxmlformats.org/officeDocument/2006/bibliography"/>
  </ds:schemaRefs>
</ds:datastoreItem>
</file>

<file path=customXml/itemProps62.xml><?xml version="1.0" encoding="utf-8"?>
<ds:datastoreItem xmlns:ds="http://schemas.openxmlformats.org/officeDocument/2006/customXml" ds:itemID="{B8CC3E9B-3035-4EEA-8FDB-EBD25F29BBE2}">
  <ds:schemaRefs>
    <ds:schemaRef ds:uri="http://schemas.openxmlformats.org/officeDocument/2006/bibliography"/>
  </ds:schemaRefs>
</ds:datastoreItem>
</file>

<file path=customXml/itemProps63.xml><?xml version="1.0" encoding="utf-8"?>
<ds:datastoreItem xmlns:ds="http://schemas.openxmlformats.org/officeDocument/2006/customXml" ds:itemID="{4814293C-7D67-40F6-9E60-D2EA85E751CE}">
  <ds:schemaRefs>
    <ds:schemaRef ds:uri="http://schemas.openxmlformats.org/officeDocument/2006/bibliography"/>
  </ds:schemaRefs>
</ds:datastoreItem>
</file>

<file path=customXml/itemProps64.xml><?xml version="1.0" encoding="utf-8"?>
<ds:datastoreItem xmlns:ds="http://schemas.openxmlformats.org/officeDocument/2006/customXml" ds:itemID="{6E1D593A-1681-442B-ABB9-D90B709AC8A6}">
  <ds:schemaRefs>
    <ds:schemaRef ds:uri="http://schemas.openxmlformats.org/officeDocument/2006/bibliography"/>
  </ds:schemaRefs>
</ds:datastoreItem>
</file>

<file path=customXml/itemProps65.xml><?xml version="1.0" encoding="utf-8"?>
<ds:datastoreItem xmlns:ds="http://schemas.openxmlformats.org/officeDocument/2006/customXml" ds:itemID="{B5183D13-48B6-477F-AC9A-E0BD2F514298}">
  <ds:schemaRefs>
    <ds:schemaRef ds:uri="http://schemas.openxmlformats.org/officeDocument/2006/bibliography"/>
  </ds:schemaRefs>
</ds:datastoreItem>
</file>

<file path=customXml/itemProps66.xml><?xml version="1.0" encoding="utf-8"?>
<ds:datastoreItem xmlns:ds="http://schemas.openxmlformats.org/officeDocument/2006/customXml" ds:itemID="{5C620221-56AD-4F76-A6C2-A9A49B43AC5B}">
  <ds:schemaRefs>
    <ds:schemaRef ds:uri="http://schemas.openxmlformats.org/officeDocument/2006/bibliography"/>
  </ds:schemaRefs>
</ds:datastoreItem>
</file>

<file path=customXml/itemProps67.xml><?xml version="1.0" encoding="utf-8"?>
<ds:datastoreItem xmlns:ds="http://schemas.openxmlformats.org/officeDocument/2006/customXml" ds:itemID="{F50EAE81-4B2A-40FD-8D95-373A9C8D13D2}">
  <ds:schemaRefs>
    <ds:schemaRef ds:uri="http://schemas.openxmlformats.org/officeDocument/2006/bibliography"/>
  </ds:schemaRefs>
</ds:datastoreItem>
</file>

<file path=customXml/itemProps68.xml><?xml version="1.0" encoding="utf-8"?>
<ds:datastoreItem xmlns:ds="http://schemas.openxmlformats.org/officeDocument/2006/customXml" ds:itemID="{B3649DAB-7AB9-4F1B-91C6-2B6BA6A4C483}">
  <ds:schemaRefs>
    <ds:schemaRef ds:uri="http://schemas.openxmlformats.org/officeDocument/2006/bibliography"/>
  </ds:schemaRefs>
</ds:datastoreItem>
</file>

<file path=customXml/itemProps69.xml><?xml version="1.0" encoding="utf-8"?>
<ds:datastoreItem xmlns:ds="http://schemas.openxmlformats.org/officeDocument/2006/customXml" ds:itemID="{1AF0E6AB-B658-4888-AADA-9D020C61F5D8}">
  <ds:schemaRefs>
    <ds:schemaRef ds:uri="http://schemas.openxmlformats.org/officeDocument/2006/bibliography"/>
  </ds:schemaRefs>
</ds:datastoreItem>
</file>

<file path=customXml/itemProps7.xml><?xml version="1.0" encoding="utf-8"?>
<ds:datastoreItem xmlns:ds="http://schemas.openxmlformats.org/officeDocument/2006/customXml" ds:itemID="{1B2012F9-B7CB-4051-9C26-2D7365F71A97}">
  <ds:schemaRefs>
    <ds:schemaRef ds:uri="http://schemas.openxmlformats.org/officeDocument/2006/bibliography"/>
  </ds:schemaRefs>
</ds:datastoreItem>
</file>

<file path=customXml/itemProps70.xml><?xml version="1.0" encoding="utf-8"?>
<ds:datastoreItem xmlns:ds="http://schemas.openxmlformats.org/officeDocument/2006/customXml" ds:itemID="{9B4F006B-D81D-481F-A46F-E600C548D094}">
  <ds:schemaRefs>
    <ds:schemaRef ds:uri="http://schemas.openxmlformats.org/officeDocument/2006/bibliography"/>
  </ds:schemaRefs>
</ds:datastoreItem>
</file>

<file path=customXml/itemProps71.xml><?xml version="1.0" encoding="utf-8"?>
<ds:datastoreItem xmlns:ds="http://schemas.openxmlformats.org/officeDocument/2006/customXml" ds:itemID="{3EDD9413-46EE-4A36-9891-F0CD321BE2AA}">
  <ds:schemaRefs>
    <ds:schemaRef ds:uri="http://schemas.openxmlformats.org/officeDocument/2006/bibliography"/>
  </ds:schemaRefs>
</ds:datastoreItem>
</file>

<file path=customXml/itemProps72.xml><?xml version="1.0" encoding="utf-8"?>
<ds:datastoreItem xmlns:ds="http://schemas.openxmlformats.org/officeDocument/2006/customXml" ds:itemID="{A9974E80-CDB7-4769-BF3C-5CD6799D3EDA}">
  <ds:schemaRefs>
    <ds:schemaRef ds:uri="http://schemas.openxmlformats.org/officeDocument/2006/bibliography"/>
  </ds:schemaRefs>
</ds:datastoreItem>
</file>

<file path=customXml/itemProps73.xml><?xml version="1.0" encoding="utf-8"?>
<ds:datastoreItem xmlns:ds="http://schemas.openxmlformats.org/officeDocument/2006/customXml" ds:itemID="{2564D968-60C1-482D-8967-843A7E4B9755}">
  <ds:schemaRefs>
    <ds:schemaRef ds:uri="http://schemas.openxmlformats.org/officeDocument/2006/bibliography"/>
  </ds:schemaRefs>
</ds:datastoreItem>
</file>

<file path=customXml/itemProps74.xml><?xml version="1.0" encoding="utf-8"?>
<ds:datastoreItem xmlns:ds="http://schemas.openxmlformats.org/officeDocument/2006/customXml" ds:itemID="{6E2D1CB3-77DF-470F-BF57-74013F2E2C06}">
  <ds:schemaRefs>
    <ds:schemaRef ds:uri="http://schemas.openxmlformats.org/officeDocument/2006/bibliography"/>
  </ds:schemaRefs>
</ds:datastoreItem>
</file>

<file path=customXml/itemProps75.xml><?xml version="1.0" encoding="utf-8"?>
<ds:datastoreItem xmlns:ds="http://schemas.openxmlformats.org/officeDocument/2006/customXml" ds:itemID="{730F513F-05CA-482F-8DEA-16C7FDABD59C}">
  <ds:schemaRefs>
    <ds:schemaRef ds:uri="http://schemas.openxmlformats.org/officeDocument/2006/bibliography"/>
  </ds:schemaRefs>
</ds:datastoreItem>
</file>

<file path=customXml/itemProps76.xml><?xml version="1.0" encoding="utf-8"?>
<ds:datastoreItem xmlns:ds="http://schemas.openxmlformats.org/officeDocument/2006/customXml" ds:itemID="{1508280D-9977-4A0E-9AEC-AF907298EE7A}">
  <ds:schemaRefs>
    <ds:schemaRef ds:uri="http://schemas.openxmlformats.org/officeDocument/2006/bibliography"/>
  </ds:schemaRefs>
</ds:datastoreItem>
</file>

<file path=customXml/itemProps77.xml><?xml version="1.0" encoding="utf-8"?>
<ds:datastoreItem xmlns:ds="http://schemas.openxmlformats.org/officeDocument/2006/customXml" ds:itemID="{3576CDDA-951D-4823-BA4B-ED391A402A40}">
  <ds:schemaRefs>
    <ds:schemaRef ds:uri="http://schemas.openxmlformats.org/officeDocument/2006/bibliography"/>
  </ds:schemaRefs>
</ds:datastoreItem>
</file>

<file path=customXml/itemProps78.xml><?xml version="1.0" encoding="utf-8"?>
<ds:datastoreItem xmlns:ds="http://schemas.openxmlformats.org/officeDocument/2006/customXml" ds:itemID="{523D9937-A2C5-4B4B-B984-A3B8ACE33B2F}">
  <ds:schemaRefs>
    <ds:schemaRef ds:uri="http://schemas.openxmlformats.org/officeDocument/2006/bibliography"/>
  </ds:schemaRefs>
</ds:datastoreItem>
</file>

<file path=customXml/itemProps79.xml><?xml version="1.0" encoding="utf-8"?>
<ds:datastoreItem xmlns:ds="http://schemas.openxmlformats.org/officeDocument/2006/customXml" ds:itemID="{15212144-F9F7-4B48-90BB-53803C458D21}">
  <ds:schemaRefs>
    <ds:schemaRef ds:uri="http://schemas.openxmlformats.org/officeDocument/2006/bibliography"/>
  </ds:schemaRefs>
</ds:datastoreItem>
</file>

<file path=customXml/itemProps8.xml><?xml version="1.0" encoding="utf-8"?>
<ds:datastoreItem xmlns:ds="http://schemas.openxmlformats.org/officeDocument/2006/customXml" ds:itemID="{4067320C-9BAA-4D53-B2C6-CB69375013C8}">
  <ds:schemaRefs>
    <ds:schemaRef ds:uri="http://schemas.openxmlformats.org/officeDocument/2006/bibliography"/>
  </ds:schemaRefs>
</ds:datastoreItem>
</file>

<file path=customXml/itemProps80.xml><?xml version="1.0" encoding="utf-8"?>
<ds:datastoreItem xmlns:ds="http://schemas.openxmlformats.org/officeDocument/2006/customXml" ds:itemID="{5EAB6BBC-C4A7-4B68-9025-24EF4C2DD2EA}">
  <ds:schemaRefs>
    <ds:schemaRef ds:uri="http://schemas.openxmlformats.org/officeDocument/2006/bibliography"/>
  </ds:schemaRefs>
</ds:datastoreItem>
</file>

<file path=customXml/itemProps81.xml><?xml version="1.0" encoding="utf-8"?>
<ds:datastoreItem xmlns:ds="http://schemas.openxmlformats.org/officeDocument/2006/customXml" ds:itemID="{505BB334-6D89-4EFE-8DE2-C7F5C65F5294}">
  <ds:schemaRefs>
    <ds:schemaRef ds:uri="http://schemas.openxmlformats.org/officeDocument/2006/bibliography"/>
  </ds:schemaRefs>
</ds:datastoreItem>
</file>

<file path=customXml/itemProps82.xml><?xml version="1.0" encoding="utf-8"?>
<ds:datastoreItem xmlns:ds="http://schemas.openxmlformats.org/officeDocument/2006/customXml" ds:itemID="{5BD133EB-6E62-4F80-B2B8-7E80FDF29288}">
  <ds:schemaRefs>
    <ds:schemaRef ds:uri="http://schemas.openxmlformats.org/officeDocument/2006/bibliography"/>
  </ds:schemaRefs>
</ds:datastoreItem>
</file>

<file path=customXml/itemProps83.xml><?xml version="1.0" encoding="utf-8"?>
<ds:datastoreItem xmlns:ds="http://schemas.openxmlformats.org/officeDocument/2006/customXml" ds:itemID="{E0D5EB46-8D2E-40DC-9299-1EF6CDCC449C}">
  <ds:schemaRefs>
    <ds:schemaRef ds:uri="http://schemas.openxmlformats.org/officeDocument/2006/bibliography"/>
  </ds:schemaRefs>
</ds:datastoreItem>
</file>

<file path=customXml/itemProps84.xml><?xml version="1.0" encoding="utf-8"?>
<ds:datastoreItem xmlns:ds="http://schemas.openxmlformats.org/officeDocument/2006/customXml" ds:itemID="{C4E0063C-8A22-45DE-8191-E51DE5BAD4BF}">
  <ds:schemaRefs>
    <ds:schemaRef ds:uri="http://schemas.openxmlformats.org/officeDocument/2006/bibliography"/>
  </ds:schemaRefs>
</ds:datastoreItem>
</file>

<file path=customXml/itemProps85.xml><?xml version="1.0" encoding="utf-8"?>
<ds:datastoreItem xmlns:ds="http://schemas.openxmlformats.org/officeDocument/2006/customXml" ds:itemID="{A8B52B45-C8FE-4ECA-B5EA-A4924EF5FF3B}">
  <ds:schemaRefs>
    <ds:schemaRef ds:uri="http://schemas.openxmlformats.org/officeDocument/2006/bibliography"/>
  </ds:schemaRefs>
</ds:datastoreItem>
</file>

<file path=customXml/itemProps86.xml><?xml version="1.0" encoding="utf-8"?>
<ds:datastoreItem xmlns:ds="http://schemas.openxmlformats.org/officeDocument/2006/customXml" ds:itemID="{375348DC-E3CF-4CEB-9ADE-87C9DE841426}">
  <ds:schemaRefs>
    <ds:schemaRef ds:uri="http://schemas.openxmlformats.org/officeDocument/2006/bibliography"/>
  </ds:schemaRefs>
</ds:datastoreItem>
</file>

<file path=customXml/itemProps87.xml><?xml version="1.0" encoding="utf-8"?>
<ds:datastoreItem xmlns:ds="http://schemas.openxmlformats.org/officeDocument/2006/customXml" ds:itemID="{A24C9452-60DD-41CD-AD09-3D427F5A7A73}">
  <ds:schemaRefs>
    <ds:schemaRef ds:uri="http://schemas.openxmlformats.org/officeDocument/2006/bibliography"/>
  </ds:schemaRefs>
</ds:datastoreItem>
</file>

<file path=customXml/itemProps88.xml><?xml version="1.0" encoding="utf-8"?>
<ds:datastoreItem xmlns:ds="http://schemas.openxmlformats.org/officeDocument/2006/customXml" ds:itemID="{DA02E5F6-20F0-46E3-951F-AF936296A0A5}">
  <ds:schemaRefs>
    <ds:schemaRef ds:uri="http://schemas.openxmlformats.org/officeDocument/2006/bibliography"/>
  </ds:schemaRefs>
</ds:datastoreItem>
</file>

<file path=customXml/itemProps89.xml><?xml version="1.0" encoding="utf-8"?>
<ds:datastoreItem xmlns:ds="http://schemas.openxmlformats.org/officeDocument/2006/customXml" ds:itemID="{F7769A4A-FF8A-43B9-9F76-63B2366411CE}">
  <ds:schemaRefs>
    <ds:schemaRef ds:uri="http://schemas.openxmlformats.org/officeDocument/2006/bibliography"/>
  </ds:schemaRefs>
</ds:datastoreItem>
</file>

<file path=customXml/itemProps9.xml><?xml version="1.0" encoding="utf-8"?>
<ds:datastoreItem xmlns:ds="http://schemas.openxmlformats.org/officeDocument/2006/customXml" ds:itemID="{D6E17025-A833-4B6A-BEA1-F5A08D410F45}">
  <ds:schemaRefs>
    <ds:schemaRef ds:uri="http://schemas.openxmlformats.org/officeDocument/2006/bibliography"/>
  </ds:schemaRefs>
</ds:datastoreItem>
</file>

<file path=customXml/itemProps90.xml><?xml version="1.0" encoding="utf-8"?>
<ds:datastoreItem xmlns:ds="http://schemas.openxmlformats.org/officeDocument/2006/customXml" ds:itemID="{BEACE631-B56A-44DD-B700-E6155F34E487}">
  <ds:schemaRefs>
    <ds:schemaRef ds:uri="http://schemas.openxmlformats.org/officeDocument/2006/bibliography"/>
  </ds:schemaRefs>
</ds:datastoreItem>
</file>

<file path=customXml/itemProps91.xml><?xml version="1.0" encoding="utf-8"?>
<ds:datastoreItem xmlns:ds="http://schemas.openxmlformats.org/officeDocument/2006/customXml" ds:itemID="{4F7A2526-27D4-48B5-A843-7912B4DD7CD8}">
  <ds:schemaRefs>
    <ds:schemaRef ds:uri="http://schemas.openxmlformats.org/officeDocument/2006/bibliography"/>
  </ds:schemaRefs>
</ds:datastoreItem>
</file>

<file path=customXml/itemProps92.xml><?xml version="1.0" encoding="utf-8"?>
<ds:datastoreItem xmlns:ds="http://schemas.openxmlformats.org/officeDocument/2006/customXml" ds:itemID="{5FB976F9-67FF-4D96-81EF-47BF32EFF6AA}">
  <ds:schemaRefs>
    <ds:schemaRef ds:uri="http://schemas.openxmlformats.org/officeDocument/2006/bibliography"/>
  </ds:schemaRefs>
</ds:datastoreItem>
</file>

<file path=customXml/itemProps93.xml><?xml version="1.0" encoding="utf-8"?>
<ds:datastoreItem xmlns:ds="http://schemas.openxmlformats.org/officeDocument/2006/customXml" ds:itemID="{5DF304C6-BA9B-4807-A705-CA3CDAEB83D2}">
  <ds:schemaRefs>
    <ds:schemaRef ds:uri="http://schemas.openxmlformats.org/officeDocument/2006/bibliography"/>
  </ds:schemaRefs>
</ds:datastoreItem>
</file>

<file path=customXml/itemProps94.xml><?xml version="1.0" encoding="utf-8"?>
<ds:datastoreItem xmlns:ds="http://schemas.openxmlformats.org/officeDocument/2006/customXml" ds:itemID="{AB1EF07F-8267-41B9-90A8-793F0E202E51}">
  <ds:schemaRefs>
    <ds:schemaRef ds:uri="http://schemas.openxmlformats.org/officeDocument/2006/bibliography"/>
  </ds:schemaRefs>
</ds:datastoreItem>
</file>

<file path=customXml/itemProps95.xml><?xml version="1.0" encoding="utf-8"?>
<ds:datastoreItem xmlns:ds="http://schemas.openxmlformats.org/officeDocument/2006/customXml" ds:itemID="{CA641DBD-EBF3-47EB-A2FD-474D8EAF34BB}">
  <ds:schemaRefs>
    <ds:schemaRef ds:uri="http://schemas.openxmlformats.org/officeDocument/2006/bibliography"/>
  </ds:schemaRefs>
</ds:datastoreItem>
</file>

<file path=customXml/itemProps96.xml><?xml version="1.0" encoding="utf-8"?>
<ds:datastoreItem xmlns:ds="http://schemas.openxmlformats.org/officeDocument/2006/customXml" ds:itemID="{0713BE55-3683-414D-8EE8-7E27857717DF}">
  <ds:schemaRefs>
    <ds:schemaRef ds:uri="http://schemas.openxmlformats.org/officeDocument/2006/bibliography"/>
  </ds:schemaRefs>
</ds:datastoreItem>
</file>

<file path=customXml/itemProps97.xml><?xml version="1.0" encoding="utf-8"?>
<ds:datastoreItem xmlns:ds="http://schemas.openxmlformats.org/officeDocument/2006/customXml" ds:itemID="{7C0615E9-EDD9-4BE6-B931-4663FDE686D0}">
  <ds:schemaRefs>
    <ds:schemaRef ds:uri="http://schemas.openxmlformats.org/officeDocument/2006/bibliography"/>
  </ds:schemaRefs>
</ds:datastoreItem>
</file>

<file path=customXml/itemProps98.xml><?xml version="1.0" encoding="utf-8"?>
<ds:datastoreItem xmlns:ds="http://schemas.openxmlformats.org/officeDocument/2006/customXml" ds:itemID="{EC918427-F546-4E99-9D0B-84040936B76C}">
  <ds:schemaRefs>
    <ds:schemaRef ds:uri="http://schemas.openxmlformats.org/officeDocument/2006/bibliography"/>
  </ds:schemaRefs>
</ds:datastoreItem>
</file>

<file path=customXml/itemProps99.xml><?xml version="1.0" encoding="utf-8"?>
<ds:datastoreItem xmlns:ds="http://schemas.openxmlformats.org/officeDocument/2006/customXml" ds:itemID="{122DE013-CE12-4D13-888A-384E170EF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65</Pages>
  <Words>19740</Words>
  <Characters>112521</Characters>
  <Application>Microsoft Office Word</Application>
  <DocSecurity>0</DocSecurity>
  <Lines>937</Lines>
  <Paragraphs>263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131998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Zorica Vicentic</dc:creator>
  <cp:lastModifiedBy>Vladimir Filipovic</cp:lastModifiedBy>
  <cp:revision>7</cp:revision>
  <cp:lastPrinted>2016-10-17T08:50:00Z</cp:lastPrinted>
  <dcterms:created xsi:type="dcterms:W3CDTF">2016-10-18T07:36:00Z</dcterms:created>
  <dcterms:modified xsi:type="dcterms:W3CDTF">2016-11-08T11:23:00Z</dcterms:modified>
</cp:coreProperties>
</file>