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210557" w:rsidRPr="00F10346" w:rsidRDefault="00210557" w:rsidP="00874F5B">
      <w:pPr>
        <w:jc w:val="center"/>
      </w:pPr>
      <w:bookmarkStart w:id="3" w:name="_Toc441215597"/>
      <w:bookmarkStart w:id="4" w:name="_Toc441651536"/>
      <w:bookmarkStart w:id="5" w:name="_Toc442559873"/>
      <w:r w:rsidRPr="00F10346">
        <w:t>за јавну набавку добара бр</w:t>
      </w:r>
      <w:bookmarkEnd w:id="3"/>
      <w:bookmarkEnd w:id="4"/>
      <w:bookmarkEnd w:id="5"/>
      <w:r w:rsidR="00113B84" w:rsidRPr="00F10346">
        <w:t>.</w:t>
      </w:r>
      <w:r w:rsidR="007E20F4" w:rsidRPr="007E20F4">
        <w:t xml:space="preserve"> </w:t>
      </w:r>
      <w:r w:rsidR="007E20F4" w:rsidRPr="00946109">
        <w:t>3000/</w:t>
      </w:r>
      <w:r w:rsidR="007E20F4">
        <w:t>1393</w:t>
      </w:r>
      <w:r w:rsidR="007E20F4" w:rsidRPr="00946109">
        <w:t>/2016(</w:t>
      </w:r>
      <w:r w:rsidR="007E20F4">
        <w:t>1294</w:t>
      </w:r>
      <w:r w:rsidR="007E20F4" w:rsidRPr="00946109">
        <w:t>/2016)</w:t>
      </w:r>
    </w:p>
    <w:p w:rsidR="00210557" w:rsidRPr="00F10346" w:rsidRDefault="00210557" w:rsidP="00210557">
      <w:pPr>
        <w:jc w:val="center"/>
        <w:rPr>
          <w:rFonts w:cs="Arial"/>
        </w:rPr>
      </w:pPr>
    </w:p>
    <w:p w:rsidR="00210557" w:rsidRPr="00F10346" w:rsidRDefault="007E20F4" w:rsidP="00210557">
      <w:pPr>
        <w:pStyle w:val="Title"/>
        <w:spacing w:before="0"/>
        <w:rPr>
          <w:rFonts w:cs="Arial"/>
          <w:color w:val="FF0000"/>
          <w:sz w:val="22"/>
          <w:szCs w:val="22"/>
        </w:rPr>
      </w:pPr>
      <w:r>
        <w:rPr>
          <w:rFonts w:cs="Arial"/>
          <w:sz w:val="22"/>
          <w:szCs w:val="22"/>
          <w:lang w:val="sr-Cyrl-RS"/>
        </w:rPr>
        <w:t>Замена ВД 4 прекидача</w:t>
      </w:r>
    </w:p>
    <w:p w:rsidR="00210557" w:rsidRPr="00F10346" w:rsidRDefault="00210557" w:rsidP="00210557">
      <w:pPr>
        <w:pStyle w:val="Title"/>
        <w:spacing w:before="0"/>
        <w:rPr>
          <w:rFonts w:cs="Arial"/>
          <w:b w:val="0"/>
          <w:color w:val="FF0000"/>
          <w:sz w:val="22"/>
          <w:szCs w:val="22"/>
        </w:rPr>
      </w:pPr>
    </w:p>
    <w:p w:rsidR="001B619C" w:rsidRPr="00F10346" w:rsidRDefault="001B619C"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cs="Arial"/>
          <w:color w:val="00B0F0"/>
        </w:rPr>
      </w:pPr>
    </w:p>
    <w:p w:rsidR="001B619C" w:rsidRPr="00F10346" w:rsidRDefault="001B619C" w:rsidP="001B619C">
      <w:pPr>
        <w:pStyle w:val="BodyText"/>
        <w:tabs>
          <w:tab w:val="left" w:pos="7200"/>
        </w:tabs>
        <w:rPr>
          <w:sz w:val="22"/>
          <w:szCs w:val="22"/>
          <w:lang w:val="en-US"/>
        </w:rPr>
      </w:pPr>
    </w:p>
    <w:p w:rsidR="00150FCE" w:rsidRPr="00F10346" w:rsidRDefault="00150FCE"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5C6920" w:rsidRPr="00F10346">
        <w:rPr>
          <w:rFonts w:eastAsia="Arial Unicode MS" w:cs="Arial"/>
          <w:kern w:val="2"/>
          <w:lang w:val="ru-RU"/>
        </w:rPr>
        <w:t>______</w:t>
      </w:r>
      <w:r w:rsidR="00286A2B" w:rsidRPr="00F10346">
        <w:rPr>
          <w:rFonts w:eastAsia="Arial Unicode MS" w:cs="Arial"/>
          <w:kern w:val="2"/>
          <w:lang w:val="ru-RU"/>
        </w:rPr>
        <w:t>/</w:t>
      </w:r>
      <w:r w:rsidR="00253033" w:rsidRPr="00F10346">
        <w:rPr>
          <w:rFonts w:eastAsia="Arial Unicode MS" w:cs="Arial"/>
          <w:kern w:val="2"/>
          <w:lang w:val="ru-RU"/>
        </w:rPr>
        <w:t>__</w:t>
      </w:r>
      <w:r w:rsidRPr="00F10346">
        <w:rPr>
          <w:rFonts w:eastAsia="Arial Unicode MS" w:cs="Arial"/>
          <w:kern w:val="2"/>
          <w:lang w:val="ru-RU"/>
        </w:rPr>
        <w:t>-1</w:t>
      </w:r>
      <w:r w:rsidR="00210557" w:rsidRPr="00F10346">
        <w:rPr>
          <w:rFonts w:eastAsia="Arial Unicode MS" w:cs="Arial"/>
          <w:kern w:val="2"/>
          <w:lang w:val="ru-RU"/>
        </w:rPr>
        <w:t>6</w:t>
      </w:r>
      <w:r w:rsidRPr="00F10346">
        <w:rPr>
          <w:rFonts w:eastAsia="Arial Unicode MS" w:cs="Arial"/>
          <w:kern w:val="2"/>
          <w:lang w:val="ru-RU"/>
        </w:rPr>
        <w:t xml:space="preserve"> од </w:t>
      </w:r>
      <w:r w:rsidR="00EC2F36" w:rsidRPr="00F10346">
        <w:rPr>
          <w:rFonts w:eastAsia="Arial Unicode MS" w:cs="Arial"/>
          <w:kern w:val="2"/>
          <w:lang w:val="ru-RU"/>
        </w:rPr>
        <w:t>__.</w:t>
      </w:r>
      <w:r w:rsidR="005C6920" w:rsidRPr="00F10346">
        <w:rPr>
          <w:rFonts w:eastAsia="Arial Unicode MS" w:cs="Arial"/>
          <w:kern w:val="2"/>
          <w:lang w:val="ru-RU"/>
        </w:rPr>
        <w:t>__</w:t>
      </w:r>
      <w:r w:rsidR="00EC2F36" w:rsidRPr="00F10346">
        <w:rPr>
          <w:rFonts w:eastAsia="Arial Unicode MS" w:cs="Arial"/>
          <w:kern w:val="2"/>
          <w:lang w:val="ru-RU"/>
        </w:rPr>
        <w:t>.</w:t>
      </w:r>
      <w:r w:rsidR="00413BCE" w:rsidRPr="00F10346">
        <w:rPr>
          <w:rFonts w:eastAsia="Arial Unicode MS" w:cs="Arial"/>
          <w:kern w:val="2"/>
          <w:lang w:val="ru-RU"/>
        </w:rPr>
        <w:t>201</w:t>
      </w:r>
      <w:r w:rsidR="00210557" w:rsidRPr="00F10346">
        <w:rPr>
          <w:rFonts w:eastAsia="Arial Unicode MS" w:cs="Arial"/>
          <w:kern w:val="2"/>
          <w:lang w:val="ru-RU"/>
        </w:rPr>
        <w:t>6</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7E20F4" w:rsidP="000C50A0">
      <w:pPr>
        <w:spacing w:before="0"/>
        <w:jc w:val="center"/>
        <w:rPr>
          <w:rFonts w:cs="Arial"/>
          <w:lang w:val="ru-RU"/>
        </w:rPr>
      </w:pPr>
      <w:r>
        <w:rPr>
          <w:rFonts w:cs="Arial"/>
          <w:lang w:val="ru-RU"/>
        </w:rPr>
        <w:t xml:space="preserve">Обреновац,септембар, </w:t>
      </w:r>
      <w:r w:rsidR="001F62BF" w:rsidRPr="00F10346">
        <w:rPr>
          <w:rFonts w:cs="Arial"/>
          <w:lang w:val="ru-RU"/>
        </w:rPr>
        <w:t>201</w:t>
      </w:r>
      <w:r w:rsidR="00210557" w:rsidRPr="00F10346">
        <w:rPr>
          <w:rFonts w:cs="Arial"/>
          <w:lang w:val="ru-RU"/>
        </w:rPr>
        <w:t>6</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0C50A0" w:rsidRPr="00F10346" w:rsidRDefault="000C50A0" w:rsidP="000C50A0">
      <w:pPr>
        <w:spacing w:before="0"/>
        <w:jc w:val="center"/>
        <w:rPr>
          <w:rFonts w:cs="Arial"/>
          <w:b/>
          <w:lang w:val="ru-RU"/>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366BE1">
        <w:rPr>
          <w:rFonts w:cs="Arial"/>
          <w:lang w:val="sr-Latn-RS"/>
        </w:rPr>
        <w:t>105-E.03.01-345219/2-2016</w:t>
      </w:r>
      <w:r w:rsidR="00366BE1">
        <w:rPr>
          <w:rFonts w:cs="Arial"/>
          <w:lang w:val="sr-Cyrl-CS"/>
        </w:rPr>
        <w:t xml:space="preserve"> од </w:t>
      </w:r>
      <w:r w:rsidR="00366BE1">
        <w:rPr>
          <w:rFonts w:cs="Arial"/>
          <w:lang w:val="sr-Latn-RS"/>
        </w:rPr>
        <w:t>09.11.2016</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366BE1">
        <w:rPr>
          <w:rFonts w:cs="Arial"/>
          <w:lang w:val="sr-Latn-RS"/>
        </w:rPr>
        <w:t>105-E.03.01-345219/3</w:t>
      </w:r>
      <w:r w:rsidR="00366BE1">
        <w:rPr>
          <w:rFonts w:cs="Arial"/>
          <w:lang w:val="sr-Latn-RS"/>
        </w:rPr>
        <w:t>-2016</w:t>
      </w:r>
      <w:r w:rsidR="00366BE1">
        <w:rPr>
          <w:rFonts w:cs="Arial"/>
          <w:lang w:val="sr-Cyrl-CS"/>
        </w:rPr>
        <w:t xml:space="preserve"> од </w:t>
      </w:r>
      <w:r w:rsidR="00366BE1">
        <w:rPr>
          <w:rFonts w:cs="Arial"/>
          <w:lang w:val="sr-Latn-RS"/>
        </w:rPr>
        <w:t>09.11.2016</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6" w:name="_Toc441215598"/>
      <w:bookmarkStart w:id="7" w:name="_Toc441651537"/>
      <w:bookmarkStart w:id="8" w:name="_Toc442559874"/>
      <w:r w:rsidRPr="00F10346">
        <w:rPr>
          <w:b/>
        </w:rPr>
        <w:t>КОНКУРСНА ДОКУМЕНТАЦИЈА</w:t>
      </w:r>
      <w:bookmarkEnd w:id="6"/>
      <w:bookmarkEnd w:id="7"/>
      <w:bookmarkEnd w:id="8"/>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F10346" w:rsidRDefault="00210557" w:rsidP="00874F5B">
      <w:pPr>
        <w:jc w:val="center"/>
        <w:rPr>
          <w:b/>
        </w:rPr>
      </w:pPr>
      <w:bookmarkStart w:id="9" w:name="_Toc441215599"/>
      <w:bookmarkStart w:id="10" w:name="_Toc441651538"/>
      <w:bookmarkStart w:id="11" w:name="_Toc442559875"/>
      <w:r w:rsidRPr="00F10346">
        <w:rPr>
          <w:b/>
        </w:rPr>
        <w:t>за јавну набавку добара бр.</w:t>
      </w:r>
      <w:bookmarkEnd w:id="9"/>
      <w:bookmarkEnd w:id="10"/>
      <w:bookmarkEnd w:id="11"/>
      <w:r w:rsidR="007E20F4" w:rsidRPr="007E20F4">
        <w:t xml:space="preserve"> </w:t>
      </w:r>
      <w:r w:rsidR="007E20F4" w:rsidRPr="007E20F4">
        <w:rPr>
          <w:b/>
        </w:rPr>
        <w:t>3000/1393/2016(1294/2016)</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F10346" w:rsidRDefault="007E20F4"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7E20F4"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F10346" w:rsidRDefault="007E20F4"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F10346" w:rsidRDefault="001303BE" w:rsidP="004C3B38">
            <w:pPr>
              <w:tabs>
                <w:tab w:val="left" w:pos="360"/>
                <w:tab w:val="left" w:pos="567"/>
                <w:tab w:val="right" w:leader="dot" w:pos="9639"/>
              </w:tabs>
              <w:jc w:val="center"/>
            </w:pPr>
            <w:r>
              <w:t>9</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F10346" w:rsidRDefault="001303BE" w:rsidP="004C3B38">
            <w:pPr>
              <w:tabs>
                <w:tab w:val="left" w:pos="360"/>
                <w:tab w:val="left" w:pos="567"/>
                <w:tab w:val="right" w:leader="dot" w:pos="9639"/>
              </w:tabs>
              <w:jc w:val="center"/>
            </w:pPr>
            <w:r>
              <w:t>14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F10346" w:rsidRDefault="001303BE" w:rsidP="004C3B38">
            <w:pPr>
              <w:tabs>
                <w:tab w:val="left" w:pos="360"/>
                <w:tab w:val="left" w:pos="567"/>
                <w:tab w:val="right" w:leader="dot" w:pos="9639"/>
              </w:tabs>
              <w:jc w:val="center"/>
            </w:pPr>
            <w:r>
              <w:t>16</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Обрасци ( 1 - ...)</w:t>
            </w:r>
          </w:p>
        </w:tc>
        <w:tc>
          <w:tcPr>
            <w:tcW w:w="810" w:type="dxa"/>
          </w:tcPr>
          <w:p w:rsidR="00C62AA7" w:rsidRPr="00305B49" w:rsidRDefault="00305B49" w:rsidP="004C3B38">
            <w:pPr>
              <w:tabs>
                <w:tab w:val="left" w:pos="360"/>
                <w:tab w:val="left" w:pos="567"/>
                <w:tab w:val="right" w:leader="dot" w:pos="9639"/>
              </w:tabs>
              <w:jc w:val="center"/>
              <w:rPr>
                <w:lang w:val="sr-Cyrl-RS"/>
              </w:rPr>
            </w:pPr>
            <w:r>
              <w:rPr>
                <w:lang w:val="sr-Cyrl-RS"/>
              </w:rPr>
              <w:t>33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305B49" w:rsidRDefault="00305B49" w:rsidP="004C3B38">
            <w:pPr>
              <w:tabs>
                <w:tab w:val="left" w:pos="360"/>
                <w:tab w:val="left" w:pos="567"/>
                <w:tab w:val="right" w:leader="dot" w:pos="9639"/>
              </w:tabs>
              <w:jc w:val="center"/>
              <w:rPr>
                <w:lang w:val="sr-Cyrl-RS"/>
              </w:rPr>
            </w:pPr>
            <w:r>
              <w:rPr>
                <w:lang w:val="sr-Cyrl-RS"/>
              </w:rPr>
              <w:t>56</w:t>
            </w:r>
          </w:p>
        </w:tc>
      </w:tr>
    </w:tbl>
    <w:p w:rsidR="009D3699" w:rsidRPr="00F10346" w:rsidRDefault="009D3699" w:rsidP="000C50A0">
      <w:pPr>
        <w:pStyle w:val="BodyText"/>
        <w:spacing w:before="0"/>
        <w:rPr>
          <w:rFonts w:cs="Arial"/>
          <w:b/>
          <w:spacing w:val="80"/>
          <w:sz w:val="22"/>
          <w:szCs w:val="22"/>
          <w:highlight w:val="yellow"/>
        </w:rPr>
      </w:pPr>
    </w:p>
    <w:p w:rsidR="00F5264D" w:rsidRPr="00F10346" w:rsidRDefault="00C53AC6" w:rsidP="00C53AC6">
      <w:pPr>
        <w:jc w:val="right"/>
        <w:rPr>
          <w:rFonts w:cs="Arial"/>
          <w:color w:val="548DD4" w:themeColor="text2" w:themeTint="99"/>
          <w:lang w:val="sr-Cyrl-CS"/>
        </w:rPr>
      </w:pPr>
      <w:r w:rsidRPr="00F10346">
        <w:rPr>
          <w:rFonts w:cs="Arial"/>
          <w:bCs/>
          <w:noProof/>
          <w:lang w:val="sr-Cyrl-CS"/>
        </w:rPr>
        <w:t xml:space="preserve">Укупан број страна документације: </w:t>
      </w:r>
      <w:r w:rsidR="00305B49">
        <w:rPr>
          <w:rFonts w:cs="Arial"/>
          <w:bCs/>
          <w:noProof/>
          <w:lang w:val="sr-Cyrl-CS"/>
        </w:rPr>
        <w:t>65</w:t>
      </w:r>
    </w:p>
    <w:p w:rsidR="001853E1" w:rsidRPr="00F10346" w:rsidRDefault="001853E1" w:rsidP="000C50A0">
      <w:pPr>
        <w:pStyle w:val="BodyText"/>
        <w:spacing w:before="0"/>
        <w:rPr>
          <w:rFonts w:cs="Arial"/>
          <w:sz w:val="22"/>
          <w:szCs w:val="22"/>
        </w:rPr>
      </w:pPr>
    </w:p>
    <w:p w:rsidR="00FA0E61" w:rsidRPr="00F10346" w:rsidRDefault="00473AD5" w:rsidP="00181E4C">
      <w:pPr>
        <w:pStyle w:val="Heading10"/>
        <w:numPr>
          <w:ilvl w:val="0"/>
          <w:numId w:val="20"/>
        </w:numPr>
        <w:rPr>
          <w:rFonts w:cs="Arial"/>
          <w:lang w:val="en-US"/>
        </w:rPr>
      </w:pPr>
      <w:r w:rsidRPr="00F10346">
        <w:rPr>
          <w:rFonts w:cs="Arial"/>
          <w:lang w:val="ru-RU"/>
        </w:rPr>
        <w:br w:type="page"/>
      </w:r>
      <w:bookmarkStart w:id="12" w:name="_Toc430335136"/>
      <w:bookmarkStart w:id="13" w:name="_Toc442559876"/>
      <w:bookmarkStart w:id="14" w:name="_Toc427817447"/>
      <w:r w:rsidR="00FA0E61" w:rsidRPr="00F10346">
        <w:rPr>
          <w:rFonts w:cs="Arial"/>
        </w:rPr>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133393"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F10346" w:rsidRDefault="004276AD" w:rsidP="002E12CC">
            <w:pPr>
              <w:pStyle w:val="Heading10"/>
              <w:jc w:val="center"/>
              <w:rPr>
                <w:rFonts w:cs="Arial"/>
                <w:b w:val="0"/>
              </w:rPr>
            </w:pPr>
            <w:bookmarkStart w:id="15" w:name="_Toc442559877"/>
            <w:r w:rsidRPr="00F10346">
              <w:rPr>
                <w:rFonts w:cs="Arial"/>
                <w:b w:val="0"/>
              </w:rPr>
              <w:t xml:space="preserve">Набавка добара: </w:t>
            </w:r>
            <w:r w:rsidR="007E20F4" w:rsidRPr="007E20F4">
              <w:rPr>
                <w:rFonts w:cs="Arial"/>
                <w:b w:val="0"/>
              </w:rPr>
              <w:t>Замена ВД 4 прекидача</w:t>
            </w:r>
            <w:bookmarkEnd w:id="15"/>
          </w:p>
          <w:p w:rsidR="004276AD" w:rsidRPr="00F10346" w:rsidRDefault="004276AD" w:rsidP="004276AD">
            <w:pPr>
              <w:rPr>
                <w:rFonts w:cs="Arial"/>
              </w:rPr>
            </w:pP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7E20F4" w:rsidRDefault="002E12CC" w:rsidP="007E20F4">
            <w:pPr>
              <w:pStyle w:val="ListParagraph"/>
              <w:widowControl w:val="0"/>
              <w:ind w:left="0"/>
              <w:jc w:val="center"/>
              <w:rPr>
                <w:rFonts w:ascii="Arial" w:hAnsi="Arial" w:cs="Arial"/>
                <w:lang w:val="sr-Cyrl-RS"/>
              </w:rPr>
            </w:pPr>
            <w:r w:rsidRPr="007E20F4">
              <w:rPr>
                <w:rFonts w:ascii="Arial" w:hAnsi="Arial" w:cs="Arial"/>
              </w:rPr>
              <w:t>Jавна набавка није обликована по партијама</w:t>
            </w: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4276AD" w:rsidRPr="007E20F4" w:rsidRDefault="007E20F4" w:rsidP="004276AD">
            <w:pPr>
              <w:jc w:val="center"/>
              <w:rPr>
                <w:rFonts w:cs="Arial"/>
                <w:color w:val="00B0F0"/>
                <w:lang w:val="sr-Cyrl-RS"/>
              </w:rPr>
            </w:pPr>
            <w:r>
              <w:rPr>
                <w:rFonts w:cs="Arial"/>
                <w:lang w:val="sr-Cyrl-RS"/>
              </w:rPr>
              <w:t>Слободан Вилотић</w:t>
            </w:r>
          </w:p>
          <w:p w:rsidR="004276AD" w:rsidRPr="00F10346" w:rsidRDefault="004276AD" w:rsidP="004276AD">
            <w:pPr>
              <w:jc w:val="center"/>
              <w:rPr>
                <w:rFonts w:cs="Arial"/>
              </w:rPr>
            </w:pPr>
            <w:r w:rsidRPr="00F10346">
              <w:rPr>
                <w:rFonts w:cs="Arial"/>
              </w:rPr>
              <w:t xml:space="preserve">e-mail: </w:t>
            </w:r>
            <w:hyperlink r:id="rId167" w:history="1">
              <w:r w:rsidR="007E20F4" w:rsidRPr="004C5FFA">
                <w:rPr>
                  <w:rStyle w:val="Hyperlink"/>
                  <w:rFonts w:cs="Arial"/>
                  <w:lang w:val="sr-Latn-RS"/>
                </w:rPr>
                <w:t>slobodan.vilotic</w:t>
              </w:r>
              <w:r w:rsidR="007E20F4" w:rsidRPr="004C5FFA">
                <w:rPr>
                  <w:rStyle w:val="Hyperlink"/>
                  <w:rFonts w:cs="Arial"/>
                </w:rPr>
                <w:t>@</w:t>
              </w:r>
            </w:hyperlink>
            <w:r w:rsidR="001B619C" w:rsidRPr="00F10346">
              <w:rPr>
                <w:rStyle w:val="Hyperlink"/>
                <w:rFonts w:cs="Arial"/>
                <w:color w:val="auto"/>
              </w:rPr>
              <w:t>eps.rs</w:t>
            </w:r>
          </w:p>
          <w:p w:rsidR="004276AD" w:rsidRPr="00F10346" w:rsidRDefault="004276AD" w:rsidP="004276AD">
            <w:pPr>
              <w:jc w:val="center"/>
              <w:rPr>
                <w:rFonts w:cs="Arial"/>
              </w:rPr>
            </w:pPr>
          </w:p>
        </w:tc>
      </w:tr>
    </w:tbl>
    <w:p w:rsidR="00646539" w:rsidRPr="00F10346" w:rsidRDefault="00646539" w:rsidP="000C50A0">
      <w:pPr>
        <w:spacing w:before="0"/>
        <w:rPr>
          <w:rFonts w:cs="Arial"/>
        </w:rPr>
      </w:pPr>
    </w:p>
    <w:p w:rsidR="002E12CC" w:rsidRPr="00F10346" w:rsidRDefault="002E12CC" w:rsidP="00181E4C">
      <w:pPr>
        <w:pStyle w:val="Heading10"/>
        <w:numPr>
          <w:ilvl w:val="0"/>
          <w:numId w:val="20"/>
        </w:numPr>
        <w:jc w:val="both"/>
        <w:rPr>
          <w:rFonts w:cs="Arial"/>
        </w:rPr>
      </w:pPr>
      <w:bookmarkStart w:id="16" w:name="_Toc442559878"/>
      <w:bookmarkStart w:id="17"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F10346" w:rsidRDefault="002E12CC" w:rsidP="0032186E">
      <w:pPr>
        <w:spacing w:before="0"/>
        <w:rPr>
          <w:rFonts w:cs="Arial"/>
          <w:lang w:eastAsia="zh-CN"/>
        </w:rPr>
      </w:pPr>
      <w:r w:rsidRPr="00F10346">
        <w:rPr>
          <w:rFonts w:cs="Arial"/>
          <w:lang w:eastAsia="zh-CN"/>
        </w:rPr>
        <w:t xml:space="preserve">Опис предмета јавне набавке: </w:t>
      </w:r>
      <w:r w:rsidR="007E20F4" w:rsidRPr="007E20F4">
        <w:rPr>
          <w:rFonts w:cs="Arial"/>
        </w:rPr>
        <w:t>Замена ВД 4 прекидача</w:t>
      </w:r>
    </w:p>
    <w:p w:rsidR="002E12CC" w:rsidRPr="00F10346" w:rsidRDefault="002E12CC" w:rsidP="0032186E">
      <w:pPr>
        <w:spacing w:before="0"/>
        <w:rPr>
          <w:rFonts w:cs="Arial"/>
          <w:lang w:eastAsia="zh-CN"/>
        </w:rPr>
      </w:pPr>
      <w:r w:rsidRPr="00F10346">
        <w:rPr>
          <w:rFonts w:cs="Arial"/>
          <w:lang w:eastAsia="zh-CN"/>
        </w:rPr>
        <w:t>Назив из општег речника набавке:</w:t>
      </w:r>
      <w:r w:rsidR="007E20F4" w:rsidRPr="007E20F4">
        <w:rPr>
          <w:rFonts w:cs="Arial"/>
          <w:lang w:val="sr-Cyrl-RS" w:eastAsia="zh-CN"/>
        </w:rPr>
        <w:t xml:space="preserve"> </w:t>
      </w:r>
      <w:r w:rsidR="007E20F4">
        <w:rPr>
          <w:rFonts w:cs="Arial"/>
          <w:lang w:val="sr-Cyrl-RS" w:eastAsia="zh-CN"/>
        </w:rPr>
        <w:t>Прекидачи</w:t>
      </w:r>
    </w:p>
    <w:p w:rsidR="002E12CC" w:rsidRPr="00F10346" w:rsidRDefault="002E12CC" w:rsidP="0032186E">
      <w:pPr>
        <w:spacing w:before="0"/>
        <w:rPr>
          <w:rFonts w:cs="Arial"/>
          <w:lang w:eastAsia="zh-CN"/>
        </w:rPr>
      </w:pPr>
      <w:r w:rsidRPr="00F10346">
        <w:rPr>
          <w:rFonts w:cs="Arial"/>
          <w:lang w:eastAsia="zh-CN"/>
        </w:rPr>
        <w:t xml:space="preserve">Ознака из општег речника набавке: </w:t>
      </w:r>
      <w:r w:rsidR="007E20F4">
        <w:rPr>
          <w:rFonts w:cs="Arial"/>
          <w:lang w:val="sr-Cyrl-RS" w:eastAsia="zh-CN"/>
        </w:rPr>
        <w:t>31212000</w:t>
      </w:r>
    </w:p>
    <w:p w:rsidR="001B619C" w:rsidRPr="00F10346" w:rsidRDefault="001B619C" w:rsidP="0032186E">
      <w:pPr>
        <w:spacing w:before="0"/>
        <w:rPr>
          <w:rFonts w:cs="Arial"/>
          <w:lang w:eastAsia="zh-CN"/>
        </w:rPr>
      </w:pPr>
    </w:p>
    <w:p w:rsidR="00771564" w:rsidRDefault="002E12CC" w:rsidP="007E20F4">
      <w:pPr>
        <w:spacing w:before="0"/>
        <w:rPr>
          <w:rFonts w:cs="Arial"/>
          <w:lang w:val="sr-Cyrl-RS" w:eastAsia="zh-CN"/>
        </w:rPr>
      </w:pPr>
      <w:r w:rsidRPr="00F10346">
        <w:rPr>
          <w:rFonts w:cs="Arial"/>
          <w:lang w:eastAsia="zh-CN"/>
        </w:rPr>
        <w:t>Детаљни подаци о предмету набавке наведени су у техничкој спецификацији (поглавље 3. Конкурсне документације)</w:t>
      </w:r>
    </w:p>
    <w:p w:rsidR="007E20F4" w:rsidRPr="007E20F4" w:rsidRDefault="007E20F4" w:rsidP="007E20F4">
      <w:pPr>
        <w:spacing w:before="0"/>
        <w:rPr>
          <w:rFonts w:cs="Arial"/>
          <w:lang w:val="sr-Cyrl-RS" w:eastAsia="zh-CN"/>
        </w:rPr>
      </w:pPr>
    </w:p>
    <w:p w:rsidR="0032186E" w:rsidRPr="00F10346" w:rsidRDefault="00DB369C" w:rsidP="00181E4C">
      <w:pPr>
        <w:pStyle w:val="Heading10"/>
        <w:numPr>
          <w:ilvl w:val="0"/>
          <w:numId w:val="20"/>
        </w:numPr>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7E20F4" w:rsidRPr="00141621" w:rsidRDefault="0032186E" w:rsidP="00874F5B">
      <w:pPr>
        <w:rPr>
          <w:lang w:val="sr-Latn-RS"/>
        </w:rPr>
      </w:pPr>
      <w:r w:rsidRPr="00F10346">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F10346">
        <w:t>.</w:t>
      </w:r>
      <w:bookmarkEnd w:id="16"/>
      <w:r w:rsidRPr="00F10346">
        <w:t>)</w:t>
      </w:r>
    </w:p>
    <w:p w:rsidR="0055537E" w:rsidRPr="002714E5" w:rsidRDefault="0055537E" w:rsidP="0055537E">
      <w:pPr>
        <w:spacing w:before="0"/>
        <w:rPr>
          <w:rFonts w:cs="Arial"/>
          <w:iCs/>
        </w:rPr>
      </w:pPr>
      <w:r w:rsidRPr="002714E5">
        <w:rPr>
          <w:rFonts w:cs="Arial"/>
          <w:iCs/>
        </w:rPr>
        <w:t>Техничка документација, цртежи, планови</w:t>
      </w:r>
      <w:r w:rsidR="00882155" w:rsidRPr="002714E5">
        <w:rPr>
          <w:rFonts w:cs="Arial"/>
          <w:iCs/>
        </w:rPr>
        <w:t>:</w:t>
      </w:r>
    </w:p>
    <w:p w:rsidR="0032599B" w:rsidRDefault="0032599B" w:rsidP="0055537E">
      <w:pPr>
        <w:spacing w:before="0"/>
        <w:rPr>
          <w:rFonts w:cs="Arial"/>
          <w:iCs/>
          <w:color w:val="00B0F0"/>
        </w:rPr>
      </w:pPr>
    </w:p>
    <w:p w:rsidR="0032599B" w:rsidRDefault="0032599B" w:rsidP="0055537E">
      <w:pPr>
        <w:spacing w:before="0"/>
        <w:rPr>
          <w:rFonts w:cs="Arial"/>
          <w:iCs/>
          <w:color w:val="00B0F0"/>
        </w:rPr>
      </w:pPr>
    </w:p>
    <w:p w:rsidR="0032599B" w:rsidRDefault="0032599B" w:rsidP="0055537E">
      <w:pPr>
        <w:spacing w:before="0"/>
        <w:rPr>
          <w:rFonts w:cs="Arial"/>
          <w:iCs/>
          <w:color w:val="00B0F0"/>
        </w:rPr>
      </w:pPr>
    </w:p>
    <w:p w:rsidR="0032599B" w:rsidRDefault="0032599B" w:rsidP="0055537E">
      <w:pPr>
        <w:spacing w:before="0"/>
        <w:rPr>
          <w:rFonts w:cs="Arial"/>
          <w:iCs/>
          <w:color w:val="00B0F0"/>
        </w:rPr>
      </w:pPr>
    </w:p>
    <w:p w:rsidR="0032599B" w:rsidRDefault="0032599B" w:rsidP="0055537E">
      <w:pPr>
        <w:spacing w:before="0"/>
        <w:rPr>
          <w:rFonts w:cs="Arial"/>
          <w:iCs/>
          <w:color w:val="00B0F0"/>
          <w:lang w:val="sr-Cyrl-RS"/>
        </w:rPr>
      </w:pPr>
    </w:p>
    <w:p w:rsidR="006E4512" w:rsidRDefault="006E4512" w:rsidP="0055537E">
      <w:pPr>
        <w:spacing w:before="0"/>
        <w:rPr>
          <w:rFonts w:cs="Arial"/>
          <w:iCs/>
          <w:color w:val="00B0F0"/>
          <w:lang w:val="sr-Cyrl-RS"/>
        </w:rPr>
      </w:pPr>
    </w:p>
    <w:p w:rsidR="006E4512" w:rsidRDefault="006E4512" w:rsidP="0055537E">
      <w:pPr>
        <w:spacing w:before="0"/>
        <w:rPr>
          <w:rFonts w:cs="Arial"/>
          <w:iCs/>
          <w:color w:val="00B0F0"/>
          <w:lang w:val="sr-Cyrl-RS"/>
        </w:rPr>
      </w:pPr>
    </w:p>
    <w:p w:rsidR="006E4512" w:rsidRDefault="006E4512" w:rsidP="0055537E">
      <w:pPr>
        <w:spacing w:before="0"/>
        <w:rPr>
          <w:rFonts w:cs="Arial"/>
          <w:iCs/>
          <w:color w:val="00B0F0"/>
          <w:lang w:val="sr-Cyrl-RS"/>
        </w:rPr>
      </w:pPr>
    </w:p>
    <w:p w:rsidR="006E4512" w:rsidRPr="006E4512" w:rsidRDefault="006E4512" w:rsidP="0055537E">
      <w:pPr>
        <w:spacing w:before="0"/>
        <w:rPr>
          <w:rFonts w:cs="Arial"/>
          <w:iCs/>
          <w:color w:val="00B0F0"/>
          <w:lang w:val="sr-Cyrl-RS"/>
        </w:rPr>
      </w:pPr>
    </w:p>
    <w:p w:rsidR="0032599B" w:rsidRDefault="0032599B" w:rsidP="0055537E">
      <w:pPr>
        <w:spacing w:before="0"/>
        <w:rPr>
          <w:rFonts w:cs="Arial"/>
          <w:iCs/>
          <w:color w:val="00B0F0"/>
        </w:rPr>
      </w:pPr>
    </w:p>
    <w:p w:rsidR="0032599B" w:rsidRPr="006E4512" w:rsidRDefault="006E4512" w:rsidP="0055537E">
      <w:pPr>
        <w:spacing w:before="0"/>
        <w:rPr>
          <w:rFonts w:cs="Arial"/>
          <w:iCs/>
          <w:color w:val="00B0F0"/>
          <w:lang w:val="sr-Cyrl-RS"/>
        </w:rPr>
      </w:pPr>
      <w:r>
        <w:rPr>
          <w:rFonts w:cs="Arial"/>
          <w:iCs/>
          <w:color w:val="00B0F0"/>
        </w:rPr>
        <w:t>3.1</w:t>
      </w:r>
      <w:r>
        <w:rPr>
          <w:rFonts w:cs="Arial"/>
          <w:iCs/>
          <w:color w:val="00B0F0"/>
          <w:lang w:val="sr-Cyrl-RS"/>
        </w:rPr>
        <w:t xml:space="preserve"> Врста и количина добара  у услуга табела бр.1</w:t>
      </w:r>
    </w:p>
    <w:tbl>
      <w:tblPr>
        <w:tblStyle w:val="TableGrid10"/>
        <w:tblpPr w:leftFromText="180" w:rightFromText="180" w:vertAnchor="text" w:horzAnchor="margin" w:tblpY="1316"/>
        <w:tblW w:w="9747" w:type="dxa"/>
        <w:tblLayout w:type="fixed"/>
        <w:tblLook w:val="04A0" w:firstRow="1" w:lastRow="0" w:firstColumn="1" w:lastColumn="0" w:noHBand="0" w:noVBand="1"/>
      </w:tblPr>
      <w:tblGrid>
        <w:gridCol w:w="675"/>
        <w:gridCol w:w="4421"/>
        <w:gridCol w:w="1249"/>
        <w:gridCol w:w="1134"/>
        <w:gridCol w:w="851"/>
        <w:gridCol w:w="1417"/>
      </w:tblGrid>
      <w:tr w:rsidR="0032599B" w:rsidRPr="0032599B" w:rsidTr="0032599B">
        <w:trPr>
          <w:trHeight w:val="339"/>
        </w:trPr>
        <w:tc>
          <w:tcPr>
            <w:tcW w:w="675" w:type="dxa"/>
            <w:shd w:val="clear" w:color="auto" w:fill="A6A6A6" w:themeFill="background1" w:themeFillShade="A6"/>
            <w:vAlign w:val="center"/>
          </w:tcPr>
          <w:p w:rsidR="0032599B" w:rsidRPr="0032599B" w:rsidRDefault="0032599B" w:rsidP="0032599B">
            <w:pPr>
              <w:spacing w:before="0"/>
              <w:jc w:val="center"/>
              <w:rPr>
                <w:rFonts w:cs="Arial"/>
                <w:b/>
                <w:bCs/>
                <w:sz w:val="20"/>
                <w:szCs w:val="20"/>
                <w:lang w:val="sr-Cyrl-RS"/>
              </w:rPr>
            </w:pPr>
            <w:r w:rsidRPr="0032599B">
              <w:rPr>
                <w:rFonts w:cs="Arial"/>
                <w:b/>
                <w:bCs/>
                <w:sz w:val="20"/>
                <w:szCs w:val="20"/>
                <w:lang w:val="sr-Cyrl-RS"/>
              </w:rPr>
              <w:t>Ред.</w:t>
            </w:r>
            <w:r w:rsidRPr="0032599B">
              <w:rPr>
                <w:rFonts w:cs="Arial"/>
                <w:b/>
                <w:bCs/>
                <w:sz w:val="20"/>
                <w:szCs w:val="20"/>
                <w:lang w:val="sr-Cyrl-RS"/>
              </w:rPr>
              <w:br/>
              <w:t>бр.</w:t>
            </w:r>
          </w:p>
        </w:tc>
        <w:tc>
          <w:tcPr>
            <w:tcW w:w="4421" w:type="dxa"/>
            <w:shd w:val="clear" w:color="auto" w:fill="A6A6A6" w:themeFill="background1" w:themeFillShade="A6"/>
            <w:vAlign w:val="center"/>
            <w:hideMark/>
          </w:tcPr>
          <w:p w:rsidR="0032599B" w:rsidRPr="0032599B" w:rsidRDefault="0032599B" w:rsidP="0032599B">
            <w:pPr>
              <w:spacing w:before="0"/>
              <w:jc w:val="center"/>
              <w:rPr>
                <w:rFonts w:cs="Arial"/>
                <w:b/>
                <w:bCs/>
                <w:sz w:val="20"/>
                <w:szCs w:val="20"/>
                <w:lang w:val="sr-Cyrl-RS"/>
              </w:rPr>
            </w:pPr>
            <w:r w:rsidRPr="0032599B">
              <w:rPr>
                <w:rFonts w:cs="Arial"/>
                <w:b/>
                <w:bCs/>
                <w:sz w:val="20"/>
                <w:szCs w:val="20"/>
                <w:lang w:val="sr-Cyrl-RS"/>
              </w:rPr>
              <w:t>Тип опреме</w:t>
            </w:r>
          </w:p>
        </w:tc>
        <w:tc>
          <w:tcPr>
            <w:tcW w:w="1249" w:type="dxa"/>
            <w:shd w:val="clear" w:color="auto" w:fill="A6A6A6" w:themeFill="background1" w:themeFillShade="A6"/>
            <w:vAlign w:val="center"/>
          </w:tcPr>
          <w:p w:rsidR="0032599B" w:rsidRPr="0032599B" w:rsidRDefault="0032599B" w:rsidP="0032599B">
            <w:pPr>
              <w:spacing w:before="0"/>
              <w:jc w:val="center"/>
              <w:rPr>
                <w:rFonts w:cs="Arial"/>
                <w:b/>
                <w:bCs/>
                <w:sz w:val="20"/>
                <w:szCs w:val="20"/>
                <w:lang w:val="sr-Cyrl-RS"/>
              </w:rPr>
            </w:pPr>
            <w:r w:rsidRPr="0032599B">
              <w:rPr>
                <w:rFonts w:cs="Arial"/>
                <w:b/>
                <w:bCs/>
                <w:sz w:val="20"/>
                <w:szCs w:val="20"/>
                <w:lang w:val="sr-Cyrl-RS"/>
              </w:rPr>
              <w:t>Јед.мере</w:t>
            </w:r>
          </w:p>
        </w:tc>
        <w:tc>
          <w:tcPr>
            <w:tcW w:w="1134" w:type="dxa"/>
            <w:shd w:val="clear" w:color="auto" w:fill="A6A6A6" w:themeFill="background1" w:themeFillShade="A6"/>
            <w:vAlign w:val="center"/>
          </w:tcPr>
          <w:p w:rsidR="0032599B" w:rsidRPr="0032599B" w:rsidRDefault="0032599B" w:rsidP="0032599B">
            <w:pPr>
              <w:spacing w:before="0"/>
              <w:jc w:val="center"/>
              <w:rPr>
                <w:rFonts w:cs="Arial"/>
                <w:b/>
                <w:bCs/>
                <w:sz w:val="20"/>
                <w:szCs w:val="20"/>
                <w:lang w:val="sr-Cyrl-RS"/>
              </w:rPr>
            </w:pPr>
            <w:r w:rsidRPr="0032599B">
              <w:rPr>
                <w:rFonts w:cs="Arial"/>
                <w:b/>
                <w:bCs/>
                <w:sz w:val="20"/>
                <w:szCs w:val="20"/>
                <w:lang w:val="sr-Cyrl-RS"/>
              </w:rPr>
              <w:t>Цена / јед.мере</w:t>
            </w:r>
          </w:p>
        </w:tc>
        <w:tc>
          <w:tcPr>
            <w:tcW w:w="851" w:type="dxa"/>
            <w:shd w:val="clear" w:color="auto" w:fill="A6A6A6" w:themeFill="background1" w:themeFillShade="A6"/>
            <w:vAlign w:val="center"/>
          </w:tcPr>
          <w:p w:rsidR="0032599B" w:rsidRPr="0032599B" w:rsidRDefault="0032599B" w:rsidP="0032599B">
            <w:pPr>
              <w:spacing w:before="0"/>
              <w:jc w:val="center"/>
              <w:rPr>
                <w:rFonts w:cs="Arial"/>
                <w:b/>
                <w:bCs/>
                <w:sz w:val="20"/>
                <w:szCs w:val="20"/>
                <w:lang w:val="sr-Cyrl-RS"/>
              </w:rPr>
            </w:pPr>
            <w:r w:rsidRPr="0032599B">
              <w:rPr>
                <w:rFonts w:cs="Arial"/>
                <w:b/>
                <w:bCs/>
                <w:sz w:val="20"/>
                <w:szCs w:val="20"/>
              </w:rPr>
              <w:t>K</w:t>
            </w:r>
            <w:r w:rsidRPr="0032599B">
              <w:rPr>
                <w:rFonts w:cs="Arial"/>
                <w:b/>
                <w:bCs/>
                <w:sz w:val="20"/>
                <w:szCs w:val="20"/>
                <w:lang w:val="sr-Cyrl-RS"/>
              </w:rPr>
              <w:t>ол</w:t>
            </w:r>
          </w:p>
        </w:tc>
        <w:tc>
          <w:tcPr>
            <w:tcW w:w="1417" w:type="dxa"/>
            <w:shd w:val="clear" w:color="auto" w:fill="A6A6A6" w:themeFill="background1" w:themeFillShade="A6"/>
            <w:vAlign w:val="center"/>
          </w:tcPr>
          <w:p w:rsidR="0032599B" w:rsidRPr="0032599B" w:rsidRDefault="0032599B" w:rsidP="0032599B">
            <w:pPr>
              <w:spacing w:before="0"/>
              <w:jc w:val="center"/>
              <w:rPr>
                <w:rFonts w:cs="Arial"/>
                <w:b/>
                <w:bCs/>
                <w:sz w:val="20"/>
                <w:szCs w:val="20"/>
                <w:lang w:val="sr-Cyrl-RS"/>
              </w:rPr>
            </w:pPr>
            <w:r w:rsidRPr="0032599B">
              <w:rPr>
                <w:rFonts w:cs="Arial"/>
                <w:b/>
                <w:bCs/>
                <w:sz w:val="20"/>
                <w:szCs w:val="20"/>
                <w:lang w:val="sr-Cyrl-RS"/>
              </w:rPr>
              <w:t>Укупно</w:t>
            </w:r>
          </w:p>
        </w:tc>
      </w:tr>
      <w:tr w:rsidR="0032599B" w:rsidRPr="0032599B" w:rsidTr="0032599B">
        <w:trPr>
          <w:trHeight w:val="2444"/>
        </w:trPr>
        <w:tc>
          <w:tcPr>
            <w:tcW w:w="675" w:type="dxa"/>
            <w:vAlign w:val="center"/>
          </w:tcPr>
          <w:p w:rsidR="0032599B" w:rsidRPr="0032599B" w:rsidRDefault="0032599B" w:rsidP="0032599B">
            <w:pPr>
              <w:spacing w:before="0"/>
              <w:jc w:val="center"/>
              <w:rPr>
                <w:rFonts w:cs="Arial"/>
                <w:b/>
                <w:color w:val="000000"/>
                <w:sz w:val="20"/>
                <w:szCs w:val="20"/>
                <w:lang w:val="sr-Latn-RS" w:eastAsia="sr-Latn-RS"/>
              </w:rPr>
            </w:pPr>
          </w:p>
          <w:p w:rsidR="0032599B" w:rsidRPr="0032599B" w:rsidRDefault="0032599B" w:rsidP="0032599B">
            <w:pPr>
              <w:spacing w:before="0"/>
              <w:jc w:val="center"/>
              <w:rPr>
                <w:rFonts w:cs="Arial"/>
                <w:b/>
                <w:color w:val="000000"/>
                <w:sz w:val="20"/>
                <w:szCs w:val="20"/>
                <w:lang w:val="sr-Latn-RS" w:eastAsia="sr-Latn-RS"/>
              </w:rPr>
            </w:pPr>
          </w:p>
          <w:p w:rsidR="0032599B" w:rsidRPr="0032599B" w:rsidRDefault="0032599B" w:rsidP="0032599B">
            <w:pPr>
              <w:spacing w:before="0"/>
              <w:jc w:val="center"/>
              <w:rPr>
                <w:rFonts w:cs="Arial"/>
                <w:b/>
                <w:color w:val="000000"/>
                <w:sz w:val="20"/>
                <w:szCs w:val="20"/>
                <w:lang w:val="sr-Latn-RS" w:eastAsia="sr-Latn-RS"/>
              </w:rPr>
            </w:pPr>
          </w:p>
          <w:p w:rsidR="0032599B" w:rsidRPr="0032599B" w:rsidRDefault="0032599B" w:rsidP="0032599B">
            <w:pPr>
              <w:spacing w:before="0"/>
              <w:jc w:val="center"/>
              <w:rPr>
                <w:rFonts w:cs="Arial"/>
                <w:b/>
                <w:color w:val="000000"/>
                <w:sz w:val="20"/>
                <w:szCs w:val="20"/>
                <w:lang w:val="sr-Latn-RS" w:eastAsia="sr-Latn-RS"/>
              </w:rPr>
            </w:pPr>
          </w:p>
          <w:p w:rsidR="0032599B" w:rsidRPr="0032599B" w:rsidRDefault="0032599B" w:rsidP="0032599B">
            <w:pPr>
              <w:spacing w:before="0"/>
              <w:jc w:val="center"/>
              <w:rPr>
                <w:rFonts w:cs="Arial"/>
                <w:b/>
                <w:color w:val="000000"/>
                <w:sz w:val="20"/>
                <w:szCs w:val="20"/>
                <w:lang w:val="sr-Latn-RS" w:eastAsia="sr-Latn-RS"/>
              </w:rPr>
            </w:pPr>
          </w:p>
          <w:p w:rsidR="0032599B" w:rsidRPr="0032599B" w:rsidRDefault="0032599B" w:rsidP="0032599B">
            <w:pPr>
              <w:spacing w:before="0"/>
              <w:jc w:val="center"/>
              <w:rPr>
                <w:rFonts w:cs="Arial"/>
                <w:b/>
                <w:color w:val="000000"/>
                <w:sz w:val="20"/>
                <w:szCs w:val="20"/>
              </w:rPr>
            </w:pPr>
            <w:r w:rsidRPr="0032599B">
              <w:rPr>
                <w:rFonts w:cs="Arial"/>
                <w:b/>
                <w:color w:val="000000"/>
                <w:sz w:val="20"/>
                <w:szCs w:val="20"/>
                <w:lang w:val="sr-Latn-RS" w:eastAsia="sr-Latn-RS"/>
              </w:rPr>
              <w:t>1.</w:t>
            </w:r>
          </w:p>
        </w:tc>
        <w:tc>
          <w:tcPr>
            <w:tcW w:w="4421" w:type="dxa"/>
            <w:hideMark/>
          </w:tcPr>
          <w:p w:rsidR="0032599B" w:rsidRPr="0032599B" w:rsidRDefault="0032599B" w:rsidP="0032599B">
            <w:pPr>
              <w:spacing w:before="0"/>
              <w:jc w:val="left"/>
              <w:rPr>
                <w:rFonts w:cs="Arial"/>
                <w:b/>
                <w:color w:val="000000"/>
                <w:sz w:val="20"/>
                <w:szCs w:val="20"/>
                <w:lang w:val="sr-Latn-RS" w:eastAsia="sr-Latn-RS"/>
              </w:rPr>
            </w:pPr>
            <w:r w:rsidRPr="0032599B">
              <w:rPr>
                <w:rFonts w:cs="Arial"/>
                <w:b/>
                <w:color w:val="000000"/>
                <w:sz w:val="20"/>
                <w:szCs w:val="20"/>
                <w:lang w:val="sr-Latn-RS" w:eastAsia="sr-Latn-RS"/>
              </w:rPr>
              <w:t>VD4/W 12.06.25 P210</w:t>
            </w:r>
          </w:p>
          <w:p w:rsidR="0032599B" w:rsidRPr="0032599B" w:rsidRDefault="0032599B" w:rsidP="0032599B">
            <w:pPr>
              <w:spacing w:before="0"/>
              <w:jc w:val="left"/>
              <w:rPr>
                <w:rFonts w:cs="Arial"/>
                <w:b/>
                <w:color w:val="000000"/>
                <w:sz w:val="20"/>
                <w:szCs w:val="20"/>
                <w:lang w:val="sr-Latn-RS" w:eastAsia="sr-Latn-RS"/>
              </w:rPr>
            </w:pPr>
            <w:r w:rsidRPr="0032599B">
              <w:rPr>
                <w:rFonts w:cs="Arial"/>
                <w:b/>
                <w:color w:val="000000"/>
                <w:sz w:val="20"/>
                <w:szCs w:val="20"/>
                <w:lang w:val="sr-Latn-RS" w:eastAsia="sr-Latn-RS"/>
              </w:rPr>
              <w:t xml:space="preserve">- 12 kV, 630 A, 25 kA </w:t>
            </w:r>
          </w:p>
          <w:p w:rsidR="0032599B" w:rsidRPr="0032599B" w:rsidRDefault="0032599B" w:rsidP="0032599B">
            <w:pPr>
              <w:spacing w:before="0"/>
              <w:jc w:val="left"/>
              <w:rPr>
                <w:rFonts w:cs="Arial"/>
                <w:b/>
                <w:color w:val="000000"/>
                <w:sz w:val="20"/>
                <w:szCs w:val="20"/>
                <w:lang w:val="sr-Latn-RS" w:eastAsia="sr-Latn-RS"/>
              </w:rPr>
            </w:pPr>
            <w:r w:rsidRPr="0032599B">
              <w:rPr>
                <w:rFonts w:cs="Arial"/>
                <w:b/>
                <w:color w:val="000000"/>
                <w:sz w:val="20"/>
                <w:szCs w:val="20"/>
                <w:lang w:val="sr-Latn-RS" w:eastAsia="sr-Latn-RS"/>
              </w:rPr>
              <w:t xml:space="preserve">- </w:t>
            </w:r>
            <w:r w:rsidRPr="0032599B">
              <w:rPr>
                <w:rFonts w:cs="Arial"/>
                <w:b/>
                <w:color w:val="000000"/>
                <w:sz w:val="20"/>
                <w:szCs w:val="20"/>
                <w:lang w:val="sr-Cyrl-RS" w:eastAsia="sr-Latn-RS"/>
              </w:rPr>
              <w:t>напон моторног погона</w:t>
            </w:r>
            <w:r w:rsidRPr="0032599B">
              <w:rPr>
                <w:rFonts w:cs="Arial"/>
                <w:b/>
                <w:color w:val="000000"/>
                <w:sz w:val="20"/>
                <w:szCs w:val="20"/>
                <w:lang w:val="sr-Latn-RS" w:eastAsia="sr-Latn-RS"/>
              </w:rPr>
              <w:t xml:space="preserve"> 220 V AC</w:t>
            </w:r>
          </w:p>
          <w:p w:rsidR="0032599B" w:rsidRPr="0032599B" w:rsidRDefault="0032599B" w:rsidP="0032599B">
            <w:pPr>
              <w:spacing w:before="0"/>
              <w:jc w:val="left"/>
              <w:rPr>
                <w:rFonts w:cs="Arial"/>
                <w:b/>
                <w:color w:val="000000"/>
                <w:sz w:val="20"/>
                <w:szCs w:val="20"/>
                <w:lang w:val="sr-Latn-RS" w:eastAsia="sr-Latn-RS"/>
              </w:rPr>
            </w:pPr>
            <w:r w:rsidRPr="0032599B">
              <w:rPr>
                <w:rFonts w:cs="Arial"/>
                <w:b/>
                <w:color w:val="000000"/>
                <w:sz w:val="20"/>
                <w:szCs w:val="20"/>
                <w:lang w:val="sr-Latn-RS" w:eastAsia="sr-Latn-RS"/>
              </w:rPr>
              <w:t>-</w:t>
            </w:r>
            <w:r w:rsidRPr="0032599B">
              <w:rPr>
                <w:rFonts w:cs="Arial"/>
                <w:b/>
                <w:color w:val="000000"/>
                <w:sz w:val="20"/>
                <w:szCs w:val="20"/>
                <w:lang w:val="sr-Cyrl-RS" w:eastAsia="sr-Latn-RS"/>
              </w:rPr>
              <w:t xml:space="preserve"> калем за искључење</w:t>
            </w:r>
            <w:r w:rsidRPr="0032599B">
              <w:rPr>
                <w:rFonts w:cs="Arial"/>
                <w:b/>
                <w:color w:val="000000"/>
                <w:sz w:val="20"/>
                <w:szCs w:val="20"/>
                <w:lang w:val="sr-Latn-RS" w:eastAsia="sr-Latn-RS"/>
              </w:rPr>
              <w:t xml:space="preserve"> 220 V DC</w:t>
            </w:r>
          </w:p>
          <w:p w:rsidR="0032599B" w:rsidRPr="0032599B" w:rsidRDefault="0032599B" w:rsidP="0032599B">
            <w:pPr>
              <w:spacing w:before="0"/>
              <w:jc w:val="left"/>
              <w:rPr>
                <w:rFonts w:cs="Arial"/>
                <w:b/>
                <w:color w:val="000000"/>
                <w:sz w:val="20"/>
                <w:szCs w:val="20"/>
                <w:lang w:val="sr-Latn-RS" w:eastAsia="sr-Latn-RS"/>
              </w:rPr>
            </w:pPr>
            <w:r w:rsidRPr="0032599B">
              <w:rPr>
                <w:rFonts w:cs="Arial"/>
                <w:b/>
                <w:color w:val="000000"/>
                <w:sz w:val="20"/>
                <w:szCs w:val="20"/>
                <w:lang w:val="sr-Latn-RS" w:eastAsia="sr-Latn-RS"/>
              </w:rPr>
              <w:t xml:space="preserve">- </w:t>
            </w:r>
            <w:r w:rsidRPr="0032599B">
              <w:rPr>
                <w:rFonts w:cs="Arial"/>
                <w:b/>
                <w:color w:val="000000"/>
                <w:sz w:val="20"/>
                <w:szCs w:val="20"/>
                <w:lang w:val="sr-Cyrl-RS" w:eastAsia="sr-Latn-RS"/>
              </w:rPr>
              <w:t>калем за укључење</w:t>
            </w:r>
            <w:r w:rsidRPr="0032599B">
              <w:rPr>
                <w:rFonts w:cs="Arial"/>
                <w:b/>
                <w:color w:val="000000"/>
                <w:sz w:val="20"/>
                <w:szCs w:val="20"/>
                <w:lang w:val="sr-Latn-RS" w:eastAsia="sr-Latn-RS"/>
              </w:rPr>
              <w:t xml:space="preserve"> 220 V DC </w:t>
            </w:r>
          </w:p>
          <w:p w:rsidR="0032599B" w:rsidRPr="0032599B" w:rsidRDefault="0032599B" w:rsidP="0032599B">
            <w:pPr>
              <w:spacing w:before="0"/>
              <w:jc w:val="left"/>
              <w:rPr>
                <w:rFonts w:cs="Arial"/>
                <w:b/>
                <w:color w:val="000000"/>
                <w:sz w:val="20"/>
                <w:szCs w:val="20"/>
                <w:lang w:val="sr-Latn-RS" w:eastAsia="sr-Latn-RS"/>
              </w:rPr>
            </w:pPr>
            <w:r w:rsidRPr="0032599B">
              <w:rPr>
                <w:rFonts w:cs="Arial"/>
                <w:b/>
                <w:color w:val="000000"/>
                <w:sz w:val="20"/>
                <w:szCs w:val="20"/>
                <w:lang w:val="sr-Latn-RS" w:eastAsia="sr-Latn-RS"/>
              </w:rPr>
              <w:t xml:space="preserve">- 15 NO/NC </w:t>
            </w:r>
            <w:r w:rsidRPr="0032599B">
              <w:rPr>
                <w:rFonts w:cs="Arial"/>
                <w:b/>
                <w:color w:val="000000"/>
                <w:sz w:val="20"/>
                <w:szCs w:val="20"/>
                <w:lang w:val="sr-Cyrl-RS" w:eastAsia="sr-Latn-RS"/>
              </w:rPr>
              <w:t>сигналних контаката</w:t>
            </w:r>
          </w:p>
          <w:p w:rsidR="0032599B" w:rsidRPr="0032599B" w:rsidRDefault="0032599B" w:rsidP="0032599B">
            <w:pPr>
              <w:spacing w:before="0"/>
              <w:jc w:val="left"/>
              <w:rPr>
                <w:rFonts w:cs="Arial"/>
                <w:b/>
                <w:color w:val="000000"/>
                <w:sz w:val="20"/>
                <w:szCs w:val="20"/>
                <w:lang w:val="sr-Latn-RS" w:eastAsia="sr-Latn-RS"/>
              </w:rPr>
            </w:pPr>
            <w:r w:rsidRPr="0032599B">
              <w:rPr>
                <w:rFonts w:cs="Arial"/>
                <w:b/>
                <w:color w:val="000000"/>
                <w:sz w:val="20"/>
                <w:szCs w:val="20"/>
                <w:lang w:val="sr-Latn-RS" w:eastAsia="sr-Latn-RS"/>
              </w:rPr>
              <w:t xml:space="preserve">- </w:t>
            </w:r>
            <w:r w:rsidRPr="0032599B">
              <w:rPr>
                <w:rFonts w:cs="Arial"/>
                <w:b/>
                <w:color w:val="000000"/>
                <w:sz w:val="20"/>
                <w:szCs w:val="20"/>
                <w:lang w:val="sr-Cyrl-RS" w:eastAsia="sr-Latn-RS"/>
              </w:rPr>
              <w:t>положај прекидача на колицима</w:t>
            </w:r>
          </w:p>
          <w:p w:rsidR="0032599B" w:rsidRPr="0032599B" w:rsidRDefault="0032599B" w:rsidP="0032599B">
            <w:pPr>
              <w:spacing w:before="0"/>
              <w:jc w:val="left"/>
              <w:rPr>
                <w:rFonts w:cs="Arial"/>
                <w:b/>
                <w:color w:val="000000"/>
                <w:sz w:val="20"/>
                <w:szCs w:val="20"/>
                <w:lang w:val="sr-Latn-RS" w:eastAsia="sr-Latn-RS"/>
              </w:rPr>
            </w:pPr>
            <w:r w:rsidRPr="0032599B">
              <w:rPr>
                <w:rFonts w:cs="Arial"/>
                <w:b/>
                <w:color w:val="000000"/>
                <w:sz w:val="20"/>
                <w:szCs w:val="20"/>
                <w:lang w:val="sr-Latn-RS" w:eastAsia="sr-Latn-RS"/>
              </w:rPr>
              <w:t xml:space="preserve">- </w:t>
            </w:r>
            <w:r w:rsidRPr="0032599B">
              <w:rPr>
                <w:rFonts w:cs="Arial"/>
                <w:b/>
                <w:color w:val="000000"/>
                <w:sz w:val="20"/>
                <w:szCs w:val="20"/>
                <w:lang w:val="sr-Cyrl-RS" w:eastAsia="sr-Latn-RS"/>
              </w:rPr>
              <w:t>сигнал опруга навијена</w:t>
            </w:r>
            <w:r w:rsidRPr="0032599B">
              <w:rPr>
                <w:rFonts w:cs="Arial"/>
                <w:b/>
                <w:color w:val="000000"/>
                <w:sz w:val="20"/>
                <w:szCs w:val="20"/>
                <w:lang w:val="sr-Latn-RS" w:eastAsia="sr-Latn-RS"/>
              </w:rPr>
              <w:t xml:space="preserve"> - BS2</w:t>
            </w:r>
          </w:p>
          <w:p w:rsidR="0032599B" w:rsidRPr="0032599B" w:rsidRDefault="0032599B" w:rsidP="0032599B">
            <w:pPr>
              <w:spacing w:before="0"/>
              <w:jc w:val="left"/>
              <w:rPr>
                <w:rFonts w:cs="Arial"/>
                <w:b/>
                <w:color w:val="000000"/>
                <w:sz w:val="20"/>
                <w:szCs w:val="20"/>
                <w:lang w:val="sr-Latn-RS" w:eastAsia="sr-Latn-RS"/>
              </w:rPr>
            </w:pPr>
            <w:r w:rsidRPr="0032599B">
              <w:rPr>
                <w:rFonts w:cs="Arial"/>
                <w:b/>
                <w:color w:val="000000"/>
                <w:sz w:val="20"/>
                <w:szCs w:val="20"/>
                <w:lang w:val="sr-Latn-RS" w:eastAsia="sr-Latn-RS"/>
              </w:rPr>
              <w:t xml:space="preserve">- </w:t>
            </w:r>
            <w:r w:rsidRPr="0032599B">
              <w:rPr>
                <w:rFonts w:cs="Arial"/>
                <w:b/>
                <w:color w:val="000000"/>
                <w:sz w:val="20"/>
                <w:szCs w:val="20"/>
                <w:lang w:val="sr-Cyrl-RS" w:eastAsia="sr-Latn-RS"/>
              </w:rPr>
              <w:t>електромагнет за закључавање прекидача на колицима</w:t>
            </w:r>
            <w:r w:rsidRPr="0032599B">
              <w:rPr>
                <w:rFonts w:cs="Arial"/>
                <w:b/>
                <w:color w:val="000000"/>
                <w:sz w:val="20"/>
                <w:szCs w:val="20"/>
                <w:lang w:val="sr-Latn-RS" w:eastAsia="sr-Latn-RS"/>
              </w:rPr>
              <w:t xml:space="preserve"> </w:t>
            </w:r>
          </w:p>
          <w:p w:rsidR="0032599B" w:rsidRPr="0032599B" w:rsidRDefault="0032599B" w:rsidP="0032599B">
            <w:pPr>
              <w:spacing w:before="0"/>
              <w:jc w:val="left"/>
              <w:rPr>
                <w:rFonts w:cs="Arial"/>
                <w:sz w:val="20"/>
                <w:szCs w:val="20"/>
                <w:lang w:val="sr-Cyrl-RS" w:eastAsia="sr-Latn-RS"/>
              </w:rPr>
            </w:pPr>
            <w:r w:rsidRPr="0032599B">
              <w:rPr>
                <w:rFonts w:cs="Arial"/>
                <w:b/>
                <w:color w:val="000000"/>
                <w:sz w:val="20"/>
                <w:szCs w:val="20"/>
                <w:lang w:val="sr-Latn-RS" w:eastAsia="sr-Latn-RS"/>
              </w:rPr>
              <w:t>- sa 58-</w:t>
            </w:r>
            <w:r w:rsidRPr="0032599B">
              <w:rPr>
                <w:rFonts w:cs="Arial"/>
                <w:b/>
                <w:color w:val="000000"/>
                <w:sz w:val="20"/>
                <w:szCs w:val="20"/>
                <w:lang w:val="sr-Cyrl-RS" w:eastAsia="sr-Latn-RS"/>
              </w:rPr>
              <w:t>пинским конектором</w:t>
            </w:r>
            <w:r w:rsidRPr="0032599B">
              <w:rPr>
                <w:rFonts w:cs="Arial"/>
                <w:b/>
                <w:color w:val="000000"/>
                <w:sz w:val="20"/>
                <w:szCs w:val="20"/>
                <w:lang w:val="sr-Latn-RS" w:eastAsia="sr-Latn-RS"/>
              </w:rPr>
              <w:br/>
            </w:r>
            <w:r w:rsidRPr="0032599B">
              <w:rPr>
                <w:rFonts w:cs="Arial"/>
                <w:sz w:val="20"/>
                <w:szCs w:val="20"/>
                <w:lang w:val="sr-Cyrl-RS" w:eastAsia="sr-Latn-RS"/>
              </w:rPr>
              <w:t>- енергетски контакти за прекидач ( руже )</w:t>
            </w:r>
          </w:p>
          <w:p w:rsidR="0032599B" w:rsidRPr="0032599B" w:rsidRDefault="0032599B" w:rsidP="0032599B">
            <w:pPr>
              <w:spacing w:before="0"/>
              <w:jc w:val="left"/>
              <w:rPr>
                <w:rFonts w:cs="Arial"/>
                <w:color w:val="000000"/>
                <w:sz w:val="20"/>
                <w:szCs w:val="20"/>
              </w:rPr>
            </w:pPr>
            <w:r w:rsidRPr="0032599B">
              <w:rPr>
                <w:rFonts w:cs="Arial"/>
                <w:sz w:val="20"/>
                <w:szCs w:val="20"/>
                <w:lang w:val="sr-Cyrl-RS" w:eastAsia="sr-Latn-RS"/>
              </w:rPr>
              <w:t>упуством за рад на српском језику и електричне шеме у пет примерка.</w:t>
            </w:r>
          </w:p>
        </w:tc>
        <w:tc>
          <w:tcPr>
            <w:tcW w:w="1249" w:type="dxa"/>
            <w:vAlign w:val="center"/>
          </w:tcPr>
          <w:p w:rsidR="0032599B" w:rsidRPr="0032599B" w:rsidRDefault="0032599B" w:rsidP="0032599B">
            <w:pPr>
              <w:spacing w:before="0"/>
              <w:jc w:val="center"/>
              <w:rPr>
                <w:rFonts w:cs="Arial"/>
                <w:sz w:val="20"/>
                <w:szCs w:val="20"/>
                <w:lang w:val="sr-Cyrl-RS"/>
              </w:rPr>
            </w:pPr>
            <w:r w:rsidRPr="0032599B">
              <w:rPr>
                <w:rFonts w:cs="Arial"/>
                <w:sz w:val="20"/>
                <w:szCs w:val="20"/>
                <w:lang w:val="sr-Cyrl-RS"/>
              </w:rPr>
              <w:t>комада</w:t>
            </w:r>
          </w:p>
        </w:tc>
        <w:tc>
          <w:tcPr>
            <w:tcW w:w="1134" w:type="dxa"/>
            <w:vAlign w:val="center"/>
          </w:tcPr>
          <w:p w:rsidR="0032599B" w:rsidRPr="0032599B" w:rsidRDefault="0032599B" w:rsidP="0032599B">
            <w:pPr>
              <w:spacing w:before="0"/>
              <w:jc w:val="center"/>
              <w:rPr>
                <w:rFonts w:cs="Arial"/>
                <w:color w:val="FF0000"/>
                <w:sz w:val="20"/>
                <w:szCs w:val="20"/>
              </w:rPr>
            </w:pPr>
          </w:p>
        </w:tc>
        <w:tc>
          <w:tcPr>
            <w:tcW w:w="851" w:type="dxa"/>
            <w:noWrap/>
            <w:vAlign w:val="center"/>
            <w:hideMark/>
          </w:tcPr>
          <w:p w:rsidR="0032599B" w:rsidRPr="0032599B" w:rsidRDefault="0032599B" w:rsidP="0032599B">
            <w:pPr>
              <w:spacing w:before="0"/>
              <w:jc w:val="center"/>
              <w:rPr>
                <w:rFonts w:cs="Arial"/>
                <w:sz w:val="20"/>
                <w:szCs w:val="20"/>
              </w:rPr>
            </w:pPr>
            <w:r w:rsidRPr="0032599B">
              <w:rPr>
                <w:rFonts w:cs="Arial"/>
                <w:sz w:val="20"/>
                <w:szCs w:val="20"/>
                <w:lang w:val="sr-Latn-RS" w:eastAsia="sr-Latn-RS"/>
              </w:rPr>
              <w:t>2</w:t>
            </w:r>
          </w:p>
        </w:tc>
        <w:tc>
          <w:tcPr>
            <w:tcW w:w="1417" w:type="dxa"/>
            <w:noWrap/>
            <w:hideMark/>
          </w:tcPr>
          <w:p w:rsidR="0032599B" w:rsidRPr="0032599B" w:rsidRDefault="0032599B" w:rsidP="0032599B">
            <w:pPr>
              <w:spacing w:before="0"/>
              <w:jc w:val="right"/>
              <w:rPr>
                <w:rFonts w:cs="Arial"/>
                <w:sz w:val="20"/>
                <w:szCs w:val="20"/>
              </w:rPr>
            </w:pPr>
          </w:p>
        </w:tc>
      </w:tr>
      <w:tr w:rsidR="0032599B" w:rsidRPr="0032599B" w:rsidTr="0032599B">
        <w:trPr>
          <w:trHeight w:val="2974"/>
        </w:trPr>
        <w:tc>
          <w:tcPr>
            <w:tcW w:w="675" w:type="dxa"/>
            <w:vAlign w:val="center"/>
          </w:tcPr>
          <w:p w:rsidR="0032599B" w:rsidRPr="0032599B" w:rsidRDefault="0032599B" w:rsidP="0032599B">
            <w:pPr>
              <w:spacing w:before="0" w:after="240"/>
              <w:jc w:val="center"/>
              <w:rPr>
                <w:rFonts w:cs="Arial"/>
                <w:b/>
                <w:color w:val="000000"/>
                <w:sz w:val="20"/>
                <w:szCs w:val="20"/>
                <w:lang w:val="sr-Latn-RS" w:eastAsia="sr-Latn-RS"/>
              </w:rPr>
            </w:pPr>
          </w:p>
          <w:p w:rsidR="0032599B" w:rsidRPr="0032599B" w:rsidRDefault="0032599B" w:rsidP="0032599B">
            <w:pPr>
              <w:spacing w:before="0" w:after="240"/>
              <w:jc w:val="center"/>
              <w:rPr>
                <w:rFonts w:cs="Arial"/>
                <w:b/>
                <w:color w:val="000000"/>
                <w:sz w:val="20"/>
                <w:szCs w:val="20"/>
                <w:lang w:val="sr-Latn-RS" w:eastAsia="sr-Latn-RS"/>
              </w:rPr>
            </w:pPr>
          </w:p>
          <w:p w:rsidR="0032599B" w:rsidRPr="0032599B" w:rsidRDefault="0032599B" w:rsidP="0032599B">
            <w:pPr>
              <w:spacing w:before="0" w:after="240"/>
              <w:jc w:val="center"/>
              <w:rPr>
                <w:rFonts w:cs="Arial"/>
                <w:b/>
                <w:color w:val="000000"/>
                <w:sz w:val="20"/>
                <w:szCs w:val="20"/>
                <w:lang w:val="sr-Latn-RS" w:eastAsia="sr-Latn-RS"/>
              </w:rPr>
            </w:pPr>
          </w:p>
          <w:p w:rsidR="0032599B" w:rsidRPr="0032599B" w:rsidRDefault="0032599B" w:rsidP="0032599B">
            <w:pPr>
              <w:spacing w:before="0" w:after="240"/>
              <w:jc w:val="center"/>
              <w:rPr>
                <w:rFonts w:cs="Arial"/>
                <w:b/>
                <w:color w:val="000000"/>
                <w:sz w:val="20"/>
                <w:szCs w:val="20"/>
              </w:rPr>
            </w:pPr>
            <w:r w:rsidRPr="0032599B">
              <w:rPr>
                <w:rFonts w:cs="Arial"/>
                <w:b/>
                <w:color w:val="000000"/>
                <w:sz w:val="20"/>
                <w:szCs w:val="20"/>
                <w:lang w:val="sr-Latn-RS" w:eastAsia="sr-Latn-RS"/>
              </w:rPr>
              <w:t>2.</w:t>
            </w:r>
          </w:p>
        </w:tc>
        <w:tc>
          <w:tcPr>
            <w:tcW w:w="4421" w:type="dxa"/>
            <w:hideMark/>
          </w:tcPr>
          <w:p w:rsidR="0032599B" w:rsidRPr="0032599B" w:rsidRDefault="0032599B" w:rsidP="0032599B">
            <w:pPr>
              <w:spacing w:before="0"/>
              <w:jc w:val="left"/>
              <w:rPr>
                <w:rFonts w:cs="Arial"/>
                <w:sz w:val="20"/>
                <w:szCs w:val="20"/>
                <w:lang w:eastAsia="sr-Latn-RS"/>
              </w:rPr>
            </w:pPr>
            <w:r w:rsidRPr="0032599B">
              <w:rPr>
                <w:rFonts w:cs="Arial"/>
                <w:b/>
                <w:sz w:val="20"/>
                <w:szCs w:val="20"/>
                <w:lang w:val="sr-Latn-RS" w:eastAsia="sr-Latn-RS"/>
              </w:rPr>
              <w:t>PB2/E L750, 12 kV, 630A, 25 kA</w:t>
            </w:r>
            <w:r w:rsidRPr="0032599B">
              <w:rPr>
                <w:rFonts w:cs="Arial"/>
                <w:sz w:val="20"/>
                <w:szCs w:val="20"/>
                <w:lang w:val="sr-Latn-RS" w:eastAsia="sr-Latn-RS"/>
              </w:rPr>
              <w:t xml:space="preserve"> </w:t>
            </w:r>
            <w:r w:rsidRPr="0032599B">
              <w:rPr>
                <w:rFonts w:cs="Arial"/>
                <w:sz w:val="20"/>
                <w:szCs w:val="20"/>
                <w:lang w:val="sr-Latn-RS" w:eastAsia="sr-Latn-RS"/>
              </w:rPr>
              <w:br/>
              <w:t xml:space="preserve">- </w:t>
            </w:r>
            <w:r w:rsidRPr="0032599B">
              <w:rPr>
                <w:rFonts w:cs="Arial"/>
                <w:sz w:val="20"/>
                <w:szCs w:val="20"/>
                <w:lang w:val="sr-Cyrl-RS" w:eastAsia="sr-Latn-RS"/>
              </w:rPr>
              <w:t>енергетски контакти</w:t>
            </w:r>
            <w:r w:rsidRPr="0032599B">
              <w:rPr>
                <w:rFonts w:cs="Arial"/>
                <w:sz w:val="20"/>
                <w:szCs w:val="20"/>
                <w:lang w:val="sr-Latn-RS" w:eastAsia="sr-Latn-RS"/>
              </w:rPr>
              <w:t xml:space="preserve"> </w:t>
            </w:r>
            <w:r w:rsidRPr="0032599B">
              <w:rPr>
                <w:rFonts w:cs="Arial"/>
                <w:sz w:val="20"/>
                <w:szCs w:val="20"/>
                <w:lang w:val="sr-Latn-RS" w:eastAsia="sr-Latn-RS"/>
              </w:rPr>
              <w:br/>
              <w:t xml:space="preserve">- 10 NO/NC </w:t>
            </w:r>
            <w:r w:rsidRPr="0032599B">
              <w:rPr>
                <w:rFonts w:cs="Arial"/>
                <w:sz w:val="20"/>
                <w:szCs w:val="20"/>
                <w:lang w:val="sr-Cyrl-RS" w:eastAsia="sr-Latn-RS"/>
              </w:rPr>
              <w:t>сигналних контаката</w:t>
            </w:r>
            <w:r w:rsidRPr="0032599B">
              <w:rPr>
                <w:rFonts w:cs="Arial"/>
                <w:sz w:val="20"/>
                <w:szCs w:val="20"/>
                <w:lang w:val="sr-Latn-RS" w:eastAsia="sr-Latn-RS"/>
              </w:rPr>
              <w:t xml:space="preserve"> </w:t>
            </w:r>
            <w:r w:rsidRPr="0032599B">
              <w:rPr>
                <w:rFonts w:cs="Arial"/>
                <w:sz w:val="20"/>
                <w:szCs w:val="20"/>
                <w:lang w:val="sr-Latn-RS" w:eastAsia="sr-Latn-RS"/>
              </w:rPr>
              <w:br/>
              <w:t xml:space="preserve">- </w:t>
            </w:r>
            <w:r w:rsidRPr="0032599B">
              <w:rPr>
                <w:rFonts w:cs="Arial"/>
                <w:sz w:val="20"/>
                <w:szCs w:val="20"/>
                <w:lang w:val="sr-Cyrl-RS" w:eastAsia="sr-Latn-RS"/>
              </w:rPr>
              <w:t>електромеханичка блокада врата</w:t>
            </w:r>
            <w:r w:rsidRPr="0032599B">
              <w:rPr>
                <w:rFonts w:cs="Arial"/>
                <w:sz w:val="20"/>
                <w:szCs w:val="20"/>
                <w:lang w:val="sr-Latn-RS" w:eastAsia="sr-Latn-RS"/>
              </w:rPr>
              <w:t xml:space="preserve"> </w:t>
            </w:r>
            <w:r w:rsidRPr="0032599B">
              <w:rPr>
                <w:rFonts w:cs="Arial"/>
                <w:sz w:val="20"/>
                <w:szCs w:val="20"/>
                <w:lang w:val="sr-Latn-RS" w:eastAsia="sr-Latn-RS"/>
              </w:rPr>
              <w:br/>
              <w:t>-</w:t>
            </w:r>
            <w:r w:rsidRPr="0032599B">
              <w:rPr>
                <w:rFonts w:cs="Arial"/>
                <w:sz w:val="20"/>
                <w:szCs w:val="20"/>
                <w:lang w:val="sr-Cyrl-RS" w:eastAsia="sr-Latn-RS"/>
              </w:rPr>
              <w:t>блокада убацивања прекидача када су врата отворена</w:t>
            </w:r>
            <w:r w:rsidRPr="0032599B">
              <w:rPr>
                <w:rFonts w:cs="Arial"/>
                <w:sz w:val="20"/>
                <w:szCs w:val="20"/>
                <w:lang w:val="sr-Latn-RS" w:eastAsia="sr-Latn-RS"/>
              </w:rPr>
              <w:br/>
              <w:t xml:space="preserve">- </w:t>
            </w:r>
            <w:r w:rsidRPr="0032599B">
              <w:rPr>
                <w:rFonts w:cs="Arial"/>
                <w:sz w:val="20"/>
                <w:szCs w:val="20"/>
                <w:lang w:val="sr-Cyrl-RS" w:eastAsia="sr-Latn-RS"/>
              </w:rPr>
              <w:t xml:space="preserve">са </w:t>
            </w:r>
            <w:r w:rsidRPr="0032599B">
              <w:rPr>
                <w:rFonts w:cs="Arial"/>
                <w:sz w:val="20"/>
                <w:szCs w:val="20"/>
                <w:lang w:val="sr-Latn-RS" w:eastAsia="sr-Latn-RS"/>
              </w:rPr>
              <w:t xml:space="preserve"> 58-</w:t>
            </w:r>
            <w:r w:rsidRPr="0032599B">
              <w:rPr>
                <w:rFonts w:cs="Arial"/>
                <w:sz w:val="20"/>
                <w:szCs w:val="20"/>
                <w:lang w:val="sr-Cyrl-RS" w:eastAsia="sr-Latn-RS"/>
              </w:rPr>
              <w:t>пинским конекторском утичницом</w:t>
            </w:r>
            <w:r w:rsidRPr="0032599B">
              <w:rPr>
                <w:rFonts w:cs="Arial"/>
                <w:sz w:val="20"/>
                <w:szCs w:val="20"/>
                <w:lang w:val="sr-Latn-RS" w:eastAsia="sr-Latn-RS"/>
              </w:rPr>
              <w:br/>
            </w:r>
            <w:r w:rsidRPr="0032599B">
              <w:rPr>
                <w:rFonts w:cs="Arial"/>
                <w:sz w:val="20"/>
                <w:szCs w:val="20"/>
                <w:lang w:val="sr-Cyrl-RS" w:eastAsia="sr-Latn-RS"/>
              </w:rPr>
              <w:t>Ножеви за уземљење</w:t>
            </w:r>
            <w:r w:rsidRPr="0032599B">
              <w:rPr>
                <w:rFonts w:cs="Arial"/>
                <w:sz w:val="20"/>
                <w:szCs w:val="20"/>
                <w:lang w:val="sr-Latn-RS" w:eastAsia="sr-Latn-RS"/>
              </w:rPr>
              <w:t xml:space="preserve"> ST-E 17.31</w:t>
            </w:r>
            <w:r w:rsidRPr="0032599B">
              <w:rPr>
                <w:rFonts w:cs="Arial"/>
                <w:sz w:val="20"/>
                <w:szCs w:val="20"/>
                <w:lang w:val="sr-Latn-RS" w:eastAsia="sr-Latn-RS"/>
              </w:rPr>
              <w:br/>
              <w:t xml:space="preserve">- 5 NO/NC </w:t>
            </w:r>
            <w:r w:rsidRPr="0032599B">
              <w:rPr>
                <w:rFonts w:cs="Arial"/>
                <w:sz w:val="20"/>
                <w:szCs w:val="20"/>
                <w:lang w:val="sr-Cyrl-RS" w:eastAsia="sr-Latn-RS"/>
              </w:rPr>
              <w:t>сигналних контаката</w:t>
            </w:r>
            <w:r w:rsidRPr="0032599B">
              <w:rPr>
                <w:rFonts w:cs="Arial"/>
                <w:sz w:val="20"/>
                <w:szCs w:val="20"/>
                <w:lang w:val="sr-Latn-RS" w:eastAsia="sr-Latn-RS"/>
              </w:rPr>
              <w:br/>
              <w:t xml:space="preserve">- </w:t>
            </w:r>
            <w:r w:rsidRPr="0032599B">
              <w:rPr>
                <w:rFonts w:cs="Arial"/>
                <w:sz w:val="20"/>
                <w:szCs w:val="20"/>
                <w:lang w:val="sr-Cyrl-RS" w:eastAsia="sr-Latn-RS"/>
              </w:rPr>
              <w:t>електромеханичка блокада ножева</w:t>
            </w:r>
            <w:r w:rsidRPr="0032599B">
              <w:rPr>
                <w:rFonts w:cs="Arial"/>
                <w:sz w:val="20"/>
                <w:szCs w:val="20"/>
                <w:lang w:val="sr-Latn-RS" w:eastAsia="sr-Latn-RS"/>
              </w:rPr>
              <w:br/>
              <w:t xml:space="preserve">- </w:t>
            </w:r>
            <w:r w:rsidRPr="0032599B">
              <w:rPr>
                <w:rFonts w:cs="Arial"/>
                <w:sz w:val="20"/>
                <w:szCs w:val="20"/>
                <w:lang w:val="sr-Cyrl-RS" w:eastAsia="sr-Latn-RS"/>
              </w:rPr>
              <w:t>електромеханичка блокада врата кабловског дела</w:t>
            </w:r>
            <w:r w:rsidRPr="0032599B">
              <w:rPr>
                <w:rFonts w:cs="Arial"/>
                <w:sz w:val="20"/>
                <w:szCs w:val="20"/>
                <w:lang w:val="sr-Latn-RS" w:eastAsia="sr-Latn-RS"/>
              </w:rPr>
              <w:br/>
              <w:t xml:space="preserve">- </w:t>
            </w:r>
            <w:r w:rsidRPr="0032599B">
              <w:rPr>
                <w:rFonts w:cs="Arial"/>
                <w:sz w:val="20"/>
                <w:szCs w:val="20"/>
                <w:lang w:val="sr-Cyrl-RS" w:eastAsia="sr-Latn-RS"/>
              </w:rPr>
              <w:t>ручица за руковање уземљивача</w:t>
            </w:r>
            <w:r w:rsidRPr="0032599B">
              <w:rPr>
                <w:rFonts w:cs="Arial"/>
                <w:sz w:val="20"/>
                <w:szCs w:val="20"/>
                <w:lang w:eastAsia="sr-Latn-RS"/>
              </w:rPr>
              <w:t xml:space="preserve"> </w:t>
            </w:r>
          </w:p>
          <w:p w:rsidR="0032599B" w:rsidRPr="0032599B" w:rsidRDefault="0032599B" w:rsidP="0032599B">
            <w:pPr>
              <w:spacing w:before="0"/>
              <w:jc w:val="left"/>
              <w:rPr>
                <w:rFonts w:cs="Arial"/>
                <w:sz w:val="20"/>
                <w:szCs w:val="20"/>
              </w:rPr>
            </w:pPr>
            <w:r w:rsidRPr="0032599B">
              <w:rPr>
                <w:rFonts w:cs="Arial"/>
                <w:sz w:val="20"/>
                <w:szCs w:val="20"/>
                <w:lang w:val="sr-Cyrl-RS" w:eastAsia="sr-Latn-RS"/>
              </w:rPr>
              <w:t>Уградња</w:t>
            </w:r>
            <w:r w:rsidRPr="0032599B">
              <w:rPr>
                <w:rFonts w:cs="Arial"/>
                <w:sz w:val="20"/>
                <w:szCs w:val="20"/>
                <w:lang w:val="sr-Latn-RS" w:eastAsia="sr-Latn-RS"/>
              </w:rPr>
              <w:t>: PB2/E L750, 12 kV, 630A, 25 kA</w:t>
            </w:r>
            <w:r w:rsidRPr="0032599B">
              <w:rPr>
                <w:rFonts w:cs="Arial"/>
                <w:sz w:val="20"/>
                <w:szCs w:val="20"/>
                <w:lang w:val="sr-Cyrl-RS" w:eastAsia="sr-Latn-RS"/>
              </w:rPr>
              <w:t>у постојеће ћелије</w:t>
            </w:r>
            <w:r w:rsidRPr="0032599B">
              <w:rPr>
                <w:rFonts w:cs="Arial"/>
                <w:sz w:val="20"/>
                <w:szCs w:val="20"/>
                <w:lang w:val="sr-Latn-RS" w:eastAsia="sr-Latn-RS"/>
              </w:rPr>
              <w:t xml:space="preserve"> G13 i G14</w:t>
            </w:r>
          </w:p>
        </w:tc>
        <w:tc>
          <w:tcPr>
            <w:tcW w:w="1249" w:type="dxa"/>
            <w:vAlign w:val="center"/>
          </w:tcPr>
          <w:p w:rsidR="0032599B" w:rsidRPr="0032599B" w:rsidRDefault="0032599B" w:rsidP="0032599B">
            <w:pPr>
              <w:spacing w:before="0"/>
              <w:jc w:val="center"/>
              <w:rPr>
                <w:rFonts w:cs="Arial"/>
                <w:sz w:val="20"/>
                <w:szCs w:val="20"/>
                <w:lang w:val="sr-Cyrl-RS"/>
              </w:rPr>
            </w:pPr>
            <w:r w:rsidRPr="0032599B">
              <w:rPr>
                <w:rFonts w:cs="Arial"/>
                <w:sz w:val="20"/>
                <w:szCs w:val="20"/>
                <w:lang w:val="sr-Cyrl-RS"/>
              </w:rPr>
              <w:t>комада</w:t>
            </w:r>
          </w:p>
        </w:tc>
        <w:tc>
          <w:tcPr>
            <w:tcW w:w="1134" w:type="dxa"/>
            <w:vAlign w:val="center"/>
          </w:tcPr>
          <w:p w:rsidR="0032599B" w:rsidRPr="0032599B" w:rsidRDefault="0032599B" w:rsidP="0032599B">
            <w:pPr>
              <w:spacing w:before="0"/>
              <w:jc w:val="center"/>
              <w:rPr>
                <w:rFonts w:cs="Arial"/>
                <w:sz w:val="20"/>
                <w:szCs w:val="20"/>
              </w:rPr>
            </w:pPr>
          </w:p>
        </w:tc>
        <w:tc>
          <w:tcPr>
            <w:tcW w:w="851" w:type="dxa"/>
            <w:noWrap/>
            <w:vAlign w:val="center"/>
            <w:hideMark/>
          </w:tcPr>
          <w:p w:rsidR="0032599B" w:rsidRPr="0032599B" w:rsidRDefault="0032599B" w:rsidP="0032599B">
            <w:pPr>
              <w:spacing w:before="0"/>
              <w:jc w:val="center"/>
              <w:rPr>
                <w:rFonts w:cs="Arial"/>
                <w:sz w:val="20"/>
                <w:szCs w:val="20"/>
              </w:rPr>
            </w:pPr>
            <w:r w:rsidRPr="0032599B">
              <w:rPr>
                <w:rFonts w:cs="Arial"/>
                <w:sz w:val="20"/>
                <w:szCs w:val="20"/>
                <w:lang w:val="sr-Latn-RS" w:eastAsia="sr-Latn-RS"/>
              </w:rPr>
              <w:t>2</w:t>
            </w:r>
          </w:p>
        </w:tc>
        <w:tc>
          <w:tcPr>
            <w:tcW w:w="1417" w:type="dxa"/>
            <w:noWrap/>
          </w:tcPr>
          <w:p w:rsidR="0032599B" w:rsidRPr="0032599B" w:rsidRDefault="0032599B" w:rsidP="0032599B">
            <w:pPr>
              <w:spacing w:before="0"/>
              <w:jc w:val="right"/>
              <w:rPr>
                <w:rFonts w:cs="Arial"/>
                <w:sz w:val="20"/>
                <w:szCs w:val="20"/>
              </w:rPr>
            </w:pPr>
          </w:p>
        </w:tc>
      </w:tr>
      <w:tr w:rsidR="0032599B" w:rsidRPr="0032599B" w:rsidTr="0032599B">
        <w:trPr>
          <w:trHeight w:val="443"/>
        </w:trPr>
        <w:tc>
          <w:tcPr>
            <w:tcW w:w="675" w:type="dxa"/>
            <w:vAlign w:val="center"/>
          </w:tcPr>
          <w:p w:rsidR="0032599B" w:rsidRPr="0032599B" w:rsidRDefault="0032599B" w:rsidP="0032599B">
            <w:pPr>
              <w:spacing w:before="0"/>
              <w:jc w:val="center"/>
              <w:rPr>
                <w:rFonts w:cs="Arial"/>
                <w:b/>
                <w:color w:val="000000"/>
                <w:sz w:val="20"/>
                <w:szCs w:val="20"/>
                <w:lang w:val="sr-Latn-RS" w:eastAsia="sr-Latn-RS"/>
              </w:rPr>
            </w:pPr>
            <w:r w:rsidRPr="0032599B">
              <w:rPr>
                <w:rFonts w:cs="Arial"/>
                <w:b/>
                <w:color w:val="000000"/>
                <w:sz w:val="20"/>
                <w:szCs w:val="20"/>
                <w:lang w:val="sr-Latn-RS" w:eastAsia="sr-Latn-RS"/>
              </w:rPr>
              <w:t>3.</w:t>
            </w:r>
          </w:p>
        </w:tc>
        <w:tc>
          <w:tcPr>
            <w:tcW w:w="4421" w:type="dxa"/>
          </w:tcPr>
          <w:p w:rsidR="0032599B" w:rsidRPr="0032599B" w:rsidRDefault="0032599B" w:rsidP="0032599B">
            <w:pPr>
              <w:spacing w:before="0"/>
              <w:jc w:val="left"/>
              <w:rPr>
                <w:rFonts w:cs="Arial"/>
                <w:color w:val="000000"/>
                <w:sz w:val="20"/>
                <w:szCs w:val="20"/>
                <w:lang w:val="sr-Latn-RS" w:eastAsia="sr-Latn-RS"/>
              </w:rPr>
            </w:pPr>
            <w:r w:rsidRPr="0032599B">
              <w:rPr>
                <w:rFonts w:cs="Arial"/>
                <w:color w:val="000000"/>
                <w:sz w:val="20"/>
                <w:szCs w:val="20"/>
                <w:lang w:val="sr-Cyrl-RS" w:eastAsia="sr-Latn-RS"/>
              </w:rPr>
              <w:t xml:space="preserve">Контактор </w:t>
            </w:r>
            <w:r w:rsidRPr="0032599B">
              <w:rPr>
                <w:rFonts w:cs="Arial"/>
                <w:sz w:val="20"/>
                <w:szCs w:val="20"/>
                <w:lang w:val="sr-Latn-RS"/>
              </w:rPr>
              <w:t>E2.2N 2500 Ekip Dip LSI 3p WMP</w:t>
            </w:r>
            <w:r w:rsidRPr="0032599B">
              <w:rPr>
                <w:rFonts w:cs="Arial"/>
                <w:color w:val="000000"/>
                <w:sz w:val="20"/>
                <w:szCs w:val="20"/>
                <w:lang w:val="sr-Latn-RS" w:eastAsia="sr-Latn-RS"/>
              </w:rPr>
              <w:t xml:space="preserve"> </w:t>
            </w:r>
            <w:r w:rsidRPr="0032599B">
              <w:rPr>
                <w:rFonts w:cs="Arial"/>
                <w:color w:val="000000"/>
                <w:sz w:val="20"/>
                <w:szCs w:val="20"/>
                <w:lang w:val="sr-Latn-RS" w:eastAsia="sr-Latn-RS"/>
              </w:rPr>
              <w:br/>
            </w:r>
            <w:r w:rsidRPr="0032599B">
              <w:rPr>
                <w:rFonts w:cs="Arial"/>
                <w:sz w:val="20"/>
                <w:szCs w:val="20"/>
                <w:lang w:val="sr-Latn-RS"/>
              </w:rPr>
              <w:t>1SDA072412R1</w:t>
            </w:r>
          </w:p>
        </w:tc>
        <w:tc>
          <w:tcPr>
            <w:tcW w:w="1249" w:type="dxa"/>
            <w:vAlign w:val="center"/>
          </w:tcPr>
          <w:p w:rsidR="0032599B" w:rsidRPr="0032599B" w:rsidRDefault="0032599B" w:rsidP="0032599B">
            <w:pPr>
              <w:spacing w:before="0"/>
              <w:jc w:val="center"/>
              <w:rPr>
                <w:rFonts w:cs="Arial"/>
                <w:sz w:val="20"/>
                <w:szCs w:val="20"/>
                <w:lang w:val="sr-Cyrl-RS"/>
              </w:rPr>
            </w:pPr>
            <w:r w:rsidRPr="0032599B">
              <w:rPr>
                <w:rFonts w:cs="Arial"/>
                <w:sz w:val="20"/>
                <w:szCs w:val="20"/>
                <w:lang w:val="sr-Cyrl-RS"/>
              </w:rPr>
              <w:t>комада</w:t>
            </w:r>
          </w:p>
        </w:tc>
        <w:tc>
          <w:tcPr>
            <w:tcW w:w="1134" w:type="dxa"/>
            <w:vAlign w:val="center"/>
          </w:tcPr>
          <w:p w:rsidR="0032599B" w:rsidRPr="0032599B" w:rsidRDefault="0032599B" w:rsidP="0032599B">
            <w:pPr>
              <w:spacing w:before="0"/>
              <w:jc w:val="center"/>
              <w:rPr>
                <w:rFonts w:cs="Arial"/>
                <w:sz w:val="20"/>
                <w:szCs w:val="20"/>
                <w:lang w:val="sr-Latn-RS" w:eastAsia="sr-Latn-RS"/>
              </w:rPr>
            </w:pPr>
          </w:p>
        </w:tc>
        <w:tc>
          <w:tcPr>
            <w:tcW w:w="851" w:type="dxa"/>
            <w:noWrap/>
            <w:vAlign w:val="center"/>
          </w:tcPr>
          <w:p w:rsidR="0032599B" w:rsidRPr="0032599B" w:rsidRDefault="0032599B" w:rsidP="0032599B">
            <w:pPr>
              <w:spacing w:before="0"/>
              <w:jc w:val="center"/>
              <w:rPr>
                <w:rFonts w:cs="Arial"/>
                <w:sz w:val="20"/>
                <w:szCs w:val="20"/>
                <w:lang w:val="sr-Latn-RS" w:eastAsia="sr-Latn-RS"/>
              </w:rPr>
            </w:pPr>
            <w:r w:rsidRPr="0032599B">
              <w:rPr>
                <w:rFonts w:cs="Arial"/>
                <w:sz w:val="20"/>
                <w:szCs w:val="20"/>
                <w:lang w:val="sr-Latn-RS" w:eastAsia="sr-Latn-RS"/>
              </w:rPr>
              <w:t>2</w:t>
            </w:r>
          </w:p>
        </w:tc>
        <w:tc>
          <w:tcPr>
            <w:tcW w:w="1417" w:type="dxa"/>
            <w:noWrap/>
          </w:tcPr>
          <w:p w:rsidR="0032599B" w:rsidRPr="0032599B" w:rsidRDefault="0032599B" w:rsidP="0032599B">
            <w:pPr>
              <w:spacing w:before="0"/>
              <w:jc w:val="right"/>
              <w:rPr>
                <w:rFonts w:cs="Arial"/>
                <w:sz w:val="20"/>
                <w:szCs w:val="20"/>
                <w:lang w:val="sr-Latn-RS" w:eastAsia="sr-Latn-RS"/>
              </w:rPr>
            </w:pPr>
          </w:p>
        </w:tc>
      </w:tr>
      <w:tr w:rsidR="0032599B" w:rsidRPr="0032599B" w:rsidTr="0032599B">
        <w:trPr>
          <w:trHeight w:val="443"/>
        </w:trPr>
        <w:tc>
          <w:tcPr>
            <w:tcW w:w="675" w:type="dxa"/>
            <w:vAlign w:val="center"/>
          </w:tcPr>
          <w:p w:rsidR="0032599B" w:rsidRPr="0032599B" w:rsidRDefault="0032599B" w:rsidP="0032599B">
            <w:pPr>
              <w:spacing w:before="0"/>
              <w:jc w:val="center"/>
              <w:rPr>
                <w:rFonts w:cs="Arial"/>
                <w:b/>
                <w:color w:val="000000"/>
                <w:sz w:val="20"/>
                <w:szCs w:val="20"/>
                <w:lang w:val="sr-Latn-RS" w:eastAsia="sr-Latn-RS"/>
              </w:rPr>
            </w:pPr>
            <w:r w:rsidRPr="0032599B">
              <w:rPr>
                <w:rFonts w:cs="Arial"/>
                <w:b/>
                <w:color w:val="000000"/>
                <w:sz w:val="20"/>
                <w:szCs w:val="20"/>
                <w:lang w:val="sr-Latn-RS" w:eastAsia="sr-Latn-RS"/>
              </w:rPr>
              <w:t>4.</w:t>
            </w:r>
          </w:p>
        </w:tc>
        <w:tc>
          <w:tcPr>
            <w:tcW w:w="4421" w:type="dxa"/>
          </w:tcPr>
          <w:p w:rsidR="0032599B" w:rsidRPr="0032599B" w:rsidRDefault="0032599B" w:rsidP="0032599B">
            <w:pPr>
              <w:spacing w:before="0"/>
              <w:jc w:val="left"/>
              <w:rPr>
                <w:rFonts w:cs="Arial"/>
                <w:color w:val="000000"/>
                <w:sz w:val="20"/>
                <w:szCs w:val="20"/>
                <w:lang w:val="sr-Latn-RS" w:eastAsia="sr-Latn-RS"/>
              </w:rPr>
            </w:pPr>
            <w:r w:rsidRPr="0032599B">
              <w:rPr>
                <w:rFonts w:cs="Arial"/>
                <w:color w:val="000000"/>
                <w:sz w:val="20"/>
                <w:szCs w:val="20"/>
                <w:lang w:val="sr-Cyrl-RS" w:eastAsia="sr-Latn-RS"/>
              </w:rPr>
              <w:t>Шасија</w:t>
            </w:r>
            <w:r w:rsidRPr="0032599B">
              <w:rPr>
                <w:rFonts w:cs="Arial"/>
                <w:color w:val="000000"/>
                <w:sz w:val="20"/>
                <w:szCs w:val="20"/>
                <w:lang w:val="sr-Latn-RS" w:eastAsia="sr-Latn-RS"/>
              </w:rPr>
              <w:t xml:space="preserve"> </w:t>
            </w:r>
            <w:r w:rsidRPr="0032599B">
              <w:rPr>
                <w:rFonts w:cs="Arial"/>
                <w:sz w:val="20"/>
                <w:szCs w:val="20"/>
                <w:lang w:val="sr-Latn-RS"/>
              </w:rPr>
              <w:t>E2.2 W FP Iu=2500  HR HR 3p</w:t>
            </w:r>
            <w:r w:rsidRPr="0032599B">
              <w:rPr>
                <w:rFonts w:cs="Arial"/>
                <w:sz w:val="20"/>
                <w:szCs w:val="20"/>
                <w:lang w:val="sr-Latn-RS"/>
              </w:rPr>
              <w:br/>
              <w:t>1SDA073911R1</w:t>
            </w:r>
          </w:p>
        </w:tc>
        <w:tc>
          <w:tcPr>
            <w:tcW w:w="1249" w:type="dxa"/>
            <w:vAlign w:val="center"/>
          </w:tcPr>
          <w:p w:rsidR="0032599B" w:rsidRPr="0032599B" w:rsidRDefault="0032599B" w:rsidP="0032599B">
            <w:pPr>
              <w:spacing w:before="0"/>
              <w:jc w:val="center"/>
              <w:rPr>
                <w:rFonts w:cs="Arial"/>
                <w:sz w:val="20"/>
                <w:szCs w:val="20"/>
                <w:lang w:val="sr-Cyrl-RS"/>
              </w:rPr>
            </w:pPr>
            <w:r w:rsidRPr="0032599B">
              <w:rPr>
                <w:rFonts w:cs="Arial"/>
                <w:sz w:val="20"/>
                <w:szCs w:val="20"/>
                <w:lang w:val="sr-Cyrl-RS"/>
              </w:rPr>
              <w:t>комада</w:t>
            </w:r>
          </w:p>
        </w:tc>
        <w:tc>
          <w:tcPr>
            <w:tcW w:w="1134" w:type="dxa"/>
            <w:vAlign w:val="center"/>
          </w:tcPr>
          <w:p w:rsidR="0032599B" w:rsidRPr="0032599B" w:rsidRDefault="0032599B" w:rsidP="0032599B">
            <w:pPr>
              <w:spacing w:before="0"/>
              <w:jc w:val="center"/>
              <w:rPr>
                <w:rFonts w:cs="Arial"/>
                <w:sz w:val="20"/>
                <w:szCs w:val="20"/>
                <w:lang w:val="sr-Latn-RS" w:eastAsia="sr-Latn-RS"/>
              </w:rPr>
            </w:pPr>
          </w:p>
        </w:tc>
        <w:tc>
          <w:tcPr>
            <w:tcW w:w="851" w:type="dxa"/>
            <w:noWrap/>
            <w:vAlign w:val="center"/>
          </w:tcPr>
          <w:p w:rsidR="0032599B" w:rsidRPr="0032599B" w:rsidRDefault="0032599B" w:rsidP="0032599B">
            <w:pPr>
              <w:spacing w:before="0"/>
              <w:jc w:val="center"/>
              <w:rPr>
                <w:rFonts w:cs="Arial"/>
                <w:sz w:val="20"/>
                <w:szCs w:val="20"/>
                <w:lang w:val="sr-Latn-RS" w:eastAsia="sr-Latn-RS"/>
              </w:rPr>
            </w:pPr>
            <w:r w:rsidRPr="0032599B">
              <w:rPr>
                <w:rFonts w:cs="Arial"/>
                <w:sz w:val="20"/>
                <w:szCs w:val="20"/>
                <w:lang w:val="sr-Latn-RS" w:eastAsia="sr-Latn-RS"/>
              </w:rPr>
              <w:t>2</w:t>
            </w:r>
          </w:p>
        </w:tc>
        <w:tc>
          <w:tcPr>
            <w:tcW w:w="1417" w:type="dxa"/>
            <w:noWrap/>
          </w:tcPr>
          <w:p w:rsidR="0032599B" w:rsidRPr="0032599B" w:rsidRDefault="0032599B" w:rsidP="0032599B">
            <w:pPr>
              <w:spacing w:before="0"/>
              <w:jc w:val="right"/>
              <w:rPr>
                <w:rFonts w:cs="Arial"/>
                <w:sz w:val="20"/>
                <w:szCs w:val="20"/>
                <w:lang w:val="sr-Latn-RS" w:eastAsia="sr-Latn-RS"/>
              </w:rPr>
            </w:pPr>
          </w:p>
        </w:tc>
      </w:tr>
      <w:tr w:rsidR="0032599B" w:rsidRPr="0032599B" w:rsidTr="0032599B">
        <w:trPr>
          <w:trHeight w:val="443"/>
        </w:trPr>
        <w:tc>
          <w:tcPr>
            <w:tcW w:w="675" w:type="dxa"/>
            <w:vAlign w:val="center"/>
          </w:tcPr>
          <w:p w:rsidR="0032599B" w:rsidRPr="0032599B" w:rsidRDefault="0032599B" w:rsidP="0032599B">
            <w:pPr>
              <w:spacing w:before="0"/>
              <w:jc w:val="center"/>
              <w:rPr>
                <w:rFonts w:cs="Arial"/>
                <w:b/>
                <w:color w:val="000000"/>
                <w:sz w:val="20"/>
                <w:szCs w:val="20"/>
                <w:lang w:val="sr-Latn-RS" w:eastAsia="sr-Latn-RS"/>
              </w:rPr>
            </w:pPr>
            <w:r w:rsidRPr="0032599B">
              <w:rPr>
                <w:rFonts w:cs="Arial"/>
                <w:b/>
                <w:color w:val="000000"/>
                <w:sz w:val="20"/>
                <w:szCs w:val="20"/>
                <w:lang w:val="sr-Latn-RS" w:eastAsia="sr-Latn-RS"/>
              </w:rPr>
              <w:t>5.</w:t>
            </w:r>
          </w:p>
        </w:tc>
        <w:tc>
          <w:tcPr>
            <w:tcW w:w="4421" w:type="dxa"/>
          </w:tcPr>
          <w:p w:rsidR="0032599B" w:rsidRPr="0032599B" w:rsidRDefault="0032599B" w:rsidP="0032599B">
            <w:pPr>
              <w:spacing w:before="0"/>
              <w:jc w:val="left"/>
              <w:rPr>
                <w:rFonts w:cs="Arial"/>
                <w:color w:val="000000"/>
                <w:sz w:val="20"/>
                <w:szCs w:val="20"/>
                <w:lang w:val="sr-Latn-RS" w:eastAsia="sr-Latn-RS"/>
              </w:rPr>
            </w:pPr>
            <w:r w:rsidRPr="0032599B">
              <w:rPr>
                <w:rFonts w:cs="Arial"/>
                <w:color w:val="000000"/>
                <w:sz w:val="20"/>
                <w:szCs w:val="20"/>
                <w:lang w:val="sr-Cyrl-RS" w:eastAsia="sr-Latn-RS"/>
              </w:rPr>
              <w:t>Моторни механизам прекидача</w:t>
            </w:r>
            <w:r w:rsidRPr="0032599B">
              <w:rPr>
                <w:rFonts w:cs="Arial"/>
                <w:color w:val="000000"/>
                <w:sz w:val="20"/>
                <w:szCs w:val="20"/>
                <w:lang w:val="sr-Latn-RS" w:eastAsia="sr-Latn-RS"/>
              </w:rPr>
              <w:t xml:space="preserve">  </w:t>
            </w:r>
            <w:r w:rsidRPr="0032599B">
              <w:rPr>
                <w:rFonts w:cs="Arial"/>
                <w:sz w:val="20"/>
                <w:szCs w:val="20"/>
                <w:lang w:val="sr-Latn-RS"/>
              </w:rPr>
              <w:t>M  E2.2...E6.2 220-250 Vac/dc</w:t>
            </w:r>
            <w:r w:rsidRPr="0032599B">
              <w:rPr>
                <w:rFonts w:cs="Arial"/>
                <w:sz w:val="20"/>
                <w:szCs w:val="20"/>
                <w:lang w:val="sr-Latn-RS"/>
              </w:rPr>
              <w:br/>
              <w:t>1SDA073725R1</w:t>
            </w:r>
          </w:p>
        </w:tc>
        <w:tc>
          <w:tcPr>
            <w:tcW w:w="1249" w:type="dxa"/>
            <w:vAlign w:val="center"/>
          </w:tcPr>
          <w:p w:rsidR="0032599B" w:rsidRPr="0032599B" w:rsidRDefault="0032599B" w:rsidP="0032599B">
            <w:pPr>
              <w:spacing w:before="0"/>
              <w:jc w:val="center"/>
              <w:rPr>
                <w:rFonts w:cs="Arial"/>
                <w:sz w:val="20"/>
                <w:szCs w:val="20"/>
                <w:lang w:val="sr-Cyrl-RS"/>
              </w:rPr>
            </w:pPr>
            <w:r w:rsidRPr="0032599B">
              <w:rPr>
                <w:rFonts w:cs="Arial"/>
                <w:sz w:val="20"/>
                <w:szCs w:val="20"/>
                <w:lang w:val="sr-Cyrl-RS"/>
              </w:rPr>
              <w:t>комада</w:t>
            </w:r>
          </w:p>
        </w:tc>
        <w:tc>
          <w:tcPr>
            <w:tcW w:w="1134" w:type="dxa"/>
            <w:vAlign w:val="center"/>
          </w:tcPr>
          <w:p w:rsidR="0032599B" w:rsidRPr="0032599B" w:rsidRDefault="0032599B" w:rsidP="0032599B">
            <w:pPr>
              <w:spacing w:before="0"/>
              <w:jc w:val="center"/>
              <w:rPr>
                <w:rFonts w:cs="Arial"/>
                <w:sz w:val="20"/>
                <w:szCs w:val="20"/>
                <w:lang w:val="sr-Latn-RS" w:eastAsia="sr-Latn-RS"/>
              </w:rPr>
            </w:pPr>
          </w:p>
        </w:tc>
        <w:tc>
          <w:tcPr>
            <w:tcW w:w="851" w:type="dxa"/>
            <w:noWrap/>
            <w:vAlign w:val="center"/>
          </w:tcPr>
          <w:p w:rsidR="0032599B" w:rsidRPr="0032599B" w:rsidRDefault="0032599B" w:rsidP="0032599B">
            <w:pPr>
              <w:spacing w:before="0"/>
              <w:jc w:val="center"/>
              <w:rPr>
                <w:rFonts w:cs="Arial"/>
                <w:sz w:val="20"/>
                <w:szCs w:val="20"/>
                <w:lang w:val="sr-Latn-RS" w:eastAsia="sr-Latn-RS"/>
              </w:rPr>
            </w:pPr>
            <w:r w:rsidRPr="0032599B">
              <w:rPr>
                <w:rFonts w:cs="Arial"/>
                <w:sz w:val="20"/>
                <w:szCs w:val="20"/>
                <w:lang w:val="sr-Latn-RS" w:eastAsia="sr-Latn-RS"/>
              </w:rPr>
              <w:t>2</w:t>
            </w:r>
          </w:p>
        </w:tc>
        <w:tc>
          <w:tcPr>
            <w:tcW w:w="1417" w:type="dxa"/>
            <w:noWrap/>
          </w:tcPr>
          <w:p w:rsidR="0032599B" w:rsidRPr="0032599B" w:rsidRDefault="0032599B" w:rsidP="0032599B">
            <w:pPr>
              <w:spacing w:before="0"/>
              <w:jc w:val="right"/>
              <w:rPr>
                <w:rFonts w:cs="Arial"/>
                <w:sz w:val="20"/>
                <w:szCs w:val="20"/>
                <w:lang w:val="sr-Latn-RS" w:eastAsia="sr-Latn-RS"/>
              </w:rPr>
            </w:pPr>
          </w:p>
        </w:tc>
      </w:tr>
      <w:tr w:rsidR="0032599B" w:rsidRPr="0032599B" w:rsidTr="0032599B">
        <w:trPr>
          <w:trHeight w:val="443"/>
        </w:trPr>
        <w:tc>
          <w:tcPr>
            <w:tcW w:w="675" w:type="dxa"/>
            <w:vAlign w:val="center"/>
          </w:tcPr>
          <w:p w:rsidR="0032599B" w:rsidRPr="0032599B" w:rsidRDefault="0032599B" w:rsidP="0032599B">
            <w:pPr>
              <w:spacing w:before="0"/>
              <w:jc w:val="center"/>
              <w:rPr>
                <w:rFonts w:cs="Arial"/>
                <w:b/>
                <w:color w:val="000000"/>
                <w:sz w:val="20"/>
                <w:szCs w:val="20"/>
                <w:lang w:val="sr-Latn-RS" w:eastAsia="sr-Latn-RS"/>
              </w:rPr>
            </w:pPr>
            <w:r w:rsidRPr="0032599B">
              <w:rPr>
                <w:rFonts w:cs="Arial"/>
                <w:b/>
                <w:color w:val="000000"/>
                <w:sz w:val="20"/>
                <w:szCs w:val="20"/>
                <w:lang w:val="sr-Latn-RS" w:eastAsia="sr-Latn-RS"/>
              </w:rPr>
              <w:t>6.</w:t>
            </w:r>
          </w:p>
        </w:tc>
        <w:tc>
          <w:tcPr>
            <w:tcW w:w="4421" w:type="dxa"/>
          </w:tcPr>
          <w:p w:rsidR="0032599B" w:rsidRPr="0032599B" w:rsidRDefault="0032599B" w:rsidP="0032599B">
            <w:pPr>
              <w:spacing w:before="0"/>
              <w:jc w:val="left"/>
              <w:rPr>
                <w:rFonts w:cs="Arial"/>
                <w:color w:val="000000"/>
                <w:sz w:val="20"/>
                <w:szCs w:val="20"/>
                <w:lang w:val="sr-Latn-RS" w:eastAsia="sr-Latn-RS"/>
              </w:rPr>
            </w:pPr>
            <w:r w:rsidRPr="0032599B">
              <w:rPr>
                <w:rFonts w:cs="Arial"/>
                <w:color w:val="000000"/>
                <w:sz w:val="20"/>
                <w:szCs w:val="20"/>
                <w:lang w:val="sr-Cyrl-RS" w:eastAsia="sr-Latn-RS"/>
              </w:rPr>
              <w:t>Напонски окидач</w:t>
            </w:r>
            <w:r w:rsidRPr="0032599B">
              <w:rPr>
                <w:rFonts w:cs="Arial"/>
                <w:color w:val="000000"/>
                <w:sz w:val="20"/>
                <w:szCs w:val="20"/>
                <w:lang w:val="sr-Latn-RS" w:eastAsia="sr-Latn-RS"/>
              </w:rPr>
              <w:t xml:space="preserve">                     </w:t>
            </w:r>
            <w:r w:rsidRPr="0032599B">
              <w:rPr>
                <w:rFonts w:cs="Arial"/>
                <w:sz w:val="20"/>
                <w:szCs w:val="20"/>
                <w:lang w:val="sr-Latn-RS"/>
              </w:rPr>
              <w:t>YO  E1.2..E6.2 220-240 Vac/dc              1SDA073674R1</w:t>
            </w:r>
          </w:p>
        </w:tc>
        <w:tc>
          <w:tcPr>
            <w:tcW w:w="1249" w:type="dxa"/>
            <w:vAlign w:val="center"/>
          </w:tcPr>
          <w:p w:rsidR="0032599B" w:rsidRPr="0032599B" w:rsidRDefault="0032599B" w:rsidP="0032599B">
            <w:pPr>
              <w:spacing w:before="0"/>
              <w:jc w:val="center"/>
              <w:rPr>
                <w:rFonts w:cs="Arial"/>
                <w:sz w:val="20"/>
                <w:szCs w:val="20"/>
                <w:lang w:val="sr-Cyrl-RS"/>
              </w:rPr>
            </w:pPr>
            <w:r w:rsidRPr="0032599B">
              <w:rPr>
                <w:rFonts w:cs="Arial"/>
                <w:sz w:val="20"/>
                <w:szCs w:val="20"/>
                <w:lang w:val="sr-Cyrl-RS"/>
              </w:rPr>
              <w:t>комада</w:t>
            </w:r>
          </w:p>
        </w:tc>
        <w:tc>
          <w:tcPr>
            <w:tcW w:w="1134" w:type="dxa"/>
            <w:vAlign w:val="center"/>
          </w:tcPr>
          <w:p w:rsidR="0032599B" w:rsidRPr="0032599B" w:rsidRDefault="0032599B" w:rsidP="0032599B">
            <w:pPr>
              <w:spacing w:before="0"/>
              <w:jc w:val="center"/>
              <w:rPr>
                <w:rFonts w:cs="Arial"/>
                <w:sz w:val="20"/>
                <w:szCs w:val="20"/>
                <w:lang w:val="sr-Latn-RS" w:eastAsia="sr-Latn-RS"/>
              </w:rPr>
            </w:pPr>
          </w:p>
        </w:tc>
        <w:tc>
          <w:tcPr>
            <w:tcW w:w="851" w:type="dxa"/>
            <w:noWrap/>
            <w:vAlign w:val="center"/>
          </w:tcPr>
          <w:p w:rsidR="0032599B" w:rsidRPr="0032599B" w:rsidRDefault="0032599B" w:rsidP="0032599B">
            <w:pPr>
              <w:spacing w:before="0"/>
              <w:jc w:val="center"/>
              <w:rPr>
                <w:rFonts w:cs="Arial"/>
                <w:sz w:val="20"/>
                <w:szCs w:val="20"/>
                <w:lang w:val="sr-Latn-RS" w:eastAsia="sr-Latn-RS"/>
              </w:rPr>
            </w:pPr>
            <w:r w:rsidRPr="0032599B">
              <w:rPr>
                <w:rFonts w:cs="Arial"/>
                <w:sz w:val="20"/>
                <w:szCs w:val="20"/>
                <w:lang w:val="sr-Latn-RS" w:eastAsia="sr-Latn-RS"/>
              </w:rPr>
              <w:t>2</w:t>
            </w:r>
          </w:p>
        </w:tc>
        <w:tc>
          <w:tcPr>
            <w:tcW w:w="1417" w:type="dxa"/>
            <w:noWrap/>
          </w:tcPr>
          <w:p w:rsidR="0032599B" w:rsidRPr="0032599B" w:rsidRDefault="0032599B" w:rsidP="0032599B">
            <w:pPr>
              <w:spacing w:before="0"/>
              <w:jc w:val="right"/>
              <w:rPr>
                <w:rFonts w:cs="Arial"/>
                <w:sz w:val="20"/>
                <w:szCs w:val="20"/>
                <w:lang w:val="sr-Latn-RS" w:eastAsia="sr-Latn-RS"/>
              </w:rPr>
            </w:pPr>
          </w:p>
        </w:tc>
      </w:tr>
      <w:tr w:rsidR="0032599B" w:rsidRPr="0032599B" w:rsidTr="0032599B">
        <w:trPr>
          <w:trHeight w:val="443"/>
        </w:trPr>
        <w:tc>
          <w:tcPr>
            <w:tcW w:w="675" w:type="dxa"/>
            <w:vAlign w:val="center"/>
          </w:tcPr>
          <w:p w:rsidR="0032599B" w:rsidRPr="0032599B" w:rsidRDefault="0032599B" w:rsidP="0032599B">
            <w:pPr>
              <w:spacing w:before="0"/>
              <w:jc w:val="center"/>
              <w:rPr>
                <w:rFonts w:cs="Arial"/>
                <w:b/>
                <w:color w:val="000000"/>
                <w:sz w:val="20"/>
                <w:szCs w:val="20"/>
                <w:lang w:val="sr-Latn-RS" w:eastAsia="sr-Latn-RS"/>
              </w:rPr>
            </w:pPr>
            <w:r w:rsidRPr="0032599B">
              <w:rPr>
                <w:rFonts w:cs="Arial"/>
                <w:b/>
                <w:color w:val="000000"/>
                <w:sz w:val="20"/>
                <w:szCs w:val="20"/>
                <w:lang w:val="sr-Latn-RS" w:eastAsia="sr-Latn-RS"/>
              </w:rPr>
              <w:t>7.</w:t>
            </w:r>
          </w:p>
        </w:tc>
        <w:tc>
          <w:tcPr>
            <w:tcW w:w="4421" w:type="dxa"/>
            <w:shd w:val="clear" w:color="auto" w:fill="auto"/>
          </w:tcPr>
          <w:p w:rsidR="0032599B" w:rsidRPr="0032599B" w:rsidRDefault="0032599B" w:rsidP="0032599B">
            <w:pPr>
              <w:spacing w:before="0"/>
              <w:jc w:val="left"/>
              <w:rPr>
                <w:rFonts w:cs="Arial"/>
                <w:color w:val="000000"/>
                <w:sz w:val="20"/>
                <w:szCs w:val="20"/>
                <w:lang w:val="sr-Latn-RS" w:eastAsia="sr-Latn-RS"/>
              </w:rPr>
            </w:pPr>
            <w:r w:rsidRPr="0032599B">
              <w:rPr>
                <w:rFonts w:cs="Arial"/>
                <w:color w:val="000000"/>
                <w:sz w:val="20"/>
                <w:szCs w:val="20"/>
                <w:lang w:val="sr-Cyrl-RS" w:eastAsia="sr-Latn-RS"/>
              </w:rPr>
              <w:t>Напонски окидач</w:t>
            </w:r>
            <w:r w:rsidRPr="0032599B">
              <w:rPr>
                <w:rFonts w:cs="Arial"/>
                <w:color w:val="000000"/>
                <w:sz w:val="20"/>
                <w:szCs w:val="20"/>
                <w:lang w:val="sr-Latn-RS" w:eastAsia="sr-Latn-RS"/>
              </w:rPr>
              <w:t xml:space="preserve">                     </w:t>
            </w:r>
            <w:r w:rsidRPr="0032599B">
              <w:rPr>
                <w:rFonts w:cs="Arial"/>
                <w:sz w:val="20"/>
                <w:szCs w:val="20"/>
                <w:lang w:val="sr-Latn-RS"/>
              </w:rPr>
              <w:t>YC  E1.2..E6.2 220-240 Vac/dc         1SDA073674R1</w:t>
            </w:r>
          </w:p>
        </w:tc>
        <w:tc>
          <w:tcPr>
            <w:tcW w:w="1249" w:type="dxa"/>
            <w:vAlign w:val="center"/>
          </w:tcPr>
          <w:p w:rsidR="0032599B" w:rsidRPr="0032599B" w:rsidRDefault="0032599B" w:rsidP="0032599B">
            <w:pPr>
              <w:spacing w:before="0"/>
              <w:jc w:val="center"/>
              <w:rPr>
                <w:rFonts w:cs="Arial"/>
                <w:sz w:val="20"/>
                <w:szCs w:val="20"/>
                <w:lang w:val="sr-Cyrl-RS"/>
              </w:rPr>
            </w:pPr>
            <w:r w:rsidRPr="0032599B">
              <w:rPr>
                <w:rFonts w:cs="Arial"/>
                <w:sz w:val="20"/>
                <w:szCs w:val="20"/>
                <w:lang w:val="sr-Cyrl-RS"/>
              </w:rPr>
              <w:t>комада</w:t>
            </w:r>
          </w:p>
        </w:tc>
        <w:tc>
          <w:tcPr>
            <w:tcW w:w="1134" w:type="dxa"/>
            <w:vAlign w:val="center"/>
          </w:tcPr>
          <w:p w:rsidR="0032599B" w:rsidRPr="0032599B" w:rsidRDefault="0032599B" w:rsidP="0032599B">
            <w:pPr>
              <w:spacing w:before="0"/>
              <w:jc w:val="center"/>
              <w:rPr>
                <w:rFonts w:cs="Arial"/>
                <w:sz w:val="20"/>
                <w:szCs w:val="20"/>
                <w:lang w:val="sr-Latn-RS" w:eastAsia="sr-Latn-RS"/>
              </w:rPr>
            </w:pPr>
          </w:p>
        </w:tc>
        <w:tc>
          <w:tcPr>
            <w:tcW w:w="851" w:type="dxa"/>
            <w:noWrap/>
            <w:vAlign w:val="center"/>
          </w:tcPr>
          <w:p w:rsidR="0032599B" w:rsidRPr="0032599B" w:rsidRDefault="0032599B" w:rsidP="0032599B">
            <w:pPr>
              <w:spacing w:before="0"/>
              <w:jc w:val="center"/>
              <w:rPr>
                <w:rFonts w:cs="Arial"/>
                <w:sz w:val="20"/>
                <w:szCs w:val="20"/>
                <w:lang w:val="sr-Latn-RS" w:eastAsia="sr-Latn-RS"/>
              </w:rPr>
            </w:pPr>
            <w:r w:rsidRPr="0032599B">
              <w:rPr>
                <w:rFonts w:cs="Arial"/>
                <w:sz w:val="20"/>
                <w:szCs w:val="20"/>
                <w:lang w:val="sr-Latn-RS" w:eastAsia="sr-Latn-RS"/>
              </w:rPr>
              <w:t>2</w:t>
            </w:r>
          </w:p>
        </w:tc>
        <w:tc>
          <w:tcPr>
            <w:tcW w:w="1417" w:type="dxa"/>
            <w:noWrap/>
          </w:tcPr>
          <w:p w:rsidR="0032599B" w:rsidRPr="0032599B" w:rsidRDefault="0032599B" w:rsidP="0032599B">
            <w:pPr>
              <w:spacing w:before="0"/>
              <w:jc w:val="right"/>
              <w:rPr>
                <w:rFonts w:cs="Arial"/>
                <w:sz w:val="20"/>
                <w:szCs w:val="20"/>
                <w:lang w:val="sr-Latn-RS" w:eastAsia="sr-Latn-RS"/>
              </w:rPr>
            </w:pPr>
          </w:p>
        </w:tc>
      </w:tr>
      <w:tr w:rsidR="0032599B" w:rsidRPr="0032599B" w:rsidTr="0032599B">
        <w:trPr>
          <w:trHeight w:val="258"/>
        </w:trPr>
        <w:tc>
          <w:tcPr>
            <w:tcW w:w="675" w:type="dxa"/>
            <w:vAlign w:val="center"/>
          </w:tcPr>
          <w:p w:rsidR="0032599B" w:rsidRPr="0032599B" w:rsidRDefault="0032599B" w:rsidP="0032599B">
            <w:pPr>
              <w:spacing w:before="0"/>
              <w:jc w:val="center"/>
              <w:rPr>
                <w:rFonts w:cs="Arial"/>
                <w:b/>
                <w:color w:val="000000"/>
                <w:sz w:val="20"/>
                <w:szCs w:val="20"/>
              </w:rPr>
            </w:pPr>
            <w:r w:rsidRPr="0032599B">
              <w:rPr>
                <w:rFonts w:cs="Arial"/>
                <w:b/>
                <w:color w:val="000000"/>
                <w:sz w:val="20"/>
                <w:szCs w:val="20"/>
              </w:rPr>
              <w:t>8.</w:t>
            </w:r>
          </w:p>
        </w:tc>
        <w:tc>
          <w:tcPr>
            <w:tcW w:w="4421" w:type="dxa"/>
            <w:hideMark/>
          </w:tcPr>
          <w:p w:rsidR="0032599B" w:rsidRPr="0032599B" w:rsidRDefault="0032599B" w:rsidP="0032599B">
            <w:pPr>
              <w:spacing w:before="0"/>
              <w:jc w:val="left"/>
              <w:rPr>
                <w:rFonts w:cs="Arial"/>
                <w:color w:val="000000"/>
                <w:sz w:val="20"/>
                <w:szCs w:val="20"/>
              </w:rPr>
            </w:pPr>
            <w:r w:rsidRPr="0032599B">
              <w:rPr>
                <w:rFonts w:cs="Arial"/>
                <w:color w:val="000000"/>
                <w:sz w:val="20"/>
                <w:szCs w:val="20"/>
                <w:lang w:val="sr-Cyrl-RS" w:eastAsia="sr-Latn-RS"/>
              </w:rPr>
              <w:t>Шпулна за укључење</w:t>
            </w:r>
            <w:r w:rsidRPr="0032599B">
              <w:rPr>
                <w:rFonts w:cs="Arial"/>
                <w:color w:val="000000"/>
                <w:sz w:val="20"/>
                <w:szCs w:val="20"/>
                <w:lang w:val="sr-Latn-RS" w:eastAsia="sr-Latn-RS"/>
              </w:rPr>
              <w:t xml:space="preserve"> MC 220 V DC </w:t>
            </w:r>
          </w:p>
        </w:tc>
        <w:tc>
          <w:tcPr>
            <w:tcW w:w="1249" w:type="dxa"/>
            <w:vAlign w:val="center"/>
          </w:tcPr>
          <w:p w:rsidR="0032599B" w:rsidRPr="0032599B" w:rsidRDefault="0032599B" w:rsidP="0032599B">
            <w:pPr>
              <w:spacing w:before="0"/>
              <w:jc w:val="center"/>
              <w:rPr>
                <w:rFonts w:cs="Arial"/>
                <w:sz w:val="20"/>
                <w:szCs w:val="20"/>
                <w:lang w:val="sr-Cyrl-RS"/>
              </w:rPr>
            </w:pPr>
            <w:r w:rsidRPr="0032599B">
              <w:rPr>
                <w:rFonts w:cs="Arial"/>
                <w:sz w:val="20"/>
                <w:szCs w:val="20"/>
                <w:lang w:val="sr-Cyrl-RS"/>
              </w:rPr>
              <w:t>комада</w:t>
            </w:r>
          </w:p>
        </w:tc>
        <w:tc>
          <w:tcPr>
            <w:tcW w:w="1134" w:type="dxa"/>
            <w:vAlign w:val="center"/>
          </w:tcPr>
          <w:p w:rsidR="0032599B" w:rsidRPr="0032599B" w:rsidRDefault="0032599B" w:rsidP="0032599B">
            <w:pPr>
              <w:spacing w:before="0"/>
              <w:jc w:val="center"/>
              <w:rPr>
                <w:rFonts w:cs="Arial"/>
                <w:sz w:val="20"/>
                <w:szCs w:val="20"/>
              </w:rPr>
            </w:pPr>
          </w:p>
        </w:tc>
        <w:tc>
          <w:tcPr>
            <w:tcW w:w="851" w:type="dxa"/>
            <w:noWrap/>
            <w:vAlign w:val="center"/>
            <w:hideMark/>
          </w:tcPr>
          <w:p w:rsidR="0032599B" w:rsidRPr="0032599B" w:rsidRDefault="0032599B" w:rsidP="0032599B">
            <w:pPr>
              <w:spacing w:before="0"/>
              <w:jc w:val="center"/>
              <w:rPr>
                <w:rFonts w:cs="Arial"/>
                <w:sz w:val="20"/>
                <w:szCs w:val="20"/>
              </w:rPr>
            </w:pPr>
            <w:r w:rsidRPr="0032599B">
              <w:rPr>
                <w:rFonts w:cs="Arial"/>
                <w:sz w:val="20"/>
                <w:szCs w:val="20"/>
                <w:lang w:val="sr-Latn-RS" w:eastAsia="sr-Latn-RS"/>
              </w:rPr>
              <w:t>1</w:t>
            </w:r>
          </w:p>
        </w:tc>
        <w:tc>
          <w:tcPr>
            <w:tcW w:w="1417" w:type="dxa"/>
            <w:noWrap/>
          </w:tcPr>
          <w:p w:rsidR="0032599B" w:rsidRPr="0032599B" w:rsidRDefault="0032599B" w:rsidP="0032599B">
            <w:pPr>
              <w:spacing w:before="0"/>
              <w:jc w:val="right"/>
              <w:rPr>
                <w:rFonts w:cs="Arial"/>
                <w:sz w:val="20"/>
                <w:szCs w:val="20"/>
              </w:rPr>
            </w:pPr>
          </w:p>
        </w:tc>
      </w:tr>
      <w:tr w:rsidR="0032599B" w:rsidRPr="0032599B" w:rsidTr="0032599B">
        <w:trPr>
          <w:trHeight w:val="258"/>
        </w:trPr>
        <w:tc>
          <w:tcPr>
            <w:tcW w:w="675" w:type="dxa"/>
            <w:vAlign w:val="center"/>
          </w:tcPr>
          <w:p w:rsidR="0032599B" w:rsidRPr="0032599B" w:rsidRDefault="0032599B" w:rsidP="0032599B">
            <w:pPr>
              <w:spacing w:before="0"/>
              <w:jc w:val="center"/>
              <w:rPr>
                <w:rFonts w:cs="Arial"/>
                <w:b/>
                <w:color w:val="000000"/>
                <w:sz w:val="20"/>
                <w:szCs w:val="20"/>
              </w:rPr>
            </w:pPr>
            <w:r w:rsidRPr="0032599B">
              <w:rPr>
                <w:rFonts w:cs="Arial"/>
                <w:b/>
                <w:color w:val="000000"/>
                <w:sz w:val="20"/>
                <w:szCs w:val="20"/>
              </w:rPr>
              <w:t>9.</w:t>
            </w:r>
          </w:p>
        </w:tc>
        <w:tc>
          <w:tcPr>
            <w:tcW w:w="4421" w:type="dxa"/>
          </w:tcPr>
          <w:p w:rsidR="0032599B" w:rsidRPr="0032599B" w:rsidRDefault="0032599B" w:rsidP="0032599B">
            <w:pPr>
              <w:spacing w:before="0"/>
              <w:jc w:val="left"/>
              <w:rPr>
                <w:rFonts w:cs="Arial"/>
                <w:color w:val="000000"/>
                <w:sz w:val="20"/>
                <w:szCs w:val="20"/>
                <w:lang w:val="sr-Cyrl-RS" w:eastAsia="sr-Latn-RS"/>
              </w:rPr>
            </w:pPr>
            <w:r w:rsidRPr="0032599B">
              <w:rPr>
                <w:rFonts w:cs="Arial"/>
                <w:color w:val="000000"/>
                <w:sz w:val="20"/>
                <w:szCs w:val="20"/>
                <w:lang w:val="sr-Cyrl-RS" w:eastAsia="sr-Latn-RS"/>
              </w:rPr>
              <w:t xml:space="preserve">Помоћни контакт </w:t>
            </w:r>
            <w:r w:rsidRPr="0032599B">
              <w:rPr>
                <w:rFonts w:cs="Arial"/>
                <w:color w:val="000000"/>
                <w:sz w:val="20"/>
                <w:szCs w:val="20"/>
                <w:lang w:val="en-GB" w:eastAsia="sr-Latn-RS"/>
              </w:rPr>
              <w:t>BD-HR</w:t>
            </w:r>
            <w:r w:rsidRPr="0032599B">
              <w:rPr>
                <w:rFonts w:cs="Arial"/>
                <w:color w:val="000000"/>
                <w:sz w:val="20"/>
                <w:szCs w:val="20"/>
                <w:lang w:val="sr-Cyrl-RS" w:eastAsia="sr-Latn-RS"/>
              </w:rPr>
              <w:t>,са показивачем стања</w:t>
            </w:r>
            <w:r w:rsidRPr="0032599B">
              <w:rPr>
                <w:rFonts w:cs="Arial"/>
                <w:color w:val="000000"/>
                <w:sz w:val="20"/>
                <w:szCs w:val="20"/>
                <w:lang w:val="en-GB" w:eastAsia="sr-Latn-RS"/>
              </w:rPr>
              <w:t xml:space="preserve"> BD900022      SCHRACK </w:t>
            </w:r>
            <w:r w:rsidRPr="0032599B">
              <w:rPr>
                <w:rFonts w:cs="Arial"/>
                <w:color w:val="000000"/>
                <w:sz w:val="20"/>
                <w:szCs w:val="20"/>
                <w:lang w:val="sr-Cyrl-RS" w:eastAsia="sr-Latn-RS"/>
              </w:rPr>
              <w:t>или еквивалент</w:t>
            </w:r>
          </w:p>
        </w:tc>
        <w:tc>
          <w:tcPr>
            <w:tcW w:w="1249" w:type="dxa"/>
            <w:vAlign w:val="center"/>
          </w:tcPr>
          <w:p w:rsidR="0032599B" w:rsidRPr="0032599B" w:rsidRDefault="0032599B" w:rsidP="0032599B">
            <w:pPr>
              <w:spacing w:before="0"/>
              <w:jc w:val="center"/>
              <w:rPr>
                <w:rFonts w:cs="Arial"/>
                <w:sz w:val="20"/>
                <w:szCs w:val="20"/>
                <w:lang w:val="sr-Cyrl-RS"/>
              </w:rPr>
            </w:pPr>
            <w:r w:rsidRPr="0032599B">
              <w:rPr>
                <w:rFonts w:cs="Arial"/>
                <w:sz w:val="20"/>
                <w:szCs w:val="20"/>
                <w:lang w:val="sr-Cyrl-RS"/>
              </w:rPr>
              <w:t>комада</w:t>
            </w:r>
          </w:p>
        </w:tc>
        <w:tc>
          <w:tcPr>
            <w:tcW w:w="1134" w:type="dxa"/>
            <w:vAlign w:val="center"/>
          </w:tcPr>
          <w:p w:rsidR="0032599B" w:rsidRPr="0032599B" w:rsidRDefault="0032599B" w:rsidP="0032599B">
            <w:pPr>
              <w:spacing w:before="0"/>
              <w:jc w:val="center"/>
              <w:rPr>
                <w:rFonts w:cs="Arial"/>
                <w:sz w:val="20"/>
                <w:szCs w:val="20"/>
              </w:rPr>
            </w:pPr>
          </w:p>
        </w:tc>
        <w:tc>
          <w:tcPr>
            <w:tcW w:w="851" w:type="dxa"/>
            <w:noWrap/>
            <w:vAlign w:val="center"/>
          </w:tcPr>
          <w:p w:rsidR="0032599B" w:rsidRPr="0032599B" w:rsidRDefault="0032599B" w:rsidP="0032599B">
            <w:pPr>
              <w:spacing w:before="0"/>
              <w:jc w:val="center"/>
              <w:rPr>
                <w:rFonts w:cs="Arial"/>
                <w:sz w:val="20"/>
                <w:szCs w:val="20"/>
                <w:lang w:val="sr-Latn-RS" w:eastAsia="sr-Latn-RS"/>
              </w:rPr>
            </w:pPr>
            <w:r w:rsidRPr="0032599B">
              <w:rPr>
                <w:rFonts w:cs="Arial"/>
                <w:sz w:val="20"/>
                <w:szCs w:val="20"/>
                <w:lang w:val="sr-Latn-RS" w:eastAsia="sr-Latn-RS"/>
              </w:rPr>
              <w:t>20</w:t>
            </w:r>
          </w:p>
        </w:tc>
        <w:tc>
          <w:tcPr>
            <w:tcW w:w="1417" w:type="dxa"/>
            <w:noWrap/>
          </w:tcPr>
          <w:p w:rsidR="0032599B" w:rsidRPr="0032599B" w:rsidRDefault="0032599B" w:rsidP="0032599B">
            <w:pPr>
              <w:spacing w:before="0"/>
              <w:jc w:val="right"/>
              <w:rPr>
                <w:rFonts w:cs="Arial"/>
                <w:sz w:val="20"/>
                <w:szCs w:val="20"/>
              </w:rPr>
            </w:pPr>
          </w:p>
        </w:tc>
      </w:tr>
      <w:tr w:rsidR="0032599B" w:rsidRPr="0032599B" w:rsidTr="0032599B">
        <w:trPr>
          <w:trHeight w:val="258"/>
        </w:trPr>
        <w:tc>
          <w:tcPr>
            <w:tcW w:w="675" w:type="dxa"/>
            <w:vAlign w:val="center"/>
          </w:tcPr>
          <w:p w:rsidR="0032599B" w:rsidRPr="0032599B" w:rsidRDefault="0032599B" w:rsidP="0032599B">
            <w:pPr>
              <w:spacing w:before="0"/>
              <w:jc w:val="center"/>
              <w:rPr>
                <w:rFonts w:cs="Arial"/>
                <w:b/>
                <w:color w:val="000000"/>
                <w:sz w:val="20"/>
                <w:szCs w:val="20"/>
              </w:rPr>
            </w:pPr>
            <w:r w:rsidRPr="0032599B">
              <w:rPr>
                <w:rFonts w:cs="Arial"/>
                <w:b/>
                <w:color w:val="000000"/>
                <w:sz w:val="20"/>
                <w:szCs w:val="20"/>
              </w:rPr>
              <w:t>10.</w:t>
            </w:r>
          </w:p>
        </w:tc>
        <w:tc>
          <w:tcPr>
            <w:tcW w:w="4421" w:type="dxa"/>
          </w:tcPr>
          <w:p w:rsidR="0032599B" w:rsidRPr="0032599B" w:rsidRDefault="0032599B" w:rsidP="0032599B">
            <w:pPr>
              <w:spacing w:before="0"/>
              <w:jc w:val="left"/>
              <w:rPr>
                <w:rFonts w:cs="Arial"/>
                <w:color w:val="000000"/>
                <w:sz w:val="20"/>
                <w:szCs w:val="20"/>
                <w:lang w:val="sr-Cyrl-RS" w:eastAsia="sr-Latn-RS"/>
              </w:rPr>
            </w:pPr>
            <w:r w:rsidRPr="0032599B">
              <w:rPr>
                <w:rFonts w:cs="Arial"/>
                <w:color w:val="000000"/>
                <w:sz w:val="20"/>
                <w:szCs w:val="20"/>
                <w:lang w:val="sr-Cyrl-RS" w:eastAsia="sr-Latn-RS"/>
              </w:rPr>
              <w:t xml:space="preserve">Помоћни контакт за бочну уградњу 1+1 </w:t>
            </w:r>
            <w:r w:rsidRPr="0032599B">
              <w:rPr>
                <w:rFonts w:cs="Arial"/>
                <w:color w:val="000000"/>
                <w:sz w:val="20"/>
                <w:szCs w:val="20"/>
                <w:lang w:val="en-GB" w:eastAsia="sr-Latn-RS"/>
              </w:rPr>
              <w:t>,BE5 NHI-11 , BE072896 ,  SCHRACK</w:t>
            </w:r>
            <w:r w:rsidRPr="0032599B">
              <w:rPr>
                <w:rFonts w:cs="Arial"/>
                <w:color w:val="000000"/>
                <w:sz w:val="20"/>
                <w:szCs w:val="20"/>
                <w:lang w:val="sr-Cyrl-RS" w:eastAsia="sr-Latn-RS"/>
              </w:rPr>
              <w:t xml:space="preserve"> или еквивалент</w:t>
            </w:r>
          </w:p>
        </w:tc>
        <w:tc>
          <w:tcPr>
            <w:tcW w:w="1249" w:type="dxa"/>
            <w:vAlign w:val="center"/>
          </w:tcPr>
          <w:p w:rsidR="0032599B" w:rsidRPr="0032599B" w:rsidRDefault="0032599B" w:rsidP="0032599B">
            <w:pPr>
              <w:spacing w:before="0"/>
              <w:jc w:val="center"/>
              <w:rPr>
                <w:rFonts w:cs="Arial"/>
                <w:sz w:val="20"/>
                <w:szCs w:val="20"/>
                <w:lang w:val="sr-Cyrl-RS"/>
              </w:rPr>
            </w:pPr>
            <w:r w:rsidRPr="0032599B">
              <w:rPr>
                <w:rFonts w:cs="Arial"/>
                <w:sz w:val="20"/>
                <w:szCs w:val="20"/>
                <w:lang w:val="sr-Cyrl-RS"/>
              </w:rPr>
              <w:t>комада</w:t>
            </w:r>
          </w:p>
        </w:tc>
        <w:tc>
          <w:tcPr>
            <w:tcW w:w="1134" w:type="dxa"/>
            <w:vAlign w:val="center"/>
          </w:tcPr>
          <w:p w:rsidR="0032599B" w:rsidRPr="0032599B" w:rsidRDefault="0032599B" w:rsidP="0032599B">
            <w:pPr>
              <w:spacing w:before="0"/>
              <w:jc w:val="center"/>
              <w:rPr>
                <w:rFonts w:cs="Arial"/>
                <w:sz w:val="20"/>
                <w:szCs w:val="20"/>
              </w:rPr>
            </w:pPr>
          </w:p>
        </w:tc>
        <w:tc>
          <w:tcPr>
            <w:tcW w:w="851" w:type="dxa"/>
            <w:noWrap/>
            <w:vAlign w:val="center"/>
          </w:tcPr>
          <w:p w:rsidR="0032599B" w:rsidRPr="0032599B" w:rsidRDefault="0032599B" w:rsidP="0032599B">
            <w:pPr>
              <w:spacing w:before="0"/>
              <w:jc w:val="center"/>
              <w:rPr>
                <w:rFonts w:cs="Arial"/>
                <w:sz w:val="20"/>
                <w:szCs w:val="20"/>
                <w:lang w:val="sr-Cyrl-RS" w:eastAsia="sr-Latn-RS"/>
              </w:rPr>
            </w:pPr>
            <w:r w:rsidRPr="0032599B">
              <w:rPr>
                <w:rFonts w:cs="Arial"/>
                <w:sz w:val="20"/>
                <w:szCs w:val="20"/>
                <w:lang w:val="sr-Cyrl-RS" w:eastAsia="sr-Latn-RS"/>
              </w:rPr>
              <w:t>20</w:t>
            </w:r>
          </w:p>
        </w:tc>
        <w:tc>
          <w:tcPr>
            <w:tcW w:w="1417" w:type="dxa"/>
            <w:noWrap/>
          </w:tcPr>
          <w:p w:rsidR="0032599B" w:rsidRPr="0032599B" w:rsidRDefault="0032599B" w:rsidP="0032599B">
            <w:pPr>
              <w:spacing w:before="0"/>
              <w:jc w:val="right"/>
              <w:rPr>
                <w:rFonts w:cs="Arial"/>
                <w:sz w:val="20"/>
                <w:szCs w:val="20"/>
              </w:rPr>
            </w:pPr>
          </w:p>
        </w:tc>
      </w:tr>
      <w:tr w:rsidR="0032599B" w:rsidRPr="0032599B" w:rsidTr="0032599B">
        <w:trPr>
          <w:trHeight w:val="258"/>
        </w:trPr>
        <w:tc>
          <w:tcPr>
            <w:tcW w:w="675" w:type="dxa"/>
            <w:vAlign w:val="center"/>
          </w:tcPr>
          <w:p w:rsidR="0032599B" w:rsidRPr="0032599B" w:rsidRDefault="0032599B" w:rsidP="0032599B">
            <w:pPr>
              <w:spacing w:before="0"/>
              <w:jc w:val="center"/>
              <w:rPr>
                <w:rFonts w:cs="Arial"/>
                <w:b/>
                <w:color w:val="000000"/>
                <w:sz w:val="20"/>
                <w:szCs w:val="20"/>
              </w:rPr>
            </w:pPr>
            <w:r w:rsidRPr="0032599B">
              <w:rPr>
                <w:rFonts w:cs="Arial"/>
                <w:b/>
                <w:color w:val="000000"/>
                <w:sz w:val="20"/>
                <w:szCs w:val="20"/>
              </w:rPr>
              <w:t>11.</w:t>
            </w:r>
          </w:p>
        </w:tc>
        <w:tc>
          <w:tcPr>
            <w:tcW w:w="4421" w:type="dxa"/>
          </w:tcPr>
          <w:p w:rsidR="0032599B" w:rsidRPr="0032599B" w:rsidRDefault="0032599B" w:rsidP="0032599B">
            <w:pPr>
              <w:spacing w:before="0"/>
              <w:jc w:val="left"/>
              <w:rPr>
                <w:rFonts w:cs="Arial"/>
                <w:color w:val="000000"/>
                <w:sz w:val="20"/>
                <w:szCs w:val="20"/>
                <w:lang w:val="sr-Cyrl-RS" w:eastAsia="sr-Latn-RS"/>
              </w:rPr>
            </w:pPr>
            <w:r w:rsidRPr="0032599B">
              <w:rPr>
                <w:rFonts w:cs="Arial"/>
                <w:color w:val="000000"/>
                <w:sz w:val="20"/>
                <w:szCs w:val="20"/>
                <w:lang w:val="sr-Cyrl-RS" w:eastAsia="sr-Latn-RS"/>
              </w:rPr>
              <w:t xml:space="preserve">Помоћни контакт </w:t>
            </w:r>
            <w:r w:rsidRPr="0032599B">
              <w:rPr>
                <w:rFonts w:cs="Arial"/>
                <w:color w:val="000000"/>
                <w:sz w:val="20"/>
                <w:szCs w:val="20"/>
                <w:lang w:val="sr-Latn-RS" w:eastAsia="sr-Latn-RS"/>
              </w:rPr>
              <w:t>1</w:t>
            </w:r>
            <w:r w:rsidRPr="0032599B">
              <w:rPr>
                <w:rFonts w:cs="Arial"/>
                <w:color w:val="000000"/>
                <w:sz w:val="20"/>
                <w:szCs w:val="20"/>
                <w:lang w:val="sr-Cyrl-RS" w:eastAsia="sr-Latn-RS"/>
              </w:rPr>
              <w:t xml:space="preserve">радни+1мирни за аутоматске осигураче </w:t>
            </w:r>
            <w:r w:rsidRPr="0032599B">
              <w:rPr>
                <w:rFonts w:cs="Arial"/>
                <w:color w:val="000000"/>
                <w:sz w:val="20"/>
                <w:szCs w:val="20"/>
                <w:lang w:val="sr-Latn-RS" w:eastAsia="sr-Latn-RS"/>
              </w:rPr>
              <w:t xml:space="preserve">ISKRA </w:t>
            </w:r>
            <w:r w:rsidRPr="0032599B">
              <w:rPr>
                <w:rFonts w:cs="Arial"/>
                <w:color w:val="000000"/>
                <w:sz w:val="20"/>
                <w:szCs w:val="20"/>
                <w:lang w:val="sr-Cyrl-RS" w:eastAsia="sr-Latn-RS"/>
              </w:rPr>
              <w:t>у класи Ц</w:t>
            </w:r>
          </w:p>
        </w:tc>
        <w:tc>
          <w:tcPr>
            <w:tcW w:w="1249" w:type="dxa"/>
            <w:vAlign w:val="center"/>
          </w:tcPr>
          <w:p w:rsidR="0032599B" w:rsidRPr="0032599B" w:rsidRDefault="0032599B" w:rsidP="0032599B">
            <w:pPr>
              <w:spacing w:before="0"/>
              <w:jc w:val="center"/>
              <w:rPr>
                <w:rFonts w:cs="Arial"/>
                <w:sz w:val="20"/>
                <w:szCs w:val="20"/>
                <w:lang w:val="sr-Cyrl-RS"/>
              </w:rPr>
            </w:pPr>
            <w:r w:rsidRPr="0032599B">
              <w:rPr>
                <w:rFonts w:cs="Arial"/>
                <w:sz w:val="20"/>
                <w:szCs w:val="20"/>
                <w:lang w:val="sr-Cyrl-RS"/>
              </w:rPr>
              <w:t>комада</w:t>
            </w:r>
          </w:p>
        </w:tc>
        <w:tc>
          <w:tcPr>
            <w:tcW w:w="1134" w:type="dxa"/>
            <w:vAlign w:val="center"/>
          </w:tcPr>
          <w:p w:rsidR="0032599B" w:rsidRPr="0032599B" w:rsidRDefault="0032599B" w:rsidP="0032599B">
            <w:pPr>
              <w:spacing w:before="0"/>
              <w:jc w:val="center"/>
              <w:rPr>
                <w:rFonts w:cs="Arial"/>
                <w:sz w:val="20"/>
                <w:szCs w:val="20"/>
              </w:rPr>
            </w:pPr>
          </w:p>
        </w:tc>
        <w:tc>
          <w:tcPr>
            <w:tcW w:w="851" w:type="dxa"/>
            <w:noWrap/>
            <w:vAlign w:val="center"/>
          </w:tcPr>
          <w:p w:rsidR="0032599B" w:rsidRPr="0032599B" w:rsidRDefault="0032599B" w:rsidP="0032599B">
            <w:pPr>
              <w:spacing w:before="0"/>
              <w:jc w:val="center"/>
              <w:rPr>
                <w:rFonts w:cs="Arial"/>
                <w:sz w:val="20"/>
                <w:szCs w:val="20"/>
                <w:lang w:val="sr-Cyrl-RS" w:eastAsia="sr-Latn-RS"/>
              </w:rPr>
            </w:pPr>
            <w:r w:rsidRPr="0032599B">
              <w:rPr>
                <w:rFonts w:cs="Arial"/>
                <w:sz w:val="20"/>
                <w:szCs w:val="20"/>
                <w:lang w:val="sr-Cyrl-RS" w:eastAsia="sr-Latn-RS"/>
              </w:rPr>
              <w:t>20</w:t>
            </w:r>
          </w:p>
        </w:tc>
        <w:tc>
          <w:tcPr>
            <w:tcW w:w="1417" w:type="dxa"/>
            <w:noWrap/>
          </w:tcPr>
          <w:p w:rsidR="0032599B" w:rsidRPr="0032599B" w:rsidRDefault="0032599B" w:rsidP="0032599B">
            <w:pPr>
              <w:spacing w:before="0"/>
              <w:jc w:val="right"/>
              <w:rPr>
                <w:rFonts w:cs="Arial"/>
                <w:sz w:val="20"/>
                <w:szCs w:val="20"/>
              </w:rPr>
            </w:pPr>
          </w:p>
        </w:tc>
      </w:tr>
      <w:tr w:rsidR="0032599B" w:rsidRPr="0032599B" w:rsidTr="0032599B">
        <w:trPr>
          <w:trHeight w:val="258"/>
        </w:trPr>
        <w:tc>
          <w:tcPr>
            <w:tcW w:w="675" w:type="dxa"/>
            <w:vAlign w:val="center"/>
          </w:tcPr>
          <w:p w:rsidR="0032599B" w:rsidRPr="0032599B" w:rsidRDefault="0032599B" w:rsidP="0032599B">
            <w:pPr>
              <w:spacing w:before="0"/>
              <w:jc w:val="center"/>
              <w:rPr>
                <w:rFonts w:cs="Arial"/>
                <w:b/>
                <w:color w:val="000000"/>
                <w:sz w:val="20"/>
                <w:szCs w:val="20"/>
              </w:rPr>
            </w:pPr>
            <w:r w:rsidRPr="0032599B">
              <w:rPr>
                <w:rFonts w:cs="Arial"/>
                <w:b/>
                <w:color w:val="000000"/>
                <w:sz w:val="20"/>
                <w:szCs w:val="20"/>
              </w:rPr>
              <w:t>12.</w:t>
            </w:r>
          </w:p>
        </w:tc>
        <w:tc>
          <w:tcPr>
            <w:tcW w:w="4421" w:type="dxa"/>
          </w:tcPr>
          <w:p w:rsidR="0032599B" w:rsidRPr="0032599B" w:rsidRDefault="0032599B" w:rsidP="0032599B">
            <w:pPr>
              <w:spacing w:before="0"/>
              <w:jc w:val="left"/>
              <w:rPr>
                <w:rFonts w:cs="Arial"/>
                <w:color w:val="000000"/>
                <w:sz w:val="20"/>
                <w:szCs w:val="20"/>
                <w:lang w:val="en-GB" w:eastAsia="sr-Latn-RS"/>
              </w:rPr>
            </w:pPr>
            <w:r w:rsidRPr="0032599B">
              <w:rPr>
                <w:rFonts w:cs="Arial"/>
                <w:color w:val="000000"/>
                <w:sz w:val="20"/>
                <w:szCs w:val="20"/>
                <w:lang w:val="sr-Cyrl-RS" w:eastAsia="sr-Latn-RS"/>
              </w:rPr>
              <w:t>Контактор 40А за укључење 220</w:t>
            </w:r>
            <w:r w:rsidRPr="0032599B">
              <w:rPr>
                <w:rFonts w:cs="Arial"/>
                <w:color w:val="000000"/>
                <w:sz w:val="20"/>
                <w:szCs w:val="20"/>
                <w:lang w:val="sr-Latn-RS" w:eastAsia="sr-Latn-RS"/>
              </w:rPr>
              <w:t>V DC</w:t>
            </w:r>
            <w:r w:rsidRPr="0032599B">
              <w:rPr>
                <w:rFonts w:cs="Arial"/>
                <w:color w:val="000000"/>
                <w:sz w:val="20"/>
                <w:szCs w:val="20"/>
                <w:lang w:val="sr-Cyrl-RS" w:eastAsia="sr-Latn-RS"/>
              </w:rPr>
              <w:t xml:space="preserve"> енергетског кола и комадног напона 220</w:t>
            </w:r>
            <w:r w:rsidRPr="0032599B">
              <w:rPr>
                <w:rFonts w:cs="Arial"/>
                <w:color w:val="000000"/>
                <w:sz w:val="20"/>
                <w:szCs w:val="20"/>
                <w:lang w:val="en-GB" w:eastAsia="sr-Latn-RS"/>
              </w:rPr>
              <w:t>/110</w:t>
            </w:r>
            <w:r w:rsidRPr="0032599B">
              <w:rPr>
                <w:rFonts w:cs="Arial"/>
                <w:color w:val="000000"/>
                <w:sz w:val="20"/>
                <w:szCs w:val="20"/>
                <w:lang w:val="sr-Latn-RS" w:eastAsia="sr-Latn-RS"/>
              </w:rPr>
              <w:t xml:space="preserve"> V DC</w:t>
            </w:r>
            <w:r w:rsidRPr="0032599B">
              <w:rPr>
                <w:rFonts w:cs="Arial"/>
                <w:color w:val="000000"/>
                <w:sz w:val="20"/>
                <w:szCs w:val="20"/>
                <w:lang w:val="sr-Cyrl-RS" w:eastAsia="sr-Latn-RS"/>
              </w:rPr>
              <w:t>. 1</w:t>
            </w:r>
            <w:r w:rsidRPr="0032599B">
              <w:rPr>
                <w:rFonts w:cs="Arial"/>
                <w:color w:val="000000"/>
                <w:sz w:val="20"/>
                <w:szCs w:val="20"/>
                <w:lang w:val="en-GB" w:eastAsia="sr-Latn-RS"/>
              </w:rPr>
              <w:t>SBL347001R1300 , AF 40-30-00-13  100-250V50/60Hz-DC</w:t>
            </w:r>
          </w:p>
        </w:tc>
        <w:tc>
          <w:tcPr>
            <w:tcW w:w="1249" w:type="dxa"/>
            <w:vAlign w:val="center"/>
          </w:tcPr>
          <w:p w:rsidR="0032599B" w:rsidRPr="0032599B" w:rsidRDefault="0032599B" w:rsidP="0032599B">
            <w:pPr>
              <w:spacing w:before="0"/>
              <w:jc w:val="center"/>
              <w:rPr>
                <w:rFonts w:cs="Arial"/>
                <w:sz w:val="20"/>
                <w:szCs w:val="20"/>
                <w:lang w:val="sr-Cyrl-RS"/>
              </w:rPr>
            </w:pPr>
            <w:r w:rsidRPr="0032599B">
              <w:rPr>
                <w:rFonts w:cs="Arial"/>
                <w:sz w:val="20"/>
                <w:szCs w:val="20"/>
                <w:lang w:val="sr-Cyrl-RS"/>
              </w:rPr>
              <w:t>комада</w:t>
            </w:r>
          </w:p>
        </w:tc>
        <w:tc>
          <w:tcPr>
            <w:tcW w:w="1134" w:type="dxa"/>
            <w:vAlign w:val="center"/>
          </w:tcPr>
          <w:p w:rsidR="0032599B" w:rsidRPr="0032599B" w:rsidRDefault="0032599B" w:rsidP="0032599B">
            <w:pPr>
              <w:spacing w:before="0"/>
              <w:jc w:val="center"/>
              <w:rPr>
                <w:rFonts w:cs="Arial"/>
                <w:sz w:val="20"/>
                <w:szCs w:val="20"/>
              </w:rPr>
            </w:pPr>
          </w:p>
        </w:tc>
        <w:tc>
          <w:tcPr>
            <w:tcW w:w="851" w:type="dxa"/>
            <w:noWrap/>
            <w:vAlign w:val="center"/>
          </w:tcPr>
          <w:p w:rsidR="0032599B" w:rsidRPr="0032599B" w:rsidRDefault="0032599B" w:rsidP="0032599B">
            <w:pPr>
              <w:spacing w:before="0"/>
              <w:jc w:val="center"/>
              <w:rPr>
                <w:rFonts w:cs="Arial"/>
                <w:sz w:val="20"/>
                <w:szCs w:val="20"/>
                <w:lang w:val="sr-Latn-RS" w:eastAsia="sr-Latn-RS"/>
              </w:rPr>
            </w:pPr>
            <w:r w:rsidRPr="0032599B">
              <w:rPr>
                <w:rFonts w:cs="Arial"/>
                <w:sz w:val="20"/>
                <w:szCs w:val="20"/>
                <w:lang w:val="sr-Latn-RS" w:eastAsia="sr-Latn-RS"/>
              </w:rPr>
              <w:t>6</w:t>
            </w:r>
          </w:p>
        </w:tc>
        <w:tc>
          <w:tcPr>
            <w:tcW w:w="1417" w:type="dxa"/>
            <w:noWrap/>
          </w:tcPr>
          <w:p w:rsidR="0032599B" w:rsidRPr="0032599B" w:rsidRDefault="0032599B" w:rsidP="0032599B">
            <w:pPr>
              <w:spacing w:before="0"/>
              <w:jc w:val="right"/>
              <w:rPr>
                <w:rFonts w:cs="Arial"/>
                <w:sz w:val="20"/>
                <w:szCs w:val="20"/>
              </w:rPr>
            </w:pPr>
          </w:p>
        </w:tc>
      </w:tr>
      <w:tr w:rsidR="0032599B" w:rsidRPr="0032599B" w:rsidTr="0032599B">
        <w:trPr>
          <w:trHeight w:val="262"/>
        </w:trPr>
        <w:tc>
          <w:tcPr>
            <w:tcW w:w="675" w:type="dxa"/>
            <w:vAlign w:val="center"/>
          </w:tcPr>
          <w:p w:rsidR="0032599B" w:rsidRPr="0032599B" w:rsidRDefault="0032599B" w:rsidP="0032599B">
            <w:pPr>
              <w:spacing w:before="0"/>
              <w:jc w:val="center"/>
              <w:rPr>
                <w:rFonts w:cs="Arial"/>
                <w:b/>
                <w:color w:val="000000"/>
                <w:sz w:val="20"/>
                <w:szCs w:val="20"/>
              </w:rPr>
            </w:pPr>
            <w:r w:rsidRPr="0032599B">
              <w:rPr>
                <w:rFonts w:cs="Arial"/>
                <w:b/>
                <w:color w:val="000000"/>
                <w:sz w:val="20"/>
                <w:szCs w:val="20"/>
              </w:rPr>
              <w:t>13.</w:t>
            </w:r>
          </w:p>
        </w:tc>
        <w:tc>
          <w:tcPr>
            <w:tcW w:w="4421" w:type="dxa"/>
            <w:hideMark/>
          </w:tcPr>
          <w:p w:rsidR="0032599B" w:rsidRPr="0032599B" w:rsidRDefault="0032599B" w:rsidP="0032599B">
            <w:pPr>
              <w:spacing w:before="0"/>
              <w:jc w:val="left"/>
              <w:rPr>
                <w:rFonts w:cs="Arial"/>
                <w:color w:val="000000"/>
                <w:sz w:val="20"/>
                <w:szCs w:val="20"/>
              </w:rPr>
            </w:pPr>
            <w:r w:rsidRPr="0032599B">
              <w:rPr>
                <w:rFonts w:cs="Arial"/>
                <w:color w:val="000000"/>
                <w:sz w:val="20"/>
                <w:szCs w:val="20"/>
                <w:lang w:val="sr-Cyrl-RS" w:eastAsia="sr-Latn-RS"/>
              </w:rPr>
              <w:t>Шпулна за искључење</w:t>
            </w:r>
            <w:r w:rsidRPr="0032599B">
              <w:rPr>
                <w:rFonts w:cs="Arial"/>
                <w:color w:val="000000"/>
                <w:sz w:val="20"/>
                <w:szCs w:val="20"/>
                <w:lang w:val="sr-Latn-RS" w:eastAsia="sr-Latn-RS"/>
              </w:rPr>
              <w:t xml:space="preserve"> MO 220 V DC</w:t>
            </w:r>
          </w:p>
        </w:tc>
        <w:tc>
          <w:tcPr>
            <w:tcW w:w="1249" w:type="dxa"/>
            <w:vAlign w:val="center"/>
          </w:tcPr>
          <w:p w:rsidR="0032599B" w:rsidRPr="0032599B" w:rsidRDefault="0032599B" w:rsidP="0032599B">
            <w:pPr>
              <w:spacing w:before="0"/>
              <w:jc w:val="center"/>
              <w:rPr>
                <w:rFonts w:cs="Arial"/>
                <w:sz w:val="20"/>
                <w:szCs w:val="20"/>
                <w:lang w:val="sr-Cyrl-RS"/>
              </w:rPr>
            </w:pPr>
            <w:r w:rsidRPr="0032599B">
              <w:rPr>
                <w:rFonts w:cs="Arial"/>
                <w:sz w:val="20"/>
                <w:szCs w:val="20"/>
                <w:lang w:val="sr-Cyrl-RS"/>
              </w:rPr>
              <w:t>комада</w:t>
            </w:r>
          </w:p>
        </w:tc>
        <w:tc>
          <w:tcPr>
            <w:tcW w:w="1134" w:type="dxa"/>
            <w:vAlign w:val="center"/>
          </w:tcPr>
          <w:p w:rsidR="0032599B" w:rsidRPr="0032599B" w:rsidRDefault="0032599B" w:rsidP="0032599B">
            <w:pPr>
              <w:spacing w:before="0"/>
              <w:jc w:val="center"/>
              <w:rPr>
                <w:rFonts w:cs="Arial"/>
                <w:sz w:val="20"/>
                <w:szCs w:val="20"/>
              </w:rPr>
            </w:pPr>
          </w:p>
        </w:tc>
        <w:tc>
          <w:tcPr>
            <w:tcW w:w="851" w:type="dxa"/>
            <w:noWrap/>
            <w:vAlign w:val="center"/>
            <w:hideMark/>
          </w:tcPr>
          <w:p w:rsidR="0032599B" w:rsidRPr="0032599B" w:rsidRDefault="0032599B" w:rsidP="0032599B">
            <w:pPr>
              <w:spacing w:before="0"/>
              <w:jc w:val="center"/>
              <w:rPr>
                <w:rFonts w:cs="Arial"/>
                <w:sz w:val="20"/>
                <w:szCs w:val="20"/>
              </w:rPr>
            </w:pPr>
            <w:r w:rsidRPr="0032599B">
              <w:rPr>
                <w:rFonts w:cs="Arial"/>
                <w:sz w:val="20"/>
                <w:szCs w:val="20"/>
                <w:lang w:val="sr-Latn-RS" w:eastAsia="sr-Latn-RS"/>
              </w:rPr>
              <w:t>1</w:t>
            </w:r>
          </w:p>
        </w:tc>
        <w:tc>
          <w:tcPr>
            <w:tcW w:w="1417" w:type="dxa"/>
            <w:noWrap/>
          </w:tcPr>
          <w:p w:rsidR="0032599B" w:rsidRPr="0032599B" w:rsidRDefault="0032599B" w:rsidP="0032599B">
            <w:pPr>
              <w:spacing w:before="0"/>
              <w:jc w:val="right"/>
              <w:rPr>
                <w:rFonts w:cs="Arial"/>
                <w:sz w:val="20"/>
                <w:szCs w:val="20"/>
              </w:rPr>
            </w:pPr>
          </w:p>
        </w:tc>
      </w:tr>
      <w:tr w:rsidR="0032599B" w:rsidRPr="0032599B" w:rsidTr="0032599B">
        <w:tc>
          <w:tcPr>
            <w:tcW w:w="675" w:type="dxa"/>
          </w:tcPr>
          <w:p w:rsidR="0032599B" w:rsidRPr="00593956" w:rsidRDefault="00593956" w:rsidP="00593956">
            <w:pPr>
              <w:spacing w:before="0"/>
              <w:jc w:val="center"/>
              <w:rPr>
                <w:rFonts w:cs="Arial"/>
                <w:b/>
                <w:sz w:val="20"/>
                <w:szCs w:val="20"/>
                <w:lang w:val="sr-Latn-RS" w:eastAsia="sr-Latn-RS"/>
              </w:rPr>
            </w:pPr>
            <w:r w:rsidRPr="00593956">
              <w:rPr>
                <w:rFonts w:cs="Arial"/>
                <w:b/>
                <w:sz w:val="20"/>
                <w:szCs w:val="20"/>
                <w:lang w:val="sr-Latn-RS" w:eastAsia="sr-Latn-RS"/>
              </w:rPr>
              <w:t>14.</w:t>
            </w:r>
          </w:p>
        </w:tc>
        <w:tc>
          <w:tcPr>
            <w:tcW w:w="4421" w:type="dxa"/>
          </w:tcPr>
          <w:p w:rsidR="0032599B" w:rsidRPr="00593956" w:rsidRDefault="00593956" w:rsidP="0032599B">
            <w:pPr>
              <w:spacing w:before="0"/>
              <w:jc w:val="left"/>
              <w:rPr>
                <w:rFonts w:cs="Arial"/>
                <w:b/>
                <w:sz w:val="20"/>
                <w:szCs w:val="20"/>
                <w:lang w:val="sr-Latn-RS" w:eastAsia="sr-Latn-RS"/>
              </w:rPr>
            </w:pPr>
            <w:r w:rsidRPr="0032599B">
              <w:rPr>
                <w:rFonts w:cs="Arial"/>
                <w:sz w:val="20"/>
                <w:szCs w:val="20"/>
                <w:lang w:val="sr-Cyrl-RS" w:eastAsia="sr-Latn-RS"/>
              </w:rPr>
              <w:t>демонтажу</w:t>
            </w:r>
          </w:p>
        </w:tc>
        <w:tc>
          <w:tcPr>
            <w:tcW w:w="1249" w:type="dxa"/>
          </w:tcPr>
          <w:p w:rsidR="0032599B" w:rsidRPr="0032599B" w:rsidRDefault="00593956" w:rsidP="00593956">
            <w:pPr>
              <w:spacing w:before="0"/>
              <w:jc w:val="center"/>
              <w:rPr>
                <w:rFonts w:cs="Arial"/>
                <w:sz w:val="20"/>
                <w:szCs w:val="20"/>
                <w:lang w:val="sr-Latn-RS" w:eastAsia="sr-Latn-RS"/>
              </w:rPr>
            </w:pPr>
            <w:r w:rsidRPr="0032599B">
              <w:rPr>
                <w:rFonts w:cs="Arial"/>
                <w:sz w:val="20"/>
                <w:szCs w:val="20"/>
                <w:lang w:val="sr-Cyrl-RS"/>
              </w:rPr>
              <w:t>комада</w:t>
            </w:r>
          </w:p>
        </w:tc>
        <w:tc>
          <w:tcPr>
            <w:tcW w:w="1134" w:type="dxa"/>
          </w:tcPr>
          <w:p w:rsidR="0032599B" w:rsidRPr="0032599B" w:rsidRDefault="0032599B" w:rsidP="0032599B">
            <w:pPr>
              <w:spacing w:before="0"/>
              <w:jc w:val="left"/>
              <w:rPr>
                <w:rFonts w:cs="Arial"/>
                <w:sz w:val="20"/>
                <w:szCs w:val="20"/>
                <w:lang w:val="sr-Latn-RS" w:eastAsia="sr-Latn-RS"/>
              </w:rPr>
            </w:pPr>
          </w:p>
        </w:tc>
        <w:tc>
          <w:tcPr>
            <w:tcW w:w="851" w:type="dxa"/>
          </w:tcPr>
          <w:p w:rsidR="0032599B" w:rsidRPr="0032599B" w:rsidRDefault="00593956" w:rsidP="00593956">
            <w:pPr>
              <w:spacing w:before="0"/>
              <w:jc w:val="center"/>
              <w:rPr>
                <w:rFonts w:cs="Arial"/>
                <w:sz w:val="20"/>
                <w:szCs w:val="20"/>
                <w:lang w:val="sr-Latn-RS" w:eastAsia="sr-Latn-RS"/>
              </w:rPr>
            </w:pPr>
            <w:r>
              <w:rPr>
                <w:rFonts w:cs="Arial"/>
                <w:sz w:val="20"/>
                <w:szCs w:val="20"/>
                <w:lang w:val="sr-Latn-RS" w:eastAsia="sr-Latn-RS"/>
              </w:rPr>
              <w:t>1</w:t>
            </w:r>
          </w:p>
        </w:tc>
        <w:tc>
          <w:tcPr>
            <w:tcW w:w="1417" w:type="dxa"/>
          </w:tcPr>
          <w:p w:rsidR="0032599B" w:rsidRPr="0032599B" w:rsidRDefault="0032599B" w:rsidP="0032599B">
            <w:pPr>
              <w:spacing w:before="0"/>
              <w:jc w:val="left"/>
              <w:rPr>
                <w:rFonts w:cs="Arial"/>
                <w:sz w:val="20"/>
                <w:szCs w:val="20"/>
                <w:lang w:val="sr-Latn-RS" w:eastAsia="sr-Latn-RS"/>
              </w:rPr>
            </w:pPr>
          </w:p>
        </w:tc>
      </w:tr>
      <w:tr w:rsidR="00593956" w:rsidRPr="0032599B" w:rsidTr="0032599B">
        <w:tc>
          <w:tcPr>
            <w:tcW w:w="675" w:type="dxa"/>
          </w:tcPr>
          <w:p w:rsidR="00593956" w:rsidRPr="00593956" w:rsidRDefault="00593956" w:rsidP="00593956">
            <w:pPr>
              <w:spacing w:before="0"/>
              <w:jc w:val="center"/>
              <w:rPr>
                <w:rFonts w:cs="Arial"/>
                <w:b/>
                <w:sz w:val="20"/>
                <w:szCs w:val="20"/>
                <w:lang w:val="sr-Latn-RS" w:eastAsia="sr-Latn-RS"/>
              </w:rPr>
            </w:pPr>
            <w:r w:rsidRPr="00593956">
              <w:rPr>
                <w:rFonts w:cs="Arial"/>
                <w:b/>
                <w:sz w:val="20"/>
                <w:szCs w:val="20"/>
                <w:lang w:val="sr-Latn-RS" w:eastAsia="sr-Latn-RS"/>
              </w:rPr>
              <w:t>15.</w:t>
            </w:r>
          </w:p>
        </w:tc>
        <w:tc>
          <w:tcPr>
            <w:tcW w:w="4421" w:type="dxa"/>
          </w:tcPr>
          <w:p w:rsidR="00593956" w:rsidRPr="00593956" w:rsidRDefault="00593956" w:rsidP="0032599B">
            <w:pPr>
              <w:spacing w:before="0"/>
              <w:jc w:val="left"/>
              <w:rPr>
                <w:rFonts w:cs="Arial"/>
                <w:b/>
                <w:sz w:val="20"/>
                <w:szCs w:val="20"/>
                <w:lang w:val="sr-Latn-RS" w:eastAsia="sr-Latn-RS"/>
              </w:rPr>
            </w:pPr>
            <w:r w:rsidRPr="0032599B">
              <w:rPr>
                <w:rFonts w:cs="Arial"/>
                <w:sz w:val="20"/>
                <w:szCs w:val="20"/>
                <w:lang w:val="sr-Cyrl-RS" w:eastAsia="sr-Latn-RS"/>
              </w:rPr>
              <w:t>браварско монтажне услуге са испоруком  потребних елемената  за уградњу и уградња средњенапонског блока,</w:t>
            </w:r>
            <w:r w:rsidRPr="0032599B">
              <w:rPr>
                <w:rFonts w:cs="Arial"/>
                <w:sz w:val="20"/>
                <w:szCs w:val="20"/>
                <w:lang w:val="sr-Latn-RS" w:eastAsia="sr-Latn-RS"/>
              </w:rPr>
              <w:t xml:space="preserve"> </w:t>
            </w:r>
            <w:r w:rsidRPr="0032599B">
              <w:rPr>
                <w:rFonts w:cs="Arial"/>
                <w:sz w:val="20"/>
                <w:szCs w:val="20"/>
                <w:lang w:val="sr-Cyrl-RS" w:eastAsia="sr-Latn-RS"/>
              </w:rPr>
              <w:t>прекидача, конектора и остале опреме</w:t>
            </w:r>
          </w:p>
        </w:tc>
        <w:tc>
          <w:tcPr>
            <w:tcW w:w="1249" w:type="dxa"/>
          </w:tcPr>
          <w:p w:rsidR="00593956" w:rsidRPr="0032599B" w:rsidRDefault="00593956" w:rsidP="00593956">
            <w:pPr>
              <w:spacing w:before="0"/>
              <w:jc w:val="center"/>
              <w:rPr>
                <w:rFonts w:cs="Arial"/>
                <w:sz w:val="20"/>
                <w:szCs w:val="20"/>
                <w:lang w:val="sr-Latn-RS" w:eastAsia="sr-Latn-RS"/>
              </w:rPr>
            </w:pPr>
            <w:r w:rsidRPr="0032599B">
              <w:rPr>
                <w:rFonts w:cs="Arial"/>
                <w:sz w:val="20"/>
                <w:szCs w:val="20"/>
                <w:lang w:val="sr-Cyrl-RS"/>
              </w:rPr>
              <w:t>комада</w:t>
            </w:r>
          </w:p>
        </w:tc>
        <w:tc>
          <w:tcPr>
            <w:tcW w:w="1134" w:type="dxa"/>
          </w:tcPr>
          <w:p w:rsidR="00593956" w:rsidRPr="0032599B" w:rsidRDefault="00593956" w:rsidP="0032599B">
            <w:pPr>
              <w:spacing w:before="0"/>
              <w:jc w:val="left"/>
              <w:rPr>
                <w:rFonts w:cs="Arial"/>
                <w:sz w:val="20"/>
                <w:szCs w:val="20"/>
                <w:lang w:val="sr-Latn-RS" w:eastAsia="sr-Latn-RS"/>
              </w:rPr>
            </w:pPr>
          </w:p>
        </w:tc>
        <w:tc>
          <w:tcPr>
            <w:tcW w:w="851" w:type="dxa"/>
          </w:tcPr>
          <w:p w:rsidR="00593956" w:rsidRPr="0032599B" w:rsidRDefault="00593956" w:rsidP="00593956">
            <w:pPr>
              <w:spacing w:before="0"/>
              <w:jc w:val="center"/>
              <w:rPr>
                <w:rFonts w:cs="Arial"/>
                <w:sz w:val="20"/>
                <w:szCs w:val="20"/>
                <w:lang w:val="sr-Latn-RS" w:eastAsia="sr-Latn-RS"/>
              </w:rPr>
            </w:pPr>
            <w:r>
              <w:rPr>
                <w:rFonts w:cs="Arial"/>
                <w:sz w:val="20"/>
                <w:szCs w:val="20"/>
                <w:lang w:val="sr-Latn-RS" w:eastAsia="sr-Latn-RS"/>
              </w:rPr>
              <w:t>1</w:t>
            </w:r>
          </w:p>
        </w:tc>
        <w:tc>
          <w:tcPr>
            <w:tcW w:w="1417" w:type="dxa"/>
          </w:tcPr>
          <w:p w:rsidR="00593956" w:rsidRPr="0032599B" w:rsidRDefault="00593956" w:rsidP="0032599B">
            <w:pPr>
              <w:spacing w:before="0"/>
              <w:jc w:val="left"/>
              <w:rPr>
                <w:rFonts w:cs="Arial"/>
                <w:sz w:val="20"/>
                <w:szCs w:val="20"/>
                <w:lang w:val="sr-Latn-RS" w:eastAsia="sr-Latn-RS"/>
              </w:rPr>
            </w:pPr>
          </w:p>
        </w:tc>
      </w:tr>
      <w:tr w:rsidR="00593956" w:rsidRPr="0032599B" w:rsidTr="0032599B">
        <w:tc>
          <w:tcPr>
            <w:tcW w:w="675" w:type="dxa"/>
          </w:tcPr>
          <w:p w:rsidR="00593956" w:rsidRPr="00593956" w:rsidRDefault="00593956" w:rsidP="00593956">
            <w:pPr>
              <w:spacing w:before="0"/>
              <w:jc w:val="center"/>
              <w:rPr>
                <w:rFonts w:cs="Arial"/>
                <w:b/>
                <w:sz w:val="20"/>
                <w:szCs w:val="20"/>
                <w:lang w:val="sr-Latn-RS" w:eastAsia="sr-Latn-RS"/>
              </w:rPr>
            </w:pPr>
            <w:r w:rsidRPr="00593956">
              <w:rPr>
                <w:rFonts w:cs="Arial"/>
                <w:b/>
                <w:sz w:val="20"/>
                <w:szCs w:val="20"/>
                <w:lang w:val="sr-Latn-RS" w:eastAsia="sr-Latn-RS"/>
              </w:rPr>
              <w:t>16.</w:t>
            </w:r>
          </w:p>
        </w:tc>
        <w:tc>
          <w:tcPr>
            <w:tcW w:w="4421" w:type="dxa"/>
          </w:tcPr>
          <w:p w:rsidR="00593956" w:rsidRPr="00593956" w:rsidRDefault="00593956" w:rsidP="0032599B">
            <w:pPr>
              <w:spacing w:before="0"/>
              <w:jc w:val="left"/>
              <w:rPr>
                <w:rFonts w:cs="Arial"/>
                <w:b/>
                <w:sz w:val="20"/>
                <w:szCs w:val="20"/>
                <w:lang w:val="sr-Latn-RS" w:eastAsia="sr-Latn-RS"/>
              </w:rPr>
            </w:pPr>
            <w:r w:rsidRPr="0032599B">
              <w:rPr>
                <w:rFonts w:cs="Arial"/>
                <w:sz w:val="20"/>
                <w:szCs w:val="20"/>
                <w:lang w:val="sr-Cyrl-RS" w:eastAsia="sr-Latn-RS"/>
              </w:rPr>
              <w:t>енергетско повезивање  средњенапонског блока и растављача за уземљење са испоруком потребних елемената за повезивање</w:t>
            </w:r>
          </w:p>
        </w:tc>
        <w:tc>
          <w:tcPr>
            <w:tcW w:w="1249" w:type="dxa"/>
          </w:tcPr>
          <w:p w:rsidR="00593956" w:rsidRPr="0032599B" w:rsidRDefault="00593956" w:rsidP="00593956">
            <w:pPr>
              <w:spacing w:before="0"/>
              <w:jc w:val="center"/>
              <w:rPr>
                <w:rFonts w:cs="Arial"/>
                <w:sz w:val="20"/>
                <w:szCs w:val="20"/>
                <w:lang w:val="sr-Latn-RS" w:eastAsia="sr-Latn-RS"/>
              </w:rPr>
            </w:pPr>
            <w:r w:rsidRPr="0032599B">
              <w:rPr>
                <w:rFonts w:cs="Arial"/>
                <w:sz w:val="20"/>
                <w:szCs w:val="20"/>
                <w:lang w:val="sr-Cyrl-RS"/>
              </w:rPr>
              <w:t>комада</w:t>
            </w:r>
          </w:p>
        </w:tc>
        <w:tc>
          <w:tcPr>
            <w:tcW w:w="1134" w:type="dxa"/>
          </w:tcPr>
          <w:p w:rsidR="00593956" w:rsidRPr="0032599B" w:rsidRDefault="00593956" w:rsidP="0032599B">
            <w:pPr>
              <w:spacing w:before="0"/>
              <w:jc w:val="left"/>
              <w:rPr>
                <w:rFonts w:cs="Arial"/>
                <w:sz w:val="20"/>
                <w:szCs w:val="20"/>
                <w:lang w:val="sr-Latn-RS" w:eastAsia="sr-Latn-RS"/>
              </w:rPr>
            </w:pPr>
          </w:p>
        </w:tc>
        <w:tc>
          <w:tcPr>
            <w:tcW w:w="851" w:type="dxa"/>
          </w:tcPr>
          <w:p w:rsidR="00593956" w:rsidRPr="0032599B" w:rsidRDefault="00593956" w:rsidP="00593956">
            <w:pPr>
              <w:spacing w:before="0"/>
              <w:jc w:val="center"/>
              <w:rPr>
                <w:rFonts w:cs="Arial"/>
                <w:sz w:val="20"/>
                <w:szCs w:val="20"/>
                <w:lang w:val="sr-Latn-RS" w:eastAsia="sr-Latn-RS"/>
              </w:rPr>
            </w:pPr>
            <w:r>
              <w:rPr>
                <w:rFonts w:cs="Arial"/>
                <w:sz w:val="20"/>
                <w:szCs w:val="20"/>
                <w:lang w:val="sr-Latn-RS" w:eastAsia="sr-Latn-RS"/>
              </w:rPr>
              <w:t>1</w:t>
            </w:r>
          </w:p>
        </w:tc>
        <w:tc>
          <w:tcPr>
            <w:tcW w:w="1417" w:type="dxa"/>
          </w:tcPr>
          <w:p w:rsidR="00593956" w:rsidRPr="0032599B" w:rsidRDefault="00593956" w:rsidP="0032599B">
            <w:pPr>
              <w:spacing w:before="0"/>
              <w:jc w:val="left"/>
              <w:rPr>
                <w:rFonts w:cs="Arial"/>
                <w:sz w:val="20"/>
                <w:szCs w:val="20"/>
                <w:lang w:val="sr-Latn-RS" w:eastAsia="sr-Latn-RS"/>
              </w:rPr>
            </w:pPr>
          </w:p>
        </w:tc>
      </w:tr>
      <w:tr w:rsidR="00593956" w:rsidRPr="0032599B" w:rsidTr="0032599B">
        <w:tc>
          <w:tcPr>
            <w:tcW w:w="675" w:type="dxa"/>
          </w:tcPr>
          <w:p w:rsidR="00593956" w:rsidRPr="00593956" w:rsidRDefault="00593956" w:rsidP="00593956">
            <w:pPr>
              <w:spacing w:before="0"/>
              <w:jc w:val="center"/>
              <w:rPr>
                <w:rFonts w:cs="Arial"/>
                <w:b/>
                <w:sz w:val="20"/>
                <w:szCs w:val="20"/>
                <w:lang w:val="sr-Latn-RS" w:eastAsia="sr-Latn-RS"/>
              </w:rPr>
            </w:pPr>
            <w:r w:rsidRPr="00593956">
              <w:rPr>
                <w:rFonts w:cs="Arial"/>
                <w:b/>
                <w:sz w:val="20"/>
                <w:szCs w:val="20"/>
                <w:lang w:val="sr-Latn-RS" w:eastAsia="sr-Latn-RS"/>
              </w:rPr>
              <w:t>17.</w:t>
            </w:r>
          </w:p>
        </w:tc>
        <w:tc>
          <w:tcPr>
            <w:tcW w:w="4421" w:type="dxa"/>
          </w:tcPr>
          <w:p w:rsidR="00593956" w:rsidRPr="00593956" w:rsidRDefault="00593956" w:rsidP="0032599B">
            <w:pPr>
              <w:spacing w:before="0"/>
              <w:jc w:val="left"/>
              <w:rPr>
                <w:rFonts w:cs="Arial"/>
                <w:b/>
                <w:sz w:val="20"/>
                <w:szCs w:val="20"/>
                <w:lang w:val="sr-Latn-RS" w:eastAsia="sr-Latn-RS"/>
              </w:rPr>
            </w:pPr>
            <w:r w:rsidRPr="0032599B">
              <w:rPr>
                <w:rFonts w:cs="Arial"/>
                <w:sz w:val="20"/>
                <w:szCs w:val="20"/>
                <w:lang w:val="sr-Cyrl-RS" w:eastAsia="sr-Latn-RS"/>
              </w:rPr>
              <w:t>ожичење и функционално повезивање помоћне опреме ћелије и прекидача уз испоруку  потребних проводника и ситног монтажног материјала</w:t>
            </w:r>
          </w:p>
        </w:tc>
        <w:tc>
          <w:tcPr>
            <w:tcW w:w="1249" w:type="dxa"/>
          </w:tcPr>
          <w:p w:rsidR="00593956" w:rsidRPr="0032599B" w:rsidRDefault="00593956" w:rsidP="00593956">
            <w:pPr>
              <w:spacing w:before="0"/>
              <w:jc w:val="center"/>
              <w:rPr>
                <w:rFonts w:cs="Arial"/>
                <w:sz w:val="20"/>
                <w:szCs w:val="20"/>
                <w:lang w:val="sr-Latn-RS" w:eastAsia="sr-Latn-RS"/>
              </w:rPr>
            </w:pPr>
            <w:r w:rsidRPr="0032599B">
              <w:rPr>
                <w:rFonts w:cs="Arial"/>
                <w:sz w:val="20"/>
                <w:szCs w:val="20"/>
                <w:lang w:val="sr-Cyrl-RS"/>
              </w:rPr>
              <w:t>комада</w:t>
            </w:r>
          </w:p>
        </w:tc>
        <w:tc>
          <w:tcPr>
            <w:tcW w:w="1134" w:type="dxa"/>
          </w:tcPr>
          <w:p w:rsidR="00593956" w:rsidRPr="0032599B" w:rsidRDefault="00593956" w:rsidP="0032599B">
            <w:pPr>
              <w:spacing w:before="0"/>
              <w:jc w:val="left"/>
              <w:rPr>
                <w:rFonts w:cs="Arial"/>
                <w:sz w:val="20"/>
                <w:szCs w:val="20"/>
                <w:lang w:val="sr-Latn-RS" w:eastAsia="sr-Latn-RS"/>
              </w:rPr>
            </w:pPr>
          </w:p>
        </w:tc>
        <w:tc>
          <w:tcPr>
            <w:tcW w:w="851" w:type="dxa"/>
          </w:tcPr>
          <w:p w:rsidR="00593956" w:rsidRPr="0032599B" w:rsidRDefault="00593956" w:rsidP="00593956">
            <w:pPr>
              <w:spacing w:before="0"/>
              <w:jc w:val="center"/>
              <w:rPr>
                <w:rFonts w:cs="Arial"/>
                <w:sz w:val="20"/>
                <w:szCs w:val="20"/>
                <w:lang w:val="sr-Latn-RS" w:eastAsia="sr-Latn-RS"/>
              </w:rPr>
            </w:pPr>
            <w:r>
              <w:rPr>
                <w:rFonts w:cs="Arial"/>
                <w:sz w:val="20"/>
                <w:szCs w:val="20"/>
                <w:lang w:val="sr-Latn-RS" w:eastAsia="sr-Latn-RS"/>
              </w:rPr>
              <w:t>1</w:t>
            </w:r>
          </w:p>
        </w:tc>
        <w:tc>
          <w:tcPr>
            <w:tcW w:w="1417" w:type="dxa"/>
          </w:tcPr>
          <w:p w:rsidR="00593956" w:rsidRPr="0032599B" w:rsidRDefault="00593956" w:rsidP="0032599B">
            <w:pPr>
              <w:spacing w:before="0"/>
              <w:jc w:val="left"/>
              <w:rPr>
                <w:rFonts w:cs="Arial"/>
                <w:sz w:val="20"/>
                <w:szCs w:val="20"/>
                <w:lang w:val="sr-Latn-RS" w:eastAsia="sr-Latn-RS"/>
              </w:rPr>
            </w:pPr>
          </w:p>
        </w:tc>
      </w:tr>
      <w:tr w:rsidR="00593956" w:rsidRPr="0032599B" w:rsidTr="0032599B">
        <w:tc>
          <w:tcPr>
            <w:tcW w:w="675" w:type="dxa"/>
          </w:tcPr>
          <w:p w:rsidR="00593956" w:rsidRPr="00593956" w:rsidRDefault="00593956" w:rsidP="00593956">
            <w:pPr>
              <w:spacing w:before="0"/>
              <w:jc w:val="center"/>
              <w:rPr>
                <w:rFonts w:cs="Arial"/>
                <w:b/>
                <w:sz w:val="20"/>
                <w:szCs w:val="20"/>
                <w:lang w:val="sr-Latn-RS" w:eastAsia="sr-Latn-RS"/>
              </w:rPr>
            </w:pPr>
            <w:r w:rsidRPr="00593956">
              <w:rPr>
                <w:rFonts w:cs="Arial"/>
                <w:b/>
                <w:sz w:val="20"/>
                <w:szCs w:val="20"/>
                <w:lang w:val="sr-Latn-RS" w:eastAsia="sr-Latn-RS"/>
              </w:rPr>
              <w:t>18.</w:t>
            </w:r>
          </w:p>
        </w:tc>
        <w:tc>
          <w:tcPr>
            <w:tcW w:w="4421" w:type="dxa"/>
          </w:tcPr>
          <w:p w:rsidR="00593956" w:rsidRPr="00593956" w:rsidRDefault="006E4512" w:rsidP="0032599B">
            <w:pPr>
              <w:spacing w:before="0"/>
              <w:jc w:val="left"/>
              <w:rPr>
                <w:rFonts w:cs="Arial"/>
                <w:b/>
                <w:sz w:val="20"/>
                <w:szCs w:val="20"/>
                <w:lang w:val="sr-Latn-RS" w:eastAsia="sr-Latn-RS"/>
              </w:rPr>
            </w:pPr>
            <w:r w:rsidRPr="0032599B">
              <w:rPr>
                <w:rFonts w:cs="Arial"/>
                <w:sz w:val="20"/>
                <w:szCs w:val="20"/>
                <w:lang w:val="sr-Cyrl-RS" w:eastAsia="sr-Latn-RS"/>
              </w:rPr>
              <w:t>диелектрично испитивање комплетног развода напоном индустријске фреквенције (</w:t>
            </w:r>
            <w:r w:rsidRPr="0032599B">
              <w:rPr>
                <w:rFonts w:cs="Arial"/>
                <w:sz w:val="20"/>
                <w:szCs w:val="20"/>
                <w:lang w:val="sr-Latn-RS" w:eastAsia="sr-Latn-RS"/>
              </w:rPr>
              <w:t>IEC 62271-200)</w:t>
            </w:r>
            <w:r w:rsidRPr="0032599B">
              <w:rPr>
                <w:rFonts w:cs="Arial"/>
                <w:sz w:val="20"/>
                <w:szCs w:val="20"/>
                <w:lang w:val="sr-Cyrl-RS" w:eastAsia="sr-Latn-RS"/>
              </w:rPr>
              <w:t>.</w:t>
            </w:r>
          </w:p>
        </w:tc>
        <w:tc>
          <w:tcPr>
            <w:tcW w:w="1249" w:type="dxa"/>
          </w:tcPr>
          <w:p w:rsidR="00593956" w:rsidRPr="0032599B" w:rsidRDefault="00593956" w:rsidP="00593956">
            <w:pPr>
              <w:spacing w:before="0"/>
              <w:jc w:val="center"/>
              <w:rPr>
                <w:rFonts w:cs="Arial"/>
                <w:sz w:val="20"/>
                <w:szCs w:val="20"/>
                <w:lang w:val="sr-Latn-RS" w:eastAsia="sr-Latn-RS"/>
              </w:rPr>
            </w:pPr>
            <w:r w:rsidRPr="0032599B">
              <w:rPr>
                <w:rFonts w:cs="Arial"/>
                <w:sz w:val="20"/>
                <w:szCs w:val="20"/>
                <w:lang w:val="sr-Cyrl-RS"/>
              </w:rPr>
              <w:t>комада</w:t>
            </w:r>
          </w:p>
        </w:tc>
        <w:tc>
          <w:tcPr>
            <w:tcW w:w="1134" w:type="dxa"/>
          </w:tcPr>
          <w:p w:rsidR="00593956" w:rsidRPr="0032599B" w:rsidRDefault="00593956" w:rsidP="0032599B">
            <w:pPr>
              <w:spacing w:before="0"/>
              <w:jc w:val="left"/>
              <w:rPr>
                <w:rFonts w:cs="Arial"/>
                <w:sz w:val="20"/>
                <w:szCs w:val="20"/>
                <w:lang w:val="sr-Latn-RS" w:eastAsia="sr-Latn-RS"/>
              </w:rPr>
            </w:pPr>
          </w:p>
        </w:tc>
        <w:tc>
          <w:tcPr>
            <w:tcW w:w="851" w:type="dxa"/>
          </w:tcPr>
          <w:p w:rsidR="00593956" w:rsidRPr="0032599B" w:rsidRDefault="00593956" w:rsidP="00593956">
            <w:pPr>
              <w:spacing w:before="0"/>
              <w:jc w:val="center"/>
              <w:rPr>
                <w:rFonts w:cs="Arial"/>
                <w:sz w:val="20"/>
                <w:szCs w:val="20"/>
                <w:lang w:val="sr-Latn-RS" w:eastAsia="sr-Latn-RS"/>
              </w:rPr>
            </w:pPr>
            <w:r>
              <w:rPr>
                <w:rFonts w:cs="Arial"/>
                <w:sz w:val="20"/>
                <w:szCs w:val="20"/>
                <w:lang w:val="sr-Latn-RS" w:eastAsia="sr-Latn-RS"/>
              </w:rPr>
              <w:t>1</w:t>
            </w:r>
          </w:p>
        </w:tc>
        <w:tc>
          <w:tcPr>
            <w:tcW w:w="1417" w:type="dxa"/>
          </w:tcPr>
          <w:p w:rsidR="00593956" w:rsidRPr="0032599B" w:rsidRDefault="00593956" w:rsidP="0032599B">
            <w:pPr>
              <w:spacing w:before="0"/>
              <w:jc w:val="left"/>
              <w:rPr>
                <w:rFonts w:cs="Arial"/>
                <w:sz w:val="20"/>
                <w:szCs w:val="20"/>
                <w:lang w:val="sr-Latn-RS" w:eastAsia="sr-Latn-RS"/>
              </w:rPr>
            </w:pPr>
          </w:p>
        </w:tc>
      </w:tr>
      <w:tr w:rsidR="00593956" w:rsidRPr="0032599B" w:rsidTr="0032599B">
        <w:tc>
          <w:tcPr>
            <w:tcW w:w="675" w:type="dxa"/>
          </w:tcPr>
          <w:p w:rsidR="00593956" w:rsidRPr="00593956" w:rsidRDefault="00593956" w:rsidP="00593956">
            <w:pPr>
              <w:spacing w:before="0"/>
              <w:jc w:val="center"/>
              <w:rPr>
                <w:rFonts w:cs="Arial"/>
                <w:b/>
                <w:sz w:val="20"/>
                <w:szCs w:val="20"/>
                <w:lang w:val="sr-Latn-RS" w:eastAsia="sr-Latn-RS"/>
              </w:rPr>
            </w:pPr>
            <w:r w:rsidRPr="00593956">
              <w:rPr>
                <w:rFonts w:cs="Arial"/>
                <w:b/>
                <w:sz w:val="20"/>
                <w:szCs w:val="20"/>
                <w:lang w:val="sr-Latn-RS" w:eastAsia="sr-Latn-RS"/>
              </w:rPr>
              <w:t>19.</w:t>
            </w:r>
          </w:p>
        </w:tc>
        <w:tc>
          <w:tcPr>
            <w:tcW w:w="4421" w:type="dxa"/>
          </w:tcPr>
          <w:p w:rsidR="00593956" w:rsidRPr="0032599B" w:rsidRDefault="006E4512" w:rsidP="0032599B">
            <w:pPr>
              <w:spacing w:before="0"/>
              <w:jc w:val="left"/>
              <w:rPr>
                <w:rFonts w:cs="Arial"/>
                <w:sz w:val="20"/>
                <w:szCs w:val="20"/>
                <w:lang w:val="sr-Cyrl-RS" w:eastAsia="sr-Latn-RS"/>
              </w:rPr>
            </w:pPr>
            <w:r w:rsidRPr="0032599B">
              <w:rPr>
                <w:rFonts w:cs="Arial"/>
                <w:sz w:val="20"/>
                <w:szCs w:val="20"/>
                <w:lang w:val="sr-Cyrl-RS" w:eastAsia="sr-Latn-RS"/>
              </w:rPr>
              <w:t>функционално испитивање у сервисном ( тест ) и радном положају са разводом у безнапонском стању</w:t>
            </w:r>
          </w:p>
        </w:tc>
        <w:tc>
          <w:tcPr>
            <w:tcW w:w="1249" w:type="dxa"/>
          </w:tcPr>
          <w:p w:rsidR="00593956" w:rsidRPr="0032599B" w:rsidRDefault="00593956" w:rsidP="00593956">
            <w:pPr>
              <w:spacing w:before="0"/>
              <w:jc w:val="center"/>
              <w:rPr>
                <w:rFonts w:cs="Arial"/>
                <w:sz w:val="20"/>
                <w:szCs w:val="20"/>
                <w:lang w:val="sr-Latn-RS" w:eastAsia="sr-Latn-RS"/>
              </w:rPr>
            </w:pPr>
            <w:r w:rsidRPr="0032599B">
              <w:rPr>
                <w:rFonts w:cs="Arial"/>
                <w:sz w:val="20"/>
                <w:szCs w:val="20"/>
                <w:lang w:val="sr-Cyrl-RS"/>
              </w:rPr>
              <w:t>комада</w:t>
            </w:r>
          </w:p>
        </w:tc>
        <w:tc>
          <w:tcPr>
            <w:tcW w:w="1134" w:type="dxa"/>
          </w:tcPr>
          <w:p w:rsidR="00593956" w:rsidRPr="0032599B" w:rsidRDefault="00593956" w:rsidP="0032599B">
            <w:pPr>
              <w:spacing w:before="0"/>
              <w:jc w:val="left"/>
              <w:rPr>
                <w:rFonts w:cs="Arial"/>
                <w:sz w:val="20"/>
                <w:szCs w:val="20"/>
                <w:lang w:val="sr-Latn-RS" w:eastAsia="sr-Latn-RS"/>
              </w:rPr>
            </w:pPr>
          </w:p>
        </w:tc>
        <w:tc>
          <w:tcPr>
            <w:tcW w:w="851" w:type="dxa"/>
          </w:tcPr>
          <w:p w:rsidR="00593956" w:rsidRPr="0032599B" w:rsidRDefault="00593956" w:rsidP="00593956">
            <w:pPr>
              <w:spacing w:before="0"/>
              <w:jc w:val="center"/>
              <w:rPr>
                <w:rFonts w:cs="Arial"/>
                <w:sz w:val="20"/>
                <w:szCs w:val="20"/>
                <w:lang w:val="sr-Latn-RS" w:eastAsia="sr-Latn-RS"/>
              </w:rPr>
            </w:pPr>
            <w:r>
              <w:rPr>
                <w:rFonts w:cs="Arial"/>
                <w:sz w:val="20"/>
                <w:szCs w:val="20"/>
                <w:lang w:val="sr-Latn-RS" w:eastAsia="sr-Latn-RS"/>
              </w:rPr>
              <w:t>1</w:t>
            </w:r>
          </w:p>
        </w:tc>
        <w:tc>
          <w:tcPr>
            <w:tcW w:w="1417" w:type="dxa"/>
          </w:tcPr>
          <w:p w:rsidR="00593956" w:rsidRPr="0032599B" w:rsidRDefault="00593956" w:rsidP="0032599B">
            <w:pPr>
              <w:spacing w:before="0"/>
              <w:jc w:val="left"/>
              <w:rPr>
                <w:rFonts w:cs="Arial"/>
                <w:sz w:val="20"/>
                <w:szCs w:val="20"/>
                <w:lang w:val="sr-Latn-RS" w:eastAsia="sr-Latn-RS"/>
              </w:rPr>
            </w:pPr>
          </w:p>
        </w:tc>
      </w:tr>
      <w:tr w:rsidR="00593956" w:rsidRPr="0032599B" w:rsidTr="0032599B">
        <w:tc>
          <w:tcPr>
            <w:tcW w:w="675" w:type="dxa"/>
          </w:tcPr>
          <w:p w:rsidR="00593956" w:rsidRPr="00593956" w:rsidRDefault="00593956" w:rsidP="00593956">
            <w:pPr>
              <w:spacing w:before="0"/>
              <w:jc w:val="center"/>
              <w:rPr>
                <w:rFonts w:cs="Arial"/>
                <w:b/>
                <w:sz w:val="20"/>
                <w:szCs w:val="20"/>
                <w:lang w:val="sr-Latn-RS" w:eastAsia="sr-Latn-RS"/>
              </w:rPr>
            </w:pPr>
            <w:r w:rsidRPr="00593956">
              <w:rPr>
                <w:rFonts w:cs="Arial"/>
                <w:b/>
                <w:sz w:val="20"/>
                <w:szCs w:val="20"/>
                <w:lang w:val="sr-Latn-RS" w:eastAsia="sr-Latn-RS"/>
              </w:rPr>
              <w:t>20.</w:t>
            </w:r>
          </w:p>
        </w:tc>
        <w:tc>
          <w:tcPr>
            <w:tcW w:w="4421" w:type="dxa"/>
          </w:tcPr>
          <w:p w:rsidR="006E4512" w:rsidRPr="0032599B" w:rsidRDefault="006E4512" w:rsidP="006E4512">
            <w:pPr>
              <w:spacing w:before="0"/>
              <w:jc w:val="left"/>
              <w:rPr>
                <w:rFonts w:cs="Arial"/>
                <w:sz w:val="20"/>
                <w:szCs w:val="20"/>
                <w:lang w:val="sr-Latn-RS" w:eastAsia="sr-Latn-RS"/>
              </w:rPr>
            </w:pPr>
            <w:r w:rsidRPr="0032599B">
              <w:rPr>
                <w:rFonts w:cs="Arial"/>
                <w:sz w:val="20"/>
                <w:szCs w:val="20"/>
                <w:lang w:val="sr-Cyrl-RS" w:eastAsia="sr-Latn-RS"/>
              </w:rPr>
              <w:t xml:space="preserve">израда </w:t>
            </w:r>
            <w:r>
              <w:rPr>
                <w:rFonts w:cs="Arial"/>
                <w:sz w:val="20"/>
                <w:szCs w:val="20"/>
                <w:lang w:val="sr-Cyrl-RS" w:eastAsia="sr-Latn-RS"/>
              </w:rPr>
              <w:t xml:space="preserve">и предаја </w:t>
            </w:r>
            <w:r w:rsidRPr="0032599B">
              <w:rPr>
                <w:rFonts w:cs="Arial"/>
                <w:sz w:val="20"/>
                <w:szCs w:val="20"/>
                <w:lang w:val="sr-Cyrl-RS" w:eastAsia="sr-Latn-RS"/>
              </w:rPr>
              <w:t>пројекта изведеног стања у домену измена</w:t>
            </w:r>
          </w:p>
          <w:p w:rsidR="00593956" w:rsidRPr="0032599B" w:rsidRDefault="00593956" w:rsidP="0032599B">
            <w:pPr>
              <w:spacing w:before="0"/>
              <w:jc w:val="left"/>
              <w:rPr>
                <w:rFonts w:cs="Arial"/>
                <w:sz w:val="20"/>
                <w:szCs w:val="20"/>
                <w:lang w:val="sr-Cyrl-RS" w:eastAsia="sr-Latn-RS"/>
              </w:rPr>
            </w:pPr>
          </w:p>
        </w:tc>
        <w:tc>
          <w:tcPr>
            <w:tcW w:w="1249" w:type="dxa"/>
          </w:tcPr>
          <w:p w:rsidR="00593956" w:rsidRPr="0032599B" w:rsidRDefault="00593956" w:rsidP="00593956">
            <w:pPr>
              <w:spacing w:before="0"/>
              <w:jc w:val="center"/>
              <w:rPr>
                <w:rFonts w:cs="Arial"/>
                <w:sz w:val="20"/>
                <w:szCs w:val="20"/>
                <w:lang w:val="sr-Latn-RS" w:eastAsia="sr-Latn-RS"/>
              </w:rPr>
            </w:pPr>
            <w:r w:rsidRPr="0032599B">
              <w:rPr>
                <w:rFonts w:cs="Arial"/>
                <w:sz w:val="20"/>
                <w:szCs w:val="20"/>
                <w:lang w:val="sr-Cyrl-RS"/>
              </w:rPr>
              <w:t>комада</w:t>
            </w:r>
          </w:p>
        </w:tc>
        <w:tc>
          <w:tcPr>
            <w:tcW w:w="1134" w:type="dxa"/>
          </w:tcPr>
          <w:p w:rsidR="00593956" w:rsidRPr="0032599B" w:rsidRDefault="00593956" w:rsidP="0032599B">
            <w:pPr>
              <w:spacing w:before="0"/>
              <w:jc w:val="left"/>
              <w:rPr>
                <w:rFonts w:cs="Arial"/>
                <w:sz w:val="20"/>
                <w:szCs w:val="20"/>
                <w:lang w:val="sr-Latn-RS" w:eastAsia="sr-Latn-RS"/>
              </w:rPr>
            </w:pPr>
          </w:p>
        </w:tc>
        <w:tc>
          <w:tcPr>
            <w:tcW w:w="851" w:type="dxa"/>
          </w:tcPr>
          <w:p w:rsidR="00593956" w:rsidRPr="0032599B" w:rsidRDefault="00593956" w:rsidP="00593956">
            <w:pPr>
              <w:spacing w:before="0"/>
              <w:jc w:val="center"/>
              <w:rPr>
                <w:rFonts w:cs="Arial"/>
                <w:sz w:val="20"/>
                <w:szCs w:val="20"/>
                <w:lang w:val="sr-Latn-RS" w:eastAsia="sr-Latn-RS"/>
              </w:rPr>
            </w:pPr>
            <w:r>
              <w:rPr>
                <w:rFonts w:cs="Arial"/>
                <w:sz w:val="20"/>
                <w:szCs w:val="20"/>
                <w:lang w:val="sr-Latn-RS" w:eastAsia="sr-Latn-RS"/>
              </w:rPr>
              <w:t>1</w:t>
            </w:r>
          </w:p>
        </w:tc>
        <w:tc>
          <w:tcPr>
            <w:tcW w:w="1417" w:type="dxa"/>
          </w:tcPr>
          <w:p w:rsidR="00593956" w:rsidRPr="0032599B" w:rsidRDefault="00593956" w:rsidP="0032599B">
            <w:pPr>
              <w:spacing w:before="0"/>
              <w:jc w:val="left"/>
              <w:rPr>
                <w:rFonts w:cs="Arial"/>
                <w:sz w:val="20"/>
                <w:szCs w:val="20"/>
                <w:lang w:val="sr-Latn-RS" w:eastAsia="sr-Latn-RS"/>
              </w:rPr>
            </w:pPr>
          </w:p>
        </w:tc>
      </w:tr>
      <w:tr w:rsidR="001253C9" w:rsidRPr="0032599B" w:rsidTr="006E4512">
        <w:tc>
          <w:tcPr>
            <w:tcW w:w="675" w:type="dxa"/>
          </w:tcPr>
          <w:p w:rsidR="001253C9" w:rsidRPr="0032599B" w:rsidRDefault="001253C9" w:rsidP="006E4512">
            <w:pPr>
              <w:spacing w:before="0"/>
              <w:jc w:val="left"/>
              <w:rPr>
                <w:rFonts w:cs="Arial"/>
                <w:sz w:val="20"/>
                <w:szCs w:val="20"/>
                <w:lang w:val="sr-Latn-RS" w:eastAsia="sr-Latn-RS"/>
              </w:rPr>
            </w:pPr>
          </w:p>
        </w:tc>
        <w:tc>
          <w:tcPr>
            <w:tcW w:w="4421" w:type="dxa"/>
          </w:tcPr>
          <w:p w:rsidR="001253C9" w:rsidRPr="0032599B" w:rsidRDefault="001253C9" w:rsidP="006E4512">
            <w:pPr>
              <w:spacing w:before="0"/>
              <w:jc w:val="left"/>
              <w:rPr>
                <w:rFonts w:cs="Arial"/>
                <w:b/>
                <w:sz w:val="20"/>
                <w:szCs w:val="20"/>
                <w:lang w:val="sr-Cyrl-RS" w:eastAsia="sr-Latn-RS"/>
              </w:rPr>
            </w:pPr>
            <w:r w:rsidRPr="0032599B">
              <w:rPr>
                <w:rFonts w:cs="Arial"/>
                <w:b/>
                <w:sz w:val="20"/>
                <w:szCs w:val="20"/>
                <w:lang w:val="sr-Cyrl-RS" w:eastAsia="sr-Latn-RS"/>
              </w:rPr>
              <w:t>Укупно:</w:t>
            </w:r>
          </w:p>
        </w:tc>
        <w:tc>
          <w:tcPr>
            <w:tcW w:w="1249" w:type="dxa"/>
          </w:tcPr>
          <w:p w:rsidR="001253C9" w:rsidRPr="0032599B" w:rsidRDefault="001253C9" w:rsidP="006E4512">
            <w:pPr>
              <w:spacing w:before="0"/>
              <w:jc w:val="left"/>
              <w:rPr>
                <w:rFonts w:cs="Arial"/>
                <w:sz w:val="20"/>
                <w:szCs w:val="20"/>
                <w:lang w:val="sr-Latn-RS" w:eastAsia="sr-Latn-RS"/>
              </w:rPr>
            </w:pPr>
          </w:p>
        </w:tc>
        <w:tc>
          <w:tcPr>
            <w:tcW w:w="1134" w:type="dxa"/>
          </w:tcPr>
          <w:p w:rsidR="001253C9" w:rsidRPr="0032599B" w:rsidRDefault="001253C9" w:rsidP="006E4512">
            <w:pPr>
              <w:spacing w:before="0"/>
              <w:jc w:val="left"/>
              <w:rPr>
                <w:rFonts w:cs="Arial"/>
                <w:sz w:val="20"/>
                <w:szCs w:val="20"/>
                <w:lang w:val="sr-Latn-RS" w:eastAsia="sr-Latn-RS"/>
              </w:rPr>
            </w:pPr>
          </w:p>
        </w:tc>
        <w:tc>
          <w:tcPr>
            <w:tcW w:w="851" w:type="dxa"/>
          </w:tcPr>
          <w:p w:rsidR="001253C9" w:rsidRPr="0032599B" w:rsidRDefault="001253C9" w:rsidP="006E4512">
            <w:pPr>
              <w:spacing w:before="0"/>
              <w:jc w:val="left"/>
              <w:rPr>
                <w:rFonts w:cs="Arial"/>
                <w:sz w:val="20"/>
                <w:szCs w:val="20"/>
                <w:lang w:val="sr-Latn-RS" w:eastAsia="sr-Latn-RS"/>
              </w:rPr>
            </w:pPr>
          </w:p>
        </w:tc>
        <w:tc>
          <w:tcPr>
            <w:tcW w:w="1417" w:type="dxa"/>
          </w:tcPr>
          <w:p w:rsidR="001253C9" w:rsidRPr="0032599B" w:rsidRDefault="001253C9" w:rsidP="006E4512">
            <w:pPr>
              <w:spacing w:before="0"/>
              <w:jc w:val="left"/>
              <w:rPr>
                <w:rFonts w:cs="Arial"/>
                <w:sz w:val="20"/>
                <w:szCs w:val="20"/>
                <w:lang w:val="sr-Latn-RS" w:eastAsia="sr-Latn-RS"/>
              </w:rPr>
            </w:pPr>
          </w:p>
        </w:tc>
      </w:tr>
    </w:tbl>
    <w:p w:rsidR="0032599B" w:rsidRPr="0032599B" w:rsidRDefault="0032599B" w:rsidP="0032599B">
      <w:pPr>
        <w:spacing w:before="0"/>
        <w:jc w:val="left"/>
        <w:rPr>
          <w:rFonts w:eastAsia="Calibri" w:cs="Arial"/>
          <w:sz w:val="20"/>
          <w:szCs w:val="20"/>
          <w:lang w:val="sr-Latn-RS" w:eastAsia="sr-Latn-RS"/>
        </w:rPr>
      </w:pPr>
    </w:p>
    <w:p w:rsidR="0032599B" w:rsidRPr="0032599B" w:rsidRDefault="0032599B" w:rsidP="0032599B">
      <w:pPr>
        <w:spacing w:before="0"/>
        <w:jc w:val="left"/>
        <w:rPr>
          <w:rFonts w:eastAsia="Calibri" w:cs="Arial"/>
          <w:sz w:val="20"/>
          <w:szCs w:val="20"/>
          <w:lang w:val="sr-Cyrl-RS" w:eastAsia="sr-Latn-RS"/>
        </w:rPr>
      </w:pPr>
      <w:r w:rsidRPr="0032599B">
        <w:rPr>
          <w:rFonts w:eastAsia="Calibri" w:cs="Arial"/>
          <w:sz w:val="20"/>
          <w:szCs w:val="20"/>
          <w:lang w:val="sr-Cyrl-RS" w:eastAsia="sr-Latn-RS"/>
        </w:rPr>
        <w:t>УГРАДЊА:</w:t>
      </w:r>
      <w:r w:rsidRPr="0032599B">
        <w:rPr>
          <w:rFonts w:eastAsia="Calibri" w:cs="Arial"/>
          <w:sz w:val="20"/>
          <w:szCs w:val="20"/>
          <w:lang w:val="sr-Cyrl-RS" w:eastAsia="sr-Latn-RS"/>
        </w:rPr>
        <w:br/>
      </w:r>
    </w:p>
    <w:p w:rsidR="0032599B" w:rsidRPr="0032599B" w:rsidRDefault="0032599B" w:rsidP="0032599B">
      <w:pPr>
        <w:spacing w:before="0"/>
        <w:ind w:firstLine="708"/>
        <w:jc w:val="left"/>
        <w:rPr>
          <w:rFonts w:eastAsia="Calibri" w:cs="Arial"/>
          <w:sz w:val="20"/>
          <w:szCs w:val="20"/>
        </w:rPr>
      </w:pPr>
      <w:r w:rsidRPr="0032599B">
        <w:rPr>
          <w:rFonts w:eastAsia="Calibri" w:cs="Arial"/>
          <w:sz w:val="20"/>
          <w:szCs w:val="20"/>
          <w:lang w:val="sr-Cyrl-RS" w:eastAsia="sr-Latn-RS"/>
        </w:rPr>
        <w:t>Монтажа опреме из ставке 1 и 2  у постојеће ћелије</w:t>
      </w:r>
      <w:r w:rsidRPr="0032599B">
        <w:rPr>
          <w:rFonts w:eastAsia="Calibri" w:cs="Arial"/>
          <w:sz w:val="20"/>
          <w:szCs w:val="20"/>
          <w:lang w:val="sr-Latn-RS" w:eastAsia="sr-Latn-RS"/>
        </w:rPr>
        <w:t xml:space="preserve"> (G-13 </w:t>
      </w:r>
      <w:r w:rsidRPr="0032599B">
        <w:rPr>
          <w:rFonts w:eastAsia="Calibri" w:cs="Arial"/>
          <w:sz w:val="20"/>
          <w:szCs w:val="20"/>
          <w:lang w:val="sr-Cyrl-RS" w:eastAsia="sr-Latn-RS"/>
        </w:rPr>
        <w:t xml:space="preserve">и </w:t>
      </w:r>
      <w:r w:rsidRPr="0032599B">
        <w:rPr>
          <w:rFonts w:eastAsia="Calibri" w:cs="Arial"/>
          <w:sz w:val="20"/>
          <w:szCs w:val="20"/>
          <w:lang w:val="sr-Latn-RS" w:eastAsia="sr-Latn-RS"/>
        </w:rPr>
        <w:t xml:space="preserve">G-14) </w:t>
      </w:r>
      <w:r w:rsidRPr="0032599B">
        <w:rPr>
          <w:rFonts w:eastAsia="Calibri" w:cs="Arial"/>
          <w:sz w:val="20"/>
          <w:szCs w:val="20"/>
          <w:lang w:val="sr-Cyrl-RS" w:eastAsia="sr-Latn-RS"/>
        </w:rPr>
        <w:t xml:space="preserve">са потребним прилагођењима  </w:t>
      </w:r>
      <w:r w:rsidRPr="0032599B">
        <w:rPr>
          <w:rFonts w:eastAsia="Calibri" w:cs="Arial"/>
          <w:b/>
          <w:sz w:val="20"/>
          <w:szCs w:val="20"/>
          <w:lang w:val="sr-Cyrl-RS" w:eastAsia="sr-Latn-RS"/>
        </w:rPr>
        <w:t xml:space="preserve">(набавка  бакарних шина и потребних изолатора ради прилагођења је обавеза  продавца </w:t>
      </w:r>
      <w:r w:rsidRPr="0032599B">
        <w:rPr>
          <w:rFonts w:eastAsia="Calibri" w:cs="Arial"/>
          <w:sz w:val="20"/>
          <w:szCs w:val="20"/>
          <w:lang w:val="sr-Cyrl-RS" w:eastAsia="sr-Latn-RS"/>
        </w:rPr>
        <w:t>) са повезивањем са главним сабирницама и потрошачима</w:t>
      </w:r>
      <w:r w:rsidRPr="0032599B">
        <w:rPr>
          <w:rFonts w:eastAsia="Calibri" w:cs="Arial"/>
          <w:sz w:val="20"/>
          <w:szCs w:val="20"/>
          <w:lang w:val="sr-Latn-RS" w:eastAsia="sr-Latn-RS"/>
        </w:rPr>
        <w:t>.</w:t>
      </w:r>
      <w:r w:rsidRPr="0032599B">
        <w:rPr>
          <w:rFonts w:eastAsia="Calibri" w:cs="Arial"/>
          <w:sz w:val="20"/>
          <w:szCs w:val="20"/>
          <w:lang w:val="sr-Cyrl-RS" w:eastAsia="sr-Latn-RS"/>
        </w:rPr>
        <w:t xml:space="preserve"> Уградња и ожичење и функционално повезивање помоћне опреме</w:t>
      </w:r>
      <w:r w:rsidRPr="0032599B">
        <w:rPr>
          <w:rFonts w:eastAsia="Calibri" w:cs="Arial"/>
          <w:sz w:val="20"/>
          <w:szCs w:val="20"/>
          <w:lang w:val="sr-Latn-RS" w:eastAsia="sr-Latn-RS"/>
        </w:rPr>
        <w:t xml:space="preserve"> </w:t>
      </w:r>
      <w:r w:rsidRPr="0032599B">
        <w:rPr>
          <w:rFonts w:eastAsia="Calibri" w:cs="Arial"/>
          <w:sz w:val="20"/>
          <w:szCs w:val="20"/>
          <w:lang w:val="sr-Cyrl-RS" w:eastAsia="sr-Latn-RS"/>
        </w:rPr>
        <w:t>(сав материјал: релејни уређаји,</w:t>
      </w:r>
      <w:r w:rsidRPr="0032599B">
        <w:rPr>
          <w:rFonts w:eastAsia="Calibri" w:cs="Arial"/>
          <w:sz w:val="20"/>
          <w:szCs w:val="20"/>
          <w:lang w:val="sr-Latn-RS" w:eastAsia="sr-Latn-RS"/>
        </w:rPr>
        <w:t xml:space="preserve"> </w:t>
      </w:r>
      <w:r w:rsidRPr="0032599B">
        <w:rPr>
          <w:rFonts w:eastAsia="Calibri" w:cs="Arial"/>
          <w:sz w:val="20"/>
          <w:szCs w:val="20"/>
          <w:lang w:val="sr-Cyrl-RS" w:eastAsia="sr-Latn-RS"/>
        </w:rPr>
        <w:t>аут.осигурачи и клеме  је обавеза купца) у ћелији прилогодити изворној документацији.</w:t>
      </w:r>
      <w:r w:rsidRPr="0032599B">
        <w:rPr>
          <w:rFonts w:eastAsia="Calibri" w:cs="Arial"/>
          <w:sz w:val="20"/>
          <w:szCs w:val="20"/>
          <w:lang w:val="sr-Latn-RS" w:eastAsia="sr-Latn-RS"/>
        </w:rPr>
        <w:t xml:space="preserve"> </w:t>
      </w:r>
      <w:r w:rsidRPr="0032599B">
        <w:rPr>
          <w:rFonts w:eastAsia="Calibri" w:cs="Arial"/>
          <w:sz w:val="20"/>
          <w:szCs w:val="20"/>
          <w:lang w:val="sr-Cyrl-RS" w:eastAsia="sr-Latn-RS"/>
        </w:rPr>
        <w:t>Електричне шеме и димензије постојаће ћелије  дате су у прилогу.</w:t>
      </w:r>
      <w:r w:rsidRPr="0032599B">
        <w:rPr>
          <w:rFonts w:eastAsia="Calibri" w:cs="Arial"/>
          <w:sz w:val="20"/>
          <w:szCs w:val="20"/>
          <w:lang w:val="sr-Cyrl-RS" w:eastAsia="sr-Latn-RS"/>
        </w:rPr>
        <w:br/>
        <w:t>После монтаже прекидача проверити функционалност  уклапања прекидача на систем сабирница са провером рада прекидача и свих постојећих електромеханичких блокада.</w:t>
      </w:r>
      <w:r w:rsidRPr="0032599B">
        <w:rPr>
          <w:rFonts w:eastAsia="Calibri" w:cs="Arial"/>
          <w:sz w:val="20"/>
          <w:szCs w:val="20"/>
          <w:lang w:val="sr-Latn-RS" w:eastAsia="sr-Latn-RS"/>
        </w:rPr>
        <w:t xml:space="preserve"> </w:t>
      </w:r>
      <w:r w:rsidRPr="0032599B">
        <w:rPr>
          <w:rFonts w:eastAsia="Calibri" w:cs="Arial"/>
          <w:sz w:val="20"/>
          <w:szCs w:val="20"/>
          <w:lang w:val="sr-Cyrl-RS" w:eastAsia="sr-Latn-RS"/>
        </w:rPr>
        <w:t>Потребно је одрадити високонапонска испитивања прекидача. Нове изведене електричне шеме доставити у четири примерка.</w:t>
      </w:r>
      <w:r w:rsidRPr="0032599B">
        <w:rPr>
          <w:rFonts w:eastAsia="Calibri" w:cs="Arial"/>
          <w:sz w:val="20"/>
          <w:szCs w:val="20"/>
          <w:lang w:val="sr-Latn-RS" w:eastAsia="sr-Latn-RS"/>
        </w:rPr>
        <w:t xml:space="preserve"> </w:t>
      </w:r>
      <w:r w:rsidRPr="0032599B">
        <w:rPr>
          <w:rFonts w:eastAsia="Calibri" w:cs="Arial"/>
          <w:sz w:val="20"/>
          <w:szCs w:val="20"/>
          <w:lang w:val="sr-Cyrl-RS" w:eastAsia="sr-Latn-RS"/>
        </w:rPr>
        <w:t>Г</w:t>
      </w:r>
      <w:r w:rsidRPr="0032599B">
        <w:rPr>
          <w:rFonts w:eastAsia="Calibri" w:cs="Arial"/>
          <w:sz w:val="20"/>
          <w:szCs w:val="20"/>
          <w:lang w:val="sr-Latn-RS" w:eastAsia="sr-Latn-RS"/>
        </w:rPr>
        <w:t xml:space="preserve">арантни рок за испоручену опрему </w:t>
      </w:r>
      <w:r w:rsidRPr="0032599B">
        <w:rPr>
          <w:rFonts w:eastAsia="Calibri" w:cs="Arial"/>
          <w:sz w:val="20"/>
          <w:szCs w:val="20"/>
          <w:lang w:val="sr-Cyrl-RS" w:eastAsia="sr-Latn-RS"/>
        </w:rPr>
        <w:t xml:space="preserve">и на извршене услуге не може бити краћи од </w:t>
      </w:r>
      <w:r w:rsidRPr="0032599B">
        <w:rPr>
          <w:rFonts w:eastAsia="Calibri" w:cs="Arial"/>
          <w:sz w:val="20"/>
          <w:szCs w:val="20"/>
          <w:lang w:val="sr-Latn-RS" w:eastAsia="sr-Latn-RS"/>
        </w:rPr>
        <w:t xml:space="preserve"> две године од </w:t>
      </w:r>
      <w:r w:rsidRPr="0032599B">
        <w:rPr>
          <w:rFonts w:eastAsia="Calibri" w:cs="Arial"/>
          <w:sz w:val="20"/>
          <w:szCs w:val="20"/>
          <w:lang w:val="sr-Cyrl-RS" w:eastAsia="sr-Latn-RS"/>
        </w:rPr>
        <w:t>дана</w:t>
      </w:r>
      <w:r w:rsidRPr="0032599B">
        <w:rPr>
          <w:rFonts w:eastAsia="Calibri" w:cs="Arial"/>
          <w:sz w:val="20"/>
          <w:szCs w:val="20"/>
          <w:lang w:val="sr-Latn-RS" w:eastAsia="sr-Latn-RS"/>
        </w:rPr>
        <w:t xml:space="preserve"> </w:t>
      </w:r>
      <w:r w:rsidRPr="0032599B">
        <w:rPr>
          <w:rFonts w:eastAsia="Calibri" w:cs="Arial"/>
          <w:sz w:val="20"/>
          <w:szCs w:val="20"/>
          <w:lang w:val="sr-Cyrl-RS" w:eastAsia="sr-Latn-RS"/>
        </w:rPr>
        <w:t>уградње</w:t>
      </w:r>
      <w:r w:rsidRPr="0032599B">
        <w:rPr>
          <w:rFonts w:eastAsia="Calibri" w:cs="Arial"/>
          <w:sz w:val="20"/>
          <w:szCs w:val="20"/>
          <w:lang w:val="sr-Latn-RS" w:eastAsia="sr-Latn-RS"/>
        </w:rPr>
        <w:t>.</w:t>
      </w:r>
    </w:p>
    <w:p w:rsidR="0032599B" w:rsidRPr="0032599B" w:rsidRDefault="0032599B" w:rsidP="0032599B">
      <w:pPr>
        <w:spacing w:before="0"/>
        <w:ind w:firstLine="708"/>
        <w:jc w:val="left"/>
        <w:rPr>
          <w:rFonts w:cs="Arial"/>
          <w:b/>
          <w:color w:val="000000"/>
          <w:sz w:val="20"/>
          <w:szCs w:val="20"/>
          <w:lang w:val="sr-Latn-RS" w:eastAsia="sr-Latn-RS"/>
        </w:rPr>
      </w:pPr>
      <w:r w:rsidRPr="0032599B">
        <w:rPr>
          <w:rFonts w:eastAsia="Calibri" w:cs="Arial"/>
          <w:sz w:val="20"/>
          <w:szCs w:val="20"/>
          <w:lang w:val="sr-Cyrl-RS" w:eastAsia="sr-Latn-RS"/>
        </w:rPr>
        <w:t xml:space="preserve">Средње напонско </w:t>
      </w:r>
      <w:r w:rsidRPr="0032599B">
        <w:rPr>
          <w:rFonts w:eastAsia="Calibri" w:cs="Arial"/>
          <w:sz w:val="20"/>
          <w:szCs w:val="20"/>
          <w:lang w:val="sr-Cyrl-CS" w:eastAsia="sr-Latn-RS"/>
        </w:rPr>
        <w:t>6 kV разводно постројење ТЕМ-а  састоји се од  једног система  сабирница ,3 доводне ћелије,  27  изводних ћелија ( пет трансформаторских и 22 моторна потрошача ) и 1 мерне ћелије производње  ЕЛЕКТРОСРБИЈА ( МИНЕЛ – Рипањ ). Ћелије су извлачног типа  са извлачивим делом у који је  уграђен  6 kV  малоуљни прекидач типа  ПУ 106-630.</w:t>
      </w:r>
      <w:r w:rsidRPr="0032599B">
        <w:rPr>
          <w:rFonts w:eastAsia="Calibri" w:cs="Arial"/>
          <w:sz w:val="20"/>
          <w:szCs w:val="20"/>
          <w:lang w:val="sr-Latn-RS" w:eastAsia="sr-Latn-RS"/>
        </w:rPr>
        <w:t xml:space="preserve"> </w:t>
      </w:r>
      <w:r w:rsidRPr="0032599B">
        <w:rPr>
          <w:rFonts w:eastAsia="Calibri" w:cs="Arial"/>
          <w:sz w:val="20"/>
          <w:szCs w:val="20"/>
          <w:lang w:val="sr-Cyrl-CS" w:eastAsia="sr-Latn-RS"/>
        </w:rPr>
        <w:t xml:space="preserve">Предњи изглед разводног постројења и пресек ћелија дат је цртежом у прилогу бр </w:t>
      </w:r>
      <w:r w:rsidRPr="0032599B">
        <w:rPr>
          <w:rFonts w:eastAsia="Calibri" w:cs="Arial"/>
          <w:sz w:val="20"/>
          <w:szCs w:val="20"/>
          <w:lang w:val="sr-Latn-RS" w:eastAsia="sr-Latn-RS"/>
        </w:rPr>
        <w:t>1</w:t>
      </w:r>
      <w:r w:rsidRPr="0032599B">
        <w:rPr>
          <w:rFonts w:eastAsia="Calibri" w:cs="Arial"/>
          <w:sz w:val="20"/>
          <w:szCs w:val="20"/>
          <w:lang w:val="sr-Cyrl-CS" w:eastAsia="sr-Latn-RS"/>
        </w:rPr>
        <w:t>.</w:t>
      </w:r>
      <w:r w:rsidRPr="0032599B">
        <w:rPr>
          <w:rFonts w:eastAsia="Calibri" w:cs="Arial"/>
          <w:sz w:val="20"/>
          <w:szCs w:val="20"/>
          <w:lang w:val="sr-Cyrl-CS" w:eastAsia="sr-Latn-RS"/>
        </w:rPr>
        <w:br/>
      </w:r>
      <w:r w:rsidRPr="0032599B">
        <w:rPr>
          <w:rFonts w:eastAsia="Calibri" w:cs="Arial"/>
          <w:sz w:val="20"/>
          <w:szCs w:val="20"/>
          <w:lang w:val="sr-Cyrl-RS" w:eastAsia="sr-Latn-RS"/>
        </w:rPr>
        <w:t xml:space="preserve">            Обзиром на улогу , експлоатационо трајање ( 40 година ) , и техн</w:t>
      </w:r>
      <w:r w:rsidRPr="0032599B">
        <w:rPr>
          <w:rFonts w:eastAsia="Calibri" w:cs="Arial"/>
          <w:sz w:val="20"/>
          <w:szCs w:val="20"/>
          <w:lang w:val="sr-Latn-RS" w:eastAsia="sr-Latn-RS"/>
        </w:rPr>
        <w:t>o</w:t>
      </w:r>
      <w:r w:rsidRPr="0032599B">
        <w:rPr>
          <w:rFonts w:eastAsia="Calibri" w:cs="Arial"/>
          <w:sz w:val="20"/>
          <w:szCs w:val="20"/>
          <w:lang w:val="sr-Cyrl-RS" w:eastAsia="sr-Latn-RS"/>
        </w:rPr>
        <w:t>лошку застарелост  у циљу повећане поузданости  , предвиђена је реконструкција са заменом  прекидачког дела ћелије и прекидача.</w:t>
      </w:r>
      <w:r w:rsidRPr="0032599B">
        <w:rPr>
          <w:rFonts w:eastAsia="Calibri" w:cs="Arial"/>
          <w:sz w:val="20"/>
          <w:szCs w:val="20"/>
          <w:lang w:val="sr-Cyrl-RS" w:eastAsia="sr-Latn-RS"/>
        </w:rPr>
        <w:br/>
        <w:t xml:space="preserve">            Претходних година сукцесивно је вршена замена старих малоуљних прекидача  прекидачима произвођача АББ  због унификације и компатибилности.2002 године уграђено је 10 ВД4 прекидача А</w:t>
      </w:r>
      <w:r w:rsidRPr="0032599B">
        <w:rPr>
          <w:rFonts w:eastAsia="Calibri" w:cs="Arial"/>
          <w:sz w:val="20"/>
          <w:szCs w:val="20"/>
          <w:lang w:val="sr-Latn-RS" w:eastAsia="sr-Latn-RS"/>
        </w:rPr>
        <w:t>BB</w:t>
      </w:r>
      <w:r w:rsidRPr="0032599B">
        <w:rPr>
          <w:rFonts w:eastAsia="Calibri" w:cs="Arial"/>
          <w:sz w:val="20"/>
          <w:szCs w:val="20"/>
          <w:lang w:val="sr-Cyrl-RS" w:eastAsia="sr-Latn-RS"/>
        </w:rPr>
        <w:t xml:space="preserve"> (Донација )</w:t>
      </w:r>
      <w:r w:rsidRPr="0032599B">
        <w:rPr>
          <w:rFonts w:eastAsia="Calibri" w:cs="Arial"/>
          <w:sz w:val="20"/>
          <w:szCs w:val="20"/>
          <w:lang w:val="sr-Cyrl-RS" w:eastAsia="sr-Latn-RS"/>
        </w:rPr>
        <w:br/>
        <w:t xml:space="preserve">            Наведену реконструкцију  реализовати  са средњенапонским  прекидачким  делом (блоком)  типа РВ 2, производње А</w:t>
      </w:r>
      <w:r w:rsidRPr="0032599B">
        <w:rPr>
          <w:rFonts w:eastAsia="Calibri" w:cs="Arial"/>
          <w:sz w:val="20"/>
          <w:szCs w:val="20"/>
          <w:lang w:val="sr-Latn-RS" w:eastAsia="sr-Latn-RS"/>
        </w:rPr>
        <w:t>BB</w:t>
      </w:r>
      <w:r w:rsidRPr="0032599B">
        <w:rPr>
          <w:rFonts w:eastAsia="Calibri" w:cs="Arial"/>
          <w:sz w:val="20"/>
          <w:szCs w:val="20"/>
          <w:lang w:val="sr-Cyrl-RS" w:eastAsia="sr-Latn-RS"/>
        </w:rPr>
        <w:t xml:space="preserve"> са прекидачем  извлачиве изведбе  типа </w:t>
      </w:r>
      <w:r w:rsidRPr="0032599B">
        <w:rPr>
          <w:rFonts w:cs="Arial"/>
          <w:color w:val="000000"/>
          <w:sz w:val="20"/>
          <w:szCs w:val="20"/>
          <w:lang w:val="sr-Latn-RS" w:eastAsia="sr-Latn-RS"/>
        </w:rPr>
        <w:t>VD4/W 12.06.25 P210</w:t>
      </w:r>
      <w:r w:rsidRPr="0032599B">
        <w:rPr>
          <w:rFonts w:cs="Arial"/>
          <w:b/>
          <w:color w:val="000000"/>
          <w:sz w:val="20"/>
          <w:szCs w:val="20"/>
          <w:lang w:val="sr-Cyrl-RS" w:eastAsia="sr-Latn-RS"/>
        </w:rPr>
        <w:t xml:space="preserve"> </w:t>
      </w:r>
      <w:r w:rsidRPr="0032599B">
        <w:rPr>
          <w:rFonts w:eastAsia="Calibri" w:cs="Arial"/>
          <w:sz w:val="20"/>
          <w:szCs w:val="20"/>
          <w:lang w:val="sr-Cyrl-RS" w:eastAsia="sr-Latn-RS"/>
        </w:rPr>
        <w:t xml:space="preserve"> које испоручује продавац а приликом замене потребно је постићи  димензионалну усаглашеност  са преосталим деловима ћелије  и при томе  задовољити  захтеве  дефинисане прописима  </w:t>
      </w:r>
      <w:r w:rsidRPr="0032599B">
        <w:rPr>
          <w:rFonts w:eastAsia="Calibri" w:cs="Arial"/>
          <w:sz w:val="20"/>
          <w:szCs w:val="20"/>
          <w:lang w:val="sr-Latn-RS" w:eastAsia="sr-Latn-RS"/>
        </w:rPr>
        <w:t xml:space="preserve">IEC </w:t>
      </w:r>
      <w:r w:rsidRPr="0032599B">
        <w:rPr>
          <w:rFonts w:eastAsia="Calibri" w:cs="Arial"/>
          <w:sz w:val="20"/>
          <w:szCs w:val="20"/>
          <w:lang w:val="sr-Cyrl-RS" w:eastAsia="sr-Latn-RS"/>
        </w:rPr>
        <w:t>62271-200. Реконструкцију  урадити на две ћелије тако да оне буду компатибилне.</w:t>
      </w:r>
      <w:r w:rsidRPr="0032599B">
        <w:rPr>
          <w:rFonts w:eastAsia="Calibri" w:cs="Arial"/>
          <w:sz w:val="20"/>
          <w:szCs w:val="20"/>
          <w:lang w:val="sr-Cyrl-RS" w:eastAsia="sr-Latn-RS"/>
        </w:rPr>
        <w:br/>
        <w:t xml:space="preserve">          Уз понуду доставити опис, технологију и гантограм  као и  цртеже са предлогом уградње наведеног блока и прекидача у постојеће ћелије. Цртежом приказати пресек , предњи изглед и задњи изглед , односно енергетско повезивање средњенапонског прекидачког  дела (блока) и растављача за уземљење са шинама ( горњи прикључци ) и мерним  трансформаторима ( доњи прикључци ).</w:t>
      </w:r>
      <w:r w:rsidRPr="0032599B">
        <w:rPr>
          <w:rFonts w:eastAsia="Calibri" w:cs="Arial"/>
          <w:sz w:val="20"/>
          <w:szCs w:val="20"/>
          <w:lang w:val="sr-Cyrl-RS" w:eastAsia="sr-Latn-RS"/>
        </w:rPr>
        <w:br/>
        <w:t xml:space="preserve">           Понудом обухватити:</w:t>
      </w:r>
      <w:r w:rsidRPr="0032599B">
        <w:rPr>
          <w:rFonts w:eastAsia="Calibri" w:cs="Arial"/>
          <w:sz w:val="20"/>
          <w:szCs w:val="20"/>
          <w:lang w:val="sr-Cyrl-RS" w:eastAsia="sr-Latn-RS"/>
        </w:rPr>
        <w:br/>
        <w:t xml:space="preserve">        - демонтажу</w:t>
      </w:r>
      <w:r w:rsidRPr="0032599B">
        <w:rPr>
          <w:rFonts w:eastAsia="Calibri" w:cs="Arial"/>
          <w:sz w:val="20"/>
          <w:szCs w:val="20"/>
          <w:lang w:val="sr-Cyrl-RS" w:eastAsia="sr-Latn-RS"/>
        </w:rPr>
        <w:br/>
        <w:t xml:space="preserve">        - браварско монтажне услуге са испоруком  потребних елемената  за уградњу и уградња средњенапонског блока,</w:t>
      </w:r>
      <w:r w:rsidRPr="0032599B">
        <w:rPr>
          <w:rFonts w:eastAsia="Calibri" w:cs="Arial"/>
          <w:sz w:val="20"/>
          <w:szCs w:val="20"/>
          <w:lang w:val="sr-Latn-RS" w:eastAsia="sr-Latn-RS"/>
        </w:rPr>
        <w:t xml:space="preserve"> </w:t>
      </w:r>
      <w:r w:rsidRPr="0032599B">
        <w:rPr>
          <w:rFonts w:eastAsia="Calibri" w:cs="Arial"/>
          <w:sz w:val="20"/>
          <w:szCs w:val="20"/>
          <w:lang w:val="sr-Cyrl-RS" w:eastAsia="sr-Latn-RS"/>
        </w:rPr>
        <w:t>прекидача, конектора и остале опреме</w:t>
      </w:r>
      <w:r w:rsidRPr="0032599B">
        <w:rPr>
          <w:rFonts w:eastAsia="Calibri" w:cs="Arial"/>
          <w:sz w:val="20"/>
          <w:szCs w:val="20"/>
          <w:lang w:val="sr-Cyrl-RS" w:eastAsia="sr-Latn-RS"/>
        </w:rPr>
        <w:br/>
        <w:t xml:space="preserve">        - енергетско повезивање  средњенапонског блока и растављача за уземљење са испоруком потребних елемената за повезивање.</w:t>
      </w:r>
      <w:r w:rsidRPr="0032599B">
        <w:rPr>
          <w:rFonts w:eastAsia="Calibri" w:cs="Arial"/>
          <w:sz w:val="20"/>
          <w:szCs w:val="20"/>
          <w:lang w:val="sr-Cyrl-RS" w:eastAsia="sr-Latn-RS"/>
        </w:rPr>
        <w:br/>
        <w:t xml:space="preserve">        - ожичење и функционално повезивање помоћне опреме ћелије и прекидача уз испоруку  потребних проводника и ситног монтажног материјала.</w:t>
      </w:r>
      <w:r w:rsidRPr="0032599B">
        <w:rPr>
          <w:rFonts w:eastAsia="Calibri" w:cs="Arial"/>
          <w:sz w:val="20"/>
          <w:szCs w:val="20"/>
          <w:lang w:val="sr-Cyrl-RS" w:eastAsia="sr-Latn-RS"/>
        </w:rPr>
        <w:br/>
        <w:t xml:space="preserve">       - израда пројекта изведеног стања у домену измена</w:t>
      </w:r>
      <w:r w:rsidRPr="0032599B">
        <w:rPr>
          <w:rFonts w:eastAsia="Calibri" w:cs="Arial"/>
          <w:sz w:val="20"/>
          <w:szCs w:val="20"/>
          <w:lang w:val="sr-Cyrl-RS" w:eastAsia="sr-Latn-RS"/>
        </w:rPr>
        <w:br/>
        <w:t xml:space="preserve">      -  диелектрично испитивање комплетног развода напоном индустријске фреквенције (</w:t>
      </w:r>
      <w:r w:rsidRPr="0032599B">
        <w:rPr>
          <w:rFonts w:eastAsia="Calibri" w:cs="Arial"/>
          <w:sz w:val="20"/>
          <w:szCs w:val="20"/>
          <w:lang w:val="sr-Latn-RS" w:eastAsia="sr-Latn-RS"/>
        </w:rPr>
        <w:t>IEC 62271-200)</w:t>
      </w:r>
      <w:r w:rsidRPr="0032599B">
        <w:rPr>
          <w:rFonts w:eastAsia="Calibri" w:cs="Arial"/>
          <w:sz w:val="20"/>
          <w:szCs w:val="20"/>
          <w:lang w:val="sr-Cyrl-RS" w:eastAsia="sr-Latn-RS"/>
        </w:rPr>
        <w:t>.</w:t>
      </w:r>
      <w:r w:rsidRPr="0032599B">
        <w:rPr>
          <w:rFonts w:eastAsia="Calibri" w:cs="Arial"/>
          <w:sz w:val="20"/>
          <w:szCs w:val="20"/>
          <w:lang w:val="sr-Cyrl-RS" w:eastAsia="sr-Latn-RS"/>
        </w:rPr>
        <w:br/>
        <w:t xml:space="preserve">      - функционално испитивање у сервисном ( тест ) и радном положају са разводом у безнапонском стању.</w:t>
      </w:r>
      <w:r w:rsidRPr="0032599B">
        <w:rPr>
          <w:rFonts w:eastAsia="Calibri" w:cs="Arial"/>
          <w:sz w:val="20"/>
          <w:szCs w:val="20"/>
          <w:lang w:val="sr-Cyrl-RS" w:eastAsia="sr-Latn-RS"/>
        </w:rPr>
        <w:br/>
      </w:r>
      <w:r w:rsidRPr="0032599B">
        <w:rPr>
          <w:rFonts w:cs="Arial"/>
          <w:sz w:val="20"/>
          <w:szCs w:val="20"/>
          <w:lang w:val="sl-SI" w:eastAsia="sr-Latn-RS"/>
        </w:rPr>
        <w:t xml:space="preserve">                                                                                                                                               </w:t>
      </w:r>
    </w:p>
    <w:p w:rsidR="0032599B" w:rsidRPr="0032599B" w:rsidRDefault="0032599B" w:rsidP="0032599B">
      <w:pPr>
        <w:spacing w:before="0"/>
        <w:jc w:val="left"/>
        <w:rPr>
          <w:rFonts w:eastAsia="Calibri" w:cs="Arial"/>
          <w:sz w:val="20"/>
          <w:szCs w:val="20"/>
          <w:lang w:val="sr-Cyrl-RS" w:eastAsia="sr-Latn-RS"/>
        </w:rPr>
      </w:pPr>
      <w:r w:rsidRPr="0032599B">
        <w:rPr>
          <w:rFonts w:eastAsia="Calibri" w:cs="Arial"/>
          <w:sz w:val="20"/>
          <w:szCs w:val="20"/>
          <w:lang w:val="sr-Cyrl-RS" w:eastAsia="sr-Latn-RS"/>
        </w:rPr>
        <w:t>Пре давања понуде обавезна посета ТЕ Морава ради сагледавања  комплексности  посла и добијања потврде о обиласку погона.</w:t>
      </w:r>
    </w:p>
    <w:p w:rsidR="0032599B" w:rsidRPr="0032599B" w:rsidRDefault="0032599B" w:rsidP="0032599B">
      <w:pPr>
        <w:spacing w:before="0"/>
        <w:jc w:val="left"/>
        <w:rPr>
          <w:rFonts w:eastAsia="Calibri" w:cs="Arial"/>
          <w:sz w:val="20"/>
          <w:szCs w:val="20"/>
          <w:lang w:val="sr-Cyrl-RS" w:eastAsia="sr-Latn-RS"/>
        </w:rPr>
      </w:pPr>
    </w:p>
    <w:p w:rsidR="0032599B" w:rsidRPr="0032599B" w:rsidRDefault="0032599B" w:rsidP="0032599B">
      <w:pPr>
        <w:spacing w:before="0"/>
        <w:jc w:val="left"/>
        <w:rPr>
          <w:rFonts w:eastAsia="Calibri" w:cs="Arial"/>
          <w:color w:val="FF0000"/>
          <w:sz w:val="20"/>
          <w:szCs w:val="20"/>
          <w:lang w:val="sl-SI" w:eastAsia="sr-Latn-RS"/>
        </w:rPr>
      </w:pPr>
      <w:r w:rsidRPr="0032599B">
        <w:rPr>
          <w:rFonts w:eastAsia="Calibri" w:cs="Arial"/>
          <w:b/>
          <w:sz w:val="20"/>
          <w:szCs w:val="20"/>
          <w:lang w:val="sl-SI" w:eastAsia="sr-Latn-RS"/>
        </w:rPr>
        <w:t xml:space="preserve">  </w:t>
      </w:r>
      <w:r w:rsidRPr="0032599B">
        <w:rPr>
          <w:rFonts w:eastAsia="Calibri" w:cs="Arial"/>
          <w:sz w:val="20"/>
          <w:szCs w:val="20"/>
          <w:lang w:val="sl-SI" w:eastAsia="sr-Latn-RS"/>
        </w:rPr>
        <w:t xml:space="preserve">Остале обавезе </w:t>
      </w:r>
      <w:r w:rsidRPr="0032599B">
        <w:rPr>
          <w:rFonts w:eastAsia="Calibri" w:cs="Arial"/>
          <w:sz w:val="20"/>
          <w:szCs w:val="20"/>
          <w:lang w:val="sr-Cyrl-RS" w:eastAsia="sr-Latn-RS"/>
        </w:rPr>
        <w:t>продавца</w:t>
      </w:r>
      <w:r w:rsidRPr="0032599B">
        <w:rPr>
          <w:rFonts w:eastAsia="Calibri" w:cs="Arial"/>
          <w:sz w:val="20"/>
          <w:szCs w:val="20"/>
          <w:lang w:val="sl-SI" w:eastAsia="sr-Latn-RS"/>
        </w:rPr>
        <w:t xml:space="preserve"> биле би следеће:</w:t>
      </w:r>
    </w:p>
    <w:p w:rsidR="0032599B" w:rsidRPr="0032599B" w:rsidRDefault="0032599B" w:rsidP="0032599B">
      <w:pPr>
        <w:spacing w:before="0"/>
        <w:jc w:val="left"/>
        <w:rPr>
          <w:rFonts w:eastAsia="Calibri" w:cs="Arial"/>
          <w:sz w:val="20"/>
          <w:szCs w:val="20"/>
          <w:lang w:val="sr-Cyrl-CS" w:eastAsia="sr-Latn-RS"/>
        </w:rPr>
      </w:pPr>
      <w:r w:rsidRPr="0032599B">
        <w:rPr>
          <w:rFonts w:eastAsia="Calibri" w:cs="Arial"/>
          <w:sz w:val="20"/>
          <w:szCs w:val="20"/>
          <w:lang w:val="sl-SI" w:eastAsia="sr-Latn-RS"/>
        </w:rPr>
        <w:sym w:font="Symbol" w:char="F02D"/>
      </w:r>
      <w:r w:rsidRPr="0032599B">
        <w:rPr>
          <w:rFonts w:eastAsia="Calibri" w:cs="Arial"/>
          <w:sz w:val="20"/>
          <w:szCs w:val="20"/>
          <w:lang w:val="sr-Latn-RS" w:eastAsia="sr-Latn-RS"/>
        </w:rPr>
        <w:t xml:space="preserve"> Израда  термин плана и усаглашавање са терминима кретања ТE Морава у</w:t>
      </w:r>
    </w:p>
    <w:p w:rsidR="0032599B" w:rsidRPr="0032599B" w:rsidRDefault="0032599B" w:rsidP="0032599B">
      <w:pPr>
        <w:spacing w:before="0"/>
        <w:jc w:val="left"/>
        <w:rPr>
          <w:rFonts w:eastAsia="Calibri" w:cs="Arial"/>
          <w:sz w:val="20"/>
          <w:szCs w:val="20"/>
          <w:lang w:val="sr-Cyrl-RS" w:eastAsia="sr-Latn-RS"/>
        </w:rPr>
      </w:pPr>
      <w:r w:rsidRPr="0032599B">
        <w:rPr>
          <w:rFonts w:eastAsia="Calibri" w:cs="Arial"/>
          <w:sz w:val="20"/>
          <w:szCs w:val="20"/>
          <w:lang w:val="sr-Latn-RS" w:eastAsia="sr-Latn-RS"/>
        </w:rPr>
        <w:t xml:space="preserve">   погон и тоталног искључења ради</w:t>
      </w:r>
      <w:r w:rsidRPr="0032599B">
        <w:rPr>
          <w:rFonts w:eastAsia="Calibri" w:cs="Arial"/>
          <w:sz w:val="20"/>
          <w:szCs w:val="20"/>
          <w:lang w:val="sr-Cyrl-RS" w:eastAsia="sr-Latn-RS"/>
        </w:rPr>
        <w:t xml:space="preserve"> извршења</w:t>
      </w:r>
      <w:r w:rsidRPr="0032599B">
        <w:rPr>
          <w:rFonts w:eastAsia="Calibri" w:cs="Arial"/>
          <w:sz w:val="20"/>
          <w:szCs w:val="20"/>
          <w:lang w:val="sr-Latn-RS" w:eastAsia="sr-Latn-RS"/>
        </w:rPr>
        <w:t xml:space="preserve"> неопходних </w:t>
      </w:r>
      <w:r w:rsidRPr="0032599B">
        <w:rPr>
          <w:rFonts w:eastAsia="Calibri" w:cs="Arial"/>
          <w:sz w:val="20"/>
          <w:szCs w:val="20"/>
          <w:lang w:val="sr-Cyrl-RS" w:eastAsia="sr-Latn-RS"/>
        </w:rPr>
        <w:t xml:space="preserve"> услуга </w:t>
      </w:r>
    </w:p>
    <w:p w:rsidR="0032599B" w:rsidRPr="0032599B" w:rsidRDefault="0032599B" w:rsidP="0032599B">
      <w:pPr>
        <w:spacing w:before="0"/>
        <w:jc w:val="left"/>
        <w:rPr>
          <w:rFonts w:eastAsia="Calibri" w:cs="Arial"/>
          <w:sz w:val="20"/>
          <w:szCs w:val="20"/>
          <w:lang w:val="sr-Cyrl-CS" w:eastAsia="sr-Latn-RS"/>
        </w:rPr>
      </w:pPr>
      <w:r w:rsidRPr="0032599B">
        <w:rPr>
          <w:rFonts w:eastAsia="Calibri" w:cs="Arial"/>
          <w:sz w:val="20"/>
          <w:szCs w:val="20"/>
          <w:lang w:val="sr-Latn-RS" w:eastAsia="sr-Latn-RS"/>
        </w:rPr>
        <w:sym w:font="Symbol" w:char="F02D"/>
      </w:r>
      <w:r w:rsidRPr="0032599B">
        <w:rPr>
          <w:rFonts w:eastAsia="Calibri" w:cs="Arial"/>
          <w:sz w:val="20"/>
          <w:szCs w:val="20"/>
          <w:lang w:val="sr-Latn-RS" w:eastAsia="sr-Latn-RS"/>
        </w:rPr>
        <w:t xml:space="preserve"> Стручно и квалитетно вођење </w:t>
      </w:r>
      <w:r w:rsidRPr="0032599B">
        <w:rPr>
          <w:rFonts w:eastAsia="Calibri" w:cs="Arial"/>
          <w:sz w:val="20"/>
          <w:szCs w:val="20"/>
          <w:lang w:val="sr-Cyrl-RS" w:eastAsia="sr-Latn-RS"/>
        </w:rPr>
        <w:t>услуга</w:t>
      </w:r>
      <w:r w:rsidRPr="0032599B">
        <w:rPr>
          <w:rFonts w:eastAsia="Calibri" w:cs="Arial"/>
          <w:sz w:val="20"/>
          <w:szCs w:val="20"/>
          <w:lang w:val="sr-Latn-RS" w:eastAsia="sr-Latn-RS"/>
        </w:rPr>
        <w:t xml:space="preserve"> уз поштовање законских и техничких прописа,</w:t>
      </w:r>
    </w:p>
    <w:p w:rsidR="0032599B" w:rsidRPr="0032599B" w:rsidRDefault="0032599B" w:rsidP="0032599B">
      <w:pPr>
        <w:spacing w:before="0"/>
        <w:jc w:val="left"/>
        <w:rPr>
          <w:rFonts w:eastAsia="Calibri" w:cs="Arial"/>
          <w:sz w:val="20"/>
          <w:szCs w:val="20"/>
          <w:lang w:val="sr-Cyrl-RS" w:eastAsia="sr-Latn-RS"/>
        </w:rPr>
      </w:pPr>
      <w:r w:rsidRPr="0032599B">
        <w:rPr>
          <w:rFonts w:eastAsia="Calibri" w:cs="Arial"/>
          <w:sz w:val="20"/>
          <w:szCs w:val="20"/>
          <w:lang w:val="sr-Latn-RS" w:eastAsia="sr-Latn-RS"/>
        </w:rPr>
        <w:t xml:space="preserve">   према нормама важећим за ову врсту делатности </w:t>
      </w:r>
    </w:p>
    <w:p w:rsidR="0032599B" w:rsidRPr="0032599B" w:rsidRDefault="0032599B" w:rsidP="0032599B">
      <w:pPr>
        <w:spacing w:before="0"/>
        <w:jc w:val="left"/>
        <w:rPr>
          <w:rFonts w:eastAsia="Calibri" w:cs="Arial"/>
          <w:sz w:val="20"/>
          <w:szCs w:val="20"/>
          <w:lang w:val="sr-Cyrl-CS" w:eastAsia="sr-Latn-RS"/>
        </w:rPr>
      </w:pPr>
      <w:r w:rsidRPr="0032599B">
        <w:rPr>
          <w:rFonts w:eastAsia="Calibri" w:cs="Arial"/>
          <w:sz w:val="20"/>
          <w:szCs w:val="20"/>
          <w:lang w:val="sr-Latn-RS" w:eastAsia="sr-Latn-RS"/>
        </w:rPr>
        <w:sym w:font="Symbol" w:char="F02D"/>
      </w:r>
      <w:r w:rsidRPr="0032599B">
        <w:rPr>
          <w:rFonts w:eastAsia="Calibri" w:cs="Arial"/>
          <w:sz w:val="20"/>
          <w:szCs w:val="20"/>
          <w:lang w:val="sr-Latn-RS" w:eastAsia="sr-Latn-RS"/>
        </w:rPr>
        <w:t xml:space="preserve"> Да се стручно и технички повинује свим одлукама одговорног особља </w:t>
      </w:r>
      <w:r w:rsidRPr="0032599B">
        <w:rPr>
          <w:rFonts w:eastAsia="Calibri" w:cs="Arial"/>
          <w:sz w:val="20"/>
          <w:szCs w:val="20"/>
          <w:lang w:val="sr-Cyrl-RS" w:eastAsia="sr-Latn-RS"/>
        </w:rPr>
        <w:t>купца</w:t>
      </w:r>
      <w:r w:rsidRPr="0032599B">
        <w:rPr>
          <w:rFonts w:eastAsia="Calibri" w:cs="Arial"/>
          <w:sz w:val="20"/>
          <w:szCs w:val="20"/>
          <w:lang w:val="sr-Latn-RS" w:eastAsia="sr-Latn-RS"/>
        </w:rPr>
        <w:t xml:space="preserve"> и </w:t>
      </w:r>
    </w:p>
    <w:p w:rsidR="0032599B" w:rsidRPr="0032599B" w:rsidRDefault="0032599B" w:rsidP="0032599B">
      <w:pPr>
        <w:spacing w:before="0"/>
        <w:jc w:val="left"/>
        <w:rPr>
          <w:rFonts w:eastAsia="Calibri" w:cs="Arial"/>
          <w:sz w:val="20"/>
          <w:szCs w:val="20"/>
          <w:lang w:eastAsia="sr-Latn-RS"/>
        </w:rPr>
      </w:pPr>
      <w:r w:rsidRPr="0032599B">
        <w:rPr>
          <w:rFonts w:eastAsia="Calibri" w:cs="Arial"/>
          <w:sz w:val="20"/>
          <w:szCs w:val="20"/>
          <w:lang w:val="sr-Latn-RS" w:eastAsia="sr-Latn-RS"/>
        </w:rPr>
        <w:t xml:space="preserve">   да се придржава прописаних правила понашања у ТЕ Морава</w:t>
      </w:r>
    </w:p>
    <w:p w:rsidR="0032599B" w:rsidRPr="0032599B" w:rsidRDefault="0032599B" w:rsidP="0032599B">
      <w:pPr>
        <w:spacing w:before="0"/>
        <w:jc w:val="left"/>
        <w:rPr>
          <w:rFonts w:eastAsia="Calibri" w:cs="Arial"/>
          <w:sz w:val="20"/>
          <w:szCs w:val="20"/>
          <w:lang w:val="sr-Latn-RS" w:eastAsia="sr-Latn-RS"/>
        </w:rPr>
      </w:pPr>
      <w:r w:rsidRPr="0032599B">
        <w:rPr>
          <w:rFonts w:eastAsia="Calibri" w:cs="Arial"/>
          <w:sz w:val="20"/>
          <w:szCs w:val="20"/>
          <w:lang w:val="sr-Latn-RS" w:eastAsia="sr-Latn-RS"/>
        </w:rPr>
        <w:sym w:font="Symbol" w:char="F02D"/>
      </w:r>
      <w:r w:rsidRPr="0032599B">
        <w:rPr>
          <w:rFonts w:eastAsia="Calibri" w:cs="Arial"/>
          <w:sz w:val="20"/>
          <w:szCs w:val="20"/>
          <w:lang w:val="sr-Latn-RS" w:eastAsia="sr-Latn-RS"/>
        </w:rPr>
        <w:t xml:space="preserve"> Поседовање комплетне опреме за заштиту радника,  поштовање </w:t>
      </w:r>
    </w:p>
    <w:p w:rsidR="0032599B" w:rsidRPr="0032599B" w:rsidRDefault="0032599B" w:rsidP="0032599B">
      <w:pPr>
        <w:spacing w:before="0"/>
        <w:jc w:val="left"/>
        <w:rPr>
          <w:rFonts w:eastAsia="Calibri" w:cs="Arial"/>
          <w:sz w:val="20"/>
          <w:szCs w:val="20"/>
          <w:lang w:val="sr-Latn-RS" w:eastAsia="sr-Latn-RS"/>
        </w:rPr>
      </w:pPr>
      <w:r w:rsidRPr="0032599B">
        <w:rPr>
          <w:rFonts w:eastAsia="Calibri" w:cs="Arial"/>
          <w:sz w:val="20"/>
          <w:szCs w:val="20"/>
          <w:lang w:val="sr-Latn-RS" w:eastAsia="sr-Latn-RS"/>
        </w:rPr>
        <w:t xml:space="preserve">   законом прописаних мера ППЗ и ХТЗ и интерних прописа у ТЕ Морава</w:t>
      </w:r>
    </w:p>
    <w:p w:rsidR="0032599B" w:rsidRPr="0032599B" w:rsidRDefault="0032599B" w:rsidP="0032599B">
      <w:pPr>
        <w:spacing w:before="0"/>
        <w:jc w:val="left"/>
        <w:rPr>
          <w:rFonts w:eastAsia="Calibri" w:cs="Arial"/>
          <w:sz w:val="20"/>
          <w:szCs w:val="20"/>
          <w:lang w:val="sr-Latn-RS" w:eastAsia="sr-Latn-RS"/>
        </w:rPr>
      </w:pPr>
      <w:r w:rsidRPr="0032599B">
        <w:rPr>
          <w:rFonts w:eastAsia="Calibri" w:cs="Arial"/>
          <w:sz w:val="20"/>
          <w:szCs w:val="20"/>
          <w:lang w:val="sr-Latn-RS" w:eastAsia="sr-Latn-RS"/>
        </w:rPr>
        <w:sym w:font="Symbol" w:char="F02D"/>
      </w:r>
      <w:r w:rsidRPr="0032599B">
        <w:rPr>
          <w:rFonts w:eastAsia="Calibri" w:cs="Arial"/>
          <w:sz w:val="20"/>
          <w:szCs w:val="20"/>
          <w:lang w:val="sr-Latn-RS" w:eastAsia="sr-Latn-RS"/>
        </w:rPr>
        <w:t xml:space="preserve"> Контролу поштовања термин планова, квалитета, обима </w:t>
      </w:r>
      <w:r w:rsidRPr="0032599B">
        <w:rPr>
          <w:rFonts w:eastAsia="Calibri" w:cs="Arial"/>
          <w:sz w:val="20"/>
          <w:szCs w:val="20"/>
          <w:lang w:val="sr-Cyrl-RS" w:eastAsia="sr-Latn-RS"/>
        </w:rPr>
        <w:t>услуга</w:t>
      </w:r>
      <w:r w:rsidRPr="0032599B">
        <w:rPr>
          <w:rFonts w:eastAsia="Calibri" w:cs="Arial"/>
          <w:sz w:val="20"/>
          <w:szCs w:val="20"/>
          <w:lang w:val="sr-Latn-RS" w:eastAsia="sr-Latn-RS"/>
        </w:rPr>
        <w:t xml:space="preserve"> и рокова, </w:t>
      </w:r>
    </w:p>
    <w:p w:rsidR="0032599B" w:rsidRPr="0032599B" w:rsidRDefault="0032599B" w:rsidP="0032599B">
      <w:pPr>
        <w:spacing w:before="0"/>
        <w:jc w:val="left"/>
        <w:rPr>
          <w:rFonts w:eastAsia="Calibri" w:cs="Arial"/>
          <w:sz w:val="20"/>
          <w:szCs w:val="20"/>
          <w:lang w:val="sr-Latn-RS" w:eastAsia="sr-Latn-RS"/>
        </w:rPr>
      </w:pPr>
      <w:r w:rsidRPr="0032599B">
        <w:rPr>
          <w:rFonts w:eastAsia="Calibri" w:cs="Arial"/>
          <w:sz w:val="20"/>
          <w:szCs w:val="20"/>
          <w:lang w:val="sr-Latn-RS" w:eastAsia="sr-Latn-RS"/>
        </w:rPr>
        <w:t xml:space="preserve">   поштовања наведених мера и правила понашања у ТЕМ, вршиће Надзорни орган из </w:t>
      </w:r>
    </w:p>
    <w:p w:rsidR="0032599B" w:rsidRPr="0032599B" w:rsidRDefault="0032599B" w:rsidP="0032599B">
      <w:pPr>
        <w:spacing w:before="0"/>
        <w:jc w:val="left"/>
        <w:rPr>
          <w:rFonts w:eastAsia="Calibri" w:cs="Arial"/>
          <w:sz w:val="20"/>
          <w:szCs w:val="20"/>
          <w:lang w:val="sr-Cyrl-RS" w:eastAsia="sr-Latn-RS"/>
        </w:rPr>
      </w:pPr>
      <w:r w:rsidRPr="0032599B">
        <w:rPr>
          <w:rFonts w:eastAsia="Calibri" w:cs="Arial"/>
          <w:sz w:val="20"/>
          <w:szCs w:val="20"/>
          <w:lang w:val="sr-Latn-RS" w:eastAsia="sr-Latn-RS"/>
        </w:rPr>
        <w:t xml:space="preserve">  ТЕМ.</w:t>
      </w:r>
    </w:p>
    <w:p w:rsidR="0032599B" w:rsidRPr="00F10346" w:rsidRDefault="0032599B" w:rsidP="0055537E">
      <w:pPr>
        <w:spacing w:before="0"/>
        <w:rPr>
          <w:rFonts w:cs="Arial"/>
          <w:iCs/>
          <w:color w:val="00B0F0"/>
        </w:rPr>
      </w:pPr>
    </w:p>
    <w:p w:rsidR="00D52169" w:rsidRDefault="00D52169" w:rsidP="00882155">
      <w:pPr>
        <w:spacing w:before="0"/>
        <w:rPr>
          <w:rFonts w:cs="Arial"/>
          <w:iCs/>
          <w:color w:val="00B0F0"/>
        </w:rPr>
      </w:pPr>
    </w:p>
    <w:p w:rsidR="00347AEF" w:rsidRDefault="00347AEF" w:rsidP="00882155">
      <w:pPr>
        <w:spacing w:before="0"/>
        <w:rPr>
          <w:rFonts w:cs="Arial"/>
          <w:iCs/>
          <w:color w:val="00B0F0"/>
        </w:rPr>
      </w:pPr>
    </w:p>
    <w:p w:rsidR="00347AEF" w:rsidRDefault="00347AEF" w:rsidP="00882155">
      <w:pPr>
        <w:spacing w:before="0"/>
        <w:rPr>
          <w:rFonts w:cs="Arial"/>
          <w:iCs/>
          <w:color w:val="00B0F0"/>
        </w:rPr>
      </w:pPr>
    </w:p>
    <w:p w:rsidR="00347AEF" w:rsidRDefault="00347AEF" w:rsidP="00882155">
      <w:pPr>
        <w:spacing w:before="0"/>
        <w:rPr>
          <w:rFonts w:cs="Arial"/>
          <w:iCs/>
          <w:color w:val="00B0F0"/>
        </w:rPr>
      </w:pPr>
    </w:p>
    <w:p w:rsidR="00347AEF" w:rsidRDefault="00347AEF" w:rsidP="00882155">
      <w:pPr>
        <w:spacing w:before="0"/>
        <w:rPr>
          <w:rFonts w:cs="Arial"/>
          <w:iCs/>
          <w:color w:val="00B0F0"/>
        </w:rPr>
      </w:pPr>
    </w:p>
    <w:p w:rsidR="00347AEF" w:rsidRDefault="00347AEF" w:rsidP="00882155">
      <w:pPr>
        <w:spacing w:before="0"/>
        <w:rPr>
          <w:rFonts w:cs="Arial"/>
          <w:iCs/>
          <w:color w:val="00B0F0"/>
        </w:rPr>
      </w:pPr>
    </w:p>
    <w:p w:rsidR="00347AEF" w:rsidRDefault="00347AEF" w:rsidP="00882155">
      <w:pPr>
        <w:spacing w:before="0"/>
        <w:rPr>
          <w:rFonts w:cs="Arial"/>
          <w:iCs/>
          <w:color w:val="00B0F0"/>
        </w:rPr>
      </w:pPr>
    </w:p>
    <w:p w:rsidR="00347AEF" w:rsidRDefault="00347AEF" w:rsidP="00882155">
      <w:pPr>
        <w:spacing w:before="0"/>
        <w:rPr>
          <w:rFonts w:cs="Arial"/>
          <w:iCs/>
          <w:color w:val="00B0F0"/>
        </w:rPr>
      </w:pPr>
    </w:p>
    <w:p w:rsidR="00347AEF" w:rsidRDefault="00347AEF" w:rsidP="00882155">
      <w:pPr>
        <w:spacing w:before="0"/>
        <w:rPr>
          <w:rFonts w:cs="Arial"/>
          <w:iCs/>
          <w:color w:val="00B0F0"/>
        </w:rPr>
      </w:pPr>
    </w:p>
    <w:p w:rsidR="00347AEF" w:rsidRDefault="00347AEF" w:rsidP="00882155">
      <w:pPr>
        <w:spacing w:before="0"/>
        <w:rPr>
          <w:rFonts w:cs="Arial"/>
          <w:iCs/>
          <w:color w:val="00B0F0"/>
        </w:rPr>
      </w:pPr>
    </w:p>
    <w:p w:rsidR="00347AEF" w:rsidRDefault="00347AEF" w:rsidP="00882155">
      <w:pPr>
        <w:spacing w:before="0"/>
        <w:rPr>
          <w:rFonts w:cs="Arial"/>
          <w:iCs/>
          <w:color w:val="00B0F0"/>
        </w:rPr>
      </w:pPr>
    </w:p>
    <w:p w:rsidR="00347AEF" w:rsidRDefault="00347AEF" w:rsidP="00882155">
      <w:pPr>
        <w:spacing w:before="0"/>
        <w:rPr>
          <w:rFonts w:cs="Arial"/>
          <w:iCs/>
          <w:color w:val="00B0F0"/>
        </w:rPr>
      </w:pPr>
    </w:p>
    <w:p w:rsidR="00347AEF" w:rsidRDefault="00347AEF" w:rsidP="00882155">
      <w:pPr>
        <w:spacing w:before="0"/>
        <w:rPr>
          <w:rFonts w:cs="Arial"/>
          <w:iCs/>
          <w:color w:val="00B0F0"/>
        </w:rPr>
      </w:pPr>
    </w:p>
    <w:p w:rsidR="00347AEF" w:rsidRDefault="00347AEF" w:rsidP="00882155">
      <w:pPr>
        <w:spacing w:before="0"/>
        <w:rPr>
          <w:rFonts w:cs="Arial"/>
          <w:iCs/>
          <w:color w:val="00B0F0"/>
        </w:rPr>
      </w:pPr>
    </w:p>
    <w:p w:rsidR="00347AEF" w:rsidRDefault="00347AEF" w:rsidP="00882155">
      <w:pPr>
        <w:spacing w:before="0"/>
        <w:rPr>
          <w:rFonts w:cs="Arial"/>
          <w:iCs/>
          <w:color w:val="00B0F0"/>
        </w:rPr>
      </w:pPr>
    </w:p>
    <w:p w:rsidR="00347AEF" w:rsidRDefault="00347AEF" w:rsidP="00882155">
      <w:pPr>
        <w:spacing w:before="0"/>
        <w:rPr>
          <w:rFonts w:cs="Arial"/>
          <w:iCs/>
          <w:color w:val="00B0F0"/>
        </w:rPr>
      </w:pPr>
    </w:p>
    <w:p w:rsidR="00347AEF" w:rsidRDefault="00347AEF" w:rsidP="00882155">
      <w:pPr>
        <w:spacing w:before="0"/>
        <w:rPr>
          <w:rFonts w:cs="Arial"/>
          <w:iCs/>
          <w:color w:val="00B0F0"/>
        </w:rPr>
      </w:pPr>
    </w:p>
    <w:p w:rsidR="00347AEF" w:rsidRDefault="00347AEF" w:rsidP="00882155">
      <w:pPr>
        <w:spacing w:before="0"/>
        <w:rPr>
          <w:rFonts w:cs="Arial"/>
          <w:iCs/>
          <w:color w:val="00B0F0"/>
        </w:rPr>
      </w:pPr>
    </w:p>
    <w:p w:rsidR="00347AEF" w:rsidRDefault="00347AEF" w:rsidP="00882155">
      <w:pPr>
        <w:spacing w:before="0"/>
        <w:rPr>
          <w:rFonts w:cs="Arial"/>
          <w:iCs/>
          <w:color w:val="00B0F0"/>
        </w:rPr>
      </w:pPr>
    </w:p>
    <w:p w:rsidR="00347AEF" w:rsidRDefault="00347AEF" w:rsidP="00882155">
      <w:pPr>
        <w:spacing w:before="0"/>
        <w:rPr>
          <w:rFonts w:cs="Arial"/>
          <w:iCs/>
          <w:color w:val="00B0F0"/>
        </w:rPr>
      </w:pPr>
    </w:p>
    <w:p w:rsidR="00347AEF" w:rsidRDefault="00347AEF" w:rsidP="00882155">
      <w:pPr>
        <w:spacing w:before="0"/>
        <w:rPr>
          <w:rFonts w:cs="Arial"/>
          <w:iCs/>
          <w:color w:val="00B0F0"/>
        </w:rPr>
      </w:pPr>
    </w:p>
    <w:p w:rsidR="00347AEF" w:rsidRDefault="00347AEF" w:rsidP="00882155">
      <w:pPr>
        <w:spacing w:before="0"/>
        <w:rPr>
          <w:rFonts w:cs="Arial"/>
          <w:iCs/>
          <w:color w:val="00B0F0"/>
        </w:rPr>
      </w:pPr>
    </w:p>
    <w:p w:rsidR="00347AEF" w:rsidRDefault="00347AEF" w:rsidP="00882155">
      <w:pPr>
        <w:spacing w:before="0"/>
        <w:rPr>
          <w:rFonts w:cs="Arial"/>
          <w:iCs/>
          <w:color w:val="00B0F0"/>
        </w:rPr>
      </w:pPr>
    </w:p>
    <w:p w:rsidR="00347AEF" w:rsidRDefault="00347AEF" w:rsidP="00882155">
      <w:pPr>
        <w:spacing w:before="0"/>
        <w:rPr>
          <w:rFonts w:cs="Arial"/>
          <w:iCs/>
          <w:color w:val="00B0F0"/>
        </w:rPr>
      </w:pPr>
    </w:p>
    <w:p w:rsidR="00347AEF" w:rsidRPr="002714E5" w:rsidRDefault="00347AEF" w:rsidP="00882155">
      <w:pPr>
        <w:spacing w:before="0"/>
        <w:rPr>
          <w:rFonts w:cs="Arial"/>
          <w:iCs/>
        </w:rPr>
      </w:pPr>
      <w:r w:rsidRPr="002714E5">
        <w:rPr>
          <w:rFonts w:cs="Arial"/>
          <w:iCs/>
          <w:noProof/>
          <w:lang w:val="sr-Latn-RS" w:eastAsia="sr-Latn-RS"/>
        </w:rPr>
        <w:drawing>
          <wp:inline distT="0" distB="0" distL="0" distR="0" wp14:anchorId="462D2B6A" wp14:editId="4DE7538E">
            <wp:extent cx="5733415" cy="8111284"/>
            <wp:effectExtent l="0" t="0" r="63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33415" cy="8111284"/>
                    </a:xfrm>
                    <a:prstGeom prst="rect">
                      <a:avLst/>
                    </a:prstGeom>
                    <a:noFill/>
                    <a:ln>
                      <a:noFill/>
                    </a:ln>
                  </pic:spPr>
                </pic:pic>
              </a:graphicData>
            </a:graphic>
          </wp:inline>
        </w:drawing>
      </w:r>
    </w:p>
    <w:p w:rsidR="00347AEF" w:rsidRPr="002714E5" w:rsidRDefault="00347AEF" w:rsidP="00882155">
      <w:pPr>
        <w:spacing w:before="0"/>
        <w:rPr>
          <w:rFonts w:cs="Arial"/>
          <w:iCs/>
        </w:rPr>
      </w:pPr>
    </w:p>
    <w:p w:rsidR="00347AEF" w:rsidRPr="002714E5" w:rsidRDefault="00347AEF" w:rsidP="00882155">
      <w:pPr>
        <w:spacing w:before="0"/>
        <w:rPr>
          <w:rFonts w:cs="Arial"/>
          <w:iCs/>
        </w:rPr>
      </w:pPr>
    </w:p>
    <w:p w:rsidR="0032186E" w:rsidRPr="002714E5" w:rsidRDefault="0032186E" w:rsidP="00141621">
      <w:pPr>
        <w:pStyle w:val="Heading10"/>
        <w:ind w:left="0" w:firstLine="0"/>
        <w:jc w:val="both"/>
        <w:rPr>
          <w:rFonts w:cs="Arial"/>
          <w:lang w:val="sr-Latn-RS"/>
        </w:rPr>
      </w:pPr>
    </w:p>
    <w:p w:rsidR="00F2147D" w:rsidRPr="002714E5" w:rsidRDefault="00F2147D" w:rsidP="0032186E">
      <w:pPr>
        <w:pStyle w:val="ListParagraph"/>
        <w:autoSpaceDE w:val="0"/>
        <w:autoSpaceDN w:val="0"/>
        <w:adjustRightInd w:val="0"/>
        <w:spacing w:before="0" w:after="0" w:line="240" w:lineRule="auto"/>
        <w:ind w:left="0"/>
        <w:contextualSpacing w:val="0"/>
        <w:jc w:val="left"/>
        <w:rPr>
          <w:rFonts w:ascii="Arial" w:hAnsi="Arial" w:cs="Arial"/>
        </w:rPr>
      </w:pPr>
    </w:p>
    <w:p w:rsidR="00DB369C" w:rsidRPr="002714E5" w:rsidRDefault="00FC4DEF" w:rsidP="0032186E">
      <w:pPr>
        <w:pStyle w:val="Heading10"/>
        <w:ind w:left="0" w:firstLine="0"/>
        <w:jc w:val="both"/>
        <w:rPr>
          <w:rFonts w:cs="Arial"/>
        </w:rPr>
      </w:pPr>
      <w:r w:rsidRPr="002714E5">
        <w:rPr>
          <w:rFonts w:cs="Arial"/>
        </w:rPr>
        <w:t>3.</w:t>
      </w:r>
      <w:r w:rsidR="006E4512" w:rsidRPr="002714E5">
        <w:rPr>
          <w:rFonts w:cs="Arial"/>
          <w:lang w:val="sr-Cyrl-RS"/>
        </w:rPr>
        <w:t>2</w:t>
      </w:r>
      <w:r w:rsidRPr="002714E5">
        <w:rPr>
          <w:rFonts w:cs="Arial"/>
          <w:lang w:val="sr-Latn-RS"/>
        </w:rPr>
        <w:t xml:space="preserve"> </w:t>
      </w:r>
      <w:r w:rsidR="0032186E" w:rsidRPr="002714E5">
        <w:rPr>
          <w:rFonts w:cs="Arial"/>
        </w:rPr>
        <w:t xml:space="preserve"> Квалитет и т</w:t>
      </w:r>
      <w:r w:rsidR="00DB369C" w:rsidRPr="002714E5">
        <w:rPr>
          <w:rFonts w:cs="Arial"/>
        </w:rPr>
        <w:t>ехничке карактеристике (спецификације)</w:t>
      </w:r>
    </w:p>
    <w:p w:rsidR="000628D0" w:rsidRPr="002714E5" w:rsidRDefault="000628D0" w:rsidP="000628D0">
      <w:pPr>
        <w:pStyle w:val="ListParagraph"/>
        <w:autoSpaceDE w:val="0"/>
        <w:autoSpaceDN w:val="0"/>
        <w:adjustRightInd w:val="0"/>
        <w:spacing w:before="0" w:after="0" w:line="240" w:lineRule="auto"/>
        <w:ind w:left="0"/>
        <w:contextualSpacing w:val="0"/>
        <w:rPr>
          <w:rFonts w:ascii="Arial" w:hAnsi="Arial" w:cs="Arial"/>
        </w:rPr>
      </w:pPr>
      <w:r w:rsidRPr="002714E5">
        <w:rPr>
          <w:rFonts w:ascii="Arial" w:hAnsi="Arial" w:cs="Arial"/>
        </w:rPr>
        <w:t>3.2.1.Техничка документација која се доставља као саставни део понуде, а којом се доказује  да понуђена добра испуњавају захтеване техничке карактеристике:</w:t>
      </w:r>
    </w:p>
    <w:p w:rsidR="00771564" w:rsidRPr="002714E5" w:rsidRDefault="000628D0" w:rsidP="000628D0">
      <w:pPr>
        <w:pStyle w:val="ListParagraph"/>
        <w:autoSpaceDE w:val="0"/>
        <w:autoSpaceDN w:val="0"/>
        <w:adjustRightInd w:val="0"/>
        <w:spacing w:before="0" w:after="0" w:line="240" w:lineRule="auto"/>
        <w:ind w:left="0"/>
        <w:contextualSpacing w:val="0"/>
        <w:rPr>
          <w:rFonts w:ascii="Arial" w:hAnsi="Arial" w:cs="Arial"/>
        </w:rPr>
      </w:pPr>
      <w:r w:rsidRPr="002714E5">
        <w:rPr>
          <w:rFonts w:ascii="Arial" w:hAnsi="Arial" w:cs="Arial"/>
        </w:rPr>
        <w:t xml:space="preserve">    </w:t>
      </w:r>
    </w:p>
    <w:p w:rsidR="00DB369C" w:rsidRPr="002714E5" w:rsidRDefault="00FC4DEF" w:rsidP="000628D0">
      <w:pPr>
        <w:pStyle w:val="Heading10"/>
        <w:ind w:left="0" w:firstLine="0"/>
        <w:jc w:val="both"/>
        <w:rPr>
          <w:rFonts w:cs="Arial"/>
        </w:rPr>
      </w:pPr>
      <w:r w:rsidRPr="002714E5">
        <w:rPr>
          <w:rFonts w:cs="Arial"/>
        </w:rPr>
        <w:t>3.</w:t>
      </w:r>
      <w:r w:rsidR="006E4512" w:rsidRPr="002714E5">
        <w:rPr>
          <w:rFonts w:cs="Arial"/>
          <w:lang w:val="sr-Cyrl-RS"/>
        </w:rPr>
        <w:t>3</w:t>
      </w:r>
      <w:r w:rsidR="000628D0" w:rsidRPr="002714E5">
        <w:rPr>
          <w:rFonts w:cs="Arial"/>
        </w:rPr>
        <w:t xml:space="preserve"> </w:t>
      </w:r>
      <w:r w:rsidR="00DB369C" w:rsidRPr="002714E5">
        <w:rPr>
          <w:rFonts w:cs="Arial"/>
        </w:rPr>
        <w:t>Рок испоруке доб</w:t>
      </w:r>
      <w:r w:rsidR="005551C2" w:rsidRPr="002714E5">
        <w:rPr>
          <w:rFonts w:cs="Arial"/>
        </w:rPr>
        <w:t>ара</w:t>
      </w:r>
    </w:p>
    <w:p w:rsidR="0032599B" w:rsidRPr="002714E5" w:rsidRDefault="0032599B" w:rsidP="0032599B">
      <w:pPr>
        <w:spacing w:before="0"/>
        <w:jc w:val="left"/>
        <w:rPr>
          <w:rFonts w:cs="Arial"/>
          <w:lang w:val="sr-Cyrl-RS"/>
        </w:rPr>
      </w:pPr>
      <w:r w:rsidRPr="002714E5">
        <w:rPr>
          <w:rFonts w:cs="Arial"/>
          <w:lang w:val="sr-Cyrl-RS"/>
        </w:rPr>
        <w:t xml:space="preserve">Рок испоруке не може бити дужи од 45 дана од дана ступања уговора на снагу. Рок уградње не може бити дужи од 45 дана од дана пријема писаног позива Купца. </w:t>
      </w:r>
    </w:p>
    <w:p w:rsidR="006858C4" w:rsidRPr="002714E5" w:rsidRDefault="0032599B" w:rsidP="006858C4">
      <w:pPr>
        <w:spacing w:before="0"/>
        <w:jc w:val="left"/>
        <w:rPr>
          <w:rFonts w:cs="Arial"/>
          <w:lang w:val="sr-Cyrl-RS"/>
        </w:rPr>
      </w:pPr>
      <w:r w:rsidRPr="002714E5">
        <w:rPr>
          <w:rFonts w:cs="Arial"/>
          <w:lang w:val="sr-Cyrl-RS"/>
        </w:rPr>
        <w:t>Купац се обавезује да обезбеди Продавцу услугу уградње у року од 12 месеци од ступања уговора на снагу.</w:t>
      </w:r>
      <w:r w:rsidR="006858C4" w:rsidRPr="006858C4">
        <w:rPr>
          <w:rFonts w:cs="Arial"/>
          <w:lang w:val="sr-Cyrl-RS" w:eastAsia="zh-CN"/>
        </w:rPr>
        <w:t xml:space="preserve"> </w:t>
      </w:r>
      <w:r w:rsidR="006858C4">
        <w:rPr>
          <w:rFonts w:cs="Arial"/>
          <w:lang w:val="sr-Cyrl-RS" w:eastAsia="zh-CN"/>
        </w:rPr>
        <w:t>Рок за доставу пројекта изведеног стања је 10 дана од уградње.</w:t>
      </w:r>
    </w:p>
    <w:p w:rsidR="0032599B" w:rsidRPr="002714E5" w:rsidRDefault="0032599B" w:rsidP="0032599B">
      <w:pPr>
        <w:spacing w:before="0"/>
        <w:jc w:val="left"/>
        <w:rPr>
          <w:rFonts w:cs="Arial"/>
          <w:lang w:val="sr-Cyrl-RS"/>
        </w:rPr>
      </w:pPr>
    </w:p>
    <w:p w:rsidR="00D45DAA" w:rsidRPr="002714E5" w:rsidRDefault="00D45DAA" w:rsidP="008112A2">
      <w:pPr>
        <w:pStyle w:val="ListParagraph"/>
        <w:autoSpaceDE w:val="0"/>
        <w:autoSpaceDN w:val="0"/>
        <w:adjustRightInd w:val="0"/>
        <w:spacing w:before="0" w:after="0" w:line="240" w:lineRule="auto"/>
        <w:ind w:left="0"/>
        <w:contextualSpacing w:val="0"/>
        <w:rPr>
          <w:rFonts w:ascii="Arial" w:hAnsi="Arial" w:cs="Arial"/>
        </w:rPr>
      </w:pPr>
    </w:p>
    <w:p w:rsidR="004276AD" w:rsidRPr="002714E5" w:rsidRDefault="004276AD" w:rsidP="005551C2">
      <w:pPr>
        <w:spacing w:before="0"/>
        <w:rPr>
          <w:rFonts w:cs="Arial"/>
          <w:lang w:eastAsia="zh-CN"/>
        </w:rPr>
      </w:pPr>
    </w:p>
    <w:p w:rsidR="00DB369C" w:rsidRPr="002714E5" w:rsidRDefault="006E4512" w:rsidP="00874F5B">
      <w:pPr>
        <w:pStyle w:val="Heading10"/>
        <w:rPr>
          <w:lang w:val="en-US"/>
        </w:rPr>
      </w:pPr>
      <w:bookmarkStart w:id="18" w:name="_Toc441651542"/>
      <w:bookmarkStart w:id="19" w:name="_Toc442559880"/>
      <w:r w:rsidRPr="002714E5">
        <w:rPr>
          <w:lang w:val="en-US"/>
        </w:rPr>
        <w:t>3.</w:t>
      </w:r>
      <w:r w:rsidRPr="002714E5">
        <w:rPr>
          <w:lang w:val="sr-Cyrl-RS"/>
        </w:rPr>
        <w:t>4</w:t>
      </w:r>
      <w:r w:rsidR="00874F5B" w:rsidRPr="002714E5">
        <w:rPr>
          <w:lang w:val="en-US"/>
        </w:rPr>
        <w:t xml:space="preserve">.  </w:t>
      </w:r>
      <w:r w:rsidR="00DB369C" w:rsidRPr="002714E5">
        <w:t>Место и</w:t>
      </w:r>
      <w:r w:rsidR="004559F1" w:rsidRPr="002714E5">
        <w:t>споруке добара</w:t>
      </w:r>
      <w:bookmarkEnd w:id="18"/>
      <w:bookmarkEnd w:id="19"/>
    </w:p>
    <w:p w:rsidR="004559F1" w:rsidRPr="002714E5" w:rsidRDefault="004D14FC" w:rsidP="004559F1">
      <w:pPr>
        <w:spacing w:before="0"/>
        <w:rPr>
          <w:rFonts w:cs="Arial"/>
          <w:lang w:val="sr-Cyrl-RS" w:eastAsia="zh-CN"/>
        </w:rPr>
      </w:pPr>
      <w:r w:rsidRPr="002714E5">
        <w:rPr>
          <w:rFonts w:cs="Arial"/>
          <w:lang w:val="sr-Cyrl-CS" w:eastAsia="zh-CN"/>
        </w:rPr>
        <w:t>М</w:t>
      </w:r>
      <w:r w:rsidR="007E20F4" w:rsidRPr="002714E5">
        <w:rPr>
          <w:rFonts w:cs="Arial"/>
          <w:lang w:eastAsia="zh-CN"/>
        </w:rPr>
        <w:t>есто испоруке</w:t>
      </w:r>
      <w:r w:rsidR="007E20F4" w:rsidRPr="002714E5">
        <w:rPr>
          <w:rFonts w:cs="Arial"/>
          <w:lang w:val="sr-Cyrl-RS" w:eastAsia="zh-CN"/>
        </w:rPr>
        <w:t xml:space="preserve">: </w:t>
      </w:r>
      <w:r w:rsidR="002714E5" w:rsidRPr="002714E5">
        <w:rPr>
          <w:rFonts w:cs="Arial"/>
          <w:lang w:val="sr-Cyrl-RS" w:eastAsia="zh-CN"/>
        </w:rPr>
        <w:t xml:space="preserve">ЈП ЕПС, огранак ТЕНТ, локација </w:t>
      </w:r>
      <w:r w:rsidR="007E20F4" w:rsidRPr="002714E5">
        <w:rPr>
          <w:rFonts w:cs="Arial"/>
          <w:lang w:val="sr-Cyrl-RS" w:eastAsia="zh-CN"/>
        </w:rPr>
        <w:t>ТЕ Морава Свилајнац</w:t>
      </w:r>
    </w:p>
    <w:p w:rsidR="00BF39C7" w:rsidRPr="002714E5" w:rsidRDefault="007E20F4" w:rsidP="00BF39C7">
      <w:pPr>
        <w:spacing w:before="0"/>
        <w:rPr>
          <w:rFonts w:cs="Arial"/>
          <w:lang w:val="sr-Cyrl-CS" w:eastAsia="zh-CN"/>
        </w:rPr>
      </w:pPr>
      <w:r w:rsidRPr="002714E5">
        <w:rPr>
          <w:rFonts w:cs="Arial"/>
          <w:lang w:val="sr-Cyrl-CS" w:eastAsia="zh-CN"/>
        </w:rPr>
        <w:t xml:space="preserve">Паритет испоруке: </w:t>
      </w:r>
      <w:r w:rsidR="00141621" w:rsidRPr="002714E5">
        <w:rPr>
          <w:rFonts w:cs="Arial"/>
          <w:lang w:val="sr-Cyrl-CS" w:eastAsia="zh-CN"/>
        </w:rPr>
        <w:t>FC</w:t>
      </w:r>
      <w:r w:rsidR="00141621" w:rsidRPr="002714E5">
        <w:rPr>
          <w:rFonts w:cs="Arial"/>
          <w:lang w:eastAsia="zh-CN"/>
        </w:rPr>
        <w:t>A</w:t>
      </w:r>
      <w:r w:rsidR="006E4512" w:rsidRPr="002714E5">
        <w:rPr>
          <w:rFonts w:cs="Arial"/>
          <w:lang w:val="sr-Cyrl-CS" w:eastAsia="zh-CN"/>
        </w:rPr>
        <w:t xml:space="preserve"> магацин Наручиоца, ЈП ЕПС Огранак ТЕНТ, локација ТЕ Морава Свилајнац са урачунатим зависним трошковима</w:t>
      </w:r>
    </w:p>
    <w:p w:rsidR="00771564" w:rsidRPr="002714E5" w:rsidRDefault="00771564" w:rsidP="008112A2">
      <w:pPr>
        <w:pStyle w:val="ListParagraph"/>
        <w:autoSpaceDE w:val="0"/>
        <w:autoSpaceDN w:val="0"/>
        <w:adjustRightInd w:val="0"/>
        <w:spacing w:before="0" w:after="0" w:line="240" w:lineRule="auto"/>
        <w:ind w:left="0"/>
        <w:contextualSpacing w:val="0"/>
        <w:rPr>
          <w:rFonts w:ascii="Arial" w:hAnsi="Arial" w:cs="Arial"/>
        </w:rPr>
      </w:pPr>
    </w:p>
    <w:p w:rsidR="004D14FC" w:rsidRPr="002714E5" w:rsidRDefault="006E4512" w:rsidP="00FC4DEF">
      <w:pPr>
        <w:pStyle w:val="Heading10"/>
      </w:pPr>
      <w:bookmarkStart w:id="20" w:name="_Toc441651543"/>
      <w:bookmarkStart w:id="21" w:name="_Toc442559881"/>
      <w:r w:rsidRPr="002714E5">
        <w:rPr>
          <w:lang w:val="sr-Latn-RS"/>
        </w:rPr>
        <w:t>3.</w:t>
      </w:r>
      <w:r w:rsidRPr="002714E5">
        <w:rPr>
          <w:lang w:val="sr-Cyrl-RS"/>
        </w:rPr>
        <w:t>5</w:t>
      </w:r>
      <w:r w:rsidR="00FC4DEF" w:rsidRPr="002714E5">
        <w:rPr>
          <w:lang w:val="sr-Latn-RS"/>
        </w:rPr>
        <w:t xml:space="preserve"> </w:t>
      </w:r>
      <w:r w:rsidR="004D14FC" w:rsidRPr="002714E5">
        <w:t>Гарантни рок</w:t>
      </w:r>
      <w:bookmarkEnd w:id="20"/>
      <w:bookmarkEnd w:id="21"/>
    </w:p>
    <w:p w:rsidR="00F2064D" w:rsidRPr="002714E5" w:rsidRDefault="004D14FC" w:rsidP="00F2064D">
      <w:pPr>
        <w:spacing w:before="0"/>
        <w:rPr>
          <w:rFonts w:cs="Arial"/>
          <w:lang w:eastAsia="zh-CN"/>
        </w:rPr>
      </w:pPr>
      <w:r w:rsidRPr="002714E5">
        <w:rPr>
          <w:rFonts w:cs="Arial"/>
          <w:lang w:eastAsia="zh-CN"/>
        </w:rPr>
        <w:t xml:space="preserve">Гарантни рок за предмет набавке је </w:t>
      </w:r>
      <w:r w:rsidR="00BF39C7" w:rsidRPr="002714E5">
        <w:rPr>
          <w:rFonts w:cs="Arial"/>
          <w:lang w:eastAsia="zh-CN"/>
        </w:rPr>
        <w:t xml:space="preserve">минимум </w:t>
      </w:r>
      <w:r w:rsidR="00347AEF" w:rsidRPr="002714E5">
        <w:rPr>
          <w:rFonts w:cs="Arial"/>
          <w:lang w:val="sr-Latn-RS" w:eastAsia="zh-CN"/>
        </w:rPr>
        <w:t xml:space="preserve"> </w:t>
      </w:r>
      <w:r w:rsidR="00347AEF" w:rsidRPr="002714E5">
        <w:rPr>
          <w:rFonts w:cs="Arial"/>
          <w:lang w:val="sr-Cyrl-RS" w:eastAsia="zh-CN"/>
        </w:rPr>
        <w:t xml:space="preserve">две </w:t>
      </w:r>
      <w:r w:rsidRPr="002714E5">
        <w:rPr>
          <w:rFonts w:cs="Arial"/>
          <w:lang w:val="sr-Cyrl-CS" w:eastAsia="zh-CN"/>
        </w:rPr>
        <w:t>година</w:t>
      </w:r>
      <w:r w:rsidR="00F2064D" w:rsidRPr="002714E5">
        <w:rPr>
          <w:rFonts w:cs="Arial"/>
          <w:lang w:eastAsia="zh-CN"/>
        </w:rPr>
        <w:t xml:space="preserve"> од дана када је извршен квантитативни и квалитативни пријем  добара.</w:t>
      </w:r>
    </w:p>
    <w:p w:rsidR="004D14FC" w:rsidRPr="002714E5" w:rsidRDefault="008112A2" w:rsidP="00280127">
      <w:pPr>
        <w:spacing w:before="0"/>
        <w:rPr>
          <w:rFonts w:cs="Arial"/>
          <w:lang w:eastAsia="zh-CN"/>
        </w:rPr>
      </w:pPr>
      <w:r w:rsidRPr="002714E5">
        <w:rPr>
          <w:rFonts w:cs="Arial"/>
          <w:lang w:eastAsia="zh-CN"/>
        </w:rPr>
        <w:t>.</w:t>
      </w:r>
    </w:p>
    <w:p w:rsidR="004D14FC" w:rsidRPr="002714E5" w:rsidRDefault="004D14FC" w:rsidP="00280127">
      <w:pPr>
        <w:spacing w:before="0"/>
        <w:rPr>
          <w:rFonts w:cs="Arial"/>
          <w:lang w:eastAsia="zh-CN"/>
        </w:rPr>
      </w:pPr>
      <w:r w:rsidRPr="002714E5">
        <w:rPr>
          <w:rFonts w:cs="Arial"/>
          <w:lang w:val="sr-Cyrl-CS" w:eastAsia="zh-CN"/>
        </w:rPr>
        <w:t xml:space="preserve">Изабрани </w:t>
      </w:r>
      <w:r w:rsidRPr="002714E5">
        <w:rPr>
          <w:rFonts w:cs="Arial"/>
          <w:lang w:eastAsia="zh-CN"/>
        </w:rPr>
        <w:t xml:space="preserve">Понуђач је дужан да о свом трошку отклони све евентуалне недостатке у току трајања гарантног рока. </w:t>
      </w:r>
    </w:p>
    <w:p w:rsidR="002F6ACF" w:rsidRPr="002714E5" w:rsidRDefault="002F6ACF" w:rsidP="00280127">
      <w:pPr>
        <w:spacing w:before="0"/>
        <w:rPr>
          <w:rFonts w:cs="Arial"/>
          <w:lang w:eastAsia="zh-CN"/>
        </w:rPr>
      </w:pPr>
    </w:p>
    <w:p w:rsidR="00A179C0" w:rsidRPr="002714E5" w:rsidRDefault="00A179C0" w:rsidP="008112A2">
      <w:pPr>
        <w:spacing w:before="0"/>
        <w:rPr>
          <w:rFonts w:cs="Arial"/>
          <w:lang w:eastAsia="zh-CN"/>
        </w:rPr>
      </w:pPr>
    </w:p>
    <w:p w:rsidR="009563C1" w:rsidRPr="002714E5" w:rsidRDefault="009563C1" w:rsidP="008112A2">
      <w:pPr>
        <w:spacing w:before="0"/>
        <w:rPr>
          <w:rFonts w:cs="Arial"/>
          <w:lang w:eastAsia="zh-CN"/>
        </w:rPr>
      </w:pPr>
    </w:p>
    <w:p w:rsidR="009563C1" w:rsidRPr="002714E5" w:rsidRDefault="009563C1" w:rsidP="008112A2">
      <w:pPr>
        <w:spacing w:before="0"/>
        <w:rPr>
          <w:rFonts w:cs="Arial"/>
          <w:lang w:eastAsia="zh-CN"/>
        </w:rPr>
      </w:pPr>
    </w:p>
    <w:p w:rsidR="009563C1" w:rsidRPr="002714E5" w:rsidRDefault="009563C1" w:rsidP="008112A2">
      <w:pPr>
        <w:spacing w:before="0"/>
        <w:rPr>
          <w:rFonts w:cs="Arial"/>
          <w:lang w:eastAsia="zh-CN"/>
        </w:rPr>
      </w:pPr>
    </w:p>
    <w:p w:rsidR="009563C1" w:rsidRPr="002714E5" w:rsidRDefault="009563C1" w:rsidP="008112A2">
      <w:pPr>
        <w:spacing w:before="0"/>
        <w:rPr>
          <w:rFonts w:cs="Arial"/>
          <w:lang w:eastAsia="zh-CN"/>
        </w:rPr>
      </w:pPr>
    </w:p>
    <w:p w:rsidR="009563C1" w:rsidRPr="002714E5" w:rsidRDefault="009563C1" w:rsidP="008112A2">
      <w:pPr>
        <w:spacing w:before="0"/>
        <w:rPr>
          <w:rFonts w:cs="Arial"/>
          <w:lang w:eastAsia="zh-CN"/>
        </w:rPr>
      </w:pPr>
    </w:p>
    <w:p w:rsidR="009563C1" w:rsidRPr="002714E5" w:rsidRDefault="009563C1" w:rsidP="008112A2">
      <w:pPr>
        <w:spacing w:before="0"/>
        <w:rPr>
          <w:rFonts w:cs="Arial"/>
          <w:lang w:val="sr-Cyrl-RS" w:eastAsia="zh-CN"/>
        </w:rPr>
      </w:pPr>
    </w:p>
    <w:p w:rsidR="00621C57" w:rsidRPr="002714E5" w:rsidRDefault="00621C57" w:rsidP="008112A2">
      <w:pPr>
        <w:spacing w:before="0"/>
        <w:rPr>
          <w:rFonts w:cs="Arial"/>
          <w:lang w:val="sr-Cyrl-RS" w:eastAsia="zh-CN"/>
        </w:rPr>
      </w:pPr>
    </w:p>
    <w:p w:rsidR="00621C57" w:rsidRPr="002714E5" w:rsidRDefault="00621C57" w:rsidP="008112A2">
      <w:pPr>
        <w:spacing w:before="0"/>
        <w:rPr>
          <w:rFonts w:cs="Arial"/>
          <w:lang w:val="sr-Latn-RS" w:eastAsia="zh-CN"/>
        </w:rPr>
      </w:pPr>
    </w:p>
    <w:p w:rsidR="00FC4DEF" w:rsidRPr="002714E5" w:rsidRDefault="00FC4DEF" w:rsidP="008112A2">
      <w:pPr>
        <w:spacing w:before="0"/>
        <w:rPr>
          <w:rFonts w:cs="Arial"/>
          <w:lang w:val="sr-Latn-RS" w:eastAsia="zh-CN"/>
        </w:rPr>
      </w:pPr>
    </w:p>
    <w:p w:rsidR="00FC4DEF" w:rsidRPr="002714E5" w:rsidRDefault="00FC4DEF" w:rsidP="008112A2">
      <w:pPr>
        <w:spacing w:before="0"/>
        <w:rPr>
          <w:rFonts w:cs="Arial"/>
          <w:lang w:val="sr-Latn-RS" w:eastAsia="zh-CN"/>
        </w:rPr>
      </w:pPr>
    </w:p>
    <w:p w:rsidR="00FC4DEF" w:rsidRPr="002714E5" w:rsidRDefault="00FC4DEF" w:rsidP="008112A2">
      <w:pPr>
        <w:spacing w:before="0"/>
        <w:rPr>
          <w:rFonts w:cs="Arial"/>
          <w:lang w:val="sr-Latn-RS" w:eastAsia="zh-CN"/>
        </w:rPr>
      </w:pPr>
    </w:p>
    <w:p w:rsidR="00FC4DEF" w:rsidRPr="002714E5" w:rsidRDefault="00FC4DEF" w:rsidP="008112A2">
      <w:pPr>
        <w:spacing w:before="0"/>
        <w:rPr>
          <w:rFonts w:cs="Arial"/>
          <w:lang w:val="sr-Latn-RS" w:eastAsia="zh-CN"/>
        </w:rPr>
      </w:pPr>
    </w:p>
    <w:p w:rsidR="00FC4DEF" w:rsidRPr="002714E5" w:rsidRDefault="00FC4DEF" w:rsidP="008112A2">
      <w:pPr>
        <w:spacing w:before="0"/>
        <w:rPr>
          <w:rFonts w:cs="Arial"/>
          <w:lang w:val="sr-Latn-RS" w:eastAsia="zh-CN"/>
        </w:rPr>
      </w:pPr>
    </w:p>
    <w:p w:rsidR="00FC4DEF" w:rsidRPr="002714E5" w:rsidRDefault="00FC4DEF" w:rsidP="008112A2">
      <w:pPr>
        <w:spacing w:before="0"/>
        <w:rPr>
          <w:rFonts w:cs="Arial"/>
          <w:lang w:val="sr-Latn-RS" w:eastAsia="zh-CN"/>
        </w:rPr>
      </w:pPr>
    </w:p>
    <w:p w:rsidR="00FC4DEF" w:rsidRPr="002714E5" w:rsidRDefault="00FC4DEF" w:rsidP="008112A2">
      <w:pPr>
        <w:spacing w:before="0"/>
        <w:rPr>
          <w:rFonts w:cs="Arial"/>
          <w:lang w:val="sr-Latn-RS" w:eastAsia="zh-CN"/>
        </w:rPr>
      </w:pPr>
    </w:p>
    <w:p w:rsidR="00FC4DEF" w:rsidRPr="002714E5" w:rsidRDefault="00FC4DEF" w:rsidP="008112A2">
      <w:pPr>
        <w:spacing w:before="0"/>
        <w:rPr>
          <w:rFonts w:cs="Arial"/>
          <w:lang w:val="sr-Latn-RS" w:eastAsia="zh-CN"/>
        </w:rPr>
      </w:pPr>
    </w:p>
    <w:p w:rsidR="00621C57" w:rsidRPr="002714E5" w:rsidRDefault="00621C57" w:rsidP="008112A2">
      <w:pPr>
        <w:spacing w:before="0"/>
        <w:rPr>
          <w:rFonts w:cs="Arial"/>
          <w:lang w:val="sr-Cyrl-RS" w:eastAsia="zh-CN"/>
        </w:rPr>
      </w:pPr>
    </w:p>
    <w:p w:rsidR="00621C57" w:rsidRPr="002714E5" w:rsidRDefault="00621C57" w:rsidP="008112A2">
      <w:pPr>
        <w:spacing w:before="0"/>
        <w:rPr>
          <w:rFonts w:cs="Arial"/>
          <w:lang w:val="sr-Cyrl-RS" w:eastAsia="zh-CN"/>
        </w:rPr>
      </w:pPr>
    </w:p>
    <w:p w:rsidR="00621C57" w:rsidRPr="002714E5" w:rsidRDefault="00621C57" w:rsidP="008112A2">
      <w:pPr>
        <w:spacing w:before="0"/>
        <w:rPr>
          <w:rFonts w:cs="Arial"/>
          <w:lang w:val="sr-Cyrl-RS" w:eastAsia="zh-CN"/>
        </w:rPr>
      </w:pPr>
    </w:p>
    <w:p w:rsidR="006E4512" w:rsidRPr="002714E5" w:rsidRDefault="006E4512" w:rsidP="008112A2">
      <w:pPr>
        <w:spacing w:before="0"/>
        <w:rPr>
          <w:rFonts w:cs="Arial"/>
          <w:lang w:val="sr-Cyrl-RS" w:eastAsia="zh-CN"/>
        </w:rPr>
      </w:pPr>
    </w:p>
    <w:p w:rsidR="006E4512" w:rsidRPr="002714E5" w:rsidRDefault="006E4512" w:rsidP="008112A2">
      <w:pPr>
        <w:spacing w:before="0"/>
        <w:rPr>
          <w:rFonts w:cs="Arial"/>
          <w:lang w:val="sr-Cyrl-RS" w:eastAsia="zh-CN"/>
        </w:rPr>
      </w:pPr>
    </w:p>
    <w:p w:rsidR="00621C57" w:rsidRPr="002714E5" w:rsidRDefault="00621C57" w:rsidP="008112A2">
      <w:pPr>
        <w:spacing w:before="0"/>
        <w:rPr>
          <w:rFonts w:cs="Arial"/>
          <w:lang w:val="sr-Cyrl-RS" w:eastAsia="zh-CN"/>
        </w:rPr>
      </w:pPr>
    </w:p>
    <w:p w:rsidR="00621C57" w:rsidRPr="002714E5" w:rsidRDefault="00621C57" w:rsidP="008112A2">
      <w:pPr>
        <w:spacing w:before="0"/>
        <w:rPr>
          <w:rFonts w:cs="Arial"/>
          <w:lang w:val="sr-Cyrl-RS" w:eastAsia="zh-CN"/>
        </w:rPr>
      </w:pPr>
    </w:p>
    <w:p w:rsidR="009563C1" w:rsidRPr="002714E5" w:rsidRDefault="009563C1" w:rsidP="008112A2">
      <w:pPr>
        <w:spacing w:before="0"/>
        <w:rPr>
          <w:rFonts w:cs="Arial"/>
          <w:lang w:eastAsia="zh-CN"/>
        </w:rPr>
      </w:pPr>
    </w:p>
    <w:p w:rsidR="009563C1" w:rsidRPr="002714E5" w:rsidRDefault="009563C1" w:rsidP="008112A2">
      <w:pPr>
        <w:spacing w:before="0"/>
        <w:rPr>
          <w:rFonts w:cs="Arial"/>
          <w:lang w:eastAsia="zh-CN"/>
        </w:rPr>
      </w:pPr>
    </w:p>
    <w:p w:rsidR="00756A02" w:rsidRPr="002714E5" w:rsidRDefault="00756A02" w:rsidP="00181E4C">
      <w:pPr>
        <w:pStyle w:val="Heading10"/>
        <w:numPr>
          <w:ilvl w:val="0"/>
          <w:numId w:val="31"/>
        </w:numPr>
      </w:pPr>
      <w:bookmarkStart w:id="22" w:name="_Toc442559884"/>
      <w:r w:rsidRPr="002714E5">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2714E5" w:rsidRPr="002714E5" w:rsidTr="008112A2">
        <w:trPr>
          <w:trHeight w:val="524"/>
          <w:jc w:val="center"/>
        </w:trPr>
        <w:tc>
          <w:tcPr>
            <w:tcW w:w="729" w:type="dxa"/>
            <w:vAlign w:val="center"/>
          </w:tcPr>
          <w:p w:rsidR="00175774" w:rsidRPr="002714E5" w:rsidRDefault="00175774" w:rsidP="003A4822">
            <w:pPr>
              <w:jc w:val="center"/>
              <w:rPr>
                <w:rFonts w:cs="Arial"/>
                <w:b/>
              </w:rPr>
            </w:pPr>
            <w:r w:rsidRPr="002714E5">
              <w:rPr>
                <w:rFonts w:cs="Arial"/>
                <w:b/>
              </w:rPr>
              <w:t>Ред. бр.</w:t>
            </w:r>
          </w:p>
        </w:tc>
        <w:tc>
          <w:tcPr>
            <w:tcW w:w="8430" w:type="dxa"/>
            <w:vAlign w:val="center"/>
          </w:tcPr>
          <w:p w:rsidR="00175774" w:rsidRPr="002714E5" w:rsidRDefault="00175774" w:rsidP="003A4822">
            <w:pPr>
              <w:ind w:right="-180"/>
              <w:jc w:val="center"/>
              <w:rPr>
                <w:rFonts w:cs="Arial"/>
                <w:b/>
              </w:rPr>
            </w:pPr>
            <w:r w:rsidRPr="002714E5">
              <w:rPr>
                <w:rStyle w:val="Heading1Char"/>
              </w:rPr>
              <w:t>4.1</w:t>
            </w:r>
            <w:r w:rsidRPr="002714E5">
              <w:rPr>
                <w:rFonts w:cs="Arial"/>
                <w:b/>
              </w:rPr>
              <w:t xml:space="preserve">  ОБАВЕЗНИ УСЛОВИ </w:t>
            </w:r>
          </w:p>
          <w:p w:rsidR="00175774" w:rsidRPr="002714E5" w:rsidRDefault="00175774" w:rsidP="00E151E9">
            <w:pPr>
              <w:jc w:val="center"/>
              <w:rPr>
                <w:rFonts w:cs="Arial"/>
                <w:b/>
              </w:rPr>
            </w:pPr>
            <w:r w:rsidRPr="002714E5">
              <w:rPr>
                <w:rFonts w:cs="Arial"/>
                <w:b/>
              </w:rPr>
              <w:t>ЗА УЧЕШЋЕ У ПОСТУПКУ ЈАВНЕ НАБАВКЕ ИЗ ЧЛАНА 75. З</w:t>
            </w:r>
            <w:r w:rsidR="005C7CDE" w:rsidRPr="002714E5">
              <w:rPr>
                <w:rFonts w:cs="Arial"/>
                <w:b/>
              </w:rPr>
              <w:t>АКОНА</w:t>
            </w:r>
          </w:p>
        </w:tc>
      </w:tr>
      <w:tr w:rsidR="002714E5" w:rsidRPr="002714E5" w:rsidTr="008112A2">
        <w:trPr>
          <w:jc w:val="center"/>
        </w:trPr>
        <w:tc>
          <w:tcPr>
            <w:tcW w:w="729" w:type="dxa"/>
            <w:vAlign w:val="center"/>
          </w:tcPr>
          <w:p w:rsidR="00175774" w:rsidRPr="002714E5" w:rsidRDefault="00175774" w:rsidP="003A4822">
            <w:pPr>
              <w:jc w:val="center"/>
              <w:rPr>
                <w:rFonts w:cs="Arial"/>
              </w:rPr>
            </w:pPr>
            <w:r w:rsidRPr="002714E5">
              <w:rPr>
                <w:rFonts w:cs="Arial"/>
              </w:rPr>
              <w:t>1.</w:t>
            </w:r>
          </w:p>
        </w:tc>
        <w:tc>
          <w:tcPr>
            <w:tcW w:w="8430" w:type="dxa"/>
            <w:vAlign w:val="center"/>
          </w:tcPr>
          <w:p w:rsidR="00F2147D" w:rsidRPr="002714E5" w:rsidRDefault="00175774" w:rsidP="003A4822">
            <w:pPr>
              <w:autoSpaceDE w:val="0"/>
              <w:autoSpaceDN w:val="0"/>
              <w:adjustRightInd w:val="0"/>
              <w:rPr>
                <w:rFonts w:cs="Arial"/>
                <w:b/>
                <w:u w:val="single"/>
              </w:rPr>
            </w:pPr>
            <w:r w:rsidRPr="002714E5">
              <w:rPr>
                <w:rFonts w:cs="Arial"/>
                <w:b/>
                <w:u w:val="single"/>
              </w:rPr>
              <w:t>Услов:</w:t>
            </w:r>
          </w:p>
          <w:p w:rsidR="00175774" w:rsidRPr="002714E5" w:rsidRDefault="00175774" w:rsidP="003A4822">
            <w:pPr>
              <w:autoSpaceDE w:val="0"/>
              <w:autoSpaceDN w:val="0"/>
              <w:adjustRightInd w:val="0"/>
              <w:rPr>
                <w:rFonts w:cs="Arial"/>
              </w:rPr>
            </w:pPr>
            <w:r w:rsidRPr="002714E5">
              <w:rPr>
                <w:rFonts w:cs="Arial"/>
                <w:lang w:val="pl-PL"/>
              </w:rPr>
              <w:t>Да је понуђач регистрован код надлежног органа, односно уписан у одговара</w:t>
            </w:r>
            <w:r w:rsidR="00F2147D" w:rsidRPr="002714E5">
              <w:rPr>
                <w:rFonts w:cs="Arial"/>
                <w:lang w:val="pl-PL"/>
              </w:rPr>
              <w:t>јући регистар</w:t>
            </w:r>
          </w:p>
          <w:p w:rsidR="00175774" w:rsidRPr="002714E5" w:rsidRDefault="00175774" w:rsidP="003A4822">
            <w:pPr>
              <w:autoSpaceDE w:val="0"/>
              <w:autoSpaceDN w:val="0"/>
              <w:adjustRightInd w:val="0"/>
              <w:rPr>
                <w:rFonts w:cs="Arial"/>
                <w:b/>
                <w:u w:val="single"/>
              </w:rPr>
            </w:pPr>
            <w:r w:rsidRPr="002714E5">
              <w:rPr>
                <w:rFonts w:cs="Arial"/>
                <w:b/>
                <w:u w:val="single"/>
              </w:rPr>
              <w:t xml:space="preserve">Доказ: </w:t>
            </w:r>
          </w:p>
          <w:p w:rsidR="00175774" w:rsidRPr="002714E5" w:rsidRDefault="00175774" w:rsidP="003A4822">
            <w:pPr>
              <w:tabs>
                <w:tab w:val="left" w:pos="680"/>
              </w:tabs>
              <w:snapToGrid w:val="0"/>
              <w:rPr>
                <w:rFonts w:eastAsia="Calibri" w:cs="Arial"/>
              </w:rPr>
            </w:pPr>
            <w:r w:rsidRPr="002714E5">
              <w:rPr>
                <w:rFonts w:eastAsia="Calibri" w:cs="Arial"/>
                <w:lang w:val="ru-RU"/>
              </w:rPr>
              <w:t xml:space="preserve">- </w:t>
            </w:r>
            <w:r w:rsidRPr="002714E5">
              <w:rPr>
                <w:rFonts w:eastAsia="Calibri" w:cs="Arial"/>
                <w:b/>
              </w:rPr>
              <w:t>за правно лице:</w:t>
            </w:r>
            <w:r w:rsidRPr="002714E5">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2714E5" w:rsidRDefault="00175774" w:rsidP="003A4822">
            <w:pPr>
              <w:tabs>
                <w:tab w:val="left" w:pos="680"/>
              </w:tabs>
              <w:snapToGrid w:val="0"/>
              <w:rPr>
                <w:rFonts w:eastAsia="Calibri" w:cs="Arial"/>
              </w:rPr>
            </w:pPr>
            <w:r w:rsidRPr="002714E5">
              <w:rPr>
                <w:rFonts w:eastAsia="Calibri" w:cs="Arial"/>
              </w:rPr>
              <w:t xml:space="preserve">- </w:t>
            </w:r>
            <w:r w:rsidRPr="002714E5">
              <w:rPr>
                <w:rFonts w:eastAsia="Calibri" w:cs="Arial"/>
                <w:b/>
              </w:rPr>
              <w:t xml:space="preserve">за предузетнике: </w:t>
            </w:r>
            <w:r w:rsidRPr="002714E5">
              <w:rPr>
                <w:rFonts w:eastAsia="Calibri" w:cs="Arial"/>
              </w:rPr>
              <w:t>И</w:t>
            </w:r>
            <w:r w:rsidRPr="002714E5">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2714E5" w:rsidRDefault="00175774" w:rsidP="003A4822">
            <w:pPr>
              <w:autoSpaceDE w:val="0"/>
              <w:autoSpaceDN w:val="0"/>
              <w:adjustRightInd w:val="0"/>
              <w:rPr>
                <w:rFonts w:eastAsia="Calibri" w:cs="Arial"/>
              </w:rPr>
            </w:pPr>
            <w:r w:rsidRPr="002714E5">
              <w:rPr>
                <w:rFonts w:eastAsia="Calibri" w:cs="Arial"/>
              </w:rPr>
              <w:t xml:space="preserve">Напомена: </w:t>
            </w:r>
          </w:p>
          <w:p w:rsidR="00175774" w:rsidRPr="002714E5" w:rsidRDefault="00175774" w:rsidP="002F6ACF">
            <w:pPr>
              <w:numPr>
                <w:ilvl w:val="0"/>
                <w:numId w:val="21"/>
              </w:numPr>
              <w:tabs>
                <w:tab w:val="left" w:pos="680"/>
              </w:tabs>
              <w:snapToGrid w:val="0"/>
              <w:spacing w:before="0"/>
              <w:ind w:left="714" w:hanging="357"/>
              <w:contextualSpacing/>
              <w:rPr>
                <w:rFonts w:eastAsia="Calibri" w:cs="Arial"/>
              </w:rPr>
            </w:pPr>
            <w:r w:rsidRPr="002714E5">
              <w:rPr>
                <w:rFonts w:eastAsia="Calibri" w:cs="Arial"/>
              </w:rPr>
              <w:t xml:space="preserve">У случају да понуду подноси група понуђача, овај доказ доставити за сваког </w:t>
            </w:r>
            <w:r w:rsidR="00B46D29" w:rsidRPr="002714E5">
              <w:rPr>
                <w:rFonts w:eastAsia="Calibri" w:cs="Arial"/>
                <w:lang w:val="sr-Cyrl-CS"/>
              </w:rPr>
              <w:t>члана групе понуђача</w:t>
            </w:r>
          </w:p>
          <w:p w:rsidR="00175774" w:rsidRPr="002714E5" w:rsidRDefault="00175774" w:rsidP="002F6ACF">
            <w:pPr>
              <w:numPr>
                <w:ilvl w:val="0"/>
                <w:numId w:val="21"/>
              </w:numPr>
              <w:tabs>
                <w:tab w:val="left" w:pos="680"/>
              </w:tabs>
              <w:snapToGrid w:val="0"/>
              <w:spacing w:before="0"/>
              <w:ind w:left="714" w:hanging="357"/>
              <w:contextualSpacing/>
              <w:rPr>
                <w:rFonts w:cs="Arial"/>
              </w:rPr>
            </w:pPr>
            <w:r w:rsidRPr="002714E5">
              <w:rPr>
                <w:rFonts w:eastAsia="Calibri" w:cs="Arial"/>
              </w:rPr>
              <w:t xml:space="preserve">У случају да понуђач подноси понуду са подизвођачем, овај доказ доставити и за сваког подизвођача </w:t>
            </w:r>
          </w:p>
        </w:tc>
      </w:tr>
      <w:tr w:rsidR="002714E5" w:rsidRPr="002714E5" w:rsidTr="008112A2">
        <w:trPr>
          <w:trHeight w:val="3706"/>
          <w:jc w:val="center"/>
        </w:trPr>
        <w:tc>
          <w:tcPr>
            <w:tcW w:w="729" w:type="dxa"/>
            <w:vAlign w:val="center"/>
          </w:tcPr>
          <w:p w:rsidR="00175774" w:rsidRPr="002714E5" w:rsidRDefault="00175774" w:rsidP="003A4822">
            <w:pPr>
              <w:jc w:val="center"/>
              <w:rPr>
                <w:rFonts w:cs="Arial"/>
              </w:rPr>
            </w:pPr>
            <w:r w:rsidRPr="002714E5">
              <w:rPr>
                <w:rFonts w:cs="Arial"/>
              </w:rPr>
              <w:t>2.</w:t>
            </w:r>
          </w:p>
        </w:tc>
        <w:tc>
          <w:tcPr>
            <w:tcW w:w="8430" w:type="dxa"/>
            <w:vAlign w:val="center"/>
          </w:tcPr>
          <w:p w:rsidR="00F2147D" w:rsidRPr="002714E5" w:rsidRDefault="00175774" w:rsidP="003A4822">
            <w:pPr>
              <w:autoSpaceDE w:val="0"/>
              <w:autoSpaceDN w:val="0"/>
              <w:adjustRightInd w:val="0"/>
              <w:rPr>
                <w:rFonts w:cs="Arial"/>
              </w:rPr>
            </w:pPr>
            <w:r w:rsidRPr="002714E5">
              <w:rPr>
                <w:rFonts w:cs="Arial"/>
                <w:b/>
                <w:u w:val="single"/>
              </w:rPr>
              <w:t>Услов:</w:t>
            </w:r>
            <w:r w:rsidRPr="002714E5">
              <w:rPr>
                <w:rFonts w:cs="Arial"/>
              </w:rPr>
              <w:t xml:space="preserve"> </w:t>
            </w:r>
          </w:p>
          <w:p w:rsidR="00175774" w:rsidRPr="002714E5" w:rsidRDefault="00175774" w:rsidP="003A4822">
            <w:pPr>
              <w:autoSpaceDE w:val="0"/>
              <w:autoSpaceDN w:val="0"/>
              <w:adjustRightInd w:val="0"/>
              <w:rPr>
                <w:rFonts w:cs="Arial"/>
              </w:rPr>
            </w:pPr>
            <w:r w:rsidRPr="002714E5">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2714E5" w:rsidRDefault="00175774" w:rsidP="003A4822">
            <w:pPr>
              <w:autoSpaceDE w:val="0"/>
              <w:autoSpaceDN w:val="0"/>
              <w:adjustRightInd w:val="0"/>
              <w:rPr>
                <w:rFonts w:cs="Arial"/>
                <w:b/>
                <w:u w:val="single"/>
              </w:rPr>
            </w:pPr>
            <w:r w:rsidRPr="002714E5">
              <w:rPr>
                <w:rFonts w:cs="Arial"/>
                <w:b/>
                <w:u w:val="single"/>
              </w:rPr>
              <w:t>Доказ:</w:t>
            </w:r>
          </w:p>
          <w:p w:rsidR="00175774" w:rsidRPr="002714E5" w:rsidRDefault="00175774" w:rsidP="003A4822">
            <w:pPr>
              <w:autoSpaceDE w:val="0"/>
              <w:autoSpaceDN w:val="0"/>
              <w:adjustRightInd w:val="0"/>
              <w:rPr>
                <w:rFonts w:cs="Arial"/>
                <w:b/>
                <w:u w:val="single"/>
              </w:rPr>
            </w:pPr>
            <w:r w:rsidRPr="002714E5">
              <w:rPr>
                <w:rFonts w:eastAsia="Calibri" w:cs="Arial"/>
                <w:lang w:val="ru-RU"/>
              </w:rPr>
              <w:t xml:space="preserve">- </w:t>
            </w:r>
            <w:r w:rsidRPr="002714E5">
              <w:rPr>
                <w:rFonts w:eastAsia="Calibri" w:cs="Arial"/>
                <w:b/>
              </w:rPr>
              <w:t>за правно лице:</w:t>
            </w:r>
          </w:p>
          <w:p w:rsidR="00175774" w:rsidRPr="002714E5" w:rsidRDefault="00175774" w:rsidP="003A4822">
            <w:pPr>
              <w:rPr>
                <w:rFonts w:cs="Arial"/>
              </w:rPr>
            </w:pPr>
            <w:r w:rsidRPr="002714E5">
              <w:rPr>
                <w:rFonts w:cs="Arial"/>
              </w:rPr>
              <w:t>1) ЗА ЗАКОНСКОГ ЗАСТУПНИКА</w:t>
            </w:r>
            <w:r w:rsidRPr="002714E5">
              <w:rPr>
                <w:rFonts w:cs="Arial"/>
                <w:b/>
              </w:rPr>
              <w:t xml:space="preserve"> – уверење из казнене евиденције надлежне полицијске управе Министарства унутрашњих послова</w:t>
            </w:r>
            <w:r w:rsidRPr="002714E5">
              <w:rPr>
                <w:rFonts w:cs="Arial"/>
              </w:rPr>
              <w:t xml:space="preserve"> – захтев за издавање овог уверења може се поднети према </w:t>
            </w:r>
            <w:r w:rsidRPr="002714E5">
              <w:rPr>
                <w:rFonts w:cs="Arial"/>
                <w:b/>
              </w:rPr>
              <w:t>месту рођења</w:t>
            </w:r>
            <w:r w:rsidRPr="002714E5">
              <w:rPr>
                <w:rFonts w:cs="Arial"/>
              </w:rPr>
              <w:t xml:space="preserve"> или према </w:t>
            </w:r>
            <w:r w:rsidRPr="002714E5">
              <w:rPr>
                <w:rFonts w:cs="Arial"/>
                <w:b/>
              </w:rPr>
              <w:t>месту пребивалишта</w:t>
            </w:r>
            <w:r w:rsidRPr="002714E5">
              <w:rPr>
                <w:rFonts w:cs="Arial"/>
              </w:rPr>
              <w:t>.</w:t>
            </w:r>
          </w:p>
          <w:p w:rsidR="00175774" w:rsidRPr="002714E5" w:rsidRDefault="00175774" w:rsidP="003A4822">
            <w:pPr>
              <w:rPr>
                <w:rFonts w:cs="Arial"/>
              </w:rPr>
            </w:pPr>
            <w:r w:rsidRPr="002714E5">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2714E5">
                <w:rPr>
                  <w:rStyle w:val="Hyperlink"/>
                  <w:rFonts w:cs="Arial"/>
                  <w:color w:val="auto"/>
                </w:rPr>
                <w:t>http://www.bg.vi.sud.rs/lt/articles/o-visem-sudu/obavestenje-ke-za-pravna-lica.html</w:t>
              </w:r>
            </w:hyperlink>
          </w:p>
          <w:p w:rsidR="00175774" w:rsidRPr="002714E5" w:rsidRDefault="00175774" w:rsidP="003A4822">
            <w:pPr>
              <w:rPr>
                <w:rFonts w:cs="Arial"/>
              </w:rPr>
            </w:pPr>
            <w:r w:rsidRPr="002714E5">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2714E5">
              <w:rPr>
                <w:rFonts w:cs="Arial"/>
                <w:b/>
              </w:rPr>
              <w:t xml:space="preserve">Уверење Основног суда  </w:t>
            </w:r>
            <w:r w:rsidRPr="002714E5">
              <w:rPr>
                <w:rFonts w:cs="Arial"/>
              </w:rPr>
              <w:t>(</w:t>
            </w:r>
            <w:r w:rsidRPr="002714E5">
              <w:rPr>
                <w:rFonts w:cs="Arial"/>
                <w:b/>
              </w:rPr>
              <w:t>које обухвата и податке из казнене евиденције за кривична дела која су у надлежности редовног кривичног одељења Вишег суда</w:t>
            </w:r>
            <w:r w:rsidRPr="002714E5">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2714E5" w:rsidRDefault="00175774" w:rsidP="003A4822">
            <w:pPr>
              <w:rPr>
                <w:rFonts w:cs="Arial"/>
                <w:b/>
              </w:rPr>
            </w:pPr>
            <w:r w:rsidRPr="002714E5">
              <w:rPr>
                <w:rFonts w:cs="Arial"/>
              </w:rPr>
              <w:t>Посебна напомена:</w:t>
            </w:r>
            <w:r w:rsidR="00B46D29" w:rsidRPr="002714E5">
              <w:rPr>
                <w:rFonts w:cs="Arial"/>
              </w:rPr>
              <w:t xml:space="preserve"> Уколико уверење </w:t>
            </w:r>
            <w:r w:rsidR="00B46D29" w:rsidRPr="002714E5">
              <w:rPr>
                <w:rFonts w:cs="Arial"/>
                <w:lang w:val="sr-Cyrl-CS"/>
              </w:rPr>
              <w:t>О</w:t>
            </w:r>
            <w:r w:rsidRPr="002714E5">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2714E5">
              <w:rPr>
                <w:rFonts w:cs="Arial"/>
                <w:u w:val="single"/>
              </w:rPr>
              <w:t>и</w:t>
            </w:r>
            <w:r w:rsidRPr="002714E5">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2714E5">
              <w:rPr>
                <w:rFonts w:cs="Arial"/>
                <w:b/>
              </w:rPr>
              <w:t>кривична дела против привреде и кривично дело примања мита.</w:t>
            </w:r>
          </w:p>
          <w:p w:rsidR="00175774" w:rsidRPr="002714E5" w:rsidRDefault="00175774" w:rsidP="003A4822">
            <w:pPr>
              <w:rPr>
                <w:rFonts w:cs="Arial"/>
              </w:rPr>
            </w:pPr>
            <w:r w:rsidRPr="002714E5">
              <w:rPr>
                <w:rFonts w:cs="Arial"/>
                <w:b/>
              </w:rPr>
              <w:t>- за физичко лице и предузетника: Уверење из казнене евиденције надлежне полицијске управе Министарства унутрашњих послова</w:t>
            </w:r>
            <w:r w:rsidRPr="002714E5">
              <w:rPr>
                <w:rFonts w:cs="Arial"/>
              </w:rPr>
              <w:t xml:space="preserve"> – захтев за издавање овог уверења може се поднети према </w:t>
            </w:r>
            <w:r w:rsidRPr="002714E5">
              <w:rPr>
                <w:rFonts w:cs="Arial"/>
                <w:b/>
              </w:rPr>
              <w:t>месту рођења</w:t>
            </w:r>
            <w:r w:rsidRPr="002714E5">
              <w:rPr>
                <w:rFonts w:cs="Arial"/>
              </w:rPr>
              <w:t xml:space="preserve"> или према </w:t>
            </w:r>
            <w:r w:rsidRPr="002714E5">
              <w:rPr>
                <w:rFonts w:cs="Arial"/>
                <w:b/>
              </w:rPr>
              <w:t>месту пребивалишта</w:t>
            </w:r>
            <w:r w:rsidRPr="002714E5">
              <w:rPr>
                <w:rFonts w:cs="Arial"/>
              </w:rPr>
              <w:t>.</w:t>
            </w:r>
          </w:p>
          <w:p w:rsidR="00175774" w:rsidRPr="002714E5" w:rsidRDefault="00175774" w:rsidP="003A4822">
            <w:pPr>
              <w:autoSpaceDE w:val="0"/>
              <w:autoSpaceDN w:val="0"/>
              <w:adjustRightInd w:val="0"/>
              <w:rPr>
                <w:rFonts w:eastAsia="Calibri" w:cs="Arial"/>
              </w:rPr>
            </w:pPr>
            <w:r w:rsidRPr="002714E5">
              <w:rPr>
                <w:rFonts w:eastAsia="Calibri" w:cs="Arial"/>
              </w:rPr>
              <w:t xml:space="preserve">Напомена: </w:t>
            </w:r>
          </w:p>
          <w:p w:rsidR="00175774" w:rsidRPr="002714E5" w:rsidRDefault="00175774" w:rsidP="002F6ACF">
            <w:pPr>
              <w:numPr>
                <w:ilvl w:val="0"/>
                <w:numId w:val="23"/>
              </w:numPr>
              <w:tabs>
                <w:tab w:val="left" w:pos="680"/>
              </w:tabs>
              <w:snapToGrid w:val="0"/>
              <w:spacing w:before="0"/>
              <w:ind w:left="714" w:hanging="357"/>
              <w:contextualSpacing/>
              <w:rPr>
                <w:rFonts w:eastAsia="Calibri" w:cs="Arial"/>
              </w:rPr>
            </w:pPr>
            <w:r w:rsidRPr="002714E5">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2714E5" w:rsidRDefault="00175774" w:rsidP="002F6ACF">
            <w:pPr>
              <w:numPr>
                <w:ilvl w:val="0"/>
                <w:numId w:val="23"/>
              </w:numPr>
              <w:tabs>
                <w:tab w:val="left" w:pos="680"/>
              </w:tabs>
              <w:snapToGrid w:val="0"/>
              <w:spacing w:before="0"/>
              <w:ind w:left="714" w:hanging="357"/>
              <w:contextualSpacing/>
              <w:rPr>
                <w:rFonts w:eastAsia="Calibri" w:cs="Arial"/>
              </w:rPr>
            </w:pPr>
            <w:r w:rsidRPr="002714E5">
              <w:rPr>
                <w:rFonts w:eastAsia="Calibri" w:cs="Arial"/>
              </w:rPr>
              <w:t>У случају да правно лице има више законских заступника, ове доказе доставити за сваког од њих</w:t>
            </w:r>
          </w:p>
          <w:p w:rsidR="00175774" w:rsidRPr="002714E5" w:rsidRDefault="00175774" w:rsidP="002F6ACF">
            <w:pPr>
              <w:numPr>
                <w:ilvl w:val="0"/>
                <w:numId w:val="23"/>
              </w:numPr>
              <w:tabs>
                <w:tab w:val="left" w:pos="680"/>
              </w:tabs>
              <w:snapToGrid w:val="0"/>
              <w:spacing w:before="0"/>
              <w:ind w:left="714" w:hanging="357"/>
              <w:contextualSpacing/>
              <w:rPr>
                <w:rFonts w:eastAsia="Calibri" w:cs="Arial"/>
              </w:rPr>
            </w:pPr>
            <w:r w:rsidRPr="002714E5">
              <w:rPr>
                <w:rFonts w:eastAsia="Calibri" w:cs="Arial"/>
              </w:rPr>
              <w:t xml:space="preserve">У случају да понуду подноси група понуђача, ове доказе доставити за сваког </w:t>
            </w:r>
            <w:r w:rsidR="00B46D29" w:rsidRPr="002714E5">
              <w:rPr>
                <w:rFonts w:eastAsia="Calibri" w:cs="Arial"/>
                <w:lang w:val="sr-Cyrl-CS"/>
              </w:rPr>
              <w:t>члана групе понуђача</w:t>
            </w:r>
          </w:p>
          <w:p w:rsidR="00B46D29" w:rsidRPr="002714E5" w:rsidRDefault="00175774" w:rsidP="002F6ACF">
            <w:pPr>
              <w:numPr>
                <w:ilvl w:val="0"/>
                <w:numId w:val="23"/>
              </w:numPr>
              <w:tabs>
                <w:tab w:val="left" w:pos="680"/>
              </w:tabs>
              <w:snapToGrid w:val="0"/>
              <w:spacing w:before="0"/>
              <w:ind w:left="714" w:hanging="357"/>
              <w:contextualSpacing/>
              <w:rPr>
                <w:rFonts w:cs="Arial"/>
              </w:rPr>
            </w:pPr>
            <w:r w:rsidRPr="002714E5">
              <w:rPr>
                <w:rFonts w:eastAsia="Calibri" w:cs="Arial"/>
              </w:rPr>
              <w:t xml:space="preserve">У случају да понуђач подноси понуду са подизвођачем, ове доказе доставити и за </w:t>
            </w:r>
            <w:r w:rsidR="00B46D29" w:rsidRPr="002714E5">
              <w:rPr>
                <w:rFonts w:eastAsia="Calibri" w:cs="Arial"/>
                <w:lang w:val="sr-Cyrl-CS"/>
              </w:rPr>
              <w:t xml:space="preserve">сваког </w:t>
            </w:r>
            <w:r w:rsidRPr="002714E5">
              <w:rPr>
                <w:rFonts w:eastAsia="Calibri" w:cs="Arial"/>
              </w:rPr>
              <w:t xml:space="preserve">подизвођача </w:t>
            </w:r>
          </w:p>
          <w:p w:rsidR="00B46D29" w:rsidRPr="002714E5" w:rsidRDefault="00175774" w:rsidP="00B46D29">
            <w:pPr>
              <w:tabs>
                <w:tab w:val="left" w:pos="680"/>
              </w:tabs>
              <w:snapToGrid w:val="0"/>
              <w:spacing w:before="0"/>
              <w:contextualSpacing/>
              <w:jc w:val="left"/>
              <w:rPr>
                <w:rFonts w:eastAsia="Calibri" w:cs="Arial"/>
              </w:rPr>
            </w:pPr>
            <w:r w:rsidRPr="002714E5">
              <w:rPr>
                <w:rFonts w:eastAsia="Calibri" w:cs="Arial"/>
                <w:b/>
              </w:rPr>
              <w:t>Ови докази не могу бити старији од два месеца пре отварања понуда</w:t>
            </w:r>
            <w:r w:rsidRPr="002714E5">
              <w:rPr>
                <w:rFonts w:eastAsia="Calibri" w:cs="Arial"/>
              </w:rPr>
              <w:t>.</w:t>
            </w:r>
          </w:p>
        </w:tc>
      </w:tr>
      <w:tr w:rsidR="002714E5" w:rsidRPr="002714E5" w:rsidTr="008112A2">
        <w:trPr>
          <w:trHeight w:val="70"/>
          <w:jc w:val="center"/>
        </w:trPr>
        <w:tc>
          <w:tcPr>
            <w:tcW w:w="729" w:type="dxa"/>
            <w:vAlign w:val="center"/>
          </w:tcPr>
          <w:p w:rsidR="00175774" w:rsidRPr="002714E5" w:rsidRDefault="00175774" w:rsidP="003A4822">
            <w:pPr>
              <w:jc w:val="center"/>
              <w:rPr>
                <w:rFonts w:cs="Arial"/>
              </w:rPr>
            </w:pPr>
            <w:r w:rsidRPr="002714E5">
              <w:rPr>
                <w:rFonts w:cs="Arial"/>
              </w:rPr>
              <w:t>3.</w:t>
            </w:r>
          </w:p>
        </w:tc>
        <w:tc>
          <w:tcPr>
            <w:tcW w:w="8430" w:type="dxa"/>
            <w:vAlign w:val="center"/>
          </w:tcPr>
          <w:p w:rsidR="00F2147D" w:rsidRPr="002714E5" w:rsidRDefault="00175774" w:rsidP="003A4822">
            <w:pPr>
              <w:snapToGrid w:val="0"/>
              <w:rPr>
                <w:rFonts w:cs="Arial"/>
              </w:rPr>
            </w:pPr>
            <w:r w:rsidRPr="002714E5">
              <w:rPr>
                <w:rFonts w:cs="Arial"/>
                <w:b/>
                <w:u w:val="single"/>
              </w:rPr>
              <w:t>Услов</w:t>
            </w:r>
            <w:r w:rsidRPr="002714E5">
              <w:rPr>
                <w:rFonts w:cs="Arial"/>
                <w:u w:val="single"/>
              </w:rPr>
              <w:t>:</w:t>
            </w:r>
            <w:r w:rsidRPr="002714E5">
              <w:rPr>
                <w:rFonts w:cs="Arial"/>
              </w:rPr>
              <w:t xml:space="preserve"> </w:t>
            </w:r>
          </w:p>
          <w:p w:rsidR="00175774" w:rsidRPr="002714E5" w:rsidRDefault="00175774" w:rsidP="003A4822">
            <w:pPr>
              <w:snapToGrid w:val="0"/>
              <w:rPr>
                <w:rFonts w:cs="Arial"/>
              </w:rPr>
            </w:pPr>
            <w:r w:rsidRPr="002714E5">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2714E5" w:rsidRDefault="00175774" w:rsidP="003A4822">
            <w:pPr>
              <w:autoSpaceDE w:val="0"/>
              <w:autoSpaceDN w:val="0"/>
              <w:adjustRightInd w:val="0"/>
              <w:rPr>
                <w:rFonts w:cs="Arial"/>
                <w:b/>
                <w:u w:val="single"/>
              </w:rPr>
            </w:pPr>
            <w:r w:rsidRPr="002714E5">
              <w:rPr>
                <w:rFonts w:cs="Arial"/>
                <w:b/>
                <w:u w:val="single"/>
              </w:rPr>
              <w:t>Доказ:</w:t>
            </w:r>
          </w:p>
          <w:p w:rsidR="00175774" w:rsidRPr="002714E5" w:rsidRDefault="00175774" w:rsidP="003A4822">
            <w:pPr>
              <w:snapToGrid w:val="0"/>
              <w:rPr>
                <w:rFonts w:eastAsia="Calibri" w:cs="Arial"/>
                <w:lang w:val="ru-RU"/>
              </w:rPr>
            </w:pPr>
            <w:r w:rsidRPr="002714E5">
              <w:rPr>
                <w:rFonts w:eastAsia="Calibri" w:cs="Arial"/>
                <w:lang w:val="ru-RU"/>
              </w:rPr>
              <w:t xml:space="preserve">- </w:t>
            </w:r>
            <w:r w:rsidRPr="002714E5">
              <w:rPr>
                <w:rFonts w:eastAsia="Calibri" w:cs="Arial"/>
                <w:b/>
                <w:lang w:val="ru-RU"/>
              </w:rPr>
              <w:t xml:space="preserve">за правно лице, предузетнике и физичка лица: </w:t>
            </w:r>
          </w:p>
          <w:p w:rsidR="00175774" w:rsidRPr="002714E5" w:rsidRDefault="00175774" w:rsidP="003A4822">
            <w:pPr>
              <w:snapToGrid w:val="0"/>
              <w:rPr>
                <w:rFonts w:eastAsia="Calibri" w:cs="Arial"/>
                <w:lang w:val="ru-RU"/>
              </w:rPr>
            </w:pPr>
            <w:r w:rsidRPr="002714E5">
              <w:rPr>
                <w:rFonts w:eastAsia="Calibri" w:cs="Arial"/>
                <w:b/>
                <w:lang w:val="ru-RU"/>
              </w:rPr>
              <w:t>1.Уверење Пореске управе</w:t>
            </w:r>
            <w:r w:rsidRPr="002714E5">
              <w:rPr>
                <w:rFonts w:eastAsia="Calibri" w:cs="Arial"/>
                <w:lang w:val="ru-RU"/>
              </w:rPr>
              <w:t xml:space="preserve"> Министарства финансија да је измирио доспеле </w:t>
            </w:r>
            <w:r w:rsidRPr="002714E5">
              <w:rPr>
                <w:rFonts w:cs="Arial"/>
                <w:lang w:val="ru-RU"/>
              </w:rPr>
              <w:t xml:space="preserve">порезе и доприносе </w:t>
            </w:r>
            <w:r w:rsidRPr="002714E5">
              <w:rPr>
                <w:rFonts w:eastAsia="Calibri" w:cs="Arial"/>
                <w:b/>
                <w:u w:val="single"/>
                <w:lang w:val="ru-RU"/>
              </w:rPr>
              <w:t>и</w:t>
            </w:r>
          </w:p>
          <w:p w:rsidR="00175774" w:rsidRPr="002714E5" w:rsidRDefault="00175774" w:rsidP="003A4822">
            <w:pPr>
              <w:rPr>
                <w:rFonts w:cs="Arial"/>
                <w:lang w:val="ru-RU"/>
              </w:rPr>
            </w:pPr>
            <w:r w:rsidRPr="002714E5">
              <w:rPr>
                <w:rFonts w:eastAsia="Calibri" w:cs="Arial"/>
                <w:b/>
                <w:lang w:val="ru-RU"/>
              </w:rPr>
              <w:t xml:space="preserve">2.Уверење Управе јавних прихода </w:t>
            </w:r>
            <w:r w:rsidR="00B24BAB" w:rsidRPr="002714E5">
              <w:rPr>
                <w:rFonts w:eastAsia="Calibri" w:cs="Arial"/>
                <w:b/>
                <w:lang w:val="ru-RU"/>
              </w:rPr>
              <w:t>локалне самоуправе (</w:t>
            </w:r>
            <w:r w:rsidRPr="002714E5">
              <w:rPr>
                <w:rFonts w:eastAsia="Calibri" w:cs="Arial"/>
                <w:b/>
                <w:lang w:val="ru-RU"/>
              </w:rPr>
              <w:t>града, односно општине</w:t>
            </w:r>
            <w:r w:rsidR="00B24BAB" w:rsidRPr="002714E5">
              <w:rPr>
                <w:rFonts w:cs="Arial"/>
                <w:lang w:val="ru-RU"/>
              </w:rPr>
              <w:t xml:space="preserve">) </w:t>
            </w:r>
            <w:r w:rsidRPr="002714E5">
              <w:rPr>
                <w:rFonts w:cs="Arial"/>
                <w:lang w:val="ru-RU"/>
              </w:rPr>
              <w:t>према месту седишта пореског обвезника правног лица</w:t>
            </w:r>
            <w:r w:rsidR="00B24BAB" w:rsidRPr="002714E5">
              <w:rPr>
                <w:rFonts w:cs="Arial"/>
                <w:lang w:val="ru-RU"/>
              </w:rPr>
              <w:t xml:space="preserve"> и предузетника</w:t>
            </w:r>
            <w:r w:rsidRPr="002714E5">
              <w:rPr>
                <w:rFonts w:cs="Arial"/>
                <w:lang w:val="ru-RU"/>
              </w:rPr>
              <w:t xml:space="preserve">, односно према пребивалишту физичког лица, </w:t>
            </w:r>
            <w:r w:rsidRPr="002714E5">
              <w:rPr>
                <w:rFonts w:eastAsia="Calibri" w:cs="Arial"/>
                <w:lang w:val="ru-RU"/>
              </w:rPr>
              <w:t xml:space="preserve">да је измирио обавезе по основу изворних локалних јавних прихода </w:t>
            </w:r>
          </w:p>
          <w:p w:rsidR="00175774" w:rsidRPr="002714E5" w:rsidRDefault="00175774" w:rsidP="003A4822">
            <w:pPr>
              <w:ind w:right="122"/>
              <w:rPr>
                <w:rFonts w:cs="Arial"/>
                <w:lang w:val="ru-RU"/>
              </w:rPr>
            </w:pPr>
            <w:r w:rsidRPr="002714E5">
              <w:rPr>
                <w:rFonts w:cs="Arial"/>
                <w:lang w:val="ru-RU"/>
              </w:rPr>
              <w:t>Напомена:</w:t>
            </w:r>
          </w:p>
          <w:p w:rsidR="00175774" w:rsidRPr="002714E5" w:rsidRDefault="00B24BAB" w:rsidP="002F6ACF">
            <w:pPr>
              <w:numPr>
                <w:ilvl w:val="0"/>
                <w:numId w:val="16"/>
              </w:numPr>
              <w:autoSpaceDE w:val="0"/>
              <w:autoSpaceDN w:val="0"/>
              <w:adjustRightInd w:val="0"/>
              <w:snapToGrid w:val="0"/>
              <w:spacing w:before="0"/>
              <w:ind w:hanging="357"/>
              <w:contextualSpacing/>
              <w:rPr>
                <w:rFonts w:eastAsia="TimesNewRomanPSMT" w:cs="Arial"/>
                <w:b/>
                <w:u w:val="single"/>
              </w:rPr>
            </w:pPr>
            <w:r w:rsidRPr="002714E5">
              <w:rPr>
                <w:rFonts w:eastAsia="TimesNewRomanPSMT" w:cs="Arial"/>
              </w:rPr>
              <w:t>Уколико локална (општи</w:t>
            </w:r>
            <w:r w:rsidR="00175774" w:rsidRPr="002714E5">
              <w:rPr>
                <w:rFonts w:eastAsia="TimesNewRomanPSMT" w:cs="Arial"/>
              </w:rPr>
              <w:t>н</w:t>
            </w:r>
            <w:r w:rsidRPr="002714E5">
              <w:rPr>
                <w:rFonts w:eastAsia="TimesNewRomanPSMT" w:cs="Arial"/>
                <w:lang w:val="sr-Cyrl-CS"/>
              </w:rPr>
              <w:t>с</w:t>
            </w:r>
            <w:r w:rsidR="00175774" w:rsidRPr="002714E5">
              <w:rPr>
                <w:rFonts w:eastAsia="TimesNewRomanPSMT" w:cs="Arial"/>
              </w:rPr>
              <w:t>ка) управа</w:t>
            </w:r>
            <w:r w:rsidRPr="002714E5">
              <w:rPr>
                <w:rFonts w:eastAsia="TimesNewRomanPSMT" w:cs="Arial"/>
                <w:lang w:val="sr-Cyrl-CS"/>
              </w:rPr>
              <w:t xml:space="preserve"> јавних приход</w:t>
            </w:r>
            <w:r w:rsidR="00175774" w:rsidRPr="002714E5">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2714E5">
              <w:rPr>
                <w:rFonts w:eastAsia="TimesNewRomanPSMT" w:cs="Arial"/>
                <w:lang w:val="sr-Cyrl-CS"/>
              </w:rPr>
              <w:t xml:space="preserve">јавних прихода </w:t>
            </w:r>
            <w:r w:rsidR="00175774" w:rsidRPr="002714E5">
              <w:rPr>
                <w:rFonts w:eastAsia="TimesNewRomanPSMT" w:cs="Arial"/>
              </w:rPr>
              <w:t xml:space="preserve">приложи и потврде </w:t>
            </w:r>
            <w:r w:rsidRPr="002714E5">
              <w:rPr>
                <w:rFonts w:eastAsia="TimesNewRomanPSMT" w:cs="Arial"/>
                <w:lang w:val="sr-Cyrl-CS"/>
              </w:rPr>
              <w:t xml:space="preserve">тих </w:t>
            </w:r>
            <w:r w:rsidR="00175774" w:rsidRPr="002714E5">
              <w:rPr>
                <w:rFonts w:eastAsia="TimesNewRomanPSMT" w:cs="Arial"/>
              </w:rPr>
              <w:t>осталих лок</w:t>
            </w:r>
            <w:r w:rsidRPr="002714E5">
              <w:rPr>
                <w:rFonts w:eastAsia="TimesNewRomanPSMT" w:cs="Arial"/>
                <w:lang w:val="sr-Cyrl-CS"/>
              </w:rPr>
              <w:t>а</w:t>
            </w:r>
            <w:r w:rsidR="00175774" w:rsidRPr="002714E5">
              <w:rPr>
                <w:rFonts w:eastAsia="TimesNewRomanPSMT" w:cs="Arial"/>
              </w:rPr>
              <w:t xml:space="preserve">лних органа/организација/установа </w:t>
            </w:r>
          </w:p>
          <w:p w:rsidR="00175774" w:rsidRPr="002714E5" w:rsidRDefault="00175774" w:rsidP="002F6ACF">
            <w:pPr>
              <w:numPr>
                <w:ilvl w:val="0"/>
                <w:numId w:val="16"/>
              </w:numPr>
              <w:autoSpaceDE w:val="0"/>
              <w:autoSpaceDN w:val="0"/>
              <w:adjustRightInd w:val="0"/>
              <w:snapToGrid w:val="0"/>
              <w:spacing w:before="0"/>
              <w:ind w:hanging="357"/>
              <w:contextualSpacing/>
              <w:rPr>
                <w:rFonts w:eastAsia="Calibri" w:cs="Arial"/>
              </w:rPr>
            </w:pPr>
            <w:r w:rsidRPr="002714E5">
              <w:rPr>
                <w:rFonts w:eastAsia="TimesNewRomanPSMT" w:cs="Arial"/>
              </w:rPr>
              <w:t xml:space="preserve">Уколико је понуђач у поступку приватизације, уместо горе наведена два доказа, потребно је доставити </w:t>
            </w:r>
            <w:r w:rsidRPr="002714E5">
              <w:rPr>
                <w:rFonts w:eastAsia="TimesNewRomanPSMT" w:cs="Arial"/>
                <w:b/>
              </w:rPr>
              <w:t>у</w:t>
            </w:r>
            <w:r w:rsidRPr="002714E5">
              <w:rPr>
                <w:rFonts w:eastAsia="Calibri" w:cs="Arial"/>
                <w:b/>
                <w:lang w:val="ru-RU"/>
              </w:rPr>
              <w:t>верење Агенције за приватизацију да се налази у поступку приватизације</w:t>
            </w:r>
          </w:p>
          <w:p w:rsidR="00175774" w:rsidRPr="002714E5" w:rsidRDefault="00175774" w:rsidP="002F6ACF">
            <w:pPr>
              <w:numPr>
                <w:ilvl w:val="0"/>
                <w:numId w:val="16"/>
              </w:numPr>
              <w:tabs>
                <w:tab w:val="left" w:pos="680"/>
              </w:tabs>
              <w:snapToGrid w:val="0"/>
              <w:spacing w:before="0"/>
              <w:ind w:hanging="357"/>
              <w:contextualSpacing/>
              <w:rPr>
                <w:rFonts w:eastAsia="Calibri" w:cs="Arial"/>
              </w:rPr>
            </w:pPr>
            <w:r w:rsidRPr="002714E5">
              <w:rPr>
                <w:rFonts w:eastAsia="Calibri" w:cs="Arial"/>
              </w:rPr>
              <w:t>У случају да понуду подноси група понуђача, ове доказе доставити за сваког учесника из групе</w:t>
            </w:r>
          </w:p>
          <w:p w:rsidR="00175774" w:rsidRPr="002714E5" w:rsidRDefault="00175774" w:rsidP="002F6ACF">
            <w:pPr>
              <w:numPr>
                <w:ilvl w:val="0"/>
                <w:numId w:val="22"/>
              </w:numPr>
              <w:tabs>
                <w:tab w:val="left" w:pos="680"/>
              </w:tabs>
              <w:snapToGrid w:val="0"/>
              <w:spacing w:before="0"/>
              <w:contextualSpacing/>
              <w:rPr>
                <w:rFonts w:cs="Arial"/>
              </w:rPr>
            </w:pPr>
            <w:r w:rsidRPr="002714E5">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2714E5" w:rsidRDefault="00175774" w:rsidP="003A4822">
            <w:pPr>
              <w:tabs>
                <w:tab w:val="left" w:pos="680"/>
              </w:tabs>
              <w:snapToGrid w:val="0"/>
              <w:contextualSpacing/>
              <w:rPr>
                <w:rFonts w:eastAsia="Calibri" w:cs="Arial"/>
              </w:rPr>
            </w:pPr>
            <w:r w:rsidRPr="002714E5">
              <w:rPr>
                <w:rFonts w:eastAsia="Calibri" w:cs="Arial"/>
                <w:b/>
              </w:rPr>
              <w:t xml:space="preserve">Ови докази не могу бити старији од два месеца </w:t>
            </w:r>
            <w:r w:rsidR="00B24BAB" w:rsidRPr="002714E5">
              <w:rPr>
                <w:rFonts w:eastAsia="Calibri" w:cs="Arial"/>
                <w:b/>
                <w:lang w:val="sr-Cyrl-CS"/>
              </w:rPr>
              <w:t>пре</w:t>
            </w:r>
            <w:r w:rsidRPr="002714E5">
              <w:rPr>
                <w:rFonts w:eastAsia="Calibri" w:cs="Arial"/>
                <w:b/>
              </w:rPr>
              <w:t xml:space="preserve"> отварања понуда</w:t>
            </w:r>
            <w:r w:rsidRPr="002714E5">
              <w:rPr>
                <w:rFonts w:eastAsia="Calibri" w:cs="Arial"/>
              </w:rPr>
              <w:t>.</w:t>
            </w:r>
          </w:p>
        </w:tc>
      </w:tr>
      <w:tr w:rsidR="002714E5" w:rsidRPr="002714E5" w:rsidTr="008112A2">
        <w:trPr>
          <w:jc w:val="center"/>
        </w:trPr>
        <w:tc>
          <w:tcPr>
            <w:tcW w:w="729" w:type="dxa"/>
            <w:vAlign w:val="center"/>
          </w:tcPr>
          <w:p w:rsidR="00175774" w:rsidRPr="002714E5" w:rsidRDefault="00175774" w:rsidP="003A4822">
            <w:pPr>
              <w:jc w:val="center"/>
              <w:rPr>
                <w:rFonts w:cs="Arial"/>
              </w:rPr>
            </w:pPr>
            <w:r w:rsidRPr="002714E5">
              <w:rPr>
                <w:rFonts w:cs="Arial"/>
              </w:rPr>
              <w:t xml:space="preserve">4. </w:t>
            </w:r>
          </w:p>
        </w:tc>
        <w:tc>
          <w:tcPr>
            <w:tcW w:w="8430" w:type="dxa"/>
          </w:tcPr>
          <w:p w:rsidR="000E65AC" w:rsidRPr="002714E5" w:rsidRDefault="00175774" w:rsidP="003A4822">
            <w:pPr>
              <w:snapToGrid w:val="0"/>
              <w:rPr>
                <w:rFonts w:cs="Arial"/>
                <w:b/>
                <w:u w:val="single"/>
              </w:rPr>
            </w:pPr>
            <w:r w:rsidRPr="002714E5">
              <w:rPr>
                <w:rFonts w:cs="Arial"/>
                <w:b/>
                <w:u w:val="single"/>
              </w:rPr>
              <w:t>Услов:</w:t>
            </w:r>
          </w:p>
          <w:p w:rsidR="00175774" w:rsidRPr="002714E5" w:rsidRDefault="00175774" w:rsidP="003A4822">
            <w:pPr>
              <w:snapToGrid w:val="0"/>
              <w:rPr>
                <w:rFonts w:cs="Arial"/>
              </w:rPr>
            </w:pPr>
            <w:r w:rsidRPr="002714E5">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2714E5" w:rsidRDefault="00175774" w:rsidP="003A4822">
            <w:pPr>
              <w:autoSpaceDE w:val="0"/>
              <w:autoSpaceDN w:val="0"/>
              <w:adjustRightInd w:val="0"/>
              <w:rPr>
                <w:rFonts w:cs="Arial"/>
                <w:b/>
                <w:u w:val="single"/>
              </w:rPr>
            </w:pPr>
            <w:r w:rsidRPr="002714E5">
              <w:rPr>
                <w:rFonts w:cs="Arial"/>
                <w:b/>
                <w:u w:val="single"/>
              </w:rPr>
              <w:t>Доказ:</w:t>
            </w:r>
          </w:p>
          <w:p w:rsidR="00175774" w:rsidRPr="002714E5" w:rsidRDefault="00175774" w:rsidP="003A4822">
            <w:pPr>
              <w:rPr>
                <w:rFonts w:cs="Arial"/>
                <w:b/>
              </w:rPr>
            </w:pPr>
            <w:r w:rsidRPr="002714E5">
              <w:rPr>
                <w:rFonts w:cs="Arial"/>
              </w:rPr>
              <w:t>Потписан и оверен Образац изјаве на основу члана 75. став 2. ЗЈН(Образац бр.</w:t>
            </w:r>
            <w:r w:rsidR="00B2283A">
              <w:rPr>
                <w:rFonts w:cs="Arial"/>
              </w:rPr>
              <w:t>4</w:t>
            </w:r>
            <w:r w:rsidRPr="002714E5">
              <w:rPr>
                <w:rFonts w:cs="Arial"/>
              </w:rPr>
              <w:t>)</w:t>
            </w:r>
          </w:p>
          <w:p w:rsidR="005E487E" w:rsidRPr="002714E5" w:rsidRDefault="00175774" w:rsidP="003A4822">
            <w:pPr>
              <w:snapToGrid w:val="0"/>
              <w:rPr>
                <w:rFonts w:cs="Arial"/>
                <w:lang w:val="sr-Cyrl-CS"/>
              </w:rPr>
            </w:pPr>
            <w:r w:rsidRPr="002714E5">
              <w:rPr>
                <w:rFonts w:cs="Arial"/>
              </w:rPr>
              <w:t>Напомена:</w:t>
            </w:r>
          </w:p>
          <w:p w:rsidR="005E487E" w:rsidRPr="002714E5" w:rsidRDefault="00175774" w:rsidP="00181E4C">
            <w:pPr>
              <w:numPr>
                <w:ilvl w:val="0"/>
                <w:numId w:val="24"/>
              </w:numPr>
              <w:snapToGrid w:val="0"/>
              <w:rPr>
                <w:rFonts w:cs="Arial"/>
                <w:lang w:val="sr-Cyrl-CS"/>
              </w:rPr>
            </w:pPr>
            <w:r w:rsidRPr="002714E5">
              <w:rPr>
                <w:rFonts w:cs="Arial"/>
              </w:rPr>
              <w:t>Изјава мора да буде потписана од стране ов</w:t>
            </w:r>
            <w:r w:rsidR="00B74703" w:rsidRPr="002714E5">
              <w:rPr>
                <w:rFonts w:cs="Arial"/>
              </w:rPr>
              <w:t>ла</w:t>
            </w:r>
            <w:r w:rsidRPr="002714E5">
              <w:rPr>
                <w:rFonts w:cs="Arial"/>
              </w:rPr>
              <w:t xml:space="preserve">шћеног лица </w:t>
            </w:r>
            <w:r w:rsidR="005E487E" w:rsidRPr="002714E5">
              <w:rPr>
                <w:rFonts w:cs="Arial"/>
                <w:lang w:val="sr-Cyrl-CS"/>
              </w:rPr>
              <w:t>за заступање понуђача</w:t>
            </w:r>
            <w:r w:rsidRPr="002714E5">
              <w:rPr>
                <w:rFonts w:cs="Arial"/>
              </w:rPr>
              <w:t xml:space="preserve"> и оверена печатом. </w:t>
            </w:r>
          </w:p>
          <w:p w:rsidR="005E487E" w:rsidRPr="002714E5" w:rsidRDefault="00175774" w:rsidP="00E151E9">
            <w:pPr>
              <w:numPr>
                <w:ilvl w:val="0"/>
                <w:numId w:val="24"/>
              </w:numPr>
              <w:snapToGrid w:val="0"/>
              <w:rPr>
                <w:rFonts w:cs="Arial"/>
              </w:rPr>
            </w:pPr>
            <w:r w:rsidRPr="002714E5">
              <w:rPr>
                <w:rFonts w:cs="Arial"/>
              </w:rPr>
              <w:t>Уколико понуду подноси група понуђача</w:t>
            </w:r>
            <w:r w:rsidR="00AE6FAC" w:rsidRPr="002714E5">
              <w:rPr>
                <w:rFonts w:cs="Arial"/>
              </w:rPr>
              <w:t>,</w:t>
            </w:r>
            <w:r w:rsidRPr="002714E5">
              <w:rPr>
                <w:rFonts w:cs="Arial"/>
              </w:rPr>
              <w:t xml:space="preserve"> Изјава мора бити </w:t>
            </w:r>
            <w:r w:rsidR="005E487E" w:rsidRPr="002714E5">
              <w:rPr>
                <w:rFonts w:cs="Arial"/>
                <w:lang w:val="sr-Cyrl-CS"/>
              </w:rPr>
              <w:t>достављена за сваког члана групе понуђача. Изјава мора бити</w:t>
            </w:r>
            <w:r w:rsidRPr="002714E5">
              <w:rPr>
                <w:rFonts w:cs="Arial"/>
              </w:rPr>
              <w:t xml:space="preserve"> потписана од стране овлашћеног лица </w:t>
            </w:r>
            <w:r w:rsidR="005E487E" w:rsidRPr="002714E5">
              <w:rPr>
                <w:rFonts w:cs="Arial"/>
                <w:lang w:val="sr-Cyrl-CS"/>
              </w:rPr>
              <w:t xml:space="preserve">за заступање </w:t>
            </w:r>
            <w:r w:rsidRPr="002714E5">
              <w:rPr>
                <w:rFonts w:cs="Arial"/>
              </w:rPr>
              <w:t xml:space="preserve">понуђача из групе понуђача и оверена печатом.  </w:t>
            </w:r>
          </w:p>
          <w:p w:rsidR="00AE6FAC" w:rsidRPr="002714E5" w:rsidRDefault="00AE6FAC" w:rsidP="00AE6FAC">
            <w:pPr>
              <w:numPr>
                <w:ilvl w:val="0"/>
                <w:numId w:val="24"/>
              </w:numPr>
              <w:snapToGrid w:val="0"/>
              <w:rPr>
                <w:rFonts w:cs="Arial"/>
              </w:rPr>
            </w:pPr>
            <w:r w:rsidRPr="002714E5">
              <w:rPr>
                <w:rFonts w:cs="Arial"/>
              </w:rPr>
              <w:t xml:space="preserve">Уколико понуђач подноси понуду са подизвођачем, Изјава мора бити </w:t>
            </w:r>
            <w:r w:rsidRPr="002714E5">
              <w:rPr>
                <w:rFonts w:cs="Arial"/>
                <w:lang w:val="sr-Cyrl-CS"/>
              </w:rPr>
              <w:t xml:space="preserve">достављена и за сваког </w:t>
            </w:r>
            <w:r w:rsidRPr="002714E5">
              <w:rPr>
                <w:rFonts w:cs="Arial"/>
              </w:rPr>
              <w:t>подизвођача.</w:t>
            </w:r>
            <w:r w:rsidRPr="002714E5">
              <w:rPr>
                <w:rFonts w:cs="Arial"/>
                <w:lang w:val="sr-Cyrl-CS"/>
              </w:rPr>
              <w:t xml:space="preserve"> Изјава мора бити</w:t>
            </w:r>
            <w:r w:rsidRPr="002714E5">
              <w:rPr>
                <w:rFonts w:cs="Arial"/>
              </w:rPr>
              <w:t xml:space="preserve"> потписана од стране овлашћеног лица </w:t>
            </w:r>
            <w:r w:rsidRPr="002714E5">
              <w:rPr>
                <w:rFonts w:cs="Arial"/>
                <w:lang w:val="sr-Cyrl-CS"/>
              </w:rPr>
              <w:t xml:space="preserve">за заступање </w:t>
            </w:r>
            <w:r w:rsidRPr="002714E5">
              <w:rPr>
                <w:rFonts w:cs="Arial"/>
              </w:rPr>
              <w:t xml:space="preserve">подизвођача и оверена печатом.  </w:t>
            </w:r>
          </w:p>
        </w:tc>
      </w:tr>
      <w:tr w:rsidR="002714E5" w:rsidRPr="002714E5" w:rsidTr="008112A2">
        <w:trPr>
          <w:jc w:val="center"/>
        </w:trPr>
        <w:tc>
          <w:tcPr>
            <w:tcW w:w="729" w:type="dxa"/>
            <w:vAlign w:val="center"/>
          </w:tcPr>
          <w:p w:rsidR="00175774" w:rsidRPr="002714E5" w:rsidRDefault="00175774" w:rsidP="003A4822">
            <w:pPr>
              <w:jc w:val="center"/>
              <w:rPr>
                <w:rFonts w:cs="Arial"/>
              </w:rPr>
            </w:pPr>
          </w:p>
        </w:tc>
        <w:tc>
          <w:tcPr>
            <w:tcW w:w="8430" w:type="dxa"/>
          </w:tcPr>
          <w:p w:rsidR="00175774" w:rsidRPr="002714E5" w:rsidRDefault="00175774" w:rsidP="003A4822">
            <w:pPr>
              <w:ind w:right="-180"/>
              <w:jc w:val="center"/>
              <w:rPr>
                <w:rFonts w:cs="Arial"/>
                <w:b/>
              </w:rPr>
            </w:pPr>
            <w:r w:rsidRPr="002714E5">
              <w:rPr>
                <w:rFonts w:cs="Arial"/>
                <w:b/>
              </w:rPr>
              <w:t xml:space="preserve">4.2  ДОДАТНИ УСЛОВИ </w:t>
            </w:r>
          </w:p>
          <w:p w:rsidR="00175774" w:rsidRPr="00B2283A" w:rsidRDefault="00175774" w:rsidP="00B2283A">
            <w:pPr>
              <w:snapToGrid w:val="0"/>
              <w:jc w:val="center"/>
              <w:rPr>
                <w:rFonts w:cs="Arial"/>
                <w:b/>
              </w:rPr>
            </w:pPr>
            <w:r w:rsidRPr="002714E5">
              <w:rPr>
                <w:rFonts w:cs="Arial"/>
                <w:b/>
              </w:rPr>
              <w:t>ЗА УЧЕШЋЕ У ПОСТУПКУ ЈАВНЕ НАБАВКЕ ИЗ ЧЛАНА 76. З</w:t>
            </w:r>
            <w:r w:rsidR="005C7CDE" w:rsidRPr="002714E5">
              <w:rPr>
                <w:rFonts w:cs="Arial"/>
                <w:b/>
              </w:rPr>
              <w:t>АКОНА</w:t>
            </w:r>
          </w:p>
        </w:tc>
      </w:tr>
      <w:tr w:rsidR="002714E5" w:rsidRPr="002714E5" w:rsidTr="008112A2">
        <w:trPr>
          <w:jc w:val="center"/>
        </w:trPr>
        <w:tc>
          <w:tcPr>
            <w:tcW w:w="729" w:type="dxa"/>
            <w:vAlign w:val="center"/>
          </w:tcPr>
          <w:p w:rsidR="00175774" w:rsidRPr="002714E5" w:rsidRDefault="00360DEF" w:rsidP="003A4822">
            <w:pPr>
              <w:jc w:val="center"/>
              <w:rPr>
                <w:rFonts w:cs="Arial"/>
              </w:rPr>
            </w:pPr>
            <w:r w:rsidRPr="002714E5">
              <w:rPr>
                <w:rFonts w:cs="Arial"/>
              </w:rPr>
              <w:t>5</w:t>
            </w:r>
            <w:r w:rsidR="00175774" w:rsidRPr="002714E5">
              <w:rPr>
                <w:rFonts w:cs="Arial"/>
              </w:rPr>
              <w:t>.</w:t>
            </w:r>
          </w:p>
        </w:tc>
        <w:tc>
          <w:tcPr>
            <w:tcW w:w="8430" w:type="dxa"/>
          </w:tcPr>
          <w:p w:rsidR="00175774" w:rsidRPr="002714E5" w:rsidRDefault="00175774" w:rsidP="003A4822">
            <w:pPr>
              <w:autoSpaceDE w:val="0"/>
              <w:autoSpaceDN w:val="0"/>
              <w:adjustRightInd w:val="0"/>
              <w:rPr>
                <w:rFonts w:cs="Arial"/>
                <w:b/>
              </w:rPr>
            </w:pPr>
            <w:r w:rsidRPr="002714E5">
              <w:rPr>
                <w:rFonts w:cs="Arial"/>
                <w:b/>
                <w:u w:val="single"/>
              </w:rPr>
              <w:t>Услов:</w:t>
            </w:r>
          </w:p>
          <w:p w:rsidR="00175774" w:rsidRPr="002714E5" w:rsidRDefault="00175774" w:rsidP="003A4822">
            <w:pPr>
              <w:autoSpaceDE w:val="0"/>
              <w:autoSpaceDN w:val="0"/>
              <w:adjustRightInd w:val="0"/>
              <w:rPr>
                <w:rFonts w:cs="Arial"/>
              </w:rPr>
            </w:pPr>
            <w:r w:rsidRPr="002714E5">
              <w:rPr>
                <w:rFonts w:cs="Arial"/>
              </w:rPr>
              <w:t xml:space="preserve">Пословни капацитет </w:t>
            </w:r>
          </w:p>
          <w:p w:rsidR="00175774" w:rsidRPr="002714E5" w:rsidRDefault="00175774" w:rsidP="00175774">
            <w:pPr>
              <w:autoSpaceDE w:val="0"/>
              <w:autoSpaceDN w:val="0"/>
              <w:adjustRightInd w:val="0"/>
              <w:spacing w:before="0"/>
              <w:rPr>
                <w:rFonts w:cs="Arial"/>
              </w:rPr>
            </w:pPr>
            <w:r w:rsidRPr="002714E5">
              <w:rPr>
                <w:rFonts w:cs="Arial"/>
              </w:rPr>
              <w:t xml:space="preserve">Понуђач располаже неопходним </w:t>
            </w:r>
            <w:r w:rsidRPr="002714E5">
              <w:rPr>
                <w:rFonts w:cs="Arial"/>
                <w:b/>
              </w:rPr>
              <w:t>пословним капацитетом</w:t>
            </w:r>
            <w:r w:rsidRPr="002714E5">
              <w:rPr>
                <w:rFonts w:cs="Arial"/>
              </w:rPr>
              <w:t xml:space="preserve"> ако:</w:t>
            </w:r>
          </w:p>
          <w:p w:rsidR="0032599B" w:rsidRPr="002714E5" w:rsidRDefault="006E4512" w:rsidP="003A4822">
            <w:pPr>
              <w:autoSpaceDE w:val="0"/>
              <w:autoSpaceDN w:val="0"/>
              <w:adjustRightInd w:val="0"/>
              <w:rPr>
                <w:rFonts w:cs="Arial"/>
                <w:b/>
                <w:u w:val="single"/>
                <w:lang w:val="sr-Cyrl-RS"/>
              </w:rPr>
            </w:pPr>
            <w:r w:rsidRPr="002714E5">
              <w:rPr>
                <w:rFonts w:cs="Arial"/>
                <w:lang w:val="sr-Cyrl-RS"/>
              </w:rPr>
              <w:t>1)</w:t>
            </w:r>
            <w:r w:rsidR="00D06C06" w:rsidRPr="002714E5">
              <w:rPr>
                <w:rFonts w:cs="Arial"/>
                <w:lang w:val="sr-Cyrl-RS"/>
              </w:rPr>
              <w:t xml:space="preserve"> </w:t>
            </w:r>
            <w:r w:rsidRPr="002714E5">
              <w:rPr>
                <w:rFonts w:cs="Arial"/>
                <w:lang w:val="sr-Cyrl-RS"/>
              </w:rPr>
              <w:t xml:space="preserve"> </w:t>
            </w:r>
            <w:r w:rsidR="0032599B" w:rsidRPr="002714E5">
              <w:rPr>
                <w:rFonts w:cs="Arial"/>
                <w:lang w:val="sr-Cyrl-RS" w:eastAsia="hr-HR"/>
              </w:rPr>
              <w:t>Понуђач мора да има у 2012, 2013, 2014 и 2015 години доказе о остварен</w:t>
            </w:r>
            <w:r w:rsidR="001D6FD2">
              <w:rPr>
                <w:rFonts w:cs="Arial"/>
                <w:lang w:val="sr-Cyrl-RS" w:eastAsia="hr-HR"/>
              </w:rPr>
              <w:t>ој замени и испоруци добара која су предмет набавке</w:t>
            </w:r>
            <w:r w:rsidR="00621C57" w:rsidRPr="002714E5">
              <w:rPr>
                <w:rFonts w:cs="Arial"/>
                <w:lang w:val="sr-Cyrl-RS" w:eastAsia="hr-HR"/>
              </w:rPr>
              <w:t xml:space="preserve"> у укупном износу веће</w:t>
            </w:r>
            <w:r w:rsidR="0032599B" w:rsidRPr="002714E5">
              <w:rPr>
                <w:rFonts w:cs="Arial"/>
                <w:lang w:val="sr-Cyrl-RS" w:eastAsia="hr-HR"/>
              </w:rPr>
              <w:t>м од 4.500.000,00 динара</w:t>
            </w:r>
            <w:r w:rsidR="0032599B" w:rsidRPr="002714E5">
              <w:rPr>
                <w:rFonts w:cs="Arial"/>
                <w:lang w:val="sr-Latn-RS" w:eastAsia="hr-HR"/>
              </w:rPr>
              <w:t>.</w:t>
            </w:r>
            <w:r w:rsidR="0032599B" w:rsidRPr="002714E5">
              <w:rPr>
                <w:rFonts w:cs="Arial"/>
                <w:b/>
                <w:u w:val="single"/>
              </w:rPr>
              <w:t xml:space="preserve"> </w:t>
            </w:r>
          </w:p>
          <w:p w:rsidR="006E4512" w:rsidRPr="002714E5" w:rsidRDefault="006E4512" w:rsidP="003A4822">
            <w:pPr>
              <w:autoSpaceDE w:val="0"/>
              <w:autoSpaceDN w:val="0"/>
              <w:adjustRightInd w:val="0"/>
              <w:rPr>
                <w:rFonts w:cs="Arial"/>
                <w:lang w:val="sr-Cyrl-RS"/>
              </w:rPr>
            </w:pPr>
            <w:r w:rsidRPr="002714E5">
              <w:rPr>
                <w:rFonts w:cs="Arial"/>
                <w:b/>
                <w:lang w:val="sr-Cyrl-RS"/>
              </w:rPr>
              <w:t>2)</w:t>
            </w:r>
            <w:r w:rsidR="00D06C06" w:rsidRPr="002714E5">
              <w:rPr>
                <w:rFonts w:cs="Arial"/>
                <w:b/>
                <w:lang w:val="sr-Cyrl-RS"/>
              </w:rPr>
              <w:t xml:space="preserve"> </w:t>
            </w:r>
            <w:r w:rsidR="00D06C06" w:rsidRPr="002714E5">
              <w:rPr>
                <w:rFonts w:cs="Arial"/>
                <w:lang w:eastAsia="zh-CN"/>
              </w:rPr>
              <w:t>Уколико понуђач није истовремено и произвођач понуђених добара,обавезан је да као додатни услов пословног капацитета у склопу своје понуде достави Изјаву о ауторизацији понуде, потписану и оверену од стране произвођача понуђених добара</w:t>
            </w:r>
            <w:r w:rsidR="00D06C06" w:rsidRPr="002714E5">
              <w:rPr>
                <w:rFonts w:cs="Arial"/>
                <w:lang w:val="sr-Cyrl-CS" w:eastAsia="zh-CN"/>
              </w:rPr>
              <w:t xml:space="preserve"> (Образац бр. </w:t>
            </w:r>
            <w:r w:rsidR="001B516E" w:rsidRPr="002714E5">
              <w:rPr>
                <w:rFonts w:cs="Arial"/>
                <w:lang w:val="sr-Cyrl-CS" w:eastAsia="zh-CN"/>
              </w:rPr>
              <w:t>10</w:t>
            </w:r>
            <w:r w:rsidR="00D06C06" w:rsidRPr="002714E5">
              <w:rPr>
                <w:rFonts w:cs="Arial"/>
                <w:lang w:val="sr-Cyrl-CS" w:eastAsia="zh-CN"/>
              </w:rPr>
              <w:t>)</w:t>
            </w:r>
            <w:r w:rsidR="00D06C06" w:rsidRPr="002714E5">
              <w:rPr>
                <w:rFonts w:cs="Arial"/>
                <w:lang w:eastAsia="zh-CN"/>
              </w:rPr>
              <w:t>.</w:t>
            </w:r>
          </w:p>
          <w:p w:rsidR="00175774" w:rsidRPr="002714E5" w:rsidRDefault="00175774" w:rsidP="003A4822">
            <w:pPr>
              <w:autoSpaceDE w:val="0"/>
              <w:autoSpaceDN w:val="0"/>
              <w:adjustRightInd w:val="0"/>
              <w:rPr>
                <w:rFonts w:cs="Arial"/>
                <w:b/>
                <w:u w:val="single"/>
              </w:rPr>
            </w:pPr>
            <w:r w:rsidRPr="002714E5">
              <w:rPr>
                <w:rFonts w:cs="Arial"/>
                <w:b/>
                <w:u w:val="single"/>
              </w:rPr>
              <w:t xml:space="preserve">Доказ: </w:t>
            </w:r>
          </w:p>
          <w:p w:rsidR="0032599B" w:rsidRPr="001D6FD2" w:rsidRDefault="001B516E" w:rsidP="001D6FD2">
            <w:pPr>
              <w:pStyle w:val="ListParagraph"/>
              <w:numPr>
                <w:ilvl w:val="0"/>
                <w:numId w:val="48"/>
              </w:numPr>
              <w:rPr>
                <w:rFonts w:cs="Arial"/>
                <w:b/>
                <w:u w:val="single"/>
                <w:lang w:val="ru-RU"/>
              </w:rPr>
            </w:pPr>
            <w:r w:rsidRPr="002714E5">
              <w:rPr>
                <w:rFonts w:ascii="Arial" w:hAnsi="Arial" w:cs="Arial"/>
                <w:lang w:val="sr-Cyrl-RS" w:eastAsia="hr-HR"/>
              </w:rPr>
              <w:t xml:space="preserve">Списак испоручених добара (образац 6) и </w:t>
            </w:r>
            <w:r w:rsidR="0032599B" w:rsidRPr="002714E5">
              <w:rPr>
                <w:rFonts w:ascii="Arial" w:hAnsi="Arial" w:cs="Arial"/>
                <w:lang w:val="sr-Cyrl-RS" w:eastAsia="hr-HR"/>
              </w:rPr>
              <w:t>Потврда о референтним  услугама , које морају бити  попуњене , потписане и оверене печатом референтних наручиоца</w:t>
            </w:r>
            <w:r w:rsidR="001424A6">
              <w:rPr>
                <w:rFonts w:ascii="Arial" w:hAnsi="Arial" w:cs="Arial"/>
                <w:lang w:val="sr-Latn-RS" w:eastAsia="hr-HR"/>
              </w:rPr>
              <w:t>.</w:t>
            </w:r>
            <w:r w:rsidR="001424A6">
              <w:rPr>
                <w:rFonts w:cs="Arial"/>
                <w:lang w:val="sr-Latn-RS"/>
              </w:rPr>
              <w:t xml:space="preserve"> </w:t>
            </w:r>
            <w:r w:rsidR="001424A6" w:rsidRPr="001424A6">
              <w:rPr>
                <w:rFonts w:cs="Arial"/>
                <w:u w:val="single"/>
                <w:lang w:val="sr-Cyrl-RS"/>
              </w:rPr>
              <w:t>У</w:t>
            </w:r>
            <w:r w:rsidR="001424A6" w:rsidRPr="001424A6">
              <w:rPr>
                <w:rFonts w:cs="Arial"/>
                <w:u w:val="single"/>
                <w:lang w:val="ru-RU"/>
              </w:rPr>
              <w:t>З ПОТВРДУ ОБАВЕЗНО ПРИЛОЖИТИ КОПИЈУ УГОВОРА, КОПИЈЕ ОТПРЕМНИЦА И КОПИЈЕ ИСПОСТАВЉЕНИХ ФАКТУРА</w:t>
            </w:r>
            <w:r w:rsidR="001424A6" w:rsidRPr="001424A6">
              <w:rPr>
                <w:rFonts w:cs="Arial"/>
                <w:lang w:val="ru-RU"/>
              </w:rPr>
              <w:t xml:space="preserve">  за ту референтну набавку.  </w:t>
            </w:r>
          </w:p>
          <w:p w:rsidR="001B516E" w:rsidRPr="001424A6" w:rsidRDefault="00D06C06" w:rsidP="001424A6">
            <w:pPr>
              <w:pStyle w:val="ListParagraph"/>
              <w:numPr>
                <w:ilvl w:val="0"/>
                <w:numId w:val="48"/>
              </w:numPr>
              <w:rPr>
                <w:rFonts w:ascii="Arial" w:hAnsi="Arial" w:cs="Arial"/>
                <w:b/>
                <w:u w:val="single"/>
              </w:rPr>
            </w:pPr>
            <w:r w:rsidRPr="002714E5">
              <w:rPr>
                <w:rFonts w:ascii="Arial" w:hAnsi="Arial" w:cs="Arial"/>
                <w:lang w:eastAsia="zh-CN"/>
              </w:rPr>
              <w:t>Изјав</w:t>
            </w:r>
            <w:r w:rsidRPr="002714E5">
              <w:rPr>
                <w:rFonts w:ascii="Arial" w:hAnsi="Arial" w:cs="Arial"/>
                <w:lang w:val="sr-Cyrl-RS" w:eastAsia="zh-CN"/>
              </w:rPr>
              <w:t>а</w:t>
            </w:r>
            <w:r w:rsidRPr="002714E5">
              <w:rPr>
                <w:rFonts w:ascii="Arial" w:hAnsi="Arial" w:cs="Arial"/>
                <w:lang w:eastAsia="zh-CN"/>
              </w:rPr>
              <w:t xml:space="preserve"> о ауторизацији понуде, потписан</w:t>
            </w:r>
            <w:r w:rsidRPr="002714E5">
              <w:rPr>
                <w:rFonts w:ascii="Arial" w:hAnsi="Arial" w:cs="Arial"/>
                <w:lang w:val="sr-Cyrl-RS" w:eastAsia="zh-CN"/>
              </w:rPr>
              <w:t>а</w:t>
            </w:r>
            <w:r w:rsidRPr="002714E5">
              <w:rPr>
                <w:rFonts w:ascii="Arial" w:hAnsi="Arial" w:cs="Arial"/>
                <w:lang w:eastAsia="zh-CN"/>
              </w:rPr>
              <w:t xml:space="preserve"> и оверен</w:t>
            </w:r>
            <w:r w:rsidRPr="002714E5">
              <w:rPr>
                <w:rFonts w:ascii="Arial" w:hAnsi="Arial" w:cs="Arial"/>
                <w:lang w:val="sr-Cyrl-RS" w:eastAsia="zh-CN"/>
              </w:rPr>
              <w:t>а</w:t>
            </w:r>
            <w:r w:rsidRPr="002714E5">
              <w:rPr>
                <w:rFonts w:ascii="Arial" w:hAnsi="Arial" w:cs="Arial"/>
                <w:lang w:eastAsia="zh-CN"/>
              </w:rPr>
              <w:t xml:space="preserve"> од стране произвођача понуђених добара</w:t>
            </w:r>
            <w:r w:rsidRPr="002714E5">
              <w:rPr>
                <w:rFonts w:ascii="Arial" w:hAnsi="Arial" w:cs="Arial"/>
                <w:lang w:val="sr-Cyrl-CS" w:eastAsia="zh-CN"/>
              </w:rPr>
              <w:t xml:space="preserve"> (Образац бр. </w:t>
            </w:r>
            <w:r w:rsidR="001B516E" w:rsidRPr="002714E5">
              <w:rPr>
                <w:rFonts w:ascii="Arial" w:hAnsi="Arial" w:cs="Arial"/>
                <w:lang w:val="sr-Cyrl-CS" w:eastAsia="zh-CN"/>
              </w:rPr>
              <w:t>10</w:t>
            </w:r>
            <w:r w:rsidRPr="002714E5">
              <w:rPr>
                <w:rFonts w:ascii="Arial" w:hAnsi="Arial" w:cs="Arial"/>
                <w:lang w:val="sr-Cyrl-CS" w:eastAsia="zh-CN"/>
              </w:rPr>
              <w:t>)</w:t>
            </w:r>
            <w:r w:rsidRPr="002714E5">
              <w:rPr>
                <w:rFonts w:ascii="Arial" w:hAnsi="Arial" w:cs="Arial"/>
                <w:lang w:eastAsia="zh-CN"/>
              </w:rPr>
              <w:t>.</w:t>
            </w:r>
          </w:p>
          <w:p w:rsidR="002B3ADD" w:rsidRPr="002714E5" w:rsidRDefault="002B3ADD" w:rsidP="00B2283A">
            <w:pPr>
              <w:pStyle w:val="ListParagraph"/>
              <w:rPr>
                <w:rFonts w:cs="Arial"/>
                <w:b/>
                <w:u w:val="single"/>
              </w:rPr>
            </w:pPr>
            <w:r w:rsidRPr="002714E5">
              <w:rPr>
                <w:rFonts w:cs="Arial"/>
                <w:b/>
                <w:u w:val="single"/>
              </w:rPr>
              <w:t>Напомена:</w:t>
            </w:r>
          </w:p>
          <w:p w:rsidR="002B3ADD" w:rsidRPr="002714E5" w:rsidRDefault="002B3ADD" w:rsidP="002B3ADD">
            <w:pPr>
              <w:pStyle w:val="ListParagraph"/>
              <w:numPr>
                <w:ilvl w:val="0"/>
                <w:numId w:val="44"/>
              </w:numPr>
              <w:tabs>
                <w:tab w:val="left" w:pos="680"/>
              </w:tabs>
              <w:snapToGrid w:val="0"/>
              <w:spacing w:before="0" w:after="0"/>
              <w:rPr>
                <w:rFonts w:ascii="Arial" w:hAnsi="Arial" w:cs="Arial"/>
              </w:rPr>
            </w:pPr>
            <w:r w:rsidRPr="002714E5">
              <w:rPr>
                <w:rFonts w:ascii="Arial" w:hAnsi="Arial" w:cs="Arial"/>
              </w:rPr>
              <w:t xml:space="preserve">У случају да понуду подноси група понуђача, доказ из тачке </w:t>
            </w:r>
            <w:r w:rsidR="00621C57" w:rsidRPr="002714E5">
              <w:rPr>
                <w:rFonts w:ascii="Arial" w:hAnsi="Arial" w:cs="Arial"/>
                <w:lang w:val="sr-Cyrl-RS"/>
              </w:rPr>
              <w:t>5</w:t>
            </w:r>
            <w:r w:rsidRPr="002714E5">
              <w:rPr>
                <w:rFonts w:ascii="Arial" w:hAnsi="Arial" w:cs="Arial"/>
              </w:rPr>
              <w:t xml:space="preserve"> доставити за оног члана групе који испуњава тражени услов (довољно је да 1 члан групе достави </w:t>
            </w:r>
            <w:r w:rsidR="00621C57" w:rsidRPr="002714E5">
              <w:rPr>
                <w:rFonts w:ascii="Arial" w:hAnsi="Arial" w:cs="Arial"/>
              </w:rPr>
              <w:t>доказ</w:t>
            </w:r>
            <w:r w:rsidRPr="002714E5">
              <w:rPr>
                <w:rFonts w:ascii="Arial" w:hAnsi="Arial" w:cs="Arial"/>
              </w:rPr>
              <w:t xml:space="preserve">), а уколико више њих заједно испуњавају услов из тачке </w:t>
            </w:r>
            <w:r w:rsidR="00621C57" w:rsidRPr="002714E5">
              <w:rPr>
                <w:rFonts w:ascii="Arial" w:hAnsi="Arial" w:cs="Arial"/>
                <w:lang w:val="sr-Cyrl-RS"/>
              </w:rPr>
              <w:t>5-</w:t>
            </w:r>
            <w:r w:rsidRPr="002714E5">
              <w:rPr>
                <w:rFonts w:ascii="Arial" w:hAnsi="Arial" w:cs="Arial"/>
              </w:rPr>
              <w:t xml:space="preserve"> овај доказ доставити за те чланове.</w:t>
            </w:r>
          </w:p>
          <w:p w:rsidR="002B3ADD" w:rsidRPr="002714E5" w:rsidRDefault="002B3ADD" w:rsidP="002B3ADD">
            <w:pPr>
              <w:pStyle w:val="ListParagraph"/>
              <w:numPr>
                <w:ilvl w:val="0"/>
                <w:numId w:val="44"/>
              </w:numPr>
              <w:tabs>
                <w:tab w:val="left" w:pos="680"/>
              </w:tabs>
              <w:snapToGrid w:val="0"/>
              <w:spacing w:before="0" w:after="0"/>
              <w:rPr>
                <w:rFonts w:cs="Arial"/>
              </w:rPr>
            </w:pPr>
            <w:r w:rsidRPr="002714E5">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2714E5" w:rsidRPr="002714E5" w:rsidTr="008112A2">
        <w:trPr>
          <w:jc w:val="center"/>
        </w:trPr>
        <w:tc>
          <w:tcPr>
            <w:tcW w:w="729" w:type="dxa"/>
            <w:vAlign w:val="center"/>
          </w:tcPr>
          <w:p w:rsidR="00175774" w:rsidRPr="002714E5" w:rsidRDefault="00360DEF" w:rsidP="003A4822">
            <w:pPr>
              <w:jc w:val="center"/>
              <w:rPr>
                <w:rFonts w:cs="Arial"/>
              </w:rPr>
            </w:pPr>
            <w:r w:rsidRPr="002714E5">
              <w:rPr>
                <w:rFonts w:cs="Arial"/>
              </w:rPr>
              <w:t>6</w:t>
            </w:r>
            <w:r w:rsidR="00175774" w:rsidRPr="002714E5">
              <w:rPr>
                <w:rFonts w:cs="Arial"/>
              </w:rPr>
              <w:t>.</w:t>
            </w:r>
          </w:p>
        </w:tc>
        <w:tc>
          <w:tcPr>
            <w:tcW w:w="8430" w:type="dxa"/>
          </w:tcPr>
          <w:p w:rsidR="00175774" w:rsidRPr="002714E5" w:rsidRDefault="00175774" w:rsidP="003A4822">
            <w:pPr>
              <w:autoSpaceDE w:val="0"/>
              <w:autoSpaceDN w:val="0"/>
              <w:adjustRightInd w:val="0"/>
              <w:rPr>
                <w:rFonts w:cs="Arial"/>
                <w:b/>
                <w:u w:val="single"/>
              </w:rPr>
            </w:pPr>
            <w:r w:rsidRPr="002714E5">
              <w:rPr>
                <w:rFonts w:cs="Arial"/>
                <w:b/>
                <w:u w:val="single"/>
              </w:rPr>
              <w:t>Услов:</w:t>
            </w:r>
          </w:p>
          <w:p w:rsidR="00175774" w:rsidRPr="002714E5" w:rsidRDefault="00175774" w:rsidP="003A4822">
            <w:pPr>
              <w:autoSpaceDE w:val="0"/>
              <w:autoSpaceDN w:val="0"/>
              <w:adjustRightInd w:val="0"/>
              <w:rPr>
                <w:rFonts w:cs="Arial"/>
              </w:rPr>
            </w:pPr>
            <w:r w:rsidRPr="002714E5">
              <w:rPr>
                <w:rFonts w:cs="Arial"/>
              </w:rPr>
              <w:t>Технички капацитет</w:t>
            </w:r>
          </w:p>
          <w:p w:rsidR="00FC4DEF" w:rsidRPr="002714E5" w:rsidRDefault="00175774" w:rsidP="00360DEF">
            <w:pPr>
              <w:autoSpaceDE w:val="0"/>
              <w:autoSpaceDN w:val="0"/>
              <w:adjustRightInd w:val="0"/>
              <w:jc w:val="left"/>
              <w:rPr>
                <w:rFonts w:cs="Arial"/>
                <w:lang w:val="sr-Latn-RS" w:eastAsia="hr-HR"/>
              </w:rPr>
            </w:pPr>
            <w:r w:rsidRPr="002714E5">
              <w:rPr>
                <w:rFonts w:cs="Arial"/>
                <w:lang w:val="ru-RU"/>
              </w:rPr>
              <w:t xml:space="preserve">Понуђач располаже довољним </w:t>
            </w:r>
            <w:r w:rsidRPr="002714E5">
              <w:rPr>
                <w:rFonts w:cs="Arial"/>
              </w:rPr>
              <w:t>техничким</w:t>
            </w:r>
            <w:r w:rsidRPr="002714E5">
              <w:rPr>
                <w:rFonts w:cs="Arial"/>
                <w:lang w:val="ru-RU"/>
              </w:rPr>
              <w:t xml:space="preserve"> капацитетом</w:t>
            </w:r>
            <w:r w:rsidR="007F36A5" w:rsidRPr="002714E5">
              <w:rPr>
                <w:rFonts w:cs="Arial"/>
              </w:rPr>
              <w:t xml:space="preserve"> ако</w:t>
            </w:r>
            <w:r w:rsidRPr="002714E5">
              <w:rPr>
                <w:rFonts w:cs="Arial"/>
              </w:rPr>
              <w:t xml:space="preserve"> поседује </w:t>
            </w:r>
            <w:r w:rsidR="007F36A5" w:rsidRPr="002714E5">
              <w:rPr>
                <w:rFonts w:cs="Arial"/>
                <w:lang w:val="sr-Cyrl-CS"/>
              </w:rPr>
              <w:t xml:space="preserve">(власништво/закуп) </w:t>
            </w:r>
          </w:p>
          <w:p w:rsidR="00621C57" w:rsidRPr="002714E5" w:rsidRDefault="0032599B" w:rsidP="00360DEF">
            <w:pPr>
              <w:autoSpaceDE w:val="0"/>
              <w:autoSpaceDN w:val="0"/>
              <w:adjustRightInd w:val="0"/>
              <w:jc w:val="left"/>
              <w:rPr>
                <w:rFonts w:cs="Arial"/>
                <w:lang w:val="sr-Cyrl-RS" w:eastAsia="hr-HR"/>
              </w:rPr>
            </w:pPr>
            <w:r w:rsidRPr="002714E5">
              <w:rPr>
                <w:rFonts w:cs="Arial"/>
                <w:lang w:val="sr-Cyrl-RS" w:eastAsia="hr-HR"/>
              </w:rPr>
              <w:t xml:space="preserve">- Браварски алат за грубе и фине радове              </w:t>
            </w:r>
            <w:r w:rsidR="00FC4DEF" w:rsidRPr="002714E5">
              <w:rPr>
                <w:rFonts w:cs="Arial"/>
                <w:lang w:val="sr-Cyrl-RS" w:eastAsia="hr-HR"/>
              </w:rPr>
              <w:t xml:space="preserve">                     1 комплет</w:t>
            </w:r>
            <w:r w:rsidR="00FC4DEF" w:rsidRPr="002714E5">
              <w:rPr>
                <w:rFonts w:cs="Arial"/>
                <w:lang w:val="sr-Cyrl-RS" w:eastAsia="hr-HR"/>
              </w:rPr>
              <w:tab/>
            </w:r>
            <w:r w:rsidR="00360DEF" w:rsidRPr="002714E5">
              <w:rPr>
                <w:rFonts w:cs="Arial"/>
                <w:lang w:val="sr-Cyrl-RS" w:eastAsia="hr-HR"/>
              </w:rPr>
              <w:br/>
              <w:t>-</w:t>
            </w:r>
            <w:r w:rsidR="00360DEF" w:rsidRPr="002714E5">
              <w:rPr>
                <w:rFonts w:cs="Arial"/>
                <w:lang w:val="sr-Latn-RS" w:eastAsia="hr-HR"/>
              </w:rPr>
              <w:t xml:space="preserve"> </w:t>
            </w:r>
            <w:r w:rsidRPr="002714E5">
              <w:rPr>
                <w:rFonts w:cs="Arial"/>
                <w:lang w:val="sr-Cyrl-RS" w:eastAsia="hr-HR"/>
              </w:rPr>
              <w:t>брусилице и бушилице разних величина</w:t>
            </w:r>
            <w:r w:rsidR="00FC4DEF" w:rsidRPr="002714E5">
              <w:rPr>
                <w:rFonts w:cs="Arial"/>
                <w:lang w:val="sr-Latn-RS" w:eastAsia="hr-HR"/>
              </w:rPr>
              <w:t xml:space="preserve">                                   </w:t>
            </w:r>
            <w:r w:rsidRPr="002714E5">
              <w:rPr>
                <w:rFonts w:cs="Arial"/>
                <w:lang w:val="sr-Cyrl-RS" w:eastAsia="hr-HR"/>
              </w:rPr>
              <w:br/>
              <w:t xml:space="preserve">- уређај за мерење прелазног отпора  контаката прекидача </w:t>
            </w:r>
            <w:r w:rsidRPr="002714E5">
              <w:rPr>
                <w:rFonts w:cs="Arial"/>
                <w:lang w:val="sr-Cyrl-RS" w:eastAsia="hr-HR"/>
              </w:rPr>
              <w:br/>
              <w:t xml:space="preserve">- уређај  за мерење времена укуључења – искључења полова прекидача као и  </w:t>
            </w:r>
          </w:p>
          <w:p w:rsidR="00360DEF" w:rsidRPr="002714E5" w:rsidRDefault="0032599B" w:rsidP="00360DEF">
            <w:pPr>
              <w:autoSpaceDE w:val="0"/>
              <w:autoSpaceDN w:val="0"/>
              <w:adjustRightInd w:val="0"/>
              <w:jc w:val="left"/>
              <w:rPr>
                <w:rFonts w:cs="Arial"/>
                <w:lang w:val="sr-Latn-RS" w:eastAsia="hr-HR"/>
              </w:rPr>
            </w:pPr>
            <w:r w:rsidRPr="002714E5">
              <w:rPr>
                <w:rFonts w:cs="Arial"/>
                <w:lang w:val="sr-Cyrl-RS" w:eastAsia="hr-HR"/>
              </w:rPr>
              <w:t>проверу истовремености укуључења – искључења полова.</w:t>
            </w:r>
            <w:r w:rsidRPr="002714E5">
              <w:rPr>
                <w:rFonts w:cs="Arial"/>
                <w:lang w:val="sr-Cyrl-RS" w:eastAsia="hr-HR"/>
              </w:rPr>
              <w:br/>
              <w:t>- електричарски алат са унимером</w:t>
            </w:r>
          </w:p>
          <w:p w:rsidR="00175774" w:rsidRPr="002714E5" w:rsidRDefault="00175774" w:rsidP="003A4822">
            <w:pPr>
              <w:autoSpaceDE w:val="0"/>
              <w:autoSpaceDN w:val="0"/>
              <w:adjustRightInd w:val="0"/>
              <w:rPr>
                <w:rFonts w:cs="Arial"/>
                <w:b/>
                <w:u w:val="single"/>
              </w:rPr>
            </w:pPr>
            <w:r w:rsidRPr="002714E5">
              <w:rPr>
                <w:rFonts w:cs="Arial"/>
                <w:b/>
                <w:u w:val="single"/>
              </w:rPr>
              <w:t xml:space="preserve">Доказ: </w:t>
            </w:r>
          </w:p>
          <w:p w:rsidR="00360DEF" w:rsidRPr="002714E5" w:rsidRDefault="00360DEF" w:rsidP="00360DEF">
            <w:pPr>
              <w:spacing w:before="0"/>
              <w:rPr>
                <w:rFonts w:eastAsia="Calibri" w:cs="Arial"/>
                <w:lang w:val="sr-Cyrl-RS"/>
              </w:rPr>
            </w:pPr>
            <w:r w:rsidRPr="002714E5">
              <w:rPr>
                <w:rFonts w:eastAsia="Calibri" w:cs="Arial"/>
                <w:lang w:val="sr-Cyrl-RS"/>
              </w:rPr>
              <w:t>- Списак алата и опреме  са техничким описом , фабричким  бројем оверен печатом понуђача</w:t>
            </w:r>
          </w:p>
          <w:p w:rsidR="002B3ADD" w:rsidRPr="002714E5" w:rsidRDefault="00360DEF" w:rsidP="00360DEF">
            <w:pPr>
              <w:rPr>
                <w:rFonts w:cs="Arial"/>
                <w:b/>
                <w:u w:val="single"/>
              </w:rPr>
            </w:pPr>
            <w:r w:rsidRPr="002714E5">
              <w:rPr>
                <w:rFonts w:eastAsia="Calibri" w:cs="Arial"/>
                <w:lang w:val="sr-Cyrl-RS"/>
              </w:rPr>
              <w:t>- Уговор о закупу</w:t>
            </w:r>
            <w:r w:rsidRPr="002714E5">
              <w:rPr>
                <w:rFonts w:eastAsia="Calibri" w:cs="Arial"/>
                <w:b/>
                <w:u w:val="single"/>
              </w:rPr>
              <w:t xml:space="preserve"> </w:t>
            </w:r>
            <w:r w:rsidR="002B3ADD" w:rsidRPr="002714E5">
              <w:rPr>
                <w:rFonts w:cs="Arial"/>
                <w:b/>
                <w:u w:val="single"/>
              </w:rPr>
              <w:t>Напомена:</w:t>
            </w:r>
          </w:p>
          <w:p w:rsidR="002B3ADD" w:rsidRPr="002714E5" w:rsidRDefault="002B3ADD" w:rsidP="002B3ADD">
            <w:pPr>
              <w:pStyle w:val="ListParagraph"/>
              <w:numPr>
                <w:ilvl w:val="0"/>
                <w:numId w:val="44"/>
              </w:numPr>
              <w:tabs>
                <w:tab w:val="left" w:pos="680"/>
              </w:tabs>
              <w:snapToGrid w:val="0"/>
              <w:spacing w:before="0" w:after="0"/>
              <w:rPr>
                <w:rFonts w:ascii="Arial" w:hAnsi="Arial" w:cs="Arial"/>
              </w:rPr>
            </w:pPr>
            <w:r w:rsidRPr="002714E5">
              <w:rPr>
                <w:rFonts w:ascii="Arial" w:hAnsi="Arial" w:cs="Arial"/>
              </w:rPr>
              <w:t xml:space="preserve">У случају да понуду подноси група понуђача, доказ из тачке </w:t>
            </w:r>
            <w:r w:rsidR="00FC4DEF" w:rsidRPr="002714E5">
              <w:rPr>
                <w:rFonts w:ascii="Arial" w:hAnsi="Arial" w:cs="Arial"/>
              </w:rPr>
              <w:t>6</w:t>
            </w:r>
            <w:r w:rsidRPr="002714E5">
              <w:rPr>
                <w:rFonts w:ascii="Arial" w:hAnsi="Arial" w:cs="Arial"/>
              </w:rPr>
              <w:t xml:space="preserve"> доставити за оног члана групе који испуњава тражени услов (довољно је да 1 члан групе достави </w:t>
            </w:r>
            <w:r w:rsidR="00FC4DEF" w:rsidRPr="002714E5">
              <w:rPr>
                <w:rFonts w:ascii="Arial" w:hAnsi="Arial" w:cs="Arial"/>
              </w:rPr>
              <w:t>доказ</w:t>
            </w:r>
            <w:r w:rsidRPr="002714E5">
              <w:rPr>
                <w:rFonts w:ascii="Arial" w:hAnsi="Arial" w:cs="Arial"/>
              </w:rPr>
              <w:t xml:space="preserve">), а уколико више њих заједно испуњавају услов из тачке </w:t>
            </w:r>
            <w:r w:rsidR="00FC4DEF" w:rsidRPr="002714E5">
              <w:rPr>
                <w:rFonts w:ascii="Arial" w:hAnsi="Arial" w:cs="Arial"/>
              </w:rPr>
              <w:t xml:space="preserve">6. </w:t>
            </w:r>
            <w:r w:rsidRPr="002714E5">
              <w:rPr>
                <w:rFonts w:ascii="Arial" w:hAnsi="Arial" w:cs="Arial"/>
              </w:rPr>
              <w:t>- овај доказ доставити за те чланове.</w:t>
            </w:r>
          </w:p>
          <w:p w:rsidR="002B3ADD" w:rsidRPr="002714E5" w:rsidRDefault="002B3ADD" w:rsidP="00DE7109">
            <w:pPr>
              <w:pStyle w:val="ListParagraph"/>
              <w:numPr>
                <w:ilvl w:val="0"/>
                <w:numId w:val="44"/>
              </w:numPr>
              <w:tabs>
                <w:tab w:val="left" w:pos="680"/>
              </w:tabs>
              <w:snapToGrid w:val="0"/>
              <w:spacing w:before="0" w:after="0"/>
              <w:rPr>
                <w:rFonts w:cs="Arial"/>
              </w:rPr>
            </w:pPr>
            <w:r w:rsidRPr="002714E5">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2714E5" w:rsidTr="008112A2">
        <w:trPr>
          <w:jc w:val="center"/>
        </w:trPr>
        <w:tc>
          <w:tcPr>
            <w:tcW w:w="729" w:type="dxa"/>
            <w:vAlign w:val="center"/>
          </w:tcPr>
          <w:p w:rsidR="00175774" w:rsidRPr="002714E5" w:rsidRDefault="00360DEF" w:rsidP="003A4822">
            <w:pPr>
              <w:jc w:val="center"/>
              <w:rPr>
                <w:rFonts w:cs="Arial"/>
              </w:rPr>
            </w:pPr>
            <w:r w:rsidRPr="002714E5">
              <w:rPr>
                <w:rFonts w:cs="Arial"/>
              </w:rPr>
              <w:t>7</w:t>
            </w:r>
            <w:r w:rsidR="00175774" w:rsidRPr="002714E5">
              <w:rPr>
                <w:rFonts w:cs="Arial"/>
              </w:rPr>
              <w:t>.</w:t>
            </w:r>
          </w:p>
        </w:tc>
        <w:tc>
          <w:tcPr>
            <w:tcW w:w="8430" w:type="dxa"/>
          </w:tcPr>
          <w:p w:rsidR="00175774" w:rsidRPr="002714E5" w:rsidRDefault="00175774" w:rsidP="003A4822">
            <w:pPr>
              <w:autoSpaceDE w:val="0"/>
              <w:autoSpaceDN w:val="0"/>
              <w:adjustRightInd w:val="0"/>
              <w:rPr>
                <w:rFonts w:cs="Arial"/>
                <w:b/>
                <w:u w:val="single"/>
              </w:rPr>
            </w:pPr>
            <w:r w:rsidRPr="002714E5">
              <w:rPr>
                <w:rFonts w:cs="Arial"/>
                <w:b/>
                <w:u w:val="single"/>
              </w:rPr>
              <w:t>Услов:</w:t>
            </w:r>
          </w:p>
          <w:p w:rsidR="00175774" w:rsidRPr="002714E5" w:rsidRDefault="00175774" w:rsidP="003A4822">
            <w:pPr>
              <w:autoSpaceDE w:val="0"/>
              <w:autoSpaceDN w:val="0"/>
              <w:adjustRightInd w:val="0"/>
              <w:rPr>
                <w:rFonts w:cs="Arial"/>
              </w:rPr>
            </w:pPr>
            <w:r w:rsidRPr="002714E5">
              <w:rPr>
                <w:rFonts w:cs="Arial"/>
              </w:rPr>
              <w:t>Кадровски капацитет</w:t>
            </w:r>
          </w:p>
          <w:p w:rsidR="00CC6D99" w:rsidRPr="002714E5" w:rsidRDefault="00175774" w:rsidP="00360DEF">
            <w:pPr>
              <w:autoSpaceDE w:val="0"/>
              <w:autoSpaceDN w:val="0"/>
              <w:adjustRightInd w:val="0"/>
              <w:jc w:val="left"/>
              <w:rPr>
                <w:rFonts w:cs="Arial"/>
                <w:lang w:val="sr-Cyrl-RS"/>
              </w:rPr>
            </w:pPr>
            <w:r w:rsidRPr="002714E5">
              <w:rPr>
                <w:rFonts w:cs="Arial"/>
              </w:rPr>
              <w:t>Понуђач располаже дово</w:t>
            </w:r>
            <w:r w:rsidR="00511D18" w:rsidRPr="002714E5">
              <w:rPr>
                <w:rFonts w:cs="Arial"/>
              </w:rPr>
              <w:t>љним кадровским капацитетом ако</w:t>
            </w:r>
            <w:r w:rsidRPr="002714E5">
              <w:rPr>
                <w:rFonts w:cs="Arial"/>
              </w:rPr>
              <w:t xml:space="preserve"> има </w:t>
            </w:r>
            <w:r w:rsidR="00CC6D99" w:rsidRPr="002714E5">
              <w:rPr>
                <w:rFonts w:cs="Arial"/>
                <w:lang w:val="sr-Cyrl-RS"/>
              </w:rPr>
              <w:t xml:space="preserve">запослене или </w:t>
            </w:r>
            <w:r w:rsidR="001424A6">
              <w:rPr>
                <w:rFonts w:cs="Arial"/>
                <w:lang w:val="sr-Cyrl-RS"/>
              </w:rPr>
              <w:t>радно ангажован</w:t>
            </w:r>
            <w:r w:rsidR="00CC6D99" w:rsidRPr="002714E5">
              <w:rPr>
                <w:rFonts w:cs="Arial"/>
                <w:lang w:val="sr-Cyrl-RS"/>
              </w:rPr>
              <w:t xml:space="preserve"> следеће извршиоце:</w:t>
            </w:r>
          </w:p>
          <w:p w:rsidR="00360DEF" w:rsidRPr="002714E5" w:rsidRDefault="00B2283A" w:rsidP="00360DEF">
            <w:pPr>
              <w:autoSpaceDE w:val="0"/>
              <w:autoSpaceDN w:val="0"/>
              <w:adjustRightInd w:val="0"/>
              <w:jc w:val="left"/>
              <w:rPr>
                <w:rFonts w:cs="Arial"/>
                <w:b/>
                <w:u w:val="single"/>
              </w:rPr>
            </w:pPr>
            <w:r>
              <w:rPr>
                <w:rFonts w:cs="Arial"/>
                <w:lang w:val="sr-Cyrl-RS"/>
              </w:rPr>
              <w:t>1)</w:t>
            </w:r>
            <w:r w:rsidR="00360DEF" w:rsidRPr="002714E5">
              <w:rPr>
                <w:rFonts w:cs="Arial"/>
                <w:lang w:val="sr-Cyrl-RS"/>
              </w:rPr>
              <w:t xml:space="preserve"> Дипломирани електро инжењер са лиценцом 450 за извођење р</w:t>
            </w:r>
            <w:r>
              <w:rPr>
                <w:rFonts w:cs="Arial"/>
                <w:lang w:val="sr-Cyrl-RS"/>
              </w:rPr>
              <w:t>адова на нисконапонском нивоу</w:t>
            </w:r>
            <w:r>
              <w:rPr>
                <w:rFonts w:cs="Arial"/>
                <w:lang w:val="sr-Cyrl-RS"/>
              </w:rPr>
              <w:br/>
            </w:r>
            <w:r w:rsidR="00360DEF" w:rsidRPr="002714E5">
              <w:rPr>
                <w:rFonts w:cs="Arial"/>
                <w:lang w:val="sr-Cyrl-RS"/>
              </w:rPr>
              <w:t>2</w:t>
            </w:r>
            <w:r>
              <w:rPr>
                <w:rFonts w:cs="Arial"/>
                <w:lang w:val="sr-Cyrl-RS"/>
              </w:rPr>
              <w:t>)</w:t>
            </w:r>
            <w:r w:rsidR="00360DEF" w:rsidRPr="002714E5">
              <w:rPr>
                <w:rFonts w:cs="Arial"/>
                <w:lang w:val="sr-Cyrl-RS"/>
              </w:rPr>
              <w:t xml:space="preserve">  електромеханичара</w:t>
            </w:r>
            <w:r w:rsidR="00360DEF" w:rsidRPr="002714E5">
              <w:rPr>
                <w:rFonts w:cs="Arial"/>
                <w:b/>
                <w:u w:val="single"/>
              </w:rPr>
              <w:t xml:space="preserve"> </w:t>
            </w:r>
          </w:p>
          <w:p w:rsidR="00175774" w:rsidRPr="002714E5" w:rsidRDefault="00175774" w:rsidP="003A4822">
            <w:pPr>
              <w:autoSpaceDE w:val="0"/>
              <w:autoSpaceDN w:val="0"/>
              <w:adjustRightInd w:val="0"/>
              <w:rPr>
                <w:rFonts w:cs="Arial"/>
                <w:b/>
                <w:u w:val="single"/>
              </w:rPr>
            </w:pPr>
            <w:r w:rsidRPr="002714E5">
              <w:rPr>
                <w:rFonts w:cs="Arial"/>
                <w:b/>
                <w:u w:val="single"/>
              </w:rPr>
              <w:t xml:space="preserve">Доказ: </w:t>
            </w:r>
          </w:p>
          <w:p w:rsidR="00360DEF" w:rsidRPr="002714E5" w:rsidRDefault="00360DEF" w:rsidP="00360DEF">
            <w:pPr>
              <w:autoSpaceDE w:val="0"/>
              <w:autoSpaceDN w:val="0"/>
              <w:adjustRightInd w:val="0"/>
              <w:spacing w:before="0"/>
              <w:ind w:left="720"/>
              <w:rPr>
                <w:rFonts w:cs="Arial"/>
                <w:lang w:val="sr-Cyrl-CS"/>
              </w:rPr>
            </w:pPr>
            <w:r w:rsidRPr="002714E5">
              <w:rPr>
                <w:rFonts w:cs="Arial"/>
                <w:lang w:val="sr-Latn-RS"/>
              </w:rPr>
              <w:t>-</w:t>
            </w:r>
            <w:r w:rsidRPr="002714E5">
              <w:rPr>
                <w:rFonts w:cs="Arial"/>
                <w:lang w:val="sr-Cyrl-CS"/>
              </w:rPr>
              <w:t xml:space="preserve">Фотокопија М-А и / или МЗА образац пријаве на  обавезно социјално осигурање запослених који су у радном односу </w:t>
            </w:r>
          </w:p>
          <w:p w:rsidR="00621C57" w:rsidRPr="002714E5" w:rsidRDefault="00621C57" w:rsidP="00360DEF">
            <w:pPr>
              <w:autoSpaceDE w:val="0"/>
              <w:autoSpaceDN w:val="0"/>
              <w:adjustRightInd w:val="0"/>
              <w:spacing w:before="0"/>
              <w:ind w:left="720"/>
              <w:rPr>
                <w:rFonts w:cs="Arial"/>
                <w:lang w:val="sr-Cyrl-CS"/>
              </w:rPr>
            </w:pPr>
            <w:r w:rsidRPr="002714E5">
              <w:rPr>
                <w:rFonts w:cs="Arial"/>
                <w:lang w:val="sr-Cyrl-CS"/>
              </w:rPr>
              <w:t>-Фотокопију уговора о ангажовању (за лица ангажована ван радног односа)</w:t>
            </w:r>
          </w:p>
          <w:p w:rsidR="00621C57" w:rsidRPr="002714E5" w:rsidRDefault="00360DEF" w:rsidP="00360DEF">
            <w:pPr>
              <w:rPr>
                <w:rFonts w:cs="Arial"/>
                <w:lang w:val="sr-Cyrl-CS"/>
              </w:rPr>
            </w:pPr>
            <w:r w:rsidRPr="002714E5">
              <w:rPr>
                <w:rFonts w:cs="Arial"/>
                <w:lang w:val="sr-Cyrl-CS"/>
              </w:rPr>
              <w:t>- Фотокопија лиценце</w:t>
            </w:r>
            <w:r w:rsidR="00CC6D99" w:rsidRPr="002714E5">
              <w:rPr>
                <w:rFonts w:cs="Arial"/>
                <w:lang w:val="sr-Cyrl-CS"/>
              </w:rPr>
              <w:t xml:space="preserve"> 450</w:t>
            </w:r>
            <w:r w:rsidRPr="002714E5">
              <w:rPr>
                <w:rFonts w:cs="Arial"/>
                <w:lang w:val="sr-Cyrl-CS"/>
              </w:rPr>
              <w:t xml:space="preserve"> за електроинжењера са потврдом да је иста важећа</w:t>
            </w:r>
          </w:p>
          <w:p w:rsidR="002B3ADD" w:rsidRPr="002714E5" w:rsidRDefault="002B3ADD" w:rsidP="00360DEF">
            <w:pPr>
              <w:rPr>
                <w:rFonts w:cs="Arial"/>
                <w:b/>
                <w:u w:val="single"/>
              </w:rPr>
            </w:pPr>
            <w:r w:rsidRPr="002714E5">
              <w:rPr>
                <w:rFonts w:cs="Arial"/>
                <w:b/>
                <w:u w:val="single"/>
              </w:rPr>
              <w:t>Напомена:</w:t>
            </w:r>
          </w:p>
          <w:p w:rsidR="002B3ADD" w:rsidRPr="002714E5" w:rsidRDefault="002B3ADD" w:rsidP="002B3ADD">
            <w:pPr>
              <w:pStyle w:val="ListParagraph"/>
              <w:numPr>
                <w:ilvl w:val="0"/>
                <w:numId w:val="44"/>
              </w:numPr>
              <w:tabs>
                <w:tab w:val="left" w:pos="680"/>
              </w:tabs>
              <w:snapToGrid w:val="0"/>
              <w:spacing w:before="0" w:after="0"/>
              <w:rPr>
                <w:rFonts w:ascii="Arial" w:hAnsi="Arial" w:cs="Arial"/>
              </w:rPr>
            </w:pPr>
            <w:r w:rsidRPr="002714E5">
              <w:rPr>
                <w:rFonts w:ascii="Arial" w:hAnsi="Arial" w:cs="Arial"/>
              </w:rPr>
              <w:t xml:space="preserve">У случају да понуду подноси група понуђача, доказ из тачке </w:t>
            </w:r>
            <w:r w:rsidR="00FC4DEF" w:rsidRPr="002714E5">
              <w:rPr>
                <w:rFonts w:ascii="Arial" w:hAnsi="Arial" w:cs="Arial"/>
              </w:rPr>
              <w:t>7</w:t>
            </w:r>
            <w:r w:rsidRPr="002714E5">
              <w:rPr>
                <w:rFonts w:ascii="Arial" w:hAnsi="Arial" w:cs="Arial"/>
              </w:rPr>
              <w:t xml:space="preserve"> доставити за оног члана групе који испуњава тражени услов (довољно је да 1 члан групе достави </w:t>
            </w:r>
            <w:r w:rsidR="00FC4DEF" w:rsidRPr="002714E5">
              <w:rPr>
                <w:rFonts w:ascii="Arial" w:hAnsi="Arial" w:cs="Arial"/>
              </w:rPr>
              <w:t>доказ</w:t>
            </w:r>
            <w:r w:rsidRPr="002714E5">
              <w:rPr>
                <w:rFonts w:ascii="Arial" w:hAnsi="Arial" w:cs="Arial"/>
              </w:rPr>
              <w:t xml:space="preserve">), а уколико више њих заједно испуњавају услов из тачке </w:t>
            </w:r>
            <w:r w:rsidR="00FC4DEF" w:rsidRPr="002714E5">
              <w:rPr>
                <w:rFonts w:ascii="Arial" w:hAnsi="Arial" w:cs="Arial"/>
              </w:rPr>
              <w:t>7</w:t>
            </w:r>
            <w:r w:rsidRPr="002714E5">
              <w:rPr>
                <w:rFonts w:ascii="Arial" w:hAnsi="Arial" w:cs="Arial"/>
              </w:rPr>
              <w:t>- овај доказ доставити за те чланове.</w:t>
            </w:r>
          </w:p>
          <w:p w:rsidR="002B3ADD" w:rsidRPr="002714E5" w:rsidRDefault="002B3ADD" w:rsidP="00DE7109">
            <w:pPr>
              <w:pStyle w:val="ListParagraph"/>
              <w:numPr>
                <w:ilvl w:val="0"/>
                <w:numId w:val="44"/>
              </w:numPr>
              <w:tabs>
                <w:tab w:val="left" w:pos="680"/>
              </w:tabs>
              <w:snapToGrid w:val="0"/>
              <w:spacing w:before="0" w:after="0"/>
              <w:rPr>
                <w:rFonts w:cs="Arial"/>
              </w:rPr>
            </w:pPr>
            <w:r w:rsidRPr="002714E5">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208F3" w:rsidRPr="002714E5" w:rsidRDefault="00A208F3" w:rsidP="00B13CD3">
      <w:pPr>
        <w:spacing w:before="0"/>
        <w:rPr>
          <w:rFonts w:cs="Arial"/>
          <w:lang w:eastAsia="zh-CN"/>
        </w:rPr>
      </w:pPr>
    </w:p>
    <w:p w:rsidR="00B13CD3" w:rsidRPr="002714E5" w:rsidRDefault="00B13CD3" w:rsidP="00B13CD3">
      <w:pPr>
        <w:spacing w:before="0"/>
        <w:rPr>
          <w:rFonts w:cs="Arial"/>
          <w:lang w:eastAsia="zh-CN"/>
        </w:rPr>
      </w:pPr>
      <w:r w:rsidRPr="002714E5">
        <w:rPr>
          <w:rFonts w:cs="Arial"/>
          <w:lang w:eastAsia="zh-CN"/>
        </w:rPr>
        <w:t>Понуда понуђача који не докаже да испуњава наведене обавезне и додатне услове из тачака 1.</w:t>
      </w:r>
      <w:r w:rsidR="007F582B" w:rsidRPr="002714E5">
        <w:rPr>
          <w:rFonts w:cs="Arial"/>
          <w:lang w:eastAsia="zh-CN"/>
        </w:rPr>
        <w:t>д</w:t>
      </w:r>
      <w:r w:rsidRPr="002714E5">
        <w:rPr>
          <w:rFonts w:cs="Arial"/>
          <w:lang w:eastAsia="zh-CN"/>
        </w:rPr>
        <w:t>о</w:t>
      </w:r>
      <w:r w:rsidR="007F582B" w:rsidRPr="002714E5">
        <w:rPr>
          <w:rFonts w:cs="Arial"/>
          <w:lang w:eastAsia="zh-CN"/>
        </w:rPr>
        <w:t xml:space="preserve"> </w:t>
      </w:r>
      <w:r w:rsidR="00360DEF" w:rsidRPr="002714E5">
        <w:rPr>
          <w:rFonts w:cs="Arial"/>
          <w:lang w:eastAsia="zh-CN"/>
        </w:rPr>
        <w:t>7</w:t>
      </w:r>
      <w:r w:rsidRPr="002714E5">
        <w:rPr>
          <w:rFonts w:cs="Arial"/>
          <w:lang w:eastAsia="zh-CN"/>
        </w:rPr>
        <w:t xml:space="preserve"> овог обрасца, биће одбијена као неприхватљива.</w:t>
      </w:r>
    </w:p>
    <w:p w:rsidR="00C10575" w:rsidRPr="002714E5" w:rsidRDefault="007F582B" w:rsidP="00C10575">
      <w:pPr>
        <w:rPr>
          <w:rFonts w:cs="Arial"/>
        </w:rPr>
      </w:pPr>
      <w:r w:rsidRPr="002714E5">
        <w:rPr>
          <w:rFonts w:cs="Arial"/>
        </w:rPr>
        <w:t xml:space="preserve">1. </w:t>
      </w:r>
      <w:r w:rsidR="00C10575" w:rsidRPr="002714E5">
        <w:rPr>
          <w:rFonts w:cs="Arial"/>
        </w:rPr>
        <w:t xml:space="preserve">Сваки подизвођач мора да испуњава услове из члана 75.став 1. тачка 1), 2) и 4) </w:t>
      </w:r>
      <w:r w:rsidR="00B60FC8" w:rsidRPr="002714E5">
        <w:rPr>
          <w:rFonts w:cs="Arial"/>
        </w:rPr>
        <w:t xml:space="preserve">и члана 75. став 2. </w:t>
      </w:r>
      <w:r w:rsidR="00C10575" w:rsidRPr="002714E5">
        <w:rPr>
          <w:rFonts w:cs="Arial"/>
        </w:rPr>
        <w:t>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60FC8" w:rsidRPr="002714E5" w:rsidRDefault="00B60FC8" w:rsidP="00C10575">
      <w:pPr>
        <w:rPr>
          <w:rFonts w:cs="Arial"/>
        </w:rPr>
      </w:pPr>
    </w:p>
    <w:p w:rsidR="00C10575" w:rsidRPr="002714E5" w:rsidRDefault="007F582B" w:rsidP="007F582B">
      <w:pPr>
        <w:spacing w:before="0"/>
        <w:rPr>
          <w:rFonts w:cs="Arial"/>
          <w:lang w:eastAsia="zh-CN"/>
        </w:rPr>
      </w:pPr>
      <w:r w:rsidRPr="002714E5">
        <w:rPr>
          <w:rFonts w:cs="Arial"/>
          <w:lang w:eastAsia="zh-CN"/>
        </w:rPr>
        <w:t xml:space="preserve">2. </w:t>
      </w:r>
      <w:r w:rsidR="00C10575" w:rsidRPr="002714E5">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2714E5">
        <w:rPr>
          <w:rFonts w:cs="Arial"/>
        </w:rPr>
        <w:t xml:space="preserve">и члана 75. став 2. </w:t>
      </w:r>
      <w:r w:rsidR="00C10575" w:rsidRPr="002714E5">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60FC8" w:rsidRPr="002714E5" w:rsidRDefault="00B60FC8" w:rsidP="007F582B">
      <w:pPr>
        <w:spacing w:before="0"/>
        <w:rPr>
          <w:rFonts w:cs="Arial"/>
          <w:lang w:eastAsia="zh-CN"/>
        </w:rPr>
      </w:pPr>
    </w:p>
    <w:p w:rsidR="00B13CD3" w:rsidRPr="002714E5" w:rsidRDefault="007F582B" w:rsidP="00B13CD3">
      <w:pPr>
        <w:spacing w:before="0"/>
        <w:rPr>
          <w:rFonts w:cs="Arial"/>
          <w:lang w:eastAsia="zh-CN"/>
        </w:rPr>
      </w:pPr>
      <w:r w:rsidRPr="002714E5">
        <w:rPr>
          <w:rFonts w:cs="Arial"/>
          <w:lang w:eastAsia="zh-CN"/>
        </w:rPr>
        <w:t xml:space="preserve">3. </w:t>
      </w:r>
      <w:r w:rsidR="00B13CD3" w:rsidRPr="002714E5">
        <w:rPr>
          <w:rFonts w:cs="Arial"/>
          <w:lang w:eastAsia="zh-CN"/>
        </w:rPr>
        <w:t>Докази о испуњености услова из члана 77.З</w:t>
      </w:r>
      <w:r w:rsidRPr="002714E5">
        <w:rPr>
          <w:rFonts w:cs="Arial"/>
          <w:lang w:eastAsia="zh-CN"/>
        </w:rPr>
        <w:t>акона</w:t>
      </w:r>
      <w:r w:rsidR="00B13CD3" w:rsidRPr="002714E5">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2714E5" w:rsidRDefault="00B13CD3" w:rsidP="00B13CD3">
      <w:pPr>
        <w:spacing w:before="0"/>
        <w:rPr>
          <w:rFonts w:cs="Arial"/>
          <w:lang w:eastAsia="zh-CN"/>
        </w:rPr>
      </w:pPr>
      <w:r w:rsidRPr="002714E5">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60FC8" w:rsidRPr="002714E5" w:rsidRDefault="00B60FC8" w:rsidP="00B13CD3">
      <w:pPr>
        <w:spacing w:before="0"/>
        <w:rPr>
          <w:rFonts w:cs="Arial"/>
          <w:lang w:eastAsia="zh-CN"/>
        </w:rPr>
      </w:pPr>
    </w:p>
    <w:p w:rsidR="007F582B" w:rsidRPr="002714E5" w:rsidRDefault="007F582B" w:rsidP="007F582B">
      <w:pPr>
        <w:spacing w:before="0"/>
        <w:rPr>
          <w:rFonts w:cs="Arial"/>
          <w:lang w:eastAsia="zh-CN"/>
        </w:rPr>
      </w:pPr>
      <w:r w:rsidRPr="002714E5">
        <w:rPr>
          <w:rFonts w:cs="Arial"/>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2714E5">
        <w:rPr>
          <w:rFonts w:cs="Arial"/>
          <w:lang w:eastAsia="zh-CN"/>
        </w:rPr>
        <w:t xml:space="preserve">пожељно на меморандуму, </w:t>
      </w:r>
      <w:r w:rsidRPr="002714E5">
        <w:rPr>
          <w:rFonts w:cs="Arial"/>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2714E5" w:rsidRDefault="00D96616" w:rsidP="00D96616">
      <w:pPr>
        <w:spacing w:before="0"/>
        <w:rPr>
          <w:rFonts w:cs="Arial"/>
          <w:lang w:eastAsia="zh-CN"/>
        </w:rPr>
      </w:pPr>
      <w:r w:rsidRPr="002714E5">
        <w:rPr>
          <w:rFonts w:cs="Arial"/>
          <w:lang w:eastAsia="zh-CN"/>
        </w:rPr>
        <w:t>На основу члана 79.став 5. З</w:t>
      </w:r>
      <w:r w:rsidR="007F582B" w:rsidRPr="002714E5">
        <w:rPr>
          <w:rFonts w:cs="Arial"/>
          <w:lang w:eastAsia="zh-CN"/>
        </w:rPr>
        <w:t>акона</w:t>
      </w:r>
      <w:r w:rsidRPr="002714E5">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2714E5" w:rsidRDefault="00D96616" w:rsidP="00D96616">
      <w:pPr>
        <w:spacing w:before="0"/>
        <w:ind w:firstLine="720"/>
        <w:rPr>
          <w:rFonts w:cs="Arial"/>
          <w:lang w:eastAsia="zh-CN"/>
        </w:rPr>
      </w:pPr>
      <w:r w:rsidRPr="002714E5">
        <w:rPr>
          <w:rFonts w:cs="Arial"/>
          <w:lang w:eastAsia="zh-CN"/>
        </w:rPr>
        <w:t>1)извод из регистра надлежног органа:</w:t>
      </w:r>
    </w:p>
    <w:p w:rsidR="00D96616" w:rsidRPr="002714E5" w:rsidRDefault="00D96616" w:rsidP="00D96616">
      <w:pPr>
        <w:spacing w:before="0"/>
        <w:ind w:firstLine="720"/>
        <w:rPr>
          <w:rFonts w:cs="Arial"/>
          <w:lang w:eastAsia="zh-CN"/>
        </w:rPr>
      </w:pPr>
      <w:r w:rsidRPr="002714E5">
        <w:rPr>
          <w:rFonts w:cs="Arial"/>
          <w:lang w:eastAsia="zh-CN"/>
        </w:rPr>
        <w:t xml:space="preserve">-извод из регистра АПР: </w:t>
      </w:r>
      <w:hyperlink r:id="rId170" w:history="1">
        <w:r w:rsidRPr="002714E5">
          <w:rPr>
            <w:rFonts w:cs="Arial"/>
            <w:lang w:eastAsia="zh-CN"/>
          </w:rPr>
          <w:t>www.apr.gov.rs</w:t>
        </w:r>
      </w:hyperlink>
    </w:p>
    <w:p w:rsidR="007F582B" w:rsidRPr="002714E5" w:rsidRDefault="007F582B" w:rsidP="007F582B">
      <w:pPr>
        <w:spacing w:before="0"/>
        <w:ind w:firstLine="720"/>
        <w:rPr>
          <w:rFonts w:cs="Arial"/>
          <w:lang w:eastAsia="zh-CN"/>
        </w:rPr>
      </w:pPr>
      <w:r w:rsidRPr="002714E5">
        <w:rPr>
          <w:rFonts w:cs="Arial"/>
          <w:lang w:eastAsia="zh-CN"/>
        </w:rPr>
        <w:t>2)докази из члана 75. став 1. тачка 1) ,2) и 4) З</w:t>
      </w:r>
      <w:r w:rsidR="00D16608" w:rsidRPr="002714E5">
        <w:rPr>
          <w:rFonts w:cs="Arial"/>
          <w:lang w:eastAsia="zh-CN"/>
        </w:rPr>
        <w:t>акона</w:t>
      </w:r>
    </w:p>
    <w:p w:rsidR="007F582B" w:rsidRPr="002714E5" w:rsidRDefault="007F582B" w:rsidP="007F582B">
      <w:pPr>
        <w:spacing w:before="0"/>
        <w:ind w:firstLine="720"/>
      </w:pPr>
      <w:r w:rsidRPr="002714E5">
        <w:rPr>
          <w:rFonts w:cs="Arial"/>
          <w:lang w:eastAsia="zh-CN"/>
        </w:rPr>
        <w:t xml:space="preserve">-регистар понуђача: </w:t>
      </w:r>
      <w:hyperlink r:id="rId171" w:history="1">
        <w:r w:rsidRPr="002714E5">
          <w:rPr>
            <w:rFonts w:cs="Arial"/>
            <w:lang w:eastAsia="zh-CN"/>
          </w:rPr>
          <w:t>www.apr.gov.rs</w:t>
        </w:r>
      </w:hyperlink>
    </w:p>
    <w:p w:rsidR="00B60FC8" w:rsidRPr="002714E5" w:rsidRDefault="00B60FC8" w:rsidP="007F582B">
      <w:pPr>
        <w:spacing w:before="0"/>
        <w:ind w:firstLine="720"/>
        <w:rPr>
          <w:rFonts w:cs="Arial"/>
          <w:lang w:eastAsia="zh-CN"/>
        </w:rPr>
      </w:pPr>
    </w:p>
    <w:p w:rsidR="00B13CD3" w:rsidRPr="002714E5" w:rsidRDefault="00C10575" w:rsidP="00B13CD3">
      <w:pPr>
        <w:spacing w:before="0"/>
        <w:rPr>
          <w:rFonts w:cs="Arial"/>
          <w:lang w:val="sr-Cyrl-CS" w:eastAsia="zh-CN"/>
        </w:rPr>
      </w:pPr>
      <w:r w:rsidRPr="002714E5">
        <w:rPr>
          <w:rFonts w:cs="Arial"/>
          <w:lang w:val="sr-Cyrl-CS" w:eastAsia="zh-CN"/>
        </w:rPr>
        <w:t>5</w:t>
      </w:r>
      <w:r w:rsidR="00B13CD3" w:rsidRPr="002714E5">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2714E5">
        <w:rPr>
          <w:rFonts w:cs="Arial"/>
          <w:lang w:eastAsia="zh-CN"/>
        </w:rPr>
        <w:t>е уређује електронски документ</w:t>
      </w:r>
      <w:r w:rsidRPr="002714E5">
        <w:rPr>
          <w:rFonts w:cs="Arial"/>
          <w:lang w:val="sr-Cyrl-CS" w:eastAsia="zh-CN"/>
        </w:rPr>
        <w:t>.</w:t>
      </w:r>
    </w:p>
    <w:p w:rsidR="00B60FC8" w:rsidRPr="002714E5" w:rsidRDefault="00B60FC8" w:rsidP="00B13CD3">
      <w:pPr>
        <w:spacing w:before="0"/>
        <w:rPr>
          <w:rFonts w:cs="Arial"/>
          <w:lang w:val="sr-Cyrl-CS" w:eastAsia="zh-CN"/>
        </w:rPr>
      </w:pPr>
    </w:p>
    <w:p w:rsidR="00B13CD3" w:rsidRPr="002714E5" w:rsidRDefault="00C10575" w:rsidP="00B13CD3">
      <w:pPr>
        <w:spacing w:before="0"/>
        <w:rPr>
          <w:rFonts w:cs="Arial"/>
          <w:lang w:eastAsia="zh-CN"/>
        </w:rPr>
      </w:pPr>
      <w:r w:rsidRPr="002714E5">
        <w:rPr>
          <w:rFonts w:cs="Arial"/>
          <w:lang w:val="sr-Cyrl-CS" w:eastAsia="zh-CN"/>
        </w:rPr>
        <w:t>6</w:t>
      </w:r>
      <w:r w:rsidR="00B13CD3" w:rsidRPr="002714E5">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2714E5" w:rsidRDefault="00B60FC8" w:rsidP="00B13CD3">
      <w:pPr>
        <w:spacing w:before="0"/>
        <w:rPr>
          <w:rFonts w:cs="Arial"/>
          <w:lang w:eastAsia="zh-CN"/>
        </w:rPr>
      </w:pPr>
    </w:p>
    <w:p w:rsidR="00B13CD3" w:rsidRPr="002714E5" w:rsidRDefault="00C10575" w:rsidP="00B13CD3">
      <w:pPr>
        <w:spacing w:before="0"/>
        <w:rPr>
          <w:rFonts w:cs="Arial"/>
          <w:lang w:eastAsia="zh-CN"/>
        </w:rPr>
      </w:pPr>
      <w:r w:rsidRPr="002714E5">
        <w:rPr>
          <w:rFonts w:cs="Arial"/>
          <w:lang w:val="sr-Cyrl-CS" w:eastAsia="zh-CN"/>
        </w:rPr>
        <w:t>7</w:t>
      </w:r>
      <w:r w:rsidR="00B13CD3" w:rsidRPr="002714E5">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2714E5" w:rsidRDefault="00B60FC8" w:rsidP="00B13CD3">
      <w:pPr>
        <w:spacing w:before="0"/>
        <w:rPr>
          <w:rFonts w:cs="Arial"/>
          <w:lang w:eastAsia="zh-CN"/>
        </w:rPr>
      </w:pPr>
    </w:p>
    <w:p w:rsidR="00B13CD3" w:rsidRPr="002714E5" w:rsidRDefault="00A50A82" w:rsidP="00B13CD3">
      <w:pPr>
        <w:spacing w:before="0"/>
        <w:rPr>
          <w:rFonts w:cs="Arial"/>
          <w:lang w:eastAsia="zh-CN"/>
        </w:rPr>
      </w:pPr>
      <w:r w:rsidRPr="002714E5">
        <w:rPr>
          <w:rFonts w:cs="Arial"/>
          <w:lang w:eastAsia="zh-CN"/>
        </w:rPr>
        <w:t>8</w:t>
      </w:r>
      <w:r w:rsidR="00B13CD3" w:rsidRPr="002714E5">
        <w:rPr>
          <w:rFonts w:cs="Arial"/>
          <w:lang w:eastAsia="zh-CN"/>
        </w:rPr>
        <w:t xml:space="preserve">. Ако се у држави у којој понуђач има седиште не издају докази из члана 77. </w:t>
      </w:r>
      <w:r w:rsidR="00C10575" w:rsidRPr="002714E5">
        <w:rPr>
          <w:rFonts w:cs="Arial"/>
          <w:lang w:val="sr-Cyrl-CS" w:eastAsia="zh-CN"/>
        </w:rPr>
        <w:t xml:space="preserve">став 1. </w:t>
      </w:r>
      <w:r w:rsidR="00B13CD3" w:rsidRPr="002714E5">
        <w:rPr>
          <w:rFonts w:cs="Arial"/>
          <w:lang w:eastAsia="zh-CN"/>
        </w:rPr>
        <w:t>З</w:t>
      </w:r>
      <w:r w:rsidR="007F582B" w:rsidRPr="002714E5">
        <w:rPr>
          <w:rFonts w:cs="Arial"/>
          <w:lang w:eastAsia="zh-CN"/>
        </w:rPr>
        <w:t>акона</w:t>
      </w:r>
      <w:r w:rsidR="00B13CD3" w:rsidRPr="002714E5">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2714E5">
        <w:rPr>
          <w:rFonts w:cs="Arial"/>
          <w:lang w:eastAsia="zh-CN"/>
        </w:rPr>
        <w:t>.</w:t>
      </w:r>
    </w:p>
    <w:p w:rsidR="00B60FC8" w:rsidRPr="002714E5" w:rsidRDefault="00B60FC8" w:rsidP="00B13CD3">
      <w:pPr>
        <w:spacing w:before="0"/>
        <w:rPr>
          <w:rFonts w:cs="Arial"/>
          <w:lang w:eastAsia="zh-CN"/>
        </w:rPr>
      </w:pPr>
    </w:p>
    <w:p w:rsidR="00B13CD3" w:rsidRPr="002714E5" w:rsidRDefault="00A50A82" w:rsidP="00B13CD3">
      <w:pPr>
        <w:spacing w:before="0"/>
        <w:rPr>
          <w:rFonts w:cs="Arial"/>
          <w:lang w:eastAsia="zh-CN"/>
        </w:rPr>
      </w:pPr>
      <w:r w:rsidRPr="002714E5">
        <w:rPr>
          <w:rFonts w:cs="Arial"/>
          <w:lang w:eastAsia="zh-CN"/>
        </w:rPr>
        <w:t>9</w:t>
      </w:r>
      <w:r w:rsidR="00B13CD3" w:rsidRPr="002714E5">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2714E5" w:rsidRDefault="00B60FC8" w:rsidP="00B13CD3">
      <w:pPr>
        <w:spacing w:before="0"/>
        <w:rPr>
          <w:rFonts w:cs="Arial"/>
          <w:lang w:eastAsia="zh-CN"/>
        </w:rPr>
      </w:pPr>
    </w:p>
    <w:p w:rsidR="00B13CD3" w:rsidRPr="002714E5" w:rsidRDefault="00B13CD3" w:rsidP="00B13CD3">
      <w:pPr>
        <w:spacing w:before="0"/>
        <w:rPr>
          <w:rFonts w:cs="Arial"/>
          <w:lang w:eastAsia="zh-CN"/>
        </w:rPr>
      </w:pPr>
      <w:r w:rsidRPr="002714E5">
        <w:rPr>
          <w:rFonts w:cs="Arial"/>
          <w:lang w:eastAsia="zh-CN"/>
        </w:rPr>
        <w:t>Испуњеност обавезних услова из члана 75.став 1.</w:t>
      </w:r>
      <w:r w:rsidR="00B60FC8" w:rsidRPr="002714E5">
        <w:rPr>
          <w:rFonts w:cs="Arial"/>
          <w:lang w:eastAsia="zh-CN"/>
        </w:rPr>
        <w:t xml:space="preserve"> </w:t>
      </w:r>
      <w:r w:rsidR="00B60FC8" w:rsidRPr="002714E5">
        <w:rPr>
          <w:rFonts w:cs="Arial"/>
        </w:rPr>
        <w:t>, члана 75. став 2.</w:t>
      </w:r>
      <w:r w:rsidRPr="002714E5">
        <w:rPr>
          <w:rFonts w:cs="Arial"/>
          <w:lang w:eastAsia="zh-CN"/>
        </w:rPr>
        <w:t>, сходно ставу 4. члана 77. Закона, понуђач доказује достављањем Изјаве (Образац бр.</w:t>
      </w:r>
      <w:r w:rsidR="00360DEF" w:rsidRPr="002714E5">
        <w:rPr>
          <w:rFonts w:cs="Arial"/>
          <w:lang w:eastAsia="zh-CN"/>
        </w:rPr>
        <w:t>5</w:t>
      </w:r>
      <w:r w:rsidRPr="002714E5">
        <w:rPr>
          <w:rFonts w:cs="Arial"/>
          <w:lang w:eastAsia="zh-CN"/>
        </w:rPr>
        <w:t>) којом под пуном материјалном и кривичном одговорношћу, потврђује да испуњава услове за учешће у поступку јавне набавке.</w:t>
      </w:r>
    </w:p>
    <w:p w:rsidR="00B60FC8" w:rsidRPr="002714E5" w:rsidRDefault="00B60FC8" w:rsidP="00B13CD3">
      <w:pPr>
        <w:spacing w:before="0"/>
        <w:rPr>
          <w:rFonts w:cs="Arial"/>
          <w:lang w:eastAsia="zh-CN"/>
        </w:rPr>
      </w:pPr>
    </w:p>
    <w:p w:rsidR="00BE7496" w:rsidRPr="002714E5" w:rsidRDefault="00BE7496" w:rsidP="00BE7496">
      <w:pPr>
        <w:pStyle w:val="KDParagraf"/>
        <w:spacing w:before="0"/>
        <w:rPr>
          <w:rFonts w:cs="Arial"/>
        </w:rPr>
      </w:pPr>
      <w:r w:rsidRPr="002714E5">
        <w:rPr>
          <w:rFonts w:cs="Arial"/>
          <w:lang w:val="ru-RU"/>
        </w:rPr>
        <w:t xml:space="preserve">Сваки подизвођач мора да испуњава услове из члана 75. став 1. тачка 1), 2) и 4) </w:t>
      </w:r>
      <w:r w:rsidR="00B60FC8" w:rsidRPr="002714E5">
        <w:rPr>
          <w:rFonts w:cs="Arial"/>
        </w:rPr>
        <w:t xml:space="preserve">и члана 75. став 2. </w:t>
      </w:r>
      <w:r w:rsidRPr="002714E5">
        <w:rPr>
          <w:rFonts w:cs="Arial"/>
          <w:lang w:val="ru-RU"/>
        </w:rPr>
        <w:t>Закона, што доказује достављањем тражене Изјаве</w:t>
      </w:r>
      <w:r w:rsidRPr="002714E5">
        <w:rPr>
          <w:rFonts w:cs="Arial"/>
        </w:rPr>
        <w:t xml:space="preserve"> (</w:t>
      </w:r>
      <w:r w:rsidR="00C10575" w:rsidRPr="002714E5">
        <w:rPr>
          <w:rFonts w:cs="Arial"/>
          <w:lang w:eastAsia="zh-CN"/>
        </w:rPr>
        <w:t>Образац бр.</w:t>
      </w:r>
      <w:r w:rsidR="00360DEF" w:rsidRPr="002714E5">
        <w:rPr>
          <w:rFonts w:cs="Arial"/>
          <w:lang w:eastAsia="zh-CN"/>
        </w:rPr>
        <w:t>5</w:t>
      </w:r>
      <w:r w:rsidR="00C10575" w:rsidRPr="002714E5">
        <w:rPr>
          <w:rFonts w:cs="Arial"/>
          <w:lang w:eastAsia="zh-CN"/>
        </w:rPr>
        <w:t>.</w:t>
      </w:r>
      <w:r w:rsidRPr="002714E5">
        <w:rPr>
          <w:rFonts w:cs="Arial"/>
        </w:rPr>
        <w:t>)</w:t>
      </w:r>
      <w:r w:rsidRPr="002714E5">
        <w:rPr>
          <w:rFonts w:cs="Arial"/>
          <w:lang w:val="ru-RU"/>
        </w:rPr>
        <w:t xml:space="preserve">. </w:t>
      </w:r>
      <w:r w:rsidRPr="002714E5">
        <w:rPr>
          <w:rFonts w:cs="Arial"/>
        </w:rPr>
        <w:t>Услове у вези са капацитетима из члана 76.Закона, понуђач испуњава самостално без обзира на ангажовање подизвођача.</w:t>
      </w:r>
    </w:p>
    <w:p w:rsidR="00B60FC8" w:rsidRPr="002714E5" w:rsidRDefault="00B60FC8" w:rsidP="00BE7496">
      <w:pPr>
        <w:pStyle w:val="KDParagraf"/>
        <w:spacing w:before="0"/>
        <w:rPr>
          <w:rFonts w:cs="Arial"/>
        </w:rPr>
      </w:pPr>
    </w:p>
    <w:p w:rsidR="00BE7496" w:rsidRPr="002714E5" w:rsidRDefault="00BE7496" w:rsidP="00BE7496">
      <w:pPr>
        <w:spacing w:before="0"/>
        <w:rPr>
          <w:rFonts w:cs="Arial"/>
        </w:rPr>
      </w:pPr>
      <w:r w:rsidRPr="002714E5">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00B60FC8" w:rsidRPr="002714E5">
        <w:rPr>
          <w:rFonts w:cs="Arial"/>
        </w:rPr>
        <w:t xml:space="preserve">и члана 75. став 2. </w:t>
      </w:r>
      <w:r w:rsidRPr="002714E5">
        <w:rPr>
          <w:rFonts w:cs="Arial"/>
          <w:lang w:val="ru-RU"/>
        </w:rPr>
        <w:t>Закона, што доказује достављањем тражене Изјаве</w:t>
      </w:r>
      <w:r w:rsidR="00C10575" w:rsidRPr="002714E5">
        <w:rPr>
          <w:rFonts w:cs="Arial"/>
          <w:lang w:eastAsia="zh-CN"/>
        </w:rPr>
        <w:t>(Образац бр..</w:t>
      </w:r>
      <w:r w:rsidR="00360DEF" w:rsidRPr="002714E5">
        <w:rPr>
          <w:rFonts w:cs="Arial"/>
          <w:lang w:eastAsia="zh-CN"/>
        </w:rPr>
        <w:t>5</w:t>
      </w:r>
      <w:r w:rsidR="00C10575" w:rsidRPr="002714E5">
        <w:rPr>
          <w:rFonts w:cs="Arial"/>
          <w:lang w:eastAsia="zh-CN"/>
        </w:rPr>
        <w:t>)</w:t>
      </w:r>
      <w:r w:rsidR="00C10575" w:rsidRPr="002714E5">
        <w:rPr>
          <w:rFonts w:cs="Arial"/>
          <w:lang w:val="sr-Cyrl-CS" w:eastAsia="zh-CN"/>
        </w:rPr>
        <w:t>.</w:t>
      </w:r>
      <w:r w:rsidRPr="002714E5">
        <w:rPr>
          <w:rFonts w:cs="Arial"/>
          <w:lang w:val="ru-RU"/>
        </w:rPr>
        <w:t xml:space="preserve">Услове у вези са капацитетима из члана 76. </w:t>
      </w:r>
      <w:r w:rsidRPr="002714E5">
        <w:rPr>
          <w:rFonts w:cs="Arial"/>
        </w:rPr>
        <w:t>Закона понуђачи из групе испуњавају заједно, на основу достављених доказа</w:t>
      </w:r>
      <w:r w:rsidR="00C10575" w:rsidRPr="002714E5">
        <w:rPr>
          <w:rFonts w:cs="Arial"/>
          <w:lang w:val="sr-Cyrl-CS"/>
        </w:rPr>
        <w:t>/Изјаве</w:t>
      </w:r>
      <w:r w:rsidRPr="002714E5">
        <w:rPr>
          <w:rFonts w:cs="Arial"/>
        </w:rPr>
        <w:t xml:space="preserve"> у складу са oвим одељком конкурсне документације.</w:t>
      </w:r>
    </w:p>
    <w:p w:rsidR="00B60FC8" w:rsidRPr="002714E5" w:rsidRDefault="00B60FC8" w:rsidP="00BE7496">
      <w:pPr>
        <w:spacing w:before="0"/>
        <w:rPr>
          <w:rFonts w:cs="Arial"/>
          <w:lang w:eastAsia="zh-CN"/>
        </w:rPr>
      </w:pPr>
    </w:p>
    <w:p w:rsidR="00B13CD3" w:rsidRPr="002714E5" w:rsidRDefault="00B13CD3" w:rsidP="00B13CD3">
      <w:pPr>
        <w:spacing w:before="0"/>
        <w:rPr>
          <w:rFonts w:cs="Arial"/>
          <w:lang w:eastAsia="zh-CN"/>
        </w:rPr>
      </w:pPr>
      <w:r w:rsidRPr="002714E5">
        <w:rPr>
          <w:rFonts w:cs="Arial"/>
          <w:lang w:eastAsia="zh-CN"/>
        </w:rPr>
        <w:t>Ако је понуђач доставио Изјаву из члана 77.став 4 З</w:t>
      </w:r>
      <w:r w:rsidR="00DB658F" w:rsidRPr="002714E5">
        <w:rPr>
          <w:rFonts w:cs="Arial"/>
          <w:lang w:eastAsia="zh-CN"/>
        </w:rPr>
        <w:t xml:space="preserve">акона </w:t>
      </w:r>
      <w:r w:rsidR="00D34466" w:rsidRPr="002714E5">
        <w:rPr>
          <w:rFonts w:cs="Arial"/>
          <w:lang w:val="sr-Cyrl-CS" w:eastAsia="zh-CN"/>
        </w:rPr>
        <w:t>Наручилац је обавезан</w:t>
      </w:r>
      <w:r w:rsidR="00B60FC8" w:rsidRPr="002714E5">
        <w:rPr>
          <w:rFonts w:cs="Arial"/>
          <w:lang w:val="sr-Cyrl-CS" w:eastAsia="zh-CN"/>
        </w:rPr>
        <w:t xml:space="preserve"> </w:t>
      </w:r>
      <w:r w:rsidR="000B225C" w:rsidRPr="002714E5">
        <w:rPr>
          <w:rFonts w:cs="Arial"/>
          <w:lang w:val="sr-Cyrl-CS" w:eastAsia="zh-CN"/>
        </w:rPr>
        <w:t xml:space="preserve">да </w:t>
      </w:r>
      <w:r w:rsidRPr="002714E5">
        <w:rPr>
          <w:rFonts w:cs="Arial"/>
          <w:lang w:eastAsia="zh-CN"/>
        </w:rPr>
        <w:t>пре доношења одлуке о додели уговора од понуђача чија понуда је изабрана као најповољнија затражи</w:t>
      </w:r>
      <w:r w:rsidR="00C10575" w:rsidRPr="002714E5">
        <w:rPr>
          <w:rFonts w:cs="Arial"/>
          <w:lang w:val="sr-Cyrl-CS" w:eastAsia="zh-CN"/>
        </w:rPr>
        <w:t>ти</w:t>
      </w:r>
      <w:r w:rsidRPr="002714E5">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B13CD3" w:rsidRPr="002714E5" w:rsidRDefault="00B13CD3" w:rsidP="00B13CD3">
      <w:pPr>
        <w:spacing w:before="0"/>
        <w:rPr>
          <w:rFonts w:cs="Arial"/>
          <w:lang w:eastAsia="zh-CN"/>
        </w:rPr>
      </w:pPr>
      <w:r w:rsidRPr="002714E5">
        <w:rPr>
          <w:rFonts w:cs="Arial"/>
          <w:lang w:eastAsia="zh-CN"/>
        </w:rPr>
        <w:t xml:space="preserve">Наручилац </w:t>
      </w:r>
      <w:r w:rsidR="00C10575" w:rsidRPr="002714E5">
        <w:rPr>
          <w:rFonts w:cs="Arial"/>
          <w:lang w:val="sr-Cyrl-CS" w:eastAsia="zh-CN"/>
        </w:rPr>
        <w:t xml:space="preserve">може </w:t>
      </w:r>
      <w:r w:rsidR="00C10575" w:rsidRPr="002714E5">
        <w:rPr>
          <w:rFonts w:cs="Arial"/>
          <w:lang w:eastAsia="zh-CN"/>
        </w:rPr>
        <w:t>и од осталих понуђача затражи</w:t>
      </w:r>
      <w:r w:rsidR="00C10575" w:rsidRPr="002714E5">
        <w:rPr>
          <w:rFonts w:cs="Arial"/>
          <w:lang w:val="sr-Cyrl-CS" w:eastAsia="zh-CN"/>
        </w:rPr>
        <w:t xml:space="preserve">ти </w:t>
      </w:r>
      <w:r w:rsidRPr="002714E5">
        <w:rPr>
          <w:rFonts w:cs="Arial"/>
          <w:lang w:eastAsia="zh-CN"/>
        </w:rPr>
        <w:t>да доставе копију захтеваних доказа о испуњености услова.</w:t>
      </w:r>
    </w:p>
    <w:p w:rsidR="00B60FC8" w:rsidRPr="002714E5" w:rsidRDefault="00B60FC8" w:rsidP="00B13CD3">
      <w:pPr>
        <w:spacing w:before="0"/>
        <w:rPr>
          <w:rFonts w:cs="Arial"/>
          <w:lang w:eastAsia="zh-CN"/>
        </w:rPr>
      </w:pPr>
    </w:p>
    <w:p w:rsidR="00B13CD3" w:rsidRPr="002714E5" w:rsidRDefault="00B13CD3" w:rsidP="00B13CD3">
      <w:pPr>
        <w:spacing w:before="0"/>
        <w:rPr>
          <w:rFonts w:cs="Arial"/>
          <w:lang w:eastAsia="zh-CN"/>
        </w:rPr>
      </w:pPr>
      <w:r w:rsidRPr="002714E5">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B13CD3" w:rsidRPr="002714E5" w:rsidRDefault="00B13CD3" w:rsidP="00B13CD3">
      <w:pPr>
        <w:spacing w:before="0"/>
        <w:rPr>
          <w:rFonts w:cs="Arial"/>
          <w:lang w:eastAsia="zh-CN"/>
        </w:rPr>
      </w:pPr>
      <w:r w:rsidRPr="002714E5">
        <w:rPr>
          <w:rFonts w:cs="Arial"/>
          <w:lang w:eastAsia="zh-CN"/>
        </w:rPr>
        <w:t xml:space="preserve">Ако понуђач у остављеном, примереном року који не може бити краћи од 5 (пет) дана не достави </w:t>
      </w:r>
      <w:r w:rsidR="00C10575" w:rsidRPr="002714E5">
        <w:rPr>
          <w:rFonts w:cs="Arial"/>
          <w:lang w:val="sr-Cyrl-CS" w:eastAsia="zh-CN"/>
        </w:rPr>
        <w:t>тражене доказе</w:t>
      </w:r>
      <w:r w:rsidRPr="002714E5">
        <w:rPr>
          <w:rFonts w:cs="Arial"/>
          <w:lang w:eastAsia="zh-CN"/>
        </w:rPr>
        <w:t>, његова понуда ће се одбити као неприхватљива.</w:t>
      </w:r>
    </w:p>
    <w:p w:rsidR="00B60FC8" w:rsidRPr="002714E5" w:rsidRDefault="00B60FC8" w:rsidP="00B13CD3">
      <w:pPr>
        <w:spacing w:before="0"/>
        <w:rPr>
          <w:rFonts w:cs="Arial"/>
          <w:lang w:eastAsia="zh-CN"/>
        </w:rPr>
      </w:pPr>
    </w:p>
    <w:p w:rsidR="00B13CD3" w:rsidRPr="002714E5" w:rsidRDefault="00B13CD3" w:rsidP="00B13CD3">
      <w:pPr>
        <w:spacing w:before="0"/>
        <w:rPr>
          <w:rFonts w:cs="Arial"/>
          <w:lang w:eastAsia="zh-CN"/>
        </w:rPr>
      </w:pPr>
      <w:r w:rsidRPr="002714E5">
        <w:rPr>
          <w:rFonts w:cs="Arial"/>
          <w:lang w:eastAsia="zh-CN"/>
        </w:rPr>
        <w:t>Изјава о ауторизацији понуде</w:t>
      </w:r>
    </w:p>
    <w:p w:rsidR="00B13CD3" w:rsidRPr="002714E5" w:rsidRDefault="00DB658F" w:rsidP="00B13CD3">
      <w:pPr>
        <w:spacing w:before="0"/>
        <w:rPr>
          <w:rFonts w:cs="Arial"/>
          <w:lang w:eastAsia="zh-CN"/>
        </w:rPr>
      </w:pPr>
      <w:r w:rsidRPr="002714E5">
        <w:rPr>
          <w:rFonts w:cs="Arial"/>
          <w:lang w:eastAsia="zh-CN"/>
        </w:rPr>
        <w:t>Уколико п</w:t>
      </w:r>
      <w:r w:rsidR="00B13CD3" w:rsidRPr="002714E5">
        <w:rPr>
          <w:rFonts w:cs="Arial"/>
          <w:lang w:eastAsia="zh-CN"/>
        </w:rPr>
        <w:t xml:space="preserve">онуђач </w:t>
      </w:r>
      <w:r w:rsidRPr="002714E5">
        <w:rPr>
          <w:rFonts w:cs="Arial"/>
          <w:lang w:eastAsia="zh-CN"/>
        </w:rPr>
        <w:t>ни</w:t>
      </w:r>
      <w:r w:rsidR="00B13CD3" w:rsidRPr="002714E5">
        <w:rPr>
          <w:rFonts w:cs="Arial"/>
          <w:lang w:eastAsia="zh-CN"/>
        </w:rPr>
        <w:t xml:space="preserve">је </w:t>
      </w:r>
      <w:r w:rsidRPr="002714E5">
        <w:rPr>
          <w:rFonts w:cs="Arial"/>
          <w:lang w:eastAsia="zh-CN"/>
        </w:rPr>
        <w:t>истовремено и произвођач понуђених добара,</w:t>
      </w:r>
      <w:r w:rsidR="00B13CD3" w:rsidRPr="002714E5">
        <w:rPr>
          <w:rFonts w:cs="Arial"/>
          <w:lang w:eastAsia="zh-CN"/>
        </w:rPr>
        <w:t xml:space="preserve">обавезан </w:t>
      </w:r>
      <w:r w:rsidRPr="002714E5">
        <w:rPr>
          <w:rFonts w:cs="Arial"/>
          <w:lang w:eastAsia="zh-CN"/>
        </w:rPr>
        <w:t xml:space="preserve">је </w:t>
      </w:r>
      <w:r w:rsidR="00B13CD3" w:rsidRPr="002714E5">
        <w:rPr>
          <w:rFonts w:cs="Arial"/>
          <w:lang w:eastAsia="zh-CN"/>
        </w:rPr>
        <w:t>да као додатни услов пословног капацитета у склопу своје понуде достави Изјаву о ауторизацији понуде, потписану и оверену од стране произвођача понуђених добара</w:t>
      </w:r>
      <w:r w:rsidR="00C10575" w:rsidRPr="002714E5">
        <w:rPr>
          <w:rFonts w:cs="Arial"/>
          <w:lang w:val="sr-Cyrl-CS" w:eastAsia="zh-CN"/>
        </w:rPr>
        <w:t xml:space="preserve"> (Образац бр. </w:t>
      </w:r>
      <w:r w:rsidR="00621C57" w:rsidRPr="002714E5">
        <w:rPr>
          <w:rFonts w:cs="Arial"/>
          <w:lang w:val="sr-Cyrl-CS" w:eastAsia="zh-CN"/>
        </w:rPr>
        <w:t>11</w:t>
      </w:r>
      <w:r w:rsidR="00C10575" w:rsidRPr="002714E5">
        <w:rPr>
          <w:rFonts w:cs="Arial"/>
          <w:lang w:val="sr-Cyrl-CS" w:eastAsia="zh-CN"/>
        </w:rPr>
        <w:t>)</w:t>
      </w:r>
      <w:r w:rsidR="00B13CD3" w:rsidRPr="002714E5">
        <w:rPr>
          <w:rFonts w:cs="Arial"/>
          <w:lang w:eastAsia="zh-CN"/>
        </w:rPr>
        <w:t xml:space="preserve">. </w:t>
      </w:r>
    </w:p>
    <w:p w:rsidR="00DB658F" w:rsidRPr="002714E5" w:rsidRDefault="00B13CD3" w:rsidP="00B13CD3">
      <w:pPr>
        <w:spacing w:before="0"/>
        <w:rPr>
          <w:rFonts w:cs="Arial"/>
          <w:lang w:eastAsia="zh-CN"/>
        </w:rPr>
      </w:pPr>
      <w:r w:rsidRPr="002714E5">
        <w:rPr>
          <w:rFonts w:cs="Arial"/>
          <w:lang w:eastAsia="zh-CN"/>
        </w:rPr>
        <w:t xml:space="preserve">У изјаву се уписују следећи подаци: назив и адреса произвођача, држава произвођача, назив понуђача и адреса, држава понуђача, назив (марка/тип) понуђених добара, (дужина гарантног периода за понуђена добара изражена у броју месеци), место и датум давања изјаве, печат и потпис овлашћеног лица произвођача. </w:t>
      </w:r>
    </w:p>
    <w:p w:rsidR="00A477F6" w:rsidRPr="002714E5" w:rsidRDefault="00B13CD3" w:rsidP="00A477F6">
      <w:pPr>
        <w:spacing w:before="0"/>
        <w:rPr>
          <w:rFonts w:cs="Arial"/>
          <w:lang w:eastAsia="zh-CN"/>
        </w:rPr>
      </w:pPr>
      <w:r w:rsidRPr="002714E5">
        <w:rPr>
          <w:rFonts w:cs="Arial"/>
          <w:lang w:eastAsia="zh-CN"/>
        </w:rPr>
        <w:t xml:space="preserve">Изјаву о ауторизацији понуде потписује и оверава произвођач понуђених добара или </w:t>
      </w:r>
      <w:r w:rsidR="00D516F7" w:rsidRPr="002714E5">
        <w:rPr>
          <w:rFonts w:cs="Arial"/>
          <w:lang w:eastAsia="zh-CN"/>
        </w:rPr>
        <w:t>овлашћених заступник/</w:t>
      </w:r>
      <w:r w:rsidRPr="002714E5">
        <w:rPr>
          <w:rFonts w:cs="Arial"/>
          <w:lang w:eastAsia="zh-CN"/>
        </w:rPr>
        <w:t>представник произвођача (правно лице основано од стране произвођача).</w:t>
      </w:r>
      <w:r w:rsidR="001D3DA5" w:rsidRPr="002714E5">
        <w:rPr>
          <w:rFonts w:cs="Arial"/>
          <w:lang w:eastAsia="zh-CN"/>
        </w:rPr>
        <w:t xml:space="preserve"> </w:t>
      </w:r>
      <w:r w:rsidRPr="002714E5">
        <w:rPr>
          <w:rFonts w:cs="Arial"/>
          <w:lang w:eastAsia="zh-CN"/>
        </w:rPr>
        <w:t xml:space="preserve">Изјава се доставља на Обрасцу </w:t>
      </w:r>
      <w:r w:rsidR="00621C57" w:rsidRPr="002714E5">
        <w:rPr>
          <w:rFonts w:cs="Arial"/>
          <w:lang w:val="sr-Cyrl-RS" w:eastAsia="zh-CN"/>
        </w:rPr>
        <w:t>11</w:t>
      </w:r>
      <w:r w:rsidRPr="002714E5">
        <w:rPr>
          <w:rFonts w:cs="Arial"/>
          <w:lang w:eastAsia="zh-CN"/>
        </w:rPr>
        <w:t xml:space="preserve"> или на меморандуму произвођача.</w:t>
      </w:r>
      <w:r w:rsidR="001D3DA5" w:rsidRPr="002714E5">
        <w:rPr>
          <w:rFonts w:cs="Arial"/>
          <w:lang w:eastAsia="zh-CN"/>
        </w:rPr>
        <w:t xml:space="preserve"> </w:t>
      </w:r>
      <w:r w:rsidRPr="002714E5">
        <w:rPr>
          <w:rFonts w:cs="Arial"/>
          <w:lang w:eastAsia="zh-CN"/>
        </w:rPr>
        <w:t>Уколико је Изјава о ауторизацији достављена на меморандуму произвођача обавезно мора да садржи све елементе и податке који се налазе у Обрасцу .</w:t>
      </w:r>
      <w:r w:rsidR="00621C57" w:rsidRPr="002714E5">
        <w:rPr>
          <w:rFonts w:cs="Arial"/>
          <w:lang w:val="sr-Cyrl-RS" w:eastAsia="zh-CN"/>
        </w:rPr>
        <w:t>11</w:t>
      </w:r>
      <w:r w:rsidRPr="002714E5">
        <w:rPr>
          <w:rFonts w:cs="Arial"/>
          <w:lang w:eastAsia="zh-CN"/>
        </w:rPr>
        <w:t>.</w:t>
      </w:r>
      <w:r w:rsidR="001D3DA5" w:rsidRPr="002714E5">
        <w:rPr>
          <w:rFonts w:cs="Arial"/>
          <w:lang w:eastAsia="zh-CN"/>
        </w:rPr>
        <w:t xml:space="preserve"> </w:t>
      </w:r>
      <w:r w:rsidRPr="002714E5">
        <w:rPr>
          <w:rFonts w:cs="Arial"/>
          <w:lang w:eastAsia="zh-CN"/>
        </w:rPr>
        <w:t xml:space="preserve">Уколико је Изјава о ауторизацији достављена на страном језику, </w:t>
      </w:r>
      <w:r w:rsidR="00D516F7" w:rsidRPr="002714E5">
        <w:rPr>
          <w:rFonts w:cs="Arial"/>
          <w:lang w:eastAsia="zh-CN"/>
        </w:rPr>
        <w:t xml:space="preserve">иста </w:t>
      </w:r>
      <w:r w:rsidRPr="002714E5">
        <w:rPr>
          <w:rFonts w:cs="Arial"/>
          <w:lang w:eastAsia="zh-CN"/>
        </w:rPr>
        <w:t xml:space="preserve">мора бити </w:t>
      </w:r>
      <w:r w:rsidR="00A477F6" w:rsidRPr="002714E5">
        <w:rPr>
          <w:rFonts w:cs="Arial"/>
          <w:lang w:eastAsia="zh-CN"/>
        </w:rPr>
        <w:t>преведена на српски језик. Пре доношења одлуке о додели уговора, наручилац може захтевати од понуђача чија је понуда буде оцењена као најповољнија, да на увид, између осталог, достави  и оригинал Изјаве о ауторизацији.</w:t>
      </w:r>
    </w:p>
    <w:p w:rsidR="00BE7496" w:rsidRPr="002714E5" w:rsidRDefault="00BE7496" w:rsidP="00B13CD3">
      <w:pPr>
        <w:spacing w:before="0"/>
        <w:rPr>
          <w:rFonts w:cs="Arial"/>
          <w:lang w:eastAsia="zh-CN"/>
        </w:rPr>
      </w:pPr>
    </w:p>
    <w:p w:rsidR="00322313" w:rsidRPr="002714E5" w:rsidRDefault="008D2B23" w:rsidP="00BE7496">
      <w:pPr>
        <w:pStyle w:val="KDPodnaslov1"/>
        <w:spacing w:before="0"/>
        <w:rPr>
          <w:rFonts w:cs="Arial"/>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2714E5">
        <w:rPr>
          <w:rFonts w:cs="Arial"/>
        </w:rPr>
        <w:t xml:space="preserve">5. </w:t>
      </w:r>
      <w:r w:rsidR="00322313" w:rsidRPr="002714E5">
        <w:rPr>
          <w:rFonts w:cs="Arial"/>
        </w:rPr>
        <w:t>КРИТЕРИЈУМ ЗА ДОДЕЛУ УГОВОРА</w:t>
      </w:r>
      <w:bookmarkEnd w:id="191"/>
    </w:p>
    <w:p w:rsidR="00347AEF" w:rsidRPr="002714E5" w:rsidRDefault="00347AEF" w:rsidP="00347AEF">
      <w:pPr>
        <w:pStyle w:val="KDKomentar"/>
        <w:spacing w:before="0"/>
        <w:rPr>
          <w:rFonts w:cs="Arial"/>
          <w:b/>
          <w:i w:val="0"/>
          <w:color w:val="auto"/>
          <w:sz w:val="22"/>
          <w:szCs w:val="22"/>
        </w:rPr>
      </w:pPr>
      <w:r w:rsidRPr="002714E5">
        <w:rPr>
          <w:rFonts w:cs="Arial"/>
          <w:i w:val="0"/>
          <w:color w:val="auto"/>
          <w:sz w:val="22"/>
          <w:szCs w:val="22"/>
        </w:rPr>
        <w:t xml:space="preserve">Избор најповољније понуде ће се извршити применом критеријума </w:t>
      </w:r>
      <w:r w:rsidRPr="002714E5">
        <w:rPr>
          <w:rFonts w:cs="Arial"/>
          <w:b/>
          <w:i w:val="0"/>
          <w:color w:val="auto"/>
          <w:sz w:val="22"/>
          <w:szCs w:val="22"/>
        </w:rPr>
        <w:t>„Најнижа понуђена цена“.</w:t>
      </w:r>
    </w:p>
    <w:p w:rsidR="00347AEF" w:rsidRPr="002714E5" w:rsidRDefault="00347AEF" w:rsidP="00347AEF">
      <w:pPr>
        <w:pStyle w:val="KDKomentar"/>
        <w:spacing w:before="0"/>
        <w:rPr>
          <w:rFonts w:cs="Arial"/>
          <w:i w:val="0"/>
          <w:color w:val="auto"/>
          <w:sz w:val="22"/>
          <w:szCs w:val="22"/>
        </w:rPr>
      </w:pPr>
      <w:r w:rsidRPr="002714E5">
        <w:rPr>
          <w:rFonts w:cs="Arial"/>
          <w:i w:val="0"/>
          <w:color w:val="auto"/>
          <w:sz w:val="22"/>
          <w:szCs w:val="22"/>
        </w:rPr>
        <w:t>Критеријум за оцењивање понуда</w:t>
      </w:r>
      <w:r w:rsidRPr="002714E5">
        <w:rPr>
          <w:rFonts w:cs="Arial"/>
          <w:b/>
          <w:i w:val="0"/>
          <w:color w:val="auto"/>
          <w:sz w:val="22"/>
          <w:szCs w:val="22"/>
        </w:rPr>
        <w:t xml:space="preserve"> Најнижа понуђена цена, </w:t>
      </w:r>
      <w:r w:rsidRPr="002714E5">
        <w:rPr>
          <w:rFonts w:cs="Arial"/>
          <w:i w:val="0"/>
          <w:color w:val="auto"/>
          <w:sz w:val="22"/>
          <w:szCs w:val="22"/>
        </w:rPr>
        <w:t>заснива се на понуђеној цени</w:t>
      </w:r>
      <w:r w:rsidRPr="002714E5">
        <w:rPr>
          <w:rFonts w:cs="Arial"/>
          <w:i w:val="0"/>
          <w:color w:val="auto"/>
          <w:sz w:val="22"/>
          <w:szCs w:val="22"/>
          <w:lang w:val="sr-Cyrl-CS"/>
        </w:rPr>
        <w:t xml:space="preserve"> као једином критеријуму</w:t>
      </w:r>
      <w:r w:rsidRPr="002714E5">
        <w:rPr>
          <w:rFonts w:cs="Arial"/>
          <w:i w:val="0"/>
          <w:color w:val="auto"/>
          <w:sz w:val="22"/>
          <w:szCs w:val="22"/>
        </w:rPr>
        <w:t>.</w:t>
      </w:r>
    </w:p>
    <w:p w:rsidR="00347AEF" w:rsidRPr="002714E5" w:rsidRDefault="00347AEF" w:rsidP="00347AEF">
      <w:pPr>
        <w:pStyle w:val="KDKomentar"/>
        <w:spacing w:before="0"/>
        <w:rPr>
          <w:rFonts w:cs="Arial"/>
          <w:i w:val="0"/>
          <w:color w:val="auto"/>
          <w:sz w:val="22"/>
          <w:szCs w:val="22"/>
        </w:rPr>
      </w:pPr>
    </w:p>
    <w:p w:rsidR="00347AEF" w:rsidRPr="002714E5" w:rsidRDefault="00347AEF" w:rsidP="00347AEF">
      <w:pPr>
        <w:pStyle w:val="KDParagraf"/>
        <w:spacing w:before="0"/>
        <w:rPr>
          <w:rFonts w:cs="Arial"/>
        </w:rPr>
      </w:pPr>
      <w:r w:rsidRPr="002714E5">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347AEF" w:rsidRPr="002714E5" w:rsidRDefault="00347AEF" w:rsidP="00347AEF">
      <w:pPr>
        <w:pStyle w:val="KDParagraf"/>
        <w:spacing w:before="0"/>
        <w:rPr>
          <w:rFonts w:cs="Arial"/>
          <w:lang w:val="sr-Cyrl-RS"/>
        </w:rPr>
      </w:pPr>
    </w:p>
    <w:p w:rsidR="00347AEF" w:rsidRPr="002714E5" w:rsidRDefault="00347AEF" w:rsidP="00347AEF">
      <w:pPr>
        <w:pStyle w:val="KDParagraf"/>
        <w:spacing w:before="0"/>
        <w:rPr>
          <w:rFonts w:cs="Arial"/>
        </w:rPr>
      </w:pPr>
      <w:r w:rsidRPr="002714E5">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w:t>
      </w:r>
      <w:r w:rsidRPr="002714E5">
        <w:rPr>
          <w:rFonts w:cs="Arial"/>
          <w:lang w:val="sr-Cyrl-RS"/>
        </w:rPr>
        <w:t>,</w:t>
      </w:r>
      <w:r w:rsidRPr="002714E5">
        <w:rPr>
          <w:rFonts w:cs="Arial"/>
        </w:rPr>
        <w:t xml:space="preserve"> а код којих није јасно да ли је реч о добрима домаћег или страног порекла,</w:t>
      </w:r>
      <w:r w:rsidRPr="002714E5">
        <w:rPr>
          <w:rFonts w:cs="Arial"/>
          <w:lang w:val="sr-Cyrl-RS"/>
        </w:rPr>
        <w:t xml:space="preserve"> </w:t>
      </w:r>
      <w:r w:rsidRPr="002714E5">
        <w:rPr>
          <w:rFonts w:cs="Arial"/>
        </w:rPr>
        <w:t>да се изјасне да ли нуде добра домаћег порекла и да доставе доказ.</w:t>
      </w:r>
    </w:p>
    <w:p w:rsidR="00621752" w:rsidRPr="002714E5" w:rsidRDefault="00621752" w:rsidP="00621752">
      <w:pPr>
        <w:pStyle w:val="KDParagraf"/>
        <w:spacing w:before="0"/>
        <w:rPr>
          <w:rFonts w:cs="Arial"/>
        </w:rPr>
      </w:pPr>
    </w:p>
    <w:p w:rsidR="00621752" w:rsidRPr="002714E5" w:rsidRDefault="00874F5B" w:rsidP="00F10346">
      <w:pPr>
        <w:pStyle w:val="Heading10"/>
        <w:spacing w:before="0"/>
        <w:jc w:val="both"/>
      </w:pPr>
      <w:bookmarkStart w:id="197" w:name="_Toc441651548"/>
      <w:bookmarkStart w:id="198" w:name="_Toc442559886"/>
      <w:r w:rsidRPr="002714E5">
        <w:rPr>
          <w:lang w:val="en-US"/>
        </w:rPr>
        <w:t xml:space="preserve">5.1. </w:t>
      </w:r>
      <w:bookmarkEnd w:id="197"/>
      <w:bookmarkEnd w:id="198"/>
      <w:r w:rsidR="000129AD" w:rsidRPr="002714E5">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621752" w:rsidRPr="002714E5" w:rsidRDefault="00621752" w:rsidP="006F1B4D">
      <w:pPr>
        <w:spacing w:before="0"/>
        <w:rPr>
          <w:rFonts w:cs="Arial"/>
          <w:lang w:val="sr-Cyrl-RS"/>
        </w:rPr>
      </w:pPr>
      <w:r w:rsidRPr="002714E5">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краћи рок испоруке.</w:t>
      </w:r>
    </w:p>
    <w:p w:rsidR="00347AEF" w:rsidRPr="002714E5" w:rsidRDefault="00347AEF" w:rsidP="006F1B4D">
      <w:pPr>
        <w:spacing w:before="0"/>
        <w:rPr>
          <w:rFonts w:cs="Arial"/>
          <w:lang w:val="sr-Cyrl-RS"/>
        </w:rPr>
      </w:pPr>
    </w:p>
    <w:p w:rsidR="001945FA" w:rsidRPr="002714E5" w:rsidRDefault="001945FA" w:rsidP="001945FA">
      <w:pPr>
        <w:spacing w:before="0"/>
        <w:rPr>
          <w:rFonts w:cs="Arial"/>
        </w:rPr>
      </w:pPr>
      <w:r w:rsidRPr="002714E5">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1F7AEB" w:rsidRPr="002714E5" w:rsidRDefault="001945FA" w:rsidP="001F7AEB">
      <w:pPr>
        <w:rPr>
          <w:b/>
          <w:bCs/>
          <w:lang w:val="sr-Cyrl-RS"/>
        </w:rPr>
      </w:pPr>
      <w:r w:rsidRPr="002714E5">
        <w:rPr>
          <w:rFonts w:cs="Arial"/>
        </w:rPr>
        <w:t xml:space="preserve">Извлачење путем жреба </w:t>
      </w:r>
      <w:r w:rsidR="009B3371" w:rsidRPr="002714E5">
        <w:rPr>
          <w:rFonts w:cs="Arial"/>
        </w:rPr>
        <w:t>Н</w:t>
      </w:r>
      <w:r w:rsidRPr="002714E5">
        <w:rPr>
          <w:rFonts w:cs="Arial"/>
        </w:rPr>
        <w:t xml:space="preserve">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w:t>
      </w:r>
      <w:r w:rsidR="009B3371" w:rsidRPr="002714E5">
        <w:rPr>
          <w:rFonts w:cs="Arial"/>
        </w:rPr>
        <w:t>П</w:t>
      </w:r>
      <w:r w:rsidRPr="002714E5">
        <w:rPr>
          <w:rFonts w:cs="Arial"/>
        </w:rPr>
        <w:t xml:space="preserve">онуђача, те папире ставити у кутију, одакле ће </w:t>
      </w:r>
      <w:r w:rsidR="00170E4B" w:rsidRPr="002714E5">
        <w:rPr>
          <w:rFonts w:cs="Arial"/>
        </w:rPr>
        <w:t>један од чланова</w:t>
      </w:r>
      <w:r w:rsidRPr="002714E5">
        <w:rPr>
          <w:rFonts w:cs="Arial"/>
        </w:rPr>
        <w:t xml:space="preserve"> Комисије извући само један папир.</w:t>
      </w:r>
      <w:r w:rsidR="0095708A" w:rsidRPr="002714E5">
        <w:rPr>
          <w:rFonts w:cs="Arial"/>
        </w:rPr>
        <w:t>П</w:t>
      </w:r>
      <w:r w:rsidRPr="002714E5">
        <w:rPr>
          <w:rFonts w:cs="Arial"/>
        </w:rPr>
        <w:t>онуђачу чији назив буде на извученом папиру биће додељен уговор  о јавној набавци</w:t>
      </w:r>
      <w:r w:rsidRPr="002714E5">
        <w:rPr>
          <w:rFonts w:eastAsia="TimesNewRomanPSMT" w:cs="Arial"/>
          <w:bCs/>
        </w:rPr>
        <w:t>.</w:t>
      </w:r>
      <w:r w:rsidR="00FB22AB" w:rsidRPr="002714E5">
        <w:rPr>
          <w:rFonts w:eastAsia="TimesNewRomanPSMT" w:cs="Arial"/>
          <w:bCs/>
          <w:lang w:val="sr-Cyrl-RS"/>
        </w:rPr>
        <w:t xml:space="preserve"> </w:t>
      </w:r>
      <w:r w:rsidR="001F7AEB" w:rsidRPr="002714E5">
        <w:t>О извршеном жребању сачињава се Записник који потписују представници Наручиоца и пристуних Понуђача</w:t>
      </w:r>
      <w:r w:rsidR="001F7AEB" w:rsidRPr="002714E5">
        <w:rPr>
          <w:lang w:val="sr-Cyrl-RS"/>
        </w:rPr>
        <w:t>.</w:t>
      </w:r>
    </w:p>
    <w:p w:rsidR="001945FA" w:rsidRPr="002714E5" w:rsidRDefault="001945FA" w:rsidP="001945FA">
      <w:pPr>
        <w:spacing w:before="0"/>
        <w:rPr>
          <w:rFonts w:cs="Arial"/>
          <w:b/>
          <w:lang w:val="sr-Cyrl-RS"/>
        </w:rPr>
      </w:pPr>
    </w:p>
    <w:p w:rsidR="00A208F3" w:rsidRPr="002714E5" w:rsidRDefault="00FF31E1" w:rsidP="00347AEF">
      <w:pPr>
        <w:rPr>
          <w:rFonts w:eastAsia="Arial Unicode MS" w:cs="Arial"/>
          <w:b/>
          <w:kern w:val="2"/>
          <w:lang w:val="sr-Cyrl-RS"/>
        </w:rPr>
      </w:pPr>
      <w:r w:rsidRPr="002714E5">
        <w:rPr>
          <w:rFonts w:eastAsia="Arial Unicode MS" w:cs="Arial"/>
          <w:b/>
          <w:kern w:val="2"/>
        </w:rPr>
        <w:t xml:space="preserve">                                                                   </w:t>
      </w:r>
    </w:p>
    <w:p w:rsidR="00164A25" w:rsidRPr="002714E5" w:rsidRDefault="00FF31E1" w:rsidP="00170E4B">
      <w:pPr>
        <w:jc w:val="right"/>
        <w:rPr>
          <w:rFonts w:eastAsia="Arial Unicode MS" w:cs="Arial"/>
          <w:b/>
          <w:kern w:val="2"/>
          <w:lang w:val="ru-RU"/>
        </w:rPr>
      </w:pPr>
      <w:r w:rsidRPr="002714E5">
        <w:rPr>
          <w:rFonts w:eastAsia="Arial Unicode MS" w:cs="Arial"/>
          <w:b/>
          <w:kern w:val="2"/>
        </w:rPr>
        <w:t xml:space="preserve">         </w:t>
      </w:r>
      <w:r w:rsidR="00164A25" w:rsidRPr="002714E5">
        <w:rPr>
          <w:rFonts w:eastAsia="Arial Unicode MS" w:cs="Arial"/>
          <w:b/>
          <w:kern w:val="2"/>
          <w:lang w:val="ru-RU"/>
        </w:rPr>
        <w:t>К О М И С И Ј А</w:t>
      </w:r>
    </w:p>
    <w:p w:rsidR="00164A25" w:rsidRPr="002714E5" w:rsidRDefault="00164A25" w:rsidP="00170E4B">
      <w:pPr>
        <w:jc w:val="right"/>
        <w:rPr>
          <w:rFonts w:eastAsia="Arial Unicode MS" w:cs="Arial"/>
          <w:kern w:val="2"/>
        </w:rPr>
      </w:pPr>
      <w:r w:rsidRPr="002714E5">
        <w:rPr>
          <w:rFonts w:eastAsia="Arial Unicode MS" w:cs="Arial"/>
          <w:kern w:val="2"/>
          <w:lang w:val="ru-RU"/>
        </w:rPr>
        <w:t xml:space="preserve">                                                                      за спровођење ЈН</w:t>
      </w:r>
      <w:r w:rsidR="00347AEF" w:rsidRPr="002714E5">
        <w:t>3000/1393/2016(1294/2016)</w:t>
      </w:r>
    </w:p>
    <w:p w:rsidR="00164A25" w:rsidRPr="002714E5" w:rsidRDefault="00164A25" w:rsidP="00170E4B">
      <w:pPr>
        <w:jc w:val="right"/>
        <w:rPr>
          <w:rFonts w:eastAsia="Arial Unicode MS" w:cs="Arial"/>
          <w:kern w:val="2"/>
          <w:lang w:val="ru-RU"/>
        </w:rPr>
      </w:pPr>
      <w:r w:rsidRPr="002714E5">
        <w:rPr>
          <w:rFonts w:eastAsia="Arial Unicode MS" w:cs="Arial"/>
          <w:kern w:val="2"/>
          <w:lang w:val="ru-RU"/>
        </w:rPr>
        <w:t xml:space="preserve">                                                       формирана Решењем бр.12.01. _____________</w:t>
      </w:r>
    </w:p>
    <w:p w:rsidR="00164A25" w:rsidRPr="002714E5" w:rsidRDefault="00164A25" w:rsidP="00164A25">
      <w:pPr>
        <w:pStyle w:val="Title"/>
        <w:spacing w:before="0"/>
        <w:rPr>
          <w:rFonts w:cs="Arial"/>
          <w:sz w:val="22"/>
          <w:szCs w:val="22"/>
        </w:rPr>
      </w:pPr>
    </w:p>
    <w:p w:rsidR="00347AEF" w:rsidRPr="002714E5" w:rsidRDefault="00347AEF" w:rsidP="00347AEF">
      <w:pPr>
        <w:autoSpaceDE w:val="0"/>
        <w:autoSpaceDN w:val="0"/>
        <w:adjustRightInd w:val="0"/>
        <w:spacing w:before="0"/>
        <w:ind w:left="720"/>
        <w:contextualSpacing/>
        <w:rPr>
          <w:rFonts w:eastAsia="TimesNewRomanPS-BoldMT" w:cs="Arial"/>
          <w:bCs/>
          <w:lang w:eastAsia="sr-Latn-CS"/>
        </w:rPr>
      </w:pPr>
      <w:r w:rsidRPr="002714E5">
        <w:rPr>
          <w:rFonts w:eastAsia="TimesNewRomanPS-BoldMT" w:cs="Arial"/>
          <w:bCs/>
          <w:lang w:eastAsia="sr-Latn-CS"/>
        </w:rPr>
        <w:t>1.</w:t>
      </w:r>
      <w:r w:rsidRPr="002714E5">
        <w:rPr>
          <w:rFonts w:eastAsia="TimesNewRomanPS-BoldMT" w:cs="Arial"/>
          <w:bCs/>
          <w:lang w:val="sr-Cyrl-RS" w:eastAsia="sr-Latn-CS"/>
        </w:rPr>
        <w:t xml:space="preserve"> Милан Тасић</w:t>
      </w:r>
      <w:r w:rsidRPr="002714E5">
        <w:rPr>
          <w:rFonts w:eastAsia="TimesNewRomanPS-BoldMT" w:cs="Arial"/>
          <w:bCs/>
          <w:lang w:eastAsia="sr-Latn-CS"/>
        </w:rPr>
        <w:t xml:space="preserve">.члан                          </w:t>
      </w:r>
      <w:r w:rsidRPr="002714E5">
        <w:rPr>
          <w:rFonts w:eastAsia="TimesNewRomanPS-BoldMT" w:cs="Arial"/>
          <w:bCs/>
          <w:lang w:val="sr-Cyrl-RS" w:eastAsia="sr-Latn-CS"/>
        </w:rPr>
        <w:t xml:space="preserve">            </w:t>
      </w:r>
      <w:r w:rsidRPr="002714E5">
        <w:rPr>
          <w:rFonts w:eastAsia="TimesNewRomanPS-BoldMT" w:cs="Arial"/>
          <w:bCs/>
          <w:lang w:eastAsia="sr-Latn-CS"/>
        </w:rPr>
        <w:t xml:space="preserve"> ___________________</w:t>
      </w:r>
    </w:p>
    <w:p w:rsidR="00347AEF" w:rsidRPr="002714E5" w:rsidRDefault="00347AEF" w:rsidP="00347AEF">
      <w:pPr>
        <w:autoSpaceDE w:val="0"/>
        <w:autoSpaceDN w:val="0"/>
        <w:adjustRightInd w:val="0"/>
        <w:spacing w:before="0"/>
        <w:ind w:left="720"/>
        <w:contextualSpacing/>
        <w:rPr>
          <w:rFonts w:eastAsia="TimesNewRomanPS-BoldMT" w:cs="Arial"/>
          <w:bCs/>
          <w:lang w:val="sr-Cyrl-RS" w:eastAsia="sr-Latn-CS"/>
        </w:rPr>
      </w:pPr>
      <w:r w:rsidRPr="002714E5">
        <w:rPr>
          <w:rFonts w:eastAsia="TimesNewRomanPS-BoldMT" w:cs="Arial"/>
          <w:bCs/>
          <w:lang w:eastAsia="sr-Latn-CS"/>
        </w:rPr>
        <w:t xml:space="preserve"> </w:t>
      </w:r>
      <w:r w:rsidRPr="002714E5">
        <w:rPr>
          <w:rFonts w:eastAsia="Calibri" w:cs="Arial"/>
          <w:lang w:val="sr-Cyrl-CS"/>
        </w:rPr>
        <w:t>Славиша Добросављевић</w:t>
      </w:r>
      <w:r w:rsidRPr="002714E5">
        <w:rPr>
          <w:rFonts w:eastAsia="TimesNewRomanPS-BoldMT" w:cs="Arial"/>
          <w:bCs/>
          <w:lang w:eastAsia="sr-Latn-CS"/>
        </w:rPr>
        <w:t>.заменик               ___________________</w:t>
      </w:r>
    </w:p>
    <w:p w:rsidR="00347AEF" w:rsidRPr="002714E5" w:rsidRDefault="00347AEF" w:rsidP="00347AEF">
      <w:pPr>
        <w:autoSpaceDE w:val="0"/>
        <w:autoSpaceDN w:val="0"/>
        <w:adjustRightInd w:val="0"/>
        <w:spacing w:before="0"/>
        <w:ind w:left="720"/>
        <w:contextualSpacing/>
        <w:rPr>
          <w:rFonts w:eastAsia="TimesNewRomanPS-BoldMT" w:cs="Arial"/>
          <w:bCs/>
          <w:lang w:eastAsia="sr-Latn-CS"/>
        </w:rPr>
      </w:pPr>
      <w:r w:rsidRPr="002714E5">
        <w:rPr>
          <w:rFonts w:eastAsia="TimesNewRomanPS-BoldMT" w:cs="Arial"/>
          <w:bCs/>
          <w:lang w:val="sr-Cyrl-RS" w:eastAsia="sr-Latn-CS"/>
        </w:rPr>
        <w:t>2</w:t>
      </w:r>
      <w:r w:rsidRPr="002714E5">
        <w:rPr>
          <w:rFonts w:eastAsia="TimesNewRomanPS-BoldMT" w:cs="Arial"/>
          <w:bCs/>
          <w:lang w:eastAsia="sr-Latn-CS"/>
        </w:rPr>
        <w:t>.</w:t>
      </w:r>
      <w:r w:rsidRPr="002714E5">
        <w:rPr>
          <w:rFonts w:eastAsia="TimesNewRomanPS-BoldMT" w:cs="Arial"/>
          <w:bCs/>
          <w:lang w:val="sr-Cyrl-RS" w:eastAsia="sr-Latn-CS"/>
        </w:rPr>
        <w:t xml:space="preserve"> Милан Станковић</w:t>
      </w:r>
      <w:r w:rsidRPr="002714E5">
        <w:rPr>
          <w:rFonts w:eastAsia="TimesNewRomanPS-BoldMT" w:cs="Arial"/>
          <w:bCs/>
          <w:lang w:eastAsia="sr-Latn-CS"/>
        </w:rPr>
        <w:t xml:space="preserve">.члан                          </w:t>
      </w:r>
      <w:r w:rsidRPr="002714E5">
        <w:rPr>
          <w:rFonts w:eastAsia="TimesNewRomanPS-BoldMT" w:cs="Arial"/>
          <w:bCs/>
          <w:lang w:val="sr-Cyrl-RS" w:eastAsia="sr-Latn-CS"/>
        </w:rPr>
        <w:t xml:space="preserve">      </w:t>
      </w:r>
      <w:r w:rsidRPr="002714E5">
        <w:rPr>
          <w:rFonts w:eastAsia="TimesNewRomanPS-BoldMT" w:cs="Arial"/>
          <w:bCs/>
          <w:lang w:eastAsia="sr-Latn-CS"/>
        </w:rPr>
        <w:t>___________________</w:t>
      </w:r>
    </w:p>
    <w:p w:rsidR="00347AEF" w:rsidRPr="002714E5" w:rsidRDefault="00347AEF" w:rsidP="00347AEF">
      <w:pPr>
        <w:autoSpaceDE w:val="0"/>
        <w:autoSpaceDN w:val="0"/>
        <w:adjustRightInd w:val="0"/>
        <w:spacing w:before="0"/>
        <w:ind w:left="720"/>
        <w:contextualSpacing/>
        <w:rPr>
          <w:rFonts w:eastAsia="TimesNewRomanPS-BoldMT" w:cs="Arial"/>
          <w:bCs/>
          <w:lang w:val="sr-Cyrl-RS" w:eastAsia="sr-Latn-CS"/>
        </w:rPr>
      </w:pPr>
      <w:r w:rsidRPr="002714E5">
        <w:rPr>
          <w:rFonts w:eastAsia="TimesNewRomanPS-BoldMT" w:cs="Arial"/>
          <w:bCs/>
          <w:lang w:eastAsia="sr-Latn-CS"/>
        </w:rPr>
        <w:t xml:space="preserve"> </w:t>
      </w:r>
      <w:r w:rsidRPr="002714E5">
        <w:rPr>
          <w:rFonts w:eastAsia="TimesNewRomanPS-BoldMT" w:cs="Arial"/>
          <w:bCs/>
          <w:lang w:val="sr-Cyrl-RS"/>
        </w:rPr>
        <w:t>Драган Милић</w:t>
      </w:r>
      <w:r w:rsidRPr="002714E5">
        <w:rPr>
          <w:rFonts w:eastAsia="TimesNewRomanPS-BoldMT" w:cs="Arial"/>
          <w:bCs/>
          <w:lang w:eastAsia="sr-Latn-CS"/>
        </w:rPr>
        <w:t xml:space="preserve">.заменик              </w:t>
      </w:r>
      <w:r w:rsidRPr="002714E5">
        <w:rPr>
          <w:rFonts w:eastAsia="TimesNewRomanPS-BoldMT" w:cs="Arial"/>
          <w:bCs/>
          <w:lang w:val="sr-Cyrl-RS" w:eastAsia="sr-Latn-CS"/>
        </w:rPr>
        <w:t xml:space="preserve">                    </w:t>
      </w:r>
      <w:r w:rsidRPr="002714E5">
        <w:rPr>
          <w:rFonts w:eastAsia="TimesNewRomanPS-BoldMT" w:cs="Arial"/>
          <w:bCs/>
          <w:lang w:eastAsia="sr-Latn-CS"/>
        </w:rPr>
        <w:t xml:space="preserve"> ___________________</w:t>
      </w:r>
    </w:p>
    <w:p w:rsidR="00347AEF" w:rsidRPr="002714E5" w:rsidRDefault="00347AEF" w:rsidP="00347AEF">
      <w:pPr>
        <w:autoSpaceDE w:val="0"/>
        <w:autoSpaceDN w:val="0"/>
        <w:adjustRightInd w:val="0"/>
        <w:spacing w:before="0"/>
        <w:ind w:left="720"/>
        <w:contextualSpacing/>
        <w:rPr>
          <w:rFonts w:eastAsia="TimesNewRomanPS-BoldMT" w:cs="Arial"/>
          <w:bCs/>
          <w:lang w:val="sr-Cyrl-RS" w:eastAsia="sr-Latn-CS"/>
        </w:rPr>
      </w:pPr>
      <w:r w:rsidRPr="002714E5">
        <w:rPr>
          <w:rFonts w:eastAsia="TimesNewRomanPS-BoldMT" w:cs="Arial"/>
          <w:bCs/>
          <w:lang w:val="sr-Cyrl-RS" w:eastAsia="sr-Latn-CS"/>
        </w:rPr>
        <w:t>3</w:t>
      </w:r>
      <w:r w:rsidRPr="002714E5">
        <w:rPr>
          <w:rFonts w:eastAsia="TimesNewRomanPS-BoldMT" w:cs="Arial"/>
          <w:bCs/>
          <w:lang w:eastAsia="sr-Latn-CS"/>
        </w:rPr>
        <w:t>.Слободан Вилотић члан-секретар              ___________________</w:t>
      </w:r>
    </w:p>
    <w:p w:rsidR="00347AEF" w:rsidRPr="002714E5" w:rsidRDefault="00347AEF" w:rsidP="00347AEF">
      <w:pPr>
        <w:autoSpaceDE w:val="0"/>
        <w:autoSpaceDN w:val="0"/>
        <w:adjustRightInd w:val="0"/>
        <w:spacing w:before="0"/>
        <w:ind w:left="720"/>
        <w:contextualSpacing/>
        <w:rPr>
          <w:rFonts w:eastAsia="TimesNewRomanPS-BoldMT" w:cs="Arial"/>
          <w:bCs/>
          <w:lang w:val="sr-Cyrl-RS" w:eastAsia="sr-Latn-CS"/>
        </w:rPr>
      </w:pPr>
      <w:r w:rsidRPr="002714E5">
        <w:rPr>
          <w:rFonts w:eastAsia="TimesNewRomanPS-BoldMT" w:cs="Arial"/>
          <w:bCs/>
          <w:lang w:val="sr-Cyrl-RS" w:eastAsia="sr-Latn-CS"/>
        </w:rPr>
        <w:t>Н</w:t>
      </w:r>
      <w:r w:rsidRPr="002714E5">
        <w:rPr>
          <w:rFonts w:eastAsia="TimesNewRomanPS-BoldMT" w:cs="Arial"/>
          <w:bCs/>
          <w:lang w:eastAsia="sr-Latn-CS"/>
        </w:rPr>
        <w:t>аташа Матић. заменик секретара                ___________________</w:t>
      </w:r>
    </w:p>
    <w:p w:rsidR="00347AEF" w:rsidRPr="002714E5" w:rsidRDefault="00347AEF" w:rsidP="00347AEF">
      <w:pPr>
        <w:autoSpaceDE w:val="0"/>
        <w:autoSpaceDN w:val="0"/>
        <w:adjustRightInd w:val="0"/>
        <w:spacing w:before="0"/>
        <w:ind w:left="720"/>
        <w:contextualSpacing/>
        <w:rPr>
          <w:rFonts w:eastAsia="TimesNewRomanPS-BoldMT" w:cs="Arial"/>
          <w:bCs/>
          <w:lang w:val="sr-Cyrl-RS" w:eastAsia="sr-Latn-CS"/>
        </w:rPr>
      </w:pPr>
      <w:r w:rsidRPr="002714E5">
        <w:rPr>
          <w:rFonts w:eastAsia="TimesNewRomanPS-BoldMT" w:cs="Arial"/>
          <w:bCs/>
          <w:lang w:val="sr-Cyrl-RS" w:eastAsia="sr-Latn-CS"/>
        </w:rPr>
        <w:t>4</w:t>
      </w:r>
      <w:r w:rsidRPr="002714E5">
        <w:rPr>
          <w:rFonts w:eastAsia="TimesNewRomanPS-BoldMT" w:cs="Arial"/>
          <w:bCs/>
          <w:lang w:eastAsia="sr-Latn-CS"/>
        </w:rPr>
        <w:t>.Вишња Лечић члан                                       ___________________</w:t>
      </w:r>
    </w:p>
    <w:p w:rsidR="00347AEF" w:rsidRPr="002714E5" w:rsidRDefault="00347AEF" w:rsidP="00347AEF">
      <w:pPr>
        <w:autoSpaceDE w:val="0"/>
        <w:autoSpaceDN w:val="0"/>
        <w:adjustRightInd w:val="0"/>
        <w:spacing w:before="0"/>
        <w:ind w:left="720"/>
        <w:contextualSpacing/>
        <w:rPr>
          <w:rFonts w:eastAsia="TimesNewRomanPS-BoldMT" w:cs="Arial"/>
          <w:bCs/>
          <w:lang w:val="sr-Cyrl-RS" w:eastAsia="sr-Latn-CS"/>
        </w:rPr>
      </w:pPr>
      <w:r w:rsidRPr="002714E5">
        <w:rPr>
          <w:rFonts w:eastAsia="TimesNewRomanPS-BoldMT" w:cs="Arial"/>
          <w:bCs/>
          <w:lang w:eastAsia="sr-Latn-CS"/>
        </w:rPr>
        <w:t>Драган Недељковић.заменик                          ___________________</w:t>
      </w:r>
    </w:p>
    <w:p w:rsidR="00BE7496" w:rsidRPr="002714E5" w:rsidRDefault="008512C6" w:rsidP="00621752">
      <w:pPr>
        <w:autoSpaceDE w:val="0"/>
        <w:autoSpaceDN w:val="0"/>
        <w:adjustRightInd w:val="0"/>
        <w:spacing w:before="0"/>
        <w:rPr>
          <w:rFonts w:eastAsia="TimesNewRomanPSMT" w:cs="Arial"/>
          <w:bCs/>
        </w:rPr>
      </w:pPr>
      <w:r w:rsidRPr="002714E5">
        <w:rPr>
          <w:rFonts w:eastAsia="TimesNewRomanPSMT" w:cs="Arial"/>
          <w:bCs/>
        </w:rPr>
        <w:br w:type="page"/>
      </w:r>
    </w:p>
    <w:p w:rsidR="00645F72" w:rsidRPr="002714E5" w:rsidRDefault="008D2B23" w:rsidP="00874F5B">
      <w:pPr>
        <w:pStyle w:val="KDPodnaslov1"/>
        <w:numPr>
          <w:ilvl w:val="0"/>
          <w:numId w:val="17"/>
        </w:numPr>
        <w:spacing w:before="0"/>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2"/>
      <w:bookmarkEnd w:id="193"/>
      <w:bookmarkEnd w:id="194"/>
      <w:bookmarkEnd w:id="195"/>
      <w:bookmarkEnd w:id="196"/>
      <w:bookmarkEnd w:id="199"/>
      <w:bookmarkEnd w:id="200"/>
      <w:bookmarkEnd w:id="201"/>
      <w:bookmarkEnd w:id="202"/>
      <w:bookmarkEnd w:id="203"/>
      <w:bookmarkEnd w:id="204"/>
      <w:r w:rsidRPr="002714E5">
        <w:rPr>
          <w:rFonts w:cs="Arial"/>
        </w:rPr>
        <w:t>УПУТСТВО ПОНУЂАЧИМА КАКО ДА САЧИНЕ ПОНУДУ</w:t>
      </w:r>
      <w:bookmarkEnd w:id="205"/>
    </w:p>
    <w:p w:rsidR="008D2B23" w:rsidRPr="002714E5" w:rsidRDefault="008D2B23" w:rsidP="008D2B23">
      <w:pPr>
        <w:pStyle w:val="KDParagraf"/>
        <w:spacing w:before="0"/>
        <w:rPr>
          <w:rFonts w:cs="Arial"/>
          <w:lang w:val="ru-RU"/>
        </w:rPr>
      </w:pPr>
      <w:r w:rsidRPr="002714E5">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2714E5" w:rsidRDefault="008D2B23" w:rsidP="008D2B23">
      <w:pPr>
        <w:pStyle w:val="KDParagraf"/>
        <w:spacing w:before="0"/>
        <w:rPr>
          <w:rFonts w:cs="Arial"/>
        </w:rPr>
      </w:pPr>
      <w:r w:rsidRPr="002714E5">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2714E5" w:rsidRDefault="008D2B23" w:rsidP="008D2B23">
      <w:pPr>
        <w:pStyle w:val="KDParagraf"/>
        <w:spacing w:before="0"/>
        <w:rPr>
          <w:rFonts w:cs="Arial"/>
        </w:rPr>
      </w:pPr>
    </w:p>
    <w:p w:rsidR="008D2B23" w:rsidRPr="002714E5" w:rsidRDefault="008D2B23" w:rsidP="00181E4C">
      <w:pPr>
        <w:pStyle w:val="KDPodnaslov2"/>
        <w:numPr>
          <w:ilvl w:val="1"/>
          <w:numId w:val="28"/>
        </w:numPr>
        <w:spacing w:before="0"/>
        <w:jc w:val="both"/>
        <w:rPr>
          <w:rFonts w:cs="Arial"/>
        </w:rPr>
      </w:pPr>
      <w:bookmarkStart w:id="206" w:name="_Toc441651577"/>
      <w:bookmarkStart w:id="207" w:name="_Toc442559888"/>
      <w:r w:rsidRPr="002714E5">
        <w:rPr>
          <w:rFonts w:cs="Arial"/>
        </w:rPr>
        <w:t>Језик на којем понуда мора бити састављена</w:t>
      </w:r>
      <w:bookmarkEnd w:id="206"/>
      <w:bookmarkEnd w:id="207"/>
    </w:p>
    <w:p w:rsidR="008D2B23" w:rsidRPr="002714E5" w:rsidRDefault="008D2B23" w:rsidP="008D2B23">
      <w:pPr>
        <w:pStyle w:val="KDParagraf"/>
        <w:spacing w:before="0"/>
        <w:rPr>
          <w:rFonts w:cs="Arial"/>
        </w:rPr>
      </w:pPr>
      <w:r w:rsidRPr="002714E5">
        <w:rPr>
          <w:rFonts w:cs="Arial"/>
        </w:rPr>
        <w:t>Наручилац је припремио конкурсну документацију на српском језику и водиће поступак јавне набавке на српском језику.</w:t>
      </w:r>
    </w:p>
    <w:p w:rsidR="00347AEF" w:rsidRPr="002714E5" w:rsidRDefault="00347AEF" w:rsidP="008D2B23">
      <w:pPr>
        <w:pStyle w:val="KDKomentar"/>
        <w:spacing w:before="0"/>
        <w:rPr>
          <w:rFonts w:cs="Arial"/>
          <w:i w:val="0"/>
          <w:color w:val="auto"/>
          <w:sz w:val="22"/>
          <w:szCs w:val="22"/>
          <w:lang w:val="sr-Cyrl-RS"/>
        </w:rPr>
      </w:pPr>
    </w:p>
    <w:p w:rsidR="008D2B23" w:rsidRPr="002714E5" w:rsidRDefault="008D2B23" w:rsidP="008D2B23">
      <w:pPr>
        <w:pStyle w:val="KDKomentar"/>
        <w:spacing w:before="0"/>
        <w:rPr>
          <w:rFonts w:cs="Arial"/>
          <w:i w:val="0"/>
          <w:color w:val="auto"/>
          <w:sz w:val="22"/>
          <w:szCs w:val="22"/>
        </w:rPr>
      </w:pPr>
      <w:r w:rsidRPr="002714E5">
        <w:rPr>
          <w:rFonts w:cs="Arial"/>
          <w:i w:val="0"/>
          <w:color w:val="auto"/>
          <w:sz w:val="22"/>
          <w:szCs w:val="22"/>
        </w:rPr>
        <w:t>Понуда са свим прилозима мора бити сачињена на српском језику.</w:t>
      </w:r>
    </w:p>
    <w:p w:rsidR="008D2B23" w:rsidRPr="002714E5" w:rsidRDefault="008D2B23" w:rsidP="008D2B23">
      <w:pPr>
        <w:pStyle w:val="KDKomentar"/>
        <w:spacing w:before="0"/>
        <w:rPr>
          <w:rStyle w:val="StyleArial"/>
          <w:rFonts w:cs="Arial"/>
          <w:i w:val="0"/>
          <w:color w:val="auto"/>
          <w:sz w:val="22"/>
          <w:szCs w:val="22"/>
          <w:lang w:val="sr-Cyrl-RS"/>
        </w:rPr>
      </w:pPr>
      <w:r w:rsidRPr="002714E5">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347AEF" w:rsidRPr="002714E5" w:rsidRDefault="00347AEF" w:rsidP="008D2B23">
      <w:pPr>
        <w:pStyle w:val="KDKomentar"/>
        <w:spacing w:before="0"/>
        <w:rPr>
          <w:rStyle w:val="StyleArial"/>
          <w:rFonts w:cs="Arial"/>
          <w:i w:val="0"/>
          <w:color w:val="auto"/>
          <w:sz w:val="22"/>
          <w:szCs w:val="22"/>
          <w:lang w:val="sr-Cyrl-RS"/>
        </w:rPr>
      </w:pPr>
    </w:p>
    <w:p w:rsidR="008D2B23" w:rsidRPr="002714E5" w:rsidRDefault="008D2B23" w:rsidP="00181E4C">
      <w:pPr>
        <w:pStyle w:val="KDPodnaslov2"/>
        <w:numPr>
          <w:ilvl w:val="1"/>
          <w:numId w:val="28"/>
        </w:numPr>
        <w:spacing w:before="0"/>
        <w:jc w:val="both"/>
        <w:rPr>
          <w:rFonts w:cs="Arial"/>
        </w:rPr>
      </w:pPr>
      <w:bookmarkStart w:id="208" w:name="_Toc441651578"/>
      <w:bookmarkStart w:id="209" w:name="_Toc442559889"/>
      <w:r w:rsidRPr="002714E5">
        <w:rPr>
          <w:rFonts w:cs="Arial"/>
        </w:rPr>
        <w:t xml:space="preserve">Начин састављања </w:t>
      </w:r>
      <w:r w:rsidR="00FC355A" w:rsidRPr="002714E5">
        <w:rPr>
          <w:rFonts w:cs="Arial"/>
        </w:rPr>
        <w:t xml:space="preserve">и подношења </w:t>
      </w:r>
      <w:r w:rsidRPr="002714E5">
        <w:rPr>
          <w:rFonts w:cs="Arial"/>
        </w:rPr>
        <w:t>понуде</w:t>
      </w:r>
      <w:bookmarkEnd w:id="208"/>
      <w:bookmarkEnd w:id="209"/>
    </w:p>
    <w:p w:rsidR="008D2B23" w:rsidRPr="002714E5" w:rsidRDefault="008D2B23" w:rsidP="008D2B23">
      <w:pPr>
        <w:pStyle w:val="KDParagraf"/>
        <w:spacing w:before="0"/>
        <w:rPr>
          <w:rFonts w:cs="Arial"/>
          <w:lang w:val="ru-RU"/>
        </w:rPr>
      </w:pPr>
      <w:r w:rsidRPr="002714E5">
        <w:rPr>
          <w:rFonts w:cs="Arial"/>
          <w:lang w:val="ru-RU"/>
        </w:rPr>
        <w:t>Понуђач је обавезан да сачини понуду тако што</w:t>
      </w:r>
      <w:r w:rsidR="00DF0422" w:rsidRPr="002714E5">
        <w:rPr>
          <w:rFonts w:cs="Arial"/>
          <w:lang w:val="sr-Latn-RS"/>
        </w:rPr>
        <w:t xml:space="preserve"> </w:t>
      </w:r>
      <w:r w:rsidRPr="002714E5">
        <w:rPr>
          <w:rFonts w:cs="Arial"/>
          <w:lang w:val="ru-RU"/>
        </w:rPr>
        <w:t>уписује тражене податке у обрасце који су саста</w:t>
      </w:r>
      <w:r w:rsidR="00613B13" w:rsidRPr="002714E5">
        <w:rPr>
          <w:rFonts w:cs="Arial"/>
          <w:lang w:val="ru-RU"/>
        </w:rPr>
        <w:t xml:space="preserve">вни део конкурсне документације </w:t>
      </w:r>
      <w:r w:rsidRPr="002714E5">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2714E5">
        <w:rPr>
          <w:rFonts w:cs="Arial"/>
          <w:lang w:val="ru-RU"/>
        </w:rPr>
        <w:t xml:space="preserve"> Доставља их заједно са осталим документима који представљају обавезну садржину понуде.</w:t>
      </w:r>
    </w:p>
    <w:p w:rsidR="008D2B23" w:rsidRPr="002714E5" w:rsidRDefault="008D2B23" w:rsidP="008D2B23">
      <w:pPr>
        <w:pStyle w:val="KDParagraf"/>
        <w:spacing w:before="0"/>
        <w:rPr>
          <w:rFonts w:cs="Arial"/>
        </w:rPr>
      </w:pPr>
      <w:r w:rsidRPr="002714E5">
        <w:rPr>
          <w:rFonts w:cs="Arial"/>
        </w:rPr>
        <w:t>Препоручује се да сви документи поднети у понуди  буду нумерисани</w:t>
      </w:r>
      <w:r w:rsidRPr="002714E5">
        <w:rPr>
          <w:rFonts w:cs="Arial"/>
          <w:lang w:val="sr-Latn-CS"/>
        </w:rPr>
        <w:t xml:space="preserve"> и</w:t>
      </w:r>
      <w:r w:rsidRPr="002714E5">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2714E5" w:rsidRDefault="008D2B23" w:rsidP="008D2B23">
      <w:pPr>
        <w:pStyle w:val="KDParagraf"/>
        <w:spacing w:before="0"/>
        <w:rPr>
          <w:rFonts w:cs="Arial"/>
          <w:lang w:val="ru-RU"/>
        </w:rPr>
      </w:pPr>
      <w:r w:rsidRPr="002714E5">
        <w:rPr>
          <w:rFonts w:cs="Arial"/>
          <w:lang w:val="ru-RU"/>
        </w:rPr>
        <w:t xml:space="preserve">Препоручује се да се нумерација поднете документације </w:t>
      </w:r>
      <w:r w:rsidR="00FC355A" w:rsidRPr="002714E5">
        <w:rPr>
          <w:rFonts w:cs="Arial"/>
          <w:lang w:val="ru-RU"/>
        </w:rPr>
        <w:t>и образац</w:t>
      </w:r>
      <w:r w:rsidR="00962DFB" w:rsidRPr="002714E5">
        <w:rPr>
          <w:rFonts w:cs="Arial"/>
          <w:lang w:val="ru-RU"/>
        </w:rPr>
        <w:t>а</w:t>
      </w:r>
      <w:r w:rsidR="00FC355A" w:rsidRPr="002714E5">
        <w:rPr>
          <w:rFonts w:cs="Arial"/>
          <w:lang w:val="ru-RU"/>
        </w:rPr>
        <w:t xml:space="preserve"> у понуди </w:t>
      </w:r>
      <w:r w:rsidRPr="002714E5">
        <w:rPr>
          <w:rFonts w:cs="Arial"/>
          <w:lang w:val="ru-RU"/>
        </w:rPr>
        <w:t>изврши на свако</w:t>
      </w:r>
      <w:r w:rsidRPr="002714E5">
        <w:rPr>
          <w:rFonts w:cs="Arial"/>
        </w:rPr>
        <w:t>j</w:t>
      </w:r>
      <w:r w:rsidRPr="002714E5">
        <w:rPr>
          <w:rFonts w:cs="Arial"/>
          <w:lang w:val="ru-RU"/>
        </w:rPr>
        <w:t xml:space="preserve"> страни на којој има текста, исписивањем “1 од </w:t>
      </w:r>
      <w:r w:rsidRPr="002714E5">
        <w:rPr>
          <w:rFonts w:cs="Arial"/>
        </w:rPr>
        <w:t>н</w:t>
      </w:r>
      <w:r w:rsidRPr="002714E5">
        <w:rPr>
          <w:rFonts w:cs="Arial"/>
          <w:lang w:val="ru-RU"/>
        </w:rPr>
        <w:t>“, „2 од н“ и тако све до „н од н“, с тим да „н“ представља укупан број страна понуде.</w:t>
      </w:r>
    </w:p>
    <w:p w:rsidR="008D2B23" w:rsidRPr="002714E5" w:rsidRDefault="008D2B23" w:rsidP="008D2B23">
      <w:pPr>
        <w:pStyle w:val="KDKomentar"/>
        <w:spacing w:before="0"/>
        <w:rPr>
          <w:rFonts w:cs="Arial"/>
          <w:i w:val="0"/>
          <w:color w:val="auto"/>
          <w:sz w:val="22"/>
          <w:szCs w:val="22"/>
        </w:rPr>
      </w:pPr>
      <w:r w:rsidRPr="002714E5">
        <w:rPr>
          <w:rFonts w:cs="Arial"/>
          <w:i w:val="0"/>
          <w:color w:val="auto"/>
          <w:sz w:val="22"/>
          <w:szCs w:val="22"/>
        </w:rPr>
        <w:t xml:space="preserve">Препоручује се да </w:t>
      </w:r>
      <w:r w:rsidR="0095708A" w:rsidRPr="002714E5">
        <w:rPr>
          <w:rFonts w:cs="Arial"/>
          <w:i w:val="0"/>
          <w:color w:val="auto"/>
          <w:sz w:val="22"/>
          <w:szCs w:val="22"/>
        </w:rPr>
        <w:t xml:space="preserve">се </w:t>
      </w:r>
      <w:r w:rsidRPr="002714E5">
        <w:rPr>
          <w:rFonts w:cs="Arial"/>
          <w:i w:val="0"/>
          <w:color w:val="auto"/>
          <w:sz w:val="22"/>
          <w:szCs w:val="22"/>
        </w:rPr>
        <w:t>доказ</w:t>
      </w:r>
      <w:r w:rsidR="0095708A" w:rsidRPr="002714E5">
        <w:rPr>
          <w:rFonts w:cs="Arial"/>
          <w:i w:val="0"/>
          <w:color w:val="auto"/>
          <w:sz w:val="22"/>
          <w:szCs w:val="22"/>
        </w:rPr>
        <w:t>и</w:t>
      </w:r>
      <w:r w:rsidRPr="002714E5">
        <w:rPr>
          <w:rFonts w:cs="Arial"/>
          <w:i w:val="0"/>
          <w:color w:val="auto"/>
          <w:sz w:val="22"/>
          <w:szCs w:val="22"/>
        </w:rPr>
        <w:t xml:space="preserve"> који се достављају уз понуду, а</w:t>
      </w:r>
      <w:r w:rsidR="0095708A" w:rsidRPr="002714E5">
        <w:rPr>
          <w:rFonts w:cs="Arial"/>
          <w:i w:val="0"/>
          <w:color w:val="auto"/>
          <w:sz w:val="22"/>
          <w:szCs w:val="22"/>
        </w:rPr>
        <w:t xml:space="preserve"> који</w:t>
      </w:r>
      <w:r w:rsidRPr="002714E5">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347AEF" w:rsidRPr="002714E5" w:rsidRDefault="008D2B23" w:rsidP="00347AEF">
      <w:pPr>
        <w:suppressAutoHyphens/>
        <w:spacing w:line="100" w:lineRule="atLeast"/>
        <w:jc w:val="center"/>
        <w:rPr>
          <w:rFonts w:cs="Arial"/>
        </w:rPr>
      </w:pPr>
      <w:r w:rsidRPr="002714E5">
        <w:rPr>
          <w:rFonts w:cs="Arial"/>
          <w:lang w:val="ru-RU"/>
        </w:rPr>
        <w:t xml:space="preserve">Понуђач подноси понуду у затвореној коверти </w:t>
      </w:r>
      <w:r w:rsidRPr="002714E5">
        <w:rPr>
          <w:rFonts w:cs="Arial"/>
        </w:rPr>
        <w:t>или кутији</w:t>
      </w:r>
      <w:r w:rsidRPr="002714E5">
        <w:rPr>
          <w:rFonts w:cs="Arial"/>
          <w:lang w:val="ru-RU"/>
        </w:rPr>
        <w:t xml:space="preserve">, тако да се </w:t>
      </w:r>
      <w:r w:rsidR="00613B13" w:rsidRPr="002714E5">
        <w:rPr>
          <w:rFonts w:cs="Arial"/>
          <w:lang w:val="ru-RU"/>
        </w:rPr>
        <w:t>при отварању може проверити да ли је затворена, као и када</w:t>
      </w:r>
      <w:r w:rsidRPr="002714E5">
        <w:rPr>
          <w:rFonts w:cs="Arial"/>
          <w:lang w:val="ru-RU"/>
        </w:rPr>
        <w:t xml:space="preserve">, на адресу: Јавно предузеће „Електропривреда Србије“, </w:t>
      </w:r>
      <w:r w:rsidR="0095708A" w:rsidRPr="002714E5">
        <w:rPr>
          <w:rFonts w:cs="Arial"/>
          <w:lang w:val="ru-RU"/>
        </w:rPr>
        <w:t xml:space="preserve"> ТЕНТ</w:t>
      </w:r>
      <w:r w:rsidRPr="002714E5">
        <w:rPr>
          <w:rFonts w:cs="Arial"/>
          <w:lang w:val="ru-RU"/>
        </w:rPr>
        <w:t>,</w:t>
      </w:r>
      <w:r w:rsidR="00613B13" w:rsidRPr="002714E5">
        <w:rPr>
          <w:rFonts w:cs="Arial"/>
          <w:lang w:val="ru-RU"/>
        </w:rPr>
        <w:t xml:space="preserve"> </w:t>
      </w:r>
      <w:r w:rsidR="00347AEF" w:rsidRPr="002714E5">
        <w:rPr>
          <w:rFonts w:cs="Arial"/>
        </w:rPr>
        <w:t>Богољуба Урошевића Црног бр.44.,</w:t>
      </w:r>
    </w:p>
    <w:p w:rsidR="008D2B23" w:rsidRPr="002714E5" w:rsidRDefault="00347AEF" w:rsidP="00347AEF">
      <w:pPr>
        <w:pStyle w:val="KDParagraf"/>
        <w:spacing w:before="0"/>
        <w:rPr>
          <w:rFonts w:cs="Arial"/>
          <w:lang w:val="ru-RU"/>
        </w:rPr>
      </w:pPr>
      <w:r w:rsidRPr="002714E5">
        <w:rPr>
          <w:rFonts w:cs="Arial"/>
        </w:rPr>
        <w:t>11500 Обреновац</w:t>
      </w:r>
      <w:r w:rsidR="00613B13" w:rsidRPr="002714E5">
        <w:rPr>
          <w:rFonts w:cs="Arial"/>
          <w:lang w:val="ru-RU"/>
        </w:rPr>
        <w:t xml:space="preserve">, </w:t>
      </w:r>
      <w:r w:rsidR="008D2B23" w:rsidRPr="002714E5">
        <w:rPr>
          <w:rFonts w:cs="Arial"/>
          <w:lang w:val="ru-RU"/>
        </w:rPr>
        <w:t>ПАК</w:t>
      </w:r>
      <w:r w:rsidR="0095708A" w:rsidRPr="002714E5">
        <w:rPr>
          <w:rFonts w:cs="Arial"/>
          <w:lang w:val="ru-RU"/>
        </w:rPr>
        <w:t xml:space="preserve"> </w:t>
      </w:r>
      <w:r w:rsidR="008D2B23" w:rsidRPr="002714E5">
        <w:rPr>
          <w:rFonts w:cs="Arial"/>
          <w:lang w:val="ru-RU"/>
        </w:rPr>
        <w:t xml:space="preserve">писарница - са назнаком: „Понуда за јавну набавку </w:t>
      </w:r>
      <w:r w:rsidRPr="002714E5">
        <w:rPr>
          <w:rFonts w:cs="Arial"/>
        </w:rPr>
        <w:t>Замена ВД 4 прекидача</w:t>
      </w:r>
      <w:r w:rsidRPr="002714E5">
        <w:rPr>
          <w:rFonts w:cs="Arial"/>
          <w:lang w:val="ru-RU"/>
        </w:rPr>
        <w:t xml:space="preserve"> </w:t>
      </w:r>
      <w:r w:rsidR="008D2B23" w:rsidRPr="002714E5">
        <w:rPr>
          <w:rFonts w:cs="Arial"/>
          <w:lang w:val="ru-RU"/>
        </w:rPr>
        <w:t xml:space="preserve">- Јавна набавка број </w:t>
      </w:r>
      <w:r w:rsidRPr="002714E5">
        <w:t>3000/1393/2016(1294/2016)</w:t>
      </w:r>
      <w:r w:rsidR="008D2B23" w:rsidRPr="002714E5">
        <w:rPr>
          <w:rFonts w:cs="Arial"/>
          <w:lang w:val="ru-RU"/>
        </w:rPr>
        <w:t xml:space="preserve">- НЕ ОТВАРАТИ“. </w:t>
      </w:r>
    </w:p>
    <w:p w:rsidR="008D2B23" w:rsidRPr="002714E5" w:rsidRDefault="008D2B23" w:rsidP="008D2B23">
      <w:pPr>
        <w:pStyle w:val="KDParagraf"/>
        <w:spacing w:before="0"/>
        <w:rPr>
          <w:rFonts w:cs="Arial"/>
        </w:rPr>
      </w:pPr>
      <w:r w:rsidRPr="002714E5">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2714E5" w:rsidRDefault="008D2B23" w:rsidP="008D2B23">
      <w:pPr>
        <w:pStyle w:val="KDParagraf"/>
        <w:spacing w:before="0"/>
        <w:rPr>
          <w:rFonts w:cs="Arial"/>
        </w:rPr>
      </w:pPr>
      <w:r w:rsidRPr="002714E5">
        <w:rPr>
          <w:rFonts w:eastAsia="TimesNewRomanPSMT" w:cs="Arial"/>
          <w:bCs/>
        </w:rPr>
        <w:t>У случају да понуду подноси група п</w:t>
      </w:r>
      <w:r w:rsidR="009B3371" w:rsidRPr="002714E5">
        <w:rPr>
          <w:rFonts w:eastAsia="TimesNewRomanPSMT" w:cs="Arial"/>
          <w:bCs/>
        </w:rPr>
        <w:t xml:space="preserve">онуђача, на полеђини коверте </w:t>
      </w:r>
      <w:r w:rsidRPr="002714E5">
        <w:rPr>
          <w:rFonts w:eastAsia="TimesNewRomanPSMT" w:cs="Arial"/>
          <w:bCs/>
        </w:rPr>
        <w:t xml:space="preserve"> назначити да се ради о групи понуђача и навести називе и адресу свих чланова групе понуђача</w:t>
      </w:r>
      <w:r w:rsidRPr="002714E5">
        <w:rPr>
          <w:rFonts w:cs="Arial"/>
        </w:rPr>
        <w:t>.</w:t>
      </w:r>
    </w:p>
    <w:p w:rsidR="00613B13" w:rsidRPr="002714E5" w:rsidRDefault="00613B13" w:rsidP="00613B13">
      <w:pPr>
        <w:pStyle w:val="KDParagraf"/>
        <w:spacing w:before="0"/>
        <w:rPr>
          <w:rFonts w:cs="Arial"/>
        </w:rPr>
      </w:pPr>
      <w:r w:rsidRPr="002714E5">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2714E5" w:rsidRDefault="00613B13" w:rsidP="00613B13">
      <w:pPr>
        <w:pStyle w:val="KDParagraf"/>
        <w:spacing w:before="0"/>
        <w:rPr>
          <w:rFonts w:cs="Arial"/>
        </w:rPr>
      </w:pPr>
      <w:r w:rsidRPr="002714E5">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2714E5" w:rsidRDefault="00613B13" w:rsidP="001253C9">
      <w:pPr>
        <w:pStyle w:val="KDParagraf"/>
        <w:spacing w:before="0"/>
        <w:rPr>
          <w:rFonts w:cs="Arial"/>
        </w:rPr>
      </w:pPr>
      <w:r w:rsidRPr="002714E5">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8D2B23" w:rsidRPr="002714E5" w:rsidRDefault="008D2B23" w:rsidP="00181E4C">
      <w:pPr>
        <w:pStyle w:val="KDPodnaslov2"/>
        <w:numPr>
          <w:ilvl w:val="1"/>
          <w:numId w:val="28"/>
        </w:numPr>
        <w:spacing w:before="0"/>
        <w:jc w:val="both"/>
        <w:rPr>
          <w:rFonts w:cs="Arial"/>
        </w:rPr>
      </w:pPr>
      <w:bookmarkStart w:id="210" w:name="_Toc441651579"/>
      <w:bookmarkStart w:id="211" w:name="_Toc442559890"/>
      <w:r w:rsidRPr="002714E5">
        <w:rPr>
          <w:rFonts w:cs="Arial"/>
        </w:rPr>
        <w:t>Обавезна садржина понуде</w:t>
      </w:r>
      <w:bookmarkEnd w:id="210"/>
      <w:bookmarkEnd w:id="211"/>
    </w:p>
    <w:p w:rsidR="00DF0422" w:rsidRPr="002714E5" w:rsidRDefault="00DF0422" w:rsidP="00DF0422">
      <w:pPr>
        <w:pStyle w:val="KDParagraf"/>
        <w:spacing w:before="0"/>
        <w:rPr>
          <w:rFonts w:cs="Arial"/>
        </w:rPr>
      </w:pPr>
      <w:r w:rsidRPr="002714E5">
        <w:rPr>
          <w:rFonts w:cs="Arial"/>
          <w:lang w:val="ru-RU" w:bidi="en-US"/>
        </w:rPr>
        <w:t>Садржину понуде, поред Обрасца понуде, чине и сви остали докази / Изјаве о испуњености услова из чл. 75. и 76.</w:t>
      </w:r>
      <w:r w:rsidRPr="002714E5">
        <w:rPr>
          <w:rFonts w:cs="Arial"/>
        </w:rPr>
        <w:t>Закона о јавним</w:t>
      </w:r>
      <w:r w:rsidRPr="002714E5">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2714E5">
        <w:rPr>
          <w:rFonts w:cs="Arial"/>
        </w:rPr>
        <w:t>:</w:t>
      </w:r>
    </w:p>
    <w:p w:rsidR="00DF0422" w:rsidRPr="002714E5" w:rsidRDefault="00DF0422" w:rsidP="00DF0422">
      <w:pPr>
        <w:pStyle w:val="KDNabrajanje"/>
        <w:spacing w:before="0"/>
        <w:rPr>
          <w:rFonts w:cs="Arial"/>
        </w:rPr>
      </w:pPr>
      <w:r w:rsidRPr="002714E5">
        <w:rPr>
          <w:rFonts w:cs="Arial"/>
        </w:rPr>
        <w:t xml:space="preserve">Образац понуде </w:t>
      </w:r>
    </w:p>
    <w:p w:rsidR="00DF0422" w:rsidRPr="002714E5" w:rsidRDefault="00DF0422" w:rsidP="00DF0422">
      <w:pPr>
        <w:pStyle w:val="KDNabrajanje"/>
        <w:spacing w:before="0"/>
        <w:rPr>
          <w:rFonts w:cs="Arial"/>
        </w:rPr>
      </w:pPr>
      <w:r w:rsidRPr="002714E5">
        <w:rPr>
          <w:rFonts w:cs="Arial"/>
        </w:rPr>
        <w:t xml:space="preserve">Структура цене </w:t>
      </w:r>
    </w:p>
    <w:p w:rsidR="00DF0422" w:rsidRPr="002714E5" w:rsidRDefault="00DF0422" w:rsidP="00DF0422">
      <w:pPr>
        <w:pStyle w:val="KDNabrajanje"/>
        <w:spacing w:before="0"/>
        <w:rPr>
          <w:rFonts w:cs="Arial"/>
        </w:rPr>
      </w:pPr>
      <w:r w:rsidRPr="002714E5">
        <w:rPr>
          <w:rFonts w:cs="Arial"/>
        </w:rPr>
        <w:t>Образац трошкова припреме понуде, ако понуђач захтева надокнаду трошкова у складу са чл.88 Закона</w:t>
      </w:r>
    </w:p>
    <w:p w:rsidR="00DF0422" w:rsidRPr="002714E5" w:rsidRDefault="00DF0422" w:rsidP="00DF0422">
      <w:pPr>
        <w:pStyle w:val="KDNabrajanje"/>
        <w:spacing w:before="0"/>
        <w:rPr>
          <w:rFonts w:cs="Arial"/>
        </w:rPr>
      </w:pPr>
      <w:r w:rsidRPr="002714E5">
        <w:rPr>
          <w:rFonts w:cs="Arial"/>
        </w:rPr>
        <w:t xml:space="preserve">Изјава о независној понуди </w:t>
      </w:r>
    </w:p>
    <w:p w:rsidR="00DF0422" w:rsidRPr="002714E5" w:rsidRDefault="00DF0422" w:rsidP="00DF0422">
      <w:pPr>
        <w:pStyle w:val="KDNabrajanje"/>
        <w:spacing w:before="0"/>
        <w:rPr>
          <w:rFonts w:cs="Arial"/>
        </w:rPr>
      </w:pPr>
      <w:r w:rsidRPr="002714E5">
        <w:rPr>
          <w:rFonts w:cs="Arial"/>
        </w:rPr>
        <w:t xml:space="preserve">Изјава у складу са чланом 75. став 2. Закона </w:t>
      </w:r>
    </w:p>
    <w:p w:rsidR="00DF0422" w:rsidRPr="002714E5" w:rsidRDefault="00DF0422" w:rsidP="00DF0422">
      <w:pPr>
        <w:pStyle w:val="KDNabrajanje"/>
        <w:spacing w:before="0"/>
        <w:rPr>
          <w:rFonts w:cs="Arial"/>
        </w:rPr>
      </w:pPr>
      <w:r w:rsidRPr="002714E5">
        <w:rPr>
          <w:rFonts w:cs="Arial"/>
        </w:rPr>
        <w:t xml:space="preserve">Изјава </w:t>
      </w:r>
      <w:r w:rsidRPr="002714E5">
        <w:rPr>
          <w:rFonts w:cs="Arial"/>
          <w:lang w:val="sr-Cyrl-CS"/>
        </w:rPr>
        <w:t>којом понуђач/члан групе понуђача потврђује да</w:t>
      </w:r>
      <w:r w:rsidRPr="002714E5">
        <w:rPr>
          <w:rFonts w:cs="Arial"/>
        </w:rPr>
        <w:t xml:space="preserve"> испуњавањ</w:t>
      </w:r>
      <w:r w:rsidRPr="002714E5">
        <w:rPr>
          <w:rFonts w:cs="Arial"/>
          <w:lang w:val="sr-Cyrl-CS"/>
        </w:rPr>
        <w:t>а</w:t>
      </w:r>
      <w:r w:rsidRPr="002714E5">
        <w:rPr>
          <w:rFonts w:cs="Arial"/>
        </w:rPr>
        <w:t xml:space="preserve"> услов</w:t>
      </w:r>
      <w:r w:rsidRPr="002714E5">
        <w:rPr>
          <w:rFonts w:cs="Arial"/>
          <w:lang w:val="sr-Cyrl-CS"/>
        </w:rPr>
        <w:t>е</w:t>
      </w:r>
      <w:r w:rsidR="00621C57" w:rsidRPr="002714E5">
        <w:rPr>
          <w:rFonts w:cs="Arial"/>
          <w:lang w:val="sr-Cyrl-CS"/>
        </w:rPr>
        <w:t xml:space="preserve"> </w:t>
      </w:r>
      <w:r w:rsidRPr="002714E5">
        <w:rPr>
          <w:rFonts w:cs="Arial"/>
          <w:lang w:val="sr-Cyrl-CS"/>
        </w:rPr>
        <w:t>за учешће у поступку јавне набавке</w:t>
      </w:r>
      <w:r w:rsidRPr="002714E5">
        <w:rPr>
          <w:rFonts w:cs="Arial"/>
        </w:rPr>
        <w:t xml:space="preserve">, </w:t>
      </w:r>
    </w:p>
    <w:p w:rsidR="00DF0422" w:rsidRPr="002714E5" w:rsidRDefault="00DF0422" w:rsidP="00DF0422">
      <w:pPr>
        <w:pStyle w:val="KDNabrajanje"/>
        <w:spacing w:before="0"/>
        <w:rPr>
          <w:rFonts w:cs="Arial"/>
        </w:rPr>
      </w:pPr>
      <w:r w:rsidRPr="002714E5">
        <w:rPr>
          <w:rFonts w:cs="Arial"/>
        </w:rPr>
        <w:t xml:space="preserve">Изјава </w:t>
      </w:r>
      <w:r w:rsidRPr="002714E5">
        <w:rPr>
          <w:rFonts w:cs="Arial"/>
          <w:lang w:val="sr-Cyrl-CS"/>
        </w:rPr>
        <w:t>којом подизвођач потврђује да</w:t>
      </w:r>
      <w:r w:rsidRPr="002714E5">
        <w:rPr>
          <w:rFonts w:cs="Arial"/>
        </w:rPr>
        <w:t xml:space="preserve"> испуњава услов</w:t>
      </w:r>
      <w:r w:rsidRPr="002714E5">
        <w:rPr>
          <w:rFonts w:cs="Arial"/>
          <w:lang w:val="sr-Cyrl-CS"/>
        </w:rPr>
        <w:t>е за учешће у поступку јавне набавке</w:t>
      </w:r>
      <w:r w:rsidRPr="002714E5">
        <w:rPr>
          <w:rFonts w:cs="Arial"/>
        </w:rPr>
        <w:t xml:space="preserve">, </w:t>
      </w:r>
      <w:r w:rsidRPr="002714E5">
        <w:rPr>
          <w:rFonts w:cs="Arial"/>
          <w:lang w:val="sr-Cyrl-CS"/>
        </w:rPr>
        <w:t>, у случају подношења понуде са подизвођачем</w:t>
      </w:r>
    </w:p>
    <w:p w:rsidR="00DF0422" w:rsidRPr="002714E5" w:rsidRDefault="00DF0422" w:rsidP="00DF0422">
      <w:pPr>
        <w:pStyle w:val="KDNabrajanje"/>
        <w:spacing w:before="0"/>
        <w:rPr>
          <w:rFonts w:cs="Arial"/>
        </w:rPr>
      </w:pPr>
      <w:r w:rsidRPr="002714E5">
        <w:rPr>
          <w:rFonts w:cs="Arial"/>
        </w:rPr>
        <w:t>Средства финансијског обезбеђења за озбиљност понуде</w:t>
      </w:r>
    </w:p>
    <w:p w:rsidR="00DF0422" w:rsidRPr="002714E5" w:rsidRDefault="00DF0422" w:rsidP="00DF0422">
      <w:pPr>
        <w:pStyle w:val="KDNabrajanje"/>
        <w:rPr>
          <w:rFonts w:cs="Arial"/>
        </w:rPr>
      </w:pPr>
      <w:r w:rsidRPr="002714E5">
        <w:rPr>
          <w:rFonts w:cs="Arial"/>
        </w:rPr>
        <w:t>Изјава о ауторизацији понуде</w:t>
      </w:r>
    </w:p>
    <w:p w:rsidR="00DF0422" w:rsidRPr="002714E5" w:rsidRDefault="00DF0422" w:rsidP="00DF0422">
      <w:pPr>
        <w:pStyle w:val="KDNabrajanje"/>
        <w:spacing w:before="0"/>
        <w:rPr>
          <w:rFonts w:cs="Arial"/>
        </w:rPr>
      </w:pPr>
      <w:r w:rsidRPr="002714E5">
        <w:rPr>
          <w:rFonts w:cs="Arial"/>
        </w:rPr>
        <w:t>Обрасц</w:t>
      </w:r>
      <w:r w:rsidRPr="002714E5">
        <w:rPr>
          <w:rFonts w:cs="Arial"/>
          <w:lang w:val="sr-Cyrl-CS"/>
        </w:rPr>
        <w:t>и</w:t>
      </w:r>
      <w:r w:rsidRPr="002714E5">
        <w:rPr>
          <w:rFonts w:cs="Arial"/>
        </w:rPr>
        <w:t>, изјаве и доказ</w:t>
      </w:r>
      <w:r w:rsidRPr="002714E5">
        <w:rPr>
          <w:rFonts w:cs="Arial"/>
          <w:lang w:val="sr-Cyrl-CS"/>
        </w:rPr>
        <w:t>и</w:t>
      </w:r>
      <w:r w:rsidRPr="002714E5">
        <w:rPr>
          <w:rFonts w:cs="Arial"/>
        </w:rPr>
        <w:t xml:space="preserve"> одређене тачком 6.</w:t>
      </w:r>
      <w:r w:rsidRPr="002714E5">
        <w:rPr>
          <w:rFonts w:cs="Arial"/>
          <w:lang w:val="sr-Cyrl-CS"/>
        </w:rPr>
        <w:t>9</w:t>
      </w:r>
      <w:r w:rsidRPr="002714E5">
        <w:rPr>
          <w:rFonts w:cs="Arial"/>
        </w:rPr>
        <w:t xml:space="preserve"> или 6.1</w:t>
      </w:r>
      <w:r w:rsidRPr="002714E5">
        <w:rPr>
          <w:rFonts w:cs="Arial"/>
          <w:lang w:val="sr-Cyrl-CS"/>
        </w:rPr>
        <w:t>0</w:t>
      </w:r>
      <w:r w:rsidRPr="002714E5">
        <w:rPr>
          <w:rFonts w:cs="Arial"/>
        </w:rPr>
        <w:t xml:space="preserve"> овог упутства у случају да понуђач подноси понуду са подизвођачем или заједничку понуду подноси група понуђача</w:t>
      </w:r>
    </w:p>
    <w:p w:rsidR="00DF0422" w:rsidRPr="00777AFE" w:rsidRDefault="00DF0422" w:rsidP="00DF0422">
      <w:pPr>
        <w:pStyle w:val="KDNabrajanje"/>
        <w:spacing w:before="0"/>
        <w:rPr>
          <w:rFonts w:cs="Arial"/>
        </w:rPr>
      </w:pPr>
      <w:r w:rsidRPr="002714E5">
        <w:rPr>
          <w:rFonts w:cs="Arial"/>
        </w:rPr>
        <w:t>потписан и печатом оверен образац „Модел уговора“ (пожељно је да буде попуњен)</w:t>
      </w:r>
    </w:p>
    <w:p w:rsidR="006F4595" w:rsidRPr="006F4595" w:rsidRDefault="00777AFE" w:rsidP="00DF0422">
      <w:pPr>
        <w:pStyle w:val="KDNabrajanje"/>
      </w:pPr>
      <w:r w:rsidRPr="00F10346">
        <w:rPr>
          <w:rFonts w:cs="Arial"/>
        </w:rPr>
        <w:t xml:space="preserve">докази о испуњености услова </w:t>
      </w:r>
      <w:r w:rsidRPr="00F10346">
        <w:rPr>
          <w:rFonts w:cs="Arial"/>
          <w:lang w:bidi="en-US"/>
        </w:rPr>
        <w:t xml:space="preserve">из чл. </w:t>
      </w:r>
      <w:r>
        <w:rPr>
          <w:rFonts w:cs="Arial"/>
          <w:lang w:bidi="en-US"/>
        </w:rPr>
        <w:t xml:space="preserve">75. и </w:t>
      </w:r>
      <w:r w:rsidRPr="00F10346">
        <w:rPr>
          <w:rFonts w:cs="Arial"/>
          <w:lang w:bidi="en-US"/>
        </w:rPr>
        <w:t>76.</w:t>
      </w:r>
      <w:r w:rsidRPr="00F10346">
        <w:rPr>
          <w:rFonts w:cs="Arial"/>
        </w:rPr>
        <w:t xml:space="preserve"> Закона у складу са чланом 77. Закона и Одељком 4. конкурсне документације</w:t>
      </w:r>
    </w:p>
    <w:p w:rsidR="001F7AEB" w:rsidRPr="002714E5" w:rsidRDefault="00777AFE" w:rsidP="00DF0422">
      <w:pPr>
        <w:pStyle w:val="KDNabrajanje"/>
      </w:pPr>
      <w:r w:rsidRPr="00F10346">
        <w:rPr>
          <w:rFonts w:cs="Arial"/>
          <w:color w:val="00B0F0"/>
        </w:rPr>
        <w:t xml:space="preserve"> </w:t>
      </w:r>
      <w:r w:rsidR="001F7AEB" w:rsidRPr="002714E5">
        <w:rPr>
          <w:lang w:val="sr-Cyrl-RS"/>
        </w:rPr>
        <w:t>Потврда о обиласку објекта</w:t>
      </w:r>
    </w:p>
    <w:p w:rsidR="00DF0422" w:rsidRPr="00B2283A" w:rsidRDefault="00B2283A" w:rsidP="00621C57">
      <w:pPr>
        <w:pStyle w:val="KDNabrajanje"/>
      </w:pPr>
      <w:r>
        <w:rPr>
          <w:lang w:val="sr-Cyrl-RS"/>
        </w:rPr>
        <w:t>Предлог т</w:t>
      </w:r>
      <w:r w:rsidR="00621C57" w:rsidRPr="002714E5">
        <w:rPr>
          <w:lang w:val="sr-Cyrl-RS"/>
        </w:rPr>
        <w:t>ермин план</w:t>
      </w:r>
      <w:r w:rsidR="00FC4DEF" w:rsidRPr="002714E5">
        <w:rPr>
          <w:lang w:val="sr-Latn-RS"/>
        </w:rPr>
        <w:t>a</w:t>
      </w:r>
    </w:p>
    <w:p w:rsidR="00B2283A" w:rsidRPr="002714E5" w:rsidRDefault="00FD48D2" w:rsidP="00621C57">
      <w:pPr>
        <w:pStyle w:val="KDNabrajanje"/>
      </w:pPr>
      <w:r>
        <w:rPr>
          <w:lang w:val="sr-Cyrl-RS"/>
        </w:rPr>
        <w:t>Попуњена табела број 1 из техничке спецификације</w:t>
      </w:r>
    </w:p>
    <w:p w:rsidR="00DF0422" w:rsidRPr="002714E5" w:rsidRDefault="00DF0422" w:rsidP="00DF0422">
      <w:pPr>
        <w:pStyle w:val="KDNabrajanje"/>
      </w:pPr>
      <w:r w:rsidRPr="002714E5">
        <w:t>Овлашћење за потписника (ако не потписује заступник)</w:t>
      </w:r>
    </w:p>
    <w:p w:rsidR="001253C9" w:rsidRPr="002714E5" w:rsidRDefault="001253C9" w:rsidP="00DF0422">
      <w:pPr>
        <w:pStyle w:val="KDNabrajanje"/>
      </w:pPr>
      <w:r w:rsidRPr="002714E5">
        <w:rPr>
          <w:lang w:val="sr-Cyrl-RS"/>
        </w:rPr>
        <w:t>опис, технологију и гантограм  као и  цртеже са предлогом уградње наведеног блока и прекидача у постојеће ћелије. Цртежом приказати пресек , предњи изглед и задњи изглед , односно енергетско повезивање средњенапонског прекидачког  дела (блока) и растављача за уземљење са шинама ( горњи прикључци ) и мерним  трансформаторима ( доњи прикључци ).</w:t>
      </w:r>
      <w:r w:rsidRPr="002714E5">
        <w:rPr>
          <w:lang w:val="sr-Cyrl-RS"/>
        </w:rPr>
        <w:br/>
      </w:r>
    </w:p>
    <w:p w:rsidR="00DF0422" w:rsidRPr="002714E5" w:rsidRDefault="00DF0422" w:rsidP="00DF0422">
      <w:pPr>
        <w:pStyle w:val="KDParagraf"/>
        <w:spacing w:before="0"/>
        <w:rPr>
          <w:rFonts w:cs="Arial"/>
          <w:lang w:val="ru-RU"/>
        </w:rPr>
      </w:pPr>
      <w:r w:rsidRPr="002714E5">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2714E5" w:rsidRDefault="00DF0422" w:rsidP="008D2B23">
      <w:pPr>
        <w:pStyle w:val="KDParagraf"/>
        <w:spacing w:before="0"/>
        <w:rPr>
          <w:rFonts w:cs="Arial"/>
          <w:lang w:val="sr-Latn-RS"/>
        </w:rPr>
      </w:pPr>
      <w:r w:rsidRPr="002714E5">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2714E5" w:rsidRDefault="003C4E60" w:rsidP="00181E4C">
      <w:pPr>
        <w:pStyle w:val="KDPodnaslov2"/>
        <w:numPr>
          <w:ilvl w:val="1"/>
          <w:numId w:val="28"/>
        </w:numPr>
        <w:spacing w:before="0"/>
        <w:jc w:val="both"/>
        <w:rPr>
          <w:rFonts w:cs="Arial"/>
        </w:rPr>
      </w:pPr>
      <w:bookmarkStart w:id="212" w:name="_Toc441651580"/>
      <w:bookmarkStart w:id="213" w:name="_Toc442559891"/>
      <w:r w:rsidRPr="002714E5">
        <w:rPr>
          <w:rFonts w:cs="Arial"/>
        </w:rPr>
        <w:t>Подношење и</w:t>
      </w:r>
      <w:r w:rsidR="008D2B23" w:rsidRPr="002714E5">
        <w:rPr>
          <w:rFonts w:cs="Arial"/>
        </w:rPr>
        <w:t xml:space="preserve"> отварање понуда</w:t>
      </w:r>
      <w:bookmarkEnd w:id="212"/>
      <w:bookmarkEnd w:id="213"/>
    </w:p>
    <w:p w:rsidR="00FC355A" w:rsidRPr="002714E5" w:rsidRDefault="00FC355A" w:rsidP="008D2B23">
      <w:pPr>
        <w:pStyle w:val="KDParagraf"/>
        <w:spacing w:before="0"/>
        <w:rPr>
          <w:rFonts w:cs="Arial"/>
          <w:lang w:val="sr-Cyrl-CS"/>
        </w:rPr>
      </w:pPr>
      <w:r w:rsidRPr="002714E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2714E5">
        <w:rPr>
          <w:rFonts w:cs="Arial"/>
        </w:rPr>
        <w:t>е</w:t>
      </w:r>
      <w:r w:rsidRPr="002714E5">
        <w:rPr>
          <w:rFonts w:cs="Arial"/>
          <w:lang w:val="sr-Cyrl-CS"/>
        </w:rPr>
        <w:t>.</w:t>
      </w:r>
    </w:p>
    <w:p w:rsidR="00FC355A" w:rsidRPr="002714E5" w:rsidRDefault="008D2B23" w:rsidP="00FC355A">
      <w:pPr>
        <w:pStyle w:val="KDParagraf"/>
        <w:spacing w:before="0"/>
        <w:rPr>
          <w:rFonts w:cs="Arial"/>
          <w:lang w:val="sr-Cyrl-CS"/>
        </w:rPr>
      </w:pPr>
      <w:r w:rsidRPr="002714E5">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2714E5" w:rsidRDefault="00FC355A" w:rsidP="008D2B23">
      <w:pPr>
        <w:pStyle w:val="KDParagraf"/>
        <w:spacing w:before="0"/>
        <w:rPr>
          <w:rFonts w:cs="Arial"/>
          <w:lang w:val="sr-Cyrl-RS"/>
        </w:rPr>
      </w:pPr>
      <w:r w:rsidRPr="002714E5">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2714E5">
        <w:rPr>
          <w:rFonts w:cs="Arial"/>
        </w:rPr>
        <w:t xml:space="preserve">огранак </w:t>
      </w:r>
      <w:r w:rsidR="0044694C" w:rsidRPr="002714E5">
        <w:rPr>
          <w:rFonts w:cs="Arial"/>
        </w:rPr>
        <w:t>ТЕНТ</w:t>
      </w:r>
      <w:r w:rsidR="003C4E60" w:rsidRPr="002714E5">
        <w:rPr>
          <w:rFonts w:cs="Arial"/>
        </w:rPr>
        <w:t xml:space="preserve">, </w:t>
      </w:r>
      <w:r w:rsidRPr="002714E5">
        <w:rPr>
          <w:rFonts w:cs="Arial"/>
          <w:lang w:val="ru-RU"/>
        </w:rPr>
        <w:t xml:space="preserve">ул. </w:t>
      </w:r>
      <w:r w:rsidR="00B8660E" w:rsidRPr="002714E5">
        <w:rPr>
          <w:rFonts w:cs="Arial"/>
        </w:rPr>
        <w:t>Богољуба Урошевића Црног бр.44</w:t>
      </w:r>
      <w:r w:rsidR="00266FE9" w:rsidRPr="002714E5">
        <w:rPr>
          <w:rFonts w:cs="Arial"/>
        </w:rPr>
        <w:t xml:space="preserve"> </w:t>
      </w:r>
    </w:p>
    <w:p w:rsidR="008D2B23" w:rsidRPr="002714E5" w:rsidRDefault="008D2B23" w:rsidP="008D2B23">
      <w:pPr>
        <w:pStyle w:val="KDParagraf"/>
        <w:spacing w:before="0"/>
        <w:rPr>
          <w:rFonts w:cs="Arial"/>
        </w:rPr>
      </w:pPr>
      <w:r w:rsidRPr="002714E5">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2714E5">
        <w:rPr>
          <w:rFonts w:cs="Arial"/>
        </w:rPr>
        <w:t>за учествовање у овом поступку (пожељно да буде издато на меморандуму понуђача)</w:t>
      </w:r>
      <w:r w:rsidRPr="002714E5">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2714E5" w:rsidRDefault="008D2B23" w:rsidP="008D2B23">
      <w:pPr>
        <w:pStyle w:val="KDParagraf"/>
        <w:spacing w:before="0"/>
        <w:rPr>
          <w:rFonts w:cs="Arial"/>
        </w:rPr>
      </w:pPr>
      <w:r w:rsidRPr="002714E5">
        <w:rPr>
          <w:rFonts w:cs="Arial"/>
        </w:rPr>
        <w:t>Комисија за јавну набавку води записник о отварању понуда у који се уносе подаци у складу са Законом.</w:t>
      </w:r>
    </w:p>
    <w:p w:rsidR="008D2B23" w:rsidRPr="002714E5" w:rsidRDefault="008D2B23" w:rsidP="008D2B23">
      <w:pPr>
        <w:pStyle w:val="KDParagraf"/>
        <w:spacing w:before="0"/>
        <w:rPr>
          <w:rFonts w:cs="Arial"/>
        </w:rPr>
      </w:pPr>
      <w:r w:rsidRPr="002714E5">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2714E5" w:rsidRDefault="008D2B23" w:rsidP="008D2B23">
      <w:pPr>
        <w:pStyle w:val="KDParagraf"/>
        <w:spacing w:before="0"/>
        <w:rPr>
          <w:rFonts w:cs="Arial"/>
        </w:rPr>
      </w:pPr>
      <w:r w:rsidRPr="002714E5">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2714E5" w:rsidRDefault="008D2B23" w:rsidP="008D2B23">
      <w:pPr>
        <w:pStyle w:val="KDParagraf"/>
        <w:spacing w:before="0"/>
        <w:rPr>
          <w:rFonts w:cs="Arial"/>
        </w:rPr>
      </w:pPr>
    </w:p>
    <w:p w:rsidR="008D2B23" w:rsidRPr="002714E5" w:rsidRDefault="008D2B23" w:rsidP="00181E4C">
      <w:pPr>
        <w:pStyle w:val="KDPodnaslov2"/>
        <w:numPr>
          <w:ilvl w:val="1"/>
          <w:numId w:val="28"/>
        </w:numPr>
        <w:spacing w:before="0"/>
        <w:jc w:val="both"/>
        <w:rPr>
          <w:rFonts w:cs="Arial"/>
        </w:rPr>
      </w:pPr>
      <w:bookmarkStart w:id="214" w:name="_Toc441651581"/>
      <w:bookmarkStart w:id="215" w:name="_Toc442559892"/>
      <w:r w:rsidRPr="002714E5">
        <w:rPr>
          <w:rFonts w:cs="Arial"/>
        </w:rPr>
        <w:t>Начин подношења понуде</w:t>
      </w:r>
      <w:bookmarkEnd w:id="214"/>
      <w:bookmarkEnd w:id="215"/>
    </w:p>
    <w:p w:rsidR="008D2B23" w:rsidRPr="002714E5" w:rsidRDefault="008D2B23" w:rsidP="008D2B23">
      <w:pPr>
        <w:pStyle w:val="KDParagraf"/>
        <w:spacing w:before="0"/>
        <w:rPr>
          <w:rFonts w:cs="Arial"/>
          <w:lang w:val="ru-RU"/>
        </w:rPr>
      </w:pPr>
      <w:r w:rsidRPr="002714E5">
        <w:rPr>
          <w:rFonts w:cs="Arial"/>
          <w:lang w:val="ru-RU"/>
        </w:rPr>
        <w:t>Понуђач може поднети само једну понуду.</w:t>
      </w:r>
    </w:p>
    <w:p w:rsidR="008D2B23" w:rsidRPr="002714E5" w:rsidRDefault="008D2B23" w:rsidP="008D2B23">
      <w:pPr>
        <w:pStyle w:val="KDParagraf"/>
        <w:spacing w:before="0"/>
        <w:rPr>
          <w:rFonts w:cs="Arial"/>
          <w:lang w:val="ru-RU"/>
        </w:rPr>
      </w:pPr>
      <w:r w:rsidRPr="002714E5">
        <w:rPr>
          <w:rFonts w:cs="Arial"/>
          <w:lang w:val="ru-RU"/>
        </w:rPr>
        <w:t>Понуду може поднети понуђач самостално, група понуђача, као и понуђач са подизвођачем.</w:t>
      </w:r>
    </w:p>
    <w:p w:rsidR="008D2B23" w:rsidRPr="002714E5" w:rsidRDefault="008D2B23" w:rsidP="008D2B23">
      <w:pPr>
        <w:pStyle w:val="KDParagraf"/>
        <w:spacing w:before="0"/>
        <w:rPr>
          <w:rFonts w:cs="Arial"/>
        </w:rPr>
      </w:pPr>
      <w:r w:rsidRPr="002714E5">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2714E5" w:rsidRDefault="008D2B23" w:rsidP="008D2B23">
      <w:pPr>
        <w:pStyle w:val="KDParagraf"/>
        <w:spacing w:before="0"/>
        <w:rPr>
          <w:rFonts w:cs="Arial"/>
        </w:rPr>
      </w:pPr>
      <w:r w:rsidRPr="002714E5">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Pr="002714E5" w:rsidRDefault="008D2B23" w:rsidP="008D2B23">
      <w:pPr>
        <w:pStyle w:val="KDParagraf"/>
        <w:spacing w:before="0"/>
        <w:rPr>
          <w:rFonts w:cs="Arial"/>
        </w:rPr>
      </w:pPr>
      <w:r w:rsidRPr="002714E5">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2714E5" w:rsidRDefault="003E06A4" w:rsidP="008D2B23">
      <w:pPr>
        <w:pStyle w:val="KDParagraf"/>
        <w:spacing w:before="0"/>
        <w:rPr>
          <w:rFonts w:cs="Arial"/>
        </w:rPr>
      </w:pPr>
    </w:p>
    <w:p w:rsidR="008D2B23" w:rsidRPr="002714E5" w:rsidRDefault="008D2B23" w:rsidP="00181E4C">
      <w:pPr>
        <w:pStyle w:val="KDPodnaslov2"/>
        <w:numPr>
          <w:ilvl w:val="1"/>
          <w:numId w:val="28"/>
        </w:numPr>
        <w:spacing w:before="0"/>
        <w:jc w:val="both"/>
        <w:rPr>
          <w:rFonts w:cs="Arial"/>
        </w:rPr>
      </w:pPr>
      <w:bookmarkStart w:id="216" w:name="_Toc441651582"/>
      <w:bookmarkStart w:id="217" w:name="_Toc442559893"/>
      <w:r w:rsidRPr="002714E5">
        <w:rPr>
          <w:rFonts w:cs="Arial"/>
        </w:rPr>
        <w:t>Измена, допуна и опозив понуде</w:t>
      </w:r>
      <w:bookmarkEnd w:id="216"/>
      <w:bookmarkEnd w:id="217"/>
    </w:p>
    <w:p w:rsidR="008D2B23" w:rsidRPr="002714E5" w:rsidRDefault="008D2B23" w:rsidP="008D2B23">
      <w:pPr>
        <w:pStyle w:val="KDParagraf"/>
        <w:spacing w:before="0"/>
        <w:rPr>
          <w:rFonts w:cs="Arial"/>
          <w:lang w:val="ru-RU"/>
        </w:rPr>
      </w:pPr>
      <w:r w:rsidRPr="002714E5">
        <w:rPr>
          <w:rFonts w:cs="Arial"/>
          <w:lang w:val="ru-RU"/>
        </w:rPr>
        <w:t>У року за подношење понуде понуђач може да измени или допуни већ поднету понуду писаним путем, на адресу Наручиоца</w:t>
      </w:r>
      <w:r w:rsidR="005A5710" w:rsidRPr="002714E5">
        <w:rPr>
          <w:rFonts w:cs="Arial"/>
          <w:lang w:val="ru-RU"/>
        </w:rPr>
        <w:t xml:space="preserve"> на коју је поднео понуду</w:t>
      </w:r>
      <w:r w:rsidRPr="002714E5">
        <w:rPr>
          <w:rFonts w:cs="Arial"/>
          <w:lang w:val="ru-RU"/>
        </w:rPr>
        <w:t xml:space="preserve">, са назнаком „ИЗМЕНА – ДОПУНА - Понуде за јавну набавку </w:t>
      </w:r>
      <w:r w:rsidR="00B8660E" w:rsidRPr="002714E5">
        <w:rPr>
          <w:rFonts w:cs="Arial"/>
        </w:rPr>
        <w:t>Замена ВД 4 прекидача</w:t>
      </w:r>
      <w:r w:rsidRPr="002714E5">
        <w:rPr>
          <w:rFonts w:cs="Arial"/>
          <w:lang w:val="ru-RU"/>
        </w:rPr>
        <w:t xml:space="preserve"> - Јавна набавка број </w:t>
      </w:r>
      <w:r w:rsidR="00B8660E" w:rsidRPr="002714E5">
        <w:t>3000/1393/2016(1294/2016)</w:t>
      </w:r>
      <w:r w:rsidRPr="002714E5">
        <w:rPr>
          <w:rFonts w:cs="Arial"/>
          <w:lang w:val="ru-RU"/>
        </w:rPr>
        <w:t xml:space="preserve"> – НЕ ОТВАРАТИ“.</w:t>
      </w:r>
    </w:p>
    <w:p w:rsidR="008D2B23" w:rsidRPr="002714E5" w:rsidRDefault="008D2B23" w:rsidP="008D2B23">
      <w:pPr>
        <w:pStyle w:val="KDParagraf"/>
        <w:spacing w:before="0"/>
        <w:rPr>
          <w:rFonts w:cs="Arial"/>
        </w:rPr>
      </w:pPr>
      <w:r w:rsidRPr="002714E5">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2714E5" w:rsidRDefault="008D2B23" w:rsidP="008D2B23">
      <w:pPr>
        <w:pStyle w:val="KDParagraf"/>
        <w:spacing w:before="0"/>
        <w:rPr>
          <w:rFonts w:cs="Arial"/>
        </w:rPr>
      </w:pPr>
      <w:r w:rsidRPr="002714E5">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B8660E" w:rsidRPr="002714E5">
        <w:rPr>
          <w:rFonts w:cs="Arial"/>
        </w:rPr>
        <w:t xml:space="preserve">Замена ВД 4 прекидача - Јавна набавка број </w:t>
      </w:r>
      <w:r w:rsidR="00B8660E" w:rsidRPr="002714E5">
        <w:t>3000/1393/2016(1294/2016)</w:t>
      </w:r>
      <w:r w:rsidRPr="002714E5">
        <w:rPr>
          <w:rFonts w:cs="Arial"/>
        </w:rPr>
        <w:t xml:space="preserve"> – НЕ ОТВАРАТИ“.</w:t>
      </w:r>
    </w:p>
    <w:p w:rsidR="008D2B23" w:rsidRPr="002714E5" w:rsidRDefault="008D2B23" w:rsidP="008D2B23">
      <w:pPr>
        <w:pStyle w:val="KDParagraf"/>
        <w:spacing w:before="0"/>
        <w:rPr>
          <w:rFonts w:cs="Arial"/>
        </w:rPr>
      </w:pPr>
      <w:r w:rsidRPr="002714E5">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2714E5" w:rsidRDefault="008D2B23" w:rsidP="008D2B23">
      <w:pPr>
        <w:pStyle w:val="KDKomentar"/>
        <w:spacing w:before="0"/>
        <w:rPr>
          <w:rFonts w:cs="Arial"/>
          <w:i w:val="0"/>
          <w:color w:val="auto"/>
          <w:sz w:val="22"/>
          <w:szCs w:val="22"/>
          <w:lang w:val="sr-Latn-RS"/>
        </w:rPr>
      </w:pPr>
      <w:r w:rsidRPr="002714E5">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2714E5" w:rsidRDefault="00EA6178" w:rsidP="008D2B23">
      <w:pPr>
        <w:pStyle w:val="KDKomentar"/>
        <w:spacing w:before="0"/>
        <w:rPr>
          <w:rFonts w:cs="Arial"/>
          <w:i w:val="0"/>
          <w:color w:val="auto"/>
          <w:sz w:val="22"/>
          <w:szCs w:val="22"/>
        </w:rPr>
      </w:pPr>
    </w:p>
    <w:p w:rsidR="008D2B23" w:rsidRPr="002714E5" w:rsidRDefault="008D2B23" w:rsidP="00181E4C">
      <w:pPr>
        <w:pStyle w:val="KDPodnaslov2"/>
        <w:numPr>
          <w:ilvl w:val="1"/>
          <w:numId w:val="28"/>
        </w:numPr>
        <w:spacing w:before="0"/>
        <w:jc w:val="both"/>
        <w:rPr>
          <w:rFonts w:cs="Arial"/>
        </w:rPr>
      </w:pPr>
      <w:bookmarkStart w:id="218" w:name="_Toc441651583"/>
      <w:bookmarkStart w:id="219" w:name="_Toc442559894"/>
      <w:r w:rsidRPr="002714E5">
        <w:rPr>
          <w:rFonts w:cs="Arial"/>
          <w:lang w:val="ru-RU"/>
        </w:rPr>
        <w:t>П</w:t>
      </w:r>
      <w:r w:rsidRPr="002714E5">
        <w:rPr>
          <w:rFonts w:cs="Arial"/>
        </w:rPr>
        <w:t>артије</w:t>
      </w:r>
      <w:bookmarkEnd w:id="218"/>
      <w:bookmarkEnd w:id="219"/>
    </w:p>
    <w:p w:rsidR="00FC355A" w:rsidRPr="002714E5" w:rsidRDefault="00FC355A" w:rsidP="00FC355A">
      <w:pPr>
        <w:pStyle w:val="KDParagraf"/>
        <w:spacing w:before="0"/>
        <w:rPr>
          <w:rFonts w:cs="Arial"/>
        </w:rPr>
      </w:pPr>
      <w:r w:rsidRPr="002714E5">
        <w:rPr>
          <w:rFonts w:cs="Arial"/>
        </w:rPr>
        <w:t>Набавка није обликована по партијама.</w:t>
      </w:r>
    </w:p>
    <w:p w:rsidR="00771564" w:rsidRPr="002714E5" w:rsidRDefault="00771564" w:rsidP="00FC355A">
      <w:pPr>
        <w:pStyle w:val="KDParagraf"/>
        <w:spacing w:before="0"/>
        <w:rPr>
          <w:rFonts w:cs="Arial"/>
        </w:rPr>
      </w:pPr>
    </w:p>
    <w:p w:rsidR="008D2B23" w:rsidRPr="002714E5" w:rsidRDefault="008D2B23" w:rsidP="00181E4C">
      <w:pPr>
        <w:pStyle w:val="KDPodnaslov2"/>
        <w:numPr>
          <w:ilvl w:val="1"/>
          <w:numId w:val="28"/>
        </w:numPr>
        <w:spacing w:before="0"/>
        <w:jc w:val="both"/>
        <w:rPr>
          <w:rFonts w:cs="Arial"/>
        </w:rPr>
      </w:pPr>
      <w:bookmarkStart w:id="220" w:name="_Toc441651584"/>
      <w:bookmarkStart w:id="221" w:name="_Toc442559895"/>
      <w:r w:rsidRPr="002714E5">
        <w:rPr>
          <w:rFonts w:cs="Arial"/>
        </w:rPr>
        <w:t>Понуда са варијантама</w:t>
      </w:r>
      <w:bookmarkEnd w:id="220"/>
      <w:bookmarkEnd w:id="221"/>
    </w:p>
    <w:p w:rsidR="008D2B23" w:rsidRPr="002714E5" w:rsidRDefault="008D2B23" w:rsidP="008D2B23">
      <w:pPr>
        <w:tabs>
          <w:tab w:val="num" w:pos="993"/>
        </w:tabs>
        <w:spacing w:before="0"/>
        <w:rPr>
          <w:rFonts w:cs="Arial"/>
          <w:lang w:val="ru-RU"/>
        </w:rPr>
      </w:pPr>
      <w:r w:rsidRPr="002714E5">
        <w:rPr>
          <w:rFonts w:cs="Arial"/>
          <w:lang w:val="ru-RU"/>
        </w:rPr>
        <w:t>Понуда са варијантама није дозвољена.</w:t>
      </w:r>
    </w:p>
    <w:p w:rsidR="008D2B23" w:rsidRPr="002714E5" w:rsidRDefault="008D2B23" w:rsidP="008D2B23">
      <w:pPr>
        <w:tabs>
          <w:tab w:val="num" w:pos="993"/>
        </w:tabs>
        <w:spacing w:before="0"/>
        <w:rPr>
          <w:rFonts w:cs="Arial"/>
          <w:lang w:val="ru-RU"/>
        </w:rPr>
      </w:pPr>
    </w:p>
    <w:p w:rsidR="008D2B23" w:rsidRPr="002714E5" w:rsidRDefault="008D2B23" w:rsidP="00181E4C">
      <w:pPr>
        <w:pStyle w:val="KDPodnaslov2"/>
        <w:numPr>
          <w:ilvl w:val="1"/>
          <w:numId w:val="28"/>
        </w:numPr>
        <w:spacing w:before="0"/>
        <w:jc w:val="both"/>
        <w:rPr>
          <w:rFonts w:cs="Arial"/>
        </w:rPr>
      </w:pPr>
      <w:bookmarkStart w:id="222" w:name="_Toc441651585"/>
      <w:bookmarkStart w:id="223" w:name="_Toc442559896"/>
      <w:r w:rsidRPr="002714E5">
        <w:rPr>
          <w:rFonts w:cs="Arial"/>
        </w:rPr>
        <w:t>Подношење понуде са подизвођачима</w:t>
      </w:r>
      <w:bookmarkEnd w:id="222"/>
      <w:bookmarkEnd w:id="223"/>
    </w:p>
    <w:p w:rsidR="00EE070C" w:rsidRPr="002714E5" w:rsidRDefault="00EE070C" w:rsidP="00EE070C">
      <w:pPr>
        <w:pStyle w:val="KDParagraf"/>
        <w:spacing w:before="0"/>
        <w:rPr>
          <w:rFonts w:cs="Arial"/>
        </w:rPr>
      </w:pPr>
      <w:r w:rsidRPr="002714E5">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2714E5" w:rsidRDefault="00EE070C" w:rsidP="00EE070C">
      <w:pPr>
        <w:pStyle w:val="KDParagraf"/>
        <w:spacing w:before="0"/>
        <w:rPr>
          <w:rFonts w:cs="Arial"/>
        </w:rPr>
      </w:pPr>
      <w:r w:rsidRPr="002714E5">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2714E5" w:rsidRDefault="00EE070C" w:rsidP="00EE070C">
      <w:pPr>
        <w:pStyle w:val="KDParagraf"/>
        <w:spacing w:before="0"/>
        <w:rPr>
          <w:rFonts w:cs="Arial"/>
        </w:rPr>
      </w:pPr>
      <w:r w:rsidRPr="002714E5">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2714E5" w:rsidRDefault="00EE070C" w:rsidP="00EE070C">
      <w:pPr>
        <w:pStyle w:val="KDParagraf"/>
        <w:spacing w:before="0"/>
        <w:rPr>
          <w:rFonts w:cs="Arial"/>
        </w:rPr>
      </w:pPr>
      <w:r w:rsidRPr="002714E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2714E5" w:rsidRDefault="00EE070C" w:rsidP="008D2B23">
      <w:pPr>
        <w:pStyle w:val="KDParagraf"/>
        <w:spacing w:before="0"/>
        <w:rPr>
          <w:rFonts w:cs="Arial"/>
        </w:rPr>
      </w:pPr>
      <w:r w:rsidRPr="002714E5">
        <w:rPr>
          <w:rFonts w:cs="Arial"/>
        </w:rPr>
        <w:t xml:space="preserve">Обавеза понуђача је да за </w:t>
      </w:r>
      <w:r w:rsidR="008D2B23" w:rsidRPr="002714E5">
        <w:rPr>
          <w:rFonts w:cs="Arial"/>
        </w:rPr>
        <w:t>подизвођач</w:t>
      </w:r>
      <w:r w:rsidRPr="002714E5">
        <w:rPr>
          <w:rFonts w:cs="Arial"/>
        </w:rPr>
        <w:t>а достави доказе о испуњености</w:t>
      </w:r>
      <w:r w:rsidR="008D2B23" w:rsidRPr="002714E5">
        <w:rPr>
          <w:rFonts w:cs="Arial"/>
        </w:rPr>
        <w:t xml:space="preserve"> обавезн</w:t>
      </w:r>
      <w:r w:rsidRPr="002714E5">
        <w:rPr>
          <w:rFonts w:cs="Arial"/>
        </w:rPr>
        <w:t>их</w:t>
      </w:r>
      <w:r w:rsidR="008D2B23" w:rsidRPr="002714E5">
        <w:rPr>
          <w:rFonts w:cs="Arial"/>
        </w:rPr>
        <w:t xml:space="preserve"> услов</w:t>
      </w:r>
      <w:r w:rsidRPr="002714E5">
        <w:rPr>
          <w:rFonts w:cs="Arial"/>
        </w:rPr>
        <w:t>а</w:t>
      </w:r>
      <w:r w:rsidR="008D2B23" w:rsidRPr="002714E5">
        <w:rPr>
          <w:rFonts w:cs="Arial"/>
        </w:rPr>
        <w:t xml:space="preserve"> из члана 75. став 1. тачка 1), 2) и 4) </w:t>
      </w:r>
      <w:r w:rsidR="003E06A4" w:rsidRPr="002714E5">
        <w:rPr>
          <w:rFonts w:cs="Arial"/>
        </w:rPr>
        <w:t xml:space="preserve">и члана 75. став 2. </w:t>
      </w:r>
      <w:r w:rsidR="008D2B23" w:rsidRPr="002714E5">
        <w:rPr>
          <w:rFonts w:cs="Arial"/>
        </w:rPr>
        <w:t>Закона</w:t>
      </w:r>
      <w:r w:rsidR="003E06A4" w:rsidRPr="002714E5">
        <w:rPr>
          <w:rFonts w:cs="Arial"/>
        </w:rPr>
        <w:t xml:space="preserve"> </w:t>
      </w:r>
      <w:r w:rsidR="008D2B23" w:rsidRPr="002714E5">
        <w:rPr>
          <w:rFonts w:cs="Arial"/>
        </w:rPr>
        <w:t>наведен</w:t>
      </w:r>
      <w:r w:rsidRPr="002714E5">
        <w:rPr>
          <w:rFonts w:cs="Arial"/>
        </w:rPr>
        <w:t>их</w:t>
      </w:r>
      <w:r w:rsidR="008D2B23" w:rsidRPr="002714E5">
        <w:rPr>
          <w:rFonts w:cs="Arial"/>
        </w:rPr>
        <w:t xml:space="preserve"> у одељку Услови за учешће из члана 75. и 76. Закона и Упутство како се доказује испуњеност тих услова</w:t>
      </w:r>
      <w:r w:rsidRPr="002714E5">
        <w:rPr>
          <w:rFonts w:cs="Arial"/>
        </w:rPr>
        <w:t>, што доказује</w:t>
      </w:r>
      <w:r w:rsidR="00266FE9" w:rsidRPr="002714E5">
        <w:rPr>
          <w:rFonts w:cs="Arial"/>
        </w:rPr>
        <w:t xml:space="preserve"> </w:t>
      </w:r>
      <w:r w:rsidRPr="002714E5">
        <w:rPr>
          <w:rFonts w:cs="Arial"/>
        </w:rPr>
        <w:t>достављањем Изјаве..</w:t>
      </w:r>
    </w:p>
    <w:p w:rsidR="008D2B23" w:rsidRPr="002714E5" w:rsidRDefault="008D2B23" w:rsidP="008D2B23">
      <w:pPr>
        <w:pStyle w:val="KDParagraf"/>
        <w:spacing w:before="0"/>
        <w:rPr>
          <w:rFonts w:cs="Arial"/>
        </w:rPr>
      </w:pPr>
      <w:r w:rsidRPr="002714E5">
        <w:rPr>
          <w:rFonts w:cs="Arial"/>
        </w:rPr>
        <w:t>Додатне услове понуђач испуњава самостално, без обзира на агажовање подизвођача.</w:t>
      </w:r>
    </w:p>
    <w:p w:rsidR="008D2B23" w:rsidRPr="002714E5" w:rsidRDefault="008D2B23" w:rsidP="008D2B23">
      <w:pPr>
        <w:pStyle w:val="KDParagraf"/>
        <w:spacing w:before="0"/>
        <w:rPr>
          <w:rFonts w:cs="Arial"/>
        </w:rPr>
      </w:pPr>
      <w:r w:rsidRPr="002714E5">
        <w:rPr>
          <w:rFonts w:cs="Arial"/>
        </w:rPr>
        <w:t xml:space="preserve">Све обрасце у понуди потписује и оверава понуђач, изузев </w:t>
      </w:r>
      <w:r w:rsidR="00EE070C" w:rsidRPr="002714E5">
        <w:rPr>
          <w:rFonts w:cs="Arial"/>
        </w:rPr>
        <w:t>образаца под пуном материјалном и кривичном одговорношћу,</w:t>
      </w:r>
      <w:r w:rsidRPr="002714E5">
        <w:rPr>
          <w:rFonts w:cs="Arial"/>
        </w:rPr>
        <w:t>које попуњава, потписује и оверава сваки подизвођач у своје име.</w:t>
      </w:r>
    </w:p>
    <w:p w:rsidR="008D2B23" w:rsidRPr="002714E5" w:rsidRDefault="008D2B23" w:rsidP="008D2B23">
      <w:pPr>
        <w:pStyle w:val="KDParagraf"/>
        <w:spacing w:before="0"/>
        <w:rPr>
          <w:rFonts w:cs="Arial"/>
        </w:rPr>
      </w:pPr>
      <w:r w:rsidRPr="002714E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2714E5" w:rsidRDefault="00011DCA" w:rsidP="00011DCA">
      <w:pPr>
        <w:pStyle w:val="KDParagraf"/>
        <w:spacing w:before="0"/>
        <w:rPr>
          <w:rFonts w:cs="Arial"/>
        </w:rPr>
      </w:pPr>
      <w:r w:rsidRPr="002714E5">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2714E5" w:rsidRDefault="008D2B23" w:rsidP="008D2B23">
      <w:pPr>
        <w:pStyle w:val="KDParagraf"/>
        <w:spacing w:before="0"/>
        <w:rPr>
          <w:rFonts w:cs="Arial"/>
          <w:lang w:bidi="en-US"/>
        </w:rPr>
      </w:pPr>
    </w:p>
    <w:p w:rsidR="008D2B23" w:rsidRPr="002714E5" w:rsidRDefault="008D2B23" w:rsidP="00181E4C">
      <w:pPr>
        <w:pStyle w:val="KDPodnaslov2"/>
        <w:numPr>
          <w:ilvl w:val="1"/>
          <w:numId w:val="28"/>
        </w:numPr>
        <w:spacing w:before="0"/>
        <w:jc w:val="both"/>
        <w:rPr>
          <w:rFonts w:cs="Arial"/>
        </w:rPr>
      </w:pPr>
      <w:bookmarkStart w:id="224" w:name="_Toc441651586"/>
      <w:bookmarkStart w:id="225" w:name="_Toc442559897"/>
      <w:r w:rsidRPr="002714E5">
        <w:rPr>
          <w:rFonts w:cs="Arial"/>
        </w:rPr>
        <w:t>Подношење заједничке понуде</w:t>
      </w:r>
      <w:bookmarkEnd w:id="224"/>
      <w:bookmarkEnd w:id="225"/>
    </w:p>
    <w:p w:rsidR="008D2B23" w:rsidRPr="002714E5" w:rsidRDefault="008D2B23" w:rsidP="008D2B23">
      <w:pPr>
        <w:pStyle w:val="KDParagraf"/>
        <w:spacing w:before="0"/>
        <w:rPr>
          <w:rFonts w:cs="Arial"/>
        </w:rPr>
      </w:pPr>
      <w:r w:rsidRPr="002714E5">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2714E5" w:rsidRDefault="008D2B23" w:rsidP="008D2B23">
      <w:pPr>
        <w:pStyle w:val="KDNabrajanje"/>
        <w:spacing w:before="0"/>
        <w:rPr>
          <w:rFonts w:cs="Arial"/>
        </w:rPr>
      </w:pPr>
      <w:r w:rsidRPr="002714E5">
        <w:rPr>
          <w:rFonts w:cs="Arial"/>
          <w:lang w:val="sr-Cyrl-CS"/>
        </w:rPr>
        <w:t xml:space="preserve">податке о </w:t>
      </w:r>
      <w:r w:rsidRPr="002714E5">
        <w:rPr>
          <w:rFonts w:cs="Arial"/>
        </w:rPr>
        <w:t xml:space="preserve">члану групе који ће бити </w:t>
      </w:r>
      <w:r w:rsidRPr="002714E5">
        <w:rPr>
          <w:rFonts w:cs="Arial"/>
          <w:lang w:val="sr-Cyrl-CS"/>
        </w:rPr>
        <w:t>Н</w:t>
      </w:r>
      <w:r w:rsidRPr="002714E5">
        <w:rPr>
          <w:rFonts w:cs="Arial"/>
        </w:rPr>
        <w:t xml:space="preserve">осилац посла, односно који ће поднети понуду и који ће заступати групу понуђача пред </w:t>
      </w:r>
      <w:r w:rsidRPr="002714E5">
        <w:rPr>
          <w:rFonts w:cs="Arial"/>
          <w:lang w:val="sr-Cyrl-CS"/>
        </w:rPr>
        <w:t>Н</w:t>
      </w:r>
      <w:r w:rsidRPr="002714E5">
        <w:rPr>
          <w:rFonts w:cs="Arial"/>
        </w:rPr>
        <w:t>аручиоцем;</w:t>
      </w:r>
    </w:p>
    <w:p w:rsidR="008D2B23" w:rsidRPr="002714E5" w:rsidRDefault="008D2B23" w:rsidP="008D2B23">
      <w:pPr>
        <w:pStyle w:val="KDNabrajanje"/>
        <w:spacing w:before="0"/>
        <w:rPr>
          <w:rFonts w:cs="Arial"/>
        </w:rPr>
      </w:pPr>
      <w:r w:rsidRPr="002714E5">
        <w:rPr>
          <w:rFonts w:cs="Arial"/>
        </w:rPr>
        <w:t>опис послова сваког од понуђача из групе понуђача у извршењу уговора.</w:t>
      </w:r>
    </w:p>
    <w:p w:rsidR="00621C57" w:rsidRPr="006858C4" w:rsidRDefault="008D2B23" w:rsidP="008D2B23">
      <w:pPr>
        <w:pStyle w:val="KDParagraf"/>
        <w:spacing w:before="0"/>
        <w:rPr>
          <w:rFonts w:cs="Arial"/>
          <w:lang w:val="sr-Cyrl-RS"/>
        </w:rPr>
      </w:pPr>
      <w:r w:rsidRPr="002714E5">
        <w:rPr>
          <w:rFonts w:cs="Arial"/>
          <w:lang w:val="ru-RU"/>
        </w:rPr>
        <w:t xml:space="preserve">Сваки понуђач из групе понуђача  која подноси заједничку понуду мора да испуњава услове из члана 75.  </w:t>
      </w:r>
      <w:r w:rsidRPr="002714E5">
        <w:rPr>
          <w:rFonts w:cs="Arial"/>
        </w:rPr>
        <w:t xml:space="preserve">став 1. тачка 1), 2) и 4) </w:t>
      </w:r>
      <w:r w:rsidR="00266FE9" w:rsidRPr="002714E5">
        <w:rPr>
          <w:rFonts w:cs="Arial"/>
        </w:rPr>
        <w:t xml:space="preserve">и члана 75. став 2. </w:t>
      </w:r>
      <w:r w:rsidRPr="002714E5">
        <w:rPr>
          <w:rFonts w:cs="Arial"/>
        </w:rPr>
        <w:t>Закона, наведене у одељку Услови за учешће из члана 75. и 76. Закона и Упутство како се доказује испуњеност тих услова</w:t>
      </w:r>
      <w:r w:rsidR="00011DCA" w:rsidRPr="002714E5">
        <w:rPr>
          <w:rFonts w:cs="Arial"/>
        </w:rPr>
        <w:t>, што доказује</w:t>
      </w:r>
      <w:r w:rsidR="00266FE9" w:rsidRPr="002714E5">
        <w:rPr>
          <w:rFonts w:cs="Arial"/>
        </w:rPr>
        <w:t xml:space="preserve"> </w:t>
      </w:r>
      <w:r w:rsidR="00011DCA" w:rsidRPr="002714E5">
        <w:rPr>
          <w:rFonts w:cs="Arial"/>
        </w:rPr>
        <w:t>достављањем Изјаве.</w:t>
      </w:r>
      <w:r w:rsidRPr="002714E5">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1303BE" w:rsidRPr="002714E5">
        <w:rPr>
          <w:rFonts w:cs="Arial"/>
        </w:rPr>
        <w:t xml:space="preserve"> </w:t>
      </w:r>
      <w:r w:rsidRPr="002714E5">
        <w:rPr>
          <w:rFonts w:cs="Arial"/>
        </w:rPr>
        <w:t>конкурсном документацијом</w:t>
      </w:r>
      <w:r w:rsidR="00011DCA" w:rsidRPr="002714E5">
        <w:rPr>
          <w:rFonts w:cs="Arial"/>
        </w:rPr>
        <w:t>/Изјавом.</w:t>
      </w:r>
    </w:p>
    <w:p w:rsidR="00FD7543" w:rsidRPr="002714E5" w:rsidRDefault="008D2B23" w:rsidP="008D2B23">
      <w:pPr>
        <w:pStyle w:val="KDParagraf"/>
        <w:spacing w:before="0"/>
        <w:rPr>
          <w:rFonts w:cs="Arial"/>
          <w:lang w:bidi="en-US"/>
        </w:rPr>
      </w:pPr>
      <w:r w:rsidRPr="002714E5">
        <w:rPr>
          <w:rFonts w:cs="Arial"/>
          <w:lang w:bidi="en-US"/>
        </w:rPr>
        <w:t xml:space="preserve">У случају заједничке понуде групе понуђача </w:t>
      </w:r>
      <w:r w:rsidR="00011DCA" w:rsidRPr="002714E5">
        <w:rPr>
          <w:rFonts w:cs="Arial"/>
          <w:lang w:val="sr-Cyrl-CS" w:bidi="en-US"/>
        </w:rPr>
        <w:t xml:space="preserve">обрасце под пуном материјалном и кривичном одговорношћу </w:t>
      </w:r>
      <w:r w:rsidRPr="002714E5">
        <w:rPr>
          <w:rFonts w:cs="Arial"/>
          <w:lang w:bidi="en-US"/>
        </w:rPr>
        <w:t>попуњава, потписује и оверава сваки члан групе понуђача у своје име.</w:t>
      </w:r>
      <w:r w:rsidR="00B20A6C" w:rsidRPr="002714E5">
        <w:rPr>
          <w:rFonts w:cs="Arial"/>
          <w:lang w:bidi="en-US"/>
        </w:rPr>
        <w:t>( Образац Изјаве о независној понуди и Образац изјаве у складу са чланом 75. став 2. Закона)</w:t>
      </w:r>
    </w:p>
    <w:p w:rsidR="008D2B23" w:rsidRPr="002714E5" w:rsidRDefault="00011DCA" w:rsidP="008D2B23">
      <w:pPr>
        <w:pStyle w:val="KDParagraf"/>
        <w:spacing w:before="0"/>
        <w:rPr>
          <w:rFonts w:cs="Arial"/>
          <w:lang w:bidi="en-US"/>
        </w:rPr>
      </w:pPr>
      <w:r w:rsidRPr="002714E5">
        <w:rPr>
          <w:rFonts w:cs="Arial"/>
          <w:lang w:bidi="en-US"/>
        </w:rPr>
        <w:t>Понуђачи из групе понуђача одговорају неограничено солидарно према наручиоцу.</w:t>
      </w:r>
    </w:p>
    <w:p w:rsidR="001303BE" w:rsidRPr="002714E5" w:rsidRDefault="001303BE" w:rsidP="008D2B23">
      <w:pPr>
        <w:pStyle w:val="KDParagraf"/>
        <w:spacing w:before="0"/>
        <w:rPr>
          <w:rFonts w:cs="Arial"/>
          <w:lang w:bidi="en-US"/>
        </w:rPr>
      </w:pPr>
    </w:p>
    <w:p w:rsidR="008D2B23" w:rsidRPr="002714E5" w:rsidRDefault="008D2B23" w:rsidP="00181E4C">
      <w:pPr>
        <w:pStyle w:val="KDPodnaslov2"/>
        <w:numPr>
          <w:ilvl w:val="1"/>
          <w:numId w:val="28"/>
        </w:numPr>
        <w:spacing w:before="0"/>
        <w:jc w:val="both"/>
        <w:rPr>
          <w:rFonts w:cs="Arial"/>
        </w:rPr>
      </w:pPr>
      <w:bookmarkStart w:id="226" w:name="_Toc441651587"/>
      <w:bookmarkStart w:id="227" w:name="_Toc442559898"/>
      <w:r w:rsidRPr="002714E5">
        <w:rPr>
          <w:rFonts w:cs="Arial"/>
        </w:rPr>
        <w:t>Понуђена цена</w:t>
      </w:r>
      <w:bookmarkEnd w:id="226"/>
      <w:bookmarkEnd w:id="227"/>
    </w:p>
    <w:p w:rsidR="008D2B23" w:rsidRPr="002714E5" w:rsidRDefault="008D2B23" w:rsidP="008D2B23">
      <w:pPr>
        <w:pStyle w:val="KDParagraf"/>
        <w:spacing w:before="0"/>
        <w:rPr>
          <w:rFonts w:cs="Arial"/>
        </w:rPr>
      </w:pPr>
      <w:r w:rsidRPr="002714E5">
        <w:rPr>
          <w:rFonts w:cs="Arial"/>
        </w:rPr>
        <w:t>Цена се исказује у динарима без пореза на додату вредност.</w:t>
      </w:r>
    </w:p>
    <w:p w:rsidR="008D2B23" w:rsidRPr="002714E5" w:rsidRDefault="008D2B23" w:rsidP="008D2B23">
      <w:pPr>
        <w:pStyle w:val="KDParagraf"/>
        <w:spacing w:before="0"/>
        <w:rPr>
          <w:rFonts w:cs="Arial"/>
        </w:rPr>
      </w:pPr>
      <w:r w:rsidRPr="002714E5">
        <w:rPr>
          <w:rFonts w:cs="Arial"/>
        </w:rPr>
        <w:t>У случају да у достављеној понуди није назначено да ли је понуђена цена са или без пореза</w:t>
      </w:r>
      <w:r w:rsidR="00D16608" w:rsidRPr="002714E5">
        <w:rPr>
          <w:rFonts w:cs="Arial"/>
        </w:rPr>
        <w:t xml:space="preserve"> на додату вредност</w:t>
      </w:r>
      <w:r w:rsidRPr="002714E5">
        <w:rPr>
          <w:rFonts w:cs="Arial"/>
        </w:rPr>
        <w:t>, сматраће се сагласно Закону, да је иста без пореза</w:t>
      </w:r>
      <w:r w:rsidR="00D16608" w:rsidRPr="002714E5">
        <w:rPr>
          <w:rFonts w:cs="Arial"/>
        </w:rPr>
        <w:t xml:space="preserve"> на додату вредност</w:t>
      </w:r>
      <w:r w:rsidRPr="002714E5">
        <w:rPr>
          <w:rFonts w:cs="Arial"/>
        </w:rPr>
        <w:t>.</w:t>
      </w:r>
    </w:p>
    <w:p w:rsidR="00011DCA" w:rsidRPr="002714E5" w:rsidRDefault="00011DCA" w:rsidP="00011DCA">
      <w:pPr>
        <w:pStyle w:val="KDParagraf"/>
        <w:spacing w:before="0"/>
        <w:rPr>
          <w:rFonts w:cs="Arial"/>
        </w:rPr>
      </w:pPr>
      <w:r w:rsidRPr="002714E5">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2714E5" w:rsidRDefault="002E2F11" w:rsidP="002E2F11">
      <w:pPr>
        <w:pStyle w:val="KDParagraf"/>
        <w:spacing w:before="0"/>
        <w:rPr>
          <w:rFonts w:cs="Arial"/>
        </w:rPr>
      </w:pPr>
      <w:r w:rsidRPr="002714E5">
        <w:rPr>
          <w:rFonts w:cs="Arial"/>
        </w:rPr>
        <w:t>Понуда која је изражена у две валуте, сматраће се неприхватљивом.</w:t>
      </w:r>
    </w:p>
    <w:p w:rsidR="001303BE" w:rsidRPr="002714E5" w:rsidRDefault="001303BE" w:rsidP="002E2F11">
      <w:pPr>
        <w:pStyle w:val="KDParagraf"/>
        <w:spacing w:before="0"/>
        <w:rPr>
          <w:rFonts w:cs="Arial"/>
        </w:rPr>
      </w:pPr>
    </w:p>
    <w:p w:rsidR="002E2F11" w:rsidRPr="002714E5" w:rsidRDefault="002E2F11" w:rsidP="002E2F11">
      <w:pPr>
        <w:pStyle w:val="KDParagraf"/>
        <w:spacing w:before="0"/>
        <w:rPr>
          <w:rFonts w:cs="Arial"/>
        </w:rPr>
      </w:pPr>
      <w:r w:rsidRPr="002714E5">
        <w:rPr>
          <w:rFonts w:cs="Arial"/>
        </w:rPr>
        <w:t>Ако је у понуди исказана неуобичајено ниска цена, Наручилац ће поступити у складу са чланом 92.З</w:t>
      </w:r>
      <w:r w:rsidR="00D16608" w:rsidRPr="002714E5">
        <w:rPr>
          <w:rFonts w:cs="Arial"/>
        </w:rPr>
        <w:t>акона</w:t>
      </w:r>
      <w:r w:rsidRPr="002714E5">
        <w:rPr>
          <w:rFonts w:cs="Arial"/>
        </w:rPr>
        <w:t>.</w:t>
      </w:r>
    </w:p>
    <w:p w:rsidR="002E2F11" w:rsidRPr="002714E5" w:rsidRDefault="002E2F11" w:rsidP="002E2F11">
      <w:pPr>
        <w:pStyle w:val="KDParagraf"/>
        <w:spacing w:before="0"/>
        <w:rPr>
          <w:rFonts w:cs="Arial"/>
        </w:rPr>
      </w:pPr>
    </w:p>
    <w:p w:rsidR="0056571E" w:rsidRPr="002714E5" w:rsidRDefault="002E2F11" w:rsidP="00181E4C">
      <w:pPr>
        <w:pStyle w:val="KDPodnaslov2"/>
        <w:numPr>
          <w:ilvl w:val="1"/>
          <w:numId w:val="28"/>
        </w:numPr>
        <w:spacing w:before="0"/>
        <w:jc w:val="both"/>
        <w:rPr>
          <w:rFonts w:cs="Arial"/>
        </w:rPr>
      </w:pPr>
      <w:r w:rsidRPr="002714E5">
        <w:rPr>
          <w:rFonts w:cs="Arial"/>
        </w:rPr>
        <w:t>Корекција цене</w:t>
      </w:r>
      <w:r w:rsidR="00266FE9" w:rsidRPr="002714E5">
        <w:rPr>
          <w:rFonts w:cs="Arial"/>
        </w:rPr>
        <w:t xml:space="preserve"> </w:t>
      </w:r>
    </w:p>
    <w:p w:rsidR="002E2F11" w:rsidRPr="002714E5" w:rsidRDefault="002E2F11" w:rsidP="002E2F11">
      <w:pPr>
        <w:tabs>
          <w:tab w:val="left" w:pos="284"/>
          <w:tab w:val="left" w:pos="330"/>
        </w:tabs>
        <w:rPr>
          <w:rFonts w:cs="Arial"/>
        </w:rPr>
      </w:pPr>
      <w:r w:rsidRPr="002714E5">
        <w:rPr>
          <w:rFonts w:cs="Arial"/>
        </w:rPr>
        <w:t>Након закључења уговора, наручилац може дозволити промену уговорене цене изражене у динарима само из објективних разлога.</w:t>
      </w:r>
      <w:r w:rsidR="00266FE9" w:rsidRPr="002714E5">
        <w:rPr>
          <w:rFonts w:cs="Arial"/>
        </w:rPr>
        <w:t xml:space="preserve"> </w:t>
      </w:r>
      <w:r w:rsidRPr="002714E5">
        <w:rPr>
          <w:rFonts w:cs="Arial"/>
        </w:rPr>
        <w:t>Објективан разлог због којег се може дозволити промена цене је промена средњег курса динара у односу на EUR-о (према подацима Народне банке Србије) на дан настанка промета у односу на курс динара на дан истека рока важења понуде.</w:t>
      </w:r>
    </w:p>
    <w:p w:rsidR="002E2F11" w:rsidRPr="002714E5" w:rsidRDefault="002E2F11" w:rsidP="002E2F11">
      <w:pPr>
        <w:tabs>
          <w:tab w:val="left" w:pos="284"/>
          <w:tab w:val="left" w:pos="330"/>
        </w:tabs>
        <w:rPr>
          <w:rFonts w:cs="Arial"/>
        </w:rPr>
      </w:pPr>
      <w:r w:rsidRPr="002714E5">
        <w:rPr>
          <w:rFonts w:cs="Arial"/>
        </w:rPr>
        <w:t>Корекција цене ће се применити само када промена курса буде већа од ± 5%   и вршиће се искључиво на основу писаног захтева понуђача, односно писаног захтева наручиоца.</w:t>
      </w:r>
    </w:p>
    <w:p w:rsidR="009977EB" w:rsidRPr="00FD48D2" w:rsidRDefault="002E2F11" w:rsidP="00FD48D2">
      <w:pPr>
        <w:tabs>
          <w:tab w:val="left" w:pos="284"/>
          <w:tab w:val="left" w:pos="330"/>
        </w:tabs>
        <w:rPr>
          <w:rFonts w:cs="Arial"/>
          <w:lang w:val="sr-Cyrl-RS"/>
        </w:rPr>
      </w:pPr>
      <w:r w:rsidRPr="002714E5">
        <w:rPr>
          <w:rFonts w:cs="Arial"/>
        </w:rPr>
        <w:t xml:space="preserve">У случају примене корекције цене понуђач ће издати рачун на основу </w:t>
      </w:r>
      <w:r w:rsidR="00D16608" w:rsidRPr="002714E5">
        <w:rPr>
          <w:rFonts w:cs="Arial"/>
        </w:rPr>
        <w:t xml:space="preserve">уговорених </w:t>
      </w:r>
      <w:r w:rsidRPr="002714E5">
        <w:rPr>
          <w:rFonts w:cs="Arial"/>
        </w:rPr>
        <w:t>јединичних цена, а износ  корекције цене ће исказати као корекцију рачуна у виду књижног задужења/одобрења.</w:t>
      </w:r>
    </w:p>
    <w:p w:rsidR="006C6FDF" w:rsidRPr="002714E5" w:rsidRDefault="006C6FDF" w:rsidP="006C6FDF">
      <w:pPr>
        <w:pStyle w:val="Heading10"/>
        <w:numPr>
          <w:ilvl w:val="1"/>
          <w:numId w:val="28"/>
        </w:numPr>
        <w:rPr>
          <w:rFonts w:cs="Arial"/>
          <w:lang w:val="en-US"/>
        </w:rPr>
      </w:pPr>
      <w:bookmarkStart w:id="228" w:name="_Toc441651588"/>
      <w:bookmarkStart w:id="229" w:name="_Toc442559899"/>
      <w:r w:rsidRPr="002714E5">
        <w:rPr>
          <w:rFonts w:cs="Arial"/>
          <w:lang w:val="en-US"/>
        </w:rPr>
        <w:t xml:space="preserve"> Рок испоруке добара</w:t>
      </w:r>
    </w:p>
    <w:p w:rsidR="009B3371" w:rsidRPr="002714E5" w:rsidRDefault="001303BE" w:rsidP="00DD19A5">
      <w:pPr>
        <w:spacing w:before="0"/>
        <w:jc w:val="left"/>
        <w:rPr>
          <w:rFonts w:cs="Arial"/>
          <w:lang w:val="sr-Cyrl-RS"/>
        </w:rPr>
      </w:pPr>
      <w:r w:rsidRPr="002714E5">
        <w:rPr>
          <w:rFonts w:cs="Arial"/>
          <w:lang w:val="sr-Cyrl-RS"/>
        </w:rPr>
        <w:t xml:space="preserve">Рок испоруке не може бити дужи од 45 дана од дана ступања уговора на снагу. Рок извршења уградње не може бити дужи од 45 дана од дана пријема писаног позива Купца. </w:t>
      </w:r>
      <w:r w:rsidR="00FC4DEF" w:rsidRPr="002714E5">
        <w:rPr>
          <w:rFonts w:cs="Arial"/>
          <w:lang w:val="sr-Cyrl-RS"/>
        </w:rPr>
        <w:t>Купац се обавезује да обезбеди Продавцу услугу уградње у року од 12 месеци од ступања уговора на снагу</w:t>
      </w:r>
      <w:r w:rsidR="001424A6">
        <w:rPr>
          <w:rFonts w:cs="Arial"/>
          <w:lang w:val="sr-Cyrl-RS"/>
        </w:rPr>
        <w:t>.</w:t>
      </w:r>
      <w:r w:rsidR="001424A6" w:rsidRPr="001424A6">
        <w:rPr>
          <w:rFonts w:cs="Arial"/>
          <w:lang w:val="sr-Cyrl-RS" w:eastAsia="zh-CN"/>
        </w:rPr>
        <w:t xml:space="preserve"> </w:t>
      </w:r>
      <w:r w:rsidR="001424A6">
        <w:rPr>
          <w:rFonts w:cs="Arial"/>
          <w:lang w:val="sr-Cyrl-RS" w:eastAsia="zh-CN"/>
        </w:rPr>
        <w:t xml:space="preserve">Рок за доставу пројекта изведеног стања је </w:t>
      </w:r>
      <w:r w:rsidR="006858C4">
        <w:rPr>
          <w:rFonts w:cs="Arial"/>
          <w:lang w:val="sr-Cyrl-RS" w:eastAsia="zh-CN"/>
        </w:rPr>
        <w:t>10 дана од уградње.</w:t>
      </w:r>
    </w:p>
    <w:p w:rsidR="006C6FDF" w:rsidRPr="002714E5" w:rsidRDefault="00FC4DEF" w:rsidP="006C6FDF">
      <w:pPr>
        <w:pStyle w:val="Heading10"/>
        <w:numPr>
          <w:ilvl w:val="1"/>
          <w:numId w:val="28"/>
        </w:numPr>
        <w:rPr>
          <w:rFonts w:cs="Arial"/>
          <w:lang w:val="en-US"/>
        </w:rPr>
      </w:pPr>
      <w:r w:rsidRPr="002714E5">
        <w:rPr>
          <w:rFonts w:cs="Arial"/>
          <w:lang w:val="en-US"/>
        </w:rPr>
        <w:t>Гарантни рок</w:t>
      </w:r>
    </w:p>
    <w:p w:rsidR="001303BE" w:rsidRPr="002714E5" w:rsidRDefault="001303BE" w:rsidP="001303BE">
      <w:pPr>
        <w:spacing w:before="0"/>
        <w:rPr>
          <w:rFonts w:cs="Arial"/>
          <w:lang w:eastAsia="zh-CN"/>
        </w:rPr>
      </w:pPr>
      <w:r w:rsidRPr="002714E5">
        <w:rPr>
          <w:rFonts w:cs="Arial"/>
          <w:lang w:eastAsia="zh-CN"/>
        </w:rPr>
        <w:t xml:space="preserve">Гарантни рок за предмет набавке је минимум </w:t>
      </w:r>
      <w:r w:rsidRPr="002714E5">
        <w:rPr>
          <w:rFonts w:cs="Arial"/>
          <w:lang w:val="sr-Latn-RS" w:eastAsia="zh-CN"/>
        </w:rPr>
        <w:t xml:space="preserve"> </w:t>
      </w:r>
      <w:r w:rsidRPr="002714E5">
        <w:rPr>
          <w:rFonts w:cs="Arial"/>
          <w:lang w:val="sr-Cyrl-RS" w:eastAsia="zh-CN"/>
        </w:rPr>
        <w:t xml:space="preserve">две </w:t>
      </w:r>
      <w:r w:rsidRPr="002714E5">
        <w:rPr>
          <w:rFonts w:cs="Arial"/>
          <w:lang w:val="sr-Cyrl-CS" w:eastAsia="zh-CN"/>
        </w:rPr>
        <w:t>година</w:t>
      </w:r>
      <w:r w:rsidRPr="002714E5">
        <w:rPr>
          <w:rFonts w:cs="Arial"/>
          <w:lang w:eastAsia="zh-CN"/>
        </w:rPr>
        <w:t xml:space="preserve"> од дана када је извршен квантитативни и квалитативни пријем  добара.</w:t>
      </w:r>
    </w:p>
    <w:p w:rsidR="00621C57" w:rsidRPr="00FD48D2" w:rsidRDefault="006C6FDF" w:rsidP="006C6FDF">
      <w:pPr>
        <w:spacing w:before="0"/>
        <w:rPr>
          <w:rFonts w:cs="Arial"/>
          <w:lang w:val="sr-Cyrl-RS" w:eastAsia="zh-CN"/>
        </w:rPr>
      </w:pPr>
      <w:r w:rsidRPr="002714E5">
        <w:rPr>
          <w:rFonts w:cs="Arial"/>
          <w:lang w:val="sr-Cyrl-CS" w:eastAsia="zh-CN"/>
        </w:rPr>
        <w:t xml:space="preserve">Изабрани </w:t>
      </w:r>
      <w:r w:rsidRPr="002714E5">
        <w:rPr>
          <w:rFonts w:cs="Arial"/>
          <w:lang w:eastAsia="zh-CN"/>
        </w:rPr>
        <w:t>Понуђач је дужан да о свом трошку отклони све евентуалне недостатке</w:t>
      </w:r>
      <w:r w:rsidR="00DD19A5" w:rsidRPr="002714E5">
        <w:rPr>
          <w:rFonts w:cs="Arial"/>
          <w:lang w:eastAsia="zh-CN"/>
        </w:rPr>
        <w:t xml:space="preserve"> у току трајања гарантног рока.</w:t>
      </w:r>
      <w:r w:rsidR="00FD48D2">
        <w:rPr>
          <w:rFonts w:cs="Arial"/>
          <w:lang w:val="sr-Cyrl-RS" w:eastAsia="zh-CN"/>
        </w:rPr>
        <w:t xml:space="preserve"> </w:t>
      </w:r>
    </w:p>
    <w:p w:rsidR="008D2B23" w:rsidRPr="002714E5" w:rsidRDefault="006C6FDF" w:rsidP="006C6FDF">
      <w:pPr>
        <w:pStyle w:val="KDPodnaslov2"/>
        <w:spacing w:before="0"/>
        <w:ind w:left="450"/>
        <w:jc w:val="both"/>
        <w:rPr>
          <w:rFonts w:cs="Arial"/>
        </w:rPr>
      </w:pPr>
      <w:r w:rsidRPr="002714E5">
        <w:rPr>
          <w:rFonts w:cs="Arial"/>
        </w:rPr>
        <w:t xml:space="preserve">6.15 </w:t>
      </w:r>
      <w:r w:rsidR="008D2B23" w:rsidRPr="002714E5">
        <w:rPr>
          <w:rFonts w:cs="Arial"/>
        </w:rPr>
        <w:t>Начин и услови плаћања</w:t>
      </w:r>
      <w:bookmarkEnd w:id="228"/>
      <w:bookmarkEnd w:id="229"/>
    </w:p>
    <w:p w:rsidR="001F7AEB" w:rsidRPr="002714E5" w:rsidRDefault="001F7AEB" w:rsidP="005A3029">
      <w:pPr>
        <w:pStyle w:val="KDParagraf"/>
        <w:spacing w:before="0"/>
        <w:rPr>
          <w:rFonts w:eastAsia="Calibri" w:cs="Arial"/>
          <w:lang w:val="sr-Cyrl-RS"/>
        </w:rPr>
      </w:pPr>
      <w:r w:rsidRPr="002714E5">
        <w:rPr>
          <w:rFonts w:eastAsia="Calibri" w:cs="Arial"/>
          <w:lang w:val="sr-Cyrl-RS"/>
        </w:rPr>
        <w:t>-</w:t>
      </w:r>
      <w:r w:rsidR="005A3029" w:rsidRPr="002714E5">
        <w:rPr>
          <w:rFonts w:eastAsia="Calibri" w:cs="Arial"/>
        </w:rPr>
        <w:t>Плаћање доба</w:t>
      </w:r>
      <w:r w:rsidR="008F18BC" w:rsidRPr="002714E5">
        <w:rPr>
          <w:rFonts w:eastAsia="Calibri" w:cs="Arial"/>
        </w:rPr>
        <w:t>ра која су предмет ове набавке</w:t>
      </w:r>
      <w:r w:rsidRPr="002714E5">
        <w:rPr>
          <w:rFonts w:eastAsia="Calibri" w:cs="Arial"/>
          <w:lang w:val="sr-Cyrl-RS"/>
        </w:rPr>
        <w:t xml:space="preserve"> позиције 1-13</w:t>
      </w:r>
      <w:r w:rsidR="00777AFE">
        <w:rPr>
          <w:rFonts w:eastAsia="Calibri" w:cs="Arial"/>
          <w:lang w:val="sr-Cyrl-RS"/>
        </w:rPr>
        <w:t xml:space="preserve"> и позиција </w:t>
      </w:r>
      <w:r w:rsidR="006F4595">
        <w:rPr>
          <w:rFonts w:eastAsia="Calibri" w:cs="Arial"/>
          <w:lang w:val="sr-Latn-RS"/>
        </w:rPr>
        <w:t>20</w:t>
      </w:r>
      <w:r w:rsidR="00777AFE">
        <w:rPr>
          <w:rFonts w:eastAsia="Calibri" w:cs="Arial"/>
          <w:lang w:val="sr-Cyrl-RS"/>
        </w:rPr>
        <w:t xml:space="preserve">(израда и </w:t>
      </w:r>
      <w:r w:rsidR="00934B78">
        <w:rPr>
          <w:rFonts w:eastAsia="Calibri" w:cs="Arial"/>
          <w:lang w:val="sr-Cyrl-RS"/>
        </w:rPr>
        <w:t>предаја пројекта изведених стања</w:t>
      </w:r>
      <w:r w:rsidR="00777AFE">
        <w:rPr>
          <w:rFonts w:eastAsia="Calibri" w:cs="Arial"/>
          <w:lang w:val="sr-Cyrl-RS"/>
        </w:rPr>
        <w:t>)</w:t>
      </w:r>
      <w:r w:rsidRPr="002714E5">
        <w:rPr>
          <w:rFonts w:eastAsia="Calibri" w:cs="Arial"/>
          <w:lang w:val="sr-Cyrl-RS"/>
        </w:rPr>
        <w:t xml:space="preserve"> образац структуре цена</w:t>
      </w:r>
      <w:r w:rsidR="008F18BC" w:rsidRPr="002714E5">
        <w:rPr>
          <w:rFonts w:eastAsia="Calibri" w:cs="Arial"/>
        </w:rPr>
        <w:t xml:space="preserve"> Н</w:t>
      </w:r>
      <w:r w:rsidR="005A3029" w:rsidRPr="002714E5">
        <w:rPr>
          <w:rFonts w:eastAsia="Calibri" w:cs="Arial"/>
        </w:rPr>
        <w:t>аручилац ће из</w:t>
      </w:r>
      <w:r w:rsidR="00C53FA0" w:rsidRPr="002714E5">
        <w:rPr>
          <w:rFonts w:eastAsia="Calibri" w:cs="Arial"/>
        </w:rPr>
        <w:t>вршити на текући рачун понуђача</w:t>
      </w:r>
      <w:r w:rsidR="005A3029" w:rsidRPr="002714E5">
        <w:rPr>
          <w:rFonts w:eastAsia="Calibri" w:cs="Arial"/>
        </w:rPr>
        <w:t xml:space="preserve">, по испоруци добара и по потписивању Записника о квалитативном и квантитативном пријему добара од стране овлашћених представника </w:t>
      </w:r>
      <w:r w:rsidR="008F18BC" w:rsidRPr="002714E5">
        <w:rPr>
          <w:rFonts w:eastAsia="Calibri" w:cs="Arial"/>
        </w:rPr>
        <w:t>Наручиоца</w:t>
      </w:r>
      <w:r w:rsidR="005A3029" w:rsidRPr="002714E5">
        <w:rPr>
          <w:rFonts w:eastAsia="Calibri" w:cs="Arial"/>
        </w:rPr>
        <w:t xml:space="preserve"> и </w:t>
      </w:r>
      <w:r w:rsidR="008F18BC" w:rsidRPr="002714E5">
        <w:rPr>
          <w:rFonts w:eastAsia="Calibri" w:cs="Arial"/>
        </w:rPr>
        <w:t xml:space="preserve">Понуђача </w:t>
      </w:r>
      <w:r w:rsidR="003508B5" w:rsidRPr="002714E5">
        <w:rPr>
          <w:rFonts w:eastAsia="Calibri" w:cs="Arial"/>
        </w:rPr>
        <w:t>-</w:t>
      </w:r>
      <w:r w:rsidR="005A3029" w:rsidRPr="002714E5">
        <w:rPr>
          <w:rFonts w:eastAsia="Calibri" w:cs="Arial"/>
        </w:rPr>
        <w:t>без примедби,у року</w:t>
      </w:r>
      <w:r w:rsidR="008F18BC" w:rsidRPr="002714E5">
        <w:rPr>
          <w:rFonts w:eastAsia="Calibri" w:cs="Arial"/>
        </w:rPr>
        <w:t xml:space="preserve"> до 45 дана</w:t>
      </w:r>
      <w:r w:rsidR="001A72BF" w:rsidRPr="002714E5">
        <w:rPr>
          <w:rFonts w:eastAsia="Calibri" w:cs="Arial"/>
        </w:rPr>
        <w:t xml:space="preserve"> и по пријему </w:t>
      </w:r>
      <w:r w:rsidR="003508B5" w:rsidRPr="002714E5">
        <w:rPr>
          <w:rFonts w:eastAsia="Calibri" w:cs="Arial"/>
        </w:rPr>
        <w:t>исправног рачуна</w:t>
      </w:r>
      <w:r w:rsidR="005A3029" w:rsidRPr="002714E5">
        <w:rPr>
          <w:rFonts w:eastAsia="Calibri" w:cs="Arial"/>
        </w:rPr>
        <w:t>.</w:t>
      </w:r>
    </w:p>
    <w:p w:rsidR="00042812" w:rsidRPr="002714E5" w:rsidRDefault="001F7AEB" w:rsidP="005A3029">
      <w:pPr>
        <w:pStyle w:val="KDParagraf"/>
        <w:spacing w:before="0"/>
        <w:rPr>
          <w:rFonts w:eastAsia="Calibri" w:cs="Arial"/>
          <w:lang w:val="sr-Cyrl-RS"/>
        </w:rPr>
      </w:pPr>
      <w:r w:rsidRPr="002714E5">
        <w:rPr>
          <w:rFonts w:eastAsia="Calibri" w:cs="Arial"/>
          <w:lang w:val="sr-Cyrl-RS"/>
        </w:rPr>
        <w:t>Плаћање извршених пратећих услуга које су предмет ове  јавне набаке, Позиција 14-19 из Обра</w:t>
      </w:r>
      <w:r w:rsidR="00042812" w:rsidRPr="002714E5">
        <w:rPr>
          <w:rFonts w:eastAsia="Calibri" w:cs="Arial"/>
          <w:lang w:val="sr-Cyrl-RS"/>
        </w:rPr>
        <w:t>сца Структуре цене, Наручилац ће извршити на текући рачун понуђача на следећи начин:</w:t>
      </w:r>
    </w:p>
    <w:p w:rsidR="001F7AEB" w:rsidRPr="002714E5" w:rsidRDefault="00042812" w:rsidP="005A3029">
      <w:pPr>
        <w:pStyle w:val="KDParagraf"/>
        <w:spacing w:before="0"/>
        <w:rPr>
          <w:rFonts w:eastAsia="Calibri" w:cs="Arial"/>
          <w:lang w:val="sr-Cyrl-RS"/>
        </w:rPr>
      </w:pPr>
      <w:r w:rsidRPr="002714E5">
        <w:rPr>
          <w:rFonts w:eastAsia="Calibri" w:cs="Arial"/>
          <w:lang w:val="sr-Cyrl-RS"/>
        </w:rPr>
        <w:t>Сукцесивно по потписивању Записника о извршеним услугама од стране овлашћених представника Наручиоца и изабраног понуђача без примедби, у законском року до 45 дана од пријема исправног рачуна.</w:t>
      </w:r>
      <w:r w:rsidR="001F7AEB" w:rsidRPr="002714E5">
        <w:rPr>
          <w:rFonts w:eastAsia="Calibri" w:cs="Arial"/>
          <w:lang w:val="sr-Cyrl-RS"/>
        </w:rPr>
        <w:t xml:space="preserve"> </w:t>
      </w:r>
    </w:p>
    <w:p w:rsidR="00821916" w:rsidRPr="001F6F70" w:rsidRDefault="00042812" w:rsidP="001F6F70">
      <w:pPr>
        <w:pStyle w:val="KDParagraf"/>
        <w:rPr>
          <w:rFonts w:eastAsia="Calibri" w:cs="Arial"/>
          <w:lang w:val="sr-Cyrl-RS"/>
        </w:rPr>
      </w:pPr>
      <w:r w:rsidRPr="002714E5">
        <w:rPr>
          <w:rFonts w:eastAsia="Calibri" w:cs="Arial"/>
          <w:b/>
        </w:rPr>
        <w:t xml:space="preserve">Рачун мора </w:t>
      </w:r>
      <w:r w:rsidRPr="002714E5">
        <w:rPr>
          <w:rFonts w:eastAsia="Calibri" w:cs="Arial"/>
          <w:b/>
          <w:lang w:val="sr-Cyrl-RS"/>
        </w:rPr>
        <w:t xml:space="preserve">да гласи на: </w:t>
      </w:r>
      <w:r w:rsidRPr="002714E5">
        <w:rPr>
          <w:rFonts w:eastAsia="Calibri" w:cs="Arial"/>
          <w:b/>
        </w:rPr>
        <w:t xml:space="preserve">Јавно предузеће „Електропривреда Србије“ Београд, </w:t>
      </w:r>
      <w:r w:rsidRPr="002714E5">
        <w:rPr>
          <w:rFonts w:eastAsia="Calibri" w:cs="Arial"/>
          <w:b/>
          <w:lang w:val="sr-Cyrl-RS"/>
        </w:rPr>
        <w:t>Царице Милице бр. 2, О</w:t>
      </w:r>
      <w:r w:rsidRPr="002714E5">
        <w:rPr>
          <w:rFonts w:eastAsia="Calibri" w:cs="Arial"/>
          <w:b/>
        </w:rPr>
        <w:t>гранак ТЕНТ</w:t>
      </w:r>
      <w:r w:rsidRPr="002714E5">
        <w:rPr>
          <w:rFonts w:eastAsia="Calibri" w:cs="Arial"/>
          <w:b/>
          <w:lang w:val="sr-Cyrl-RS"/>
        </w:rPr>
        <w:t xml:space="preserve"> Београд - Обреновац</w:t>
      </w:r>
      <w:r w:rsidRPr="002714E5">
        <w:rPr>
          <w:rFonts w:eastAsia="Calibri" w:cs="Arial"/>
          <w:b/>
        </w:rPr>
        <w:t>,</w:t>
      </w:r>
      <w:r w:rsidRPr="002714E5">
        <w:rPr>
          <w:rFonts w:eastAsia="Calibri" w:cs="Arial"/>
          <w:b/>
          <w:lang w:val="sr-Cyrl-RS"/>
        </w:rPr>
        <w:t xml:space="preserve"> Богољуба Урошевића Црног 44, 11500 Обреновац, </w:t>
      </w:r>
      <w:r w:rsidRPr="002714E5">
        <w:rPr>
          <w:rFonts w:eastAsia="Calibri" w:cs="Arial"/>
          <w:b/>
        </w:rPr>
        <w:t xml:space="preserve">ПИБ </w:t>
      </w:r>
      <w:r w:rsidRPr="002714E5">
        <w:rPr>
          <w:rFonts w:eastAsia="Calibri" w:cs="Arial"/>
          <w:b/>
          <w:lang w:val="sr-Cyrl-BA"/>
        </w:rPr>
        <w:t>103920327</w:t>
      </w:r>
      <w:r w:rsidRPr="002714E5">
        <w:rPr>
          <w:rFonts w:eastAsia="Calibri" w:cs="Arial"/>
          <w:b/>
        </w:rPr>
        <w:t>.</w:t>
      </w:r>
      <w:r w:rsidRPr="002714E5">
        <w:rPr>
          <w:rFonts w:eastAsia="Calibri" w:cs="Arial"/>
        </w:rPr>
        <w:t xml:space="preserve"> </w:t>
      </w:r>
    </w:p>
    <w:p w:rsidR="00A179C0" w:rsidRPr="00FD48D2" w:rsidRDefault="005A3029" w:rsidP="00B00642">
      <w:pPr>
        <w:pStyle w:val="KDParagraf"/>
        <w:spacing w:before="0"/>
        <w:rPr>
          <w:rFonts w:cs="Arial"/>
          <w:lang w:val="sr-Cyrl-RS"/>
        </w:rPr>
      </w:pPr>
      <w:r w:rsidRPr="002714E5">
        <w:rPr>
          <w:rFonts w:cs="Arial"/>
        </w:rPr>
        <w:t>Рачун</w:t>
      </w:r>
      <w:r w:rsidR="008F18BC" w:rsidRPr="002714E5">
        <w:rPr>
          <w:rFonts w:cs="Arial"/>
        </w:rPr>
        <w:t xml:space="preserve"> мора бити достављен на адресу Н</w:t>
      </w:r>
      <w:r w:rsidRPr="002714E5">
        <w:rPr>
          <w:rFonts w:cs="Arial"/>
        </w:rPr>
        <w:t>аручиоца: Јавно предузеће „Електропривреда Србије“ Београд,</w:t>
      </w:r>
      <w:r w:rsidR="004F26E6" w:rsidRPr="002714E5">
        <w:rPr>
          <w:rFonts w:cs="Arial"/>
        </w:rPr>
        <w:t xml:space="preserve"> огранак ТЕНТ,</w:t>
      </w:r>
      <w:r w:rsidR="00DF0422" w:rsidRPr="002714E5">
        <w:rPr>
          <w:rFonts w:cs="Arial"/>
        </w:rPr>
        <w:t xml:space="preserve"> Богољуба Урошевића Црног бр.44.,11500 Обреновац</w:t>
      </w:r>
      <w:r w:rsidRPr="002714E5">
        <w:rPr>
          <w:rFonts w:cs="Arial"/>
        </w:rPr>
        <w:t xml:space="preserve">, ПИБ </w:t>
      </w:r>
      <w:r w:rsidRPr="002714E5">
        <w:rPr>
          <w:rFonts w:cs="Arial"/>
          <w:lang w:val="sr-Cyrl-BA"/>
        </w:rPr>
        <w:t>(ПИБ)</w:t>
      </w:r>
      <w:r w:rsidRPr="002714E5">
        <w:rPr>
          <w:rFonts w:cs="Arial"/>
        </w:rPr>
        <w:t xml:space="preserve">, са обавезним прилозима и то: Записник о квалитативном пријему / Записник о квантитативном пријему / Записник о пријемном испитивању (зависно од предмета ЈН)и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2714E5">
        <w:rPr>
          <w:rFonts w:cs="Arial"/>
          <w:lang w:val="sr-Latn-CS"/>
        </w:rPr>
        <w:t>Купца</w:t>
      </w:r>
      <w:r w:rsidRPr="002714E5">
        <w:rPr>
          <w:rFonts w:cs="Arial"/>
        </w:rPr>
        <w:t>, које је примило предметна добра.</w:t>
      </w:r>
    </w:p>
    <w:p w:rsidR="00B00642" w:rsidRPr="002714E5" w:rsidRDefault="00B00642" w:rsidP="00B00642">
      <w:pPr>
        <w:pStyle w:val="KDParagraf"/>
        <w:spacing w:before="0"/>
        <w:rPr>
          <w:rFonts w:cs="Arial"/>
        </w:rPr>
      </w:pPr>
      <w:r w:rsidRPr="002714E5">
        <w:rPr>
          <w:rFonts w:cs="Arial"/>
        </w:rPr>
        <w:t>У испостављеном рачуну и отпремници, изабрани понуђач је дужан</w:t>
      </w:r>
      <w:r w:rsidR="00042812" w:rsidRPr="002714E5">
        <w:rPr>
          <w:rFonts w:cs="Arial"/>
          <w:lang w:val="sr-Cyrl-RS"/>
        </w:rPr>
        <w:t xml:space="preserve"> да наведе број уговора и</w:t>
      </w:r>
      <w:r w:rsidRPr="002714E5">
        <w:rPr>
          <w:rFonts w:cs="Arial"/>
        </w:rPr>
        <w:t xml:space="preserve"> да се придржава тачно дефинисаних назива робе из конкурсне документације и прихваћене понуде (из Обрасца структуре цене). </w:t>
      </w:r>
      <w:r w:rsidR="00B20A6C" w:rsidRPr="002714E5">
        <w:rPr>
          <w:rFonts w:cs="Arial"/>
        </w:rPr>
        <w:t>Рачуни који</w:t>
      </w:r>
      <w:r w:rsidRPr="002714E5">
        <w:rPr>
          <w:rFonts w:cs="Arial"/>
        </w:rPr>
        <w:t xml:space="preserve"> не одгов</w:t>
      </w:r>
      <w:r w:rsidR="00266FE9" w:rsidRPr="002714E5">
        <w:rPr>
          <w:rFonts w:cs="Arial"/>
        </w:rPr>
        <w:t>арају наведеним тачним називима,</w:t>
      </w:r>
      <w:r w:rsidRPr="002714E5">
        <w:rPr>
          <w:rFonts w:cs="Arial"/>
        </w:rPr>
        <w:t xml:space="preserve"> сматра</w:t>
      </w:r>
      <w:r w:rsidR="00266FE9" w:rsidRPr="002714E5">
        <w:rPr>
          <w:rFonts w:cs="Arial"/>
        </w:rPr>
        <w:t>ће се</w:t>
      </w:r>
      <w:r w:rsidRPr="002714E5">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2714E5">
        <w:rPr>
          <w:rFonts w:cs="Arial"/>
        </w:rPr>
        <w:t>зива из рачуна</w:t>
      </w:r>
      <w:r w:rsidRPr="002714E5">
        <w:rPr>
          <w:rFonts w:cs="Arial"/>
        </w:rPr>
        <w:t xml:space="preserve"> са захтеваним називима из конкурсне документације и прихваћене понуде.</w:t>
      </w:r>
    </w:p>
    <w:p w:rsidR="005A3029" w:rsidRPr="002714E5" w:rsidRDefault="005A3029" w:rsidP="005A3029">
      <w:pPr>
        <w:pStyle w:val="KDParagraf"/>
        <w:spacing w:before="0"/>
        <w:rPr>
          <w:rFonts w:eastAsia="Calibri" w:cs="Arial"/>
        </w:rPr>
      </w:pPr>
      <w:r w:rsidRPr="002714E5">
        <w:rPr>
          <w:rFonts w:cs="Arial"/>
        </w:rPr>
        <w:t xml:space="preserve">У случају примене корекције цене понуђач ће издати рачун на основу </w:t>
      </w:r>
      <w:r w:rsidR="00D16608" w:rsidRPr="002714E5">
        <w:rPr>
          <w:rFonts w:cs="Arial"/>
        </w:rPr>
        <w:t xml:space="preserve">уговорених </w:t>
      </w:r>
      <w:r w:rsidRPr="002714E5">
        <w:rPr>
          <w:rFonts w:cs="Arial"/>
        </w:rPr>
        <w:t xml:space="preserve">јединичних цена, </w:t>
      </w:r>
      <w:r w:rsidRPr="002714E5">
        <w:rPr>
          <w:rFonts w:eastAsia="Calibri" w:cs="Arial"/>
        </w:rPr>
        <w:t xml:space="preserve">а за вредност корекције цене на рачуну ће исказати као корекцију рачуна књижно задужење / одобрење, </w:t>
      </w:r>
      <w:r w:rsidRPr="002714E5">
        <w:rPr>
          <w:rFonts w:cs="Arial"/>
        </w:rPr>
        <w:t>или ће уз рачун за корекцију цене доставити књижно задужење/одобрење.</w:t>
      </w:r>
    </w:p>
    <w:p w:rsidR="008D2B23" w:rsidRPr="002714E5" w:rsidRDefault="008D2B23" w:rsidP="008D2B23">
      <w:pPr>
        <w:autoSpaceDE w:val="0"/>
        <w:autoSpaceDN w:val="0"/>
        <w:adjustRightInd w:val="0"/>
        <w:spacing w:before="0"/>
        <w:ind w:right="-426"/>
        <w:rPr>
          <w:rFonts w:eastAsia="Calibri" w:cs="Arial"/>
        </w:rPr>
      </w:pPr>
    </w:p>
    <w:p w:rsidR="008D2B23" w:rsidRPr="002714E5" w:rsidRDefault="008D2B23" w:rsidP="006C6FDF">
      <w:pPr>
        <w:pStyle w:val="KDPodnaslov2"/>
        <w:numPr>
          <w:ilvl w:val="1"/>
          <w:numId w:val="33"/>
        </w:numPr>
        <w:spacing w:before="0"/>
        <w:jc w:val="both"/>
        <w:rPr>
          <w:rFonts w:cs="Arial"/>
          <w:lang w:val="ru-RU"/>
        </w:rPr>
      </w:pPr>
      <w:bookmarkStart w:id="230" w:name="_Toc441651589"/>
      <w:bookmarkStart w:id="231" w:name="_Toc442559900"/>
      <w:r w:rsidRPr="002714E5">
        <w:rPr>
          <w:rFonts w:cs="Arial"/>
        </w:rPr>
        <w:t>Рок важења понуде</w:t>
      </w:r>
      <w:bookmarkEnd w:id="230"/>
      <w:bookmarkEnd w:id="231"/>
    </w:p>
    <w:p w:rsidR="008D2B23" w:rsidRPr="002714E5" w:rsidRDefault="00DF0422" w:rsidP="008D2B23">
      <w:pPr>
        <w:spacing w:before="0"/>
        <w:rPr>
          <w:rFonts w:cs="Arial"/>
          <w:lang w:val="ru-RU"/>
        </w:rPr>
      </w:pPr>
      <w:r w:rsidRPr="002714E5">
        <w:rPr>
          <w:rFonts w:cs="Arial"/>
          <w:lang w:val="ru-RU"/>
        </w:rPr>
        <w:t>Понуда мора да важи најмање</w:t>
      </w:r>
      <w:r w:rsidR="001849B6" w:rsidRPr="002714E5">
        <w:rPr>
          <w:rFonts w:cs="Arial"/>
        </w:rPr>
        <w:t xml:space="preserve"> 60 </w:t>
      </w:r>
      <w:r w:rsidR="008D2B23" w:rsidRPr="002714E5">
        <w:rPr>
          <w:rFonts w:cs="Arial"/>
          <w:lang w:val="ru-RU"/>
        </w:rPr>
        <w:t xml:space="preserve"> дана од дана отварања понуда. </w:t>
      </w:r>
    </w:p>
    <w:p w:rsidR="008D2B23" w:rsidRPr="002714E5" w:rsidRDefault="008D2B23" w:rsidP="008D2B23">
      <w:pPr>
        <w:spacing w:before="0"/>
        <w:rPr>
          <w:rFonts w:cs="Arial"/>
        </w:rPr>
      </w:pPr>
      <w:r w:rsidRPr="002714E5">
        <w:rPr>
          <w:rFonts w:cs="Arial"/>
        </w:rPr>
        <w:t xml:space="preserve">У случају да понуђач наведе краћи рок важења понуде, понуда ће бити одбијена, као неприхватљива. </w:t>
      </w:r>
    </w:p>
    <w:p w:rsidR="005A3029" w:rsidRPr="002714E5" w:rsidRDefault="005A3029" w:rsidP="008D2B23">
      <w:pPr>
        <w:spacing w:before="0"/>
        <w:rPr>
          <w:rFonts w:cs="Arial"/>
        </w:rPr>
      </w:pPr>
    </w:p>
    <w:p w:rsidR="008D2B23" w:rsidRPr="002714E5" w:rsidRDefault="008D2B23" w:rsidP="006C6FDF">
      <w:pPr>
        <w:pStyle w:val="KDPodnaslov2"/>
        <w:numPr>
          <w:ilvl w:val="1"/>
          <w:numId w:val="33"/>
        </w:numPr>
        <w:spacing w:before="0"/>
        <w:jc w:val="both"/>
        <w:rPr>
          <w:rFonts w:cs="Arial"/>
        </w:rPr>
      </w:pPr>
      <w:bookmarkStart w:id="232" w:name="_Toc441651593"/>
      <w:bookmarkStart w:id="233" w:name="_Toc442559904"/>
      <w:r w:rsidRPr="002714E5">
        <w:rPr>
          <w:rFonts w:cs="Arial"/>
        </w:rPr>
        <w:t>Средства финансијског обезбеђења</w:t>
      </w:r>
      <w:bookmarkEnd w:id="232"/>
      <w:bookmarkEnd w:id="233"/>
    </w:p>
    <w:p w:rsidR="00541E19" w:rsidRPr="002714E5" w:rsidRDefault="00541E19" w:rsidP="00541E19">
      <w:pPr>
        <w:rPr>
          <w:rFonts w:eastAsia="TimesNewRomanPSMT" w:cs="Arial"/>
          <w:bCs/>
          <w:iCs/>
        </w:rPr>
      </w:pPr>
      <w:r w:rsidRPr="002714E5">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2714E5" w:rsidRDefault="001A72BF" w:rsidP="00541E19">
      <w:pPr>
        <w:rPr>
          <w:rFonts w:eastAsia="TimesNewRomanPSMT" w:cs="Arial"/>
          <w:bCs/>
          <w:iCs/>
        </w:rPr>
      </w:pPr>
      <w:r w:rsidRPr="002714E5">
        <w:rPr>
          <w:rFonts w:eastAsia="TimesNewRomanPSMT" w:cs="Arial"/>
          <w:bCs/>
          <w:iCs/>
        </w:rPr>
        <w:t>Члан групе понуђача може бити налогодавац средства финансијског обезбеђења.</w:t>
      </w:r>
    </w:p>
    <w:p w:rsidR="00541E19" w:rsidRPr="002714E5" w:rsidRDefault="001A72BF" w:rsidP="00541E19">
      <w:pPr>
        <w:rPr>
          <w:rFonts w:eastAsia="TimesNewRomanPSMT" w:cs="Arial"/>
          <w:bCs/>
          <w:iCs/>
        </w:rPr>
      </w:pPr>
      <w:r w:rsidRPr="002714E5">
        <w:rPr>
          <w:rFonts w:eastAsia="TimesNewRomanPSMT" w:cs="Arial"/>
          <w:bCs/>
          <w:iCs/>
        </w:rPr>
        <w:t>Средства финансијског обезбеђења морају да буду у валути у којој је и понуда.</w:t>
      </w:r>
    </w:p>
    <w:p w:rsidR="00541E19" w:rsidRPr="002714E5" w:rsidRDefault="008F18BC" w:rsidP="00DD19A5">
      <w:pPr>
        <w:rPr>
          <w:rFonts w:eastAsia="TimesNewRomanPSMT" w:cs="Arial"/>
          <w:bCs/>
          <w:iCs/>
        </w:rPr>
      </w:pPr>
      <w:r w:rsidRPr="002714E5">
        <w:rPr>
          <w:rFonts w:eastAsia="TimesNewRomanPSMT" w:cs="Arial"/>
          <w:bCs/>
          <w:iCs/>
        </w:rPr>
        <w:t>Ако се за време трајања у</w:t>
      </w:r>
      <w:r w:rsidR="00541E19" w:rsidRPr="002714E5">
        <w:rPr>
          <w:rFonts w:eastAsia="TimesNewRomanPSMT" w:cs="Arial"/>
          <w:bCs/>
          <w:iCs/>
        </w:rPr>
        <w:t xml:space="preserve">говора промене рокови за извршење уговорне обавезе, важност  СФО мора се продужити. </w:t>
      </w:r>
    </w:p>
    <w:p w:rsidR="008D2B23" w:rsidRPr="002714E5" w:rsidRDefault="008D2B23" w:rsidP="008D2B23">
      <w:pPr>
        <w:pStyle w:val="KDKomentar"/>
        <w:spacing w:before="0"/>
        <w:rPr>
          <w:rFonts w:cs="Arial"/>
          <w:i w:val="0"/>
          <w:color w:val="auto"/>
          <w:sz w:val="22"/>
          <w:szCs w:val="22"/>
        </w:rPr>
      </w:pPr>
    </w:p>
    <w:p w:rsidR="008D2B23" w:rsidRPr="002714E5" w:rsidRDefault="008D2B23" w:rsidP="008D2B23">
      <w:pPr>
        <w:spacing w:before="0"/>
        <w:rPr>
          <w:rFonts w:cs="Arial"/>
          <w:lang w:val="ru-RU"/>
        </w:rPr>
      </w:pPr>
      <w:r w:rsidRPr="002714E5">
        <w:rPr>
          <w:rFonts w:cs="Arial"/>
          <w:lang w:val="ru-RU"/>
        </w:rPr>
        <w:t>Понуђач је дужан да достави следећа средства финансијског обезбеђења:</w:t>
      </w:r>
    </w:p>
    <w:p w:rsidR="008D2B23" w:rsidRPr="002714E5" w:rsidRDefault="008D2B23" w:rsidP="008D2B23">
      <w:pPr>
        <w:spacing w:before="0"/>
        <w:rPr>
          <w:rFonts w:cs="Arial"/>
          <w:lang w:val="ru-RU"/>
        </w:rPr>
      </w:pPr>
    </w:p>
    <w:p w:rsidR="008D2B23" w:rsidRPr="002714E5" w:rsidRDefault="008D2B23" w:rsidP="00DD19A5">
      <w:pPr>
        <w:pStyle w:val="ListParagraph"/>
        <w:tabs>
          <w:tab w:val="center" w:pos="4514"/>
        </w:tabs>
        <w:spacing w:before="0" w:after="0" w:line="240" w:lineRule="auto"/>
        <w:ind w:left="0"/>
        <w:rPr>
          <w:rFonts w:ascii="Arial" w:hAnsi="Arial" w:cs="Arial"/>
          <w:b/>
          <w:u w:val="single"/>
        </w:rPr>
      </w:pPr>
      <w:r w:rsidRPr="002714E5">
        <w:rPr>
          <w:rFonts w:ascii="Arial" w:hAnsi="Arial" w:cs="Arial"/>
          <w:b/>
          <w:u w:val="single"/>
        </w:rPr>
        <w:t>У понуди:</w:t>
      </w:r>
    </w:p>
    <w:p w:rsidR="00575B8C" w:rsidRPr="002714E5" w:rsidRDefault="00575B8C" w:rsidP="008D2B23">
      <w:pPr>
        <w:tabs>
          <w:tab w:val="left" w:pos="1786"/>
        </w:tabs>
        <w:spacing w:before="0"/>
        <w:ind w:left="1418" w:right="-6" w:hanging="567"/>
        <w:rPr>
          <w:rFonts w:cs="Arial"/>
        </w:rPr>
      </w:pPr>
    </w:p>
    <w:p w:rsidR="008D2B23" w:rsidRPr="002714E5" w:rsidRDefault="008D2B23" w:rsidP="007C0E7C">
      <w:pPr>
        <w:pStyle w:val="KDPodnaslov3"/>
        <w:keepNext w:val="0"/>
        <w:spacing w:before="0"/>
        <w:ind w:left="851"/>
        <w:rPr>
          <w:rFonts w:cs="Arial"/>
          <w:b/>
        </w:rPr>
      </w:pPr>
      <w:bookmarkStart w:id="234" w:name="_Toc441651595"/>
      <w:bookmarkStart w:id="235" w:name="_Toc442559906"/>
      <w:r w:rsidRPr="002714E5">
        <w:rPr>
          <w:rFonts w:cs="Arial"/>
          <w:b/>
        </w:rPr>
        <w:t>Меница за озбиљност понуде</w:t>
      </w:r>
      <w:bookmarkEnd w:id="234"/>
      <w:bookmarkEnd w:id="235"/>
    </w:p>
    <w:p w:rsidR="00435443" w:rsidRPr="002714E5" w:rsidRDefault="00435443" w:rsidP="00435443">
      <w:pPr>
        <w:rPr>
          <w:rFonts w:cs="Arial"/>
        </w:rPr>
      </w:pPr>
      <w:r w:rsidRPr="002714E5">
        <w:rPr>
          <w:rFonts w:cs="Arial"/>
        </w:rPr>
        <w:t>Понуђач је обавезан да уз понуду Наручиоцу достави:</w:t>
      </w:r>
    </w:p>
    <w:p w:rsidR="00435443" w:rsidRPr="002714E5" w:rsidRDefault="00435443" w:rsidP="008F18BC">
      <w:pPr>
        <w:pStyle w:val="ListParagraph"/>
        <w:numPr>
          <w:ilvl w:val="0"/>
          <w:numId w:val="36"/>
        </w:numPr>
        <w:rPr>
          <w:rFonts w:ascii="Arial" w:hAnsi="Arial" w:cs="Arial"/>
        </w:rPr>
      </w:pPr>
      <w:r w:rsidRPr="002714E5">
        <w:rPr>
          <w:rFonts w:ascii="Arial" w:hAnsi="Arial" w:cs="Arial"/>
        </w:rPr>
        <w:t>бланко сопствену меницу за озбиљност понуде која је</w:t>
      </w:r>
      <w:r w:rsidR="008F18BC" w:rsidRPr="002714E5">
        <w:rPr>
          <w:rFonts w:ascii="Arial" w:hAnsi="Arial" w:cs="Arial"/>
        </w:rPr>
        <w:t>:</w:t>
      </w:r>
    </w:p>
    <w:p w:rsidR="00435443" w:rsidRPr="002714E5" w:rsidRDefault="00FC4DEF" w:rsidP="00FC4DEF">
      <w:pPr>
        <w:rPr>
          <w:rFonts w:cs="Arial"/>
        </w:rPr>
      </w:pPr>
      <w:r w:rsidRPr="002714E5">
        <w:rPr>
          <w:rFonts w:cs="Arial"/>
          <w:lang w:val="sr-Cyrl-RS"/>
        </w:rPr>
        <w:t>-</w:t>
      </w:r>
      <w:r w:rsidR="00435443" w:rsidRPr="002714E5">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35443" w:rsidRPr="002714E5" w:rsidRDefault="00FC4DEF" w:rsidP="00FC4DEF">
      <w:pPr>
        <w:rPr>
          <w:rFonts w:cs="Arial"/>
        </w:rPr>
      </w:pPr>
      <w:r w:rsidRPr="002714E5">
        <w:rPr>
          <w:rFonts w:cs="Arial"/>
          <w:lang w:val="sr-Cyrl-RS"/>
        </w:rPr>
        <w:t>-</w:t>
      </w:r>
      <w:r w:rsidR="00435443" w:rsidRPr="002714E5">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35443" w:rsidRPr="002714E5" w:rsidRDefault="00FC4DEF" w:rsidP="00FC4DEF">
      <w:pPr>
        <w:rPr>
          <w:rFonts w:cs="Arial"/>
        </w:rPr>
      </w:pPr>
      <w:r w:rsidRPr="002714E5">
        <w:rPr>
          <w:rFonts w:cs="Arial"/>
          <w:lang w:val="sr-Cyrl-RS"/>
        </w:rPr>
        <w:t>-</w:t>
      </w:r>
      <w:r w:rsidR="00435443" w:rsidRPr="002714E5">
        <w:rPr>
          <w:rFonts w:cs="Arial"/>
        </w:rPr>
        <w:t xml:space="preserve">Менично писмо – овлашћење којим понуђач овлашћује наручиоца да може наплатити меницу  на износ од </w:t>
      </w:r>
      <w:r w:rsidR="005C46BB" w:rsidRPr="002714E5">
        <w:rPr>
          <w:rFonts w:cs="Arial"/>
          <w:lang w:val="sr-Cyrl-RS"/>
        </w:rPr>
        <w:t>5</w:t>
      </w:r>
      <w:r w:rsidR="00435443" w:rsidRPr="002714E5">
        <w:rPr>
          <w:rFonts w:cs="Arial"/>
        </w:rPr>
        <w:t>% од вредности понуде (без ПДВ-а) са роком важења минимално</w:t>
      </w:r>
      <w:r w:rsidR="003B70C8" w:rsidRPr="002714E5">
        <w:rPr>
          <w:rFonts w:cs="Arial"/>
          <w:lang w:val="sr-Cyrl-RS"/>
        </w:rPr>
        <w:t xml:space="preserve"> </w:t>
      </w:r>
      <w:r w:rsidR="003B70C8" w:rsidRPr="002714E5">
        <w:rPr>
          <w:rFonts w:cs="Arial"/>
        </w:rPr>
        <w:t>30 дана</w:t>
      </w:r>
      <w:r w:rsidR="00435443" w:rsidRPr="002714E5">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35443" w:rsidRPr="002714E5" w:rsidRDefault="00FC4DEF" w:rsidP="00FC4DEF">
      <w:pPr>
        <w:rPr>
          <w:rFonts w:cs="Arial"/>
        </w:rPr>
      </w:pPr>
      <w:r w:rsidRPr="002714E5">
        <w:rPr>
          <w:rFonts w:cs="Arial"/>
          <w:lang w:val="sr-Cyrl-RS"/>
        </w:rPr>
        <w:t>-</w:t>
      </w:r>
      <w:r w:rsidR="00435443" w:rsidRPr="002714E5">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2714E5" w:rsidRDefault="004D4636" w:rsidP="008F18BC">
      <w:pPr>
        <w:pStyle w:val="ListParagraph"/>
        <w:numPr>
          <w:ilvl w:val="0"/>
          <w:numId w:val="36"/>
        </w:numPr>
        <w:rPr>
          <w:rFonts w:ascii="Arial" w:hAnsi="Arial" w:cs="Arial"/>
        </w:rPr>
      </w:pPr>
      <w:r w:rsidRPr="002714E5">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2714E5" w:rsidRDefault="004D4636" w:rsidP="008F18BC">
      <w:pPr>
        <w:pStyle w:val="ListParagraph"/>
        <w:numPr>
          <w:ilvl w:val="0"/>
          <w:numId w:val="36"/>
        </w:numPr>
        <w:rPr>
          <w:rFonts w:ascii="Arial" w:hAnsi="Arial" w:cs="Arial"/>
        </w:rPr>
      </w:pPr>
      <w:r w:rsidRPr="002714E5">
        <w:rPr>
          <w:rFonts w:ascii="Arial" w:hAnsi="Arial" w:cs="Arial"/>
        </w:rPr>
        <w:t>фотокопију ОП обрасца.</w:t>
      </w:r>
    </w:p>
    <w:p w:rsidR="004D4636" w:rsidRPr="002714E5" w:rsidRDefault="004D4636" w:rsidP="008F18BC">
      <w:pPr>
        <w:pStyle w:val="ListParagraph"/>
        <w:numPr>
          <w:ilvl w:val="0"/>
          <w:numId w:val="36"/>
        </w:numPr>
        <w:rPr>
          <w:rFonts w:ascii="Arial" w:hAnsi="Arial" w:cs="Arial"/>
        </w:rPr>
      </w:pPr>
      <w:r w:rsidRPr="002714E5">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2714E5" w:rsidRDefault="004D4636" w:rsidP="004D4636">
      <w:pPr>
        <w:rPr>
          <w:rFonts w:cs="Arial"/>
        </w:rPr>
      </w:pPr>
      <w:r w:rsidRPr="002714E5">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2714E5" w:rsidRDefault="004D4636" w:rsidP="004D4636">
      <w:pPr>
        <w:rPr>
          <w:rFonts w:cs="Arial"/>
        </w:rPr>
      </w:pPr>
      <w:r w:rsidRPr="002714E5">
        <w:rPr>
          <w:rFonts w:cs="Arial"/>
        </w:rPr>
        <w:t xml:space="preserve">Меница ће бити враћена </w:t>
      </w:r>
      <w:r w:rsidR="008F18BC" w:rsidRPr="002714E5">
        <w:rPr>
          <w:rFonts w:cs="Arial"/>
        </w:rPr>
        <w:t>Понуђачу</w:t>
      </w:r>
      <w:r w:rsidRPr="002714E5">
        <w:rPr>
          <w:rFonts w:cs="Arial"/>
        </w:rPr>
        <w:t xml:space="preserve"> у року од осам дана од дана предаје </w:t>
      </w:r>
      <w:r w:rsidR="008F18BC" w:rsidRPr="002714E5">
        <w:rPr>
          <w:rFonts w:cs="Arial"/>
        </w:rPr>
        <w:t>наручиоцу</w:t>
      </w:r>
      <w:r w:rsidRPr="002714E5">
        <w:rPr>
          <w:rFonts w:cs="Arial"/>
        </w:rPr>
        <w:t xml:space="preserve"> средства финансијског обезбеђења која су захтевана у закљученом уговору.</w:t>
      </w:r>
    </w:p>
    <w:p w:rsidR="004D4636" w:rsidRPr="002714E5" w:rsidRDefault="004D4636" w:rsidP="004D4636">
      <w:pPr>
        <w:rPr>
          <w:rFonts w:cs="Arial"/>
        </w:rPr>
      </w:pPr>
      <w:r w:rsidRPr="002714E5">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D4636" w:rsidRPr="002714E5" w:rsidRDefault="004D4636" w:rsidP="004D4636">
      <w:pPr>
        <w:rPr>
          <w:rFonts w:cs="Arial"/>
        </w:rPr>
      </w:pPr>
      <w:r w:rsidRPr="002714E5">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D2B23" w:rsidRPr="002714E5" w:rsidRDefault="008D2B23" w:rsidP="00DD19A5">
      <w:pPr>
        <w:spacing w:before="0"/>
        <w:rPr>
          <w:rFonts w:cs="Arial"/>
        </w:rPr>
      </w:pPr>
    </w:p>
    <w:p w:rsidR="008D2B23" w:rsidRPr="002714E5" w:rsidRDefault="00572146" w:rsidP="008D2B23">
      <w:pPr>
        <w:pStyle w:val="ListParagraph"/>
        <w:spacing w:before="0" w:after="0" w:line="240" w:lineRule="auto"/>
        <w:ind w:left="0"/>
        <w:rPr>
          <w:rFonts w:ascii="Arial" w:hAnsi="Arial" w:cs="Arial"/>
          <w:b/>
          <w:u w:val="single"/>
        </w:rPr>
      </w:pPr>
      <w:r w:rsidRPr="002714E5">
        <w:rPr>
          <w:rFonts w:ascii="Arial" w:hAnsi="Arial" w:cs="Arial"/>
          <w:b/>
          <w:u w:val="single"/>
        </w:rPr>
        <w:t xml:space="preserve">У року од </w:t>
      </w:r>
      <w:r w:rsidR="00BE2EA9" w:rsidRPr="002714E5">
        <w:rPr>
          <w:rFonts w:ascii="Arial" w:hAnsi="Arial" w:cs="Arial"/>
          <w:b/>
          <w:u w:val="single"/>
        </w:rPr>
        <w:t>10</w:t>
      </w:r>
      <w:r w:rsidRPr="002714E5">
        <w:rPr>
          <w:rFonts w:ascii="Arial" w:hAnsi="Arial" w:cs="Arial"/>
          <w:b/>
          <w:u w:val="single"/>
        </w:rPr>
        <w:t xml:space="preserve"> дана од</w:t>
      </w:r>
      <w:r w:rsidR="008D2B23" w:rsidRPr="002714E5">
        <w:rPr>
          <w:rFonts w:ascii="Arial" w:hAnsi="Arial" w:cs="Arial"/>
          <w:b/>
          <w:u w:val="single"/>
        </w:rPr>
        <w:t xml:space="preserve"> закључења Уговора</w:t>
      </w:r>
    </w:p>
    <w:p w:rsidR="008D2B23" w:rsidRPr="002714E5" w:rsidRDefault="008D2B23" w:rsidP="008D2B23">
      <w:pPr>
        <w:pStyle w:val="ListParagraph"/>
        <w:spacing w:before="0" w:after="0" w:line="240" w:lineRule="auto"/>
        <w:ind w:left="0"/>
        <w:rPr>
          <w:rFonts w:ascii="Arial" w:hAnsi="Arial" w:cs="Arial"/>
          <w:b/>
          <w:u w:val="single"/>
        </w:rPr>
      </w:pPr>
    </w:p>
    <w:p w:rsidR="008D2B23" w:rsidRPr="002714E5" w:rsidRDefault="008D2B23" w:rsidP="00FD0A1F">
      <w:pPr>
        <w:pStyle w:val="KDPodnaslov3"/>
        <w:keepNext w:val="0"/>
        <w:spacing w:before="0"/>
        <w:ind w:left="1530"/>
        <w:rPr>
          <w:rFonts w:cs="Arial"/>
          <w:b/>
        </w:rPr>
      </w:pPr>
      <w:bookmarkStart w:id="236" w:name="_Toc441651598"/>
      <w:bookmarkStart w:id="237" w:name="_Toc442559909"/>
      <w:r w:rsidRPr="002714E5">
        <w:rPr>
          <w:rFonts w:cs="Arial"/>
          <w:b/>
        </w:rPr>
        <w:t>Банкарска гаранција за добро извршење посла</w:t>
      </w:r>
      <w:bookmarkEnd w:id="236"/>
      <w:bookmarkEnd w:id="237"/>
    </w:p>
    <w:p w:rsidR="00FC4DEF" w:rsidRPr="002714E5" w:rsidRDefault="00884F52" w:rsidP="00884F52">
      <w:pPr>
        <w:rPr>
          <w:rFonts w:cs="Arial"/>
          <w:lang w:val="sr-Cyrl-RS"/>
        </w:rPr>
      </w:pPr>
      <w:r w:rsidRPr="002714E5">
        <w:rPr>
          <w:rFonts w:cs="Arial"/>
        </w:rPr>
        <w:t xml:space="preserve">Изабрани понуђач је дужан да у тренутку закључења Уговора а најкасније у року од </w:t>
      </w:r>
      <w:r w:rsidR="00EA6A03" w:rsidRPr="002714E5">
        <w:rPr>
          <w:rFonts w:cs="Arial"/>
        </w:rPr>
        <w:t>10</w:t>
      </w:r>
      <w:r w:rsidRPr="002714E5">
        <w:rPr>
          <w:rFonts w:cs="Arial"/>
        </w:rPr>
        <w:t xml:space="preserve"> (</w:t>
      </w:r>
      <w:r w:rsidR="00EA6A03" w:rsidRPr="002714E5">
        <w:rPr>
          <w:rFonts w:cs="Arial"/>
        </w:rPr>
        <w:t>десет</w:t>
      </w:r>
      <w:r w:rsidRPr="002714E5">
        <w:rPr>
          <w:rFonts w:cs="Arial"/>
        </w:rPr>
        <w:t>)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w:t>
      </w:r>
      <w:r w:rsidR="008F18BC" w:rsidRPr="002714E5">
        <w:rPr>
          <w:rFonts w:cs="Arial"/>
        </w:rPr>
        <w:t xml:space="preserve"> извршење посла преда Наручиоцу банкарску гаранцију за добро извршење посла.</w:t>
      </w:r>
    </w:p>
    <w:p w:rsidR="008D2B23" w:rsidRPr="002714E5" w:rsidRDefault="008D2B23" w:rsidP="00143DEB">
      <w:pPr>
        <w:rPr>
          <w:rFonts w:cs="Arial"/>
        </w:rPr>
      </w:pPr>
      <w:r w:rsidRPr="002714E5">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8D2B23" w:rsidRPr="002714E5" w:rsidRDefault="008D2B23" w:rsidP="00143DEB">
      <w:pPr>
        <w:rPr>
          <w:rFonts w:cs="Arial"/>
        </w:rPr>
      </w:pPr>
      <w:r w:rsidRPr="002714E5">
        <w:rPr>
          <w:rFonts w:cs="Arial"/>
        </w:rPr>
        <w:t xml:space="preserve">Банкарска гаранција мора трајати најмање </w:t>
      </w:r>
      <w:r w:rsidR="008F18BC" w:rsidRPr="002714E5">
        <w:rPr>
          <w:rFonts w:cs="Arial"/>
        </w:rPr>
        <w:t>30 (словима:три</w:t>
      </w:r>
      <w:r w:rsidRPr="002714E5">
        <w:rPr>
          <w:rFonts w:cs="Arial"/>
        </w:rPr>
        <w:t xml:space="preserve">десет) </w:t>
      </w:r>
      <w:r w:rsidR="00510945" w:rsidRPr="002714E5">
        <w:rPr>
          <w:rFonts w:cs="Arial"/>
        </w:rPr>
        <w:t xml:space="preserve">календарских </w:t>
      </w:r>
      <w:r w:rsidRPr="002714E5">
        <w:rPr>
          <w:rFonts w:cs="Arial"/>
        </w:rPr>
        <w:t>дана дуже од рока одређеног за коначно извршење посла.</w:t>
      </w:r>
    </w:p>
    <w:p w:rsidR="008D2B23" w:rsidRPr="002714E5" w:rsidRDefault="008D2B23" w:rsidP="00143DEB">
      <w:pPr>
        <w:rPr>
          <w:rFonts w:cs="Arial"/>
        </w:rPr>
      </w:pPr>
      <w:r w:rsidRPr="002714E5">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2B23" w:rsidRPr="002714E5" w:rsidRDefault="008D2B23" w:rsidP="00143DEB">
      <w:pPr>
        <w:rPr>
          <w:rFonts w:cs="Arial"/>
        </w:rPr>
      </w:pPr>
      <w:r w:rsidRPr="002714E5">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8D2B23" w:rsidRPr="002714E5" w:rsidRDefault="008D2B23" w:rsidP="00143DEB">
      <w:pPr>
        <w:rPr>
          <w:rFonts w:cs="Arial"/>
        </w:rPr>
      </w:pPr>
      <w:r w:rsidRPr="002714E5">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2B23" w:rsidRPr="002714E5" w:rsidRDefault="008D2B23" w:rsidP="00143DEB">
      <w:pPr>
        <w:rPr>
          <w:rFonts w:cs="Arial"/>
        </w:rPr>
      </w:pPr>
      <w:r w:rsidRPr="002714E5">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D2B23" w:rsidRPr="002714E5" w:rsidRDefault="008D2B23" w:rsidP="00143DEB">
      <w:pPr>
        <w:rPr>
          <w:rFonts w:cs="Arial"/>
        </w:rPr>
      </w:pPr>
      <w:r w:rsidRPr="002714E5">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8D2B23" w:rsidRPr="00FD48D2" w:rsidRDefault="008D2B23" w:rsidP="00FD48D2">
      <w:pPr>
        <w:spacing w:before="0"/>
        <w:rPr>
          <w:rFonts w:cs="Arial"/>
          <w:lang w:val="sr-Cyrl-RS"/>
        </w:rPr>
      </w:pPr>
    </w:p>
    <w:p w:rsidR="00EA1925" w:rsidRPr="002714E5" w:rsidRDefault="00EA1925" w:rsidP="00EA1925">
      <w:pPr>
        <w:pStyle w:val="ListParagraph"/>
        <w:spacing w:before="0" w:after="0" w:line="240" w:lineRule="auto"/>
        <w:ind w:left="0"/>
        <w:rPr>
          <w:rFonts w:ascii="Arial" w:hAnsi="Arial" w:cs="Arial"/>
          <w:b/>
          <w:u w:val="single"/>
        </w:rPr>
      </w:pPr>
      <w:r w:rsidRPr="002714E5">
        <w:rPr>
          <w:rFonts w:ascii="Arial" w:hAnsi="Arial" w:cs="Arial"/>
          <w:b/>
          <w:u w:val="single"/>
        </w:rPr>
        <w:t xml:space="preserve">  По потписивању </w:t>
      </w:r>
      <w:r w:rsidR="003D5F71" w:rsidRPr="002714E5">
        <w:rPr>
          <w:rFonts w:ascii="Arial" w:hAnsi="Arial" w:cs="Arial"/>
          <w:b/>
          <w:u w:val="single"/>
        </w:rPr>
        <w:t xml:space="preserve">записника о </w:t>
      </w:r>
      <w:r w:rsidR="00EF0AF3" w:rsidRPr="002714E5">
        <w:rPr>
          <w:rFonts w:ascii="Arial" w:hAnsi="Arial" w:cs="Arial"/>
          <w:b/>
          <w:u w:val="single"/>
        </w:rPr>
        <w:t>примопредаји предмета Уговора</w:t>
      </w:r>
    </w:p>
    <w:p w:rsidR="00510945" w:rsidRPr="002714E5" w:rsidRDefault="00510945" w:rsidP="008D2B23">
      <w:pPr>
        <w:spacing w:before="0"/>
        <w:ind w:left="851"/>
        <w:rPr>
          <w:rFonts w:cs="Arial"/>
        </w:rPr>
      </w:pPr>
    </w:p>
    <w:p w:rsidR="008D2B23" w:rsidRPr="002714E5" w:rsidRDefault="008D2B23" w:rsidP="00510945">
      <w:pPr>
        <w:pStyle w:val="KDPodnaslov3"/>
        <w:keepNext w:val="0"/>
        <w:spacing w:before="0"/>
        <w:ind w:left="851"/>
        <w:rPr>
          <w:rFonts w:eastAsia="TimesNewRomanPSMT" w:cs="Arial"/>
          <w:b/>
          <w:bCs/>
          <w:iCs/>
        </w:rPr>
      </w:pPr>
      <w:bookmarkStart w:id="238" w:name="_Toc441651600"/>
      <w:bookmarkStart w:id="239" w:name="_Toc442559911"/>
      <w:r w:rsidRPr="002714E5">
        <w:rPr>
          <w:rFonts w:eastAsia="TimesNewRomanPSMT" w:cs="Arial"/>
          <w:b/>
          <w:bCs/>
          <w:iCs/>
        </w:rPr>
        <w:t>Банкарску гаранцију за отклањање грешака у гарантном року</w:t>
      </w:r>
      <w:bookmarkEnd w:id="238"/>
      <w:bookmarkEnd w:id="239"/>
    </w:p>
    <w:p w:rsidR="00EA6A03" w:rsidRPr="002714E5" w:rsidRDefault="000E0FC1" w:rsidP="00EA6A03">
      <w:pPr>
        <w:rPr>
          <w:rFonts w:cs="Arial"/>
        </w:rPr>
      </w:pPr>
      <w:bookmarkStart w:id="240" w:name="_Toc441651601"/>
      <w:bookmarkStart w:id="241" w:name="_Toc442559912"/>
      <w:r w:rsidRPr="002714E5">
        <w:rPr>
          <w:rFonts w:cs="Arial"/>
        </w:rPr>
        <w:t>Понуђач се обавезује да преда Наручиоцу</w:t>
      </w:r>
      <w:r w:rsidR="00EA6A03" w:rsidRPr="002714E5">
        <w:rPr>
          <w:rFonts w:cs="Arial"/>
        </w:rPr>
        <w:t xml:space="preserve">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w:t>
      </w:r>
      <w:r w:rsidR="002479F9" w:rsidRPr="002714E5">
        <w:rPr>
          <w:rFonts w:cs="Arial"/>
        </w:rPr>
        <w:t xml:space="preserve">не (без ПДВ) са роком важења 30(тридесет) </w:t>
      </w:r>
      <w:r w:rsidR="00EA6A03" w:rsidRPr="002714E5">
        <w:rPr>
          <w:rFonts w:cs="Arial"/>
        </w:rPr>
        <w:t>дана дужим од гарантног рока .</w:t>
      </w:r>
    </w:p>
    <w:p w:rsidR="00EA6A03" w:rsidRPr="002714E5" w:rsidRDefault="00EA6A03" w:rsidP="00EA6A03">
      <w:pPr>
        <w:rPr>
          <w:rFonts w:cs="Arial"/>
        </w:rPr>
      </w:pPr>
      <w:r w:rsidRPr="002714E5">
        <w:rPr>
          <w:rFonts w:cs="Arial"/>
        </w:rPr>
        <w:t>Банкарска гаранција за отклањање недостатака у гарантном року, доставља се  у тренутку примопре</w:t>
      </w:r>
      <w:r w:rsidR="00042812" w:rsidRPr="002714E5">
        <w:rPr>
          <w:rFonts w:cs="Arial"/>
        </w:rPr>
        <w:t>даје</w:t>
      </w:r>
      <w:r w:rsidR="003B70C8" w:rsidRPr="002714E5">
        <w:rPr>
          <w:rFonts w:cs="Arial"/>
        </w:rPr>
        <w:t xml:space="preserve"> предмета уговора</w:t>
      </w:r>
      <w:r w:rsidR="000E0FC1" w:rsidRPr="002714E5">
        <w:rPr>
          <w:rFonts w:cs="Arial"/>
        </w:rPr>
        <w:t>. Уколико Понуђач</w:t>
      </w:r>
      <w:r w:rsidRPr="002714E5">
        <w:rPr>
          <w:rFonts w:cs="Arial"/>
        </w:rPr>
        <w:t xml:space="preserve"> не достави банкарску гаранцију за отклањање нед</w:t>
      </w:r>
      <w:r w:rsidR="000E0FC1" w:rsidRPr="002714E5">
        <w:rPr>
          <w:rFonts w:cs="Arial"/>
        </w:rPr>
        <w:t>остатака у гарантном року, Наручилац</w:t>
      </w:r>
      <w:r w:rsidRPr="002714E5">
        <w:rPr>
          <w:rFonts w:cs="Arial"/>
        </w:rPr>
        <w:t xml:space="preserve"> има право да наплати банкарск</w:t>
      </w:r>
      <w:r w:rsidR="002479F9" w:rsidRPr="002714E5">
        <w:rPr>
          <w:rFonts w:cs="Arial"/>
        </w:rPr>
        <w:t>у</w:t>
      </w:r>
      <w:r w:rsidRPr="002714E5">
        <w:rPr>
          <w:rFonts w:cs="Arial"/>
        </w:rPr>
        <w:t xml:space="preserve"> гаранциј</w:t>
      </w:r>
      <w:r w:rsidR="002479F9" w:rsidRPr="002714E5">
        <w:rPr>
          <w:rFonts w:cs="Arial"/>
        </w:rPr>
        <w:t>у</w:t>
      </w:r>
      <w:r w:rsidRPr="002714E5">
        <w:rPr>
          <w:rFonts w:cs="Arial"/>
        </w:rPr>
        <w:t xml:space="preserve"> за добро извршење посла.</w:t>
      </w:r>
    </w:p>
    <w:p w:rsidR="002479F9" w:rsidRPr="002714E5" w:rsidRDefault="002479F9" w:rsidP="00EA6A03">
      <w:pPr>
        <w:rPr>
          <w:rFonts w:cs="Arial"/>
        </w:rPr>
      </w:pPr>
      <w:r w:rsidRPr="002714E5">
        <w:rPr>
          <w:rFonts w:cs="Arial"/>
        </w:rPr>
        <w:t>Ако се за време трајања уговора промене рокови за извршење уговорне обавезе, важност банкарске гаранције мора да се продужи.</w:t>
      </w:r>
    </w:p>
    <w:p w:rsidR="00EA6A03" w:rsidRPr="002714E5" w:rsidRDefault="00EA6A03" w:rsidP="00EA6A03">
      <w:pPr>
        <w:rPr>
          <w:rFonts w:cs="Arial"/>
        </w:rPr>
      </w:pPr>
      <w:r w:rsidRPr="002714E5">
        <w:rPr>
          <w:rFonts w:cs="Arial"/>
        </w:rPr>
        <w:t>Достављена банкарска гаранција  не може да садржи додатне услове за исплату, краћи рок и мањи износ.</w:t>
      </w:r>
    </w:p>
    <w:p w:rsidR="00EA6A03" w:rsidRPr="002714E5" w:rsidRDefault="000E0FC1" w:rsidP="00EA6A03">
      <w:pPr>
        <w:rPr>
          <w:rFonts w:cs="Arial"/>
        </w:rPr>
      </w:pPr>
      <w:r w:rsidRPr="002714E5">
        <w:rPr>
          <w:rFonts w:cs="Arial"/>
        </w:rPr>
        <w:t xml:space="preserve">Наручилац </w:t>
      </w:r>
      <w:r w:rsidR="00EA6A03" w:rsidRPr="002714E5">
        <w:rPr>
          <w:rFonts w:cs="Arial"/>
        </w:rPr>
        <w:t xml:space="preserve">је овлашћен да наплати банкарску гаранцију за отклањање недостатака у  гарантном року у случају да </w:t>
      </w:r>
      <w:r w:rsidRPr="002714E5">
        <w:rPr>
          <w:rFonts w:cs="Arial"/>
        </w:rPr>
        <w:t xml:space="preserve">Понуђач </w:t>
      </w:r>
      <w:r w:rsidR="00EA6A03" w:rsidRPr="002714E5">
        <w:rPr>
          <w:rFonts w:cs="Arial"/>
        </w:rPr>
        <w:t>не испуни своје уговорне обавезе у погледу гарантног рока.</w:t>
      </w:r>
    </w:p>
    <w:p w:rsidR="003B70C8" w:rsidRPr="002714E5" w:rsidRDefault="00EA6A03" w:rsidP="00EA6A03">
      <w:pPr>
        <w:rPr>
          <w:rFonts w:cs="Arial"/>
          <w:lang w:val="sr-Cyrl-RS"/>
        </w:rPr>
      </w:pPr>
      <w:r w:rsidRPr="002714E5">
        <w:rPr>
          <w:rFonts w:cs="Arial"/>
        </w:rPr>
        <w:t xml:space="preserve">У случају сукцесивних испорука предметних добара, </w:t>
      </w:r>
      <w:r w:rsidR="000E0FC1" w:rsidRPr="002714E5">
        <w:rPr>
          <w:rFonts w:cs="Arial"/>
        </w:rPr>
        <w:t xml:space="preserve">Понуђач </w:t>
      </w:r>
      <w:r w:rsidRPr="002714E5">
        <w:rPr>
          <w:rFonts w:cs="Arial"/>
        </w:rPr>
        <w:t>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771564" w:rsidRDefault="000E0FC1" w:rsidP="00FD48D2">
      <w:pPr>
        <w:rPr>
          <w:rFonts w:cs="Arial"/>
          <w:lang w:val="sr-Cyrl-RS"/>
        </w:rPr>
      </w:pPr>
      <w:r w:rsidRPr="002714E5">
        <w:rPr>
          <w:rFonts w:cs="Arial"/>
        </w:rPr>
        <w:t xml:space="preserve">Понуђач </w:t>
      </w:r>
      <w:r w:rsidR="00EA6A03" w:rsidRPr="002714E5">
        <w:rPr>
          <w:rFonts w:cs="Arial"/>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w:t>
      </w:r>
      <w:r w:rsidRPr="002714E5">
        <w:rPr>
          <w:rFonts w:cs="Arial"/>
        </w:rPr>
        <w:t xml:space="preserve">Понуђач </w:t>
      </w:r>
      <w:r w:rsidR="00EA6A03" w:rsidRPr="002714E5">
        <w:rPr>
          <w:rFonts w:cs="Arial"/>
        </w:rPr>
        <w:t xml:space="preserve">је обавезан да </w:t>
      </w:r>
      <w:r w:rsidRPr="002714E5">
        <w:rPr>
          <w:rFonts w:cs="Arial"/>
        </w:rPr>
        <w:t xml:space="preserve">Наручилац </w:t>
      </w:r>
      <w:r w:rsidR="00EA6A03" w:rsidRPr="002714E5">
        <w:rPr>
          <w:rFonts w:cs="Arial"/>
        </w:rPr>
        <w:t xml:space="preserve">достави контрагаранцију домаће банке. </w:t>
      </w:r>
      <w:bookmarkEnd w:id="240"/>
      <w:bookmarkEnd w:id="241"/>
    </w:p>
    <w:p w:rsidR="00FD48D2" w:rsidRPr="00FD48D2" w:rsidRDefault="00FD48D2" w:rsidP="00FD48D2">
      <w:pPr>
        <w:rPr>
          <w:rFonts w:cs="Arial"/>
          <w:lang w:val="sr-Cyrl-RS"/>
        </w:rPr>
      </w:pPr>
    </w:p>
    <w:p w:rsidR="004C3B38" w:rsidRPr="002714E5" w:rsidRDefault="004C3B38" w:rsidP="004C3B38">
      <w:pPr>
        <w:pStyle w:val="KDPodnaslov3"/>
        <w:keepNext w:val="0"/>
        <w:spacing w:before="0"/>
        <w:ind w:left="851"/>
        <w:rPr>
          <w:rFonts w:eastAsia="TimesNewRomanPSMT" w:cs="Arial"/>
          <w:b/>
          <w:bCs/>
          <w:iCs/>
        </w:rPr>
      </w:pPr>
      <w:r w:rsidRPr="002714E5">
        <w:rPr>
          <w:rFonts w:eastAsia="TimesNewRomanPSMT" w:cs="Arial"/>
          <w:b/>
          <w:bCs/>
          <w:iCs/>
        </w:rPr>
        <w:t>Достављање средстава финансијског обезбеђења</w:t>
      </w:r>
    </w:p>
    <w:p w:rsidR="00F66410" w:rsidRPr="002714E5" w:rsidRDefault="00F066DE" w:rsidP="00F66410">
      <w:pPr>
        <w:tabs>
          <w:tab w:val="left" w:pos="567"/>
          <w:tab w:val="left" w:pos="709"/>
        </w:tabs>
        <w:spacing w:after="120"/>
        <w:rPr>
          <w:rFonts w:eastAsia="TimesNewRomanPSMT" w:cs="Arial"/>
          <w:bCs/>
        </w:rPr>
      </w:pPr>
      <w:r w:rsidRPr="002714E5">
        <w:rPr>
          <w:rFonts w:eastAsia="TimesNewRomanPSMT" w:cs="Arial"/>
          <w:bCs/>
        </w:rPr>
        <w:t>Средство финансијског обезбеђења за  озбиљност понуде доставља се као саставни део понуде и гласи на</w:t>
      </w:r>
      <w:r w:rsidR="00C435F2" w:rsidRPr="002714E5">
        <w:rPr>
          <w:rFonts w:eastAsia="TimesNewRomanPSMT" w:cs="Arial"/>
          <w:bCs/>
        </w:rPr>
        <w:t xml:space="preserve"> </w:t>
      </w:r>
      <w:r w:rsidR="00F66410" w:rsidRPr="002714E5">
        <w:rPr>
          <w:rFonts w:eastAsia="TimesNewRomanPSMT" w:cs="Arial"/>
          <w:bCs/>
        </w:rPr>
        <w:t xml:space="preserve">Јавно предузеће „Електропривреда Србије“ Београд,Улица </w:t>
      </w:r>
      <w:r w:rsidR="00C435F2" w:rsidRPr="002714E5">
        <w:rPr>
          <w:rFonts w:eastAsia="TimesNewRomanPSMT" w:cs="Arial"/>
          <w:bCs/>
        </w:rPr>
        <w:t xml:space="preserve">царице Милице 2. , </w:t>
      </w:r>
      <w:r w:rsidR="00F66410" w:rsidRPr="002714E5">
        <w:rPr>
          <w:rFonts w:eastAsia="TimesNewRomanPSMT" w:cs="Arial"/>
          <w:bCs/>
        </w:rPr>
        <w:t xml:space="preserve"> </w:t>
      </w:r>
      <w:r w:rsidR="00C435F2" w:rsidRPr="002714E5">
        <w:rPr>
          <w:rFonts w:eastAsia="TimesNewRomanPSMT" w:cs="Arial"/>
          <w:bCs/>
        </w:rPr>
        <w:t xml:space="preserve">11000 </w:t>
      </w:r>
      <w:r w:rsidR="00F66410" w:rsidRPr="002714E5">
        <w:rPr>
          <w:rFonts w:eastAsia="TimesNewRomanPSMT" w:cs="Arial"/>
          <w:bCs/>
        </w:rPr>
        <w:t>Београд</w:t>
      </w:r>
      <w:r w:rsidR="00C435F2" w:rsidRPr="002714E5">
        <w:rPr>
          <w:rFonts w:eastAsia="TimesNewRomanPSMT" w:cs="Arial"/>
          <w:bCs/>
        </w:rPr>
        <w:t xml:space="preserve">, </w:t>
      </w:r>
      <w:r w:rsidR="00F66410" w:rsidRPr="002714E5">
        <w:rPr>
          <w:rFonts w:eastAsia="TimesNewRomanPSMT" w:cs="Arial"/>
          <w:bCs/>
        </w:rPr>
        <w:t>огранак</w:t>
      </w:r>
      <w:r w:rsidR="00C435F2" w:rsidRPr="002714E5">
        <w:rPr>
          <w:rFonts w:eastAsia="TimesNewRomanPSMT" w:cs="Arial"/>
          <w:bCs/>
        </w:rPr>
        <w:t xml:space="preserve"> ТЕНТ, Улица Богољуба Урошевића Црног 44., 11500 Обреновац</w:t>
      </w:r>
    </w:p>
    <w:p w:rsidR="00F066DE" w:rsidRPr="002714E5" w:rsidRDefault="00F066DE" w:rsidP="00F066DE">
      <w:pPr>
        <w:tabs>
          <w:tab w:val="left" w:pos="567"/>
          <w:tab w:val="left" w:pos="709"/>
        </w:tabs>
        <w:spacing w:after="120"/>
        <w:rPr>
          <w:rFonts w:cs="Arial"/>
          <w:b/>
        </w:rPr>
      </w:pPr>
      <w:r w:rsidRPr="002714E5">
        <w:rPr>
          <w:rFonts w:eastAsia="TimesNewRomanPSMT" w:cs="Arial"/>
          <w:bCs/>
        </w:rPr>
        <w:t>Средство финансијског обезбеђења за добро извршење посла  гласи на</w:t>
      </w:r>
      <w:r w:rsidR="00C435F2" w:rsidRPr="002714E5">
        <w:rPr>
          <w:rFonts w:eastAsia="TimesNewRomanPSMT" w:cs="Arial"/>
          <w:bCs/>
        </w:rPr>
        <w:t xml:space="preserve"> Јавно предузеће „Електропривреда Србије“ Београд,</w:t>
      </w:r>
      <w:r w:rsidR="0009377A" w:rsidRPr="002714E5">
        <w:rPr>
          <w:rFonts w:eastAsia="TimesNewRomanPSMT" w:cs="Arial"/>
          <w:bCs/>
        </w:rPr>
        <w:t xml:space="preserve"> </w:t>
      </w:r>
      <w:r w:rsidR="00C435F2" w:rsidRPr="002714E5">
        <w:rPr>
          <w:rFonts w:eastAsia="TimesNewRomanPSMT" w:cs="Arial"/>
          <w:bCs/>
        </w:rPr>
        <w:t xml:space="preserve">Улица царице Милице 2., 11000 Београд, огранак ТЕНТ, Улица Богољуба Урошевића Црног 44., 11500 Обреновац </w:t>
      </w:r>
      <w:r w:rsidRPr="002714E5">
        <w:rPr>
          <w:rFonts w:cs="Arial"/>
          <w:b/>
        </w:rPr>
        <w:t xml:space="preserve">и доставља се лично или поштом на адресу: </w:t>
      </w:r>
    </w:p>
    <w:p w:rsidR="00F066DE" w:rsidRPr="002714E5" w:rsidRDefault="00F066DE" w:rsidP="00F066DE">
      <w:pPr>
        <w:suppressAutoHyphens/>
        <w:spacing w:line="100" w:lineRule="atLeast"/>
        <w:jc w:val="center"/>
        <w:rPr>
          <w:rFonts w:eastAsia="Arial Unicode MS" w:cs="Arial"/>
          <w:b/>
          <w:kern w:val="1"/>
          <w:highlight w:val="yellow"/>
          <w:lang w:eastAsia="ar-SA"/>
        </w:rPr>
      </w:pPr>
      <w:r w:rsidRPr="002714E5">
        <w:rPr>
          <w:rFonts w:cs="Arial"/>
          <w:b/>
        </w:rPr>
        <w:t xml:space="preserve"> </w:t>
      </w:r>
      <w:r w:rsidR="00FF79A9" w:rsidRPr="002714E5">
        <w:rPr>
          <w:rFonts w:eastAsia="TimesNewRomanPSMT" w:cs="Arial"/>
          <w:bCs/>
        </w:rPr>
        <w:t>Богољуба Урошевића Црног 44., 11500 Обреновац</w:t>
      </w:r>
    </w:p>
    <w:p w:rsidR="00F066DE" w:rsidRPr="002714E5" w:rsidRDefault="00F066DE" w:rsidP="00F066DE">
      <w:pPr>
        <w:tabs>
          <w:tab w:val="left" w:pos="1134"/>
        </w:tabs>
        <w:jc w:val="center"/>
        <w:rPr>
          <w:b/>
        </w:rPr>
      </w:pPr>
      <w:r w:rsidRPr="002714E5">
        <w:t>са назнаком:</w:t>
      </w:r>
      <w:r w:rsidRPr="002714E5">
        <w:rPr>
          <w:b/>
        </w:rPr>
        <w:t xml:space="preserve"> Средство финансијског обезбеђења за ЈН бр.</w:t>
      </w:r>
      <w:r w:rsidR="003B70C8" w:rsidRPr="002714E5">
        <w:t xml:space="preserve"> 3000/1393/2016(1294/2016)</w:t>
      </w:r>
    </w:p>
    <w:p w:rsidR="00F066DE" w:rsidRPr="002714E5" w:rsidRDefault="00F066DE" w:rsidP="00F066DE">
      <w:pPr>
        <w:tabs>
          <w:tab w:val="left" w:pos="567"/>
          <w:tab w:val="left" w:pos="709"/>
        </w:tabs>
        <w:spacing w:after="120"/>
        <w:rPr>
          <w:rFonts w:cs="Arial"/>
          <w:b/>
        </w:rPr>
      </w:pPr>
      <w:r w:rsidRPr="002714E5">
        <w:rPr>
          <w:rFonts w:eastAsia="TimesNewRomanPSMT" w:cs="Arial"/>
          <w:bCs/>
        </w:rPr>
        <w:t>Средство финансијског обезбеђења за отклањање недостатака у гарантном року  гласи на</w:t>
      </w:r>
      <w:r w:rsidR="00C435F2" w:rsidRPr="002714E5">
        <w:rPr>
          <w:rFonts w:eastAsia="TimesNewRomanPSMT" w:cs="Arial"/>
          <w:bCs/>
        </w:rPr>
        <w:t xml:space="preserve"> Јавно предузеће „Електропривреда Србије“ Београд,Улица </w:t>
      </w:r>
      <w:r w:rsidR="0009377A" w:rsidRPr="002714E5">
        <w:rPr>
          <w:rFonts w:eastAsia="TimesNewRomanPSMT" w:cs="Arial"/>
          <w:bCs/>
        </w:rPr>
        <w:t>царице Милице 2.</w:t>
      </w:r>
      <w:r w:rsidR="00C435F2" w:rsidRPr="002714E5">
        <w:rPr>
          <w:rFonts w:eastAsia="TimesNewRomanPSMT" w:cs="Arial"/>
          <w:bCs/>
        </w:rPr>
        <w:t xml:space="preserve">,  11000 Београд, огранак ТЕНТ, Улица Богољуба Урошевића Црног 44., 11500 Обреновац </w:t>
      </w:r>
      <w:r w:rsidRPr="002714E5">
        <w:rPr>
          <w:rFonts w:cs="Arial"/>
        </w:rPr>
        <w:t>и доставља се приликом примопредаје предмета уговора или поштом на адресу корисника уговора:</w:t>
      </w:r>
    </w:p>
    <w:p w:rsidR="00FF79A9" w:rsidRPr="002714E5" w:rsidRDefault="003B70C8" w:rsidP="00F066DE">
      <w:pPr>
        <w:tabs>
          <w:tab w:val="left" w:pos="1134"/>
        </w:tabs>
        <w:jc w:val="center"/>
        <w:rPr>
          <w:b/>
        </w:rPr>
      </w:pPr>
      <w:r w:rsidRPr="002714E5">
        <w:rPr>
          <w:rFonts w:eastAsia="TimesNewRomanPSMT" w:cs="Arial"/>
          <w:bCs/>
        </w:rPr>
        <w:t xml:space="preserve">Јавно предузеће „Електропривреда Србије“ Београд </w:t>
      </w:r>
      <w:r w:rsidR="00FF79A9" w:rsidRPr="002714E5">
        <w:rPr>
          <w:rFonts w:eastAsia="TimesNewRomanPSMT" w:cs="Arial"/>
          <w:bCs/>
        </w:rPr>
        <w:t xml:space="preserve">Богољуба Урошевића Црног 44., 11500 Обреновац </w:t>
      </w:r>
      <w:r w:rsidR="00F066DE" w:rsidRPr="002714E5">
        <w:t>са назнаком:</w:t>
      </w:r>
      <w:r w:rsidR="00F066DE" w:rsidRPr="002714E5">
        <w:rPr>
          <w:b/>
        </w:rPr>
        <w:t xml:space="preserve"> </w:t>
      </w:r>
    </w:p>
    <w:p w:rsidR="00F066DE" w:rsidRPr="002714E5" w:rsidRDefault="00F066DE" w:rsidP="00F066DE">
      <w:pPr>
        <w:tabs>
          <w:tab w:val="left" w:pos="1134"/>
        </w:tabs>
        <w:jc w:val="center"/>
        <w:rPr>
          <w:b/>
        </w:rPr>
      </w:pPr>
      <w:r w:rsidRPr="002714E5">
        <w:rPr>
          <w:b/>
        </w:rPr>
        <w:t>Средства финансијског обезбеђења за ЈН бр.</w:t>
      </w:r>
      <w:r w:rsidR="00FF79A9" w:rsidRPr="002714E5">
        <w:t xml:space="preserve"> 3000/1393/2016(1294/2016)</w:t>
      </w:r>
    </w:p>
    <w:p w:rsidR="00631B9B" w:rsidRPr="002714E5" w:rsidRDefault="00631B9B" w:rsidP="00631B9B">
      <w:pPr>
        <w:tabs>
          <w:tab w:val="left" w:pos="1134"/>
        </w:tabs>
        <w:rPr>
          <w:lang w:val="sr-Cyrl-RS"/>
        </w:rPr>
      </w:pPr>
      <w:r w:rsidRPr="002714E5">
        <w:t>Понуђач (Прoдaвaц) је одговоран за прописан и безбедан начин достављања СФО Наручиоцу (Купцу).</w:t>
      </w:r>
    </w:p>
    <w:p w:rsidR="0085348E" w:rsidRPr="002714E5" w:rsidRDefault="0085348E" w:rsidP="006C6FDF">
      <w:pPr>
        <w:pStyle w:val="KDPodnaslov2"/>
        <w:numPr>
          <w:ilvl w:val="1"/>
          <w:numId w:val="33"/>
        </w:numPr>
        <w:spacing w:before="0"/>
        <w:jc w:val="both"/>
        <w:rPr>
          <w:rFonts w:cs="Arial"/>
        </w:rPr>
      </w:pPr>
      <w:r w:rsidRPr="002714E5">
        <w:rPr>
          <w:rFonts w:cs="Arial"/>
        </w:rPr>
        <w:t>Начин означавања поверљивих података у понуди</w:t>
      </w:r>
    </w:p>
    <w:p w:rsidR="0085348E" w:rsidRPr="002714E5" w:rsidRDefault="0085348E" w:rsidP="0085348E">
      <w:pPr>
        <w:pStyle w:val="KDParagraf"/>
        <w:spacing w:before="0"/>
        <w:rPr>
          <w:rFonts w:cs="Arial"/>
        </w:rPr>
      </w:pPr>
      <w:r w:rsidRPr="002714E5">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2714E5" w:rsidRDefault="0085348E" w:rsidP="0085348E">
      <w:pPr>
        <w:pStyle w:val="KDParagraf"/>
        <w:spacing w:before="0"/>
        <w:rPr>
          <w:rFonts w:cs="Arial"/>
        </w:rPr>
      </w:pPr>
      <w:r w:rsidRPr="002714E5">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2714E5" w:rsidRDefault="0085348E" w:rsidP="0085348E">
      <w:pPr>
        <w:pStyle w:val="KDParagraf"/>
        <w:spacing w:before="0"/>
        <w:rPr>
          <w:rFonts w:cs="Arial"/>
        </w:rPr>
      </w:pPr>
      <w:r w:rsidRPr="002714E5">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2714E5" w:rsidRDefault="0085348E" w:rsidP="0085348E">
      <w:pPr>
        <w:pStyle w:val="KDParagraf"/>
        <w:spacing w:before="0"/>
        <w:rPr>
          <w:rFonts w:cs="Arial"/>
        </w:rPr>
      </w:pPr>
      <w:r w:rsidRPr="002714E5">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2714E5" w:rsidRDefault="0085348E" w:rsidP="0085348E">
      <w:pPr>
        <w:pStyle w:val="KDParagraf"/>
        <w:spacing w:before="0"/>
        <w:rPr>
          <w:rFonts w:cs="Arial"/>
        </w:rPr>
      </w:pPr>
      <w:r w:rsidRPr="002714E5">
        <w:rPr>
          <w:rFonts w:cs="Arial"/>
        </w:rPr>
        <w:t>Наручилац не одговара за поверљивост података који нису означени на горе наведени начин.</w:t>
      </w:r>
    </w:p>
    <w:p w:rsidR="0085348E" w:rsidRPr="002714E5" w:rsidRDefault="0085348E" w:rsidP="0085348E">
      <w:pPr>
        <w:pStyle w:val="KDParagraf"/>
        <w:spacing w:before="0"/>
        <w:rPr>
          <w:rFonts w:cs="Arial"/>
        </w:rPr>
      </w:pPr>
      <w:r w:rsidRPr="002714E5">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2714E5" w:rsidRDefault="0085348E" w:rsidP="0085348E">
      <w:pPr>
        <w:pStyle w:val="KDParagraf"/>
        <w:spacing w:before="0"/>
        <w:rPr>
          <w:rFonts w:cs="Arial"/>
          <w:lang w:val="ru-RU"/>
        </w:rPr>
      </w:pPr>
      <w:r w:rsidRPr="002714E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2714E5" w:rsidRDefault="0085348E" w:rsidP="0085348E">
      <w:pPr>
        <w:pStyle w:val="KDParagraf"/>
        <w:spacing w:before="0"/>
        <w:rPr>
          <w:rFonts w:cs="Arial"/>
        </w:rPr>
      </w:pPr>
      <w:r w:rsidRPr="002714E5">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D48D2" w:rsidRDefault="0085348E" w:rsidP="00FD48D2">
      <w:pPr>
        <w:pStyle w:val="KDParagraf"/>
        <w:spacing w:before="0"/>
        <w:rPr>
          <w:rFonts w:cs="Arial"/>
          <w:lang w:val="sr-Cyrl-RS"/>
        </w:rPr>
      </w:pPr>
      <w:r w:rsidRPr="002714E5">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Pr="002714E5">
        <w:rPr>
          <w:rFonts w:cs="Arial"/>
          <w:lang w:val="sr-Cyrl-CS"/>
        </w:rPr>
        <w:t xml:space="preserve">(елемената) </w:t>
      </w:r>
      <w:r w:rsidRPr="002714E5">
        <w:rPr>
          <w:rFonts w:cs="Arial"/>
        </w:rPr>
        <w:t xml:space="preserve">критеријума и рангирање понуде. </w:t>
      </w:r>
    </w:p>
    <w:p w:rsidR="0085348E" w:rsidRPr="002714E5" w:rsidRDefault="0085348E" w:rsidP="006C6FDF">
      <w:pPr>
        <w:pStyle w:val="KDPodnaslov2"/>
        <w:numPr>
          <w:ilvl w:val="1"/>
          <w:numId w:val="33"/>
        </w:numPr>
        <w:spacing w:before="0"/>
        <w:jc w:val="both"/>
        <w:rPr>
          <w:rFonts w:cs="Arial"/>
        </w:rPr>
      </w:pPr>
      <w:r w:rsidRPr="002714E5">
        <w:rPr>
          <w:rFonts w:cs="Arial"/>
        </w:rPr>
        <w:t>Поштовање обавеза које произлазе из прописа о заштити на раду и других прописа</w:t>
      </w:r>
    </w:p>
    <w:p w:rsidR="0085348E" w:rsidRPr="002714E5" w:rsidRDefault="0085348E" w:rsidP="0085348E">
      <w:pPr>
        <w:pStyle w:val="KDParagraf"/>
        <w:spacing w:before="0"/>
        <w:rPr>
          <w:rFonts w:cs="Arial"/>
          <w:lang w:val="ru-RU"/>
        </w:rPr>
      </w:pPr>
      <w:r w:rsidRPr="002714E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FF79A9" w:rsidRPr="002714E5">
        <w:rPr>
          <w:rFonts w:cs="Arial"/>
          <w:lang w:val="sr-Latn-RS"/>
        </w:rPr>
        <w:t>4</w:t>
      </w:r>
      <w:r w:rsidRPr="002714E5">
        <w:rPr>
          <w:rFonts w:cs="Arial"/>
          <w:lang w:val="ru-RU"/>
        </w:rPr>
        <w:t xml:space="preserve"> из конкурсне документације).</w:t>
      </w:r>
    </w:p>
    <w:p w:rsidR="0085348E" w:rsidRPr="002714E5" w:rsidRDefault="0085348E" w:rsidP="0085348E">
      <w:pPr>
        <w:pStyle w:val="KDParagraf"/>
        <w:spacing w:before="0"/>
        <w:rPr>
          <w:rFonts w:cs="Arial"/>
          <w:lang w:val="ru-RU"/>
        </w:rPr>
      </w:pPr>
    </w:p>
    <w:p w:rsidR="0085348E" w:rsidRPr="002714E5" w:rsidRDefault="0085348E" w:rsidP="006C6FDF">
      <w:pPr>
        <w:pStyle w:val="KDPodnaslov2"/>
        <w:numPr>
          <w:ilvl w:val="1"/>
          <w:numId w:val="33"/>
        </w:numPr>
        <w:spacing w:before="0"/>
        <w:jc w:val="both"/>
        <w:rPr>
          <w:rFonts w:cs="Arial"/>
        </w:rPr>
      </w:pPr>
      <w:r w:rsidRPr="002714E5">
        <w:rPr>
          <w:rFonts w:cs="Arial"/>
        </w:rPr>
        <w:t>Накнада за коришћење патената</w:t>
      </w:r>
    </w:p>
    <w:p w:rsidR="0085348E" w:rsidRPr="002714E5" w:rsidRDefault="0085348E" w:rsidP="0085348E">
      <w:pPr>
        <w:pStyle w:val="KDParagraf"/>
        <w:spacing w:before="0"/>
        <w:rPr>
          <w:rFonts w:cs="Arial"/>
          <w:lang w:val="ru-RU" w:eastAsia="sr-Latn-CS"/>
        </w:rPr>
      </w:pPr>
      <w:r w:rsidRPr="002714E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2714E5" w:rsidRDefault="00771564" w:rsidP="0085348E">
      <w:pPr>
        <w:pStyle w:val="KDParagraf"/>
        <w:spacing w:before="0"/>
        <w:rPr>
          <w:rFonts w:cs="Arial"/>
          <w:lang w:val="ru-RU" w:eastAsia="sr-Latn-CS"/>
        </w:rPr>
      </w:pPr>
    </w:p>
    <w:p w:rsidR="0085348E" w:rsidRPr="002714E5" w:rsidRDefault="008F774C" w:rsidP="006C6FDF">
      <w:pPr>
        <w:pStyle w:val="KDPodnaslov2"/>
        <w:numPr>
          <w:ilvl w:val="1"/>
          <w:numId w:val="33"/>
        </w:numPr>
        <w:spacing w:before="0"/>
        <w:jc w:val="both"/>
        <w:rPr>
          <w:rFonts w:cs="Arial"/>
        </w:rPr>
      </w:pPr>
      <w:r w:rsidRPr="002714E5">
        <w:rPr>
          <w:rFonts w:cs="Arial"/>
        </w:rPr>
        <w:t>Начело заштите животне средине и обезбеђивања енергетске ефикасности</w:t>
      </w:r>
    </w:p>
    <w:p w:rsidR="008F774C" w:rsidRPr="002714E5" w:rsidRDefault="008F774C" w:rsidP="008F774C">
      <w:pPr>
        <w:pStyle w:val="KDParagraf"/>
        <w:spacing w:before="0"/>
        <w:rPr>
          <w:rFonts w:cs="Arial"/>
          <w:lang w:val="ru-RU" w:eastAsia="sr-Latn-CS"/>
        </w:rPr>
      </w:pPr>
      <w:r w:rsidRPr="002714E5">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2714E5" w:rsidRDefault="00F66410" w:rsidP="008F774C">
      <w:pPr>
        <w:pStyle w:val="KDParagraf"/>
        <w:spacing w:before="0"/>
        <w:rPr>
          <w:rFonts w:cs="Arial"/>
          <w:lang w:val="ru-RU" w:eastAsia="sr-Latn-CS"/>
        </w:rPr>
      </w:pPr>
    </w:p>
    <w:p w:rsidR="008D2B23" w:rsidRPr="002714E5" w:rsidRDefault="008D2B23" w:rsidP="006C6FDF">
      <w:pPr>
        <w:pStyle w:val="KDPodnaslov2"/>
        <w:numPr>
          <w:ilvl w:val="1"/>
          <w:numId w:val="33"/>
        </w:numPr>
        <w:spacing w:before="0"/>
        <w:jc w:val="both"/>
        <w:rPr>
          <w:rFonts w:cs="Arial"/>
        </w:rPr>
      </w:pPr>
      <w:bookmarkStart w:id="242" w:name="_Toc441651602"/>
      <w:bookmarkStart w:id="243" w:name="_Toc442559913"/>
      <w:r w:rsidRPr="002714E5">
        <w:rPr>
          <w:rFonts w:cs="Arial"/>
        </w:rPr>
        <w:t>Додатне информације и објашњења</w:t>
      </w:r>
      <w:bookmarkEnd w:id="242"/>
      <w:bookmarkEnd w:id="243"/>
    </w:p>
    <w:p w:rsidR="008D2B23" w:rsidRPr="002714E5" w:rsidRDefault="008D2B23" w:rsidP="008D2B23">
      <w:pPr>
        <w:widowControl w:val="0"/>
        <w:spacing w:before="0"/>
        <w:rPr>
          <w:rFonts w:cs="Arial"/>
        </w:rPr>
      </w:pPr>
      <w:r w:rsidRPr="002714E5">
        <w:rPr>
          <w:rFonts w:cs="Arial"/>
          <w:lang w:val="ru-RU"/>
        </w:rPr>
        <w:t xml:space="preserve">Заинтерсовано лице може, у писаном облику, тражити </w:t>
      </w:r>
      <w:r w:rsidR="00B505E8" w:rsidRPr="002714E5">
        <w:rPr>
          <w:rFonts w:cs="Arial"/>
          <w:lang w:val="ru-RU"/>
        </w:rPr>
        <w:t xml:space="preserve">од Наручиоца </w:t>
      </w:r>
      <w:r w:rsidRPr="002714E5">
        <w:rPr>
          <w:rFonts w:cs="Arial"/>
          <w:lang w:val="ru-RU"/>
        </w:rPr>
        <w:t>додатне информације или појашњења у вези са припрем</w:t>
      </w:r>
      <w:r w:rsidR="00B505E8" w:rsidRPr="002714E5">
        <w:rPr>
          <w:rFonts w:cs="Arial"/>
          <w:lang w:val="ru-RU"/>
        </w:rPr>
        <w:t>ањем</w:t>
      </w:r>
      <w:r w:rsidRPr="002714E5">
        <w:rPr>
          <w:rFonts w:cs="Arial"/>
          <w:lang w:val="ru-RU"/>
        </w:rPr>
        <w:t xml:space="preserve"> понуде,</w:t>
      </w:r>
      <w:r w:rsidR="00B505E8" w:rsidRPr="002714E5">
        <w:rPr>
          <w:rFonts w:cs="Arial"/>
          <w:lang w:val="ru-RU"/>
        </w:rPr>
        <w:t>при чему може да укаже Наручиоцу и на евентуално уочене недостатке и неправилности у конкурсној документацији,</w:t>
      </w:r>
      <w:r w:rsidRPr="002714E5">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1A7A9D" w:rsidRPr="002714E5">
        <w:t>3000/1393/2016(1294/2016)</w:t>
      </w:r>
      <w:r w:rsidRPr="002714E5">
        <w:rPr>
          <w:rFonts w:cs="Arial"/>
          <w:lang w:val="ru-RU"/>
        </w:rPr>
        <w:t>“ или електронским путем на е-</w:t>
      </w:r>
      <w:r w:rsidRPr="002714E5">
        <w:rPr>
          <w:rFonts w:cs="Arial"/>
        </w:rPr>
        <w:t>mail</w:t>
      </w:r>
      <w:r w:rsidRPr="002714E5">
        <w:rPr>
          <w:rFonts w:cs="Arial"/>
          <w:lang w:val="ru-RU"/>
        </w:rPr>
        <w:t xml:space="preserve"> адресу:</w:t>
      </w:r>
      <w:r w:rsidR="001A7A9D" w:rsidRPr="002714E5">
        <w:t xml:space="preserve"> </w:t>
      </w:r>
      <w:hyperlink r:id="rId172" w:history="1">
        <w:r w:rsidR="001A7A9D" w:rsidRPr="002714E5">
          <w:rPr>
            <w:rStyle w:val="Hyperlink"/>
            <w:rFonts w:cs="Arial"/>
            <w:color w:val="auto"/>
            <w:lang w:val="sr-Latn-RS"/>
          </w:rPr>
          <w:t>slobodan.vilotic</w:t>
        </w:r>
        <w:r w:rsidR="001A7A9D" w:rsidRPr="002714E5">
          <w:rPr>
            <w:rStyle w:val="Hyperlink"/>
            <w:rFonts w:cs="Arial"/>
            <w:color w:val="auto"/>
          </w:rPr>
          <w:t>@eps.rs</w:t>
        </w:r>
      </w:hyperlink>
      <w:r w:rsidRPr="002714E5">
        <w:rPr>
          <w:rFonts w:cs="Arial"/>
          <w:lang w:val="ru-RU"/>
        </w:rPr>
        <w:t>,</w:t>
      </w:r>
      <w:r w:rsidR="001A7A9D" w:rsidRPr="002714E5">
        <w:rPr>
          <w:rFonts w:cs="Arial"/>
          <w:lang w:val="sr-Latn-RS"/>
        </w:rPr>
        <w:t xml:space="preserve"> </w:t>
      </w:r>
      <w:r w:rsidRPr="002714E5">
        <w:rPr>
          <w:rFonts w:cs="Arial"/>
          <w:lang w:val="ru-RU"/>
        </w:rPr>
        <w:t>радним данима (понедељак – петак) у времену од 0</w:t>
      </w:r>
      <w:r w:rsidR="0009377A" w:rsidRPr="002714E5">
        <w:rPr>
          <w:rFonts w:cs="Arial"/>
          <w:lang w:val="ru-RU"/>
        </w:rPr>
        <w:t>7</w:t>
      </w:r>
      <w:r w:rsidR="00BA493E" w:rsidRPr="002714E5">
        <w:rPr>
          <w:rFonts w:cs="Arial"/>
          <w:lang w:val="ru-RU"/>
        </w:rPr>
        <w:t>,00</w:t>
      </w:r>
      <w:r w:rsidRPr="002714E5">
        <w:rPr>
          <w:rFonts w:cs="Arial"/>
          <w:lang w:val="ru-RU"/>
        </w:rPr>
        <w:t xml:space="preserve"> до 1</w:t>
      </w:r>
      <w:r w:rsidR="0009377A" w:rsidRPr="002714E5">
        <w:rPr>
          <w:rFonts w:cs="Arial"/>
          <w:lang w:val="ru-RU"/>
        </w:rPr>
        <w:t>4</w:t>
      </w:r>
      <w:r w:rsidR="00BA493E" w:rsidRPr="002714E5">
        <w:rPr>
          <w:rFonts w:cs="Arial"/>
          <w:lang w:val="ru-RU"/>
        </w:rPr>
        <w:t>,00</w:t>
      </w:r>
      <w:r w:rsidRPr="002714E5">
        <w:rPr>
          <w:rFonts w:cs="Arial"/>
          <w:lang w:val="ru-RU"/>
        </w:rPr>
        <w:t xml:space="preserve"> часова. </w:t>
      </w:r>
      <w:r w:rsidRPr="002714E5">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2714E5" w:rsidRDefault="008D2B23" w:rsidP="008D2B23">
      <w:pPr>
        <w:spacing w:before="0"/>
        <w:rPr>
          <w:rFonts w:cs="Arial"/>
          <w:lang w:val="ru-RU"/>
        </w:rPr>
      </w:pPr>
      <w:r w:rsidRPr="002714E5">
        <w:rPr>
          <w:rFonts w:cs="Arial"/>
          <w:lang w:val="ru-RU"/>
        </w:rPr>
        <w:t xml:space="preserve">Наручилац ће у року од три дана по пријему захтева објавити </w:t>
      </w:r>
      <w:r w:rsidRPr="002714E5">
        <w:rPr>
          <w:rFonts w:cs="Arial"/>
        </w:rPr>
        <w:t>Одговор на захтев</w:t>
      </w:r>
      <w:r w:rsidRPr="002714E5">
        <w:rPr>
          <w:rFonts w:cs="Arial"/>
          <w:lang w:val="ru-RU"/>
        </w:rPr>
        <w:t xml:space="preserve"> на Порталу јавних набавки и својој интернет страници.</w:t>
      </w:r>
    </w:p>
    <w:p w:rsidR="008D2B23" w:rsidRPr="002714E5" w:rsidRDefault="008D2B23" w:rsidP="008D2B23">
      <w:pPr>
        <w:pStyle w:val="KDMojTekst"/>
        <w:spacing w:before="0"/>
        <w:rPr>
          <w:rFonts w:cs="Arial"/>
          <w:i w:val="0"/>
          <w:color w:val="auto"/>
          <w:sz w:val="22"/>
          <w:szCs w:val="22"/>
        </w:rPr>
      </w:pPr>
      <w:r w:rsidRPr="002714E5">
        <w:rPr>
          <w:rFonts w:cs="Arial"/>
          <w:i w:val="0"/>
          <w:color w:val="auto"/>
          <w:sz w:val="22"/>
          <w:szCs w:val="22"/>
        </w:rPr>
        <w:t>Тражење додатних информација и појашњења телефоном није дозвољено.</w:t>
      </w:r>
    </w:p>
    <w:p w:rsidR="00C14152" w:rsidRPr="002714E5" w:rsidRDefault="00C14152" w:rsidP="00C14152">
      <w:pPr>
        <w:spacing w:before="0"/>
        <w:rPr>
          <w:rFonts w:cs="Arial"/>
          <w:lang w:val="ru-RU"/>
        </w:rPr>
      </w:pPr>
      <w:r w:rsidRPr="002714E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2714E5" w:rsidRDefault="00C14152" w:rsidP="00C14152">
      <w:pPr>
        <w:spacing w:before="0"/>
        <w:rPr>
          <w:rFonts w:cs="Arial"/>
          <w:lang w:val="ru-RU"/>
        </w:rPr>
      </w:pPr>
      <w:r w:rsidRPr="002714E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2714E5" w:rsidRDefault="00C14152" w:rsidP="00C14152">
      <w:pPr>
        <w:spacing w:before="0"/>
        <w:rPr>
          <w:rFonts w:cs="Arial"/>
          <w:lang w:val="ru-RU"/>
        </w:rPr>
      </w:pPr>
      <w:r w:rsidRPr="002714E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2714E5" w:rsidRDefault="00C14152" w:rsidP="00C14152">
      <w:pPr>
        <w:spacing w:before="0"/>
        <w:rPr>
          <w:rFonts w:cs="Arial"/>
          <w:lang w:val="ru-RU"/>
        </w:rPr>
      </w:pPr>
      <w:r w:rsidRPr="002714E5">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2714E5" w:rsidRDefault="008D2B23" w:rsidP="00D31828">
      <w:pPr>
        <w:pStyle w:val="KDMojTekst"/>
        <w:spacing w:before="0"/>
        <w:rPr>
          <w:rFonts w:cs="Arial"/>
          <w:i w:val="0"/>
          <w:color w:val="auto"/>
          <w:sz w:val="22"/>
          <w:szCs w:val="22"/>
          <w:lang w:val="sr-Cyrl-CS"/>
        </w:rPr>
      </w:pPr>
      <w:r w:rsidRPr="002714E5">
        <w:rPr>
          <w:rFonts w:cs="Arial"/>
          <w:i w:val="0"/>
          <w:color w:val="auto"/>
          <w:sz w:val="22"/>
          <w:szCs w:val="22"/>
        </w:rPr>
        <w:t>Комуникација у поступку јавне н</w:t>
      </w:r>
      <w:r w:rsidR="00EA1925" w:rsidRPr="002714E5">
        <w:rPr>
          <w:rFonts w:cs="Arial"/>
          <w:i w:val="0"/>
          <w:color w:val="auto"/>
          <w:sz w:val="22"/>
          <w:szCs w:val="22"/>
        </w:rPr>
        <w:t xml:space="preserve">абавке се врши на начин </w:t>
      </w:r>
      <w:r w:rsidRPr="002714E5">
        <w:rPr>
          <w:rFonts w:cs="Arial"/>
          <w:i w:val="0"/>
          <w:color w:val="auto"/>
          <w:sz w:val="22"/>
          <w:szCs w:val="22"/>
        </w:rPr>
        <w:t>чланом 20. Закона.</w:t>
      </w:r>
    </w:p>
    <w:p w:rsidR="008D2B23" w:rsidRPr="00FD48D2" w:rsidRDefault="00D31828" w:rsidP="00FD48D2">
      <w:pPr>
        <w:pStyle w:val="KDParagraf"/>
        <w:spacing w:before="0"/>
        <w:rPr>
          <w:rFonts w:cs="Arial"/>
          <w:lang w:val="ru-RU"/>
        </w:rPr>
      </w:pPr>
      <w:r w:rsidRPr="002714E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2714E5">
          <w:rPr>
            <w:rStyle w:val="Hyperlink"/>
            <w:rFonts w:cs="Arial"/>
            <w:color w:val="auto"/>
          </w:rPr>
          <w:t>www.</w:t>
        </w:r>
        <w:r w:rsidR="000B45FD" w:rsidRPr="002714E5">
          <w:rPr>
            <w:rStyle w:val="Hyperlink"/>
            <w:rFonts w:cs="Arial"/>
            <w:color w:val="auto"/>
            <w:lang w:val="sr-Cyrl-CS"/>
          </w:rPr>
          <w:t>к</w:t>
        </w:r>
        <w:r w:rsidR="000B45FD" w:rsidRPr="002714E5">
          <w:rPr>
            <w:rStyle w:val="Hyperlink"/>
            <w:rFonts w:cs="Arial"/>
            <w:color w:val="auto"/>
          </w:rPr>
          <w:t>jn.gov.rs</w:t>
        </w:r>
      </w:hyperlink>
      <w:r w:rsidRPr="002714E5">
        <w:rPr>
          <w:rFonts w:cs="Arial"/>
          <w:lang w:val="ru-RU"/>
        </w:rPr>
        <w:t>).</w:t>
      </w:r>
    </w:p>
    <w:p w:rsidR="008D2B23" w:rsidRPr="002714E5" w:rsidRDefault="008D2B23" w:rsidP="006C6FDF">
      <w:pPr>
        <w:pStyle w:val="KDPodnaslov2"/>
        <w:numPr>
          <w:ilvl w:val="1"/>
          <w:numId w:val="33"/>
        </w:numPr>
        <w:spacing w:before="0"/>
        <w:jc w:val="both"/>
        <w:rPr>
          <w:rFonts w:cs="Arial"/>
        </w:rPr>
      </w:pPr>
      <w:bookmarkStart w:id="244" w:name="_Toc441651603"/>
      <w:bookmarkStart w:id="245" w:name="_Toc442559914"/>
      <w:r w:rsidRPr="002714E5">
        <w:rPr>
          <w:rFonts w:cs="Arial"/>
        </w:rPr>
        <w:t>Трошкови понуде</w:t>
      </w:r>
      <w:bookmarkEnd w:id="244"/>
      <w:bookmarkEnd w:id="245"/>
    </w:p>
    <w:p w:rsidR="008D2B23" w:rsidRPr="002714E5" w:rsidRDefault="008D2B23" w:rsidP="008D2B23">
      <w:pPr>
        <w:pStyle w:val="KDParagraf"/>
        <w:spacing w:before="0"/>
        <w:rPr>
          <w:rFonts w:cs="Arial"/>
          <w:lang w:val="ru-RU"/>
        </w:rPr>
      </w:pPr>
      <w:r w:rsidRPr="002714E5">
        <w:rPr>
          <w:rFonts w:cs="Arial"/>
          <w:lang w:val="ru-RU"/>
        </w:rPr>
        <w:t>Трошкове припреме и подношења понуде сноси искључив</w:t>
      </w:r>
      <w:r w:rsidR="002479F9" w:rsidRPr="002714E5">
        <w:rPr>
          <w:rFonts w:cs="Arial"/>
          <w:lang w:val="ru-RU"/>
        </w:rPr>
        <w:t>о Понуђач и не може тражити од Н</w:t>
      </w:r>
      <w:r w:rsidRPr="002714E5">
        <w:rPr>
          <w:rFonts w:cs="Arial"/>
          <w:lang w:val="ru-RU"/>
        </w:rPr>
        <w:t>аручиоца накнаду трошкова.</w:t>
      </w:r>
    </w:p>
    <w:p w:rsidR="008D2B23" w:rsidRPr="002714E5" w:rsidRDefault="008D2B23" w:rsidP="008D2B23">
      <w:pPr>
        <w:pStyle w:val="KDParagraf"/>
        <w:spacing w:before="0"/>
        <w:rPr>
          <w:rFonts w:cs="Arial"/>
        </w:rPr>
      </w:pPr>
      <w:r w:rsidRPr="002714E5">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714E5" w:rsidRDefault="008D2B23" w:rsidP="008D2B23">
      <w:pPr>
        <w:pStyle w:val="KDParagraf"/>
        <w:spacing w:before="0"/>
        <w:rPr>
          <w:rFonts w:cs="Arial"/>
        </w:rPr>
      </w:pPr>
      <w:r w:rsidRPr="002714E5">
        <w:rPr>
          <w:rFonts w:cs="Arial"/>
        </w:rPr>
        <w:t xml:space="preserve">Ако је поступак јавне набавке обустављен из разлога који су на страни </w:t>
      </w:r>
      <w:r w:rsidR="002479F9" w:rsidRPr="002714E5">
        <w:rPr>
          <w:rFonts w:cs="Arial"/>
        </w:rPr>
        <w:t>Наручиоца, Наручилац је дужан да П</w:t>
      </w:r>
      <w:r w:rsidRPr="002714E5">
        <w:rPr>
          <w:rFonts w:cs="Arial"/>
        </w:rPr>
        <w:t>онуђачу надокнади трошкове израде узорка или модела, ако су израђени у склад</w:t>
      </w:r>
      <w:r w:rsidR="002479F9" w:rsidRPr="002714E5">
        <w:rPr>
          <w:rFonts w:cs="Arial"/>
        </w:rPr>
        <w:t>у са техничким спецификацијама Н</w:t>
      </w:r>
      <w:r w:rsidRPr="002714E5">
        <w:rPr>
          <w:rFonts w:cs="Arial"/>
        </w:rPr>
        <w:t>аручиоца и трошкове прибављања средства</w:t>
      </w:r>
      <w:r w:rsidR="002479F9" w:rsidRPr="002714E5">
        <w:rPr>
          <w:rFonts w:cs="Arial"/>
        </w:rPr>
        <w:t xml:space="preserve"> обезбеђења, под условом да је П</w:t>
      </w:r>
      <w:r w:rsidRPr="002714E5">
        <w:rPr>
          <w:rFonts w:cs="Arial"/>
        </w:rPr>
        <w:t>онуђач тражио накнаду тих трошкова у својој понуди.</w:t>
      </w:r>
    </w:p>
    <w:p w:rsidR="008D2B23" w:rsidRPr="002714E5" w:rsidRDefault="008D2B23" w:rsidP="008D2B23">
      <w:pPr>
        <w:pStyle w:val="KDParagraf"/>
        <w:spacing w:before="0"/>
        <w:rPr>
          <w:rFonts w:cs="Arial"/>
        </w:rPr>
      </w:pPr>
    </w:p>
    <w:p w:rsidR="00C14152" w:rsidRPr="002714E5" w:rsidRDefault="00C14152" w:rsidP="006C6FDF">
      <w:pPr>
        <w:pStyle w:val="KDPodnaslov2"/>
        <w:numPr>
          <w:ilvl w:val="1"/>
          <w:numId w:val="33"/>
        </w:numPr>
        <w:spacing w:before="0"/>
        <w:jc w:val="both"/>
        <w:rPr>
          <w:rFonts w:cs="Arial"/>
        </w:rPr>
      </w:pPr>
      <w:r w:rsidRPr="002714E5">
        <w:rPr>
          <w:rFonts w:cs="Arial"/>
        </w:rPr>
        <w:t>Д</w:t>
      </w:r>
      <w:r w:rsidRPr="002714E5">
        <w:rPr>
          <w:rFonts w:cs="Arial"/>
          <w:lang w:val="sr-Latn-CS"/>
        </w:rPr>
        <w:t>одатн</w:t>
      </w:r>
      <w:r w:rsidRPr="002714E5">
        <w:rPr>
          <w:rFonts w:cs="Arial"/>
        </w:rPr>
        <w:t>а</w:t>
      </w:r>
      <w:r w:rsidRPr="002714E5">
        <w:rPr>
          <w:rFonts w:cs="Arial"/>
          <w:lang w:val="sr-Latn-CS"/>
        </w:rPr>
        <w:t xml:space="preserve"> објашњења</w:t>
      </w:r>
      <w:r w:rsidRPr="002714E5">
        <w:rPr>
          <w:rFonts w:cs="Arial"/>
        </w:rPr>
        <w:t>, контрола и допуштене исправке</w:t>
      </w:r>
    </w:p>
    <w:p w:rsidR="00C14152" w:rsidRPr="002714E5" w:rsidRDefault="00C14152" w:rsidP="00C14152">
      <w:pPr>
        <w:pStyle w:val="KDParagraf"/>
        <w:spacing w:before="0"/>
        <w:rPr>
          <w:rFonts w:eastAsia="TimesNewRomanPSMT" w:cs="Arial"/>
        </w:rPr>
      </w:pPr>
      <w:r w:rsidRPr="002714E5">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2714E5" w:rsidRDefault="00C14152" w:rsidP="00C14152">
      <w:pPr>
        <w:pStyle w:val="KDParagraf"/>
        <w:spacing w:before="0"/>
        <w:rPr>
          <w:rFonts w:eastAsia="TimesNewRomanPSMT" w:cs="Arial"/>
          <w:lang w:val="ru-RU"/>
        </w:rPr>
      </w:pPr>
      <w:r w:rsidRPr="002714E5">
        <w:rPr>
          <w:rFonts w:eastAsia="TimesNewRomanPSMT" w:cs="Arial"/>
          <w:lang w:val="ru-RU"/>
        </w:rPr>
        <w:t>Уколико је потр</w:t>
      </w:r>
      <w:r w:rsidR="002479F9" w:rsidRPr="002714E5">
        <w:rPr>
          <w:rFonts w:eastAsia="TimesNewRomanPSMT" w:cs="Arial"/>
          <w:lang w:val="ru-RU"/>
        </w:rPr>
        <w:t>ебно вршити додатна објашњења, Наручилац ће П</w:t>
      </w:r>
      <w:r w:rsidRPr="002714E5">
        <w:rPr>
          <w:rFonts w:eastAsia="TimesNewRomanPSMT" w:cs="Arial"/>
          <w:lang w:val="ru-RU"/>
        </w:rPr>
        <w:t>онуђачу оставити прим</w:t>
      </w:r>
      <w:r w:rsidR="002479F9" w:rsidRPr="002714E5">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2714E5">
        <w:rPr>
          <w:rFonts w:eastAsia="TimesNewRomanPSMT" w:cs="Arial"/>
          <w:lang w:val="ru-RU"/>
        </w:rPr>
        <w:t>одизвођача.</w:t>
      </w:r>
    </w:p>
    <w:p w:rsidR="00C14152" w:rsidRPr="002714E5" w:rsidRDefault="002479F9" w:rsidP="00C14152">
      <w:pPr>
        <w:pStyle w:val="KDParagraf"/>
        <w:spacing w:before="0"/>
        <w:rPr>
          <w:rFonts w:eastAsia="TimesNewRomanPSMT" w:cs="Arial"/>
        </w:rPr>
      </w:pPr>
      <w:r w:rsidRPr="002714E5">
        <w:rPr>
          <w:rFonts w:eastAsia="TimesNewRomanPSMT" w:cs="Arial"/>
        </w:rPr>
        <w:t>Наручилац може, уз сагласност П</w:t>
      </w:r>
      <w:r w:rsidR="00C14152" w:rsidRPr="002714E5">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2714E5" w:rsidRDefault="00C14152" w:rsidP="00C14152">
      <w:pPr>
        <w:pStyle w:val="KDParagraf"/>
        <w:spacing w:before="0"/>
        <w:rPr>
          <w:rFonts w:eastAsia="TimesNewRomanPSMT" w:cs="Arial"/>
        </w:rPr>
      </w:pPr>
      <w:r w:rsidRPr="002714E5">
        <w:rPr>
          <w:rFonts w:eastAsia="TimesNewRomanPSMT" w:cs="Arial"/>
        </w:rPr>
        <w:t>У случају разлике између јединичне цене и укупне цене, мерод</w:t>
      </w:r>
      <w:r w:rsidR="002479F9" w:rsidRPr="002714E5">
        <w:rPr>
          <w:rFonts w:eastAsia="TimesNewRomanPSMT" w:cs="Arial"/>
        </w:rPr>
        <w:t>авна је јединична цена. Ако се П</w:t>
      </w:r>
      <w:r w:rsidRPr="002714E5">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2714E5" w:rsidRDefault="008D2B23" w:rsidP="008D2B23">
      <w:pPr>
        <w:spacing w:before="0"/>
        <w:rPr>
          <w:rFonts w:cs="Arial"/>
        </w:rPr>
      </w:pPr>
    </w:p>
    <w:p w:rsidR="00B20A6C" w:rsidRPr="002714E5" w:rsidRDefault="00B20A6C" w:rsidP="006C6FDF">
      <w:pPr>
        <w:pStyle w:val="KDPodnaslov2"/>
        <w:numPr>
          <w:ilvl w:val="1"/>
          <w:numId w:val="33"/>
        </w:numPr>
        <w:spacing w:before="0"/>
        <w:jc w:val="both"/>
        <w:rPr>
          <w:rFonts w:cs="Arial"/>
        </w:rPr>
      </w:pPr>
      <w:bookmarkStart w:id="246" w:name="_Toc442559917"/>
      <w:bookmarkStart w:id="247" w:name="_Toc441651606"/>
      <w:r w:rsidRPr="002714E5">
        <w:rPr>
          <w:rFonts w:cs="Arial"/>
        </w:rPr>
        <w:t>Разлози за одбијање понуде</w:t>
      </w:r>
      <w:bookmarkEnd w:id="246"/>
      <w:bookmarkEnd w:id="247"/>
    </w:p>
    <w:p w:rsidR="00B20A6C" w:rsidRPr="002714E5" w:rsidRDefault="00B20A6C" w:rsidP="00B20A6C">
      <w:pPr>
        <w:autoSpaceDE w:val="0"/>
        <w:autoSpaceDN w:val="0"/>
        <w:adjustRightInd w:val="0"/>
        <w:spacing w:before="0"/>
        <w:rPr>
          <w:rFonts w:eastAsia="TimesNewRomanPSMT" w:cs="Arial"/>
          <w:bCs/>
          <w:iCs/>
          <w:lang w:val="ru-RU"/>
        </w:rPr>
      </w:pPr>
      <w:r w:rsidRPr="002714E5">
        <w:rPr>
          <w:rFonts w:eastAsia="TimesNewRomanPSMT" w:cs="Arial"/>
          <w:bCs/>
          <w:iCs/>
        </w:rPr>
        <w:t>Понуда ће бити одбијена ако:</w:t>
      </w:r>
    </w:p>
    <w:p w:rsidR="00B20A6C" w:rsidRPr="002714E5"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2714E5">
        <w:rPr>
          <w:rFonts w:ascii="Arial" w:eastAsia="TimesNewRomanPSMT" w:hAnsi="Arial" w:cs="Arial"/>
          <w:bCs/>
          <w:iCs/>
        </w:rPr>
        <w:t>је неблаговремена, неприхватљива или неодговарајућа;</w:t>
      </w:r>
    </w:p>
    <w:p w:rsidR="00B20A6C" w:rsidRPr="002714E5"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2714E5">
        <w:rPr>
          <w:rFonts w:ascii="Arial" w:eastAsia="TimesNewRomanPSMT" w:hAnsi="Arial" w:cs="Arial"/>
          <w:bCs/>
          <w:iCs/>
        </w:rPr>
        <w:t>ако се понуђач не сагласи са исправком рачунских грешака;</w:t>
      </w:r>
    </w:p>
    <w:p w:rsidR="00B20A6C" w:rsidRPr="002714E5"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2714E5">
        <w:rPr>
          <w:rFonts w:ascii="Arial" w:eastAsia="TimesNewRomanPSMT" w:hAnsi="Arial" w:cs="Arial"/>
          <w:bCs/>
          <w:iCs/>
        </w:rPr>
        <w:t>ако има битне недостатке сходно члану 106. ЗЈН</w:t>
      </w:r>
    </w:p>
    <w:p w:rsidR="00B20A6C" w:rsidRPr="002714E5"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2714E5">
        <w:rPr>
          <w:rFonts w:ascii="Arial" w:eastAsia="TimesNewRomanPSMT" w:hAnsi="Arial" w:cs="Arial"/>
          <w:bCs/>
          <w:iCs/>
        </w:rPr>
        <w:t>односно ако:</w:t>
      </w:r>
    </w:p>
    <w:p w:rsidR="00B20A6C" w:rsidRPr="002714E5" w:rsidRDefault="00B20A6C" w:rsidP="00181E4C">
      <w:pPr>
        <w:pStyle w:val="KDNabrajanje"/>
        <w:numPr>
          <w:ilvl w:val="0"/>
          <w:numId w:val="27"/>
        </w:numPr>
        <w:spacing w:before="0"/>
        <w:ind w:left="714" w:hanging="357"/>
        <w:rPr>
          <w:rFonts w:cs="Arial"/>
        </w:rPr>
      </w:pPr>
      <w:r w:rsidRPr="002714E5">
        <w:rPr>
          <w:rFonts w:cs="Arial"/>
        </w:rPr>
        <w:t xml:space="preserve">Понуђач не докаже да </w:t>
      </w:r>
      <w:r w:rsidRPr="002714E5">
        <w:rPr>
          <w:rFonts w:eastAsia="TimesNewRomanPSMT" w:cs="Arial"/>
          <w:bCs/>
          <w:iCs/>
        </w:rPr>
        <w:t>испуњава обавезне услове за учешће;</w:t>
      </w:r>
    </w:p>
    <w:p w:rsidR="00B20A6C" w:rsidRPr="002714E5" w:rsidRDefault="00B20A6C" w:rsidP="00181E4C">
      <w:pPr>
        <w:pStyle w:val="KDNabrajanje"/>
        <w:numPr>
          <w:ilvl w:val="0"/>
          <w:numId w:val="27"/>
        </w:numPr>
        <w:spacing w:before="0"/>
        <w:ind w:left="714" w:hanging="357"/>
        <w:rPr>
          <w:rFonts w:cs="Arial"/>
        </w:rPr>
      </w:pPr>
      <w:r w:rsidRPr="002714E5">
        <w:rPr>
          <w:rFonts w:eastAsia="TimesNewRomanPSMT" w:cs="Arial"/>
          <w:bCs/>
          <w:iCs/>
        </w:rPr>
        <w:t>понуђач не докаже да испуњава додатне услове;</w:t>
      </w:r>
    </w:p>
    <w:p w:rsidR="00B20A6C" w:rsidRPr="002714E5" w:rsidRDefault="00B20A6C" w:rsidP="00181E4C">
      <w:pPr>
        <w:pStyle w:val="KDNabrajanje"/>
        <w:numPr>
          <w:ilvl w:val="0"/>
          <w:numId w:val="27"/>
        </w:numPr>
        <w:spacing w:before="0"/>
        <w:ind w:left="714" w:hanging="357"/>
        <w:rPr>
          <w:rFonts w:cs="Arial"/>
        </w:rPr>
      </w:pPr>
      <w:r w:rsidRPr="002714E5">
        <w:rPr>
          <w:rFonts w:eastAsia="TimesNewRomanPSMT" w:cs="Arial"/>
          <w:bCs/>
          <w:iCs/>
        </w:rPr>
        <w:t>понуђач није доставио тражено средство обезбеђења;</w:t>
      </w:r>
    </w:p>
    <w:p w:rsidR="00B20A6C" w:rsidRPr="002714E5" w:rsidRDefault="00B20A6C" w:rsidP="00181E4C">
      <w:pPr>
        <w:pStyle w:val="KDNabrajanje"/>
        <w:numPr>
          <w:ilvl w:val="0"/>
          <w:numId w:val="27"/>
        </w:numPr>
        <w:spacing w:before="0"/>
        <w:ind w:left="714" w:hanging="357"/>
        <w:rPr>
          <w:rFonts w:eastAsia="TimesNewRomanPSMT" w:cs="Arial"/>
        </w:rPr>
      </w:pPr>
      <w:r w:rsidRPr="002714E5">
        <w:rPr>
          <w:rFonts w:eastAsia="TimesNewRomanPSMT" w:cs="Arial"/>
        </w:rPr>
        <w:t>је понуђени рок важења понуде краћи од прописаног;</w:t>
      </w:r>
    </w:p>
    <w:p w:rsidR="00B20A6C" w:rsidRPr="002714E5" w:rsidRDefault="00B20A6C" w:rsidP="00181E4C">
      <w:pPr>
        <w:pStyle w:val="KDNabrajanje"/>
        <w:numPr>
          <w:ilvl w:val="0"/>
          <w:numId w:val="27"/>
        </w:numPr>
        <w:spacing w:before="0"/>
        <w:ind w:left="714" w:hanging="357"/>
        <w:rPr>
          <w:rFonts w:cs="Arial"/>
        </w:rPr>
      </w:pPr>
      <w:r w:rsidRPr="002714E5">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631B9B" w:rsidRPr="002714E5" w:rsidRDefault="00631B9B" w:rsidP="00181E4C">
      <w:pPr>
        <w:pStyle w:val="KDNabrajanje"/>
        <w:numPr>
          <w:ilvl w:val="0"/>
          <w:numId w:val="27"/>
        </w:numPr>
        <w:spacing w:before="0"/>
        <w:ind w:left="714" w:hanging="357"/>
        <w:rPr>
          <w:rFonts w:cs="Arial"/>
        </w:rPr>
      </w:pPr>
      <w:r w:rsidRPr="002714E5">
        <w:rPr>
          <w:rFonts w:eastAsia="TimesNewRomanPSMT" w:cs="Arial"/>
          <w:bCs/>
          <w:iCs/>
          <w:lang w:val="sr-Cyrl-RS"/>
        </w:rPr>
        <w:t>ако не достави: -опис технологију</w:t>
      </w:r>
    </w:p>
    <w:p w:rsidR="00631B9B" w:rsidRPr="002714E5" w:rsidRDefault="00631B9B" w:rsidP="00631B9B">
      <w:pPr>
        <w:pStyle w:val="KDNabrajanje"/>
        <w:numPr>
          <w:ilvl w:val="0"/>
          <w:numId w:val="0"/>
        </w:numPr>
        <w:spacing w:before="0"/>
        <w:ind w:left="2160"/>
        <w:rPr>
          <w:rFonts w:eastAsia="TimesNewRomanPSMT" w:cs="Arial"/>
          <w:bCs/>
          <w:iCs/>
          <w:lang w:val="sr-Cyrl-RS"/>
        </w:rPr>
      </w:pPr>
      <w:r w:rsidRPr="002714E5">
        <w:rPr>
          <w:rFonts w:eastAsia="TimesNewRomanPSMT" w:cs="Arial"/>
          <w:bCs/>
          <w:iCs/>
          <w:lang w:val="sr-Cyrl-RS"/>
        </w:rPr>
        <w:t xml:space="preserve">    -предлог термин плана</w:t>
      </w:r>
    </w:p>
    <w:p w:rsidR="00B20A6C" w:rsidRPr="00FD48D2" w:rsidRDefault="00631B9B" w:rsidP="00FD48D2">
      <w:pPr>
        <w:pStyle w:val="KDNabrajanje"/>
        <w:numPr>
          <w:ilvl w:val="0"/>
          <w:numId w:val="0"/>
        </w:numPr>
        <w:spacing w:before="0"/>
        <w:ind w:left="2160"/>
        <w:rPr>
          <w:rFonts w:cs="Arial"/>
        </w:rPr>
      </w:pPr>
      <w:r w:rsidRPr="002714E5">
        <w:rPr>
          <w:rFonts w:eastAsia="TimesNewRomanPSMT" w:cs="Arial"/>
          <w:bCs/>
          <w:iCs/>
          <w:lang w:val="sr-Cyrl-RS"/>
        </w:rPr>
        <w:t xml:space="preserve">    -потврду о обиласку локације</w:t>
      </w:r>
    </w:p>
    <w:p w:rsidR="00B20A6C" w:rsidRPr="002714E5" w:rsidRDefault="00B20A6C" w:rsidP="00B20A6C">
      <w:pPr>
        <w:spacing w:before="0"/>
        <w:rPr>
          <w:rFonts w:cs="Arial"/>
        </w:rPr>
      </w:pPr>
      <w:r w:rsidRPr="002714E5">
        <w:rPr>
          <w:rFonts w:cs="Arial"/>
        </w:rPr>
        <w:t>Наручилац ће донети одлуку о обустави поступка јавне набавке у складу са чланом 109. Закона.</w:t>
      </w:r>
    </w:p>
    <w:p w:rsidR="00B20A6C" w:rsidRPr="002714E5"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2714E5" w:rsidRDefault="00C14152" w:rsidP="006C6FDF">
      <w:pPr>
        <w:pStyle w:val="KDPodnaslov2"/>
        <w:numPr>
          <w:ilvl w:val="1"/>
          <w:numId w:val="33"/>
        </w:numPr>
        <w:spacing w:before="0"/>
        <w:jc w:val="both"/>
        <w:rPr>
          <w:rFonts w:cs="Arial"/>
        </w:rPr>
      </w:pPr>
      <w:r w:rsidRPr="002714E5">
        <w:rPr>
          <w:rFonts w:cs="Arial"/>
        </w:rPr>
        <w:t>Рок за доношење Одлуке о додели уговора/обустави</w:t>
      </w:r>
      <w:r w:rsidR="0009377A" w:rsidRPr="002714E5">
        <w:rPr>
          <w:rFonts w:cs="Arial"/>
        </w:rPr>
        <w:t xml:space="preserve"> поступка</w:t>
      </w:r>
    </w:p>
    <w:p w:rsidR="00C14152" w:rsidRPr="002714E5" w:rsidRDefault="00C14152" w:rsidP="00C14152">
      <w:pPr>
        <w:pStyle w:val="KDParagraf"/>
        <w:spacing w:before="0"/>
        <w:rPr>
          <w:rFonts w:eastAsia="TimesNewRomanPSMT" w:cs="Arial"/>
        </w:rPr>
      </w:pPr>
      <w:r w:rsidRPr="002714E5">
        <w:rPr>
          <w:rFonts w:eastAsia="TimesNewRomanPSMT" w:cs="Arial"/>
        </w:rPr>
        <w:t xml:space="preserve">Наручилац ће одлуку о додели </w:t>
      </w:r>
      <w:r w:rsidRPr="002714E5">
        <w:rPr>
          <w:rFonts w:eastAsia="TimesNewRomanPSMT"/>
        </w:rPr>
        <w:t>уговора/обустави поступка</w:t>
      </w:r>
      <w:r w:rsidRPr="002714E5">
        <w:rPr>
          <w:rFonts w:eastAsia="TimesNewRomanPSMT" w:cs="Arial"/>
        </w:rPr>
        <w:t xml:space="preserve"> донети у року од максимално </w:t>
      </w:r>
      <w:r w:rsidR="0008263C" w:rsidRPr="002714E5">
        <w:rPr>
          <w:rFonts w:eastAsia="TimesNewRomanPSMT" w:cs="Arial"/>
        </w:rPr>
        <w:t>25</w:t>
      </w:r>
      <w:r w:rsidRPr="002714E5">
        <w:rPr>
          <w:rFonts w:eastAsia="TimesNewRomanPSMT" w:cs="Arial"/>
        </w:rPr>
        <w:t xml:space="preserve"> (</w:t>
      </w:r>
      <w:r w:rsidR="0008263C" w:rsidRPr="002714E5">
        <w:rPr>
          <w:rFonts w:eastAsia="TimesNewRomanPSMT" w:cs="Arial"/>
        </w:rPr>
        <w:t>два</w:t>
      </w:r>
      <w:r w:rsidRPr="002714E5">
        <w:rPr>
          <w:rFonts w:eastAsia="TimesNewRomanPSMT" w:cs="Arial"/>
        </w:rPr>
        <w:t>десет</w:t>
      </w:r>
      <w:r w:rsidR="0008263C" w:rsidRPr="002714E5">
        <w:rPr>
          <w:rFonts w:eastAsia="TimesNewRomanPSMT" w:cs="Arial"/>
        </w:rPr>
        <w:t>пет</w:t>
      </w:r>
      <w:r w:rsidRPr="002714E5">
        <w:rPr>
          <w:rFonts w:eastAsia="TimesNewRomanPSMT" w:cs="Arial"/>
        </w:rPr>
        <w:t>) дана од дана јавног отварања понуда.</w:t>
      </w:r>
    </w:p>
    <w:p w:rsidR="003D5F71" w:rsidRPr="002714E5" w:rsidRDefault="00C14152" w:rsidP="00C14152">
      <w:pPr>
        <w:pStyle w:val="KDParagraf"/>
        <w:spacing w:before="0"/>
        <w:rPr>
          <w:rFonts w:eastAsia="TimesNewRomanPSMT" w:cs="Arial"/>
        </w:rPr>
      </w:pPr>
      <w:r w:rsidRPr="002714E5">
        <w:rPr>
          <w:rFonts w:eastAsia="TimesNewRomanPSMT" w:cs="Arial"/>
        </w:rPr>
        <w:t>Одлуку о додели уговора/обустави поступка</w:t>
      </w:r>
      <w:r w:rsidR="003D5F71" w:rsidRPr="002714E5">
        <w:rPr>
          <w:rFonts w:eastAsia="TimesNewRomanPSMT" w:cs="Arial"/>
        </w:rPr>
        <w:t>.</w:t>
      </w:r>
    </w:p>
    <w:p w:rsidR="00C14152" w:rsidRPr="002714E5" w:rsidRDefault="00C14152" w:rsidP="00C14152">
      <w:pPr>
        <w:pStyle w:val="KDParagraf"/>
        <w:spacing w:before="0"/>
        <w:rPr>
          <w:rFonts w:eastAsia="TimesNewRomanPSMT" w:cs="Arial"/>
        </w:rPr>
      </w:pPr>
      <w:r w:rsidRPr="002714E5">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2714E5" w:rsidRDefault="008D2B23" w:rsidP="008D2B23">
      <w:pPr>
        <w:pStyle w:val="KDParagraf"/>
        <w:spacing w:before="0"/>
        <w:rPr>
          <w:rFonts w:eastAsia="TimesNewRomanPSMT" w:cs="Arial"/>
        </w:rPr>
      </w:pPr>
    </w:p>
    <w:p w:rsidR="008D2B23" w:rsidRPr="002714E5" w:rsidRDefault="008D2B23" w:rsidP="006C6FDF">
      <w:pPr>
        <w:pStyle w:val="KDPodnaslov2"/>
        <w:numPr>
          <w:ilvl w:val="1"/>
          <w:numId w:val="33"/>
        </w:numPr>
        <w:spacing w:before="0"/>
        <w:jc w:val="both"/>
        <w:rPr>
          <w:rFonts w:cs="Arial"/>
          <w:lang w:val="ru-RU"/>
        </w:rPr>
      </w:pPr>
      <w:bookmarkStart w:id="248" w:name="_Toc441651607"/>
      <w:bookmarkStart w:id="249" w:name="_Toc442559918"/>
      <w:r w:rsidRPr="002714E5">
        <w:rPr>
          <w:rFonts w:cs="Arial"/>
          <w:lang w:val="ru-RU"/>
        </w:rPr>
        <w:t>Н</w:t>
      </w:r>
      <w:r w:rsidRPr="002714E5">
        <w:rPr>
          <w:rFonts w:cs="Arial"/>
        </w:rPr>
        <w:t>егативне референце</w:t>
      </w:r>
      <w:bookmarkEnd w:id="248"/>
      <w:bookmarkEnd w:id="249"/>
    </w:p>
    <w:p w:rsidR="008D2B23" w:rsidRPr="002714E5" w:rsidRDefault="008D2B23" w:rsidP="008D2B23">
      <w:pPr>
        <w:spacing w:before="0"/>
        <w:rPr>
          <w:rFonts w:cs="Arial"/>
          <w:lang w:val="ru-RU"/>
        </w:rPr>
      </w:pPr>
      <w:r w:rsidRPr="002714E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2714E5" w:rsidRDefault="008D2B23" w:rsidP="008D2B23">
      <w:pPr>
        <w:pStyle w:val="KDNabrajanje"/>
        <w:spacing w:before="0"/>
        <w:rPr>
          <w:rFonts w:cs="Arial"/>
        </w:rPr>
      </w:pPr>
      <w:r w:rsidRPr="002714E5">
        <w:rPr>
          <w:rFonts w:cs="Arial"/>
        </w:rPr>
        <w:t>поступао супротно забрани из чл. 23. и 25. Закона;</w:t>
      </w:r>
    </w:p>
    <w:p w:rsidR="008D2B23" w:rsidRPr="002714E5" w:rsidRDefault="008D2B23" w:rsidP="008D2B23">
      <w:pPr>
        <w:pStyle w:val="KDNabrajanje"/>
        <w:spacing w:before="0"/>
        <w:rPr>
          <w:rFonts w:cs="Arial"/>
        </w:rPr>
      </w:pPr>
      <w:r w:rsidRPr="002714E5">
        <w:rPr>
          <w:rFonts w:cs="Arial"/>
        </w:rPr>
        <w:t>учинио повреду конкуренције;</w:t>
      </w:r>
    </w:p>
    <w:p w:rsidR="008D2B23" w:rsidRPr="002714E5" w:rsidRDefault="008D2B23" w:rsidP="008D2B23">
      <w:pPr>
        <w:pStyle w:val="KDNabrajanje"/>
        <w:spacing w:before="0"/>
        <w:rPr>
          <w:rFonts w:cs="Arial"/>
        </w:rPr>
      </w:pPr>
      <w:r w:rsidRPr="002714E5">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2714E5" w:rsidRDefault="008D2B23" w:rsidP="008D2B23">
      <w:pPr>
        <w:pStyle w:val="KDNabrajanje"/>
        <w:spacing w:before="0"/>
        <w:rPr>
          <w:rFonts w:cs="Arial"/>
        </w:rPr>
      </w:pPr>
      <w:r w:rsidRPr="002714E5">
        <w:rPr>
          <w:rFonts w:cs="Arial"/>
        </w:rPr>
        <w:t>одбио да достави доказе и средства обезбеђења на шта се у понуди обавезао.</w:t>
      </w:r>
    </w:p>
    <w:p w:rsidR="008D2B23" w:rsidRPr="002714E5" w:rsidRDefault="008D2B23" w:rsidP="008D2B23">
      <w:pPr>
        <w:pStyle w:val="KDParagraf"/>
        <w:spacing w:before="0"/>
        <w:rPr>
          <w:rFonts w:cs="Arial"/>
          <w:lang w:val="ru-RU"/>
        </w:rPr>
      </w:pPr>
      <w:r w:rsidRPr="002714E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2714E5" w:rsidRDefault="008D2B23" w:rsidP="008D2B23">
      <w:pPr>
        <w:pStyle w:val="KDParagraf"/>
        <w:spacing w:before="0"/>
        <w:rPr>
          <w:rFonts w:cs="Arial"/>
        </w:rPr>
      </w:pPr>
      <w:r w:rsidRPr="002714E5">
        <w:rPr>
          <w:rFonts w:cs="Arial"/>
        </w:rPr>
        <w:t>Доказ наведеног може бити:</w:t>
      </w:r>
    </w:p>
    <w:p w:rsidR="008D2B23" w:rsidRPr="002714E5" w:rsidRDefault="008D2B23" w:rsidP="008D2B23">
      <w:pPr>
        <w:pStyle w:val="KDNabrajanje"/>
        <w:spacing w:before="0"/>
        <w:rPr>
          <w:rFonts w:cs="Arial"/>
        </w:rPr>
      </w:pPr>
      <w:r w:rsidRPr="002714E5">
        <w:rPr>
          <w:rFonts w:cs="Arial"/>
        </w:rPr>
        <w:t>правоснажна судска одлука или коначна одлука другог надлежног органа;</w:t>
      </w:r>
    </w:p>
    <w:p w:rsidR="008D2B23" w:rsidRPr="002714E5" w:rsidRDefault="008D2B23" w:rsidP="008D2B23">
      <w:pPr>
        <w:pStyle w:val="KDNabrajanje"/>
        <w:spacing w:before="0"/>
        <w:rPr>
          <w:rFonts w:cs="Arial"/>
        </w:rPr>
      </w:pPr>
      <w:r w:rsidRPr="002714E5">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2714E5" w:rsidRDefault="008D2B23" w:rsidP="008D2B23">
      <w:pPr>
        <w:pStyle w:val="KDNabrajanje"/>
        <w:spacing w:before="0"/>
        <w:rPr>
          <w:rFonts w:cs="Arial"/>
        </w:rPr>
      </w:pPr>
      <w:r w:rsidRPr="002714E5">
        <w:rPr>
          <w:rFonts w:cs="Arial"/>
        </w:rPr>
        <w:t>исправа о наплаћеној уговорној казни;</w:t>
      </w:r>
    </w:p>
    <w:p w:rsidR="008D2B23" w:rsidRPr="002714E5" w:rsidRDefault="008D2B23" w:rsidP="008D2B23">
      <w:pPr>
        <w:pStyle w:val="KDNabrajanje"/>
        <w:spacing w:before="0"/>
        <w:rPr>
          <w:rFonts w:cs="Arial"/>
        </w:rPr>
      </w:pPr>
      <w:r w:rsidRPr="002714E5">
        <w:rPr>
          <w:rFonts w:cs="Arial"/>
        </w:rPr>
        <w:t>рекламације потрошача, односно корисника, ако нису отклоњене у уговореном року;</w:t>
      </w:r>
    </w:p>
    <w:p w:rsidR="008D2B23" w:rsidRPr="002714E5" w:rsidRDefault="008D2B23" w:rsidP="008D2B23">
      <w:pPr>
        <w:pStyle w:val="KDNabrajanje"/>
        <w:spacing w:before="0"/>
        <w:rPr>
          <w:rFonts w:cs="Arial"/>
        </w:rPr>
      </w:pPr>
      <w:r w:rsidRPr="002714E5">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2714E5" w:rsidRDefault="008D2B23" w:rsidP="008D2B23">
      <w:pPr>
        <w:pStyle w:val="KDNabrajanje"/>
        <w:spacing w:before="0"/>
        <w:rPr>
          <w:rFonts w:cs="Arial"/>
        </w:rPr>
      </w:pPr>
      <w:r w:rsidRPr="002714E5">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2714E5" w:rsidRDefault="008D2B23" w:rsidP="008D2B23">
      <w:pPr>
        <w:pStyle w:val="KDNabrajanje"/>
        <w:spacing w:before="0"/>
        <w:rPr>
          <w:rFonts w:cs="Arial"/>
        </w:rPr>
      </w:pPr>
      <w:r w:rsidRPr="002714E5">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2714E5" w:rsidRDefault="008D2B23" w:rsidP="008D2B23">
      <w:pPr>
        <w:pStyle w:val="KDParagraf"/>
        <w:spacing w:before="0"/>
        <w:rPr>
          <w:rFonts w:cs="Arial"/>
        </w:rPr>
      </w:pPr>
      <w:r w:rsidRPr="002714E5">
        <w:rPr>
          <w:rFonts w:cs="Arial"/>
          <w:lang w:val="ru-RU"/>
        </w:rPr>
        <w:t xml:space="preserve">Наручилац може одбити понуду ако поседује доказ из става 3. тачка 1) члана 82. </w:t>
      </w:r>
      <w:r w:rsidRPr="002714E5">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2714E5" w:rsidRDefault="008D2B23" w:rsidP="008D2B23">
      <w:pPr>
        <w:pStyle w:val="KDParagraf"/>
        <w:spacing w:before="0"/>
        <w:rPr>
          <w:rFonts w:cs="Arial"/>
          <w:lang w:bidi="en-US"/>
        </w:rPr>
      </w:pPr>
      <w:r w:rsidRPr="002714E5">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2714E5" w:rsidRDefault="00952E72" w:rsidP="008D2B23">
      <w:pPr>
        <w:pStyle w:val="KDParagraf"/>
        <w:spacing w:before="0"/>
        <w:rPr>
          <w:rFonts w:cs="Arial"/>
          <w:lang w:bidi="en-US"/>
        </w:rPr>
      </w:pPr>
    </w:p>
    <w:p w:rsidR="008D2B23" w:rsidRPr="002714E5" w:rsidRDefault="008D2B23" w:rsidP="006C6FDF">
      <w:pPr>
        <w:pStyle w:val="KDPodnaslov2"/>
        <w:numPr>
          <w:ilvl w:val="1"/>
          <w:numId w:val="33"/>
        </w:numPr>
        <w:spacing w:before="0"/>
        <w:jc w:val="both"/>
        <w:rPr>
          <w:rFonts w:cs="Arial"/>
        </w:rPr>
      </w:pPr>
      <w:bookmarkStart w:id="250" w:name="_Toc441651608"/>
      <w:bookmarkStart w:id="251" w:name="_Toc442559919"/>
      <w:r w:rsidRPr="002714E5">
        <w:rPr>
          <w:rFonts w:cs="Arial"/>
        </w:rPr>
        <w:t>Увид у документацију</w:t>
      </w:r>
      <w:bookmarkEnd w:id="250"/>
      <w:bookmarkEnd w:id="251"/>
    </w:p>
    <w:p w:rsidR="008D2B23" w:rsidRPr="002714E5" w:rsidRDefault="008D2B23" w:rsidP="008D2B23">
      <w:pPr>
        <w:pStyle w:val="KDParagraf"/>
        <w:spacing w:before="0"/>
        <w:rPr>
          <w:rFonts w:cs="Arial"/>
          <w:lang w:bidi="en-US"/>
        </w:rPr>
      </w:pPr>
      <w:r w:rsidRPr="002714E5">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2714E5" w:rsidRDefault="008D2B23" w:rsidP="008D2B23">
      <w:pPr>
        <w:pStyle w:val="KDParagraf"/>
        <w:spacing w:before="0"/>
        <w:rPr>
          <w:rFonts w:cs="Arial"/>
          <w:lang w:bidi="en-US"/>
        </w:rPr>
      </w:pPr>
      <w:r w:rsidRPr="002714E5">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2714E5" w:rsidRDefault="008D2B23" w:rsidP="008D2B23">
      <w:pPr>
        <w:pStyle w:val="KDParagraf"/>
        <w:spacing w:before="0"/>
        <w:rPr>
          <w:rFonts w:cs="Arial"/>
          <w:lang w:bidi="en-US"/>
        </w:rPr>
      </w:pPr>
    </w:p>
    <w:p w:rsidR="008D2B23" w:rsidRPr="002714E5" w:rsidRDefault="008D2B23" w:rsidP="006C6FDF">
      <w:pPr>
        <w:pStyle w:val="KDPodnaslov2"/>
        <w:numPr>
          <w:ilvl w:val="1"/>
          <w:numId w:val="33"/>
        </w:numPr>
        <w:spacing w:before="0"/>
        <w:jc w:val="both"/>
        <w:rPr>
          <w:rFonts w:cs="Arial"/>
        </w:rPr>
      </w:pPr>
      <w:bookmarkStart w:id="252" w:name="_Toc441651609"/>
      <w:bookmarkStart w:id="253" w:name="_Toc442559920"/>
      <w:r w:rsidRPr="002714E5">
        <w:rPr>
          <w:rFonts w:cs="Arial"/>
          <w:lang w:val="ru-RU"/>
        </w:rPr>
        <w:t>З</w:t>
      </w:r>
      <w:r w:rsidRPr="002714E5">
        <w:rPr>
          <w:rFonts w:cs="Arial"/>
        </w:rPr>
        <w:t>аштита права понуђача</w:t>
      </w:r>
      <w:bookmarkEnd w:id="252"/>
      <w:bookmarkEnd w:id="253"/>
    </w:p>
    <w:p w:rsidR="00886827" w:rsidRPr="002714E5" w:rsidRDefault="00886827" w:rsidP="00886827">
      <w:pPr>
        <w:pStyle w:val="KDParagraf"/>
        <w:spacing w:before="0"/>
        <w:rPr>
          <w:rFonts w:cs="Arial"/>
          <w:lang w:bidi="en-US"/>
        </w:rPr>
      </w:pPr>
      <w:r w:rsidRPr="002714E5">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2714E5">
        <w:rPr>
          <w:rFonts w:cs="Arial"/>
          <w:lang w:bidi="en-US"/>
        </w:rPr>
        <w:t>о би се захтев сматрао потпуним</w:t>
      </w:r>
    </w:p>
    <w:p w:rsidR="00886827" w:rsidRPr="002714E5" w:rsidRDefault="00886827" w:rsidP="00886827">
      <w:pPr>
        <w:pStyle w:val="KDParagraf"/>
        <w:spacing w:before="0"/>
        <w:rPr>
          <w:rFonts w:cs="Arial"/>
          <w:lang w:bidi="en-US"/>
        </w:rPr>
      </w:pPr>
    </w:p>
    <w:p w:rsidR="00886827" w:rsidRPr="002714E5" w:rsidRDefault="00886827" w:rsidP="00886827">
      <w:pPr>
        <w:pStyle w:val="KDParagraf"/>
        <w:spacing w:before="0"/>
        <w:rPr>
          <w:rFonts w:cs="Arial"/>
          <w:b/>
          <w:lang w:bidi="en-US"/>
        </w:rPr>
      </w:pPr>
      <w:r w:rsidRPr="002714E5">
        <w:rPr>
          <w:rFonts w:cs="Arial"/>
          <w:b/>
          <w:lang w:bidi="en-US"/>
        </w:rPr>
        <w:t>Рокови и начин подношења захтева за заштиту права:</w:t>
      </w:r>
    </w:p>
    <w:p w:rsidR="00886827" w:rsidRPr="002714E5" w:rsidRDefault="00886827" w:rsidP="001A7A9D">
      <w:pPr>
        <w:pStyle w:val="KDParagraf"/>
        <w:spacing w:before="0"/>
        <w:rPr>
          <w:rFonts w:cs="Arial"/>
          <w:lang w:bidi="en-US"/>
        </w:rPr>
      </w:pPr>
      <w:r w:rsidRPr="002714E5">
        <w:rPr>
          <w:rFonts w:cs="Arial"/>
          <w:lang w:bidi="en-US"/>
        </w:rPr>
        <w:t>Захтев за заштиту права подноси се лично или путем поште на адресу: ЈП „Електропривре</w:t>
      </w:r>
      <w:r w:rsidR="0009377A" w:rsidRPr="002714E5">
        <w:rPr>
          <w:rFonts w:cs="Arial"/>
          <w:lang w:bidi="en-US"/>
        </w:rPr>
        <w:t>да Србије“ Београд -</w:t>
      </w:r>
      <w:r w:rsidR="00C435F2" w:rsidRPr="002714E5">
        <w:rPr>
          <w:rFonts w:cs="Arial"/>
          <w:lang w:bidi="en-US"/>
        </w:rPr>
        <w:t xml:space="preserve"> </w:t>
      </w:r>
      <w:r w:rsidR="00C14152" w:rsidRPr="002714E5">
        <w:rPr>
          <w:rFonts w:cs="Arial"/>
          <w:lang w:bidi="en-US"/>
        </w:rPr>
        <w:t xml:space="preserve">огранак </w:t>
      </w:r>
      <w:r w:rsidR="003D5F71" w:rsidRPr="002714E5">
        <w:rPr>
          <w:rFonts w:cs="Arial"/>
          <w:lang w:bidi="en-US"/>
        </w:rPr>
        <w:t xml:space="preserve">ТЕНТ, </w:t>
      </w:r>
      <w:r w:rsidR="001A7A9D" w:rsidRPr="002714E5">
        <w:rPr>
          <w:rFonts w:cs="Arial"/>
          <w:lang w:bidi="en-US"/>
        </w:rPr>
        <w:t>Богољуба Урошевића Црног бр.44.,11500 Обреновац</w:t>
      </w:r>
      <w:r w:rsidR="003D5F71" w:rsidRPr="002714E5">
        <w:rPr>
          <w:rFonts w:cs="Arial"/>
          <w:lang w:bidi="en-US"/>
        </w:rPr>
        <w:t xml:space="preserve">, </w:t>
      </w:r>
      <w:r w:rsidRPr="002714E5">
        <w:rPr>
          <w:rFonts w:cs="Arial"/>
          <w:lang w:bidi="en-US"/>
        </w:rPr>
        <w:t>са назнаком Захтев за заштиту права за ЈН добара.</w:t>
      </w:r>
      <w:r w:rsidR="001A7A9D" w:rsidRPr="002714E5">
        <w:t xml:space="preserve"> </w:t>
      </w:r>
      <w:r w:rsidR="001A7A9D" w:rsidRPr="002714E5">
        <w:rPr>
          <w:rFonts w:cs="Arial"/>
          <w:lang w:bidi="en-US"/>
        </w:rPr>
        <w:t>Замена ВД 4 прекидача,</w:t>
      </w:r>
      <w:r w:rsidRPr="002714E5">
        <w:rPr>
          <w:rFonts w:cs="Arial"/>
          <w:lang w:bidi="en-US"/>
        </w:rPr>
        <w:t xml:space="preserve"> бр.ЈН.</w:t>
      </w:r>
      <w:r w:rsidR="001A7A9D" w:rsidRPr="002714E5">
        <w:t xml:space="preserve"> 3000/1393/2016(1294/2016)</w:t>
      </w:r>
      <w:r w:rsidRPr="002714E5">
        <w:rPr>
          <w:rFonts w:cs="Arial"/>
          <w:lang w:bidi="en-US"/>
        </w:rPr>
        <w:t>., а копија се истовремено доставља Републичкој комисији.</w:t>
      </w:r>
    </w:p>
    <w:p w:rsidR="00886827" w:rsidRPr="002714E5" w:rsidRDefault="00886827" w:rsidP="00886827">
      <w:pPr>
        <w:pStyle w:val="KDParagraf"/>
        <w:spacing w:before="0"/>
        <w:rPr>
          <w:rFonts w:cs="Arial"/>
          <w:lang w:bidi="en-US"/>
        </w:rPr>
      </w:pPr>
      <w:r w:rsidRPr="002714E5">
        <w:rPr>
          <w:rFonts w:cs="Arial"/>
          <w:lang w:bidi="en-US"/>
        </w:rPr>
        <w:t>Захтев за заштиту права се може доставити и путем електронске поште на e-mail</w:t>
      </w:r>
      <w:hyperlink r:id="rId174" w:history="1">
        <w:r w:rsidR="001A7A9D" w:rsidRPr="002714E5">
          <w:rPr>
            <w:rStyle w:val="Hyperlink"/>
            <w:rFonts w:cs="Arial"/>
            <w:color w:val="auto"/>
            <w:lang w:val="sr-Latn-RS"/>
          </w:rPr>
          <w:t>slobodan.vilotic</w:t>
        </w:r>
        <w:r w:rsidR="001A7A9D" w:rsidRPr="002714E5">
          <w:rPr>
            <w:rStyle w:val="Hyperlink"/>
            <w:rFonts w:cs="Arial"/>
            <w:color w:val="auto"/>
          </w:rPr>
          <w:t>@eps.rs</w:t>
        </w:r>
      </w:hyperlink>
      <w:r w:rsidR="00404B26" w:rsidRPr="002714E5">
        <w:rPr>
          <w:rFonts w:cs="Arial"/>
          <w:lang w:bidi="en-US"/>
        </w:rPr>
        <w:t>,</w:t>
      </w:r>
      <w:r w:rsidRPr="002714E5">
        <w:rPr>
          <w:rFonts w:cs="Arial"/>
          <w:lang w:bidi="en-US"/>
        </w:rPr>
        <w:t xml:space="preserve"> радним данима (понедељак-петак) од </w:t>
      </w:r>
      <w:r w:rsidR="0009377A" w:rsidRPr="002714E5">
        <w:rPr>
          <w:rFonts w:cs="Arial"/>
          <w:lang w:bidi="en-US"/>
        </w:rPr>
        <w:t>7</w:t>
      </w:r>
      <w:r w:rsidR="008824F8" w:rsidRPr="002714E5">
        <w:rPr>
          <w:rFonts w:cs="Arial"/>
          <w:lang w:bidi="en-US"/>
        </w:rPr>
        <w:t>,00 до 1</w:t>
      </w:r>
      <w:r w:rsidR="0009377A" w:rsidRPr="002714E5">
        <w:rPr>
          <w:rFonts w:cs="Arial"/>
          <w:lang w:bidi="en-US"/>
        </w:rPr>
        <w:t>4</w:t>
      </w:r>
      <w:r w:rsidRPr="002714E5">
        <w:rPr>
          <w:rFonts w:cs="Arial"/>
          <w:lang w:bidi="en-US"/>
        </w:rPr>
        <w:t>,00 часова.</w:t>
      </w:r>
    </w:p>
    <w:p w:rsidR="00886827" w:rsidRPr="002714E5" w:rsidRDefault="00886827" w:rsidP="008824F8">
      <w:pPr>
        <w:pStyle w:val="KDParagraf"/>
        <w:spacing w:before="0"/>
        <w:rPr>
          <w:rFonts w:cs="Arial"/>
          <w:lang w:bidi="en-US"/>
        </w:rPr>
      </w:pPr>
      <w:r w:rsidRPr="002714E5">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Pr="002714E5" w:rsidRDefault="00886827" w:rsidP="008824F8">
      <w:pPr>
        <w:pStyle w:val="KDParagraf"/>
        <w:spacing w:before="0"/>
        <w:rPr>
          <w:rFonts w:cs="Arial"/>
          <w:lang w:val="sr-Cyrl-RS" w:bidi="en-US"/>
        </w:rPr>
      </w:pPr>
      <w:r w:rsidRPr="002714E5">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2714E5">
        <w:rPr>
          <w:rFonts w:cs="Arial"/>
          <w:b/>
          <w:lang w:bidi="en-US"/>
        </w:rPr>
        <w:t>7 (седам</w:t>
      </w:r>
      <w:r w:rsidR="007C43F5" w:rsidRPr="002714E5">
        <w:rPr>
          <w:rFonts w:cs="Arial"/>
          <w:b/>
          <w:lang w:bidi="en-US"/>
        </w:rPr>
        <w:t xml:space="preserve">) </w:t>
      </w:r>
      <w:r w:rsidRPr="002714E5">
        <w:rPr>
          <w:rFonts w:cs="Arial"/>
          <w:b/>
          <w:lang w:bidi="en-US"/>
        </w:rPr>
        <w:t>дана</w:t>
      </w:r>
      <w:r w:rsidR="00495DC5" w:rsidRPr="002714E5">
        <w:rPr>
          <w:rFonts w:cs="Arial"/>
          <w:b/>
          <w:lang w:bidi="en-US"/>
        </w:rPr>
        <w:t xml:space="preserve"> </w:t>
      </w:r>
      <w:r w:rsidRPr="002714E5">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2714E5" w:rsidRDefault="00886827" w:rsidP="008824F8">
      <w:pPr>
        <w:pStyle w:val="KDParagraf"/>
        <w:spacing w:before="0"/>
        <w:rPr>
          <w:rFonts w:cs="Arial"/>
          <w:lang w:bidi="en-US"/>
        </w:rPr>
      </w:pPr>
      <w:r w:rsidRPr="002714E5">
        <w:rPr>
          <w:rFonts w:cs="Arial"/>
          <w:lang w:bidi="en-US"/>
        </w:rPr>
        <w:t xml:space="preserve"> </w:t>
      </w:r>
    </w:p>
    <w:p w:rsidR="00886827" w:rsidRPr="002714E5" w:rsidRDefault="00886827" w:rsidP="00886827">
      <w:pPr>
        <w:pStyle w:val="KDParagraf"/>
        <w:spacing w:before="0"/>
        <w:rPr>
          <w:rFonts w:cs="Arial"/>
          <w:lang w:bidi="en-US"/>
        </w:rPr>
      </w:pPr>
      <w:r w:rsidRPr="002714E5">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Pr="002714E5" w:rsidRDefault="00886827" w:rsidP="00886827">
      <w:pPr>
        <w:pStyle w:val="KDParagraf"/>
        <w:spacing w:before="0"/>
        <w:rPr>
          <w:rFonts w:cs="Arial"/>
          <w:lang w:val="sr-Cyrl-RS" w:bidi="en-US"/>
        </w:rPr>
      </w:pPr>
      <w:r w:rsidRPr="002714E5">
        <w:rPr>
          <w:rFonts w:cs="Arial"/>
          <w:lang w:bidi="en-US"/>
        </w:rPr>
        <w:t>После доношења одлуке о додели уговора</w:t>
      </w:r>
      <w:r w:rsidR="008F7F28" w:rsidRPr="002714E5">
        <w:rPr>
          <w:rFonts w:cs="Arial"/>
          <w:lang w:bidi="en-US"/>
        </w:rPr>
        <w:t>и</w:t>
      </w:r>
      <w:r w:rsidRPr="002714E5">
        <w:rPr>
          <w:rFonts w:cs="Arial"/>
          <w:lang w:bidi="en-US"/>
        </w:rPr>
        <w:t xml:space="preserve"> одлуке о обустави поступка, рок за подношење захтева за заштиту права је </w:t>
      </w:r>
      <w:r w:rsidR="0008263C" w:rsidRPr="002714E5">
        <w:rPr>
          <w:rFonts w:cs="Arial"/>
          <w:lang w:bidi="en-US"/>
        </w:rPr>
        <w:t>10</w:t>
      </w:r>
      <w:r w:rsidR="008F7F28" w:rsidRPr="002714E5">
        <w:rPr>
          <w:rFonts w:cs="Arial"/>
          <w:lang w:bidi="en-US"/>
        </w:rPr>
        <w:t xml:space="preserve"> (</w:t>
      </w:r>
      <w:r w:rsidR="0008263C" w:rsidRPr="002714E5">
        <w:rPr>
          <w:rFonts w:cs="Arial"/>
          <w:lang w:bidi="en-US"/>
        </w:rPr>
        <w:t>десет</w:t>
      </w:r>
      <w:r w:rsidR="008F7F28" w:rsidRPr="002714E5">
        <w:rPr>
          <w:rFonts w:cs="Arial"/>
          <w:lang w:bidi="en-US"/>
        </w:rPr>
        <w:t>)</w:t>
      </w:r>
      <w:r w:rsidRPr="002714E5">
        <w:rPr>
          <w:rFonts w:cs="Arial"/>
          <w:lang w:bidi="en-US"/>
        </w:rPr>
        <w:t xml:space="preserve"> дана од дана објављивања одлуке на Порталу јавних набавки. </w:t>
      </w:r>
    </w:p>
    <w:p w:rsidR="006D741D" w:rsidRPr="002714E5" w:rsidRDefault="006D741D" w:rsidP="00886827">
      <w:pPr>
        <w:pStyle w:val="KDParagraf"/>
        <w:spacing w:before="0"/>
        <w:rPr>
          <w:rFonts w:cs="Arial"/>
          <w:lang w:val="sr-Cyrl-RS" w:bidi="en-US"/>
        </w:rPr>
      </w:pPr>
    </w:p>
    <w:p w:rsidR="006D741D" w:rsidRPr="002714E5" w:rsidRDefault="00886827" w:rsidP="00886827">
      <w:pPr>
        <w:pStyle w:val="KDParagraf"/>
        <w:spacing w:before="0"/>
        <w:rPr>
          <w:rFonts w:cs="Arial"/>
          <w:lang w:val="sr-Cyrl-RS" w:bidi="en-US"/>
        </w:rPr>
      </w:pPr>
      <w:r w:rsidRPr="002714E5">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2714E5" w:rsidRDefault="00886827" w:rsidP="00886827">
      <w:pPr>
        <w:pStyle w:val="KDParagraf"/>
        <w:spacing w:before="0"/>
        <w:rPr>
          <w:rFonts w:cs="Arial"/>
          <w:lang w:bidi="en-US"/>
        </w:rPr>
      </w:pPr>
      <w:r w:rsidRPr="002714E5">
        <w:rPr>
          <w:rFonts w:cs="Arial"/>
          <w:lang w:bidi="en-US"/>
        </w:rPr>
        <w:t xml:space="preserve"> </w:t>
      </w:r>
    </w:p>
    <w:p w:rsidR="006D741D" w:rsidRPr="002714E5" w:rsidRDefault="00886827" w:rsidP="008824F8">
      <w:pPr>
        <w:pStyle w:val="KDParagraf"/>
        <w:spacing w:before="0"/>
        <w:rPr>
          <w:rFonts w:cs="Arial"/>
          <w:lang w:val="sr-Cyrl-RS" w:bidi="en-US"/>
        </w:rPr>
      </w:pPr>
      <w:r w:rsidRPr="002714E5">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2714E5" w:rsidRDefault="00886827" w:rsidP="008824F8">
      <w:pPr>
        <w:pStyle w:val="KDParagraf"/>
        <w:spacing w:before="0"/>
        <w:rPr>
          <w:rFonts w:cs="Arial"/>
          <w:lang w:val="sr-Cyrl-CS" w:bidi="en-US"/>
        </w:rPr>
      </w:pPr>
      <w:r w:rsidRPr="002714E5">
        <w:rPr>
          <w:rFonts w:cs="Arial"/>
          <w:lang w:bidi="en-US"/>
        </w:rPr>
        <w:t xml:space="preserve"> </w:t>
      </w:r>
    </w:p>
    <w:p w:rsidR="008824F8" w:rsidRPr="002714E5" w:rsidRDefault="008824F8" w:rsidP="008824F8">
      <w:pPr>
        <w:pStyle w:val="KDParagraf"/>
        <w:spacing w:before="0"/>
        <w:rPr>
          <w:rFonts w:cs="Arial"/>
          <w:lang w:bidi="en-US"/>
        </w:rPr>
      </w:pPr>
      <w:r w:rsidRPr="002714E5">
        <w:rPr>
          <w:rFonts w:cs="Arial"/>
          <w:lang w:val="sr-Cyrl-CS" w:bidi="en-US"/>
        </w:rPr>
        <w:t>Н</w:t>
      </w:r>
      <w:r w:rsidRPr="002714E5">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2714E5">
        <w:rPr>
          <w:rFonts w:cs="Arial"/>
          <w:lang w:eastAsia="sr-Latn-CS"/>
        </w:rPr>
        <w:t xml:space="preserve"> тад</w:t>
      </w:r>
      <w:r w:rsidRPr="002714E5">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2714E5" w:rsidRDefault="00886827" w:rsidP="00886827">
      <w:pPr>
        <w:pStyle w:val="KDParagraf"/>
        <w:spacing w:before="0"/>
        <w:rPr>
          <w:rFonts w:cs="Arial"/>
          <w:lang w:bidi="en-US"/>
        </w:rPr>
      </w:pPr>
    </w:p>
    <w:p w:rsidR="00886827" w:rsidRPr="002714E5" w:rsidRDefault="00886827" w:rsidP="00886827">
      <w:pPr>
        <w:pStyle w:val="KDParagraf"/>
        <w:spacing w:before="0"/>
        <w:rPr>
          <w:rFonts w:cs="Arial"/>
          <w:lang w:bidi="en-US"/>
        </w:rPr>
      </w:pPr>
      <w:r w:rsidRPr="002714E5">
        <w:rPr>
          <w:rFonts w:cs="Arial"/>
          <w:b/>
          <w:lang w:bidi="en-US"/>
        </w:rPr>
        <w:t>Детаљно упутство о садржини потпуног захтева за заштиту права</w:t>
      </w:r>
      <w:r w:rsidRPr="002714E5">
        <w:rPr>
          <w:rFonts w:cs="Arial"/>
          <w:lang w:bidi="en-US"/>
        </w:rPr>
        <w:t xml:space="preserve"> у складу са чланом   151. став 1. тач. 1) – 7) ЗЈН:</w:t>
      </w:r>
    </w:p>
    <w:p w:rsidR="00886827" w:rsidRPr="002714E5" w:rsidRDefault="00886827" w:rsidP="00886827">
      <w:pPr>
        <w:pStyle w:val="KDParagraf"/>
        <w:spacing w:before="0"/>
        <w:rPr>
          <w:rFonts w:cs="Arial"/>
          <w:lang w:bidi="en-US"/>
        </w:rPr>
      </w:pPr>
      <w:r w:rsidRPr="002714E5">
        <w:rPr>
          <w:rFonts w:cs="Arial"/>
          <w:lang w:bidi="en-US"/>
        </w:rPr>
        <w:t>Захтев за заштиту права садржи:</w:t>
      </w:r>
    </w:p>
    <w:p w:rsidR="00886827" w:rsidRPr="002714E5" w:rsidRDefault="00886827" w:rsidP="00886827">
      <w:pPr>
        <w:pStyle w:val="KDParagraf"/>
        <w:spacing w:before="0"/>
        <w:rPr>
          <w:rFonts w:cs="Arial"/>
          <w:lang w:bidi="en-US"/>
        </w:rPr>
      </w:pPr>
      <w:r w:rsidRPr="002714E5">
        <w:rPr>
          <w:rFonts w:cs="Arial"/>
          <w:lang w:bidi="en-US"/>
        </w:rPr>
        <w:t>1) назив и адресу подносиоца захтева и лице за контакт</w:t>
      </w:r>
    </w:p>
    <w:p w:rsidR="00886827" w:rsidRPr="002714E5" w:rsidRDefault="00886827" w:rsidP="00886827">
      <w:pPr>
        <w:pStyle w:val="KDParagraf"/>
        <w:spacing w:before="0"/>
        <w:rPr>
          <w:rFonts w:cs="Arial"/>
          <w:lang w:bidi="en-US"/>
        </w:rPr>
      </w:pPr>
      <w:r w:rsidRPr="002714E5">
        <w:rPr>
          <w:rFonts w:cs="Arial"/>
          <w:lang w:bidi="en-US"/>
        </w:rPr>
        <w:t>2) назив и адресу наручиоца</w:t>
      </w:r>
    </w:p>
    <w:p w:rsidR="00886827" w:rsidRPr="002714E5" w:rsidRDefault="00886827" w:rsidP="00886827">
      <w:pPr>
        <w:pStyle w:val="KDParagraf"/>
        <w:spacing w:before="0"/>
        <w:rPr>
          <w:rFonts w:cs="Arial"/>
          <w:lang w:bidi="en-US"/>
        </w:rPr>
      </w:pPr>
      <w:r w:rsidRPr="002714E5">
        <w:rPr>
          <w:rFonts w:cs="Arial"/>
          <w:lang w:bidi="en-US"/>
        </w:rPr>
        <w:t>3) податке о јавној набавци која је предмет захтева, односно о одлуци наручиоца</w:t>
      </w:r>
    </w:p>
    <w:p w:rsidR="00886827" w:rsidRPr="002714E5" w:rsidRDefault="00886827" w:rsidP="00886827">
      <w:pPr>
        <w:pStyle w:val="KDParagraf"/>
        <w:spacing w:before="0"/>
        <w:rPr>
          <w:rFonts w:cs="Arial"/>
          <w:lang w:bidi="en-US"/>
        </w:rPr>
      </w:pPr>
      <w:r w:rsidRPr="002714E5">
        <w:rPr>
          <w:rFonts w:cs="Arial"/>
          <w:lang w:bidi="en-US"/>
        </w:rPr>
        <w:t>4) повреде прописа којима се уређује поступак јавне набавке</w:t>
      </w:r>
    </w:p>
    <w:p w:rsidR="00886827" w:rsidRPr="002714E5" w:rsidRDefault="00886827" w:rsidP="00886827">
      <w:pPr>
        <w:pStyle w:val="KDParagraf"/>
        <w:spacing w:before="0"/>
        <w:rPr>
          <w:rFonts w:cs="Arial"/>
          <w:lang w:bidi="en-US"/>
        </w:rPr>
      </w:pPr>
      <w:r w:rsidRPr="002714E5">
        <w:rPr>
          <w:rFonts w:cs="Arial"/>
          <w:lang w:bidi="en-US"/>
        </w:rPr>
        <w:t>5) чињенице и доказе којима се повреде доказују</w:t>
      </w:r>
    </w:p>
    <w:p w:rsidR="00886827" w:rsidRPr="002714E5" w:rsidRDefault="00886827" w:rsidP="00886827">
      <w:pPr>
        <w:pStyle w:val="KDParagraf"/>
        <w:spacing w:before="0"/>
        <w:rPr>
          <w:rFonts w:cs="Arial"/>
          <w:lang w:bidi="en-US"/>
        </w:rPr>
      </w:pPr>
      <w:r w:rsidRPr="002714E5">
        <w:rPr>
          <w:rFonts w:cs="Arial"/>
          <w:lang w:bidi="en-US"/>
        </w:rPr>
        <w:t>6) потврду о уплати таксе из члана 156. ЗЈН</w:t>
      </w:r>
    </w:p>
    <w:p w:rsidR="00886827" w:rsidRPr="002714E5" w:rsidRDefault="00886827" w:rsidP="00886827">
      <w:pPr>
        <w:pStyle w:val="KDParagraf"/>
        <w:spacing w:before="0"/>
        <w:rPr>
          <w:rFonts w:cs="Arial"/>
          <w:lang w:bidi="en-US"/>
        </w:rPr>
      </w:pPr>
      <w:r w:rsidRPr="002714E5">
        <w:rPr>
          <w:rFonts w:cs="Arial"/>
          <w:lang w:bidi="en-US"/>
        </w:rPr>
        <w:t>7) потпис подносиоца.</w:t>
      </w:r>
    </w:p>
    <w:p w:rsidR="008824F8" w:rsidRPr="002714E5" w:rsidRDefault="008824F8" w:rsidP="00886827">
      <w:pPr>
        <w:pStyle w:val="KDParagraf"/>
        <w:spacing w:before="0"/>
        <w:rPr>
          <w:rFonts w:cs="Arial"/>
          <w:b/>
          <w:lang w:val="sr-Cyrl-CS" w:bidi="en-US"/>
        </w:rPr>
      </w:pPr>
    </w:p>
    <w:p w:rsidR="00886827" w:rsidRPr="002714E5" w:rsidRDefault="00886827" w:rsidP="00886827">
      <w:pPr>
        <w:pStyle w:val="KDParagraf"/>
        <w:spacing w:before="0"/>
        <w:rPr>
          <w:rFonts w:cs="Arial"/>
          <w:b/>
          <w:lang w:bidi="en-US"/>
        </w:rPr>
      </w:pPr>
      <w:r w:rsidRPr="002714E5">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2714E5" w:rsidRDefault="00886827" w:rsidP="00886827">
      <w:pPr>
        <w:pStyle w:val="KDParagraf"/>
        <w:spacing w:before="0"/>
        <w:rPr>
          <w:rFonts w:cs="Arial"/>
          <w:lang w:bidi="en-US"/>
        </w:rPr>
      </w:pPr>
      <w:r w:rsidRPr="002714E5">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2714E5" w:rsidRDefault="00886827" w:rsidP="00886827">
      <w:pPr>
        <w:pStyle w:val="KDParagraf"/>
        <w:spacing w:before="0"/>
        <w:rPr>
          <w:rFonts w:cs="Arial"/>
          <w:lang w:bidi="en-US"/>
        </w:rPr>
      </w:pPr>
      <w:r w:rsidRPr="002714E5">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2714E5" w:rsidRDefault="00886827" w:rsidP="00886827">
      <w:pPr>
        <w:pStyle w:val="KDParagraf"/>
        <w:spacing w:before="0"/>
        <w:rPr>
          <w:rFonts w:cs="Arial"/>
          <w:lang w:bidi="en-US"/>
        </w:rPr>
      </w:pPr>
    </w:p>
    <w:p w:rsidR="00886827" w:rsidRPr="002714E5" w:rsidRDefault="00886827" w:rsidP="00886827">
      <w:pPr>
        <w:pStyle w:val="KDParagraf"/>
        <w:spacing w:before="0"/>
        <w:rPr>
          <w:rFonts w:cs="Arial"/>
          <w:b/>
          <w:lang w:bidi="en-US"/>
        </w:rPr>
      </w:pPr>
      <w:r w:rsidRPr="002714E5">
        <w:rPr>
          <w:rFonts w:cs="Arial"/>
          <w:b/>
          <w:lang w:bidi="en-US"/>
        </w:rPr>
        <w:t>Износ таксе из члана 156. став 1. тач. 1)- 3) ЗЈН:</w:t>
      </w:r>
    </w:p>
    <w:p w:rsidR="0008263C" w:rsidRPr="002714E5" w:rsidRDefault="008824F8" w:rsidP="008824F8">
      <w:pPr>
        <w:pStyle w:val="KDParagraf"/>
        <w:spacing w:before="0"/>
        <w:rPr>
          <w:rFonts w:cs="Arial"/>
        </w:rPr>
      </w:pPr>
      <w:r w:rsidRPr="002714E5">
        <w:rPr>
          <w:rFonts w:cs="Arial"/>
        </w:rPr>
        <w:t xml:space="preserve">Подносилац захтева за заштиту права дужан је да на рачун буџета Републике Србије (број рачуна: </w:t>
      </w:r>
      <w:r w:rsidRPr="002714E5">
        <w:rPr>
          <w:rFonts w:cs="Arial"/>
          <w:lang w:val="ru-RU"/>
        </w:rPr>
        <w:t>840-</w:t>
      </w:r>
      <w:r w:rsidRPr="002714E5">
        <w:rPr>
          <w:rFonts w:cs="Arial"/>
          <w:bCs/>
          <w:iCs/>
        </w:rPr>
        <w:t>30678845-06</w:t>
      </w:r>
      <w:r w:rsidRPr="002714E5">
        <w:rPr>
          <w:rFonts w:cs="Arial"/>
        </w:rPr>
        <w:t xml:space="preserve">, шифра плаћања 153 или 253, позив на број </w:t>
      </w:r>
      <w:r w:rsidR="001A7A9D" w:rsidRPr="002714E5">
        <w:rPr>
          <w:rFonts w:cs="Arial"/>
        </w:rPr>
        <w:t>3000/1393/2016(1294/2016)</w:t>
      </w:r>
      <w:r w:rsidRPr="002714E5">
        <w:rPr>
          <w:rFonts w:cs="Arial"/>
        </w:rPr>
        <w:t>, сврха: ЗЗП, ЈП ЕПС</w:t>
      </w:r>
      <w:r w:rsidRPr="002714E5">
        <w:rPr>
          <w:rFonts w:cs="Arial"/>
          <w:lang w:val="sr-Cyrl-CS"/>
        </w:rPr>
        <w:t xml:space="preserve"> </w:t>
      </w:r>
      <w:r w:rsidR="00DA1BA8" w:rsidRPr="002714E5">
        <w:rPr>
          <w:rFonts w:cs="Arial"/>
          <w:lang w:val="sr-Cyrl-CS"/>
        </w:rPr>
        <w:t>Београд-огранак ТЕНТ Београд-Обреновац</w:t>
      </w:r>
      <w:r w:rsidRPr="002714E5">
        <w:rPr>
          <w:rFonts w:cs="Arial"/>
        </w:rPr>
        <w:t xml:space="preserve">, јн. бр. </w:t>
      </w:r>
      <w:r w:rsidR="001A7A9D" w:rsidRPr="002714E5">
        <w:rPr>
          <w:rFonts w:cs="Arial"/>
        </w:rPr>
        <w:t>3000/1393/2016(1294/2016)</w:t>
      </w:r>
      <w:r w:rsidRPr="002714E5">
        <w:rPr>
          <w:rFonts w:cs="Arial"/>
        </w:rPr>
        <w:t>, прималац уплате: буџет Републике Србије) уплати таксу</w:t>
      </w:r>
      <w:r w:rsidR="00886827" w:rsidRPr="002714E5">
        <w:rPr>
          <w:rFonts w:cs="Arial"/>
          <w:lang w:bidi="en-US"/>
        </w:rPr>
        <w:t xml:space="preserve"> од: </w:t>
      </w:r>
    </w:p>
    <w:p w:rsidR="0008263C" w:rsidRPr="002714E5" w:rsidRDefault="0008263C" w:rsidP="008824F8">
      <w:pPr>
        <w:pStyle w:val="KDParagraf"/>
        <w:spacing w:before="0"/>
        <w:rPr>
          <w:rFonts w:cs="Arial"/>
          <w:lang w:bidi="en-US"/>
        </w:rPr>
      </w:pPr>
    </w:p>
    <w:p w:rsidR="001A7A9D" w:rsidRPr="002714E5" w:rsidRDefault="001A7A9D" w:rsidP="001A7A9D">
      <w:pPr>
        <w:tabs>
          <w:tab w:val="left" w:pos="567"/>
        </w:tabs>
        <w:spacing w:before="0"/>
        <w:rPr>
          <w:rFonts w:cs="Arial"/>
          <w:lang w:bidi="en-US"/>
        </w:rPr>
      </w:pPr>
      <w:r w:rsidRPr="002714E5">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1A7A9D" w:rsidRPr="002714E5" w:rsidRDefault="001A7A9D" w:rsidP="001A7A9D">
      <w:pPr>
        <w:tabs>
          <w:tab w:val="left" w:pos="567"/>
        </w:tabs>
        <w:spacing w:before="0"/>
        <w:rPr>
          <w:rFonts w:cs="Arial"/>
          <w:lang w:val="sr-Cyrl-RS" w:bidi="en-US"/>
        </w:rPr>
      </w:pPr>
      <w:r w:rsidRPr="002714E5">
        <w:rPr>
          <w:rFonts w:cs="Arial"/>
          <w:lang w:val="sr-Cyrl-RS" w:bidi="en-US"/>
        </w:rPr>
        <w:t>2</w:t>
      </w:r>
      <w:r w:rsidRPr="002714E5">
        <w:rPr>
          <w:rFonts w:cs="Arial"/>
          <w:lang w:bidi="en-US"/>
        </w:rPr>
        <w:t>) 120.000 динара ако се захтев за заштиту права подноси након отварања понуда и ако процењена вредност није већа од 120.000.000 динара</w:t>
      </w:r>
      <w:r w:rsidRPr="002714E5">
        <w:rPr>
          <w:rFonts w:cs="Arial"/>
          <w:lang w:val="sr-Cyrl-RS" w:bidi="en-US"/>
        </w:rPr>
        <w:t>.</w:t>
      </w:r>
      <w:r w:rsidRPr="002714E5">
        <w:rPr>
          <w:rFonts w:cs="Arial"/>
          <w:lang w:bidi="en-US"/>
        </w:rPr>
        <w:t xml:space="preserve"> </w:t>
      </w:r>
    </w:p>
    <w:p w:rsidR="001A7A9D" w:rsidRPr="002714E5" w:rsidRDefault="001A7A9D" w:rsidP="001A7A9D">
      <w:pPr>
        <w:tabs>
          <w:tab w:val="left" w:pos="567"/>
        </w:tabs>
        <w:spacing w:before="0"/>
        <w:rPr>
          <w:rFonts w:cs="Arial"/>
          <w:lang w:val="sr-Cyrl-RS" w:bidi="en-US"/>
        </w:rPr>
      </w:pPr>
    </w:p>
    <w:p w:rsidR="001A7A9D" w:rsidRPr="002714E5" w:rsidRDefault="001A7A9D" w:rsidP="001A7A9D">
      <w:pPr>
        <w:tabs>
          <w:tab w:val="left" w:pos="567"/>
        </w:tabs>
        <w:spacing w:before="0"/>
        <w:rPr>
          <w:rFonts w:cs="Arial"/>
          <w:lang w:bidi="en-US"/>
        </w:rPr>
      </w:pPr>
      <w:r w:rsidRPr="002714E5">
        <w:rPr>
          <w:rFonts w:cs="Arial"/>
          <w:lang w:bidi="en-US"/>
        </w:rPr>
        <w:t>Свака странка у поступку сноси трошкове које проузрокује својим радњама.</w:t>
      </w:r>
    </w:p>
    <w:p w:rsidR="001A7A9D" w:rsidRPr="002714E5" w:rsidRDefault="001A7A9D" w:rsidP="001A7A9D">
      <w:pPr>
        <w:tabs>
          <w:tab w:val="left" w:pos="567"/>
        </w:tabs>
        <w:spacing w:before="0"/>
        <w:rPr>
          <w:rFonts w:cs="Arial"/>
          <w:lang w:bidi="en-US"/>
        </w:rPr>
      </w:pPr>
      <w:r w:rsidRPr="002714E5">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1A7A9D" w:rsidRPr="002714E5" w:rsidRDefault="001A7A9D" w:rsidP="001A7A9D">
      <w:pPr>
        <w:tabs>
          <w:tab w:val="left" w:pos="567"/>
        </w:tabs>
        <w:spacing w:before="0"/>
        <w:rPr>
          <w:rFonts w:cs="Arial"/>
          <w:lang w:bidi="en-US"/>
        </w:rPr>
      </w:pPr>
      <w:r w:rsidRPr="002714E5">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1A7A9D" w:rsidRPr="002714E5" w:rsidRDefault="001A7A9D" w:rsidP="001A7A9D">
      <w:pPr>
        <w:tabs>
          <w:tab w:val="left" w:pos="567"/>
        </w:tabs>
        <w:spacing w:before="0"/>
        <w:rPr>
          <w:rFonts w:cs="Arial"/>
          <w:lang w:bidi="en-US"/>
        </w:rPr>
      </w:pPr>
      <w:r w:rsidRPr="002714E5">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1A7A9D" w:rsidRPr="002714E5" w:rsidRDefault="001A7A9D" w:rsidP="001A7A9D">
      <w:pPr>
        <w:tabs>
          <w:tab w:val="left" w:pos="567"/>
        </w:tabs>
        <w:spacing w:before="0"/>
        <w:rPr>
          <w:rFonts w:cs="Arial"/>
          <w:lang w:bidi="en-US"/>
        </w:rPr>
      </w:pPr>
      <w:r w:rsidRPr="002714E5">
        <w:rPr>
          <w:rFonts w:cs="Arial"/>
          <w:lang w:bidi="en-US"/>
        </w:rPr>
        <w:t>Странке у захтеву морају прецизно да наведу трошкове за које траже накнаду.</w:t>
      </w:r>
    </w:p>
    <w:p w:rsidR="001A7A9D" w:rsidRPr="002714E5" w:rsidRDefault="001A7A9D" w:rsidP="001A7A9D">
      <w:pPr>
        <w:tabs>
          <w:tab w:val="left" w:pos="567"/>
        </w:tabs>
        <w:spacing w:before="0"/>
        <w:rPr>
          <w:rFonts w:cs="Arial"/>
          <w:lang w:bidi="en-US"/>
        </w:rPr>
      </w:pPr>
      <w:r w:rsidRPr="002714E5">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1A7A9D" w:rsidRPr="002714E5" w:rsidRDefault="001A7A9D" w:rsidP="001A7A9D">
      <w:pPr>
        <w:tabs>
          <w:tab w:val="left" w:pos="567"/>
        </w:tabs>
        <w:spacing w:before="0"/>
        <w:rPr>
          <w:rFonts w:cs="Arial"/>
          <w:lang w:bidi="en-US"/>
        </w:rPr>
      </w:pPr>
      <w:r w:rsidRPr="002714E5">
        <w:rPr>
          <w:rFonts w:cs="Arial"/>
          <w:lang w:bidi="en-US"/>
        </w:rPr>
        <w:t>О трошковима одлучује Републичка комисија. Одлука Републичке комисије је извршни наслов.</w:t>
      </w:r>
    </w:p>
    <w:p w:rsidR="0009377A" w:rsidRPr="002714E5" w:rsidRDefault="0009377A" w:rsidP="00886827">
      <w:pPr>
        <w:pStyle w:val="KDParagraf"/>
        <w:spacing w:before="0"/>
        <w:rPr>
          <w:rFonts w:cs="Arial"/>
          <w:lang w:bidi="en-US"/>
        </w:rPr>
      </w:pPr>
    </w:p>
    <w:p w:rsidR="00886827" w:rsidRPr="002714E5" w:rsidRDefault="00886827" w:rsidP="00886827">
      <w:pPr>
        <w:pStyle w:val="KDParagraf"/>
        <w:spacing w:before="0"/>
        <w:rPr>
          <w:rFonts w:cs="Arial"/>
          <w:b/>
          <w:lang w:bidi="en-US"/>
        </w:rPr>
      </w:pPr>
      <w:r w:rsidRPr="002714E5">
        <w:rPr>
          <w:rFonts w:cs="Arial"/>
          <w:b/>
          <w:lang w:bidi="en-US"/>
        </w:rPr>
        <w:t>Детаљно упутство о потврди из члана 151. став 1. тачка 6) ЗЈН</w:t>
      </w:r>
    </w:p>
    <w:p w:rsidR="00886827" w:rsidRPr="002714E5" w:rsidRDefault="008824F8" w:rsidP="00886827">
      <w:pPr>
        <w:pStyle w:val="KDParagraf"/>
        <w:spacing w:before="0"/>
        <w:rPr>
          <w:rFonts w:cs="Arial"/>
          <w:lang w:bidi="en-US"/>
        </w:rPr>
      </w:pPr>
      <w:r w:rsidRPr="002714E5">
        <w:rPr>
          <w:rFonts w:cs="Arial"/>
          <w:lang w:val="sr-Cyrl-CS" w:bidi="en-US"/>
        </w:rPr>
        <w:t xml:space="preserve">Потврда </w:t>
      </w:r>
      <w:r w:rsidR="00886827" w:rsidRPr="002714E5">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2714E5" w:rsidRDefault="00886827" w:rsidP="00886827">
      <w:pPr>
        <w:pStyle w:val="KDParagraf"/>
        <w:spacing w:before="0"/>
        <w:rPr>
          <w:rFonts w:cs="Arial"/>
          <w:lang w:bidi="en-US"/>
        </w:rPr>
      </w:pPr>
      <w:r w:rsidRPr="002714E5">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2714E5" w:rsidRDefault="00886827" w:rsidP="00886827">
      <w:pPr>
        <w:pStyle w:val="KDParagraf"/>
        <w:spacing w:before="0"/>
        <w:rPr>
          <w:rFonts w:cs="Arial"/>
          <w:lang w:bidi="en-US"/>
        </w:rPr>
      </w:pPr>
      <w:r w:rsidRPr="002714E5">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2714E5" w:rsidRDefault="00886827" w:rsidP="00886827">
      <w:pPr>
        <w:pStyle w:val="KDParagraf"/>
        <w:spacing w:before="0"/>
        <w:rPr>
          <w:rFonts w:cs="Arial"/>
          <w:lang w:bidi="en-US"/>
        </w:rPr>
      </w:pPr>
      <w:r w:rsidRPr="002714E5">
        <w:rPr>
          <w:rFonts w:cs="Arial"/>
          <w:lang w:bidi="en-US"/>
        </w:rPr>
        <w:t>Као доказ о уплати таксе, у смислу члана 151. став 1. тачка 6) ЗЈН, прихватиће се:</w:t>
      </w:r>
    </w:p>
    <w:p w:rsidR="00886827" w:rsidRPr="002714E5" w:rsidRDefault="00886827" w:rsidP="00886827">
      <w:pPr>
        <w:pStyle w:val="KDParagraf"/>
        <w:spacing w:before="0"/>
        <w:rPr>
          <w:rFonts w:cs="Arial"/>
          <w:lang w:bidi="en-US"/>
        </w:rPr>
      </w:pPr>
    </w:p>
    <w:p w:rsidR="00886827" w:rsidRPr="002714E5" w:rsidRDefault="00886827" w:rsidP="00886827">
      <w:pPr>
        <w:pStyle w:val="KDParagraf"/>
        <w:spacing w:before="0"/>
        <w:rPr>
          <w:rFonts w:cs="Arial"/>
          <w:lang w:bidi="en-US"/>
        </w:rPr>
      </w:pPr>
      <w:r w:rsidRPr="002714E5">
        <w:rPr>
          <w:rFonts w:cs="Arial"/>
          <w:lang w:bidi="en-US"/>
        </w:rPr>
        <w:t>1. Потврда о извршеној уплати таксе из члана 156. ЗЈН која садржи следеће елементе:</w:t>
      </w:r>
    </w:p>
    <w:p w:rsidR="00886827" w:rsidRPr="002714E5" w:rsidRDefault="00886827" w:rsidP="00886827">
      <w:pPr>
        <w:pStyle w:val="KDParagraf"/>
        <w:spacing w:before="0"/>
        <w:rPr>
          <w:rFonts w:cs="Arial"/>
          <w:lang w:bidi="en-US"/>
        </w:rPr>
      </w:pPr>
      <w:r w:rsidRPr="002714E5">
        <w:rPr>
          <w:rFonts w:cs="Arial"/>
          <w:lang w:bidi="en-US"/>
        </w:rPr>
        <w:t>(1) да буде издата од стране банке и да садржи печат банке;</w:t>
      </w:r>
    </w:p>
    <w:p w:rsidR="00886827" w:rsidRPr="002714E5" w:rsidRDefault="00886827" w:rsidP="00886827">
      <w:pPr>
        <w:pStyle w:val="KDParagraf"/>
        <w:spacing w:before="0"/>
        <w:rPr>
          <w:rFonts w:cs="Arial"/>
          <w:lang w:bidi="en-US"/>
        </w:rPr>
      </w:pPr>
      <w:r w:rsidRPr="002714E5">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2714E5" w:rsidRDefault="00886827" w:rsidP="00886827">
      <w:pPr>
        <w:pStyle w:val="KDParagraf"/>
        <w:spacing w:before="0"/>
        <w:rPr>
          <w:rFonts w:cs="Arial"/>
          <w:lang w:bidi="en-US"/>
        </w:rPr>
      </w:pPr>
      <w:r w:rsidRPr="002714E5">
        <w:rPr>
          <w:rFonts w:cs="Arial"/>
          <w:lang w:bidi="en-US"/>
        </w:rPr>
        <w:t>(3) износ таксе из члана 156. ЗЈН чија се уплата врши;</w:t>
      </w:r>
    </w:p>
    <w:p w:rsidR="00886827" w:rsidRPr="002714E5" w:rsidRDefault="00886827" w:rsidP="00886827">
      <w:pPr>
        <w:pStyle w:val="KDParagraf"/>
        <w:spacing w:before="0"/>
        <w:rPr>
          <w:rFonts w:cs="Arial"/>
          <w:lang w:bidi="en-US"/>
        </w:rPr>
      </w:pPr>
      <w:r w:rsidRPr="002714E5">
        <w:rPr>
          <w:rFonts w:cs="Arial"/>
          <w:lang w:bidi="en-US"/>
        </w:rPr>
        <w:t>(4) број рачуна: 840-30678845-06;</w:t>
      </w:r>
    </w:p>
    <w:p w:rsidR="00886827" w:rsidRPr="002714E5" w:rsidRDefault="00886827" w:rsidP="00886827">
      <w:pPr>
        <w:pStyle w:val="KDParagraf"/>
        <w:spacing w:before="0"/>
        <w:rPr>
          <w:rFonts w:cs="Arial"/>
          <w:lang w:bidi="en-US"/>
        </w:rPr>
      </w:pPr>
      <w:r w:rsidRPr="002714E5">
        <w:rPr>
          <w:rFonts w:cs="Arial"/>
          <w:lang w:bidi="en-US"/>
        </w:rPr>
        <w:t>(5) шифру плаћања: 153 или 253;</w:t>
      </w:r>
    </w:p>
    <w:p w:rsidR="00886827" w:rsidRPr="002714E5" w:rsidRDefault="00886827" w:rsidP="00886827">
      <w:pPr>
        <w:pStyle w:val="KDParagraf"/>
        <w:spacing w:before="0"/>
        <w:rPr>
          <w:rFonts w:cs="Arial"/>
          <w:lang w:bidi="en-US"/>
        </w:rPr>
      </w:pPr>
      <w:r w:rsidRPr="002714E5">
        <w:rPr>
          <w:rFonts w:cs="Arial"/>
          <w:lang w:bidi="en-US"/>
        </w:rPr>
        <w:t>(6) позив на број: подаци о броју или ознаци јавне набавке поводом које се подноси захтев за заштиту права;</w:t>
      </w:r>
    </w:p>
    <w:p w:rsidR="00886827" w:rsidRPr="002714E5" w:rsidRDefault="00886827" w:rsidP="00886827">
      <w:pPr>
        <w:pStyle w:val="KDParagraf"/>
        <w:spacing w:before="0"/>
        <w:rPr>
          <w:rFonts w:cs="Arial"/>
          <w:lang w:bidi="en-US"/>
        </w:rPr>
      </w:pPr>
      <w:r w:rsidRPr="002714E5">
        <w:rPr>
          <w:rFonts w:cs="Arial"/>
          <w:lang w:bidi="en-US"/>
        </w:rPr>
        <w:t>(7) сврха: ЗЗП; назив наручиоца; број или ознака јавне набавке поводом које се подноси захтев за заштиту права;</w:t>
      </w:r>
    </w:p>
    <w:p w:rsidR="00886827" w:rsidRPr="002714E5" w:rsidRDefault="00886827" w:rsidP="00886827">
      <w:pPr>
        <w:pStyle w:val="KDParagraf"/>
        <w:spacing w:before="0"/>
        <w:rPr>
          <w:rFonts w:cs="Arial"/>
          <w:lang w:bidi="en-US"/>
        </w:rPr>
      </w:pPr>
      <w:r w:rsidRPr="002714E5">
        <w:rPr>
          <w:rFonts w:cs="Arial"/>
          <w:lang w:bidi="en-US"/>
        </w:rPr>
        <w:t>(8) корисник: буџет Републике Србије;</w:t>
      </w:r>
    </w:p>
    <w:p w:rsidR="00886827" w:rsidRPr="002714E5" w:rsidRDefault="00886827" w:rsidP="00886827">
      <w:pPr>
        <w:pStyle w:val="KDParagraf"/>
        <w:spacing w:before="0"/>
        <w:rPr>
          <w:rFonts w:cs="Arial"/>
          <w:lang w:bidi="en-US"/>
        </w:rPr>
      </w:pPr>
      <w:r w:rsidRPr="002714E5">
        <w:rPr>
          <w:rFonts w:cs="Arial"/>
          <w:lang w:bidi="en-US"/>
        </w:rPr>
        <w:t>(9) назив уплатиоца, односно назив подносиоца захтева за заштиту права за којег је извршена уплата таксе;</w:t>
      </w:r>
    </w:p>
    <w:p w:rsidR="00886827" w:rsidRPr="002714E5" w:rsidRDefault="00886827" w:rsidP="00886827">
      <w:pPr>
        <w:pStyle w:val="KDParagraf"/>
        <w:spacing w:before="0"/>
        <w:rPr>
          <w:rFonts w:cs="Arial"/>
          <w:lang w:bidi="en-US"/>
        </w:rPr>
      </w:pPr>
      <w:r w:rsidRPr="002714E5">
        <w:rPr>
          <w:rFonts w:cs="Arial"/>
          <w:lang w:bidi="en-US"/>
        </w:rPr>
        <w:t>(10) потпис овлашћеног лица банке.</w:t>
      </w:r>
    </w:p>
    <w:p w:rsidR="0009377A" w:rsidRPr="002714E5" w:rsidRDefault="0009377A" w:rsidP="00886827">
      <w:pPr>
        <w:pStyle w:val="KDParagraf"/>
        <w:spacing w:before="0"/>
        <w:rPr>
          <w:rFonts w:cs="Arial"/>
          <w:lang w:bidi="en-US"/>
        </w:rPr>
      </w:pPr>
    </w:p>
    <w:p w:rsidR="00886827" w:rsidRPr="002714E5" w:rsidRDefault="00886827" w:rsidP="00886827">
      <w:pPr>
        <w:pStyle w:val="KDParagraf"/>
        <w:spacing w:before="0"/>
        <w:rPr>
          <w:rFonts w:cs="Arial"/>
          <w:lang w:bidi="en-US"/>
        </w:rPr>
      </w:pPr>
      <w:r w:rsidRPr="002714E5">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2714E5" w:rsidRDefault="0009377A" w:rsidP="00886827">
      <w:pPr>
        <w:pStyle w:val="KDParagraf"/>
        <w:spacing w:before="0"/>
        <w:rPr>
          <w:rFonts w:cs="Arial"/>
          <w:lang w:bidi="en-US"/>
        </w:rPr>
      </w:pPr>
    </w:p>
    <w:p w:rsidR="00886827" w:rsidRPr="002714E5" w:rsidRDefault="00886827" w:rsidP="00886827">
      <w:pPr>
        <w:pStyle w:val="KDParagraf"/>
        <w:spacing w:before="0"/>
        <w:rPr>
          <w:rFonts w:cs="Arial"/>
          <w:lang w:bidi="en-US"/>
        </w:rPr>
      </w:pPr>
      <w:r w:rsidRPr="002714E5">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Pr="002714E5" w:rsidRDefault="00886827" w:rsidP="00886827">
      <w:pPr>
        <w:pStyle w:val="KDParagraf"/>
        <w:spacing w:before="0"/>
        <w:rPr>
          <w:rFonts w:cs="Arial"/>
          <w:lang w:bidi="en-US"/>
        </w:rPr>
      </w:pPr>
      <w:r w:rsidRPr="002714E5">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2714E5" w:rsidRDefault="0009377A" w:rsidP="00886827">
      <w:pPr>
        <w:pStyle w:val="KDParagraf"/>
        <w:spacing w:before="0"/>
        <w:rPr>
          <w:rFonts w:cs="Arial"/>
          <w:lang w:bidi="en-US"/>
        </w:rPr>
      </w:pPr>
    </w:p>
    <w:p w:rsidR="00886827" w:rsidRPr="002714E5" w:rsidRDefault="00886827" w:rsidP="00886827">
      <w:pPr>
        <w:pStyle w:val="KDParagraf"/>
        <w:spacing w:before="0"/>
        <w:rPr>
          <w:rFonts w:cs="Arial"/>
          <w:lang w:bidi="en-US"/>
        </w:rPr>
      </w:pPr>
      <w:r w:rsidRPr="002714E5">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2714E5" w:rsidRDefault="0009377A" w:rsidP="00886827">
      <w:pPr>
        <w:pStyle w:val="KDParagraf"/>
        <w:spacing w:before="0"/>
        <w:rPr>
          <w:rFonts w:cs="Arial"/>
          <w:lang w:bidi="en-US"/>
        </w:rPr>
      </w:pPr>
    </w:p>
    <w:p w:rsidR="00886827" w:rsidRPr="002714E5" w:rsidRDefault="00886827" w:rsidP="00886827">
      <w:pPr>
        <w:pStyle w:val="KDParagraf"/>
        <w:spacing w:before="0"/>
        <w:rPr>
          <w:rFonts w:cs="Arial"/>
          <w:lang w:val="sr-Cyrl-CS" w:bidi="en-US"/>
        </w:rPr>
      </w:pPr>
      <w:r w:rsidRPr="002714E5">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5" w:history="1">
        <w:r w:rsidRPr="002714E5">
          <w:rPr>
            <w:rFonts w:cs="Arial"/>
            <w:lang w:bidi="en-US"/>
          </w:rPr>
          <w:t>http://www.kjn.gov.rs/ci/uputstvo-o-uplati-republicke-administrativne-takse.html</w:t>
        </w:r>
      </w:hyperlink>
      <w:r w:rsidR="008824F8" w:rsidRPr="002714E5">
        <w:rPr>
          <w:rFonts w:cs="Arial"/>
          <w:lang w:val="sr-Cyrl-CS" w:bidi="en-US"/>
        </w:rPr>
        <w:t>и http://www.kjn.gov.rs/download/Taksa-popunjeni-nalozi-ci.pdf</w:t>
      </w:r>
    </w:p>
    <w:p w:rsidR="00886827" w:rsidRPr="002714E5" w:rsidRDefault="00886827" w:rsidP="00886827">
      <w:pPr>
        <w:pStyle w:val="KDParagraf"/>
        <w:spacing w:before="0"/>
        <w:rPr>
          <w:rFonts w:cs="Arial"/>
          <w:lang w:bidi="en-US"/>
        </w:rPr>
      </w:pPr>
    </w:p>
    <w:p w:rsidR="00886827" w:rsidRPr="002714E5" w:rsidRDefault="00886827" w:rsidP="00886827">
      <w:pPr>
        <w:pStyle w:val="KDParagraf"/>
        <w:spacing w:before="0"/>
        <w:rPr>
          <w:rFonts w:cs="Arial"/>
          <w:lang w:bidi="en-US"/>
        </w:rPr>
      </w:pPr>
      <w:r w:rsidRPr="002714E5">
        <w:rPr>
          <w:rFonts w:cs="Arial"/>
          <w:lang w:bidi="en-US"/>
        </w:rPr>
        <w:t>УПЛАТА ИЗ ИНОСТРАНСТВА</w:t>
      </w:r>
    </w:p>
    <w:p w:rsidR="00886827" w:rsidRPr="002714E5" w:rsidRDefault="00886827" w:rsidP="00886827">
      <w:pPr>
        <w:pStyle w:val="KDParagraf"/>
        <w:spacing w:before="0"/>
        <w:rPr>
          <w:rFonts w:cs="Arial"/>
          <w:lang w:bidi="en-US"/>
        </w:rPr>
      </w:pPr>
      <w:r w:rsidRPr="002714E5">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2714E5" w:rsidRDefault="00886827" w:rsidP="00886827">
      <w:pPr>
        <w:pStyle w:val="KDParagraf"/>
        <w:spacing w:before="0"/>
        <w:rPr>
          <w:rFonts w:cs="Arial"/>
          <w:lang w:bidi="en-US"/>
        </w:rPr>
      </w:pPr>
    </w:p>
    <w:p w:rsidR="00886827" w:rsidRPr="002714E5" w:rsidRDefault="00886827" w:rsidP="00886827">
      <w:pPr>
        <w:pStyle w:val="KDParagraf"/>
        <w:spacing w:before="0"/>
        <w:rPr>
          <w:rFonts w:cs="Arial"/>
          <w:lang w:bidi="en-US"/>
        </w:rPr>
      </w:pPr>
      <w:r w:rsidRPr="002714E5">
        <w:rPr>
          <w:rFonts w:cs="Arial"/>
          <w:lang w:bidi="en-US"/>
        </w:rPr>
        <w:t>НАЗИВ И АДРЕСА БАНКЕ:</w:t>
      </w:r>
    </w:p>
    <w:p w:rsidR="00886827" w:rsidRPr="002714E5" w:rsidRDefault="00886827" w:rsidP="00886827">
      <w:pPr>
        <w:pStyle w:val="KDParagraf"/>
        <w:spacing w:before="0"/>
        <w:rPr>
          <w:rFonts w:cs="Arial"/>
          <w:lang w:bidi="en-US"/>
        </w:rPr>
      </w:pPr>
      <w:r w:rsidRPr="002714E5">
        <w:rPr>
          <w:rFonts w:cs="Arial"/>
          <w:lang w:bidi="en-US"/>
        </w:rPr>
        <w:t>Народна банка Србије (НБС)</w:t>
      </w:r>
    </w:p>
    <w:p w:rsidR="00886827" w:rsidRPr="002714E5" w:rsidRDefault="00886827" w:rsidP="00886827">
      <w:pPr>
        <w:pStyle w:val="KDParagraf"/>
        <w:spacing w:before="0"/>
        <w:rPr>
          <w:rFonts w:cs="Arial"/>
          <w:lang w:bidi="en-US"/>
        </w:rPr>
      </w:pPr>
      <w:r w:rsidRPr="002714E5">
        <w:rPr>
          <w:rFonts w:cs="Arial"/>
          <w:lang w:bidi="en-US"/>
        </w:rPr>
        <w:t>11000 Београд, ул. Немањина бр. 17</w:t>
      </w:r>
    </w:p>
    <w:p w:rsidR="00886827" w:rsidRPr="002714E5" w:rsidRDefault="00886827" w:rsidP="00886827">
      <w:pPr>
        <w:pStyle w:val="KDParagraf"/>
        <w:spacing w:before="0"/>
        <w:rPr>
          <w:rFonts w:cs="Arial"/>
          <w:lang w:bidi="en-US"/>
        </w:rPr>
      </w:pPr>
      <w:r w:rsidRPr="002714E5">
        <w:rPr>
          <w:rFonts w:cs="Arial"/>
          <w:lang w:bidi="en-US"/>
        </w:rPr>
        <w:t>Србија</w:t>
      </w:r>
    </w:p>
    <w:p w:rsidR="00886827" w:rsidRPr="002714E5" w:rsidRDefault="00886827" w:rsidP="00886827">
      <w:pPr>
        <w:pStyle w:val="KDParagraf"/>
        <w:spacing w:before="0"/>
        <w:rPr>
          <w:rFonts w:cs="Arial"/>
          <w:lang w:bidi="en-US"/>
        </w:rPr>
      </w:pPr>
      <w:r w:rsidRPr="002714E5">
        <w:rPr>
          <w:rFonts w:cs="Arial"/>
          <w:lang w:bidi="en-US"/>
        </w:rPr>
        <w:t>SWIFT CODE: NBSRRSBGXXX</w:t>
      </w:r>
    </w:p>
    <w:p w:rsidR="00886827" w:rsidRPr="002714E5" w:rsidRDefault="00886827" w:rsidP="00886827">
      <w:pPr>
        <w:pStyle w:val="KDParagraf"/>
        <w:spacing w:before="0"/>
        <w:rPr>
          <w:rFonts w:cs="Arial"/>
          <w:lang w:bidi="en-US"/>
        </w:rPr>
      </w:pPr>
    </w:p>
    <w:p w:rsidR="00886827" w:rsidRPr="002714E5" w:rsidRDefault="00886827" w:rsidP="00886827">
      <w:pPr>
        <w:pStyle w:val="KDParagraf"/>
        <w:spacing w:before="0"/>
        <w:rPr>
          <w:rFonts w:cs="Arial"/>
          <w:lang w:bidi="en-US"/>
        </w:rPr>
      </w:pPr>
      <w:r w:rsidRPr="002714E5">
        <w:rPr>
          <w:rFonts w:cs="Arial"/>
          <w:lang w:bidi="en-US"/>
        </w:rPr>
        <w:t>НАЗИВ И АДРЕСА ИНСТИТУЦИЈЕ:</w:t>
      </w:r>
    </w:p>
    <w:p w:rsidR="00886827" w:rsidRPr="002714E5" w:rsidRDefault="00886827" w:rsidP="00886827">
      <w:pPr>
        <w:pStyle w:val="KDParagraf"/>
        <w:spacing w:before="0"/>
        <w:rPr>
          <w:rFonts w:cs="Arial"/>
          <w:lang w:bidi="en-US"/>
        </w:rPr>
      </w:pPr>
      <w:r w:rsidRPr="002714E5">
        <w:rPr>
          <w:rFonts w:cs="Arial"/>
          <w:lang w:bidi="en-US"/>
        </w:rPr>
        <w:t>Министарство финансија</w:t>
      </w:r>
    </w:p>
    <w:p w:rsidR="00886827" w:rsidRPr="002714E5" w:rsidRDefault="00886827" w:rsidP="00886827">
      <w:pPr>
        <w:pStyle w:val="KDParagraf"/>
        <w:spacing w:before="0"/>
        <w:rPr>
          <w:rFonts w:cs="Arial"/>
          <w:lang w:bidi="en-US"/>
        </w:rPr>
      </w:pPr>
      <w:r w:rsidRPr="002714E5">
        <w:rPr>
          <w:rFonts w:cs="Arial"/>
          <w:lang w:bidi="en-US"/>
        </w:rPr>
        <w:t>Управа за трезор</w:t>
      </w:r>
    </w:p>
    <w:p w:rsidR="00886827" w:rsidRPr="002714E5" w:rsidRDefault="00886827" w:rsidP="00886827">
      <w:pPr>
        <w:pStyle w:val="KDParagraf"/>
        <w:spacing w:before="0"/>
        <w:rPr>
          <w:rFonts w:cs="Arial"/>
          <w:lang w:bidi="en-US"/>
        </w:rPr>
      </w:pPr>
      <w:r w:rsidRPr="002714E5">
        <w:rPr>
          <w:rFonts w:cs="Arial"/>
          <w:lang w:bidi="en-US"/>
        </w:rPr>
        <w:t>ул. Поп Лукина бр. 7-9</w:t>
      </w:r>
    </w:p>
    <w:p w:rsidR="00886827" w:rsidRPr="002714E5" w:rsidRDefault="00886827" w:rsidP="00886827">
      <w:pPr>
        <w:pStyle w:val="KDParagraf"/>
        <w:spacing w:before="0"/>
        <w:rPr>
          <w:rFonts w:cs="Arial"/>
          <w:lang w:bidi="en-US"/>
        </w:rPr>
      </w:pPr>
      <w:r w:rsidRPr="002714E5">
        <w:rPr>
          <w:rFonts w:cs="Arial"/>
          <w:lang w:bidi="en-US"/>
        </w:rPr>
        <w:t>11000 Београд</w:t>
      </w:r>
    </w:p>
    <w:p w:rsidR="00886827" w:rsidRPr="002714E5" w:rsidRDefault="00886827" w:rsidP="00886827">
      <w:pPr>
        <w:pStyle w:val="KDParagraf"/>
        <w:spacing w:before="0"/>
        <w:rPr>
          <w:rFonts w:cs="Arial"/>
          <w:lang w:bidi="en-US"/>
        </w:rPr>
      </w:pPr>
      <w:r w:rsidRPr="002714E5">
        <w:rPr>
          <w:rFonts w:cs="Arial"/>
          <w:lang w:bidi="en-US"/>
        </w:rPr>
        <w:t>IBAN: RS 35908500103019323073</w:t>
      </w:r>
    </w:p>
    <w:p w:rsidR="00886827" w:rsidRPr="002714E5" w:rsidRDefault="00886827" w:rsidP="00886827">
      <w:pPr>
        <w:pStyle w:val="KDParagraf"/>
        <w:spacing w:before="0"/>
        <w:rPr>
          <w:rFonts w:cs="Arial"/>
          <w:lang w:bidi="en-US"/>
        </w:rPr>
      </w:pPr>
    </w:p>
    <w:p w:rsidR="00886827" w:rsidRPr="002714E5" w:rsidRDefault="00886827" w:rsidP="00886827">
      <w:pPr>
        <w:pStyle w:val="KDParagraf"/>
        <w:spacing w:before="0"/>
        <w:rPr>
          <w:rFonts w:cs="Arial"/>
          <w:lang w:bidi="en-US"/>
        </w:rPr>
      </w:pPr>
      <w:r w:rsidRPr="002714E5">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2714E5" w:rsidRDefault="00886827" w:rsidP="00886827">
      <w:pPr>
        <w:pStyle w:val="KDParagraf"/>
        <w:spacing w:before="0"/>
        <w:rPr>
          <w:rFonts w:cs="Arial"/>
          <w:lang w:bidi="en-US"/>
        </w:rPr>
      </w:pPr>
      <w:r w:rsidRPr="002714E5">
        <w:rPr>
          <w:rFonts w:cs="Arial"/>
          <w:lang w:bidi="en-US"/>
        </w:rPr>
        <w:t>– број у поступку јавне набавке на које се захтев за заштиту права односи и</w:t>
      </w:r>
    </w:p>
    <w:p w:rsidR="00886827" w:rsidRPr="002714E5" w:rsidRDefault="00886827" w:rsidP="00886827">
      <w:pPr>
        <w:pStyle w:val="KDParagraf"/>
        <w:spacing w:before="0"/>
        <w:rPr>
          <w:rFonts w:cs="Arial"/>
          <w:lang w:bidi="en-US"/>
        </w:rPr>
      </w:pPr>
      <w:r w:rsidRPr="002714E5">
        <w:rPr>
          <w:rFonts w:cs="Arial"/>
          <w:lang w:bidi="en-US"/>
        </w:rPr>
        <w:t>назив наручиоца у поступку јавне набавке.</w:t>
      </w:r>
    </w:p>
    <w:p w:rsidR="00886827" w:rsidRPr="002714E5" w:rsidRDefault="00886827" w:rsidP="00886827">
      <w:pPr>
        <w:pStyle w:val="KDParagraf"/>
        <w:spacing w:before="0"/>
        <w:rPr>
          <w:rFonts w:cs="Arial"/>
          <w:lang w:bidi="en-US"/>
        </w:rPr>
      </w:pPr>
      <w:r w:rsidRPr="002714E5">
        <w:rPr>
          <w:rFonts w:cs="Arial"/>
          <w:lang w:bidi="en-US"/>
        </w:rPr>
        <w:t>У прилогу су инструкције за уплате у валутама: EUR и USD.</w:t>
      </w:r>
    </w:p>
    <w:p w:rsidR="00DD19A5" w:rsidRPr="002714E5" w:rsidRDefault="00DD19A5" w:rsidP="00886827">
      <w:pPr>
        <w:pStyle w:val="KDParagraf"/>
        <w:spacing w:before="0"/>
        <w:rPr>
          <w:rFonts w:cs="Arial"/>
          <w:lang w:bidi="en-US"/>
        </w:rPr>
      </w:pPr>
    </w:p>
    <w:p w:rsidR="00DD19A5" w:rsidRPr="002714E5" w:rsidRDefault="00DD19A5" w:rsidP="00886827">
      <w:pPr>
        <w:pStyle w:val="KDParagraf"/>
        <w:spacing w:before="0"/>
        <w:rPr>
          <w:rFonts w:cs="Arial"/>
          <w:lang w:bidi="en-US"/>
        </w:rPr>
      </w:pPr>
    </w:p>
    <w:p w:rsidR="00DD19A5" w:rsidRPr="002714E5" w:rsidRDefault="00DD19A5" w:rsidP="00886827">
      <w:pPr>
        <w:pStyle w:val="KDParagraf"/>
        <w:spacing w:before="0"/>
        <w:rPr>
          <w:rFonts w:cs="Arial"/>
          <w:lang w:bidi="en-US"/>
        </w:rPr>
      </w:pPr>
    </w:p>
    <w:p w:rsidR="00DD19A5" w:rsidRPr="002714E5" w:rsidRDefault="00DD19A5" w:rsidP="00886827">
      <w:pPr>
        <w:pStyle w:val="KDParagraf"/>
        <w:spacing w:before="0"/>
        <w:rPr>
          <w:rFonts w:cs="Arial"/>
          <w:lang w:bidi="en-US"/>
        </w:rPr>
      </w:pPr>
    </w:p>
    <w:p w:rsidR="00DD19A5" w:rsidRPr="002714E5" w:rsidRDefault="00DD19A5" w:rsidP="00886827">
      <w:pPr>
        <w:pStyle w:val="KDParagraf"/>
        <w:spacing w:before="0"/>
        <w:rPr>
          <w:rFonts w:cs="Arial"/>
          <w:lang w:bidi="en-US"/>
        </w:rPr>
      </w:pPr>
    </w:p>
    <w:p w:rsidR="00DD19A5" w:rsidRPr="002714E5" w:rsidRDefault="00DD19A5" w:rsidP="00886827">
      <w:pPr>
        <w:pStyle w:val="KDParagraf"/>
        <w:spacing w:before="0"/>
        <w:rPr>
          <w:rFonts w:cs="Arial"/>
          <w:lang w:bidi="en-US"/>
        </w:rPr>
      </w:pPr>
    </w:p>
    <w:p w:rsidR="00DD19A5" w:rsidRPr="002714E5" w:rsidRDefault="00DD19A5" w:rsidP="00886827">
      <w:pPr>
        <w:pStyle w:val="KDParagraf"/>
        <w:spacing w:before="0"/>
        <w:rPr>
          <w:rFonts w:cs="Arial"/>
          <w:lang w:bidi="en-US"/>
        </w:rPr>
      </w:pPr>
    </w:p>
    <w:p w:rsidR="00DD19A5" w:rsidRPr="002714E5" w:rsidRDefault="00DD19A5" w:rsidP="00886827">
      <w:pPr>
        <w:pStyle w:val="KDParagraf"/>
        <w:spacing w:before="0"/>
        <w:rPr>
          <w:rFonts w:cs="Arial"/>
          <w:lang w:bidi="en-US"/>
        </w:rPr>
      </w:pPr>
    </w:p>
    <w:p w:rsidR="00DD19A5" w:rsidRPr="002714E5" w:rsidRDefault="00DD19A5" w:rsidP="00886827">
      <w:pPr>
        <w:pStyle w:val="KDParagraf"/>
        <w:spacing w:before="0"/>
        <w:rPr>
          <w:rFonts w:cs="Arial"/>
          <w:lang w:bidi="en-US"/>
        </w:rPr>
      </w:pPr>
    </w:p>
    <w:p w:rsidR="00DD19A5" w:rsidRPr="002714E5" w:rsidRDefault="00DD19A5" w:rsidP="00886827">
      <w:pPr>
        <w:pStyle w:val="KDParagraf"/>
        <w:spacing w:before="0"/>
        <w:rPr>
          <w:rFonts w:cs="Arial"/>
          <w:lang w:bidi="en-US"/>
        </w:rPr>
      </w:pPr>
    </w:p>
    <w:p w:rsidR="00DD19A5" w:rsidRPr="002714E5" w:rsidRDefault="00DD19A5" w:rsidP="00886827">
      <w:pPr>
        <w:pStyle w:val="KDParagraf"/>
        <w:spacing w:before="0"/>
        <w:rPr>
          <w:rFonts w:cs="Arial"/>
          <w:lang w:bidi="en-US"/>
        </w:rPr>
      </w:pPr>
    </w:p>
    <w:p w:rsidR="00DD19A5" w:rsidRPr="002714E5" w:rsidRDefault="00DD19A5" w:rsidP="00886827">
      <w:pPr>
        <w:pStyle w:val="KDParagraf"/>
        <w:spacing w:before="0"/>
        <w:rPr>
          <w:rFonts w:cs="Arial"/>
          <w:lang w:bidi="en-US"/>
        </w:rPr>
      </w:pPr>
    </w:p>
    <w:p w:rsidR="00886827" w:rsidRPr="002714E5" w:rsidRDefault="00886827" w:rsidP="00886827">
      <w:pPr>
        <w:pStyle w:val="KDParagraf"/>
        <w:spacing w:before="0"/>
        <w:rPr>
          <w:rFonts w:cs="Arial"/>
          <w:lang w:bidi="en-US"/>
        </w:rPr>
      </w:pPr>
    </w:p>
    <w:p w:rsidR="00886827" w:rsidRPr="002714E5" w:rsidRDefault="00886827" w:rsidP="00886827">
      <w:pPr>
        <w:pStyle w:val="KDParagraf"/>
        <w:spacing w:before="0"/>
        <w:rPr>
          <w:rFonts w:cs="Arial"/>
          <w:lang w:bidi="en-US"/>
        </w:rPr>
      </w:pPr>
      <w:r w:rsidRPr="002714E5">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2714E5" w:rsidRPr="002714E5" w:rsidTr="00DD19A5">
        <w:trPr>
          <w:trHeight w:val="30"/>
        </w:trPr>
        <w:tc>
          <w:tcPr>
            <w:tcW w:w="9245" w:type="dxa"/>
            <w:gridSpan w:val="2"/>
            <w:shd w:val="clear" w:color="auto" w:fill="auto"/>
          </w:tcPr>
          <w:p w:rsidR="00886827" w:rsidRPr="002714E5" w:rsidRDefault="00886827" w:rsidP="00886827">
            <w:pPr>
              <w:pStyle w:val="KDParagraf"/>
              <w:spacing w:before="0"/>
              <w:rPr>
                <w:rFonts w:cs="Arial"/>
                <w:lang w:bidi="en-US"/>
              </w:rPr>
            </w:pPr>
            <w:r w:rsidRPr="002714E5">
              <w:rPr>
                <w:rFonts w:cs="Arial"/>
                <w:lang w:bidi="en-US"/>
              </w:rPr>
              <w:t>SWIFT MESSAGE MT103 – EUR</w:t>
            </w:r>
          </w:p>
        </w:tc>
      </w:tr>
      <w:tr w:rsidR="002714E5" w:rsidRPr="002714E5" w:rsidTr="00DD19A5">
        <w:trPr>
          <w:trHeight w:val="20"/>
        </w:trPr>
        <w:tc>
          <w:tcPr>
            <w:tcW w:w="4586" w:type="dxa"/>
            <w:shd w:val="clear" w:color="auto" w:fill="auto"/>
          </w:tcPr>
          <w:p w:rsidR="00886827" w:rsidRPr="002714E5" w:rsidRDefault="00886827" w:rsidP="00886827">
            <w:pPr>
              <w:pStyle w:val="KDParagraf"/>
              <w:spacing w:before="0"/>
              <w:rPr>
                <w:rFonts w:cs="Arial"/>
                <w:lang w:bidi="en-US"/>
              </w:rPr>
            </w:pPr>
            <w:r w:rsidRPr="002714E5">
              <w:rPr>
                <w:rFonts w:cs="Arial"/>
                <w:lang w:bidi="en-US"/>
              </w:rPr>
              <w:t xml:space="preserve">FIELD 32A: </w:t>
            </w:r>
          </w:p>
        </w:tc>
        <w:tc>
          <w:tcPr>
            <w:tcW w:w="4659" w:type="dxa"/>
            <w:shd w:val="clear" w:color="auto" w:fill="auto"/>
          </w:tcPr>
          <w:p w:rsidR="00886827" w:rsidRPr="002714E5" w:rsidRDefault="00886827" w:rsidP="00886827">
            <w:pPr>
              <w:pStyle w:val="KDParagraf"/>
              <w:spacing w:before="0"/>
              <w:rPr>
                <w:rFonts w:cs="Arial"/>
                <w:lang w:bidi="en-US"/>
              </w:rPr>
            </w:pPr>
            <w:r w:rsidRPr="002714E5">
              <w:rPr>
                <w:rFonts w:cs="Arial"/>
                <w:lang w:bidi="en-US"/>
              </w:rPr>
              <w:t>VALUE DATE – EUR- AMOUNT</w:t>
            </w:r>
          </w:p>
        </w:tc>
      </w:tr>
      <w:tr w:rsidR="002714E5" w:rsidRPr="002714E5" w:rsidTr="00DD19A5">
        <w:trPr>
          <w:trHeight w:val="20"/>
        </w:trPr>
        <w:tc>
          <w:tcPr>
            <w:tcW w:w="4586" w:type="dxa"/>
            <w:shd w:val="clear" w:color="auto" w:fill="auto"/>
          </w:tcPr>
          <w:p w:rsidR="00886827" w:rsidRPr="002714E5" w:rsidRDefault="00886827" w:rsidP="00886827">
            <w:pPr>
              <w:pStyle w:val="KDParagraf"/>
              <w:spacing w:before="0"/>
              <w:rPr>
                <w:rFonts w:cs="Arial"/>
                <w:lang w:bidi="en-US"/>
              </w:rPr>
            </w:pPr>
            <w:r w:rsidRPr="002714E5">
              <w:rPr>
                <w:rFonts w:cs="Arial"/>
                <w:lang w:bidi="en-US"/>
              </w:rPr>
              <w:t xml:space="preserve">FIELD 50K:  </w:t>
            </w:r>
          </w:p>
        </w:tc>
        <w:tc>
          <w:tcPr>
            <w:tcW w:w="4659" w:type="dxa"/>
            <w:shd w:val="clear" w:color="auto" w:fill="auto"/>
          </w:tcPr>
          <w:p w:rsidR="00886827" w:rsidRPr="002714E5" w:rsidRDefault="00886827" w:rsidP="00886827">
            <w:pPr>
              <w:pStyle w:val="KDParagraf"/>
              <w:spacing w:before="0"/>
              <w:rPr>
                <w:rFonts w:cs="Arial"/>
                <w:lang w:bidi="en-US"/>
              </w:rPr>
            </w:pPr>
            <w:r w:rsidRPr="002714E5">
              <w:rPr>
                <w:rFonts w:cs="Arial"/>
                <w:lang w:bidi="en-US"/>
              </w:rPr>
              <w:t>ORDERING CUSTOMER</w:t>
            </w:r>
          </w:p>
        </w:tc>
      </w:tr>
      <w:tr w:rsidR="002714E5" w:rsidRPr="002714E5" w:rsidTr="00DD19A5">
        <w:trPr>
          <w:trHeight w:val="20"/>
        </w:trPr>
        <w:tc>
          <w:tcPr>
            <w:tcW w:w="4586" w:type="dxa"/>
            <w:shd w:val="clear" w:color="auto" w:fill="auto"/>
          </w:tcPr>
          <w:p w:rsidR="00886827" w:rsidRPr="002714E5" w:rsidRDefault="00886827" w:rsidP="00886827">
            <w:pPr>
              <w:pStyle w:val="KDParagraf"/>
              <w:spacing w:before="0"/>
              <w:rPr>
                <w:rFonts w:cs="Arial"/>
                <w:lang w:bidi="en-US"/>
              </w:rPr>
            </w:pPr>
            <w:r w:rsidRPr="002714E5">
              <w:rPr>
                <w:rFonts w:cs="Arial"/>
                <w:lang w:bidi="en-US"/>
              </w:rPr>
              <w:t xml:space="preserve">FIELD 50K:  </w:t>
            </w:r>
          </w:p>
        </w:tc>
        <w:tc>
          <w:tcPr>
            <w:tcW w:w="4659" w:type="dxa"/>
            <w:shd w:val="clear" w:color="auto" w:fill="auto"/>
          </w:tcPr>
          <w:p w:rsidR="00886827" w:rsidRPr="002714E5" w:rsidRDefault="00886827" w:rsidP="00886827">
            <w:pPr>
              <w:pStyle w:val="KDParagraf"/>
              <w:spacing w:before="0"/>
              <w:rPr>
                <w:rFonts w:cs="Arial"/>
                <w:lang w:bidi="en-US"/>
              </w:rPr>
            </w:pPr>
            <w:r w:rsidRPr="002714E5">
              <w:rPr>
                <w:rFonts w:cs="Arial"/>
                <w:lang w:bidi="en-US"/>
              </w:rPr>
              <w:t>ORDERING CUSTOMER</w:t>
            </w:r>
          </w:p>
        </w:tc>
      </w:tr>
      <w:tr w:rsidR="002714E5" w:rsidRPr="002714E5" w:rsidTr="00DD19A5">
        <w:trPr>
          <w:trHeight w:val="1113"/>
        </w:trPr>
        <w:tc>
          <w:tcPr>
            <w:tcW w:w="4586" w:type="dxa"/>
            <w:shd w:val="clear" w:color="auto" w:fill="auto"/>
          </w:tcPr>
          <w:p w:rsidR="00886827" w:rsidRPr="002714E5" w:rsidRDefault="00886827" w:rsidP="00886827">
            <w:pPr>
              <w:pStyle w:val="KDParagraf"/>
              <w:spacing w:before="0"/>
              <w:rPr>
                <w:rFonts w:cs="Arial"/>
                <w:lang w:bidi="en-US"/>
              </w:rPr>
            </w:pPr>
            <w:r w:rsidRPr="002714E5">
              <w:rPr>
                <w:rFonts w:cs="Arial"/>
                <w:lang w:bidi="en-US"/>
              </w:rPr>
              <w:t>FIELD 56A:</w:t>
            </w:r>
          </w:p>
          <w:p w:rsidR="00886827" w:rsidRPr="002714E5" w:rsidRDefault="00886827" w:rsidP="00886827">
            <w:pPr>
              <w:pStyle w:val="KDParagraf"/>
              <w:spacing w:before="0"/>
              <w:rPr>
                <w:rFonts w:cs="Arial"/>
                <w:lang w:bidi="en-US"/>
              </w:rPr>
            </w:pPr>
            <w:r w:rsidRPr="002714E5">
              <w:rPr>
                <w:rFonts w:cs="Arial"/>
                <w:lang w:bidi="en-US"/>
              </w:rPr>
              <w:t>(INTERMEDIARY)</w:t>
            </w:r>
          </w:p>
        </w:tc>
        <w:tc>
          <w:tcPr>
            <w:tcW w:w="4659" w:type="dxa"/>
            <w:shd w:val="clear" w:color="auto" w:fill="auto"/>
          </w:tcPr>
          <w:p w:rsidR="00886827" w:rsidRPr="002714E5" w:rsidRDefault="00886827" w:rsidP="00886827">
            <w:pPr>
              <w:pStyle w:val="KDParagraf"/>
              <w:spacing w:before="0"/>
              <w:rPr>
                <w:rFonts w:cs="Arial"/>
                <w:lang w:bidi="en-US"/>
              </w:rPr>
            </w:pPr>
            <w:r w:rsidRPr="002714E5">
              <w:rPr>
                <w:rFonts w:cs="Arial"/>
                <w:lang w:bidi="en-US"/>
              </w:rPr>
              <w:t>DEUTDEFFXXX</w:t>
            </w:r>
          </w:p>
          <w:p w:rsidR="00886827" w:rsidRPr="002714E5" w:rsidRDefault="00886827" w:rsidP="00886827">
            <w:pPr>
              <w:pStyle w:val="KDParagraf"/>
              <w:spacing w:before="0"/>
              <w:rPr>
                <w:rFonts w:cs="Arial"/>
                <w:lang w:bidi="en-US"/>
              </w:rPr>
            </w:pPr>
            <w:r w:rsidRPr="002714E5">
              <w:rPr>
                <w:rFonts w:cs="Arial"/>
                <w:lang w:bidi="en-US"/>
              </w:rPr>
              <w:t>DEUTSCHE BANK AG, F/M</w:t>
            </w:r>
          </w:p>
          <w:p w:rsidR="00886827" w:rsidRPr="002714E5" w:rsidRDefault="00886827" w:rsidP="00886827">
            <w:pPr>
              <w:pStyle w:val="KDParagraf"/>
              <w:spacing w:before="0"/>
              <w:rPr>
                <w:rFonts w:cs="Arial"/>
                <w:lang w:bidi="en-US"/>
              </w:rPr>
            </w:pPr>
            <w:r w:rsidRPr="002714E5">
              <w:rPr>
                <w:rFonts w:cs="Arial"/>
                <w:lang w:bidi="en-US"/>
              </w:rPr>
              <w:t>TAUNUSANLAGE 12</w:t>
            </w:r>
          </w:p>
          <w:p w:rsidR="00886827" w:rsidRPr="002714E5" w:rsidRDefault="00886827" w:rsidP="00886827">
            <w:pPr>
              <w:pStyle w:val="KDParagraf"/>
              <w:spacing w:before="0"/>
              <w:rPr>
                <w:rFonts w:cs="Arial"/>
                <w:lang w:bidi="en-US"/>
              </w:rPr>
            </w:pPr>
            <w:r w:rsidRPr="002714E5">
              <w:rPr>
                <w:rFonts w:cs="Arial"/>
                <w:lang w:bidi="en-US"/>
              </w:rPr>
              <w:t>GERMANY</w:t>
            </w:r>
          </w:p>
        </w:tc>
      </w:tr>
      <w:tr w:rsidR="002714E5" w:rsidRPr="002714E5" w:rsidTr="00DD19A5">
        <w:trPr>
          <w:trHeight w:val="1689"/>
        </w:trPr>
        <w:tc>
          <w:tcPr>
            <w:tcW w:w="4586" w:type="dxa"/>
            <w:shd w:val="clear" w:color="auto" w:fill="auto"/>
          </w:tcPr>
          <w:p w:rsidR="00886827" w:rsidRPr="002714E5" w:rsidRDefault="00886827" w:rsidP="00886827">
            <w:pPr>
              <w:pStyle w:val="KDParagraf"/>
              <w:spacing w:before="0"/>
              <w:rPr>
                <w:rFonts w:cs="Arial"/>
                <w:lang w:bidi="en-US"/>
              </w:rPr>
            </w:pPr>
            <w:r w:rsidRPr="002714E5">
              <w:rPr>
                <w:rFonts w:cs="Arial"/>
                <w:lang w:bidi="en-US"/>
              </w:rPr>
              <w:t>FIELD 57A:</w:t>
            </w:r>
          </w:p>
          <w:p w:rsidR="00886827" w:rsidRPr="002714E5" w:rsidRDefault="00886827" w:rsidP="00886827">
            <w:pPr>
              <w:pStyle w:val="KDParagraf"/>
              <w:spacing w:before="0"/>
              <w:rPr>
                <w:rFonts w:cs="Arial"/>
                <w:lang w:bidi="en-US"/>
              </w:rPr>
            </w:pPr>
            <w:r w:rsidRPr="002714E5">
              <w:rPr>
                <w:rFonts w:cs="Arial"/>
                <w:lang w:bidi="en-US"/>
              </w:rPr>
              <w:t>(ACC. WITH BANK)</w:t>
            </w:r>
          </w:p>
        </w:tc>
        <w:tc>
          <w:tcPr>
            <w:tcW w:w="4659" w:type="dxa"/>
            <w:shd w:val="clear" w:color="auto" w:fill="auto"/>
          </w:tcPr>
          <w:p w:rsidR="00886827" w:rsidRPr="002714E5" w:rsidRDefault="00886827" w:rsidP="00886827">
            <w:pPr>
              <w:pStyle w:val="KDParagraf"/>
              <w:spacing w:before="0"/>
              <w:rPr>
                <w:rFonts w:cs="Arial"/>
                <w:lang w:bidi="en-US"/>
              </w:rPr>
            </w:pPr>
            <w:r w:rsidRPr="002714E5">
              <w:rPr>
                <w:rFonts w:cs="Arial"/>
                <w:lang w:bidi="en-US"/>
              </w:rPr>
              <w:t>/DE20500700100935930800</w:t>
            </w:r>
          </w:p>
          <w:p w:rsidR="00886827" w:rsidRPr="002714E5" w:rsidRDefault="00886827" w:rsidP="00886827">
            <w:pPr>
              <w:pStyle w:val="KDParagraf"/>
              <w:spacing w:before="0"/>
              <w:rPr>
                <w:rFonts w:cs="Arial"/>
                <w:lang w:bidi="en-US"/>
              </w:rPr>
            </w:pPr>
            <w:r w:rsidRPr="002714E5">
              <w:rPr>
                <w:rFonts w:cs="Arial"/>
                <w:lang w:bidi="en-US"/>
              </w:rPr>
              <w:t>NBSRRSBGXXX</w:t>
            </w:r>
          </w:p>
          <w:p w:rsidR="00886827" w:rsidRPr="002714E5" w:rsidRDefault="00886827" w:rsidP="00886827">
            <w:pPr>
              <w:pStyle w:val="KDParagraf"/>
              <w:spacing w:before="0"/>
              <w:rPr>
                <w:rFonts w:cs="Arial"/>
                <w:lang w:bidi="en-US"/>
              </w:rPr>
            </w:pPr>
            <w:r w:rsidRPr="002714E5">
              <w:rPr>
                <w:rFonts w:cs="Arial"/>
                <w:lang w:bidi="en-US"/>
              </w:rPr>
              <w:t>NARODNA BANKA SRBIJE (NATIONAL</w:t>
            </w:r>
          </w:p>
          <w:p w:rsidR="00886827" w:rsidRPr="002714E5" w:rsidRDefault="00886827" w:rsidP="00886827">
            <w:pPr>
              <w:pStyle w:val="KDParagraf"/>
              <w:spacing w:before="0"/>
              <w:rPr>
                <w:rFonts w:cs="Arial"/>
                <w:lang w:bidi="en-US"/>
              </w:rPr>
            </w:pPr>
            <w:r w:rsidRPr="002714E5">
              <w:rPr>
                <w:rFonts w:cs="Arial"/>
                <w:lang w:bidi="en-US"/>
              </w:rPr>
              <w:t>BANK OF SERBIA – NBS BEOGRAD,</w:t>
            </w:r>
          </w:p>
          <w:p w:rsidR="00886827" w:rsidRPr="002714E5" w:rsidRDefault="00886827" w:rsidP="00886827">
            <w:pPr>
              <w:pStyle w:val="KDParagraf"/>
              <w:spacing w:before="0"/>
              <w:rPr>
                <w:rFonts w:cs="Arial"/>
                <w:lang w:bidi="en-US"/>
              </w:rPr>
            </w:pPr>
            <w:r w:rsidRPr="002714E5">
              <w:rPr>
                <w:rFonts w:cs="Arial"/>
                <w:lang w:bidi="en-US"/>
              </w:rPr>
              <w:t>NEMANJINA 17</w:t>
            </w:r>
          </w:p>
          <w:p w:rsidR="00886827" w:rsidRPr="002714E5" w:rsidRDefault="00886827" w:rsidP="00886827">
            <w:pPr>
              <w:pStyle w:val="KDParagraf"/>
              <w:spacing w:before="0"/>
              <w:rPr>
                <w:rFonts w:cs="Arial"/>
                <w:lang w:bidi="en-US"/>
              </w:rPr>
            </w:pPr>
            <w:r w:rsidRPr="002714E5">
              <w:rPr>
                <w:rFonts w:cs="Arial"/>
                <w:lang w:bidi="en-US"/>
              </w:rPr>
              <w:t>SERBIA</w:t>
            </w:r>
          </w:p>
        </w:tc>
      </w:tr>
      <w:tr w:rsidR="002714E5" w:rsidRPr="002714E5" w:rsidTr="00DD19A5">
        <w:trPr>
          <w:trHeight w:val="20"/>
        </w:trPr>
        <w:tc>
          <w:tcPr>
            <w:tcW w:w="4586" w:type="dxa"/>
            <w:shd w:val="clear" w:color="auto" w:fill="auto"/>
          </w:tcPr>
          <w:p w:rsidR="00886827" w:rsidRPr="002714E5" w:rsidRDefault="00886827" w:rsidP="00886827">
            <w:pPr>
              <w:pStyle w:val="KDParagraf"/>
              <w:spacing w:before="0"/>
              <w:rPr>
                <w:rFonts w:cs="Arial"/>
                <w:lang w:bidi="en-US"/>
              </w:rPr>
            </w:pPr>
            <w:r w:rsidRPr="002714E5">
              <w:rPr>
                <w:rFonts w:cs="Arial"/>
                <w:lang w:bidi="en-US"/>
              </w:rPr>
              <w:t>FIELD 59:</w:t>
            </w:r>
          </w:p>
          <w:p w:rsidR="00886827" w:rsidRPr="002714E5" w:rsidRDefault="00886827" w:rsidP="00886827">
            <w:pPr>
              <w:pStyle w:val="KDParagraf"/>
              <w:spacing w:before="0"/>
              <w:rPr>
                <w:rFonts w:cs="Arial"/>
                <w:lang w:bidi="en-US"/>
              </w:rPr>
            </w:pPr>
            <w:r w:rsidRPr="002714E5">
              <w:rPr>
                <w:rFonts w:cs="Arial"/>
                <w:lang w:bidi="en-US"/>
              </w:rPr>
              <w:t>(BENEFICIARY)</w:t>
            </w:r>
          </w:p>
        </w:tc>
        <w:tc>
          <w:tcPr>
            <w:tcW w:w="4659" w:type="dxa"/>
            <w:shd w:val="clear" w:color="auto" w:fill="auto"/>
          </w:tcPr>
          <w:p w:rsidR="00886827" w:rsidRPr="002714E5" w:rsidRDefault="00886827" w:rsidP="00886827">
            <w:pPr>
              <w:pStyle w:val="KDParagraf"/>
              <w:spacing w:before="0"/>
              <w:rPr>
                <w:rFonts w:cs="Arial"/>
                <w:lang w:bidi="en-US"/>
              </w:rPr>
            </w:pPr>
            <w:r w:rsidRPr="002714E5">
              <w:rPr>
                <w:rFonts w:cs="Arial"/>
                <w:lang w:bidi="en-US"/>
              </w:rPr>
              <w:t>/RS35908500103019323073</w:t>
            </w:r>
          </w:p>
          <w:p w:rsidR="00886827" w:rsidRPr="002714E5" w:rsidRDefault="00886827" w:rsidP="00886827">
            <w:pPr>
              <w:pStyle w:val="KDParagraf"/>
              <w:spacing w:before="0"/>
              <w:rPr>
                <w:rFonts w:cs="Arial"/>
                <w:lang w:bidi="en-US"/>
              </w:rPr>
            </w:pPr>
            <w:r w:rsidRPr="002714E5">
              <w:rPr>
                <w:rFonts w:cs="Arial"/>
                <w:lang w:bidi="en-US"/>
              </w:rPr>
              <w:t>MINISTARSTVO FINANSIJA</w:t>
            </w:r>
          </w:p>
          <w:p w:rsidR="00886827" w:rsidRPr="002714E5" w:rsidRDefault="00886827" w:rsidP="00886827">
            <w:pPr>
              <w:pStyle w:val="KDParagraf"/>
              <w:spacing w:before="0"/>
              <w:rPr>
                <w:rFonts w:cs="Arial"/>
                <w:lang w:bidi="en-US"/>
              </w:rPr>
            </w:pPr>
            <w:r w:rsidRPr="002714E5">
              <w:rPr>
                <w:rFonts w:cs="Arial"/>
                <w:lang w:bidi="en-US"/>
              </w:rPr>
              <w:t>UPRAVA ZA TREZOR</w:t>
            </w:r>
          </w:p>
          <w:p w:rsidR="00886827" w:rsidRPr="002714E5" w:rsidRDefault="00886827" w:rsidP="00886827">
            <w:pPr>
              <w:pStyle w:val="KDParagraf"/>
              <w:spacing w:before="0"/>
              <w:rPr>
                <w:rFonts w:cs="Arial"/>
                <w:lang w:bidi="en-US"/>
              </w:rPr>
            </w:pPr>
            <w:r w:rsidRPr="002714E5">
              <w:rPr>
                <w:rFonts w:cs="Arial"/>
                <w:lang w:bidi="en-US"/>
              </w:rPr>
              <w:t>POP LUKINA7-9</w:t>
            </w:r>
          </w:p>
          <w:p w:rsidR="00886827" w:rsidRPr="002714E5" w:rsidRDefault="00886827" w:rsidP="00886827">
            <w:pPr>
              <w:pStyle w:val="KDParagraf"/>
              <w:spacing w:before="0"/>
              <w:rPr>
                <w:rFonts w:cs="Arial"/>
                <w:lang w:bidi="en-US"/>
              </w:rPr>
            </w:pPr>
            <w:r w:rsidRPr="002714E5">
              <w:rPr>
                <w:rFonts w:cs="Arial"/>
                <w:lang w:bidi="en-US"/>
              </w:rPr>
              <w:t>BEOGRAD</w:t>
            </w:r>
          </w:p>
        </w:tc>
      </w:tr>
      <w:tr w:rsidR="00886827" w:rsidRPr="002714E5" w:rsidTr="00DD19A5">
        <w:trPr>
          <w:trHeight w:val="20"/>
        </w:trPr>
        <w:tc>
          <w:tcPr>
            <w:tcW w:w="4586" w:type="dxa"/>
            <w:shd w:val="clear" w:color="auto" w:fill="auto"/>
          </w:tcPr>
          <w:p w:rsidR="00886827" w:rsidRPr="002714E5" w:rsidRDefault="00886827" w:rsidP="00886827">
            <w:pPr>
              <w:pStyle w:val="KDParagraf"/>
              <w:spacing w:before="0"/>
              <w:rPr>
                <w:rFonts w:cs="Arial"/>
                <w:lang w:bidi="en-US"/>
              </w:rPr>
            </w:pPr>
            <w:r w:rsidRPr="002714E5">
              <w:rPr>
                <w:rFonts w:cs="Arial"/>
                <w:lang w:bidi="en-US"/>
              </w:rPr>
              <w:t xml:space="preserve">FIELD 70:  </w:t>
            </w:r>
          </w:p>
        </w:tc>
        <w:tc>
          <w:tcPr>
            <w:tcW w:w="4659" w:type="dxa"/>
            <w:shd w:val="clear" w:color="auto" w:fill="auto"/>
          </w:tcPr>
          <w:p w:rsidR="00886827" w:rsidRPr="002714E5" w:rsidRDefault="00886827" w:rsidP="00886827">
            <w:pPr>
              <w:pStyle w:val="KDParagraf"/>
              <w:spacing w:before="0"/>
              <w:rPr>
                <w:rFonts w:cs="Arial"/>
                <w:lang w:bidi="en-US"/>
              </w:rPr>
            </w:pPr>
            <w:r w:rsidRPr="002714E5">
              <w:rPr>
                <w:rFonts w:cs="Arial"/>
                <w:lang w:bidi="en-US"/>
              </w:rPr>
              <w:t>DETAILS OF PAYMENT</w:t>
            </w:r>
          </w:p>
        </w:tc>
      </w:tr>
    </w:tbl>
    <w:p w:rsidR="00886827" w:rsidRPr="002714E5"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2714E5" w:rsidRPr="002714E5" w:rsidTr="005C0AF9">
        <w:tc>
          <w:tcPr>
            <w:tcW w:w="4786" w:type="dxa"/>
            <w:shd w:val="clear" w:color="auto" w:fill="auto"/>
          </w:tcPr>
          <w:p w:rsidR="00886827" w:rsidRPr="002714E5" w:rsidRDefault="00886827" w:rsidP="00886827">
            <w:pPr>
              <w:pStyle w:val="KDParagraf"/>
              <w:spacing w:before="0"/>
              <w:rPr>
                <w:rFonts w:cs="Arial"/>
                <w:lang w:bidi="en-US"/>
              </w:rPr>
            </w:pPr>
            <w:r w:rsidRPr="002714E5">
              <w:rPr>
                <w:rFonts w:cs="Arial"/>
                <w:lang w:bidi="en-US"/>
              </w:rPr>
              <w:t>SWIFT MESSAGE MT103 – USD</w:t>
            </w:r>
          </w:p>
        </w:tc>
        <w:tc>
          <w:tcPr>
            <w:tcW w:w="4820" w:type="dxa"/>
            <w:shd w:val="clear" w:color="auto" w:fill="auto"/>
          </w:tcPr>
          <w:p w:rsidR="00886827" w:rsidRPr="002714E5" w:rsidRDefault="00886827" w:rsidP="00886827">
            <w:pPr>
              <w:pStyle w:val="KDParagraf"/>
              <w:spacing w:before="0"/>
              <w:rPr>
                <w:rFonts w:cs="Arial"/>
                <w:lang w:bidi="en-US"/>
              </w:rPr>
            </w:pPr>
          </w:p>
        </w:tc>
      </w:tr>
      <w:tr w:rsidR="002714E5" w:rsidRPr="002714E5" w:rsidTr="005C0AF9">
        <w:tc>
          <w:tcPr>
            <w:tcW w:w="4786" w:type="dxa"/>
            <w:shd w:val="clear" w:color="auto" w:fill="auto"/>
          </w:tcPr>
          <w:p w:rsidR="00886827" w:rsidRPr="002714E5" w:rsidRDefault="00886827" w:rsidP="00886827">
            <w:pPr>
              <w:pStyle w:val="KDParagraf"/>
              <w:spacing w:before="0"/>
              <w:rPr>
                <w:rFonts w:cs="Arial"/>
                <w:lang w:bidi="en-US"/>
              </w:rPr>
            </w:pPr>
            <w:r w:rsidRPr="002714E5">
              <w:rPr>
                <w:rFonts w:cs="Arial"/>
                <w:lang w:bidi="en-US"/>
              </w:rPr>
              <w:t xml:space="preserve">FIELD 32A: </w:t>
            </w:r>
          </w:p>
        </w:tc>
        <w:tc>
          <w:tcPr>
            <w:tcW w:w="4820" w:type="dxa"/>
            <w:shd w:val="clear" w:color="auto" w:fill="auto"/>
          </w:tcPr>
          <w:p w:rsidR="00886827" w:rsidRPr="002714E5" w:rsidRDefault="00886827" w:rsidP="00886827">
            <w:pPr>
              <w:pStyle w:val="KDParagraf"/>
              <w:spacing w:before="0"/>
              <w:rPr>
                <w:rFonts w:cs="Arial"/>
                <w:lang w:bidi="en-US"/>
              </w:rPr>
            </w:pPr>
            <w:r w:rsidRPr="002714E5">
              <w:rPr>
                <w:rFonts w:cs="Arial"/>
                <w:lang w:bidi="en-US"/>
              </w:rPr>
              <w:t>VALUE DATE – USD- AMOUNT</w:t>
            </w:r>
          </w:p>
        </w:tc>
      </w:tr>
      <w:tr w:rsidR="002714E5" w:rsidRPr="002714E5" w:rsidTr="005C0AF9">
        <w:tc>
          <w:tcPr>
            <w:tcW w:w="4786" w:type="dxa"/>
            <w:shd w:val="clear" w:color="auto" w:fill="auto"/>
          </w:tcPr>
          <w:p w:rsidR="00886827" w:rsidRPr="002714E5" w:rsidRDefault="00886827" w:rsidP="00886827">
            <w:pPr>
              <w:pStyle w:val="KDParagraf"/>
              <w:spacing w:before="0"/>
              <w:rPr>
                <w:rFonts w:cs="Arial"/>
                <w:lang w:bidi="en-US"/>
              </w:rPr>
            </w:pPr>
            <w:r w:rsidRPr="002714E5">
              <w:rPr>
                <w:rFonts w:cs="Arial"/>
                <w:lang w:bidi="en-US"/>
              </w:rPr>
              <w:t xml:space="preserve">FIELD 50K:  </w:t>
            </w:r>
          </w:p>
        </w:tc>
        <w:tc>
          <w:tcPr>
            <w:tcW w:w="4820" w:type="dxa"/>
            <w:shd w:val="clear" w:color="auto" w:fill="auto"/>
          </w:tcPr>
          <w:p w:rsidR="00886827" w:rsidRPr="002714E5" w:rsidRDefault="00886827" w:rsidP="00886827">
            <w:pPr>
              <w:pStyle w:val="KDParagraf"/>
              <w:spacing w:before="0"/>
              <w:rPr>
                <w:rFonts w:cs="Arial"/>
                <w:lang w:bidi="en-US"/>
              </w:rPr>
            </w:pPr>
            <w:r w:rsidRPr="002714E5">
              <w:rPr>
                <w:rFonts w:cs="Arial"/>
                <w:lang w:bidi="en-US"/>
              </w:rPr>
              <w:t>ORDERING CUSTOMER</w:t>
            </w:r>
          </w:p>
        </w:tc>
      </w:tr>
      <w:tr w:rsidR="002714E5" w:rsidRPr="002714E5" w:rsidTr="005C0AF9">
        <w:tc>
          <w:tcPr>
            <w:tcW w:w="4786" w:type="dxa"/>
            <w:shd w:val="clear" w:color="auto" w:fill="auto"/>
          </w:tcPr>
          <w:p w:rsidR="00886827" w:rsidRPr="002714E5" w:rsidRDefault="00886827" w:rsidP="00886827">
            <w:pPr>
              <w:pStyle w:val="KDParagraf"/>
              <w:spacing w:before="0"/>
              <w:rPr>
                <w:rFonts w:cs="Arial"/>
                <w:lang w:bidi="en-US"/>
              </w:rPr>
            </w:pPr>
            <w:r w:rsidRPr="002714E5">
              <w:rPr>
                <w:rFonts w:cs="Arial"/>
                <w:lang w:bidi="en-US"/>
              </w:rPr>
              <w:t>FIELD 56A:</w:t>
            </w:r>
          </w:p>
          <w:p w:rsidR="00886827" w:rsidRPr="002714E5" w:rsidRDefault="00886827" w:rsidP="00886827">
            <w:pPr>
              <w:pStyle w:val="KDParagraf"/>
              <w:spacing w:before="0"/>
              <w:rPr>
                <w:rFonts w:cs="Arial"/>
                <w:lang w:bidi="en-US"/>
              </w:rPr>
            </w:pPr>
            <w:r w:rsidRPr="002714E5">
              <w:rPr>
                <w:rFonts w:cs="Arial"/>
                <w:lang w:bidi="en-US"/>
              </w:rPr>
              <w:t>(INTERMEDIARY)</w:t>
            </w:r>
          </w:p>
          <w:p w:rsidR="00886827" w:rsidRPr="002714E5" w:rsidRDefault="00886827" w:rsidP="00886827">
            <w:pPr>
              <w:pStyle w:val="KDParagraf"/>
              <w:spacing w:before="0"/>
              <w:rPr>
                <w:rFonts w:cs="Arial"/>
                <w:lang w:bidi="en-US"/>
              </w:rPr>
            </w:pPr>
          </w:p>
        </w:tc>
        <w:tc>
          <w:tcPr>
            <w:tcW w:w="4820" w:type="dxa"/>
            <w:shd w:val="clear" w:color="auto" w:fill="auto"/>
          </w:tcPr>
          <w:p w:rsidR="00886827" w:rsidRPr="002714E5" w:rsidRDefault="00886827" w:rsidP="00886827">
            <w:pPr>
              <w:pStyle w:val="KDParagraf"/>
              <w:spacing w:before="0"/>
              <w:rPr>
                <w:rFonts w:cs="Arial"/>
                <w:lang w:bidi="en-US"/>
              </w:rPr>
            </w:pPr>
            <w:r w:rsidRPr="002714E5">
              <w:rPr>
                <w:rFonts w:cs="Arial"/>
                <w:lang w:bidi="en-US"/>
              </w:rPr>
              <w:t>BKTRUS33XXX</w:t>
            </w:r>
          </w:p>
          <w:p w:rsidR="00886827" w:rsidRPr="002714E5" w:rsidRDefault="00886827" w:rsidP="00886827">
            <w:pPr>
              <w:pStyle w:val="KDParagraf"/>
              <w:spacing w:before="0"/>
              <w:rPr>
                <w:rFonts w:cs="Arial"/>
                <w:lang w:bidi="en-US"/>
              </w:rPr>
            </w:pPr>
            <w:r w:rsidRPr="002714E5">
              <w:rPr>
                <w:rFonts w:cs="Arial"/>
                <w:lang w:bidi="en-US"/>
              </w:rPr>
              <w:t>DEUTSCHE BANK TRUST COMPANIY</w:t>
            </w:r>
          </w:p>
          <w:p w:rsidR="00886827" w:rsidRPr="002714E5" w:rsidRDefault="00886827" w:rsidP="00886827">
            <w:pPr>
              <w:pStyle w:val="KDParagraf"/>
              <w:spacing w:before="0"/>
              <w:rPr>
                <w:rFonts w:cs="Arial"/>
                <w:lang w:bidi="en-US"/>
              </w:rPr>
            </w:pPr>
            <w:r w:rsidRPr="002714E5">
              <w:rPr>
                <w:rFonts w:cs="Arial"/>
                <w:lang w:bidi="en-US"/>
              </w:rPr>
              <w:t>AMERICAS, NEW YORK</w:t>
            </w:r>
          </w:p>
          <w:p w:rsidR="00886827" w:rsidRPr="002714E5" w:rsidRDefault="00886827" w:rsidP="00886827">
            <w:pPr>
              <w:pStyle w:val="KDParagraf"/>
              <w:spacing w:before="0"/>
              <w:rPr>
                <w:rFonts w:cs="Arial"/>
                <w:lang w:bidi="en-US"/>
              </w:rPr>
            </w:pPr>
            <w:r w:rsidRPr="002714E5">
              <w:rPr>
                <w:rFonts w:cs="Arial"/>
                <w:lang w:bidi="en-US"/>
              </w:rPr>
              <w:t>60 WALL STREET</w:t>
            </w:r>
          </w:p>
          <w:p w:rsidR="00886827" w:rsidRPr="002714E5" w:rsidRDefault="00886827" w:rsidP="00886827">
            <w:pPr>
              <w:pStyle w:val="KDParagraf"/>
              <w:spacing w:before="0"/>
              <w:rPr>
                <w:rFonts w:cs="Arial"/>
                <w:lang w:bidi="en-US"/>
              </w:rPr>
            </w:pPr>
            <w:r w:rsidRPr="002714E5">
              <w:rPr>
                <w:rFonts w:cs="Arial"/>
                <w:lang w:bidi="en-US"/>
              </w:rPr>
              <w:t>UNITED STATES</w:t>
            </w:r>
          </w:p>
        </w:tc>
      </w:tr>
      <w:tr w:rsidR="002714E5" w:rsidRPr="002714E5" w:rsidTr="005C0AF9">
        <w:tc>
          <w:tcPr>
            <w:tcW w:w="4786" w:type="dxa"/>
            <w:shd w:val="clear" w:color="auto" w:fill="auto"/>
          </w:tcPr>
          <w:p w:rsidR="00886827" w:rsidRPr="002714E5" w:rsidRDefault="00886827" w:rsidP="00886827">
            <w:pPr>
              <w:pStyle w:val="KDParagraf"/>
              <w:spacing w:before="0"/>
              <w:rPr>
                <w:rFonts w:cs="Arial"/>
                <w:lang w:bidi="en-US"/>
              </w:rPr>
            </w:pPr>
            <w:r w:rsidRPr="002714E5">
              <w:rPr>
                <w:rFonts w:cs="Arial"/>
                <w:lang w:bidi="en-US"/>
              </w:rPr>
              <w:t>FIELD 57A:</w:t>
            </w:r>
          </w:p>
          <w:p w:rsidR="00886827" w:rsidRPr="002714E5" w:rsidRDefault="00886827" w:rsidP="00886827">
            <w:pPr>
              <w:pStyle w:val="KDParagraf"/>
              <w:spacing w:before="0"/>
              <w:rPr>
                <w:rFonts w:cs="Arial"/>
                <w:lang w:bidi="en-US"/>
              </w:rPr>
            </w:pPr>
            <w:r w:rsidRPr="002714E5">
              <w:rPr>
                <w:rFonts w:cs="Arial"/>
                <w:lang w:bidi="en-US"/>
              </w:rPr>
              <w:t>(ACC. WITH BANK)</w:t>
            </w:r>
          </w:p>
          <w:p w:rsidR="00886827" w:rsidRPr="002714E5" w:rsidRDefault="00886827" w:rsidP="00886827">
            <w:pPr>
              <w:pStyle w:val="KDParagraf"/>
              <w:spacing w:before="0"/>
              <w:rPr>
                <w:rFonts w:cs="Arial"/>
                <w:lang w:bidi="en-US"/>
              </w:rPr>
            </w:pPr>
          </w:p>
        </w:tc>
        <w:tc>
          <w:tcPr>
            <w:tcW w:w="4820" w:type="dxa"/>
            <w:shd w:val="clear" w:color="auto" w:fill="auto"/>
          </w:tcPr>
          <w:p w:rsidR="00886827" w:rsidRPr="002714E5" w:rsidRDefault="00886827" w:rsidP="00886827">
            <w:pPr>
              <w:pStyle w:val="KDParagraf"/>
              <w:spacing w:before="0"/>
              <w:rPr>
                <w:rFonts w:cs="Arial"/>
                <w:lang w:bidi="en-US"/>
              </w:rPr>
            </w:pPr>
            <w:r w:rsidRPr="002714E5">
              <w:rPr>
                <w:rFonts w:cs="Arial"/>
                <w:lang w:bidi="en-US"/>
              </w:rPr>
              <w:t>NBSRRSBGXXX</w:t>
            </w:r>
          </w:p>
          <w:p w:rsidR="00886827" w:rsidRPr="002714E5" w:rsidRDefault="00886827" w:rsidP="00886827">
            <w:pPr>
              <w:pStyle w:val="KDParagraf"/>
              <w:spacing w:before="0"/>
              <w:rPr>
                <w:rFonts w:cs="Arial"/>
                <w:lang w:bidi="en-US"/>
              </w:rPr>
            </w:pPr>
            <w:r w:rsidRPr="002714E5">
              <w:rPr>
                <w:rFonts w:cs="Arial"/>
                <w:lang w:bidi="en-US"/>
              </w:rPr>
              <w:t>NARODNA BANKA SRBIJE (NATIONAL</w:t>
            </w:r>
          </w:p>
          <w:p w:rsidR="00886827" w:rsidRPr="002714E5" w:rsidRDefault="00886827" w:rsidP="00886827">
            <w:pPr>
              <w:pStyle w:val="KDParagraf"/>
              <w:spacing w:before="0"/>
              <w:rPr>
                <w:rFonts w:cs="Arial"/>
                <w:lang w:bidi="en-US"/>
              </w:rPr>
            </w:pPr>
            <w:r w:rsidRPr="002714E5">
              <w:rPr>
                <w:rFonts w:cs="Arial"/>
                <w:lang w:bidi="en-US"/>
              </w:rPr>
              <w:t>BANK OF SERBIA – NB BEOGRAD,</w:t>
            </w:r>
          </w:p>
          <w:p w:rsidR="00886827" w:rsidRPr="002714E5" w:rsidRDefault="00886827" w:rsidP="00886827">
            <w:pPr>
              <w:pStyle w:val="KDParagraf"/>
              <w:spacing w:before="0"/>
              <w:rPr>
                <w:rFonts w:cs="Arial"/>
                <w:lang w:bidi="en-US"/>
              </w:rPr>
            </w:pPr>
            <w:r w:rsidRPr="002714E5">
              <w:rPr>
                <w:rFonts w:cs="Arial"/>
                <w:lang w:bidi="en-US"/>
              </w:rPr>
              <w:t>NEMANJINA 17</w:t>
            </w:r>
          </w:p>
          <w:p w:rsidR="00886827" w:rsidRPr="002714E5" w:rsidRDefault="00886827" w:rsidP="00886827">
            <w:pPr>
              <w:pStyle w:val="KDParagraf"/>
              <w:spacing w:before="0"/>
              <w:rPr>
                <w:rFonts w:cs="Arial"/>
                <w:lang w:bidi="en-US"/>
              </w:rPr>
            </w:pPr>
            <w:r w:rsidRPr="002714E5">
              <w:rPr>
                <w:rFonts w:cs="Arial"/>
                <w:lang w:bidi="en-US"/>
              </w:rPr>
              <w:t>SERBIA</w:t>
            </w:r>
          </w:p>
        </w:tc>
      </w:tr>
      <w:tr w:rsidR="002714E5" w:rsidRPr="002714E5" w:rsidTr="005C0AF9">
        <w:tc>
          <w:tcPr>
            <w:tcW w:w="4786" w:type="dxa"/>
            <w:shd w:val="clear" w:color="auto" w:fill="auto"/>
          </w:tcPr>
          <w:p w:rsidR="00886827" w:rsidRPr="002714E5" w:rsidRDefault="00886827" w:rsidP="00886827">
            <w:pPr>
              <w:pStyle w:val="KDParagraf"/>
              <w:spacing w:before="0"/>
              <w:rPr>
                <w:rFonts w:cs="Arial"/>
                <w:lang w:bidi="en-US"/>
              </w:rPr>
            </w:pPr>
            <w:r w:rsidRPr="002714E5">
              <w:rPr>
                <w:rFonts w:cs="Arial"/>
                <w:lang w:bidi="en-US"/>
              </w:rPr>
              <w:t>FIELD 59:</w:t>
            </w:r>
          </w:p>
          <w:p w:rsidR="00886827" w:rsidRPr="002714E5" w:rsidRDefault="00886827" w:rsidP="00886827">
            <w:pPr>
              <w:pStyle w:val="KDParagraf"/>
              <w:spacing w:before="0"/>
              <w:rPr>
                <w:rFonts w:cs="Arial"/>
                <w:lang w:bidi="en-US"/>
              </w:rPr>
            </w:pPr>
            <w:r w:rsidRPr="002714E5">
              <w:rPr>
                <w:rFonts w:cs="Arial"/>
                <w:lang w:bidi="en-US"/>
              </w:rPr>
              <w:t>(BENEFICIARY)</w:t>
            </w:r>
          </w:p>
          <w:p w:rsidR="00886827" w:rsidRPr="002714E5" w:rsidRDefault="00886827" w:rsidP="00886827">
            <w:pPr>
              <w:pStyle w:val="KDParagraf"/>
              <w:spacing w:before="0"/>
              <w:rPr>
                <w:rFonts w:cs="Arial"/>
                <w:lang w:bidi="en-US"/>
              </w:rPr>
            </w:pPr>
          </w:p>
        </w:tc>
        <w:tc>
          <w:tcPr>
            <w:tcW w:w="4820" w:type="dxa"/>
            <w:shd w:val="clear" w:color="auto" w:fill="auto"/>
          </w:tcPr>
          <w:p w:rsidR="00886827" w:rsidRPr="002714E5" w:rsidRDefault="00886827" w:rsidP="00886827">
            <w:pPr>
              <w:pStyle w:val="KDParagraf"/>
              <w:spacing w:before="0"/>
              <w:rPr>
                <w:rFonts w:cs="Arial"/>
                <w:lang w:bidi="en-US"/>
              </w:rPr>
            </w:pPr>
            <w:r w:rsidRPr="002714E5">
              <w:rPr>
                <w:rFonts w:cs="Arial"/>
                <w:lang w:bidi="en-US"/>
              </w:rPr>
              <w:t>/RS35908500103019323073</w:t>
            </w:r>
          </w:p>
          <w:p w:rsidR="00886827" w:rsidRPr="002714E5" w:rsidRDefault="00886827" w:rsidP="00886827">
            <w:pPr>
              <w:pStyle w:val="KDParagraf"/>
              <w:spacing w:before="0"/>
              <w:rPr>
                <w:rFonts w:cs="Arial"/>
                <w:lang w:bidi="en-US"/>
              </w:rPr>
            </w:pPr>
            <w:r w:rsidRPr="002714E5">
              <w:rPr>
                <w:rFonts w:cs="Arial"/>
                <w:lang w:bidi="en-US"/>
              </w:rPr>
              <w:t>MINISTARSTVO FINANSIJA</w:t>
            </w:r>
          </w:p>
          <w:p w:rsidR="00886827" w:rsidRPr="002714E5" w:rsidRDefault="00886827" w:rsidP="00886827">
            <w:pPr>
              <w:pStyle w:val="KDParagraf"/>
              <w:spacing w:before="0"/>
              <w:rPr>
                <w:rFonts w:cs="Arial"/>
                <w:lang w:bidi="en-US"/>
              </w:rPr>
            </w:pPr>
            <w:r w:rsidRPr="002714E5">
              <w:rPr>
                <w:rFonts w:cs="Arial"/>
                <w:lang w:bidi="en-US"/>
              </w:rPr>
              <w:t>UPRAVA ZA TREZOR</w:t>
            </w:r>
          </w:p>
          <w:p w:rsidR="00886827" w:rsidRPr="002714E5" w:rsidRDefault="00886827" w:rsidP="00886827">
            <w:pPr>
              <w:pStyle w:val="KDParagraf"/>
              <w:spacing w:before="0"/>
              <w:rPr>
                <w:rFonts w:cs="Arial"/>
                <w:lang w:bidi="en-US"/>
              </w:rPr>
            </w:pPr>
            <w:r w:rsidRPr="002714E5">
              <w:rPr>
                <w:rFonts w:cs="Arial"/>
                <w:lang w:bidi="en-US"/>
              </w:rPr>
              <w:t>POP LUKINA7-9</w:t>
            </w:r>
          </w:p>
          <w:p w:rsidR="00886827" w:rsidRPr="002714E5" w:rsidRDefault="00886827" w:rsidP="00886827">
            <w:pPr>
              <w:pStyle w:val="KDParagraf"/>
              <w:spacing w:before="0"/>
              <w:rPr>
                <w:rFonts w:cs="Arial"/>
                <w:lang w:bidi="en-US"/>
              </w:rPr>
            </w:pPr>
            <w:r w:rsidRPr="002714E5">
              <w:rPr>
                <w:rFonts w:cs="Arial"/>
                <w:lang w:bidi="en-US"/>
              </w:rPr>
              <w:t>BEOGRAD</w:t>
            </w:r>
          </w:p>
        </w:tc>
      </w:tr>
      <w:tr w:rsidR="00886827" w:rsidRPr="002714E5" w:rsidTr="005C0AF9">
        <w:tc>
          <w:tcPr>
            <w:tcW w:w="4786" w:type="dxa"/>
            <w:shd w:val="clear" w:color="auto" w:fill="auto"/>
          </w:tcPr>
          <w:p w:rsidR="00886827" w:rsidRPr="002714E5" w:rsidRDefault="00886827" w:rsidP="00886827">
            <w:pPr>
              <w:pStyle w:val="KDParagraf"/>
              <w:spacing w:before="0"/>
              <w:rPr>
                <w:rFonts w:cs="Arial"/>
                <w:lang w:bidi="en-US"/>
              </w:rPr>
            </w:pPr>
            <w:r w:rsidRPr="002714E5">
              <w:rPr>
                <w:rFonts w:cs="Arial"/>
                <w:lang w:bidi="en-US"/>
              </w:rPr>
              <w:t xml:space="preserve">FIELD 70:  </w:t>
            </w:r>
          </w:p>
        </w:tc>
        <w:tc>
          <w:tcPr>
            <w:tcW w:w="4820" w:type="dxa"/>
            <w:shd w:val="clear" w:color="auto" w:fill="auto"/>
          </w:tcPr>
          <w:p w:rsidR="00886827" w:rsidRPr="002714E5" w:rsidRDefault="00886827" w:rsidP="00886827">
            <w:pPr>
              <w:pStyle w:val="KDParagraf"/>
              <w:spacing w:before="0"/>
              <w:rPr>
                <w:rFonts w:cs="Arial"/>
                <w:lang w:bidi="en-US"/>
              </w:rPr>
            </w:pPr>
            <w:r w:rsidRPr="002714E5">
              <w:rPr>
                <w:rFonts w:cs="Arial"/>
                <w:lang w:bidi="en-US"/>
              </w:rPr>
              <w:t>DETAILS OF PAYMENT</w:t>
            </w:r>
          </w:p>
        </w:tc>
      </w:tr>
    </w:tbl>
    <w:p w:rsidR="0008263C" w:rsidRPr="002714E5" w:rsidRDefault="0008263C" w:rsidP="00874F5B">
      <w:bookmarkStart w:id="254" w:name="_Toc441651610"/>
      <w:bookmarkStart w:id="255" w:name="_Toc442559921"/>
    </w:p>
    <w:p w:rsidR="008D2B23" w:rsidRPr="002714E5" w:rsidRDefault="008D2B23" w:rsidP="006C6FDF">
      <w:pPr>
        <w:pStyle w:val="KDPodnaslov2"/>
        <w:numPr>
          <w:ilvl w:val="1"/>
          <w:numId w:val="33"/>
        </w:numPr>
        <w:spacing w:before="0"/>
        <w:jc w:val="both"/>
        <w:rPr>
          <w:rFonts w:cs="Arial"/>
        </w:rPr>
      </w:pPr>
      <w:r w:rsidRPr="002714E5">
        <w:rPr>
          <w:rFonts w:cs="Arial"/>
        </w:rPr>
        <w:t>Закључивање уговора</w:t>
      </w:r>
      <w:bookmarkEnd w:id="254"/>
      <w:bookmarkEnd w:id="255"/>
    </w:p>
    <w:p w:rsidR="00DD19A5" w:rsidRPr="002714E5" w:rsidRDefault="00DD19A5" w:rsidP="00DD19A5">
      <w:pPr>
        <w:spacing w:before="0"/>
        <w:jc w:val="left"/>
        <w:rPr>
          <w:rFonts w:cs="Arial"/>
          <w:lang w:val="sr-Cyrl-CS" w:eastAsia="hr-HR"/>
        </w:rPr>
      </w:pPr>
      <w:r w:rsidRPr="002714E5">
        <w:rPr>
          <w:rFonts w:cs="Arial"/>
          <w:lang w:val="sr-Cyrl-CS" w:eastAsia="hr-HR"/>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DD19A5" w:rsidRPr="002714E5" w:rsidRDefault="00DD19A5" w:rsidP="00DD19A5">
      <w:pPr>
        <w:spacing w:before="0"/>
        <w:jc w:val="left"/>
        <w:rPr>
          <w:rFonts w:cs="Arial"/>
          <w:lang w:val="sr-Cyrl-CS" w:eastAsia="hr-HR"/>
        </w:rPr>
      </w:pPr>
      <w:r w:rsidRPr="002714E5">
        <w:rPr>
          <w:rFonts w:cs="Arial"/>
          <w:lang w:val="sr-Cyrl-CS" w:eastAsia="hr-HR"/>
        </w:rPr>
        <w:t xml:space="preserve">Понуђач којем буде додељен уговор, обавезан је да у року од највише 10 (десет)  дана  од дана закључења уговора достави </w:t>
      </w:r>
      <w:r w:rsidR="005C46BB" w:rsidRPr="002714E5">
        <w:rPr>
          <w:rFonts w:cs="Arial"/>
          <w:lang w:val="sr-Cyrl-CS" w:eastAsia="hr-HR"/>
        </w:rPr>
        <w:t>банкарску гаранцију</w:t>
      </w:r>
      <w:r w:rsidRPr="002714E5">
        <w:rPr>
          <w:rFonts w:cs="Arial"/>
          <w:lang w:val="sr-Cyrl-CS" w:eastAsia="hr-HR"/>
        </w:rPr>
        <w:t xml:space="preserve"> за добро извршење посла. </w:t>
      </w:r>
    </w:p>
    <w:p w:rsidR="00DD19A5" w:rsidRPr="002714E5" w:rsidRDefault="00DD19A5" w:rsidP="00DD19A5">
      <w:pPr>
        <w:spacing w:before="0"/>
        <w:jc w:val="left"/>
        <w:rPr>
          <w:rFonts w:cs="Arial"/>
          <w:lang w:val="sr-Cyrl-CS" w:eastAsia="hr-HR"/>
        </w:rPr>
      </w:pPr>
    </w:p>
    <w:p w:rsidR="00DD19A5" w:rsidRPr="002714E5" w:rsidRDefault="00DD19A5" w:rsidP="00DD19A5">
      <w:pPr>
        <w:spacing w:before="0"/>
        <w:jc w:val="left"/>
        <w:rPr>
          <w:rFonts w:cs="Arial"/>
          <w:lang w:val="ru-RU" w:eastAsia="hr-HR"/>
        </w:rPr>
      </w:pPr>
      <w:r w:rsidRPr="002714E5">
        <w:rPr>
          <w:rFonts w:cs="Arial"/>
          <w:lang w:val="ru-RU" w:eastAsia="hr-HR"/>
        </w:rPr>
        <w:t xml:space="preserve">Ако понуђач којем је додељен уговор одбије да потпише уговор или уговор не потпише у року од </w:t>
      </w:r>
      <w:r w:rsidRPr="002714E5">
        <w:rPr>
          <w:rFonts w:cs="Arial"/>
          <w:lang w:val="sr-Cyrl-CS" w:eastAsia="hr-HR"/>
        </w:rPr>
        <w:t xml:space="preserve">10 </w:t>
      </w:r>
      <w:r w:rsidRPr="002714E5">
        <w:rPr>
          <w:rFonts w:cs="Arial"/>
          <w:lang w:val="sr-Cyrl-RS" w:eastAsia="hr-HR"/>
        </w:rPr>
        <w:t>(десет)</w:t>
      </w:r>
      <w:r w:rsidRPr="002714E5">
        <w:rPr>
          <w:rFonts w:cs="Arial"/>
          <w:lang w:val="ru-RU" w:eastAsia="hr-HR"/>
        </w:rPr>
        <w:t xml:space="preserve"> дана, Наручилац може закључити са првим следећим најповољнијим понуђачем.</w:t>
      </w:r>
    </w:p>
    <w:p w:rsidR="00A179C0" w:rsidRPr="002714E5" w:rsidRDefault="00DD19A5" w:rsidP="00DD19A5">
      <w:pPr>
        <w:spacing w:before="0"/>
        <w:rPr>
          <w:rFonts w:cs="Arial"/>
        </w:rPr>
      </w:pPr>
      <w:r w:rsidRPr="002714E5">
        <w:rPr>
          <w:rFonts w:cs="Arial"/>
          <w:lang w:val="ru-RU" w:eastAsia="hr-HR"/>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8D2B23" w:rsidRPr="002714E5" w:rsidRDefault="008D2B23" w:rsidP="006C6FDF">
      <w:pPr>
        <w:pStyle w:val="KDPodnaslov2"/>
        <w:numPr>
          <w:ilvl w:val="1"/>
          <w:numId w:val="33"/>
        </w:numPr>
        <w:spacing w:before="0"/>
        <w:jc w:val="both"/>
        <w:rPr>
          <w:rFonts w:cs="Arial"/>
        </w:rPr>
      </w:pPr>
      <w:bookmarkStart w:id="256" w:name="_Toc441651611"/>
      <w:bookmarkStart w:id="257" w:name="_Toc442559922"/>
      <w:r w:rsidRPr="002714E5">
        <w:rPr>
          <w:rFonts w:cs="Arial"/>
        </w:rPr>
        <w:t>Измене током трајања уговора</w:t>
      </w:r>
      <w:bookmarkEnd w:id="256"/>
      <w:bookmarkEnd w:id="257"/>
    </w:p>
    <w:p w:rsidR="00DD19A5" w:rsidRPr="002714E5" w:rsidRDefault="00DD19A5" w:rsidP="00DD19A5">
      <w:pPr>
        <w:spacing w:before="0"/>
        <w:rPr>
          <w:rFonts w:cs="Arial"/>
          <w:lang w:eastAsia="sr-Latn-CS"/>
        </w:rPr>
      </w:pPr>
      <w:r w:rsidRPr="002714E5">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DD19A5" w:rsidRPr="002714E5" w:rsidRDefault="00DD19A5" w:rsidP="00DD19A5">
      <w:pPr>
        <w:spacing w:before="0"/>
        <w:rPr>
          <w:rFonts w:cs="Arial"/>
          <w:lang w:eastAsia="sr-Latn-CS"/>
        </w:rPr>
      </w:pPr>
    </w:p>
    <w:p w:rsidR="00DD19A5" w:rsidRPr="002714E5" w:rsidRDefault="00DD19A5" w:rsidP="00DD19A5">
      <w:pPr>
        <w:spacing w:before="0"/>
        <w:rPr>
          <w:rFonts w:cs="Arial"/>
          <w:lang w:eastAsia="sr-Latn-CS"/>
        </w:rPr>
      </w:pPr>
      <w:r w:rsidRPr="002714E5">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DD19A5" w:rsidRPr="002714E5" w:rsidRDefault="00DD19A5" w:rsidP="00DD19A5">
      <w:pPr>
        <w:spacing w:before="0"/>
        <w:rPr>
          <w:rFonts w:cs="Arial"/>
          <w:lang w:eastAsia="sr-Latn-CS"/>
        </w:rPr>
      </w:pPr>
    </w:p>
    <w:p w:rsidR="00922EDB" w:rsidRPr="002714E5" w:rsidRDefault="00DD19A5" w:rsidP="00DD19A5">
      <w:pPr>
        <w:spacing w:before="0"/>
        <w:rPr>
          <w:rFonts w:cs="Arial"/>
          <w:lang w:eastAsia="sr-Latn-CS"/>
        </w:rPr>
      </w:pPr>
      <w:r w:rsidRPr="002714E5">
        <w:rPr>
          <w:rFonts w:cs="Arial"/>
          <w:lang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прописима,као што су: виша сила, измена важећих законских</w:t>
      </w:r>
    </w:p>
    <w:p w:rsidR="00922EDB" w:rsidRPr="002714E5" w:rsidRDefault="00922EDB" w:rsidP="00922EDB">
      <w:pPr>
        <w:spacing w:before="0"/>
        <w:rPr>
          <w:rFonts w:cs="Arial"/>
          <w:lang w:eastAsia="sr-Latn-CS"/>
        </w:rPr>
      </w:pPr>
    </w:p>
    <w:p w:rsidR="0008263C" w:rsidRPr="002714E5" w:rsidRDefault="0008263C" w:rsidP="00922EDB">
      <w:pPr>
        <w:spacing w:before="0"/>
        <w:rPr>
          <w:rFonts w:cs="Arial"/>
          <w:lang w:eastAsia="sr-Latn-CS"/>
        </w:rPr>
      </w:pPr>
    </w:p>
    <w:p w:rsidR="0008263C" w:rsidRPr="002714E5" w:rsidRDefault="0008263C" w:rsidP="00922EDB">
      <w:pPr>
        <w:spacing w:before="0"/>
        <w:rPr>
          <w:rFonts w:cs="Arial"/>
          <w:lang w:eastAsia="sr-Latn-CS"/>
        </w:rPr>
      </w:pPr>
    </w:p>
    <w:p w:rsidR="0008263C" w:rsidRPr="002714E5" w:rsidRDefault="0008263C" w:rsidP="00922EDB">
      <w:pPr>
        <w:spacing w:before="0"/>
        <w:rPr>
          <w:rFonts w:cs="Arial"/>
          <w:lang w:eastAsia="sr-Latn-CS"/>
        </w:rPr>
      </w:pPr>
    </w:p>
    <w:p w:rsidR="0008263C" w:rsidRPr="002714E5" w:rsidRDefault="0008263C" w:rsidP="00922EDB">
      <w:pPr>
        <w:spacing w:before="0"/>
        <w:rPr>
          <w:rFonts w:cs="Arial"/>
          <w:lang w:eastAsia="sr-Latn-CS"/>
        </w:rPr>
      </w:pPr>
    </w:p>
    <w:p w:rsidR="0008263C" w:rsidRPr="002714E5" w:rsidRDefault="0008263C" w:rsidP="00922EDB">
      <w:pPr>
        <w:spacing w:before="0"/>
        <w:rPr>
          <w:rFonts w:cs="Arial"/>
          <w:lang w:eastAsia="sr-Latn-CS"/>
        </w:rPr>
      </w:pPr>
    </w:p>
    <w:p w:rsidR="0008263C" w:rsidRPr="002714E5" w:rsidRDefault="0008263C" w:rsidP="00922EDB">
      <w:pPr>
        <w:spacing w:before="0"/>
        <w:rPr>
          <w:rFonts w:cs="Arial"/>
          <w:lang w:eastAsia="sr-Latn-CS"/>
        </w:rPr>
      </w:pPr>
    </w:p>
    <w:p w:rsidR="00465640" w:rsidRPr="002714E5" w:rsidRDefault="00465640" w:rsidP="00922EDB">
      <w:pPr>
        <w:spacing w:before="0"/>
        <w:rPr>
          <w:rFonts w:cs="Arial"/>
          <w:lang w:eastAsia="sr-Latn-CS"/>
        </w:rPr>
      </w:pPr>
    </w:p>
    <w:p w:rsidR="00465640" w:rsidRPr="002714E5" w:rsidRDefault="00465640" w:rsidP="00922EDB">
      <w:pPr>
        <w:spacing w:before="0"/>
        <w:rPr>
          <w:rFonts w:cs="Arial"/>
          <w:lang w:eastAsia="sr-Latn-CS"/>
        </w:rPr>
      </w:pPr>
    </w:p>
    <w:p w:rsidR="00465640" w:rsidRPr="002714E5" w:rsidRDefault="00465640" w:rsidP="00922EDB">
      <w:pPr>
        <w:spacing w:before="0"/>
        <w:rPr>
          <w:rFonts w:cs="Arial"/>
          <w:lang w:eastAsia="sr-Latn-CS"/>
        </w:rPr>
      </w:pPr>
    </w:p>
    <w:p w:rsidR="00465640" w:rsidRPr="002714E5" w:rsidRDefault="00465640" w:rsidP="00922EDB">
      <w:pPr>
        <w:spacing w:before="0"/>
        <w:rPr>
          <w:rFonts w:cs="Arial"/>
          <w:lang w:eastAsia="sr-Latn-CS"/>
        </w:rPr>
      </w:pPr>
    </w:p>
    <w:p w:rsidR="00465640" w:rsidRPr="002714E5" w:rsidRDefault="00465640" w:rsidP="00922EDB">
      <w:pPr>
        <w:spacing w:before="0"/>
        <w:rPr>
          <w:rFonts w:cs="Arial"/>
          <w:lang w:eastAsia="sr-Latn-CS"/>
        </w:rPr>
      </w:pPr>
    </w:p>
    <w:p w:rsidR="00465640" w:rsidRPr="002714E5" w:rsidRDefault="00465640" w:rsidP="00922EDB">
      <w:pPr>
        <w:spacing w:before="0"/>
        <w:rPr>
          <w:rFonts w:cs="Arial"/>
          <w:lang w:eastAsia="sr-Latn-CS"/>
        </w:rPr>
      </w:pPr>
    </w:p>
    <w:p w:rsidR="00465640" w:rsidRPr="002714E5" w:rsidRDefault="00465640" w:rsidP="00922EDB">
      <w:pPr>
        <w:spacing w:before="0"/>
        <w:rPr>
          <w:rFonts w:cs="Arial"/>
          <w:lang w:eastAsia="sr-Latn-CS"/>
        </w:rPr>
      </w:pPr>
    </w:p>
    <w:p w:rsidR="00465640" w:rsidRPr="002714E5" w:rsidRDefault="00465640" w:rsidP="00922EDB">
      <w:pPr>
        <w:spacing w:before="0"/>
        <w:rPr>
          <w:rFonts w:cs="Arial"/>
          <w:lang w:eastAsia="sr-Latn-CS"/>
        </w:rPr>
      </w:pPr>
    </w:p>
    <w:p w:rsidR="00465640" w:rsidRPr="002714E5" w:rsidRDefault="00465640" w:rsidP="00922EDB">
      <w:pPr>
        <w:spacing w:before="0"/>
        <w:rPr>
          <w:rFonts w:cs="Arial"/>
          <w:lang w:eastAsia="sr-Latn-CS"/>
        </w:rPr>
      </w:pPr>
    </w:p>
    <w:p w:rsidR="00465640" w:rsidRPr="002714E5" w:rsidRDefault="00465640" w:rsidP="00922EDB">
      <w:pPr>
        <w:spacing w:before="0"/>
        <w:rPr>
          <w:rFonts w:cs="Arial"/>
          <w:lang w:eastAsia="sr-Latn-CS"/>
        </w:rPr>
      </w:pPr>
    </w:p>
    <w:p w:rsidR="00465640" w:rsidRPr="002714E5" w:rsidRDefault="00465640" w:rsidP="00922EDB">
      <w:pPr>
        <w:spacing w:before="0"/>
        <w:rPr>
          <w:rFonts w:cs="Arial"/>
          <w:lang w:eastAsia="sr-Latn-CS"/>
        </w:rPr>
      </w:pPr>
    </w:p>
    <w:p w:rsidR="00465640" w:rsidRPr="002714E5" w:rsidRDefault="00465640" w:rsidP="00922EDB">
      <w:pPr>
        <w:spacing w:before="0"/>
        <w:rPr>
          <w:rFonts w:cs="Arial"/>
          <w:lang w:eastAsia="sr-Latn-CS"/>
        </w:rPr>
      </w:pPr>
    </w:p>
    <w:p w:rsidR="00465640" w:rsidRPr="002714E5" w:rsidRDefault="00465640" w:rsidP="00922EDB">
      <w:pPr>
        <w:spacing w:before="0"/>
        <w:rPr>
          <w:rFonts w:cs="Arial"/>
          <w:lang w:eastAsia="sr-Latn-CS"/>
        </w:rPr>
      </w:pPr>
    </w:p>
    <w:p w:rsidR="0009377A" w:rsidRPr="002714E5" w:rsidRDefault="0009377A" w:rsidP="00922EDB">
      <w:pPr>
        <w:spacing w:before="0"/>
        <w:rPr>
          <w:rFonts w:cs="Arial"/>
          <w:lang w:eastAsia="sr-Latn-CS"/>
        </w:rPr>
      </w:pPr>
    </w:p>
    <w:p w:rsidR="0009377A" w:rsidRPr="002714E5" w:rsidRDefault="0009377A" w:rsidP="00922EDB">
      <w:pPr>
        <w:spacing w:before="0"/>
        <w:rPr>
          <w:rFonts w:cs="Arial"/>
          <w:lang w:eastAsia="sr-Latn-CS"/>
        </w:rPr>
      </w:pPr>
    </w:p>
    <w:p w:rsidR="0009377A" w:rsidRPr="002714E5" w:rsidRDefault="0009377A" w:rsidP="00922EDB">
      <w:pPr>
        <w:spacing w:before="0"/>
        <w:rPr>
          <w:rFonts w:cs="Arial"/>
          <w:lang w:eastAsia="sr-Latn-CS"/>
        </w:rPr>
      </w:pPr>
    </w:p>
    <w:p w:rsidR="0009377A" w:rsidRPr="002714E5" w:rsidRDefault="0009377A" w:rsidP="00922EDB">
      <w:pPr>
        <w:spacing w:before="0"/>
        <w:rPr>
          <w:rFonts w:cs="Arial"/>
          <w:lang w:eastAsia="sr-Latn-CS"/>
        </w:rPr>
      </w:pPr>
    </w:p>
    <w:p w:rsidR="0009377A" w:rsidRPr="002714E5" w:rsidRDefault="0009377A" w:rsidP="00922EDB">
      <w:pPr>
        <w:spacing w:before="0"/>
        <w:rPr>
          <w:rFonts w:cs="Arial"/>
          <w:lang w:eastAsia="sr-Latn-CS"/>
        </w:rPr>
      </w:pPr>
    </w:p>
    <w:p w:rsidR="0009377A" w:rsidRPr="002714E5" w:rsidRDefault="0009377A" w:rsidP="00922EDB">
      <w:pPr>
        <w:spacing w:before="0"/>
        <w:rPr>
          <w:rFonts w:cs="Arial"/>
          <w:lang w:eastAsia="sr-Latn-CS"/>
        </w:rPr>
      </w:pPr>
    </w:p>
    <w:p w:rsidR="0009377A" w:rsidRPr="002714E5" w:rsidRDefault="0009377A" w:rsidP="00922EDB">
      <w:pPr>
        <w:spacing w:before="0"/>
        <w:rPr>
          <w:rFonts w:cs="Arial"/>
          <w:lang w:eastAsia="sr-Latn-CS"/>
        </w:rPr>
      </w:pPr>
    </w:p>
    <w:p w:rsidR="0009377A" w:rsidRPr="002714E5" w:rsidRDefault="0009377A" w:rsidP="00922EDB">
      <w:pPr>
        <w:spacing w:before="0"/>
        <w:rPr>
          <w:rFonts w:cs="Arial"/>
          <w:lang w:eastAsia="sr-Latn-CS"/>
        </w:rPr>
      </w:pPr>
    </w:p>
    <w:p w:rsidR="0009377A" w:rsidRPr="002714E5" w:rsidRDefault="0009377A" w:rsidP="00922EDB">
      <w:pPr>
        <w:spacing w:before="0"/>
        <w:rPr>
          <w:rFonts w:cs="Arial"/>
          <w:lang w:eastAsia="sr-Latn-CS"/>
        </w:rPr>
      </w:pPr>
    </w:p>
    <w:p w:rsidR="0009377A" w:rsidRPr="002714E5" w:rsidRDefault="0009377A" w:rsidP="00922EDB">
      <w:pPr>
        <w:spacing w:before="0"/>
        <w:rPr>
          <w:rFonts w:cs="Arial"/>
          <w:lang w:eastAsia="sr-Latn-CS"/>
        </w:rPr>
      </w:pPr>
    </w:p>
    <w:p w:rsidR="0009377A" w:rsidRPr="002714E5" w:rsidRDefault="0009377A" w:rsidP="00922EDB">
      <w:pPr>
        <w:spacing w:before="0"/>
        <w:rPr>
          <w:rFonts w:cs="Arial"/>
          <w:lang w:eastAsia="sr-Latn-CS"/>
        </w:rPr>
      </w:pPr>
    </w:p>
    <w:p w:rsidR="0009377A" w:rsidRPr="002714E5" w:rsidRDefault="0009377A" w:rsidP="00922EDB">
      <w:pPr>
        <w:spacing w:before="0"/>
        <w:rPr>
          <w:rFonts w:cs="Arial"/>
          <w:lang w:eastAsia="sr-Latn-CS"/>
        </w:rPr>
      </w:pPr>
    </w:p>
    <w:p w:rsidR="0009377A" w:rsidRPr="002714E5" w:rsidRDefault="0009377A" w:rsidP="00922EDB">
      <w:pPr>
        <w:spacing w:before="0"/>
        <w:rPr>
          <w:rFonts w:cs="Arial"/>
          <w:lang w:eastAsia="sr-Latn-CS"/>
        </w:rPr>
      </w:pPr>
    </w:p>
    <w:p w:rsidR="0009377A" w:rsidRPr="002714E5" w:rsidRDefault="0009377A" w:rsidP="00922EDB">
      <w:pPr>
        <w:spacing w:before="0"/>
        <w:rPr>
          <w:rFonts w:cs="Arial"/>
          <w:lang w:eastAsia="sr-Latn-CS"/>
        </w:rPr>
      </w:pPr>
    </w:p>
    <w:p w:rsidR="0009377A" w:rsidRPr="002714E5" w:rsidRDefault="0009377A" w:rsidP="00922EDB">
      <w:pPr>
        <w:spacing w:before="0"/>
        <w:rPr>
          <w:rFonts w:cs="Arial"/>
          <w:lang w:eastAsia="sr-Latn-CS"/>
        </w:rPr>
      </w:pPr>
    </w:p>
    <w:p w:rsidR="00465640" w:rsidRPr="002714E5" w:rsidRDefault="00465640" w:rsidP="00922EDB">
      <w:pPr>
        <w:spacing w:before="0"/>
        <w:rPr>
          <w:rFonts w:cs="Arial"/>
          <w:lang w:eastAsia="sr-Latn-CS"/>
        </w:rPr>
      </w:pPr>
    </w:p>
    <w:p w:rsidR="00465640" w:rsidRPr="002714E5" w:rsidRDefault="00465640" w:rsidP="00922EDB">
      <w:pPr>
        <w:spacing w:before="0"/>
        <w:rPr>
          <w:rFonts w:cs="Arial"/>
          <w:lang w:eastAsia="sr-Latn-CS"/>
        </w:rPr>
      </w:pPr>
    </w:p>
    <w:p w:rsidR="00465640" w:rsidRPr="002714E5" w:rsidRDefault="00465640" w:rsidP="00465640">
      <w:pPr>
        <w:spacing w:before="0"/>
        <w:rPr>
          <w:rFonts w:cs="Arial"/>
          <w:lang w:eastAsia="sr-Latn-CS"/>
        </w:rPr>
      </w:pPr>
    </w:p>
    <w:p w:rsidR="009563C1" w:rsidRPr="002714E5" w:rsidRDefault="009563C1" w:rsidP="00465640">
      <w:pPr>
        <w:spacing w:before="0"/>
        <w:rPr>
          <w:rFonts w:cs="Arial"/>
          <w:lang w:eastAsia="sr-Latn-CS"/>
        </w:rPr>
      </w:pPr>
    </w:p>
    <w:p w:rsidR="009563C1" w:rsidRPr="002714E5" w:rsidRDefault="009563C1" w:rsidP="00465640">
      <w:pPr>
        <w:spacing w:before="0"/>
        <w:rPr>
          <w:rFonts w:cs="Arial"/>
          <w:lang w:eastAsia="sr-Latn-CS"/>
        </w:rPr>
      </w:pPr>
    </w:p>
    <w:p w:rsidR="009563C1" w:rsidRPr="002714E5" w:rsidRDefault="009563C1" w:rsidP="00465640">
      <w:pPr>
        <w:spacing w:before="0"/>
        <w:rPr>
          <w:rFonts w:cs="Arial"/>
          <w:lang w:eastAsia="sr-Latn-CS"/>
        </w:rPr>
      </w:pPr>
    </w:p>
    <w:p w:rsidR="009563C1" w:rsidRPr="002714E5" w:rsidRDefault="009563C1" w:rsidP="00465640">
      <w:pPr>
        <w:spacing w:before="0"/>
        <w:rPr>
          <w:rFonts w:cs="Arial"/>
          <w:lang w:eastAsia="sr-Latn-CS"/>
        </w:rPr>
      </w:pPr>
    </w:p>
    <w:p w:rsidR="009563C1" w:rsidRPr="002714E5" w:rsidRDefault="009563C1" w:rsidP="00465640">
      <w:pPr>
        <w:spacing w:before="0"/>
        <w:rPr>
          <w:rFonts w:cs="Arial"/>
          <w:lang w:eastAsia="sr-Latn-CS"/>
        </w:rPr>
      </w:pPr>
    </w:p>
    <w:p w:rsidR="009563C1" w:rsidRPr="002714E5" w:rsidRDefault="009563C1" w:rsidP="00465640">
      <w:pPr>
        <w:spacing w:before="0"/>
        <w:rPr>
          <w:rFonts w:cs="Arial"/>
          <w:lang w:eastAsia="sr-Latn-CS"/>
        </w:rPr>
      </w:pPr>
    </w:p>
    <w:p w:rsidR="009563C1" w:rsidRPr="002714E5" w:rsidRDefault="009563C1" w:rsidP="00465640">
      <w:pPr>
        <w:spacing w:before="0"/>
        <w:rPr>
          <w:rFonts w:cs="Arial"/>
          <w:lang w:eastAsia="sr-Latn-CS"/>
        </w:rPr>
      </w:pPr>
    </w:p>
    <w:p w:rsidR="009563C1" w:rsidRPr="002714E5" w:rsidRDefault="009563C1" w:rsidP="00465640">
      <w:pPr>
        <w:spacing w:before="0"/>
        <w:rPr>
          <w:rFonts w:cs="Arial"/>
          <w:lang w:eastAsia="sr-Latn-CS"/>
        </w:rPr>
      </w:pPr>
    </w:p>
    <w:p w:rsidR="009563C1" w:rsidRPr="002714E5" w:rsidRDefault="009563C1" w:rsidP="00465640">
      <w:pPr>
        <w:spacing w:before="0"/>
        <w:rPr>
          <w:rFonts w:cs="Arial"/>
          <w:lang w:eastAsia="sr-Latn-CS"/>
        </w:rPr>
      </w:pPr>
    </w:p>
    <w:p w:rsidR="009563C1" w:rsidRPr="002714E5" w:rsidRDefault="009563C1" w:rsidP="00465640">
      <w:pPr>
        <w:spacing w:before="0"/>
        <w:rPr>
          <w:rFonts w:cs="Arial"/>
          <w:lang w:eastAsia="sr-Latn-CS"/>
        </w:rPr>
      </w:pPr>
    </w:p>
    <w:p w:rsidR="009563C1" w:rsidRPr="002714E5" w:rsidRDefault="009563C1" w:rsidP="00465640">
      <w:pPr>
        <w:spacing w:before="0"/>
        <w:rPr>
          <w:rFonts w:cs="Arial"/>
          <w:lang w:eastAsia="sr-Latn-CS"/>
        </w:rPr>
      </w:pPr>
    </w:p>
    <w:p w:rsidR="009563C1" w:rsidRPr="002714E5" w:rsidRDefault="009563C1" w:rsidP="00465640">
      <w:pPr>
        <w:spacing w:before="0"/>
        <w:rPr>
          <w:rFonts w:cs="Arial"/>
          <w:lang w:eastAsia="sr-Latn-CS"/>
        </w:rPr>
      </w:pPr>
    </w:p>
    <w:p w:rsidR="009563C1" w:rsidRPr="002714E5" w:rsidRDefault="009563C1" w:rsidP="00465640">
      <w:pPr>
        <w:spacing w:before="0"/>
        <w:rPr>
          <w:rFonts w:cs="Arial"/>
          <w:lang w:eastAsia="sr-Latn-CS"/>
        </w:rPr>
      </w:pPr>
    </w:p>
    <w:p w:rsidR="009563C1" w:rsidRPr="002714E5" w:rsidRDefault="009563C1" w:rsidP="00465640">
      <w:pPr>
        <w:spacing w:before="0"/>
        <w:rPr>
          <w:rFonts w:cs="Arial"/>
          <w:lang w:eastAsia="sr-Latn-CS"/>
        </w:rPr>
      </w:pPr>
    </w:p>
    <w:p w:rsidR="00465640" w:rsidRPr="002714E5" w:rsidRDefault="00465640" w:rsidP="00465640">
      <w:pPr>
        <w:spacing w:before="0"/>
        <w:jc w:val="center"/>
        <w:rPr>
          <w:rFonts w:cs="Arial"/>
          <w:lang w:eastAsia="sr-Latn-CS"/>
        </w:rPr>
      </w:pPr>
    </w:p>
    <w:p w:rsidR="00465640" w:rsidRPr="002714E5" w:rsidRDefault="00465640" w:rsidP="00465640">
      <w:pPr>
        <w:spacing w:before="0"/>
        <w:jc w:val="center"/>
        <w:rPr>
          <w:rFonts w:cs="Arial"/>
          <w:lang w:eastAsia="sr-Latn-CS"/>
        </w:rPr>
      </w:pPr>
    </w:p>
    <w:p w:rsidR="00465640" w:rsidRPr="002714E5" w:rsidRDefault="00465640" w:rsidP="00465640">
      <w:pPr>
        <w:pStyle w:val="KDPodnaslov1"/>
        <w:numPr>
          <w:ilvl w:val="0"/>
          <w:numId w:val="33"/>
        </w:numPr>
        <w:spacing w:before="0"/>
        <w:jc w:val="center"/>
        <w:rPr>
          <w:rFonts w:cs="Arial"/>
        </w:rPr>
      </w:pPr>
      <w:r w:rsidRPr="002714E5">
        <w:rPr>
          <w:rFonts w:cs="Arial"/>
        </w:rPr>
        <w:t>ОБРАСЦИ</w:t>
      </w:r>
    </w:p>
    <w:p w:rsidR="0008263C" w:rsidRPr="002714E5" w:rsidRDefault="0008263C" w:rsidP="00922EDB">
      <w:pPr>
        <w:spacing w:before="0"/>
        <w:rPr>
          <w:rFonts w:cs="Arial"/>
          <w:lang w:eastAsia="sr-Latn-CS"/>
        </w:rPr>
      </w:pPr>
    </w:p>
    <w:p w:rsidR="0008263C" w:rsidRPr="002714E5" w:rsidRDefault="0008263C" w:rsidP="00922EDB">
      <w:pPr>
        <w:spacing w:before="0"/>
        <w:rPr>
          <w:rFonts w:cs="Arial"/>
          <w:lang w:eastAsia="sr-Latn-CS"/>
        </w:rPr>
      </w:pPr>
    </w:p>
    <w:p w:rsidR="00465640" w:rsidRPr="002714E5" w:rsidRDefault="00465640" w:rsidP="00922EDB">
      <w:pPr>
        <w:spacing w:before="0"/>
        <w:rPr>
          <w:rFonts w:cs="Arial"/>
          <w:lang w:eastAsia="sr-Latn-CS"/>
        </w:rPr>
      </w:pPr>
    </w:p>
    <w:p w:rsidR="00465640" w:rsidRPr="002714E5" w:rsidRDefault="00465640" w:rsidP="00922EDB">
      <w:pPr>
        <w:spacing w:before="0"/>
        <w:rPr>
          <w:rFonts w:cs="Arial"/>
          <w:lang w:eastAsia="sr-Latn-CS"/>
        </w:rPr>
      </w:pPr>
    </w:p>
    <w:p w:rsidR="00465640" w:rsidRPr="002714E5" w:rsidRDefault="00465640" w:rsidP="00922EDB">
      <w:pPr>
        <w:spacing w:before="0"/>
        <w:rPr>
          <w:rFonts w:cs="Arial"/>
          <w:lang w:eastAsia="sr-Latn-CS"/>
        </w:rPr>
      </w:pPr>
    </w:p>
    <w:p w:rsidR="00465640" w:rsidRPr="002714E5" w:rsidRDefault="00465640" w:rsidP="00922EDB">
      <w:pPr>
        <w:spacing w:before="0"/>
        <w:rPr>
          <w:rFonts w:cs="Arial"/>
          <w:lang w:eastAsia="sr-Latn-CS"/>
        </w:rPr>
      </w:pPr>
    </w:p>
    <w:p w:rsidR="00465640" w:rsidRPr="002714E5" w:rsidRDefault="00465640" w:rsidP="00922EDB">
      <w:pPr>
        <w:spacing w:before="0"/>
        <w:rPr>
          <w:rFonts w:cs="Arial"/>
          <w:lang w:eastAsia="sr-Latn-CS"/>
        </w:rPr>
      </w:pPr>
    </w:p>
    <w:p w:rsidR="00465640" w:rsidRPr="002714E5" w:rsidRDefault="00465640" w:rsidP="00922EDB">
      <w:pPr>
        <w:spacing w:before="0"/>
        <w:rPr>
          <w:rFonts w:cs="Arial"/>
          <w:lang w:eastAsia="sr-Latn-CS"/>
        </w:rPr>
      </w:pPr>
    </w:p>
    <w:p w:rsidR="00465640" w:rsidRPr="002714E5" w:rsidRDefault="00465640" w:rsidP="00922EDB">
      <w:pPr>
        <w:spacing w:before="0"/>
        <w:rPr>
          <w:rFonts w:cs="Arial"/>
          <w:lang w:eastAsia="sr-Latn-CS"/>
        </w:rPr>
      </w:pPr>
    </w:p>
    <w:p w:rsidR="00465640" w:rsidRPr="002714E5" w:rsidRDefault="00465640" w:rsidP="00922EDB">
      <w:pPr>
        <w:spacing w:before="0"/>
        <w:rPr>
          <w:rFonts w:cs="Arial"/>
          <w:lang w:eastAsia="sr-Latn-CS"/>
        </w:rPr>
      </w:pPr>
    </w:p>
    <w:p w:rsidR="00465640" w:rsidRPr="002714E5" w:rsidRDefault="00465640" w:rsidP="00922EDB">
      <w:pPr>
        <w:spacing w:before="0"/>
        <w:rPr>
          <w:rFonts w:cs="Arial"/>
          <w:lang w:eastAsia="sr-Latn-CS"/>
        </w:rPr>
      </w:pPr>
    </w:p>
    <w:p w:rsidR="00465640" w:rsidRPr="002714E5" w:rsidRDefault="00465640" w:rsidP="00922EDB">
      <w:pPr>
        <w:spacing w:before="0"/>
        <w:rPr>
          <w:rFonts w:cs="Arial"/>
          <w:lang w:eastAsia="sr-Latn-CS"/>
        </w:rPr>
      </w:pPr>
    </w:p>
    <w:p w:rsidR="00465640" w:rsidRPr="002714E5" w:rsidRDefault="00465640" w:rsidP="00922EDB">
      <w:pPr>
        <w:spacing w:before="0"/>
        <w:rPr>
          <w:rFonts w:cs="Arial"/>
          <w:lang w:eastAsia="sr-Latn-CS"/>
        </w:rPr>
      </w:pPr>
    </w:p>
    <w:p w:rsidR="00465640" w:rsidRPr="002714E5" w:rsidRDefault="00465640" w:rsidP="00922EDB">
      <w:pPr>
        <w:spacing w:before="0"/>
        <w:rPr>
          <w:rFonts w:cs="Arial"/>
          <w:lang w:eastAsia="sr-Latn-CS"/>
        </w:rPr>
      </w:pPr>
    </w:p>
    <w:p w:rsidR="00A179C0" w:rsidRPr="002714E5" w:rsidRDefault="00A179C0" w:rsidP="00922EDB">
      <w:pPr>
        <w:spacing w:before="0"/>
        <w:rPr>
          <w:rFonts w:cs="Arial"/>
          <w:lang w:eastAsia="sr-Latn-CS"/>
        </w:rPr>
      </w:pPr>
    </w:p>
    <w:p w:rsidR="00A179C0" w:rsidRPr="002714E5" w:rsidRDefault="00A179C0" w:rsidP="00922EDB">
      <w:pPr>
        <w:spacing w:before="0"/>
        <w:rPr>
          <w:rFonts w:cs="Arial"/>
          <w:lang w:eastAsia="sr-Latn-CS"/>
        </w:rPr>
      </w:pPr>
    </w:p>
    <w:p w:rsidR="00A179C0" w:rsidRPr="002714E5" w:rsidRDefault="00A179C0" w:rsidP="00922EDB">
      <w:pPr>
        <w:spacing w:before="0"/>
        <w:rPr>
          <w:rFonts w:cs="Arial"/>
          <w:lang w:eastAsia="sr-Latn-CS"/>
        </w:rPr>
      </w:pPr>
    </w:p>
    <w:p w:rsidR="00A179C0" w:rsidRPr="002714E5" w:rsidRDefault="00A179C0" w:rsidP="00922EDB">
      <w:pPr>
        <w:spacing w:before="0"/>
        <w:rPr>
          <w:rFonts w:cs="Arial"/>
          <w:lang w:eastAsia="sr-Latn-CS"/>
        </w:rPr>
      </w:pPr>
    </w:p>
    <w:p w:rsidR="00A179C0" w:rsidRPr="002714E5" w:rsidRDefault="00A179C0" w:rsidP="00922EDB">
      <w:pPr>
        <w:spacing w:before="0"/>
        <w:rPr>
          <w:rFonts w:cs="Arial"/>
          <w:lang w:eastAsia="sr-Latn-CS"/>
        </w:rPr>
      </w:pPr>
    </w:p>
    <w:p w:rsidR="00A179C0" w:rsidRDefault="00A179C0" w:rsidP="00922EDB">
      <w:pPr>
        <w:spacing w:before="0"/>
        <w:rPr>
          <w:rFonts w:cs="Arial"/>
          <w:lang w:eastAsia="sr-Latn-CS"/>
        </w:rPr>
      </w:pPr>
    </w:p>
    <w:p w:rsidR="00A6325B" w:rsidRDefault="00A6325B" w:rsidP="00922EDB">
      <w:pPr>
        <w:spacing w:before="0"/>
        <w:rPr>
          <w:rFonts w:cs="Arial"/>
          <w:lang w:eastAsia="sr-Latn-CS"/>
        </w:rPr>
      </w:pPr>
    </w:p>
    <w:p w:rsidR="00A6325B" w:rsidRDefault="00A6325B" w:rsidP="00922EDB">
      <w:pPr>
        <w:spacing w:before="0"/>
        <w:rPr>
          <w:rFonts w:cs="Arial"/>
          <w:lang w:eastAsia="sr-Latn-CS"/>
        </w:rPr>
      </w:pPr>
    </w:p>
    <w:p w:rsidR="00A6325B" w:rsidRDefault="00A6325B" w:rsidP="00922EDB">
      <w:pPr>
        <w:spacing w:before="0"/>
        <w:rPr>
          <w:rFonts w:cs="Arial"/>
          <w:lang w:eastAsia="sr-Latn-CS"/>
        </w:rPr>
      </w:pPr>
    </w:p>
    <w:p w:rsidR="00A6325B" w:rsidRDefault="00A6325B" w:rsidP="00922EDB">
      <w:pPr>
        <w:spacing w:before="0"/>
        <w:rPr>
          <w:rFonts w:cs="Arial"/>
          <w:lang w:eastAsia="sr-Latn-CS"/>
        </w:rPr>
      </w:pPr>
    </w:p>
    <w:p w:rsidR="00A6325B" w:rsidRDefault="00A6325B" w:rsidP="00922EDB">
      <w:pPr>
        <w:spacing w:before="0"/>
        <w:rPr>
          <w:rFonts w:cs="Arial"/>
          <w:lang w:eastAsia="sr-Latn-CS"/>
        </w:rPr>
      </w:pPr>
    </w:p>
    <w:p w:rsidR="00A6325B" w:rsidRDefault="00A6325B" w:rsidP="00922EDB">
      <w:pPr>
        <w:spacing w:before="0"/>
        <w:rPr>
          <w:rFonts w:cs="Arial"/>
          <w:lang w:eastAsia="sr-Latn-CS"/>
        </w:rPr>
      </w:pPr>
    </w:p>
    <w:p w:rsidR="00A6325B" w:rsidRDefault="00A6325B" w:rsidP="00922EDB">
      <w:pPr>
        <w:spacing w:before="0"/>
        <w:rPr>
          <w:rFonts w:cs="Arial"/>
          <w:lang w:eastAsia="sr-Latn-CS"/>
        </w:rPr>
      </w:pPr>
    </w:p>
    <w:p w:rsidR="00A6325B" w:rsidRDefault="00A6325B" w:rsidP="00922EDB">
      <w:pPr>
        <w:spacing w:before="0"/>
        <w:rPr>
          <w:rFonts w:cs="Arial"/>
          <w:lang w:eastAsia="sr-Latn-CS"/>
        </w:rPr>
      </w:pPr>
    </w:p>
    <w:p w:rsidR="00A6325B" w:rsidRPr="002714E5" w:rsidRDefault="00A6325B" w:rsidP="00922EDB">
      <w:pPr>
        <w:spacing w:before="0"/>
        <w:rPr>
          <w:rFonts w:cs="Arial"/>
          <w:lang w:eastAsia="sr-Latn-CS"/>
        </w:rPr>
      </w:pPr>
    </w:p>
    <w:p w:rsidR="00A179C0" w:rsidRPr="002714E5" w:rsidRDefault="00A179C0" w:rsidP="00922EDB">
      <w:pPr>
        <w:spacing w:before="0"/>
        <w:rPr>
          <w:rFonts w:cs="Arial"/>
          <w:lang w:eastAsia="sr-Latn-CS"/>
        </w:rPr>
      </w:pPr>
    </w:p>
    <w:p w:rsidR="00A179C0" w:rsidRPr="002714E5" w:rsidRDefault="00A179C0" w:rsidP="00922EDB">
      <w:pPr>
        <w:spacing w:before="0"/>
        <w:rPr>
          <w:rFonts w:cs="Arial"/>
          <w:lang w:eastAsia="sr-Latn-CS"/>
        </w:rPr>
      </w:pPr>
    </w:p>
    <w:p w:rsidR="00A179C0" w:rsidRPr="002714E5" w:rsidRDefault="00A179C0" w:rsidP="00922EDB">
      <w:pPr>
        <w:spacing w:before="0"/>
        <w:rPr>
          <w:rFonts w:cs="Arial"/>
          <w:lang w:eastAsia="sr-Latn-CS"/>
        </w:rPr>
      </w:pPr>
    </w:p>
    <w:p w:rsidR="00A179C0" w:rsidRPr="002714E5" w:rsidRDefault="00A179C0" w:rsidP="00922EDB">
      <w:pPr>
        <w:spacing w:before="0"/>
        <w:rPr>
          <w:rFonts w:cs="Arial"/>
          <w:lang w:eastAsia="sr-Latn-CS"/>
        </w:rPr>
      </w:pPr>
    </w:p>
    <w:p w:rsidR="00495DC5" w:rsidRPr="002714E5" w:rsidRDefault="00495DC5" w:rsidP="00922EDB">
      <w:pPr>
        <w:spacing w:before="0"/>
        <w:rPr>
          <w:rFonts w:cs="Arial"/>
          <w:lang w:val="sr-Cyrl-RS" w:eastAsia="sr-Latn-CS"/>
        </w:rPr>
      </w:pPr>
    </w:p>
    <w:p w:rsidR="00495DC5" w:rsidRPr="002714E5" w:rsidRDefault="00495DC5" w:rsidP="00922EDB">
      <w:pPr>
        <w:spacing w:before="0"/>
        <w:rPr>
          <w:rFonts w:cs="Arial"/>
          <w:lang w:eastAsia="sr-Latn-CS"/>
        </w:rPr>
      </w:pPr>
    </w:p>
    <w:p w:rsidR="00465640" w:rsidRPr="002714E5" w:rsidRDefault="00465640" w:rsidP="00922EDB">
      <w:pPr>
        <w:spacing w:before="0"/>
        <w:rPr>
          <w:rFonts w:cs="Arial"/>
          <w:lang w:eastAsia="sr-Latn-CS"/>
        </w:rPr>
      </w:pPr>
    </w:p>
    <w:p w:rsidR="00343A18" w:rsidRPr="002714E5" w:rsidRDefault="00343A18" w:rsidP="00343A18">
      <w:pPr>
        <w:pStyle w:val="KDObrazac"/>
        <w:spacing w:before="0"/>
        <w:rPr>
          <w:noProof/>
        </w:rPr>
      </w:pPr>
      <w:bookmarkStart w:id="258" w:name="_Toc442559924"/>
      <w:r w:rsidRPr="002714E5">
        <w:t xml:space="preserve">ОБРАЗАЦ </w:t>
      </w:r>
      <w:r w:rsidR="00FF79A9" w:rsidRPr="002714E5">
        <w:t>1</w:t>
      </w:r>
      <w:r w:rsidRPr="002714E5">
        <w:rPr>
          <w:noProof/>
        </w:rPr>
        <w:t>.</w:t>
      </w:r>
      <w:bookmarkEnd w:id="258"/>
    </w:p>
    <w:p w:rsidR="00343A18" w:rsidRPr="002714E5" w:rsidRDefault="00343A18" w:rsidP="00343A18">
      <w:pPr>
        <w:spacing w:before="0"/>
        <w:jc w:val="center"/>
        <w:rPr>
          <w:rStyle w:val="BookTitle"/>
          <w:rFonts w:cs="Arial"/>
        </w:rPr>
      </w:pPr>
      <w:r w:rsidRPr="002714E5">
        <w:rPr>
          <w:rStyle w:val="BookTitle"/>
          <w:rFonts w:cs="Arial"/>
        </w:rPr>
        <w:t>ОБРАЗАЦ ПОНУДЕ</w:t>
      </w:r>
    </w:p>
    <w:p w:rsidR="00952E72" w:rsidRPr="002714E5" w:rsidRDefault="00952E72" w:rsidP="00343A18">
      <w:pPr>
        <w:spacing w:before="0"/>
        <w:rPr>
          <w:rStyle w:val="BookTitle"/>
          <w:rFonts w:cs="Arial"/>
        </w:rPr>
      </w:pPr>
    </w:p>
    <w:p w:rsidR="00343A18" w:rsidRPr="002714E5" w:rsidRDefault="00343A18" w:rsidP="00343A18">
      <w:pPr>
        <w:spacing w:before="0"/>
        <w:rPr>
          <w:rFonts w:eastAsia="TimesNewRomanPS-BoldMT" w:cs="Arial"/>
          <w:bCs/>
        </w:rPr>
      </w:pPr>
      <w:r w:rsidRPr="002714E5">
        <w:rPr>
          <w:rFonts w:eastAsia="TimesNewRomanPS-BoldMT" w:cs="Arial"/>
          <w:bCs/>
        </w:rPr>
        <w:t xml:space="preserve">Понуда бр._________ од _______________ за  </w:t>
      </w:r>
      <w:r w:rsidR="0008263C" w:rsidRPr="002714E5">
        <w:rPr>
          <w:rFonts w:eastAsia="TimesNewRomanPS-BoldMT" w:cs="Arial"/>
          <w:bCs/>
        </w:rPr>
        <w:t xml:space="preserve">отворени </w:t>
      </w:r>
      <w:r w:rsidRPr="002714E5">
        <w:rPr>
          <w:rFonts w:eastAsia="TimesNewRomanPS-BoldMT" w:cs="Arial"/>
          <w:bCs/>
        </w:rPr>
        <w:t xml:space="preserve">поступак јавне набавке– добра </w:t>
      </w:r>
      <w:r w:rsidR="00DD19A5" w:rsidRPr="002714E5">
        <w:rPr>
          <w:rFonts w:eastAsia="TimesNewRomanPS-BoldMT" w:cs="Arial"/>
          <w:bCs/>
        </w:rPr>
        <w:t xml:space="preserve">Замена ВД 4 прекидача </w:t>
      </w:r>
      <w:r w:rsidRPr="002714E5">
        <w:rPr>
          <w:rFonts w:eastAsia="TimesNewRomanPS-BoldMT" w:cs="Arial"/>
          <w:bCs/>
        </w:rPr>
        <w:t xml:space="preserve">ЈН бр. </w:t>
      </w:r>
      <w:r w:rsidR="00DD19A5" w:rsidRPr="002714E5">
        <w:t>3000/1393/2016(1294/2016)</w:t>
      </w:r>
    </w:p>
    <w:p w:rsidR="00343A18" w:rsidRPr="002714E5" w:rsidRDefault="00343A18" w:rsidP="00343A18">
      <w:pPr>
        <w:spacing w:before="0"/>
        <w:rPr>
          <w:rFonts w:eastAsia="TimesNewRomanPS-BoldMT" w:cs="Arial"/>
          <w:bCs/>
        </w:rPr>
      </w:pPr>
    </w:p>
    <w:p w:rsidR="00952E72" w:rsidRPr="002714E5" w:rsidRDefault="00952E72" w:rsidP="00343A18">
      <w:pPr>
        <w:spacing w:before="0"/>
        <w:rPr>
          <w:rFonts w:eastAsia="TimesNewRomanPS-BoldMT" w:cs="Arial"/>
          <w:bCs/>
        </w:rPr>
      </w:pPr>
    </w:p>
    <w:p w:rsidR="00343A18" w:rsidRPr="002714E5" w:rsidRDefault="00343A18" w:rsidP="00343A18">
      <w:pPr>
        <w:spacing w:before="0"/>
        <w:rPr>
          <w:rFonts w:cs="Arial"/>
          <w:b/>
          <w:bCs/>
          <w:iCs/>
        </w:rPr>
      </w:pPr>
      <w:r w:rsidRPr="002714E5">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2714E5" w:rsidRPr="002714E5"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pacing w:before="0"/>
              <w:rPr>
                <w:rFonts w:cs="Arial"/>
                <w:b/>
                <w:bCs/>
                <w:iCs/>
              </w:rPr>
            </w:pPr>
            <w:r w:rsidRPr="002714E5">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2714E5" w:rsidRDefault="00343A18" w:rsidP="00BC01DC">
            <w:pPr>
              <w:snapToGrid w:val="0"/>
              <w:spacing w:before="0"/>
              <w:rPr>
                <w:rFonts w:cs="Arial"/>
                <w:b/>
                <w:bCs/>
                <w:iCs/>
              </w:rPr>
            </w:pPr>
          </w:p>
          <w:p w:rsidR="00343A18" w:rsidRPr="002714E5" w:rsidRDefault="00343A18" w:rsidP="00BC01DC">
            <w:pPr>
              <w:spacing w:before="0"/>
              <w:rPr>
                <w:rFonts w:cs="Arial"/>
                <w:b/>
                <w:bCs/>
                <w:iCs/>
              </w:rPr>
            </w:pPr>
          </w:p>
          <w:p w:rsidR="00343A18" w:rsidRPr="002714E5" w:rsidRDefault="00343A18" w:rsidP="00BC01DC">
            <w:pPr>
              <w:spacing w:before="0"/>
              <w:rPr>
                <w:rFonts w:cs="Arial"/>
                <w:b/>
                <w:bCs/>
                <w:iCs/>
              </w:rPr>
            </w:pPr>
          </w:p>
        </w:tc>
      </w:tr>
      <w:tr w:rsidR="002714E5" w:rsidRPr="002714E5"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pacing w:before="0"/>
              <w:rPr>
                <w:rFonts w:cs="Arial"/>
                <w:b/>
                <w:bCs/>
                <w:iCs/>
              </w:rPr>
            </w:pPr>
            <w:r w:rsidRPr="002714E5">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2714E5" w:rsidRDefault="00343A18" w:rsidP="00BC01DC">
            <w:pPr>
              <w:snapToGrid w:val="0"/>
              <w:spacing w:before="0"/>
              <w:rPr>
                <w:rFonts w:cs="Arial"/>
                <w:b/>
                <w:bCs/>
                <w:iCs/>
              </w:rPr>
            </w:pPr>
          </w:p>
          <w:p w:rsidR="00343A18" w:rsidRPr="002714E5" w:rsidRDefault="00343A18" w:rsidP="00BC01DC">
            <w:pPr>
              <w:spacing w:before="0"/>
              <w:rPr>
                <w:rFonts w:cs="Arial"/>
                <w:b/>
                <w:bCs/>
                <w:iCs/>
              </w:rPr>
            </w:pPr>
          </w:p>
          <w:p w:rsidR="00343A18" w:rsidRPr="002714E5" w:rsidRDefault="00343A18" w:rsidP="00BC01DC">
            <w:pPr>
              <w:spacing w:before="0"/>
              <w:rPr>
                <w:rFonts w:cs="Arial"/>
                <w:b/>
                <w:bCs/>
                <w:iCs/>
              </w:rPr>
            </w:pPr>
          </w:p>
        </w:tc>
      </w:tr>
      <w:tr w:rsidR="002714E5" w:rsidRPr="002714E5"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2714E5" w:rsidRDefault="000B2EE9" w:rsidP="00BC01DC">
            <w:pPr>
              <w:spacing w:before="0"/>
              <w:rPr>
                <w:rFonts w:cs="Arial"/>
                <w:iCs/>
              </w:rPr>
            </w:pPr>
            <w:r w:rsidRPr="002714E5">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2714E5" w:rsidRDefault="000B2EE9" w:rsidP="00BC01DC">
            <w:pPr>
              <w:snapToGrid w:val="0"/>
              <w:spacing w:before="0"/>
              <w:rPr>
                <w:rFonts w:cs="Arial"/>
                <w:b/>
                <w:bCs/>
                <w:iCs/>
              </w:rPr>
            </w:pPr>
          </w:p>
        </w:tc>
      </w:tr>
      <w:tr w:rsidR="002714E5" w:rsidRPr="002714E5"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pacing w:before="0"/>
              <w:rPr>
                <w:rFonts w:cs="Arial"/>
                <w:b/>
                <w:bCs/>
                <w:iCs/>
              </w:rPr>
            </w:pPr>
            <w:r w:rsidRPr="002714E5">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2714E5" w:rsidRDefault="00343A18" w:rsidP="00BC01DC">
            <w:pPr>
              <w:snapToGrid w:val="0"/>
              <w:spacing w:before="0"/>
              <w:rPr>
                <w:rFonts w:cs="Arial"/>
                <w:b/>
                <w:bCs/>
                <w:iCs/>
              </w:rPr>
            </w:pPr>
          </w:p>
          <w:p w:rsidR="00343A18" w:rsidRPr="002714E5" w:rsidRDefault="00343A18" w:rsidP="00BC01DC">
            <w:pPr>
              <w:spacing w:before="0"/>
              <w:rPr>
                <w:rFonts w:cs="Arial"/>
                <w:b/>
                <w:bCs/>
                <w:iCs/>
              </w:rPr>
            </w:pPr>
          </w:p>
          <w:p w:rsidR="00343A18" w:rsidRPr="002714E5" w:rsidRDefault="00343A18" w:rsidP="00BC01DC">
            <w:pPr>
              <w:spacing w:before="0"/>
              <w:rPr>
                <w:rFonts w:cs="Arial"/>
                <w:b/>
                <w:bCs/>
                <w:iCs/>
              </w:rPr>
            </w:pPr>
          </w:p>
        </w:tc>
      </w:tr>
      <w:tr w:rsidR="002714E5" w:rsidRPr="002714E5" w:rsidTr="0060281E">
        <w:tc>
          <w:tcPr>
            <w:tcW w:w="4621"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pacing w:before="0"/>
              <w:rPr>
                <w:rFonts w:cs="Arial"/>
                <w:b/>
                <w:bCs/>
                <w:iCs/>
                <w:lang w:val="ru-RU"/>
              </w:rPr>
            </w:pPr>
            <w:r w:rsidRPr="002714E5">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2714E5" w:rsidRDefault="00343A18" w:rsidP="00BC01DC">
            <w:pPr>
              <w:snapToGrid w:val="0"/>
              <w:spacing w:before="0"/>
              <w:rPr>
                <w:rFonts w:cs="Arial"/>
                <w:b/>
                <w:bCs/>
                <w:iCs/>
                <w:lang w:val="ru-RU"/>
              </w:rPr>
            </w:pPr>
          </w:p>
        </w:tc>
      </w:tr>
      <w:tr w:rsidR="002714E5" w:rsidRPr="002714E5"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pacing w:before="0"/>
              <w:rPr>
                <w:rFonts w:cs="Arial"/>
                <w:iCs/>
              </w:rPr>
            </w:pPr>
          </w:p>
          <w:p w:rsidR="00343A18" w:rsidRPr="002714E5" w:rsidRDefault="00343A18" w:rsidP="00BC01DC">
            <w:pPr>
              <w:spacing w:before="0"/>
              <w:rPr>
                <w:rFonts w:cs="Arial"/>
                <w:b/>
                <w:bCs/>
                <w:iCs/>
              </w:rPr>
            </w:pPr>
            <w:r w:rsidRPr="002714E5">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2714E5" w:rsidRDefault="00343A18" w:rsidP="00BC01DC">
            <w:pPr>
              <w:snapToGrid w:val="0"/>
              <w:spacing w:before="0"/>
              <w:rPr>
                <w:rFonts w:cs="Arial"/>
                <w:b/>
                <w:bCs/>
                <w:iCs/>
              </w:rPr>
            </w:pPr>
          </w:p>
          <w:p w:rsidR="00343A18" w:rsidRPr="002714E5" w:rsidRDefault="00343A18" w:rsidP="00BC01DC">
            <w:pPr>
              <w:spacing w:before="0"/>
              <w:rPr>
                <w:rFonts w:cs="Arial"/>
                <w:b/>
                <w:bCs/>
                <w:iCs/>
              </w:rPr>
            </w:pPr>
          </w:p>
          <w:p w:rsidR="00343A18" w:rsidRPr="002714E5" w:rsidRDefault="00343A18" w:rsidP="00BC01DC">
            <w:pPr>
              <w:spacing w:before="0"/>
              <w:rPr>
                <w:rFonts w:cs="Arial"/>
                <w:b/>
                <w:bCs/>
                <w:iCs/>
              </w:rPr>
            </w:pPr>
          </w:p>
        </w:tc>
      </w:tr>
      <w:tr w:rsidR="002714E5" w:rsidRPr="002714E5" w:rsidTr="0060281E">
        <w:tc>
          <w:tcPr>
            <w:tcW w:w="4621"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pacing w:before="0"/>
              <w:rPr>
                <w:rFonts w:cs="Arial"/>
                <w:b/>
                <w:bCs/>
                <w:iCs/>
                <w:lang w:val="ru-RU"/>
              </w:rPr>
            </w:pPr>
            <w:r w:rsidRPr="002714E5">
              <w:rPr>
                <w:rFonts w:cs="Arial"/>
                <w:iCs/>
                <w:lang w:val="ru-RU"/>
              </w:rPr>
              <w:t>Електронска адреса понуђача (</w:t>
            </w:r>
            <w:r w:rsidRPr="002714E5">
              <w:rPr>
                <w:rFonts w:cs="Arial"/>
                <w:iCs/>
              </w:rPr>
              <w:t>e</w:t>
            </w:r>
            <w:r w:rsidRPr="002714E5">
              <w:rPr>
                <w:rFonts w:cs="Arial"/>
                <w:iCs/>
                <w:lang w:val="ru-RU"/>
              </w:rPr>
              <w:t>-</w:t>
            </w:r>
            <w:r w:rsidRPr="002714E5">
              <w:rPr>
                <w:rFonts w:cs="Arial"/>
                <w:iCs/>
              </w:rPr>
              <w:t>mail</w:t>
            </w:r>
            <w:r w:rsidRPr="002714E5">
              <w:rPr>
                <w:rFonts w:cs="Arial"/>
                <w:iCs/>
                <w:lang w:val="ru-RU"/>
              </w:rPr>
              <w:t>):</w:t>
            </w:r>
          </w:p>
          <w:p w:rsidR="00343A18" w:rsidRPr="002714E5"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2714E5" w:rsidRDefault="00343A18" w:rsidP="00BC01DC">
            <w:pPr>
              <w:snapToGrid w:val="0"/>
              <w:spacing w:before="0"/>
              <w:rPr>
                <w:rFonts w:cs="Arial"/>
                <w:b/>
                <w:bCs/>
                <w:iCs/>
                <w:lang w:val="ru-RU"/>
              </w:rPr>
            </w:pPr>
          </w:p>
        </w:tc>
      </w:tr>
      <w:tr w:rsidR="002714E5" w:rsidRPr="002714E5"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pacing w:before="0"/>
              <w:rPr>
                <w:rFonts w:cs="Arial"/>
                <w:b/>
                <w:bCs/>
                <w:iCs/>
              </w:rPr>
            </w:pPr>
            <w:r w:rsidRPr="002714E5">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2714E5" w:rsidRDefault="00343A18" w:rsidP="00BC01DC">
            <w:pPr>
              <w:snapToGrid w:val="0"/>
              <w:spacing w:before="0"/>
              <w:rPr>
                <w:rFonts w:cs="Arial"/>
                <w:b/>
                <w:bCs/>
                <w:iCs/>
              </w:rPr>
            </w:pPr>
          </w:p>
          <w:p w:rsidR="00343A18" w:rsidRPr="002714E5" w:rsidRDefault="00343A18" w:rsidP="00BC01DC">
            <w:pPr>
              <w:spacing w:before="0"/>
              <w:rPr>
                <w:rFonts w:cs="Arial"/>
                <w:b/>
                <w:bCs/>
                <w:iCs/>
              </w:rPr>
            </w:pPr>
          </w:p>
          <w:p w:rsidR="00343A18" w:rsidRPr="002714E5" w:rsidRDefault="00343A18" w:rsidP="00BC01DC">
            <w:pPr>
              <w:spacing w:before="0"/>
              <w:rPr>
                <w:rFonts w:cs="Arial"/>
                <w:b/>
                <w:bCs/>
                <w:iCs/>
              </w:rPr>
            </w:pPr>
          </w:p>
        </w:tc>
      </w:tr>
      <w:tr w:rsidR="002714E5" w:rsidRPr="002714E5"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pacing w:before="0"/>
              <w:rPr>
                <w:rFonts w:cs="Arial"/>
                <w:b/>
                <w:bCs/>
                <w:iCs/>
              </w:rPr>
            </w:pPr>
            <w:r w:rsidRPr="002714E5">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2714E5" w:rsidRDefault="00343A18" w:rsidP="00BC01DC">
            <w:pPr>
              <w:snapToGrid w:val="0"/>
              <w:spacing w:before="0"/>
              <w:rPr>
                <w:rFonts w:cs="Arial"/>
                <w:b/>
                <w:bCs/>
                <w:iCs/>
              </w:rPr>
            </w:pPr>
          </w:p>
          <w:p w:rsidR="00343A18" w:rsidRPr="002714E5" w:rsidRDefault="00343A18" w:rsidP="00BC01DC">
            <w:pPr>
              <w:spacing w:before="0"/>
              <w:rPr>
                <w:rFonts w:cs="Arial"/>
                <w:b/>
                <w:bCs/>
                <w:iCs/>
              </w:rPr>
            </w:pPr>
          </w:p>
          <w:p w:rsidR="00343A18" w:rsidRPr="002714E5" w:rsidRDefault="00343A18" w:rsidP="00BC01DC">
            <w:pPr>
              <w:spacing w:before="0"/>
              <w:rPr>
                <w:rFonts w:cs="Arial"/>
                <w:b/>
                <w:bCs/>
                <w:iCs/>
              </w:rPr>
            </w:pPr>
          </w:p>
        </w:tc>
      </w:tr>
      <w:tr w:rsidR="002714E5" w:rsidRPr="002714E5"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pacing w:before="0"/>
              <w:rPr>
                <w:rFonts w:cs="Arial"/>
                <w:b/>
                <w:bCs/>
                <w:iCs/>
                <w:lang w:val="ru-RU"/>
              </w:rPr>
            </w:pPr>
            <w:r w:rsidRPr="002714E5">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2714E5" w:rsidRDefault="00343A18" w:rsidP="00BC01DC">
            <w:pPr>
              <w:snapToGrid w:val="0"/>
              <w:spacing w:before="0"/>
              <w:rPr>
                <w:rFonts w:cs="Arial"/>
                <w:b/>
                <w:bCs/>
                <w:iCs/>
                <w:lang w:val="ru-RU"/>
              </w:rPr>
            </w:pPr>
          </w:p>
          <w:p w:rsidR="00343A18" w:rsidRPr="002714E5" w:rsidRDefault="00343A18" w:rsidP="00BC01DC">
            <w:pPr>
              <w:spacing w:before="0"/>
              <w:rPr>
                <w:rFonts w:cs="Arial"/>
                <w:b/>
                <w:bCs/>
                <w:iCs/>
                <w:lang w:val="ru-RU"/>
              </w:rPr>
            </w:pPr>
          </w:p>
          <w:p w:rsidR="00343A18" w:rsidRPr="002714E5" w:rsidRDefault="00343A18" w:rsidP="00BC01DC">
            <w:pPr>
              <w:spacing w:before="0"/>
              <w:rPr>
                <w:rFonts w:cs="Arial"/>
                <w:b/>
                <w:bCs/>
                <w:iCs/>
                <w:lang w:val="ru-RU"/>
              </w:rPr>
            </w:pPr>
          </w:p>
        </w:tc>
      </w:tr>
      <w:tr w:rsidR="002714E5" w:rsidRPr="002714E5"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pacing w:before="0"/>
              <w:rPr>
                <w:rFonts w:cs="Arial"/>
                <w:b/>
                <w:bCs/>
                <w:iCs/>
                <w:lang w:val="ru-RU"/>
              </w:rPr>
            </w:pPr>
            <w:r w:rsidRPr="002714E5">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2714E5" w:rsidRDefault="00343A18" w:rsidP="00BC01DC">
            <w:pPr>
              <w:snapToGrid w:val="0"/>
              <w:spacing w:before="0"/>
              <w:ind w:firstLine="708"/>
              <w:rPr>
                <w:rFonts w:cs="Arial"/>
                <w:b/>
                <w:bCs/>
                <w:iCs/>
                <w:lang w:val="ru-RU"/>
              </w:rPr>
            </w:pPr>
          </w:p>
          <w:p w:rsidR="00343A18" w:rsidRPr="002714E5" w:rsidRDefault="00343A18" w:rsidP="00BC01DC">
            <w:pPr>
              <w:spacing w:before="0"/>
              <w:ind w:firstLine="708"/>
              <w:rPr>
                <w:rFonts w:cs="Arial"/>
                <w:b/>
                <w:bCs/>
                <w:iCs/>
                <w:lang w:val="ru-RU"/>
              </w:rPr>
            </w:pPr>
          </w:p>
          <w:p w:rsidR="00343A18" w:rsidRPr="002714E5" w:rsidRDefault="00343A18" w:rsidP="00BC01DC">
            <w:pPr>
              <w:spacing w:before="0"/>
              <w:ind w:firstLine="708"/>
              <w:rPr>
                <w:rFonts w:cs="Arial"/>
                <w:b/>
                <w:bCs/>
                <w:iCs/>
                <w:lang w:val="ru-RU"/>
              </w:rPr>
            </w:pPr>
          </w:p>
        </w:tc>
      </w:tr>
    </w:tbl>
    <w:p w:rsidR="00343A18" w:rsidRPr="002714E5" w:rsidRDefault="00343A18" w:rsidP="00343A18">
      <w:pPr>
        <w:spacing w:before="0"/>
        <w:rPr>
          <w:rFonts w:cs="Arial"/>
        </w:rPr>
      </w:pPr>
    </w:p>
    <w:p w:rsidR="00343A18" w:rsidRPr="002714E5" w:rsidRDefault="00343A18" w:rsidP="00343A18">
      <w:pPr>
        <w:spacing w:before="0"/>
        <w:rPr>
          <w:rFonts w:eastAsia="TimesNewRomanPSMT" w:cs="Arial"/>
          <w:b/>
          <w:bCs/>
          <w:iCs/>
        </w:rPr>
      </w:pPr>
      <w:r w:rsidRPr="002714E5">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2714E5" w:rsidRPr="002714E5"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2714E5" w:rsidRDefault="00343A18" w:rsidP="00BC01DC">
            <w:pPr>
              <w:snapToGrid w:val="0"/>
              <w:spacing w:before="0"/>
              <w:jc w:val="center"/>
              <w:rPr>
                <w:rFonts w:cs="Arial"/>
              </w:rPr>
            </w:pPr>
          </w:p>
          <w:p w:rsidR="00343A18" w:rsidRPr="002714E5" w:rsidRDefault="00343A18" w:rsidP="00BC01DC">
            <w:pPr>
              <w:spacing w:before="0"/>
              <w:jc w:val="center"/>
              <w:rPr>
                <w:rFonts w:eastAsia="TimesNewRomanPSMT" w:cs="Arial"/>
                <w:b/>
                <w:bCs/>
              </w:rPr>
            </w:pPr>
            <w:r w:rsidRPr="002714E5">
              <w:rPr>
                <w:rFonts w:eastAsia="TimesNewRomanPSMT" w:cs="Arial"/>
                <w:b/>
                <w:bCs/>
              </w:rPr>
              <w:t xml:space="preserve">А) САМОСТАЛНО </w:t>
            </w:r>
          </w:p>
        </w:tc>
      </w:tr>
      <w:tr w:rsidR="002714E5" w:rsidRPr="002714E5"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2714E5" w:rsidRDefault="00343A18" w:rsidP="00BC01DC">
            <w:pPr>
              <w:snapToGrid w:val="0"/>
              <w:spacing w:before="0"/>
              <w:jc w:val="center"/>
              <w:rPr>
                <w:rFonts w:eastAsia="TimesNewRomanPSMT" w:cs="Arial"/>
                <w:b/>
                <w:bCs/>
              </w:rPr>
            </w:pPr>
          </w:p>
          <w:p w:rsidR="00343A18" w:rsidRPr="002714E5" w:rsidRDefault="00343A18" w:rsidP="00BC01DC">
            <w:pPr>
              <w:spacing w:before="0"/>
              <w:jc w:val="center"/>
              <w:rPr>
                <w:rFonts w:eastAsia="TimesNewRomanPSMT" w:cs="Arial"/>
                <w:b/>
                <w:bCs/>
              </w:rPr>
            </w:pPr>
            <w:r w:rsidRPr="002714E5">
              <w:rPr>
                <w:rFonts w:eastAsia="TimesNewRomanPSMT" w:cs="Arial"/>
                <w:b/>
                <w:bCs/>
              </w:rPr>
              <w:t>Б) СА ПОДИЗВОЂАЧЕМ</w:t>
            </w:r>
          </w:p>
        </w:tc>
      </w:tr>
      <w:tr w:rsidR="002714E5" w:rsidRPr="002714E5"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2714E5" w:rsidRDefault="00343A18" w:rsidP="00BC01DC">
            <w:pPr>
              <w:snapToGrid w:val="0"/>
              <w:spacing w:before="0"/>
              <w:jc w:val="center"/>
              <w:rPr>
                <w:rFonts w:eastAsia="TimesNewRomanPSMT" w:cs="Arial"/>
                <w:b/>
                <w:bCs/>
              </w:rPr>
            </w:pPr>
          </w:p>
          <w:p w:rsidR="00343A18" w:rsidRPr="002714E5" w:rsidRDefault="00343A18" w:rsidP="00BC01DC">
            <w:pPr>
              <w:spacing w:before="0"/>
              <w:jc w:val="center"/>
              <w:rPr>
                <w:rFonts w:cs="Arial"/>
                <w:b/>
                <w:iCs/>
                <w:lang w:val="ru-RU"/>
              </w:rPr>
            </w:pPr>
            <w:r w:rsidRPr="002714E5">
              <w:rPr>
                <w:rFonts w:eastAsia="TimesNewRomanPSMT" w:cs="Arial"/>
                <w:b/>
                <w:bCs/>
              </w:rPr>
              <w:t>В) КАО ЗАЈЕДНИЧКУ ПОНУДУ</w:t>
            </w:r>
          </w:p>
        </w:tc>
      </w:tr>
    </w:tbl>
    <w:p w:rsidR="00343A18" w:rsidRPr="002714E5" w:rsidRDefault="00343A18" w:rsidP="00343A18">
      <w:pPr>
        <w:spacing w:before="0"/>
        <w:rPr>
          <w:rFonts w:cs="Arial"/>
          <w:b/>
          <w:iCs/>
          <w:lang w:val="ru-RU"/>
        </w:rPr>
      </w:pPr>
    </w:p>
    <w:p w:rsidR="00343A18" w:rsidRPr="002714E5" w:rsidRDefault="00343A18" w:rsidP="00343A18">
      <w:pPr>
        <w:spacing w:before="0"/>
        <w:rPr>
          <w:rFonts w:cs="Arial"/>
          <w:iCs/>
          <w:lang w:val="ru-RU"/>
        </w:rPr>
      </w:pPr>
      <w:r w:rsidRPr="002714E5">
        <w:rPr>
          <w:rFonts w:cs="Arial"/>
          <w:b/>
          <w:iCs/>
          <w:lang w:val="ru-RU"/>
        </w:rPr>
        <w:t>Напомена:</w:t>
      </w:r>
      <w:r w:rsidRPr="002714E5">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2714E5" w:rsidRDefault="00952E72" w:rsidP="00343A18">
      <w:pPr>
        <w:spacing w:before="0"/>
        <w:rPr>
          <w:rFonts w:cs="Arial"/>
          <w:iCs/>
          <w:lang w:val="ru-RU"/>
        </w:rPr>
      </w:pPr>
    </w:p>
    <w:p w:rsidR="00952E72" w:rsidRPr="002714E5" w:rsidRDefault="00952E72" w:rsidP="00343A18">
      <w:pPr>
        <w:spacing w:before="0"/>
        <w:rPr>
          <w:rFonts w:eastAsia="TimesNewRomanPSMT" w:cs="Arial"/>
          <w:bCs/>
        </w:rPr>
      </w:pPr>
    </w:p>
    <w:p w:rsidR="00343A18" w:rsidRPr="002714E5" w:rsidRDefault="00343A18" w:rsidP="00343A18">
      <w:pPr>
        <w:spacing w:before="0"/>
        <w:rPr>
          <w:rFonts w:eastAsia="TimesNewRomanPSMT" w:cs="Arial"/>
          <w:bCs/>
        </w:rPr>
      </w:pPr>
    </w:p>
    <w:p w:rsidR="00343A18" w:rsidRPr="002714E5" w:rsidRDefault="00343A18" w:rsidP="00343A18">
      <w:pPr>
        <w:spacing w:before="0"/>
        <w:rPr>
          <w:rFonts w:eastAsia="TimesNewRomanPSMT" w:cs="Arial"/>
          <w:b/>
          <w:bCs/>
        </w:rPr>
      </w:pPr>
      <w:r w:rsidRPr="002714E5">
        <w:rPr>
          <w:rFonts w:eastAsia="TimesNewRomanPSMT" w:cs="Arial"/>
          <w:b/>
          <w:bCs/>
          <w:lang w:val="sr-Cyrl-CS"/>
        </w:rPr>
        <w:t xml:space="preserve">3) </w:t>
      </w:r>
      <w:r w:rsidRPr="002714E5">
        <w:rPr>
          <w:rFonts w:eastAsia="TimesNewRomanPSMT" w:cs="Arial"/>
          <w:b/>
          <w:bCs/>
        </w:rPr>
        <w:t xml:space="preserve">ПОДАЦИ О ПОДИЗВОЂАЧУ </w:t>
      </w:r>
    </w:p>
    <w:p w:rsidR="00343A18" w:rsidRPr="002714E5" w:rsidRDefault="00343A18" w:rsidP="00343A18">
      <w:pPr>
        <w:spacing w:before="0"/>
        <w:rPr>
          <w:rFonts w:cs="Arial"/>
        </w:rPr>
      </w:pPr>
      <w:r w:rsidRPr="002714E5">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2714E5" w:rsidRPr="002714E5" w:rsidTr="00BC01DC">
        <w:tc>
          <w:tcPr>
            <w:tcW w:w="465"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cs="Arial"/>
              </w:rPr>
            </w:pPr>
          </w:p>
          <w:p w:rsidR="00343A18" w:rsidRPr="002714E5" w:rsidRDefault="00343A18" w:rsidP="00BC01DC">
            <w:pPr>
              <w:spacing w:before="0"/>
              <w:rPr>
                <w:rFonts w:eastAsia="TimesNewRomanPSMT" w:cs="Arial"/>
                <w:bCs/>
              </w:rPr>
            </w:pPr>
            <w:r w:rsidRPr="002714E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rPr>
            </w:pPr>
          </w:p>
          <w:p w:rsidR="00343A18" w:rsidRPr="002714E5" w:rsidRDefault="00343A18" w:rsidP="00BC01DC">
            <w:pPr>
              <w:spacing w:before="0"/>
              <w:rPr>
                <w:rFonts w:eastAsia="TimesNewRomanPSMT" w:cs="Arial"/>
                <w:b/>
                <w:bCs/>
              </w:rPr>
            </w:pPr>
            <w:r w:rsidRPr="002714E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14E5" w:rsidRDefault="00343A18" w:rsidP="00BC01DC">
            <w:pPr>
              <w:snapToGrid w:val="0"/>
              <w:spacing w:before="0"/>
              <w:rPr>
                <w:rFonts w:eastAsia="TimesNewRomanPSMT" w:cs="Arial"/>
                <w:b/>
                <w:bCs/>
              </w:rPr>
            </w:pPr>
          </w:p>
        </w:tc>
      </w:tr>
      <w:tr w:rsidR="002714E5" w:rsidRPr="002714E5" w:rsidTr="00BC01DC">
        <w:tc>
          <w:tcPr>
            <w:tcW w:w="465"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rPr>
            </w:pPr>
          </w:p>
          <w:p w:rsidR="00343A18" w:rsidRPr="002714E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rPr>
            </w:pPr>
          </w:p>
          <w:p w:rsidR="00343A18" w:rsidRPr="002714E5" w:rsidRDefault="00343A18" w:rsidP="00BC01DC">
            <w:pPr>
              <w:spacing w:before="0"/>
              <w:rPr>
                <w:rFonts w:eastAsia="TimesNewRomanPSMT" w:cs="Arial"/>
                <w:b/>
                <w:bCs/>
              </w:rPr>
            </w:pPr>
            <w:r w:rsidRPr="002714E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14E5" w:rsidRDefault="00343A18" w:rsidP="00BC01DC">
            <w:pPr>
              <w:snapToGrid w:val="0"/>
              <w:spacing w:before="0"/>
              <w:rPr>
                <w:rFonts w:eastAsia="TimesNewRomanPSMT" w:cs="Arial"/>
                <w:b/>
                <w:bCs/>
              </w:rPr>
            </w:pPr>
          </w:p>
        </w:tc>
      </w:tr>
      <w:tr w:rsidR="002714E5" w:rsidRPr="002714E5" w:rsidTr="00BC01DC">
        <w:tc>
          <w:tcPr>
            <w:tcW w:w="465" w:type="dxa"/>
            <w:tcBorders>
              <w:top w:val="single" w:sz="4" w:space="0" w:color="000000"/>
              <w:left w:val="single" w:sz="4" w:space="0" w:color="000000"/>
              <w:bottom w:val="single" w:sz="4" w:space="0" w:color="000000"/>
            </w:tcBorders>
            <w:shd w:val="clear" w:color="auto" w:fill="auto"/>
          </w:tcPr>
          <w:p w:rsidR="000B2EE9" w:rsidRPr="002714E5"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2714E5" w:rsidRDefault="000B2EE9" w:rsidP="00BC01DC">
            <w:pPr>
              <w:snapToGrid w:val="0"/>
              <w:spacing w:before="0"/>
              <w:rPr>
                <w:rFonts w:cs="Arial"/>
                <w:iCs/>
              </w:rPr>
            </w:pPr>
            <w:r w:rsidRPr="002714E5">
              <w:rPr>
                <w:rFonts w:cs="Arial"/>
                <w:iCs/>
              </w:rPr>
              <w:t>Врста правног лица:</w:t>
            </w:r>
          </w:p>
          <w:p w:rsidR="000B2EE9" w:rsidRPr="002714E5"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2714E5" w:rsidRDefault="000B2EE9" w:rsidP="00BC01DC">
            <w:pPr>
              <w:snapToGrid w:val="0"/>
              <w:spacing w:before="0"/>
              <w:rPr>
                <w:rFonts w:eastAsia="TimesNewRomanPSMT" w:cs="Arial"/>
                <w:b/>
                <w:bCs/>
              </w:rPr>
            </w:pPr>
          </w:p>
        </w:tc>
      </w:tr>
      <w:tr w:rsidR="002714E5" w:rsidRPr="002714E5" w:rsidTr="00BC01DC">
        <w:tc>
          <w:tcPr>
            <w:tcW w:w="465"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rPr>
            </w:pPr>
          </w:p>
          <w:p w:rsidR="00343A18" w:rsidRPr="002714E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rPr>
            </w:pPr>
          </w:p>
          <w:p w:rsidR="00343A18" w:rsidRPr="002714E5" w:rsidRDefault="00343A18" w:rsidP="00BC01DC">
            <w:pPr>
              <w:spacing w:before="0"/>
              <w:rPr>
                <w:rFonts w:eastAsia="TimesNewRomanPSMT" w:cs="Arial"/>
                <w:b/>
                <w:bCs/>
              </w:rPr>
            </w:pPr>
            <w:r w:rsidRPr="002714E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14E5" w:rsidRDefault="00343A18" w:rsidP="00BC01DC">
            <w:pPr>
              <w:snapToGrid w:val="0"/>
              <w:spacing w:before="0"/>
              <w:rPr>
                <w:rFonts w:eastAsia="TimesNewRomanPSMT" w:cs="Arial"/>
                <w:b/>
                <w:bCs/>
              </w:rPr>
            </w:pPr>
          </w:p>
        </w:tc>
      </w:tr>
      <w:tr w:rsidR="002714E5" w:rsidRPr="002714E5" w:rsidTr="00BC01DC">
        <w:tc>
          <w:tcPr>
            <w:tcW w:w="465"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rPr>
            </w:pPr>
          </w:p>
          <w:p w:rsidR="00343A18" w:rsidRPr="002714E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rPr>
            </w:pPr>
          </w:p>
          <w:p w:rsidR="00343A18" w:rsidRPr="002714E5" w:rsidRDefault="00343A18" w:rsidP="00BC01DC">
            <w:pPr>
              <w:spacing w:before="0"/>
              <w:rPr>
                <w:rFonts w:eastAsia="TimesNewRomanPSMT" w:cs="Arial"/>
                <w:b/>
                <w:bCs/>
              </w:rPr>
            </w:pPr>
            <w:r w:rsidRPr="002714E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14E5" w:rsidRDefault="00343A18" w:rsidP="00BC01DC">
            <w:pPr>
              <w:snapToGrid w:val="0"/>
              <w:spacing w:before="0"/>
              <w:rPr>
                <w:rFonts w:eastAsia="TimesNewRomanPSMT" w:cs="Arial"/>
                <w:b/>
                <w:bCs/>
              </w:rPr>
            </w:pPr>
          </w:p>
        </w:tc>
      </w:tr>
      <w:tr w:rsidR="002714E5" w:rsidRPr="002714E5" w:rsidTr="00BC01DC">
        <w:tc>
          <w:tcPr>
            <w:tcW w:w="465"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rPr>
            </w:pPr>
          </w:p>
          <w:p w:rsidR="00343A18" w:rsidRPr="002714E5" w:rsidRDefault="00343A18" w:rsidP="00BC01DC">
            <w:pPr>
              <w:spacing w:before="0"/>
              <w:rPr>
                <w:rFonts w:eastAsia="TimesNewRomanPSMT" w:cs="Arial"/>
                <w:b/>
                <w:bCs/>
              </w:rPr>
            </w:pPr>
            <w:r w:rsidRPr="002714E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14E5" w:rsidRDefault="00343A18" w:rsidP="00BC01DC">
            <w:pPr>
              <w:snapToGrid w:val="0"/>
              <w:spacing w:before="0"/>
              <w:rPr>
                <w:rFonts w:eastAsia="TimesNewRomanPSMT" w:cs="Arial"/>
                <w:b/>
                <w:bCs/>
              </w:rPr>
            </w:pPr>
          </w:p>
        </w:tc>
      </w:tr>
      <w:tr w:rsidR="002714E5" w:rsidRPr="002714E5" w:rsidTr="00BC01DC">
        <w:tc>
          <w:tcPr>
            <w:tcW w:w="465"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lang w:val="ru-RU"/>
              </w:rPr>
            </w:pPr>
          </w:p>
          <w:p w:rsidR="00343A18" w:rsidRPr="002714E5" w:rsidRDefault="00343A18" w:rsidP="00BC01DC">
            <w:pPr>
              <w:spacing w:before="0"/>
              <w:rPr>
                <w:rFonts w:eastAsia="TimesNewRomanPSMT" w:cs="Arial"/>
                <w:b/>
                <w:bCs/>
                <w:lang w:val="ru-RU"/>
              </w:rPr>
            </w:pPr>
            <w:r w:rsidRPr="002714E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14E5" w:rsidRDefault="00343A18" w:rsidP="00BC01DC">
            <w:pPr>
              <w:snapToGrid w:val="0"/>
              <w:spacing w:before="0"/>
              <w:rPr>
                <w:rFonts w:eastAsia="TimesNewRomanPSMT" w:cs="Arial"/>
                <w:b/>
                <w:bCs/>
                <w:lang w:val="ru-RU"/>
              </w:rPr>
            </w:pPr>
          </w:p>
        </w:tc>
      </w:tr>
      <w:tr w:rsidR="002714E5" w:rsidRPr="002714E5" w:rsidTr="00BC01DC">
        <w:tc>
          <w:tcPr>
            <w:tcW w:w="465"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lang w:val="ru-RU"/>
              </w:rPr>
            </w:pPr>
          </w:p>
          <w:p w:rsidR="00343A18" w:rsidRPr="002714E5" w:rsidRDefault="00343A18" w:rsidP="00BC01DC">
            <w:pPr>
              <w:spacing w:before="0"/>
              <w:rPr>
                <w:rFonts w:eastAsia="TimesNewRomanPSMT" w:cs="Arial"/>
                <w:b/>
                <w:bCs/>
                <w:lang w:val="ru-RU"/>
              </w:rPr>
            </w:pPr>
            <w:r w:rsidRPr="002714E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14E5" w:rsidRDefault="00343A18" w:rsidP="00BC01DC">
            <w:pPr>
              <w:snapToGrid w:val="0"/>
              <w:spacing w:before="0"/>
              <w:rPr>
                <w:rFonts w:eastAsia="TimesNewRomanPSMT" w:cs="Arial"/>
                <w:b/>
                <w:bCs/>
                <w:lang w:val="ru-RU"/>
              </w:rPr>
            </w:pPr>
          </w:p>
        </w:tc>
      </w:tr>
      <w:tr w:rsidR="002714E5" w:rsidRPr="002714E5" w:rsidTr="00BC01DC">
        <w:tc>
          <w:tcPr>
            <w:tcW w:w="465"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lang w:val="ru-RU"/>
              </w:rPr>
            </w:pPr>
          </w:p>
          <w:p w:rsidR="00343A18" w:rsidRPr="002714E5" w:rsidRDefault="00343A18" w:rsidP="00BC01DC">
            <w:pPr>
              <w:spacing w:before="0"/>
              <w:rPr>
                <w:rFonts w:eastAsia="TimesNewRomanPSMT" w:cs="Arial"/>
                <w:bCs/>
              </w:rPr>
            </w:pPr>
            <w:r w:rsidRPr="002714E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rPr>
            </w:pPr>
          </w:p>
          <w:p w:rsidR="00343A18" w:rsidRPr="002714E5" w:rsidRDefault="00343A18" w:rsidP="00BC01DC">
            <w:pPr>
              <w:spacing w:before="0"/>
              <w:rPr>
                <w:rFonts w:eastAsia="TimesNewRomanPSMT" w:cs="Arial"/>
                <w:b/>
                <w:bCs/>
              </w:rPr>
            </w:pPr>
            <w:r w:rsidRPr="002714E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14E5" w:rsidRDefault="00343A18" w:rsidP="00BC01DC">
            <w:pPr>
              <w:snapToGrid w:val="0"/>
              <w:spacing w:before="0"/>
              <w:rPr>
                <w:rFonts w:eastAsia="TimesNewRomanPSMT" w:cs="Arial"/>
                <w:b/>
                <w:bCs/>
              </w:rPr>
            </w:pPr>
          </w:p>
        </w:tc>
      </w:tr>
      <w:tr w:rsidR="002714E5" w:rsidRPr="002714E5" w:rsidTr="00BC01DC">
        <w:tc>
          <w:tcPr>
            <w:tcW w:w="465"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rPr>
            </w:pPr>
          </w:p>
          <w:p w:rsidR="00343A18" w:rsidRPr="002714E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rPr>
            </w:pPr>
          </w:p>
          <w:p w:rsidR="00343A18" w:rsidRPr="002714E5" w:rsidRDefault="00343A18" w:rsidP="00BC01DC">
            <w:pPr>
              <w:spacing w:before="0"/>
              <w:rPr>
                <w:rFonts w:eastAsia="TimesNewRomanPSMT" w:cs="Arial"/>
                <w:b/>
                <w:bCs/>
              </w:rPr>
            </w:pPr>
            <w:r w:rsidRPr="002714E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14E5" w:rsidRDefault="00343A18" w:rsidP="00BC01DC">
            <w:pPr>
              <w:snapToGrid w:val="0"/>
              <w:spacing w:before="0"/>
              <w:rPr>
                <w:rFonts w:eastAsia="TimesNewRomanPSMT" w:cs="Arial"/>
                <w:b/>
                <w:bCs/>
              </w:rPr>
            </w:pPr>
          </w:p>
        </w:tc>
      </w:tr>
      <w:tr w:rsidR="002714E5" w:rsidRPr="002714E5" w:rsidTr="00BC01DC">
        <w:tc>
          <w:tcPr>
            <w:tcW w:w="465"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rPr>
            </w:pPr>
          </w:p>
          <w:p w:rsidR="00343A18" w:rsidRPr="002714E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rPr>
            </w:pPr>
          </w:p>
          <w:p w:rsidR="00343A18" w:rsidRPr="002714E5" w:rsidRDefault="00343A18" w:rsidP="00BC01DC">
            <w:pPr>
              <w:spacing w:before="0"/>
              <w:rPr>
                <w:rFonts w:eastAsia="TimesNewRomanPSMT" w:cs="Arial"/>
                <w:b/>
                <w:bCs/>
              </w:rPr>
            </w:pPr>
            <w:r w:rsidRPr="002714E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14E5" w:rsidRDefault="00343A18" w:rsidP="00BC01DC">
            <w:pPr>
              <w:snapToGrid w:val="0"/>
              <w:spacing w:before="0"/>
              <w:rPr>
                <w:rFonts w:eastAsia="TimesNewRomanPSMT" w:cs="Arial"/>
                <w:b/>
                <w:bCs/>
              </w:rPr>
            </w:pPr>
          </w:p>
        </w:tc>
      </w:tr>
      <w:tr w:rsidR="002714E5" w:rsidRPr="002714E5" w:rsidTr="00BC01DC">
        <w:tc>
          <w:tcPr>
            <w:tcW w:w="465"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rPr>
            </w:pPr>
          </w:p>
          <w:p w:rsidR="00343A18" w:rsidRPr="002714E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rPr>
            </w:pPr>
          </w:p>
          <w:p w:rsidR="00343A18" w:rsidRPr="002714E5" w:rsidRDefault="00343A18" w:rsidP="00BC01DC">
            <w:pPr>
              <w:spacing w:before="0"/>
              <w:rPr>
                <w:rFonts w:eastAsia="TimesNewRomanPSMT" w:cs="Arial"/>
                <w:b/>
                <w:bCs/>
              </w:rPr>
            </w:pPr>
            <w:r w:rsidRPr="002714E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14E5" w:rsidRDefault="00343A18" w:rsidP="00BC01DC">
            <w:pPr>
              <w:snapToGrid w:val="0"/>
              <w:spacing w:before="0"/>
              <w:rPr>
                <w:rFonts w:eastAsia="TimesNewRomanPSMT" w:cs="Arial"/>
                <w:b/>
                <w:bCs/>
              </w:rPr>
            </w:pPr>
          </w:p>
        </w:tc>
      </w:tr>
      <w:tr w:rsidR="002714E5" w:rsidRPr="002714E5" w:rsidTr="00BC01DC">
        <w:tc>
          <w:tcPr>
            <w:tcW w:w="465"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rPr>
            </w:pPr>
          </w:p>
          <w:p w:rsidR="00343A18" w:rsidRPr="002714E5" w:rsidRDefault="00343A18" w:rsidP="00BC01DC">
            <w:pPr>
              <w:spacing w:before="0"/>
              <w:rPr>
                <w:rFonts w:eastAsia="TimesNewRomanPSMT" w:cs="Arial"/>
                <w:b/>
                <w:bCs/>
              </w:rPr>
            </w:pPr>
            <w:r w:rsidRPr="002714E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14E5" w:rsidRDefault="00343A18" w:rsidP="00BC01DC">
            <w:pPr>
              <w:snapToGrid w:val="0"/>
              <w:spacing w:before="0"/>
              <w:rPr>
                <w:rFonts w:eastAsia="TimesNewRomanPSMT" w:cs="Arial"/>
                <w:b/>
                <w:bCs/>
              </w:rPr>
            </w:pPr>
          </w:p>
        </w:tc>
      </w:tr>
      <w:tr w:rsidR="002714E5" w:rsidRPr="002714E5" w:rsidTr="00BC01DC">
        <w:tc>
          <w:tcPr>
            <w:tcW w:w="465"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lang w:val="ru-RU"/>
              </w:rPr>
            </w:pPr>
          </w:p>
          <w:p w:rsidR="00343A18" w:rsidRPr="002714E5" w:rsidRDefault="00343A18" w:rsidP="00BC01DC">
            <w:pPr>
              <w:spacing w:before="0"/>
              <w:rPr>
                <w:rFonts w:eastAsia="TimesNewRomanPSMT" w:cs="Arial"/>
                <w:b/>
                <w:bCs/>
                <w:lang w:val="ru-RU"/>
              </w:rPr>
            </w:pPr>
            <w:r w:rsidRPr="002714E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14E5" w:rsidRDefault="00343A18" w:rsidP="00BC01DC">
            <w:pPr>
              <w:snapToGrid w:val="0"/>
              <w:spacing w:before="0"/>
              <w:rPr>
                <w:rFonts w:eastAsia="TimesNewRomanPSMT" w:cs="Arial"/>
                <w:b/>
                <w:bCs/>
                <w:lang w:val="ru-RU"/>
              </w:rPr>
            </w:pPr>
          </w:p>
        </w:tc>
      </w:tr>
      <w:tr w:rsidR="002714E5" w:rsidRPr="002714E5" w:rsidTr="00BC01DC">
        <w:tc>
          <w:tcPr>
            <w:tcW w:w="465"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lang w:val="ru-RU"/>
              </w:rPr>
            </w:pPr>
          </w:p>
          <w:p w:rsidR="00343A18" w:rsidRPr="002714E5" w:rsidRDefault="00343A18" w:rsidP="00BC01DC">
            <w:pPr>
              <w:spacing w:before="0"/>
              <w:rPr>
                <w:rFonts w:eastAsia="TimesNewRomanPSMT" w:cs="Arial"/>
                <w:b/>
                <w:bCs/>
                <w:lang w:val="ru-RU"/>
              </w:rPr>
            </w:pPr>
            <w:r w:rsidRPr="002714E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14E5" w:rsidRDefault="00343A18" w:rsidP="00BC01DC">
            <w:pPr>
              <w:snapToGrid w:val="0"/>
              <w:spacing w:before="0"/>
              <w:rPr>
                <w:rFonts w:eastAsia="TimesNewRomanPSMT" w:cs="Arial"/>
                <w:b/>
                <w:bCs/>
                <w:lang w:val="ru-RU"/>
              </w:rPr>
            </w:pPr>
          </w:p>
        </w:tc>
      </w:tr>
    </w:tbl>
    <w:p w:rsidR="00343A18" w:rsidRPr="002714E5" w:rsidRDefault="00343A18" w:rsidP="00343A18">
      <w:pPr>
        <w:spacing w:before="0"/>
        <w:rPr>
          <w:rFonts w:cs="Arial"/>
          <w:b/>
          <w:bCs/>
          <w:iCs/>
          <w:u w:val="single"/>
          <w:lang w:val="ru-RU"/>
        </w:rPr>
      </w:pPr>
    </w:p>
    <w:p w:rsidR="00343A18" w:rsidRPr="002714E5" w:rsidRDefault="00343A18" w:rsidP="00343A18">
      <w:pPr>
        <w:spacing w:before="0"/>
        <w:rPr>
          <w:rFonts w:cs="Arial"/>
          <w:b/>
          <w:bCs/>
          <w:iCs/>
          <w:u w:val="single"/>
          <w:lang w:val="ru-RU"/>
        </w:rPr>
      </w:pPr>
    </w:p>
    <w:p w:rsidR="00343A18" w:rsidRPr="002714E5" w:rsidRDefault="00343A18" w:rsidP="00343A18">
      <w:pPr>
        <w:spacing w:before="0"/>
        <w:rPr>
          <w:rFonts w:cs="Arial"/>
          <w:iCs/>
          <w:lang w:val="ru-RU"/>
        </w:rPr>
      </w:pPr>
      <w:r w:rsidRPr="002714E5">
        <w:rPr>
          <w:rFonts w:cs="Arial"/>
          <w:b/>
          <w:bCs/>
          <w:iCs/>
          <w:u w:val="single"/>
          <w:lang w:val="ru-RU"/>
        </w:rPr>
        <w:t>Напомена:</w:t>
      </w:r>
    </w:p>
    <w:p w:rsidR="00343A18" w:rsidRPr="002714E5" w:rsidRDefault="00343A18" w:rsidP="00343A18">
      <w:pPr>
        <w:spacing w:before="0"/>
        <w:rPr>
          <w:rFonts w:eastAsia="TimesNewRomanPSMT" w:cs="Arial"/>
          <w:b/>
          <w:bCs/>
          <w:lang w:val="ru-RU"/>
        </w:rPr>
      </w:pPr>
      <w:r w:rsidRPr="002714E5">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2714E5" w:rsidRDefault="00343A18" w:rsidP="00343A18">
      <w:pPr>
        <w:spacing w:before="0"/>
        <w:rPr>
          <w:rFonts w:eastAsia="TimesNewRomanPSMT" w:cs="Arial"/>
          <w:b/>
          <w:bCs/>
        </w:rPr>
      </w:pPr>
    </w:p>
    <w:p w:rsidR="0060281E" w:rsidRPr="002714E5" w:rsidRDefault="0060281E" w:rsidP="00343A18">
      <w:pPr>
        <w:spacing w:before="0"/>
        <w:rPr>
          <w:rFonts w:eastAsia="TimesNewRomanPSMT" w:cs="Arial"/>
          <w:b/>
          <w:bCs/>
        </w:rPr>
      </w:pPr>
    </w:p>
    <w:p w:rsidR="00952E72" w:rsidRPr="002714E5" w:rsidRDefault="00952E72" w:rsidP="00343A18">
      <w:pPr>
        <w:spacing w:before="0"/>
        <w:rPr>
          <w:rFonts w:eastAsia="TimesNewRomanPSMT" w:cs="Arial"/>
          <w:b/>
          <w:bCs/>
        </w:rPr>
      </w:pPr>
    </w:p>
    <w:p w:rsidR="00952E72" w:rsidRPr="002714E5" w:rsidRDefault="00952E72" w:rsidP="00343A18">
      <w:pPr>
        <w:spacing w:before="0"/>
        <w:rPr>
          <w:rFonts w:eastAsia="TimesNewRomanPSMT" w:cs="Arial"/>
          <w:b/>
          <w:bCs/>
        </w:rPr>
      </w:pPr>
    </w:p>
    <w:p w:rsidR="00952E72" w:rsidRPr="002714E5" w:rsidRDefault="00952E72" w:rsidP="00343A18">
      <w:pPr>
        <w:spacing w:before="0"/>
        <w:rPr>
          <w:rFonts w:eastAsia="TimesNewRomanPSMT" w:cs="Arial"/>
          <w:b/>
          <w:bCs/>
        </w:rPr>
      </w:pPr>
    </w:p>
    <w:p w:rsidR="00952E72" w:rsidRPr="002714E5" w:rsidRDefault="00952E72" w:rsidP="00343A18">
      <w:pPr>
        <w:spacing w:before="0"/>
        <w:rPr>
          <w:rFonts w:eastAsia="TimesNewRomanPSMT" w:cs="Arial"/>
          <w:b/>
          <w:bCs/>
        </w:rPr>
      </w:pPr>
    </w:p>
    <w:p w:rsidR="00952E72" w:rsidRDefault="00952E72" w:rsidP="00343A18">
      <w:pPr>
        <w:spacing w:before="0"/>
        <w:rPr>
          <w:rFonts w:eastAsia="TimesNewRomanPSMT" w:cs="Arial"/>
          <w:b/>
          <w:bCs/>
        </w:rPr>
      </w:pPr>
    </w:p>
    <w:p w:rsidR="00A6325B" w:rsidRPr="002714E5" w:rsidRDefault="00A6325B" w:rsidP="00343A18">
      <w:pPr>
        <w:spacing w:before="0"/>
        <w:rPr>
          <w:rFonts w:eastAsia="TimesNewRomanPSMT" w:cs="Arial"/>
          <w:b/>
          <w:bCs/>
        </w:rPr>
      </w:pPr>
    </w:p>
    <w:p w:rsidR="00952E72" w:rsidRPr="002714E5" w:rsidRDefault="00952E72" w:rsidP="00343A18">
      <w:pPr>
        <w:spacing w:before="0"/>
        <w:rPr>
          <w:rFonts w:eastAsia="TimesNewRomanPSMT" w:cs="Arial"/>
          <w:b/>
          <w:bCs/>
        </w:rPr>
      </w:pPr>
    </w:p>
    <w:p w:rsidR="00952E72" w:rsidRPr="002714E5" w:rsidRDefault="00952E72" w:rsidP="00343A18">
      <w:pPr>
        <w:spacing w:before="0"/>
        <w:rPr>
          <w:rFonts w:eastAsia="TimesNewRomanPSMT" w:cs="Arial"/>
          <w:b/>
          <w:bCs/>
        </w:rPr>
      </w:pPr>
    </w:p>
    <w:p w:rsidR="0060281E" w:rsidRPr="002714E5" w:rsidRDefault="0060281E" w:rsidP="00343A18">
      <w:pPr>
        <w:spacing w:before="0"/>
        <w:rPr>
          <w:rFonts w:eastAsia="TimesNewRomanPSMT" w:cs="Arial"/>
          <w:b/>
          <w:bCs/>
        </w:rPr>
      </w:pPr>
    </w:p>
    <w:p w:rsidR="00343A18" w:rsidRPr="002714E5" w:rsidRDefault="00343A18" w:rsidP="00343A18">
      <w:pPr>
        <w:spacing w:before="0"/>
        <w:rPr>
          <w:rFonts w:eastAsia="TimesNewRomanPSMT" w:cs="Arial"/>
          <w:b/>
          <w:bCs/>
          <w:lang w:val="ru-RU"/>
        </w:rPr>
      </w:pPr>
    </w:p>
    <w:p w:rsidR="00343A18" w:rsidRPr="002714E5" w:rsidRDefault="00343A18" w:rsidP="00343A18">
      <w:pPr>
        <w:spacing w:before="0"/>
        <w:rPr>
          <w:rFonts w:eastAsia="TimesNewRomanPSMT" w:cs="Arial"/>
          <w:b/>
          <w:bCs/>
          <w:lang w:val="ru-RU"/>
        </w:rPr>
      </w:pPr>
      <w:r w:rsidRPr="002714E5">
        <w:rPr>
          <w:rFonts w:eastAsia="TimesNewRomanPSMT" w:cs="Arial"/>
          <w:b/>
          <w:bCs/>
          <w:lang w:val="sr-Cyrl-CS"/>
        </w:rPr>
        <w:t xml:space="preserve">4) </w:t>
      </w:r>
      <w:r w:rsidRPr="002714E5">
        <w:rPr>
          <w:rFonts w:eastAsia="TimesNewRomanPSMT" w:cs="Arial"/>
          <w:b/>
          <w:bCs/>
          <w:lang w:val="ru-RU"/>
        </w:rPr>
        <w:t>ПОДАЦИ ЧЛАНУ ГРУПЕ ПОНУЂАЧА</w:t>
      </w:r>
    </w:p>
    <w:p w:rsidR="00343A18" w:rsidRPr="002714E5"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2714E5" w:rsidRPr="002714E5" w:rsidTr="00BC01DC">
        <w:tc>
          <w:tcPr>
            <w:tcW w:w="465"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cs="Arial"/>
              </w:rPr>
            </w:pPr>
          </w:p>
          <w:p w:rsidR="00343A18" w:rsidRPr="002714E5" w:rsidRDefault="00343A18" w:rsidP="00BC01DC">
            <w:pPr>
              <w:spacing w:before="0"/>
              <w:rPr>
                <w:rFonts w:eastAsia="TimesNewRomanPSMT" w:cs="Arial"/>
                <w:bCs/>
                <w:lang w:val="ru-RU"/>
              </w:rPr>
            </w:pPr>
            <w:r w:rsidRPr="002714E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lang w:val="ru-RU"/>
              </w:rPr>
            </w:pPr>
          </w:p>
          <w:p w:rsidR="00343A18" w:rsidRPr="002714E5" w:rsidRDefault="00343A18" w:rsidP="00BC01DC">
            <w:pPr>
              <w:spacing w:before="0"/>
              <w:rPr>
                <w:rFonts w:eastAsia="TimesNewRomanPSMT" w:cs="Arial"/>
                <w:b/>
                <w:bCs/>
                <w:lang w:val="ru-RU"/>
              </w:rPr>
            </w:pPr>
            <w:r w:rsidRPr="002714E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14E5" w:rsidRDefault="00343A18" w:rsidP="00BC01DC">
            <w:pPr>
              <w:snapToGrid w:val="0"/>
              <w:spacing w:before="0"/>
              <w:rPr>
                <w:rFonts w:eastAsia="TimesNewRomanPSMT" w:cs="Arial"/>
                <w:b/>
                <w:bCs/>
                <w:lang w:val="ru-RU"/>
              </w:rPr>
            </w:pPr>
          </w:p>
        </w:tc>
      </w:tr>
      <w:tr w:rsidR="002714E5" w:rsidRPr="002714E5" w:rsidTr="00BC01DC">
        <w:tc>
          <w:tcPr>
            <w:tcW w:w="465"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lang w:val="ru-RU"/>
              </w:rPr>
            </w:pPr>
          </w:p>
          <w:p w:rsidR="00343A18" w:rsidRPr="002714E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lang w:val="ru-RU"/>
              </w:rPr>
            </w:pPr>
          </w:p>
          <w:p w:rsidR="00343A18" w:rsidRPr="002714E5" w:rsidRDefault="00343A18" w:rsidP="00BC01DC">
            <w:pPr>
              <w:spacing w:before="0"/>
              <w:rPr>
                <w:rFonts w:eastAsia="TimesNewRomanPSMT" w:cs="Arial"/>
                <w:b/>
                <w:bCs/>
              </w:rPr>
            </w:pPr>
            <w:r w:rsidRPr="002714E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14E5" w:rsidRDefault="00343A18" w:rsidP="00BC01DC">
            <w:pPr>
              <w:snapToGrid w:val="0"/>
              <w:spacing w:before="0"/>
              <w:rPr>
                <w:rFonts w:eastAsia="TimesNewRomanPSMT" w:cs="Arial"/>
                <w:b/>
                <w:bCs/>
              </w:rPr>
            </w:pPr>
          </w:p>
        </w:tc>
      </w:tr>
      <w:tr w:rsidR="002714E5" w:rsidRPr="002714E5" w:rsidTr="00BC01DC">
        <w:tc>
          <w:tcPr>
            <w:tcW w:w="465" w:type="dxa"/>
            <w:tcBorders>
              <w:top w:val="single" w:sz="4" w:space="0" w:color="000000"/>
              <w:left w:val="single" w:sz="4" w:space="0" w:color="000000"/>
              <w:bottom w:val="single" w:sz="4" w:space="0" w:color="000000"/>
            </w:tcBorders>
            <w:shd w:val="clear" w:color="auto" w:fill="auto"/>
          </w:tcPr>
          <w:p w:rsidR="000B2EE9" w:rsidRPr="002714E5"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2714E5" w:rsidRDefault="000B2EE9" w:rsidP="00BC01DC">
            <w:pPr>
              <w:snapToGrid w:val="0"/>
              <w:spacing w:before="0"/>
              <w:rPr>
                <w:rFonts w:cs="Arial"/>
                <w:iCs/>
              </w:rPr>
            </w:pPr>
            <w:r w:rsidRPr="002714E5">
              <w:rPr>
                <w:rFonts w:cs="Arial"/>
                <w:iCs/>
              </w:rPr>
              <w:t>Врста правног лица:</w:t>
            </w:r>
          </w:p>
          <w:p w:rsidR="000B2EE9" w:rsidRPr="002714E5"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2714E5" w:rsidRDefault="000B2EE9" w:rsidP="00BC01DC">
            <w:pPr>
              <w:snapToGrid w:val="0"/>
              <w:spacing w:before="0"/>
              <w:rPr>
                <w:rFonts w:eastAsia="TimesNewRomanPSMT" w:cs="Arial"/>
                <w:b/>
                <w:bCs/>
              </w:rPr>
            </w:pPr>
          </w:p>
        </w:tc>
      </w:tr>
      <w:tr w:rsidR="002714E5" w:rsidRPr="002714E5" w:rsidTr="00BC01DC">
        <w:tc>
          <w:tcPr>
            <w:tcW w:w="465"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rPr>
            </w:pPr>
          </w:p>
          <w:p w:rsidR="00343A18" w:rsidRPr="002714E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rPr>
            </w:pPr>
          </w:p>
          <w:p w:rsidR="00343A18" w:rsidRPr="002714E5" w:rsidRDefault="00343A18" w:rsidP="00BC01DC">
            <w:pPr>
              <w:spacing w:before="0"/>
              <w:rPr>
                <w:rFonts w:eastAsia="TimesNewRomanPSMT" w:cs="Arial"/>
                <w:b/>
                <w:bCs/>
              </w:rPr>
            </w:pPr>
            <w:r w:rsidRPr="002714E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14E5" w:rsidRDefault="00343A18" w:rsidP="00BC01DC">
            <w:pPr>
              <w:snapToGrid w:val="0"/>
              <w:spacing w:before="0"/>
              <w:rPr>
                <w:rFonts w:eastAsia="TimesNewRomanPSMT" w:cs="Arial"/>
                <w:b/>
                <w:bCs/>
              </w:rPr>
            </w:pPr>
          </w:p>
        </w:tc>
      </w:tr>
      <w:tr w:rsidR="002714E5" w:rsidRPr="002714E5" w:rsidTr="00BC01DC">
        <w:tc>
          <w:tcPr>
            <w:tcW w:w="465"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rPr>
            </w:pPr>
          </w:p>
          <w:p w:rsidR="00343A18" w:rsidRPr="002714E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rPr>
            </w:pPr>
          </w:p>
          <w:p w:rsidR="00343A18" w:rsidRPr="002714E5" w:rsidRDefault="00343A18" w:rsidP="00BC01DC">
            <w:pPr>
              <w:spacing w:before="0"/>
              <w:rPr>
                <w:rFonts w:eastAsia="TimesNewRomanPSMT" w:cs="Arial"/>
                <w:b/>
                <w:bCs/>
              </w:rPr>
            </w:pPr>
            <w:r w:rsidRPr="002714E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14E5" w:rsidRDefault="00343A18" w:rsidP="00BC01DC">
            <w:pPr>
              <w:snapToGrid w:val="0"/>
              <w:spacing w:before="0"/>
              <w:rPr>
                <w:rFonts w:eastAsia="TimesNewRomanPSMT" w:cs="Arial"/>
                <w:b/>
                <w:bCs/>
              </w:rPr>
            </w:pPr>
          </w:p>
        </w:tc>
      </w:tr>
      <w:tr w:rsidR="002714E5" w:rsidRPr="002714E5" w:rsidTr="00BC01DC">
        <w:tc>
          <w:tcPr>
            <w:tcW w:w="465"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rPr>
            </w:pPr>
          </w:p>
          <w:p w:rsidR="00343A18" w:rsidRPr="002714E5" w:rsidRDefault="00343A18" w:rsidP="00BC01DC">
            <w:pPr>
              <w:spacing w:before="0"/>
              <w:rPr>
                <w:rFonts w:eastAsia="TimesNewRomanPSMT" w:cs="Arial"/>
                <w:b/>
                <w:bCs/>
              </w:rPr>
            </w:pPr>
            <w:r w:rsidRPr="002714E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14E5" w:rsidRDefault="00343A18" w:rsidP="00BC01DC">
            <w:pPr>
              <w:snapToGrid w:val="0"/>
              <w:spacing w:before="0"/>
              <w:rPr>
                <w:rFonts w:eastAsia="TimesNewRomanPSMT" w:cs="Arial"/>
                <w:b/>
                <w:bCs/>
              </w:rPr>
            </w:pPr>
          </w:p>
        </w:tc>
      </w:tr>
      <w:tr w:rsidR="002714E5" w:rsidRPr="002714E5" w:rsidTr="00BC01DC">
        <w:tc>
          <w:tcPr>
            <w:tcW w:w="465"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rPr>
            </w:pPr>
          </w:p>
          <w:p w:rsidR="00343A18" w:rsidRPr="002714E5" w:rsidRDefault="00343A18" w:rsidP="00BC01DC">
            <w:pPr>
              <w:spacing w:before="0"/>
              <w:rPr>
                <w:rFonts w:eastAsia="TimesNewRomanPSMT" w:cs="Arial"/>
                <w:bCs/>
                <w:lang w:val="ru-RU"/>
              </w:rPr>
            </w:pPr>
            <w:r w:rsidRPr="002714E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lang w:val="ru-RU"/>
              </w:rPr>
            </w:pPr>
          </w:p>
          <w:p w:rsidR="00343A18" w:rsidRPr="002714E5" w:rsidRDefault="00343A18" w:rsidP="00BC01DC">
            <w:pPr>
              <w:spacing w:before="0"/>
              <w:rPr>
                <w:rFonts w:eastAsia="TimesNewRomanPSMT" w:cs="Arial"/>
                <w:b/>
                <w:bCs/>
                <w:lang w:val="ru-RU"/>
              </w:rPr>
            </w:pPr>
            <w:r w:rsidRPr="002714E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14E5" w:rsidRDefault="00343A18" w:rsidP="00BC01DC">
            <w:pPr>
              <w:snapToGrid w:val="0"/>
              <w:spacing w:before="0"/>
              <w:rPr>
                <w:rFonts w:eastAsia="TimesNewRomanPSMT" w:cs="Arial"/>
                <w:b/>
                <w:bCs/>
                <w:lang w:val="ru-RU"/>
              </w:rPr>
            </w:pPr>
          </w:p>
        </w:tc>
      </w:tr>
      <w:tr w:rsidR="002714E5" w:rsidRPr="002714E5" w:rsidTr="00BC01DC">
        <w:tc>
          <w:tcPr>
            <w:tcW w:w="465"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lang w:val="ru-RU"/>
              </w:rPr>
            </w:pPr>
          </w:p>
          <w:p w:rsidR="00343A18" w:rsidRPr="002714E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lang w:val="ru-RU"/>
              </w:rPr>
            </w:pPr>
          </w:p>
          <w:p w:rsidR="00343A18" w:rsidRPr="002714E5" w:rsidRDefault="00343A18" w:rsidP="00BC01DC">
            <w:pPr>
              <w:spacing w:before="0"/>
              <w:rPr>
                <w:rFonts w:eastAsia="TimesNewRomanPSMT" w:cs="Arial"/>
                <w:b/>
                <w:bCs/>
              </w:rPr>
            </w:pPr>
            <w:r w:rsidRPr="002714E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14E5" w:rsidRDefault="00343A18" w:rsidP="00BC01DC">
            <w:pPr>
              <w:snapToGrid w:val="0"/>
              <w:spacing w:before="0"/>
              <w:rPr>
                <w:rFonts w:eastAsia="TimesNewRomanPSMT" w:cs="Arial"/>
                <w:b/>
                <w:bCs/>
              </w:rPr>
            </w:pPr>
          </w:p>
        </w:tc>
      </w:tr>
      <w:tr w:rsidR="002714E5" w:rsidRPr="002714E5" w:rsidTr="00BC01DC">
        <w:tc>
          <w:tcPr>
            <w:tcW w:w="465"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rPr>
            </w:pPr>
          </w:p>
          <w:p w:rsidR="00343A18" w:rsidRPr="002714E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rPr>
            </w:pPr>
          </w:p>
          <w:p w:rsidR="00343A18" w:rsidRPr="002714E5" w:rsidRDefault="00343A18" w:rsidP="00BC01DC">
            <w:pPr>
              <w:spacing w:before="0"/>
              <w:rPr>
                <w:rFonts w:eastAsia="TimesNewRomanPSMT" w:cs="Arial"/>
                <w:b/>
                <w:bCs/>
              </w:rPr>
            </w:pPr>
            <w:r w:rsidRPr="002714E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14E5" w:rsidRDefault="00343A18" w:rsidP="00BC01DC">
            <w:pPr>
              <w:snapToGrid w:val="0"/>
              <w:spacing w:before="0"/>
              <w:rPr>
                <w:rFonts w:eastAsia="TimesNewRomanPSMT" w:cs="Arial"/>
                <w:b/>
                <w:bCs/>
              </w:rPr>
            </w:pPr>
          </w:p>
        </w:tc>
      </w:tr>
      <w:tr w:rsidR="002714E5" w:rsidRPr="002714E5" w:rsidTr="00BC01DC">
        <w:tc>
          <w:tcPr>
            <w:tcW w:w="465"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rPr>
            </w:pPr>
          </w:p>
          <w:p w:rsidR="00343A18" w:rsidRPr="002714E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rPr>
            </w:pPr>
          </w:p>
          <w:p w:rsidR="00343A18" w:rsidRPr="002714E5" w:rsidRDefault="00343A18" w:rsidP="00BC01DC">
            <w:pPr>
              <w:spacing w:before="0"/>
              <w:rPr>
                <w:rFonts w:eastAsia="TimesNewRomanPSMT" w:cs="Arial"/>
                <w:b/>
                <w:bCs/>
              </w:rPr>
            </w:pPr>
            <w:r w:rsidRPr="002714E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14E5" w:rsidRDefault="00343A18" w:rsidP="00BC01DC">
            <w:pPr>
              <w:snapToGrid w:val="0"/>
              <w:spacing w:before="0"/>
              <w:rPr>
                <w:rFonts w:eastAsia="TimesNewRomanPSMT" w:cs="Arial"/>
                <w:b/>
                <w:bCs/>
              </w:rPr>
            </w:pPr>
          </w:p>
        </w:tc>
      </w:tr>
      <w:tr w:rsidR="002714E5" w:rsidRPr="002714E5" w:rsidTr="00BC01DC">
        <w:tc>
          <w:tcPr>
            <w:tcW w:w="465"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rPr>
            </w:pPr>
          </w:p>
          <w:p w:rsidR="00343A18" w:rsidRPr="002714E5" w:rsidRDefault="00343A18" w:rsidP="00BC01DC">
            <w:pPr>
              <w:spacing w:before="0"/>
              <w:rPr>
                <w:rFonts w:eastAsia="TimesNewRomanPSMT" w:cs="Arial"/>
                <w:b/>
                <w:bCs/>
              </w:rPr>
            </w:pPr>
            <w:r w:rsidRPr="002714E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14E5" w:rsidRDefault="00343A18" w:rsidP="00BC01DC">
            <w:pPr>
              <w:snapToGrid w:val="0"/>
              <w:spacing w:before="0"/>
              <w:rPr>
                <w:rFonts w:eastAsia="TimesNewRomanPSMT" w:cs="Arial"/>
                <w:b/>
                <w:bCs/>
              </w:rPr>
            </w:pPr>
          </w:p>
        </w:tc>
      </w:tr>
      <w:tr w:rsidR="002714E5" w:rsidRPr="002714E5" w:rsidTr="00BC01DC">
        <w:tc>
          <w:tcPr>
            <w:tcW w:w="465"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rPr>
            </w:pPr>
          </w:p>
          <w:p w:rsidR="00343A18" w:rsidRPr="002714E5" w:rsidRDefault="00343A18" w:rsidP="00BC01DC">
            <w:pPr>
              <w:spacing w:before="0"/>
              <w:rPr>
                <w:rFonts w:eastAsia="TimesNewRomanPSMT" w:cs="Arial"/>
                <w:bCs/>
                <w:lang w:val="ru-RU"/>
              </w:rPr>
            </w:pPr>
            <w:r w:rsidRPr="002714E5">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lang w:val="ru-RU"/>
              </w:rPr>
            </w:pPr>
          </w:p>
          <w:p w:rsidR="00343A18" w:rsidRPr="002714E5" w:rsidRDefault="00343A18" w:rsidP="00BC01DC">
            <w:pPr>
              <w:spacing w:before="0"/>
              <w:rPr>
                <w:rFonts w:eastAsia="TimesNewRomanPSMT" w:cs="Arial"/>
                <w:b/>
                <w:bCs/>
                <w:lang w:val="ru-RU"/>
              </w:rPr>
            </w:pPr>
            <w:r w:rsidRPr="002714E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14E5" w:rsidRDefault="00343A18" w:rsidP="00BC01DC">
            <w:pPr>
              <w:snapToGrid w:val="0"/>
              <w:spacing w:before="0"/>
              <w:rPr>
                <w:rFonts w:eastAsia="TimesNewRomanPSMT" w:cs="Arial"/>
                <w:b/>
                <w:bCs/>
                <w:lang w:val="ru-RU"/>
              </w:rPr>
            </w:pPr>
          </w:p>
        </w:tc>
      </w:tr>
      <w:tr w:rsidR="002714E5" w:rsidRPr="002714E5" w:rsidTr="00BC01DC">
        <w:tc>
          <w:tcPr>
            <w:tcW w:w="465"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lang w:val="ru-RU"/>
              </w:rPr>
            </w:pPr>
          </w:p>
          <w:p w:rsidR="00343A18" w:rsidRPr="002714E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lang w:val="ru-RU"/>
              </w:rPr>
            </w:pPr>
          </w:p>
          <w:p w:rsidR="00343A18" w:rsidRPr="002714E5" w:rsidRDefault="00343A18" w:rsidP="00BC01DC">
            <w:pPr>
              <w:spacing w:before="0"/>
              <w:rPr>
                <w:rFonts w:eastAsia="TimesNewRomanPSMT" w:cs="Arial"/>
                <w:b/>
                <w:bCs/>
              </w:rPr>
            </w:pPr>
            <w:r w:rsidRPr="002714E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14E5" w:rsidRDefault="00343A18" w:rsidP="00BC01DC">
            <w:pPr>
              <w:snapToGrid w:val="0"/>
              <w:spacing w:before="0"/>
              <w:rPr>
                <w:rFonts w:eastAsia="TimesNewRomanPSMT" w:cs="Arial"/>
                <w:b/>
                <w:bCs/>
              </w:rPr>
            </w:pPr>
          </w:p>
        </w:tc>
      </w:tr>
      <w:tr w:rsidR="002714E5" w:rsidRPr="002714E5" w:rsidTr="00BC01DC">
        <w:tc>
          <w:tcPr>
            <w:tcW w:w="465"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rPr>
            </w:pPr>
          </w:p>
          <w:p w:rsidR="00343A18" w:rsidRPr="002714E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rPr>
            </w:pPr>
          </w:p>
          <w:p w:rsidR="00343A18" w:rsidRPr="002714E5" w:rsidRDefault="00343A18" w:rsidP="00BC01DC">
            <w:pPr>
              <w:spacing w:before="0"/>
              <w:rPr>
                <w:rFonts w:eastAsia="TimesNewRomanPSMT" w:cs="Arial"/>
                <w:b/>
                <w:bCs/>
              </w:rPr>
            </w:pPr>
            <w:r w:rsidRPr="002714E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14E5" w:rsidRDefault="00343A18" w:rsidP="00BC01DC">
            <w:pPr>
              <w:snapToGrid w:val="0"/>
              <w:spacing w:before="0"/>
              <w:rPr>
                <w:rFonts w:eastAsia="TimesNewRomanPSMT" w:cs="Arial"/>
                <w:b/>
                <w:bCs/>
              </w:rPr>
            </w:pPr>
          </w:p>
        </w:tc>
      </w:tr>
      <w:tr w:rsidR="002714E5" w:rsidRPr="002714E5" w:rsidTr="00BC01DC">
        <w:tc>
          <w:tcPr>
            <w:tcW w:w="465"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rPr>
            </w:pPr>
          </w:p>
          <w:p w:rsidR="00343A18" w:rsidRPr="002714E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rPr>
            </w:pPr>
          </w:p>
          <w:p w:rsidR="00343A18" w:rsidRPr="002714E5" w:rsidRDefault="00343A18" w:rsidP="00BC01DC">
            <w:pPr>
              <w:spacing w:before="0"/>
              <w:rPr>
                <w:rFonts w:eastAsia="TimesNewRomanPSMT" w:cs="Arial"/>
                <w:b/>
                <w:bCs/>
              </w:rPr>
            </w:pPr>
            <w:r w:rsidRPr="002714E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14E5" w:rsidRDefault="00343A18" w:rsidP="00BC01DC">
            <w:pPr>
              <w:snapToGrid w:val="0"/>
              <w:spacing w:before="0"/>
              <w:rPr>
                <w:rFonts w:eastAsia="TimesNewRomanPSMT" w:cs="Arial"/>
                <w:b/>
                <w:bCs/>
              </w:rPr>
            </w:pPr>
          </w:p>
        </w:tc>
      </w:tr>
      <w:tr w:rsidR="002714E5" w:rsidRPr="002714E5" w:rsidTr="00BC01DC">
        <w:tc>
          <w:tcPr>
            <w:tcW w:w="465"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14E5" w:rsidRDefault="00343A18" w:rsidP="00BC01DC">
            <w:pPr>
              <w:snapToGrid w:val="0"/>
              <w:spacing w:before="0"/>
              <w:rPr>
                <w:rFonts w:eastAsia="TimesNewRomanPSMT" w:cs="Arial"/>
                <w:bCs/>
              </w:rPr>
            </w:pPr>
          </w:p>
          <w:p w:rsidR="00343A18" w:rsidRPr="002714E5" w:rsidRDefault="00343A18" w:rsidP="00BC01DC">
            <w:pPr>
              <w:spacing w:before="0"/>
              <w:rPr>
                <w:rFonts w:eastAsia="TimesNewRomanPSMT" w:cs="Arial"/>
                <w:b/>
                <w:bCs/>
              </w:rPr>
            </w:pPr>
            <w:r w:rsidRPr="002714E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14E5" w:rsidRDefault="00343A18" w:rsidP="00BC01DC">
            <w:pPr>
              <w:snapToGrid w:val="0"/>
              <w:spacing w:before="0"/>
              <w:rPr>
                <w:rFonts w:eastAsia="TimesNewRomanPSMT" w:cs="Arial"/>
                <w:b/>
                <w:bCs/>
              </w:rPr>
            </w:pPr>
          </w:p>
        </w:tc>
      </w:tr>
    </w:tbl>
    <w:p w:rsidR="00343A18" w:rsidRPr="002714E5" w:rsidRDefault="00343A18" w:rsidP="00343A18">
      <w:pPr>
        <w:spacing w:before="0"/>
        <w:rPr>
          <w:rFonts w:cs="Arial"/>
          <w:b/>
          <w:bCs/>
          <w:iCs/>
          <w:u w:val="single"/>
        </w:rPr>
      </w:pPr>
    </w:p>
    <w:p w:rsidR="00343A18" w:rsidRPr="002714E5" w:rsidRDefault="00343A18" w:rsidP="00343A18">
      <w:pPr>
        <w:spacing w:before="0"/>
        <w:rPr>
          <w:rFonts w:cs="Arial"/>
          <w:iCs/>
          <w:lang w:val="ru-RU"/>
        </w:rPr>
      </w:pPr>
      <w:r w:rsidRPr="002714E5">
        <w:rPr>
          <w:rFonts w:cs="Arial"/>
          <w:b/>
          <w:bCs/>
          <w:iCs/>
          <w:u w:val="single"/>
        </w:rPr>
        <w:t>Напомена:</w:t>
      </w:r>
    </w:p>
    <w:p w:rsidR="00343A18" w:rsidRPr="002714E5" w:rsidRDefault="00343A18" w:rsidP="00343A18">
      <w:pPr>
        <w:spacing w:before="0"/>
        <w:rPr>
          <w:rFonts w:cs="Arial"/>
          <w:iCs/>
          <w:lang w:val="ru-RU"/>
        </w:rPr>
      </w:pPr>
      <w:r w:rsidRPr="002714E5">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2714E5" w:rsidRDefault="00343A18" w:rsidP="00343A18">
      <w:pPr>
        <w:spacing w:before="0"/>
        <w:rPr>
          <w:rFonts w:cs="Arial"/>
          <w:iCs/>
          <w:lang w:val="ru-RU"/>
        </w:rPr>
      </w:pPr>
    </w:p>
    <w:p w:rsidR="00343A18" w:rsidRPr="002714E5" w:rsidRDefault="00343A18" w:rsidP="00343A18">
      <w:pPr>
        <w:spacing w:before="0"/>
        <w:rPr>
          <w:rFonts w:cs="Arial"/>
          <w:iCs/>
          <w:lang w:val="ru-RU"/>
        </w:rPr>
      </w:pPr>
    </w:p>
    <w:p w:rsidR="0042687E" w:rsidRPr="002714E5" w:rsidRDefault="0042687E" w:rsidP="00343A18">
      <w:pPr>
        <w:spacing w:before="0"/>
        <w:rPr>
          <w:rFonts w:cs="Arial"/>
          <w:iCs/>
          <w:lang w:val="ru-RU"/>
        </w:rPr>
      </w:pPr>
    </w:p>
    <w:p w:rsidR="0042687E" w:rsidRPr="002714E5" w:rsidRDefault="0042687E" w:rsidP="00343A18">
      <w:pPr>
        <w:spacing w:before="0"/>
        <w:rPr>
          <w:rFonts w:cs="Arial"/>
          <w:iCs/>
          <w:lang w:val="ru-RU"/>
        </w:rPr>
      </w:pPr>
    </w:p>
    <w:p w:rsidR="00F2311C" w:rsidRPr="002714E5" w:rsidRDefault="00F2311C" w:rsidP="00343A18">
      <w:pPr>
        <w:spacing w:before="0"/>
        <w:rPr>
          <w:rFonts w:cs="Arial"/>
          <w:iCs/>
          <w:lang w:val="ru-RU"/>
        </w:rPr>
      </w:pPr>
    </w:p>
    <w:p w:rsidR="00F2311C" w:rsidRPr="002714E5" w:rsidRDefault="00F2311C" w:rsidP="00343A18">
      <w:pPr>
        <w:spacing w:before="0"/>
        <w:rPr>
          <w:rFonts w:cs="Arial"/>
          <w:iCs/>
          <w:lang w:val="ru-RU"/>
        </w:rPr>
      </w:pPr>
    </w:p>
    <w:p w:rsidR="00F2311C" w:rsidRPr="002714E5" w:rsidRDefault="00F2311C" w:rsidP="00343A18">
      <w:pPr>
        <w:spacing w:before="0"/>
        <w:rPr>
          <w:rFonts w:cs="Arial"/>
          <w:iCs/>
          <w:lang w:val="ru-RU"/>
        </w:rPr>
      </w:pPr>
    </w:p>
    <w:p w:rsidR="00F2311C" w:rsidRPr="002714E5" w:rsidRDefault="00F2311C" w:rsidP="00343A18">
      <w:pPr>
        <w:spacing w:before="0"/>
        <w:rPr>
          <w:rFonts w:cs="Arial"/>
          <w:iCs/>
          <w:lang w:val="ru-RU"/>
        </w:rPr>
      </w:pPr>
    </w:p>
    <w:p w:rsidR="00952E72" w:rsidRPr="002714E5" w:rsidRDefault="00952E72" w:rsidP="00343A18">
      <w:pPr>
        <w:spacing w:before="0"/>
        <w:rPr>
          <w:rFonts w:cs="Arial"/>
          <w:iCs/>
          <w:lang w:val="ru-RU"/>
        </w:rPr>
      </w:pPr>
    </w:p>
    <w:p w:rsidR="00952E72" w:rsidRPr="002714E5" w:rsidRDefault="00952E72" w:rsidP="00343A18">
      <w:pPr>
        <w:spacing w:before="0"/>
        <w:rPr>
          <w:rFonts w:cs="Arial"/>
          <w:iCs/>
          <w:lang w:val="ru-RU"/>
        </w:rPr>
      </w:pPr>
    </w:p>
    <w:p w:rsidR="00F2311C" w:rsidRPr="002714E5" w:rsidRDefault="00F2311C" w:rsidP="00343A18">
      <w:pPr>
        <w:spacing w:before="0"/>
        <w:rPr>
          <w:rFonts w:cs="Arial"/>
          <w:iCs/>
          <w:lang w:val="ru-RU"/>
        </w:rPr>
      </w:pPr>
    </w:p>
    <w:p w:rsidR="00F2311C" w:rsidRPr="002714E5" w:rsidRDefault="00F2311C" w:rsidP="00343A18">
      <w:pPr>
        <w:spacing w:before="0"/>
        <w:rPr>
          <w:rFonts w:cs="Arial"/>
          <w:iCs/>
          <w:lang w:val="ru-RU"/>
        </w:rPr>
      </w:pPr>
    </w:p>
    <w:p w:rsidR="000E75A0" w:rsidRPr="002714E5" w:rsidRDefault="00BA2C2D" w:rsidP="00BA2C2D">
      <w:pPr>
        <w:spacing w:before="0"/>
        <w:rPr>
          <w:rFonts w:eastAsia="TimesNewRomanPSMT" w:cs="Arial"/>
          <w:b/>
          <w:bCs/>
          <w:lang w:val="sr-Cyrl-CS"/>
        </w:rPr>
      </w:pPr>
      <w:r w:rsidRPr="002714E5">
        <w:rPr>
          <w:rFonts w:eastAsia="TimesNewRomanPSMT" w:cs="Arial"/>
          <w:b/>
          <w:bCs/>
          <w:lang w:val="sr-Cyrl-CS"/>
        </w:rPr>
        <w:t xml:space="preserve">5) </w:t>
      </w:r>
      <w:r w:rsidR="000E75A0" w:rsidRPr="002714E5">
        <w:rPr>
          <w:rFonts w:eastAsia="TimesNewRomanPSMT" w:cs="Arial"/>
          <w:b/>
          <w:bCs/>
          <w:lang w:val="sr-Cyrl-CS"/>
        </w:rPr>
        <w:t>ЦЕНА И КОМЕРЦИЈАЛНИ УСЛОВИ ПОНУДЕ</w:t>
      </w:r>
    </w:p>
    <w:p w:rsidR="000E75A0" w:rsidRPr="002714E5" w:rsidRDefault="000E75A0" w:rsidP="000E75A0">
      <w:pPr>
        <w:spacing w:before="0"/>
        <w:jc w:val="center"/>
        <w:rPr>
          <w:rFonts w:cs="Arial"/>
          <w:b/>
          <w:bCs/>
          <w:iCs/>
          <w:u w:val="single"/>
          <w:lang w:val="sr-Cyrl-CS"/>
        </w:rPr>
      </w:pPr>
      <w:r w:rsidRPr="002714E5">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2714E5" w:rsidRPr="002714E5" w:rsidTr="00F474A9">
        <w:trPr>
          <w:trHeight w:val="382"/>
        </w:trPr>
        <w:tc>
          <w:tcPr>
            <w:tcW w:w="5637" w:type="dxa"/>
            <w:shd w:val="clear" w:color="auto" w:fill="C6D9F1" w:themeFill="text2" w:themeFillTint="33"/>
            <w:vAlign w:val="center"/>
          </w:tcPr>
          <w:p w:rsidR="000E75A0" w:rsidRPr="002714E5" w:rsidRDefault="000E75A0" w:rsidP="00AF3AF8">
            <w:pPr>
              <w:spacing w:before="0"/>
              <w:jc w:val="center"/>
              <w:rPr>
                <w:rFonts w:cs="Arial"/>
                <w:b/>
                <w:bCs/>
                <w:iCs/>
                <w:lang w:val="sr-Cyrl-CS"/>
              </w:rPr>
            </w:pPr>
            <w:r w:rsidRPr="002714E5">
              <w:rPr>
                <w:rFonts w:eastAsia="TimesNewRomanPSMT" w:cs="Arial"/>
                <w:b/>
                <w:bCs/>
              </w:rPr>
              <w:t xml:space="preserve">ПРЕДМЕТ </w:t>
            </w:r>
            <w:r w:rsidRPr="002714E5">
              <w:rPr>
                <w:rFonts w:eastAsia="TimesNewRomanPSMT" w:cs="Arial"/>
                <w:b/>
                <w:bCs/>
                <w:lang w:val="sr-Cyrl-CS"/>
              </w:rPr>
              <w:t xml:space="preserve">И БРОЈ </w:t>
            </w:r>
            <w:r w:rsidRPr="002714E5">
              <w:rPr>
                <w:rFonts w:eastAsia="TimesNewRomanPSMT" w:cs="Arial"/>
                <w:b/>
                <w:bCs/>
              </w:rPr>
              <w:t>НАБАВКЕ</w:t>
            </w:r>
          </w:p>
        </w:tc>
        <w:tc>
          <w:tcPr>
            <w:tcW w:w="3608" w:type="dxa"/>
            <w:shd w:val="clear" w:color="auto" w:fill="C6D9F1" w:themeFill="text2" w:themeFillTint="33"/>
            <w:vAlign w:val="center"/>
          </w:tcPr>
          <w:p w:rsidR="000E75A0" w:rsidRPr="002714E5" w:rsidRDefault="000E75A0" w:rsidP="00AF3AF8">
            <w:pPr>
              <w:spacing w:before="0"/>
              <w:jc w:val="center"/>
              <w:rPr>
                <w:rFonts w:cs="Arial"/>
                <w:b/>
                <w:bCs/>
                <w:iCs/>
                <w:lang w:val="sr-Cyrl-CS"/>
              </w:rPr>
            </w:pPr>
            <w:r w:rsidRPr="002714E5">
              <w:rPr>
                <w:rFonts w:cs="Arial"/>
                <w:b/>
                <w:bCs/>
                <w:iCs/>
                <w:lang w:val="sr-Cyrl-CS"/>
              </w:rPr>
              <w:t xml:space="preserve">УКУПНА ЦЕНА </w:t>
            </w:r>
            <w:r w:rsidR="00A54E92" w:rsidRPr="002714E5">
              <w:rPr>
                <w:rFonts w:eastAsia="Arial Unicode MS" w:cs="Arial"/>
                <w:b/>
                <w:bCs/>
                <w:iCs/>
                <w:kern w:val="1"/>
                <w:lang w:val="sr-Cyrl-CS" w:eastAsia="ar-SA"/>
              </w:rPr>
              <w:t xml:space="preserve">дин. </w:t>
            </w:r>
            <w:r w:rsidR="0009377A" w:rsidRPr="002714E5">
              <w:rPr>
                <w:rFonts w:eastAsia="Arial Unicode MS" w:cs="Arial"/>
                <w:b/>
                <w:bCs/>
                <w:iCs/>
                <w:kern w:val="1"/>
                <w:lang w:val="sr-Cyrl-CS" w:eastAsia="ar-SA"/>
              </w:rPr>
              <w:t xml:space="preserve"> </w:t>
            </w:r>
            <w:r w:rsidRPr="002714E5">
              <w:rPr>
                <w:rFonts w:cs="Arial"/>
                <w:b/>
                <w:bCs/>
                <w:iCs/>
                <w:lang w:val="sr-Cyrl-CS"/>
              </w:rPr>
              <w:t>без ПДВ-а</w:t>
            </w:r>
          </w:p>
        </w:tc>
      </w:tr>
      <w:tr w:rsidR="000E75A0" w:rsidRPr="002714E5" w:rsidTr="00F474A9">
        <w:trPr>
          <w:trHeight w:val="440"/>
        </w:trPr>
        <w:tc>
          <w:tcPr>
            <w:tcW w:w="5637" w:type="dxa"/>
            <w:vAlign w:val="center"/>
          </w:tcPr>
          <w:p w:rsidR="000E75A0" w:rsidRPr="002714E5" w:rsidRDefault="00A54E92" w:rsidP="00F474A9">
            <w:pPr>
              <w:spacing w:before="0"/>
              <w:rPr>
                <w:rFonts w:cs="Arial"/>
                <w:b/>
                <w:lang w:val="sr-Cyrl-CS"/>
              </w:rPr>
            </w:pPr>
            <w:r w:rsidRPr="002714E5">
              <w:rPr>
                <w:rFonts w:cs="Arial"/>
              </w:rPr>
              <w:t>Замена ВД 4 прекидача</w:t>
            </w:r>
            <w:r w:rsidRPr="002714E5">
              <w:t xml:space="preserve"> 3000/1393/2016(1294/2016)</w:t>
            </w:r>
          </w:p>
        </w:tc>
        <w:tc>
          <w:tcPr>
            <w:tcW w:w="3608" w:type="dxa"/>
          </w:tcPr>
          <w:p w:rsidR="000E75A0" w:rsidRPr="002714E5" w:rsidRDefault="000E75A0" w:rsidP="00AF3AF8">
            <w:pPr>
              <w:spacing w:before="0"/>
              <w:jc w:val="center"/>
              <w:rPr>
                <w:rFonts w:cs="Arial"/>
                <w:b/>
                <w:bCs/>
                <w:iCs/>
                <w:lang w:val="sr-Cyrl-CS"/>
              </w:rPr>
            </w:pPr>
          </w:p>
          <w:p w:rsidR="000E75A0" w:rsidRPr="002714E5" w:rsidRDefault="000E75A0" w:rsidP="00AF3AF8">
            <w:pPr>
              <w:spacing w:before="0"/>
              <w:jc w:val="center"/>
              <w:rPr>
                <w:rFonts w:cs="Arial"/>
                <w:b/>
                <w:bCs/>
                <w:iCs/>
                <w:lang w:val="sr-Cyrl-CS"/>
              </w:rPr>
            </w:pPr>
          </w:p>
        </w:tc>
      </w:tr>
    </w:tbl>
    <w:p w:rsidR="00952E72" w:rsidRPr="002714E5" w:rsidRDefault="00952E72" w:rsidP="00F474A9">
      <w:pPr>
        <w:spacing w:before="0"/>
        <w:rPr>
          <w:rFonts w:cs="Arial"/>
          <w:b/>
          <w:bCs/>
          <w:iCs/>
          <w:u w:val="single"/>
          <w:lang w:val="sr-Cyrl-CS"/>
        </w:rPr>
      </w:pPr>
    </w:p>
    <w:p w:rsidR="000E75A0" w:rsidRPr="002714E5" w:rsidRDefault="000E75A0" w:rsidP="000E75A0">
      <w:pPr>
        <w:spacing w:before="0"/>
        <w:jc w:val="center"/>
        <w:rPr>
          <w:rFonts w:cs="Arial"/>
          <w:b/>
          <w:bCs/>
          <w:iCs/>
          <w:u w:val="single"/>
          <w:lang w:val="sr-Cyrl-CS"/>
        </w:rPr>
      </w:pPr>
      <w:r w:rsidRPr="002714E5">
        <w:rPr>
          <w:rFonts w:cs="Arial"/>
          <w:b/>
          <w:bCs/>
          <w:iCs/>
          <w:u w:val="single"/>
          <w:lang w:val="sr-Cyrl-CS"/>
        </w:rPr>
        <w:t>КОМЕРЦИЈАЛНИ УСЛОВИ</w:t>
      </w: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8"/>
        <w:gridCol w:w="4678"/>
      </w:tblGrid>
      <w:tr w:rsidR="002714E5" w:rsidRPr="002714E5" w:rsidTr="00F474A9">
        <w:trPr>
          <w:trHeight w:val="647"/>
        </w:trPr>
        <w:tc>
          <w:tcPr>
            <w:tcW w:w="6238" w:type="dxa"/>
            <w:shd w:val="clear" w:color="auto" w:fill="C6D9F1" w:themeFill="text2" w:themeFillTint="33"/>
            <w:vAlign w:val="center"/>
          </w:tcPr>
          <w:p w:rsidR="000E75A0" w:rsidRPr="002714E5" w:rsidRDefault="000E75A0" w:rsidP="00AF3AF8">
            <w:pPr>
              <w:spacing w:before="0"/>
              <w:jc w:val="center"/>
              <w:rPr>
                <w:rFonts w:cs="Arial"/>
                <w:b/>
                <w:bCs/>
                <w:iCs/>
                <w:lang w:val="sr-Cyrl-CS"/>
              </w:rPr>
            </w:pPr>
            <w:r w:rsidRPr="002714E5">
              <w:rPr>
                <w:rFonts w:cs="Arial"/>
                <w:b/>
                <w:bCs/>
                <w:iCs/>
                <w:lang w:val="sr-Cyrl-CS"/>
              </w:rPr>
              <w:t>УСЛОВ НАРУЧИОЦА</w:t>
            </w:r>
          </w:p>
        </w:tc>
        <w:tc>
          <w:tcPr>
            <w:tcW w:w="4678" w:type="dxa"/>
            <w:shd w:val="clear" w:color="auto" w:fill="C6D9F1" w:themeFill="text2" w:themeFillTint="33"/>
            <w:vAlign w:val="center"/>
          </w:tcPr>
          <w:p w:rsidR="000E75A0" w:rsidRPr="002714E5" w:rsidRDefault="000E75A0" w:rsidP="00AF3AF8">
            <w:pPr>
              <w:spacing w:before="0"/>
              <w:jc w:val="center"/>
              <w:rPr>
                <w:rFonts w:cs="Arial"/>
                <w:b/>
                <w:bCs/>
                <w:iCs/>
                <w:lang w:val="sr-Cyrl-CS"/>
              </w:rPr>
            </w:pPr>
            <w:r w:rsidRPr="002714E5">
              <w:rPr>
                <w:rFonts w:cs="Arial"/>
                <w:b/>
                <w:bCs/>
                <w:iCs/>
                <w:lang w:val="sr-Cyrl-CS"/>
              </w:rPr>
              <w:t>ПОНУДА ПОНУЂАЧА</w:t>
            </w:r>
          </w:p>
        </w:tc>
      </w:tr>
      <w:tr w:rsidR="002714E5" w:rsidRPr="002714E5" w:rsidTr="00F474A9">
        <w:tc>
          <w:tcPr>
            <w:tcW w:w="6238" w:type="dxa"/>
            <w:vAlign w:val="center"/>
          </w:tcPr>
          <w:p w:rsidR="000E75A0" w:rsidRPr="002714E5" w:rsidRDefault="000E75A0" w:rsidP="00AF3AF8">
            <w:pPr>
              <w:spacing w:before="0"/>
              <w:jc w:val="center"/>
              <w:rPr>
                <w:rFonts w:cs="Arial"/>
                <w:b/>
                <w:bCs/>
                <w:iCs/>
                <w:lang w:val="sr-Cyrl-CS"/>
              </w:rPr>
            </w:pPr>
            <w:r w:rsidRPr="002714E5">
              <w:rPr>
                <w:rFonts w:cs="Arial"/>
                <w:b/>
                <w:bCs/>
                <w:iCs/>
                <w:lang w:val="sr-Cyrl-CS"/>
              </w:rPr>
              <w:t>РОК И НАЧИН ПЛАЋАЊА:</w:t>
            </w:r>
          </w:p>
          <w:p w:rsidR="004E646A" w:rsidRPr="002714E5" w:rsidRDefault="004E646A" w:rsidP="004E646A">
            <w:pPr>
              <w:pStyle w:val="KDParagraf"/>
              <w:spacing w:before="0"/>
              <w:rPr>
                <w:rFonts w:eastAsia="Calibri" w:cs="Arial"/>
                <w:lang w:val="sr-Cyrl-RS"/>
              </w:rPr>
            </w:pPr>
            <w:r w:rsidRPr="002714E5">
              <w:rPr>
                <w:rFonts w:eastAsia="Calibri" w:cs="Arial"/>
                <w:lang w:val="sr-Cyrl-RS"/>
              </w:rPr>
              <w:t>-</w:t>
            </w:r>
            <w:r w:rsidRPr="002714E5">
              <w:rPr>
                <w:rFonts w:eastAsia="Calibri" w:cs="Arial"/>
              </w:rPr>
              <w:t>Плаћање добара која су предмет ове набавке</w:t>
            </w:r>
            <w:r w:rsidRPr="002714E5">
              <w:rPr>
                <w:rFonts w:eastAsia="Calibri" w:cs="Arial"/>
                <w:lang w:val="sr-Cyrl-RS"/>
              </w:rPr>
              <w:t xml:space="preserve"> позиције 1-13 </w:t>
            </w:r>
            <w:r w:rsidR="00934B78">
              <w:rPr>
                <w:rFonts w:eastAsia="Calibri" w:cs="Arial"/>
                <w:lang w:val="sr-Cyrl-RS"/>
              </w:rPr>
              <w:t xml:space="preserve">и позиција </w:t>
            </w:r>
            <w:r w:rsidR="006F4595">
              <w:rPr>
                <w:rFonts w:eastAsia="Calibri" w:cs="Arial"/>
                <w:lang w:val="sr-Latn-RS"/>
              </w:rPr>
              <w:t>20</w:t>
            </w:r>
            <w:r w:rsidR="00934B78">
              <w:rPr>
                <w:rFonts w:eastAsia="Calibri" w:cs="Arial"/>
                <w:lang w:val="sr-Cyrl-RS"/>
              </w:rPr>
              <w:t>(израда и предаја пројекта изведених стања) образаца структуре цене</w:t>
            </w:r>
            <w:r w:rsidRPr="002714E5">
              <w:rPr>
                <w:rFonts w:eastAsia="Calibri" w:cs="Arial"/>
              </w:rPr>
              <w:t xml:space="preserve"> Наручилац ће извршити на текући рачун понуђача, по испоруци добара и по потписивању Записника о квалитативном и квантитативном пријему добара од стране овлашћених представника Наручиоца и Понуђача без примедби,</w:t>
            </w:r>
            <w:r w:rsidRPr="002714E5">
              <w:rPr>
                <w:rFonts w:eastAsia="Calibri" w:cs="Arial"/>
                <w:lang w:val="sr-Cyrl-RS"/>
              </w:rPr>
              <w:t xml:space="preserve"> </w:t>
            </w:r>
            <w:r w:rsidRPr="002714E5">
              <w:rPr>
                <w:rFonts w:eastAsia="Calibri" w:cs="Arial"/>
              </w:rPr>
              <w:t>у року до 45 дана и по пријему исправног рачуна.</w:t>
            </w:r>
          </w:p>
          <w:p w:rsidR="004E646A" w:rsidRPr="002714E5" w:rsidRDefault="004E646A" w:rsidP="004E646A">
            <w:pPr>
              <w:pStyle w:val="KDParagraf"/>
              <w:spacing w:before="0"/>
              <w:rPr>
                <w:rFonts w:eastAsia="Calibri" w:cs="Arial"/>
                <w:lang w:val="sr-Cyrl-RS"/>
              </w:rPr>
            </w:pPr>
            <w:r w:rsidRPr="002714E5">
              <w:rPr>
                <w:rFonts w:eastAsia="Calibri" w:cs="Arial"/>
                <w:lang w:val="sr-Cyrl-RS"/>
              </w:rPr>
              <w:t>Плаћање извршених пратећих услуга које су предмет ове  јавне набаке, Позиција 14-19 из Обрасца Структуре цене, Наручилац ће извршити на текући рачун понуђача на следећи начин:</w:t>
            </w:r>
          </w:p>
          <w:p w:rsidR="000E75A0" w:rsidRPr="002714E5" w:rsidRDefault="004E646A" w:rsidP="004E646A">
            <w:pPr>
              <w:pStyle w:val="KDParagraf"/>
              <w:spacing w:before="0"/>
              <w:rPr>
                <w:rFonts w:eastAsia="Calibri" w:cs="Arial"/>
                <w:lang w:val="sr-Cyrl-RS"/>
              </w:rPr>
            </w:pPr>
            <w:r w:rsidRPr="002714E5">
              <w:rPr>
                <w:rFonts w:eastAsia="Calibri" w:cs="Arial"/>
                <w:lang w:val="sr-Cyrl-RS"/>
              </w:rPr>
              <w:t xml:space="preserve">Сукцесивно по потписивању Записника о извршеним услугама од стране овлашћених представника Наручиоца и изабраног понуђача без примедби, у законском року до 45 дана од пријема исправног рачуна. </w:t>
            </w:r>
          </w:p>
        </w:tc>
        <w:tc>
          <w:tcPr>
            <w:tcW w:w="4678" w:type="dxa"/>
            <w:vAlign w:val="center"/>
          </w:tcPr>
          <w:p w:rsidR="000E75A0" w:rsidRPr="002714E5" w:rsidRDefault="000E75A0" w:rsidP="00AF3AF8">
            <w:pPr>
              <w:spacing w:before="0"/>
              <w:jc w:val="center"/>
              <w:rPr>
                <w:rFonts w:cs="Arial"/>
                <w:b/>
                <w:bCs/>
                <w:iCs/>
                <w:lang w:val="sr-Cyrl-CS"/>
              </w:rPr>
            </w:pPr>
          </w:p>
          <w:p w:rsidR="00631B9B" w:rsidRPr="002714E5" w:rsidRDefault="00631B9B" w:rsidP="00631B9B">
            <w:pPr>
              <w:spacing w:before="0"/>
              <w:jc w:val="center"/>
              <w:rPr>
                <w:rFonts w:cs="Arial"/>
                <w:bCs/>
                <w:iCs/>
                <w:lang w:val="sr-Cyrl-CS"/>
              </w:rPr>
            </w:pPr>
            <w:r w:rsidRPr="002714E5">
              <w:rPr>
                <w:rFonts w:cs="Arial"/>
                <w:bCs/>
                <w:iCs/>
                <w:lang w:val="sr-Cyrl-CS"/>
              </w:rPr>
              <w:t xml:space="preserve">Сагласан </w:t>
            </w:r>
            <w:r w:rsidRPr="002714E5">
              <w:rPr>
                <w:rFonts w:cs="Arial"/>
                <w:bCs/>
                <w:iCs/>
              </w:rPr>
              <w:t>с</w:t>
            </w:r>
            <w:r w:rsidRPr="002714E5">
              <w:rPr>
                <w:rFonts w:cs="Arial"/>
                <w:bCs/>
                <w:iCs/>
                <w:lang w:val="sr-Cyrl-CS"/>
              </w:rPr>
              <w:t>а захтевом наручиоца</w:t>
            </w:r>
          </w:p>
          <w:p w:rsidR="000E75A0" w:rsidRPr="002714E5" w:rsidRDefault="00631B9B" w:rsidP="00631B9B">
            <w:pPr>
              <w:spacing w:before="0"/>
              <w:jc w:val="center"/>
              <w:rPr>
                <w:rFonts w:cs="Arial"/>
                <w:bCs/>
                <w:iCs/>
                <w:lang w:val="sr-Latn-RS"/>
              </w:rPr>
            </w:pPr>
            <w:r w:rsidRPr="002714E5">
              <w:rPr>
                <w:rFonts w:cs="Arial"/>
                <w:bCs/>
                <w:iCs/>
                <w:lang w:val="sr-Cyrl-CS"/>
              </w:rPr>
              <w:t>ДА/НЕ (заокружити)</w:t>
            </w:r>
          </w:p>
        </w:tc>
      </w:tr>
      <w:tr w:rsidR="002714E5" w:rsidRPr="002714E5" w:rsidTr="00F474A9">
        <w:tc>
          <w:tcPr>
            <w:tcW w:w="6238" w:type="dxa"/>
            <w:vAlign w:val="center"/>
          </w:tcPr>
          <w:p w:rsidR="000E75A0" w:rsidRPr="002714E5" w:rsidRDefault="000E75A0" w:rsidP="00AF3AF8">
            <w:pPr>
              <w:spacing w:before="0"/>
              <w:jc w:val="center"/>
              <w:rPr>
                <w:rFonts w:cs="Arial"/>
                <w:b/>
                <w:bCs/>
                <w:iCs/>
                <w:lang w:val="sr-Cyrl-CS"/>
              </w:rPr>
            </w:pPr>
            <w:r w:rsidRPr="002714E5">
              <w:rPr>
                <w:rFonts w:cs="Arial"/>
                <w:b/>
                <w:bCs/>
                <w:iCs/>
                <w:lang w:val="sr-Cyrl-CS"/>
              </w:rPr>
              <w:t>РОК ИСПОРУКЕ:</w:t>
            </w:r>
          </w:p>
          <w:p w:rsidR="009563C1" w:rsidRPr="002714E5" w:rsidRDefault="009563C1" w:rsidP="004E646A">
            <w:pPr>
              <w:spacing w:before="0"/>
              <w:rPr>
                <w:rFonts w:cs="Arial"/>
                <w:spacing w:val="4"/>
                <w:lang w:val="sr-Cyrl-CS"/>
              </w:rPr>
            </w:pPr>
            <w:r w:rsidRPr="002714E5">
              <w:rPr>
                <w:rFonts w:cs="Arial"/>
                <w:spacing w:val="4"/>
                <w:lang w:val="sr-Cyrl-CS"/>
              </w:rPr>
              <w:t xml:space="preserve">  Рок испоруке не може бити дужи од 45 дана од дана ступања уговора на снагу. Рок извршења уградње не може бити дужи од 45 дана од дана пријема писаног позива Купца. </w:t>
            </w:r>
          </w:p>
          <w:p w:rsidR="006858C4" w:rsidRPr="002714E5" w:rsidRDefault="009563C1" w:rsidP="006858C4">
            <w:pPr>
              <w:spacing w:before="0"/>
              <w:jc w:val="left"/>
              <w:rPr>
                <w:rFonts w:cs="Arial"/>
                <w:lang w:val="sr-Cyrl-RS"/>
              </w:rPr>
            </w:pPr>
            <w:r w:rsidRPr="002714E5">
              <w:rPr>
                <w:rFonts w:cs="Arial"/>
                <w:spacing w:val="4"/>
                <w:lang w:val="sr-Cyrl-CS"/>
              </w:rPr>
              <w:t>Купац се обавезује да обезбеди Продавцу услугу уградње у року од 12 месеци од ступања уговора на снагу</w:t>
            </w:r>
            <w:r w:rsidR="006858C4">
              <w:rPr>
                <w:rFonts w:cs="Arial"/>
                <w:spacing w:val="4"/>
                <w:lang w:val="sr-Cyrl-CS"/>
              </w:rPr>
              <w:t>.</w:t>
            </w:r>
            <w:r w:rsidR="006858C4">
              <w:rPr>
                <w:rFonts w:cs="Arial"/>
                <w:lang w:val="sr-Cyrl-RS" w:eastAsia="zh-CN"/>
              </w:rPr>
              <w:t xml:space="preserve"> Рок за доставу пројекта изведеног стања је 10 дана од уградње.</w:t>
            </w:r>
          </w:p>
          <w:p w:rsidR="000E75A0" w:rsidRPr="002714E5" w:rsidRDefault="000E75A0" w:rsidP="004E646A">
            <w:pPr>
              <w:spacing w:before="0"/>
              <w:rPr>
                <w:rFonts w:cs="Arial"/>
                <w:bCs/>
                <w:iCs/>
                <w:lang w:val="sr-Cyrl-CS"/>
              </w:rPr>
            </w:pPr>
          </w:p>
        </w:tc>
        <w:tc>
          <w:tcPr>
            <w:tcW w:w="4678" w:type="dxa"/>
            <w:vAlign w:val="center"/>
          </w:tcPr>
          <w:p w:rsidR="000E75A0" w:rsidRPr="002714E5" w:rsidRDefault="000E75A0" w:rsidP="00AF3AF8">
            <w:pPr>
              <w:spacing w:before="0"/>
              <w:jc w:val="center"/>
              <w:rPr>
                <w:rFonts w:cs="Arial"/>
                <w:b/>
                <w:bCs/>
                <w:iCs/>
                <w:lang w:val="sr-Cyrl-CS"/>
              </w:rPr>
            </w:pPr>
          </w:p>
          <w:p w:rsidR="00F44D47" w:rsidRPr="002714E5" w:rsidRDefault="00F44D47" w:rsidP="00F44D47">
            <w:pPr>
              <w:spacing w:before="0"/>
              <w:rPr>
                <w:rFonts w:cs="Arial"/>
                <w:spacing w:val="4"/>
                <w:lang w:val="sr-Cyrl-CS"/>
              </w:rPr>
            </w:pPr>
            <w:r w:rsidRPr="002714E5">
              <w:rPr>
                <w:rFonts w:cs="Arial"/>
                <w:spacing w:val="4"/>
                <w:lang w:val="sr-Cyrl-CS"/>
              </w:rPr>
              <w:t xml:space="preserve">Рок испоруке </w:t>
            </w:r>
            <w:r>
              <w:rPr>
                <w:rFonts w:cs="Arial"/>
                <w:spacing w:val="4"/>
                <w:lang w:val="sr-Latn-RS"/>
              </w:rPr>
              <w:t>je __</w:t>
            </w:r>
            <w:r w:rsidRPr="002714E5">
              <w:rPr>
                <w:rFonts w:cs="Arial"/>
                <w:spacing w:val="4"/>
                <w:lang w:val="sr-Cyrl-CS"/>
              </w:rPr>
              <w:t xml:space="preserve"> дана од дана ступања уговора на снагу. Рок извршења уградње </w:t>
            </w:r>
            <w:r w:rsidR="006F4595">
              <w:rPr>
                <w:rFonts w:cs="Arial"/>
                <w:spacing w:val="4"/>
                <w:lang w:val="sr-Latn-RS"/>
              </w:rPr>
              <w:t>je</w:t>
            </w:r>
            <w:r w:rsidRPr="002714E5">
              <w:rPr>
                <w:rFonts w:cs="Arial"/>
                <w:spacing w:val="4"/>
                <w:lang w:val="sr-Cyrl-CS"/>
              </w:rPr>
              <w:t xml:space="preserve"> </w:t>
            </w:r>
            <w:r w:rsidR="006F4595">
              <w:rPr>
                <w:rFonts w:cs="Arial"/>
                <w:spacing w:val="4"/>
                <w:lang w:val="sr-Latn-RS"/>
              </w:rPr>
              <w:t>___</w:t>
            </w:r>
            <w:r w:rsidRPr="002714E5">
              <w:rPr>
                <w:rFonts w:cs="Arial"/>
                <w:spacing w:val="4"/>
                <w:lang w:val="sr-Cyrl-CS"/>
              </w:rPr>
              <w:t xml:space="preserve"> дана од дана пријема писаног позива Купца. </w:t>
            </w:r>
          </w:p>
          <w:p w:rsidR="00F44D47" w:rsidRPr="002714E5" w:rsidRDefault="00F44D47" w:rsidP="00F44D47">
            <w:pPr>
              <w:spacing w:before="0"/>
              <w:jc w:val="left"/>
              <w:rPr>
                <w:rFonts w:cs="Arial"/>
                <w:lang w:val="sr-Cyrl-RS"/>
              </w:rPr>
            </w:pPr>
            <w:r w:rsidRPr="002714E5">
              <w:rPr>
                <w:rFonts w:cs="Arial"/>
                <w:spacing w:val="4"/>
                <w:lang w:val="sr-Cyrl-CS"/>
              </w:rPr>
              <w:t>Купац се обавезује да обезбеди Продавцу услугу уградње у року од 12 месеци од ступања уговора на снагу</w:t>
            </w:r>
            <w:r>
              <w:rPr>
                <w:rFonts w:cs="Arial"/>
                <w:spacing w:val="4"/>
                <w:lang w:val="sr-Cyrl-CS"/>
              </w:rPr>
              <w:t>.</w:t>
            </w:r>
            <w:r>
              <w:rPr>
                <w:rFonts w:cs="Arial"/>
                <w:lang w:val="sr-Cyrl-RS" w:eastAsia="zh-CN"/>
              </w:rPr>
              <w:t xml:space="preserve"> Рок за доставу пројекта изведеног стања је 10 дана од уградње.</w:t>
            </w:r>
          </w:p>
          <w:p w:rsidR="000E75A0" w:rsidRPr="006858C4" w:rsidRDefault="000E75A0" w:rsidP="006858C4">
            <w:pPr>
              <w:spacing w:before="0"/>
              <w:jc w:val="left"/>
              <w:rPr>
                <w:rFonts w:cs="Arial"/>
                <w:lang w:val="sr-Cyrl-RS"/>
              </w:rPr>
            </w:pPr>
          </w:p>
        </w:tc>
      </w:tr>
      <w:tr w:rsidR="002714E5" w:rsidRPr="002714E5" w:rsidTr="00F474A9">
        <w:tc>
          <w:tcPr>
            <w:tcW w:w="6238" w:type="dxa"/>
            <w:vAlign w:val="center"/>
          </w:tcPr>
          <w:p w:rsidR="000E75A0" w:rsidRPr="002714E5" w:rsidRDefault="000E75A0" w:rsidP="00AF3AF8">
            <w:pPr>
              <w:spacing w:before="0"/>
              <w:jc w:val="center"/>
              <w:rPr>
                <w:rFonts w:cs="Arial"/>
                <w:b/>
                <w:bCs/>
                <w:iCs/>
                <w:lang w:val="sr-Cyrl-CS"/>
              </w:rPr>
            </w:pPr>
            <w:r w:rsidRPr="002714E5">
              <w:rPr>
                <w:rFonts w:cs="Arial"/>
                <w:b/>
                <w:bCs/>
                <w:iCs/>
                <w:lang w:val="sr-Cyrl-CS"/>
              </w:rPr>
              <w:t>ГАРАНТНИ РОК:</w:t>
            </w:r>
          </w:p>
          <w:p w:rsidR="00DD19A5" w:rsidRPr="002714E5" w:rsidRDefault="000E75A0" w:rsidP="00DD19A5">
            <w:pPr>
              <w:spacing w:before="0"/>
              <w:rPr>
                <w:rFonts w:cs="Arial"/>
                <w:lang w:eastAsia="zh-CN"/>
              </w:rPr>
            </w:pPr>
            <w:r w:rsidRPr="002714E5">
              <w:rPr>
                <w:rFonts w:cs="Arial"/>
                <w:bCs/>
                <w:iCs/>
                <w:lang w:val="sr-Cyrl-CS"/>
              </w:rPr>
              <w:t xml:space="preserve">не може бити краћи </w:t>
            </w:r>
            <w:r w:rsidR="00DD19A5" w:rsidRPr="002714E5">
              <w:rPr>
                <w:rFonts w:cs="Arial"/>
                <w:lang w:eastAsia="zh-CN"/>
              </w:rPr>
              <w:t>o</w:t>
            </w:r>
            <w:r w:rsidR="00DD19A5" w:rsidRPr="002714E5">
              <w:rPr>
                <w:rFonts w:cs="Arial"/>
                <w:lang w:val="sr-Cyrl-RS" w:eastAsia="zh-CN"/>
              </w:rPr>
              <w:t xml:space="preserve">д две </w:t>
            </w:r>
            <w:r w:rsidR="00DD19A5" w:rsidRPr="002714E5">
              <w:rPr>
                <w:rFonts w:cs="Arial"/>
                <w:lang w:val="sr-Cyrl-CS" w:eastAsia="zh-CN"/>
              </w:rPr>
              <w:t>година</w:t>
            </w:r>
            <w:r w:rsidR="00DD19A5" w:rsidRPr="002714E5">
              <w:rPr>
                <w:rFonts w:cs="Arial"/>
                <w:lang w:eastAsia="zh-CN"/>
              </w:rPr>
              <w:t xml:space="preserve"> од дана када је извршен квантитативни и квалитативни пријем  добара.</w:t>
            </w:r>
          </w:p>
          <w:p w:rsidR="000E75A0" w:rsidRPr="002714E5" w:rsidRDefault="000E75A0" w:rsidP="009563C1">
            <w:pPr>
              <w:spacing w:before="0"/>
              <w:jc w:val="center"/>
              <w:rPr>
                <w:rFonts w:cs="Arial"/>
                <w:b/>
                <w:bCs/>
                <w:iCs/>
                <w:lang w:val="sr-Cyrl-CS"/>
              </w:rPr>
            </w:pPr>
          </w:p>
        </w:tc>
        <w:tc>
          <w:tcPr>
            <w:tcW w:w="4678" w:type="dxa"/>
            <w:vAlign w:val="center"/>
          </w:tcPr>
          <w:p w:rsidR="000E75A0" w:rsidRPr="002714E5" w:rsidRDefault="000E75A0" w:rsidP="00AF3AF8">
            <w:pPr>
              <w:spacing w:before="0"/>
              <w:jc w:val="center"/>
              <w:rPr>
                <w:rFonts w:cs="Arial"/>
                <w:b/>
                <w:bCs/>
                <w:iCs/>
                <w:lang w:val="sr-Cyrl-CS"/>
              </w:rPr>
            </w:pPr>
          </w:p>
          <w:p w:rsidR="000E75A0" w:rsidRPr="002714E5" w:rsidRDefault="00F474A9" w:rsidP="00F474A9">
            <w:pPr>
              <w:spacing w:before="0"/>
              <w:rPr>
                <w:rFonts w:cs="Arial"/>
                <w:b/>
                <w:bCs/>
                <w:iCs/>
                <w:lang w:val="sr-Cyrl-CS"/>
              </w:rPr>
            </w:pPr>
            <w:r w:rsidRPr="002714E5">
              <w:rPr>
                <w:rFonts w:cs="Arial"/>
                <w:bCs/>
                <w:iCs/>
                <w:lang w:val="sr-Cyrl-CS"/>
              </w:rPr>
              <w:t>___</w:t>
            </w:r>
            <w:r w:rsidR="00DD19A5" w:rsidRPr="002714E5">
              <w:rPr>
                <w:rFonts w:cs="Arial"/>
                <w:lang w:val="sr-Cyrl-CS" w:eastAsia="zh-CN"/>
              </w:rPr>
              <w:t>година</w:t>
            </w:r>
            <w:r w:rsidR="00DD19A5" w:rsidRPr="002714E5">
              <w:rPr>
                <w:rFonts w:cs="Arial"/>
                <w:lang w:eastAsia="zh-CN"/>
              </w:rPr>
              <w:t xml:space="preserve"> од дана када је извршен квантитативни и квалитативни пријем  добара.</w:t>
            </w:r>
          </w:p>
        </w:tc>
      </w:tr>
      <w:tr w:rsidR="002714E5" w:rsidRPr="002714E5" w:rsidTr="00F474A9">
        <w:trPr>
          <w:trHeight w:val="818"/>
        </w:trPr>
        <w:tc>
          <w:tcPr>
            <w:tcW w:w="6238" w:type="dxa"/>
            <w:vAlign w:val="center"/>
          </w:tcPr>
          <w:p w:rsidR="000E75A0" w:rsidRPr="002714E5" w:rsidRDefault="000E75A0" w:rsidP="00AF3AF8">
            <w:pPr>
              <w:spacing w:before="0"/>
              <w:jc w:val="center"/>
              <w:rPr>
                <w:rFonts w:cs="Arial"/>
                <w:bCs/>
                <w:iCs/>
                <w:lang w:val="sr-Cyrl-CS"/>
              </w:rPr>
            </w:pPr>
            <w:r w:rsidRPr="002714E5">
              <w:rPr>
                <w:rFonts w:cs="Arial"/>
                <w:b/>
                <w:bCs/>
                <w:iCs/>
                <w:lang w:val="sr-Cyrl-CS"/>
              </w:rPr>
              <w:t xml:space="preserve">МЕСТО ИСПОРУКЕ: </w:t>
            </w:r>
            <w:r w:rsidRPr="002714E5">
              <w:rPr>
                <w:rFonts w:cs="Arial"/>
                <w:bCs/>
                <w:iCs/>
                <w:lang w:val="sr-Cyrl-CS"/>
              </w:rPr>
              <w:t>локација наручиоца и</w:t>
            </w:r>
            <w:r w:rsidR="00EB75D2" w:rsidRPr="002714E5">
              <w:rPr>
                <w:rFonts w:cs="Arial"/>
                <w:bCs/>
                <w:iCs/>
                <w:lang w:val="sr-Cyrl-CS"/>
              </w:rPr>
              <w:t xml:space="preserve"> </w:t>
            </w:r>
            <w:r w:rsidRPr="002714E5">
              <w:rPr>
                <w:rFonts w:cs="Arial"/>
                <w:bCs/>
                <w:iCs/>
                <w:lang w:val="sr-Cyrl-CS"/>
              </w:rPr>
              <w:t>то:</w:t>
            </w:r>
          </w:p>
          <w:p w:rsidR="004E646A" w:rsidRPr="002714E5" w:rsidRDefault="004E646A" w:rsidP="004E646A">
            <w:pPr>
              <w:spacing w:before="0"/>
              <w:rPr>
                <w:rFonts w:cs="Arial"/>
                <w:lang w:val="sr-Cyrl-RS" w:eastAsia="zh-CN"/>
              </w:rPr>
            </w:pPr>
            <w:r w:rsidRPr="002714E5">
              <w:rPr>
                <w:rFonts w:cs="Arial"/>
                <w:lang w:val="sr-Cyrl-CS" w:eastAsia="zh-CN"/>
              </w:rPr>
              <w:t>М</w:t>
            </w:r>
            <w:r w:rsidRPr="002714E5">
              <w:rPr>
                <w:rFonts w:cs="Arial"/>
                <w:lang w:eastAsia="zh-CN"/>
              </w:rPr>
              <w:t>есто испоруке</w:t>
            </w:r>
            <w:r w:rsidRPr="002714E5">
              <w:rPr>
                <w:rFonts w:cs="Arial"/>
                <w:lang w:val="sr-Cyrl-RS" w:eastAsia="zh-CN"/>
              </w:rPr>
              <w:t>: ТЕ Морава Свилајнац</w:t>
            </w:r>
          </w:p>
          <w:p w:rsidR="000E75A0" w:rsidRPr="002714E5" w:rsidRDefault="004E646A" w:rsidP="004E646A">
            <w:pPr>
              <w:spacing w:before="0"/>
              <w:rPr>
                <w:rFonts w:cs="Arial"/>
                <w:lang w:val="sr-Cyrl-CS" w:eastAsia="zh-CN"/>
              </w:rPr>
            </w:pPr>
            <w:r w:rsidRPr="002714E5">
              <w:rPr>
                <w:rFonts w:cs="Arial"/>
                <w:lang w:val="sr-Cyrl-CS" w:eastAsia="zh-CN"/>
              </w:rPr>
              <w:t>Паритет испоруке: FC</w:t>
            </w:r>
            <w:r w:rsidRPr="002714E5">
              <w:rPr>
                <w:rFonts w:cs="Arial"/>
                <w:lang w:eastAsia="zh-CN"/>
              </w:rPr>
              <w:t>A</w:t>
            </w:r>
            <w:r w:rsidRPr="002714E5">
              <w:rPr>
                <w:rFonts w:cs="Arial"/>
                <w:lang w:val="sr-Cyrl-CS" w:eastAsia="zh-CN"/>
              </w:rPr>
              <w:t xml:space="preserve"> магацин Наручиоца, ЈП ЕПС Огранак ТЕНТ, локација ТЕ Морава Свилајнац са урачунатим зависним трошковима</w:t>
            </w:r>
          </w:p>
        </w:tc>
        <w:tc>
          <w:tcPr>
            <w:tcW w:w="4678" w:type="dxa"/>
            <w:vAlign w:val="center"/>
          </w:tcPr>
          <w:p w:rsidR="000E75A0" w:rsidRPr="002714E5" w:rsidRDefault="000E75A0" w:rsidP="00AF3AF8">
            <w:pPr>
              <w:spacing w:before="0"/>
              <w:jc w:val="center"/>
              <w:rPr>
                <w:rFonts w:cs="Arial"/>
                <w:bCs/>
                <w:iCs/>
                <w:lang w:val="sr-Cyrl-CS"/>
              </w:rPr>
            </w:pPr>
            <w:r w:rsidRPr="002714E5">
              <w:rPr>
                <w:rFonts w:cs="Arial"/>
                <w:bCs/>
                <w:iCs/>
                <w:lang w:val="sr-Cyrl-CS"/>
              </w:rPr>
              <w:t xml:space="preserve">Сагласан </w:t>
            </w:r>
            <w:r w:rsidR="00404B26" w:rsidRPr="002714E5">
              <w:rPr>
                <w:rFonts w:cs="Arial"/>
                <w:bCs/>
                <w:iCs/>
              </w:rPr>
              <w:t>с</w:t>
            </w:r>
            <w:r w:rsidRPr="002714E5">
              <w:rPr>
                <w:rFonts w:cs="Arial"/>
                <w:bCs/>
                <w:iCs/>
                <w:lang w:val="sr-Cyrl-CS"/>
              </w:rPr>
              <w:t>а захтевом наручиоца</w:t>
            </w:r>
          </w:p>
          <w:p w:rsidR="000E75A0" w:rsidRPr="002714E5" w:rsidRDefault="000E75A0" w:rsidP="00AF3AF8">
            <w:pPr>
              <w:spacing w:before="0"/>
              <w:jc w:val="center"/>
              <w:rPr>
                <w:rFonts w:cs="Arial"/>
                <w:b/>
                <w:bCs/>
                <w:iCs/>
                <w:lang w:val="sr-Cyrl-CS"/>
              </w:rPr>
            </w:pPr>
            <w:r w:rsidRPr="002714E5">
              <w:rPr>
                <w:rFonts w:cs="Arial"/>
                <w:bCs/>
                <w:iCs/>
                <w:lang w:val="sr-Cyrl-CS"/>
              </w:rPr>
              <w:t>ДА/НЕ (заокружити)</w:t>
            </w:r>
          </w:p>
        </w:tc>
      </w:tr>
      <w:tr w:rsidR="002714E5" w:rsidRPr="002714E5" w:rsidTr="00F474A9">
        <w:trPr>
          <w:trHeight w:val="800"/>
        </w:trPr>
        <w:tc>
          <w:tcPr>
            <w:tcW w:w="6238" w:type="dxa"/>
            <w:vAlign w:val="center"/>
          </w:tcPr>
          <w:p w:rsidR="000E75A0" w:rsidRPr="002714E5" w:rsidRDefault="000E75A0" w:rsidP="00AF3AF8">
            <w:pPr>
              <w:spacing w:before="0"/>
              <w:jc w:val="center"/>
              <w:rPr>
                <w:rFonts w:cs="Arial"/>
                <w:b/>
                <w:bCs/>
                <w:iCs/>
                <w:lang w:val="sr-Cyrl-CS"/>
              </w:rPr>
            </w:pPr>
            <w:r w:rsidRPr="002714E5">
              <w:rPr>
                <w:rFonts w:cs="Arial"/>
                <w:b/>
                <w:bCs/>
                <w:iCs/>
                <w:lang w:val="sr-Cyrl-CS"/>
              </w:rPr>
              <w:t>РОК ВАЖЕЊА ПОНУДЕ:</w:t>
            </w:r>
          </w:p>
          <w:p w:rsidR="000E75A0" w:rsidRPr="002714E5" w:rsidRDefault="000E75A0" w:rsidP="00F474A9">
            <w:pPr>
              <w:spacing w:before="0"/>
              <w:rPr>
                <w:rFonts w:cs="Arial"/>
                <w:b/>
                <w:bCs/>
                <w:iCs/>
                <w:lang w:val="sr-Cyrl-CS"/>
              </w:rPr>
            </w:pPr>
            <w:r w:rsidRPr="002714E5">
              <w:rPr>
                <w:rFonts w:cs="Arial"/>
                <w:bCs/>
                <w:iCs/>
                <w:lang w:val="sr-Cyrl-CS"/>
              </w:rPr>
              <w:t>не може бити краћ</w:t>
            </w:r>
            <w:r w:rsidRPr="002714E5">
              <w:rPr>
                <w:rFonts w:cs="Arial"/>
                <w:bCs/>
                <w:iCs/>
              </w:rPr>
              <w:t>и</w:t>
            </w:r>
            <w:r w:rsidRPr="002714E5">
              <w:rPr>
                <w:rFonts w:cs="Arial"/>
                <w:bCs/>
                <w:iCs/>
                <w:lang w:val="sr-Cyrl-CS"/>
              </w:rPr>
              <w:t xml:space="preserve"> од </w:t>
            </w:r>
            <w:r w:rsidR="00DE524D" w:rsidRPr="002714E5">
              <w:rPr>
                <w:rFonts w:cs="Arial"/>
                <w:bCs/>
                <w:iCs/>
                <w:lang w:val="sr-Latn-RS"/>
              </w:rPr>
              <w:t>60</w:t>
            </w:r>
            <w:r w:rsidRPr="002714E5">
              <w:rPr>
                <w:rFonts w:cs="Arial"/>
                <w:bCs/>
                <w:iCs/>
                <w:lang w:val="sr-Cyrl-CS"/>
              </w:rPr>
              <w:t xml:space="preserve"> дана од дана отварања понуда</w:t>
            </w:r>
          </w:p>
        </w:tc>
        <w:tc>
          <w:tcPr>
            <w:tcW w:w="4678" w:type="dxa"/>
            <w:vAlign w:val="center"/>
          </w:tcPr>
          <w:p w:rsidR="000E75A0" w:rsidRPr="002714E5" w:rsidRDefault="000E75A0" w:rsidP="00AF3AF8">
            <w:pPr>
              <w:spacing w:before="0"/>
              <w:jc w:val="center"/>
              <w:rPr>
                <w:rFonts w:cs="Arial"/>
                <w:b/>
                <w:bCs/>
                <w:iCs/>
                <w:lang w:val="sr-Cyrl-CS"/>
              </w:rPr>
            </w:pPr>
          </w:p>
          <w:p w:rsidR="000E75A0" w:rsidRPr="002714E5" w:rsidRDefault="000E75A0" w:rsidP="00AF3AF8">
            <w:pPr>
              <w:spacing w:before="0"/>
              <w:jc w:val="center"/>
              <w:rPr>
                <w:rFonts w:cs="Arial"/>
                <w:b/>
                <w:bCs/>
                <w:iCs/>
                <w:lang w:val="sr-Cyrl-CS"/>
              </w:rPr>
            </w:pPr>
            <w:r w:rsidRPr="002714E5">
              <w:rPr>
                <w:rFonts w:cs="Arial"/>
                <w:bCs/>
                <w:iCs/>
                <w:lang w:val="sr-Cyrl-CS"/>
              </w:rPr>
              <w:t>_____ дана од дана отварања понуда</w:t>
            </w:r>
          </w:p>
        </w:tc>
      </w:tr>
      <w:tr w:rsidR="002714E5" w:rsidRPr="002714E5" w:rsidTr="00F474A9">
        <w:tc>
          <w:tcPr>
            <w:tcW w:w="10916" w:type="dxa"/>
            <w:gridSpan w:val="2"/>
          </w:tcPr>
          <w:p w:rsidR="000E75A0" w:rsidRPr="002714E5" w:rsidRDefault="000E75A0" w:rsidP="00AF3AF8">
            <w:pPr>
              <w:spacing w:before="0"/>
              <w:rPr>
                <w:rFonts w:cs="Arial"/>
                <w:bCs/>
                <w:iCs/>
                <w:lang w:val="sr-Cyrl-CS"/>
              </w:rPr>
            </w:pPr>
            <w:r w:rsidRPr="002714E5">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Default="00BA2C2D" w:rsidP="00BA2C2D">
      <w:pPr>
        <w:spacing w:before="0"/>
        <w:rPr>
          <w:rFonts w:cs="Arial"/>
          <w:b/>
          <w:bCs/>
          <w:iCs/>
          <w:lang w:val="sr-Cyrl-CS"/>
        </w:rPr>
      </w:pPr>
    </w:p>
    <w:p w:rsidR="001F6F70" w:rsidRDefault="001F6F70" w:rsidP="00BA2C2D">
      <w:pPr>
        <w:spacing w:before="0"/>
        <w:rPr>
          <w:rFonts w:cs="Arial"/>
          <w:b/>
          <w:bCs/>
          <w:iCs/>
          <w:lang w:val="sr-Cyrl-CS"/>
        </w:rPr>
      </w:pPr>
    </w:p>
    <w:p w:rsidR="001F6F70" w:rsidRPr="002714E5" w:rsidRDefault="001F6F70" w:rsidP="00BA2C2D">
      <w:pPr>
        <w:spacing w:before="0"/>
        <w:rPr>
          <w:rFonts w:cs="Arial"/>
          <w:b/>
          <w:bCs/>
          <w:iCs/>
          <w:lang w:val="sr-Cyrl-CS"/>
        </w:rPr>
      </w:pPr>
    </w:p>
    <w:p w:rsidR="000E75A0" w:rsidRPr="002714E5" w:rsidRDefault="000E75A0" w:rsidP="00BA2C2D">
      <w:pPr>
        <w:spacing w:before="0"/>
        <w:rPr>
          <w:rFonts w:eastAsia="TimesNewRomanPSMT" w:cs="Arial"/>
          <w:bCs/>
          <w:lang w:val="sr-Cyrl-CS"/>
        </w:rPr>
      </w:pPr>
      <w:r w:rsidRPr="002714E5">
        <w:rPr>
          <w:rFonts w:eastAsia="TimesNewRomanPSMT" w:cs="Arial"/>
          <w:bCs/>
        </w:rPr>
        <w:t xml:space="preserve">Датум </w:t>
      </w:r>
      <w:r w:rsidRPr="002714E5">
        <w:rPr>
          <w:rFonts w:eastAsia="TimesNewRomanPSMT" w:cs="Arial"/>
          <w:bCs/>
        </w:rPr>
        <w:tab/>
      </w:r>
      <w:r w:rsidRPr="002714E5">
        <w:rPr>
          <w:rFonts w:eastAsia="TimesNewRomanPSMT" w:cs="Arial"/>
          <w:bCs/>
        </w:rPr>
        <w:tab/>
      </w:r>
      <w:r w:rsidRPr="002714E5">
        <w:rPr>
          <w:rFonts w:eastAsia="TimesNewRomanPSMT" w:cs="Arial"/>
          <w:bCs/>
        </w:rPr>
        <w:tab/>
      </w:r>
      <w:r w:rsidRPr="002714E5">
        <w:rPr>
          <w:rFonts w:eastAsia="TimesNewRomanPSMT" w:cs="Arial"/>
          <w:bCs/>
        </w:rPr>
        <w:tab/>
      </w:r>
      <w:r w:rsidR="00F9189E" w:rsidRPr="002714E5">
        <w:rPr>
          <w:rFonts w:eastAsia="TimesNewRomanPSMT" w:cs="Arial"/>
          <w:bCs/>
        </w:rPr>
        <w:t xml:space="preserve">                                   </w:t>
      </w:r>
      <w:r w:rsidRPr="002714E5">
        <w:rPr>
          <w:rFonts w:eastAsia="TimesNewRomanPSMT" w:cs="Arial"/>
          <w:bCs/>
        </w:rPr>
        <w:t>Понуђач</w:t>
      </w:r>
    </w:p>
    <w:p w:rsidR="000E75A0" w:rsidRPr="002714E5" w:rsidRDefault="000E75A0" w:rsidP="000E75A0">
      <w:pPr>
        <w:spacing w:before="0"/>
        <w:rPr>
          <w:rFonts w:eastAsia="TimesNewRomanPS-BoldMT" w:cs="Arial"/>
          <w:b/>
          <w:bCs/>
          <w:iCs/>
          <w:lang w:val="sr-Cyrl-CS"/>
        </w:rPr>
      </w:pPr>
      <w:r w:rsidRPr="002714E5">
        <w:rPr>
          <w:rFonts w:eastAsia="TimesNewRomanPS-BoldMT" w:cs="Arial"/>
          <w:b/>
          <w:bCs/>
          <w:iCs/>
        </w:rPr>
        <w:t>________________________</w:t>
      </w:r>
      <w:r w:rsidRPr="002714E5">
        <w:rPr>
          <w:rFonts w:eastAsia="TimesNewRomanPS-BoldMT" w:cs="Arial"/>
          <w:b/>
          <w:bCs/>
          <w:iCs/>
          <w:lang w:val="sr-Cyrl-CS"/>
        </w:rPr>
        <w:t xml:space="preserve">        М.П.</w:t>
      </w:r>
      <w:r w:rsidRPr="002714E5">
        <w:rPr>
          <w:rFonts w:eastAsia="TimesNewRomanPS-BoldMT" w:cs="Arial"/>
          <w:b/>
          <w:bCs/>
          <w:iCs/>
        </w:rPr>
        <w:tab/>
      </w:r>
      <w:r w:rsidR="00BA2C2D" w:rsidRPr="002714E5">
        <w:rPr>
          <w:rFonts w:eastAsia="TimesNewRomanPS-BoldMT" w:cs="Arial"/>
          <w:b/>
          <w:bCs/>
          <w:iCs/>
          <w:lang w:val="sr-Cyrl-CS"/>
        </w:rPr>
        <w:t>___</w:t>
      </w:r>
      <w:r w:rsidRPr="002714E5">
        <w:rPr>
          <w:rFonts w:eastAsia="TimesNewRomanPS-BoldMT" w:cs="Arial"/>
          <w:b/>
          <w:bCs/>
          <w:iCs/>
          <w:lang w:val="sr-Cyrl-CS"/>
        </w:rPr>
        <w:t xml:space="preserve">__________________                                      </w:t>
      </w:r>
    </w:p>
    <w:p w:rsidR="00BA2C2D" w:rsidRPr="002714E5" w:rsidRDefault="00BA2C2D" w:rsidP="000E75A0">
      <w:pPr>
        <w:spacing w:before="0"/>
        <w:rPr>
          <w:rFonts w:cs="Arial"/>
          <w:b/>
          <w:bCs/>
          <w:iCs/>
          <w:u w:val="single"/>
        </w:rPr>
      </w:pPr>
    </w:p>
    <w:p w:rsidR="000E75A0" w:rsidRPr="002714E5" w:rsidRDefault="000E75A0" w:rsidP="000E75A0">
      <w:pPr>
        <w:spacing w:before="0"/>
        <w:rPr>
          <w:rFonts w:cs="Arial"/>
          <w:b/>
          <w:bCs/>
          <w:iCs/>
          <w:u w:val="single"/>
        </w:rPr>
      </w:pPr>
      <w:r w:rsidRPr="002714E5">
        <w:rPr>
          <w:rFonts w:cs="Arial"/>
          <w:b/>
          <w:bCs/>
          <w:iCs/>
          <w:u w:val="single"/>
        </w:rPr>
        <w:t>Напомене:</w:t>
      </w:r>
    </w:p>
    <w:p w:rsidR="00BA2C2D" w:rsidRPr="002714E5" w:rsidRDefault="00BA2C2D" w:rsidP="00BA2C2D">
      <w:pPr>
        <w:autoSpaceDE w:val="0"/>
        <w:autoSpaceDN w:val="0"/>
        <w:adjustRightInd w:val="0"/>
        <w:rPr>
          <w:rFonts w:eastAsia="TimesNewRomanPS-BoldMT" w:cs="Arial"/>
          <w:bCs/>
          <w:iCs/>
        </w:rPr>
      </w:pPr>
      <w:r w:rsidRPr="002714E5">
        <w:rPr>
          <w:rFonts w:eastAsia="TimesNewRomanPS-BoldMT" w:cs="Arial"/>
          <w:bCs/>
          <w:iCs/>
        </w:rPr>
        <w:t>-  Понуђач је обавезан да у обрасцу понуде попуни све комерцијалне услове (сва празна поља).</w:t>
      </w:r>
    </w:p>
    <w:p w:rsidR="00F66410" w:rsidRPr="002714E5" w:rsidRDefault="00BA2C2D" w:rsidP="00BA2C2D">
      <w:pPr>
        <w:autoSpaceDE w:val="0"/>
        <w:autoSpaceDN w:val="0"/>
        <w:adjustRightInd w:val="0"/>
        <w:rPr>
          <w:rFonts w:eastAsia="TimesNewRomanPS-BoldMT" w:cs="Arial"/>
          <w:bCs/>
          <w:iCs/>
          <w:lang w:val="ru-RU"/>
        </w:rPr>
      </w:pPr>
      <w:r w:rsidRPr="002714E5">
        <w:rPr>
          <w:rFonts w:eastAsia="TimesNewRomanPS-BoldMT" w:cs="Arial"/>
          <w:bCs/>
          <w:iCs/>
        </w:rPr>
        <w:t xml:space="preserve">- </w:t>
      </w:r>
      <w:r w:rsidRPr="002714E5">
        <w:rPr>
          <w:rFonts w:eastAsia="TimesNewRomanPS-BoldMT" w:cs="Arial"/>
          <w:bCs/>
          <w:iCs/>
          <w:lang w:val="ru-RU"/>
        </w:rPr>
        <w:t>Уколико понуђачи подносе заједничку понуду,група понуђача може да о</w:t>
      </w:r>
      <w:r w:rsidRPr="002714E5">
        <w:rPr>
          <w:rFonts w:eastAsia="TimesNewRomanPS-BoldMT" w:cs="Arial"/>
          <w:bCs/>
          <w:iCs/>
        </w:rPr>
        <w:t>власти</w:t>
      </w:r>
      <w:r w:rsidRPr="002714E5">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343A18" w:rsidRPr="002714E5" w:rsidRDefault="00343A18" w:rsidP="00343A18">
      <w:pPr>
        <w:pStyle w:val="KDObrazac"/>
        <w:spacing w:before="0"/>
      </w:pPr>
      <w:bookmarkStart w:id="259" w:name="_Toc442559925"/>
      <w:r w:rsidRPr="002714E5">
        <w:t xml:space="preserve">ОБРАЗАЦ </w:t>
      </w:r>
      <w:r w:rsidR="00FF79A9" w:rsidRPr="002714E5">
        <w:t>2</w:t>
      </w:r>
      <w:r w:rsidRPr="002714E5">
        <w:t>.</w:t>
      </w:r>
      <w:bookmarkEnd w:id="259"/>
    </w:p>
    <w:p w:rsidR="00343A18" w:rsidRPr="002714E5" w:rsidRDefault="00343A18" w:rsidP="00343A18">
      <w:pPr>
        <w:spacing w:before="0"/>
        <w:jc w:val="center"/>
        <w:rPr>
          <w:rFonts w:cs="Arial"/>
          <w:b/>
        </w:rPr>
      </w:pPr>
      <w:r w:rsidRPr="002714E5">
        <w:rPr>
          <w:rFonts w:cs="Arial"/>
          <w:b/>
        </w:rPr>
        <w:t>ОБРАЗАЦ СТР</w:t>
      </w:r>
      <w:r w:rsidR="0060281E" w:rsidRPr="002714E5">
        <w:rPr>
          <w:rFonts w:cs="Arial"/>
          <w:b/>
        </w:rPr>
        <w:t>УКТ</w:t>
      </w:r>
      <w:r w:rsidRPr="002714E5">
        <w:rPr>
          <w:rFonts w:cs="Arial"/>
          <w:b/>
        </w:rPr>
        <w:t>УРЕ ЦЕНЕ</w:t>
      </w:r>
    </w:p>
    <w:p w:rsidR="00343A18" w:rsidRPr="002714E5" w:rsidRDefault="00343A18" w:rsidP="00343A18">
      <w:pPr>
        <w:spacing w:before="0"/>
        <w:rPr>
          <w:rFonts w:cs="Arial"/>
        </w:rPr>
      </w:pPr>
    </w:p>
    <w:p w:rsidR="00343A18" w:rsidRPr="002714E5" w:rsidRDefault="00343A18" w:rsidP="00343A18">
      <w:pPr>
        <w:spacing w:before="0"/>
        <w:rPr>
          <w:rFonts w:cs="Arial"/>
        </w:rPr>
      </w:pPr>
      <w:r w:rsidRPr="002714E5">
        <w:rPr>
          <w:rFonts w:cs="Arial"/>
        </w:rPr>
        <w:t>Табела 1.</w:t>
      </w:r>
    </w:p>
    <w:tbl>
      <w:tblPr>
        <w:tblW w:w="568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2508"/>
        <w:gridCol w:w="793"/>
        <w:gridCol w:w="1254"/>
        <w:gridCol w:w="743"/>
        <w:gridCol w:w="835"/>
        <w:gridCol w:w="974"/>
        <w:gridCol w:w="974"/>
        <w:gridCol w:w="1826"/>
      </w:tblGrid>
      <w:tr w:rsidR="002714E5" w:rsidRPr="002714E5" w:rsidTr="00F474A9">
        <w:tc>
          <w:tcPr>
            <w:tcW w:w="291" w:type="pct"/>
            <w:shd w:val="clear" w:color="auto" w:fill="C6D9F1" w:themeFill="text2" w:themeFillTint="33"/>
            <w:vAlign w:val="center"/>
          </w:tcPr>
          <w:p w:rsidR="007F7D7A" w:rsidRPr="002714E5" w:rsidRDefault="007F7D7A" w:rsidP="00BC01DC">
            <w:pPr>
              <w:spacing w:before="0"/>
              <w:jc w:val="center"/>
              <w:rPr>
                <w:rFonts w:cs="Arial"/>
                <w:bCs/>
                <w:iCs/>
                <w:lang w:val="sr-Cyrl-CS"/>
              </w:rPr>
            </w:pPr>
            <w:r w:rsidRPr="002714E5">
              <w:rPr>
                <w:rFonts w:cs="Arial"/>
                <w:bCs/>
                <w:iCs/>
                <w:lang w:val="sr-Cyrl-CS"/>
              </w:rPr>
              <w:t>Рбр</w:t>
            </w:r>
          </w:p>
        </w:tc>
        <w:tc>
          <w:tcPr>
            <w:tcW w:w="1192" w:type="pct"/>
            <w:shd w:val="clear" w:color="auto" w:fill="C6D9F1" w:themeFill="text2" w:themeFillTint="33"/>
            <w:vAlign w:val="center"/>
          </w:tcPr>
          <w:p w:rsidR="007F7D7A" w:rsidRPr="002714E5" w:rsidRDefault="007F7D7A" w:rsidP="00BC01DC">
            <w:pPr>
              <w:spacing w:before="0"/>
              <w:jc w:val="center"/>
              <w:rPr>
                <w:rFonts w:cs="Arial"/>
                <w:b/>
                <w:bCs/>
                <w:iCs/>
                <w:lang w:val="sr-Cyrl-CS"/>
              </w:rPr>
            </w:pPr>
            <w:r w:rsidRPr="002714E5">
              <w:rPr>
                <w:rFonts w:cs="Arial"/>
                <w:b/>
                <w:bCs/>
                <w:iCs/>
                <w:lang w:val="sr-Cyrl-CS"/>
              </w:rPr>
              <w:t>Назив добра</w:t>
            </w:r>
          </w:p>
        </w:tc>
        <w:tc>
          <w:tcPr>
            <w:tcW w:w="377" w:type="pct"/>
            <w:shd w:val="clear" w:color="auto" w:fill="C6D9F1" w:themeFill="text2" w:themeFillTint="33"/>
            <w:vAlign w:val="center"/>
          </w:tcPr>
          <w:p w:rsidR="007F7D7A" w:rsidRPr="002714E5" w:rsidRDefault="007F7D7A" w:rsidP="00BC01DC">
            <w:pPr>
              <w:spacing w:before="0"/>
              <w:jc w:val="center"/>
              <w:rPr>
                <w:rFonts w:cs="Arial"/>
                <w:b/>
                <w:bCs/>
                <w:iCs/>
                <w:lang w:val="sr-Cyrl-CS"/>
              </w:rPr>
            </w:pPr>
            <w:r w:rsidRPr="002714E5">
              <w:rPr>
                <w:rFonts w:cs="Arial"/>
                <w:b/>
                <w:bCs/>
                <w:iCs/>
                <w:lang w:val="sr-Cyrl-CS"/>
              </w:rPr>
              <w:t>Јед.</w:t>
            </w:r>
          </w:p>
          <w:p w:rsidR="007F7D7A" w:rsidRPr="002714E5" w:rsidRDefault="007F7D7A" w:rsidP="00BC01DC">
            <w:pPr>
              <w:spacing w:before="0"/>
              <w:jc w:val="center"/>
              <w:rPr>
                <w:rFonts w:cs="Arial"/>
                <w:b/>
                <w:bCs/>
                <w:iCs/>
                <w:lang w:val="sr-Cyrl-CS"/>
              </w:rPr>
            </w:pPr>
            <w:r w:rsidRPr="002714E5">
              <w:rPr>
                <w:rFonts w:cs="Arial"/>
                <w:b/>
                <w:bCs/>
                <w:iCs/>
                <w:lang w:val="sr-Cyrl-CS"/>
              </w:rPr>
              <w:t>мере</w:t>
            </w:r>
          </w:p>
        </w:tc>
        <w:tc>
          <w:tcPr>
            <w:tcW w:w="596" w:type="pct"/>
            <w:shd w:val="clear" w:color="auto" w:fill="C6D9F1" w:themeFill="text2" w:themeFillTint="33"/>
            <w:vAlign w:val="center"/>
          </w:tcPr>
          <w:p w:rsidR="007F7D7A" w:rsidRPr="002714E5" w:rsidRDefault="007F7D7A" w:rsidP="00BC01DC">
            <w:pPr>
              <w:spacing w:before="0"/>
              <w:jc w:val="center"/>
              <w:rPr>
                <w:rFonts w:cs="Arial"/>
                <w:b/>
                <w:bCs/>
                <w:iCs/>
                <w:lang w:val="sr-Cyrl-CS"/>
              </w:rPr>
            </w:pPr>
            <w:r w:rsidRPr="002714E5">
              <w:rPr>
                <w:rFonts w:cs="Arial"/>
                <w:b/>
                <w:bCs/>
                <w:iCs/>
                <w:lang w:val="sr-Cyrl-CS"/>
              </w:rPr>
              <w:t>количина</w:t>
            </w:r>
          </w:p>
        </w:tc>
        <w:tc>
          <w:tcPr>
            <w:tcW w:w="353" w:type="pct"/>
            <w:shd w:val="clear" w:color="auto" w:fill="C6D9F1" w:themeFill="text2" w:themeFillTint="33"/>
            <w:vAlign w:val="center"/>
          </w:tcPr>
          <w:p w:rsidR="007F7D7A" w:rsidRPr="002714E5" w:rsidRDefault="007F7D7A" w:rsidP="00BC01DC">
            <w:pPr>
              <w:spacing w:before="0"/>
              <w:jc w:val="center"/>
              <w:rPr>
                <w:rFonts w:cs="Arial"/>
                <w:b/>
                <w:bCs/>
                <w:iCs/>
                <w:lang w:val="sr-Cyrl-CS"/>
              </w:rPr>
            </w:pPr>
            <w:r w:rsidRPr="002714E5">
              <w:rPr>
                <w:rFonts w:cs="Arial"/>
                <w:b/>
                <w:bCs/>
                <w:iCs/>
                <w:lang w:val="sr-Cyrl-CS"/>
              </w:rPr>
              <w:t>Јед.</w:t>
            </w:r>
          </w:p>
          <w:p w:rsidR="007F7D7A" w:rsidRPr="002714E5" w:rsidRDefault="007F7D7A" w:rsidP="00BC01DC">
            <w:pPr>
              <w:spacing w:before="0"/>
              <w:jc w:val="center"/>
              <w:rPr>
                <w:rFonts w:cs="Arial"/>
                <w:b/>
                <w:bCs/>
                <w:iCs/>
                <w:lang w:val="sr-Cyrl-CS"/>
              </w:rPr>
            </w:pPr>
            <w:r w:rsidRPr="002714E5">
              <w:rPr>
                <w:rFonts w:cs="Arial"/>
                <w:b/>
                <w:bCs/>
                <w:iCs/>
                <w:lang w:val="sr-Cyrl-CS"/>
              </w:rPr>
              <w:t>цена без ПДВ</w:t>
            </w:r>
          </w:p>
          <w:p w:rsidR="007F7D7A" w:rsidRPr="002714E5" w:rsidRDefault="007F7D7A" w:rsidP="00A54E92">
            <w:pPr>
              <w:spacing w:before="0"/>
              <w:jc w:val="center"/>
              <w:rPr>
                <w:rFonts w:cs="Arial"/>
                <w:b/>
                <w:bCs/>
                <w:iCs/>
                <w:lang w:val="sr-Cyrl-CS"/>
              </w:rPr>
            </w:pPr>
            <w:r w:rsidRPr="002714E5">
              <w:rPr>
                <w:rFonts w:cs="Arial"/>
                <w:b/>
                <w:bCs/>
                <w:iCs/>
                <w:lang w:val="sr-Cyrl-CS"/>
              </w:rPr>
              <w:t>дин.</w:t>
            </w:r>
          </w:p>
        </w:tc>
        <w:tc>
          <w:tcPr>
            <w:tcW w:w="397" w:type="pct"/>
            <w:shd w:val="clear" w:color="auto" w:fill="C6D9F1" w:themeFill="text2" w:themeFillTint="33"/>
            <w:vAlign w:val="center"/>
          </w:tcPr>
          <w:p w:rsidR="007F7D7A" w:rsidRPr="002714E5" w:rsidRDefault="007F7D7A" w:rsidP="00BC01DC">
            <w:pPr>
              <w:spacing w:before="0"/>
              <w:jc w:val="center"/>
              <w:rPr>
                <w:rFonts w:cs="Arial"/>
                <w:b/>
                <w:bCs/>
                <w:iCs/>
                <w:lang w:val="sr-Cyrl-CS"/>
              </w:rPr>
            </w:pPr>
            <w:r w:rsidRPr="002714E5">
              <w:rPr>
                <w:rFonts w:cs="Arial"/>
                <w:b/>
                <w:bCs/>
                <w:iCs/>
                <w:lang w:val="sr-Cyrl-CS"/>
              </w:rPr>
              <w:t>Јед.</w:t>
            </w:r>
          </w:p>
          <w:p w:rsidR="007F7D7A" w:rsidRPr="002714E5" w:rsidRDefault="007F7D7A" w:rsidP="00BC01DC">
            <w:pPr>
              <w:spacing w:before="0"/>
              <w:jc w:val="center"/>
              <w:rPr>
                <w:rFonts w:cs="Arial"/>
                <w:b/>
                <w:bCs/>
                <w:iCs/>
                <w:lang w:val="sr-Cyrl-CS"/>
              </w:rPr>
            </w:pPr>
            <w:r w:rsidRPr="002714E5">
              <w:rPr>
                <w:rFonts w:cs="Arial"/>
                <w:b/>
                <w:bCs/>
                <w:iCs/>
                <w:lang w:val="sr-Cyrl-CS"/>
              </w:rPr>
              <w:t>цена са ПДВ</w:t>
            </w:r>
          </w:p>
          <w:p w:rsidR="007F7D7A" w:rsidRPr="002714E5" w:rsidRDefault="007F7D7A" w:rsidP="00A54E92">
            <w:pPr>
              <w:spacing w:before="0"/>
              <w:jc w:val="center"/>
              <w:rPr>
                <w:rFonts w:cs="Arial"/>
                <w:b/>
                <w:bCs/>
                <w:iCs/>
                <w:lang w:val="sr-Cyrl-CS"/>
              </w:rPr>
            </w:pPr>
            <w:r w:rsidRPr="002714E5">
              <w:rPr>
                <w:rFonts w:cs="Arial"/>
                <w:b/>
                <w:bCs/>
                <w:iCs/>
                <w:lang w:val="sr-Cyrl-CS"/>
              </w:rPr>
              <w:t xml:space="preserve">дин. </w:t>
            </w:r>
          </w:p>
        </w:tc>
        <w:tc>
          <w:tcPr>
            <w:tcW w:w="463" w:type="pct"/>
            <w:shd w:val="clear" w:color="auto" w:fill="C6D9F1" w:themeFill="text2" w:themeFillTint="33"/>
            <w:vAlign w:val="center"/>
          </w:tcPr>
          <w:p w:rsidR="007F7D7A" w:rsidRPr="002714E5" w:rsidRDefault="007F7D7A" w:rsidP="00BC01DC">
            <w:pPr>
              <w:spacing w:before="0"/>
              <w:jc w:val="center"/>
              <w:rPr>
                <w:rFonts w:cs="Arial"/>
                <w:b/>
                <w:bCs/>
                <w:iCs/>
                <w:lang w:val="sr-Cyrl-CS"/>
              </w:rPr>
            </w:pPr>
            <w:r w:rsidRPr="002714E5">
              <w:rPr>
                <w:rFonts w:cs="Arial"/>
                <w:b/>
                <w:bCs/>
                <w:iCs/>
                <w:lang w:val="sr-Cyrl-CS"/>
              </w:rPr>
              <w:t>Укупна цена без ПДВ</w:t>
            </w:r>
          </w:p>
          <w:p w:rsidR="007F7D7A" w:rsidRPr="002714E5" w:rsidRDefault="007F7D7A" w:rsidP="00A54E92">
            <w:pPr>
              <w:spacing w:before="0"/>
              <w:jc w:val="center"/>
              <w:rPr>
                <w:rFonts w:cs="Arial"/>
                <w:b/>
                <w:bCs/>
                <w:iCs/>
                <w:lang w:val="sr-Cyrl-CS"/>
              </w:rPr>
            </w:pPr>
            <w:r w:rsidRPr="002714E5">
              <w:rPr>
                <w:rFonts w:cs="Arial"/>
                <w:b/>
                <w:bCs/>
                <w:iCs/>
                <w:lang w:val="sr-Cyrl-CS"/>
              </w:rPr>
              <w:t xml:space="preserve">дин. </w:t>
            </w:r>
          </w:p>
        </w:tc>
        <w:tc>
          <w:tcPr>
            <w:tcW w:w="463" w:type="pct"/>
            <w:shd w:val="clear" w:color="auto" w:fill="C6D9F1" w:themeFill="text2" w:themeFillTint="33"/>
            <w:vAlign w:val="center"/>
          </w:tcPr>
          <w:p w:rsidR="007F7D7A" w:rsidRPr="002714E5" w:rsidRDefault="007F7D7A" w:rsidP="00BC01DC">
            <w:pPr>
              <w:spacing w:before="0"/>
              <w:jc w:val="center"/>
              <w:rPr>
                <w:rFonts w:cs="Arial"/>
                <w:b/>
                <w:bCs/>
                <w:iCs/>
                <w:lang w:val="sr-Cyrl-CS"/>
              </w:rPr>
            </w:pPr>
            <w:r w:rsidRPr="002714E5">
              <w:rPr>
                <w:rFonts w:cs="Arial"/>
                <w:b/>
                <w:bCs/>
                <w:iCs/>
                <w:lang w:val="sr-Cyrl-CS"/>
              </w:rPr>
              <w:t>Укупна цена са ПДВ</w:t>
            </w:r>
          </w:p>
          <w:p w:rsidR="007F7D7A" w:rsidRPr="002714E5" w:rsidRDefault="007F7D7A" w:rsidP="00A54E92">
            <w:pPr>
              <w:spacing w:before="0"/>
              <w:jc w:val="center"/>
              <w:rPr>
                <w:rFonts w:cs="Arial"/>
                <w:b/>
                <w:bCs/>
                <w:iCs/>
                <w:lang w:val="sr-Cyrl-CS"/>
              </w:rPr>
            </w:pPr>
            <w:r w:rsidRPr="002714E5">
              <w:rPr>
                <w:rFonts w:cs="Arial"/>
                <w:b/>
                <w:bCs/>
                <w:iCs/>
                <w:lang w:val="sr-Cyrl-CS"/>
              </w:rPr>
              <w:t xml:space="preserve">дин. </w:t>
            </w:r>
          </w:p>
        </w:tc>
        <w:tc>
          <w:tcPr>
            <w:tcW w:w="868" w:type="pct"/>
            <w:shd w:val="clear" w:color="auto" w:fill="C6D9F1" w:themeFill="text2" w:themeFillTint="33"/>
          </w:tcPr>
          <w:p w:rsidR="007F7D7A" w:rsidRPr="002714E5" w:rsidRDefault="007F7D7A" w:rsidP="007F7D7A">
            <w:pPr>
              <w:spacing w:before="0"/>
              <w:jc w:val="center"/>
              <w:rPr>
                <w:rFonts w:cs="Arial"/>
                <w:b/>
                <w:bCs/>
                <w:iCs/>
                <w:lang w:val="sr-Cyrl-CS"/>
              </w:rPr>
            </w:pPr>
            <w:r w:rsidRPr="002714E5">
              <w:rPr>
                <w:rFonts w:cs="Arial"/>
                <w:b/>
                <w:bCs/>
                <w:iCs/>
                <w:lang w:val="sr-Cyrl-CS"/>
              </w:rPr>
              <w:t>Назив</w:t>
            </w:r>
          </w:p>
          <w:p w:rsidR="007F7D7A" w:rsidRPr="002714E5" w:rsidRDefault="007F7D7A" w:rsidP="007F7D7A">
            <w:pPr>
              <w:spacing w:before="0"/>
              <w:jc w:val="center"/>
              <w:rPr>
                <w:rFonts w:cs="Arial"/>
                <w:b/>
                <w:bCs/>
                <w:iCs/>
                <w:lang w:val="sr-Cyrl-CS"/>
              </w:rPr>
            </w:pPr>
            <w:r w:rsidRPr="002714E5">
              <w:rPr>
                <w:rFonts w:cs="Arial"/>
                <w:b/>
                <w:bCs/>
                <w:iCs/>
                <w:lang w:val="sr-Cyrl-CS"/>
              </w:rPr>
              <w:t>произвођача</w:t>
            </w:r>
          </w:p>
          <w:p w:rsidR="007F7D7A" w:rsidRPr="002714E5" w:rsidRDefault="007F7D7A" w:rsidP="007F7D7A">
            <w:pPr>
              <w:spacing w:before="0"/>
              <w:jc w:val="center"/>
              <w:rPr>
                <w:rFonts w:cs="Arial"/>
                <w:b/>
                <w:bCs/>
                <w:iCs/>
                <w:lang w:val="sr-Cyrl-CS"/>
              </w:rPr>
            </w:pPr>
            <w:r w:rsidRPr="002714E5">
              <w:rPr>
                <w:rFonts w:cs="Arial"/>
                <w:b/>
                <w:bCs/>
                <w:iCs/>
                <w:lang w:val="sr-Cyrl-CS"/>
              </w:rPr>
              <w:t>добара,модел, ознака добра</w:t>
            </w:r>
          </w:p>
        </w:tc>
      </w:tr>
      <w:tr w:rsidR="002714E5" w:rsidRPr="002714E5" w:rsidTr="00F474A9">
        <w:tc>
          <w:tcPr>
            <w:tcW w:w="291" w:type="pct"/>
            <w:shd w:val="clear" w:color="auto" w:fill="auto"/>
          </w:tcPr>
          <w:p w:rsidR="007F7D7A" w:rsidRPr="002714E5" w:rsidRDefault="007F7D7A" w:rsidP="00BC01DC">
            <w:pPr>
              <w:spacing w:before="0"/>
              <w:jc w:val="center"/>
              <w:rPr>
                <w:rFonts w:cs="Arial"/>
                <w:b/>
                <w:bCs/>
                <w:iCs/>
                <w:lang w:val="sr-Cyrl-CS"/>
              </w:rPr>
            </w:pPr>
            <w:r w:rsidRPr="002714E5">
              <w:rPr>
                <w:rFonts w:cs="Arial"/>
                <w:b/>
                <w:bCs/>
                <w:iCs/>
                <w:lang w:val="sr-Cyrl-CS"/>
              </w:rPr>
              <w:t>(1)</w:t>
            </w:r>
          </w:p>
        </w:tc>
        <w:tc>
          <w:tcPr>
            <w:tcW w:w="1192" w:type="pct"/>
            <w:shd w:val="clear" w:color="auto" w:fill="auto"/>
          </w:tcPr>
          <w:p w:rsidR="007F7D7A" w:rsidRPr="002714E5" w:rsidRDefault="007F7D7A" w:rsidP="00BC01DC">
            <w:pPr>
              <w:spacing w:before="0"/>
              <w:jc w:val="center"/>
              <w:rPr>
                <w:rFonts w:cs="Arial"/>
                <w:b/>
                <w:bCs/>
                <w:iCs/>
                <w:lang w:val="sr-Cyrl-CS"/>
              </w:rPr>
            </w:pPr>
            <w:r w:rsidRPr="002714E5">
              <w:rPr>
                <w:rFonts w:cs="Arial"/>
                <w:b/>
                <w:bCs/>
                <w:iCs/>
                <w:lang w:val="sr-Cyrl-CS"/>
              </w:rPr>
              <w:t>(2)</w:t>
            </w:r>
          </w:p>
        </w:tc>
        <w:tc>
          <w:tcPr>
            <w:tcW w:w="377" w:type="pct"/>
            <w:shd w:val="clear" w:color="auto" w:fill="auto"/>
          </w:tcPr>
          <w:p w:rsidR="007F7D7A" w:rsidRPr="002714E5" w:rsidRDefault="007F7D7A" w:rsidP="00BC01DC">
            <w:pPr>
              <w:spacing w:before="0"/>
              <w:jc w:val="center"/>
              <w:rPr>
                <w:rFonts w:cs="Arial"/>
                <w:b/>
                <w:bCs/>
                <w:iCs/>
                <w:lang w:val="sr-Cyrl-CS"/>
              </w:rPr>
            </w:pPr>
            <w:r w:rsidRPr="002714E5">
              <w:rPr>
                <w:rFonts w:cs="Arial"/>
                <w:b/>
                <w:bCs/>
                <w:iCs/>
                <w:lang w:val="sr-Cyrl-CS"/>
              </w:rPr>
              <w:t>(3)</w:t>
            </w:r>
          </w:p>
        </w:tc>
        <w:tc>
          <w:tcPr>
            <w:tcW w:w="596" w:type="pct"/>
            <w:shd w:val="clear" w:color="auto" w:fill="auto"/>
          </w:tcPr>
          <w:p w:rsidR="007F7D7A" w:rsidRPr="002714E5" w:rsidRDefault="007F7D7A" w:rsidP="00BC01DC">
            <w:pPr>
              <w:spacing w:before="0"/>
              <w:jc w:val="center"/>
              <w:rPr>
                <w:rFonts w:cs="Arial"/>
                <w:b/>
                <w:bCs/>
                <w:iCs/>
                <w:lang w:val="sr-Cyrl-CS"/>
              </w:rPr>
            </w:pPr>
            <w:r w:rsidRPr="002714E5">
              <w:rPr>
                <w:rFonts w:cs="Arial"/>
                <w:b/>
                <w:bCs/>
                <w:iCs/>
                <w:lang w:val="sr-Cyrl-CS"/>
              </w:rPr>
              <w:t>(4)</w:t>
            </w:r>
          </w:p>
        </w:tc>
        <w:tc>
          <w:tcPr>
            <w:tcW w:w="353" w:type="pct"/>
            <w:shd w:val="clear" w:color="auto" w:fill="auto"/>
          </w:tcPr>
          <w:p w:rsidR="007F7D7A" w:rsidRPr="002714E5" w:rsidRDefault="007F7D7A" w:rsidP="00BC01DC">
            <w:pPr>
              <w:spacing w:before="0"/>
              <w:jc w:val="center"/>
              <w:rPr>
                <w:rFonts w:cs="Arial"/>
                <w:b/>
                <w:bCs/>
                <w:iCs/>
                <w:lang w:val="sr-Cyrl-CS"/>
              </w:rPr>
            </w:pPr>
            <w:r w:rsidRPr="002714E5">
              <w:rPr>
                <w:rFonts w:cs="Arial"/>
                <w:b/>
                <w:bCs/>
                <w:iCs/>
                <w:lang w:val="sr-Cyrl-CS"/>
              </w:rPr>
              <w:t>(5)</w:t>
            </w:r>
          </w:p>
        </w:tc>
        <w:tc>
          <w:tcPr>
            <w:tcW w:w="397" w:type="pct"/>
            <w:shd w:val="clear" w:color="auto" w:fill="auto"/>
          </w:tcPr>
          <w:p w:rsidR="007F7D7A" w:rsidRPr="002714E5" w:rsidRDefault="007F7D7A" w:rsidP="00BC01DC">
            <w:pPr>
              <w:spacing w:before="0"/>
              <w:jc w:val="center"/>
              <w:rPr>
                <w:rFonts w:cs="Arial"/>
                <w:b/>
                <w:bCs/>
                <w:iCs/>
                <w:lang w:val="sr-Cyrl-CS"/>
              </w:rPr>
            </w:pPr>
            <w:r w:rsidRPr="002714E5">
              <w:rPr>
                <w:rFonts w:cs="Arial"/>
                <w:b/>
                <w:bCs/>
                <w:iCs/>
                <w:lang w:val="sr-Cyrl-CS"/>
              </w:rPr>
              <w:t>(6)</w:t>
            </w:r>
          </w:p>
        </w:tc>
        <w:tc>
          <w:tcPr>
            <w:tcW w:w="463" w:type="pct"/>
            <w:shd w:val="clear" w:color="auto" w:fill="auto"/>
          </w:tcPr>
          <w:p w:rsidR="007F7D7A" w:rsidRPr="002714E5" w:rsidRDefault="007F7D7A" w:rsidP="00BC01DC">
            <w:pPr>
              <w:spacing w:before="0"/>
              <w:jc w:val="center"/>
              <w:rPr>
                <w:rFonts w:cs="Arial"/>
                <w:b/>
                <w:bCs/>
                <w:iCs/>
                <w:lang w:val="sr-Cyrl-CS"/>
              </w:rPr>
            </w:pPr>
            <w:r w:rsidRPr="002714E5">
              <w:rPr>
                <w:rFonts w:cs="Arial"/>
                <w:b/>
                <w:bCs/>
                <w:iCs/>
                <w:lang w:val="sr-Cyrl-CS"/>
              </w:rPr>
              <w:t>(7)</w:t>
            </w:r>
          </w:p>
        </w:tc>
        <w:tc>
          <w:tcPr>
            <w:tcW w:w="463" w:type="pct"/>
            <w:shd w:val="clear" w:color="auto" w:fill="auto"/>
          </w:tcPr>
          <w:p w:rsidR="007F7D7A" w:rsidRPr="002714E5" w:rsidRDefault="007F7D7A" w:rsidP="00BC01DC">
            <w:pPr>
              <w:spacing w:before="0"/>
              <w:jc w:val="center"/>
              <w:rPr>
                <w:rFonts w:cs="Arial"/>
                <w:b/>
                <w:bCs/>
                <w:iCs/>
                <w:lang w:val="sr-Cyrl-CS"/>
              </w:rPr>
            </w:pPr>
            <w:r w:rsidRPr="002714E5">
              <w:rPr>
                <w:rFonts w:cs="Arial"/>
                <w:b/>
                <w:bCs/>
                <w:iCs/>
                <w:lang w:val="sr-Cyrl-CS"/>
              </w:rPr>
              <w:t>(8)</w:t>
            </w:r>
          </w:p>
        </w:tc>
        <w:tc>
          <w:tcPr>
            <w:tcW w:w="868" w:type="pct"/>
          </w:tcPr>
          <w:p w:rsidR="007F7D7A" w:rsidRPr="002714E5" w:rsidRDefault="007F7D7A" w:rsidP="00BC01DC">
            <w:pPr>
              <w:spacing w:before="0"/>
              <w:jc w:val="center"/>
              <w:rPr>
                <w:rFonts w:cs="Arial"/>
                <w:b/>
                <w:bCs/>
                <w:iCs/>
                <w:lang w:val="sr-Cyrl-CS"/>
              </w:rPr>
            </w:pPr>
            <w:r w:rsidRPr="002714E5">
              <w:rPr>
                <w:rFonts w:cs="Arial"/>
                <w:b/>
                <w:bCs/>
                <w:iCs/>
                <w:lang w:val="sr-Cyrl-CS"/>
              </w:rPr>
              <w:t>(9)</w:t>
            </w:r>
          </w:p>
        </w:tc>
      </w:tr>
      <w:tr w:rsidR="002714E5" w:rsidRPr="002714E5" w:rsidTr="00F474A9">
        <w:tc>
          <w:tcPr>
            <w:tcW w:w="291" w:type="pct"/>
            <w:shd w:val="clear" w:color="auto" w:fill="auto"/>
            <w:vAlign w:val="center"/>
          </w:tcPr>
          <w:p w:rsidR="005C46BB" w:rsidRPr="002714E5" w:rsidRDefault="005C46BB" w:rsidP="00593956">
            <w:pPr>
              <w:spacing w:before="0"/>
              <w:jc w:val="center"/>
              <w:rPr>
                <w:rFonts w:cs="Arial"/>
                <w:b/>
                <w:bCs/>
                <w:iCs/>
                <w:lang w:val="sr-Cyrl-CS"/>
              </w:rPr>
            </w:pPr>
            <w:r w:rsidRPr="002714E5">
              <w:rPr>
                <w:rFonts w:cs="Arial"/>
                <w:b/>
                <w:bCs/>
                <w:iCs/>
                <w:lang w:val="sr-Cyrl-CS"/>
              </w:rPr>
              <w:t>1.</w:t>
            </w:r>
          </w:p>
        </w:tc>
        <w:tc>
          <w:tcPr>
            <w:tcW w:w="1192" w:type="pct"/>
            <w:shd w:val="clear" w:color="auto" w:fill="auto"/>
          </w:tcPr>
          <w:p w:rsidR="005C46BB" w:rsidRPr="002714E5" w:rsidRDefault="005C46BB" w:rsidP="00593956">
            <w:pPr>
              <w:spacing w:before="0"/>
              <w:jc w:val="left"/>
              <w:rPr>
                <w:rFonts w:cs="Arial"/>
                <w:b/>
                <w:sz w:val="20"/>
                <w:szCs w:val="20"/>
                <w:lang w:val="sr-Latn-RS" w:eastAsia="sr-Latn-RS"/>
              </w:rPr>
            </w:pPr>
            <w:r w:rsidRPr="002714E5">
              <w:rPr>
                <w:rFonts w:cs="Arial"/>
                <w:b/>
                <w:sz w:val="20"/>
                <w:szCs w:val="20"/>
                <w:lang w:val="sr-Latn-RS" w:eastAsia="sr-Latn-RS"/>
              </w:rPr>
              <w:t>VD4/W 12.06.25 P210</w:t>
            </w:r>
          </w:p>
          <w:p w:rsidR="005C46BB" w:rsidRPr="002714E5" w:rsidRDefault="005C46BB" w:rsidP="00593956">
            <w:pPr>
              <w:spacing w:before="0"/>
              <w:jc w:val="left"/>
              <w:rPr>
                <w:rFonts w:cs="Arial"/>
                <w:b/>
                <w:sz w:val="20"/>
                <w:szCs w:val="20"/>
                <w:lang w:val="sr-Latn-RS" w:eastAsia="sr-Latn-RS"/>
              </w:rPr>
            </w:pPr>
            <w:r w:rsidRPr="002714E5">
              <w:rPr>
                <w:rFonts w:cs="Arial"/>
                <w:b/>
                <w:sz w:val="20"/>
                <w:szCs w:val="20"/>
                <w:lang w:val="sr-Latn-RS" w:eastAsia="sr-Latn-RS"/>
              </w:rPr>
              <w:t xml:space="preserve">- 12 kV, 630 A, 25 kA </w:t>
            </w:r>
          </w:p>
          <w:p w:rsidR="005C46BB" w:rsidRPr="002714E5" w:rsidRDefault="005C46BB" w:rsidP="00593956">
            <w:pPr>
              <w:spacing w:before="0"/>
              <w:jc w:val="left"/>
              <w:rPr>
                <w:rFonts w:cs="Arial"/>
                <w:b/>
                <w:sz w:val="20"/>
                <w:szCs w:val="20"/>
                <w:lang w:val="sr-Latn-RS" w:eastAsia="sr-Latn-RS"/>
              </w:rPr>
            </w:pPr>
            <w:r w:rsidRPr="002714E5">
              <w:rPr>
                <w:rFonts w:cs="Arial"/>
                <w:b/>
                <w:sz w:val="20"/>
                <w:szCs w:val="20"/>
                <w:lang w:val="sr-Latn-RS" w:eastAsia="sr-Latn-RS"/>
              </w:rPr>
              <w:t xml:space="preserve">- </w:t>
            </w:r>
            <w:r w:rsidRPr="002714E5">
              <w:rPr>
                <w:rFonts w:cs="Arial"/>
                <w:b/>
                <w:sz w:val="20"/>
                <w:szCs w:val="20"/>
                <w:lang w:val="sr-Cyrl-RS" w:eastAsia="sr-Latn-RS"/>
              </w:rPr>
              <w:t>напон моторног погона</w:t>
            </w:r>
            <w:r w:rsidRPr="002714E5">
              <w:rPr>
                <w:rFonts w:cs="Arial"/>
                <w:b/>
                <w:sz w:val="20"/>
                <w:szCs w:val="20"/>
                <w:lang w:val="sr-Latn-RS" w:eastAsia="sr-Latn-RS"/>
              </w:rPr>
              <w:t xml:space="preserve"> 220 V AC</w:t>
            </w:r>
          </w:p>
          <w:p w:rsidR="005C46BB" w:rsidRPr="002714E5" w:rsidRDefault="005C46BB" w:rsidP="00593956">
            <w:pPr>
              <w:spacing w:before="0"/>
              <w:jc w:val="left"/>
              <w:rPr>
                <w:rFonts w:cs="Arial"/>
                <w:b/>
                <w:sz w:val="20"/>
                <w:szCs w:val="20"/>
                <w:lang w:val="sr-Latn-RS" w:eastAsia="sr-Latn-RS"/>
              </w:rPr>
            </w:pPr>
            <w:r w:rsidRPr="002714E5">
              <w:rPr>
                <w:rFonts w:cs="Arial"/>
                <w:b/>
                <w:sz w:val="20"/>
                <w:szCs w:val="20"/>
                <w:lang w:val="sr-Latn-RS" w:eastAsia="sr-Latn-RS"/>
              </w:rPr>
              <w:t>-</w:t>
            </w:r>
            <w:r w:rsidRPr="002714E5">
              <w:rPr>
                <w:rFonts w:cs="Arial"/>
                <w:b/>
                <w:sz w:val="20"/>
                <w:szCs w:val="20"/>
                <w:lang w:val="sr-Cyrl-RS" w:eastAsia="sr-Latn-RS"/>
              </w:rPr>
              <w:t xml:space="preserve"> калем за искључење</w:t>
            </w:r>
            <w:r w:rsidRPr="002714E5">
              <w:rPr>
                <w:rFonts w:cs="Arial"/>
                <w:b/>
                <w:sz w:val="20"/>
                <w:szCs w:val="20"/>
                <w:lang w:val="sr-Latn-RS" w:eastAsia="sr-Latn-RS"/>
              </w:rPr>
              <w:t xml:space="preserve"> 220 V DC</w:t>
            </w:r>
          </w:p>
          <w:p w:rsidR="005C46BB" w:rsidRPr="002714E5" w:rsidRDefault="005C46BB" w:rsidP="00593956">
            <w:pPr>
              <w:spacing w:before="0"/>
              <w:jc w:val="left"/>
              <w:rPr>
                <w:rFonts w:cs="Arial"/>
                <w:b/>
                <w:sz w:val="20"/>
                <w:szCs w:val="20"/>
                <w:lang w:val="sr-Latn-RS" w:eastAsia="sr-Latn-RS"/>
              </w:rPr>
            </w:pPr>
            <w:r w:rsidRPr="002714E5">
              <w:rPr>
                <w:rFonts w:cs="Arial"/>
                <w:b/>
                <w:sz w:val="20"/>
                <w:szCs w:val="20"/>
                <w:lang w:val="sr-Latn-RS" w:eastAsia="sr-Latn-RS"/>
              </w:rPr>
              <w:t xml:space="preserve">- </w:t>
            </w:r>
            <w:r w:rsidRPr="002714E5">
              <w:rPr>
                <w:rFonts w:cs="Arial"/>
                <w:b/>
                <w:sz w:val="20"/>
                <w:szCs w:val="20"/>
                <w:lang w:val="sr-Cyrl-RS" w:eastAsia="sr-Latn-RS"/>
              </w:rPr>
              <w:t>калем за укључење</w:t>
            </w:r>
            <w:r w:rsidRPr="002714E5">
              <w:rPr>
                <w:rFonts w:cs="Arial"/>
                <w:b/>
                <w:sz w:val="20"/>
                <w:szCs w:val="20"/>
                <w:lang w:val="sr-Latn-RS" w:eastAsia="sr-Latn-RS"/>
              </w:rPr>
              <w:t xml:space="preserve"> 220 V DC </w:t>
            </w:r>
          </w:p>
          <w:p w:rsidR="005C46BB" w:rsidRPr="002714E5" w:rsidRDefault="005C46BB" w:rsidP="00593956">
            <w:pPr>
              <w:spacing w:before="0"/>
              <w:jc w:val="left"/>
              <w:rPr>
                <w:rFonts w:cs="Arial"/>
                <w:b/>
                <w:sz w:val="20"/>
                <w:szCs w:val="20"/>
                <w:lang w:val="sr-Latn-RS" w:eastAsia="sr-Latn-RS"/>
              </w:rPr>
            </w:pPr>
            <w:r w:rsidRPr="002714E5">
              <w:rPr>
                <w:rFonts w:cs="Arial"/>
                <w:b/>
                <w:sz w:val="20"/>
                <w:szCs w:val="20"/>
                <w:lang w:val="sr-Latn-RS" w:eastAsia="sr-Latn-RS"/>
              </w:rPr>
              <w:t xml:space="preserve">- 15 NO/NC </w:t>
            </w:r>
            <w:r w:rsidRPr="002714E5">
              <w:rPr>
                <w:rFonts w:cs="Arial"/>
                <w:b/>
                <w:sz w:val="20"/>
                <w:szCs w:val="20"/>
                <w:lang w:val="sr-Cyrl-RS" w:eastAsia="sr-Latn-RS"/>
              </w:rPr>
              <w:t>сигналних контаката</w:t>
            </w:r>
          </w:p>
          <w:p w:rsidR="005C46BB" w:rsidRPr="002714E5" w:rsidRDefault="005C46BB" w:rsidP="00593956">
            <w:pPr>
              <w:spacing w:before="0"/>
              <w:jc w:val="left"/>
              <w:rPr>
                <w:rFonts w:cs="Arial"/>
                <w:b/>
                <w:sz w:val="20"/>
                <w:szCs w:val="20"/>
                <w:lang w:val="sr-Latn-RS" w:eastAsia="sr-Latn-RS"/>
              </w:rPr>
            </w:pPr>
            <w:r w:rsidRPr="002714E5">
              <w:rPr>
                <w:rFonts w:cs="Arial"/>
                <w:b/>
                <w:sz w:val="20"/>
                <w:szCs w:val="20"/>
                <w:lang w:val="sr-Latn-RS" w:eastAsia="sr-Latn-RS"/>
              </w:rPr>
              <w:t xml:space="preserve">- </w:t>
            </w:r>
            <w:r w:rsidRPr="002714E5">
              <w:rPr>
                <w:rFonts w:cs="Arial"/>
                <w:b/>
                <w:sz w:val="20"/>
                <w:szCs w:val="20"/>
                <w:lang w:val="sr-Cyrl-RS" w:eastAsia="sr-Latn-RS"/>
              </w:rPr>
              <w:t>положај прекидача на колицима</w:t>
            </w:r>
          </w:p>
          <w:p w:rsidR="005C46BB" w:rsidRPr="002714E5" w:rsidRDefault="005C46BB" w:rsidP="00593956">
            <w:pPr>
              <w:spacing w:before="0"/>
              <w:jc w:val="left"/>
              <w:rPr>
                <w:rFonts w:cs="Arial"/>
                <w:b/>
                <w:sz w:val="20"/>
                <w:szCs w:val="20"/>
                <w:lang w:val="sr-Latn-RS" w:eastAsia="sr-Latn-RS"/>
              </w:rPr>
            </w:pPr>
            <w:r w:rsidRPr="002714E5">
              <w:rPr>
                <w:rFonts w:cs="Arial"/>
                <w:b/>
                <w:sz w:val="20"/>
                <w:szCs w:val="20"/>
                <w:lang w:val="sr-Latn-RS" w:eastAsia="sr-Latn-RS"/>
              </w:rPr>
              <w:t xml:space="preserve">- </w:t>
            </w:r>
            <w:r w:rsidRPr="002714E5">
              <w:rPr>
                <w:rFonts w:cs="Arial"/>
                <w:b/>
                <w:sz w:val="20"/>
                <w:szCs w:val="20"/>
                <w:lang w:val="sr-Cyrl-RS" w:eastAsia="sr-Latn-RS"/>
              </w:rPr>
              <w:t>сигнал опруга навијена</w:t>
            </w:r>
            <w:r w:rsidRPr="002714E5">
              <w:rPr>
                <w:rFonts w:cs="Arial"/>
                <w:b/>
                <w:sz w:val="20"/>
                <w:szCs w:val="20"/>
                <w:lang w:val="sr-Latn-RS" w:eastAsia="sr-Latn-RS"/>
              </w:rPr>
              <w:t xml:space="preserve"> - BS2</w:t>
            </w:r>
          </w:p>
          <w:p w:rsidR="005C46BB" w:rsidRPr="002714E5" w:rsidRDefault="005C46BB" w:rsidP="00593956">
            <w:pPr>
              <w:spacing w:before="0"/>
              <w:jc w:val="left"/>
              <w:rPr>
                <w:rFonts w:cs="Arial"/>
                <w:b/>
                <w:sz w:val="20"/>
                <w:szCs w:val="20"/>
                <w:lang w:val="sr-Latn-RS" w:eastAsia="sr-Latn-RS"/>
              </w:rPr>
            </w:pPr>
            <w:r w:rsidRPr="002714E5">
              <w:rPr>
                <w:rFonts w:cs="Arial"/>
                <w:b/>
                <w:sz w:val="20"/>
                <w:szCs w:val="20"/>
                <w:lang w:val="sr-Latn-RS" w:eastAsia="sr-Latn-RS"/>
              </w:rPr>
              <w:t xml:space="preserve">- </w:t>
            </w:r>
            <w:r w:rsidRPr="002714E5">
              <w:rPr>
                <w:rFonts w:cs="Arial"/>
                <w:b/>
                <w:sz w:val="20"/>
                <w:szCs w:val="20"/>
                <w:lang w:val="sr-Cyrl-RS" w:eastAsia="sr-Latn-RS"/>
              </w:rPr>
              <w:t>електромагнет за закључавање прекидача на колицима</w:t>
            </w:r>
            <w:r w:rsidRPr="002714E5">
              <w:rPr>
                <w:rFonts w:cs="Arial"/>
                <w:b/>
                <w:sz w:val="20"/>
                <w:szCs w:val="20"/>
                <w:lang w:val="sr-Latn-RS" w:eastAsia="sr-Latn-RS"/>
              </w:rPr>
              <w:t xml:space="preserve"> </w:t>
            </w:r>
          </w:p>
          <w:p w:rsidR="005C46BB" w:rsidRPr="002714E5" w:rsidRDefault="005C46BB" w:rsidP="00593956">
            <w:pPr>
              <w:spacing w:before="0"/>
              <w:jc w:val="left"/>
              <w:rPr>
                <w:rFonts w:cs="Arial"/>
                <w:sz w:val="20"/>
                <w:szCs w:val="20"/>
                <w:lang w:val="sr-Cyrl-RS" w:eastAsia="sr-Latn-RS"/>
              </w:rPr>
            </w:pPr>
            <w:r w:rsidRPr="002714E5">
              <w:rPr>
                <w:rFonts w:cs="Arial"/>
                <w:b/>
                <w:sz w:val="20"/>
                <w:szCs w:val="20"/>
                <w:lang w:val="sr-Latn-RS" w:eastAsia="sr-Latn-RS"/>
              </w:rPr>
              <w:t>- sa 58-</w:t>
            </w:r>
            <w:r w:rsidRPr="002714E5">
              <w:rPr>
                <w:rFonts w:cs="Arial"/>
                <w:b/>
                <w:sz w:val="20"/>
                <w:szCs w:val="20"/>
                <w:lang w:val="sr-Cyrl-RS" w:eastAsia="sr-Latn-RS"/>
              </w:rPr>
              <w:t>пинским конектором</w:t>
            </w:r>
            <w:r w:rsidRPr="002714E5">
              <w:rPr>
                <w:rFonts w:cs="Arial"/>
                <w:b/>
                <w:sz w:val="20"/>
                <w:szCs w:val="20"/>
                <w:lang w:val="sr-Latn-RS" w:eastAsia="sr-Latn-RS"/>
              </w:rPr>
              <w:br/>
            </w:r>
            <w:r w:rsidRPr="002714E5">
              <w:rPr>
                <w:rFonts w:cs="Arial"/>
                <w:sz w:val="20"/>
                <w:szCs w:val="20"/>
                <w:lang w:val="sr-Cyrl-RS" w:eastAsia="sr-Latn-RS"/>
              </w:rPr>
              <w:t>- енергетски контакти за прекидач ( руже )</w:t>
            </w:r>
          </w:p>
          <w:p w:rsidR="005C46BB" w:rsidRPr="002714E5" w:rsidRDefault="005C46BB" w:rsidP="00593956">
            <w:pPr>
              <w:spacing w:before="0"/>
              <w:jc w:val="left"/>
              <w:rPr>
                <w:rFonts w:cs="Arial"/>
                <w:sz w:val="20"/>
                <w:szCs w:val="20"/>
              </w:rPr>
            </w:pPr>
            <w:r w:rsidRPr="002714E5">
              <w:rPr>
                <w:rFonts w:cs="Arial"/>
                <w:sz w:val="20"/>
                <w:szCs w:val="20"/>
                <w:lang w:val="sr-Cyrl-RS" w:eastAsia="sr-Latn-RS"/>
              </w:rPr>
              <w:t>упуством за рад на српском језику и електричне шеме у пет примерка.</w:t>
            </w:r>
          </w:p>
        </w:tc>
        <w:tc>
          <w:tcPr>
            <w:tcW w:w="377" w:type="pct"/>
            <w:shd w:val="clear" w:color="auto" w:fill="auto"/>
          </w:tcPr>
          <w:p w:rsidR="005C46BB" w:rsidRPr="002714E5" w:rsidRDefault="005C46BB" w:rsidP="00593956">
            <w:r w:rsidRPr="002714E5">
              <w:t>комада</w:t>
            </w:r>
          </w:p>
        </w:tc>
        <w:tc>
          <w:tcPr>
            <w:tcW w:w="596" w:type="pct"/>
            <w:shd w:val="clear" w:color="auto" w:fill="auto"/>
          </w:tcPr>
          <w:p w:rsidR="005C46BB" w:rsidRPr="002714E5" w:rsidRDefault="005C46BB" w:rsidP="005C46BB">
            <w:pPr>
              <w:jc w:val="center"/>
            </w:pPr>
            <w:r w:rsidRPr="002714E5">
              <w:t>2</w:t>
            </w:r>
          </w:p>
        </w:tc>
        <w:tc>
          <w:tcPr>
            <w:tcW w:w="353" w:type="pct"/>
            <w:shd w:val="clear" w:color="auto" w:fill="auto"/>
            <w:vAlign w:val="center"/>
          </w:tcPr>
          <w:p w:rsidR="005C46BB" w:rsidRPr="002714E5" w:rsidRDefault="005C46BB" w:rsidP="00593956">
            <w:pPr>
              <w:spacing w:before="0"/>
              <w:jc w:val="center"/>
              <w:rPr>
                <w:rFonts w:cs="Arial"/>
                <w:b/>
                <w:bCs/>
                <w:iCs/>
              </w:rPr>
            </w:pPr>
          </w:p>
        </w:tc>
        <w:tc>
          <w:tcPr>
            <w:tcW w:w="397" w:type="pct"/>
            <w:shd w:val="clear" w:color="auto" w:fill="auto"/>
            <w:vAlign w:val="center"/>
          </w:tcPr>
          <w:p w:rsidR="005C46BB" w:rsidRPr="002714E5" w:rsidRDefault="005C46BB" w:rsidP="00593956">
            <w:pPr>
              <w:spacing w:before="0"/>
              <w:jc w:val="center"/>
              <w:rPr>
                <w:rFonts w:cs="Arial"/>
                <w:b/>
                <w:bCs/>
                <w:iCs/>
              </w:rPr>
            </w:pPr>
          </w:p>
        </w:tc>
        <w:tc>
          <w:tcPr>
            <w:tcW w:w="463" w:type="pct"/>
            <w:shd w:val="clear" w:color="auto" w:fill="auto"/>
            <w:vAlign w:val="center"/>
          </w:tcPr>
          <w:p w:rsidR="005C46BB" w:rsidRPr="002714E5" w:rsidRDefault="005C46BB" w:rsidP="00593956">
            <w:pPr>
              <w:spacing w:before="0"/>
              <w:jc w:val="center"/>
              <w:rPr>
                <w:rFonts w:cs="Arial"/>
                <w:b/>
                <w:bCs/>
                <w:iCs/>
              </w:rPr>
            </w:pPr>
          </w:p>
        </w:tc>
        <w:tc>
          <w:tcPr>
            <w:tcW w:w="463" w:type="pct"/>
            <w:shd w:val="clear" w:color="auto" w:fill="auto"/>
            <w:vAlign w:val="center"/>
          </w:tcPr>
          <w:p w:rsidR="005C46BB" w:rsidRPr="002714E5" w:rsidRDefault="005C46BB" w:rsidP="00593956">
            <w:pPr>
              <w:spacing w:before="0"/>
              <w:jc w:val="center"/>
              <w:rPr>
                <w:rFonts w:cs="Arial"/>
                <w:b/>
                <w:bCs/>
                <w:iCs/>
              </w:rPr>
            </w:pPr>
          </w:p>
        </w:tc>
        <w:tc>
          <w:tcPr>
            <w:tcW w:w="868" w:type="pct"/>
          </w:tcPr>
          <w:p w:rsidR="005C46BB" w:rsidRPr="002714E5" w:rsidRDefault="005C46BB" w:rsidP="00593956">
            <w:pPr>
              <w:spacing w:before="0"/>
              <w:jc w:val="center"/>
              <w:rPr>
                <w:rFonts w:cs="Arial"/>
                <w:b/>
                <w:bCs/>
                <w:iCs/>
              </w:rPr>
            </w:pPr>
          </w:p>
        </w:tc>
      </w:tr>
      <w:tr w:rsidR="002714E5" w:rsidRPr="002714E5" w:rsidTr="00F474A9">
        <w:tc>
          <w:tcPr>
            <w:tcW w:w="291" w:type="pct"/>
            <w:shd w:val="clear" w:color="auto" w:fill="auto"/>
            <w:vAlign w:val="center"/>
          </w:tcPr>
          <w:p w:rsidR="005C46BB" w:rsidRPr="002714E5" w:rsidRDefault="005C46BB" w:rsidP="00593956">
            <w:pPr>
              <w:spacing w:before="0"/>
              <w:jc w:val="center"/>
              <w:rPr>
                <w:rFonts w:cs="Arial"/>
                <w:b/>
                <w:bCs/>
                <w:iCs/>
                <w:lang w:val="sr-Latn-RS"/>
              </w:rPr>
            </w:pPr>
            <w:r w:rsidRPr="002714E5">
              <w:rPr>
                <w:rFonts w:cs="Arial"/>
                <w:b/>
                <w:bCs/>
                <w:iCs/>
                <w:lang w:val="sr-Latn-RS"/>
              </w:rPr>
              <w:t>2</w:t>
            </w:r>
          </w:p>
        </w:tc>
        <w:tc>
          <w:tcPr>
            <w:tcW w:w="1192" w:type="pct"/>
            <w:shd w:val="clear" w:color="auto" w:fill="auto"/>
          </w:tcPr>
          <w:p w:rsidR="005C46BB" w:rsidRPr="002714E5" w:rsidRDefault="005C46BB" w:rsidP="00593956">
            <w:pPr>
              <w:spacing w:before="0"/>
              <w:jc w:val="left"/>
              <w:rPr>
                <w:rFonts w:cs="Arial"/>
                <w:sz w:val="20"/>
                <w:szCs w:val="20"/>
                <w:lang w:eastAsia="sr-Latn-RS"/>
              </w:rPr>
            </w:pPr>
            <w:r w:rsidRPr="002714E5">
              <w:rPr>
                <w:rFonts w:cs="Arial"/>
                <w:b/>
                <w:sz w:val="20"/>
                <w:szCs w:val="20"/>
                <w:lang w:val="sr-Latn-RS" w:eastAsia="sr-Latn-RS"/>
              </w:rPr>
              <w:t>PB2/E L750, 12 kV, 630A, 25 kA</w:t>
            </w:r>
            <w:r w:rsidRPr="002714E5">
              <w:rPr>
                <w:rFonts w:cs="Arial"/>
                <w:sz w:val="20"/>
                <w:szCs w:val="20"/>
                <w:lang w:val="sr-Latn-RS" w:eastAsia="sr-Latn-RS"/>
              </w:rPr>
              <w:t xml:space="preserve"> </w:t>
            </w:r>
            <w:r w:rsidRPr="002714E5">
              <w:rPr>
                <w:rFonts w:cs="Arial"/>
                <w:sz w:val="20"/>
                <w:szCs w:val="20"/>
                <w:lang w:val="sr-Latn-RS" w:eastAsia="sr-Latn-RS"/>
              </w:rPr>
              <w:br/>
              <w:t xml:space="preserve">- </w:t>
            </w:r>
            <w:r w:rsidRPr="002714E5">
              <w:rPr>
                <w:rFonts w:cs="Arial"/>
                <w:sz w:val="20"/>
                <w:szCs w:val="20"/>
                <w:lang w:val="sr-Cyrl-RS" w:eastAsia="sr-Latn-RS"/>
              </w:rPr>
              <w:t>енергетски контакти</w:t>
            </w:r>
            <w:r w:rsidRPr="002714E5">
              <w:rPr>
                <w:rFonts w:cs="Arial"/>
                <w:sz w:val="20"/>
                <w:szCs w:val="20"/>
                <w:lang w:val="sr-Latn-RS" w:eastAsia="sr-Latn-RS"/>
              </w:rPr>
              <w:t xml:space="preserve"> </w:t>
            </w:r>
            <w:r w:rsidRPr="002714E5">
              <w:rPr>
                <w:rFonts w:cs="Arial"/>
                <w:sz w:val="20"/>
                <w:szCs w:val="20"/>
                <w:lang w:val="sr-Latn-RS" w:eastAsia="sr-Latn-RS"/>
              </w:rPr>
              <w:br/>
              <w:t xml:space="preserve">- 10 NO/NC </w:t>
            </w:r>
            <w:r w:rsidRPr="002714E5">
              <w:rPr>
                <w:rFonts w:cs="Arial"/>
                <w:sz w:val="20"/>
                <w:szCs w:val="20"/>
                <w:lang w:val="sr-Cyrl-RS" w:eastAsia="sr-Latn-RS"/>
              </w:rPr>
              <w:t>сигналних контаката</w:t>
            </w:r>
            <w:r w:rsidRPr="002714E5">
              <w:rPr>
                <w:rFonts w:cs="Arial"/>
                <w:sz w:val="20"/>
                <w:szCs w:val="20"/>
                <w:lang w:val="sr-Latn-RS" w:eastAsia="sr-Latn-RS"/>
              </w:rPr>
              <w:t xml:space="preserve"> </w:t>
            </w:r>
            <w:r w:rsidRPr="002714E5">
              <w:rPr>
                <w:rFonts w:cs="Arial"/>
                <w:sz w:val="20"/>
                <w:szCs w:val="20"/>
                <w:lang w:val="sr-Latn-RS" w:eastAsia="sr-Latn-RS"/>
              </w:rPr>
              <w:br/>
              <w:t xml:space="preserve">- </w:t>
            </w:r>
            <w:r w:rsidRPr="002714E5">
              <w:rPr>
                <w:rFonts w:cs="Arial"/>
                <w:sz w:val="20"/>
                <w:szCs w:val="20"/>
                <w:lang w:val="sr-Cyrl-RS" w:eastAsia="sr-Latn-RS"/>
              </w:rPr>
              <w:t>електромеханичка блокада врата</w:t>
            </w:r>
            <w:r w:rsidRPr="002714E5">
              <w:rPr>
                <w:rFonts w:cs="Arial"/>
                <w:sz w:val="20"/>
                <w:szCs w:val="20"/>
                <w:lang w:val="sr-Latn-RS" w:eastAsia="sr-Latn-RS"/>
              </w:rPr>
              <w:t xml:space="preserve"> </w:t>
            </w:r>
            <w:r w:rsidRPr="002714E5">
              <w:rPr>
                <w:rFonts w:cs="Arial"/>
                <w:sz w:val="20"/>
                <w:szCs w:val="20"/>
                <w:lang w:val="sr-Latn-RS" w:eastAsia="sr-Latn-RS"/>
              </w:rPr>
              <w:br/>
              <w:t>-</w:t>
            </w:r>
            <w:r w:rsidRPr="002714E5">
              <w:rPr>
                <w:rFonts w:cs="Arial"/>
                <w:sz w:val="20"/>
                <w:szCs w:val="20"/>
                <w:lang w:val="sr-Cyrl-RS" w:eastAsia="sr-Latn-RS"/>
              </w:rPr>
              <w:t>блокада убацивања прекидача када су врата отворена</w:t>
            </w:r>
            <w:r w:rsidRPr="002714E5">
              <w:rPr>
                <w:rFonts w:cs="Arial"/>
                <w:sz w:val="20"/>
                <w:szCs w:val="20"/>
                <w:lang w:val="sr-Latn-RS" w:eastAsia="sr-Latn-RS"/>
              </w:rPr>
              <w:br/>
              <w:t xml:space="preserve">- </w:t>
            </w:r>
            <w:r w:rsidRPr="002714E5">
              <w:rPr>
                <w:rFonts w:cs="Arial"/>
                <w:sz w:val="20"/>
                <w:szCs w:val="20"/>
                <w:lang w:val="sr-Cyrl-RS" w:eastAsia="sr-Latn-RS"/>
              </w:rPr>
              <w:t xml:space="preserve">са </w:t>
            </w:r>
            <w:r w:rsidRPr="002714E5">
              <w:rPr>
                <w:rFonts w:cs="Arial"/>
                <w:sz w:val="20"/>
                <w:szCs w:val="20"/>
                <w:lang w:val="sr-Latn-RS" w:eastAsia="sr-Latn-RS"/>
              </w:rPr>
              <w:t xml:space="preserve"> 58-</w:t>
            </w:r>
            <w:r w:rsidRPr="002714E5">
              <w:rPr>
                <w:rFonts w:cs="Arial"/>
                <w:sz w:val="20"/>
                <w:szCs w:val="20"/>
                <w:lang w:val="sr-Cyrl-RS" w:eastAsia="sr-Latn-RS"/>
              </w:rPr>
              <w:t>пинским конекторском утичницом</w:t>
            </w:r>
            <w:r w:rsidRPr="002714E5">
              <w:rPr>
                <w:rFonts w:cs="Arial"/>
                <w:sz w:val="20"/>
                <w:szCs w:val="20"/>
                <w:lang w:val="sr-Latn-RS" w:eastAsia="sr-Latn-RS"/>
              </w:rPr>
              <w:br/>
            </w:r>
            <w:r w:rsidRPr="002714E5">
              <w:rPr>
                <w:rFonts w:cs="Arial"/>
                <w:sz w:val="20"/>
                <w:szCs w:val="20"/>
                <w:lang w:val="sr-Cyrl-RS" w:eastAsia="sr-Latn-RS"/>
              </w:rPr>
              <w:t>Ножеви за уземљење</w:t>
            </w:r>
            <w:r w:rsidRPr="002714E5">
              <w:rPr>
                <w:rFonts w:cs="Arial"/>
                <w:sz w:val="20"/>
                <w:szCs w:val="20"/>
                <w:lang w:val="sr-Latn-RS" w:eastAsia="sr-Latn-RS"/>
              </w:rPr>
              <w:t xml:space="preserve"> ST-E 17.31</w:t>
            </w:r>
            <w:r w:rsidRPr="002714E5">
              <w:rPr>
                <w:rFonts w:cs="Arial"/>
                <w:sz w:val="20"/>
                <w:szCs w:val="20"/>
                <w:lang w:val="sr-Latn-RS" w:eastAsia="sr-Latn-RS"/>
              </w:rPr>
              <w:br/>
              <w:t xml:space="preserve">- 5 NO/NC </w:t>
            </w:r>
            <w:r w:rsidRPr="002714E5">
              <w:rPr>
                <w:rFonts w:cs="Arial"/>
                <w:sz w:val="20"/>
                <w:szCs w:val="20"/>
                <w:lang w:val="sr-Cyrl-RS" w:eastAsia="sr-Latn-RS"/>
              </w:rPr>
              <w:t>сигналних контаката</w:t>
            </w:r>
            <w:r w:rsidRPr="002714E5">
              <w:rPr>
                <w:rFonts w:cs="Arial"/>
                <w:sz w:val="20"/>
                <w:szCs w:val="20"/>
                <w:lang w:val="sr-Latn-RS" w:eastAsia="sr-Latn-RS"/>
              </w:rPr>
              <w:br/>
              <w:t xml:space="preserve">- </w:t>
            </w:r>
            <w:r w:rsidRPr="002714E5">
              <w:rPr>
                <w:rFonts w:cs="Arial"/>
                <w:sz w:val="20"/>
                <w:szCs w:val="20"/>
                <w:lang w:val="sr-Cyrl-RS" w:eastAsia="sr-Latn-RS"/>
              </w:rPr>
              <w:t>електромеханичка блокада ножева</w:t>
            </w:r>
            <w:r w:rsidRPr="002714E5">
              <w:rPr>
                <w:rFonts w:cs="Arial"/>
                <w:sz w:val="20"/>
                <w:szCs w:val="20"/>
                <w:lang w:val="sr-Latn-RS" w:eastAsia="sr-Latn-RS"/>
              </w:rPr>
              <w:br/>
              <w:t xml:space="preserve">- </w:t>
            </w:r>
            <w:r w:rsidRPr="002714E5">
              <w:rPr>
                <w:rFonts w:cs="Arial"/>
                <w:sz w:val="20"/>
                <w:szCs w:val="20"/>
                <w:lang w:val="sr-Cyrl-RS" w:eastAsia="sr-Latn-RS"/>
              </w:rPr>
              <w:t>електромеханичка блокада врата кабловског дела</w:t>
            </w:r>
            <w:r w:rsidRPr="002714E5">
              <w:rPr>
                <w:rFonts w:cs="Arial"/>
                <w:sz w:val="20"/>
                <w:szCs w:val="20"/>
                <w:lang w:val="sr-Latn-RS" w:eastAsia="sr-Latn-RS"/>
              </w:rPr>
              <w:br/>
              <w:t xml:space="preserve">- </w:t>
            </w:r>
            <w:r w:rsidRPr="002714E5">
              <w:rPr>
                <w:rFonts w:cs="Arial"/>
                <w:sz w:val="20"/>
                <w:szCs w:val="20"/>
                <w:lang w:val="sr-Cyrl-RS" w:eastAsia="sr-Latn-RS"/>
              </w:rPr>
              <w:t>ручица за руковање уземљивача</w:t>
            </w:r>
            <w:r w:rsidRPr="002714E5">
              <w:rPr>
                <w:rFonts w:cs="Arial"/>
                <w:sz w:val="20"/>
                <w:szCs w:val="20"/>
                <w:lang w:eastAsia="sr-Latn-RS"/>
              </w:rPr>
              <w:t xml:space="preserve"> </w:t>
            </w:r>
          </w:p>
          <w:p w:rsidR="005C46BB" w:rsidRPr="002714E5" w:rsidRDefault="005C46BB" w:rsidP="00593956">
            <w:pPr>
              <w:spacing w:before="0"/>
              <w:jc w:val="left"/>
              <w:rPr>
                <w:rFonts w:cs="Arial"/>
                <w:sz w:val="20"/>
                <w:szCs w:val="20"/>
              </w:rPr>
            </w:pPr>
            <w:r w:rsidRPr="002714E5">
              <w:rPr>
                <w:rFonts w:cs="Arial"/>
                <w:sz w:val="20"/>
                <w:szCs w:val="20"/>
                <w:lang w:val="sr-Cyrl-RS" w:eastAsia="sr-Latn-RS"/>
              </w:rPr>
              <w:t>Уградња</w:t>
            </w:r>
            <w:r w:rsidRPr="002714E5">
              <w:rPr>
                <w:rFonts w:cs="Arial"/>
                <w:sz w:val="20"/>
                <w:szCs w:val="20"/>
                <w:lang w:val="sr-Latn-RS" w:eastAsia="sr-Latn-RS"/>
              </w:rPr>
              <w:t>: PB2/E L750, 12 kV, 630A, 25 kA</w:t>
            </w:r>
            <w:r w:rsidRPr="002714E5">
              <w:rPr>
                <w:rFonts w:cs="Arial"/>
                <w:sz w:val="20"/>
                <w:szCs w:val="20"/>
                <w:lang w:val="sr-Cyrl-RS" w:eastAsia="sr-Latn-RS"/>
              </w:rPr>
              <w:t>у постојеће ћелије</w:t>
            </w:r>
            <w:r w:rsidRPr="002714E5">
              <w:rPr>
                <w:rFonts w:cs="Arial"/>
                <w:sz w:val="20"/>
                <w:szCs w:val="20"/>
                <w:lang w:val="sr-Latn-RS" w:eastAsia="sr-Latn-RS"/>
              </w:rPr>
              <w:t xml:space="preserve"> G13 i G14</w:t>
            </w:r>
          </w:p>
        </w:tc>
        <w:tc>
          <w:tcPr>
            <w:tcW w:w="377" w:type="pct"/>
            <w:shd w:val="clear" w:color="auto" w:fill="auto"/>
          </w:tcPr>
          <w:p w:rsidR="005C46BB" w:rsidRPr="002714E5" w:rsidRDefault="005C46BB" w:rsidP="00593956">
            <w:r w:rsidRPr="002714E5">
              <w:t>комада</w:t>
            </w:r>
          </w:p>
        </w:tc>
        <w:tc>
          <w:tcPr>
            <w:tcW w:w="596" w:type="pct"/>
            <w:shd w:val="clear" w:color="auto" w:fill="auto"/>
          </w:tcPr>
          <w:p w:rsidR="005C46BB" w:rsidRPr="002714E5" w:rsidRDefault="005C46BB" w:rsidP="005C46BB">
            <w:pPr>
              <w:jc w:val="center"/>
            </w:pPr>
            <w:r w:rsidRPr="002714E5">
              <w:t>2</w:t>
            </w:r>
          </w:p>
        </w:tc>
        <w:tc>
          <w:tcPr>
            <w:tcW w:w="353" w:type="pct"/>
            <w:shd w:val="clear" w:color="auto" w:fill="auto"/>
            <w:vAlign w:val="center"/>
          </w:tcPr>
          <w:p w:rsidR="005C46BB" w:rsidRPr="002714E5" w:rsidRDefault="005C46BB" w:rsidP="00593956">
            <w:pPr>
              <w:spacing w:before="0"/>
              <w:jc w:val="center"/>
              <w:rPr>
                <w:rFonts w:cs="Arial"/>
                <w:b/>
                <w:bCs/>
                <w:iCs/>
              </w:rPr>
            </w:pPr>
          </w:p>
        </w:tc>
        <w:tc>
          <w:tcPr>
            <w:tcW w:w="397" w:type="pct"/>
            <w:shd w:val="clear" w:color="auto" w:fill="auto"/>
            <w:vAlign w:val="center"/>
          </w:tcPr>
          <w:p w:rsidR="005C46BB" w:rsidRPr="002714E5" w:rsidRDefault="005C46BB" w:rsidP="00593956">
            <w:pPr>
              <w:spacing w:before="0"/>
              <w:jc w:val="center"/>
              <w:rPr>
                <w:rFonts w:cs="Arial"/>
                <w:b/>
                <w:bCs/>
                <w:iCs/>
              </w:rPr>
            </w:pPr>
          </w:p>
        </w:tc>
        <w:tc>
          <w:tcPr>
            <w:tcW w:w="463" w:type="pct"/>
            <w:shd w:val="clear" w:color="auto" w:fill="auto"/>
            <w:vAlign w:val="center"/>
          </w:tcPr>
          <w:p w:rsidR="005C46BB" w:rsidRPr="002714E5" w:rsidRDefault="005C46BB" w:rsidP="00593956">
            <w:pPr>
              <w:spacing w:before="0"/>
              <w:jc w:val="center"/>
              <w:rPr>
                <w:rFonts w:cs="Arial"/>
                <w:b/>
                <w:bCs/>
                <w:iCs/>
              </w:rPr>
            </w:pPr>
          </w:p>
        </w:tc>
        <w:tc>
          <w:tcPr>
            <w:tcW w:w="463" w:type="pct"/>
            <w:shd w:val="clear" w:color="auto" w:fill="auto"/>
            <w:vAlign w:val="center"/>
          </w:tcPr>
          <w:p w:rsidR="005C46BB" w:rsidRPr="002714E5" w:rsidRDefault="005C46BB" w:rsidP="00593956">
            <w:pPr>
              <w:spacing w:before="0"/>
              <w:jc w:val="center"/>
              <w:rPr>
                <w:rFonts w:cs="Arial"/>
                <w:b/>
                <w:bCs/>
                <w:iCs/>
              </w:rPr>
            </w:pPr>
          </w:p>
        </w:tc>
        <w:tc>
          <w:tcPr>
            <w:tcW w:w="868" w:type="pct"/>
          </w:tcPr>
          <w:p w:rsidR="005C46BB" w:rsidRPr="002714E5" w:rsidRDefault="005C46BB" w:rsidP="00593956">
            <w:pPr>
              <w:spacing w:before="0"/>
              <w:jc w:val="center"/>
              <w:rPr>
                <w:rFonts w:cs="Arial"/>
                <w:b/>
                <w:bCs/>
                <w:iCs/>
              </w:rPr>
            </w:pPr>
          </w:p>
        </w:tc>
      </w:tr>
      <w:tr w:rsidR="002714E5" w:rsidRPr="002714E5" w:rsidTr="00F474A9">
        <w:tc>
          <w:tcPr>
            <w:tcW w:w="291" w:type="pct"/>
            <w:shd w:val="clear" w:color="auto" w:fill="auto"/>
            <w:vAlign w:val="center"/>
          </w:tcPr>
          <w:p w:rsidR="005C46BB" w:rsidRPr="002714E5" w:rsidRDefault="005C46BB" w:rsidP="00593956">
            <w:pPr>
              <w:spacing w:before="0"/>
              <w:jc w:val="center"/>
              <w:rPr>
                <w:rFonts w:cs="Arial"/>
                <w:b/>
                <w:bCs/>
                <w:iCs/>
                <w:lang w:val="sr-Latn-RS"/>
              </w:rPr>
            </w:pPr>
            <w:r w:rsidRPr="002714E5">
              <w:rPr>
                <w:rFonts w:cs="Arial"/>
                <w:b/>
                <w:bCs/>
                <w:iCs/>
                <w:lang w:val="sr-Latn-RS"/>
              </w:rPr>
              <w:t>3</w:t>
            </w:r>
          </w:p>
        </w:tc>
        <w:tc>
          <w:tcPr>
            <w:tcW w:w="1192" w:type="pct"/>
            <w:shd w:val="clear" w:color="auto" w:fill="auto"/>
          </w:tcPr>
          <w:p w:rsidR="005C46BB" w:rsidRPr="002714E5" w:rsidRDefault="005C46BB" w:rsidP="00593956">
            <w:pPr>
              <w:spacing w:before="0"/>
              <w:jc w:val="left"/>
              <w:rPr>
                <w:rFonts w:cs="Arial"/>
                <w:sz w:val="20"/>
                <w:szCs w:val="20"/>
                <w:lang w:val="sr-Latn-RS" w:eastAsia="sr-Latn-RS"/>
              </w:rPr>
            </w:pPr>
            <w:r w:rsidRPr="002714E5">
              <w:rPr>
                <w:rFonts w:cs="Arial"/>
                <w:sz w:val="20"/>
                <w:szCs w:val="20"/>
                <w:lang w:val="sr-Cyrl-RS" w:eastAsia="sr-Latn-RS"/>
              </w:rPr>
              <w:t xml:space="preserve">Контактор </w:t>
            </w:r>
            <w:r w:rsidRPr="002714E5">
              <w:rPr>
                <w:rFonts w:cs="Arial"/>
                <w:sz w:val="20"/>
                <w:szCs w:val="20"/>
                <w:lang w:val="sr-Latn-RS"/>
              </w:rPr>
              <w:t>E2.2N 2500 Ekip Dip LSI 3p WMP</w:t>
            </w:r>
            <w:r w:rsidRPr="002714E5">
              <w:rPr>
                <w:rFonts w:cs="Arial"/>
                <w:sz w:val="20"/>
                <w:szCs w:val="20"/>
                <w:lang w:val="sr-Latn-RS" w:eastAsia="sr-Latn-RS"/>
              </w:rPr>
              <w:t xml:space="preserve"> </w:t>
            </w:r>
            <w:r w:rsidRPr="002714E5">
              <w:rPr>
                <w:rFonts w:cs="Arial"/>
                <w:sz w:val="20"/>
                <w:szCs w:val="20"/>
                <w:lang w:val="sr-Latn-RS" w:eastAsia="sr-Latn-RS"/>
              </w:rPr>
              <w:br/>
            </w:r>
            <w:r w:rsidRPr="002714E5">
              <w:rPr>
                <w:rFonts w:cs="Arial"/>
                <w:sz w:val="20"/>
                <w:szCs w:val="20"/>
                <w:lang w:val="sr-Latn-RS"/>
              </w:rPr>
              <w:t>1SDA072412R1</w:t>
            </w:r>
          </w:p>
        </w:tc>
        <w:tc>
          <w:tcPr>
            <w:tcW w:w="377" w:type="pct"/>
            <w:shd w:val="clear" w:color="auto" w:fill="auto"/>
          </w:tcPr>
          <w:p w:rsidR="005C46BB" w:rsidRPr="002714E5" w:rsidRDefault="005C46BB" w:rsidP="00593956">
            <w:r w:rsidRPr="002714E5">
              <w:t>комада</w:t>
            </w:r>
          </w:p>
        </w:tc>
        <w:tc>
          <w:tcPr>
            <w:tcW w:w="596" w:type="pct"/>
            <w:shd w:val="clear" w:color="auto" w:fill="auto"/>
          </w:tcPr>
          <w:p w:rsidR="005C46BB" w:rsidRPr="002714E5" w:rsidRDefault="005C46BB" w:rsidP="005C46BB">
            <w:pPr>
              <w:jc w:val="center"/>
            </w:pPr>
            <w:r w:rsidRPr="002714E5">
              <w:t>2</w:t>
            </w:r>
          </w:p>
        </w:tc>
        <w:tc>
          <w:tcPr>
            <w:tcW w:w="353" w:type="pct"/>
            <w:shd w:val="clear" w:color="auto" w:fill="auto"/>
            <w:vAlign w:val="center"/>
          </w:tcPr>
          <w:p w:rsidR="005C46BB" w:rsidRPr="002714E5" w:rsidRDefault="005C46BB" w:rsidP="00593956">
            <w:pPr>
              <w:spacing w:before="0"/>
              <w:jc w:val="center"/>
              <w:rPr>
                <w:rFonts w:cs="Arial"/>
                <w:b/>
                <w:bCs/>
                <w:iCs/>
              </w:rPr>
            </w:pPr>
          </w:p>
        </w:tc>
        <w:tc>
          <w:tcPr>
            <w:tcW w:w="397" w:type="pct"/>
            <w:shd w:val="clear" w:color="auto" w:fill="auto"/>
            <w:vAlign w:val="center"/>
          </w:tcPr>
          <w:p w:rsidR="005C46BB" w:rsidRPr="002714E5" w:rsidRDefault="005C46BB" w:rsidP="00593956">
            <w:pPr>
              <w:spacing w:before="0"/>
              <w:jc w:val="center"/>
              <w:rPr>
                <w:rFonts w:cs="Arial"/>
                <w:b/>
                <w:bCs/>
                <w:iCs/>
              </w:rPr>
            </w:pPr>
          </w:p>
        </w:tc>
        <w:tc>
          <w:tcPr>
            <w:tcW w:w="463" w:type="pct"/>
            <w:shd w:val="clear" w:color="auto" w:fill="auto"/>
            <w:vAlign w:val="center"/>
          </w:tcPr>
          <w:p w:rsidR="005C46BB" w:rsidRPr="002714E5" w:rsidRDefault="005C46BB" w:rsidP="00593956">
            <w:pPr>
              <w:spacing w:before="0"/>
              <w:jc w:val="center"/>
              <w:rPr>
                <w:rFonts w:cs="Arial"/>
                <w:b/>
                <w:bCs/>
                <w:iCs/>
              </w:rPr>
            </w:pPr>
          </w:p>
        </w:tc>
        <w:tc>
          <w:tcPr>
            <w:tcW w:w="463" w:type="pct"/>
            <w:shd w:val="clear" w:color="auto" w:fill="auto"/>
            <w:vAlign w:val="center"/>
          </w:tcPr>
          <w:p w:rsidR="005C46BB" w:rsidRPr="002714E5" w:rsidRDefault="005C46BB" w:rsidP="00593956">
            <w:pPr>
              <w:spacing w:before="0"/>
              <w:jc w:val="center"/>
              <w:rPr>
                <w:rFonts w:cs="Arial"/>
                <w:b/>
                <w:bCs/>
                <w:iCs/>
              </w:rPr>
            </w:pPr>
          </w:p>
        </w:tc>
        <w:tc>
          <w:tcPr>
            <w:tcW w:w="868" w:type="pct"/>
          </w:tcPr>
          <w:p w:rsidR="005C46BB" w:rsidRPr="002714E5" w:rsidRDefault="005C46BB" w:rsidP="00593956">
            <w:pPr>
              <w:spacing w:before="0"/>
              <w:jc w:val="center"/>
              <w:rPr>
                <w:rFonts w:cs="Arial"/>
                <w:b/>
                <w:bCs/>
                <w:iCs/>
              </w:rPr>
            </w:pPr>
          </w:p>
        </w:tc>
      </w:tr>
      <w:tr w:rsidR="002714E5" w:rsidRPr="002714E5" w:rsidTr="00F474A9">
        <w:tc>
          <w:tcPr>
            <w:tcW w:w="291" w:type="pct"/>
            <w:shd w:val="clear" w:color="auto" w:fill="auto"/>
            <w:vAlign w:val="center"/>
          </w:tcPr>
          <w:p w:rsidR="005C46BB" w:rsidRPr="002714E5" w:rsidRDefault="005C46BB" w:rsidP="00593956">
            <w:pPr>
              <w:spacing w:before="0"/>
              <w:jc w:val="center"/>
              <w:rPr>
                <w:rFonts w:cs="Arial"/>
                <w:b/>
                <w:bCs/>
                <w:iCs/>
                <w:lang w:val="sr-Latn-RS"/>
              </w:rPr>
            </w:pPr>
            <w:r w:rsidRPr="002714E5">
              <w:rPr>
                <w:rFonts w:cs="Arial"/>
                <w:b/>
                <w:bCs/>
                <w:iCs/>
                <w:lang w:val="sr-Latn-RS"/>
              </w:rPr>
              <w:t>4</w:t>
            </w:r>
          </w:p>
        </w:tc>
        <w:tc>
          <w:tcPr>
            <w:tcW w:w="1192" w:type="pct"/>
            <w:shd w:val="clear" w:color="auto" w:fill="auto"/>
          </w:tcPr>
          <w:p w:rsidR="005C46BB" w:rsidRPr="002714E5" w:rsidRDefault="005C46BB" w:rsidP="00593956">
            <w:pPr>
              <w:spacing w:before="0"/>
              <w:jc w:val="left"/>
              <w:rPr>
                <w:rFonts w:cs="Arial"/>
                <w:sz w:val="20"/>
                <w:szCs w:val="20"/>
                <w:lang w:val="sr-Latn-RS" w:eastAsia="sr-Latn-RS"/>
              </w:rPr>
            </w:pPr>
            <w:r w:rsidRPr="002714E5">
              <w:rPr>
                <w:rFonts w:cs="Arial"/>
                <w:sz w:val="20"/>
                <w:szCs w:val="20"/>
                <w:lang w:val="sr-Cyrl-RS" w:eastAsia="sr-Latn-RS"/>
              </w:rPr>
              <w:t>Шасија</w:t>
            </w:r>
            <w:r w:rsidRPr="002714E5">
              <w:rPr>
                <w:rFonts w:cs="Arial"/>
                <w:sz w:val="20"/>
                <w:szCs w:val="20"/>
                <w:lang w:val="sr-Latn-RS" w:eastAsia="sr-Latn-RS"/>
              </w:rPr>
              <w:t xml:space="preserve"> </w:t>
            </w:r>
            <w:r w:rsidRPr="002714E5">
              <w:rPr>
                <w:rFonts w:cs="Arial"/>
                <w:sz w:val="20"/>
                <w:szCs w:val="20"/>
                <w:lang w:val="sr-Latn-RS"/>
              </w:rPr>
              <w:t>E2.2 W FP Iu=2500  HR HR 3p</w:t>
            </w:r>
            <w:r w:rsidRPr="002714E5">
              <w:rPr>
                <w:rFonts w:cs="Arial"/>
                <w:sz w:val="20"/>
                <w:szCs w:val="20"/>
                <w:lang w:val="sr-Latn-RS"/>
              </w:rPr>
              <w:br/>
              <w:t>1SDA073911R1</w:t>
            </w:r>
          </w:p>
        </w:tc>
        <w:tc>
          <w:tcPr>
            <w:tcW w:w="377" w:type="pct"/>
            <w:shd w:val="clear" w:color="auto" w:fill="auto"/>
          </w:tcPr>
          <w:p w:rsidR="005C46BB" w:rsidRPr="002714E5" w:rsidRDefault="005C46BB" w:rsidP="00593956">
            <w:r w:rsidRPr="002714E5">
              <w:t>комада</w:t>
            </w:r>
          </w:p>
        </w:tc>
        <w:tc>
          <w:tcPr>
            <w:tcW w:w="596" w:type="pct"/>
            <w:shd w:val="clear" w:color="auto" w:fill="auto"/>
          </w:tcPr>
          <w:p w:rsidR="005C46BB" w:rsidRPr="002714E5" w:rsidRDefault="005C46BB" w:rsidP="005C46BB">
            <w:pPr>
              <w:jc w:val="center"/>
            </w:pPr>
            <w:r w:rsidRPr="002714E5">
              <w:t>2</w:t>
            </w:r>
          </w:p>
        </w:tc>
        <w:tc>
          <w:tcPr>
            <w:tcW w:w="353" w:type="pct"/>
            <w:shd w:val="clear" w:color="auto" w:fill="auto"/>
            <w:vAlign w:val="center"/>
          </w:tcPr>
          <w:p w:rsidR="005C46BB" w:rsidRPr="002714E5" w:rsidRDefault="005C46BB" w:rsidP="00593956">
            <w:pPr>
              <w:spacing w:before="0"/>
              <w:jc w:val="center"/>
              <w:rPr>
                <w:rFonts w:cs="Arial"/>
                <w:b/>
                <w:bCs/>
                <w:iCs/>
              </w:rPr>
            </w:pPr>
          </w:p>
        </w:tc>
        <w:tc>
          <w:tcPr>
            <w:tcW w:w="397" w:type="pct"/>
            <w:shd w:val="clear" w:color="auto" w:fill="auto"/>
            <w:vAlign w:val="center"/>
          </w:tcPr>
          <w:p w:rsidR="005C46BB" w:rsidRPr="002714E5" w:rsidRDefault="005C46BB" w:rsidP="00593956">
            <w:pPr>
              <w:spacing w:before="0"/>
              <w:jc w:val="center"/>
              <w:rPr>
                <w:rFonts w:cs="Arial"/>
                <w:b/>
                <w:bCs/>
                <w:iCs/>
              </w:rPr>
            </w:pPr>
          </w:p>
        </w:tc>
        <w:tc>
          <w:tcPr>
            <w:tcW w:w="463" w:type="pct"/>
            <w:shd w:val="clear" w:color="auto" w:fill="auto"/>
            <w:vAlign w:val="center"/>
          </w:tcPr>
          <w:p w:rsidR="005C46BB" w:rsidRPr="002714E5" w:rsidRDefault="005C46BB" w:rsidP="00593956">
            <w:pPr>
              <w:spacing w:before="0"/>
              <w:jc w:val="center"/>
              <w:rPr>
                <w:rFonts w:cs="Arial"/>
                <w:b/>
                <w:bCs/>
                <w:iCs/>
              </w:rPr>
            </w:pPr>
          </w:p>
        </w:tc>
        <w:tc>
          <w:tcPr>
            <w:tcW w:w="463" w:type="pct"/>
            <w:shd w:val="clear" w:color="auto" w:fill="auto"/>
            <w:vAlign w:val="center"/>
          </w:tcPr>
          <w:p w:rsidR="005C46BB" w:rsidRPr="002714E5" w:rsidRDefault="005C46BB" w:rsidP="00593956">
            <w:pPr>
              <w:spacing w:before="0"/>
              <w:jc w:val="center"/>
              <w:rPr>
                <w:rFonts w:cs="Arial"/>
                <w:b/>
                <w:bCs/>
                <w:iCs/>
              </w:rPr>
            </w:pPr>
          </w:p>
        </w:tc>
        <w:tc>
          <w:tcPr>
            <w:tcW w:w="868" w:type="pct"/>
          </w:tcPr>
          <w:p w:rsidR="005C46BB" w:rsidRPr="002714E5" w:rsidRDefault="005C46BB" w:rsidP="00593956">
            <w:pPr>
              <w:spacing w:before="0"/>
              <w:jc w:val="center"/>
              <w:rPr>
                <w:rFonts w:cs="Arial"/>
                <w:b/>
                <w:bCs/>
                <w:iCs/>
              </w:rPr>
            </w:pPr>
          </w:p>
        </w:tc>
      </w:tr>
      <w:tr w:rsidR="002714E5" w:rsidRPr="002714E5" w:rsidTr="00F474A9">
        <w:tc>
          <w:tcPr>
            <w:tcW w:w="291" w:type="pct"/>
            <w:shd w:val="clear" w:color="auto" w:fill="auto"/>
            <w:vAlign w:val="center"/>
          </w:tcPr>
          <w:p w:rsidR="005C46BB" w:rsidRPr="002714E5" w:rsidRDefault="005C46BB" w:rsidP="00593956">
            <w:pPr>
              <w:spacing w:before="0"/>
              <w:jc w:val="center"/>
              <w:rPr>
                <w:rFonts w:cs="Arial"/>
                <w:b/>
                <w:bCs/>
                <w:iCs/>
                <w:lang w:val="sr-Latn-RS"/>
              </w:rPr>
            </w:pPr>
            <w:r w:rsidRPr="002714E5">
              <w:rPr>
                <w:rFonts w:cs="Arial"/>
                <w:b/>
                <w:bCs/>
                <w:iCs/>
                <w:lang w:val="sr-Latn-RS"/>
              </w:rPr>
              <w:t>5</w:t>
            </w:r>
          </w:p>
        </w:tc>
        <w:tc>
          <w:tcPr>
            <w:tcW w:w="1192" w:type="pct"/>
            <w:shd w:val="clear" w:color="auto" w:fill="auto"/>
          </w:tcPr>
          <w:p w:rsidR="005C46BB" w:rsidRPr="002714E5" w:rsidRDefault="005C46BB" w:rsidP="00593956">
            <w:pPr>
              <w:spacing w:before="0"/>
              <w:jc w:val="left"/>
              <w:rPr>
                <w:rFonts w:cs="Arial"/>
                <w:sz w:val="20"/>
                <w:szCs w:val="20"/>
                <w:lang w:val="sr-Latn-RS" w:eastAsia="sr-Latn-RS"/>
              </w:rPr>
            </w:pPr>
            <w:r w:rsidRPr="002714E5">
              <w:rPr>
                <w:rFonts w:cs="Arial"/>
                <w:sz w:val="20"/>
                <w:szCs w:val="20"/>
                <w:lang w:val="sr-Cyrl-RS" w:eastAsia="sr-Latn-RS"/>
              </w:rPr>
              <w:t>Моторни механизам прекидача</w:t>
            </w:r>
            <w:r w:rsidRPr="002714E5">
              <w:rPr>
                <w:rFonts w:cs="Arial"/>
                <w:sz w:val="20"/>
                <w:szCs w:val="20"/>
                <w:lang w:val="sr-Latn-RS" w:eastAsia="sr-Latn-RS"/>
              </w:rPr>
              <w:t xml:space="preserve">  </w:t>
            </w:r>
            <w:r w:rsidRPr="002714E5">
              <w:rPr>
                <w:rFonts w:cs="Arial"/>
                <w:sz w:val="20"/>
                <w:szCs w:val="20"/>
                <w:lang w:val="sr-Latn-RS"/>
              </w:rPr>
              <w:t>M  E2.2...E6.2 220-250 Vac/dc</w:t>
            </w:r>
            <w:r w:rsidRPr="002714E5">
              <w:rPr>
                <w:rFonts w:cs="Arial"/>
                <w:sz w:val="20"/>
                <w:szCs w:val="20"/>
                <w:lang w:val="sr-Latn-RS"/>
              </w:rPr>
              <w:br/>
              <w:t>1SDA073725R1</w:t>
            </w:r>
          </w:p>
        </w:tc>
        <w:tc>
          <w:tcPr>
            <w:tcW w:w="377" w:type="pct"/>
            <w:shd w:val="clear" w:color="auto" w:fill="auto"/>
          </w:tcPr>
          <w:p w:rsidR="005C46BB" w:rsidRPr="002714E5" w:rsidRDefault="005C46BB" w:rsidP="00593956">
            <w:r w:rsidRPr="002714E5">
              <w:t>комада</w:t>
            </w:r>
          </w:p>
        </w:tc>
        <w:tc>
          <w:tcPr>
            <w:tcW w:w="596" w:type="pct"/>
            <w:shd w:val="clear" w:color="auto" w:fill="auto"/>
          </w:tcPr>
          <w:p w:rsidR="005C46BB" w:rsidRPr="002714E5" w:rsidRDefault="005C46BB" w:rsidP="005C46BB">
            <w:pPr>
              <w:jc w:val="center"/>
            </w:pPr>
            <w:r w:rsidRPr="002714E5">
              <w:t>2</w:t>
            </w:r>
          </w:p>
        </w:tc>
        <w:tc>
          <w:tcPr>
            <w:tcW w:w="353" w:type="pct"/>
            <w:shd w:val="clear" w:color="auto" w:fill="auto"/>
            <w:vAlign w:val="center"/>
          </w:tcPr>
          <w:p w:rsidR="005C46BB" w:rsidRPr="002714E5" w:rsidRDefault="005C46BB" w:rsidP="00593956">
            <w:pPr>
              <w:spacing w:before="0"/>
              <w:jc w:val="center"/>
              <w:rPr>
                <w:rFonts w:cs="Arial"/>
                <w:b/>
                <w:bCs/>
                <w:iCs/>
              </w:rPr>
            </w:pPr>
          </w:p>
        </w:tc>
        <w:tc>
          <w:tcPr>
            <w:tcW w:w="397" w:type="pct"/>
            <w:shd w:val="clear" w:color="auto" w:fill="auto"/>
            <w:vAlign w:val="center"/>
          </w:tcPr>
          <w:p w:rsidR="005C46BB" w:rsidRPr="002714E5" w:rsidRDefault="005C46BB" w:rsidP="00593956">
            <w:pPr>
              <w:spacing w:before="0"/>
              <w:jc w:val="center"/>
              <w:rPr>
                <w:rFonts w:cs="Arial"/>
                <w:b/>
                <w:bCs/>
                <w:iCs/>
              </w:rPr>
            </w:pPr>
          </w:p>
        </w:tc>
        <w:tc>
          <w:tcPr>
            <w:tcW w:w="463" w:type="pct"/>
            <w:shd w:val="clear" w:color="auto" w:fill="auto"/>
            <w:vAlign w:val="center"/>
          </w:tcPr>
          <w:p w:rsidR="005C46BB" w:rsidRPr="002714E5" w:rsidRDefault="005C46BB" w:rsidP="00593956">
            <w:pPr>
              <w:spacing w:before="0"/>
              <w:jc w:val="center"/>
              <w:rPr>
                <w:rFonts w:cs="Arial"/>
                <w:b/>
                <w:bCs/>
                <w:iCs/>
              </w:rPr>
            </w:pPr>
          </w:p>
        </w:tc>
        <w:tc>
          <w:tcPr>
            <w:tcW w:w="463" w:type="pct"/>
            <w:shd w:val="clear" w:color="auto" w:fill="auto"/>
            <w:vAlign w:val="center"/>
          </w:tcPr>
          <w:p w:rsidR="005C46BB" w:rsidRPr="002714E5" w:rsidRDefault="005C46BB" w:rsidP="00593956">
            <w:pPr>
              <w:spacing w:before="0"/>
              <w:jc w:val="center"/>
              <w:rPr>
                <w:rFonts w:cs="Arial"/>
                <w:b/>
                <w:bCs/>
                <w:iCs/>
              </w:rPr>
            </w:pPr>
          </w:p>
        </w:tc>
        <w:tc>
          <w:tcPr>
            <w:tcW w:w="868" w:type="pct"/>
          </w:tcPr>
          <w:p w:rsidR="005C46BB" w:rsidRPr="002714E5" w:rsidRDefault="005C46BB" w:rsidP="00593956">
            <w:pPr>
              <w:spacing w:before="0"/>
              <w:jc w:val="center"/>
              <w:rPr>
                <w:rFonts w:cs="Arial"/>
                <w:b/>
                <w:bCs/>
                <w:iCs/>
              </w:rPr>
            </w:pPr>
          </w:p>
        </w:tc>
      </w:tr>
      <w:tr w:rsidR="002714E5" w:rsidRPr="002714E5" w:rsidTr="00F474A9">
        <w:tc>
          <w:tcPr>
            <w:tcW w:w="291" w:type="pct"/>
            <w:shd w:val="clear" w:color="auto" w:fill="auto"/>
            <w:vAlign w:val="center"/>
          </w:tcPr>
          <w:p w:rsidR="005C46BB" w:rsidRPr="002714E5" w:rsidRDefault="005C46BB" w:rsidP="00593956">
            <w:pPr>
              <w:spacing w:before="0"/>
              <w:jc w:val="center"/>
              <w:rPr>
                <w:rFonts w:cs="Arial"/>
                <w:b/>
                <w:bCs/>
                <w:iCs/>
                <w:lang w:val="sr-Latn-RS"/>
              </w:rPr>
            </w:pPr>
            <w:r w:rsidRPr="002714E5">
              <w:rPr>
                <w:rFonts w:cs="Arial"/>
                <w:b/>
                <w:bCs/>
                <w:iCs/>
                <w:lang w:val="sr-Latn-RS"/>
              </w:rPr>
              <w:t>6</w:t>
            </w:r>
          </w:p>
        </w:tc>
        <w:tc>
          <w:tcPr>
            <w:tcW w:w="1192" w:type="pct"/>
            <w:shd w:val="clear" w:color="auto" w:fill="auto"/>
          </w:tcPr>
          <w:p w:rsidR="005C46BB" w:rsidRPr="002714E5" w:rsidRDefault="005C46BB" w:rsidP="00593956">
            <w:pPr>
              <w:spacing w:before="0"/>
              <w:jc w:val="left"/>
              <w:rPr>
                <w:rFonts w:cs="Arial"/>
                <w:sz w:val="20"/>
                <w:szCs w:val="20"/>
                <w:lang w:val="sr-Latn-RS" w:eastAsia="sr-Latn-RS"/>
              </w:rPr>
            </w:pPr>
            <w:r w:rsidRPr="002714E5">
              <w:rPr>
                <w:rFonts w:cs="Arial"/>
                <w:sz w:val="20"/>
                <w:szCs w:val="20"/>
                <w:lang w:val="sr-Cyrl-RS" w:eastAsia="sr-Latn-RS"/>
              </w:rPr>
              <w:t>Напонски окидач</w:t>
            </w:r>
            <w:r w:rsidRPr="002714E5">
              <w:rPr>
                <w:rFonts w:cs="Arial"/>
                <w:sz w:val="20"/>
                <w:szCs w:val="20"/>
                <w:lang w:val="sr-Latn-RS" w:eastAsia="sr-Latn-RS"/>
              </w:rPr>
              <w:t xml:space="preserve">                     </w:t>
            </w:r>
            <w:r w:rsidRPr="002714E5">
              <w:rPr>
                <w:rFonts w:cs="Arial"/>
                <w:sz w:val="20"/>
                <w:szCs w:val="20"/>
                <w:lang w:val="sr-Latn-RS"/>
              </w:rPr>
              <w:t>YO  E1.2..E6.2 220-240 Vac/dc              1SDA073674R1</w:t>
            </w:r>
          </w:p>
        </w:tc>
        <w:tc>
          <w:tcPr>
            <w:tcW w:w="377" w:type="pct"/>
            <w:shd w:val="clear" w:color="auto" w:fill="auto"/>
          </w:tcPr>
          <w:p w:rsidR="005C46BB" w:rsidRPr="002714E5" w:rsidRDefault="005C46BB" w:rsidP="00593956">
            <w:r w:rsidRPr="002714E5">
              <w:t>комада</w:t>
            </w:r>
          </w:p>
        </w:tc>
        <w:tc>
          <w:tcPr>
            <w:tcW w:w="596" w:type="pct"/>
            <w:shd w:val="clear" w:color="auto" w:fill="auto"/>
          </w:tcPr>
          <w:p w:rsidR="005C46BB" w:rsidRPr="002714E5" w:rsidRDefault="005C46BB" w:rsidP="005C46BB">
            <w:pPr>
              <w:jc w:val="center"/>
            </w:pPr>
            <w:r w:rsidRPr="002714E5">
              <w:t>2</w:t>
            </w:r>
          </w:p>
        </w:tc>
        <w:tc>
          <w:tcPr>
            <w:tcW w:w="353" w:type="pct"/>
            <w:shd w:val="clear" w:color="auto" w:fill="auto"/>
            <w:vAlign w:val="center"/>
          </w:tcPr>
          <w:p w:rsidR="005C46BB" w:rsidRPr="002714E5" w:rsidRDefault="005C46BB" w:rsidP="00593956">
            <w:pPr>
              <w:spacing w:before="0"/>
              <w:jc w:val="center"/>
              <w:rPr>
                <w:rFonts w:cs="Arial"/>
                <w:b/>
                <w:bCs/>
                <w:iCs/>
              </w:rPr>
            </w:pPr>
          </w:p>
        </w:tc>
        <w:tc>
          <w:tcPr>
            <w:tcW w:w="397" w:type="pct"/>
            <w:shd w:val="clear" w:color="auto" w:fill="auto"/>
            <w:vAlign w:val="center"/>
          </w:tcPr>
          <w:p w:rsidR="005C46BB" w:rsidRPr="002714E5" w:rsidRDefault="005C46BB" w:rsidP="00593956">
            <w:pPr>
              <w:spacing w:before="0"/>
              <w:jc w:val="center"/>
              <w:rPr>
                <w:rFonts w:cs="Arial"/>
                <w:b/>
                <w:bCs/>
                <w:iCs/>
              </w:rPr>
            </w:pPr>
          </w:p>
        </w:tc>
        <w:tc>
          <w:tcPr>
            <w:tcW w:w="463" w:type="pct"/>
            <w:shd w:val="clear" w:color="auto" w:fill="auto"/>
            <w:vAlign w:val="center"/>
          </w:tcPr>
          <w:p w:rsidR="005C46BB" w:rsidRPr="002714E5" w:rsidRDefault="005C46BB" w:rsidP="00593956">
            <w:pPr>
              <w:spacing w:before="0"/>
              <w:jc w:val="center"/>
              <w:rPr>
                <w:rFonts w:cs="Arial"/>
                <w:b/>
                <w:bCs/>
                <w:iCs/>
              </w:rPr>
            </w:pPr>
          </w:p>
        </w:tc>
        <w:tc>
          <w:tcPr>
            <w:tcW w:w="463" w:type="pct"/>
            <w:shd w:val="clear" w:color="auto" w:fill="auto"/>
            <w:vAlign w:val="center"/>
          </w:tcPr>
          <w:p w:rsidR="005C46BB" w:rsidRPr="002714E5" w:rsidRDefault="005C46BB" w:rsidP="00593956">
            <w:pPr>
              <w:spacing w:before="0"/>
              <w:jc w:val="center"/>
              <w:rPr>
                <w:rFonts w:cs="Arial"/>
                <w:b/>
                <w:bCs/>
                <w:iCs/>
              </w:rPr>
            </w:pPr>
          </w:p>
        </w:tc>
        <w:tc>
          <w:tcPr>
            <w:tcW w:w="868" w:type="pct"/>
          </w:tcPr>
          <w:p w:rsidR="005C46BB" w:rsidRPr="002714E5" w:rsidRDefault="005C46BB" w:rsidP="00593956">
            <w:pPr>
              <w:spacing w:before="0"/>
              <w:jc w:val="center"/>
              <w:rPr>
                <w:rFonts w:cs="Arial"/>
                <w:b/>
                <w:bCs/>
                <w:iCs/>
              </w:rPr>
            </w:pPr>
          </w:p>
        </w:tc>
      </w:tr>
      <w:tr w:rsidR="002714E5" w:rsidRPr="002714E5" w:rsidTr="00F474A9">
        <w:tc>
          <w:tcPr>
            <w:tcW w:w="291" w:type="pct"/>
            <w:shd w:val="clear" w:color="auto" w:fill="auto"/>
            <w:vAlign w:val="center"/>
          </w:tcPr>
          <w:p w:rsidR="005C46BB" w:rsidRPr="002714E5" w:rsidRDefault="005C46BB" w:rsidP="00593956">
            <w:pPr>
              <w:spacing w:before="0"/>
              <w:jc w:val="center"/>
              <w:rPr>
                <w:rFonts w:cs="Arial"/>
                <w:b/>
                <w:bCs/>
                <w:iCs/>
                <w:lang w:val="sr-Latn-RS"/>
              </w:rPr>
            </w:pPr>
            <w:r w:rsidRPr="002714E5">
              <w:rPr>
                <w:rFonts w:cs="Arial"/>
                <w:b/>
                <w:bCs/>
                <w:iCs/>
                <w:lang w:val="sr-Latn-RS"/>
              </w:rPr>
              <w:t>7</w:t>
            </w:r>
          </w:p>
        </w:tc>
        <w:tc>
          <w:tcPr>
            <w:tcW w:w="1192" w:type="pct"/>
            <w:shd w:val="clear" w:color="auto" w:fill="auto"/>
          </w:tcPr>
          <w:p w:rsidR="005C46BB" w:rsidRPr="002714E5" w:rsidRDefault="005C46BB" w:rsidP="00593956">
            <w:pPr>
              <w:spacing w:before="0"/>
              <w:jc w:val="left"/>
              <w:rPr>
                <w:rFonts w:cs="Arial"/>
                <w:sz w:val="20"/>
                <w:szCs w:val="20"/>
                <w:lang w:val="sr-Latn-RS" w:eastAsia="sr-Latn-RS"/>
              </w:rPr>
            </w:pPr>
            <w:r w:rsidRPr="002714E5">
              <w:rPr>
                <w:rFonts w:cs="Arial"/>
                <w:sz w:val="20"/>
                <w:szCs w:val="20"/>
                <w:lang w:val="sr-Cyrl-RS" w:eastAsia="sr-Latn-RS"/>
              </w:rPr>
              <w:t>Напонски окидач</w:t>
            </w:r>
            <w:r w:rsidRPr="002714E5">
              <w:rPr>
                <w:rFonts w:cs="Arial"/>
                <w:sz w:val="20"/>
                <w:szCs w:val="20"/>
                <w:lang w:val="sr-Latn-RS" w:eastAsia="sr-Latn-RS"/>
              </w:rPr>
              <w:t xml:space="preserve">                     </w:t>
            </w:r>
            <w:r w:rsidRPr="002714E5">
              <w:rPr>
                <w:rFonts w:cs="Arial"/>
                <w:sz w:val="20"/>
                <w:szCs w:val="20"/>
                <w:lang w:val="sr-Latn-RS"/>
              </w:rPr>
              <w:t>YC  E1.2..E6.2 220-240 Vac/dc         1SDA073674R1</w:t>
            </w:r>
          </w:p>
        </w:tc>
        <w:tc>
          <w:tcPr>
            <w:tcW w:w="377" w:type="pct"/>
            <w:shd w:val="clear" w:color="auto" w:fill="auto"/>
          </w:tcPr>
          <w:p w:rsidR="005C46BB" w:rsidRPr="002714E5" w:rsidRDefault="005C46BB" w:rsidP="00593956">
            <w:r w:rsidRPr="002714E5">
              <w:t>комада</w:t>
            </w:r>
          </w:p>
        </w:tc>
        <w:tc>
          <w:tcPr>
            <w:tcW w:w="596" w:type="pct"/>
            <w:shd w:val="clear" w:color="auto" w:fill="auto"/>
          </w:tcPr>
          <w:p w:rsidR="005C46BB" w:rsidRPr="002714E5" w:rsidRDefault="005C46BB" w:rsidP="005C46BB">
            <w:pPr>
              <w:jc w:val="center"/>
            </w:pPr>
            <w:r w:rsidRPr="002714E5">
              <w:t>2</w:t>
            </w:r>
          </w:p>
        </w:tc>
        <w:tc>
          <w:tcPr>
            <w:tcW w:w="353" w:type="pct"/>
            <w:shd w:val="clear" w:color="auto" w:fill="auto"/>
            <w:vAlign w:val="center"/>
          </w:tcPr>
          <w:p w:rsidR="005C46BB" w:rsidRPr="002714E5" w:rsidRDefault="005C46BB" w:rsidP="00593956">
            <w:pPr>
              <w:spacing w:before="0"/>
              <w:jc w:val="center"/>
              <w:rPr>
                <w:rFonts w:cs="Arial"/>
                <w:b/>
                <w:bCs/>
                <w:iCs/>
              </w:rPr>
            </w:pPr>
          </w:p>
        </w:tc>
        <w:tc>
          <w:tcPr>
            <w:tcW w:w="397" w:type="pct"/>
            <w:shd w:val="clear" w:color="auto" w:fill="auto"/>
            <w:vAlign w:val="center"/>
          </w:tcPr>
          <w:p w:rsidR="005C46BB" w:rsidRPr="002714E5" w:rsidRDefault="005C46BB" w:rsidP="00593956">
            <w:pPr>
              <w:spacing w:before="0"/>
              <w:jc w:val="center"/>
              <w:rPr>
                <w:rFonts w:cs="Arial"/>
                <w:b/>
                <w:bCs/>
                <w:iCs/>
              </w:rPr>
            </w:pPr>
          </w:p>
        </w:tc>
        <w:tc>
          <w:tcPr>
            <w:tcW w:w="463" w:type="pct"/>
            <w:shd w:val="clear" w:color="auto" w:fill="auto"/>
            <w:vAlign w:val="center"/>
          </w:tcPr>
          <w:p w:rsidR="005C46BB" w:rsidRPr="002714E5" w:rsidRDefault="005C46BB" w:rsidP="00593956">
            <w:pPr>
              <w:spacing w:before="0"/>
              <w:jc w:val="center"/>
              <w:rPr>
                <w:rFonts w:cs="Arial"/>
                <w:b/>
                <w:bCs/>
                <w:iCs/>
              </w:rPr>
            </w:pPr>
          </w:p>
        </w:tc>
        <w:tc>
          <w:tcPr>
            <w:tcW w:w="463" w:type="pct"/>
            <w:shd w:val="clear" w:color="auto" w:fill="auto"/>
            <w:vAlign w:val="center"/>
          </w:tcPr>
          <w:p w:rsidR="005C46BB" w:rsidRPr="002714E5" w:rsidRDefault="005C46BB" w:rsidP="00593956">
            <w:pPr>
              <w:spacing w:before="0"/>
              <w:jc w:val="center"/>
              <w:rPr>
                <w:rFonts w:cs="Arial"/>
                <w:b/>
                <w:bCs/>
                <w:iCs/>
              </w:rPr>
            </w:pPr>
          </w:p>
        </w:tc>
        <w:tc>
          <w:tcPr>
            <w:tcW w:w="868" w:type="pct"/>
          </w:tcPr>
          <w:p w:rsidR="005C46BB" w:rsidRPr="002714E5" w:rsidRDefault="005C46BB" w:rsidP="00593956">
            <w:pPr>
              <w:spacing w:before="0"/>
              <w:jc w:val="center"/>
              <w:rPr>
                <w:rFonts w:cs="Arial"/>
                <w:b/>
                <w:bCs/>
                <w:iCs/>
              </w:rPr>
            </w:pPr>
          </w:p>
        </w:tc>
      </w:tr>
      <w:tr w:rsidR="002714E5" w:rsidRPr="002714E5" w:rsidTr="00F474A9">
        <w:tc>
          <w:tcPr>
            <w:tcW w:w="291" w:type="pct"/>
            <w:shd w:val="clear" w:color="auto" w:fill="auto"/>
            <w:vAlign w:val="center"/>
          </w:tcPr>
          <w:p w:rsidR="005C46BB" w:rsidRPr="002714E5" w:rsidRDefault="005C46BB" w:rsidP="00593956">
            <w:pPr>
              <w:spacing w:before="0"/>
              <w:jc w:val="center"/>
              <w:rPr>
                <w:rFonts w:cs="Arial"/>
                <w:b/>
                <w:bCs/>
                <w:iCs/>
                <w:lang w:val="sr-Latn-RS"/>
              </w:rPr>
            </w:pPr>
            <w:r w:rsidRPr="002714E5">
              <w:rPr>
                <w:rFonts w:cs="Arial"/>
                <w:b/>
                <w:bCs/>
                <w:iCs/>
                <w:lang w:val="sr-Latn-RS"/>
              </w:rPr>
              <w:t>8</w:t>
            </w:r>
          </w:p>
        </w:tc>
        <w:tc>
          <w:tcPr>
            <w:tcW w:w="1192" w:type="pct"/>
            <w:shd w:val="clear" w:color="auto" w:fill="auto"/>
          </w:tcPr>
          <w:p w:rsidR="005C46BB" w:rsidRPr="002714E5" w:rsidRDefault="005C46BB" w:rsidP="00593956">
            <w:pPr>
              <w:spacing w:before="0"/>
              <w:jc w:val="left"/>
              <w:rPr>
                <w:rFonts w:cs="Arial"/>
                <w:sz w:val="20"/>
                <w:szCs w:val="20"/>
              </w:rPr>
            </w:pPr>
            <w:r w:rsidRPr="002714E5">
              <w:rPr>
                <w:rFonts w:cs="Arial"/>
                <w:sz w:val="20"/>
                <w:szCs w:val="20"/>
                <w:lang w:val="sr-Cyrl-RS" w:eastAsia="sr-Latn-RS"/>
              </w:rPr>
              <w:t>Шпулна за укључење</w:t>
            </w:r>
            <w:r w:rsidRPr="002714E5">
              <w:rPr>
                <w:rFonts w:cs="Arial"/>
                <w:sz w:val="20"/>
                <w:szCs w:val="20"/>
                <w:lang w:val="sr-Latn-RS" w:eastAsia="sr-Latn-RS"/>
              </w:rPr>
              <w:t xml:space="preserve"> MC 220 V DC </w:t>
            </w:r>
          </w:p>
        </w:tc>
        <w:tc>
          <w:tcPr>
            <w:tcW w:w="377" w:type="pct"/>
            <w:shd w:val="clear" w:color="auto" w:fill="auto"/>
          </w:tcPr>
          <w:p w:rsidR="005C46BB" w:rsidRPr="002714E5" w:rsidRDefault="005C46BB" w:rsidP="00593956">
            <w:r w:rsidRPr="002714E5">
              <w:t>комада</w:t>
            </w:r>
          </w:p>
        </w:tc>
        <w:tc>
          <w:tcPr>
            <w:tcW w:w="596" w:type="pct"/>
            <w:shd w:val="clear" w:color="auto" w:fill="auto"/>
          </w:tcPr>
          <w:p w:rsidR="005C46BB" w:rsidRPr="002714E5" w:rsidRDefault="005C46BB" w:rsidP="005C46BB">
            <w:pPr>
              <w:jc w:val="center"/>
            </w:pPr>
            <w:r w:rsidRPr="002714E5">
              <w:t>1</w:t>
            </w:r>
          </w:p>
        </w:tc>
        <w:tc>
          <w:tcPr>
            <w:tcW w:w="353" w:type="pct"/>
            <w:shd w:val="clear" w:color="auto" w:fill="auto"/>
            <w:vAlign w:val="center"/>
          </w:tcPr>
          <w:p w:rsidR="005C46BB" w:rsidRPr="002714E5" w:rsidRDefault="005C46BB" w:rsidP="00593956">
            <w:pPr>
              <w:spacing w:before="0"/>
              <w:jc w:val="center"/>
              <w:rPr>
                <w:rFonts w:cs="Arial"/>
                <w:b/>
                <w:bCs/>
                <w:iCs/>
              </w:rPr>
            </w:pPr>
          </w:p>
        </w:tc>
        <w:tc>
          <w:tcPr>
            <w:tcW w:w="397" w:type="pct"/>
            <w:shd w:val="clear" w:color="auto" w:fill="auto"/>
            <w:vAlign w:val="center"/>
          </w:tcPr>
          <w:p w:rsidR="005C46BB" w:rsidRPr="002714E5" w:rsidRDefault="005C46BB" w:rsidP="00593956">
            <w:pPr>
              <w:spacing w:before="0"/>
              <w:jc w:val="center"/>
              <w:rPr>
                <w:rFonts w:cs="Arial"/>
                <w:b/>
                <w:bCs/>
                <w:iCs/>
              </w:rPr>
            </w:pPr>
          </w:p>
        </w:tc>
        <w:tc>
          <w:tcPr>
            <w:tcW w:w="463" w:type="pct"/>
            <w:shd w:val="clear" w:color="auto" w:fill="auto"/>
            <w:vAlign w:val="center"/>
          </w:tcPr>
          <w:p w:rsidR="005C46BB" w:rsidRPr="002714E5" w:rsidRDefault="005C46BB" w:rsidP="00593956">
            <w:pPr>
              <w:spacing w:before="0"/>
              <w:jc w:val="center"/>
              <w:rPr>
                <w:rFonts w:cs="Arial"/>
                <w:b/>
                <w:bCs/>
                <w:iCs/>
              </w:rPr>
            </w:pPr>
          </w:p>
        </w:tc>
        <w:tc>
          <w:tcPr>
            <w:tcW w:w="463" w:type="pct"/>
            <w:shd w:val="clear" w:color="auto" w:fill="auto"/>
            <w:vAlign w:val="center"/>
          </w:tcPr>
          <w:p w:rsidR="005C46BB" w:rsidRPr="002714E5" w:rsidRDefault="005C46BB" w:rsidP="00593956">
            <w:pPr>
              <w:spacing w:before="0"/>
              <w:jc w:val="center"/>
              <w:rPr>
                <w:rFonts w:cs="Arial"/>
                <w:b/>
                <w:bCs/>
                <w:iCs/>
              </w:rPr>
            </w:pPr>
          </w:p>
        </w:tc>
        <w:tc>
          <w:tcPr>
            <w:tcW w:w="868" w:type="pct"/>
          </w:tcPr>
          <w:p w:rsidR="005C46BB" w:rsidRPr="002714E5" w:rsidRDefault="005C46BB" w:rsidP="00593956">
            <w:pPr>
              <w:spacing w:before="0"/>
              <w:jc w:val="center"/>
              <w:rPr>
                <w:rFonts w:cs="Arial"/>
                <w:b/>
                <w:bCs/>
                <w:iCs/>
              </w:rPr>
            </w:pPr>
          </w:p>
        </w:tc>
      </w:tr>
      <w:tr w:rsidR="002714E5" w:rsidRPr="002714E5" w:rsidTr="00F474A9">
        <w:tc>
          <w:tcPr>
            <w:tcW w:w="291" w:type="pct"/>
            <w:shd w:val="clear" w:color="auto" w:fill="auto"/>
            <w:vAlign w:val="center"/>
          </w:tcPr>
          <w:p w:rsidR="005C46BB" w:rsidRPr="002714E5" w:rsidRDefault="005C46BB" w:rsidP="00593956">
            <w:pPr>
              <w:spacing w:before="0"/>
              <w:jc w:val="center"/>
              <w:rPr>
                <w:rFonts w:cs="Arial"/>
                <w:b/>
                <w:bCs/>
                <w:iCs/>
                <w:lang w:val="sr-Latn-RS"/>
              </w:rPr>
            </w:pPr>
            <w:r w:rsidRPr="002714E5">
              <w:rPr>
                <w:rFonts w:cs="Arial"/>
                <w:b/>
                <w:bCs/>
                <w:iCs/>
                <w:lang w:val="sr-Latn-RS"/>
              </w:rPr>
              <w:t>9</w:t>
            </w:r>
          </w:p>
        </w:tc>
        <w:tc>
          <w:tcPr>
            <w:tcW w:w="1192" w:type="pct"/>
            <w:shd w:val="clear" w:color="auto" w:fill="auto"/>
          </w:tcPr>
          <w:p w:rsidR="005C46BB" w:rsidRPr="002714E5" w:rsidRDefault="005C46BB" w:rsidP="00593956">
            <w:pPr>
              <w:spacing w:before="0"/>
              <w:jc w:val="left"/>
              <w:rPr>
                <w:rFonts w:cs="Arial"/>
                <w:sz w:val="20"/>
                <w:szCs w:val="20"/>
                <w:lang w:val="sr-Cyrl-RS" w:eastAsia="sr-Latn-RS"/>
              </w:rPr>
            </w:pPr>
            <w:r w:rsidRPr="002714E5">
              <w:rPr>
                <w:rFonts w:cs="Arial"/>
                <w:sz w:val="20"/>
                <w:szCs w:val="20"/>
                <w:lang w:val="sr-Cyrl-RS" w:eastAsia="sr-Latn-RS"/>
              </w:rPr>
              <w:t xml:space="preserve">Помоћни контакт </w:t>
            </w:r>
            <w:r w:rsidRPr="002714E5">
              <w:rPr>
                <w:rFonts w:cs="Arial"/>
                <w:sz w:val="20"/>
                <w:szCs w:val="20"/>
                <w:lang w:val="en-GB" w:eastAsia="sr-Latn-RS"/>
              </w:rPr>
              <w:t>BD-HR</w:t>
            </w:r>
            <w:r w:rsidRPr="002714E5">
              <w:rPr>
                <w:rFonts w:cs="Arial"/>
                <w:sz w:val="20"/>
                <w:szCs w:val="20"/>
                <w:lang w:val="sr-Cyrl-RS" w:eastAsia="sr-Latn-RS"/>
              </w:rPr>
              <w:t>,са показивачем стања</w:t>
            </w:r>
            <w:r w:rsidRPr="002714E5">
              <w:rPr>
                <w:rFonts w:cs="Arial"/>
                <w:sz w:val="20"/>
                <w:szCs w:val="20"/>
                <w:lang w:val="en-GB" w:eastAsia="sr-Latn-RS"/>
              </w:rPr>
              <w:t xml:space="preserve"> BD900022      SCHRACK </w:t>
            </w:r>
            <w:r w:rsidRPr="002714E5">
              <w:rPr>
                <w:rFonts w:cs="Arial"/>
                <w:sz w:val="20"/>
                <w:szCs w:val="20"/>
                <w:lang w:val="sr-Cyrl-RS" w:eastAsia="sr-Latn-RS"/>
              </w:rPr>
              <w:t>или еквивалент</w:t>
            </w:r>
          </w:p>
        </w:tc>
        <w:tc>
          <w:tcPr>
            <w:tcW w:w="377" w:type="pct"/>
            <w:shd w:val="clear" w:color="auto" w:fill="auto"/>
          </w:tcPr>
          <w:p w:rsidR="005C46BB" w:rsidRPr="002714E5" w:rsidRDefault="005C46BB" w:rsidP="00593956">
            <w:r w:rsidRPr="002714E5">
              <w:t>комада</w:t>
            </w:r>
          </w:p>
        </w:tc>
        <w:tc>
          <w:tcPr>
            <w:tcW w:w="596" w:type="pct"/>
            <w:shd w:val="clear" w:color="auto" w:fill="auto"/>
          </w:tcPr>
          <w:p w:rsidR="005C46BB" w:rsidRPr="002714E5" w:rsidRDefault="005C46BB" w:rsidP="005C46BB">
            <w:pPr>
              <w:jc w:val="center"/>
            </w:pPr>
            <w:r w:rsidRPr="002714E5">
              <w:t>20</w:t>
            </w:r>
          </w:p>
        </w:tc>
        <w:tc>
          <w:tcPr>
            <w:tcW w:w="353" w:type="pct"/>
            <w:shd w:val="clear" w:color="auto" w:fill="auto"/>
            <w:vAlign w:val="center"/>
          </w:tcPr>
          <w:p w:rsidR="005C46BB" w:rsidRPr="002714E5" w:rsidRDefault="005C46BB" w:rsidP="00593956">
            <w:pPr>
              <w:spacing w:before="0"/>
              <w:jc w:val="center"/>
              <w:rPr>
                <w:rFonts w:cs="Arial"/>
                <w:b/>
                <w:bCs/>
                <w:iCs/>
              </w:rPr>
            </w:pPr>
          </w:p>
        </w:tc>
        <w:tc>
          <w:tcPr>
            <w:tcW w:w="397" w:type="pct"/>
            <w:shd w:val="clear" w:color="auto" w:fill="auto"/>
            <w:vAlign w:val="center"/>
          </w:tcPr>
          <w:p w:rsidR="005C46BB" w:rsidRPr="002714E5" w:rsidRDefault="005C46BB" w:rsidP="00593956">
            <w:pPr>
              <w:spacing w:before="0"/>
              <w:jc w:val="center"/>
              <w:rPr>
                <w:rFonts w:cs="Arial"/>
                <w:b/>
                <w:bCs/>
                <w:iCs/>
              </w:rPr>
            </w:pPr>
          </w:p>
        </w:tc>
        <w:tc>
          <w:tcPr>
            <w:tcW w:w="463" w:type="pct"/>
            <w:shd w:val="clear" w:color="auto" w:fill="auto"/>
            <w:vAlign w:val="center"/>
          </w:tcPr>
          <w:p w:rsidR="005C46BB" w:rsidRPr="002714E5" w:rsidRDefault="005C46BB" w:rsidP="00593956">
            <w:pPr>
              <w:spacing w:before="0"/>
              <w:jc w:val="center"/>
              <w:rPr>
                <w:rFonts w:cs="Arial"/>
                <w:b/>
                <w:bCs/>
                <w:iCs/>
              </w:rPr>
            </w:pPr>
          </w:p>
        </w:tc>
        <w:tc>
          <w:tcPr>
            <w:tcW w:w="463" w:type="pct"/>
            <w:shd w:val="clear" w:color="auto" w:fill="auto"/>
            <w:vAlign w:val="center"/>
          </w:tcPr>
          <w:p w:rsidR="005C46BB" w:rsidRPr="002714E5" w:rsidRDefault="005C46BB" w:rsidP="00593956">
            <w:pPr>
              <w:spacing w:before="0"/>
              <w:jc w:val="center"/>
              <w:rPr>
                <w:rFonts w:cs="Arial"/>
                <w:b/>
                <w:bCs/>
                <w:iCs/>
              </w:rPr>
            </w:pPr>
          </w:p>
        </w:tc>
        <w:tc>
          <w:tcPr>
            <w:tcW w:w="868" w:type="pct"/>
          </w:tcPr>
          <w:p w:rsidR="005C46BB" w:rsidRPr="002714E5" w:rsidRDefault="005C46BB" w:rsidP="00593956">
            <w:pPr>
              <w:spacing w:before="0"/>
              <w:jc w:val="center"/>
              <w:rPr>
                <w:rFonts w:cs="Arial"/>
                <w:b/>
                <w:bCs/>
                <w:iCs/>
              </w:rPr>
            </w:pPr>
          </w:p>
        </w:tc>
      </w:tr>
      <w:tr w:rsidR="002714E5" w:rsidRPr="002714E5" w:rsidTr="00F474A9">
        <w:tc>
          <w:tcPr>
            <w:tcW w:w="291" w:type="pct"/>
            <w:shd w:val="clear" w:color="auto" w:fill="auto"/>
            <w:vAlign w:val="center"/>
          </w:tcPr>
          <w:p w:rsidR="005C46BB" w:rsidRPr="002714E5" w:rsidRDefault="005C46BB" w:rsidP="00593956">
            <w:pPr>
              <w:spacing w:before="0"/>
              <w:jc w:val="center"/>
              <w:rPr>
                <w:rFonts w:cs="Arial"/>
                <w:b/>
                <w:bCs/>
                <w:iCs/>
                <w:lang w:val="sr-Latn-RS"/>
              </w:rPr>
            </w:pPr>
            <w:r w:rsidRPr="002714E5">
              <w:rPr>
                <w:rFonts w:cs="Arial"/>
                <w:b/>
                <w:bCs/>
                <w:iCs/>
                <w:lang w:val="sr-Latn-RS"/>
              </w:rPr>
              <w:t>10</w:t>
            </w:r>
          </w:p>
        </w:tc>
        <w:tc>
          <w:tcPr>
            <w:tcW w:w="1192" w:type="pct"/>
            <w:shd w:val="clear" w:color="auto" w:fill="auto"/>
          </w:tcPr>
          <w:p w:rsidR="005C46BB" w:rsidRPr="002714E5" w:rsidRDefault="005C46BB" w:rsidP="00593956">
            <w:pPr>
              <w:spacing w:before="0"/>
              <w:jc w:val="left"/>
              <w:rPr>
                <w:rFonts w:cs="Arial"/>
                <w:sz w:val="20"/>
                <w:szCs w:val="20"/>
                <w:lang w:val="sr-Cyrl-RS" w:eastAsia="sr-Latn-RS"/>
              </w:rPr>
            </w:pPr>
            <w:r w:rsidRPr="002714E5">
              <w:rPr>
                <w:rFonts w:cs="Arial"/>
                <w:sz w:val="20"/>
                <w:szCs w:val="20"/>
                <w:lang w:val="sr-Cyrl-RS" w:eastAsia="sr-Latn-RS"/>
              </w:rPr>
              <w:t xml:space="preserve">Помоћни контакт за бочну уградњу 1+1 </w:t>
            </w:r>
            <w:r w:rsidRPr="002714E5">
              <w:rPr>
                <w:rFonts w:cs="Arial"/>
                <w:sz w:val="20"/>
                <w:szCs w:val="20"/>
                <w:lang w:val="en-GB" w:eastAsia="sr-Latn-RS"/>
              </w:rPr>
              <w:t>,BE5 NHI-11 , BE072896 ,  SCHRACK</w:t>
            </w:r>
            <w:r w:rsidRPr="002714E5">
              <w:rPr>
                <w:rFonts w:cs="Arial"/>
                <w:sz w:val="20"/>
                <w:szCs w:val="20"/>
                <w:lang w:val="sr-Cyrl-RS" w:eastAsia="sr-Latn-RS"/>
              </w:rPr>
              <w:t xml:space="preserve"> или еквивалент</w:t>
            </w:r>
          </w:p>
        </w:tc>
        <w:tc>
          <w:tcPr>
            <w:tcW w:w="377" w:type="pct"/>
            <w:shd w:val="clear" w:color="auto" w:fill="auto"/>
          </w:tcPr>
          <w:p w:rsidR="005C46BB" w:rsidRPr="002714E5" w:rsidRDefault="005C46BB" w:rsidP="00593956">
            <w:r w:rsidRPr="002714E5">
              <w:t>комада</w:t>
            </w:r>
          </w:p>
        </w:tc>
        <w:tc>
          <w:tcPr>
            <w:tcW w:w="596" w:type="pct"/>
            <w:shd w:val="clear" w:color="auto" w:fill="auto"/>
          </w:tcPr>
          <w:p w:rsidR="005C46BB" w:rsidRPr="002714E5" w:rsidRDefault="005C46BB" w:rsidP="005C46BB">
            <w:pPr>
              <w:jc w:val="center"/>
            </w:pPr>
            <w:r w:rsidRPr="002714E5">
              <w:t>20</w:t>
            </w:r>
          </w:p>
        </w:tc>
        <w:tc>
          <w:tcPr>
            <w:tcW w:w="353" w:type="pct"/>
            <w:shd w:val="clear" w:color="auto" w:fill="auto"/>
            <w:vAlign w:val="center"/>
          </w:tcPr>
          <w:p w:rsidR="005C46BB" w:rsidRPr="002714E5" w:rsidRDefault="005C46BB" w:rsidP="00593956">
            <w:pPr>
              <w:spacing w:before="0"/>
              <w:jc w:val="center"/>
              <w:rPr>
                <w:rFonts w:cs="Arial"/>
                <w:b/>
                <w:bCs/>
                <w:iCs/>
              </w:rPr>
            </w:pPr>
          </w:p>
        </w:tc>
        <w:tc>
          <w:tcPr>
            <w:tcW w:w="397" w:type="pct"/>
            <w:shd w:val="clear" w:color="auto" w:fill="auto"/>
            <w:vAlign w:val="center"/>
          </w:tcPr>
          <w:p w:rsidR="005C46BB" w:rsidRPr="002714E5" w:rsidRDefault="005C46BB" w:rsidP="00593956">
            <w:pPr>
              <w:spacing w:before="0"/>
              <w:jc w:val="center"/>
              <w:rPr>
                <w:rFonts w:cs="Arial"/>
                <w:b/>
                <w:bCs/>
                <w:iCs/>
              </w:rPr>
            </w:pPr>
          </w:p>
        </w:tc>
        <w:tc>
          <w:tcPr>
            <w:tcW w:w="463" w:type="pct"/>
            <w:shd w:val="clear" w:color="auto" w:fill="auto"/>
            <w:vAlign w:val="center"/>
          </w:tcPr>
          <w:p w:rsidR="005C46BB" w:rsidRPr="002714E5" w:rsidRDefault="005C46BB" w:rsidP="00593956">
            <w:pPr>
              <w:spacing w:before="0"/>
              <w:jc w:val="center"/>
              <w:rPr>
                <w:rFonts w:cs="Arial"/>
                <w:b/>
                <w:bCs/>
                <w:iCs/>
              </w:rPr>
            </w:pPr>
          </w:p>
        </w:tc>
        <w:tc>
          <w:tcPr>
            <w:tcW w:w="463" w:type="pct"/>
            <w:shd w:val="clear" w:color="auto" w:fill="auto"/>
            <w:vAlign w:val="center"/>
          </w:tcPr>
          <w:p w:rsidR="005C46BB" w:rsidRPr="002714E5" w:rsidRDefault="005C46BB" w:rsidP="00593956">
            <w:pPr>
              <w:spacing w:before="0"/>
              <w:jc w:val="center"/>
              <w:rPr>
                <w:rFonts w:cs="Arial"/>
                <w:b/>
                <w:bCs/>
                <w:iCs/>
              </w:rPr>
            </w:pPr>
          </w:p>
        </w:tc>
        <w:tc>
          <w:tcPr>
            <w:tcW w:w="868" w:type="pct"/>
          </w:tcPr>
          <w:p w:rsidR="005C46BB" w:rsidRPr="002714E5" w:rsidRDefault="005C46BB" w:rsidP="00593956">
            <w:pPr>
              <w:spacing w:before="0"/>
              <w:jc w:val="center"/>
              <w:rPr>
                <w:rFonts w:cs="Arial"/>
                <w:b/>
                <w:bCs/>
                <w:iCs/>
              </w:rPr>
            </w:pPr>
          </w:p>
        </w:tc>
      </w:tr>
      <w:tr w:rsidR="002714E5" w:rsidRPr="002714E5" w:rsidTr="00F474A9">
        <w:tc>
          <w:tcPr>
            <w:tcW w:w="291" w:type="pct"/>
            <w:shd w:val="clear" w:color="auto" w:fill="auto"/>
            <w:vAlign w:val="center"/>
          </w:tcPr>
          <w:p w:rsidR="005C46BB" w:rsidRPr="002714E5" w:rsidRDefault="005C46BB" w:rsidP="00593956">
            <w:pPr>
              <w:spacing w:before="0"/>
              <w:jc w:val="center"/>
              <w:rPr>
                <w:rFonts w:cs="Arial"/>
                <w:b/>
                <w:bCs/>
                <w:iCs/>
                <w:lang w:val="sr-Latn-RS"/>
              </w:rPr>
            </w:pPr>
            <w:r w:rsidRPr="002714E5">
              <w:rPr>
                <w:rFonts w:cs="Arial"/>
                <w:b/>
                <w:bCs/>
                <w:iCs/>
                <w:lang w:val="sr-Latn-RS"/>
              </w:rPr>
              <w:t>11</w:t>
            </w:r>
          </w:p>
        </w:tc>
        <w:tc>
          <w:tcPr>
            <w:tcW w:w="1192" w:type="pct"/>
            <w:shd w:val="clear" w:color="auto" w:fill="auto"/>
          </w:tcPr>
          <w:p w:rsidR="005C46BB" w:rsidRPr="002714E5" w:rsidRDefault="005C46BB" w:rsidP="00593956">
            <w:pPr>
              <w:spacing w:before="0"/>
              <w:jc w:val="left"/>
              <w:rPr>
                <w:rFonts w:cs="Arial"/>
                <w:sz w:val="20"/>
                <w:szCs w:val="20"/>
                <w:lang w:val="sr-Cyrl-RS" w:eastAsia="sr-Latn-RS"/>
              </w:rPr>
            </w:pPr>
            <w:r w:rsidRPr="002714E5">
              <w:rPr>
                <w:rFonts w:cs="Arial"/>
                <w:sz w:val="20"/>
                <w:szCs w:val="20"/>
                <w:lang w:val="sr-Cyrl-RS" w:eastAsia="sr-Latn-RS"/>
              </w:rPr>
              <w:t xml:space="preserve">Помоћни контакт </w:t>
            </w:r>
            <w:r w:rsidRPr="002714E5">
              <w:rPr>
                <w:rFonts w:cs="Arial"/>
                <w:sz w:val="20"/>
                <w:szCs w:val="20"/>
                <w:lang w:val="sr-Latn-RS" w:eastAsia="sr-Latn-RS"/>
              </w:rPr>
              <w:t>1</w:t>
            </w:r>
            <w:r w:rsidRPr="002714E5">
              <w:rPr>
                <w:rFonts w:cs="Arial"/>
                <w:sz w:val="20"/>
                <w:szCs w:val="20"/>
                <w:lang w:val="sr-Cyrl-RS" w:eastAsia="sr-Latn-RS"/>
              </w:rPr>
              <w:t xml:space="preserve">радни+1мирни за аутоматске осигураче </w:t>
            </w:r>
            <w:r w:rsidRPr="002714E5">
              <w:rPr>
                <w:rFonts w:cs="Arial"/>
                <w:sz w:val="20"/>
                <w:szCs w:val="20"/>
                <w:lang w:val="sr-Latn-RS" w:eastAsia="sr-Latn-RS"/>
              </w:rPr>
              <w:t xml:space="preserve">ISKRA </w:t>
            </w:r>
            <w:r w:rsidRPr="002714E5">
              <w:rPr>
                <w:rFonts w:cs="Arial"/>
                <w:sz w:val="20"/>
                <w:szCs w:val="20"/>
                <w:lang w:val="sr-Cyrl-RS" w:eastAsia="sr-Latn-RS"/>
              </w:rPr>
              <w:t>у класи Ц</w:t>
            </w:r>
          </w:p>
        </w:tc>
        <w:tc>
          <w:tcPr>
            <w:tcW w:w="377" w:type="pct"/>
            <w:shd w:val="clear" w:color="auto" w:fill="auto"/>
          </w:tcPr>
          <w:p w:rsidR="005C46BB" w:rsidRPr="002714E5" w:rsidRDefault="005C46BB" w:rsidP="00593956">
            <w:r w:rsidRPr="002714E5">
              <w:t>комада</w:t>
            </w:r>
          </w:p>
        </w:tc>
        <w:tc>
          <w:tcPr>
            <w:tcW w:w="596" w:type="pct"/>
            <w:shd w:val="clear" w:color="auto" w:fill="auto"/>
          </w:tcPr>
          <w:p w:rsidR="005C46BB" w:rsidRPr="002714E5" w:rsidRDefault="005C46BB" w:rsidP="005C46BB">
            <w:pPr>
              <w:jc w:val="center"/>
            </w:pPr>
            <w:r w:rsidRPr="002714E5">
              <w:t>20</w:t>
            </w:r>
          </w:p>
        </w:tc>
        <w:tc>
          <w:tcPr>
            <w:tcW w:w="353" w:type="pct"/>
            <w:shd w:val="clear" w:color="auto" w:fill="auto"/>
            <w:vAlign w:val="center"/>
          </w:tcPr>
          <w:p w:rsidR="005C46BB" w:rsidRPr="002714E5" w:rsidRDefault="005C46BB" w:rsidP="00593956">
            <w:pPr>
              <w:spacing w:before="0"/>
              <w:jc w:val="center"/>
              <w:rPr>
                <w:rFonts w:cs="Arial"/>
                <w:b/>
                <w:bCs/>
                <w:iCs/>
              </w:rPr>
            </w:pPr>
          </w:p>
        </w:tc>
        <w:tc>
          <w:tcPr>
            <w:tcW w:w="397" w:type="pct"/>
            <w:shd w:val="clear" w:color="auto" w:fill="auto"/>
            <w:vAlign w:val="center"/>
          </w:tcPr>
          <w:p w:rsidR="005C46BB" w:rsidRPr="002714E5" w:rsidRDefault="005C46BB" w:rsidP="00593956">
            <w:pPr>
              <w:spacing w:before="0"/>
              <w:jc w:val="center"/>
              <w:rPr>
                <w:rFonts w:cs="Arial"/>
                <w:b/>
                <w:bCs/>
                <w:iCs/>
              </w:rPr>
            </w:pPr>
          </w:p>
        </w:tc>
        <w:tc>
          <w:tcPr>
            <w:tcW w:w="463" w:type="pct"/>
            <w:shd w:val="clear" w:color="auto" w:fill="auto"/>
            <w:vAlign w:val="center"/>
          </w:tcPr>
          <w:p w:rsidR="005C46BB" w:rsidRPr="002714E5" w:rsidRDefault="005C46BB" w:rsidP="00593956">
            <w:pPr>
              <w:spacing w:before="0"/>
              <w:jc w:val="center"/>
              <w:rPr>
                <w:rFonts w:cs="Arial"/>
                <w:b/>
                <w:bCs/>
                <w:iCs/>
              </w:rPr>
            </w:pPr>
          </w:p>
        </w:tc>
        <w:tc>
          <w:tcPr>
            <w:tcW w:w="463" w:type="pct"/>
            <w:shd w:val="clear" w:color="auto" w:fill="auto"/>
            <w:vAlign w:val="center"/>
          </w:tcPr>
          <w:p w:rsidR="005C46BB" w:rsidRPr="002714E5" w:rsidRDefault="005C46BB" w:rsidP="00593956">
            <w:pPr>
              <w:spacing w:before="0"/>
              <w:jc w:val="center"/>
              <w:rPr>
                <w:rFonts w:cs="Arial"/>
                <w:b/>
                <w:bCs/>
                <w:iCs/>
              </w:rPr>
            </w:pPr>
          </w:p>
        </w:tc>
        <w:tc>
          <w:tcPr>
            <w:tcW w:w="868" w:type="pct"/>
          </w:tcPr>
          <w:p w:rsidR="005C46BB" w:rsidRPr="002714E5" w:rsidRDefault="005C46BB" w:rsidP="00593956">
            <w:pPr>
              <w:spacing w:before="0"/>
              <w:jc w:val="center"/>
              <w:rPr>
                <w:rFonts w:cs="Arial"/>
                <w:b/>
                <w:bCs/>
                <w:iCs/>
              </w:rPr>
            </w:pPr>
          </w:p>
        </w:tc>
      </w:tr>
      <w:tr w:rsidR="002714E5" w:rsidRPr="002714E5" w:rsidTr="00F474A9">
        <w:tc>
          <w:tcPr>
            <w:tcW w:w="291" w:type="pct"/>
            <w:shd w:val="clear" w:color="auto" w:fill="auto"/>
            <w:vAlign w:val="center"/>
          </w:tcPr>
          <w:p w:rsidR="005C46BB" w:rsidRPr="002714E5" w:rsidRDefault="005C46BB" w:rsidP="00593956">
            <w:pPr>
              <w:spacing w:before="0"/>
              <w:jc w:val="center"/>
              <w:rPr>
                <w:rFonts w:cs="Arial"/>
                <w:b/>
                <w:bCs/>
                <w:iCs/>
                <w:lang w:val="sr-Latn-RS"/>
              </w:rPr>
            </w:pPr>
            <w:r w:rsidRPr="002714E5">
              <w:rPr>
                <w:rFonts w:cs="Arial"/>
                <w:b/>
                <w:bCs/>
                <w:iCs/>
                <w:lang w:val="sr-Latn-RS"/>
              </w:rPr>
              <w:t>12</w:t>
            </w:r>
          </w:p>
        </w:tc>
        <w:tc>
          <w:tcPr>
            <w:tcW w:w="1192" w:type="pct"/>
            <w:shd w:val="clear" w:color="auto" w:fill="auto"/>
          </w:tcPr>
          <w:p w:rsidR="005C46BB" w:rsidRPr="002714E5" w:rsidRDefault="005C46BB" w:rsidP="00593956">
            <w:pPr>
              <w:spacing w:before="0"/>
              <w:jc w:val="left"/>
              <w:rPr>
                <w:rFonts w:cs="Arial"/>
                <w:sz w:val="20"/>
                <w:szCs w:val="20"/>
                <w:lang w:val="en-GB" w:eastAsia="sr-Latn-RS"/>
              </w:rPr>
            </w:pPr>
            <w:r w:rsidRPr="002714E5">
              <w:rPr>
                <w:rFonts w:cs="Arial"/>
                <w:sz w:val="20"/>
                <w:szCs w:val="20"/>
                <w:lang w:val="sr-Cyrl-RS" w:eastAsia="sr-Latn-RS"/>
              </w:rPr>
              <w:t>Контактор 40А за укључење 220</w:t>
            </w:r>
            <w:r w:rsidRPr="002714E5">
              <w:rPr>
                <w:rFonts w:cs="Arial"/>
                <w:sz w:val="20"/>
                <w:szCs w:val="20"/>
                <w:lang w:val="sr-Latn-RS" w:eastAsia="sr-Latn-RS"/>
              </w:rPr>
              <w:t>V DC</w:t>
            </w:r>
            <w:r w:rsidRPr="002714E5">
              <w:rPr>
                <w:rFonts w:cs="Arial"/>
                <w:sz w:val="20"/>
                <w:szCs w:val="20"/>
                <w:lang w:val="sr-Cyrl-RS" w:eastAsia="sr-Latn-RS"/>
              </w:rPr>
              <w:t xml:space="preserve"> енергетског кола и комадног напона 220</w:t>
            </w:r>
            <w:r w:rsidRPr="002714E5">
              <w:rPr>
                <w:rFonts w:cs="Arial"/>
                <w:sz w:val="20"/>
                <w:szCs w:val="20"/>
                <w:lang w:val="en-GB" w:eastAsia="sr-Latn-RS"/>
              </w:rPr>
              <w:t>/110</w:t>
            </w:r>
            <w:r w:rsidRPr="002714E5">
              <w:rPr>
                <w:rFonts w:cs="Arial"/>
                <w:sz w:val="20"/>
                <w:szCs w:val="20"/>
                <w:lang w:val="sr-Latn-RS" w:eastAsia="sr-Latn-RS"/>
              </w:rPr>
              <w:t xml:space="preserve"> V DC</w:t>
            </w:r>
            <w:r w:rsidRPr="002714E5">
              <w:rPr>
                <w:rFonts w:cs="Arial"/>
                <w:sz w:val="20"/>
                <w:szCs w:val="20"/>
                <w:lang w:val="sr-Cyrl-RS" w:eastAsia="sr-Latn-RS"/>
              </w:rPr>
              <w:t>. 1</w:t>
            </w:r>
            <w:r w:rsidRPr="002714E5">
              <w:rPr>
                <w:rFonts w:cs="Arial"/>
                <w:sz w:val="20"/>
                <w:szCs w:val="20"/>
                <w:lang w:val="en-GB" w:eastAsia="sr-Latn-RS"/>
              </w:rPr>
              <w:t>SBL347001R1300 , AF 40-30-00-13  100-250V50/60Hz-DC</w:t>
            </w:r>
          </w:p>
        </w:tc>
        <w:tc>
          <w:tcPr>
            <w:tcW w:w="377" w:type="pct"/>
            <w:shd w:val="clear" w:color="auto" w:fill="auto"/>
          </w:tcPr>
          <w:p w:rsidR="005C46BB" w:rsidRPr="002714E5" w:rsidRDefault="005C46BB" w:rsidP="00593956">
            <w:r w:rsidRPr="002714E5">
              <w:t>комада</w:t>
            </w:r>
          </w:p>
        </w:tc>
        <w:tc>
          <w:tcPr>
            <w:tcW w:w="596" w:type="pct"/>
            <w:shd w:val="clear" w:color="auto" w:fill="auto"/>
          </w:tcPr>
          <w:p w:rsidR="005C46BB" w:rsidRPr="002714E5" w:rsidRDefault="005C46BB" w:rsidP="005C46BB">
            <w:pPr>
              <w:jc w:val="center"/>
            </w:pPr>
            <w:r w:rsidRPr="002714E5">
              <w:t>6</w:t>
            </w:r>
          </w:p>
        </w:tc>
        <w:tc>
          <w:tcPr>
            <w:tcW w:w="353" w:type="pct"/>
            <w:shd w:val="clear" w:color="auto" w:fill="auto"/>
            <w:vAlign w:val="center"/>
          </w:tcPr>
          <w:p w:rsidR="005C46BB" w:rsidRPr="002714E5" w:rsidRDefault="005C46BB" w:rsidP="00593956">
            <w:pPr>
              <w:spacing w:before="0"/>
              <w:jc w:val="center"/>
              <w:rPr>
                <w:rFonts w:cs="Arial"/>
                <w:b/>
                <w:bCs/>
                <w:iCs/>
              </w:rPr>
            </w:pPr>
          </w:p>
        </w:tc>
        <w:tc>
          <w:tcPr>
            <w:tcW w:w="397" w:type="pct"/>
            <w:shd w:val="clear" w:color="auto" w:fill="auto"/>
            <w:vAlign w:val="center"/>
          </w:tcPr>
          <w:p w:rsidR="005C46BB" w:rsidRPr="002714E5" w:rsidRDefault="005C46BB" w:rsidP="00593956">
            <w:pPr>
              <w:spacing w:before="0"/>
              <w:jc w:val="center"/>
              <w:rPr>
                <w:rFonts w:cs="Arial"/>
                <w:b/>
                <w:bCs/>
                <w:iCs/>
              </w:rPr>
            </w:pPr>
          </w:p>
        </w:tc>
        <w:tc>
          <w:tcPr>
            <w:tcW w:w="463" w:type="pct"/>
            <w:shd w:val="clear" w:color="auto" w:fill="auto"/>
            <w:vAlign w:val="center"/>
          </w:tcPr>
          <w:p w:rsidR="005C46BB" w:rsidRPr="002714E5" w:rsidRDefault="005C46BB" w:rsidP="00593956">
            <w:pPr>
              <w:spacing w:before="0"/>
              <w:jc w:val="center"/>
              <w:rPr>
                <w:rFonts w:cs="Arial"/>
                <w:b/>
                <w:bCs/>
                <w:iCs/>
              </w:rPr>
            </w:pPr>
          </w:p>
        </w:tc>
        <w:tc>
          <w:tcPr>
            <w:tcW w:w="463" w:type="pct"/>
            <w:shd w:val="clear" w:color="auto" w:fill="auto"/>
            <w:vAlign w:val="center"/>
          </w:tcPr>
          <w:p w:rsidR="005C46BB" w:rsidRPr="002714E5" w:rsidRDefault="005C46BB" w:rsidP="00593956">
            <w:pPr>
              <w:spacing w:before="0"/>
              <w:jc w:val="center"/>
              <w:rPr>
                <w:rFonts w:cs="Arial"/>
                <w:b/>
                <w:bCs/>
                <w:iCs/>
              </w:rPr>
            </w:pPr>
          </w:p>
        </w:tc>
        <w:tc>
          <w:tcPr>
            <w:tcW w:w="868" w:type="pct"/>
          </w:tcPr>
          <w:p w:rsidR="005C46BB" w:rsidRPr="002714E5" w:rsidRDefault="005C46BB" w:rsidP="00593956">
            <w:pPr>
              <w:spacing w:before="0"/>
              <w:jc w:val="center"/>
              <w:rPr>
                <w:rFonts w:cs="Arial"/>
                <w:b/>
                <w:bCs/>
                <w:iCs/>
              </w:rPr>
            </w:pPr>
          </w:p>
        </w:tc>
      </w:tr>
      <w:tr w:rsidR="002714E5" w:rsidRPr="002714E5" w:rsidTr="00F474A9">
        <w:tc>
          <w:tcPr>
            <w:tcW w:w="291" w:type="pct"/>
            <w:shd w:val="clear" w:color="auto" w:fill="auto"/>
            <w:vAlign w:val="center"/>
          </w:tcPr>
          <w:p w:rsidR="005C46BB" w:rsidRPr="002714E5" w:rsidRDefault="005C46BB" w:rsidP="00593956">
            <w:pPr>
              <w:spacing w:before="0"/>
              <w:jc w:val="center"/>
              <w:rPr>
                <w:rFonts w:cs="Arial"/>
                <w:b/>
                <w:bCs/>
                <w:iCs/>
                <w:lang w:val="sr-Latn-RS"/>
              </w:rPr>
            </w:pPr>
            <w:r w:rsidRPr="002714E5">
              <w:rPr>
                <w:rFonts w:cs="Arial"/>
                <w:b/>
                <w:bCs/>
                <w:iCs/>
                <w:lang w:val="sr-Latn-RS"/>
              </w:rPr>
              <w:t>13</w:t>
            </w:r>
          </w:p>
        </w:tc>
        <w:tc>
          <w:tcPr>
            <w:tcW w:w="1192" w:type="pct"/>
            <w:shd w:val="clear" w:color="auto" w:fill="auto"/>
          </w:tcPr>
          <w:p w:rsidR="005C46BB" w:rsidRPr="002714E5" w:rsidRDefault="005C46BB" w:rsidP="00593956">
            <w:pPr>
              <w:spacing w:before="0"/>
              <w:jc w:val="left"/>
              <w:rPr>
                <w:rFonts w:cs="Arial"/>
                <w:sz w:val="20"/>
                <w:szCs w:val="20"/>
              </w:rPr>
            </w:pPr>
            <w:r w:rsidRPr="002714E5">
              <w:rPr>
                <w:rFonts w:cs="Arial"/>
                <w:sz w:val="20"/>
                <w:szCs w:val="20"/>
                <w:lang w:val="sr-Cyrl-RS" w:eastAsia="sr-Latn-RS"/>
              </w:rPr>
              <w:t>Шпулна за искључење</w:t>
            </w:r>
            <w:r w:rsidRPr="002714E5">
              <w:rPr>
                <w:rFonts w:cs="Arial"/>
                <w:sz w:val="20"/>
                <w:szCs w:val="20"/>
                <w:lang w:val="sr-Latn-RS" w:eastAsia="sr-Latn-RS"/>
              </w:rPr>
              <w:t xml:space="preserve"> MO 220 V DC</w:t>
            </w:r>
          </w:p>
        </w:tc>
        <w:tc>
          <w:tcPr>
            <w:tcW w:w="377" w:type="pct"/>
            <w:shd w:val="clear" w:color="auto" w:fill="auto"/>
          </w:tcPr>
          <w:p w:rsidR="005C46BB" w:rsidRPr="002714E5" w:rsidRDefault="005C46BB" w:rsidP="00593956">
            <w:r w:rsidRPr="002714E5">
              <w:t>комада</w:t>
            </w:r>
          </w:p>
        </w:tc>
        <w:tc>
          <w:tcPr>
            <w:tcW w:w="596" w:type="pct"/>
            <w:shd w:val="clear" w:color="auto" w:fill="auto"/>
          </w:tcPr>
          <w:p w:rsidR="005C46BB" w:rsidRPr="002714E5" w:rsidRDefault="005C46BB" w:rsidP="005C46BB">
            <w:pPr>
              <w:jc w:val="center"/>
            </w:pPr>
            <w:r w:rsidRPr="002714E5">
              <w:t>1</w:t>
            </w:r>
          </w:p>
        </w:tc>
        <w:tc>
          <w:tcPr>
            <w:tcW w:w="353" w:type="pct"/>
            <w:shd w:val="clear" w:color="auto" w:fill="auto"/>
            <w:vAlign w:val="center"/>
          </w:tcPr>
          <w:p w:rsidR="005C46BB" w:rsidRPr="002714E5" w:rsidRDefault="005C46BB" w:rsidP="00593956">
            <w:pPr>
              <w:spacing w:before="0"/>
              <w:jc w:val="center"/>
              <w:rPr>
                <w:rFonts w:cs="Arial"/>
                <w:b/>
                <w:bCs/>
                <w:iCs/>
              </w:rPr>
            </w:pPr>
          </w:p>
        </w:tc>
        <w:tc>
          <w:tcPr>
            <w:tcW w:w="397" w:type="pct"/>
            <w:shd w:val="clear" w:color="auto" w:fill="auto"/>
            <w:vAlign w:val="center"/>
          </w:tcPr>
          <w:p w:rsidR="005C46BB" w:rsidRPr="002714E5" w:rsidRDefault="005C46BB" w:rsidP="00593956">
            <w:pPr>
              <w:spacing w:before="0"/>
              <w:jc w:val="center"/>
              <w:rPr>
                <w:rFonts w:cs="Arial"/>
                <w:b/>
                <w:bCs/>
                <w:iCs/>
              </w:rPr>
            </w:pPr>
          </w:p>
        </w:tc>
        <w:tc>
          <w:tcPr>
            <w:tcW w:w="463" w:type="pct"/>
            <w:shd w:val="clear" w:color="auto" w:fill="auto"/>
            <w:vAlign w:val="center"/>
          </w:tcPr>
          <w:p w:rsidR="005C46BB" w:rsidRPr="002714E5" w:rsidRDefault="005C46BB" w:rsidP="00593956">
            <w:pPr>
              <w:spacing w:before="0"/>
              <w:jc w:val="center"/>
              <w:rPr>
                <w:rFonts w:cs="Arial"/>
                <w:b/>
                <w:bCs/>
                <w:iCs/>
              </w:rPr>
            </w:pPr>
          </w:p>
        </w:tc>
        <w:tc>
          <w:tcPr>
            <w:tcW w:w="463" w:type="pct"/>
            <w:shd w:val="clear" w:color="auto" w:fill="auto"/>
            <w:vAlign w:val="center"/>
          </w:tcPr>
          <w:p w:rsidR="005C46BB" w:rsidRPr="002714E5" w:rsidRDefault="005C46BB" w:rsidP="00593956">
            <w:pPr>
              <w:spacing w:before="0"/>
              <w:jc w:val="center"/>
              <w:rPr>
                <w:rFonts w:cs="Arial"/>
                <w:b/>
                <w:bCs/>
                <w:iCs/>
              </w:rPr>
            </w:pPr>
          </w:p>
        </w:tc>
        <w:tc>
          <w:tcPr>
            <w:tcW w:w="868" w:type="pct"/>
          </w:tcPr>
          <w:p w:rsidR="005C46BB" w:rsidRPr="002714E5" w:rsidRDefault="005C46BB" w:rsidP="00593956">
            <w:pPr>
              <w:spacing w:before="0"/>
              <w:jc w:val="center"/>
              <w:rPr>
                <w:rFonts w:cs="Arial"/>
                <w:b/>
                <w:bCs/>
                <w:iCs/>
              </w:rPr>
            </w:pPr>
          </w:p>
        </w:tc>
      </w:tr>
      <w:tr w:rsidR="002714E5" w:rsidRPr="002714E5" w:rsidTr="00F474A9">
        <w:tc>
          <w:tcPr>
            <w:tcW w:w="291" w:type="pct"/>
            <w:shd w:val="clear" w:color="auto" w:fill="auto"/>
            <w:vAlign w:val="center"/>
          </w:tcPr>
          <w:p w:rsidR="005C46BB" w:rsidRPr="002714E5" w:rsidRDefault="00F474A9" w:rsidP="00593956">
            <w:pPr>
              <w:spacing w:before="0"/>
              <w:jc w:val="center"/>
              <w:rPr>
                <w:rFonts w:cs="Arial"/>
                <w:b/>
                <w:bCs/>
                <w:iCs/>
                <w:lang w:val="sr-Cyrl-RS"/>
              </w:rPr>
            </w:pPr>
            <w:r w:rsidRPr="002714E5">
              <w:rPr>
                <w:rFonts w:cs="Arial"/>
                <w:b/>
                <w:bCs/>
                <w:iCs/>
                <w:lang w:val="sr-Cyrl-RS"/>
              </w:rPr>
              <w:t>14</w:t>
            </w:r>
          </w:p>
        </w:tc>
        <w:tc>
          <w:tcPr>
            <w:tcW w:w="1192" w:type="pct"/>
            <w:shd w:val="clear" w:color="auto" w:fill="auto"/>
          </w:tcPr>
          <w:p w:rsidR="005C46BB" w:rsidRPr="002714E5" w:rsidRDefault="005C46BB" w:rsidP="006E4512">
            <w:r w:rsidRPr="002714E5">
              <w:t>демонтажу</w:t>
            </w:r>
          </w:p>
        </w:tc>
        <w:tc>
          <w:tcPr>
            <w:tcW w:w="377" w:type="pct"/>
            <w:shd w:val="clear" w:color="auto" w:fill="auto"/>
          </w:tcPr>
          <w:p w:rsidR="005C46BB" w:rsidRPr="002714E5" w:rsidRDefault="005C46BB" w:rsidP="00593956"/>
        </w:tc>
        <w:tc>
          <w:tcPr>
            <w:tcW w:w="596" w:type="pct"/>
            <w:shd w:val="clear" w:color="auto" w:fill="auto"/>
          </w:tcPr>
          <w:p w:rsidR="005C46BB" w:rsidRPr="002714E5" w:rsidRDefault="005C46BB" w:rsidP="005C46BB">
            <w:pPr>
              <w:jc w:val="center"/>
            </w:pPr>
            <w:r w:rsidRPr="002714E5">
              <w:t>1</w:t>
            </w:r>
          </w:p>
        </w:tc>
        <w:tc>
          <w:tcPr>
            <w:tcW w:w="353" w:type="pct"/>
            <w:shd w:val="clear" w:color="auto" w:fill="auto"/>
            <w:vAlign w:val="center"/>
          </w:tcPr>
          <w:p w:rsidR="005C46BB" w:rsidRPr="002714E5" w:rsidRDefault="005C46BB" w:rsidP="00593956">
            <w:pPr>
              <w:spacing w:before="0"/>
              <w:jc w:val="center"/>
              <w:rPr>
                <w:rFonts w:cs="Arial"/>
                <w:b/>
                <w:bCs/>
                <w:iCs/>
              </w:rPr>
            </w:pPr>
          </w:p>
        </w:tc>
        <w:tc>
          <w:tcPr>
            <w:tcW w:w="397" w:type="pct"/>
            <w:shd w:val="clear" w:color="auto" w:fill="auto"/>
            <w:vAlign w:val="center"/>
          </w:tcPr>
          <w:p w:rsidR="005C46BB" w:rsidRPr="002714E5" w:rsidRDefault="005C46BB" w:rsidP="00593956">
            <w:pPr>
              <w:spacing w:before="0"/>
              <w:jc w:val="center"/>
              <w:rPr>
                <w:rFonts w:cs="Arial"/>
                <w:b/>
                <w:bCs/>
                <w:iCs/>
              </w:rPr>
            </w:pPr>
          </w:p>
        </w:tc>
        <w:tc>
          <w:tcPr>
            <w:tcW w:w="463" w:type="pct"/>
            <w:shd w:val="clear" w:color="auto" w:fill="auto"/>
            <w:vAlign w:val="center"/>
          </w:tcPr>
          <w:p w:rsidR="005C46BB" w:rsidRPr="002714E5" w:rsidRDefault="005C46BB" w:rsidP="00593956">
            <w:pPr>
              <w:spacing w:before="0"/>
              <w:jc w:val="center"/>
              <w:rPr>
                <w:rFonts w:cs="Arial"/>
                <w:b/>
                <w:bCs/>
                <w:iCs/>
              </w:rPr>
            </w:pPr>
          </w:p>
        </w:tc>
        <w:tc>
          <w:tcPr>
            <w:tcW w:w="463" w:type="pct"/>
            <w:shd w:val="clear" w:color="auto" w:fill="auto"/>
            <w:vAlign w:val="center"/>
          </w:tcPr>
          <w:p w:rsidR="005C46BB" w:rsidRPr="002714E5" w:rsidRDefault="005C46BB" w:rsidP="00593956">
            <w:pPr>
              <w:spacing w:before="0"/>
              <w:jc w:val="center"/>
              <w:rPr>
                <w:rFonts w:cs="Arial"/>
                <w:b/>
                <w:bCs/>
                <w:iCs/>
              </w:rPr>
            </w:pPr>
          </w:p>
        </w:tc>
        <w:tc>
          <w:tcPr>
            <w:tcW w:w="868" w:type="pct"/>
          </w:tcPr>
          <w:p w:rsidR="005C46BB" w:rsidRPr="002714E5" w:rsidRDefault="005C46BB" w:rsidP="00593956">
            <w:pPr>
              <w:spacing w:before="0"/>
              <w:jc w:val="center"/>
              <w:rPr>
                <w:rFonts w:cs="Arial"/>
                <w:b/>
                <w:bCs/>
                <w:iCs/>
              </w:rPr>
            </w:pPr>
          </w:p>
        </w:tc>
      </w:tr>
      <w:tr w:rsidR="002714E5" w:rsidRPr="002714E5" w:rsidTr="00F474A9">
        <w:tc>
          <w:tcPr>
            <w:tcW w:w="291" w:type="pct"/>
            <w:shd w:val="clear" w:color="auto" w:fill="auto"/>
            <w:vAlign w:val="center"/>
          </w:tcPr>
          <w:p w:rsidR="005C46BB" w:rsidRPr="002714E5" w:rsidRDefault="00F474A9" w:rsidP="00593956">
            <w:pPr>
              <w:spacing w:before="0"/>
              <w:jc w:val="center"/>
              <w:rPr>
                <w:rFonts w:cs="Arial"/>
                <w:b/>
                <w:bCs/>
                <w:iCs/>
                <w:lang w:val="sr-Cyrl-RS"/>
              </w:rPr>
            </w:pPr>
            <w:r w:rsidRPr="002714E5">
              <w:rPr>
                <w:rFonts w:cs="Arial"/>
                <w:b/>
                <w:bCs/>
                <w:iCs/>
                <w:lang w:val="sr-Cyrl-RS"/>
              </w:rPr>
              <w:t>15</w:t>
            </w:r>
          </w:p>
        </w:tc>
        <w:tc>
          <w:tcPr>
            <w:tcW w:w="1192" w:type="pct"/>
            <w:shd w:val="clear" w:color="auto" w:fill="auto"/>
          </w:tcPr>
          <w:p w:rsidR="005C46BB" w:rsidRPr="002714E5" w:rsidRDefault="005C46BB" w:rsidP="006E4512">
            <w:r w:rsidRPr="002714E5">
              <w:t>браварско монтажне услуге са испоруком  потребних елемената  за уградњу и уградња средњенапонског блока, прекидача, конектора и остале опреме</w:t>
            </w:r>
          </w:p>
        </w:tc>
        <w:tc>
          <w:tcPr>
            <w:tcW w:w="377" w:type="pct"/>
            <w:shd w:val="clear" w:color="auto" w:fill="auto"/>
          </w:tcPr>
          <w:p w:rsidR="005C46BB" w:rsidRPr="002714E5" w:rsidRDefault="005C46BB" w:rsidP="00593956"/>
        </w:tc>
        <w:tc>
          <w:tcPr>
            <w:tcW w:w="596" w:type="pct"/>
            <w:shd w:val="clear" w:color="auto" w:fill="auto"/>
          </w:tcPr>
          <w:p w:rsidR="005C46BB" w:rsidRPr="002714E5" w:rsidRDefault="005C46BB" w:rsidP="005C46BB">
            <w:pPr>
              <w:jc w:val="center"/>
            </w:pPr>
            <w:r w:rsidRPr="002714E5">
              <w:t>1</w:t>
            </w:r>
          </w:p>
        </w:tc>
        <w:tc>
          <w:tcPr>
            <w:tcW w:w="353" w:type="pct"/>
            <w:shd w:val="clear" w:color="auto" w:fill="auto"/>
            <w:vAlign w:val="center"/>
          </w:tcPr>
          <w:p w:rsidR="005C46BB" w:rsidRPr="002714E5" w:rsidRDefault="005C46BB" w:rsidP="00593956">
            <w:pPr>
              <w:spacing w:before="0"/>
              <w:jc w:val="center"/>
              <w:rPr>
                <w:rFonts w:cs="Arial"/>
                <w:b/>
                <w:bCs/>
                <w:iCs/>
              </w:rPr>
            </w:pPr>
          </w:p>
        </w:tc>
        <w:tc>
          <w:tcPr>
            <w:tcW w:w="397" w:type="pct"/>
            <w:shd w:val="clear" w:color="auto" w:fill="auto"/>
            <w:vAlign w:val="center"/>
          </w:tcPr>
          <w:p w:rsidR="005C46BB" w:rsidRPr="002714E5" w:rsidRDefault="005C46BB" w:rsidP="00593956">
            <w:pPr>
              <w:spacing w:before="0"/>
              <w:jc w:val="center"/>
              <w:rPr>
                <w:rFonts w:cs="Arial"/>
                <w:b/>
                <w:bCs/>
                <w:iCs/>
              </w:rPr>
            </w:pPr>
          </w:p>
        </w:tc>
        <w:tc>
          <w:tcPr>
            <w:tcW w:w="463" w:type="pct"/>
            <w:shd w:val="clear" w:color="auto" w:fill="auto"/>
            <w:vAlign w:val="center"/>
          </w:tcPr>
          <w:p w:rsidR="005C46BB" w:rsidRPr="002714E5" w:rsidRDefault="005C46BB" w:rsidP="00593956">
            <w:pPr>
              <w:spacing w:before="0"/>
              <w:jc w:val="center"/>
              <w:rPr>
                <w:rFonts w:cs="Arial"/>
                <w:b/>
                <w:bCs/>
                <w:iCs/>
              </w:rPr>
            </w:pPr>
          </w:p>
        </w:tc>
        <w:tc>
          <w:tcPr>
            <w:tcW w:w="463" w:type="pct"/>
            <w:shd w:val="clear" w:color="auto" w:fill="auto"/>
            <w:vAlign w:val="center"/>
          </w:tcPr>
          <w:p w:rsidR="005C46BB" w:rsidRPr="002714E5" w:rsidRDefault="005C46BB" w:rsidP="00593956">
            <w:pPr>
              <w:spacing w:before="0"/>
              <w:jc w:val="center"/>
              <w:rPr>
                <w:rFonts w:cs="Arial"/>
                <w:b/>
                <w:bCs/>
                <w:iCs/>
              </w:rPr>
            </w:pPr>
          </w:p>
        </w:tc>
        <w:tc>
          <w:tcPr>
            <w:tcW w:w="868" w:type="pct"/>
          </w:tcPr>
          <w:p w:rsidR="005C46BB" w:rsidRPr="002714E5" w:rsidRDefault="005C46BB" w:rsidP="00593956">
            <w:pPr>
              <w:spacing w:before="0"/>
              <w:jc w:val="center"/>
              <w:rPr>
                <w:rFonts w:cs="Arial"/>
                <w:b/>
                <w:bCs/>
                <w:iCs/>
              </w:rPr>
            </w:pPr>
          </w:p>
        </w:tc>
      </w:tr>
      <w:tr w:rsidR="002714E5" w:rsidRPr="002714E5" w:rsidTr="00F474A9">
        <w:tc>
          <w:tcPr>
            <w:tcW w:w="291" w:type="pct"/>
            <w:shd w:val="clear" w:color="auto" w:fill="auto"/>
            <w:vAlign w:val="center"/>
          </w:tcPr>
          <w:p w:rsidR="00F474A9" w:rsidRPr="002714E5" w:rsidRDefault="00F474A9" w:rsidP="00593956">
            <w:pPr>
              <w:spacing w:before="0"/>
              <w:jc w:val="center"/>
              <w:rPr>
                <w:rFonts w:cs="Arial"/>
                <w:b/>
                <w:bCs/>
                <w:iCs/>
                <w:lang w:val="sr-Cyrl-RS"/>
              </w:rPr>
            </w:pPr>
            <w:r w:rsidRPr="002714E5">
              <w:rPr>
                <w:rFonts w:cs="Arial"/>
                <w:b/>
                <w:bCs/>
                <w:iCs/>
                <w:lang w:val="sr-Cyrl-RS"/>
              </w:rPr>
              <w:t>16</w:t>
            </w:r>
          </w:p>
        </w:tc>
        <w:tc>
          <w:tcPr>
            <w:tcW w:w="1192" w:type="pct"/>
            <w:shd w:val="clear" w:color="auto" w:fill="auto"/>
          </w:tcPr>
          <w:p w:rsidR="00F474A9" w:rsidRPr="002714E5" w:rsidRDefault="00F474A9" w:rsidP="00B2283A">
            <w:r w:rsidRPr="002714E5">
              <w:t>енергетско повезивање  средњенапонског блока и растављача за уземљење са испоруком потребних елемената за повезивање</w:t>
            </w:r>
          </w:p>
        </w:tc>
        <w:tc>
          <w:tcPr>
            <w:tcW w:w="377" w:type="pct"/>
            <w:shd w:val="clear" w:color="auto" w:fill="auto"/>
          </w:tcPr>
          <w:p w:rsidR="00F474A9" w:rsidRPr="002714E5" w:rsidRDefault="00F474A9" w:rsidP="00593956"/>
        </w:tc>
        <w:tc>
          <w:tcPr>
            <w:tcW w:w="596" w:type="pct"/>
            <w:shd w:val="clear" w:color="auto" w:fill="auto"/>
          </w:tcPr>
          <w:p w:rsidR="00F474A9" w:rsidRPr="002714E5" w:rsidRDefault="00F474A9" w:rsidP="005C46BB">
            <w:pPr>
              <w:jc w:val="center"/>
            </w:pPr>
            <w:r w:rsidRPr="002714E5">
              <w:t>1</w:t>
            </w:r>
          </w:p>
        </w:tc>
        <w:tc>
          <w:tcPr>
            <w:tcW w:w="353" w:type="pct"/>
            <w:shd w:val="clear" w:color="auto" w:fill="auto"/>
            <w:vAlign w:val="center"/>
          </w:tcPr>
          <w:p w:rsidR="00F474A9" w:rsidRPr="002714E5" w:rsidRDefault="00F474A9" w:rsidP="00593956">
            <w:pPr>
              <w:spacing w:before="0"/>
              <w:jc w:val="center"/>
              <w:rPr>
                <w:rFonts w:cs="Arial"/>
                <w:b/>
                <w:bCs/>
                <w:iCs/>
              </w:rPr>
            </w:pPr>
          </w:p>
        </w:tc>
        <w:tc>
          <w:tcPr>
            <w:tcW w:w="397" w:type="pct"/>
            <w:shd w:val="clear" w:color="auto" w:fill="auto"/>
            <w:vAlign w:val="center"/>
          </w:tcPr>
          <w:p w:rsidR="00F474A9" w:rsidRPr="002714E5" w:rsidRDefault="00F474A9" w:rsidP="00593956">
            <w:pPr>
              <w:spacing w:before="0"/>
              <w:jc w:val="center"/>
              <w:rPr>
                <w:rFonts w:cs="Arial"/>
                <w:b/>
                <w:bCs/>
                <w:iCs/>
              </w:rPr>
            </w:pPr>
          </w:p>
        </w:tc>
        <w:tc>
          <w:tcPr>
            <w:tcW w:w="463" w:type="pct"/>
            <w:shd w:val="clear" w:color="auto" w:fill="auto"/>
            <w:vAlign w:val="center"/>
          </w:tcPr>
          <w:p w:rsidR="00F474A9" w:rsidRPr="002714E5" w:rsidRDefault="00F474A9" w:rsidP="00593956">
            <w:pPr>
              <w:spacing w:before="0"/>
              <w:jc w:val="center"/>
              <w:rPr>
                <w:rFonts w:cs="Arial"/>
                <w:b/>
                <w:bCs/>
                <w:iCs/>
              </w:rPr>
            </w:pPr>
          </w:p>
        </w:tc>
        <w:tc>
          <w:tcPr>
            <w:tcW w:w="463" w:type="pct"/>
            <w:shd w:val="clear" w:color="auto" w:fill="auto"/>
            <w:vAlign w:val="center"/>
          </w:tcPr>
          <w:p w:rsidR="00F474A9" w:rsidRPr="002714E5" w:rsidRDefault="00F474A9" w:rsidP="00593956">
            <w:pPr>
              <w:spacing w:before="0"/>
              <w:jc w:val="center"/>
              <w:rPr>
                <w:rFonts w:cs="Arial"/>
                <w:b/>
                <w:bCs/>
                <w:iCs/>
              </w:rPr>
            </w:pPr>
          </w:p>
        </w:tc>
        <w:tc>
          <w:tcPr>
            <w:tcW w:w="868" w:type="pct"/>
          </w:tcPr>
          <w:p w:rsidR="00F474A9" w:rsidRPr="002714E5" w:rsidRDefault="00F474A9" w:rsidP="00593956">
            <w:pPr>
              <w:spacing w:before="0"/>
              <w:jc w:val="center"/>
              <w:rPr>
                <w:rFonts w:cs="Arial"/>
                <w:b/>
                <w:bCs/>
                <w:iCs/>
              </w:rPr>
            </w:pPr>
          </w:p>
        </w:tc>
      </w:tr>
      <w:tr w:rsidR="002714E5" w:rsidRPr="002714E5" w:rsidTr="00F474A9">
        <w:tc>
          <w:tcPr>
            <w:tcW w:w="291" w:type="pct"/>
            <w:shd w:val="clear" w:color="auto" w:fill="auto"/>
            <w:vAlign w:val="center"/>
          </w:tcPr>
          <w:p w:rsidR="00F474A9" w:rsidRPr="002714E5" w:rsidRDefault="00F474A9" w:rsidP="00593956">
            <w:pPr>
              <w:spacing w:before="0"/>
              <w:jc w:val="center"/>
              <w:rPr>
                <w:rFonts w:cs="Arial"/>
                <w:b/>
                <w:bCs/>
                <w:iCs/>
                <w:lang w:val="sr-Cyrl-RS"/>
              </w:rPr>
            </w:pPr>
            <w:r w:rsidRPr="002714E5">
              <w:rPr>
                <w:rFonts w:cs="Arial"/>
                <w:b/>
                <w:bCs/>
                <w:iCs/>
                <w:lang w:val="sr-Cyrl-RS"/>
              </w:rPr>
              <w:t>17</w:t>
            </w:r>
          </w:p>
        </w:tc>
        <w:tc>
          <w:tcPr>
            <w:tcW w:w="1192" w:type="pct"/>
            <w:shd w:val="clear" w:color="auto" w:fill="auto"/>
          </w:tcPr>
          <w:p w:rsidR="00F474A9" w:rsidRPr="002714E5" w:rsidRDefault="00F474A9" w:rsidP="00B2283A">
            <w:r w:rsidRPr="002714E5">
              <w:t>ожичење и функционално повезивање помоћне опреме ћелије и прекидача уз испоруку  потребних проводника и ситног монтажног материјала</w:t>
            </w:r>
          </w:p>
        </w:tc>
        <w:tc>
          <w:tcPr>
            <w:tcW w:w="377" w:type="pct"/>
            <w:shd w:val="clear" w:color="auto" w:fill="auto"/>
          </w:tcPr>
          <w:p w:rsidR="00F474A9" w:rsidRPr="002714E5" w:rsidRDefault="00F474A9" w:rsidP="00593956"/>
        </w:tc>
        <w:tc>
          <w:tcPr>
            <w:tcW w:w="596" w:type="pct"/>
            <w:shd w:val="clear" w:color="auto" w:fill="auto"/>
          </w:tcPr>
          <w:p w:rsidR="00F474A9" w:rsidRPr="002714E5" w:rsidRDefault="00F474A9" w:rsidP="005C46BB">
            <w:pPr>
              <w:jc w:val="center"/>
            </w:pPr>
            <w:r w:rsidRPr="002714E5">
              <w:t>1</w:t>
            </w:r>
          </w:p>
        </w:tc>
        <w:tc>
          <w:tcPr>
            <w:tcW w:w="353" w:type="pct"/>
            <w:shd w:val="clear" w:color="auto" w:fill="auto"/>
            <w:vAlign w:val="center"/>
          </w:tcPr>
          <w:p w:rsidR="00F474A9" w:rsidRPr="002714E5" w:rsidRDefault="00F474A9" w:rsidP="00593956">
            <w:pPr>
              <w:spacing w:before="0"/>
              <w:jc w:val="center"/>
              <w:rPr>
                <w:rFonts w:cs="Arial"/>
                <w:b/>
                <w:bCs/>
                <w:iCs/>
              </w:rPr>
            </w:pPr>
          </w:p>
        </w:tc>
        <w:tc>
          <w:tcPr>
            <w:tcW w:w="397" w:type="pct"/>
            <w:shd w:val="clear" w:color="auto" w:fill="auto"/>
            <w:vAlign w:val="center"/>
          </w:tcPr>
          <w:p w:rsidR="00F474A9" w:rsidRPr="002714E5" w:rsidRDefault="00F474A9" w:rsidP="00593956">
            <w:pPr>
              <w:spacing w:before="0"/>
              <w:jc w:val="center"/>
              <w:rPr>
                <w:rFonts w:cs="Arial"/>
                <w:b/>
                <w:bCs/>
                <w:iCs/>
              </w:rPr>
            </w:pPr>
          </w:p>
        </w:tc>
        <w:tc>
          <w:tcPr>
            <w:tcW w:w="463" w:type="pct"/>
            <w:shd w:val="clear" w:color="auto" w:fill="auto"/>
            <w:vAlign w:val="center"/>
          </w:tcPr>
          <w:p w:rsidR="00F474A9" w:rsidRPr="002714E5" w:rsidRDefault="00F474A9" w:rsidP="00593956">
            <w:pPr>
              <w:spacing w:before="0"/>
              <w:jc w:val="center"/>
              <w:rPr>
                <w:rFonts w:cs="Arial"/>
                <w:b/>
                <w:bCs/>
                <w:iCs/>
              </w:rPr>
            </w:pPr>
          </w:p>
        </w:tc>
        <w:tc>
          <w:tcPr>
            <w:tcW w:w="463" w:type="pct"/>
            <w:shd w:val="clear" w:color="auto" w:fill="auto"/>
            <w:vAlign w:val="center"/>
          </w:tcPr>
          <w:p w:rsidR="00F474A9" w:rsidRPr="002714E5" w:rsidRDefault="00F474A9" w:rsidP="00593956">
            <w:pPr>
              <w:spacing w:before="0"/>
              <w:jc w:val="center"/>
              <w:rPr>
                <w:rFonts w:cs="Arial"/>
                <w:b/>
                <w:bCs/>
                <w:iCs/>
              </w:rPr>
            </w:pPr>
          </w:p>
        </w:tc>
        <w:tc>
          <w:tcPr>
            <w:tcW w:w="868" w:type="pct"/>
          </w:tcPr>
          <w:p w:rsidR="00F474A9" w:rsidRPr="002714E5" w:rsidRDefault="00F474A9" w:rsidP="00593956">
            <w:pPr>
              <w:spacing w:before="0"/>
              <w:jc w:val="center"/>
              <w:rPr>
                <w:rFonts w:cs="Arial"/>
                <w:b/>
                <w:bCs/>
                <w:iCs/>
              </w:rPr>
            </w:pPr>
          </w:p>
        </w:tc>
      </w:tr>
      <w:tr w:rsidR="002714E5" w:rsidRPr="002714E5" w:rsidTr="00F474A9">
        <w:tc>
          <w:tcPr>
            <w:tcW w:w="291" w:type="pct"/>
            <w:shd w:val="clear" w:color="auto" w:fill="auto"/>
            <w:vAlign w:val="center"/>
          </w:tcPr>
          <w:p w:rsidR="00F474A9" w:rsidRPr="002714E5" w:rsidRDefault="00F474A9" w:rsidP="00593956">
            <w:pPr>
              <w:spacing w:before="0"/>
              <w:jc w:val="center"/>
              <w:rPr>
                <w:rFonts w:cs="Arial"/>
                <w:b/>
                <w:bCs/>
                <w:iCs/>
                <w:lang w:val="sr-Cyrl-RS"/>
              </w:rPr>
            </w:pPr>
            <w:r w:rsidRPr="002714E5">
              <w:rPr>
                <w:rFonts w:cs="Arial"/>
                <w:b/>
                <w:bCs/>
                <w:iCs/>
                <w:lang w:val="sr-Cyrl-RS"/>
              </w:rPr>
              <w:t>18</w:t>
            </w:r>
          </w:p>
        </w:tc>
        <w:tc>
          <w:tcPr>
            <w:tcW w:w="1192" w:type="pct"/>
            <w:shd w:val="clear" w:color="auto" w:fill="auto"/>
          </w:tcPr>
          <w:p w:rsidR="00F474A9" w:rsidRPr="002714E5" w:rsidRDefault="00F474A9" w:rsidP="00B2283A">
            <w:r w:rsidRPr="002714E5">
              <w:t>диелектрично испитивање комплетног развода напоном индустријске фреквенције (IEC 62271-200).</w:t>
            </w:r>
          </w:p>
        </w:tc>
        <w:tc>
          <w:tcPr>
            <w:tcW w:w="377" w:type="pct"/>
            <w:shd w:val="clear" w:color="auto" w:fill="auto"/>
          </w:tcPr>
          <w:p w:rsidR="00F474A9" w:rsidRPr="002714E5" w:rsidRDefault="00F474A9" w:rsidP="00593956"/>
        </w:tc>
        <w:tc>
          <w:tcPr>
            <w:tcW w:w="596" w:type="pct"/>
            <w:shd w:val="clear" w:color="auto" w:fill="auto"/>
          </w:tcPr>
          <w:p w:rsidR="00F474A9" w:rsidRPr="002714E5" w:rsidRDefault="00F474A9" w:rsidP="005C46BB">
            <w:pPr>
              <w:jc w:val="center"/>
            </w:pPr>
            <w:r w:rsidRPr="002714E5">
              <w:t>1</w:t>
            </w:r>
          </w:p>
        </w:tc>
        <w:tc>
          <w:tcPr>
            <w:tcW w:w="353" w:type="pct"/>
            <w:shd w:val="clear" w:color="auto" w:fill="auto"/>
            <w:vAlign w:val="center"/>
          </w:tcPr>
          <w:p w:rsidR="00F474A9" w:rsidRPr="002714E5" w:rsidRDefault="00F474A9" w:rsidP="00593956">
            <w:pPr>
              <w:spacing w:before="0"/>
              <w:jc w:val="center"/>
              <w:rPr>
                <w:rFonts w:cs="Arial"/>
                <w:b/>
                <w:bCs/>
                <w:iCs/>
              </w:rPr>
            </w:pPr>
          </w:p>
        </w:tc>
        <w:tc>
          <w:tcPr>
            <w:tcW w:w="397" w:type="pct"/>
            <w:shd w:val="clear" w:color="auto" w:fill="auto"/>
            <w:vAlign w:val="center"/>
          </w:tcPr>
          <w:p w:rsidR="00F474A9" w:rsidRPr="002714E5" w:rsidRDefault="00F474A9" w:rsidP="00593956">
            <w:pPr>
              <w:spacing w:before="0"/>
              <w:jc w:val="center"/>
              <w:rPr>
                <w:rFonts w:cs="Arial"/>
                <w:b/>
                <w:bCs/>
                <w:iCs/>
              </w:rPr>
            </w:pPr>
          </w:p>
        </w:tc>
        <w:tc>
          <w:tcPr>
            <w:tcW w:w="463" w:type="pct"/>
            <w:shd w:val="clear" w:color="auto" w:fill="auto"/>
            <w:vAlign w:val="center"/>
          </w:tcPr>
          <w:p w:rsidR="00F474A9" w:rsidRPr="002714E5" w:rsidRDefault="00F474A9" w:rsidP="00593956">
            <w:pPr>
              <w:spacing w:before="0"/>
              <w:jc w:val="center"/>
              <w:rPr>
                <w:rFonts w:cs="Arial"/>
                <w:b/>
                <w:bCs/>
                <w:iCs/>
              </w:rPr>
            </w:pPr>
          </w:p>
        </w:tc>
        <w:tc>
          <w:tcPr>
            <w:tcW w:w="463" w:type="pct"/>
            <w:shd w:val="clear" w:color="auto" w:fill="auto"/>
            <w:vAlign w:val="center"/>
          </w:tcPr>
          <w:p w:rsidR="00F474A9" w:rsidRPr="002714E5" w:rsidRDefault="00F474A9" w:rsidP="00593956">
            <w:pPr>
              <w:spacing w:before="0"/>
              <w:jc w:val="center"/>
              <w:rPr>
                <w:rFonts w:cs="Arial"/>
                <w:b/>
                <w:bCs/>
                <w:iCs/>
              </w:rPr>
            </w:pPr>
          </w:p>
        </w:tc>
        <w:tc>
          <w:tcPr>
            <w:tcW w:w="868" w:type="pct"/>
          </w:tcPr>
          <w:p w:rsidR="00F474A9" w:rsidRPr="002714E5" w:rsidRDefault="00F474A9" w:rsidP="00593956">
            <w:pPr>
              <w:spacing w:before="0"/>
              <w:jc w:val="center"/>
              <w:rPr>
                <w:rFonts w:cs="Arial"/>
                <w:b/>
                <w:bCs/>
                <w:iCs/>
              </w:rPr>
            </w:pPr>
          </w:p>
        </w:tc>
      </w:tr>
      <w:tr w:rsidR="002714E5" w:rsidRPr="002714E5" w:rsidTr="00F474A9">
        <w:tc>
          <w:tcPr>
            <w:tcW w:w="291" w:type="pct"/>
            <w:shd w:val="clear" w:color="auto" w:fill="auto"/>
            <w:vAlign w:val="center"/>
          </w:tcPr>
          <w:p w:rsidR="00F474A9" w:rsidRPr="002714E5" w:rsidRDefault="00F474A9" w:rsidP="00593956">
            <w:pPr>
              <w:spacing w:before="0"/>
              <w:jc w:val="center"/>
              <w:rPr>
                <w:rFonts w:cs="Arial"/>
                <w:b/>
                <w:bCs/>
                <w:iCs/>
                <w:lang w:val="sr-Cyrl-RS"/>
              </w:rPr>
            </w:pPr>
            <w:r w:rsidRPr="002714E5">
              <w:rPr>
                <w:rFonts w:cs="Arial"/>
                <w:b/>
                <w:bCs/>
                <w:iCs/>
                <w:lang w:val="sr-Cyrl-RS"/>
              </w:rPr>
              <w:t>19</w:t>
            </w:r>
          </w:p>
        </w:tc>
        <w:tc>
          <w:tcPr>
            <w:tcW w:w="1192" w:type="pct"/>
            <w:shd w:val="clear" w:color="auto" w:fill="auto"/>
          </w:tcPr>
          <w:p w:rsidR="00F474A9" w:rsidRPr="002714E5" w:rsidRDefault="00F474A9" w:rsidP="00B2283A">
            <w:r w:rsidRPr="002714E5">
              <w:t>функционално испитивање у сервисном ( тест ) и радном положају са разводом у безнапонском стању</w:t>
            </w:r>
          </w:p>
        </w:tc>
        <w:tc>
          <w:tcPr>
            <w:tcW w:w="377" w:type="pct"/>
            <w:shd w:val="clear" w:color="auto" w:fill="auto"/>
          </w:tcPr>
          <w:p w:rsidR="00F474A9" w:rsidRPr="002714E5" w:rsidRDefault="00F474A9" w:rsidP="00593956"/>
        </w:tc>
        <w:tc>
          <w:tcPr>
            <w:tcW w:w="596" w:type="pct"/>
            <w:shd w:val="clear" w:color="auto" w:fill="auto"/>
          </w:tcPr>
          <w:p w:rsidR="00F474A9" w:rsidRPr="002714E5" w:rsidRDefault="00F474A9" w:rsidP="005C46BB">
            <w:pPr>
              <w:jc w:val="center"/>
            </w:pPr>
            <w:r w:rsidRPr="002714E5">
              <w:t>1</w:t>
            </w:r>
          </w:p>
        </w:tc>
        <w:tc>
          <w:tcPr>
            <w:tcW w:w="353" w:type="pct"/>
            <w:shd w:val="clear" w:color="auto" w:fill="auto"/>
            <w:vAlign w:val="center"/>
          </w:tcPr>
          <w:p w:rsidR="00F474A9" w:rsidRPr="002714E5" w:rsidRDefault="00F474A9" w:rsidP="00593956">
            <w:pPr>
              <w:spacing w:before="0"/>
              <w:jc w:val="center"/>
              <w:rPr>
                <w:rFonts w:cs="Arial"/>
                <w:b/>
                <w:bCs/>
                <w:iCs/>
              </w:rPr>
            </w:pPr>
          </w:p>
        </w:tc>
        <w:tc>
          <w:tcPr>
            <w:tcW w:w="397" w:type="pct"/>
            <w:shd w:val="clear" w:color="auto" w:fill="auto"/>
            <w:vAlign w:val="center"/>
          </w:tcPr>
          <w:p w:rsidR="00F474A9" w:rsidRPr="002714E5" w:rsidRDefault="00F474A9" w:rsidP="00593956">
            <w:pPr>
              <w:spacing w:before="0"/>
              <w:jc w:val="center"/>
              <w:rPr>
                <w:rFonts w:cs="Arial"/>
                <w:b/>
                <w:bCs/>
                <w:iCs/>
              </w:rPr>
            </w:pPr>
          </w:p>
        </w:tc>
        <w:tc>
          <w:tcPr>
            <w:tcW w:w="463" w:type="pct"/>
            <w:shd w:val="clear" w:color="auto" w:fill="auto"/>
            <w:vAlign w:val="center"/>
          </w:tcPr>
          <w:p w:rsidR="00F474A9" w:rsidRPr="002714E5" w:rsidRDefault="00F474A9" w:rsidP="00593956">
            <w:pPr>
              <w:spacing w:before="0"/>
              <w:jc w:val="center"/>
              <w:rPr>
                <w:rFonts w:cs="Arial"/>
                <w:b/>
                <w:bCs/>
                <w:iCs/>
              </w:rPr>
            </w:pPr>
          </w:p>
        </w:tc>
        <w:tc>
          <w:tcPr>
            <w:tcW w:w="463" w:type="pct"/>
            <w:shd w:val="clear" w:color="auto" w:fill="auto"/>
            <w:vAlign w:val="center"/>
          </w:tcPr>
          <w:p w:rsidR="00F474A9" w:rsidRPr="002714E5" w:rsidRDefault="00F474A9" w:rsidP="00593956">
            <w:pPr>
              <w:spacing w:before="0"/>
              <w:jc w:val="center"/>
              <w:rPr>
                <w:rFonts w:cs="Arial"/>
                <w:b/>
                <w:bCs/>
                <w:iCs/>
              </w:rPr>
            </w:pPr>
          </w:p>
        </w:tc>
        <w:tc>
          <w:tcPr>
            <w:tcW w:w="868" w:type="pct"/>
          </w:tcPr>
          <w:p w:rsidR="00F474A9" w:rsidRPr="002714E5" w:rsidRDefault="00F474A9" w:rsidP="00593956">
            <w:pPr>
              <w:spacing w:before="0"/>
              <w:jc w:val="center"/>
              <w:rPr>
                <w:rFonts w:cs="Arial"/>
                <w:b/>
                <w:bCs/>
                <w:iCs/>
              </w:rPr>
            </w:pPr>
          </w:p>
        </w:tc>
      </w:tr>
      <w:tr w:rsidR="002714E5" w:rsidRPr="002714E5" w:rsidTr="00F474A9">
        <w:tc>
          <w:tcPr>
            <w:tcW w:w="291" w:type="pct"/>
            <w:shd w:val="clear" w:color="auto" w:fill="auto"/>
            <w:vAlign w:val="center"/>
          </w:tcPr>
          <w:p w:rsidR="00F474A9" w:rsidRPr="002714E5" w:rsidRDefault="00F474A9" w:rsidP="00593956">
            <w:pPr>
              <w:spacing w:before="0"/>
              <w:jc w:val="center"/>
              <w:rPr>
                <w:rFonts w:cs="Arial"/>
                <w:b/>
                <w:bCs/>
                <w:iCs/>
                <w:lang w:val="sr-Cyrl-RS"/>
              </w:rPr>
            </w:pPr>
            <w:r w:rsidRPr="002714E5">
              <w:rPr>
                <w:rFonts w:cs="Arial"/>
                <w:b/>
                <w:bCs/>
                <w:iCs/>
                <w:lang w:val="sr-Cyrl-RS"/>
              </w:rPr>
              <w:t>20</w:t>
            </w:r>
          </w:p>
        </w:tc>
        <w:tc>
          <w:tcPr>
            <w:tcW w:w="1192" w:type="pct"/>
            <w:shd w:val="clear" w:color="auto" w:fill="auto"/>
          </w:tcPr>
          <w:p w:rsidR="00F474A9" w:rsidRPr="002714E5" w:rsidRDefault="00F474A9" w:rsidP="00B2283A">
            <w:r w:rsidRPr="002714E5">
              <w:t>израда и предаја пројекта изведеног стања у домену измена</w:t>
            </w:r>
          </w:p>
        </w:tc>
        <w:tc>
          <w:tcPr>
            <w:tcW w:w="377" w:type="pct"/>
            <w:shd w:val="clear" w:color="auto" w:fill="auto"/>
          </w:tcPr>
          <w:p w:rsidR="00F474A9" w:rsidRPr="002714E5" w:rsidRDefault="00F474A9" w:rsidP="00593956"/>
        </w:tc>
        <w:tc>
          <w:tcPr>
            <w:tcW w:w="596" w:type="pct"/>
            <w:shd w:val="clear" w:color="auto" w:fill="auto"/>
          </w:tcPr>
          <w:p w:rsidR="00F474A9" w:rsidRPr="002714E5" w:rsidRDefault="00F474A9" w:rsidP="005C46BB">
            <w:pPr>
              <w:jc w:val="center"/>
            </w:pPr>
            <w:r w:rsidRPr="002714E5">
              <w:t>1</w:t>
            </w:r>
          </w:p>
        </w:tc>
        <w:tc>
          <w:tcPr>
            <w:tcW w:w="353" w:type="pct"/>
            <w:shd w:val="clear" w:color="auto" w:fill="auto"/>
            <w:vAlign w:val="center"/>
          </w:tcPr>
          <w:p w:rsidR="00F474A9" w:rsidRPr="002714E5" w:rsidRDefault="00F474A9" w:rsidP="00593956">
            <w:pPr>
              <w:spacing w:before="0"/>
              <w:jc w:val="center"/>
              <w:rPr>
                <w:rFonts w:cs="Arial"/>
                <w:b/>
                <w:bCs/>
                <w:iCs/>
              </w:rPr>
            </w:pPr>
          </w:p>
        </w:tc>
        <w:tc>
          <w:tcPr>
            <w:tcW w:w="397" w:type="pct"/>
            <w:shd w:val="clear" w:color="auto" w:fill="auto"/>
            <w:vAlign w:val="center"/>
          </w:tcPr>
          <w:p w:rsidR="00F474A9" w:rsidRPr="002714E5" w:rsidRDefault="00F474A9" w:rsidP="00593956">
            <w:pPr>
              <w:spacing w:before="0"/>
              <w:jc w:val="center"/>
              <w:rPr>
                <w:rFonts w:cs="Arial"/>
                <w:b/>
                <w:bCs/>
                <w:iCs/>
              </w:rPr>
            </w:pPr>
          </w:p>
        </w:tc>
        <w:tc>
          <w:tcPr>
            <w:tcW w:w="463" w:type="pct"/>
            <w:shd w:val="clear" w:color="auto" w:fill="auto"/>
            <w:vAlign w:val="center"/>
          </w:tcPr>
          <w:p w:rsidR="00F474A9" w:rsidRPr="002714E5" w:rsidRDefault="00F474A9" w:rsidP="00593956">
            <w:pPr>
              <w:spacing w:before="0"/>
              <w:jc w:val="center"/>
              <w:rPr>
                <w:rFonts w:cs="Arial"/>
                <w:b/>
                <w:bCs/>
                <w:iCs/>
              </w:rPr>
            </w:pPr>
          </w:p>
        </w:tc>
        <w:tc>
          <w:tcPr>
            <w:tcW w:w="463" w:type="pct"/>
            <w:shd w:val="clear" w:color="auto" w:fill="auto"/>
            <w:vAlign w:val="center"/>
          </w:tcPr>
          <w:p w:rsidR="00F474A9" w:rsidRPr="002714E5" w:rsidRDefault="00F474A9" w:rsidP="00593956">
            <w:pPr>
              <w:spacing w:before="0"/>
              <w:jc w:val="center"/>
              <w:rPr>
                <w:rFonts w:cs="Arial"/>
                <w:b/>
                <w:bCs/>
                <w:iCs/>
              </w:rPr>
            </w:pPr>
          </w:p>
        </w:tc>
        <w:tc>
          <w:tcPr>
            <w:tcW w:w="868" w:type="pct"/>
          </w:tcPr>
          <w:p w:rsidR="00F474A9" w:rsidRPr="002714E5" w:rsidRDefault="00F474A9" w:rsidP="00593956">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40"/>
        <w:gridCol w:w="2610"/>
      </w:tblGrid>
      <w:tr w:rsidR="002714E5" w:rsidRPr="002714E5" w:rsidTr="00BE2EA9">
        <w:trPr>
          <w:trHeight w:val="418"/>
        </w:trPr>
        <w:tc>
          <w:tcPr>
            <w:tcW w:w="568" w:type="dxa"/>
            <w:vAlign w:val="center"/>
          </w:tcPr>
          <w:p w:rsidR="007F7D7A" w:rsidRPr="002714E5" w:rsidRDefault="007F7D7A" w:rsidP="00BE2EA9">
            <w:pPr>
              <w:spacing w:before="0"/>
              <w:jc w:val="center"/>
              <w:rPr>
                <w:rFonts w:cs="Arial"/>
                <w:b/>
                <w:lang w:val="sr-Latn-CS"/>
              </w:rPr>
            </w:pPr>
            <w:r w:rsidRPr="002714E5">
              <w:rPr>
                <w:rFonts w:cs="Arial"/>
                <w:b/>
              </w:rPr>
              <w:t>I</w:t>
            </w:r>
          </w:p>
        </w:tc>
        <w:tc>
          <w:tcPr>
            <w:tcW w:w="6740" w:type="dxa"/>
          </w:tcPr>
          <w:p w:rsidR="007F7D7A" w:rsidRPr="002714E5" w:rsidRDefault="007F7D7A" w:rsidP="00BE2EA9">
            <w:pPr>
              <w:spacing w:before="0"/>
              <w:jc w:val="center"/>
              <w:rPr>
                <w:rFonts w:cs="Arial"/>
                <w:b/>
              </w:rPr>
            </w:pPr>
            <w:r w:rsidRPr="002714E5">
              <w:rPr>
                <w:rFonts w:cs="Arial"/>
                <w:b/>
              </w:rPr>
              <w:t>УКУПНО ПОНУЂЕНА ЦЕНА  без ПДВ динара</w:t>
            </w:r>
          </w:p>
          <w:p w:rsidR="007F7D7A" w:rsidRPr="002714E5" w:rsidRDefault="007F7D7A" w:rsidP="00BE2EA9">
            <w:pPr>
              <w:spacing w:before="0"/>
              <w:jc w:val="center"/>
              <w:rPr>
                <w:rFonts w:cs="Arial"/>
                <w:b/>
              </w:rPr>
            </w:pPr>
            <w:r w:rsidRPr="002714E5">
              <w:rPr>
                <w:rFonts w:cs="Arial"/>
                <w:b/>
              </w:rPr>
              <w:t xml:space="preserve">(збир колоне бр. </w:t>
            </w:r>
            <w:r w:rsidRPr="002714E5">
              <w:rPr>
                <w:rFonts w:cs="Arial"/>
                <w:b/>
                <w:lang w:val="sr-Cyrl-CS"/>
              </w:rPr>
              <w:t>7</w:t>
            </w:r>
            <w:r w:rsidRPr="002714E5">
              <w:rPr>
                <w:rFonts w:cs="Arial"/>
                <w:b/>
              </w:rPr>
              <w:t>)</w:t>
            </w:r>
          </w:p>
        </w:tc>
        <w:tc>
          <w:tcPr>
            <w:tcW w:w="2610" w:type="dxa"/>
          </w:tcPr>
          <w:p w:rsidR="007F7D7A" w:rsidRPr="002714E5" w:rsidRDefault="007F7D7A" w:rsidP="00BE2EA9">
            <w:pPr>
              <w:spacing w:before="0"/>
              <w:rPr>
                <w:rFonts w:cs="Arial"/>
              </w:rPr>
            </w:pPr>
          </w:p>
        </w:tc>
      </w:tr>
      <w:tr w:rsidR="002714E5" w:rsidRPr="002714E5" w:rsidTr="00BE2EA9">
        <w:trPr>
          <w:trHeight w:val="610"/>
        </w:trPr>
        <w:tc>
          <w:tcPr>
            <w:tcW w:w="568" w:type="dxa"/>
            <w:tcBorders>
              <w:bottom w:val="single" w:sz="4" w:space="0" w:color="auto"/>
            </w:tcBorders>
            <w:vAlign w:val="center"/>
          </w:tcPr>
          <w:p w:rsidR="007F7D7A" w:rsidRPr="002714E5" w:rsidRDefault="007F7D7A" w:rsidP="00BE2EA9">
            <w:pPr>
              <w:spacing w:before="0"/>
              <w:jc w:val="center"/>
              <w:rPr>
                <w:rFonts w:cs="Arial"/>
                <w:b/>
                <w:lang w:val="sr-Latn-CS"/>
              </w:rPr>
            </w:pPr>
            <w:r w:rsidRPr="002714E5">
              <w:rPr>
                <w:rFonts w:cs="Arial"/>
                <w:b/>
                <w:lang w:val="sr-Latn-CS"/>
              </w:rPr>
              <w:t>II</w:t>
            </w:r>
          </w:p>
        </w:tc>
        <w:tc>
          <w:tcPr>
            <w:tcW w:w="6740" w:type="dxa"/>
            <w:tcBorders>
              <w:bottom w:val="single" w:sz="4" w:space="0" w:color="auto"/>
              <w:right w:val="single" w:sz="4" w:space="0" w:color="auto"/>
            </w:tcBorders>
          </w:tcPr>
          <w:p w:rsidR="007F7D7A" w:rsidRPr="002714E5" w:rsidRDefault="007F7D7A" w:rsidP="00BE2EA9">
            <w:pPr>
              <w:spacing w:before="0"/>
              <w:jc w:val="center"/>
              <w:rPr>
                <w:rFonts w:cs="Arial"/>
                <w:b/>
              </w:rPr>
            </w:pPr>
            <w:r w:rsidRPr="002714E5">
              <w:rPr>
                <w:rFonts w:cs="Arial"/>
                <w:b/>
              </w:rPr>
              <w:t>УКУПАН ИЗНОС  ПДВ динара</w:t>
            </w:r>
          </w:p>
        </w:tc>
        <w:tc>
          <w:tcPr>
            <w:tcW w:w="2610" w:type="dxa"/>
            <w:tcBorders>
              <w:bottom w:val="single" w:sz="4" w:space="0" w:color="auto"/>
              <w:right w:val="single" w:sz="4" w:space="0" w:color="auto"/>
            </w:tcBorders>
          </w:tcPr>
          <w:p w:rsidR="007F7D7A" w:rsidRPr="002714E5" w:rsidRDefault="007F7D7A" w:rsidP="00BE2EA9">
            <w:pPr>
              <w:spacing w:before="0"/>
              <w:rPr>
                <w:rFonts w:cs="Arial"/>
              </w:rPr>
            </w:pPr>
          </w:p>
        </w:tc>
      </w:tr>
      <w:tr w:rsidR="002714E5" w:rsidRPr="002714E5" w:rsidTr="00BE2EA9">
        <w:trPr>
          <w:trHeight w:val="562"/>
        </w:trPr>
        <w:tc>
          <w:tcPr>
            <w:tcW w:w="568" w:type="dxa"/>
            <w:tcBorders>
              <w:bottom w:val="single" w:sz="4" w:space="0" w:color="auto"/>
            </w:tcBorders>
            <w:vAlign w:val="center"/>
          </w:tcPr>
          <w:p w:rsidR="007F7D7A" w:rsidRPr="002714E5" w:rsidRDefault="007F7D7A" w:rsidP="00BE2EA9">
            <w:pPr>
              <w:spacing w:before="0"/>
              <w:jc w:val="center"/>
              <w:rPr>
                <w:rFonts w:cs="Arial"/>
                <w:b/>
                <w:lang w:val="sr-Latn-CS"/>
              </w:rPr>
            </w:pPr>
            <w:r w:rsidRPr="002714E5">
              <w:rPr>
                <w:rFonts w:cs="Arial"/>
                <w:b/>
                <w:lang w:val="sr-Latn-CS"/>
              </w:rPr>
              <w:t>III</w:t>
            </w:r>
          </w:p>
        </w:tc>
        <w:tc>
          <w:tcPr>
            <w:tcW w:w="6740" w:type="dxa"/>
            <w:tcBorders>
              <w:bottom w:val="single" w:sz="4" w:space="0" w:color="auto"/>
              <w:right w:val="single" w:sz="4" w:space="0" w:color="auto"/>
            </w:tcBorders>
          </w:tcPr>
          <w:p w:rsidR="007F7D7A" w:rsidRPr="002714E5" w:rsidRDefault="007F7D7A" w:rsidP="00BE2EA9">
            <w:pPr>
              <w:spacing w:before="0"/>
              <w:jc w:val="center"/>
              <w:rPr>
                <w:rFonts w:cs="Arial"/>
                <w:b/>
              </w:rPr>
            </w:pPr>
            <w:r w:rsidRPr="002714E5">
              <w:rPr>
                <w:rFonts w:cs="Arial"/>
                <w:b/>
              </w:rPr>
              <w:t>УКУПНО ПОНУЂЕНА ЦЕНА  са ПДВ</w:t>
            </w:r>
          </w:p>
          <w:p w:rsidR="007F7D7A" w:rsidRPr="002714E5" w:rsidRDefault="007F7D7A" w:rsidP="00BE2EA9">
            <w:pPr>
              <w:spacing w:before="0"/>
              <w:jc w:val="center"/>
              <w:rPr>
                <w:rFonts w:cs="Arial"/>
                <w:b/>
              </w:rPr>
            </w:pPr>
            <w:r w:rsidRPr="002714E5">
              <w:rPr>
                <w:rFonts w:cs="Arial"/>
                <w:b/>
              </w:rPr>
              <w:t>(ред. бр.</w:t>
            </w:r>
            <w:r w:rsidRPr="002714E5">
              <w:rPr>
                <w:rFonts w:cs="Arial"/>
                <w:b/>
                <w:lang w:val="sr-Latn-CS"/>
              </w:rPr>
              <w:t>I</w:t>
            </w:r>
            <w:r w:rsidRPr="002714E5">
              <w:rPr>
                <w:rFonts w:cs="Arial"/>
                <w:b/>
              </w:rPr>
              <w:t>+ред.бр.</w:t>
            </w:r>
            <w:r w:rsidRPr="002714E5">
              <w:rPr>
                <w:rFonts w:cs="Arial"/>
                <w:b/>
                <w:lang w:val="sr-Latn-CS"/>
              </w:rPr>
              <w:t>II</w:t>
            </w:r>
            <w:r w:rsidRPr="002714E5">
              <w:rPr>
                <w:rFonts w:cs="Arial"/>
                <w:b/>
              </w:rPr>
              <w:t>) динара</w:t>
            </w:r>
          </w:p>
        </w:tc>
        <w:tc>
          <w:tcPr>
            <w:tcW w:w="2610" w:type="dxa"/>
            <w:tcBorders>
              <w:bottom w:val="single" w:sz="4" w:space="0" w:color="auto"/>
              <w:right w:val="single" w:sz="4" w:space="0" w:color="auto"/>
            </w:tcBorders>
          </w:tcPr>
          <w:p w:rsidR="007F7D7A" w:rsidRPr="002714E5" w:rsidRDefault="007F7D7A" w:rsidP="00BE2EA9">
            <w:pPr>
              <w:spacing w:before="0"/>
              <w:rPr>
                <w:rFonts w:cs="Arial"/>
              </w:rPr>
            </w:pPr>
          </w:p>
        </w:tc>
      </w:tr>
    </w:tbl>
    <w:p w:rsidR="00343A18" w:rsidRPr="002714E5" w:rsidRDefault="00343A18" w:rsidP="00343A18">
      <w:pPr>
        <w:widowControl w:val="0"/>
        <w:spacing w:before="0"/>
        <w:rPr>
          <w:rFonts w:eastAsia="Arial Unicode MS" w:cs="Arial"/>
          <w:lang w:val="sr-Cyrl-RS"/>
        </w:rPr>
      </w:pPr>
    </w:p>
    <w:p w:rsidR="00343A18" w:rsidRPr="002714E5" w:rsidRDefault="00343A18" w:rsidP="00343A18">
      <w:pPr>
        <w:widowControl w:val="0"/>
        <w:spacing w:before="0"/>
        <w:rPr>
          <w:rFonts w:eastAsia="Arial Unicode MS" w:cs="Arial"/>
        </w:rPr>
      </w:pPr>
      <w:r w:rsidRPr="002714E5">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2873"/>
        <w:gridCol w:w="3960"/>
      </w:tblGrid>
      <w:tr w:rsidR="002714E5" w:rsidRPr="002714E5" w:rsidTr="00F474A9">
        <w:trPr>
          <w:trHeight w:val="568"/>
        </w:trPr>
        <w:tc>
          <w:tcPr>
            <w:tcW w:w="3119" w:type="dxa"/>
            <w:vMerge w:val="restart"/>
            <w:shd w:val="clear" w:color="auto" w:fill="auto"/>
            <w:vAlign w:val="center"/>
          </w:tcPr>
          <w:p w:rsidR="001639AB" w:rsidRPr="002714E5" w:rsidRDefault="001639AB" w:rsidP="00BC01DC">
            <w:pPr>
              <w:spacing w:before="0"/>
              <w:rPr>
                <w:rFonts w:cs="Arial"/>
              </w:rPr>
            </w:pPr>
            <w:r w:rsidRPr="002714E5">
              <w:rPr>
                <w:rFonts w:cs="Arial"/>
              </w:rPr>
              <w:t>Посебно исказани трошкови у дин/ EUR/процентима који су укључени у укупно понуђену цену без ПДВ-а</w:t>
            </w:r>
          </w:p>
          <w:p w:rsidR="001639AB" w:rsidRPr="002714E5" w:rsidRDefault="001639AB" w:rsidP="007F7D7A">
            <w:pPr>
              <w:spacing w:before="0"/>
              <w:rPr>
                <w:rFonts w:cs="Arial"/>
                <w:lang w:val="sr-Latn-CS"/>
              </w:rPr>
            </w:pPr>
            <w:r w:rsidRPr="002714E5">
              <w:rPr>
                <w:rFonts w:cs="Arial"/>
              </w:rPr>
              <w:t xml:space="preserve">(цена из реда бр. </w:t>
            </w:r>
            <w:r w:rsidRPr="002714E5">
              <w:rPr>
                <w:rFonts w:cs="Arial"/>
                <w:lang w:val="sr-Latn-CS"/>
              </w:rPr>
              <w:t>I</w:t>
            </w:r>
            <w:r w:rsidRPr="002714E5">
              <w:rPr>
                <w:rFonts w:cs="Arial"/>
              </w:rPr>
              <w:t>)уколико исти постоје као засебни трошкови</w:t>
            </w:r>
            <w:r w:rsidRPr="002714E5">
              <w:rPr>
                <w:rFonts w:cs="Arial"/>
                <w:lang w:val="sr-Latn-CS"/>
              </w:rPr>
              <w:t>)</w:t>
            </w:r>
          </w:p>
        </w:tc>
        <w:tc>
          <w:tcPr>
            <w:tcW w:w="2873" w:type="dxa"/>
            <w:shd w:val="clear" w:color="auto" w:fill="auto"/>
            <w:vAlign w:val="center"/>
          </w:tcPr>
          <w:p w:rsidR="001639AB" w:rsidRPr="002714E5" w:rsidRDefault="001639AB" w:rsidP="00BC01DC">
            <w:pPr>
              <w:spacing w:before="0"/>
              <w:rPr>
                <w:rFonts w:cs="Arial"/>
              </w:rPr>
            </w:pPr>
            <w:r w:rsidRPr="002714E5">
              <w:rPr>
                <w:rFonts w:cs="Arial"/>
              </w:rPr>
              <w:t>Трошкови царине</w:t>
            </w:r>
          </w:p>
        </w:tc>
        <w:tc>
          <w:tcPr>
            <w:tcW w:w="3960" w:type="dxa"/>
          </w:tcPr>
          <w:p w:rsidR="001639AB" w:rsidRPr="002714E5" w:rsidRDefault="001639AB" w:rsidP="00DE524D">
            <w:pPr>
              <w:spacing w:before="0"/>
              <w:jc w:val="center"/>
              <w:rPr>
                <w:rFonts w:cs="Arial"/>
              </w:rPr>
            </w:pPr>
            <w:r w:rsidRPr="002714E5">
              <w:rPr>
                <w:rFonts w:cs="Arial"/>
              </w:rPr>
              <w:t>_____</w:t>
            </w:r>
            <w:r w:rsidR="00DE524D" w:rsidRPr="002714E5">
              <w:rPr>
                <w:rFonts w:cs="Arial"/>
              </w:rPr>
              <w:t>динара</w:t>
            </w:r>
            <w:r w:rsidRPr="002714E5">
              <w:rPr>
                <w:rFonts w:cs="Arial"/>
              </w:rPr>
              <w:t xml:space="preserve"> односно ____%</w:t>
            </w:r>
          </w:p>
        </w:tc>
      </w:tr>
      <w:tr w:rsidR="002714E5" w:rsidRPr="002714E5" w:rsidTr="00F474A9">
        <w:trPr>
          <w:trHeight w:val="525"/>
        </w:trPr>
        <w:tc>
          <w:tcPr>
            <w:tcW w:w="3119" w:type="dxa"/>
            <w:vMerge/>
            <w:shd w:val="clear" w:color="auto" w:fill="auto"/>
          </w:tcPr>
          <w:p w:rsidR="001639AB" w:rsidRPr="002714E5" w:rsidRDefault="001639AB" w:rsidP="007F7D7A">
            <w:pPr>
              <w:spacing w:before="0"/>
              <w:rPr>
                <w:rFonts w:cs="Arial"/>
              </w:rPr>
            </w:pPr>
          </w:p>
        </w:tc>
        <w:tc>
          <w:tcPr>
            <w:tcW w:w="2873" w:type="dxa"/>
            <w:shd w:val="clear" w:color="auto" w:fill="auto"/>
            <w:vAlign w:val="center"/>
          </w:tcPr>
          <w:p w:rsidR="001639AB" w:rsidRPr="002714E5" w:rsidRDefault="001639AB" w:rsidP="007F7D7A">
            <w:pPr>
              <w:spacing w:before="0"/>
              <w:rPr>
                <w:rFonts w:cs="Arial"/>
              </w:rPr>
            </w:pPr>
            <w:r w:rsidRPr="002714E5">
              <w:rPr>
                <w:rFonts w:cs="Arial"/>
              </w:rPr>
              <w:t>Трошкови превоза</w:t>
            </w:r>
          </w:p>
        </w:tc>
        <w:tc>
          <w:tcPr>
            <w:tcW w:w="3960" w:type="dxa"/>
          </w:tcPr>
          <w:p w:rsidR="001639AB" w:rsidRPr="002714E5" w:rsidRDefault="001639AB" w:rsidP="007F7D7A">
            <w:pPr>
              <w:spacing w:before="0"/>
              <w:jc w:val="center"/>
              <w:rPr>
                <w:rFonts w:cs="Arial"/>
              </w:rPr>
            </w:pPr>
            <w:r w:rsidRPr="002714E5">
              <w:rPr>
                <w:rFonts w:cs="Arial"/>
              </w:rPr>
              <w:t>_____</w:t>
            </w:r>
            <w:r w:rsidR="00DE524D" w:rsidRPr="002714E5">
              <w:rPr>
                <w:rFonts w:cs="Arial"/>
              </w:rPr>
              <w:t>динара</w:t>
            </w:r>
            <w:r w:rsidRPr="002714E5">
              <w:rPr>
                <w:rFonts w:cs="Arial"/>
              </w:rPr>
              <w:t xml:space="preserve"> односно ____%</w:t>
            </w:r>
          </w:p>
        </w:tc>
      </w:tr>
      <w:tr w:rsidR="002714E5" w:rsidRPr="002714E5" w:rsidTr="00F474A9">
        <w:trPr>
          <w:trHeight w:val="534"/>
        </w:trPr>
        <w:tc>
          <w:tcPr>
            <w:tcW w:w="3119" w:type="dxa"/>
            <w:vMerge/>
            <w:shd w:val="clear" w:color="auto" w:fill="auto"/>
          </w:tcPr>
          <w:p w:rsidR="001639AB" w:rsidRPr="002714E5" w:rsidRDefault="001639AB" w:rsidP="007F7D7A">
            <w:pPr>
              <w:spacing w:before="0"/>
              <w:rPr>
                <w:rFonts w:cs="Arial"/>
              </w:rPr>
            </w:pPr>
          </w:p>
        </w:tc>
        <w:tc>
          <w:tcPr>
            <w:tcW w:w="2873" w:type="dxa"/>
            <w:shd w:val="clear" w:color="auto" w:fill="auto"/>
            <w:vAlign w:val="center"/>
          </w:tcPr>
          <w:p w:rsidR="001639AB" w:rsidRPr="002714E5" w:rsidRDefault="001639AB" w:rsidP="007F7D7A">
            <w:pPr>
              <w:spacing w:before="0"/>
              <w:rPr>
                <w:rFonts w:cs="Arial"/>
                <w:lang w:val="sr-Cyrl-CS"/>
              </w:rPr>
            </w:pPr>
            <w:r w:rsidRPr="002714E5">
              <w:rPr>
                <w:rFonts w:cs="Arial"/>
              </w:rPr>
              <w:t>Остали трошкови</w:t>
            </w:r>
            <w:r w:rsidRPr="002714E5">
              <w:rPr>
                <w:rFonts w:cs="Arial"/>
                <w:lang w:val="sr-Cyrl-CS"/>
              </w:rPr>
              <w:t xml:space="preserve"> (навести)</w:t>
            </w:r>
          </w:p>
        </w:tc>
        <w:tc>
          <w:tcPr>
            <w:tcW w:w="3960" w:type="dxa"/>
          </w:tcPr>
          <w:p w:rsidR="001639AB" w:rsidRPr="002714E5" w:rsidRDefault="001639AB" w:rsidP="007F7D7A">
            <w:pPr>
              <w:spacing w:before="0"/>
              <w:jc w:val="center"/>
              <w:rPr>
                <w:rFonts w:cs="Arial"/>
              </w:rPr>
            </w:pPr>
            <w:r w:rsidRPr="002714E5">
              <w:rPr>
                <w:rFonts w:cs="Arial"/>
              </w:rPr>
              <w:t>_____</w:t>
            </w:r>
            <w:r w:rsidR="00DE524D" w:rsidRPr="002714E5">
              <w:rPr>
                <w:rFonts w:cs="Arial"/>
              </w:rPr>
              <w:t>динара</w:t>
            </w:r>
            <w:r w:rsidRPr="002714E5">
              <w:rPr>
                <w:rFonts w:cs="Arial"/>
              </w:rPr>
              <w:t xml:space="preserve"> односно ____%</w:t>
            </w:r>
          </w:p>
        </w:tc>
      </w:tr>
    </w:tbl>
    <w:p w:rsidR="00343A18" w:rsidRPr="002714E5"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2714E5" w:rsidRPr="002714E5" w:rsidTr="00BC01DC">
        <w:trPr>
          <w:jc w:val="center"/>
        </w:trPr>
        <w:tc>
          <w:tcPr>
            <w:tcW w:w="3882" w:type="dxa"/>
          </w:tcPr>
          <w:p w:rsidR="00343A18" w:rsidRPr="002714E5" w:rsidRDefault="00343A18" w:rsidP="00BC01DC">
            <w:pPr>
              <w:spacing w:before="0"/>
              <w:jc w:val="center"/>
              <w:rPr>
                <w:rFonts w:cs="Arial"/>
              </w:rPr>
            </w:pPr>
            <w:r w:rsidRPr="002714E5">
              <w:rPr>
                <w:rFonts w:cs="Arial"/>
              </w:rPr>
              <w:t>Датум:</w:t>
            </w:r>
          </w:p>
        </w:tc>
        <w:tc>
          <w:tcPr>
            <w:tcW w:w="2127" w:type="dxa"/>
          </w:tcPr>
          <w:p w:rsidR="00343A18" w:rsidRPr="002714E5" w:rsidRDefault="00343A18" w:rsidP="00BC01DC">
            <w:pPr>
              <w:spacing w:before="0"/>
              <w:jc w:val="center"/>
              <w:rPr>
                <w:rFonts w:cs="Arial"/>
                <w:lang w:val="ru-RU"/>
              </w:rPr>
            </w:pPr>
          </w:p>
        </w:tc>
        <w:tc>
          <w:tcPr>
            <w:tcW w:w="4022" w:type="dxa"/>
          </w:tcPr>
          <w:p w:rsidR="00343A18" w:rsidRPr="002714E5" w:rsidRDefault="00343A18" w:rsidP="00BC01DC">
            <w:pPr>
              <w:spacing w:before="0"/>
              <w:jc w:val="center"/>
              <w:rPr>
                <w:rFonts w:cs="Arial"/>
                <w:lang w:val="sr-Cyrl-CS"/>
              </w:rPr>
            </w:pPr>
            <w:r w:rsidRPr="002714E5">
              <w:rPr>
                <w:rFonts w:cs="Arial"/>
                <w:lang w:val="sr-Cyrl-CS"/>
              </w:rPr>
              <w:t>П</w:t>
            </w:r>
            <w:r w:rsidRPr="002714E5">
              <w:rPr>
                <w:rFonts w:cs="Arial"/>
              </w:rPr>
              <w:t>онуђач</w:t>
            </w:r>
          </w:p>
        </w:tc>
      </w:tr>
      <w:tr w:rsidR="002714E5" w:rsidRPr="002714E5" w:rsidTr="00F474A9">
        <w:trPr>
          <w:trHeight w:val="190"/>
          <w:jc w:val="center"/>
        </w:trPr>
        <w:tc>
          <w:tcPr>
            <w:tcW w:w="3882" w:type="dxa"/>
          </w:tcPr>
          <w:p w:rsidR="00343A18" w:rsidRPr="002714E5" w:rsidRDefault="00343A18" w:rsidP="00BC01DC">
            <w:pPr>
              <w:spacing w:before="0"/>
              <w:jc w:val="center"/>
              <w:rPr>
                <w:rFonts w:cs="Arial"/>
              </w:rPr>
            </w:pPr>
          </w:p>
        </w:tc>
        <w:tc>
          <w:tcPr>
            <w:tcW w:w="2127" w:type="dxa"/>
          </w:tcPr>
          <w:p w:rsidR="00343A18" w:rsidRPr="002714E5" w:rsidRDefault="00343A18" w:rsidP="00BC01DC">
            <w:pPr>
              <w:spacing w:before="0"/>
              <w:jc w:val="center"/>
              <w:rPr>
                <w:rFonts w:cs="Arial"/>
              </w:rPr>
            </w:pPr>
            <w:r w:rsidRPr="002714E5">
              <w:rPr>
                <w:rFonts w:cs="Arial"/>
              </w:rPr>
              <w:t>М.П.</w:t>
            </w:r>
          </w:p>
        </w:tc>
        <w:tc>
          <w:tcPr>
            <w:tcW w:w="4022" w:type="dxa"/>
          </w:tcPr>
          <w:p w:rsidR="00343A18" w:rsidRPr="002714E5" w:rsidRDefault="00343A18" w:rsidP="00BC01DC">
            <w:pPr>
              <w:spacing w:before="0"/>
              <w:jc w:val="center"/>
              <w:rPr>
                <w:rFonts w:cs="Arial"/>
                <w:lang w:val="ru-RU"/>
              </w:rPr>
            </w:pPr>
          </w:p>
        </w:tc>
      </w:tr>
      <w:tr w:rsidR="002714E5" w:rsidRPr="002714E5" w:rsidTr="00BC01DC">
        <w:trPr>
          <w:jc w:val="center"/>
        </w:trPr>
        <w:tc>
          <w:tcPr>
            <w:tcW w:w="3882" w:type="dxa"/>
            <w:tcBorders>
              <w:bottom w:val="single" w:sz="4" w:space="0" w:color="auto"/>
            </w:tcBorders>
          </w:tcPr>
          <w:p w:rsidR="00343A18" w:rsidRPr="002714E5" w:rsidRDefault="00343A18" w:rsidP="00BC01DC">
            <w:pPr>
              <w:spacing w:before="0"/>
              <w:jc w:val="center"/>
              <w:rPr>
                <w:rFonts w:cs="Arial"/>
              </w:rPr>
            </w:pPr>
          </w:p>
        </w:tc>
        <w:tc>
          <w:tcPr>
            <w:tcW w:w="2127" w:type="dxa"/>
          </w:tcPr>
          <w:p w:rsidR="00343A18" w:rsidRPr="002714E5" w:rsidRDefault="00343A18" w:rsidP="00BC01DC">
            <w:pPr>
              <w:spacing w:before="0"/>
              <w:jc w:val="center"/>
              <w:rPr>
                <w:rFonts w:cs="Arial"/>
                <w:lang w:val="ru-RU"/>
              </w:rPr>
            </w:pPr>
          </w:p>
        </w:tc>
        <w:tc>
          <w:tcPr>
            <w:tcW w:w="4022" w:type="dxa"/>
            <w:tcBorders>
              <w:bottom w:val="single" w:sz="4" w:space="0" w:color="auto"/>
            </w:tcBorders>
          </w:tcPr>
          <w:p w:rsidR="00343A18" w:rsidRPr="002714E5" w:rsidRDefault="00343A18" w:rsidP="00BC01DC">
            <w:pPr>
              <w:spacing w:before="0"/>
              <w:jc w:val="center"/>
              <w:rPr>
                <w:rFonts w:cs="Arial"/>
                <w:lang w:val="ru-RU"/>
              </w:rPr>
            </w:pPr>
          </w:p>
        </w:tc>
      </w:tr>
      <w:tr w:rsidR="002714E5" w:rsidRPr="002714E5" w:rsidTr="00BC01DC">
        <w:trPr>
          <w:trHeight w:val="389"/>
          <w:jc w:val="center"/>
        </w:trPr>
        <w:tc>
          <w:tcPr>
            <w:tcW w:w="3882" w:type="dxa"/>
            <w:tcBorders>
              <w:top w:val="single" w:sz="4" w:space="0" w:color="auto"/>
            </w:tcBorders>
          </w:tcPr>
          <w:p w:rsidR="00343A18" w:rsidRPr="002714E5" w:rsidRDefault="00343A18" w:rsidP="005C46BB">
            <w:pPr>
              <w:spacing w:before="0"/>
              <w:rPr>
                <w:rFonts w:cs="Arial"/>
                <w:lang w:val="sr-Cyrl-RS"/>
              </w:rPr>
            </w:pPr>
          </w:p>
        </w:tc>
        <w:tc>
          <w:tcPr>
            <w:tcW w:w="2127" w:type="dxa"/>
          </w:tcPr>
          <w:p w:rsidR="00343A18" w:rsidRPr="002714E5" w:rsidRDefault="00343A18" w:rsidP="00BC01DC">
            <w:pPr>
              <w:spacing w:before="0"/>
              <w:jc w:val="center"/>
              <w:rPr>
                <w:rFonts w:cs="Arial"/>
                <w:lang w:val="ru-RU"/>
              </w:rPr>
            </w:pPr>
          </w:p>
        </w:tc>
        <w:tc>
          <w:tcPr>
            <w:tcW w:w="4022" w:type="dxa"/>
            <w:tcBorders>
              <w:top w:val="single" w:sz="4" w:space="0" w:color="auto"/>
            </w:tcBorders>
          </w:tcPr>
          <w:p w:rsidR="00343A18" w:rsidRPr="002714E5" w:rsidRDefault="00343A18" w:rsidP="00BC01DC">
            <w:pPr>
              <w:spacing w:before="0"/>
              <w:jc w:val="center"/>
              <w:rPr>
                <w:rFonts w:cs="Arial"/>
                <w:lang w:val="ru-RU"/>
              </w:rPr>
            </w:pPr>
          </w:p>
        </w:tc>
      </w:tr>
    </w:tbl>
    <w:p w:rsidR="00343A18" w:rsidRPr="002714E5" w:rsidRDefault="00343A18" w:rsidP="00343A18">
      <w:pPr>
        <w:spacing w:before="0"/>
        <w:rPr>
          <w:rFonts w:cs="Arial"/>
          <w:b/>
          <w:lang w:val="sr-Cyrl-CS"/>
        </w:rPr>
      </w:pPr>
      <w:r w:rsidRPr="002714E5">
        <w:rPr>
          <w:rFonts w:cs="Arial"/>
          <w:b/>
          <w:lang w:val="sr-Cyrl-CS"/>
        </w:rPr>
        <w:t>Напомена:</w:t>
      </w:r>
    </w:p>
    <w:p w:rsidR="00343A18" w:rsidRPr="002714E5" w:rsidRDefault="00343A18" w:rsidP="00343A18">
      <w:pPr>
        <w:pStyle w:val="KDKomentar"/>
        <w:spacing w:before="0"/>
        <w:rPr>
          <w:rFonts w:eastAsia="TimesNewRomanPS-BoldMT" w:cs="Arial"/>
          <w:i w:val="0"/>
          <w:color w:val="auto"/>
          <w:sz w:val="22"/>
          <w:szCs w:val="22"/>
        </w:rPr>
      </w:pPr>
      <w:r w:rsidRPr="002714E5">
        <w:rPr>
          <w:rFonts w:eastAsia="TimesNewRomanPS-BoldMT" w:cs="Arial"/>
          <w:i w:val="0"/>
          <w:color w:val="auto"/>
          <w:sz w:val="22"/>
          <w:szCs w:val="22"/>
        </w:rPr>
        <w:t xml:space="preserve">-Уколико </w:t>
      </w:r>
      <w:r w:rsidRPr="002714E5">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2714E5">
        <w:rPr>
          <w:rFonts w:eastAsia="TimesNewRomanPS-BoldMT" w:cs="Arial"/>
          <w:i w:val="0"/>
          <w:color w:val="auto"/>
          <w:sz w:val="22"/>
          <w:szCs w:val="22"/>
        </w:rPr>
        <w:t>.</w:t>
      </w:r>
    </w:p>
    <w:p w:rsidR="00343A18" w:rsidRPr="002714E5" w:rsidRDefault="00343A18" w:rsidP="00343A18">
      <w:pPr>
        <w:pStyle w:val="KDKomentar"/>
        <w:spacing w:before="0"/>
        <w:rPr>
          <w:rFonts w:eastAsia="TimesNewRomanPS-BoldMT" w:cs="Arial"/>
          <w:i w:val="0"/>
          <w:color w:val="auto"/>
          <w:sz w:val="22"/>
          <w:szCs w:val="22"/>
          <w:lang w:val="sr-Latn-RS"/>
        </w:rPr>
      </w:pPr>
      <w:r w:rsidRPr="002714E5">
        <w:rPr>
          <w:rFonts w:eastAsia="TimesNewRomanPS-BoldMT" w:cs="Arial"/>
          <w:i w:val="0"/>
          <w:color w:val="auto"/>
          <w:sz w:val="22"/>
          <w:szCs w:val="22"/>
          <w:lang w:val="sr-Cyrl-CS"/>
        </w:rPr>
        <w:t xml:space="preserve">- </w:t>
      </w:r>
      <w:r w:rsidRPr="002714E5">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F79A9" w:rsidRPr="002714E5" w:rsidRDefault="00FF79A9" w:rsidP="00343A18">
      <w:pPr>
        <w:pStyle w:val="KDKomentar"/>
        <w:spacing w:before="0"/>
        <w:rPr>
          <w:rFonts w:eastAsia="TimesNewRomanPS-BoldMT" w:cs="Arial"/>
          <w:i w:val="0"/>
          <w:color w:val="auto"/>
          <w:sz w:val="22"/>
          <w:szCs w:val="22"/>
          <w:lang w:val="sr-Latn-RS"/>
        </w:rPr>
      </w:pPr>
    </w:p>
    <w:p w:rsidR="00343A18" w:rsidRPr="002714E5" w:rsidRDefault="00343A18" w:rsidP="00343A18">
      <w:pPr>
        <w:spacing w:before="0"/>
        <w:rPr>
          <w:rFonts w:cs="Arial"/>
          <w:b/>
          <w:lang w:val="ru-RU"/>
        </w:rPr>
      </w:pPr>
      <w:r w:rsidRPr="002714E5">
        <w:rPr>
          <w:rFonts w:cs="Arial"/>
          <w:b/>
          <w:lang w:val="sr-Latn-CS"/>
        </w:rPr>
        <w:t>Упутство</w:t>
      </w:r>
      <w:r w:rsidR="0009377A" w:rsidRPr="002714E5">
        <w:rPr>
          <w:rFonts w:cs="Arial"/>
          <w:b/>
        </w:rPr>
        <w:t xml:space="preserve"> </w:t>
      </w:r>
      <w:r w:rsidRPr="002714E5">
        <w:rPr>
          <w:rFonts w:cs="Arial"/>
          <w:b/>
          <w:lang w:val="sr-Latn-CS"/>
        </w:rPr>
        <w:t>за попуњавањ</w:t>
      </w:r>
      <w:r w:rsidRPr="002714E5">
        <w:rPr>
          <w:rFonts w:cs="Arial"/>
          <w:b/>
          <w:lang w:val="ru-RU"/>
        </w:rPr>
        <w:t>е</w:t>
      </w:r>
      <w:r w:rsidR="007E7BB8" w:rsidRPr="002714E5">
        <w:rPr>
          <w:rFonts w:cs="Arial"/>
          <w:b/>
          <w:lang w:val="ru-RU"/>
        </w:rPr>
        <w:t xml:space="preserve"> О</w:t>
      </w:r>
      <w:r w:rsidRPr="002714E5">
        <w:rPr>
          <w:rFonts w:cs="Arial"/>
          <w:b/>
          <w:lang w:val="ru-RU"/>
        </w:rPr>
        <w:t>брасца структуре цене</w:t>
      </w:r>
    </w:p>
    <w:p w:rsidR="000F683D" w:rsidRPr="002714E5" w:rsidRDefault="00343A18" w:rsidP="00343A18">
      <w:pPr>
        <w:pStyle w:val="ListParagraph"/>
        <w:tabs>
          <w:tab w:val="left" w:pos="90"/>
        </w:tabs>
        <w:spacing w:before="0" w:after="0" w:line="240" w:lineRule="auto"/>
        <w:ind w:left="0"/>
        <w:rPr>
          <w:rFonts w:ascii="Arial" w:hAnsi="Arial" w:cs="Arial"/>
          <w:bCs/>
          <w:iCs/>
          <w:lang w:val="sr-Cyrl-RS"/>
        </w:rPr>
      </w:pPr>
      <w:r w:rsidRPr="002714E5">
        <w:rPr>
          <w:rFonts w:ascii="Arial" w:hAnsi="Arial" w:cs="Arial"/>
          <w:bCs/>
          <w:iCs/>
        </w:rPr>
        <w:t>Понуђач треба да попун</w:t>
      </w:r>
      <w:r w:rsidRPr="002714E5">
        <w:rPr>
          <w:rFonts w:ascii="Arial" w:hAnsi="Arial" w:cs="Arial"/>
          <w:bCs/>
          <w:iCs/>
          <w:lang w:val="sr-Cyrl-CS"/>
        </w:rPr>
        <w:t>и</w:t>
      </w:r>
      <w:r w:rsidRPr="002714E5">
        <w:rPr>
          <w:rFonts w:ascii="Arial" w:hAnsi="Arial" w:cs="Arial"/>
          <w:bCs/>
          <w:iCs/>
        </w:rPr>
        <w:t xml:space="preserve"> образац структуре цене </w:t>
      </w:r>
      <w:r w:rsidRPr="002714E5">
        <w:rPr>
          <w:rFonts w:ascii="Arial" w:hAnsi="Arial" w:cs="Arial"/>
          <w:bCs/>
          <w:iCs/>
          <w:lang w:val="sr-Cyrl-CS"/>
        </w:rPr>
        <w:t>Табела 1. на следећи начин</w:t>
      </w:r>
      <w:r w:rsidRPr="002714E5">
        <w:rPr>
          <w:rFonts w:ascii="Arial" w:hAnsi="Arial" w:cs="Arial"/>
          <w:bCs/>
          <w:iCs/>
        </w:rPr>
        <w:t>:</w:t>
      </w:r>
    </w:p>
    <w:p w:rsidR="00343A18" w:rsidRPr="002714E5"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2714E5">
        <w:rPr>
          <w:rFonts w:ascii="Arial" w:hAnsi="Arial" w:cs="Arial"/>
          <w:bCs/>
          <w:iCs/>
          <w:lang w:val="sr-Cyrl-CS"/>
        </w:rPr>
        <w:t>-</w:t>
      </w:r>
      <w:r w:rsidR="00343A18" w:rsidRPr="002714E5">
        <w:rPr>
          <w:rFonts w:ascii="Arial" w:hAnsi="Arial" w:cs="Arial"/>
          <w:bCs/>
          <w:iCs/>
          <w:lang w:val="sr-Cyrl-CS"/>
        </w:rPr>
        <w:t xml:space="preserve">у колону 5. </w:t>
      </w:r>
      <w:r w:rsidR="00343A18" w:rsidRPr="002714E5">
        <w:rPr>
          <w:rFonts w:ascii="Arial" w:hAnsi="Arial" w:cs="Arial"/>
          <w:bCs/>
          <w:iCs/>
        </w:rPr>
        <w:t>уписати колико износи јединична цена без ПДВ за испоручено добро;</w:t>
      </w:r>
    </w:p>
    <w:p w:rsidR="00343A18" w:rsidRPr="002714E5"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2714E5">
        <w:rPr>
          <w:rFonts w:ascii="Arial" w:hAnsi="Arial" w:cs="Arial"/>
          <w:bCs/>
          <w:iCs/>
        </w:rPr>
        <w:t>-</w:t>
      </w:r>
      <w:r w:rsidR="00343A18" w:rsidRPr="002714E5">
        <w:rPr>
          <w:rFonts w:ascii="Arial" w:hAnsi="Arial" w:cs="Arial"/>
          <w:bCs/>
          <w:iCs/>
        </w:rPr>
        <w:t xml:space="preserve">у колону </w:t>
      </w:r>
      <w:r w:rsidR="00343A18" w:rsidRPr="002714E5">
        <w:rPr>
          <w:rFonts w:ascii="Arial" w:hAnsi="Arial" w:cs="Arial"/>
          <w:bCs/>
          <w:iCs/>
          <w:lang w:val="sr-Cyrl-CS"/>
        </w:rPr>
        <w:t>6</w:t>
      </w:r>
      <w:r w:rsidR="00343A18" w:rsidRPr="002714E5">
        <w:rPr>
          <w:rFonts w:ascii="Arial" w:hAnsi="Arial" w:cs="Arial"/>
          <w:bCs/>
          <w:iCs/>
        </w:rPr>
        <w:t>. уписати колико износи јединична цена са ПДВ за испоручено добро;</w:t>
      </w:r>
    </w:p>
    <w:p w:rsidR="00343A18" w:rsidRPr="002714E5"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2714E5">
        <w:rPr>
          <w:rFonts w:ascii="Arial" w:hAnsi="Arial" w:cs="Arial"/>
          <w:bCs/>
          <w:iCs/>
        </w:rPr>
        <w:t>-</w:t>
      </w:r>
      <w:r w:rsidR="00343A18" w:rsidRPr="002714E5">
        <w:rPr>
          <w:rFonts w:ascii="Arial" w:hAnsi="Arial" w:cs="Arial"/>
          <w:bCs/>
          <w:iCs/>
        </w:rPr>
        <w:t xml:space="preserve">у колону </w:t>
      </w:r>
      <w:r w:rsidR="00343A18" w:rsidRPr="002714E5">
        <w:rPr>
          <w:rFonts w:ascii="Arial" w:hAnsi="Arial" w:cs="Arial"/>
          <w:bCs/>
          <w:iCs/>
          <w:lang w:val="sr-Cyrl-CS"/>
        </w:rPr>
        <w:t>7</w:t>
      </w:r>
      <w:r w:rsidR="00343A18" w:rsidRPr="002714E5">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2714E5">
        <w:rPr>
          <w:rFonts w:ascii="Arial" w:hAnsi="Arial" w:cs="Arial"/>
          <w:bCs/>
          <w:iCs/>
          <w:lang w:val="sr-Cyrl-CS"/>
        </w:rPr>
        <w:t>5</w:t>
      </w:r>
      <w:r w:rsidR="00343A18" w:rsidRPr="002714E5">
        <w:rPr>
          <w:rFonts w:ascii="Arial" w:hAnsi="Arial" w:cs="Arial"/>
          <w:bCs/>
          <w:iCs/>
        </w:rPr>
        <w:t xml:space="preserve">.) са траженом количином (која је наведена у колони </w:t>
      </w:r>
      <w:r w:rsidR="00343A18" w:rsidRPr="002714E5">
        <w:rPr>
          <w:rFonts w:ascii="Arial" w:hAnsi="Arial" w:cs="Arial"/>
          <w:bCs/>
          <w:iCs/>
          <w:lang w:val="sr-Cyrl-CS"/>
        </w:rPr>
        <w:t>4</w:t>
      </w:r>
      <w:r w:rsidR="00343A18" w:rsidRPr="002714E5">
        <w:rPr>
          <w:rFonts w:ascii="Arial" w:hAnsi="Arial" w:cs="Arial"/>
          <w:bCs/>
          <w:iCs/>
        </w:rPr>
        <w:t xml:space="preserve">.); </w:t>
      </w:r>
    </w:p>
    <w:p w:rsidR="00343A18" w:rsidRPr="002714E5" w:rsidRDefault="001639AB" w:rsidP="00343A18">
      <w:pPr>
        <w:pStyle w:val="ListParagraph"/>
        <w:tabs>
          <w:tab w:val="left" w:pos="90"/>
        </w:tabs>
        <w:suppressAutoHyphens/>
        <w:spacing w:before="0" w:after="0" w:line="240" w:lineRule="auto"/>
        <w:ind w:left="0"/>
        <w:contextualSpacing w:val="0"/>
        <w:rPr>
          <w:rFonts w:ascii="Arial" w:hAnsi="Arial" w:cs="Arial"/>
          <w:bCs/>
          <w:iCs/>
          <w:lang w:val="sr-Cyrl-RS"/>
        </w:rPr>
      </w:pPr>
      <w:r w:rsidRPr="002714E5">
        <w:rPr>
          <w:rFonts w:ascii="Arial" w:hAnsi="Arial" w:cs="Arial"/>
          <w:bCs/>
          <w:iCs/>
          <w:lang w:val="sr-Cyrl-CS"/>
        </w:rPr>
        <w:t>-</w:t>
      </w:r>
      <w:r w:rsidR="00343A18" w:rsidRPr="002714E5">
        <w:rPr>
          <w:rFonts w:ascii="Arial" w:hAnsi="Arial" w:cs="Arial"/>
          <w:bCs/>
          <w:iCs/>
          <w:lang w:val="sr-Cyrl-CS"/>
        </w:rPr>
        <w:t xml:space="preserve">у </w:t>
      </w:r>
      <w:r w:rsidR="00A54E92" w:rsidRPr="002714E5">
        <w:rPr>
          <w:rFonts w:ascii="Arial" w:hAnsi="Arial" w:cs="Arial"/>
          <w:bCs/>
          <w:iCs/>
          <w:lang w:val="sr-Latn-RS"/>
        </w:rPr>
        <w:t>13</w:t>
      </w:r>
      <w:r w:rsidR="00343A18" w:rsidRPr="002714E5">
        <w:rPr>
          <w:rFonts w:ascii="Arial" w:hAnsi="Arial" w:cs="Arial"/>
          <w:bCs/>
          <w:iCs/>
          <w:lang w:val="sr-Cyrl-CS"/>
        </w:rPr>
        <w:t>колону 8</w:t>
      </w:r>
      <w:r w:rsidR="00343A18" w:rsidRPr="002714E5">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2714E5">
        <w:rPr>
          <w:rFonts w:ascii="Arial" w:hAnsi="Arial" w:cs="Arial"/>
          <w:bCs/>
          <w:iCs/>
          <w:lang w:val="sr-Cyrl-CS"/>
        </w:rPr>
        <w:t>6</w:t>
      </w:r>
      <w:r w:rsidR="00343A18" w:rsidRPr="002714E5">
        <w:rPr>
          <w:rFonts w:ascii="Arial" w:hAnsi="Arial" w:cs="Arial"/>
          <w:bCs/>
          <w:iCs/>
        </w:rPr>
        <w:t xml:space="preserve">.) са траженом количином (која је наведена у колони </w:t>
      </w:r>
      <w:r w:rsidR="00343A18" w:rsidRPr="002714E5">
        <w:rPr>
          <w:rFonts w:ascii="Arial" w:hAnsi="Arial" w:cs="Arial"/>
          <w:bCs/>
          <w:iCs/>
          <w:lang w:val="sr-Cyrl-CS"/>
        </w:rPr>
        <w:t>4</w:t>
      </w:r>
      <w:r w:rsidR="00343A18" w:rsidRPr="002714E5">
        <w:rPr>
          <w:rFonts w:ascii="Arial" w:hAnsi="Arial" w:cs="Arial"/>
          <w:bCs/>
          <w:iCs/>
        </w:rPr>
        <w:t>.).</w:t>
      </w:r>
    </w:p>
    <w:p w:rsidR="003B70C8" w:rsidRPr="002714E5" w:rsidRDefault="003B70C8" w:rsidP="00343A18">
      <w:pPr>
        <w:pStyle w:val="ListParagraph"/>
        <w:tabs>
          <w:tab w:val="left" w:pos="90"/>
        </w:tabs>
        <w:suppressAutoHyphens/>
        <w:spacing w:before="0" w:after="0" w:line="240" w:lineRule="auto"/>
        <w:ind w:left="0"/>
        <w:contextualSpacing w:val="0"/>
        <w:rPr>
          <w:rFonts w:ascii="Arial" w:hAnsi="Arial" w:cs="Arial"/>
          <w:bCs/>
          <w:iCs/>
          <w:lang w:val="sr-Cyrl-RS"/>
        </w:rPr>
      </w:pPr>
    </w:p>
    <w:p w:rsidR="007E7BB8" w:rsidRPr="002714E5" w:rsidRDefault="001639AB" w:rsidP="007E7BB8">
      <w:pPr>
        <w:pStyle w:val="ListParagraph"/>
        <w:tabs>
          <w:tab w:val="left" w:pos="90"/>
        </w:tabs>
        <w:suppressAutoHyphens/>
        <w:spacing w:before="0" w:after="0" w:line="240" w:lineRule="auto"/>
        <w:ind w:left="0"/>
        <w:contextualSpacing w:val="0"/>
        <w:rPr>
          <w:rFonts w:ascii="Arial" w:hAnsi="Arial" w:cs="Arial"/>
          <w:bCs/>
          <w:iCs/>
        </w:rPr>
      </w:pPr>
      <w:r w:rsidRPr="002714E5">
        <w:rPr>
          <w:rFonts w:ascii="Arial" w:hAnsi="Arial" w:cs="Arial"/>
          <w:bCs/>
          <w:iCs/>
          <w:lang w:val="sr-Cyrl-CS"/>
        </w:rPr>
        <w:t>-</w:t>
      </w:r>
      <w:r w:rsidR="007F7D7A" w:rsidRPr="002714E5">
        <w:rPr>
          <w:rFonts w:ascii="Arial" w:hAnsi="Arial" w:cs="Arial"/>
          <w:bCs/>
          <w:iCs/>
          <w:lang w:val="sr-Cyrl-CS"/>
        </w:rPr>
        <w:t>у колону 9</w:t>
      </w:r>
      <w:r w:rsidR="007F7D7A" w:rsidRPr="002714E5">
        <w:rPr>
          <w:rFonts w:ascii="Arial" w:hAnsi="Arial" w:cs="Arial"/>
          <w:bCs/>
          <w:iCs/>
        </w:rPr>
        <w:t>.</w:t>
      </w:r>
      <w:r w:rsidR="007E7BB8" w:rsidRPr="002714E5">
        <w:rPr>
          <w:rFonts w:ascii="Arial" w:hAnsi="Arial" w:cs="Arial"/>
          <w:bCs/>
          <w:iCs/>
        </w:rPr>
        <w:t>уписати назив произвођача понуђених добара,назив модела/ознаку понуђених добара</w:t>
      </w:r>
    </w:p>
    <w:p w:rsidR="00343A18" w:rsidRPr="002714E5" w:rsidRDefault="00343A18" w:rsidP="00343A18">
      <w:pPr>
        <w:tabs>
          <w:tab w:val="left" w:pos="992"/>
        </w:tabs>
        <w:spacing w:before="0"/>
        <w:rPr>
          <w:rFonts w:cs="Arial"/>
          <w:b/>
          <w:lang w:val="sr-Cyrl-BA"/>
        </w:rPr>
      </w:pPr>
    </w:p>
    <w:p w:rsidR="00343A18" w:rsidRPr="002714E5" w:rsidRDefault="001639AB" w:rsidP="001639AB">
      <w:pPr>
        <w:tabs>
          <w:tab w:val="left" w:pos="992"/>
        </w:tabs>
        <w:spacing w:before="0"/>
        <w:rPr>
          <w:rFonts w:cs="Arial"/>
        </w:rPr>
      </w:pPr>
      <w:r w:rsidRPr="002714E5">
        <w:rPr>
          <w:rFonts w:cs="Arial"/>
        </w:rPr>
        <w:t>-</w:t>
      </w:r>
      <w:r w:rsidR="00343A18" w:rsidRPr="002714E5">
        <w:rPr>
          <w:rFonts w:cs="Arial"/>
        </w:rPr>
        <w:t>у ред бр. I – уписује се укупно понуђена цена за све позиције  без ПДВ (збир</w:t>
      </w:r>
      <w:r w:rsidRPr="002714E5">
        <w:rPr>
          <w:rFonts w:cs="Arial"/>
        </w:rPr>
        <w:t xml:space="preserve"> </w:t>
      </w:r>
      <w:r w:rsidR="00343A18" w:rsidRPr="002714E5">
        <w:rPr>
          <w:rFonts w:cs="Arial"/>
        </w:rPr>
        <w:t>колоне бр. 5)</w:t>
      </w:r>
    </w:p>
    <w:p w:rsidR="00343A18" w:rsidRPr="002714E5" w:rsidRDefault="001639AB" w:rsidP="001639AB">
      <w:pPr>
        <w:tabs>
          <w:tab w:val="left" w:pos="992"/>
        </w:tabs>
        <w:spacing w:before="0"/>
        <w:rPr>
          <w:rFonts w:cs="Arial"/>
        </w:rPr>
      </w:pPr>
      <w:r w:rsidRPr="002714E5">
        <w:rPr>
          <w:rFonts w:cs="Arial"/>
        </w:rPr>
        <w:t>-</w:t>
      </w:r>
      <w:r w:rsidR="00343A18" w:rsidRPr="002714E5">
        <w:rPr>
          <w:rFonts w:cs="Arial"/>
        </w:rPr>
        <w:t xml:space="preserve">у ред бр. II – уписује се укупан износ ПДВ </w:t>
      </w:r>
    </w:p>
    <w:p w:rsidR="00343A18" w:rsidRPr="002714E5" w:rsidRDefault="001639AB" w:rsidP="001639AB">
      <w:pPr>
        <w:tabs>
          <w:tab w:val="left" w:pos="992"/>
        </w:tabs>
        <w:spacing w:before="0"/>
        <w:rPr>
          <w:rFonts w:cs="Arial"/>
        </w:rPr>
      </w:pPr>
      <w:r w:rsidRPr="002714E5">
        <w:rPr>
          <w:rFonts w:cs="Arial"/>
        </w:rPr>
        <w:t>-</w:t>
      </w:r>
      <w:r w:rsidR="00343A18" w:rsidRPr="002714E5">
        <w:rPr>
          <w:rFonts w:cs="Arial"/>
        </w:rPr>
        <w:t>у ред бр. III – уписује се укупно понуђена цена са ПДВ (ред бр. I + ред.бр. II)</w:t>
      </w:r>
    </w:p>
    <w:p w:rsidR="001639AB" w:rsidRPr="002714E5" w:rsidRDefault="001639AB" w:rsidP="001639AB">
      <w:pPr>
        <w:tabs>
          <w:tab w:val="left" w:pos="992"/>
        </w:tabs>
        <w:spacing w:before="0"/>
        <w:ind w:left="720"/>
        <w:rPr>
          <w:rFonts w:cs="Arial"/>
        </w:rPr>
      </w:pPr>
    </w:p>
    <w:p w:rsidR="001639AB" w:rsidRPr="002714E5" w:rsidRDefault="001639AB" w:rsidP="001639AB">
      <w:pPr>
        <w:tabs>
          <w:tab w:val="left" w:pos="992"/>
        </w:tabs>
        <w:spacing w:before="0"/>
        <w:rPr>
          <w:rFonts w:cs="Arial"/>
        </w:rPr>
      </w:pPr>
      <w:r w:rsidRPr="002714E5">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2714E5" w:rsidRDefault="00343A18" w:rsidP="00343A18">
      <w:pPr>
        <w:tabs>
          <w:tab w:val="left" w:pos="992"/>
        </w:tabs>
        <w:spacing w:before="0"/>
        <w:rPr>
          <w:rFonts w:cs="Arial"/>
        </w:rPr>
      </w:pPr>
    </w:p>
    <w:p w:rsidR="00343A18" w:rsidRPr="002714E5" w:rsidRDefault="001639AB" w:rsidP="001639AB">
      <w:pPr>
        <w:tabs>
          <w:tab w:val="left" w:pos="992"/>
        </w:tabs>
        <w:spacing w:before="0"/>
        <w:rPr>
          <w:rFonts w:cs="Arial"/>
        </w:rPr>
      </w:pPr>
      <w:r w:rsidRPr="002714E5">
        <w:rPr>
          <w:rFonts w:cs="Arial"/>
        </w:rPr>
        <w:t>-</w:t>
      </w:r>
      <w:r w:rsidR="00343A18" w:rsidRPr="002714E5">
        <w:rPr>
          <w:rFonts w:cs="Arial"/>
        </w:rPr>
        <w:t>на место предвиђено за место и датум уписује се место и датум попуњавања</w:t>
      </w:r>
      <w:r w:rsidRPr="002714E5">
        <w:rPr>
          <w:rFonts w:cs="Arial"/>
        </w:rPr>
        <w:t xml:space="preserve"> </w:t>
      </w:r>
      <w:r w:rsidR="00343A18" w:rsidRPr="002714E5">
        <w:rPr>
          <w:rFonts w:cs="Arial"/>
        </w:rPr>
        <w:t>обрасца структуре цене.</w:t>
      </w:r>
    </w:p>
    <w:p w:rsidR="00A6325B" w:rsidRPr="00A6325B" w:rsidRDefault="001639AB" w:rsidP="00A6325B">
      <w:pPr>
        <w:tabs>
          <w:tab w:val="left" w:pos="992"/>
        </w:tabs>
        <w:spacing w:before="0"/>
        <w:rPr>
          <w:rFonts w:cs="Arial"/>
          <w:lang w:val="sr-Latn-RS"/>
        </w:rPr>
      </w:pPr>
      <w:r w:rsidRPr="002714E5">
        <w:rPr>
          <w:rFonts w:cs="Arial"/>
        </w:rPr>
        <w:t>-</w:t>
      </w:r>
      <w:r w:rsidR="00343A18" w:rsidRPr="002714E5">
        <w:rPr>
          <w:rFonts w:cs="Arial"/>
        </w:rPr>
        <w:t>на  место предвиђено за печат и потпис понуђач печатом оверава и потписује образац структуре цене.</w:t>
      </w:r>
    </w:p>
    <w:p w:rsidR="00A6325B" w:rsidRDefault="00A6325B" w:rsidP="00537552">
      <w:pPr>
        <w:rPr>
          <w:rFonts w:eastAsia="TimesNewRomanPS-BoldMT" w:cs="Arial"/>
          <w:lang w:val="sr-Latn-RS"/>
        </w:rPr>
      </w:pPr>
    </w:p>
    <w:p w:rsidR="00A6325B" w:rsidRPr="00A6325B" w:rsidRDefault="00A6325B" w:rsidP="00537552">
      <w:pPr>
        <w:rPr>
          <w:rFonts w:eastAsia="TimesNewRomanPS-BoldMT" w:cs="Arial"/>
          <w:lang w:val="sr-Latn-RS"/>
        </w:rPr>
      </w:pPr>
    </w:p>
    <w:p w:rsidR="00343A18" w:rsidRPr="002714E5" w:rsidRDefault="00343A18" w:rsidP="00343A18">
      <w:pPr>
        <w:pStyle w:val="KDObrazac"/>
        <w:spacing w:before="0"/>
      </w:pPr>
      <w:bookmarkStart w:id="260" w:name="_Toc442559926"/>
      <w:r w:rsidRPr="002714E5">
        <w:t xml:space="preserve">ОБРАЗАЦ </w:t>
      </w:r>
      <w:r w:rsidR="00FF79A9" w:rsidRPr="002714E5">
        <w:t>3</w:t>
      </w:r>
      <w:r w:rsidRPr="002714E5">
        <w:t>.</w:t>
      </w:r>
      <w:bookmarkEnd w:id="260"/>
    </w:p>
    <w:p w:rsidR="00343A18" w:rsidRPr="002714E5" w:rsidRDefault="00343A18" w:rsidP="00343A18">
      <w:pPr>
        <w:spacing w:before="0"/>
        <w:rPr>
          <w:rFonts w:cs="Arial"/>
          <w:lang w:val="sr-Cyrl-CS"/>
        </w:rPr>
      </w:pPr>
    </w:p>
    <w:p w:rsidR="007E7BB8" w:rsidRPr="002714E5" w:rsidRDefault="007E7BB8" w:rsidP="00343A18">
      <w:pPr>
        <w:spacing w:before="0"/>
        <w:rPr>
          <w:rFonts w:cs="Arial"/>
          <w:lang w:val="sr-Latn-CS"/>
        </w:rPr>
      </w:pPr>
    </w:p>
    <w:p w:rsidR="00343A18" w:rsidRPr="002714E5" w:rsidRDefault="007E7BB8" w:rsidP="007E7BB8">
      <w:pPr>
        <w:tabs>
          <w:tab w:val="left" w:pos="6870"/>
        </w:tabs>
        <w:spacing w:before="0"/>
        <w:rPr>
          <w:rFonts w:cs="Arial"/>
        </w:rPr>
      </w:pPr>
      <w:r w:rsidRPr="002714E5">
        <w:rPr>
          <w:rFonts w:cs="Arial"/>
          <w:lang w:val="sr-Latn-CS"/>
        </w:rPr>
        <w:tab/>
      </w:r>
    </w:p>
    <w:p w:rsidR="00343A18" w:rsidRPr="002714E5" w:rsidRDefault="00343A18" w:rsidP="00343A18">
      <w:pPr>
        <w:ind w:left="-180" w:right="-360" w:firstLine="720"/>
        <w:rPr>
          <w:rFonts w:cs="Arial"/>
          <w:lang w:val="ru-RU"/>
        </w:rPr>
      </w:pPr>
    </w:p>
    <w:p w:rsidR="00343A18" w:rsidRPr="002714E5" w:rsidRDefault="00343A18" w:rsidP="00343A18">
      <w:pPr>
        <w:ind w:right="-360"/>
        <w:rPr>
          <w:rFonts w:cs="Arial"/>
          <w:lang w:val="ru-RU"/>
        </w:rPr>
      </w:pPr>
      <w:r w:rsidRPr="002714E5">
        <w:rPr>
          <w:rFonts w:cs="Arial"/>
          <w:lang w:val="ru-RU"/>
        </w:rPr>
        <w:t xml:space="preserve">На основу члана 26. Закона о јавним набавкама ( „Службени гласник РС“, бр. 124/2012, 14/15 и 68/15), члана </w:t>
      </w:r>
      <w:r w:rsidR="00F474A9" w:rsidRPr="002714E5">
        <w:rPr>
          <w:rFonts w:cs="Arial"/>
          <w:lang w:val="ru-RU"/>
        </w:rPr>
        <w:t>2</w:t>
      </w:r>
      <w:r w:rsidRPr="002714E5">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sidRPr="002714E5">
        <w:rPr>
          <w:rFonts w:cs="Arial"/>
          <w:lang w:val="ru-RU"/>
        </w:rPr>
        <w:t>/члан групе понуђача</w:t>
      </w:r>
      <w:r w:rsidRPr="002714E5">
        <w:rPr>
          <w:rFonts w:cs="Arial"/>
          <w:lang w:val="ru-RU"/>
        </w:rPr>
        <w:t xml:space="preserve"> даје:</w:t>
      </w:r>
    </w:p>
    <w:p w:rsidR="00343A18" w:rsidRPr="002714E5" w:rsidRDefault="00343A18" w:rsidP="00343A18">
      <w:pPr>
        <w:rPr>
          <w:rFonts w:cs="Arial"/>
          <w:lang w:val="ru-RU"/>
        </w:rPr>
      </w:pPr>
    </w:p>
    <w:p w:rsidR="00343A18" w:rsidRPr="002714E5" w:rsidRDefault="00343A18" w:rsidP="00343A18">
      <w:pPr>
        <w:jc w:val="center"/>
        <w:rPr>
          <w:rFonts w:cs="Arial"/>
          <w:b/>
          <w:lang w:val="ru-RU"/>
        </w:rPr>
      </w:pPr>
      <w:r w:rsidRPr="002714E5">
        <w:rPr>
          <w:rFonts w:cs="Arial"/>
          <w:b/>
          <w:lang w:val="ru-RU"/>
        </w:rPr>
        <w:t>ИЗЈАВУ О НЕЗАВИСНОЈ ПОНУДИ</w:t>
      </w:r>
    </w:p>
    <w:p w:rsidR="00343A18" w:rsidRPr="002714E5" w:rsidRDefault="00343A18" w:rsidP="00343A18">
      <w:pPr>
        <w:jc w:val="center"/>
        <w:rPr>
          <w:rFonts w:cs="Arial"/>
          <w:b/>
          <w:lang w:val="ru-RU"/>
        </w:rPr>
      </w:pPr>
    </w:p>
    <w:p w:rsidR="00343A18" w:rsidRPr="002714E5" w:rsidRDefault="00343A18" w:rsidP="00343A18">
      <w:pPr>
        <w:jc w:val="center"/>
        <w:rPr>
          <w:rFonts w:cs="Arial"/>
          <w:b/>
          <w:lang w:val="ru-RU"/>
        </w:rPr>
      </w:pPr>
    </w:p>
    <w:p w:rsidR="00343A18" w:rsidRPr="002714E5" w:rsidRDefault="00343A18" w:rsidP="00343A18">
      <w:pPr>
        <w:rPr>
          <w:rFonts w:cs="Arial"/>
          <w:lang w:val="ru-RU"/>
        </w:rPr>
      </w:pPr>
      <w:r w:rsidRPr="002714E5">
        <w:rPr>
          <w:rFonts w:cs="Arial"/>
          <w:lang w:val="ru-RU"/>
        </w:rPr>
        <w:t>и под пуном материјалном и кривичном одговорношћу потврђује да је Понуду број:________ за јавну набавку добара</w:t>
      </w:r>
      <w:r w:rsidR="00DD19A5" w:rsidRPr="002714E5">
        <w:rPr>
          <w:rFonts w:cs="Arial"/>
          <w:lang w:val="ru-RU"/>
        </w:rPr>
        <w:t xml:space="preserve">: Замена ВД 4 прекидача </w:t>
      </w:r>
      <w:r w:rsidRPr="002714E5">
        <w:rPr>
          <w:rFonts w:cs="Arial"/>
          <w:lang w:val="ru-RU"/>
        </w:rPr>
        <w:t>ЈН бр.</w:t>
      </w:r>
      <w:r w:rsidR="006C2986" w:rsidRPr="002714E5">
        <w:t xml:space="preserve"> 3000/1393/2016(1294/2016)</w:t>
      </w:r>
      <w:r w:rsidR="006C2986" w:rsidRPr="002714E5">
        <w:rPr>
          <w:rFonts w:cs="Arial"/>
          <w:lang w:val="sr-Latn-RS"/>
        </w:rPr>
        <w:t xml:space="preserve"> </w:t>
      </w:r>
      <w:r w:rsidRPr="002714E5">
        <w:rPr>
          <w:rFonts w:cs="Arial"/>
          <w:lang w:val="ru-RU"/>
        </w:rPr>
        <w:t xml:space="preserve">Наручиоца </w:t>
      </w:r>
      <w:r w:rsidRPr="002714E5">
        <w:rPr>
          <w:rFonts w:eastAsia="Arial Unicode MS" w:cs="Arial"/>
          <w:kern w:val="1"/>
          <w:lang w:eastAsia="ar-SA"/>
        </w:rPr>
        <w:t>Јавно предузеће „Електропривреда Србије“ Београд</w:t>
      </w:r>
      <w:r w:rsidRPr="002714E5">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2714E5" w:rsidRDefault="00343A18" w:rsidP="00343A18">
      <w:pPr>
        <w:tabs>
          <w:tab w:val="left" w:pos="0"/>
        </w:tabs>
        <w:rPr>
          <w:rFonts w:cs="Arial"/>
          <w:lang w:val="ru-RU"/>
        </w:rPr>
      </w:pPr>
      <w:r w:rsidRPr="002714E5">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2714E5" w:rsidRDefault="00343A18" w:rsidP="00343A18">
      <w:pPr>
        <w:rPr>
          <w:rFonts w:cs="Arial"/>
          <w:b/>
          <w:lang w:val="ru-RU"/>
        </w:rPr>
      </w:pPr>
    </w:p>
    <w:p w:rsidR="00343A18" w:rsidRPr="002714E5"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2714E5" w:rsidRPr="002714E5" w:rsidTr="00BC01DC">
        <w:trPr>
          <w:jc w:val="center"/>
        </w:trPr>
        <w:tc>
          <w:tcPr>
            <w:tcW w:w="3882" w:type="dxa"/>
          </w:tcPr>
          <w:p w:rsidR="00343A18" w:rsidRPr="002714E5" w:rsidRDefault="00343A18" w:rsidP="00BC01DC">
            <w:pPr>
              <w:spacing w:before="0"/>
              <w:jc w:val="center"/>
              <w:rPr>
                <w:rFonts w:cs="Arial"/>
              </w:rPr>
            </w:pPr>
            <w:r w:rsidRPr="002714E5">
              <w:rPr>
                <w:rFonts w:cs="Arial"/>
              </w:rPr>
              <w:t>Датум:</w:t>
            </w:r>
          </w:p>
        </w:tc>
        <w:tc>
          <w:tcPr>
            <w:tcW w:w="2127" w:type="dxa"/>
          </w:tcPr>
          <w:p w:rsidR="00343A18" w:rsidRPr="002714E5" w:rsidRDefault="00343A18" w:rsidP="00BC01DC">
            <w:pPr>
              <w:spacing w:before="0"/>
              <w:jc w:val="center"/>
              <w:rPr>
                <w:rFonts w:cs="Arial"/>
                <w:lang w:val="ru-RU"/>
              </w:rPr>
            </w:pPr>
          </w:p>
        </w:tc>
        <w:tc>
          <w:tcPr>
            <w:tcW w:w="4022" w:type="dxa"/>
          </w:tcPr>
          <w:p w:rsidR="00343A18" w:rsidRPr="002714E5" w:rsidRDefault="00343A18" w:rsidP="002479F9">
            <w:pPr>
              <w:spacing w:before="0"/>
              <w:jc w:val="center"/>
              <w:rPr>
                <w:rFonts w:cs="Arial"/>
              </w:rPr>
            </w:pPr>
            <w:r w:rsidRPr="002714E5">
              <w:rPr>
                <w:rFonts w:cs="Arial"/>
                <w:lang w:val="sr-Cyrl-CS"/>
              </w:rPr>
              <w:t>П</w:t>
            </w:r>
            <w:r w:rsidRPr="002714E5">
              <w:rPr>
                <w:rFonts w:cs="Arial"/>
              </w:rPr>
              <w:t>онуђач</w:t>
            </w:r>
            <w:r w:rsidR="00AC6EE6" w:rsidRPr="002714E5">
              <w:rPr>
                <w:rFonts w:cs="Arial"/>
              </w:rPr>
              <w:t>/члан групе понуђача</w:t>
            </w:r>
          </w:p>
        </w:tc>
      </w:tr>
      <w:tr w:rsidR="002714E5" w:rsidRPr="002714E5" w:rsidTr="00BC01DC">
        <w:trPr>
          <w:jc w:val="center"/>
        </w:trPr>
        <w:tc>
          <w:tcPr>
            <w:tcW w:w="3882" w:type="dxa"/>
          </w:tcPr>
          <w:p w:rsidR="00343A18" w:rsidRPr="002714E5" w:rsidRDefault="00343A18" w:rsidP="00BC01DC">
            <w:pPr>
              <w:spacing w:before="0"/>
              <w:jc w:val="center"/>
              <w:rPr>
                <w:rFonts w:cs="Arial"/>
              </w:rPr>
            </w:pPr>
          </w:p>
        </w:tc>
        <w:tc>
          <w:tcPr>
            <w:tcW w:w="2127" w:type="dxa"/>
          </w:tcPr>
          <w:p w:rsidR="00343A18" w:rsidRPr="002714E5" w:rsidRDefault="00343A18" w:rsidP="00BC01DC">
            <w:pPr>
              <w:spacing w:before="0"/>
              <w:jc w:val="center"/>
              <w:rPr>
                <w:rFonts w:cs="Arial"/>
              </w:rPr>
            </w:pPr>
            <w:r w:rsidRPr="002714E5">
              <w:rPr>
                <w:rFonts w:cs="Arial"/>
              </w:rPr>
              <w:t>М.П.</w:t>
            </w:r>
          </w:p>
        </w:tc>
        <w:tc>
          <w:tcPr>
            <w:tcW w:w="4022" w:type="dxa"/>
          </w:tcPr>
          <w:p w:rsidR="00343A18" w:rsidRPr="002714E5" w:rsidRDefault="00343A18" w:rsidP="00BC01DC">
            <w:pPr>
              <w:spacing w:before="0"/>
              <w:jc w:val="center"/>
              <w:rPr>
                <w:rFonts w:cs="Arial"/>
                <w:lang w:val="ru-RU"/>
              </w:rPr>
            </w:pPr>
          </w:p>
        </w:tc>
      </w:tr>
      <w:tr w:rsidR="002714E5" w:rsidRPr="002714E5" w:rsidTr="00BC01DC">
        <w:trPr>
          <w:jc w:val="center"/>
        </w:trPr>
        <w:tc>
          <w:tcPr>
            <w:tcW w:w="3882" w:type="dxa"/>
            <w:tcBorders>
              <w:bottom w:val="single" w:sz="4" w:space="0" w:color="auto"/>
            </w:tcBorders>
          </w:tcPr>
          <w:p w:rsidR="00343A18" w:rsidRPr="002714E5" w:rsidRDefault="00343A18" w:rsidP="00BC01DC">
            <w:pPr>
              <w:spacing w:before="0"/>
              <w:jc w:val="center"/>
              <w:rPr>
                <w:rFonts w:cs="Arial"/>
              </w:rPr>
            </w:pPr>
          </w:p>
        </w:tc>
        <w:tc>
          <w:tcPr>
            <w:tcW w:w="2127" w:type="dxa"/>
          </w:tcPr>
          <w:p w:rsidR="00343A18" w:rsidRPr="002714E5" w:rsidRDefault="00343A18" w:rsidP="00BC01DC">
            <w:pPr>
              <w:spacing w:before="0"/>
              <w:jc w:val="center"/>
              <w:rPr>
                <w:rFonts w:cs="Arial"/>
                <w:lang w:val="ru-RU"/>
              </w:rPr>
            </w:pPr>
          </w:p>
        </w:tc>
        <w:tc>
          <w:tcPr>
            <w:tcW w:w="4022" w:type="dxa"/>
            <w:tcBorders>
              <w:bottom w:val="single" w:sz="4" w:space="0" w:color="auto"/>
            </w:tcBorders>
          </w:tcPr>
          <w:p w:rsidR="00343A18" w:rsidRPr="002714E5" w:rsidRDefault="00343A18" w:rsidP="00BC01DC">
            <w:pPr>
              <w:spacing w:before="0"/>
              <w:jc w:val="center"/>
              <w:rPr>
                <w:rFonts w:cs="Arial"/>
                <w:lang w:val="ru-RU"/>
              </w:rPr>
            </w:pPr>
          </w:p>
        </w:tc>
      </w:tr>
      <w:tr w:rsidR="00343A18" w:rsidRPr="002714E5" w:rsidTr="00BC01DC">
        <w:trPr>
          <w:trHeight w:val="389"/>
          <w:jc w:val="center"/>
        </w:trPr>
        <w:tc>
          <w:tcPr>
            <w:tcW w:w="3882" w:type="dxa"/>
            <w:tcBorders>
              <w:top w:val="single" w:sz="4" w:space="0" w:color="auto"/>
            </w:tcBorders>
          </w:tcPr>
          <w:p w:rsidR="00343A18" w:rsidRPr="002714E5" w:rsidRDefault="00343A18" w:rsidP="00BC01DC">
            <w:pPr>
              <w:spacing w:before="0"/>
              <w:jc w:val="center"/>
              <w:rPr>
                <w:rFonts w:cs="Arial"/>
              </w:rPr>
            </w:pPr>
          </w:p>
          <w:p w:rsidR="00343A18" w:rsidRPr="002714E5" w:rsidRDefault="00343A18" w:rsidP="00BC01DC">
            <w:pPr>
              <w:spacing w:before="0"/>
              <w:jc w:val="center"/>
              <w:rPr>
                <w:rFonts w:cs="Arial"/>
              </w:rPr>
            </w:pPr>
          </w:p>
        </w:tc>
        <w:tc>
          <w:tcPr>
            <w:tcW w:w="2127" w:type="dxa"/>
          </w:tcPr>
          <w:p w:rsidR="00343A18" w:rsidRPr="002714E5" w:rsidRDefault="00343A18" w:rsidP="00BC01DC">
            <w:pPr>
              <w:spacing w:before="0"/>
              <w:jc w:val="center"/>
              <w:rPr>
                <w:rFonts w:cs="Arial"/>
                <w:lang w:val="ru-RU"/>
              </w:rPr>
            </w:pPr>
          </w:p>
        </w:tc>
        <w:tc>
          <w:tcPr>
            <w:tcW w:w="4022" w:type="dxa"/>
            <w:tcBorders>
              <w:top w:val="single" w:sz="4" w:space="0" w:color="auto"/>
            </w:tcBorders>
          </w:tcPr>
          <w:p w:rsidR="00343A18" w:rsidRPr="002714E5" w:rsidRDefault="00343A18" w:rsidP="00BC01DC">
            <w:pPr>
              <w:spacing w:before="0"/>
              <w:jc w:val="center"/>
              <w:rPr>
                <w:rFonts w:cs="Arial"/>
                <w:lang w:val="ru-RU"/>
              </w:rPr>
            </w:pPr>
          </w:p>
        </w:tc>
      </w:tr>
    </w:tbl>
    <w:p w:rsidR="00343A18" w:rsidRPr="002714E5" w:rsidRDefault="00343A18" w:rsidP="00343A18">
      <w:pPr>
        <w:tabs>
          <w:tab w:val="left" w:pos="6028"/>
        </w:tabs>
        <w:autoSpaceDE w:val="0"/>
        <w:autoSpaceDN w:val="0"/>
        <w:adjustRightInd w:val="0"/>
        <w:ind w:left="360"/>
        <w:rPr>
          <w:rFonts w:eastAsia="Calibri" w:cs="Arial"/>
          <w:bCs/>
          <w:iCs/>
        </w:rPr>
      </w:pPr>
    </w:p>
    <w:p w:rsidR="00343A18" w:rsidRPr="002714E5" w:rsidRDefault="00343A18" w:rsidP="00343A18">
      <w:pPr>
        <w:jc w:val="center"/>
        <w:rPr>
          <w:rFonts w:cs="Arial"/>
          <w:b/>
          <w:lang w:val="ru-RU"/>
        </w:rPr>
      </w:pPr>
    </w:p>
    <w:p w:rsidR="00343A18" w:rsidRPr="002714E5" w:rsidRDefault="00343A18" w:rsidP="00343A18">
      <w:pPr>
        <w:jc w:val="center"/>
        <w:rPr>
          <w:rFonts w:cs="Arial"/>
          <w:b/>
          <w:lang w:val="ru-RU"/>
        </w:rPr>
      </w:pPr>
    </w:p>
    <w:p w:rsidR="00343A18" w:rsidRPr="002714E5" w:rsidRDefault="00343A18" w:rsidP="00343A18">
      <w:pPr>
        <w:rPr>
          <w:rFonts w:cs="Arial"/>
          <w:lang w:val="sr-Cyrl-CS"/>
        </w:rPr>
      </w:pPr>
      <w:r w:rsidRPr="002714E5">
        <w:rPr>
          <w:rFonts w:cs="Arial"/>
          <w:b/>
          <w:lang w:val="ru-RU"/>
        </w:rPr>
        <w:t>Напомена:</w:t>
      </w:r>
      <w:r w:rsidRPr="002714E5">
        <w:rPr>
          <w:rFonts w:cs="Arial"/>
        </w:rPr>
        <w:t xml:space="preserve">Уколико </w:t>
      </w:r>
      <w:r w:rsidRPr="002714E5">
        <w:rPr>
          <w:rFonts w:cs="Arial"/>
          <w:lang w:val="sr-Cyrl-CS"/>
        </w:rPr>
        <w:t xml:space="preserve">заједничку </w:t>
      </w:r>
      <w:r w:rsidRPr="002714E5">
        <w:rPr>
          <w:rFonts w:cs="Arial"/>
        </w:rPr>
        <w:t xml:space="preserve">понуду подноси група понуђача Изјава </w:t>
      </w:r>
      <w:r w:rsidRPr="002714E5">
        <w:rPr>
          <w:rFonts w:cs="Arial"/>
          <w:lang w:val="sr-Cyrl-CS"/>
        </w:rPr>
        <w:t xml:space="preserve">се доставља за сваког члана групе понуђача. Изјава </w:t>
      </w:r>
      <w:r w:rsidRPr="002714E5">
        <w:rPr>
          <w:rFonts w:cs="Arial"/>
        </w:rPr>
        <w:t>мора бити попуњена, потписана од стране овлашћеног лица</w:t>
      </w:r>
      <w:r w:rsidRPr="002714E5">
        <w:rPr>
          <w:rFonts w:cs="Arial"/>
          <w:lang w:val="sr-Cyrl-CS"/>
        </w:rPr>
        <w:t xml:space="preserve"> за заступање</w:t>
      </w:r>
      <w:r w:rsidRPr="002714E5">
        <w:rPr>
          <w:rFonts w:cs="Arial"/>
        </w:rPr>
        <w:t xml:space="preserve"> понуђача из групе понуђача и оверена печатом. </w:t>
      </w:r>
    </w:p>
    <w:p w:rsidR="00343A18" w:rsidRPr="002714E5" w:rsidRDefault="00343A18" w:rsidP="00343A18">
      <w:pPr>
        <w:rPr>
          <w:rFonts w:cs="Arial"/>
        </w:rPr>
      </w:pPr>
      <w:r w:rsidRPr="002714E5">
        <w:rPr>
          <w:rFonts w:cs="Arial"/>
        </w:rPr>
        <w:t>Приликом подношења понуде овај образац копирати у потребном броју примерака.</w:t>
      </w:r>
    </w:p>
    <w:p w:rsidR="00952E72" w:rsidRPr="002714E5" w:rsidRDefault="00952E72" w:rsidP="00343A18">
      <w:pPr>
        <w:rPr>
          <w:rFonts w:cs="Arial"/>
          <w:lang w:val="sr-Cyrl-RS"/>
        </w:rPr>
      </w:pPr>
    </w:p>
    <w:p w:rsidR="00343A18" w:rsidRPr="002714E5" w:rsidRDefault="00343A18" w:rsidP="00343A18">
      <w:pPr>
        <w:rPr>
          <w:rFonts w:cs="Arial"/>
          <w:lang w:val="ru-RU"/>
        </w:rPr>
      </w:pPr>
    </w:p>
    <w:p w:rsidR="000F56F8" w:rsidRPr="002714E5" w:rsidRDefault="000F56F8" w:rsidP="00343A18">
      <w:pPr>
        <w:rPr>
          <w:rFonts w:cs="Arial"/>
          <w:lang w:val="ru-RU"/>
        </w:rPr>
      </w:pPr>
    </w:p>
    <w:p w:rsidR="00A6325B" w:rsidRDefault="00A6325B" w:rsidP="00343A18">
      <w:pPr>
        <w:rPr>
          <w:rFonts w:cs="Arial"/>
          <w:lang w:val="sr-Latn-RS"/>
        </w:rPr>
      </w:pPr>
    </w:p>
    <w:p w:rsidR="00A6325B" w:rsidRPr="00A6325B" w:rsidRDefault="00A6325B" w:rsidP="00343A18">
      <w:pPr>
        <w:rPr>
          <w:rFonts w:cs="Arial"/>
          <w:lang w:val="sr-Latn-RS"/>
        </w:rPr>
      </w:pPr>
    </w:p>
    <w:p w:rsidR="000F56F8" w:rsidRPr="002714E5" w:rsidRDefault="000F56F8" w:rsidP="00343A18">
      <w:pPr>
        <w:rPr>
          <w:rFonts w:cs="Arial"/>
          <w:lang w:val="ru-RU"/>
        </w:rPr>
      </w:pPr>
    </w:p>
    <w:p w:rsidR="00343A18" w:rsidRPr="002714E5" w:rsidRDefault="00343A18" w:rsidP="00343A18">
      <w:pPr>
        <w:pStyle w:val="KDObrazac"/>
        <w:spacing w:before="0"/>
      </w:pPr>
      <w:bookmarkStart w:id="261" w:name="_Toc442559928"/>
      <w:r w:rsidRPr="002714E5">
        <w:t xml:space="preserve">ОБРАЗАЦ </w:t>
      </w:r>
      <w:r w:rsidR="00FF79A9" w:rsidRPr="002714E5">
        <w:t>4</w:t>
      </w:r>
      <w:r w:rsidRPr="002714E5">
        <w:t>.</w:t>
      </w:r>
      <w:bookmarkEnd w:id="261"/>
    </w:p>
    <w:p w:rsidR="00343A18" w:rsidRPr="002714E5" w:rsidRDefault="00343A18" w:rsidP="00343A18">
      <w:pPr>
        <w:pStyle w:val="KDParagraf"/>
        <w:spacing w:before="0"/>
        <w:rPr>
          <w:rFonts w:cs="Arial"/>
        </w:rPr>
      </w:pPr>
    </w:p>
    <w:p w:rsidR="00343A18" w:rsidRPr="002714E5" w:rsidRDefault="00343A18" w:rsidP="00343A18">
      <w:pPr>
        <w:pStyle w:val="KDParagraf"/>
        <w:spacing w:before="0"/>
        <w:rPr>
          <w:rFonts w:cs="Arial"/>
        </w:rPr>
      </w:pPr>
    </w:p>
    <w:p w:rsidR="00343A18" w:rsidRPr="002714E5" w:rsidRDefault="00343A18" w:rsidP="00343A18">
      <w:pPr>
        <w:pStyle w:val="KDParagraf"/>
        <w:spacing w:before="0"/>
        <w:rPr>
          <w:rFonts w:cs="Arial"/>
        </w:rPr>
      </w:pPr>
    </w:p>
    <w:p w:rsidR="00343A18" w:rsidRPr="002714E5" w:rsidRDefault="00343A18" w:rsidP="00343A18">
      <w:pPr>
        <w:pStyle w:val="Title"/>
        <w:spacing w:before="0"/>
        <w:jc w:val="right"/>
        <w:rPr>
          <w:rFonts w:cs="Arial"/>
          <w:b w:val="0"/>
          <w:caps/>
          <w:sz w:val="22"/>
          <w:szCs w:val="22"/>
        </w:rPr>
      </w:pPr>
    </w:p>
    <w:p w:rsidR="00343A18" w:rsidRPr="002714E5" w:rsidRDefault="00343A18" w:rsidP="00343A18">
      <w:pPr>
        <w:rPr>
          <w:rFonts w:cs="Arial"/>
          <w:lang w:val="ru-RU"/>
        </w:rPr>
      </w:pPr>
      <w:r w:rsidRPr="002714E5">
        <w:rPr>
          <w:rFonts w:cs="Arial"/>
          <w:lang w:val="ru-RU"/>
        </w:rPr>
        <w:t>На основу члана 75. став 2. Закона о јавним набавкама („Службени гласник РС“ бр.124/2012, 14/15  и 68/15)</w:t>
      </w:r>
      <w:r w:rsidRPr="002714E5">
        <w:rPr>
          <w:rFonts w:cs="Arial"/>
        </w:rPr>
        <w:t xml:space="preserve"> као </w:t>
      </w:r>
      <w:r w:rsidRPr="002714E5">
        <w:rPr>
          <w:rFonts w:cs="Arial"/>
          <w:lang w:val="ru-RU"/>
        </w:rPr>
        <w:t>понуђач/</w:t>
      </w:r>
      <w:r w:rsidR="00AC6EE6" w:rsidRPr="002714E5">
        <w:rPr>
          <w:rFonts w:cs="Arial"/>
          <w:lang w:val="ru-RU"/>
        </w:rPr>
        <w:t>члан групе понуђача/</w:t>
      </w:r>
      <w:r w:rsidRPr="002714E5">
        <w:rPr>
          <w:rFonts w:cs="Arial"/>
          <w:lang w:val="ru-RU"/>
        </w:rPr>
        <w:t>подизвођач дајем:</w:t>
      </w:r>
    </w:p>
    <w:p w:rsidR="00343A18" w:rsidRPr="002714E5" w:rsidRDefault="00343A18" w:rsidP="00343A18">
      <w:pPr>
        <w:rPr>
          <w:rFonts w:cs="Arial"/>
          <w:lang w:val="ru-RU"/>
        </w:rPr>
      </w:pPr>
    </w:p>
    <w:p w:rsidR="00343A18" w:rsidRPr="002714E5" w:rsidRDefault="00343A18" w:rsidP="00343A18">
      <w:pPr>
        <w:rPr>
          <w:rFonts w:cs="Arial"/>
          <w:lang w:val="ru-RU"/>
        </w:rPr>
      </w:pPr>
    </w:p>
    <w:p w:rsidR="00343A18" w:rsidRPr="002714E5" w:rsidRDefault="00343A18" w:rsidP="00B02E86">
      <w:pPr>
        <w:jc w:val="center"/>
        <w:rPr>
          <w:b/>
          <w:lang w:val="ru-RU"/>
        </w:rPr>
      </w:pPr>
      <w:bookmarkStart w:id="262" w:name="_Toc442559929"/>
      <w:r w:rsidRPr="002714E5">
        <w:rPr>
          <w:b/>
          <w:lang w:val="ru-RU"/>
        </w:rPr>
        <w:t>И З Ј А В У</w:t>
      </w:r>
      <w:bookmarkEnd w:id="262"/>
    </w:p>
    <w:p w:rsidR="00343A18" w:rsidRPr="002714E5" w:rsidRDefault="00343A18" w:rsidP="00874F5B"/>
    <w:p w:rsidR="00343A18" w:rsidRPr="002714E5" w:rsidRDefault="00343A18" w:rsidP="00874F5B"/>
    <w:p w:rsidR="00343A18" w:rsidRPr="002714E5" w:rsidRDefault="00343A18" w:rsidP="00343A18">
      <w:pPr>
        <w:rPr>
          <w:rFonts w:cs="Arial"/>
          <w:lang w:val="ru-RU"/>
        </w:rPr>
      </w:pPr>
      <w:r w:rsidRPr="002714E5">
        <w:rPr>
          <w:rFonts w:cs="Arial"/>
          <w:lang w:val="ru-RU"/>
        </w:rPr>
        <w:t xml:space="preserve">којом изричито наводимо да </w:t>
      </w:r>
      <w:r w:rsidRPr="002714E5">
        <w:rPr>
          <w:rFonts w:cs="Arial"/>
        </w:rPr>
        <w:t>смо у свом досадашњем раду и</w:t>
      </w:r>
      <w:r w:rsidRPr="002714E5">
        <w:rPr>
          <w:rFonts w:cs="Arial"/>
          <w:lang w:val="ru-RU"/>
        </w:rPr>
        <w:t xml:space="preserve"> при састављању Понуде </w:t>
      </w:r>
      <w:r w:rsidRPr="002714E5">
        <w:rPr>
          <w:rFonts w:cs="Arial"/>
        </w:rPr>
        <w:t xml:space="preserve"> број: </w:t>
      </w:r>
      <w:r w:rsidR="007E7BB8" w:rsidRPr="002714E5">
        <w:rPr>
          <w:rFonts w:cs="Arial"/>
        </w:rPr>
        <w:t>______________</w:t>
      </w:r>
      <w:r w:rsidRPr="002714E5">
        <w:rPr>
          <w:rFonts w:cs="Arial"/>
          <w:lang w:val="ru-RU"/>
        </w:rPr>
        <w:t xml:space="preserve">за јавну набавку добара </w:t>
      </w:r>
      <w:r w:rsidR="00DD19A5" w:rsidRPr="002714E5">
        <w:rPr>
          <w:rFonts w:cs="Arial"/>
        </w:rPr>
        <w:t>Замена ВД 4 прекидача</w:t>
      </w:r>
      <w:r w:rsidRPr="002714E5">
        <w:rPr>
          <w:rFonts w:cs="Arial"/>
        </w:rPr>
        <w:t xml:space="preserve"> у </w:t>
      </w:r>
      <w:r w:rsidR="0008263C" w:rsidRPr="002714E5">
        <w:rPr>
          <w:rFonts w:cs="Arial"/>
        </w:rPr>
        <w:t xml:space="preserve">отвореном </w:t>
      </w:r>
      <w:r w:rsidRPr="002714E5">
        <w:rPr>
          <w:rFonts w:cs="Arial"/>
        </w:rPr>
        <w:t>поступку</w:t>
      </w:r>
      <w:r w:rsidRPr="002714E5">
        <w:rPr>
          <w:rFonts w:cs="Arial"/>
          <w:lang w:val="ru-RU"/>
        </w:rPr>
        <w:t>јавне набавке ЈН бр.</w:t>
      </w:r>
      <w:r w:rsidR="006C2986" w:rsidRPr="002714E5">
        <w:t xml:space="preserve"> 3000/1393/2016(1294/2016)</w:t>
      </w:r>
      <w:r w:rsidRPr="002714E5">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2714E5">
        <w:rPr>
          <w:rFonts w:cs="Arial"/>
        </w:rPr>
        <w:t>,</w:t>
      </w:r>
      <w:r w:rsidRPr="002714E5">
        <w:rPr>
          <w:rFonts w:cs="Arial"/>
          <w:lang w:val="ru-RU"/>
        </w:rPr>
        <w:t xml:space="preserve"> као и да </w:t>
      </w:r>
      <w:r w:rsidRPr="002714E5">
        <w:rPr>
          <w:rFonts w:cs="Arial"/>
        </w:rPr>
        <w:t>немамо забрану обављања делатности која је на снази у време подношења Понуде.</w:t>
      </w:r>
    </w:p>
    <w:p w:rsidR="00343A18" w:rsidRPr="002714E5" w:rsidRDefault="00343A18" w:rsidP="00343A18">
      <w:pPr>
        <w:rPr>
          <w:rFonts w:cs="Arial"/>
        </w:rPr>
      </w:pPr>
    </w:p>
    <w:p w:rsidR="00343A18" w:rsidRPr="002714E5" w:rsidRDefault="00343A18" w:rsidP="00343A18">
      <w:pPr>
        <w:tabs>
          <w:tab w:val="left" w:pos="6028"/>
        </w:tabs>
        <w:autoSpaceDE w:val="0"/>
        <w:autoSpaceDN w:val="0"/>
        <w:adjustRightInd w:val="0"/>
        <w:ind w:left="360"/>
        <w:rPr>
          <w:rFonts w:eastAsia="Calibri" w:cs="Arial"/>
          <w:bCs/>
          <w:iCs/>
        </w:rPr>
      </w:pPr>
    </w:p>
    <w:p w:rsidR="00343A18" w:rsidRPr="002714E5" w:rsidRDefault="00343A18" w:rsidP="00343A18">
      <w:pPr>
        <w:tabs>
          <w:tab w:val="left" w:pos="6028"/>
        </w:tabs>
        <w:autoSpaceDE w:val="0"/>
        <w:autoSpaceDN w:val="0"/>
        <w:adjustRightInd w:val="0"/>
        <w:ind w:left="360"/>
        <w:rPr>
          <w:rFonts w:eastAsia="Calibri" w:cs="Arial"/>
          <w:bCs/>
          <w:iCs/>
        </w:rPr>
      </w:pPr>
    </w:p>
    <w:p w:rsidR="00343A18" w:rsidRPr="002714E5"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2714E5" w:rsidRPr="002714E5" w:rsidTr="00BC01DC">
        <w:trPr>
          <w:jc w:val="center"/>
        </w:trPr>
        <w:tc>
          <w:tcPr>
            <w:tcW w:w="3882" w:type="dxa"/>
          </w:tcPr>
          <w:p w:rsidR="00343A18" w:rsidRPr="002714E5" w:rsidRDefault="00343A18" w:rsidP="00BC01DC">
            <w:pPr>
              <w:spacing w:before="0"/>
              <w:jc w:val="center"/>
              <w:rPr>
                <w:rFonts w:cs="Arial"/>
              </w:rPr>
            </w:pPr>
            <w:r w:rsidRPr="002714E5">
              <w:rPr>
                <w:rFonts w:cs="Arial"/>
              </w:rPr>
              <w:t>Датум:</w:t>
            </w:r>
          </w:p>
        </w:tc>
        <w:tc>
          <w:tcPr>
            <w:tcW w:w="2127" w:type="dxa"/>
          </w:tcPr>
          <w:p w:rsidR="00343A18" w:rsidRPr="002714E5" w:rsidRDefault="00343A18" w:rsidP="00BC01DC">
            <w:pPr>
              <w:spacing w:before="0"/>
              <w:jc w:val="center"/>
              <w:rPr>
                <w:rFonts w:cs="Arial"/>
                <w:lang w:val="ru-RU"/>
              </w:rPr>
            </w:pPr>
          </w:p>
        </w:tc>
        <w:tc>
          <w:tcPr>
            <w:tcW w:w="4022" w:type="dxa"/>
          </w:tcPr>
          <w:p w:rsidR="00343A18" w:rsidRPr="002714E5" w:rsidRDefault="00343A18" w:rsidP="00AC6EE6">
            <w:pPr>
              <w:spacing w:before="0"/>
              <w:rPr>
                <w:rFonts w:cs="Arial"/>
                <w:lang w:val="sr-Cyrl-CS"/>
              </w:rPr>
            </w:pPr>
            <w:r w:rsidRPr="002714E5">
              <w:rPr>
                <w:rFonts w:cs="Arial"/>
                <w:lang w:val="sr-Cyrl-CS"/>
              </w:rPr>
              <w:t>П</w:t>
            </w:r>
            <w:r w:rsidRPr="002714E5">
              <w:rPr>
                <w:rFonts w:cs="Arial"/>
              </w:rPr>
              <w:t>онуђач</w:t>
            </w:r>
            <w:r w:rsidRPr="002714E5">
              <w:rPr>
                <w:rFonts w:cs="Arial"/>
                <w:lang w:val="sr-Cyrl-CS"/>
              </w:rPr>
              <w:t>/</w:t>
            </w:r>
            <w:r w:rsidR="00AC6EE6" w:rsidRPr="002714E5">
              <w:rPr>
                <w:rFonts w:cs="Arial"/>
                <w:lang w:val="sr-Cyrl-CS"/>
              </w:rPr>
              <w:t xml:space="preserve"> </w:t>
            </w:r>
            <w:r w:rsidRPr="002714E5">
              <w:rPr>
                <w:rFonts w:cs="Arial"/>
                <w:lang w:val="sr-Cyrl-CS"/>
              </w:rPr>
              <w:t>члан групе</w:t>
            </w:r>
            <w:r w:rsidR="00AC6EE6" w:rsidRPr="002714E5">
              <w:rPr>
                <w:rFonts w:cs="Arial"/>
                <w:lang w:val="sr-Cyrl-CS"/>
              </w:rPr>
              <w:t xml:space="preserve"> понуђача/ </w:t>
            </w:r>
            <w:r w:rsidR="00BC14A2" w:rsidRPr="002714E5">
              <w:rPr>
                <w:rFonts w:cs="Arial"/>
                <w:lang w:val="sr-Cyrl-CS"/>
              </w:rPr>
              <w:t>подизвођач</w:t>
            </w:r>
          </w:p>
        </w:tc>
      </w:tr>
      <w:tr w:rsidR="002714E5" w:rsidRPr="002714E5" w:rsidTr="00BC01DC">
        <w:trPr>
          <w:jc w:val="center"/>
        </w:trPr>
        <w:tc>
          <w:tcPr>
            <w:tcW w:w="3882" w:type="dxa"/>
          </w:tcPr>
          <w:p w:rsidR="00343A18" w:rsidRPr="002714E5" w:rsidRDefault="00343A18" w:rsidP="00BC01DC">
            <w:pPr>
              <w:spacing w:before="0"/>
              <w:jc w:val="center"/>
              <w:rPr>
                <w:rFonts w:cs="Arial"/>
              </w:rPr>
            </w:pPr>
          </w:p>
        </w:tc>
        <w:tc>
          <w:tcPr>
            <w:tcW w:w="2127" w:type="dxa"/>
          </w:tcPr>
          <w:p w:rsidR="00343A18" w:rsidRPr="002714E5" w:rsidRDefault="00343A18" w:rsidP="00BC01DC">
            <w:pPr>
              <w:spacing w:before="0"/>
              <w:jc w:val="center"/>
              <w:rPr>
                <w:rFonts w:cs="Arial"/>
              </w:rPr>
            </w:pPr>
            <w:r w:rsidRPr="002714E5">
              <w:rPr>
                <w:rFonts w:cs="Arial"/>
              </w:rPr>
              <w:t>М.П.</w:t>
            </w:r>
          </w:p>
        </w:tc>
        <w:tc>
          <w:tcPr>
            <w:tcW w:w="4022" w:type="dxa"/>
          </w:tcPr>
          <w:p w:rsidR="00343A18" w:rsidRPr="002714E5" w:rsidRDefault="00343A18" w:rsidP="00BC01DC">
            <w:pPr>
              <w:spacing w:before="0"/>
              <w:jc w:val="center"/>
              <w:rPr>
                <w:rFonts w:cs="Arial"/>
                <w:lang w:val="ru-RU"/>
              </w:rPr>
            </w:pPr>
          </w:p>
        </w:tc>
      </w:tr>
      <w:tr w:rsidR="002714E5" w:rsidRPr="002714E5" w:rsidTr="00BC01DC">
        <w:trPr>
          <w:jc w:val="center"/>
        </w:trPr>
        <w:tc>
          <w:tcPr>
            <w:tcW w:w="3882" w:type="dxa"/>
            <w:tcBorders>
              <w:bottom w:val="single" w:sz="4" w:space="0" w:color="auto"/>
            </w:tcBorders>
          </w:tcPr>
          <w:p w:rsidR="00343A18" w:rsidRPr="002714E5" w:rsidRDefault="00343A18" w:rsidP="00BC01DC">
            <w:pPr>
              <w:spacing w:before="0"/>
              <w:jc w:val="center"/>
              <w:rPr>
                <w:rFonts w:cs="Arial"/>
              </w:rPr>
            </w:pPr>
          </w:p>
        </w:tc>
        <w:tc>
          <w:tcPr>
            <w:tcW w:w="2127" w:type="dxa"/>
          </w:tcPr>
          <w:p w:rsidR="00343A18" w:rsidRPr="002714E5" w:rsidRDefault="00343A18" w:rsidP="00BC01DC">
            <w:pPr>
              <w:spacing w:before="0"/>
              <w:jc w:val="center"/>
              <w:rPr>
                <w:rFonts w:cs="Arial"/>
                <w:lang w:val="ru-RU"/>
              </w:rPr>
            </w:pPr>
          </w:p>
        </w:tc>
        <w:tc>
          <w:tcPr>
            <w:tcW w:w="4022" w:type="dxa"/>
            <w:tcBorders>
              <w:bottom w:val="single" w:sz="4" w:space="0" w:color="auto"/>
            </w:tcBorders>
          </w:tcPr>
          <w:p w:rsidR="00343A18" w:rsidRPr="002714E5" w:rsidRDefault="00343A18" w:rsidP="00BC01DC">
            <w:pPr>
              <w:spacing w:before="0"/>
              <w:jc w:val="center"/>
              <w:rPr>
                <w:rFonts w:cs="Arial"/>
                <w:lang w:val="ru-RU"/>
              </w:rPr>
            </w:pPr>
          </w:p>
        </w:tc>
      </w:tr>
      <w:tr w:rsidR="002714E5" w:rsidRPr="002714E5" w:rsidTr="00BC01DC">
        <w:trPr>
          <w:trHeight w:val="389"/>
          <w:jc w:val="center"/>
        </w:trPr>
        <w:tc>
          <w:tcPr>
            <w:tcW w:w="3882" w:type="dxa"/>
            <w:tcBorders>
              <w:top w:val="single" w:sz="4" w:space="0" w:color="auto"/>
            </w:tcBorders>
          </w:tcPr>
          <w:p w:rsidR="00343A18" w:rsidRPr="002714E5" w:rsidRDefault="00343A18" w:rsidP="00BC01DC">
            <w:pPr>
              <w:spacing w:before="0"/>
              <w:jc w:val="center"/>
              <w:rPr>
                <w:rFonts w:cs="Arial"/>
              </w:rPr>
            </w:pPr>
          </w:p>
          <w:p w:rsidR="00343A18" w:rsidRPr="002714E5" w:rsidRDefault="00343A18" w:rsidP="00BC01DC">
            <w:pPr>
              <w:spacing w:before="0"/>
              <w:jc w:val="center"/>
              <w:rPr>
                <w:rFonts w:cs="Arial"/>
              </w:rPr>
            </w:pPr>
          </w:p>
        </w:tc>
        <w:tc>
          <w:tcPr>
            <w:tcW w:w="2127" w:type="dxa"/>
          </w:tcPr>
          <w:p w:rsidR="00343A18" w:rsidRPr="002714E5" w:rsidRDefault="00343A18" w:rsidP="00BC01DC">
            <w:pPr>
              <w:spacing w:before="0"/>
              <w:jc w:val="center"/>
              <w:rPr>
                <w:rFonts w:cs="Arial"/>
                <w:lang w:val="ru-RU"/>
              </w:rPr>
            </w:pPr>
          </w:p>
        </w:tc>
        <w:tc>
          <w:tcPr>
            <w:tcW w:w="4022" w:type="dxa"/>
            <w:tcBorders>
              <w:top w:val="single" w:sz="4" w:space="0" w:color="auto"/>
            </w:tcBorders>
          </w:tcPr>
          <w:p w:rsidR="00343A18" w:rsidRPr="002714E5" w:rsidRDefault="00343A18" w:rsidP="00BC01DC">
            <w:pPr>
              <w:spacing w:before="0"/>
              <w:jc w:val="center"/>
              <w:rPr>
                <w:rFonts w:cs="Arial"/>
                <w:lang w:val="ru-RU"/>
              </w:rPr>
            </w:pPr>
          </w:p>
        </w:tc>
      </w:tr>
    </w:tbl>
    <w:p w:rsidR="00343A18" w:rsidRPr="002714E5" w:rsidRDefault="00343A18" w:rsidP="00343A18">
      <w:pPr>
        <w:rPr>
          <w:rFonts w:cs="Arial"/>
          <w:lang w:val="sr-Cyrl-CS"/>
        </w:rPr>
      </w:pPr>
      <w:r w:rsidRPr="002714E5">
        <w:rPr>
          <w:rFonts w:cs="Arial"/>
          <w:b/>
        </w:rPr>
        <w:t>Напомена:</w:t>
      </w:r>
      <w:r w:rsidRPr="002714E5">
        <w:rPr>
          <w:rFonts w:cs="Arial"/>
        </w:rPr>
        <w:t xml:space="preserve"> Уколико </w:t>
      </w:r>
      <w:r w:rsidRPr="002714E5">
        <w:rPr>
          <w:rFonts w:cs="Arial"/>
          <w:lang w:val="sr-Cyrl-CS"/>
        </w:rPr>
        <w:t xml:space="preserve">заједничку </w:t>
      </w:r>
      <w:r w:rsidRPr="002714E5">
        <w:rPr>
          <w:rFonts w:cs="Arial"/>
        </w:rPr>
        <w:t xml:space="preserve">понуду подноси група понуђача Изјава </w:t>
      </w:r>
      <w:r w:rsidRPr="002714E5">
        <w:rPr>
          <w:rFonts w:cs="Arial"/>
          <w:lang w:val="sr-Cyrl-CS"/>
        </w:rPr>
        <w:t xml:space="preserve">се доставља за сваког члана групе понуђача. Изјава </w:t>
      </w:r>
      <w:r w:rsidRPr="002714E5">
        <w:rPr>
          <w:rFonts w:cs="Arial"/>
        </w:rPr>
        <w:t>мора бити попуњена, потписана од стране овлашћеног лица</w:t>
      </w:r>
      <w:r w:rsidRPr="002714E5">
        <w:rPr>
          <w:rFonts w:cs="Arial"/>
          <w:lang w:val="sr-Cyrl-CS"/>
        </w:rPr>
        <w:t xml:space="preserve"> за заступање</w:t>
      </w:r>
      <w:r w:rsidRPr="002714E5">
        <w:rPr>
          <w:rFonts w:cs="Arial"/>
        </w:rPr>
        <w:t xml:space="preserve"> понуђача из групе понуђача и оверена печатом. </w:t>
      </w:r>
    </w:p>
    <w:p w:rsidR="00343A18" w:rsidRPr="002714E5" w:rsidRDefault="00343A18" w:rsidP="00343A18">
      <w:pPr>
        <w:rPr>
          <w:rFonts w:cs="Arial"/>
        </w:rPr>
      </w:pPr>
      <w:r w:rsidRPr="002714E5">
        <w:rPr>
          <w:rFonts w:eastAsia="Calibri" w:cs="Arial"/>
        </w:rPr>
        <w:t xml:space="preserve">У случају да понуђач подноси понуду са подизвођачем, Изјава </w:t>
      </w:r>
      <w:r w:rsidRPr="002714E5">
        <w:rPr>
          <w:rFonts w:eastAsia="Calibri" w:cs="Arial"/>
          <w:lang w:val="sr-Cyrl-CS"/>
        </w:rPr>
        <w:t xml:space="preserve">се доставља за понуђача и сваког подизвођача. Изјава </w:t>
      </w:r>
      <w:r w:rsidRPr="002714E5">
        <w:rPr>
          <w:rFonts w:eastAsia="Calibri" w:cs="Arial"/>
        </w:rPr>
        <w:t xml:space="preserve">мора бити </w:t>
      </w:r>
      <w:r w:rsidRPr="002714E5">
        <w:rPr>
          <w:rFonts w:eastAsia="Calibri" w:cs="Arial"/>
          <w:lang w:val="sr-Cyrl-CS"/>
        </w:rPr>
        <w:t>попуњена,</w:t>
      </w:r>
      <w:r w:rsidRPr="002714E5">
        <w:rPr>
          <w:rFonts w:eastAsia="Calibri" w:cs="Arial"/>
        </w:rPr>
        <w:t xml:space="preserve"> потписана</w:t>
      </w:r>
      <w:r w:rsidRPr="002714E5">
        <w:rPr>
          <w:rFonts w:eastAsia="Calibri" w:cs="Arial"/>
          <w:lang w:val="sr-Cyrl-CS"/>
        </w:rPr>
        <w:t xml:space="preserve"> и оверена</w:t>
      </w:r>
      <w:r w:rsidRPr="002714E5">
        <w:rPr>
          <w:rFonts w:eastAsia="Calibri" w:cs="Arial"/>
        </w:rPr>
        <w:t xml:space="preserve"> од стране овлашћеног лица за заступање </w:t>
      </w:r>
      <w:r w:rsidRPr="002714E5">
        <w:rPr>
          <w:rFonts w:eastAsia="Calibri" w:cs="Arial"/>
          <w:lang w:val="sr-Cyrl-CS"/>
        </w:rPr>
        <w:t>понуђача/подизво</w:t>
      </w:r>
      <w:r w:rsidRPr="002714E5">
        <w:rPr>
          <w:rFonts w:eastAsia="Calibri" w:cs="Arial"/>
        </w:rPr>
        <w:t>ђача</w:t>
      </w:r>
      <w:r w:rsidRPr="002714E5">
        <w:rPr>
          <w:rFonts w:eastAsia="Calibri" w:cs="Arial"/>
          <w:lang w:val="sr-Cyrl-CS"/>
        </w:rPr>
        <w:t xml:space="preserve"> и оверена печатом.</w:t>
      </w:r>
    </w:p>
    <w:p w:rsidR="00343A18" w:rsidRPr="002714E5" w:rsidRDefault="00343A18" w:rsidP="00343A18">
      <w:pPr>
        <w:rPr>
          <w:rFonts w:cs="Arial"/>
          <w:lang w:val="sr-Cyrl-CS"/>
        </w:rPr>
      </w:pPr>
      <w:r w:rsidRPr="002714E5">
        <w:rPr>
          <w:rFonts w:cs="Arial"/>
        </w:rPr>
        <w:t>Приликом подношења понуде овај образац копирати у потребном броју примерака.</w:t>
      </w:r>
    </w:p>
    <w:p w:rsidR="00343A18" w:rsidRPr="002714E5" w:rsidRDefault="00343A18" w:rsidP="00874F5B"/>
    <w:p w:rsidR="000F683D" w:rsidRPr="002714E5" w:rsidRDefault="000F683D" w:rsidP="00874F5B"/>
    <w:p w:rsidR="0042687E" w:rsidRPr="002714E5" w:rsidRDefault="0042687E" w:rsidP="00874F5B"/>
    <w:p w:rsidR="0042687E" w:rsidRPr="002714E5" w:rsidRDefault="0042687E" w:rsidP="00874F5B"/>
    <w:p w:rsidR="0042687E" w:rsidRPr="002714E5" w:rsidRDefault="0042687E" w:rsidP="00874F5B"/>
    <w:p w:rsidR="00952E72" w:rsidRPr="002714E5" w:rsidRDefault="00952E72" w:rsidP="00874F5B">
      <w:pPr>
        <w:rPr>
          <w:lang w:val="sr-Cyrl-RS"/>
        </w:rPr>
      </w:pPr>
    </w:p>
    <w:p w:rsidR="00A6325B" w:rsidRDefault="00A6325B" w:rsidP="00874F5B">
      <w:pPr>
        <w:rPr>
          <w:lang w:val="sr-Latn-RS"/>
        </w:rPr>
      </w:pPr>
    </w:p>
    <w:p w:rsidR="00A6325B" w:rsidRPr="00A6325B" w:rsidRDefault="00A6325B" w:rsidP="00874F5B">
      <w:pPr>
        <w:rPr>
          <w:lang w:val="sr-Latn-RS"/>
        </w:rPr>
      </w:pPr>
    </w:p>
    <w:p w:rsidR="00952E72" w:rsidRPr="002714E5" w:rsidRDefault="00952E72" w:rsidP="00874F5B"/>
    <w:p w:rsidR="00343A18" w:rsidRPr="002714E5" w:rsidRDefault="00343A18" w:rsidP="00343A18">
      <w:pPr>
        <w:pStyle w:val="KDObrazac"/>
        <w:spacing w:before="0"/>
      </w:pPr>
      <w:bookmarkStart w:id="263" w:name="_Toc442559930"/>
      <w:r w:rsidRPr="002714E5">
        <w:t xml:space="preserve">OБРАЗАЦ </w:t>
      </w:r>
      <w:r w:rsidR="00FF79A9" w:rsidRPr="002714E5">
        <w:t>5</w:t>
      </w:r>
      <w:r w:rsidRPr="002714E5">
        <w:t>.</w:t>
      </w:r>
      <w:bookmarkEnd w:id="263"/>
    </w:p>
    <w:p w:rsidR="00343A18" w:rsidRPr="002714E5" w:rsidRDefault="00343A18" w:rsidP="00404B26">
      <w:pPr>
        <w:jc w:val="center"/>
        <w:rPr>
          <w:b/>
          <w:lang w:val="ru-RU"/>
        </w:rPr>
      </w:pPr>
      <w:bookmarkStart w:id="264" w:name="_Toc442559931"/>
      <w:r w:rsidRPr="002714E5">
        <w:rPr>
          <w:b/>
          <w:lang w:val="ru-RU"/>
        </w:rPr>
        <w:t>И З Ј А В А</w:t>
      </w:r>
      <w:bookmarkEnd w:id="264"/>
    </w:p>
    <w:p w:rsidR="00343A18" w:rsidRPr="002714E5" w:rsidRDefault="00343A18" w:rsidP="00404B26">
      <w:pPr>
        <w:jc w:val="center"/>
        <w:rPr>
          <w:b/>
          <w:lang w:val="ru-RU"/>
        </w:rPr>
      </w:pPr>
      <w:bookmarkStart w:id="265" w:name="_Toc442559932"/>
      <w:r w:rsidRPr="002714E5">
        <w:rPr>
          <w:b/>
          <w:lang w:val="ru-RU"/>
        </w:rPr>
        <w:t>КОЈОМ ПОНУЂАЧ/ЧЛАН ГРУПЕ  ПОТВРЂУЈЕ ДА ИСПУЊАВА УСЛОВЕ ЗА УЧЕШЋЕ</w:t>
      </w:r>
      <w:bookmarkStart w:id="266" w:name="_Toc442559933"/>
      <w:bookmarkEnd w:id="265"/>
      <w:r w:rsidR="00D63709" w:rsidRPr="002714E5">
        <w:rPr>
          <w:b/>
          <w:lang w:val="ru-RU"/>
        </w:rPr>
        <w:t xml:space="preserve"> </w:t>
      </w:r>
      <w:r w:rsidRPr="002714E5">
        <w:rPr>
          <w:b/>
          <w:lang w:val="ru-RU"/>
        </w:rPr>
        <w:t>У ПОСТУПКУ ЈАВНЕ НАБАВКЕ</w:t>
      </w:r>
      <w:bookmarkEnd w:id="266"/>
    </w:p>
    <w:p w:rsidR="00404B26" w:rsidRPr="002714E5" w:rsidRDefault="00404B26" w:rsidP="00404B26">
      <w:pPr>
        <w:jc w:val="center"/>
        <w:rPr>
          <w:b/>
          <w:lang w:val="ru-RU"/>
        </w:rPr>
      </w:pPr>
    </w:p>
    <w:p w:rsidR="00343A18" w:rsidRPr="002714E5" w:rsidRDefault="00343A18" w:rsidP="00343A18">
      <w:pPr>
        <w:ind w:right="-360"/>
        <w:rPr>
          <w:rFonts w:cs="Arial"/>
          <w:noProof/>
        </w:rPr>
      </w:pPr>
      <w:r w:rsidRPr="002714E5">
        <w:rPr>
          <w:rFonts w:cs="Arial"/>
        </w:rPr>
        <w:t>На основу члана 77. став 4. Закона о јавним набавкама („Службени гланик РС“, бр.124/12, 14/15 и 68/15)</w:t>
      </w:r>
      <w:r w:rsidRPr="002714E5">
        <w:rPr>
          <w:rFonts w:cs="Arial"/>
          <w:noProof/>
          <w:lang w:val="sr-Latn-CS"/>
        </w:rPr>
        <w:t>Понуђач</w:t>
      </w:r>
      <w:r w:rsidR="00D63709" w:rsidRPr="002714E5">
        <w:rPr>
          <w:rFonts w:cs="Arial"/>
          <w:noProof/>
        </w:rPr>
        <w:t xml:space="preserve">/члан групе понуђача </w:t>
      </w:r>
      <w:r w:rsidRPr="002714E5">
        <w:rPr>
          <w:rFonts w:cs="Arial"/>
          <w:noProof/>
          <w:lang w:val="sr-Latn-CS"/>
        </w:rPr>
        <w:t>даје под пуном материјалном и кривичном одговорношћу</w:t>
      </w:r>
    </w:p>
    <w:p w:rsidR="00343A18" w:rsidRPr="002714E5" w:rsidRDefault="00343A18" w:rsidP="00343A18">
      <w:pPr>
        <w:jc w:val="center"/>
        <w:rPr>
          <w:rFonts w:cs="Arial"/>
          <w:b/>
          <w:noProof/>
          <w:lang w:val="sr-Latn-CS"/>
        </w:rPr>
      </w:pPr>
      <w:r w:rsidRPr="002714E5">
        <w:rPr>
          <w:rFonts w:cs="Arial"/>
          <w:b/>
          <w:noProof/>
          <w:lang w:val="sr-Latn-CS"/>
        </w:rPr>
        <w:t>И З Ј А В У</w:t>
      </w:r>
    </w:p>
    <w:p w:rsidR="00343A18" w:rsidRPr="002714E5" w:rsidRDefault="00343A18" w:rsidP="00343A18">
      <w:pPr>
        <w:ind w:left="6"/>
        <w:rPr>
          <w:rFonts w:cs="Arial"/>
          <w:noProof/>
        </w:rPr>
      </w:pPr>
      <w:r w:rsidRPr="002714E5">
        <w:rPr>
          <w:rFonts w:cs="Arial"/>
          <w:noProof/>
        </w:rPr>
        <w:t xml:space="preserve">којом потврђује </w:t>
      </w:r>
      <w:r w:rsidRPr="002714E5">
        <w:rPr>
          <w:rFonts w:cs="Arial"/>
          <w:noProof/>
          <w:lang w:val="sr-Latn-CS"/>
        </w:rPr>
        <w:t xml:space="preserve">да испуњава </w:t>
      </w:r>
      <w:r w:rsidRPr="002714E5">
        <w:rPr>
          <w:rFonts w:cs="Arial"/>
          <w:noProof/>
        </w:rPr>
        <w:t>обавезне услове</w:t>
      </w:r>
      <w:r w:rsidR="00D63709" w:rsidRPr="002714E5">
        <w:rPr>
          <w:rFonts w:cs="Arial"/>
          <w:noProof/>
        </w:rPr>
        <w:t xml:space="preserve"> </w:t>
      </w:r>
      <w:r w:rsidRPr="002714E5">
        <w:rPr>
          <w:rFonts w:cs="Arial"/>
          <w:noProof/>
        </w:rPr>
        <w:t>садржане у</w:t>
      </w:r>
      <w:r w:rsidRPr="002714E5">
        <w:rPr>
          <w:rFonts w:cs="Arial"/>
          <w:noProof/>
          <w:lang w:val="sr-Latn-CS"/>
        </w:rPr>
        <w:t xml:space="preserve"> Конкурсно</w:t>
      </w:r>
      <w:r w:rsidRPr="002714E5">
        <w:rPr>
          <w:rFonts w:cs="Arial"/>
          <w:noProof/>
        </w:rPr>
        <w:t>ј</w:t>
      </w:r>
      <w:r w:rsidRPr="002714E5">
        <w:rPr>
          <w:rFonts w:cs="Arial"/>
          <w:noProof/>
          <w:lang w:val="sr-Latn-CS"/>
        </w:rPr>
        <w:t xml:space="preserve"> документациј</w:t>
      </w:r>
      <w:r w:rsidRPr="002714E5">
        <w:rPr>
          <w:rFonts w:cs="Arial"/>
          <w:noProof/>
        </w:rPr>
        <w:t>и</w:t>
      </w:r>
      <w:r w:rsidRPr="002714E5">
        <w:rPr>
          <w:rFonts w:cs="Arial"/>
          <w:noProof/>
          <w:lang w:val="sr-Latn-CS"/>
        </w:rPr>
        <w:t xml:space="preserve"> за јавну набавку </w:t>
      </w:r>
      <w:r w:rsidRPr="002714E5">
        <w:rPr>
          <w:rFonts w:cs="Arial"/>
          <w:noProof/>
        </w:rPr>
        <w:t xml:space="preserve">добара –  </w:t>
      </w:r>
      <w:r w:rsidR="00DD19A5" w:rsidRPr="002714E5">
        <w:rPr>
          <w:rFonts w:cs="Arial"/>
          <w:noProof/>
        </w:rPr>
        <w:t>Замена ВД 4 прекидача</w:t>
      </w:r>
      <w:r w:rsidRPr="002714E5">
        <w:rPr>
          <w:rFonts w:cs="Arial"/>
          <w:noProof/>
          <w:lang w:val="sr-Latn-CS"/>
        </w:rPr>
        <w:t>,</w:t>
      </w:r>
      <w:r w:rsidRPr="002714E5">
        <w:rPr>
          <w:rFonts w:cs="Arial"/>
          <w:noProof/>
        </w:rPr>
        <w:t xml:space="preserve"> ЈН бр. </w:t>
      </w:r>
      <w:r w:rsidR="00DD19A5" w:rsidRPr="002714E5">
        <w:t>3000/1393/2016(1294/2016)</w:t>
      </w:r>
      <w:r w:rsidR="00DD19A5" w:rsidRPr="002714E5">
        <w:rPr>
          <w:lang w:val="sr-Cyrl-RS"/>
        </w:rPr>
        <w:t xml:space="preserve"> </w:t>
      </w:r>
      <w:r w:rsidRPr="002714E5">
        <w:rPr>
          <w:rFonts w:cs="Arial"/>
          <w:noProof/>
        </w:rPr>
        <w:t>по Позиву  објављеном на Порталу јавних набавки и интернет страници Наручиоца дана __________2016.године.</w:t>
      </w:r>
    </w:p>
    <w:p w:rsidR="00343A18" w:rsidRPr="002714E5" w:rsidRDefault="00343A18" w:rsidP="00343A18">
      <w:pPr>
        <w:ind w:left="6"/>
        <w:rPr>
          <w:rFonts w:cs="Arial"/>
          <w:noProof/>
        </w:rPr>
      </w:pPr>
      <w:r w:rsidRPr="002714E5">
        <w:rPr>
          <w:rFonts w:cs="Arial"/>
          <w:noProof/>
        </w:rPr>
        <w:tab/>
        <w:t>Обавезни услови:</w:t>
      </w:r>
    </w:p>
    <w:p w:rsidR="00343A18" w:rsidRPr="002714E5" w:rsidRDefault="00343A18" w:rsidP="00343A18">
      <w:pPr>
        <w:ind w:firstLine="708"/>
        <w:rPr>
          <w:rFonts w:cs="Arial"/>
          <w:lang w:val="sr-Latn-CS" w:eastAsia="sr-Latn-CS"/>
        </w:rPr>
      </w:pPr>
      <w:r w:rsidRPr="002714E5">
        <w:rPr>
          <w:rFonts w:cs="Arial"/>
          <w:lang w:val="sr-Latn-CS" w:eastAsia="sr-Latn-CS"/>
        </w:rPr>
        <w:t>1) да је регистрован код надлежног органа, односно уписан у одговарајући регистар;</w:t>
      </w:r>
    </w:p>
    <w:p w:rsidR="00343A18" w:rsidRPr="002714E5" w:rsidRDefault="00343A18" w:rsidP="00343A18">
      <w:pPr>
        <w:ind w:firstLine="708"/>
        <w:rPr>
          <w:rFonts w:cs="Arial"/>
          <w:lang w:val="sr-Latn-CS" w:eastAsia="sr-Latn-CS"/>
        </w:rPr>
      </w:pPr>
      <w:r w:rsidRPr="002714E5">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2714E5" w:rsidRDefault="00343A18" w:rsidP="00343A18">
      <w:pPr>
        <w:ind w:firstLine="708"/>
        <w:rPr>
          <w:rFonts w:cs="Arial"/>
          <w:lang w:val="sr-Latn-CS" w:eastAsia="sr-Latn-CS"/>
        </w:rPr>
      </w:pPr>
      <w:r w:rsidRPr="002714E5">
        <w:rPr>
          <w:rFonts w:cs="Arial"/>
          <w:lang w:eastAsia="sr-Latn-CS"/>
        </w:rPr>
        <w:t>3</w:t>
      </w:r>
      <w:r w:rsidRPr="002714E5">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D63709" w:rsidRPr="002714E5" w:rsidRDefault="00D63709" w:rsidP="00343A18">
      <w:pPr>
        <w:tabs>
          <w:tab w:val="left" w:pos="378"/>
        </w:tabs>
        <w:rPr>
          <w:rFonts w:cs="Arial"/>
          <w:noProof/>
          <w:lang w:val="sr-Latn-RS"/>
        </w:rPr>
      </w:pPr>
    </w:p>
    <w:tbl>
      <w:tblPr>
        <w:tblW w:w="10031" w:type="dxa"/>
        <w:jc w:val="center"/>
        <w:tblLayout w:type="fixed"/>
        <w:tblLook w:val="0000" w:firstRow="0" w:lastRow="0" w:firstColumn="0" w:lastColumn="0" w:noHBand="0" w:noVBand="0"/>
      </w:tblPr>
      <w:tblGrid>
        <w:gridCol w:w="3882"/>
        <w:gridCol w:w="2127"/>
        <w:gridCol w:w="4022"/>
      </w:tblGrid>
      <w:tr w:rsidR="002714E5" w:rsidRPr="002714E5" w:rsidTr="00BC01DC">
        <w:trPr>
          <w:jc w:val="center"/>
        </w:trPr>
        <w:tc>
          <w:tcPr>
            <w:tcW w:w="3882" w:type="dxa"/>
          </w:tcPr>
          <w:p w:rsidR="00343A18" w:rsidRPr="002714E5" w:rsidRDefault="00343A18" w:rsidP="00BC01DC">
            <w:pPr>
              <w:spacing w:before="0"/>
              <w:jc w:val="center"/>
              <w:rPr>
                <w:rFonts w:cs="Arial"/>
              </w:rPr>
            </w:pPr>
            <w:r w:rsidRPr="002714E5">
              <w:rPr>
                <w:rFonts w:cs="Arial"/>
              </w:rPr>
              <w:t>Датум:</w:t>
            </w:r>
          </w:p>
        </w:tc>
        <w:tc>
          <w:tcPr>
            <w:tcW w:w="2127" w:type="dxa"/>
          </w:tcPr>
          <w:p w:rsidR="00343A18" w:rsidRPr="002714E5" w:rsidRDefault="00343A18" w:rsidP="00BC01DC">
            <w:pPr>
              <w:spacing w:before="0"/>
              <w:jc w:val="center"/>
              <w:rPr>
                <w:rFonts w:cs="Arial"/>
                <w:lang w:val="ru-RU"/>
              </w:rPr>
            </w:pPr>
          </w:p>
        </w:tc>
        <w:tc>
          <w:tcPr>
            <w:tcW w:w="4022" w:type="dxa"/>
          </w:tcPr>
          <w:p w:rsidR="00343A18" w:rsidRPr="002714E5" w:rsidRDefault="00343A18" w:rsidP="00BC01DC">
            <w:pPr>
              <w:spacing w:before="0"/>
              <w:jc w:val="center"/>
              <w:rPr>
                <w:rFonts w:cs="Arial"/>
              </w:rPr>
            </w:pPr>
            <w:r w:rsidRPr="002714E5">
              <w:rPr>
                <w:rFonts w:cs="Arial"/>
                <w:lang w:val="sr-Cyrl-CS"/>
              </w:rPr>
              <w:t>П</w:t>
            </w:r>
            <w:r w:rsidRPr="002714E5">
              <w:rPr>
                <w:rFonts w:cs="Arial"/>
              </w:rPr>
              <w:t>онуђач/члан групе</w:t>
            </w:r>
            <w:r w:rsidR="00D63709" w:rsidRPr="002714E5">
              <w:rPr>
                <w:rFonts w:cs="Arial"/>
              </w:rPr>
              <w:t xml:space="preserve"> понуђача</w:t>
            </w:r>
          </w:p>
        </w:tc>
      </w:tr>
      <w:tr w:rsidR="002714E5" w:rsidRPr="002714E5" w:rsidTr="00BC01DC">
        <w:trPr>
          <w:jc w:val="center"/>
        </w:trPr>
        <w:tc>
          <w:tcPr>
            <w:tcW w:w="3882" w:type="dxa"/>
          </w:tcPr>
          <w:p w:rsidR="00343A18" w:rsidRPr="002714E5" w:rsidRDefault="00343A18" w:rsidP="00BC01DC">
            <w:pPr>
              <w:spacing w:before="0"/>
              <w:jc w:val="center"/>
              <w:rPr>
                <w:rFonts w:cs="Arial"/>
              </w:rPr>
            </w:pPr>
          </w:p>
        </w:tc>
        <w:tc>
          <w:tcPr>
            <w:tcW w:w="2127" w:type="dxa"/>
          </w:tcPr>
          <w:p w:rsidR="00343A18" w:rsidRPr="002714E5" w:rsidRDefault="00343A18" w:rsidP="00BC01DC">
            <w:pPr>
              <w:spacing w:before="0"/>
              <w:jc w:val="center"/>
              <w:rPr>
                <w:rFonts w:cs="Arial"/>
              </w:rPr>
            </w:pPr>
            <w:r w:rsidRPr="002714E5">
              <w:rPr>
                <w:rFonts w:cs="Arial"/>
              </w:rPr>
              <w:t>М.П.</w:t>
            </w:r>
          </w:p>
        </w:tc>
        <w:tc>
          <w:tcPr>
            <w:tcW w:w="4022" w:type="dxa"/>
          </w:tcPr>
          <w:p w:rsidR="00343A18" w:rsidRPr="002714E5" w:rsidRDefault="00343A18" w:rsidP="00BC01DC">
            <w:pPr>
              <w:spacing w:before="0"/>
              <w:jc w:val="center"/>
              <w:rPr>
                <w:rFonts w:cs="Arial"/>
                <w:lang w:val="ru-RU"/>
              </w:rPr>
            </w:pPr>
          </w:p>
        </w:tc>
      </w:tr>
      <w:tr w:rsidR="00343A18" w:rsidRPr="002714E5" w:rsidTr="00BC01DC">
        <w:trPr>
          <w:jc w:val="center"/>
        </w:trPr>
        <w:tc>
          <w:tcPr>
            <w:tcW w:w="3882" w:type="dxa"/>
            <w:tcBorders>
              <w:bottom w:val="single" w:sz="4" w:space="0" w:color="auto"/>
            </w:tcBorders>
          </w:tcPr>
          <w:p w:rsidR="00343A18" w:rsidRPr="002714E5" w:rsidRDefault="00343A18" w:rsidP="00BC01DC">
            <w:pPr>
              <w:spacing w:before="0"/>
              <w:jc w:val="center"/>
              <w:rPr>
                <w:rFonts w:cs="Arial"/>
              </w:rPr>
            </w:pPr>
          </w:p>
        </w:tc>
        <w:tc>
          <w:tcPr>
            <w:tcW w:w="2127" w:type="dxa"/>
          </w:tcPr>
          <w:p w:rsidR="00343A18" w:rsidRPr="002714E5" w:rsidRDefault="00343A18" w:rsidP="00BC01DC">
            <w:pPr>
              <w:spacing w:before="0"/>
              <w:jc w:val="center"/>
              <w:rPr>
                <w:rFonts w:cs="Arial"/>
                <w:lang w:val="ru-RU"/>
              </w:rPr>
            </w:pPr>
          </w:p>
        </w:tc>
        <w:tc>
          <w:tcPr>
            <w:tcW w:w="4022" w:type="dxa"/>
            <w:tcBorders>
              <w:bottom w:val="single" w:sz="4" w:space="0" w:color="auto"/>
            </w:tcBorders>
          </w:tcPr>
          <w:p w:rsidR="00343A18" w:rsidRPr="002714E5" w:rsidRDefault="00343A18" w:rsidP="00BC01DC">
            <w:pPr>
              <w:spacing w:before="0"/>
              <w:jc w:val="center"/>
              <w:rPr>
                <w:rFonts w:cs="Arial"/>
                <w:lang w:val="ru-RU"/>
              </w:rPr>
            </w:pPr>
          </w:p>
        </w:tc>
      </w:tr>
    </w:tbl>
    <w:p w:rsidR="00D63709" w:rsidRPr="002714E5" w:rsidRDefault="00D63709" w:rsidP="00343A18">
      <w:pPr>
        <w:rPr>
          <w:rFonts w:cs="Arial"/>
          <w:b/>
          <w:lang w:val="sr-Cyrl-CS"/>
        </w:rPr>
      </w:pPr>
    </w:p>
    <w:p w:rsidR="00343A18" w:rsidRPr="002714E5" w:rsidRDefault="00343A18" w:rsidP="00343A18">
      <w:pPr>
        <w:rPr>
          <w:rFonts w:cs="Arial"/>
          <w:lang w:val="sr-Cyrl-CS"/>
        </w:rPr>
      </w:pPr>
      <w:r w:rsidRPr="002714E5">
        <w:rPr>
          <w:rFonts w:cs="Arial"/>
          <w:b/>
          <w:lang w:val="sr-Cyrl-CS"/>
        </w:rPr>
        <w:t>Напомена:</w:t>
      </w:r>
      <w:r w:rsidRPr="002714E5">
        <w:rPr>
          <w:rFonts w:cs="Arial"/>
        </w:rPr>
        <w:t xml:space="preserve">Уколико </w:t>
      </w:r>
      <w:r w:rsidRPr="002714E5">
        <w:rPr>
          <w:rFonts w:cs="Arial"/>
          <w:lang w:val="sr-Cyrl-CS"/>
        </w:rPr>
        <w:t xml:space="preserve">заједничку </w:t>
      </w:r>
      <w:r w:rsidRPr="002714E5">
        <w:rPr>
          <w:rFonts w:cs="Arial"/>
        </w:rPr>
        <w:t xml:space="preserve">понуду подноси група понуђача Изјава </w:t>
      </w:r>
      <w:r w:rsidRPr="002714E5">
        <w:rPr>
          <w:rFonts w:cs="Arial"/>
          <w:lang w:val="sr-Cyrl-CS"/>
        </w:rPr>
        <w:t xml:space="preserve">се доставља за сваког члана групе понуђача. Изјава </w:t>
      </w:r>
      <w:r w:rsidRPr="002714E5">
        <w:rPr>
          <w:rFonts w:cs="Arial"/>
        </w:rPr>
        <w:t>мора бити попуњена, потписана од стране овлашћеног лица</w:t>
      </w:r>
      <w:r w:rsidRPr="002714E5">
        <w:rPr>
          <w:rFonts w:cs="Arial"/>
          <w:lang w:val="sr-Cyrl-CS"/>
        </w:rPr>
        <w:t xml:space="preserve"> за заступање</w:t>
      </w:r>
      <w:r w:rsidRPr="002714E5">
        <w:rPr>
          <w:rFonts w:cs="Arial"/>
        </w:rPr>
        <w:t xml:space="preserve"> понуђача из групе понуђача и оверена печатом. </w:t>
      </w:r>
      <w:r w:rsidRPr="002714E5">
        <w:rPr>
          <w:rFonts w:cs="Arial"/>
          <w:lang w:val="sr-Cyrl-CS"/>
        </w:rPr>
        <w:t xml:space="preserve">Сваки члан групе заокружује број испред додатног услова који испуњава. </w:t>
      </w:r>
    </w:p>
    <w:p w:rsidR="00343A18" w:rsidRPr="002714E5" w:rsidRDefault="00343A18" w:rsidP="00343A18">
      <w:pPr>
        <w:rPr>
          <w:rFonts w:cs="Arial"/>
        </w:rPr>
      </w:pPr>
      <w:r w:rsidRPr="002714E5">
        <w:rPr>
          <w:rFonts w:eastAsia="Calibri" w:cs="Arial"/>
        </w:rPr>
        <w:t xml:space="preserve">Изјава </w:t>
      </w:r>
      <w:r w:rsidRPr="002714E5">
        <w:rPr>
          <w:rFonts w:eastAsia="Calibri" w:cs="Arial"/>
          <w:lang w:val="sr-Cyrl-CS"/>
        </w:rPr>
        <w:t xml:space="preserve">се доставља за понуђача. Изјава </w:t>
      </w:r>
      <w:r w:rsidRPr="002714E5">
        <w:rPr>
          <w:rFonts w:eastAsia="Calibri" w:cs="Arial"/>
        </w:rPr>
        <w:t xml:space="preserve">мора бити </w:t>
      </w:r>
      <w:r w:rsidRPr="002714E5">
        <w:rPr>
          <w:rFonts w:eastAsia="Calibri" w:cs="Arial"/>
          <w:lang w:val="sr-Cyrl-CS"/>
        </w:rPr>
        <w:t>попуњена,</w:t>
      </w:r>
      <w:r w:rsidRPr="002714E5">
        <w:rPr>
          <w:rFonts w:eastAsia="Calibri" w:cs="Arial"/>
        </w:rPr>
        <w:t xml:space="preserve"> потписана</w:t>
      </w:r>
      <w:r w:rsidRPr="002714E5">
        <w:rPr>
          <w:rFonts w:eastAsia="Calibri" w:cs="Arial"/>
          <w:lang w:val="sr-Cyrl-CS"/>
        </w:rPr>
        <w:t xml:space="preserve"> и оверена</w:t>
      </w:r>
      <w:r w:rsidRPr="002714E5">
        <w:rPr>
          <w:rFonts w:eastAsia="Calibri" w:cs="Arial"/>
        </w:rPr>
        <w:t xml:space="preserve"> од стране овлашћеног лица за заступање </w:t>
      </w:r>
      <w:r w:rsidRPr="002714E5">
        <w:rPr>
          <w:rFonts w:eastAsia="Calibri" w:cs="Arial"/>
          <w:lang w:val="sr-Cyrl-CS"/>
        </w:rPr>
        <w:t>понуђача.</w:t>
      </w:r>
    </w:p>
    <w:p w:rsidR="00343A18" w:rsidRPr="002714E5" w:rsidRDefault="00343A18" w:rsidP="00343A18">
      <w:pPr>
        <w:rPr>
          <w:rFonts w:cs="Arial"/>
          <w:lang w:val="sr-Cyrl-CS"/>
        </w:rPr>
      </w:pPr>
      <w:r w:rsidRPr="002714E5">
        <w:rPr>
          <w:rFonts w:cs="Arial"/>
        </w:rPr>
        <w:t>Приликом подношења понуде овај образац копирати у потребном броју примерака.</w:t>
      </w:r>
    </w:p>
    <w:p w:rsidR="00343A18" w:rsidRPr="002714E5" w:rsidRDefault="00343A18" w:rsidP="00343A18">
      <w:pPr>
        <w:pStyle w:val="KDObrazac"/>
        <w:spacing w:before="0"/>
      </w:pPr>
      <w:r w:rsidRPr="002714E5">
        <w:br w:type="page"/>
      </w:r>
      <w:bookmarkStart w:id="267" w:name="_Toc442559934"/>
      <w:r w:rsidRPr="002714E5">
        <w:t xml:space="preserve">ОБРАЗАЦ </w:t>
      </w:r>
      <w:r w:rsidR="00FF79A9" w:rsidRPr="002714E5">
        <w:t>6</w:t>
      </w:r>
      <w:r w:rsidRPr="002714E5">
        <w:t>А.</w:t>
      </w:r>
      <w:bookmarkEnd w:id="267"/>
    </w:p>
    <w:p w:rsidR="00343A18" w:rsidRPr="002714E5" w:rsidRDefault="00343A18" w:rsidP="00874F5B"/>
    <w:p w:rsidR="00343A18" w:rsidRPr="002714E5" w:rsidRDefault="00343A18" w:rsidP="00B02E86">
      <w:pPr>
        <w:jc w:val="center"/>
        <w:rPr>
          <w:b/>
          <w:lang w:val="ru-RU"/>
        </w:rPr>
      </w:pPr>
      <w:bookmarkStart w:id="268" w:name="_Toc442559935"/>
      <w:r w:rsidRPr="002714E5">
        <w:rPr>
          <w:b/>
          <w:lang w:val="ru-RU"/>
        </w:rPr>
        <w:t>И З Ј А В А</w:t>
      </w:r>
      <w:bookmarkEnd w:id="268"/>
    </w:p>
    <w:p w:rsidR="00343A18" w:rsidRPr="002714E5" w:rsidRDefault="00343A18" w:rsidP="00B02E86">
      <w:pPr>
        <w:jc w:val="center"/>
        <w:rPr>
          <w:b/>
          <w:lang w:val="ru-RU"/>
        </w:rPr>
      </w:pPr>
      <w:bookmarkStart w:id="269" w:name="_Toc442559936"/>
      <w:r w:rsidRPr="002714E5">
        <w:rPr>
          <w:b/>
          <w:lang w:val="ru-RU"/>
        </w:rPr>
        <w:t>КОЈОМ ПОДИЗВОЂАЧ ПОТВРЂУЈЕ ДА ИСПУЊАВА УСЛОВЕ ЗА УЧЕШЋЕ У ПОСТУПКУ ЈАВНЕ НАБАВКЕ</w:t>
      </w:r>
      <w:bookmarkEnd w:id="269"/>
    </w:p>
    <w:p w:rsidR="00343A18" w:rsidRPr="002714E5" w:rsidRDefault="00343A18" w:rsidP="00343A18">
      <w:pPr>
        <w:rPr>
          <w:rFonts w:cs="Arial"/>
        </w:rPr>
      </w:pPr>
    </w:p>
    <w:p w:rsidR="00343A18" w:rsidRPr="002714E5" w:rsidRDefault="00343A18" w:rsidP="00343A18">
      <w:pPr>
        <w:ind w:right="-360"/>
        <w:rPr>
          <w:rFonts w:cs="Arial"/>
          <w:noProof/>
        </w:rPr>
      </w:pPr>
      <w:r w:rsidRPr="002714E5">
        <w:rPr>
          <w:rFonts w:cs="Arial"/>
        </w:rPr>
        <w:t xml:space="preserve">На основу члана 77. став 4. Закона о јавним набавкама („Службени гланик РС“, бр.124/12, 14/15 и 68/15) </w:t>
      </w:r>
      <w:r w:rsidRPr="002714E5">
        <w:rPr>
          <w:rFonts w:cs="Arial"/>
          <w:noProof/>
          <w:lang w:val="sr-Cyrl-CS"/>
        </w:rPr>
        <w:t>Подизвођач</w:t>
      </w:r>
      <w:r w:rsidR="00D63709" w:rsidRPr="002714E5">
        <w:rPr>
          <w:rFonts w:cs="Arial"/>
          <w:noProof/>
          <w:lang w:val="sr-Cyrl-CS"/>
        </w:rPr>
        <w:t xml:space="preserve"> </w:t>
      </w:r>
      <w:r w:rsidRPr="002714E5">
        <w:rPr>
          <w:rFonts w:cs="Arial"/>
          <w:noProof/>
          <w:lang w:val="sr-Latn-CS"/>
        </w:rPr>
        <w:t>даје под пуном материјалном и кривичном одговорношћу</w:t>
      </w:r>
    </w:p>
    <w:p w:rsidR="00343A18" w:rsidRPr="002714E5" w:rsidRDefault="00343A18" w:rsidP="00343A18">
      <w:pPr>
        <w:jc w:val="center"/>
        <w:rPr>
          <w:rFonts w:cs="Arial"/>
          <w:b/>
          <w:noProof/>
          <w:lang w:val="sr-Latn-CS"/>
        </w:rPr>
      </w:pPr>
      <w:r w:rsidRPr="002714E5">
        <w:rPr>
          <w:rFonts w:cs="Arial"/>
          <w:b/>
          <w:noProof/>
          <w:lang w:val="sr-Latn-CS"/>
        </w:rPr>
        <w:t>И З Ј А В У</w:t>
      </w:r>
    </w:p>
    <w:p w:rsidR="00343A18" w:rsidRPr="002714E5" w:rsidRDefault="00343A18" w:rsidP="00343A18">
      <w:pPr>
        <w:ind w:left="6"/>
        <w:rPr>
          <w:rFonts w:cs="Arial"/>
          <w:noProof/>
        </w:rPr>
      </w:pPr>
      <w:r w:rsidRPr="002714E5">
        <w:rPr>
          <w:rFonts w:cs="Arial"/>
          <w:noProof/>
        </w:rPr>
        <w:t xml:space="preserve">којом потврђује </w:t>
      </w:r>
      <w:r w:rsidRPr="002714E5">
        <w:rPr>
          <w:rFonts w:cs="Arial"/>
          <w:noProof/>
          <w:lang w:val="sr-Latn-CS"/>
        </w:rPr>
        <w:t xml:space="preserve">да испуњава </w:t>
      </w:r>
      <w:r w:rsidRPr="002714E5">
        <w:rPr>
          <w:rFonts w:cs="Arial"/>
          <w:noProof/>
        </w:rPr>
        <w:t>обавезне услове</w:t>
      </w:r>
      <w:r w:rsidR="00D63709" w:rsidRPr="002714E5">
        <w:rPr>
          <w:rFonts w:cs="Arial"/>
          <w:noProof/>
        </w:rPr>
        <w:t xml:space="preserve"> </w:t>
      </w:r>
      <w:r w:rsidRPr="002714E5">
        <w:rPr>
          <w:rFonts w:cs="Arial"/>
          <w:noProof/>
        </w:rPr>
        <w:t>садржане у</w:t>
      </w:r>
      <w:r w:rsidRPr="002714E5">
        <w:rPr>
          <w:rFonts w:cs="Arial"/>
          <w:noProof/>
          <w:lang w:val="sr-Latn-CS"/>
        </w:rPr>
        <w:t xml:space="preserve"> Конкурсно</w:t>
      </w:r>
      <w:r w:rsidRPr="002714E5">
        <w:rPr>
          <w:rFonts w:cs="Arial"/>
          <w:noProof/>
        </w:rPr>
        <w:t>ј</w:t>
      </w:r>
      <w:r w:rsidRPr="002714E5">
        <w:rPr>
          <w:rFonts w:cs="Arial"/>
          <w:noProof/>
          <w:lang w:val="sr-Latn-CS"/>
        </w:rPr>
        <w:t xml:space="preserve"> документациј</w:t>
      </w:r>
      <w:r w:rsidRPr="002714E5">
        <w:rPr>
          <w:rFonts w:cs="Arial"/>
          <w:noProof/>
        </w:rPr>
        <w:t>и</w:t>
      </w:r>
      <w:r w:rsidRPr="002714E5">
        <w:rPr>
          <w:rFonts w:cs="Arial"/>
          <w:noProof/>
          <w:lang w:val="sr-Latn-CS"/>
        </w:rPr>
        <w:t xml:space="preserve"> за јавну набавку </w:t>
      </w:r>
      <w:r w:rsidRPr="002714E5">
        <w:rPr>
          <w:rFonts w:cs="Arial"/>
          <w:noProof/>
        </w:rPr>
        <w:t xml:space="preserve">добара –  </w:t>
      </w:r>
      <w:r w:rsidR="00DD19A5" w:rsidRPr="002714E5">
        <w:rPr>
          <w:rFonts w:cs="Arial"/>
          <w:noProof/>
        </w:rPr>
        <w:t>Замена ВД 4 прекидача</w:t>
      </w:r>
      <w:r w:rsidR="00DD19A5" w:rsidRPr="002714E5">
        <w:rPr>
          <w:rFonts w:cs="Arial"/>
          <w:noProof/>
          <w:lang w:val="sr-Cyrl-RS"/>
        </w:rPr>
        <w:t>,</w:t>
      </w:r>
      <w:r w:rsidRPr="002714E5">
        <w:rPr>
          <w:rFonts w:cs="Arial"/>
          <w:noProof/>
        </w:rPr>
        <w:t xml:space="preserve"> ЈН бр. </w:t>
      </w:r>
      <w:r w:rsidR="00DD19A5" w:rsidRPr="002714E5">
        <w:t>3000/1393/2016(1294/2016)</w:t>
      </w:r>
      <w:r w:rsidR="00DD19A5" w:rsidRPr="002714E5">
        <w:rPr>
          <w:lang w:val="sr-Cyrl-RS"/>
        </w:rPr>
        <w:t xml:space="preserve"> </w:t>
      </w:r>
      <w:r w:rsidRPr="002714E5">
        <w:rPr>
          <w:rFonts w:cs="Arial"/>
          <w:noProof/>
        </w:rPr>
        <w:t>по Позиву  објављеном на Порталу јавних набавки и интернет страници Наручиоца дана __________2016.године.</w:t>
      </w:r>
    </w:p>
    <w:p w:rsidR="00343A18" w:rsidRPr="002714E5" w:rsidRDefault="00343A18" w:rsidP="00343A18">
      <w:pPr>
        <w:ind w:left="6"/>
        <w:rPr>
          <w:rFonts w:cs="Arial"/>
          <w:noProof/>
        </w:rPr>
      </w:pPr>
      <w:r w:rsidRPr="002714E5">
        <w:rPr>
          <w:rFonts w:cs="Arial"/>
          <w:noProof/>
        </w:rPr>
        <w:tab/>
        <w:t>Обавезни услови:</w:t>
      </w:r>
    </w:p>
    <w:p w:rsidR="00343A18" w:rsidRPr="002714E5" w:rsidRDefault="00343A18" w:rsidP="00343A18">
      <w:pPr>
        <w:ind w:firstLine="708"/>
        <w:rPr>
          <w:rFonts w:cs="Arial"/>
          <w:lang w:val="sr-Latn-CS" w:eastAsia="sr-Latn-CS"/>
        </w:rPr>
      </w:pPr>
      <w:r w:rsidRPr="002714E5">
        <w:rPr>
          <w:rFonts w:cs="Arial"/>
          <w:lang w:val="sr-Latn-CS" w:eastAsia="sr-Latn-CS"/>
        </w:rPr>
        <w:t>1) да је регистрован код надлежног органа, односно уписан у одговарајући регистар;</w:t>
      </w:r>
    </w:p>
    <w:p w:rsidR="00343A18" w:rsidRPr="002714E5" w:rsidRDefault="00343A18" w:rsidP="00343A18">
      <w:pPr>
        <w:ind w:firstLine="708"/>
        <w:rPr>
          <w:rFonts w:cs="Arial"/>
          <w:lang w:val="sr-Latn-CS" w:eastAsia="sr-Latn-CS"/>
        </w:rPr>
      </w:pPr>
      <w:r w:rsidRPr="002714E5">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2714E5" w:rsidRDefault="00343A18" w:rsidP="00343A18">
      <w:pPr>
        <w:ind w:firstLine="708"/>
        <w:rPr>
          <w:rFonts w:cs="Arial"/>
          <w:lang w:val="sr-Latn-CS" w:eastAsia="sr-Latn-CS"/>
        </w:rPr>
      </w:pPr>
      <w:r w:rsidRPr="002714E5">
        <w:rPr>
          <w:rFonts w:cs="Arial"/>
          <w:lang w:eastAsia="sr-Latn-CS"/>
        </w:rPr>
        <w:t>3</w:t>
      </w:r>
      <w:r w:rsidRPr="002714E5">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2714E5" w:rsidRDefault="00343A18" w:rsidP="00343A18">
      <w:pPr>
        <w:tabs>
          <w:tab w:val="left" w:pos="378"/>
        </w:tabs>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2714E5" w:rsidRPr="002714E5" w:rsidTr="00BC01DC">
        <w:trPr>
          <w:jc w:val="center"/>
        </w:trPr>
        <w:tc>
          <w:tcPr>
            <w:tcW w:w="3882" w:type="dxa"/>
          </w:tcPr>
          <w:p w:rsidR="00343A18" w:rsidRPr="002714E5" w:rsidRDefault="00343A18" w:rsidP="00BC01DC">
            <w:pPr>
              <w:spacing w:before="0"/>
              <w:jc w:val="center"/>
              <w:rPr>
                <w:rFonts w:cs="Arial"/>
              </w:rPr>
            </w:pPr>
            <w:r w:rsidRPr="002714E5">
              <w:rPr>
                <w:rFonts w:cs="Arial"/>
              </w:rPr>
              <w:t>Датум:</w:t>
            </w:r>
          </w:p>
        </w:tc>
        <w:tc>
          <w:tcPr>
            <w:tcW w:w="2127" w:type="dxa"/>
          </w:tcPr>
          <w:p w:rsidR="00343A18" w:rsidRPr="002714E5" w:rsidRDefault="00343A18" w:rsidP="00BC01DC">
            <w:pPr>
              <w:spacing w:before="0"/>
              <w:jc w:val="center"/>
              <w:rPr>
                <w:rFonts w:cs="Arial"/>
                <w:lang w:val="ru-RU"/>
              </w:rPr>
            </w:pPr>
          </w:p>
        </w:tc>
        <w:tc>
          <w:tcPr>
            <w:tcW w:w="4022" w:type="dxa"/>
          </w:tcPr>
          <w:p w:rsidR="00343A18" w:rsidRPr="002714E5" w:rsidRDefault="00343A18" w:rsidP="00BC01DC">
            <w:pPr>
              <w:spacing w:before="0"/>
              <w:jc w:val="center"/>
              <w:rPr>
                <w:rFonts w:cs="Arial"/>
                <w:lang w:val="sr-Cyrl-CS"/>
              </w:rPr>
            </w:pPr>
            <w:r w:rsidRPr="002714E5">
              <w:rPr>
                <w:rFonts w:cs="Arial"/>
                <w:lang w:val="sr-Cyrl-CS"/>
              </w:rPr>
              <w:t>П</w:t>
            </w:r>
            <w:r w:rsidRPr="002714E5">
              <w:rPr>
                <w:rFonts w:cs="Arial"/>
              </w:rPr>
              <w:t>о</w:t>
            </w:r>
            <w:r w:rsidRPr="002714E5">
              <w:rPr>
                <w:rFonts w:cs="Arial"/>
                <w:lang w:val="sr-Cyrl-CS"/>
              </w:rPr>
              <w:t>дизвођач</w:t>
            </w:r>
          </w:p>
        </w:tc>
      </w:tr>
      <w:tr w:rsidR="002714E5" w:rsidRPr="002714E5" w:rsidTr="00BC01DC">
        <w:trPr>
          <w:jc w:val="center"/>
        </w:trPr>
        <w:tc>
          <w:tcPr>
            <w:tcW w:w="3882" w:type="dxa"/>
          </w:tcPr>
          <w:p w:rsidR="00343A18" w:rsidRPr="002714E5" w:rsidRDefault="00343A18" w:rsidP="00BC01DC">
            <w:pPr>
              <w:spacing w:before="0"/>
              <w:jc w:val="center"/>
              <w:rPr>
                <w:rFonts w:cs="Arial"/>
              </w:rPr>
            </w:pPr>
          </w:p>
        </w:tc>
        <w:tc>
          <w:tcPr>
            <w:tcW w:w="2127" w:type="dxa"/>
          </w:tcPr>
          <w:p w:rsidR="00343A18" w:rsidRPr="002714E5" w:rsidRDefault="00343A18" w:rsidP="00BC01DC">
            <w:pPr>
              <w:spacing w:before="0"/>
              <w:jc w:val="center"/>
              <w:rPr>
                <w:rFonts w:cs="Arial"/>
              </w:rPr>
            </w:pPr>
            <w:r w:rsidRPr="002714E5">
              <w:rPr>
                <w:rFonts w:cs="Arial"/>
              </w:rPr>
              <w:t>М.П.</w:t>
            </w:r>
          </w:p>
        </w:tc>
        <w:tc>
          <w:tcPr>
            <w:tcW w:w="4022" w:type="dxa"/>
          </w:tcPr>
          <w:p w:rsidR="00343A18" w:rsidRPr="002714E5" w:rsidRDefault="00343A18" w:rsidP="00BC01DC">
            <w:pPr>
              <w:spacing w:before="0"/>
              <w:jc w:val="center"/>
              <w:rPr>
                <w:rFonts w:cs="Arial"/>
                <w:lang w:val="ru-RU"/>
              </w:rPr>
            </w:pPr>
          </w:p>
        </w:tc>
      </w:tr>
      <w:tr w:rsidR="00343A18" w:rsidRPr="002714E5" w:rsidTr="00BC01DC">
        <w:trPr>
          <w:jc w:val="center"/>
        </w:trPr>
        <w:tc>
          <w:tcPr>
            <w:tcW w:w="3882" w:type="dxa"/>
            <w:tcBorders>
              <w:bottom w:val="single" w:sz="4" w:space="0" w:color="auto"/>
            </w:tcBorders>
          </w:tcPr>
          <w:p w:rsidR="00343A18" w:rsidRPr="002714E5" w:rsidRDefault="00343A18" w:rsidP="00BC01DC">
            <w:pPr>
              <w:spacing w:before="0"/>
              <w:jc w:val="center"/>
              <w:rPr>
                <w:rFonts w:cs="Arial"/>
              </w:rPr>
            </w:pPr>
          </w:p>
        </w:tc>
        <w:tc>
          <w:tcPr>
            <w:tcW w:w="2127" w:type="dxa"/>
          </w:tcPr>
          <w:p w:rsidR="00343A18" w:rsidRPr="002714E5" w:rsidRDefault="00343A18" w:rsidP="00BC01DC">
            <w:pPr>
              <w:spacing w:before="0"/>
              <w:jc w:val="center"/>
              <w:rPr>
                <w:rFonts w:cs="Arial"/>
                <w:lang w:val="ru-RU"/>
              </w:rPr>
            </w:pPr>
          </w:p>
        </w:tc>
        <w:tc>
          <w:tcPr>
            <w:tcW w:w="4022" w:type="dxa"/>
            <w:tcBorders>
              <w:bottom w:val="single" w:sz="4" w:space="0" w:color="auto"/>
            </w:tcBorders>
          </w:tcPr>
          <w:p w:rsidR="00343A18" w:rsidRPr="002714E5" w:rsidRDefault="00343A18" w:rsidP="00BC01DC">
            <w:pPr>
              <w:spacing w:before="0"/>
              <w:jc w:val="center"/>
              <w:rPr>
                <w:rFonts w:cs="Arial"/>
                <w:lang w:val="ru-RU"/>
              </w:rPr>
            </w:pPr>
          </w:p>
        </w:tc>
      </w:tr>
    </w:tbl>
    <w:p w:rsidR="00343A18" w:rsidRPr="002714E5" w:rsidRDefault="00343A18" w:rsidP="00343A18">
      <w:pPr>
        <w:tabs>
          <w:tab w:val="left" w:pos="378"/>
        </w:tabs>
        <w:rPr>
          <w:rFonts w:eastAsia="Arial Unicode MS" w:cs="Arial"/>
        </w:rPr>
      </w:pPr>
    </w:p>
    <w:p w:rsidR="00D63709" w:rsidRPr="002714E5" w:rsidRDefault="00D63709" w:rsidP="00343A18">
      <w:pPr>
        <w:tabs>
          <w:tab w:val="left" w:pos="378"/>
        </w:tabs>
        <w:rPr>
          <w:rFonts w:eastAsia="Arial Unicode MS" w:cs="Arial"/>
        </w:rPr>
      </w:pPr>
    </w:p>
    <w:p w:rsidR="00D63709" w:rsidRPr="002714E5" w:rsidRDefault="00D63709" w:rsidP="00343A18">
      <w:pPr>
        <w:tabs>
          <w:tab w:val="left" w:pos="378"/>
        </w:tabs>
        <w:rPr>
          <w:rFonts w:eastAsia="Arial Unicode MS" w:cs="Arial"/>
        </w:rPr>
      </w:pPr>
    </w:p>
    <w:p w:rsidR="00343A18" w:rsidRPr="002714E5" w:rsidRDefault="00343A18" w:rsidP="00343A18">
      <w:pPr>
        <w:rPr>
          <w:rFonts w:cs="Arial"/>
        </w:rPr>
      </w:pPr>
      <w:r w:rsidRPr="002714E5">
        <w:rPr>
          <w:rFonts w:eastAsia="Calibri" w:cs="Arial"/>
          <w:b/>
          <w:lang w:val="sr-Cyrl-CS"/>
        </w:rPr>
        <w:t>Напомена:</w:t>
      </w:r>
      <w:r w:rsidRPr="002714E5">
        <w:rPr>
          <w:rFonts w:eastAsia="Calibri" w:cs="Arial"/>
        </w:rPr>
        <w:t xml:space="preserve">У случају да понуђач подноси понуду са подизвођачем, Изјава </w:t>
      </w:r>
      <w:r w:rsidRPr="002714E5">
        <w:rPr>
          <w:rFonts w:eastAsia="Calibri" w:cs="Arial"/>
          <w:lang w:val="sr-Cyrl-CS"/>
        </w:rPr>
        <w:t xml:space="preserve">се доставља за сваког подизвођача. Изјава </w:t>
      </w:r>
      <w:r w:rsidRPr="002714E5">
        <w:rPr>
          <w:rFonts w:eastAsia="Calibri" w:cs="Arial"/>
        </w:rPr>
        <w:t xml:space="preserve">мора бити </w:t>
      </w:r>
      <w:r w:rsidRPr="002714E5">
        <w:rPr>
          <w:rFonts w:eastAsia="Calibri" w:cs="Arial"/>
          <w:lang w:val="sr-Cyrl-CS"/>
        </w:rPr>
        <w:t>попуњена,</w:t>
      </w:r>
      <w:r w:rsidRPr="002714E5">
        <w:rPr>
          <w:rFonts w:eastAsia="Calibri" w:cs="Arial"/>
        </w:rPr>
        <w:t xml:space="preserve"> потписана</w:t>
      </w:r>
      <w:r w:rsidRPr="002714E5">
        <w:rPr>
          <w:rFonts w:eastAsia="Calibri" w:cs="Arial"/>
          <w:lang w:val="sr-Cyrl-CS"/>
        </w:rPr>
        <w:t xml:space="preserve"> и оверена</w:t>
      </w:r>
      <w:r w:rsidRPr="002714E5">
        <w:rPr>
          <w:rFonts w:eastAsia="Calibri" w:cs="Arial"/>
        </w:rPr>
        <w:t xml:space="preserve"> од стране овлашћеног лица за заступање подизвођача</w:t>
      </w:r>
      <w:r w:rsidRPr="002714E5">
        <w:rPr>
          <w:rFonts w:eastAsia="Calibri" w:cs="Arial"/>
          <w:lang w:val="sr-Cyrl-CS"/>
        </w:rPr>
        <w:t xml:space="preserve"> и оверена печатом.</w:t>
      </w:r>
    </w:p>
    <w:p w:rsidR="00343A18" w:rsidRPr="002714E5" w:rsidRDefault="00343A18" w:rsidP="00343A18">
      <w:pPr>
        <w:rPr>
          <w:rFonts w:cs="Arial"/>
          <w:lang w:val="sr-Cyrl-CS"/>
        </w:rPr>
      </w:pPr>
      <w:r w:rsidRPr="002714E5">
        <w:rPr>
          <w:rFonts w:cs="Arial"/>
        </w:rPr>
        <w:t>Приликом подношења понуде овај образац копирати у потребном броју примерака.</w:t>
      </w:r>
    </w:p>
    <w:p w:rsidR="00343A18" w:rsidRPr="002714E5" w:rsidRDefault="00343A18" w:rsidP="00B02E86"/>
    <w:p w:rsidR="00343A18" w:rsidRPr="002714E5" w:rsidRDefault="00343A18" w:rsidP="00343A18">
      <w:pPr>
        <w:rPr>
          <w:rFonts w:cs="Arial"/>
        </w:rPr>
      </w:pPr>
    </w:p>
    <w:p w:rsidR="0042687E" w:rsidRPr="002714E5" w:rsidRDefault="0042687E" w:rsidP="00343A18">
      <w:pPr>
        <w:rPr>
          <w:rFonts w:cs="Arial"/>
          <w:lang w:val="sr-Cyrl-RS"/>
        </w:rPr>
      </w:pPr>
    </w:p>
    <w:p w:rsidR="000F56F8" w:rsidRPr="002714E5" w:rsidRDefault="000F56F8" w:rsidP="00343A18">
      <w:pPr>
        <w:rPr>
          <w:rFonts w:cs="Arial"/>
          <w:lang w:val="sr-Cyrl-RS"/>
        </w:rPr>
      </w:pPr>
    </w:p>
    <w:p w:rsidR="00F474A9" w:rsidRPr="002714E5" w:rsidRDefault="00F474A9" w:rsidP="00343A18">
      <w:pPr>
        <w:rPr>
          <w:rFonts w:cs="Arial"/>
          <w:lang w:val="sr-Cyrl-RS"/>
        </w:rPr>
      </w:pPr>
    </w:p>
    <w:p w:rsidR="00F474A9" w:rsidRPr="002714E5" w:rsidRDefault="00F474A9" w:rsidP="00343A18">
      <w:pPr>
        <w:rPr>
          <w:rFonts w:cs="Arial"/>
          <w:lang w:val="sr-Cyrl-RS"/>
        </w:rPr>
      </w:pPr>
    </w:p>
    <w:p w:rsidR="00F474A9" w:rsidRPr="002714E5" w:rsidRDefault="00F474A9" w:rsidP="00343A18">
      <w:pPr>
        <w:rPr>
          <w:rFonts w:cs="Arial"/>
          <w:lang w:val="sr-Cyrl-RS"/>
        </w:rPr>
      </w:pPr>
    </w:p>
    <w:p w:rsidR="00952E72" w:rsidRPr="002714E5" w:rsidRDefault="00952E72" w:rsidP="00343A18">
      <w:pPr>
        <w:rPr>
          <w:rFonts w:cs="Arial"/>
          <w:lang w:val="sr-Cyrl-RS"/>
        </w:rPr>
      </w:pPr>
    </w:p>
    <w:p w:rsidR="00343A18" w:rsidRPr="002714E5" w:rsidRDefault="00343A18" w:rsidP="00343A18">
      <w:pPr>
        <w:pStyle w:val="KDObrazac"/>
      </w:pPr>
      <w:bookmarkStart w:id="270" w:name="_Toc442559940"/>
      <w:r w:rsidRPr="002714E5">
        <w:t xml:space="preserve">ОБРАЗАЦ </w:t>
      </w:r>
      <w:bookmarkEnd w:id="270"/>
      <w:r w:rsidR="00FF79A9" w:rsidRPr="002714E5">
        <w:t>7</w:t>
      </w:r>
    </w:p>
    <w:p w:rsidR="00343A18" w:rsidRPr="002714E5" w:rsidRDefault="00343A18" w:rsidP="00343A18">
      <w:pPr>
        <w:spacing w:before="0"/>
        <w:rPr>
          <w:rFonts w:cs="Arial"/>
        </w:rPr>
      </w:pPr>
    </w:p>
    <w:p w:rsidR="00343A18" w:rsidRPr="002714E5" w:rsidRDefault="00343A18" w:rsidP="00343A18">
      <w:pPr>
        <w:spacing w:before="0"/>
        <w:jc w:val="center"/>
        <w:rPr>
          <w:rFonts w:cs="Arial"/>
          <w:b/>
        </w:rPr>
      </w:pPr>
    </w:p>
    <w:p w:rsidR="00343A18" w:rsidRPr="002714E5" w:rsidRDefault="00343A18" w:rsidP="00343A18">
      <w:pPr>
        <w:spacing w:before="0"/>
        <w:jc w:val="center"/>
        <w:rPr>
          <w:rFonts w:cs="Arial"/>
          <w:b/>
        </w:rPr>
      </w:pPr>
      <w:r w:rsidRPr="002714E5">
        <w:rPr>
          <w:rFonts w:cs="Arial"/>
          <w:b/>
        </w:rPr>
        <w:t>СПИСАК ИСПОРУЧЕНИХ ДОБАРА– СТРУЧНЕ РЕФЕРЕНЦЕ</w:t>
      </w:r>
    </w:p>
    <w:p w:rsidR="00343A18" w:rsidRPr="002714E5"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2714E5" w:rsidRPr="002714E5" w:rsidTr="00BC01DC">
        <w:tc>
          <w:tcPr>
            <w:tcW w:w="213" w:type="pct"/>
            <w:shd w:val="clear" w:color="auto" w:fill="auto"/>
          </w:tcPr>
          <w:p w:rsidR="00343A18" w:rsidRPr="002714E5" w:rsidRDefault="00343A18" w:rsidP="00BC01DC">
            <w:pPr>
              <w:spacing w:before="0"/>
              <w:jc w:val="center"/>
              <w:rPr>
                <w:rFonts w:eastAsia="Calibri" w:cs="Arial"/>
                <w:b/>
                <w:bCs/>
                <w:iCs/>
              </w:rPr>
            </w:pPr>
          </w:p>
        </w:tc>
        <w:tc>
          <w:tcPr>
            <w:tcW w:w="951" w:type="pct"/>
            <w:shd w:val="clear" w:color="auto" w:fill="auto"/>
          </w:tcPr>
          <w:p w:rsidR="00343A18" w:rsidRPr="002714E5" w:rsidRDefault="00343A18" w:rsidP="00BC01DC">
            <w:pPr>
              <w:spacing w:before="0"/>
              <w:jc w:val="center"/>
              <w:rPr>
                <w:rFonts w:eastAsia="Calibri" w:cs="Arial"/>
                <w:bCs/>
                <w:iCs/>
              </w:rPr>
            </w:pPr>
          </w:p>
          <w:p w:rsidR="00343A18" w:rsidRPr="002714E5" w:rsidRDefault="00343A18" w:rsidP="00BC01DC">
            <w:pPr>
              <w:spacing w:before="0"/>
              <w:jc w:val="center"/>
              <w:rPr>
                <w:rFonts w:eastAsia="Calibri" w:cs="Arial"/>
                <w:bCs/>
                <w:iCs/>
              </w:rPr>
            </w:pPr>
            <w:r w:rsidRPr="002714E5">
              <w:rPr>
                <w:rFonts w:eastAsia="Calibri" w:cs="Arial"/>
                <w:bCs/>
                <w:iCs/>
              </w:rPr>
              <w:t>Референтни наручилац</w:t>
            </w:r>
            <w:r w:rsidR="000C67B2" w:rsidRPr="002714E5">
              <w:rPr>
                <w:rFonts w:eastAsia="Calibri" w:cs="Arial"/>
                <w:bCs/>
                <w:iCs/>
              </w:rPr>
              <w:t xml:space="preserve"> односно купац</w:t>
            </w:r>
          </w:p>
        </w:tc>
        <w:tc>
          <w:tcPr>
            <w:tcW w:w="908" w:type="pct"/>
            <w:shd w:val="clear" w:color="auto" w:fill="auto"/>
          </w:tcPr>
          <w:p w:rsidR="00343A18" w:rsidRPr="002714E5" w:rsidRDefault="00343A18" w:rsidP="00BC01DC">
            <w:pPr>
              <w:spacing w:before="0"/>
              <w:jc w:val="center"/>
              <w:rPr>
                <w:rFonts w:eastAsia="Calibri" w:cs="Arial"/>
                <w:bCs/>
                <w:iCs/>
              </w:rPr>
            </w:pPr>
          </w:p>
          <w:p w:rsidR="00343A18" w:rsidRPr="002714E5" w:rsidRDefault="00343A18" w:rsidP="00BC01DC">
            <w:pPr>
              <w:spacing w:before="0"/>
              <w:jc w:val="center"/>
              <w:rPr>
                <w:rFonts w:eastAsia="Calibri" w:cs="Arial"/>
                <w:b/>
                <w:bCs/>
                <w:iCs/>
              </w:rPr>
            </w:pPr>
            <w:r w:rsidRPr="002714E5">
              <w:rPr>
                <w:rFonts w:eastAsia="Calibri" w:cs="Arial"/>
                <w:bCs/>
                <w:iCs/>
                <w:lang w:val="ru-RU"/>
              </w:rPr>
              <w:t>Лице за контакт</w:t>
            </w:r>
            <w:r w:rsidRPr="002714E5">
              <w:rPr>
                <w:rFonts w:eastAsia="Calibri" w:cs="Arial"/>
                <w:bCs/>
                <w:iCs/>
              </w:rPr>
              <w:t xml:space="preserve"> и број телефона</w:t>
            </w:r>
          </w:p>
        </w:tc>
        <w:tc>
          <w:tcPr>
            <w:tcW w:w="923" w:type="pct"/>
            <w:shd w:val="clear" w:color="auto" w:fill="auto"/>
          </w:tcPr>
          <w:p w:rsidR="00343A18" w:rsidRPr="002714E5" w:rsidRDefault="00343A18" w:rsidP="00BC01DC">
            <w:pPr>
              <w:spacing w:before="0"/>
              <w:jc w:val="center"/>
              <w:rPr>
                <w:rFonts w:eastAsia="Calibri" w:cs="Arial"/>
                <w:bCs/>
                <w:iCs/>
              </w:rPr>
            </w:pPr>
          </w:p>
          <w:p w:rsidR="00343A18" w:rsidRPr="002714E5" w:rsidRDefault="00343A18" w:rsidP="00BC01DC">
            <w:pPr>
              <w:spacing w:before="0"/>
              <w:jc w:val="center"/>
              <w:rPr>
                <w:rFonts w:eastAsia="Calibri" w:cs="Arial"/>
                <w:b/>
                <w:bCs/>
                <w:iCs/>
              </w:rPr>
            </w:pPr>
            <w:r w:rsidRPr="002714E5">
              <w:rPr>
                <w:rFonts w:eastAsia="Calibri" w:cs="Arial"/>
                <w:bCs/>
                <w:iCs/>
              </w:rPr>
              <w:t>Број и датум закључења уговора</w:t>
            </w:r>
          </w:p>
        </w:tc>
        <w:tc>
          <w:tcPr>
            <w:tcW w:w="859" w:type="pct"/>
            <w:shd w:val="clear" w:color="auto" w:fill="auto"/>
            <w:vAlign w:val="center"/>
          </w:tcPr>
          <w:p w:rsidR="00343A18" w:rsidRPr="002714E5" w:rsidRDefault="00343A18" w:rsidP="00BC01DC">
            <w:pPr>
              <w:spacing w:before="0"/>
              <w:jc w:val="center"/>
              <w:rPr>
                <w:rFonts w:eastAsia="Calibri" w:cs="Arial"/>
                <w:bCs/>
                <w:iCs/>
                <w:lang w:val="sr-Cyrl-CS"/>
              </w:rPr>
            </w:pPr>
          </w:p>
          <w:p w:rsidR="00343A18" w:rsidRPr="002714E5" w:rsidRDefault="00343A18" w:rsidP="00BC01DC">
            <w:pPr>
              <w:spacing w:before="0"/>
              <w:jc w:val="center"/>
              <w:rPr>
                <w:rFonts w:eastAsia="Calibri" w:cs="Arial"/>
                <w:bCs/>
                <w:iCs/>
              </w:rPr>
            </w:pPr>
            <w:r w:rsidRPr="002714E5">
              <w:rPr>
                <w:rFonts w:eastAsia="Calibri" w:cs="Arial"/>
                <w:bCs/>
                <w:iCs/>
                <w:lang w:val="sr-Cyrl-CS"/>
              </w:rPr>
              <w:t xml:space="preserve">Датум </w:t>
            </w:r>
            <w:r w:rsidRPr="002714E5">
              <w:rPr>
                <w:rFonts w:eastAsia="Calibri" w:cs="Arial"/>
                <w:bCs/>
                <w:iCs/>
              </w:rPr>
              <w:t>реализације уговора</w:t>
            </w:r>
          </w:p>
          <w:p w:rsidR="00343A18" w:rsidRPr="002714E5" w:rsidRDefault="00343A18" w:rsidP="00BC01DC">
            <w:pPr>
              <w:spacing w:before="0"/>
              <w:jc w:val="center"/>
              <w:rPr>
                <w:rFonts w:eastAsia="Calibri" w:cs="Arial"/>
                <w:b/>
                <w:bCs/>
                <w:iCs/>
              </w:rPr>
            </w:pPr>
          </w:p>
        </w:tc>
        <w:tc>
          <w:tcPr>
            <w:tcW w:w="1145" w:type="pct"/>
          </w:tcPr>
          <w:p w:rsidR="00343A18" w:rsidRPr="002714E5" w:rsidRDefault="00343A18" w:rsidP="00BC01DC">
            <w:pPr>
              <w:spacing w:before="0"/>
              <w:jc w:val="center"/>
              <w:rPr>
                <w:rFonts w:eastAsia="Calibri" w:cs="Arial"/>
                <w:bCs/>
                <w:iCs/>
              </w:rPr>
            </w:pPr>
          </w:p>
          <w:p w:rsidR="00343A18" w:rsidRPr="002714E5" w:rsidRDefault="00343A18" w:rsidP="00BC01DC">
            <w:pPr>
              <w:spacing w:before="0"/>
              <w:jc w:val="center"/>
              <w:rPr>
                <w:rFonts w:eastAsia="Calibri" w:cs="Arial"/>
                <w:bCs/>
                <w:iCs/>
              </w:rPr>
            </w:pPr>
            <w:r w:rsidRPr="002714E5">
              <w:rPr>
                <w:rFonts w:eastAsia="Calibri" w:cs="Arial"/>
                <w:bCs/>
                <w:iCs/>
              </w:rPr>
              <w:t>Вредност испоручених добара без ПДВ</w:t>
            </w:r>
          </w:p>
          <w:p w:rsidR="00657291" w:rsidRPr="002714E5" w:rsidRDefault="00657291" w:rsidP="000C67B2">
            <w:pPr>
              <w:spacing w:before="0"/>
              <w:jc w:val="center"/>
              <w:rPr>
                <w:rFonts w:eastAsia="Calibri" w:cs="Arial"/>
                <w:bCs/>
                <w:iCs/>
              </w:rPr>
            </w:pPr>
            <w:r w:rsidRPr="002714E5">
              <w:rPr>
                <w:rFonts w:eastAsia="Calibri" w:cs="Arial"/>
                <w:bCs/>
                <w:iCs/>
              </w:rPr>
              <w:t>Дин</w:t>
            </w:r>
          </w:p>
        </w:tc>
      </w:tr>
      <w:tr w:rsidR="002714E5" w:rsidRPr="002714E5" w:rsidTr="00BC01DC">
        <w:tc>
          <w:tcPr>
            <w:tcW w:w="213" w:type="pct"/>
            <w:shd w:val="clear" w:color="auto" w:fill="auto"/>
          </w:tcPr>
          <w:p w:rsidR="00343A18" w:rsidRPr="002714E5" w:rsidRDefault="00343A18" w:rsidP="00BC01DC">
            <w:pPr>
              <w:spacing w:before="0"/>
              <w:jc w:val="center"/>
              <w:rPr>
                <w:rFonts w:eastAsia="Calibri" w:cs="Arial"/>
                <w:bCs/>
                <w:iCs/>
              </w:rPr>
            </w:pPr>
          </w:p>
          <w:p w:rsidR="00343A18" w:rsidRPr="002714E5" w:rsidRDefault="00343A18" w:rsidP="00BC01DC">
            <w:pPr>
              <w:spacing w:before="0"/>
              <w:jc w:val="center"/>
              <w:rPr>
                <w:rFonts w:eastAsia="Calibri" w:cs="Arial"/>
                <w:bCs/>
                <w:iCs/>
              </w:rPr>
            </w:pPr>
            <w:r w:rsidRPr="002714E5">
              <w:rPr>
                <w:rFonts w:eastAsia="Calibri" w:cs="Arial"/>
                <w:bCs/>
                <w:iCs/>
              </w:rPr>
              <w:t>1.</w:t>
            </w:r>
          </w:p>
        </w:tc>
        <w:tc>
          <w:tcPr>
            <w:tcW w:w="951" w:type="pct"/>
            <w:shd w:val="clear" w:color="auto" w:fill="auto"/>
          </w:tcPr>
          <w:p w:rsidR="00343A18" w:rsidRPr="002714E5" w:rsidRDefault="00343A18" w:rsidP="00BC01DC">
            <w:pPr>
              <w:spacing w:before="0"/>
              <w:jc w:val="center"/>
              <w:rPr>
                <w:rFonts w:eastAsia="Calibri" w:cs="Arial"/>
                <w:b/>
                <w:bCs/>
                <w:iCs/>
              </w:rPr>
            </w:pPr>
          </w:p>
          <w:p w:rsidR="00343A18" w:rsidRPr="002714E5" w:rsidRDefault="00343A18" w:rsidP="00BC01DC">
            <w:pPr>
              <w:spacing w:before="0"/>
              <w:jc w:val="center"/>
              <w:rPr>
                <w:rFonts w:eastAsia="Calibri" w:cs="Arial"/>
                <w:b/>
                <w:bCs/>
                <w:iCs/>
              </w:rPr>
            </w:pPr>
          </w:p>
          <w:p w:rsidR="00343A18" w:rsidRPr="002714E5" w:rsidRDefault="00343A18" w:rsidP="00BC01DC">
            <w:pPr>
              <w:spacing w:before="0"/>
              <w:jc w:val="center"/>
              <w:rPr>
                <w:rFonts w:eastAsia="Calibri" w:cs="Arial"/>
                <w:b/>
                <w:bCs/>
                <w:iCs/>
              </w:rPr>
            </w:pPr>
          </w:p>
        </w:tc>
        <w:tc>
          <w:tcPr>
            <w:tcW w:w="908" w:type="pct"/>
            <w:shd w:val="clear" w:color="auto" w:fill="auto"/>
          </w:tcPr>
          <w:p w:rsidR="00343A18" w:rsidRPr="002714E5" w:rsidRDefault="00343A18" w:rsidP="00BC01DC">
            <w:pPr>
              <w:spacing w:before="0"/>
              <w:jc w:val="center"/>
              <w:rPr>
                <w:rFonts w:eastAsia="Calibri" w:cs="Arial"/>
                <w:b/>
                <w:bCs/>
                <w:iCs/>
              </w:rPr>
            </w:pPr>
          </w:p>
        </w:tc>
        <w:tc>
          <w:tcPr>
            <w:tcW w:w="923" w:type="pct"/>
            <w:shd w:val="clear" w:color="auto" w:fill="auto"/>
          </w:tcPr>
          <w:p w:rsidR="00343A18" w:rsidRPr="002714E5" w:rsidRDefault="00343A18" w:rsidP="00BC01DC">
            <w:pPr>
              <w:spacing w:before="0"/>
              <w:jc w:val="center"/>
              <w:rPr>
                <w:rFonts w:eastAsia="Calibri" w:cs="Arial"/>
                <w:b/>
                <w:bCs/>
                <w:iCs/>
              </w:rPr>
            </w:pPr>
          </w:p>
        </w:tc>
        <w:tc>
          <w:tcPr>
            <w:tcW w:w="859" w:type="pct"/>
            <w:shd w:val="clear" w:color="auto" w:fill="auto"/>
          </w:tcPr>
          <w:p w:rsidR="00343A18" w:rsidRPr="002714E5" w:rsidRDefault="00343A18" w:rsidP="00BC01DC">
            <w:pPr>
              <w:spacing w:before="0"/>
              <w:jc w:val="center"/>
              <w:rPr>
                <w:rFonts w:eastAsia="Calibri" w:cs="Arial"/>
                <w:b/>
                <w:bCs/>
                <w:iCs/>
              </w:rPr>
            </w:pPr>
          </w:p>
        </w:tc>
        <w:tc>
          <w:tcPr>
            <w:tcW w:w="1145" w:type="pct"/>
          </w:tcPr>
          <w:p w:rsidR="00343A18" w:rsidRPr="002714E5" w:rsidRDefault="00343A18" w:rsidP="00BC01DC">
            <w:pPr>
              <w:spacing w:before="0"/>
              <w:jc w:val="center"/>
              <w:rPr>
                <w:rFonts w:eastAsia="Calibri" w:cs="Arial"/>
                <w:b/>
                <w:bCs/>
                <w:iCs/>
              </w:rPr>
            </w:pPr>
          </w:p>
        </w:tc>
      </w:tr>
      <w:tr w:rsidR="002714E5" w:rsidRPr="002714E5" w:rsidTr="00BC01DC">
        <w:tc>
          <w:tcPr>
            <w:tcW w:w="213" w:type="pct"/>
            <w:shd w:val="clear" w:color="auto" w:fill="auto"/>
          </w:tcPr>
          <w:p w:rsidR="00343A18" w:rsidRPr="002714E5" w:rsidRDefault="00343A18" w:rsidP="00BC01DC">
            <w:pPr>
              <w:spacing w:before="0"/>
              <w:jc w:val="center"/>
              <w:rPr>
                <w:rFonts w:eastAsia="Calibri" w:cs="Arial"/>
                <w:bCs/>
                <w:iCs/>
              </w:rPr>
            </w:pPr>
          </w:p>
          <w:p w:rsidR="00343A18" w:rsidRPr="002714E5" w:rsidRDefault="00343A18" w:rsidP="00BC01DC">
            <w:pPr>
              <w:spacing w:before="0"/>
              <w:jc w:val="center"/>
              <w:rPr>
                <w:rFonts w:eastAsia="Calibri" w:cs="Arial"/>
                <w:bCs/>
                <w:iCs/>
              </w:rPr>
            </w:pPr>
            <w:r w:rsidRPr="002714E5">
              <w:rPr>
                <w:rFonts w:eastAsia="Calibri" w:cs="Arial"/>
                <w:bCs/>
                <w:iCs/>
              </w:rPr>
              <w:t>2.</w:t>
            </w:r>
          </w:p>
        </w:tc>
        <w:tc>
          <w:tcPr>
            <w:tcW w:w="951" w:type="pct"/>
            <w:shd w:val="clear" w:color="auto" w:fill="auto"/>
          </w:tcPr>
          <w:p w:rsidR="00343A18" w:rsidRPr="002714E5" w:rsidRDefault="00343A18" w:rsidP="00BC01DC">
            <w:pPr>
              <w:spacing w:before="0"/>
              <w:jc w:val="center"/>
              <w:rPr>
                <w:rFonts w:eastAsia="Calibri" w:cs="Arial"/>
                <w:b/>
                <w:bCs/>
                <w:iCs/>
              </w:rPr>
            </w:pPr>
          </w:p>
          <w:p w:rsidR="00343A18" w:rsidRPr="002714E5" w:rsidRDefault="00343A18" w:rsidP="00BC01DC">
            <w:pPr>
              <w:spacing w:before="0"/>
              <w:jc w:val="center"/>
              <w:rPr>
                <w:rFonts w:eastAsia="Calibri" w:cs="Arial"/>
                <w:b/>
                <w:bCs/>
                <w:iCs/>
              </w:rPr>
            </w:pPr>
          </w:p>
          <w:p w:rsidR="00343A18" w:rsidRPr="002714E5" w:rsidRDefault="00343A18" w:rsidP="00BC01DC">
            <w:pPr>
              <w:spacing w:before="0"/>
              <w:jc w:val="center"/>
              <w:rPr>
                <w:rFonts w:eastAsia="Calibri" w:cs="Arial"/>
                <w:b/>
                <w:bCs/>
                <w:iCs/>
              </w:rPr>
            </w:pPr>
          </w:p>
        </w:tc>
        <w:tc>
          <w:tcPr>
            <w:tcW w:w="908" w:type="pct"/>
            <w:shd w:val="clear" w:color="auto" w:fill="auto"/>
          </w:tcPr>
          <w:p w:rsidR="00343A18" w:rsidRPr="002714E5" w:rsidRDefault="00343A18" w:rsidP="00BC01DC">
            <w:pPr>
              <w:spacing w:before="0"/>
              <w:jc w:val="center"/>
              <w:rPr>
                <w:rFonts w:eastAsia="Calibri" w:cs="Arial"/>
                <w:b/>
                <w:bCs/>
                <w:iCs/>
              </w:rPr>
            </w:pPr>
          </w:p>
        </w:tc>
        <w:tc>
          <w:tcPr>
            <w:tcW w:w="923" w:type="pct"/>
            <w:shd w:val="clear" w:color="auto" w:fill="auto"/>
          </w:tcPr>
          <w:p w:rsidR="00343A18" w:rsidRPr="002714E5" w:rsidRDefault="00343A18" w:rsidP="00BC01DC">
            <w:pPr>
              <w:spacing w:before="0"/>
              <w:jc w:val="center"/>
              <w:rPr>
                <w:rFonts w:eastAsia="Calibri" w:cs="Arial"/>
                <w:b/>
                <w:bCs/>
                <w:iCs/>
              </w:rPr>
            </w:pPr>
          </w:p>
        </w:tc>
        <w:tc>
          <w:tcPr>
            <w:tcW w:w="859" w:type="pct"/>
            <w:shd w:val="clear" w:color="auto" w:fill="auto"/>
          </w:tcPr>
          <w:p w:rsidR="00343A18" w:rsidRPr="002714E5" w:rsidRDefault="00343A18" w:rsidP="00BC01DC">
            <w:pPr>
              <w:spacing w:before="0"/>
              <w:jc w:val="center"/>
              <w:rPr>
                <w:rFonts w:eastAsia="Calibri" w:cs="Arial"/>
                <w:b/>
                <w:bCs/>
                <w:iCs/>
              </w:rPr>
            </w:pPr>
          </w:p>
        </w:tc>
        <w:tc>
          <w:tcPr>
            <w:tcW w:w="1145" w:type="pct"/>
          </w:tcPr>
          <w:p w:rsidR="00343A18" w:rsidRPr="002714E5" w:rsidRDefault="00343A18" w:rsidP="00BC01DC">
            <w:pPr>
              <w:spacing w:before="0"/>
              <w:jc w:val="center"/>
              <w:rPr>
                <w:rFonts w:eastAsia="Calibri" w:cs="Arial"/>
                <w:b/>
                <w:bCs/>
                <w:iCs/>
              </w:rPr>
            </w:pPr>
          </w:p>
        </w:tc>
      </w:tr>
      <w:tr w:rsidR="002714E5" w:rsidRPr="002714E5" w:rsidTr="00BC01DC">
        <w:tc>
          <w:tcPr>
            <w:tcW w:w="213" w:type="pct"/>
            <w:shd w:val="clear" w:color="auto" w:fill="auto"/>
          </w:tcPr>
          <w:p w:rsidR="00343A18" w:rsidRPr="002714E5" w:rsidRDefault="00343A18" w:rsidP="00BC01DC">
            <w:pPr>
              <w:spacing w:before="0"/>
              <w:jc w:val="center"/>
              <w:rPr>
                <w:rFonts w:eastAsia="Calibri" w:cs="Arial"/>
                <w:bCs/>
                <w:iCs/>
              </w:rPr>
            </w:pPr>
          </w:p>
          <w:p w:rsidR="00343A18" w:rsidRPr="002714E5" w:rsidRDefault="00343A18" w:rsidP="00BC01DC">
            <w:pPr>
              <w:spacing w:before="0"/>
              <w:jc w:val="center"/>
              <w:rPr>
                <w:rFonts w:eastAsia="Calibri" w:cs="Arial"/>
                <w:bCs/>
                <w:iCs/>
              </w:rPr>
            </w:pPr>
            <w:r w:rsidRPr="002714E5">
              <w:rPr>
                <w:rFonts w:eastAsia="Calibri" w:cs="Arial"/>
                <w:bCs/>
                <w:iCs/>
              </w:rPr>
              <w:t>3.</w:t>
            </w:r>
          </w:p>
        </w:tc>
        <w:tc>
          <w:tcPr>
            <w:tcW w:w="951" w:type="pct"/>
            <w:shd w:val="clear" w:color="auto" w:fill="auto"/>
          </w:tcPr>
          <w:p w:rsidR="00343A18" w:rsidRPr="002714E5" w:rsidRDefault="00343A18" w:rsidP="00BC01DC">
            <w:pPr>
              <w:spacing w:before="0"/>
              <w:jc w:val="center"/>
              <w:rPr>
                <w:rFonts w:eastAsia="Calibri" w:cs="Arial"/>
                <w:b/>
                <w:bCs/>
                <w:iCs/>
              </w:rPr>
            </w:pPr>
          </w:p>
          <w:p w:rsidR="00343A18" w:rsidRPr="002714E5" w:rsidRDefault="00343A18" w:rsidP="00BC01DC">
            <w:pPr>
              <w:spacing w:before="0"/>
              <w:jc w:val="center"/>
              <w:rPr>
                <w:rFonts w:eastAsia="Calibri" w:cs="Arial"/>
                <w:b/>
                <w:bCs/>
                <w:iCs/>
              </w:rPr>
            </w:pPr>
          </w:p>
          <w:p w:rsidR="00343A18" w:rsidRPr="002714E5" w:rsidRDefault="00343A18" w:rsidP="00BC01DC">
            <w:pPr>
              <w:spacing w:before="0"/>
              <w:jc w:val="center"/>
              <w:rPr>
                <w:rFonts w:eastAsia="Calibri" w:cs="Arial"/>
                <w:b/>
                <w:bCs/>
                <w:iCs/>
              </w:rPr>
            </w:pPr>
          </w:p>
        </w:tc>
        <w:tc>
          <w:tcPr>
            <w:tcW w:w="908" w:type="pct"/>
            <w:shd w:val="clear" w:color="auto" w:fill="auto"/>
          </w:tcPr>
          <w:p w:rsidR="00343A18" w:rsidRPr="002714E5" w:rsidRDefault="00343A18" w:rsidP="00BC01DC">
            <w:pPr>
              <w:spacing w:before="0"/>
              <w:jc w:val="center"/>
              <w:rPr>
                <w:rFonts w:eastAsia="Calibri" w:cs="Arial"/>
                <w:b/>
                <w:bCs/>
                <w:iCs/>
              </w:rPr>
            </w:pPr>
          </w:p>
        </w:tc>
        <w:tc>
          <w:tcPr>
            <w:tcW w:w="923" w:type="pct"/>
            <w:shd w:val="clear" w:color="auto" w:fill="auto"/>
          </w:tcPr>
          <w:p w:rsidR="00343A18" w:rsidRPr="002714E5" w:rsidRDefault="00343A18" w:rsidP="00BC01DC">
            <w:pPr>
              <w:spacing w:before="0"/>
              <w:jc w:val="center"/>
              <w:rPr>
                <w:rFonts w:eastAsia="Calibri" w:cs="Arial"/>
                <w:b/>
                <w:bCs/>
                <w:iCs/>
              </w:rPr>
            </w:pPr>
          </w:p>
        </w:tc>
        <w:tc>
          <w:tcPr>
            <w:tcW w:w="859" w:type="pct"/>
            <w:shd w:val="clear" w:color="auto" w:fill="auto"/>
          </w:tcPr>
          <w:p w:rsidR="00343A18" w:rsidRPr="002714E5" w:rsidRDefault="00343A18" w:rsidP="00BC01DC">
            <w:pPr>
              <w:spacing w:before="0"/>
              <w:jc w:val="center"/>
              <w:rPr>
                <w:rFonts w:eastAsia="Calibri" w:cs="Arial"/>
                <w:b/>
                <w:bCs/>
                <w:iCs/>
              </w:rPr>
            </w:pPr>
          </w:p>
        </w:tc>
        <w:tc>
          <w:tcPr>
            <w:tcW w:w="1145" w:type="pct"/>
          </w:tcPr>
          <w:p w:rsidR="00343A18" w:rsidRPr="002714E5" w:rsidRDefault="00343A18" w:rsidP="00BC01DC">
            <w:pPr>
              <w:spacing w:before="0"/>
              <w:jc w:val="center"/>
              <w:rPr>
                <w:rFonts w:eastAsia="Calibri" w:cs="Arial"/>
                <w:b/>
                <w:bCs/>
                <w:iCs/>
              </w:rPr>
            </w:pPr>
          </w:p>
        </w:tc>
      </w:tr>
      <w:tr w:rsidR="002714E5" w:rsidRPr="002714E5" w:rsidTr="00BC01DC">
        <w:tc>
          <w:tcPr>
            <w:tcW w:w="213" w:type="pct"/>
            <w:shd w:val="clear" w:color="auto" w:fill="auto"/>
          </w:tcPr>
          <w:p w:rsidR="00343A18" w:rsidRPr="002714E5" w:rsidRDefault="00343A18" w:rsidP="00BC01DC">
            <w:pPr>
              <w:spacing w:before="0"/>
              <w:jc w:val="center"/>
              <w:rPr>
                <w:rFonts w:eastAsia="Calibri" w:cs="Arial"/>
                <w:bCs/>
                <w:iCs/>
              </w:rPr>
            </w:pPr>
          </w:p>
          <w:p w:rsidR="00343A18" w:rsidRPr="002714E5" w:rsidRDefault="00343A18" w:rsidP="00BC01DC">
            <w:pPr>
              <w:spacing w:before="0"/>
              <w:jc w:val="center"/>
              <w:rPr>
                <w:rFonts w:eastAsia="Calibri" w:cs="Arial"/>
                <w:bCs/>
                <w:iCs/>
              </w:rPr>
            </w:pPr>
            <w:r w:rsidRPr="002714E5">
              <w:rPr>
                <w:rFonts w:eastAsia="Calibri" w:cs="Arial"/>
                <w:bCs/>
                <w:iCs/>
              </w:rPr>
              <w:t>4.</w:t>
            </w:r>
          </w:p>
        </w:tc>
        <w:tc>
          <w:tcPr>
            <w:tcW w:w="951" w:type="pct"/>
            <w:shd w:val="clear" w:color="auto" w:fill="auto"/>
          </w:tcPr>
          <w:p w:rsidR="00343A18" w:rsidRPr="002714E5" w:rsidRDefault="00343A18" w:rsidP="00BC01DC">
            <w:pPr>
              <w:spacing w:before="0"/>
              <w:jc w:val="center"/>
              <w:rPr>
                <w:rFonts w:eastAsia="Calibri" w:cs="Arial"/>
                <w:b/>
                <w:bCs/>
                <w:iCs/>
              </w:rPr>
            </w:pPr>
          </w:p>
          <w:p w:rsidR="00343A18" w:rsidRPr="002714E5" w:rsidRDefault="00343A18" w:rsidP="00BC01DC">
            <w:pPr>
              <w:spacing w:before="0"/>
              <w:jc w:val="center"/>
              <w:rPr>
                <w:rFonts w:eastAsia="Calibri" w:cs="Arial"/>
                <w:b/>
                <w:bCs/>
                <w:iCs/>
              </w:rPr>
            </w:pPr>
          </w:p>
          <w:p w:rsidR="00343A18" w:rsidRPr="002714E5" w:rsidRDefault="00343A18" w:rsidP="00BC01DC">
            <w:pPr>
              <w:spacing w:before="0"/>
              <w:jc w:val="center"/>
              <w:rPr>
                <w:rFonts w:eastAsia="Calibri" w:cs="Arial"/>
                <w:b/>
                <w:bCs/>
                <w:iCs/>
              </w:rPr>
            </w:pPr>
          </w:p>
        </w:tc>
        <w:tc>
          <w:tcPr>
            <w:tcW w:w="908" w:type="pct"/>
            <w:shd w:val="clear" w:color="auto" w:fill="auto"/>
          </w:tcPr>
          <w:p w:rsidR="00343A18" w:rsidRPr="002714E5" w:rsidRDefault="00343A18" w:rsidP="00BC01DC">
            <w:pPr>
              <w:spacing w:before="0"/>
              <w:jc w:val="center"/>
              <w:rPr>
                <w:rFonts w:eastAsia="Calibri" w:cs="Arial"/>
                <w:b/>
                <w:bCs/>
                <w:iCs/>
              </w:rPr>
            </w:pPr>
          </w:p>
        </w:tc>
        <w:tc>
          <w:tcPr>
            <w:tcW w:w="923" w:type="pct"/>
            <w:shd w:val="clear" w:color="auto" w:fill="auto"/>
          </w:tcPr>
          <w:p w:rsidR="00343A18" w:rsidRPr="002714E5" w:rsidRDefault="00343A18" w:rsidP="00BC01DC">
            <w:pPr>
              <w:spacing w:before="0"/>
              <w:jc w:val="center"/>
              <w:rPr>
                <w:rFonts w:eastAsia="Calibri" w:cs="Arial"/>
                <w:b/>
                <w:bCs/>
                <w:iCs/>
              </w:rPr>
            </w:pPr>
          </w:p>
        </w:tc>
        <w:tc>
          <w:tcPr>
            <w:tcW w:w="859" w:type="pct"/>
            <w:shd w:val="clear" w:color="auto" w:fill="auto"/>
          </w:tcPr>
          <w:p w:rsidR="00343A18" w:rsidRPr="002714E5" w:rsidRDefault="00343A18" w:rsidP="00BC01DC">
            <w:pPr>
              <w:spacing w:before="0"/>
              <w:jc w:val="center"/>
              <w:rPr>
                <w:rFonts w:eastAsia="Calibri" w:cs="Arial"/>
                <w:b/>
                <w:bCs/>
                <w:iCs/>
              </w:rPr>
            </w:pPr>
          </w:p>
        </w:tc>
        <w:tc>
          <w:tcPr>
            <w:tcW w:w="1145" w:type="pct"/>
          </w:tcPr>
          <w:p w:rsidR="00343A18" w:rsidRPr="002714E5" w:rsidRDefault="00343A18" w:rsidP="00BC01DC">
            <w:pPr>
              <w:spacing w:before="0"/>
              <w:jc w:val="center"/>
              <w:rPr>
                <w:rFonts w:eastAsia="Calibri" w:cs="Arial"/>
                <w:b/>
                <w:bCs/>
                <w:iCs/>
              </w:rPr>
            </w:pPr>
          </w:p>
        </w:tc>
      </w:tr>
      <w:tr w:rsidR="002714E5" w:rsidRPr="002714E5" w:rsidTr="00BC01DC">
        <w:tc>
          <w:tcPr>
            <w:tcW w:w="213" w:type="pct"/>
            <w:shd w:val="clear" w:color="auto" w:fill="auto"/>
          </w:tcPr>
          <w:p w:rsidR="00343A18" w:rsidRPr="002714E5" w:rsidRDefault="00343A18" w:rsidP="00BC01DC">
            <w:pPr>
              <w:spacing w:before="0"/>
              <w:jc w:val="center"/>
              <w:rPr>
                <w:rFonts w:eastAsia="Calibri" w:cs="Arial"/>
                <w:bCs/>
                <w:iCs/>
              </w:rPr>
            </w:pPr>
          </w:p>
          <w:p w:rsidR="00343A18" w:rsidRPr="002714E5" w:rsidRDefault="00343A18" w:rsidP="00BC01DC">
            <w:pPr>
              <w:spacing w:before="0"/>
              <w:jc w:val="center"/>
              <w:rPr>
                <w:rFonts w:eastAsia="Calibri" w:cs="Arial"/>
                <w:bCs/>
                <w:iCs/>
              </w:rPr>
            </w:pPr>
            <w:r w:rsidRPr="002714E5">
              <w:rPr>
                <w:rFonts w:eastAsia="Calibri" w:cs="Arial"/>
                <w:bCs/>
                <w:iCs/>
              </w:rPr>
              <w:t>5.</w:t>
            </w:r>
          </w:p>
        </w:tc>
        <w:tc>
          <w:tcPr>
            <w:tcW w:w="951" w:type="pct"/>
            <w:shd w:val="clear" w:color="auto" w:fill="auto"/>
          </w:tcPr>
          <w:p w:rsidR="00343A18" w:rsidRPr="002714E5" w:rsidRDefault="00343A18" w:rsidP="00BC01DC">
            <w:pPr>
              <w:spacing w:before="0"/>
              <w:jc w:val="center"/>
              <w:rPr>
                <w:rFonts w:eastAsia="Calibri" w:cs="Arial"/>
                <w:b/>
                <w:bCs/>
                <w:iCs/>
              </w:rPr>
            </w:pPr>
          </w:p>
          <w:p w:rsidR="00343A18" w:rsidRPr="002714E5" w:rsidRDefault="00343A18" w:rsidP="00BC01DC">
            <w:pPr>
              <w:spacing w:before="0"/>
              <w:jc w:val="center"/>
              <w:rPr>
                <w:rFonts w:eastAsia="Calibri" w:cs="Arial"/>
                <w:b/>
                <w:bCs/>
                <w:iCs/>
              </w:rPr>
            </w:pPr>
          </w:p>
          <w:p w:rsidR="00343A18" w:rsidRPr="002714E5" w:rsidRDefault="00343A18" w:rsidP="00BC01DC">
            <w:pPr>
              <w:spacing w:before="0"/>
              <w:jc w:val="center"/>
              <w:rPr>
                <w:rFonts w:eastAsia="Calibri" w:cs="Arial"/>
                <w:b/>
                <w:bCs/>
                <w:iCs/>
              </w:rPr>
            </w:pPr>
          </w:p>
        </w:tc>
        <w:tc>
          <w:tcPr>
            <w:tcW w:w="908" w:type="pct"/>
            <w:shd w:val="clear" w:color="auto" w:fill="auto"/>
          </w:tcPr>
          <w:p w:rsidR="00343A18" w:rsidRPr="002714E5" w:rsidRDefault="00343A18" w:rsidP="00BC01DC">
            <w:pPr>
              <w:spacing w:before="0"/>
              <w:jc w:val="center"/>
              <w:rPr>
                <w:rFonts w:eastAsia="Calibri" w:cs="Arial"/>
                <w:b/>
                <w:bCs/>
                <w:iCs/>
              </w:rPr>
            </w:pPr>
          </w:p>
        </w:tc>
        <w:tc>
          <w:tcPr>
            <w:tcW w:w="923" w:type="pct"/>
            <w:shd w:val="clear" w:color="auto" w:fill="auto"/>
          </w:tcPr>
          <w:p w:rsidR="00343A18" w:rsidRPr="002714E5" w:rsidRDefault="00343A18" w:rsidP="00BC01DC">
            <w:pPr>
              <w:spacing w:before="0"/>
              <w:jc w:val="center"/>
              <w:rPr>
                <w:rFonts w:eastAsia="Calibri" w:cs="Arial"/>
                <w:b/>
                <w:bCs/>
                <w:iCs/>
              </w:rPr>
            </w:pPr>
          </w:p>
        </w:tc>
        <w:tc>
          <w:tcPr>
            <w:tcW w:w="859" w:type="pct"/>
            <w:shd w:val="clear" w:color="auto" w:fill="auto"/>
          </w:tcPr>
          <w:p w:rsidR="00343A18" w:rsidRPr="002714E5" w:rsidRDefault="00343A18" w:rsidP="00BC01DC">
            <w:pPr>
              <w:spacing w:before="0"/>
              <w:jc w:val="center"/>
              <w:rPr>
                <w:rFonts w:eastAsia="Calibri" w:cs="Arial"/>
                <w:b/>
                <w:bCs/>
                <w:iCs/>
              </w:rPr>
            </w:pPr>
          </w:p>
        </w:tc>
        <w:tc>
          <w:tcPr>
            <w:tcW w:w="1145" w:type="pct"/>
          </w:tcPr>
          <w:p w:rsidR="00343A18" w:rsidRPr="002714E5" w:rsidRDefault="00343A18" w:rsidP="00BC01DC">
            <w:pPr>
              <w:spacing w:before="0"/>
              <w:jc w:val="center"/>
              <w:rPr>
                <w:rFonts w:eastAsia="Calibri" w:cs="Arial"/>
                <w:b/>
                <w:bCs/>
                <w:iCs/>
              </w:rPr>
            </w:pPr>
          </w:p>
        </w:tc>
      </w:tr>
      <w:tr w:rsidR="00343A18" w:rsidRPr="002714E5"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2714E5" w:rsidRDefault="00343A18" w:rsidP="00BC01DC">
            <w:pPr>
              <w:spacing w:before="0"/>
              <w:jc w:val="center"/>
              <w:rPr>
                <w:rFonts w:eastAsia="Calibri" w:cs="Arial"/>
                <w:b/>
                <w:bCs/>
                <w:iCs/>
              </w:rPr>
            </w:pPr>
          </w:p>
        </w:tc>
        <w:tc>
          <w:tcPr>
            <w:tcW w:w="859" w:type="pct"/>
            <w:shd w:val="clear" w:color="auto" w:fill="auto"/>
          </w:tcPr>
          <w:p w:rsidR="00343A18" w:rsidRPr="002714E5" w:rsidRDefault="00343A18" w:rsidP="000C67B2">
            <w:pPr>
              <w:spacing w:before="0"/>
              <w:jc w:val="center"/>
              <w:rPr>
                <w:rFonts w:eastAsia="Calibri" w:cs="Arial"/>
                <w:b/>
                <w:bCs/>
                <w:iCs/>
              </w:rPr>
            </w:pPr>
          </w:p>
          <w:p w:rsidR="00343A18" w:rsidRPr="002714E5" w:rsidRDefault="00343A18" w:rsidP="000C67B2">
            <w:pPr>
              <w:spacing w:before="0"/>
              <w:jc w:val="center"/>
              <w:rPr>
                <w:rFonts w:eastAsia="Calibri" w:cs="Arial"/>
                <w:b/>
                <w:bCs/>
                <w:iCs/>
              </w:rPr>
            </w:pPr>
            <w:r w:rsidRPr="002714E5">
              <w:rPr>
                <w:rFonts w:eastAsia="Calibri" w:cs="Arial"/>
                <w:b/>
                <w:bCs/>
                <w:iCs/>
              </w:rPr>
              <w:t>Укупна вредност</w:t>
            </w:r>
          </w:p>
          <w:p w:rsidR="00343A18" w:rsidRPr="002714E5" w:rsidRDefault="00343A18" w:rsidP="000C67B2">
            <w:pPr>
              <w:spacing w:before="0"/>
              <w:jc w:val="center"/>
              <w:rPr>
                <w:rFonts w:eastAsia="Calibri" w:cs="Arial"/>
                <w:b/>
                <w:bCs/>
                <w:iCs/>
              </w:rPr>
            </w:pPr>
            <w:r w:rsidRPr="002714E5">
              <w:rPr>
                <w:rFonts w:eastAsia="Calibri" w:cs="Arial"/>
                <w:b/>
                <w:bCs/>
                <w:iCs/>
              </w:rPr>
              <w:t>испоручених добара без</w:t>
            </w:r>
          </w:p>
          <w:p w:rsidR="00343A18" w:rsidRPr="002714E5" w:rsidRDefault="00343A18" w:rsidP="000C67B2">
            <w:pPr>
              <w:spacing w:before="0"/>
              <w:jc w:val="center"/>
              <w:rPr>
                <w:rFonts w:eastAsia="Calibri" w:cs="Arial"/>
                <w:b/>
                <w:bCs/>
                <w:iCs/>
              </w:rPr>
            </w:pPr>
            <w:r w:rsidRPr="002714E5">
              <w:rPr>
                <w:rFonts w:eastAsia="Calibri" w:cs="Arial"/>
                <w:b/>
                <w:bCs/>
                <w:iCs/>
              </w:rPr>
              <w:t>ПДВ</w:t>
            </w:r>
          </w:p>
          <w:p w:rsidR="00343A18" w:rsidRPr="002714E5" w:rsidRDefault="000C67B2" w:rsidP="000C67B2">
            <w:pPr>
              <w:spacing w:before="0"/>
              <w:rPr>
                <w:rFonts w:eastAsia="Calibri" w:cs="Arial"/>
                <w:b/>
                <w:bCs/>
                <w:iCs/>
              </w:rPr>
            </w:pPr>
            <w:r w:rsidRPr="002714E5">
              <w:rPr>
                <w:rFonts w:eastAsia="Calibri" w:cs="Arial"/>
                <w:b/>
                <w:bCs/>
                <w:iCs/>
              </w:rPr>
              <w:t xml:space="preserve">     Дин/ЕUR</w:t>
            </w:r>
          </w:p>
        </w:tc>
        <w:tc>
          <w:tcPr>
            <w:tcW w:w="1145" w:type="pct"/>
          </w:tcPr>
          <w:p w:rsidR="00343A18" w:rsidRPr="002714E5" w:rsidRDefault="00343A18" w:rsidP="000C67B2">
            <w:pPr>
              <w:spacing w:before="0"/>
              <w:ind w:left="720"/>
              <w:jc w:val="center"/>
              <w:rPr>
                <w:rFonts w:eastAsia="Calibri" w:cs="Arial"/>
                <w:b/>
                <w:bCs/>
                <w:iCs/>
              </w:rPr>
            </w:pPr>
          </w:p>
        </w:tc>
      </w:tr>
    </w:tbl>
    <w:p w:rsidR="00343A18" w:rsidRPr="002714E5"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2714E5" w:rsidRPr="002714E5" w:rsidTr="00BC01DC">
        <w:trPr>
          <w:jc w:val="center"/>
        </w:trPr>
        <w:tc>
          <w:tcPr>
            <w:tcW w:w="3882" w:type="dxa"/>
          </w:tcPr>
          <w:p w:rsidR="00343A18" w:rsidRPr="002714E5" w:rsidRDefault="00343A18" w:rsidP="00BC01DC">
            <w:pPr>
              <w:spacing w:before="0"/>
              <w:jc w:val="center"/>
              <w:rPr>
                <w:rFonts w:cs="Arial"/>
              </w:rPr>
            </w:pPr>
            <w:r w:rsidRPr="002714E5">
              <w:rPr>
                <w:rFonts w:cs="Arial"/>
              </w:rPr>
              <w:t>Датум:</w:t>
            </w:r>
          </w:p>
        </w:tc>
        <w:tc>
          <w:tcPr>
            <w:tcW w:w="2127" w:type="dxa"/>
          </w:tcPr>
          <w:p w:rsidR="00343A18" w:rsidRPr="002714E5" w:rsidRDefault="00343A18" w:rsidP="00BC01DC">
            <w:pPr>
              <w:spacing w:before="0"/>
              <w:jc w:val="center"/>
              <w:rPr>
                <w:rFonts w:cs="Arial"/>
                <w:lang w:val="ru-RU"/>
              </w:rPr>
            </w:pPr>
          </w:p>
        </w:tc>
        <w:tc>
          <w:tcPr>
            <w:tcW w:w="4022" w:type="dxa"/>
          </w:tcPr>
          <w:p w:rsidR="00343A18" w:rsidRPr="002714E5" w:rsidRDefault="00343A18" w:rsidP="00BC01DC">
            <w:pPr>
              <w:spacing w:before="0"/>
              <w:jc w:val="center"/>
              <w:rPr>
                <w:rFonts w:cs="Arial"/>
                <w:lang w:val="ru-RU"/>
              </w:rPr>
            </w:pPr>
            <w:r w:rsidRPr="002714E5">
              <w:rPr>
                <w:rFonts w:cs="Arial"/>
                <w:lang w:val="sr-Cyrl-CS"/>
              </w:rPr>
              <w:t>П</w:t>
            </w:r>
            <w:r w:rsidRPr="002714E5">
              <w:rPr>
                <w:rFonts w:cs="Arial"/>
              </w:rPr>
              <w:t>онуђач</w:t>
            </w:r>
            <w:r w:rsidRPr="002714E5">
              <w:rPr>
                <w:rFonts w:cs="Arial"/>
                <w:lang w:val="ru-RU"/>
              </w:rPr>
              <w:t>:</w:t>
            </w:r>
          </w:p>
        </w:tc>
      </w:tr>
      <w:tr w:rsidR="002714E5" w:rsidRPr="002714E5" w:rsidTr="00BC01DC">
        <w:trPr>
          <w:jc w:val="center"/>
        </w:trPr>
        <w:tc>
          <w:tcPr>
            <w:tcW w:w="3882" w:type="dxa"/>
          </w:tcPr>
          <w:p w:rsidR="00343A18" w:rsidRPr="002714E5" w:rsidRDefault="00343A18" w:rsidP="00BC01DC">
            <w:pPr>
              <w:spacing w:before="0"/>
              <w:jc w:val="center"/>
              <w:rPr>
                <w:rFonts w:cs="Arial"/>
              </w:rPr>
            </w:pPr>
          </w:p>
        </w:tc>
        <w:tc>
          <w:tcPr>
            <w:tcW w:w="2127" w:type="dxa"/>
          </w:tcPr>
          <w:p w:rsidR="00343A18" w:rsidRPr="002714E5" w:rsidRDefault="00343A18" w:rsidP="00BC01DC">
            <w:pPr>
              <w:spacing w:before="0"/>
              <w:jc w:val="center"/>
              <w:rPr>
                <w:rFonts w:cs="Arial"/>
              </w:rPr>
            </w:pPr>
            <w:r w:rsidRPr="002714E5">
              <w:rPr>
                <w:rFonts w:cs="Arial"/>
              </w:rPr>
              <w:t>М.П.</w:t>
            </w:r>
          </w:p>
        </w:tc>
        <w:tc>
          <w:tcPr>
            <w:tcW w:w="4022" w:type="dxa"/>
          </w:tcPr>
          <w:p w:rsidR="00343A18" w:rsidRPr="002714E5" w:rsidRDefault="00343A18" w:rsidP="00BC01DC">
            <w:pPr>
              <w:spacing w:before="0"/>
              <w:jc w:val="center"/>
              <w:rPr>
                <w:rFonts w:cs="Arial"/>
                <w:lang w:val="ru-RU"/>
              </w:rPr>
            </w:pPr>
          </w:p>
        </w:tc>
      </w:tr>
      <w:tr w:rsidR="002714E5" w:rsidRPr="002714E5" w:rsidTr="00BC01DC">
        <w:trPr>
          <w:jc w:val="center"/>
        </w:trPr>
        <w:tc>
          <w:tcPr>
            <w:tcW w:w="3882" w:type="dxa"/>
            <w:tcBorders>
              <w:bottom w:val="single" w:sz="4" w:space="0" w:color="auto"/>
            </w:tcBorders>
          </w:tcPr>
          <w:p w:rsidR="00343A18" w:rsidRPr="002714E5" w:rsidRDefault="00343A18" w:rsidP="00BC01DC">
            <w:pPr>
              <w:spacing w:before="0"/>
              <w:jc w:val="center"/>
              <w:rPr>
                <w:rFonts w:cs="Arial"/>
              </w:rPr>
            </w:pPr>
          </w:p>
        </w:tc>
        <w:tc>
          <w:tcPr>
            <w:tcW w:w="2127" w:type="dxa"/>
          </w:tcPr>
          <w:p w:rsidR="00343A18" w:rsidRPr="002714E5" w:rsidRDefault="00343A18" w:rsidP="00BC01DC">
            <w:pPr>
              <w:spacing w:before="0"/>
              <w:jc w:val="center"/>
              <w:rPr>
                <w:rFonts w:cs="Arial"/>
                <w:lang w:val="ru-RU"/>
              </w:rPr>
            </w:pPr>
          </w:p>
        </w:tc>
        <w:tc>
          <w:tcPr>
            <w:tcW w:w="4022" w:type="dxa"/>
            <w:tcBorders>
              <w:bottom w:val="single" w:sz="4" w:space="0" w:color="auto"/>
            </w:tcBorders>
          </w:tcPr>
          <w:p w:rsidR="00343A18" w:rsidRPr="002714E5" w:rsidRDefault="00343A18" w:rsidP="00BC01DC">
            <w:pPr>
              <w:spacing w:before="0"/>
              <w:jc w:val="center"/>
              <w:rPr>
                <w:rFonts w:cs="Arial"/>
                <w:lang w:val="ru-RU"/>
              </w:rPr>
            </w:pPr>
          </w:p>
        </w:tc>
      </w:tr>
      <w:tr w:rsidR="00343A18" w:rsidRPr="002714E5" w:rsidTr="00BC01DC">
        <w:trPr>
          <w:trHeight w:val="389"/>
          <w:jc w:val="center"/>
        </w:trPr>
        <w:tc>
          <w:tcPr>
            <w:tcW w:w="3882" w:type="dxa"/>
            <w:tcBorders>
              <w:top w:val="single" w:sz="4" w:space="0" w:color="auto"/>
            </w:tcBorders>
          </w:tcPr>
          <w:p w:rsidR="00343A18" w:rsidRPr="002714E5" w:rsidRDefault="00343A18" w:rsidP="00BC01DC">
            <w:pPr>
              <w:spacing w:before="0"/>
              <w:jc w:val="center"/>
              <w:rPr>
                <w:rFonts w:cs="Arial"/>
              </w:rPr>
            </w:pPr>
          </w:p>
        </w:tc>
        <w:tc>
          <w:tcPr>
            <w:tcW w:w="2127" w:type="dxa"/>
          </w:tcPr>
          <w:p w:rsidR="00343A18" w:rsidRPr="002714E5" w:rsidRDefault="00343A18" w:rsidP="00BC01DC">
            <w:pPr>
              <w:spacing w:before="0"/>
              <w:jc w:val="center"/>
              <w:rPr>
                <w:rFonts w:cs="Arial"/>
                <w:lang w:val="ru-RU"/>
              </w:rPr>
            </w:pPr>
          </w:p>
        </w:tc>
        <w:tc>
          <w:tcPr>
            <w:tcW w:w="4022" w:type="dxa"/>
            <w:tcBorders>
              <w:top w:val="single" w:sz="4" w:space="0" w:color="auto"/>
            </w:tcBorders>
          </w:tcPr>
          <w:p w:rsidR="00343A18" w:rsidRPr="002714E5" w:rsidRDefault="00343A18" w:rsidP="00BC01DC">
            <w:pPr>
              <w:spacing w:before="0"/>
              <w:jc w:val="center"/>
              <w:rPr>
                <w:rFonts w:cs="Arial"/>
                <w:lang w:val="ru-RU"/>
              </w:rPr>
            </w:pPr>
          </w:p>
        </w:tc>
      </w:tr>
    </w:tbl>
    <w:p w:rsidR="00D63709" w:rsidRPr="002714E5" w:rsidRDefault="00D63709" w:rsidP="00343A18">
      <w:pPr>
        <w:rPr>
          <w:rFonts w:eastAsia="Symbol" w:cs="Arial"/>
          <w:b/>
          <w:bCs/>
          <w:kern w:val="28"/>
        </w:rPr>
      </w:pPr>
    </w:p>
    <w:p w:rsidR="00343A18" w:rsidRPr="002714E5" w:rsidRDefault="00343A18" w:rsidP="00343A18">
      <w:pPr>
        <w:rPr>
          <w:rFonts w:eastAsia="Symbol" w:cs="Arial"/>
          <w:b/>
          <w:bCs/>
          <w:kern w:val="28"/>
        </w:rPr>
      </w:pPr>
      <w:r w:rsidRPr="002714E5">
        <w:rPr>
          <w:rFonts w:eastAsia="Symbol" w:cs="Arial"/>
          <w:b/>
          <w:bCs/>
          <w:kern w:val="28"/>
        </w:rPr>
        <w:t xml:space="preserve">Напомена: </w:t>
      </w:r>
    </w:p>
    <w:p w:rsidR="00343A18" w:rsidRPr="002714E5" w:rsidRDefault="00343A18" w:rsidP="00343A18">
      <w:pPr>
        <w:rPr>
          <w:rFonts w:eastAsia="TimesNewRomanPS-BoldMT" w:cs="Arial"/>
          <w:lang w:val="sr-Cyrl-CS"/>
        </w:rPr>
      </w:pPr>
      <w:r w:rsidRPr="002714E5">
        <w:rPr>
          <w:rFonts w:eastAsia="TimesNewRomanPS-BoldMT" w:cs="Arial"/>
        </w:rPr>
        <w:t xml:space="preserve">Уколико </w:t>
      </w:r>
      <w:r w:rsidRPr="002714E5">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714E5">
        <w:rPr>
          <w:rFonts w:eastAsia="TimesNewRomanPS-BoldMT" w:cs="Arial"/>
        </w:rPr>
        <w:t>.</w:t>
      </w:r>
    </w:p>
    <w:p w:rsidR="00657291" w:rsidRPr="002714E5" w:rsidRDefault="00657291" w:rsidP="00657291">
      <w:pPr>
        <w:rPr>
          <w:rFonts w:cs="Arial"/>
          <w:lang w:val="sr-Cyrl-CS"/>
        </w:rPr>
      </w:pPr>
      <w:bookmarkStart w:id="271" w:name="_Toc442559941"/>
      <w:r w:rsidRPr="002714E5">
        <w:rPr>
          <w:rFonts w:cs="Arial"/>
        </w:rPr>
        <w:t>Приликом подношења понуде овај образац копирати у потребном броју примерака.</w:t>
      </w:r>
    </w:p>
    <w:p w:rsidR="00657291" w:rsidRPr="002714E5" w:rsidRDefault="00657291" w:rsidP="000C67B2">
      <w:pPr>
        <w:rPr>
          <w:rFonts w:cs="Arial"/>
          <w:b/>
          <w:bCs/>
          <w:kern w:val="28"/>
          <w:lang w:val="sr-Cyrl-CS" w:eastAsia="ar-SA"/>
        </w:rPr>
      </w:pPr>
      <w:r w:rsidRPr="002714E5">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2714E5" w:rsidRDefault="0042687E" w:rsidP="00B02E86"/>
    <w:p w:rsidR="00952E72" w:rsidRPr="002714E5" w:rsidRDefault="00952E72" w:rsidP="00B02E86"/>
    <w:p w:rsidR="00952E72" w:rsidRPr="002714E5" w:rsidRDefault="00952E72" w:rsidP="00B02E86"/>
    <w:p w:rsidR="0042687E" w:rsidRPr="002714E5" w:rsidRDefault="0042687E" w:rsidP="00B02E86"/>
    <w:p w:rsidR="00343A18" w:rsidRPr="002714E5" w:rsidRDefault="00343A18" w:rsidP="000F683D">
      <w:pPr>
        <w:pStyle w:val="KDObrazac"/>
      </w:pPr>
      <w:r w:rsidRPr="002714E5">
        <w:t xml:space="preserve">ОБРАЗАЦ </w:t>
      </w:r>
      <w:bookmarkEnd w:id="271"/>
      <w:r w:rsidR="00FF79A9" w:rsidRPr="002714E5">
        <w:t>8</w:t>
      </w:r>
    </w:p>
    <w:p w:rsidR="00343A18" w:rsidRPr="002714E5" w:rsidRDefault="00343A18" w:rsidP="000F683D">
      <w:pPr>
        <w:jc w:val="center"/>
        <w:rPr>
          <w:rFonts w:cs="Arial"/>
          <w:b/>
        </w:rPr>
      </w:pPr>
      <w:r w:rsidRPr="002714E5">
        <w:rPr>
          <w:rFonts w:cs="Arial"/>
          <w:b/>
        </w:rPr>
        <w:t>ПОТВРДА О РЕФЕРЕНТНИМ НАБАВКАМА</w:t>
      </w:r>
    </w:p>
    <w:p w:rsidR="0042687E" w:rsidRPr="002714E5" w:rsidRDefault="0042687E" w:rsidP="000F683D">
      <w:pPr>
        <w:jc w:val="center"/>
        <w:rPr>
          <w:rFonts w:cs="Arial"/>
        </w:rPr>
      </w:pPr>
    </w:p>
    <w:p w:rsidR="00343A18" w:rsidRPr="002714E5" w:rsidRDefault="00343A18" w:rsidP="00343A18">
      <w:pPr>
        <w:tabs>
          <w:tab w:val="left" w:pos="0"/>
          <w:tab w:val="left" w:pos="330"/>
          <w:tab w:val="left" w:pos="540"/>
        </w:tabs>
        <w:spacing w:before="0"/>
        <w:jc w:val="left"/>
        <w:rPr>
          <w:rFonts w:eastAsia="Calibri" w:cs="Arial"/>
        </w:rPr>
      </w:pPr>
      <w:r w:rsidRPr="002714E5">
        <w:rPr>
          <w:rFonts w:eastAsia="Calibri" w:cs="Arial"/>
          <w:lang w:val="ru-RU"/>
        </w:rPr>
        <w:t>Наручилац</w:t>
      </w:r>
      <w:r w:rsidR="000C67B2" w:rsidRPr="002714E5">
        <w:rPr>
          <w:rFonts w:eastAsia="Calibri" w:cs="Arial"/>
          <w:lang w:val="ru-RU"/>
        </w:rPr>
        <w:t xml:space="preserve"> односно купац</w:t>
      </w:r>
      <w:r w:rsidRPr="002714E5">
        <w:rPr>
          <w:rFonts w:eastAsia="Calibri" w:cs="Arial"/>
          <w:lang w:val="ru-RU"/>
        </w:rPr>
        <w:t xml:space="preserve"> предметних добара: </w:t>
      </w:r>
    </w:p>
    <w:p w:rsidR="00343A18" w:rsidRPr="002714E5" w:rsidRDefault="00343A18" w:rsidP="00343A18">
      <w:pPr>
        <w:tabs>
          <w:tab w:val="left" w:pos="0"/>
          <w:tab w:val="left" w:pos="330"/>
          <w:tab w:val="left" w:pos="540"/>
        </w:tabs>
        <w:spacing w:before="0"/>
        <w:ind w:left="6"/>
        <w:rPr>
          <w:rFonts w:eastAsia="Calibri" w:cs="Arial"/>
        </w:rPr>
      </w:pPr>
      <w:r w:rsidRPr="002714E5">
        <w:rPr>
          <w:rFonts w:eastAsia="Calibri" w:cs="Arial"/>
        </w:rPr>
        <w:t xml:space="preserve">                                                  _________________________________________</w:t>
      </w:r>
      <w:r w:rsidR="000F683D" w:rsidRPr="002714E5">
        <w:rPr>
          <w:rFonts w:eastAsia="Calibri" w:cs="Arial"/>
        </w:rPr>
        <w:t>_________________________</w:t>
      </w:r>
    </w:p>
    <w:p w:rsidR="00343A18" w:rsidRPr="002714E5" w:rsidRDefault="00343A18" w:rsidP="00343A18">
      <w:pPr>
        <w:tabs>
          <w:tab w:val="left" w:pos="0"/>
          <w:tab w:val="left" w:pos="330"/>
          <w:tab w:val="left" w:pos="540"/>
        </w:tabs>
        <w:spacing w:before="0"/>
        <w:ind w:left="6"/>
        <w:jc w:val="center"/>
        <w:rPr>
          <w:rFonts w:eastAsia="Calibri" w:cs="Arial"/>
        </w:rPr>
      </w:pPr>
      <w:r w:rsidRPr="002714E5">
        <w:rPr>
          <w:rFonts w:cs="Arial"/>
          <w:bCs/>
          <w:kern w:val="28"/>
        </w:rPr>
        <w:t>(назив и седиште наручиоца)</w:t>
      </w:r>
    </w:p>
    <w:p w:rsidR="00343A18" w:rsidRPr="002714E5" w:rsidRDefault="00343A18" w:rsidP="00343A18">
      <w:pPr>
        <w:jc w:val="left"/>
        <w:rPr>
          <w:rFonts w:cs="Arial"/>
        </w:rPr>
      </w:pPr>
      <w:r w:rsidRPr="002714E5">
        <w:rPr>
          <w:rFonts w:cs="Arial"/>
        </w:rPr>
        <w:t>Лице за контакт:      _________________________________________</w:t>
      </w:r>
      <w:r w:rsidR="000F683D" w:rsidRPr="002714E5">
        <w:rPr>
          <w:rFonts w:cs="Arial"/>
        </w:rPr>
        <w:t>__________________________</w:t>
      </w:r>
    </w:p>
    <w:p w:rsidR="00343A18" w:rsidRPr="002714E5" w:rsidRDefault="00343A18" w:rsidP="00343A18">
      <w:pPr>
        <w:jc w:val="center"/>
        <w:rPr>
          <w:rFonts w:cs="Arial"/>
        </w:rPr>
      </w:pPr>
      <w:r w:rsidRPr="002714E5">
        <w:rPr>
          <w:rFonts w:cs="Arial"/>
        </w:rPr>
        <w:t>(име, презиме,  контакт телефон)</w:t>
      </w:r>
    </w:p>
    <w:p w:rsidR="00343A18" w:rsidRPr="002714E5" w:rsidRDefault="00343A18" w:rsidP="00343A18">
      <w:pPr>
        <w:jc w:val="left"/>
        <w:rPr>
          <w:rFonts w:cs="Arial"/>
        </w:rPr>
      </w:pPr>
      <w:r w:rsidRPr="002714E5">
        <w:rPr>
          <w:rFonts w:cs="Arial"/>
        </w:rPr>
        <w:t>Овим путем потврђујем да је _________________________________________</w:t>
      </w:r>
      <w:r w:rsidR="000F683D" w:rsidRPr="002714E5">
        <w:rPr>
          <w:rFonts w:cs="Arial"/>
        </w:rPr>
        <w:t>_________________________</w:t>
      </w:r>
    </w:p>
    <w:p w:rsidR="00343A18" w:rsidRPr="002714E5" w:rsidRDefault="00343A18" w:rsidP="00343A18">
      <w:pPr>
        <w:jc w:val="center"/>
        <w:rPr>
          <w:rFonts w:cs="Arial"/>
        </w:rPr>
      </w:pPr>
      <w:r w:rsidRPr="002714E5">
        <w:rPr>
          <w:rFonts w:cs="Arial"/>
        </w:rPr>
        <w:t>(навести назив седиште  понуђача)</w:t>
      </w:r>
    </w:p>
    <w:p w:rsidR="00343A18" w:rsidRPr="002714E5" w:rsidRDefault="00343A18" w:rsidP="00343A18">
      <w:pPr>
        <w:rPr>
          <w:rFonts w:cs="Arial"/>
        </w:rPr>
      </w:pPr>
      <w:r w:rsidRPr="002714E5">
        <w:rPr>
          <w:rFonts w:cs="Arial"/>
        </w:rPr>
        <w:t xml:space="preserve">за наше потребе </w:t>
      </w:r>
      <w:r w:rsidR="00DD7B26" w:rsidRPr="002714E5">
        <w:rPr>
          <w:rFonts w:cs="Arial"/>
        </w:rPr>
        <w:t>испоручио</w:t>
      </w:r>
      <w:r w:rsidRPr="002714E5">
        <w:rPr>
          <w:rFonts w:cs="Arial"/>
        </w:rPr>
        <w:t xml:space="preserve">: </w:t>
      </w:r>
    </w:p>
    <w:p w:rsidR="00343A18" w:rsidRPr="002714E5" w:rsidRDefault="00343A18" w:rsidP="00343A18">
      <w:pPr>
        <w:rPr>
          <w:rFonts w:cs="Arial"/>
        </w:rPr>
      </w:pPr>
      <w:r w:rsidRPr="002714E5">
        <w:rPr>
          <w:rFonts w:cs="Arial"/>
        </w:rPr>
        <w:t>_________________________________________</w:t>
      </w:r>
      <w:r w:rsidR="000F683D" w:rsidRPr="002714E5">
        <w:rPr>
          <w:rFonts w:cs="Arial"/>
        </w:rPr>
        <w:t>_________________________</w:t>
      </w:r>
    </w:p>
    <w:p w:rsidR="00343A18" w:rsidRPr="002714E5" w:rsidRDefault="00343A18" w:rsidP="00343A18">
      <w:pPr>
        <w:rPr>
          <w:rFonts w:cs="Arial"/>
        </w:rPr>
      </w:pPr>
      <w:r w:rsidRPr="002714E5">
        <w:rPr>
          <w:rFonts w:cs="Arial"/>
        </w:rPr>
        <w:t xml:space="preserve">                                                  (навести </w:t>
      </w:r>
      <w:r w:rsidR="000C67B2" w:rsidRPr="002714E5">
        <w:rPr>
          <w:rFonts w:cs="Arial"/>
        </w:rPr>
        <w:t>референтне испоруке/уговора</w:t>
      </w:r>
      <w:r w:rsidRPr="002714E5">
        <w:rPr>
          <w:rFonts w:cs="Arial"/>
        </w:rPr>
        <w:t xml:space="preserve">) </w:t>
      </w:r>
    </w:p>
    <w:p w:rsidR="00343A18" w:rsidRPr="002714E5" w:rsidRDefault="00343A18" w:rsidP="00343A18">
      <w:pPr>
        <w:rPr>
          <w:rFonts w:cs="Arial"/>
        </w:rPr>
      </w:pPr>
      <w:r w:rsidRPr="002714E5">
        <w:rPr>
          <w:rFonts w:cs="Arial"/>
        </w:rPr>
        <w:t xml:space="preserve">у уговореном року, обиму и квалитету и да </w:t>
      </w:r>
      <w:r w:rsidR="000C67B2" w:rsidRPr="002714E5">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1"/>
        <w:gridCol w:w="2191"/>
        <w:gridCol w:w="2443"/>
        <w:gridCol w:w="2430"/>
      </w:tblGrid>
      <w:tr w:rsidR="002714E5" w:rsidRPr="002714E5"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714E5" w:rsidRDefault="00343A18" w:rsidP="00BC01DC">
            <w:pPr>
              <w:jc w:val="center"/>
              <w:rPr>
                <w:rFonts w:eastAsia="Calibri" w:cs="Arial"/>
              </w:rPr>
            </w:pPr>
            <w:r w:rsidRPr="002714E5">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2714E5" w:rsidRDefault="00343A18" w:rsidP="00BC01DC">
            <w:pPr>
              <w:jc w:val="center"/>
              <w:rPr>
                <w:rFonts w:eastAsia="Calibri" w:cs="Arial"/>
              </w:rPr>
            </w:pPr>
            <w:r w:rsidRPr="002714E5">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714E5" w:rsidRDefault="00343A18" w:rsidP="00404B26">
            <w:pPr>
              <w:jc w:val="center"/>
              <w:rPr>
                <w:rFonts w:eastAsia="Calibri" w:cs="Arial"/>
              </w:rPr>
            </w:pPr>
            <w:r w:rsidRPr="002714E5">
              <w:rPr>
                <w:rFonts w:eastAsia="Calibri" w:cs="Arial"/>
              </w:rPr>
              <w:t>Вредност уговора без ПДВ</w:t>
            </w:r>
            <w:r w:rsidR="00D020E2" w:rsidRPr="002714E5">
              <w:rPr>
                <w:rFonts w:eastAsia="Calibri" w:cs="Arial"/>
              </w:rPr>
              <w:t>(</w:t>
            </w:r>
            <w:r w:rsidR="00F474A9" w:rsidRPr="002714E5">
              <w:rPr>
                <w:rFonts w:eastAsia="Calibri" w:cs="Arial"/>
              </w:rPr>
              <w:t>Дин</w:t>
            </w:r>
            <w:r w:rsidR="00D020E2" w:rsidRPr="002714E5">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714E5" w:rsidRDefault="00343A18" w:rsidP="00BC01DC">
            <w:pPr>
              <w:jc w:val="center"/>
              <w:rPr>
                <w:rFonts w:eastAsia="Calibri" w:cs="Arial"/>
              </w:rPr>
            </w:pPr>
            <w:r w:rsidRPr="002714E5">
              <w:rPr>
                <w:rFonts w:eastAsia="Calibri" w:cs="Arial"/>
              </w:rPr>
              <w:t>Вредност испоручених добара без ПДВ</w:t>
            </w:r>
          </w:p>
          <w:p w:rsidR="00657291" w:rsidRPr="002714E5" w:rsidRDefault="00D020E2" w:rsidP="000C67B2">
            <w:pPr>
              <w:jc w:val="center"/>
              <w:rPr>
                <w:rFonts w:eastAsia="Calibri" w:cs="Arial"/>
              </w:rPr>
            </w:pPr>
            <w:r w:rsidRPr="002714E5">
              <w:rPr>
                <w:rFonts w:eastAsia="Calibri" w:cs="Arial"/>
              </w:rPr>
              <w:t>(</w:t>
            </w:r>
            <w:r w:rsidR="00657291" w:rsidRPr="002714E5">
              <w:rPr>
                <w:rFonts w:eastAsia="Calibri" w:cs="Arial"/>
              </w:rPr>
              <w:t>Дин</w:t>
            </w:r>
          </w:p>
        </w:tc>
      </w:tr>
      <w:tr w:rsidR="002714E5" w:rsidRPr="002714E5"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714E5"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714E5"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714E5"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714E5" w:rsidRDefault="00343A18" w:rsidP="00BC01DC">
            <w:pPr>
              <w:rPr>
                <w:rFonts w:eastAsia="Calibri" w:cs="Arial"/>
              </w:rPr>
            </w:pPr>
          </w:p>
        </w:tc>
      </w:tr>
      <w:tr w:rsidR="002714E5" w:rsidRPr="002714E5"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714E5"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714E5"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714E5"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714E5" w:rsidRDefault="00343A18" w:rsidP="00BC01DC">
            <w:pPr>
              <w:rPr>
                <w:rFonts w:eastAsia="Calibri" w:cs="Arial"/>
              </w:rPr>
            </w:pPr>
          </w:p>
        </w:tc>
      </w:tr>
      <w:tr w:rsidR="002714E5" w:rsidRPr="002714E5"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714E5"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714E5"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714E5"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714E5" w:rsidRDefault="00343A18" w:rsidP="00BC01DC">
            <w:pPr>
              <w:rPr>
                <w:rFonts w:eastAsia="Calibri" w:cs="Arial"/>
              </w:rPr>
            </w:pPr>
          </w:p>
        </w:tc>
      </w:tr>
      <w:tr w:rsidR="002714E5" w:rsidRPr="002714E5"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714E5"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714E5"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714E5"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714E5" w:rsidRDefault="00343A18" w:rsidP="00BC01DC">
            <w:pPr>
              <w:rPr>
                <w:rFonts w:eastAsia="Calibri" w:cs="Arial"/>
              </w:rPr>
            </w:pPr>
          </w:p>
        </w:tc>
      </w:tr>
    </w:tbl>
    <w:p w:rsidR="00343A18" w:rsidRPr="002714E5" w:rsidRDefault="00343A18" w:rsidP="000F683D">
      <w:pPr>
        <w:rPr>
          <w:rFonts w:eastAsia="TimesNewRomanPS-BoldMT" w:cs="Arial"/>
          <w:b/>
          <w:bCs/>
          <w:iCs/>
        </w:rPr>
      </w:pPr>
      <w:r w:rsidRPr="002714E5">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2714E5" w:rsidRPr="002714E5" w:rsidTr="00BC01DC">
        <w:trPr>
          <w:jc w:val="center"/>
        </w:trPr>
        <w:tc>
          <w:tcPr>
            <w:tcW w:w="3882" w:type="dxa"/>
          </w:tcPr>
          <w:p w:rsidR="00343A18" w:rsidRPr="002714E5" w:rsidRDefault="00343A18" w:rsidP="00BC01DC">
            <w:pPr>
              <w:spacing w:before="0"/>
              <w:jc w:val="center"/>
              <w:rPr>
                <w:rFonts w:cs="Arial"/>
              </w:rPr>
            </w:pPr>
            <w:r w:rsidRPr="002714E5">
              <w:rPr>
                <w:rFonts w:cs="Arial"/>
              </w:rPr>
              <w:t>Датум:</w:t>
            </w:r>
          </w:p>
        </w:tc>
        <w:tc>
          <w:tcPr>
            <w:tcW w:w="2127" w:type="dxa"/>
          </w:tcPr>
          <w:p w:rsidR="00343A18" w:rsidRPr="002714E5" w:rsidRDefault="00343A18" w:rsidP="00BC01DC">
            <w:pPr>
              <w:spacing w:before="0"/>
              <w:jc w:val="center"/>
              <w:rPr>
                <w:rFonts w:cs="Arial"/>
                <w:lang w:val="ru-RU"/>
              </w:rPr>
            </w:pPr>
          </w:p>
        </w:tc>
        <w:tc>
          <w:tcPr>
            <w:tcW w:w="4022" w:type="dxa"/>
          </w:tcPr>
          <w:p w:rsidR="00343A18" w:rsidRPr="002714E5" w:rsidRDefault="00343A18" w:rsidP="00BC01DC">
            <w:pPr>
              <w:spacing w:before="0"/>
              <w:jc w:val="center"/>
              <w:rPr>
                <w:rFonts w:cs="Arial"/>
                <w:lang w:val="ru-RU"/>
              </w:rPr>
            </w:pPr>
            <w:r w:rsidRPr="002714E5">
              <w:rPr>
                <w:rFonts w:cs="Arial"/>
                <w:lang w:val="sr-Cyrl-CS"/>
              </w:rPr>
              <w:t>Наручилац</w:t>
            </w:r>
            <w:r w:rsidR="000C67B2" w:rsidRPr="002714E5">
              <w:rPr>
                <w:rFonts w:cs="Arial"/>
                <w:lang w:val="sr-Cyrl-CS"/>
              </w:rPr>
              <w:t>/купац</w:t>
            </w:r>
            <w:r w:rsidRPr="002714E5">
              <w:rPr>
                <w:rFonts w:cs="Arial"/>
                <w:lang w:val="sr-Cyrl-CS"/>
              </w:rPr>
              <w:t xml:space="preserve"> добара:</w:t>
            </w:r>
          </w:p>
        </w:tc>
      </w:tr>
      <w:tr w:rsidR="002714E5" w:rsidRPr="002714E5" w:rsidTr="00BC01DC">
        <w:trPr>
          <w:jc w:val="center"/>
        </w:trPr>
        <w:tc>
          <w:tcPr>
            <w:tcW w:w="3882" w:type="dxa"/>
          </w:tcPr>
          <w:p w:rsidR="00343A18" w:rsidRPr="002714E5" w:rsidRDefault="00343A18" w:rsidP="00BC01DC">
            <w:pPr>
              <w:spacing w:before="0"/>
              <w:jc w:val="center"/>
              <w:rPr>
                <w:rFonts w:cs="Arial"/>
              </w:rPr>
            </w:pPr>
          </w:p>
        </w:tc>
        <w:tc>
          <w:tcPr>
            <w:tcW w:w="2127" w:type="dxa"/>
          </w:tcPr>
          <w:p w:rsidR="00343A18" w:rsidRPr="002714E5" w:rsidRDefault="00343A18" w:rsidP="00BC01DC">
            <w:pPr>
              <w:spacing w:before="0"/>
              <w:jc w:val="center"/>
              <w:rPr>
                <w:rFonts w:cs="Arial"/>
              </w:rPr>
            </w:pPr>
            <w:r w:rsidRPr="002714E5">
              <w:rPr>
                <w:rFonts w:cs="Arial"/>
              </w:rPr>
              <w:t>М.П.</w:t>
            </w:r>
          </w:p>
        </w:tc>
        <w:tc>
          <w:tcPr>
            <w:tcW w:w="4022" w:type="dxa"/>
          </w:tcPr>
          <w:p w:rsidR="00343A18" w:rsidRPr="002714E5" w:rsidRDefault="00343A18" w:rsidP="00BC01DC">
            <w:pPr>
              <w:spacing w:before="0"/>
              <w:jc w:val="center"/>
              <w:rPr>
                <w:rFonts w:cs="Arial"/>
                <w:lang w:val="ru-RU"/>
              </w:rPr>
            </w:pPr>
          </w:p>
        </w:tc>
      </w:tr>
      <w:tr w:rsidR="002714E5" w:rsidRPr="002714E5" w:rsidTr="00BC01DC">
        <w:trPr>
          <w:jc w:val="center"/>
        </w:trPr>
        <w:tc>
          <w:tcPr>
            <w:tcW w:w="3882" w:type="dxa"/>
            <w:tcBorders>
              <w:bottom w:val="single" w:sz="4" w:space="0" w:color="auto"/>
            </w:tcBorders>
          </w:tcPr>
          <w:p w:rsidR="00343A18" w:rsidRPr="002714E5" w:rsidRDefault="00343A18" w:rsidP="00BC01DC">
            <w:pPr>
              <w:spacing w:before="0"/>
              <w:jc w:val="center"/>
              <w:rPr>
                <w:rFonts w:cs="Arial"/>
              </w:rPr>
            </w:pPr>
          </w:p>
        </w:tc>
        <w:tc>
          <w:tcPr>
            <w:tcW w:w="2127" w:type="dxa"/>
          </w:tcPr>
          <w:p w:rsidR="00343A18" w:rsidRPr="002714E5" w:rsidRDefault="00343A18" w:rsidP="00BC01DC">
            <w:pPr>
              <w:spacing w:before="0"/>
              <w:jc w:val="center"/>
              <w:rPr>
                <w:rFonts w:cs="Arial"/>
                <w:lang w:val="ru-RU"/>
              </w:rPr>
            </w:pPr>
          </w:p>
        </w:tc>
        <w:tc>
          <w:tcPr>
            <w:tcW w:w="4022" w:type="dxa"/>
            <w:tcBorders>
              <w:bottom w:val="single" w:sz="4" w:space="0" w:color="auto"/>
            </w:tcBorders>
          </w:tcPr>
          <w:p w:rsidR="00343A18" w:rsidRPr="002714E5" w:rsidRDefault="00343A18" w:rsidP="00BC01DC">
            <w:pPr>
              <w:spacing w:before="0"/>
              <w:jc w:val="center"/>
              <w:rPr>
                <w:rFonts w:cs="Arial"/>
                <w:lang w:val="ru-RU"/>
              </w:rPr>
            </w:pPr>
          </w:p>
        </w:tc>
      </w:tr>
      <w:tr w:rsidR="00343A18" w:rsidRPr="002714E5" w:rsidTr="00BC01DC">
        <w:trPr>
          <w:trHeight w:val="389"/>
          <w:jc w:val="center"/>
        </w:trPr>
        <w:tc>
          <w:tcPr>
            <w:tcW w:w="3882" w:type="dxa"/>
            <w:tcBorders>
              <w:top w:val="single" w:sz="4" w:space="0" w:color="auto"/>
            </w:tcBorders>
          </w:tcPr>
          <w:p w:rsidR="00343A18" w:rsidRPr="002714E5" w:rsidRDefault="00343A18" w:rsidP="00BC01DC">
            <w:pPr>
              <w:spacing w:before="0"/>
              <w:jc w:val="center"/>
              <w:rPr>
                <w:rFonts w:cs="Arial"/>
              </w:rPr>
            </w:pPr>
          </w:p>
        </w:tc>
        <w:tc>
          <w:tcPr>
            <w:tcW w:w="2127" w:type="dxa"/>
          </w:tcPr>
          <w:p w:rsidR="00343A18" w:rsidRPr="002714E5" w:rsidRDefault="00343A18" w:rsidP="00BC01DC">
            <w:pPr>
              <w:spacing w:before="0"/>
              <w:jc w:val="center"/>
              <w:rPr>
                <w:rFonts w:cs="Arial"/>
                <w:lang w:val="ru-RU"/>
              </w:rPr>
            </w:pPr>
          </w:p>
        </w:tc>
        <w:tc>
          <w:tcPr>
            <w:tcW w:w="4022" w:type="dxa"/>
            <w:tcBorders>
              <w:top w:val="single" w:sz="4" w:space="0" w:color="auto"/>
            </w:tcBorders>
          </w:tcPr>
          <w:p w:rsidR="00343A18" w:rsidRPr="002714E5" w:rsidRDefault="00343A18" w:rsidP="00BC01DC">
            <w:pPr>
              <w:spacing w:before="0"/>
              <w:jc w:val="center"/>
              <w:rPr>
                <w:rFonts w:cs="Arial"/>
                <w:lang w:val="ru-RU"/>
              </w:rPr>
            </w:pPr>
          </w:p>
        </w:tc>
      </w:tr>
    </w:tbl>
    <w:p w:rsidR="00343A18" w:rsidRPr="002714E5" w:rsidRDefault="00343A18" w:rsidP="00343A18">
      <w:pPr>
        <w:tabs>
          <w:tab w:val="left" w:pos="4999"/>
        </w:tabs>
        <w:spacing w:before="0"/>
        <w:rPr>
          <w:rFonts w:eastAsia="TimesNewRomanPS-BoldMT" w:cs="Arial"/>
          <w:b/>
          <w:bCs/>
          <w:iCs/>
        </w:rPr>
      </w:pPr>
    </w:p>
    <w:p w:rsidR="00343A18" w:rsidRPr="002714E5" w:rsidRDefault="00343A18" w:rsidP="00343A18">
      <w:pPr>
        <w:rPr>
          <w:rFonts w:cs="Arial"/>
          <w:b/>
        </w:rPr>
      </w:pPr>
      <w:r w:rsidRPr="002714E5">
        <w:rPr>
          <w:rFonts w:cs="Arial"/>
          <w:b/>
        </w:rPr>
        <w:t>НАПОМЕНА:</w:t>
      </w:r>
    </w:p>
    <w:p w:rsidR="00343A18" w:rsidRPr="002714E5" w:rsidRDefault="00343A18" w:rsidP="00D63709">
      <w:pPr>
        <w:rPr>
          <w:rFonts w:cs="Arial"/>
        </w:rPr>
      </w:pPr>
      <w:r w:rsidRPr="002714E5">
        <w:rPr>
          <w:rFonts w:cs="Arial"/>
        </w:rPr>
        <w:t>Приликом подношења понуде овај образац копирати у потребном броју примерака.</w:t>
      </w:r>
    </w:p>
    <w:p w:rsidR="00657291" w:rsidRPr="002714E5" w:rsidRDefault="00657291" w:rsidP="00D63709">
      <w:pPr>
        <w:spacing w:before="0"/>
        <w:rPr>
          <w:rFonts w:cs="Arial"/>
        </w:rPr>
      </w:pPr>
      <w:r w:rsidRPr="002714E5">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2714E5" w:rsidRDefault="00D63709" w:rsidP="00343A18">
      <w:pPr>
        <w:rPr>
          <w:rFonts w:cs="Arial"/>
        </w:rPr>
      </w:pPr>
      <w:r w:rsidRPr="002714E5">
        <w:rPr>
          <w:rFonts w:cs="Arial"/>
        </w:rPr>
        <w:t>Уколико је референтни уговор закључен у страној валути, у поступку стручне оцене понуда наручилац ће извршити прерачун (</w:t>
      </w:r>
      <w:r w:rsidRPr="002714E5">
        <w:rPr>
          <w:rFonts w:eastAsia="Calibri" w:cs="Arial"/>
        </w:rPr>
        <w:t>вредности испоручених добара)</w:t>
      </w:r>
      <w:r w:rsidRPr="002714E5">
        <w:rPr>
          <w:rFonts w:cs="Arial"/>
        </w:rPr>
        <w:t xml:space="preserve"> у динаре по средњем курсу Народне </w:t>
      </w:r>
      <w:r w:rsidR="00EB1788" w:rsidRPr="002714E5">
        <w:rPr>
          <w:rFonts w:cs="Arial"/>
        </w:rPr>
        <w:t>Б</w:t>
      </w:r>
      <w:r w:rsidRPr="002714E5">
        <w:rPr>
          <w:rFonts w:cs="Arial"/>
        </w:rPr>
        <w:t>анке Србије на дан закључења референтног уговора.</w:t>
      </w:r>
    </w:p>
    <w:p w:rsidR="00F9189E" w:rsidRPr="002714E5" w:rsidRDefault="00F9189E" w:rsidP="00343A18">
      <w:pPr>
        <w:rPr>
          <w:rFonts w:cs="Arial"/>
        </w:rPr>
      </w:pPr>
    </w:p>
    <w:p w:rsidR="00D63709" w:rsidRPr="002714E5" w:rsidRDefault="00D63709" w:rsidP="00B02E86">
      <w:pPr>
        <w:rPr>
          <w:lang w:val="sr-Cyrl-RS"/>
        </w:rPr>
      </w:pPr>
    </w:p>
    <w:p w:rsidR="00343A18" w:rsidRPr="002714E5" w:rsidRDefault="00343A18" w:rsidP="00B02E86"/>
    <w:p w:rsidR="00343A18" w:rsidRPr="00F44D47" w:rsidRDefault="00343A18" w:rsidP="00343A18">
      <w:pPr>
        <w:pStyle w:val="KDObrazac"/>
        <w:rPr>
          <w:lang w:val="sr-Latn-RS"/>
        </w:rPr>
      </w:pPr>
      <w:bookmarkStart w:id="272" w:name="_Toc442559947"/>
      <w:r w:rsidRPr="002714E5">
        <w:t xml:space="preserve">ОБРАЗАЦ </w:t>
      </w:r>
      <w:bookmarkEnd w:id="272"/>
      <w:r w:rsidR="00F44D47">
        <w:rPr>
          <w:lang w:val="sr-Latn-RS"/>
        </w:rPr>
        <w:t>9</w:t>
      </w:r>
    </w:p>
    <w:p w:rsidR="00343A18" w:rsidRPr="002714E5" w:rsidRDefault="00343A18" w:rsidP="00343A18">
      <w:pPr>
        <w:autoSpaceDE w:val="0"/>
        <w:autoSpaceDN w:val="0"/>
        <w:adjustRightInd w:val="0"/>
        <w:spacing w:before="0"/>
        <w:jc w:val="center"/>
        <w:rPr>
          <w:rFonts w:eastAsia="Calibri" w:cs="Arial"/>
          <w:b/>
          <w:bCs/>
        </w:rPr>
      </w:pPr>
    </w:p>
    <w:p w:rsidR="00343A18" w:rsidRPr="002714E5" w:rsidRDefault="00343A18" w:rsidP="00343A18">
      <w:pPr>
        <w:autoSpaceDE w:val="0"/>
        <w:autoSpaceDN w:val="0"/>
        <w:adjustRightInd w:val="0"/>
        <w:spacing w:before="0"/>
        <w:jc w:val="center"/>
        <w:rPr>
          <w:rFonts w:eastAsia="Calibri" w:cs="Arial"/>
          <w:b/>
          <w:bCs/>
        </w:rPr>
      </w:pPr>
    </w:p>
    <w:p w:rsidR="00343A18" w:rsidRPr="002714E5" w:rsidRDefault="00343A18" w:rsidP="00343A18">
      <w:pPr>
        <w:autoSpaceDE w:val="0"/>
        <w:autoSpaceDN w:val="0"/>
        <w:adjustRightInd w:val="0"/>
        <w:spacing w:before="0"/>
        <w:jc w:val="center"/>
        <w:rPr>
          <w:rFonts w:eastAsia="Calibri" w:cs="Arial"/>
          <w:b/>
          <w:bCs/>
        </w:rPr>
      </w:pPr>
      <w:r w:rsidRPr="002714E5">
        <w:rPr>
          <w:rFonts w:eastAsia="Calibri" w:cs="Arial"/>
          <w:b/>
          <w:bCs/>
        </w:rPr>
        <w:t>ИЗЈАВА О АУТОРИЗАЦИЈИ ПОНУДЕ</w:t>
      </w:r>
    </w:p>
    <w:p w:rsidR="00343A18" w:rsidRPr="002714E5" w:rsidRDefault="00343A18" w:rsidP="00343A18">
      <w:pPr>
        <w:autoSpaceDE w:val="0"/>
        <w:autoSpaceDN w:val="0"/>
        <w:adjustRightInd w:val="0"/>
        <w:spacing w:before="0"/>
        <w:jc w:val="center"/>
        <w:rPr>
          <w:rFonts w:eastAsia="Calibri" w:cs="Arial"/>
          <w:b/>
          <w:bCs/>
        </w:rPr>
      </w:pPr>
    </w:p>
    <w:p w:rsidR="00343A18" w:rsidRPr="002714E5" w:rsidRDefault="00343A18" w:rsidP="00343A18">
      <w:pPr>
        <w:autoSpaceDE w:val="0"/>
        <w:autoSpaceDN w:val="0"/>
        <w:adjustRightInd w:val="0"/>
        <w:spacing w:before="0"/>
        <w:jc w:val="center"/>
        <w:rPr>
          <w:rFonts w:eastAsia="Calibri" w:cs="Arial"/>
        </w:rPr>
      </w:pPr>
    </w:p>
    <w:p w:rsidR="00343A18" w:rsidRPr="002714E5" w:rsidRDefault="00343A18" w:rsidP="00343A18">
      <w:pPr>
        <w:autoSpaceDE w:val="0"/>
        <w:autoSpaceDN w:val="0"/>
        <w:adjustRightInd w:val="0"/>
        <w:spacing w:before="0"/>
        <w:jc w:val="center"/>
        <w:rPr>
          <w:rFonts w:eastAsia="Calibri" w:cs="Arial"/>
        </w:rPr>
      </w:pPr>
    </w:p>
    <w:p w:rsidR="00343A18" w:rsidRPr="002714E5" w:rsidRDefault="00343A18" w:rsidP="00181E4C">
      <w:pPr>
        <w:pStyle w:val="ListParagraph"/>
        <w:numPr>
          <w:ilvl w:val="0"/>
          <w:numId w:val="19"/>
        </w:numPr>
        <w:autoSpaceDE w:val="0"/>
        <w:autoSpaceDN w:val="0"/>
        <w:adjustRightInd w:val="0"/>
        <w:spacing w:before="0" w:after="0" w:line="240" w:lineRule="auto"/>
        <w:contextualSpacing w:val="0"/>
        <w:jc w:val="left"/>
        <w:rPr>
          <w:rFonts w:ascii="Arial" w:hAnsi="Arial" w:cs="Arial"/>
        </w:rPr>
      </w:pPr>
      <w:r w:rsidRPr="002714E5">
        <w:rPr>
          <w:rFonts w:ascii="Arial" w:hAnsi="Arial" w:cs="Arial"/>
          <w:b/>
        </w:rPr>
        <w:t>У својству Произвођача</w:t>
      </w:r>
      <w:r w:rsidRPr="002714E5">
        <w:rPr>
          <w:rFonts w:ascii="Arial" w:hAnsi="Arial" w:cs="Arial"/>
          <w:lang w:val="sr-Cyrl-BA"/>
        </w:rPr>
        <w:t>(предмет набавке)</w:t>
      </w:r>
    </w:p>
    <w:p w:rsidR="00343A18" w:rsidRPr="002714E5" w:rsidRDefault="00343A18" w:rsidP="00343A18">
      <w:pPr>
        <w:autoSpaceDE w:val="0"/>
        <w:autoSpaceDN w:val="0"/>
        <w:adjustRightInd w:val="0"/>
        <w:spacing w:before="0"/>
        <w:rPr>
          <w:rFonts w:eastAsia="Calibri" w:cs="Arial"/>
          <w:bCs/>
        </w:rPr>
      </w:pPr>
    </w:p>
    <w:p w:rsidR="00343A18" w:rsidRPr="002714E5" w:rsidRDefault="00343A18" w:rsidP="00343A18">
      <w:pPr>
        <w:autoSpaceDE w:val="0"/>
        <w:autoSpaceDN w:val="0"/>
        <w:adjustRightInd w:val="0"/>
        <w:spacing w:before="0"/>
        <w:rPr>
          <w:rFonts w:eastAsia="Calibri" w:cs="Arial"/>
        </w:rPr>
      </w:pPr>
      <w:r w:rsidRPr="002714E5">
        <w:rPr>
          <w:rFonts w:eastAsia="Calibri" w:cs="Arial"/>
          <w:bCs/>
        </w:rPr>
        <w:t xml:space="preserve">Назив произвођача:_____________________________________________ </w:t>
      </w:r>
    </w:p>
    <w:p w:rsidR="00343A18" w:rsidRPr="002714E5" w:rsidRDefault="00343A18" w:rsidP="00343A18">
      <w:pPr>
        <w:autoSpaceDE w:val="0"/>
        <w:autoSpaceDN w:val="0"/>
        <w:adjustRightInd w:val="0"/>
        <w:spacing w:before="0"/>
        <w:rPr>
          <w:rFonts w:eastAsia="Calibri" w:cs="Arial"/>
          <w:bCs/>
        </w:rPr>
      </w:pPr>
    </w:p>
    <w:p w:rsidR="00343A18" w:rsidRPr="002714E5" w:rsidRDefault="00343A18" w:rsidP="00343A18">
      <w:pPr>
        <w:autoSpaceDE w:val="0"/>
        <w:autoSpaceDN w:val="0"/>
        <w:adjustRightInd w:val="0"/>
        <w:spacing w:before="0"/>
        <w:rPr>
          <w:rFonts w:eastAsia="Calibri" w:cs="Arial"/>
        </w:rPr>
      </w:pPr>
      <w:r w:rsidRPr="002714E5">
        <w:rPr>
          <w:rFonts w:eastAsia="Calibri" w:cs="Arial"/>
          <w:bCs/>
        </w:rPr>
        <w:t xml:space="preserve">Адреса и место произвођача:_____________________________________ </w:t>
      </w:r>
    </w:p>
    <w:p w:rsidR="00343A18" w:rsidRPr="002714E5" w:rsidRDefault="00343A18" w:rsidP="00343A18">
      <w:pPr>
        <w:autoSpaceDE w:val="0"/>
        <w:autoSpaceDN w:val="0"/>
        <w:adjustRightInd w:val="0"/>
        <w:spacing w:before="0"/>
        <w:rPr>
          <w:rFonts w:eastAsia="Calibri" w:cs="Arial"/>
          <w:bCs/>
        </w:rPr>
      </w:pPr>
    </w:p>
    <w:p w:rsidR="00343A18" w:rsidRPr="002714E5" w:rsidRDefault="00343A18" w:rsidP="00343A18">
      <w:pPr>
        <w:autoSpaceDE w:val="0"/>
        <w:autoSpaceDN w:val="0"/>
        <w:adjustRightInd w:val="0"/>
        <w:spacing w:before="0"/>
        <w:rPr>
          <w:rFonts w:eastAsia="Calibri" w:cs="Arial"/>
        </w:rPr>
      </w:pPr>
      <w:r w:rsidRPr="002714E5">
        <w:rPr>
          <w:rFonts w:eastAsia="Calibri" w:cs="Arial"/>
          <w:bCs/>
        </w:rPr>
        <w:t xml:space="preserve">Држава произвођача:____________________________________________ </w:t>
      </w:r>
    </w:p>
    <w:p w:rsidR="00343A18" w:rsidRPr="002714E5" w:rsidRDefault="00343A18" w:rsidP="00343A18">
      <w:pPr>
        <w:autoSpaceDE w:val="0"/>
        <w:autoSpaceDN w:val="0"/>
        <w:adjustRightInd w:val="0"/>
        <w:spacing w:before="0"/>
        <w:rPr>
          <w:rFonts w:eastAsia="Calibri" w:cs="Arial"/>
        </w:rPr>
      </w:pPr>
    </w:p>
    <w:p w:rsidR="00343A18" w:rsidRPr="002714E5" w:rsidRDefault="00343A18" w:rsidP="00343A18">
      <w:pPr>
        <w:autoSpaceDE w:val="0"/>
        <w:autoSpaceDN w:val="0"/>
        <w:adjustRightInd w:val="0"/>
        <w:spacing w:before="0"/>
        <w:rPr>
          <w:rFonts w:eastAsia="Calibri" w:cs="Arial"/>
        </w:rPr>
      </w:pPr>
    </w:p>
    <w:p w:rsidR="00343A18" w:rsidRPr="002714E5" w:rsidRDefault="00343A18" w:rsidP="00343A18">
      <w:pPr>
        <w:autoSpaceDE w:val="0"/>
        <w:autoSpaceDN w:val="0"/>
        <w:adjustRightInd w:val="0"/>
        <w:spacing w:before="0"/>
        <w:rPr>
          <w:rFonts w:eastAsia="Calibri" w:cs="Arial"/>
          <w:b/>
        </w:rPr>
      </w:pPr>
      <w:r w:rsidRPr="002714E5">
        <w:rPr>
          <w:rFonts w:eastAsia="Calibri" w:cs="Arial"/>
          <w:b/>
        </w:rPr>
        <w:t>изјављујем да</w:t>
      </w:r>
      <w:r w:rsidR="00D020E2" w:rsidRPr="002714E5">
        <w:rPr>
          <w:rFonts w:eastAsia="Calibri" w:cs="Arial"/>
          <w:b/>
        </w:rPr>
        <w:t xml:space="preserve"> је</w:t>
      </w:r>
      <w:r w:rsidRPr="002714E5">
        <w:rPr>
          <w:rFonts w:eastAsia="Calibri" w:cs="Arial"/>
          <w:b/>
        </w:rPr>
        <w:t xml:space="preserve"> у потпупости </w:t>
      </w:r>
      <w:r w:rsidR="000C67B2" w:rsidRPr="002714E5">
        <w:rPr>
          <w:rFonts w:eastAsia="Calibri" w:cs="Arial"/>
          <w:b/>
        </w:rPr>
        <w:t>овлашћен да понуди</w:t>
      </w:r>
      <w:r w:rsidRPr="002714E5">
        <w:rPr>
          <w:rFonts w:eastAsia="Calibri" w:cs="Arial"/>
          <w:b/>
        </w:rPr>
        <w:t xml:space="preserve">: </w:t>
      </w:r>
    </w:p>
    <w:p w:rsidR="00343A18" w:rsidRPr="002714E5" w:rsidRDefault="00343A18" w:rsidP="00343A18">
      <w:pPr>
        <w:autoSpaceDE w:val="0"/>
        <w:autoSpaceDN w:val="0"/>
        <w:adjustRightInd w:val="0"/>
        <w:spacing w:before="0"/>
        <w:rPr>
          <w:rFonts w:eastAsia="Calibri" w:cs="Arial"/>
          <w:bCs/>
        </w:rPr>
      </w:pPr>
    </w:p>
    <w:p w:rsidR="00343A18" w:rsidRPr="002714E5" w:rsidRDefault="00343A18" w:rsidP="00343A18">
      <w:pPr>
        <w:autoSpaceDE w:val="0"/>
        <w:autoSpaceDN w:val="0"/>
        <w:adjustRightInd w:val="0"/>
        <w:spacing w:before="0"/>
        <w:rPr>
          <w:rFonts w:eastAsia="Calibri" w:cs="Arial"/>
        </w:rPr>
      </w:pPr>
      <w:r w:rsidRPr="002714E5">
        <w:rPr>
          <w:rFonts w:eastAsia="Calibri" w:cs="Arial"/>
          <w:bCs/>
        </w:rPr>
        <w:t xml:space="preserve">Назив понуђача: _______________________________________________ </w:t>
      </w:r>
    </w:p>
    <w:p w:rsidR="00343A18" w:rsidRPr="002714E5" w:rsidRDefault="00343A18" w:rsidP="00343A18">
      <w:pPr>
        <w:autoSpaceDE w:val="0"/>
        <w:autoSpaceDN w:val="0"/>
        <w:adjustRightInd w:val="0"/>
        <w:spacing w:before="0"/>
        <w:rPr>
          <w:rFonts w:eastAsia="Calibri" w:cs="Arial"/>
          <w:bCs/>
        </w:rPr>
      </w:pPr>
    </w:p>
    <w:p w:rsidR="00343A18" w:rsidRPr="002714E5" w:rsidRDefault="00343A18" w:rsidP="00343A18">
      <w:pPr>
        <w:autoSpaceDE w:val="0"/>
        <w:autoSpaceDN w:val="0"/>
        <w:adjustRightInd w:val="0"/>
        <w:spacing w:before="0"/>
        <w:rPr>
          <w:rFonts w:eastAsia="Calibri" w:cs="Arial"/>
        </w:rPr>
      </w:pPr>
      <w:r w:rsidRPr="002714E5">
        <w:rPr>
          <w:rFonts w:eastAsia="Calibri" w:cs="Arial"/>
          <w:bCs/>
        </w:rPr>
        <w:t xml:space="preserve">Адреса и место понуђача: _______________________________________ </w:t>
      </w:r>
    </w:p>
    <w:p w:rsidR="00343A18" w:rsidRPr="002714E5" w:rsidRDefault="00343A18" w:rsidP="00343A18">
      <w:pPr>
        <w:autoSpaceDE w:val="0"/>
        <w:autoSpaceDN w:val="0"/>
        <w:adjustRightInd w:val="0"/>
        <w:spacing w:before="0"/>
        <w:rPr>
          <w:rFonts w:eastAsia="Calibri" w:cs="Arial"/>
          <w:bCs/>
        </w:rPr>
      </w:pPr>
    </w:p>
    <w:p w:rsidR="00343A18" w:rsidRPr="002714E5" w:rsidRDefault="00343A18" w:rsidP="00343A18">
      <w:pPr>
        <w:autoSpaceDE w:val="0"/>
        <w:autoSpaceDN w:val="0"/>
        <w:adjustRightInd w:val="0"/>
        <w:spacing w:before="0"/>
        <w:rPr>
          <w:rFonts w:eastAsia="Calibri" w:cs="Arial"/>
        </w:rPr>
      </w:pPr>
      <w:r w:rsidRPr="002714E5">
        <w:rPr>
          <w:rFonts w:eastAsia="Calibri" w:cs="Arial"/>
          <w:bCs/>
        </w:rPr>
        <w:t>Држава понуђача: ______________________________________________,</w:t>
      </w:r>
    </w:p>
    <w:p w:rsidR="00343A18" w:rsidRPr="002714E5" w:rsidRDefault="00343A18" w:rsidP="00343A18">
      <w:pPr>
        <w:autoSpaceDE w:val="0"/>
        <w:autoSpaceDN w:val="0"/>
        <w:adjustRightInd w:val="0"/>
        <w:spacing w:before="0"/>
        <w:rPr>
          <w:rFonts w:eastAsia="Calibri" w:cs="Arial"/>
        </w:rPr>
      </w:pPr>
    </w:p>
    <w:p w:rsidR="00343A18" w:rsidRPr="002714E5" w:rsidRDefault="00343A18" w:rsidP="00343A18">
      <w:pPr>
        <w:autoSpaceDE w:val="0"/>
        <w:autoSpaceDN w:val="0"/>
        <w:adjustRightInd w:val="0"/>
        <w:spacing w:before="0"/>
        <w:rPr>
          <w:rFonts w:eastAsia="Calibri" w:cs="Arial"/>
        </w:rPr>
      </w:pPr>
      <w:r w:rsidRPr="002714E5">
        <w:rPr>
          <w:rFonts w:eastAsia="Calibri" w:cs="Arial"/>
        </w:rPr>
        <w:t xml:space="preserve">који је поднео понуду за </w:t>
      </w:r>
      <w:r w:rsidRPr="002714E5">
        <w:rPr>
          <w:rFonts w:eastAsia="Calibri" w:cs="Arial"/>
          <w:lang w:val="sr-Cyrl-BA"/>
        </w:rPr>
        <w:t>јавну набавку</w:t>
      </w:r>
      <w:r w:rsidRPr="002714E5">
        <w:rPr>
          <w:rFonts w:eastAsia="Calibri" w:cs="Arial"/>
        </w:rPr>
        <w:t xml:space="preserve">бр. </w:t>
      </w:r>
      <w:r w:rsidRPr="002714E5">
        <w:rPr>
          <w:rFonts w:eastAsia="Calibri" w:cs="Arial"/>
          <w:lang w:val="sr-Cyrl-BA"/>
        </w:rPr>
        <w:t>(број набавке)</w:t>
      </w:r>
      <w:r w:rsidRPr="002714E5">
        <w:rPr>
          <w:rFonts w:eastAsia="Calibri" w:cs="Arial"/>
        </w:rPr>
        <w:t xml:space="preserve"> – </w:t>
      </w:r>
      <w:r w:rsidRPr="002714E5">
        <w:rPr>
          <w:rFonts w:eastAsia="Calibri" w:cs="Arial"/>
          <w:lang w:val="sr-Cyrl-BA"/>
        </w:rPr>
        <w:t>(назив набавке)</w:t>
      </w:r>
      <w:r w:rsidRPr="002714E5">
        <w:rPr>
          <w:rFonts w:eastAsia="Calibri" w:cs="Arial"/>
        </w:rPr>
        <w:t>, наручиоца ЈП „Електропривреда Србије“Београд</w:t>
      </w:r>
    </w:p>
    <w:p w:rsidR="00343A18" w:rsidRPr="002714E5" w:rsidRDefault="00343A18" w:rsidP="00343A18">
      <w:pPr>
        <w:autoSpaceDE w:val="0"/>
        <w:autoSpaceDN w:val="0"/>
        <w:adjustRightInd w:val="0"/>
        <w:spacing w:before="0"/>
        <w:rPr>
          <w:rFonts w:eastAsia="Calibri" w:cs="Arial"/>
        </w:rPr>
      </w:pPr>
    </w:p>
    <w:p w:rsidR="00343A18" w:rsidRPr="002714E5" w:rsidRDefault="00343A18" w:rsidP="00181E4C">
      <w:pPr>
        <w:numPr>
          <w:ilvl w:val="0"/>
          <w:numId w:val="19"/>
        </w:numPr>
        <w:autoSpaceDE w:val="0"/>
        <w:autoSpaceDN w:val="0"/>
        <w:adjustRightInd w:val="0"/>
        <w:spacing w:before="0"/>
        <w:rPr>
          <w:rFonts w:eastAsia="Calibri" w:cs="Arial"/>
        </w:rPr>
      </w:pPr>
      <w:r w:rsidRPr="002714E5">
        <w:rPr>
          <w:rFonts w:eastAsia="Calibri" w:cs="Arial"/>
        </w:rPr>
        <w:t xml:space="preserve">Сагласан сам да за све </w:t>
      </w:r>
      <w:r w:rsidRPr="002714E5">
        <w:rPr>
          <w:rFonts w:eastAsia="Calibri" w:cs="Arial"/>
          <w:lang w:val="sr-Cyrl-BA"/>
        </w:rPr>
        <w:t>(назив предметног добра)</w:t>
      </w:r>
      <w:r w:rsidRPr="002714E5">
        <w:rPr>
          <w:rFonts w:eastAsia="Calibri" w:cs="Arial"/>
        </w:rPr>
        <w:t xml:space="preserve"> марке/ типа : </w:t>
      </w:r>
    </w:p>
    <w:p w:rsidR="00343A18" w:rsidRPr="002714E5" w:rsidRDefault="00343A18" w:rsidP="00343A18">
      <w:pPr>
        <w:autoSpaceDE w:val="0"/>
        <w:autoSpaceDN w:val="0"/>
        <w:adjustRightInd w:val="0"/>
        <w:spacing w:before="0"/>
        <w:rPr>
          <w:rFonts w:eastAsia="Calibri" w:cs="Arial"/>
        </w:rPr>
      </w:pPr>
      <w:r w:rsidRPr="002714E5">
        <w:rPr>
          <w:rFonts w:eastAsia="Calibri" w:cs="Arial"/>
          <w:bCs/>
        </w:rPr>
        <w:t>________________________________________</w:t>
      </w:r>
      <w:r w:rsidR="0042687E" w:rsidRPr="002714E5">
        <w:rPr>
          <w:rFonts w:eastAsia="Calibri" w:cs="Arial"/>
          <w:bCs/>
        </w:rPr>
        <w:t>___________________________</w:t>
      </w:r>
    </w:p>
    <w:p w:rsidR="00343A18" w:rsidRPr="002714E5" w:rsidRDefault="00343A18" w:rsidP="00343A18">
      <w:pPr>
        <w:autoSpaceDE w:val="0"/>
        <w:autoSpaceDN w:val="0"/>
        <w:adjustRightInd w:val="0"/>
        <w:spacing w:before="0"/>
        <w:rPr>
          <w:rFonts w:eastAsia="Calibri" w:cs="Arial"/>
          <w:bCs/>
        </w:rPr>
      </w:pPr>
    </w:p>
    <w:p w:rsidR="00343A18" w:rsidRPr="002714E5" w:rsidRDefault="00343A18" w:rsidP="00343A18">
      <w:pPr>
        <w:autoSpaceDE w:val="0"/>
        <w:autoSpaceDN w:val="0"/>
        <w:adjustRightInd w:val="0"/>
        <w:spacing w:before="0"/>
        <w:rPr>
          <w:rFonts w:eastAsia="Calibri" w:cs="Arial"/>
        </w:rPr>
      </w:pPr>
      <w:r w:rsidRPr="002714E5">
        <w:rPr>
          <w:rFonts w:eastAsia="Calibri" w:cs="Arial"/>
          <w:bCs/>
        </w:rPr>
        <w:t>________________________________________</w:t>
      </w:r>
      <w:r w:rsidR="0042687E" w:rsidRPr="002714E5">
        <w:rPr>
          <w:rFonts w:eastAsia="Calibri" w:cs="Arial"/>
          <w:bCs/>
        </w:rPr>
        <w:t>___________________________</w:t>
      </w:r>
    </w:p>
    <w:p w:rsidR="00343A18" w:rsidRPr="002714E5" w:rsidRDefault="00343A18" w:rsidP="00343A18">
      <w:pPr>
        <w:autoSpaceDE w:val="0"/>
        <w:autoSpaceDN w:val="0"/>
        <w:adjustRightInd w:val="0"/>
        <w:spacing w:before="0"/>
        <w:rPr>
          <w:rFonts w:eastAsia="Calibri" w:cs="Arial"/>
          <w:bCs/>
        </w:rPr>
      </w:pPr>
    </w:p>
    <w:p w:rsidR="00343A18" w:rsidRPr="002714E5" w:rsidRDefault="00343A18" w:rsidP="00343A18">
      <w:pPr>
        <w:autoSpaceDE w:val="0"/>
        <w:autoSpaceDN w:val="0"/>
        <w:adjustRightInd w:val="0"/>
        <w:spacing w:before="0"/>
        <w:rPr>
          <w:rFonts w:eastAsia="Calibri" w:cs="Arial"/>
        </w:rPr>
      </w:pPr>
      <w:r w:rsidRPr="002714E5">
        <w:rPr>
          <w:rFonts w:eastAsia="Calibri" w:cs="Arial"/>
          <w:bCs/>
        </w:rPr>
        <w:t>________________________________________</w:t>
      </w:r>
      <w:r w:rsidR="0042687E" w:rsidRPr="002714E5">
        <w:rPr>
          <w:rFonts w:eastAsia="Calibri" w:cs="Arial"/>
          <w:bCs/>
        </w:rPr>
        <w:t>__________________________</w:t>
      </w:r>
    </w:p>
    <w:p w:rsidR="00343A18" w:rsidRPr="002714E5" w:rsidRDefault="00343A18" w:rsidP="00343A18">
      <w:pPr>
        <w:autoSpaceDE w:val="0"/>
        <w:autoSpaceDN w:val="0"/>
        <w:adjustRightInd w:val="0"/>
        <w:spacing w:before="0"/>
        <w:rPr>
          <w:rFonts w:eastAsia="Calibri" w:cs="Arial"/>
          <w:bCs/>
        </w:rPr>
      </w:pPr>
    </w:p>
    <w:p w:rsidR="00343A18" w:rsidRPr="002714E5" w:rsidRDefault="00343A18" w:rsidP="00343A18">
      <w:pPr>
        <w:autoSpaceDE w:val="0"/>
        <w:autoSpaceDN w:val="0"/>
        <w:adjustRightInd w:val="0"/>
        <w:spacing w:before="0"/>
        <w:rPr>
          <w:rFonts w:eastAsia="Calibri" w:cs="Arial"/>
        </w:rPr>
      </w:pPr>
      <w:r w:rsidRPr="002714E5">
        <w:rPr>
          <w:rFonts w:eastAsia="Calibri" w:cs="Arial"/>
          <w:bCs/>
        </w:rPr>
        <w:t>________________________________________</w:t>
      </w:r>
      <w:r w:rsidR="0042687E" w:rsidRPr="002714E5">
        <w:rPr>
          <w:rFonts w:eastAsia="Calibri" w:cs="Arial"/>
          <w:bCs/>
        </w:rPr>
        <w:t>___________________________</w:t>
      </w:r>
    </w:p>
    <w:p w:rsidR="00343A18" w:rsidRPr="002714E5" w:rsidRDefault="00343A18" w:rsidP="00343A18">
      <w:pPr>
        <w:autoSpaceDE w:val="0"/>
        <w:autoSpaceDN w:val="0"/>
        <w:adjustRightInd w:val="0"/>
        <w:spacing w:before="0"/>
        <w:jc w:val="center"/>
        <w:rPr>
          <w:rFonts w:eastAsia="Calibri" w:cs="Arial"/>
        </w:rPr>
      </w:pPr>
      <w:r w:rsidRPr="002714E5">
        <w:rPr>
          <w:rFonts w:eastAsia="Calibri" w:cs="Arial"/>
          <w:bCs/>
          <w:iCs/>
        </w:rPr>
        <w:t xml:space="preserve">(уписати марку/ тип </w:t>
      </w:r>
      <w:r w:rsidRPr="002714E5">
        <w:rPr>
          <w:rFonts w:eastAsia="Calibri" w:cs="Arial"/>
          <w:bCs/>
        </w:rPr>
        <w:t xml:space="preserve">понуђених </w:t>
      </w:r>
      <w:r w:rsidRPr="002714E5">
        <w:rPr>
          <w:rFonts w:eastAsia="Calibri" w:cs="Arial"/>
          <w:bCs/>
          <w:iCs/>
          <w:lang w:val="sr-Cyrl-BA"/>
        </w:rPr>
        <w:t>добара</w:t>
      </w:r>
      <w:r w:rsidRPr="002714E5">
        <w:rPr>
          <w:rFonts w:eastAsia="Calibri" w:cs="Arial"/>
          <w:bCs/>
          <w:iCs/>
        </w:rPr>
        <w:t>)</w:t>
      </w:r>
    </w:p>
    <w:p w:rsidR="00343A18" w:rsidRPr="002714E5" w:rsidRDefault="00343A18" w:rsidP="00343A18">
      <w:pPr>
        <w:spacing w:before="0"/>
        <w:rPr>
          <w:rFonts w:eastAsia="Calibri" w:cs="Arial"/>
        </w:rPr>
      </w:pPr>
    </w:p>
    <w:p w:rsidR="00343A18" w:rsidRPr="002714E5" w:rsidRDefault="00DD7B26" w:rsidP="00343A18">
      <w:pPr>
        <w:spacing w:before="0"/>
        <w:rPr>
          <w:rFonts w:eastAsia="Calibri" w:cs="Arial"/>
        </w:rPr>
      </w:pPr>
      <w:r w:rsidRPr="002714E5">
        <w:rPr>
          <w:rFonts w:eastAsia="Calibri" w:cs="Arial"/>
        </w:rPr>
        <w:t>Г</w:t>
      </w:r>
      <w:r w:rsidR="00343A18" w:rsidRPr="002714E5">
        <w:rPr>
          <w:rFonts w:eastAsia="Calibri" w:cs="Arial"/>
        </w:rPr>
        <w:t>арантни</w:t>
      </w:r>
      <w:r w:rsidR="00343A18" w:rsidRPr="002714E5">
        <w:rPr>
          <w:rFonts w:eastAsia="Calibri" w:cs="Arial"/>
          <w:lang w:val="sr-Cyrl-CS"/>
        </w:rPr>
        <w:t xml:space="preserve">рок </w:t>
      </w:r>
      <w:r w:rsidR="00343A18" w:rsidRPr="002714E5">
        <w:rPr>
          <w:rFonts w:eastAsia="Calibri" w:cs="Arial"/>
        </w:rPr>
        <w:t xml:space="preserve">траје _______ (минимално </w:t>
      </w:r>
      <w:r w:rsidR="00343A18" w:rsidRPr="002714E5">
        <w:rPr>
          <w:rFonts w:eastAsia="Calibri" w:cs="Arial"/>
          <w:lang w:val="sr-Cyrl-BA"/>
        </w:rPr>
        <w:t>(број месеци)</w:t>
      </w:r>
      <w:r w:rsidR="00343A18" w:rsidRPr="002714E5">
        <w:rPr>
          <w:rFonts w:eastAsia="Calibri" w:cs="Arial"/>
        </w:rPr>
        <w:t>) месеца од дана испоруке.</w:t>
      </w:r>
    </w:p>
    <w:p w:rsidR="00343A18" w:rsidRPr="002714E5" w:rsidRDefault="00343A18" w:rsidP="00343A18">
      <w:pPr>
        <w:spacing w:before="0"/>
        <w:rPr>
          <w:rFonts w:eastAsia="Calibri" w:cs="Arial"/>
        </w:rPr>
      </w:pPr>
    </w:p>
    <w:p w:rsidR="00343A18" w:rsidRPr="002714E5" w:rsidRDefault="00343A18" w:rsidP="00343A18">
      <w:pPr>
        <w:autoSpaceDE w:val="0"/>
        <w:autoSpaceDN w:val="0"/>
        <w:adjustRightInd w:val="0"/>
        <w:spacing w:before="0"/>
        <w:rPr>
          <w:rFonts w:cs="Arial"/>
        </w:rPr>
      </w:pPr>
    </w:p>
    <w:p w:rsidR="00343A18" w:rsidRPr="002714E5" w:rsidRDefault="00343A18" w:rsidP="00343A18">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714E5" w:rsidRPr="002714E5" w:rsidTr="00BC01DC">
        <w:trPr>
          <w:jc w:val="center"/>
        </w:trPr>
        <w:tc>
          <w:tcPr>
            <w:tcW w:w="3882" w:type="dxa"/>
          </w:tcPr>
          <w:p w:rsidR="00343A18" w:rsidRPr="002714E5" w:rsidRDefault="00343A18" w:rsidP="00BC01DC">
            <w:pPr>
              <w:spacing w:before="0"/>
              <w:jc w:val="center"/>
              <w:rPr>
                <w:rFonts w:cs="Arial"/>
              </w:rPr>
            </w:pPr>
            <w:r w:rsidRPr="002714E5">
              <w:rPr>
                <w:rFonts w:cs="Arial"/>
              </w:rPr>
              <w:t>Датум:</w:t>
            </w:r>
          </w:p>
        </w:tc>
        <w:tc>
          <w:tcPr>
            <w:tcW w:w="2127" w:type="dxa"/>
          </w:tcPr>
          <w:p w:rsidR="00343A18" w:rsidRPr="002714E5" w:rsidRDefault="00343A18" w:rsidP="00BC01DC">
            <w:pPr>
              <w:spacing w:before="0"/>
              <w:jc w:val="center"/>
              <w:rPr>
                <w:rFonts w:cs="Arial"/>
                <w:lang w:val="ru-RU"/>
              </w:rPr>
            </w:pPr>
          </w:p>
        </w:tc>
        <w:tc>
          <w:tcPr>
            <w:tcW w:w="4022" w:type="dxa"/>
          </w:tcPr>
          <w:p w:rsidR="00343A18" w:rsidRPr="002714E5" w:rsidRDefault="00343A18" w:rsidP="00BC01DC">
            <w:pPr>
              <w:spacing w:before="0"/>
              <w:jc w:val="center"/>
              <w:rPr>
                <w:rFonts w:cs="Arial"/>
                <w:lang w:val="ru-RU"/>
              </w:rPr>
            </w:pPr>
            <w:r w:rsidRPr="002714E5">
              <w:rPr>
                <w:rFonts w:cs="Arial"/>
                <w:lang w:val="sr-Cyrl-CS"/>
              </w:rPr>
              <w:t>Произвођач</w:t>
            </w:r>
            <w:r w:rsidRPr="002714E5">
              <w:rPr>
                <w:rFonts w:cs="Arial"/>
                <w:lang w:val="ru-RU"/>
              </w:rPr>
              <w:t>:</w:t>
            </w:r>
          </w:p>
        </w:tc>
      </w:tr>
      <w:tr w:rsidR="002714E5" w:rsidRPr="002714E5" w:rsidTr="00BC01DC">
        <w:trPr>
          <w:jc w:val="center"/>
        </w:trPr>
        <w:tc>
          <w:tcPr>
            <w:tcW w:w="3882" w:type="dxa"/>
          </w:tcPr>
          <w:p w:rsidR="00343A18" w:rsidRPr="002714E5" w:rsidRDefault="00343A18" w:rsidP="00BC01DC">
            <w:pPr>
              <w:spacing w:before="0"/>
              <w:jc w:val="center"/>
              <w:rPr>
                <w:rFonts w:cs="Arial"/>
              </w:rPr>
            </w:pPr>
          </w:p>
        </w:tc>
        <w:tc>
          <w:tcPr>
            <w:tcW w:w="2127" w:type="dxa"/>
          </w:tcPr>
          <w:p w:rsidR="00343A18" w:rsidRPr="002714E5" w:rsidRDefault="00343A18" w:rsidP="00BC01DC">
            <w:pPr>
              <w:spacing w:before="0"/>
              <w:jc w:val="center"/>
              <w:rPr>
                <w:rFonts w:cs="Arial"/>
              </w:rPr>
            </w:pPr>
            <w:r w:rsidRPr="002714E5">
              <w:rPr>
                <w:rFonts w:cs="Arial"/>
              </w:rPr>
              <w:t>М.П.</w:t>
            </w:r>
          </w:p>
        </w:tc>
        <w:tc>
          <w:tcPr>
            <w:tcW w:w="4022" w:type="dxa"/>
          </w:tcPr>
          <w:p w:rsidR="00343A18" w:rsidRPr="002714E5" w:rsidRDefault="00343A18" w:rsidP="00BC01DC">
            <w:pPr>
              <w:spacing w:before="0"/>
              <w:jc w:val="center"/>
              <w:rPr>
                <w:rFonts w:cs="Arial"/>
                <w:lang w:val="ru-RU"/>
              </w:rPr>
            </w:pPr>
          </w:p>
        </w:tc>
      </w:tr>
      <w:tr w:rsidR="002714E5" w:rsidRPr="002714E5" w:rsidTr="00BC01DC">
        <w:trPr>
          <w:jc w:val="center"/>
        </w:trPr>
        <w:tc>
          <w:tcPr>
            <w:tcW w:w="3882" w:type="dxa"/>
            <w:tcBorders>
              <w:bottom w:val="single" w:sz="4" w:space="0" w:color="auto"/>
            </w:tcBorders>
          </w:tcPr>
          <w:p w:rsidR="00343A18" w:rsidRPr="002714E5" w:rsidRDefault="00343A18" w:rsidP="00BC01DC">
            <w:pPr>
              <w:spacing w:before="0"/>
              <w:jc w:val="center"/>
              <w:rPr>
                <w:rFonts w:cs="Arial"/>
              </w:rPr>
            </w:pPr>
          </w:p>
        </w:tc>
        <w:tc>
          <w:tcPr>
            <w:tcW w:w="2127" w:type="dxa"/>
          </w:tcPr>
          <w:p w:rsidR="00343A18" w:rsidRPr="002714E5" w:rsidRDefault="00343A18" w:rsidP="00BC01DC">
            <w:pPr>
              <w:spacing w:before="0"/>
              <w:jc w:val="center"/>
              <w:rPr>
                <w:rFonts w:cs="Arial"/>
                <w:lang w:val="ru-RU"/>
              </w:rPr>
            </w:pPr>
          </w:p>
        </w:tc>
        <w:tc>
          <w:tcPr>
            <w:tcW w:w="4022" w:type="dxa"/>
            <w:tcBorders>
              <w:bottom w:val="single" w:sz="4" w:space="0" w:color="auto"/>
            </w:tcBorders>
          </w:tcPr>
          <w:p w:rsidR="00343A18" w:rsidRPr="002714E5" w:rsidRDefault="00343A18" w:rsidP="00BC01DC">
            <w:pPr>
              <w:spacing w:before="0"/>
              <w:jc w:val="center"/>
              <w:rPr>
                <w:rFonts w:cs="Arial"/>
                <w:lang w:val="ru-RU"/>
              </w:rPr>
            </w:pPr>
          </w:p>
        </w:tc>
      </w:tr>
      <w:tr w:rsidR="00343A18" w:rsidRPr="002714E5" w:rsidTr="00BC01DC">
        <w:trPr>
          <w:trHeight w:val="389"/>
          <w:jc w:val="center"/>
        </w:trPr>
        <w:tc>
          <w:tcPr>
            <w:tcW w:w="3882" w:type="dxa"/>
            <w:tcBorders>
              <w:top w:val="single" w:sz="4" w:space="0" w:color="auto"/>
            </w:tcBorders>
          </w:tcPr>
          <w:p w:rsidR="00343A18" w:rsidRPr="002714E5" w:rsidRDefault="00343A18" w:rsidP="00BC01DC">
            <w:pPr>
              <w:spacing w:before="0"/>
              <w:jc w:val="center"/>
              <w:rPr>
                <w:rFonts w:cs="Arial"/>
              </w:rPr>
            </w:pPr>
          </w:p>
        </w:tc>
        <w:tc>
          <w:tcPr>
            <w:tcW w:w="2127" w:type="dxa"/>
          </w:tcPr>
          <w:p w:rsidR="00343A18" w:rsidRPr="002714E5" w:rsidRDefault="00343A18" w:rsidP="00BC01DC">
            <w:pPr>
              <w:spacing w:before="0"/>
              <w:jc w:val="center"/>
              <w:rPr>
                <w:rFonts w:cs="Arial"/>
                <w:lang w:val="ru-RU"/>
              </w:rPr>
            </w:pPr>
          </w:p>
        </w:tc>
        <w:tc>
          <w:tcPr>
            <w:tcW w:w="4022" w:type="dxa"/>
            <w:tcBorders>
              <w:top w:val="single" w:sz="4" w:space="0" w:color="auto"/>
            </w:tcBorders>
          </w:tcPr>
          <w:p w:rsidR="00343A18" w:rsidRPr="002714E5" w:rsidRDefault="00343A18" w:rsidP="00BC01DC">
            <w:pPr>
              <w:spacing w:before="0"/>
              <w:jc w:val="center"/>
              <w:rPr>
                <w:rFonts w:cs="Arial"/>
                <w:lang w:val="ru-RU"/>
              </w:rPr>
            </w:pPr>
          </w:p>
        </w:tc>
      </w:tr>
    </w:tbl>
    <w:p w:rsidR="00343A18" w:rsidRPr="002714E5" w:rsidRDefault="00343A18" w:rsidP="00343A18">
      <w:pPr>
        <w:tabs>
          <w:tab w:val="left" w:pos="0"/>
          <w:tab w:val="left" w:pos="122"/>
        </w:tabs>
        <w:spacing w:before="0"/>
        <w:contextualSpacing/>
        <w:rPr>
          <w:rFonts w:cs="Arial"/>
          <w:lang w:val="ru-RU"/>
        </w:rPr>
      </w:pPr>
    </w:p>
    <w:p w:rsidR="00952E72" w:rsidRPr="002714E5" w:rsidRDefault="00952E72" w:rsidP="00343A18">
      <w:pPr>
        <w:tabs>
          <w:tab w:val="left" w:pos="0"/>
          <w:tab w:val="left" w:pos="122"/>
        </w:tabs>
        <w:spacing w:before="0"/>
        <w:contextualSpacing/>
        <w:rPr>
          <w:rFonts w:cs="Arial"/>
          <w:lang w:val="ru-RU"/>
        </w:rPr>
      </w:pPr>
    </w:p>
    <w:p w:rsidR="00952E72" w:rsidRPr="002714E5" w:rsidRDefault="00952E72" w:rsidP="00343A18">
      <w:pPr>
        <w:tabs>
          <w:tab w:val="left" w:pos="0"/>
          <w:tab w:val="left" w:pos="122"/>
        </w:tabs>
        <w:spacing w:before="0"/>
        <w:contextualSpacing/>
        <w:rPr>
          <w:rFonts w:cs="Arial"/>
          <w:lang w:val="ru-RU"/>
        </w:rPr>
      </w:pPr>
    </w:p>
    <w:p w:rsidR="00952E72" w:rsidRPr="002714E5" w:rsidRDefault="00952E72" w:rsidP="00343A18">
      <w:pPr>
        <w:tabs>
          <w:tab w:val="left" w:pos="0"/>
          <w:tab w:val="left" w:pos="122"/>
        </w:tabs>
        <w:spacing w:before="0"/>
        <w:contextualSpacing/>
        <w:rPr>
          <w:rFonts w:cs="Arial"/>
          <w:lang w:val="ru-RU"/>
        </w:rPr>
      </w:pPr>
    </w:p>
    <w:p w:rsidR="00952E72" w:rsidRPr="002714E5" w:rsidRDefault="00952E72" w:rsidP="00343A18">
      <w:pPr>
        <w:tabs>
          <w:tab w:val="left" w:pos="0"/>
          <w:tab w:val="left" w:pos="122"/>
        </w:tabs>
        <w:spacing w:before="0"/>
        <w:contextualSpacing/>
        <w:rPr>
          <w:rFonts w:cs="Arial"/>
          <w:lang w:val="ru-RU"/>
        </w:rPr>
      </w:pPr>
    </w:p>
    <w:p w:rsidR="00B740FF" w:rsidRPr="002714E5" w:rsidRDefault="00B740FF" w:rsidP="00343A18">
      <w:pPr>
        <w:tabs>
          <w:tab w:val="left" w:pos="0"/>
          <w:tab w:val="left" w:pos="122"/>
        </w:tabs>
        <w:spacing w:before="0"/>
        <w:contextualSpacing/>
        <w:rPr>
          <w:rFonts w:cs="Arial"/>
          <w:lang w:val="ru-RU"/>
        </w:rPr>
      </w:pPr>
    </w:p>
    <w:p w:rsidR="000C67B2" w:rsidRPr="002714E5" w:rsidRDefault="000C67B2" w:rsidP="00343A18">
      <w:pPr>
        <w:tabs>
          <w:tab w:val="left" w:pos="0"/>
          <w:tab w:val="left" w:pos="122"/>
        </w:tabs>
        <w:spacing w:before="0"/>
        <w:contextualSpacing/>
        <w:rPr>
          <w:rFonts w:cs="Arial"/>
          <w:lang w:val="ru-RU"/>
        </w:rPr>
      </w:pPr>
    </w:p>
    <w:p w:rsidR="000C67B2" w:rsidRPr="002714E5" w:rsidRDefault="000C67B2" w:rsidP="00343A18">
      <w:pPr>
        <w:tabs>
          <w:tab w:val="left" w:pos="0"/>
          <w:tab w:val="left" w:pos="122"/>
        </w:tabs>
        <w:spacing w:before="0"/>
        <w:contextualSpacing/>
        <w:rPr>
          <w:rFonts w:cs="Arial"/>
          <w:lang w:val="ru-RU"/>
        </w:rPr>
      </w:pPr>
    </w:p>
    <w:p w:rsidR="007E7BB8" w:rsidRPr="00F44D47" w:rsidRDefault="007E7BB8" w:rsidP="007E7BB8">
      <w:pPr>
        <w:pStyle w:val="KDObrazac"/>
        <w:spacing w:before="0"/>
        <w:rPr>
          <w:lang w:val="sr-Latn-RS"/>
        </w:rPr>
      </w:pPr>
      <w:r w:rsidRPr="002714E5">
        <w:t xml:space="preserve">ОБРАЗАЦ </w:t>
      </w:r>
      <w:r w:rsidR="00F44D47">
        <w:rPr>
          <w:lang w:val="sr-Cyrl-RS"/>
        </w:rPr>
        <w:t>1</w:t>
      </w:r>
      <w:r w:rsidR="00F44D47">
        <w:rPr>
          <w:lang w:val="sr-Latn-RS"/>
        </w:rPr>
        <w:t>0</w:t>
      </w:r>
    </w:p>
    <w:p w:rsidR="007E7BB8" w:rsidRPr="002714E5" w:rsidRDefault="007E7BB8" w:rsidP="007E7BB8">
      <w:pPr>
        <w:spacing w:before="0"/>
        <w:rPr>
          <w:rFonts w:cs="Arial"/>
          <w:lang w:val="sr-Cyrl-CS"/>
        </w:rPr>
      </w:pPr>
    </w:p>
    <w:p w:rsidR="007E7BB8" w:rsidRPr="002714E5" w:rsidRDefault="007E7BB8" w:rsidP="007E7BB8">
      <w:pPr>
        <w:spacing w:before="0"/>
        <w:jc w:val="center"/>
        <w:rPr>
          <w:rFonts w:cs="Arial"/>
          <w:b/>
        </w:rPr>
      </w:pPr>
      <w:r w:rsidRPr="002714E5">
        <w:rPr>
          <w:rFonts w:cs="Arial"/>
          <w:b/>
        </w:rPr>
        <w:t>ОБРАЗАЦ ТРОШКОВА ПРИПРЕМЕ ПОНУДЕ</w:t>
      </w:r>
    </w:p>
    <w:p w:rsidR="007E7BB8" w:rsidRPr="002714E5" w:rsidRDefault="007E7BB8" w:rsidP="007E7BB8">
      <w:pPr>
        <w:spacing w:after="120"/>
        <w:jc w:val="center"/>
        <w:rPr>
          <w:rFonts w:cs="Arial"/>
        </w:rPr>
      </w:pPr>
      <w:r w:rsidRPr="002714E5">
        <w:rPr>
          <w:rFonts w:cs="Arial"/>
        </w:rPr>
        <w:t>за јавну набавку добара:</w:t>
      </w:r>
      <w:r w:rsidR="00FF79A9" w:rsidRPr="002714E5">
        <w:t xml:space="preserve"> </w:t>
      </w:r>
      <w:r w:rsidR="00FF79A9" w:rsidRPr="002714E5">
        <w:rPr>
          <w:rFonts w:cs="Arial"/>
        </w:rPr>
        <w:t>Замена ВД 4 прекидача</w:t>
      </w:r>
    </w:p>
    <w:p w:rsidR="007E7BB8" w:rsidRPr="002714E5" w:rsidRDefault="007E7BB8" w:rsidP="007E7BB8">
      <w:pPr>
        <w:spacing w:after="120"/>
        <w:jc w:val="center"/>
        <w:rPr>
          <w:rFonts w:cs="Arial"/>
        </w:rPr>
      </w:pPr>
      <w:r w:rsidRPr="002714E5">
        <w:rPr>
          <w:rFonts w:cs="Arial"/>
        </w:rPr>
        <w:t xml:space="preserve">ЈН бр. </w:t>
      </w:r>
      <w:r w:rsidR="00FF79A9" w:rsidRPr="002714E5">
        <w:rPr>
          <w:rFonts w:cs="Arial"/>
        </w:rPr>
        <w:t>3000/1393/2016(1294/2016)</w:t>
      </w:r>
    </w:p>
    <w:p w:rsidR="002E6E8C" w:rsidRPr="002714E5" w:rsidRDefault="002E6E8C" w:rsidP="007E7BB8">
      <w:pPr>
        <w:spacing w:after="120"/>
        <w:jc w:val="center"/>
        <w:rPr>
          <w:rFonts w:cs="Arial"/>
        </w:rPr>
      </w:pPr>
    </w:p>
    <w:p w:rsidR="007E7BB8" w:rsidRPr="002714E5" w:rsidRDefault="007E7BB8" w:rsidP="007E7BB8">
      <w:pPr>
        <w:tabs>
          <w:tab w:val="left" w:pos="0"/>
        </w:tabs>
        <w:rPr>
          <w:rFonts w:cs="Arial"/>
          <w:lang w:val="ru-RU"/>
        </w:rPr>
      </w:pPr>
      <w:r w:rsidRPr="002714E5">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2714E5" w:rsidRDefault="007E7BB8" w:rsidP="007E7BB8">
      <w:pPr>
        <w:tabs>
          <w:tab w:val="left" w:pos="0"/>
        </w:tabs>
        <w:jc w:val="center"/>
        <w:rPr>
          <w:rFonts w:cs="Arial"/>
          <w:lang w:val="ru-RU"/>
        </w:rPr>
      </w:pPr>
      <w:r w:rsidRPr="002714E5">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2714E5" w:rsidRPr="002714E5" w:rsidTr="00BE2EA9">
        <w:trPr>
          <w:trHeight w:val="734"/>
          <w:tblCellSpacing w:w="20" w:type="dxa"/>
        </w:trPr>
        <w:tc>
          <w:tcPr>
            <w:tcW w:w="5323" w:type="dxa"/>
            <w:shd w:val="clear" w:color="auto" w:fill="auto"/>
            <w:vAlign w:val="center"/>
          </w:tcPr>
          <w:p w:rsidR="007E7BB8" w:rsidRPr="002714E5" w:rsidRDefault="007E7BB8" w:rsidP="00BE2EA9">
            <w:pPr>
              <w:rPr>
                <w:rFonts w:cs="Arial"/>
                <w:lang w:val="ru-RU"/>
              </w:rPr>
            </w:pPr>
          </w:p>
        </w:tc>
        <w:tc>
          <w:tcPr>
            <w:tcW w:w="4260" w:type="dxa"/>
            <w:shd w:val="clear" w:color="auto" w:fill="auto"/>
          </w:tcPr>
          <w:p w:rsidR="007E7BB8" w:rsidRPr="002714E5" w:rsidRDefault="007E7BB8" w:rsidP="00BE2EA9">
            <w:pPr>
              <w:rPr>
                <w:rFonts w:cs="Arial"/>
                <w:lang w:val="ru-RU"/>
              </w:rPr>
            </w:pPr>
          </w:p>
          <w:p w:rsidR="007E7BB8" w:rsidRPr="002714E5" w:rsidRDefault="007E7BB8" w:rsidP="007E7BB8">
            <w:pPr>
              <w:rPr>
                <w:rFonts w:cs="Arial"/>
              </w:rPr>
            </w:pPr>
            <w:r w:rsidRPr="002714E5">
              <w:rPr>
                <w:rFonts w:cs="Arial"/>
              </w:rPr>
              <w:t xml:space="preserve">__________ динара </w:t>
            </w:r>
          </w:p>
        </w:tc>
      </w:tr>
      <w:tr w:rsidR="002714E5" w:rsidRPr="002714E5" w:rsidTr="00BE2EA9">
        <w:trPr>
          <w:trHeight w:val="749"/>
          <w:tblCellSpacing w:w="20" w:type="dxa"/>
        </w:trPr>
        <w:tc>
          <w:tcPr>
            <w:tcW w:w="5323" w:type="dxa"/>
            <w:shd w:val="clear" w:color="auto" w:fill="auto"/>
            <w:vAlign w:val="center"/>
          </w:tcPr>
          <w:p w:rsidR="007E7BB8" w:rsidRPr="002714E5" w:rsidRDefault="007E7BB8" w:rsidP="00BE2EA9">
            <w:pPr>
              <w:jc w:val="center"/>
              <w:rPr>
                <w:rFonts w:cs="Arial"/>
              </w:rPr>
            </w:pPr>
            <w:r w:rsidRPr="002714E5">
              <w:rPr>
                <w:rFonts w:cs="Arial"/>
              </w:rPr>
              <w:t>трошкови прибављања средстава обезбеђења</w:t>
            </w:r>
            <w:r w:rsidR="00D020E2" w:rsidRPr="002714E5">
              <w:rPr>
                <w:rFonts w:cs="Arial"/>
              </w:rPr>
              <w:t xml:space="preserve"> за озбиљност понуде</w:t>
            </w:r>
          </w:p>
        </w:tc>
        <w:tc>
          <w:tcPr>
            <w:tcW w:w="4260" w:type="dxa"/>
            <w:shd w:val="clear" w:color="auto" w:fill="auto"/>
          </w:tcPr>
          <w:p w:rsidR="007E7BB8" w:rsidRPr="002714E5" w:rsidRDefault="007E7BB8" w:rsidP="00BE2EA9">
            <w:pPr>
              <w:rPr>
                <w:rFonts w:cs="Arial"/>
              </w:rPr>
            </w:pPr>
          </w:p>
          <w:p w:rsidR="007E7BB8" w:rsidRPr="002714E5" w:rsidRDefault="007E7BB8" w:rsidP="007E7BB8">
            <w:pPr>
              <w:rPr>
                <w:rFonts w:cs="Arial"/>
              </w:rPr>
            </w:pPr>
            <w:r w:rsidRPr="002714E5">
              <w:rPr>
                <w:rFonts w:cs="Arial"/>
              </w:rPr>
              <w:t xml:space="preserve">__________ динара </w:t>
            </w:r>
          </w:p>
        </w:tc>
      </w:tr>
      <w:tr w:rsidR="002714E5" w:rsidRPr="002714E5" w:rsidTr="00BE2EA9">
        <w:trPr>
          <w:trHeight w:val="307"/>
          <w:tblCellSpacing w:w="20" w:type="dxa"/>
        </w:trPr>
        <w:tc>
          <w:tcPr>
            <w:tcW w:w="5323" w:type="dxa"/>
            <w:shd w:val="clear" w:color="auto" w:fill="auto"/>
            <w:vAlign w:val="center"/>
          </w:tcPr>
          <w:p w:rsidR="007E7BB8" w:rsidRPr="002714E5" w:rsidRDefault="007E7BB8" w:rsidP="00BE2EA9">
            <w:pPr>
              <w:jc w:val="center"/>
              <w:rPr>
                <w:rFonts w:cs="Arial"/>
              </w:rPr>
            </w:pPr>
            <w:r w:rsidRPr="002714E5">
              <w:rPr>
                <w:rFonts w:cs="Arial"/>
              </w:rPr>
              <w:t>Укупни трошкови без ПДВ</w:t>
            </w:r>
          </w:p>
        </w:tc>
        <w:tc>
          <w:tcPr>
            <w:tcW w:w="4260" w:type="dxa"/>
            <w:shd w:val="clear" w:color="auto" w:fill="auto"/>
          </w:tcPr>
          <w:p w:rsidR="007E7BB8" w:rsidRPr="002714E5" w:rsidRDefault="007E7BB8" w:rsidP="00BE2EA9">
            <w:pPr>
              <w:rPr>
                <w:rFonts w:cs="Arial"/>
              </w:rPr>
            </w:pPr>
          </w:p>
          <w:p w:rsidR="007E7BB8" w:rsidRPr="002714E5" w:rsidRDefault="007E7BB8" w:rsidP="00BE2EA9">
            <w:pPr>
              <w:rPr>
                <w:rFonts w:cs="Arial"/>
              </w:rPr>
            </w:pPr>
            <w:r w:rsidRPr="002714E5">
              <w:rPr>
                <w:rFonts w:cs="Arial"/>
              </w:rPr>
              <w:t>__________ динара</w:t>
            </w:r>
          </w:p>
        </w:tc>
      </w:tr>
      <w:tr w:rsidR="002714E5" w:rsidRPr="002714E5" w:rsidTr="00BE2EA9">
        <w:trPr>
          <w:trHeight w:val="433"/>
          <w:tblCellSpacing w:w="20" w:type="dxa"/>
        </w:trPr>
        <w:tc>
          <w:tcPr>
            <w:tcW w:w="5323" w:type="dxa"/>
            <w:shd w:val="clear" w:color="auto" w:fill="auto"/>
            <w:vAlign w:val="center"/>
          </w:tcPr>
          <w:p w:rsidR="007E7BB8" w:rsidRPr="002714E5" w:rsidRDefault="007E7BB8" w:rsidP="00BE2EA9">
            <w:pPr>
              <w:autoSpaceDE w:val="0"/>
              <w:autoSpaceDN w:val="0"/>
              <w:adjustRightInd w:val="0"/>
              <w:jc w:val="center"/>
              <w:rPr>
                <w:rFonts w:cs="Arial"/>
              </w:rPr>
            </w:pPr>
            <w:r w:rsidRPr="002714E5">
              <w:rPr>
                <w:rFonts w:cs="Arial"/>
              </w:rPr>
              <w:t>ПДВ</w:t>
            </w:r>
          </w:p>
        </w:tc>
        <w:tc>
          <w:tcPr>
            <w:tcW w:w="4260" w:type="dxa"/>
            <w:shd w:val="clear" w:color="auto" w:fill="auto"/>
          </w:tcPr>
          <w:p w:rsidR="007E7BB8" w:rsidRPr="002714E5" w:rsidRDefault="007E7BB8" w:rsidP="00BE2EA9">
            <w:pPr>
              <w:rPr>
                <w:rFonts w:cs="Arial"/>
              </w:rPr>
            </w:pPr>
          </w:p>
          <w:p w:rsidR="007E7BB8" w:rsidRPr="002714E5" w:rsidRDefault="007E7BB8" w:rsidP="00BE2EA9">
            <w:pPr>
              <w:rPr>
                <w:rFonts w:cs="Arial"/>
              </w:rPr>
            </w:pPr>
            <w:r w:rsidRPr="002714E5">
              <w:rPr>
                <w:rFonts w:cs="Arial"/>
              </w:rPr>
              <w:t>__________ динара</w:t>
            </w:r>
          </w:p>
        </w:tc>
      </w:tr>
      <w:tr w:rsidR="002714E5" w:rsidRPr="002714E5" w:rsidTr="00BE2EA9">
        <w:trPr>
          <w:trHeight w:val="190"/>
          <w:tblCellSpacing w:w="20" w:type="dxa"/>
        </w:trPr>
        <w:tc>
          <w:tcPr>
            <w:tcW w:w="5323" w:type="dxa"/>
            <w:shd w:val="clear" w:color="auto" w:fill="auto"/>
          </w:tcPr>
          <w:p w:rsidR="007E7BB8" w:rsidRPr="002714E5" w:rsidRDefault="007E7BB8" w:rsidP="00BE2EA9">
            <w:pPr>
              <w:jc w:val="center"/>
              <w:rPr>
                <w:rFonts w:cs="Arial"/>
              </w:rPr>
            </w:pPr>
          </w:p>
          <w:p w:rsidR="007E7BB8" w:rsidRPr="002714E5" w:rsidRDefault="007E7BB8" w:rsidP="00BE2EA9">
            <w:pPr>
              <w:jc w:val="center"/>
              <w:rPr>
                <w:rFonts w:cs="Arial"/>
              </w:rPr>
            </w:pPr>
            <w:r w:rsidRPr="002714E5">
              <w:rPr>
                <w:rFonts w:cs="Arial"/>
              </w:rPr>
              <w:t>Укупни  трошкови са ПДВ</w:t>
            </w:r>
          </w:p>
        </w:tc>
        <w:tc>
          <w:tcPr>
            <w:tcW w:w="4260" w:type="dxa"/>
            <w:shd w:val="clear" w:color="auto" w:fill="auto"/>
          </w:tcPr>
          <w:p w:rsidR="007E7BB8" w:rsidRPr="002714E5" w:rsidRDefault="007E7BB8" w:rsidP="00BE2EA9">
            <w:pPr>
              <w:rPr>
                <w:rFonts w:cs="Arial"/>
              </w:rPr>
            </w:pPr>
          </w:p>
          <w:p w:rsidR="007E7BB8" w:rsidRPr="002714E5" w:rsidRDefault="007E7BB8" w:rsidP="00BE2EA9">
            <w:pPr>
              <w:rPr>
                <w:rFonts w:cs="Arial"/>
              </w:rPr>
            </w:pPr>
            <w:r w:rsidRPr="002714E5">
              <w:rPr>
                <w:rFonts w:cs="Arial"/>
              </w:rPr>
              <w:t>__________ динара</w:t>
            </w:r>
          </w:p>
        </w:tc>
      </w:tr>
    </w:tbl>
    <w:p w:rsidR="007E7BB8" w:rsidRPr="002714E5" w:rsidRDefault="007E7BB8" w:rsidP="007E7BB8">
      <w:pPr>
        <w:tabs>
          <w:tab w:val="left" w:pos="0"/>
        </w:tabs>
        <w:rPr>
          <w:rFonts w:cs="Arial"/>
          <w:lang w:val="ru-RU"/>
        </w:rPr>
      </w:pPr>
      <w:r w:rsidRPr="002714E5">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2714E5"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2714E5" w:rsidRPr="002714E5" w:rsidTr="00BE2EA9">
        <w:trPr>
          <w:jc w:val="center"/>
        </w:trPr>
        <w:tc>
          <w:tcPr>
            <w:tcW w:w="3882" w:type="dxa"/>
          </w:tcPr>
          <w:p w:rsidR="007E7BB8" w:rsidRPr="002714E5" w:rsidRDefault="007E7BB8" w:rsidP="00BE2EA9">
            <w:pPr>
              <w:spacing w:before="0"/>
              <w:jc w:val="center"/>
              <w:rPr>
                <w:rFonts w:cs="Arial"/>
              </w:rPr>
            </w:pPr>
            <w:r w:rsidRPr="002714E5">
              <w:rPr>
                <w:rFonts w:cs="Arial"/>
              </w:rPr>
              <w:t>Датум:</w:t>
            </w:r>
          </w:p>
        </w:tc>
        <w:tc>
          <w:tcPr>
            <w:tcW w:w="2127" w:type="dxa"/>
          </w:tcPr>
          <w:p w:rsidR="007E7BB8" w:rsidRPr="002714E5" w:rsidRDefault="007E7BB8" w:rsidP="00BE2EA9">
            <w:pPr>
              <w:spacing w:before="0"/>
              <w:jc w:val="center"/>
              <w:rPr>
                <w:rFonts w:cs="Arial"/>
                <w:lang w:val="ru-RU"/>
              </w:rPr>
            </w:pPr>
          </w:p>
        </w:tc>
        <w:tc>
          <w:tcPr>
            <w:tcW w:w="4022" w:type="dxa"/>
          </w:tcPr>
          <w:p w:rsidR="007E7BB8" w:rsidRPr="002714E5" w:rsidRDefault="007E7BB8" w:rsidP="00BE2EA9">
            <w:pPr>
              <w:spacing w:before="0"/>
              <w:jc w:val="center"/>
              <w:rPr>
                <w:rFonts w:cs="Arial"/>
                <w:lang w:val="sr-Cyrl-CS"/>
              </w:rPr>
            </w:pPr>
            <w:r w:rsidRPr="002714E5">
              <w:rPr>
                <w:rFonts w:cs="Arial"/>
                <w:lang w:val="sr-Cyrl-CS"/>
              </w:rPr>
              <w:t>П</w:t>
            </w:r>
            <w:r w:rsidRPr="002714E5">
              <w:rPr>
                <w:rFonts w:cs="Arial"/>
              </w:rPr>
              <w:t>онуђач</w:t>
            </w:r>
          </w:p>
        </w:tc>
      </w:tr>
      <w:tr w:rsidR="002714E5" w:rsidRPr="002714E5" w:rsidTr="00BE2EA9">
        <w:trPr>
          <w:jc w:val="center"/>
        </w:trPr>
        <w:tc>
          <w:tcPr>
            <w:tcW w:w="3882" w:type="dxa"/>
          </w:tcPr>
          <w:p w:rsidR="007E7BB8" w:rsidRPr="002714E5" w:rsidRDefault="007E7BB8" w:rsidP="00BE2EA9">
            <w:pPr>
              <w:spacing w:before="0"/>
              <w:jc w:val="center"/>
              <w:rPr>
                <w:rFonts w:cs="Arial"/>
              </w:rPr>
            </w:pPr>
          </w:p>
        </w:tc>
        <w:tc>
          <w:tcPr>
            <w:tcW w:w="2127" w:type="dxa"/>
          </w:tcPr>
          <w:p w:rsidR="007E7BB8" w:rsidRPr="002714E5" w:rsidRDefault="007E7BB8" w:rsidP="00BE2EA9">
            <w:pPr>
              <w:spacing w:before="0"/>
              <w:jc w:val="center"/>
              <w:rPr>
                <w:rFonts w:cs="Arial"/>
              </w:rPr>
            </w:pPr>
            <w:r w:rsidRPr="002714E5">
              <w:rPr>
                <w:rFonts w:cs="Arial"/>
              </w:rPr>
              <w:t>М.П.</w:t>
            </w:r>
          </w:p>
        </w:tc>
        <w:tc>
          <w:tcPr>
            <w:tcW w:w="4022" w:type="dxa"/>
          </w:tcPr>
          <w:p w:rsidR="007E7BB8" w:rsidRPr="002714E5" w:rsidRDefault="007E7BB8" w:rsidP="00BE2EA9">
            <w:pPr>
              <w:spacing w:before="0"/>
              <w:jc w:val="center"/>
              <w:rPr>
                <w:rFonts w:cs="Arial"/>
                <w:lang w:val="ru-RU"/>
              </w:rPr>
            </w:pPr>
          </w:p>
        </w:tc>
      </w:tr>
      <w:tr w:rsidR="002714E5" w:rsidRPr="002714E5" w:rsidTr="00BE2EA9">
        <w:trPr>
          <w:jc w:val="center"/>
        </w:trPr>
        <w:tc>
          <w:tcPr>
            <w:tcW w:w="3882" w:type="dxa"/>
            <w:tcBorders>
              <w:bottom w:val="single" w:sz="4" w:space="0" w:color="auto"/>
            </w:tcBorders>
          </w:tcPr>
          <w:p w:rsidR="007E7BB8" w:rsidRPr="002714E5" w:rsidRDefault="007E7BB8" w:rsidP="00BE2EA9">
            <w:pPr>
              <w:spacing w:before="0"/>
              <w:jc w:val="center"/>
              <w:rPr>
                <w:rFonts w:cs="Arial"/>
              </w:rPr>
            </w:pPr>
          </w:p>
        </w:tc>
        <w:tc>
          <w:tcPr>
            <w:tcW w:w="2127" w:type="dxa"/>
          </w:tcPr>
          <w:p w:rsidR="007E7BB8" w:rsidRPr="002714E5" w:rsidRDefault="007E7BB8" w:rsidP="00BE2EA9">
            <w:pPr>
              <w:spacing w:before="0"/>
              <w:jc w:val="center"/>
              <w:rPr>
                <w:rFonts w:cs="Arial"/>
                <w:lang w:val="ru-RU"/>
              </w:rPr>
            </w:pPr>
          </w:p>
        </w:tc>
        <w:tc>
          <w:tcPr>
            <w:tcW w:w="4022" w:type="dxa"/>
            <w:tcBorders>
              <w:bottom w:val="single" w:sz="4" w:space="0" w:color="auto"/>
            </w:tcBorders>
          </w:tcPr>
          <w:p w:rsidR="007E7BB8" w:rsidRPr="002714E5" w:rsidRDefault="007E7BB8" w:rsidP="00BE2EA9">
            <w:pPr>
              <w:spacing w:before="0"/>
              <w:jc w:val="center"/>
              <w:rPr>
                <w:rFonts w:cs="Arial"/>
                <w:lang w:val="ru-RU"/>
              </w:rPr>
            </w:pPr>
          </w:p>
        </w:tc>
      </w:tr>
      <w:tr w:rsidR="002714E5" w:rsidRPr="002714E5" w:rsidTr="00BE2EA9">
        <w:trPr>
          <w:trHeight w:val="389"/>
          <w:jc w:val="center"/>
        </w:trPr>
        <w:tc>
          <w:tcPr>
            <w:tcW w:w="3882" w:type="dxa"/>
            <w:tcBorders>
              <w:top w:val="single" w:sz="4" w:space="0" w:color="auto"/>
            </w:tcBorders>
          </w:tcPr>
          <w:p w:rsidR="007E7BB8" w:rsidRPr="002714E5" w:rsidRDefault="007E7BB8" w:rsidP="00BE2EA9">
            <w:pPr>
              <w:spacing w:before="0"/>
              <w:jc w:val="center"/>
              <w:rPr>
                <w:rFonts w:cs="Arial"/>
              </w:rPr>
            </w:pPr>
          </w:p>
        </w:tc>
        <w:tc>
          <w:tcPr>
            <w:tcW w:w="2127" w:type="dxa"/>
          </w:tcPr>
          <w:p w:rsidR="007E7BB8" w:rsidRPr="002714E5" w:rsidRDefault="007E7BB8" w:rsidP="00BE2EA9">
            <w:pPr>
              <w:spacing w:before="0"/>
              <w:jc w:val="center"/>
              <w:rPr>
                <w:rFonts w:cs="Arial"/>
                <w:lang w:val="ru-RU"/>
              </w:rPr>
            </w:pPr>
          </w:p>
        </w:tc>
        <w:tc>
          <w:tcPr>
            <w:tcW w:w="4022" w:type="dxa"/>
            <w:tcBorders>
              <w:top w:val="single" w:sz="4" w:space="0" w:color="auto"/>
            </w:tcBorders>
          </w:tcPr>
          <w:p w:rsidR="007E7BB8" w:rsidRPr="002714E5" w:rsidRDefault="007E7BB8" w:rsidP="00BE2EA9">
            <w:pPr>
              <w:spacing w:before="0"/>
              <w:jc w:val="center"/>
              <w:rPr>
                <w:rFonts w:cs="Arial"/>
                <w:lang w:val="ru-RU"/>
              </w:rPr>
            </w:pPr>
          </w:p>
        </w:tc>
      </w:tr>
    </w:tbl>
    <w:p w:rsidR="007E7BB8" w:rsidRPr="002714E5" w:rsidRDefault="007E7BB8" w:rsidP="007E7BB8">
      <w:pPr>
        <w:tabs>
          <w:tab w:val="left" w:pos="0"/>
        </w:tabs>
        <w:spacing w:before="0"/>
        <w:rPr>
          <w:rFonts w:cs="Arial"/>
          <w:b/>
          <w:lang w:val="ru-RU"/>
        </w:rPr>
      </w:pPr>
      <w:r w:rsidRPr="002714E5">
        <w:rPr>
          <w:rFonts w:cs="Arial"/>
          <w:b/>
          <w:lang w:val="ru-RU"/>
        </w:rPr>
        <w:t>Напомена:</w:t>
      </w:r>
    </w:p>
    <w:p w:rsidR="007E7BB8" w:rsidRPr="002714E5" w:rsidRDefault="007E7BB8" w:rsidP="007E7BB8">
      <w:pPr>
        <w:spacing w:before="0"/>
        <w:rPr>
          <w:rFonts w:cs="Arial"/>
          <w:lang w:val="ru-RU"/>
        </w:rPr>
      </w:pPr>
      <w:r w:rsidRPr="002714E5">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2714E5" w:rsidRDefault="007E7BB8" w:rsidP="007E7BB8">
      <w:pPr>
        <w:tabs>
          <w:tab w:val="left" w:pos="0"/>
        </w:tabs>
        <w:spacing w:before="0"/>
        <w:rPr>
          <w:rFonts w:cs="Arial"/>
          <w:lang w:val="ru-RU"/>
        </w:rPr>
      </w:pPr>
      <w:r w:rsidRPr="002714E5">
        <w:rPr>
          <w:rFonts w:cs="Arial"/>
        </w:rPr>
        <w:t>-</w:t>
      </w:r>
      <w:r w:rsidRPr="002714E5">
        <w:rPr>
          <w:rFonts w:cs="Arial"/>
          <w:lang w:val="sr-Latn-CS"/>
        </w:rPr>
        <w:t>остале трошкове припреме и подношења понуде</w:t>
      </w:r>
      <w:r w:rsidRPr="002714E5">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2714E5" w:rsidRDefault="007E7BB8" w:rsidP="007E7BB8">
      <w:pPr>
        <w:spacing w:before="0"/>
        <w:rPr>
          <w:rFonts w:cs="Arial"/>
          <w:lang w:val="ru-RU"/>
        </w:rPr>
      </w:pPr>
      <w:r w:rsidRPr="002714E5">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2714E5" w:rsidRDefault="007E7BB8" w:rsidP="007E7BB8">
      <w:pPr>
        <w:pStyle w:val="KDKomentar"/>
        <w:spacing w:before="0"/>
        <w:rPr>
          <w:rFonts w:eastAsia="TimesNewRomanPS-BoldMT" w:cs="Arial"/>
          <w:i w:val="0"/>
          <w:color w:val="auto"/>
          <w:sz w:val="22"/>
          <w:szCs w:val="22"/>
        </w:rPr>
      </w:pPr>
      <w:r w:rsidRPr="002714E5">
        <w:rPr>
          <w:rFonts w:eastAsia="TimesNewRomanPS-BoldMT" w:cs="Arial"/>
          <w:i w:val="0"/>
          <w:color w:val="auto"/>
          <w:sz w:val="22"/>
          <w:szCs w:val="22"/>
        </w:rPr>
        <w:t xml:space="preserve">-Уколико </w:t>
      </w:r>
      <w:r w:rsidRPr="002714E5">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2714E5">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2714E5" w:rsidRDefault="007E7BB8" w:rsidP="00925E05">
      <w:pPr>
        <w:pStyle w:val="KDObrazac"/>
        <w:spacing w:before="0"/>
        <w:rPr>
          <w:lang w:val="sr-Cyrl-RS"/>
        </w:rPr>
      </w:pPr>
      <w:r w:rsidRPr="002714E5">
        <w:rPr>
          <w:lang w:val="sr-Latn-CS"/>
        </w:rPr>
        <w:br w:type="page"/>
      </w:r>
      <w:r w:rsidR="00925E05" w:rsidRPr="002714E5">
        <w:t xml:space="preserve">ПРИЛОГ </w:t>
      </w:r>
      <w:r w:rsidR="00DD19A5" w:rsidRPr="002714E5">
        <w:rPr>
          <w:lang w:val="sr-Cyrl-RS"/>
        </w:rPr>
        <w:t>1</w:t>
      </w:r>
    </w:p>
    <w:p w:rsidR="00932668" w:rsidRPr="002714E5" w:rsidRDefault="00932668" w:rsidP="00932668">
      <w:pPr>
        <w:pStyle w:val="NoSpacing"/>
        <w:suppressAutoHyphens w:val="0"/>
        <w:spacing w:before="0"/>
        <w:jc w:val="center"/>
        <w:rPr>
          <w:rFonts w:cs="Arial"/>
          <w:sz w:val="22"/>
          <w:szCs w:val="22"/>
          <w:lang w:val="sr-Latn-CS"/>
        </w:rPr>
      </w:pPr>
    </w:p>
    <w:p w:rsidR="00932668" w:rsidRPr="002714E5" w:rsidRDefault="00932668" w:rsidP="00932668">
      <w:pPr>
        <w:pStyle w:val="NoSpacing"/>
        <w:suppressAutoHyphens w:val="0"/>
        <w:spacing w:before="0"/>
        <w:jc w:val="center"/>
        <w:rPr>
          <w:rFonts w:cs="Arial"/>
          <w:b/>
          <w:sz w:val="22"/>
          <w:szCs w:val="22"/>
        </w:rPr>
      </w:pPr>
      <w:r w:rsidRPr="002714E5">
        <w:rPr>
          <w:rFonts w:cs="Arial"/>
          <w:b/>
          <w:sz w:val="22"/>
          <w:szCs w:val="22"/>
        </w:rPr>
        <w:t>СПОРАЗУМ  УЧЕСНИКА ЗАЈЕДНИЧКЕ ПОНУДЕ</w:t>
      </w:r>
    </w:p>
    <w:p w:rsidR="00932668" w:rsidRPr="002714E5" w:rsidRDefault="00932668" w:rsidP="00932668">
      <w:pPr>
        <w:pStyle w:val="NoSpacing"/>
        <w:suppressAutoHyphens w:val="0"/>
        <w:spacing w:before="0"/>
        <w:jc w:val="center"/>
        <w:rPr>
          <w:rFonts w:cs="Arial"/>
          <w:b/>
          <w:sz w:val="22"/>
          <w:szCs w:val="22"/>
        </w:rPr>
      </w:pPr>
    </w:p>
    <w:p w:rsidR="00932668" w:rsidRPr="002714E5" w:rsidRDefault="00932668" w:rsidP="00932668">
      <w:pPr>
        <w:pStyle w:val="NoSpacing"/>
        <w:rPr>
          <w:rFonts w:cs="Arial"/>
          <w:sz w:val="22"/>
          <w:szCs w:val="22"/>
        </w:rPr>
      </w:pPr>
      <w:r w:rsidRPr="002714E5">
        <w:rPr>
          <w:rFonts w:cs="Arial"/>
          <w:sz w:val="22"/>
          <w:szCs w:val="22"/>
        </w:rPr>
        <w:t xml:space="preserve">На основу члана 81. Закона о јавним набавкама </w:t>
      </w:r>
      <w:r w:rsidRPr="002714E5">
        <w:rPr>
          <w:rFonts w:eastAsia="TimesNewRomanPSMT" w:cs="Arial"/>
          <w:sz w:val="22"/>
          <w:szCs w:val="22"/>
          <w:lang w:val="ru-RU" w:eastAsia="en-US"/>
        </w:rPr>
        <w:t xml:space="preserve">(„Сл. </w:t>
      </w:r>
      <w:r w:rsidRPr="002714E5">
        <w:rPr>
          <w:rFonts w:eastAsia="TimesNewRomanPSMT" w:cs="Arial"/>
          <w:sz w:val="22"/>
          <w:szCs w:val="22"/>
          <w:lang w:eastAsia="en-US"/>
        </w:rPr>
        <w:t>г</w:t>
      </w:r>
      <w:r w:rsidRPr="002714E5">
        <w:rPr>
          <w:rFonts w:eastAsia="TimesNewRomanPSMT" w:cs="Arial"/>
          <w:sz w:val="22"/>
          <w:szCs w:val="22"/>
          <w:lang w:val="ru-RU" w:eastAsia="en-US"/>
        </w:rPr>
        <w:t>ласник РС” бр. 1</w:t>
      </w:r>
      <w:r w:rsidRPr="002714E5">
        <w:rPr>
          <w:rFonts w:eastAsia="TimesNewRomanPSMT" w:cs="Arial"/>
          <w:sz w:val="22"/>
          <w:szCs w:val="22"/>
          <w:lang w:eastAsia="en-US"/>
        </w:rPr>
        <w:t>24</w:t>
      </w:r>
      <w:r w:rsidRPr="002714E5">
        <w:rPr>
          <w:rFonts w:eastAsia="TimesNewRomanPSMT" w:cs="Arial"/>
          <w:sz w:val="22"/>
          <w:szCs w:val="22"/>
          <w:lang w:val="ru-RU" w:eastAsia="en-US"/>
        </w:rPr>
        <w:t>/20</w:t>
      </w:r>
      <w:r w:rsidRPr="002714E5">
        <w:rPr>
          <w:rFonts w:eastAsia="TimesNewRomanPSMT" w:cs="Arial"/>
          <w:sz w:val="22"/>
          <w:szCs w:val="22"/>
          <w:lang w:eastAsia="en-US"/>
        </w:rPr>
        <w:t>12</w:t>
      </w:r>
      <w:r w:rsidRPr="002714E5">
        <w:rPr>
          <w:rFonts w:eastAsia="TimesNewRomanPSMT" w:cs="Arial"/>
          <w:sz w:val="22"/>
          <w:szCs w:val="22"/>
          <w:lang w:val="ru-RU" w:eastAsia="en-US"/>
        </w:rPr>
        <w:t>, 14/15, 68/15</w:t>
      </w:r>
      <w:r w:rsidRPr="002714E5">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2714E5" w:rsidRDefault="00E52596" w:rsidP="00E52596">
      <w:pPr>
        <w:spacing w:before="0"/>
        <w:rPr>
          <w:rFonts w:eastAsia="Calibri" w:cs="Arial"/>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2714E5" w:rsidRPr="002714E5"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2714E5" w:rsidRDefault="00932668" w:rsidP="00BE2EA9">
            <w:pPr>
              <w:pStyle w:val="NoSpacing"/>
              <w:rPr>
                <w:rFonts w:cs="Arial"/>
                <w:sz w:val="22"/>
                <w:szCs w:val="22"/>
              </w:rPr>
            </w:pPr>
            <w:r w:rsidRPr="002714E5">
              <w:rPr>
                <w:rFonts w:cs="Arial"/>
                <w:sz w:val="22"/>
                <w:szCs w:val="22"/>
              </w:rPr>
              <w:t xml:space="preserve">ПОДАТАК О </w:t>
            </w:r>
            <w:r w:rsidR="00757923" w:rsidRPr="002714E5">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2714E5" w:rsidRDefault="00932668" w:rsidP="00BE2EA9">
            <w:pPr>
              <w:pStyle w:val="NoSpacing"/>
              <w:rPr>
                <w:rFonts w:cs="Arial"/>
                <w:sz w:val="22"/>
                <w:szCs w:val="22"/>
              </w:rPr>
            </w:pPr>
            <w:r w:rsidRPr="002714E5">
              <w:rPr>
                <w:rFonts w:cs="Arial"/>
                <w:sz w:val="22"/>
                <w:szCs w:val="22"/>
              </w:rPr>
              <w:t>НАЗИВ И СЕДИШТЕ ЧЛАНА ГРУПЕ ПОНУЂАЧА</w:t>
            </w:r>
          </w:p>
          <w:p w:rsidR="00932668" w:rsidRPr="002714E5" w:rsidRDefault="00932668" w:rsidP="00BE2EA9">
            <w:pPr>
              <w:pStyle w:val="NoSpacing"/>
              <w:rPr>
                <w:rFonts w:cs="Arial"/>
                <w:sz w:val="22"/>
                <w:szCs w:val="22"/>
              </w:rPr>
            </w:pPr>
          </w:p>
        </w:tc>
      </w:tr>
      <w:tr w:rsidR="002714E5" w:rsidRPr="002714E5"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2714E5" w:rsidRDefault="00932668" w:rsidP="00BE2EA9">
            <w:pPr>
              <w:pStyle w:val="NoSpacing"/>
              <w:rPr>
                <w:rFonts w:cs="Arial"/>
                <w:sz w:val="22"/>
                <w:szCs w:val="22"/>
              </w:rPr>
            </w:pPr>
            <w:r w:rsidRPr="002714E5">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2714E5" w:rsidRDefault="00932668" w:rsidP="00BE2EA9">
            <w:pPr>
              <w:pStyle w:val="NoSpacing"/>
              <w:rPr>
                <w:rFonts w:cs="Arial"/>
                <w:sz w:val="22"/>
                <w:szCs w:val="22"/>
              </w:rPr>
            </w:pPr>
          </w:p>
        </w:tc>
      </w:tr>
      <w:tr w:rsidR="002714E5" w:rsidRPr="002714E5"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2714E5" w:rsidRDefault="00932668" w:rsidP="00BE2EA9">
            <w:pPr>
              <w:pStyle w:val="NoSpacing"/>
              <w:rPr>
                <w:rFonts w:cs="Arial"/>
                <w:sz w:val="22"/>
                <w:szCs w:val="22"/>
              </w:rPr>
            </w:pPr>
            <w:r w:rsidRPr="002714E5">
              <w:rPr>
                <w:rFonts w:cs="Arial"/>
                <w:sz w:val="22"/>
                <w:szCs w:val="22"/>
              </w:rPr>
              <w:t>2. Oпис послова сваког од понуђача из групе понуђача у извршењу уговора:</w:t>
            </w:r>
          </w:p>
          <w:p w:rsidR="00932668" w:rsidRPr="002714E5"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2714E5" w:rsidRDefault="00932668" w:rsidP="00BE2EA9">
            <w:pPr>
              <w:pStyle w:val="NoSpacing"/>
              <w:rPr>
                <w:rFonts w:cs="Arial"/>
                <w:sz w:val="22"/>
                <w:szCs w:val="22"/>
              </w:rPr>
            </w:pPr>
          </w:p>
        </w:tc>
      </w:tr>
      <w:tr w:rsidR="002714E5" w:rsidRPr="002714E5"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2714E5" w:rsidRDefault="00932668" w:rsidP="00BE2EA9">
            <w:pPr>
              <w:pStyle w:val="NoSpacing"/>
              <w:rPr>
                <w:rFonts w:cs="Arial"/>
                <w:sz w:val="22"/>
                <w:szCs w:val="22"/>
              </w:rPr>
            </w:pPr>
            <w:r w:rsidRPr="002714E5">
              <w:rPr>
                <w:rFonts w:cs="Arial"/>
                <w:sz w:val="22"/>
                <w:szCs w:val="22"/>
              </w:rPr>
              <w:t>3.Друго:</w:t>
            </w:r>
          </w:p>
          <w:p w:rsidR="00932668" w:rsidRPr="002714E5"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2714E5" w:rsidRDefault="00932668" w:rsidP="00BE2EA9">
            <w:pPr>
              <w:pStyle w:val="NoSpacing"/>
              <w:rPr>
                <w:rFonts w:cs="Arial"/>
                <w:sz w:val="22"/>
                <w:szCs w:val="22"/>
              </w:rPr>
            </w:pPr>
          </w:p>
        </w:tc>
      </w:tr>
    </w:tbl>
    <w:p w:rsidR="00932668" w:rsidRPr="002714E5" w:rsidRDefault="00932668" w:rsidP="00932668">
      <w:pPr>
        <w:tabs>
          <w:tab w:val="num" w:pos="360"/>
        </w:tabs>
        <w:rPr>
          <w:rFonts w:cs="Arial"/>
          <w:spacing w:val="2"/>
        </w:rPr>
      </w:pPr>
    </w:p>
    <w:p w:rsidR="00932668" w:rsidRPr="002714E5" w:rsidRDefault="00932668" w:rsidP="00932668">
      <w:pPr>
        <w:pStyle w:val="NoSpacing"/>
        <w:framePr w:hSpace="180" w:wrap="around" w:vAnchor="text" w:hAnchor="margin" w:y="194"/>
        <w:rPr>
          <w:rFonts w:cs="Arial"/>
          <w:sz w:val="22"/>
          <w:szCs w:val="22"/>
        </w:rPr>
      </w:pPr>
      <w:r w:rsidRPr="002714E5">
        <w:rPr>
          <w:rFonts w:cs="Arial"/>
          <w:sz w:val="22"/>
          <w:szCs w:val="22"/>
        </w:rPr>
        <w:t>Потпис одговорног лица члана групе понуђача:</w:t>
      </w:r>
    </w:p>
    <w:p w:rsidR="00932668" w:rsidRPr="002714E5" w:rsidRDefault="00932668" w:rsidP="00932668">
      <w:pPr>
        <w:pStyle w:val="NoSpacing"/>
        <w:framePr w:hSpace="180" w:wrap="around" w:vAnchor="text" w:hAnchor="margin" w:y="194"/>
        <w:rPr>
          <w:rFonts w:cs="Arial"/>
          <w:sz w:val="22"/>
          <w:szCs w:val="22"/>
        </w:rPr>
      </w:pPr>
      <w:r w:rsidRPr="002714E5">
        <w:rPr>
          <w:rFonts w:cs="Arial"/>
          <w:sz w:val="22"/>
          <w:szCs w:val="22"/>
        </w:rPr>
        <w:t>______________________</w:t>
      </w:r>
    </w:p>
    <w:p w:rsidR="00932668" w:rsidRPr="002714E5" w:rsidRDefault="00932668" w:rsidP="00932668">
      <w:pPr>
        <w:tabs>
          <w:tab w:val="num" w:pos="360"/>
        </w:tabs>
        <w:rPr>
          <w:rFonts w:cs="Arial"/>
          <w:lang w:val="sr-Cyrl-CS"/>
        </w:rPr>
      </w:pPr>
      <w:r w:rsidRPr="002714E5">
        <w:rPr>
          <w:rFonts w:cs="Arial"/>
          <w:lang w:val="sr-Cyrl-CS"/>
        </w:rPr>
        <w:t xml:space="preserve">                                       м.п.</w:t>
      </w:r>
    </w:p>
    <w:p w:rsidR="00932668" w:rsidRPr="002714E5" w:rsidRDefault="00932668" w:rsidP="00932668">
      <w:pPr>
        <w:pStyle w:val="NoSpacing"/>
        <w:framePr w:hSpace="180" w:wrap="around" w:vAnchor="text" w:hAnchor="margin" w:y="194"/>
        <w:rPr>
          <w:rFonts w:cs="Arial"/>
          <w:sz w:val="22"/>
          <w:szCs w:val="22"/>
        </w:rPr>
      </w:pPr>
      <w:r w:rsidRPr="002714E5">
        <w:rPr>
          <w:rFonts w:cs="Arial"/>
          <w:sz w:val="22"/>
          <w:szCs w:val="22"/>
        </w:rPr>
        <w:t>Потпис одговорног лица члана групе понуђача:</w:t>
      </w:r>
    </w:p>
    <w:p w:rsidR="00932668" w:rsidRPr="002714E5" w:rsidRDefault="00932668" w:rsidP="00932668">
      <w:pPr>
        <w:pStyle w:val="NoSpacing"/>
        <w:framePr w:hSpace="180" w:wrap="around" w:vAnchor="text" w:hAnchor="margin" w:y="194"/>
        <w:rPr>
          <w:rFonts w:cs="Arial"/>
          <w:sz w:val="22"/>
          <w:szCs w:val="22"/>
        </w:rPr>
      </w:pPr>
      <w:r w:rsidRPr="002714E5">
        <w:rPr>
          <w:rFonts w:cs="Arial"/>
          <w:sz w:val="22"/>
          <w:szCs w:val="22"/>
        </w:rPr>
        <w:t>______________________</w:t>
      </w:r>
    </w:p>
    <w:p w:rsidR="00932668" w:rsidRPr="002714E5" w:rsidRDefault="00932668" w:rsidP="00932668">
      <w:pPr>
        <w:tabs>
          <w:tab w:val="num" w:pos="360"/>
        </w:tabs>
        <w:rPr>
          <w:rFonts w:cs="Arial"/>
          <w:lang w:val="sr-Cyrl-CS"/>
        </w:rPr>
      </w:pPr>
      <w:r w:rsidRPr="002714E5">
        <w:rPr>
          <w:rFonts w:cs="Arial"/>
          <w:lang w:val="sr-Cyrl-CS"/>
        </w:rPr>
        <w:t xml:space="preserve">                                       м.п.</w:t>
      </w:r>
    </w:p>
    <w:p w:rsidR="00932668" w:rsidRPr="002714E5" w:rsidRDefault="00932668" w:rsidP="00932668">
      <w:pPr>
        <w:spacing w:after="120"/>
        <w:rPr>
          <w:rFonts w:cs="Arial"/>
          <w:spacing w:val="4"/>
        </w:rPr>
      </w:pPr>
      <w:r w:rsidRPr="002714E5">
        <w:rPr>
          <w:rFonts w:cs="Arial"/>
          <w:spacing w:val="4"/>
          <w:lang w:val="sr-Cyrl-CS"/>
        </w:rPr>
        <w:t xml:space="preserve">Датум:                                                                                                 </w:t>
      </w:r>
    </w:p>
    <w:p w:rsidR="00932668" w:rsidRPr="002714E5" w:rsidRDefault="00932668" w:rsidP="00932668">
      <w:pPr>
        <w:tabs>
          <w:tab w:val="num" w:pos="360"/>
        </w:tabs>
        <w:rPr>
          <w:rFonts w:cs="Arial"/>
          <w:spacing w:val="2"/>
        </w:rPr>
      </w:pPr>
      <w:r w:rsidRPr="002714E5">
        <w:rPr>
          <w:rFonts w:cs="Arial"/>
          <w:spacing w:val="2"/>
          <w:lang w:val="sr-Cyrl-CS"/>
        </w:rPr>
        <w:t xml:space="preserve">___________                                     </w:t>
      </w:r>
    </w:p>
    <w:p w:rsidR="00952E72" w:rsidRPr="002714E5" w:rsidRDefault="00952E72" w:rsidP="00932668">
      <w:pPr>
        <w:tabs>
          <w:tab w:val="num" w:pos="360"/>
        </w:tabs>
        <w:rPr>
          <w:rFonts w:cs="Arial"/>
          <w:spacing w:val="2"/>
        </w:rPr>
      </w:pPr>
    </w:p>
    <w:p w:rsidR="00952E72" w:rsidRPr="002714E5" w:rsidRDefault="00952E72" w:rsidP="00932668">
      <w:pPr>
        <w:tabs>
          <w:tab w:val="num" w:pos="360"/>
        </w:tabs>
        <w:rPr>
          <w:rFonts w:cs="Arial"/>
          <w:spacing w:val="2"/>
        </w:rPr>
      </w:pPr>
    </w:p>
    <w:p w:rsidR="00164A25" w:rsidRPr="002714E5" w:rsidRDefault="00164A25" w:rsidP="00932668">
      <w:pPr>
        <w:tabs>
          <w:tab w:val="num" w:pos="360"/>
        </w:tabs>
        <w:rPr>
          <w:rFonts w:cs="Arial"/>
          <w:spacing w:val="2"/>
        </w:rPr>
      </w:pPr>
    </w:p>
    <w:p w:rsidR="00164A25" w:rsidRPr="002714E5" w:rsidRDefault="00164A25" w:rsidP="00932668">
      <w:pPr>
        <w:tabs>
          <w:tab w:val="num" w:pos="360"/>
        </w:tabs>
        <w:rPr>
          <w:rFonts w:cs="Arial"/>
          <w:spacing w:val="2"/>
        </w:rPr>
      </w:pPr>
    </w:p>
    <w:p w:rsidR="00164A25" w:rsidRPr="002714E5" w:rsidRDefault="00164A25" w:rsidP="00932668">
      <w:pPr>
        <w:tabs>
          <w:tab w:val="num" w:pos="360"/>
        </w:tabs>
        <w:rPr>
          <w:rFonts w:cs="Arial"/>
          <w:spacing w:val="2"/>
        </w:rPr>
      </w:pPr>
    </w:p>
    <w:p w:rsidR="00164A25" w:rsidRPr="002714E5" w:rsidRDefault="00164A25" w:rsidP="00932668">
      <w:pPr>
        <w:tabs>
          <w:tab w:val="num" w:pos="360"/>
        </w:tabs>
        <w:rPr>
          <w:rFonts w:cs="Arial"/>
          <w:spacing w:val="2"/>
        </w:rPr>
      </w:pPr>
    </w:p>
    <w:p w:rsidR="00164A25" w:rsidRPr="002714E5" w:rsidRDefault="00164A25" w:rsidP="00932668">
      <w:pPr>
        <w:tabs>
          <w:tab w:val="num" w:pos="360"/>
        </w:tabs>
        <w:rPr>
          <w:rFonts w:cs="Arial"/>
          <w:spacing w:val="2"/>
        </w:rPr>
      </w:pPr>
    </w:p>
    <w:p w:rsidR="00932668" w:rsidRPr="002714E5" w:rsidRDefault="00932668" w:rsidP="00B02E86"/>
    <w:p w:rsidR="0041695B" w:rsidRPr="002714E5" w:rsidRDefault="001B0370" w:rsidP="001B0370">
      <w:pPr>
        <w:pStyle w:val="KDObrazac"/>
        <w:spacing w:before="0"/>
        <w:rPr>
          <w:lang w:val="sr-Cyrl-RS"/>
        </w:rPr>
      </w:pPr>
      <w:r w:rsidRPr="002714E5">
        <w:t xml:space="preserve">ПРИЛОГ </w:t>
      </w:r>
      <w:r w:rsidR="00DD19A5" w:rsidRPr="002714E5">
        <w:rPr>
          <w:lang w:val="sr-Cyrl-RS"/>
        </w:rPr>
        <w:t>2</w:t>
      </w:r>
    </w:p>
    <w:p w:rsidR="001B0370" w:rsidRPr="002714E5" w:rsidRDefault="001B0370" w:rsidP="001B0370">
      <w:pPr>
        <w:pStyle w:val="KDObrazac"/>
        <w:spacing w:before="0"/>
      </w:pPr>
    </w:p>
    <w:p w:rsidR="001B0370" w:rsidRPr="002714E5" w:rsidRDefault="001B0370" w:rsidP="001B0370">
      <w:pPr>
        <w:spacing w:before="0"/>
        <w:rPr>
          <w:rFonts w:cs="Arial"/>
        </w:rPr>
      </w:pPr>
    </w:p>
    <w:p w:rsidR="001B0370" w:rsidRPr="002714E5" w:rsidRDefault="001B0370" w:rsidP="001B0370">
      <w:pPr>
        <w:spacing w:before="0"/>
        <w:rPr>
          <w:rFonts w:cs="Arial"/>
        </w:rPr>
      </w:pPr>
      <w:r w:rsidRPr="002714E5">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2714E5">
        <w:rPr>
          <w:rFonts w:cs="Arial"/>
        </w:rPr>
        <w:t>П</w:t>
      </w:r>
      <w:r w:rsidRPr="002714E5">
        <w:rPr>
          <w:rFonts w:cs="Arial"/>
        </w:rPr>
        <w:t>овеља</w:t>
      </w:r>
      <w:r w:rsidR="00527AD1" w:rsidRPr="002714E5">
        <w:rPr>
          <w:rFonts w:cs="Arial"/>
        </w:rPr>
        <w:t>, Сл.лист РС 80/15</w:t>
      </w:r>
      <w:r w:rsidRPr="002714E5">
        <w:rPr>
          <w:rFonts w:cs="Arial"/>
        </w:rPr>
        <w:t xml:space="preserve">) и Зaкoнa o </w:t>
      </w:r>
      <w:r w:rsidR="00527AD1" w:rsidRPr="002714E5">
        <w:rPr>
          <w:rFonts w:cs="Arial"/>
        </w:rPr>
        <w:t>платним услугама</w:t>
      </w:r>
      <w:r w:rsidRPr="002714E5">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2714E5" w:rsidRDefault="001B0370" w:rsidP="001B0370">
      <w:pPr>
        <w:spacing w:before="0"/>
        <w:rPr>
          <w:rFonts w:cs="Arial"/>
        </w:rPr>
      </w:pPr>
    </w:p>
    <w:p w:rsidR="001B0370" w:rsidRPr="002714E5" w:rsidRDefault="001B0370" w:rsidP="001B0370">
      <w:pPr>
        <w:spacing w:before="0"/>
        <w:rPr>
          <w:rFonts w:cs="Arial"/>
          <w:lang w:val="ru-RU"/>
        </w:rPr>
      </w:pPr>
      <w:r w:rsidRPr="002714E5">
        <w:rPr>
          <w:rFonts w:cs="Arial"/>
        </w:rPr>
        <w:t xml:space="preserve">ДУЖНИК:  </w:t>
      </w:r>
      <w:r w:rsidRPr="002714E5">
        <w:rPr>
          <w:rFonts w:cs="Arial"/>
          <w:lang w:val="ru-RU"/>
        </w:rPr>
        <w:t>…………………………………………………………………………........................</w:t>
      </w:r>
    </w:p>
    <w:p w:rsidR="001B0370" w:rsidRPr="002714E5" w:rsidRDefault="001B0370" w:rsidP="001B0370">
      <w:pPr>
        <w:spacing w:before="0"/>
        <w:rPr>
          <w:rFonts w:cs="Arial"/>
        </w:rPr>
      </w:pPr>
      <w:r w:rsidRPr="002714E5">
        <w:rPr>
          <w:rFonts w:cs="Arial"/>
        </w:rPr>
        <w:t>(назив и седиште Понуђача)</w:t>
      </w:r>
    </w:p>
    <w:p w:rsidR="001B0370" w:rsidRPr="002714E5" w:rsidRDefault="001B0370" w:rsidP="001B0370">
      <w:pPr>
        <w:spacing w:before="0"/>
        <w:rPr>
          <w:rFonts w:cs="Arial"/>
        </w:rPr>
      </w:pPr>
      <w:r w:rsidRPr="002714E5">
        <w:rPr>
          <w:rFonts w:cs="Arial"/>
        </w:rPr>
        <w:t>МАТИЧНИ БРОЈ ДУЖНИКА (Понуђача): ..................................................................</w:t>
      </w:r>
    </w:p>
    <w:p w:rsidR="001B0370" w:rsidRPr="002714E5" w:rsidRDefault="001B0370" w:rsidP="001B0370">
      <w:pPr>
        <w:spacing w:before="0"/>
        <w:rPr>
          <w:rFonts w:cs="Arial"/>
        </w:rPr>
      </w:pPr>
      <w:r w:rsidRPr="002714E5">
        <w:rPr>
          <w:rFonts w:cs="Arial"/>
        </w:rPr>
        <w:t>ТЕКУЋИ РАЧУН ДУЖНИКА (Понуђача): ...................................................................</w:t>
      </w:r>
    </w:p>
    <w:p w:rsidR="001B0370" w:rsidRPr="002714E5" w:rsidRDefault="001B0370" w:rsidP="001B0370">
      <w:pPr>
        <w:spacing w:before="0"/>
        <w:rPr>
          <w:rFonts w:cs="Arial"/>
        </w:rPr>
      </w:pPr>
      <w:r w:rsidRPr="002714E5">
        <w:rPr>
          <w:rFonts w:cs="Arial"/>
        </w:rPr>
        <w:t>ПИБ ДУЖНИКА (Понуђача): ........................................................................................</w:t>
      </w:r>
    </w:p>
    <w:p w:rsidR="001B0370" w:rsidRPr="002714E5" w:rsidRDefault="001B0370" w:rsidP="001B0370">
      <w:pPr>
        <w:spacing w:before="0"/>
        <w:rPr>
          <w:rFonts w:cs="Arial"/>
        </w:rPr>
      </w:pPr>
    </w:p>
    <w:p w:rsidR="001B0370" w:rsidRPr="002714E5" w:rsidRDefault="001B0370" w:rsidP="001B0370">
      <w:pPr>
        <w:spacing w:before="0"/>
        <w:rPr>
          <w:rFonts w:cs="Arial"/>
        </w:rPr>
      </w:pPr>
      <w:r w:rsidRPr="002714E5">
        <w:rPr>
          <w:rFonts w:cs="Arial"/>
        </w:rPr>
        <w:t>и з д а ј е  д а н а ............................ године</w:t>
      </w:r>
    </w:p>
    <w:p w:rsidR="001B0370" w:rsidRPr="002714E5" w:rsidRDefault="001B0370" w:rsidP="001B0370">
      <w:pPr>
        <w:spacing w:before="0"/>
        <w:rPr>
          <w:rFonts w:cs="Arial"/>
        </w:rPr>
      </w:pPr>
    </w:p>
    <w:p w:rsidR="001B0370" w:rsidRPr="002714E5" w:rsidRDefault="001B0370" w:rsidP="001B0370">
      <w:pPr>
        <w:spacing w:before="0"/>
        <w:rPr>
          <w:rFonts w:cs="Arial"/>
        </w:rPr>
      </w:pPr>
    </w:p>
    <w:p w:rsidR="001B0370" w:rsidRPr="002714E5" w:rsidRDefault="001B0370" w:rsidP="001B0370">
      <w:pPr>
        <w:spacing w:before="0"/>
        <w:jc w:val="center"/>
        <w:rPr>
          <w:rFonts w:cs="Arial"/>
          <w:b/>
        </w:rPr>
      </w:pPr>
      <w:r w:rsidRPr="002714E5">
        <w:rPr>
          <w:rFonts w:cs="Arial"/>
          <w:b/>
        </w:rPr>
        <w:t xml:space="preserve">МЕНИЧНО ПИСМО – ОВЛАШЋЕЊЕ ЗА КОРИСНИКА  БЛАНКО </w:t>
      </w:r>
      <w:r w:rsidR="004E0FFC" w:rsidRPr="002714E5">
        <w:rPr>
          <w:rFonts w:cs="Arial"/>
          <w:b/>
        </w:rPr>
        <w:t>СОПСТВЕНЕ</w:t>
      </w:r>
      <w:r w:rsidRPr="002714E5">
        <w:rPr>
          <w:rFonts w:cs="Arial"/>
          <w:b/>
        </w:rPr>
        <w:t xml:space="preserve"> МЕНИЦЕ</w:t>
      </w:r>
    </w:p>
    <w:p w:rsidR="001B0370" w:rsidRPr="002714E5" w:rsidRDefault="001B0370" w:rsidP="001B0370">
      <w:pPr>
        <w:spacing w:before="0"/>
        <w:jc w:val="center"/>
        <w:rPr>
          <w:rFonts w:cs="Arial"/>
          <w:b/>
        </w:rPr>
      </w:pPr>
    </w:p>
    <w:p w:rsidR="001B0370" w:rsidRPr="002714E5"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2714E5">
        <w:rPr>
          <w:rFonts w:cs="Arial"/>
          <w:b w:val="0"/>
          <w:sz w:val="22"/>
          <w:szCs w:val="22"/>
        </w:rPr>
        <w:t xml:space="preserve">КОРИСНИК - ПОВЕРИЛАЦ:Јавно предузеће „Електроприведа Србије“ </w:t>
      </w:r>
      <w:r w:rsidR="008576CB" w:rsidRPr="002714E5">
        <w:rPr>
          <w:rFonts w:cs="Arial"/>
          <w:b w:val="0"/>
          <w:sz w:val="22"/>
          <w:szCs w:val="22"/>
        </w:rPr>
        <w:t>Београд, Улица ц</w:t>
      </w:r>
      <w:r w:rsidRPr="002714E5">
        <w:rPr>
          <w:rFonts w:cs="Arial"/>
          <w:b w:val="0"/>
          <w:sz w:val="22"/>
          <w:szCs w:val="22"/>
        </w:rPr>
        <w:t>арице Милице број 2,</w:t>
      </w:r>
      <w:r w:rsidR="0060281E" w:rsidRPr="002714E5">
        <w:rPr>
          <w:rFonts w:cs="Arial"/>
          <w:b w:val="0"/>
          <w:sz w:val="22"/>
          <w:szCs w:val="22"/>
        </w:rPr>
        <w:t xml:space="preserve">11000 Београд, </w:t>
      </w:r>
      <w:r w:rsidR="008576CB" w:rsidRPr="002714E5">
        <w:rPr>
          <w:rFonts w:cs="Arial"/>
          <w:b w:val="0"/>
          <w:sz w:val="22"/>
          <w:szCs w:val="22"/>
        </w:rPr>
        <w:t>огранак</w:t>
      </w:r>
      <w:r w:rsidR="0060281E" w:rsidRPr="002714E5">
        <w:rPr>
          <w:rFonts w:cs="Arial"/>
          <w:b w:val="0"/>
          <w:sz w:val="22"/>
          <w:szCs w:val="22"/>
        </w:rPr>
        <w:t xml:space="preserve"> ТЕНТ Београд-Обреновац, улица Богољуба Урошевића Црног број 44., 11500 Обреновац</w:t>
      </w:r>
      <w:r w:rsidRPr="002714E5">
        <w:rPr>
          <w:rFonts w:cs="Arial"/>
          <w:b w:val="0"/>
          <w:sz w:val="22"/>
          <w:szCs w:val="22"/>
        </w:rPr>
        <w:t xml:space="preserve">, Матични број 20053658, ПИБ 103920327, бр. </w:t>
      </w:r>
      <w:r w:rsidR="0060281E" w:rsidRPr="002714E5">
        <w:rPr>
          <w:rFonts w:cs="Arial"/>
          <w:b w:val="0"/>
          <w:sz w:val="22"/>
          <w:szCs w:val="22"/>
        </w:rPr>
        <w:t>т</w:t>
      </w:r>
      <w:r w:rsidRPr="002714E5">
        <w:rPr>
          <w:rFonts w:cs="Arial"/>
          <w:b w:val="0"/>
          <w:sz w:val="22"/>
          <w:szCs w:val="22"/>
        </w:rPr>
        <w:t xml:space="preserve">ек. рачуна: 160-700-13 Banka Intesa, </w:t>
      </w:r>
    </w:p>
    <w:p w:rsidR="001B0370" w:rsidRPr="002714E5"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2714E5" w:rsidRDefault="001B0370" w:rsidP="001B0370">
      <w:pPr>
        <w:spacing w:before="0"/>
        <w:rPr>
          <w:rFonts w:cs="Arial"/>
        </w:rPr>
      </w:pPr>
      <w:r w:rsidRPr="002714E5">
        <w:rPr>
          <w:rFonts w:cs="Arial"/>
        </w:rPr>
        <w:t xml:space="preserve">Прeдajeмo вaм блaнкo </w:t>
      </w:r>
      <w:r w:rsidR="004E0FFC" w:rsidRPr="002714E5">
        <w:rPr>
          <w:rFonts w:cs="Arial"/>
        </w:rPr>
        <w:t>сопствену мeницу за озбиљност понуде која је неопозива, без права протеста и наплатива на први позив.</w:t>
      </w:r>
    </w:p>
    <w:p w:rsidR="001B0370" w:rsidRPr="002714E5" w:rsidRDefault="004E0FFC" w:rsidP="001B0370">
      <w:pPr>
        <w:spacing w:before="0"/>
        <w:rPr>
          <w:rFonts w:cs="Arial"/>
        </w:rPr>
      </w:pPr>
      <w:r w:rsidRPr="002714E5">
        <w:rPr>
          <w:rFonts w:cs="Arial"/>
        </w:rPr>
        <w:t>О</w:t>
      </w:r>
      <w:r w:rsidR="001B0370" w:rsidRPr="002714E5">
        <w:rPr>
          <w:rFonts w:cs="Arial"/>
        </w:rPr>
        <w:t>влaшћуjeмo Пoвeриoцa, дa прeдaту мeницу брoj _________________________</w:t>
      </w:r>
      <w:r w:rsidR="002E6E8C" w:rsidRPr="002714E5">
        <w:rPr>
          <w:rFonts w:cs="Arial"/>
        </w:rPr>
        <w:t xml:space="preserve"> </w:t>
      </w:r>
      <w:r w:rsidR="001B0370" w:rsidRPr="002714E5">
        <w:rPr>
          <w:rFonts w:cs="Arial"/>
        </w:rPr>
        <w:t>(</w:t>
      </w:r>
      <w:r w:rsidR="001B0370" w:rsidRPr="002714E5">
        <w:rPr>
          <w:rFonts w:cs="Arial"/>
          <w:iCs/>
        </w:rPr>
        <w:t xml:space="preserve">уписати сeриjски брoj мeницe) </w:t>
      </w:r>
      <w:r w:rsidR="001B0370" w:rsidRPr="002714E5">
        <w:rPr>
          <w:rFonts w:cs="Arial"/>
        </w:rPr>
        <w:t xml:space="preserve">мoжe пoпунити у изнoсу </w:t>
      </w:r>
      <w:r w:rsidR="00FF79A9" w:rsidRPr="002714E5">
        <w:rPr>
          <w:rFonts w:cs="Arial"/>
          <w:iCs/>
        </w:rPr>
        <w:t>5</w:t>
      </w:r>
      <w:r w:rsidR="001B0370" w:rsidRPr="002714E5">
        <w:rPr>
          <w:rFonts w:cs="Arial"/>
        </w:rPr>
        <w:t xml:space="preserve">% (уписати проценат) oд врeднoсти пoнудe бeз ПДВ, </w:t>
      </w:r>
      <w:r w:rsidR="00DA4805" w:rsidRPr="002714E5">
        <w:rPr>
          <w:rFonts w:cs="Arial"/>
        </w:rPr>
        <w:t>зa oзбиљнoст пoнудe у о</w:t>
      </w:r>
      <w:r w:rsidR="00DA4805" w:rsidRPr="002714E5">
        <w:rPr>
          <w:rFonts w:cs="Arial"/>
          <w:lang w:val="sr-Cyrl-RS"/>
        </w:rPr>
        <w:t>т</w:t>
      </w:r>
      <w:r w:rsidR="00DA4805" w:rsidRPr="002714E5">
        <w:rPr>
          <w:rFonts w:cs="Arial"/>
        </w:rPr>
        <w:t xml:space="preserve">вореном поступку јавне набавке </w:t>
      </w:r>
      <w:r w:rsidR="00DA4805" w:rsidRPr="002714E5">
        <w:rPr>
          <w:rFonts w:cs="Arial"/>
          <w:lang w:val="sr-Cyrl-RS"/>
        </w:rPr>
        <w:t xml:space="preserve">добара </w:t>
      </w:r>
      <w:r w:rsidR="008617A1" w:rsidRPr="002714E5">
        <w:rPr>
          <w:rFonts w:cs="Arial"/>
          <w:noProof/>
        </w:rPr>
        <w:t>Замена ВД 4 прекидача</w:t>
      </w:r>
      <w:r w:rsidR="008617A1" w:rsidRPr="002714E5">
        <w:rPr>
          <w:rFonts w:cs="Arial"/>
        </w:rPr>
        <w:t xml:space="preserve"> </w:t>
      </w:r>
      <w:r w:rsidR="00DA4805" w:rsidRPr="002714E5">
        <w:rPr>
          <w:rFonts w:cs="Arial"/>
        </w:rPr>
        <w:t>(</w:t>
      </w:r>
      <w:r w:rsidR="00DA4805" w:rsidRPr="002714E5">
        <w:rPr>
          <w:rFonts w:cs="Arial"/>
          <w:lang w:val="sr-Cyrl-RS"/>
        </w:rPr>
        <w:t>предмет</w:t>
      </w:r>
      <w:r w:rsidR="00DA4805" w:rsidRPr="002714E5">
        <w:rPr>
          <w:rFonts w:cs="Arial"/>
        </w:rPr>
        <w:t>)</w:t>
      </w:r>
      <w:r w:rsidR="008617A1" w:rsidRPr="002714E5">
        <w:t xml:space="preserve"> 3000/1393/2016(1294/2016)</w:t>
      </w:r>
      <w:r w:rsidR="008617A1" w:rsidRPr="002714E5">
        <w:rPr>
          <w:rFonts w:cs="Arial"/>
          <w:lang w:val="sr-Cyrl-RS"/>
        </w:rPr>
        <w:t xml:space="preserve"> </w:t>
      </w:r>
      <w:r w:rsidR="00DA4805" w:rsidRPr="002714E5">
        <w:rPr>
          <w:rFonts w:cs="Arial"/>
          <w:lang w:val="sr-Cyrl-RS"/>
        </w:rPr>
        <w:t>(бројЈН),</w:t>
      </w:r>
      <w:r w:rsidR="00DA4805" w:rsidRPr="002714E5">
        <w:rPr>
          <w:rFonts w:cs="Arial"/>
        </w:rPr>
        <w:t xml:space="preserve">сa рoкoм вaжења </w:t>
      </w:r>
      <w:r w:rsidRPr="002714E5">
        <w:rPr>
          <w:rFonts w:cs="Arial"/>
        </w:rPr>
        <w:t>минимално</w:t>
      </w:r>
      <w:r w:rsidR="001B0370" w:rsidRPr="002714E5">
        <w:rPr>
          <w:rFonts w:cs="Arial"/>
        </w:rPr>
        <w:t>_____</w:t>
      </w:r>
      <w:r w:rsidR="002E6E8C" w:rsidRPr="002714E5">
        <w:rPr>
          <w:rFonts w:cs="Arial"/>
        </w:rPr>
        <w:t xml:space="preserve"> </w:t>
      </w:r>
      <w:r w:rsidR="001B0370" w:rsidRPr="002714E5">
        <w:rPr>
          <w:rFonts w:cs="Arial"/>
        </w:rPr>
        <w:t>(уписати број дана</w:t>
      </w:r>
      <w:r w:rsidR="00DD7B26" w:rsidRPr="002714E5">
        <w:rPr>
          <w:rFonts w:cs="Arial"/>
        </w:rPr>
        <w:t>,мин.3</w:t>
      </w:r>
      <w:r w:rsidRPr="002714E5">
        <w:rPr>
          <w:rFonts w:cs="Arial"/>
        </w:rPr>
        <w:t>0 дана</w:t>
      </w:r>
      <w:r w:rsidR="002E6E8C" w:rsidRPr="002714E5">
        <w:rPr>
          <w:rFonts w:cs="Arial"/>
        </w:rPr>
        <w:t xml:space="preserve"> </w:t>
      </w:r>
      <w:r w:rsidRPr="002714E5">
        <w:rPr>
          <w:rFonts w:cs="Arial"/>
        </w:rPr>
        <w:t>дужим од рока важења понуде,</w:t>
      </w:r>
      <w:r w:rsidR="001B0370" w:rsidRPr="002714E5">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2714E5">
        <w:rPr>
          <w:rFonts w:cs="Arial"/>
        </w:rPr>
        <w:t>.</w:t>
      </w:r>
    </w:p>
    <w:p w:rsidR="001B0370" w:rsidRPr="002714E5" w:rsidRDefault="001B0370" w:rsidP="001B0370">
      <w:pPr>
        <w:spacing w:before="0"/>
        <w:rPr>
          <w:rFonts w:cs="Arial"/>
        </w:rPr>
      </w:pPr>
    </w:p>
    <w:p w:rsidR="001B0370" w:rsidRPr="002714E5" w:rsidRDefault="001B0370" w:rsidP="001B0370">
      <w:pPr>
        <w:pStyle w:val="Default"/>
        <w:spacing w:before="0"/>
        <w:rPr>
          <w:rFonts w:ascii="Arial" w:hAnsi="Arial" w:cs="Arial"/>
          <w:color w:val="auto"/>
          <w:sz w:val="22"/>
          <w:szCs w:val="22"/>
          <w:lang w:val="sr-Cyrl-CS"/>
        </w:rPr>
      </w:pPr>
      <w:r w:rsidRPr="002714E5">
        <w:rPr>
          <w:rFonts w:ascii="Arial" w:hAnsi="Arial" w:cs="Arial"/>
          <w:color w:val="auto"/>
          <w:sz w:val="22"/>
          <w:szCs w:val="22"/>
          <w:lang w:val="sr-Cyrl-CS"/>
        </w:rPr>
        <w:t xml:space="preserve">Истовремено </w:t>
      </w:r>
      <w:r w:rsidRPr="002714E5">
        <w:rPr>
          <w:rFonts w:ascii="Arial" w:hAnsi="Arial" w:cs="Arial"/>
          <w:color w:val="auto"/>
          <w:sz w:val="22"/>
          <w:szCs w:val="22"/>
        </w:rPr>
        <w:t>O</w:t>
      </w:r>
      <w:r w:rsidRPr="002714E5">
        <w:rPr>
          <w:rFonts w:ascii="Arial" w:hAnsi="Arial" w:cs="Arial"/>
          <w:color w:val="auto"/>
          <w:sz w:val="22"/>
          <w:szCs w:val="22"/>
          <w:lang w:val="sr-Cyrl-CS"/>
        </w:rPr>
        <w:t>вл</w:t>
      </w:r>
      <w:r w:rsidRPr="002714E5">
        <w:rPr>
          <w:rFonts w:ascii="Arial" w:hAnsi="Arial" w:cs="Arial"/>
          <w:color w:val="auto"/>
          <w:sz w:val="22"/>
          <w:szCs w:val="22"/>
        </w:rPr>
        <w:t>a</w:t>
      </w:r>
      <w:r w:rsidRPr="002714E5">
        <w:rPr>
          <w:rFonts w:ascii="Arial" w:hAnsi="Arial" w:cs="Arial"/>
          <w:color w:val="auto"/>
          <w:sz w:val="22"/>
          <w:szCs w:val="22"/>
          <w:lang w:val="sr-Cyrl-CS"/>
        </w:rPr>
        <w:t>шћу</w:t>
      </w:r>
      <w:r w:rsidRPr="002714E5">
        <w:rPr>
          <w:rFonts w:ascii="Arial" w:hAnsi="Arial" w:cs="Arial"/>
          <w:color w:val="auto"/>
          <w:sz w:val="22"/>
          <w:szCs w:val="22"/>
        </w:rPr>
        <w:t>je</w:t>
      </w:r>
      <w:r w:rsidRPr="002714E5">
        <w:rPr>
          <w:rFonts w:ascii="Arial" w:hAnsi="Arial" w:cs="Arial"/>
          <w:color w:val="auto"/>
          <w:sz w:val="22"/>
          <w:szCs w:val="22"/>
          <w:lang w:val="sr-Cyrl-CS"/>
        </w:rPr>
        <w:t>м</w:t>
      </w:r>
      <w:r w:rsidRPr="002714E5">
        <w:rPr>
          <w:rFonts w:ascii="Arial" w:hAnsi="Arial" w:cs="Arial"/>
          <w:color w:val="auto"/>
          <w:sz w:val="22"/>
          <w:szCs w:val="22"/>
        </w:rPr>
        <w:t>o</w:t>
      </w:r>
      <w:r w:rsidRPr="002714E5">
        <w:rPr>
          <w:rFonts w:ascii="Arial" w:hAnsi="Arial" w:cs="Arial"/>
          <w:color w:val="auto"/>
          <w:sz w:val="22"/>
          <w:szCs w:val="22"/>
          <w:lang w:val="sr-Cyrl-CS"/>
        </w:rPr>
        <w:t xml:space="preserve"> П</w:t>
      </w:r>
      <w:r w:rsidRPr="002714E5">
        <w:rPr>
          <w:rFonts w:ascii="Arial" w:hAnsi="Arial" w:cs="Arial"/>
          <w:color w:val="auto"/>
          <w:sz w:val="22"/>
          <w:szCs w:val="22"/>
        </w:rPr>
        <w:t>o</w:t>
      </w:r>
      <w:r w:rsidRPr="002714E5">
        <w:rPr>
          <w:rFonts w:ascii="Arial" w:hAnsi="Arial" w:cs="Arial"/>
          <w:color w:val="auto"/>
          <w:sz w:val="22"/>
          <w:szCs w:val="22"/>
          <w:lang w:val="sr-Cyrl-CS"/>
        </w:rPr>
        <w:t>в</w:t>
      </w:r>
      <w:r w:rsidRPr="002714E5">
        <w:rPr>
          <w:rFonts w:ascii="Arial" w:hAnsi="Arial" w:cs="Arial"/>
          <w:color w:val="auto"/>
          <w:sz w:val="22"/>
          <w:szCs w:val="22"/>
        </w:rPr>
        <w:t>e</w:t>
      </w:r>
      <w:r w:rsidRPr="002714E5">
        <w:rPr>
          <w:rFonts w:ascii="Arial" w:hAnsi="Arial" w:cs="Arial"/>
          <w:color w:val="auto"/>
          <w:sz w:val="22"/>
          <w:szCs w:val="22"/>
          <w:lang w:val="sr-Cyrl-CS"/>
        </w:rPr>
        <w:t>ри</w:t>
      </w:r>
      <w:r w:rsidRPr="002714E5">
        <w:rPr>
          <w:rFonts w:ascii="Arial" w:hAnsi="Arial" w:cs="Arial"/>
          <w:color w:val="auto"/>
          <w:sz w:val="22"/>
          <w:szCs w:val="22"/>
        </w:rPr>
        <w:t>o</w:t>
      </w:r>
      <w:r w:rsidRPr="002714E5">
        <w:rPr>
          <w:rFonts w:ascii="Arial" w:hAnsi="Arial" w:cs="Arial"/>
          <w:color w:val="auto"/>
          <w:sz w:val="22"/>
          <w:szCs w:val="22"/>
          <w:lang w:val="sr-Cyrl-CS"/>
        </w:rPr>
        <w:t>ц</w:t>
      </w:r>
      <w:r w:rsidRPr="002714E5">
        <w:rPr>
          <w:rFonts w:ascii="Arial" w:hAnsi="Arial" w:cs="Arial"/>
          <w:color w:val="auto"/>
          <w:sz w:val="22"/>
          <w:szCs w:val="22"/>
        </w:rPr>
        <w:t>a</w:t>
      </w:r>
      <w:r w:rsidRPr="002714E5">
        <w:rPr>
          <w:rFonts w:ascii="Arial" w:hAnsi="Arial" w:cs="Arial"/>
          <w:color w:val="auto"/>
          <w:sz w:val="22"/>
          <w:szCs w:val="22"/>
          <w:lang w:val="sr-Cyrl-CS"/>
        </w:rPr>
        <w:t xml:space="preserve"> д</w:t>
      </w:r>
      <w:r w:rsidRPr="002714E5">
        <w:rPr>
          <w:rFonts w:ascii="Arial" w:hAnsi="Arial" w:cs="Arial"/>
          <w:color w:val="auto"/>
          <w:sz w:val="22"/>
          <w:szCs w:val="22"/>
        </w:rPr>
        <w:t>a</w:t>
      </w:r>
      <w:r w:rsidRPr="002714E5">
        <w:rPr>
          <w:rFonts w:ascii="Arial" w:hAnsi="Arial" w:cs="Arial"/>
          <w:color w:val="auto"/>
          <w:sz w:val="22"/>
          <w:szCs w:val="22"/>
          <w:lang w:val="sr-Cyrl-CS"/>
        </w:rPr>
        <w:t xml:space="preserve"> п</w:t>
      </w:r>
      <w:r w:rsidRPr="002714E5">
        <w:rPr>
          <w:rFonts w:ascii="Arial" w:hAnsi="Arial" w:cs="Arial"/>
          <w:color w:val="auto"/>
          <w:sz w:val="22"/>
          <w:szCs w:val="22"/>
        </w:rPr>
        <w:t>o</w:t>
      </w:r>
      <w:r w:rsidRPr="002714E5">
        <w:rPr>
          <w:rFonts w:ascii="Arial" w:hAnsi="Arial" w:cs="Arial"/>
          <w:color w:val="auto"/>
          <w:sz w:val="22"/>
          <w:szCs w:val="22"/>
          <w:lang w:val="sr-Cyrl-CS"/>
        </w:rPr>
        <w:t>пуни м</w:t>
      </w:r>
      <w:r w:rsidRPr="002714E5">
        <w:rPr>
          <w:rFonts w:ascii="Arial" w:hAnsi="Arial" w:cs="Arial"/>
          <w:color w:val="auto"/>
          <w:sz w:val="22"/>
          <w:szCs w:val="22"/>
        </w:rPr>
        <w:t>e</w:t>
      </w:r>
      <w:r w:rsidRPr="002714E5">
        <w:rPr>
          <w:rFonts w:ascii="Arial" w:hAnsi="Arial" w:cs="Arial"/>
          <w:color w:val="auto"/>
          <w:sz w:val="22"/>
          <w:szCs w:val="22"/>
          <w:lang w:val="sr-Cyrl-CS"/>
        </w:rPr>
        <w:t>ницу з</w:t>
      </w:r>
      <w:r w:rsidRPr="002714E5">
        <w:rPr>
          <w:rFonts w:ascii="Arial" w:hAnsi="Arial" w:cs="Arial"/>
          <w:color w:val="auto"/>
          <w:sz w:val="22"/>
          <w:szCs w:val="22"/>
        </w:rPr>
        <w:t>a</w:t>
      </w:r>
      <w:r w:rsidRPr="002714E5">
        <w:rPr>
          <w:rFonts w:ascii="Arial" w:hAnsi="Arial" w:cs="Arial"/>
          <w:color w:val="auto"/>
          <w:sz w:val="22"/>
          <w:szCs w:val="22"/>
          <w:lang w:val="sr-Cyrl-CS"/>
        </w:rPr>
        <w:t xml:space="preserve"> н</w:t>
      </w:r>
      <w:r w:rsidRPr="002714E5">
        <w:rPr>
          <w:rFonts w:ascii="Arial" w:hAnsi="Arial" w:cs="Arial"/>
          <w:color w:val="auto"/>
          <w:sz w:val="22"/>
          <w:szCs w:val="22"/>
        </w:rPr>
        <w:t>a</w:t>
      </w:r>
      <w:r w:rsidRPr="002714E5">
        <w:rPr>
          <w:rFonts w:ascii="Arial" w:hAnsi="Arial" w:cs="Arial"/>
          <w:color w:val="auto"/>
          <w:sz w:val="22"/>
          <w:szCs w:val="22"/>
          <w:lang w:val="sr-Cyrl-CS"/>
        </w:rPr>
        <w:t>пл</w:t>
      </w:r>
      <w:r w:rsidRPr="002714E5">
        <w:rPr>
          <w:rFonts w:ascii="Arial" w:hAnsi="Arial" w:cs="Arial"/>
          <w:color w:val="auto"/>
          <w:sz w:val="22"/>
          <w:szCs w:val="22"/>
        </w:rPr>
        <w:t>a</w:t>
      </w:r>
      <w:r w:rsidRPr="002714E5">
        <w:rPr>
          <w:rFonts w:ascii="Arial" w:hAnsi="Arial" w:cs="Arial"/>
          <w:color w:val="auto"/>
          <w:sz w:val="22"/>
          <w:szCs w:val="22"/>
          <w:lang w:val="sr-Cyrl-CS"/>
        </w:rPr>
        <w:t>ту н</w:t>
      </w:r>
      <w:r w:rsidRPr="002714E5">
        <w:rPr>
          <w:rFonts w:ascii="Arial" w:hAnsi="Arial" w:cs="Arial"/>
          <w:color w:val="auto"/>
          <w:sz w:val="22"/>
          <w:szCs w:val="22"/>
        </w:rPr>
        <w:t>a</w:t>
      </w:r>
      <w:r w:rsidRPr="002714E5">
        <w:rPr>
          <w:rFonts w:ascii="Arial" w:hAnsi="Arial" w:cs="Arial"/>
          <w:color w:val="auto"/>
          <w:sz w:val="22"/>
          <w:szCs w:val="22"/>
          <w:lang w:val="sr-Cyrl-CS"/>
        </w:rPr>
        <w:t xml:space="preserve"> изн</w:t>
      </w:r>
      <w:r w:rsidRPr="002714E5">
        <w:rPr>
          <w:rFonts w:ascii="Arial" w:hAnsi="Arial" w:cs="Arial"/>
          <w:color w:val="auto"/>
          <w:sz w:val="22"/>
          <w:szCs w:val="22"/>
        </w:rPr>
        <w:t>o</w:t>
      </w:r>
      <w:r w:rsidRPr="002714E5">
        <w:rPr>
          <w:rFonts w:ascii="Arial" w:hAnsi="Arial" w:cs="Arial"/>
          <w:color w:val="auto"/>
          <w:sz w:val="22"/>
          <w:szCs w:val="22"/>
          <w:lang w:val="sr-Cyrl-CS"/>
        </w:rPr>
        <w:t xml:space="preserve">с </w:t>
      </w:r>
      <w:r w:rsidRPr="002714E5">
        <w:rPr>
          <w:rFonts w:ascii="Arial" w:hAnsi="Arial" w:cs="Arial"/>
          <w:color w:val="auto"/>
          <w:sz w:val="22"/>
          <w:szCs w:val="22"/>
        </w:rPr>
        <w:t>o</w:t>
      </w:r>
      <w:r w:rsidRPr="002714E5">
        <w:rPr>
          <w:rFonts w:ascii="Arial" w:hAnsi="Arial" w:cs="Arial"/>
          <w:color w:val="auto"/>
          <w:sz w:val="22"/>
          <w:szCs w:val="22"/>
          <w:lang w:val="sr-Cyrl-CS"/>
        </w:rPr>
        <w:t xml:space="preserve">д </w:t>
      </w:r>
      <w:r w:rsidR="004E0FFC" w:rsidRPr="002714E5">
        <w:rPr>
          <w:rFonts w:cs="Arial"/>
          <w:iCs/>
          <w:color w:val="auto"/>
          <w:sz w:val="22"/>
          <w:szCs w:val="22"/>
        </w:rPr>
        <w:t>__</w:t>
      </w:r>
      <w:r w:rsidR="004E0FFC" w:rsidRPr="002714E5">
        <w:rPr>
          <w:rFonts w:cs="Arial"/>
          <w:color w:val="auto"/>
          <w:sz w:val="22"/>
          <w:szCs w:val="22"/>
        </w:rPr>
        <w:t>% (уписати проценат) oд врeднoсти пoнудe бeз ПДВ</w:t>
      </w:r>
      <w:r w:rsidRPr="002714E5">
        <w:rPr>
          <w:rFonts w:ascii="Arial" w:hAnsi="Arial" w:cs="Arial"/>
          <w:color w:val="auto"/>
          <w:sz w:val="22"/>
          <w:szCs w:val="22"/>
          <w:lang w:val="sr-Cyrl-CS"/>
        </w:rPr>
        <w:t xml:space="preserve"> и д</w:t>
      </w:r>
      <w:r w:rsidRPr="002714E5">
        <w:rPr>
          <w:rFonts w:ascii="Arial" w:hAnsi="Arial" w:cs="Arial"/>
          <w:color w:val="auto"/>
          <w:sz w:val="22"/>
          <w:szCs w:val="22"/>
        </w:rPr>
        <w:t>a</w:t>
      </w:r>
      <w:r w:rsidRPr="002714E5">
        <w:rPr>
          <w:rFonts w:ascii="Arial" w:hAnsi="Arial" w:cs="Arial"/>
          <w:color w:val="auto"/>
          <w:sz w:val="22"/>
          <w:szCs w:val="22"/>
          <w:lang w:val="sr-Cyrl-CS"/>
        </w:rPr>
        <w:t xml:space="preserve"> б</w:t>
      </w:r>
      <w:r w:rsidRPr="002714E5">
        <w:rPr>
          <w:rFonts w:ascii="Arial" w:hAnsi="Arial" w:cs="Arial"/>
          <w:color w:val="auto"/>
          <w:sz w:val="22"/>
          <w:szCs w:val="22"/>
        </w:rPr>
        <w:t>e</w:t>
      </w:r>
      <w:r w:rsidRPr="002714E5">
        <w:rPr>
          <w:rFonts w:ascii="Arial" w:hAnsi="Arial" w:cs="Arial"/>
          <w:color w:val="auto"/>
          <w:sz w:val="22"/>
          <w:szCs w:val="22"/>
          <w:lang w:val="sr-Cyrl-CS"/>
        </w:rPr>
        <w:t>зусл</w:t>
      </w:r>
      <w:r w:rsidRPr="002714E5">
        <w:rPr>
          <w:rFonts w:ascii="Arial" w:hAnsi="Arial" w:cs="Arial"/>
          <w:color w:val="auto"/>
          <w:sz w:val="22"/>
          <w:szCs w:val="22"/>
        </w:rPr>
        <w:t>o</w:t>
      </w:r>
      <w:r w:rsidRPr="002714E5">
        <w:rPr>
          <w:rFonts w:ascii="Arial" w:hAnsi="Arial" w:cs="Arial"/>
          <w:color w:val="auto"/>
          <w:sz w:val="22"/>
          <w:szCs w:val="22"/>
          <w:lang w:val="sr-Cyrl-CS"/>
        </w:rPr>
        <w:t>вн</w:t>
      </w:r>
      <w:r w:rsidRPr="002714E5">
        <w:rPr>
          <w:rFonts w:ascii="Arial" w:hAnsi="Arial" w:cs="Arial"/>
          <w:color w:val="auto"/>
          <w:sz w:val="22"/>
          <w:szCs w:val="22"/>
        </w:rPr>
        <w:t>o</w:t>
      </w:r>
      <w:r w:rsidRPr="002714E5">
        <w:rPr>
          <w:rFonts w:ascii="Arial" w:hAnsi="Arial" w:cs="Arial"/>
          <w:color w:val="auto"/>
          <w:sz w:val="22"/>
          <w:szCs w:val="22"/>
          <w:lang w:val="sr-Cyrl-CS"/>
        </w:rPr>
        <w:t xml:space="preserve"> и н</w:t>
      </w:r>
      <w:r w:rsidRPr="002714E5">
        <w:rPr>
          <w:rFonts w:ascii="Arial" w:hAnsi="Arial" w:cs="Arial"/>
          <w:color w:val="auto"/>
          <w:sz w:val="22"/>
          <w:szCs w:val="22"/>
        </w:rPr>
        <w:t>eo</w:t>
      </w:r>
      <w:r w:rsidRPr="002714E5">
        <w:rPr>
          <w:rFonts w:ascii="Arial" w:hAnsi="Arial" w:cs="Arial"/>
          <w:color w:val="auto"/>
          <w:sz w:val="22"/>
          <w:szCs w:val="22"/>
          <w:lang w:val="sr-Cyrl-CS"/>
        </w:rPr>
        <w:t>п</w:t>
      </w:r>
      <w:r w:rsidRPr="002714E5">
        <w:rPr>
          <w:rFonts w:ascii="Arial" w:hAnsi="Arial" w:cs="Arial"/>
          <w:color w:val="auto"/>
          <w:sz w:val="22"/>
          <w:szCs w:val="22"/>
        </w:rPr>
        <w:t>o</w:t>
      </w:r>
      <w:r w:rsidRPr="002714E5">
        <w:rPr>
          <w:rFonts w:ascii="Arial" w:hAnsi="Arial" w:cs="Arial"/>
          <w:color w:val="auto"/>
          <w:sz w:val="22"/>
          <w:szCs w:val="22"/>
          <w:lang w:val="sr-Cyrl-CS"/>
        </w:rPr>
        <w:t>зив</w:t>
      </w:r>
      <w:r w:rsidRPr="002714E5">
        <w:rPr>
          <w:rFonts w:ascii="Arial" w:hAnsi="Arial" w:cs="Arial"/>
          <w:color w:val="auto"/>
          <w:sz w:val="22"/>
          <w:szCs w:val="22"/>
        </w:rPr>
        <w:t>o</w:t>
      </w:r>
      <w:r w:rsidRPr="002714E5">
        <w:rPr>
          <w:rFonts w:ascii="Arial" w:hAnsi="Arial" w:cs="Arial"/>
          <w:color w:val="auto"/>
          <w:sz w:val="22"/>
          <w:szCs w:val="22"/>
          <w:lang w:val="sr-Cyrl-CS"/>
        </w:rPr>
        <w:t>, б</w:t>
      </w:r>
      <w:r w:rsidRPr="002714E5">
        <w:rPr>
          <w:rFonts w:ascii="Arial" w:hAnsi="Arial" w:cs="Arial"/>
          <w:color w:val="auto"/>
          <w:sz w:val="22"/>
          <w:szCs w:val="22"/>
        </w:rPr>
        <w:t>e</w:t>
      </w:r>
      <w:r w:rsidRPr="002714E5">
        <w:rPr>
          <w:rFonts w:ascii="Arial" w:hAnsi="Arial" w:cs="Arial"/>
          <w:color w:val="auto"/>
          <w:sz w:val="22"/>
          <w:szCs w:val="22"/>
          <w:lang w:val="sr-Cyrl-CS"/>
        </w:rPr>
        <w:t>з пр</w:t>
      </w:r>
      <w:r w:rsidRPr="002714E5">
        <w:rPr>
          <w:rFonts w:ascii="Arial" w:hAnsi="Arial" w:cs="Arial"/>
          <w:color w:val="auto"/>
          <w:sz w:val="22"/>
          <w:szCs w:val="22"/>
        </w:rPr>
        <w:t>o</w:t>
      </w:r>
      <w:r w:rsidRPr="002714E5">
        <w:rPr>
          <w:rFonts w:ascii="Arial" w:hAnsi="Arial" w:cs="Arial"/>
          <w:color w:val="auto"/>
          <w:sz w:val="22"/>
          <w:szCs w:val="22"/>
          <w:lang w:val="sr-Cyrl-CS"/>
        </w:rPr>
        <w:t>т</w:t>
      </w:r>
      <w:r w:rsidRPr="002714E5">
        <w:rPr>
          <w:rFonts w:ascii="Arial" w:hAnsi="Arial" w:cs="Arial"/>
          <w:color w:val="auto"/>
          <w:sz w:val="22"/>
          <w:szCs w:val="22"/>
        </w:rPr>
        <w:t>e</w:t>
      </w:r>
      <w:r w:rsidRPr="002714E5">
        <w:rPr>
          <w:rFonts w:ascii="Arial" w:hAnsi="Arial" w:cs="Arial"/>
          <w:color w:val="auto"/>
          <w:sz w:val="22"/>
          <w:szCs w:val="22"/>
          <w:lang w:val="sr-Cyrl-CS"/>
        </w:rPr>
        <w:t>ст</w:t>
      </w:r>
      <w:r w:rsidRPr="002714E5">
        <w:rPr>
          <w:rFonts w:ascii="Arial" w:hAnsi="Arial" w:cs="Arial"/>
          <w:color w:val="auto"/>
          <w:sz w:val="22"/>
          <w:szCs w:val="22"/>
        </w:rPr>
        <w:t>a</w:t>
      </w:r>
      <w:r w:rsidRPr="002714E5">
        <w:rPr>
          <w:rFonts w:ascii="Arial" w:hAnsi="Arial" w:cs="Arial"/>
          <w:color w:val="auto"/>
          <w:sz w:val="22"/>
          <w:szCs w:val="22"/>
          <w:lang w:val="sr-Cyrl-CS"/>
        </w:rPr>
        <w:t xml:space="preserve"> и тр</w:t>
      </w:r>
      <w:r w:rsidRPr="002714E5">
        <w:rPr>
          <w:rFonts w:ascii="Arial" w:hAnsi="Arial" w:cs="Arial"/>
          <w:color w:val="auto"/>
          <w:sz w:val="22"/>
          <w:szCs w:val="22"/>
        </w:rPr>
        <w:t>o</w:t>
      </w:r>
      <w:r w:rsidRPr="002714E5">
        <w:rPr>
          <w:rFonts w:ascii="Arial" w:hAnsi="Arial" w:cs="Arial"/>
          <w:color w:val="auto"/>
          <w:sz w:val="22"/>
          <w:szCs w:val="22"/>
          <w:lang w:val="sr-Cyrl-CS"/>
        </w:rPr>
        <w:t>шк</w:t>
      </w:r>
      <w:r w:rsidRPr="002714E5">
        <w:rPr>
          <w:rFonts w:ascii="Arial" w:hAnsi="Arial" w:cs="Arial"/>
          <w:color w:val="auto"/>
          <w:sz w:val="22"/>
          <w:szCs w:val="22"/>
        </w:rPr>
        <w:t>o</w:t>
      </w:r>
      <w:r w:rsidRPr="002714E5">
        <w:rPr>
          <w:rFonts w:ascii="Arial" w:hAnsi="Arial" w:cs="Arial"/>
          <w:color w:val="auto"/>
          <w:sz w:val="22"/>
          <w:szCs w:val="22"/>
          <w:lang w:val="sr-Cyrl-CS"/>
        </w:rPr>
        <w:t>в</w:t>
      </w:r>
      <w:r w:rsidRPr="002714E5">
        <w:rPr>
          <w:rFonts w:ascii="Arial" w:hAnsi="Arial" w:cs="Arial"/>
          <w:color w:val="auto"/>
          <w:sz w:val="22"/>
          <w:szCs w:val="22"/>
        </w:rPr>
        <w:t>a</w:t>
      </w:r>
      <w:r w:rsidRPr="002714E5">
        <w:rPr>
          <w:rFonts w:ascii="Arial" w:hAnsi="Arial" w:cs="Arial"/>
          <w:color w:val="auto"/>
          <w:sz w:val="22"/>
          <w:szCs w:val="22"/>
          <w:lang w:val="sr-Cyrl-CS"/>
        </w:rPr>
        <w:t>, в</w:t>
      </w:r>
      <w:r w:rsidRPr="002714E5">
        <w:rPr>
          <w:rFonts w:ascii="Arial" w:hAnsi="Arial" w:cs="Arial"/>
          <w:color w:val="auto"/>
          <w:sz w:val="22"/>
          <w:szCs w:val="22"/>
        </w:rPr>
        <w:t>a</w:t>
      </w:r>
      <w:r w:rsidRPr="002714E5">
        <w:rPr>
          <w:rFonts w:ascii="Arial" w:hAnsi="Arial" w:cs="Arial"/>
          <w:color w:val="auto"/>
          <w:sz w:val="22"/>
          <w:szCs w:val="22"/>
          <w:lang w:val="sr-Cyrl-CS"/>
        </w:rPr>
        <w:t>нсудски у скл</w:t>
      </w:r>
      <w:r w:rsidRPr="002714E5">
        <w:rPr>
          <w:rFonts w:ascii="Arial" w:hAnsi="Arial" w:cs="Arial"/>
          <w:color w:val="auto"/>
          <w:sz w:val="22"/>
          <w:szCs w:val="22"/>
        </w:rPr>
        <w:t>a</w:t>
      </w:r>
      <w:r w:rsidRPr="002714E5">
        <w:rPr>
          <w:rFonts w:ascii="Arial" w:hAnsi="Arial" w:cs="Arial"/>
          <w:color w:val="auto"/>
          <w:sz w:val="22"/>
          <w:szCs w:val="22"/>
          <w:lang w:val="sr-Cyrl-CS"/>
        </w:rPr>
        <w:t>ду с</w:t>
      </w:r>
      <w:r w:rsidRPr="002714E5">
        <w:rPr>
          <w:rFonts w:ascii="Arial" w:hAnsi="Arial" w:cs="Arial"/>
          <w:color w:val="auto"/>
          <w:sz w:val="22"/>
          <w:szCs w:val="22"/>
        </w:rPr>
        <w:t>a</w:t>
      </w:r>
      <w:r w:rsidRPr="002714E5">
        <w:rPr>
          <w:rFonts w:ascii="Arial" w:hAnsi="Arial" w:cs="Arial"/>
          <w:color w:val="auto"/>
          <w:sz w:val="22"/>
          <w:szCs w:val="22"/>
          <w:lang w:val="sr-Cyrl-CS"/>
        </w:rPr>
        <w:t xml:space="preserve"> в</w:t>
      </w:r>
      <w:r w:rsidRPr="002714E5">
        <w:rPr>
          <w:rFonts w:ascii="Arial" w:hAnsi="Arial" w:cs="Arial"/>
          <w:color w:val="auto"/>
          <w:sz w:val="22"/>
          <w:szCs w:val="22"/>
        </w:rPr>
        <w:t>a</w:t>
      </w:r>
      <w:r w:rsidRPr="002714E5">
        <w:rPr>
          <w:rFonts w:ascii="Arial" w:hAnsi="Arial" w:cs="Arial"/>
          <w:color w:val="auto"/>
          <w:sz w:val="22"/>
          <w:szCs w:val="22"/>
          <w:lang w:val="sr-Cyrl-CS"/>
        </w:rPr>
        <w:t>ж</w:t>
      </w:r>
      <w:r w:rsidRPr="002714E5">
        <w:rPr>
          <w:rFonts w:ascii="Arial" w:hAnsi="Arial" w:cs="Arial"/>
          <w:color w:val="auto"/>
          <w:sz w:val="22"/>
          <w:szCs w:val="22"/>
        </w:rPr>
        <w:t>e</w:t>
      </w:r>
      <w:r w:rsidRPr="002714E5">
        <w:rPr>
          <w:rFonts w:ascii="Arial" w:hAnsi="Arial" w:cs="Arial"/>
          <w:color w:val="auto"/>
          <w:sz w:val="22"/>
          <w:szCs w:val="22"/>
          <w:lang w:val="sr-Cyrl-CS"/>
        </w:rPr>
        <w:t>ћим пр</w:t>
      </w:r>
      <w:r w:rsidRPr="002714E5">
        <w:rPr>
          <w:rFonts w:ascii="Arial" w:hAnsi="Arial" w:cs="Arial"/>
          <w:color w:val="auto"/>
          <w:sz w:val="22"/>
          <w:szCs w:val="22"/>
        </w:rPr>
        <w:t>o</w:t>
      </w:r>
      <w:r w:rsidRPr="002714E5">
        <w:rPr>
          <w:rFonts w:ascii="Arial" w:hAnsi="Arial" w:cs="Arial"/>
          <w:color w:val="auto"/>
          <w:sz w:val="22"/>
          <w:szCs w:val="22"/>
          <w:lang w:val="sr-Cyrl-CS"/>
        </w:rPr>
        <w:t>писим</w:t>
      </w:r>
      <w:r w:rsidRPr="002714E5">
        <w:rPr>
          <w:rFonts w:ascii="Arial" w:hAnsi="Arial" w:cs="Arial"/>
          <w:color w:val="auto"/>
          <w:sz w:val="22"/>
          <w:szCs w:val="22"/>
        </w:rPr>
        <w:t>a</w:t>
      </w:r>
      <w:r w:rsidRPr="002714E5">
        <w:rPr>
          <w:rFonts w:ascii="Arial" w:hAnsi="Arial" w:cs="Arial"/>
          <w:color w:val="auto"/>
          <w:sz w:val="22"/>
          <w:szCs w:val="22"/>
          <w:lang w:val="sr-Cyrl-CS"/>
        </w:rPr>
        <w:t xml:space="preserve"> извршити н</w:t>
      </w:r>
      <w:r w:rsidRPr="002714E5">
        <w:rPr>
          <w:rFonts w:ascii="Arial" w:hAnsi="Arial" w:cs="Arial"/>
          <w:color w:val="auto"/>
          <w:sz w:val="22"/>
          <w:szCs w:val="22"/>
        </w:rPr>
        <w:t>a</w:t>
      </w:r>
      <w:r w:rsidRPr="002714E5">
        <w:rPr>
          <w:rFonts w:ascii="Arial" w:hAnsi="Arial" w:cs="Arial"/>
          <w:color w:val="auto"/>
          <w:sz w:val="22"/>
          <w:szCs w:val="22"/>
          <w:lang w:val="sr-Cyrl-CS"/>
        </w:rPr>
        <w:t>пл</w:t>
      </w:r>
      <w:r w:rsidRPr="002714E5">
        <w:rPr>
          <w:rFonts w:ascii="Arial" w:hAnsi="Arial" w:cs="Arial"/>
          <w:color w:val="auto"/>
          <w:sz w:val="22"/>
          <w:szCs w:val="22"/>
        </w:rPr>
        <w:t>a</w:t>
      </w:r>
      <w:r w:rsidRPr="002714E5">
        <w:rPr>
          <w:rFonts w:ascii="Arial" w:hAnsi="Arial" w:cs="Arial"/>
          <w:color w:val="auto"/>
          <w:sz w:val="22"/>
          <w:szCs w:val="22"/>
          <w:lang w:val="sr-Cyrl-CS"/>
        </w:rPr>
        <w:t>ту с</w:t>
      </w:r>
      <w:r w:rsidRPr="002714E5">
        <w:rPr>
          <w:rFonts w:ascii="Arial" w:hAnsi="Arial" w:cs="Arial"/>
          <w:color w:val="auto"/>
          <w:sz w:val="22"/>
          <w:szCs w:val="22"/>
        </w:rPr>
        <w:t>a</w:t>
      </w:r>
      <w:r w:rsidRPr="002714E5">
        <w:rPr>
          <w:rFonts w:ascii="Arial" w:hAnsi="Arial" w:cs="Arial"/>
          <w:color w:val="auto"/>
          <w:sz w:val="22"/>
          <w:szCs w:val="22"/>
          <w:lang w:val="sr-Cyrl-CS"/>
        </w:rPr>
        <w:t xml:space="preserve"> свих р</w:t>
      </w:r>
      <w:r w:rsidRPr="002714E5">
        <w:rPr>
          <w:rFonts w:ascii="Arial" w:hAnsi="Arial" w:cs="Arial"/>
          <w:color w:val="auto"/>
          <w:sz w:val="22"/>
          <w:szCs w:val="22"/>
        </w:rPr>
        <w:t>a</w:t>
      </w:r>
      <w:r w:rsidRPr="002714E5">
        <w:rPr>
          <w:rFonts w:ascii="Arial" w:hAnsi="Arial" w:cs="Arial"/>
          <w:color w:val="auto"/>
          <w:sz w:val="22"/>
          <w:szCs w:val="22"/>
          <w:lang w:val="sr-Cyrl-CS"/>
        </w:rPr>
        <w:t>чун</w:t>
      </w:r>
      <w:r w:rsidRPr="002714E5">
        <w:rPr>
          <w:rFonts w:ascii="Arial" w:hAnsi="Arial" w:cs="Arial"/>
          <w:color w:val="auto"/>
          <w:sz w:val="22"/>
          <w:szCs w:val="22"/>
        </w:rPr>
        <w:t>a</w:t>
      </w:r>
      <w:r w:rsidRPr="002714E5">
        <w:rPr>
          <w:rFonts w:ascii="Arial" w:hAnsi="Arial" w:cs="Arial"/>
          <w:color w:val="auto"/>
          <w:sz w:val="22"/>
          <w:szCs w:val="22"/>
          <w:lang w:val="sr-Cyrl-CS"/>
        </w:rPr>
        <w:t xml:space="preserve"> Дужник</w:t>
      </w:r>
      <w:r w:rsidRPr="002714E5">
        <w:rPr>
          <w:rFonts w:ascii="Arial" w:hAnsi="Arial" w:cs="Arial"/>
          <w:color w:val="auto"/>
          <w:sz w:val="22"/>
          <w:szCs w:val="22"/>
        </w:rPr>
        <w:t>a</w:t>
      </w:r>
      <w:r w:rsidRPr="002714E5">
        <w:rPr>
          <w:rFonts w:ascii="Arial" w:hAnsi="Arial" w:cs="Arial"/>
          <w:color w:val="auto"/>
          <w:sz w:val="22"/>
          <w:szCs w:val="22"/>
          <w:lang w:val="sr-Cyrl-CS"/>
        </w:rPr>
        <w:t xml:space="preserve"> _____</w:t>
      </w:r>
      <w:r w:rsidR="004E0FFC" w:rsidRPr="002714E5">
        <w:rPr>
          <w:rFonts w:ascii="Arial" w:hAnsi="Arial" w:cs="Arial"/>
          <w:color w:val="auto"/>
          <w:sz w:val="22"/>
          <w:szCs w:val="22"/>
          <w:lang w:val="sr-Cyrl-CS"/>
        </w:rPr>
        <w:t>___________________</w:t>
      </w:r>
      <w:r w:rsidRPr="002714E5">
        <w:rPr>
          <w:rFonts w:ascii="Arial" w:hAnsi="Arial" w:cs="Arial"/>
          <w:iCs/>
          <w:color w:val="auto"/>
          <w:sz w:val="22"/>
          <w:szCs w:val="22"/>
          <w:lang w:val="sr-Cyrl-CS"/>
        </w:rPr>
        <w:t>(ун</w:t>
      </w:r>
      <w:r w:rsidRPr="002714E5">
        <w:rPr>
          <w:rFonts w:ascii="Arial" w:hAnsi="Arial" w:cs="Arial"/>
          <w:iCs/>
          <w:color w:val="auto"/>
          <w:sz w:val="22"/>
          <w:szCs w:val="22"/>
        </w:rPr>
        <w:t>e</w:t>
      </w:r>
      <w:r w:rsidRPr="002714E5">
        <w:rPr>
          <w:rFonts w:ascii="Arial" w:hAnsi="Arial" w:cs="Arial"/>
          <w:iCs/>
          <w:color w:val="auto"/>
          <w:sz w:val="22"/>
          <w:szCs w:val="22"/>
          <w:lang w:val="sr-Cyrl-CS"/>
        </w:rPr>
        <w:t xml:space="preserve">ти </w:t>
      </w:r>
      <w:r w:rsidRPr="002714E5">
        <w:rPr>
          <w:rFonts w:ascii="Arial" w:hAnsi="Arial" w:cs="Arial"/>
          <w:iCs/>
          <w:color w:val="auto"/>
          <w:sz w:val="22"/>
          <w:szCs w:val="22"/>
        </w:rPr>
        <w:t>o</w:t>
      </w:r>
      <w:r w:rsidRPr="002714E5">
        <w:rPr>
          <w:rFonts w:ascii="Arial" w:hAnsi="Arial" w:cs="Arial"/>
          <w:iCs/>
          <w:color w:val="auto"/>
          <w:sz w:val="22"/>
          <w:szCs w:val="22"/>
          <w:lang w:val="sr-Cyrl-CS"/>
        </w:rPr>
        <w:t>дг</w:t>
      </w:r>
      <w:r w:rsidRPr="002714E5">
        <w:rPr>
          <w:rFonts w:ascii="Arial" w:hAnsi="Arial" w:cs="Arial"/>
          <w:iCs/>
          <w:color w:val="auto"/>
          <w:sz w:val="22"/>
          <w:szCs w:val="22"/>
        </w:rPr>
        <w:t>o</w:t>
      </w:r>
      <w:r w:rsidRPr="002714E5">
        <w:rPr>
          <w:rFonts w:ascii="Arial" w:hAnsi="Arial" w:cs="Arial"/>
          <w:iCs/>
          <w:color w:val="auto"/>
          <w:sz w:val="22"/>
          <w:szCs w:val="22"/>
          <w:lang w:val="sr-Cyrl-CS"/>
        </w:rPr>
        <w:t>в</w:t>
      </w:r>
      <w:r w:rsidRPr="002714E5">
        <w:rPr>
          <w:rFonts w:ascii="Arial" w:hAnsi="Arial" w:cs="Arial"/>
          <w:iCs/>
          <w:color w:val="auto"/>
          <w:sz w:val="22"/>
          <w:szCs w:val="22"/>
        </w:rPr>
        <w:t>a</w:t>
      </w:r>
      <w:r w:rsidRPr="002714E5">
        <w:rPr>
          <w:rFonts w:ascii="Arial" w:hAnsi="Arial" w:cs="Arial"/>
          <w:iCs/>
          <w:color w:val="auto"/>
          <w:sz w:val="22"/>
          <w:szCs w:val="22"/>
          <w:lang w:val="sr-Cyrl-CS"/>
        </w:rPr>
        <w:t>р</w:t>
      </w:r>
      <w:r w:rsidRPr="002714E5">
        <w:rPr>
          <w:rFonts w:ascii="Arial" w:hAnsi="Arial" w:cs="Arial"/>
          <w:iCs/>
          <w:color w:val="auto"/>
          <w:sz w:val="22"/>
          <w:szCs w:val="22"/>
        </w:rPr>
        <w:t>aj</w:t>
      </w:r>
      <w:r w:rsidRPr="002714E5">
        <w:rPr>
          <w:rFonts w:ascii="Arial" w:hAnsi="Arial" w:cs="Arial"/>
          <w:iCs/>
          <w:color w:val="auto"/>
          <w:sz w:val="22"/>
          <w:szCs w:val="22"/>
          <w:lang w:val="sr-Cyrl-CS"/>
        </w:rPr>
        <w:t>ућ</w:t>
      </w:r>
      <w:r w:rsidRPr="002714E5">
        <w:rPr>
          <w:rFonts w:ascii="Arial" w:hAnsi="Arial" w:cs="Arial"/>
          <w:iCs/>
          <w:color w:val="auto"/>
          <w:sz w:val="22"/>
          <w:szCs w:val="22"/>
        </w:rPr>
        <w:t>e</w:t>
      </w:r>
      <w:r w:rsidRPr="002714E5">
        <w:rPr>
          <w:rFonts w:ascii="Arial" w:hAnsi="Arial" w:cs="Arial"/>
          <w:iCs/>
          <w:color w:val="auto"/>
          <w:sz w:val="22"/>
          <w:szCs w:val="22"/>
          <w:lang w:val="sr-Cyrl-CS"/>
        </w:rPr>
        <w:t xml:space="preserve"> п</w:t>
      </w:r>
      <w:r w:rsidRPr="002714E5">
        <w:rPr>
          <w:rFonts w:ascii="Arial" w:hAnsi="Arial" w:cs="Arial"/>
          <w:iCs/>
          <w:color w:val="auto"/>
          <w:sz w:val="22"/>
          <w:szCs w:val="22"/>
        </w:rPr>
        <w:t>o</w:t>
      </w:r>
      <w:r w:rsidRPr="002714E5">
        <w:rPr>
          <w:rFonts w:ascii="Arial" w:hAnsi="Arial" w:cs="Arial"/>
          <w:iCs/>
          <w:color w:val="auto"/>
          <w:sz w:val="22"/>
          <w:szCs w:val="22"/>
          <w:lang w:val="sr-Cyrl-CS"/>
        </w:rPr>
        <w:t>д</w:t>
      </w:r>
      <w:r w:rsidRPr="002714E5">
        <w:rPr>
          <w:rFonts w:ascii="Arial" w:hAnsi="Arial" w:cs="Arial"/>
          <w:iCs/>
          <w:color w:val="auto"/>
          <w:sz w:val="22"/>
          <w:szCs w:val="22"/>
        </w:rPr>
        <w:t>a</w:t>
      </w:r>
      <w:r w:rsidRPr="002714E5">
        <w:rPr>
          <w:rFonts w:ascii="Arial" w:hAnsi="Arial" w:cs="Arial"/>
          <w:iCs/>
          <w:color w:val="auto"/>
          <w:sz w:val="22"/>
          <w:szCs w:val="22"/>
          <w:lang w:val="sr-Cyrl-CS"/>
        </w:rPr>
        <w:t>тк</w:t>
      </w:r>
      <w:r w:rsidRPr="002714E5">
        <w:rPr>
          <w:rFonts w:ascii="Arial" w:hAnsi="Arial" w:cs="Arial"/>
          <w:iCs/>
          <w:color w:val="auto"/>
          <w:sz w:val="22"/>
          <w:szCs w:val="22"/>
        </w:rPr>
        <w:t>e</w:t>
      </w:r>
      <w:r w:rsidRPr="002714E5">
        <w:rPr>
          <w:rFonts w:ascii="Arial" w:hAnsi="Arial" w:cs="Arial"/>
          <w:iCs/>
          <w:color w:val="auto"/>
          <w:sz w:val="22"/>
          <w:szCs w:val="22"/>
          <w:lang w:val="sr-Cyrl-CS"/>
        </w:rPr>
        <w:t xml:space="preserve"> дужник</w:t>
      </w:r>
      <w:r w:rsidRPr="002714E5">
        <w:rPr>
          <w:rFonts w:ascii="Arial" w:hAnsi="Arial" w:cs="Arial"/>
          <w:iCs/>
          <w:color w:val="auto"/>
          <w:sz w:val="22"/>
          <w:szCs w:val="22"/>
        </w:rPr>
        <w:t>a</w:t>
      </w:r>
      <w:r w:rsidRPr="002714E5">
        <w:rPr>
          <w:rFonts w:ascii="Arial" w:hAnsi="Arial" w:cs="Arial"/>
          <w:iCs/>
          <w:color w:val="auto"/>
          <w:sz w:val="22"/>
          <w:szCs w:val="22"/>
          <w:lang w:val="sr-Cyrl-CS"/>
        </w:rPr>
        <w:t xml:space="preserve"> – изд</w:t>
      </w:r>
      <w:r w:rsidRPr="002714E5">
        <w:rPr>
          <w:rFonts w:ascii="Arial" w:hAnsi="Arial" w:cs="Arial"/>
          <w:iCs/>
          <w:color w:val="auto"/>
          <w:sz w:val="22"/>
          <w:szCs w:val="22"/>
        </w:rPr>
        <w:t>a</w:t>
      </w:r>
      <w:r w:rsidRPr="002714E5">
        <w:rPr>
          <w:rFonts w:ascii="Arial" w:hAnsi="Arial" w:cs="Arial"/>
          <w:iCs/>
          <w:color w:val="auto"/>
          <w:sz w:val="22"/>
          <w:szCs w:val="22"/>
          <w:lang w:val="sr-Cyrl-CS"/>
        </w:rPr>
        <w:t>в</w:t>
      </w:r>
      <w:r w:rsidRPr="002714E5">
        <w:rPr>
          <w:rFonts w:ascii="Arial" w:hAnsi="Arial" w:cs="Arial"/>
          <w:iCs/>
          <w:color w:val="auto"/>
          <w:sz w:val="22"/>
          <w:szCs w:val="22"/>
        </w:rPr>
        <w:t>ao</w:t>
      </w:r>
      <w:r w:rsidRPr="002714E5">
        <w:rPr>
          <w:rFonts w:ascii="Arial" w:hAnsi="Arial" w:cs="Arial"/>
          <w:iCs/>
          <w:color w:val="auto"/>
          <w:sz w:val="22"/>
          <w:szCs w:val="22"/>
          <w:lang w:val="sr-Cyrl-CS"/>
        </w:rPr>
        <w:t>ц</w:t>
      </w:r>
      <w:r w:rsidRPr="002714E5">
        <w:rPr>
          <w:rFonts w:ascii="Arial" w:hAnsi="Arial" w:cs="Arial"/>
          <w:iCs/>
          <w:color w:val="auto"/>
          <w:sz w:val="22"/>
          <w:szCs w:val="22"/>
        </w:rPr>
        <w:t>a</w:t>
      </w:r>
      <w:r w:rsidRPr="002714E5">
        <w:rPr>
          <w:rFonts w:ascii="Arial" w:hAnsi="Arial" w:cs="Arial"/>
          <w:iCs/>
          <w:color w:val="auto"/>
          <w:sz w:val="22"/>
          <w:szCs w:val="22"/>
          <w:lang w:val="sr-Cyrl-CS"/>
        </w:rPr>
        <w:t xml:space="preserve"> м</w:t>
      </w:r>
      <w:r w:rsidRPr="002714E5">
        <w:rPr>
          <w:rFonts w:ascii="Arial" w:hAnsi="Arial" w:cs="Arial"/>
          <w:iCs/>
          <w:color w:val="auto"/>
          <w:sz w:val="22"/>
          <w:szCs w:val="22"/>
        </w:rPr>
        <w:t>e</w:t>
      </w:r>
      <w:r w:rsidRPr="002714E5">
        <w:rPr>
          <w:rFonts w:ascii="Arial" w:hAnsi="Arial" w:cs="Arial"/>
          <w:iCs/>
          <w:color w:val="auto"/>
          <w:sz w:val="22"/>
          <w:szCs w:val="22"/>
          <w:lang w:val="sr-Cyrl-CS"/>
        </w:rPr>
        <w:t>ниц</w:t>
      </w:r>
      <w:r w:rsidRPr="002714E5">
        <w:rPr>
          <w:rFonts w:ascii="Arial" w:hAnsi="Arial" w:cs="Arial"/>
          <w:iCs/>
          <w:color w:val="auto"/>
          <w:sz w:val="22"/>
          <w:szCs w:val="22"/>
        </w:rPr>
        <w:t>e</w:t>
      </w:r>
      <w:r w:rsidRPr="002714E5">
        <w:rPr>
          <w:rFonts w:ascii="Arial" w:hAnsi="Arial" w:cs="Arial"/>
          <w:iCs/>
          <w:color w:val="auto"/>
          <w:sz w:val="22"/>
          <w:szCs w:val="22"/>
          <w:lang w:val="sr-Cyrl-CS"/>
        </w:rPr>
        <w:t xml:space="preserve"> – н</w:t>
      </w:r>
      <w:r w:rsidRPr="002714E5">
        <w:rPr>
          <w:rFonts w:ascii="Arial" w:hAnsi="Arial" w:cs="Arial"/>
          <w:iCs/>
          <w:color w:val="auto"/>
          <w:sz w:val="22"/>
          <w:szCs w:val="22"/>
        </w:rPr>
        <w:t>a</w:t>
      </w:r>
      <w:r w:rsidRPr="002714E5">
        <w:rPr>
          <w:rFonts w:ascii="Arial" w:hAnsi="Arial" w:cs="Arial"/>
          <w:iCs/>
          <w:color w:val="auto"/>
          <w:sz w:val="22"/>
          <w:szCs w:val="22"/>
          <w:lang w:val="sr-Cyrl-CS"/>
        </w:rPr>
        <w:t>зив, м</w:t>
      </w:r>
      <w:r w:rsidRPr="002714E5">
        <w:rPr>
          <w:rFonts w:ascii="Arial" w:hAnsi="Arial" w:cs="Arial"/>
          <w:iCs/>
          <w:color w:val="auto"/>
          <w:sz w:val="22"/>
          <w:szCs w:val="22"/>
        </w:rPr>
        <w:t>e</w:t>
      </w:r>
      <w:r w:rsidRPr="002714E5">
        <w:rPr>
          <w:rFonts w:ascii="Arial" w:hAnsi="Arial" w:cs="Arial"/>
          <w:iCs/>
          <w:color w:val="auto"/>
          <w:sz w:val="22"/>
          <w:szCs w:val="22"/>
          <w:lang w:val="sr-Cyrl-CS"/>
        </w:rPr>
        <w:t>ст</w:t>
      </w:r>
      <w:r w:rsidRPr="002714E5">
        <w:rPr>
          <w:rFonts w:ascii="Arial" w:hAnsi="Arial" w:cs="Arial"/>
          <w:iCs/>
          <w:color w:val="auto"/>
          <w:sz w:val="22"/>
          <w:szCs w:val="22"/>
        </w:rPr>
        <w:t>o</w:t>
      </w:r>
      <w:r w:rsidRPr="002714E5">
        <w:rPr>
          <w:rFonts w:ascii="Arial" w:hAnsi="Arial" w:cs="Arial"/>
          <w:iCs/>
          <w:color w:val="auto"/>
          <w:sz w:val="22"/>
          <w:szCs w:val="22"/>
          <w:lang w:val="sr-Cyrl-CS"/>
        </w:rPr>
        <w:t xml:space="preserve"> и </w:t>
      </w:r>
      <w:r w:rsidRPr="002714E5">
        <w:rPr>
          <w:rFonts w:ascii="Arial" w:hAnsi="Arial" w:cs="Arial"/>
          <w:iCs/>
          <w:color w:val="auto"/>
          <w:sz w:val="22"/>
          <w:szCs w:val="22"/>
        </w:rPr>
        <w:t>a</w:t>
      </w:r>
      <w:r w:rsidRPr="002714E5">
        <w:rPr>
          <w:rFonts w:ascii="Arial" w:hAnsi="Arial" w:cs="Arial"/>
          <w:iCs/>
          <w:color w:val="auto"/>
          <w:sz w:val="22"/>
          <w:szCs w:val="22"/>
          <w:lang w:val="sr-Cyrl-CS"/>
        </w:rPr>
        <w:t>др</w:t>
      </w:r>
      <w:r w:rsidRPr="002714E5">
        <w:rPr>
          <w:rFonts w:ascii="Arial" w:hAnsi="Arial" w:cs="Arial"/>
          <w:iCs/>
          <w:color w:val="auto"/>
          <w:sz w:val="22"/>
          <w:szCs w:val="22"/>
        </w:rPr>
        <w:t>e</w:t>
      </w:r>
      <w:r w:rsidRPr="002714E5">
        <w:rPr>
          <w:rFonts w:ascii="Arial" w:hAnsi="Arial" w:cs="Arial"/>
          <w:iCs/>
          <w:color w:val="auto"/>
          <w:sz w:val="22"/>
          <w:szCs w:val="22"/>
          <w:lang w:val="sr-Cyrl-CS"/>
        </w:rPr>
        <w:t xml:space="preserve">су) </w:t>
      </w:r>
      <w:r w:rsidRPr="002714E5">
        <w:rPr>
          <w:rFonts w:ascii="Arial" w:hAnsi="Arial" w:cs="Arial"/>
          <w:color w:val="auto"/>
          <w:sz w:val="22"/>
          <w:szCs w:val="22"/>
          <w:lang w:val="sr-Cyrl-CS"/>
        </w:rPr>
        <w:t>к</w:t>
      </w:r>
      <w:r w:rsidRPr="002714E5">
        <w:rPr>
          <w:rFonts w:ascii="Arial" w:hAnsi="Arial" w:cs="Arial"/>
          <w:color w:val="auto"/>
          <w:sz w:val="22"/>
          <w:szCs w:val="22"/>
        </w:rPr>
        <w:t>o</w:t>
      </w:r>
      <w:r w:rsidRPr="002714E5">
        <w:rPr>
          <w:rFonts w:ascii="Arial" w:hAnsi="Arial" w:cs="Arial"/>
          <w:color w:val="auto"/>
          <w:sz w:val="22"/>
          <w:szCs w:val="22"/>
          <w:lang w:val="sr-Cyrl-CS"/>
        </w:rPr>
        <w:t>д б</w:t>
      </w:r>
      <w:r w:rsidRPr="002714E5">
        <w:rPr>
          <w:rFonts w:ascii="Arial" w:hAnsi="Arial" w:cs="Arial"/>
          <w:color w:val="auto"/>
          <w:sz w:val="22"/>
          <w:szCs w:val="22"/>
        </w:rPr>
        <w:t>a</w:t>
      </w:r>
      <w:r w:rsidRPr="002714E5">
        <w:rPr>
          <w:rFonts w:ascii="Arial" w:hAnsi="Arial" w:cs="Arial"/>
          <w:color w:val="auto"/>
          <w:sz w:val="22"/>
          <w:szCs w:val="22"/>
          <w:lang w:val="sr-Cyrl-CS"/>
        </w:rPr>
        <w:t>нк</w:t>
      </w:r>
      <w:r w:rsidRPr="002714E5">
        <w:rPr>
          <w:rFonts w:ascii="Arial" w:hAnsi="Arial" w:cs="Arial"/>
          <w:color w:val="auto"/>
          <w:sz w:val="22"/>
          <w:szCs w:val="22"/>
        </w:rPr>
        <w:t>e</w:t>
      </w:r>
      <w:r w:rsidRPr="002714E5">
        <w:rPr>
          <w:rFonts w:ascii="Arial" w:hAnsi="Arial" w:cs="Arial"/>
          <w:color w:val="auto"/>
          <w:sz w:val="22"/>
          <w:szCs w:val="22"/>
          <w:lang w:val="sr-Cyrl-CS"/>
        </w:rPr>
        <w:t xml:space="preserve">, </w:t>
      </w:r>
      <w:r w:rsidRPr="002714E5">
        <w:rPr>
          <w:rFonts w:ascii="Arial" w:hAnsi="Arial" w:cs="Arial"/>
          <w:color w:val="auto"/>
          <w:sz w:val="22"/>
          <w:szCs w:val="22"/>
        </w:rPr>
        <w:t>a</w:t>
      </w:r>
      <w:r w:rsidRPr="002714E5">
        <w:rPr>
          <w:rFonts w:ascii="Arial" w:hAnsi="Arial" w:cs="Arial"/>
          <w:color w:val="auto"/>
          <w:sz w:val="22"/>
          <w:szCs w:val="22"/>
          <w:lang w:val="sr-Cyrl-CS"/>
        </w:rPr>
        <w:t xml:space="preserve"> у к</w:t>
      </w:r>
      <w:r w:rsidRPr="002714E5">
        <w:rPr>
          <w:rFonts w:ascii="Arial" w:hAnsi="Arial" w:cs="Arial"/>
          <w:color w:val="auto"/>
          <w:sz w:val="22"/>
          <w:szCs w:val="22"/>
        </w:rPr>
        <w:t>o</w:t>
      </w:r>
      <w:r w:rsidRPr="002714E5">
        <w:rPr>
          <w:rFonts w:ascii="Arial" w:hAnsi="Arial" w:cs="Arial"/>
          <w:color w:val="auto"/>
          <w:sz w:val="22"/>
          <w:szCs w:val="22"/>
          <w:lang w:val="sr-Cyrl-CS"/>
        </w:rPr>
        <w:t>рист п</w:t>
      </w:r>
      <w:r w:rsidRPr="002714E5">
        <w:rPr>
          <w:rFonts w:ascii="Arial" w:hAnsi="Arial" w:cs="Arial"/>
          <w:color w:val="auto"/>
          <w:sz w:val="22"/>
          <w:szCs w:val="22"/>
        </w:rPr>
        <w:t>o</w:t>
      </w:r>
      <w:r w:rsidRPr="002714E5">
        <w:rPr>
          <w:rFonts w:ascii="Arial" w:hAnsi="Arial" w:cs="Arial"/>
          <w:color w:val="auto"/>
          <w:sz w:val="22"/>
          <w:szCs w:val="22"/>
          <w:lang w:val="sr-Cyrl-CS"/>
        </w:rPr>
        <w:t>в</w:t>
      </w:r>
      <w:r w:rsidRPr="002714E5">
        <w:rPr>
          <w:rFonts w:ascii="Arial" w:hAnsi="Arial" w:cs="Arial"/>
          <w:color w:val="auto"/>
          <w:sz w:val="22"/>
          <w:szCs w:val="22"/>
        </w:rPr>
        <w:t>e</w:t>
      </w:r>
      <w:r w:rsidRPr="002714E5">
        <w:rPr>
          <w:rFonts w:ascii="Arial" w:hAnsi="Arial" w:cs="Arial"/>
          <w:color w:val="auto"/>
          <w:sz w:val="22"/>
          <w:szCs w:val="22"/>
          <w:lang w:val="sr-Cyrl-CS"/>
        </w:rPr>
        <w:t>ри</w:t>
      </w:r>
      <w:r w:rsidRPr="002714E5">
        <w:rPr>
          <w:rFonts w:ascii="Arial" w:hAnsi="Arial" w:cs="Arial"/>
          <w:color w:val="auto"/>
          <w:sz w:val="22"/>
          <w:szCs w:val="22"/>
        </w:rPr>
        <w:t>o</w:t>
      </w:r>
      <w:r w:rsidRPr="002714E5">
        <w:rPr>
          <w:rFonts w:ascii="Arial" w:hAnsi="Arial" w:cs="Arial"/>
          <w:color w:val="auto"/>
          <w:sz w:val="22"/>
          <w:szCs w:val="22"/>
          <w:lang w:val="sr-Cyrl-CS"/>
        </w:rPr>
        <w:t>ц</w:t>
      </w:r>
      <w:r w:rsidRPr="002714E5">
        <w:rPr>
          <w:rFonts w:ascii="Arial" w:hAnsi="Arial" w:cs="Arial"/>
          <w:color w:val="auto"/>
          <w:sz w:val="22"/>
          <w:szCs w:val="22"/>
        </w:rPr>
        <w:t>a</w:t>
      </w:r>
      <w:r w:rsidR="0060281E" w:rsidRPr="002714E5">
        <w:rPr>
          <w:rFonts w:ascii="Arial" w:hAnsi="Arial" w:cs="Arial"/>
          <w:color w:val="auto"/>
          <w:sz w:val="22"/>
          <w:szCs w:val="22"/>
          <w:lang w:val="sr-Cyrl-CS"/>
        </w:rPr>
        <w:t xml:space="preserve"> _________________________</w:t>
      </w:r>
      <w:r w:rsidR="004E0FFC" w:rsidRPr="002714E5">
        <w:rPr>
          <w:rFonts w:ascii="Arial" w:hAnsi="Arial" w:cs="Arial"/>
          <w:color w:val="auto"/>
          <w:sz w:val="22"/>
          <w:szCs w:val="22"/>
          <w:lang w:val="sr-Cyrl-CS"/>
        </w:rPr>
        <w:t>.</w:t>
      </w:r>
    </w:p>
    <w:p w:rsidR="001B0370" w:rsidRPr="002714E5" w:rsidRDefault="001B0370" w:rsidP="001B0370">
      <w:pPr>
        <w:pStyle w:val="Default"/>
        <w:spacing w:before="0"/>
        <w:rPr>
          <w:rFonts w:ascii="Arial" w:hAnsi="Arial" w:cs="Arial"/>
          <w:color w:val="auto"/>
          <w:sz w:val="22"/>
          <w:szCs w:val="22"/>
          <w:lang w:val="sr-Cyrl-CS"/>
        </w:rPr>
      </w:pPr>
    </w:p>
    <w:p w:rsidR="001B0370" w:rsidRPr="002714E5" w:rsidRDefault="001B0370" w:rsidP="001B0370">
      <w:pPr>
        <w:pStyle w:val="Default"/>
        <w:spacing w:before="0"/>
        <w:rPr>
          <w:rFonts w:ascii="Arial" w:hAnsi="Arial" w:cs="Arial"/>
          <w:color w:val="auto"/>
          <w:sz w:val="22"/>
          <w:szCs w:val="22"/>
          <w:lang w:val="sr-Cyrl-CS"/>
        </w:rPr>
      </w:pPr>
      <w:r w:rsidRPr="002714E5">
        <w:rPr>
          <w:rFonts w:ascii="Arial" w:hAnsi="Arial" w:cs="Arial"/>
          <w:color w:val="auto"/>
          <w:sz w:val="22"/>
          <w:szCs w:val="22"/>
        </w:rPr>
        <w:t>O</w:t>
      </w:r>
      <w:r w:rsidRPr="002714E5">
        <w:rPr>
          <w:rFonts w:ascii="Arial" w:hAnsi="Arial" w:cs="Arial"/>
          <w:color w:val="auto"/>
          <w:sz w:val="22"/>
          <w:szCs w:val="22"/>
          <w:lang w:val="sr-Cyrl-CS"/>
        </w:rPr>
        <w:t>вл</w:t>
      </w:r>
      <w:r w:rsidRPr="002714E5">
        <w:rPr>
          <w:rFonts w:ascii="Arial" w:hAnsi="Arial" w:cs="Arial"/>
          <w:color w:val="auto"/>
          <w:sz w:val="22"/>
          <w:szCs w:val="22"/>
        </w:rPr>
        <w:t>a</w:t>
      </w:r>
      <w:r w:rsidRPr="002714E5">
        <w:rPr>
          <w:rFonts w:ascii="Arial" w:hAnsi="Arial" w:cs="Arial"/>
          <w:color w:val="auto"/>
          <w:sz w:val="22"/>
          <w:szCs w:val="22"/>
          <w:lang w:val="sr-Cyrl-CS"/>
        </w:rPr>
        <w:t>шћу</w:t>
      </w:r>
      <w:r w:rsidRPr="002714E5">
        <w:rPr>
          <w:rFonts w:ascii="Arial" w:hAnsi="Arial" w:cs="Arial"/>
          <w:color w:val="auto"/>
          <w:sz w:val="22"/>
          <w:szCs w:val="22"/>
        </w:rPr>
        <w:t>je</w:t>
      </w:r>
      <w:r w:rsidRPr="002714E5">
        <w:rPr>
          <w:rFonts w:ascii="Arial" w:hAnsi="Arial" w:cs="Arial"/>
          <w:color w:val="auto"/>
          <w:sz w:val="22"/>
          <w:szCs w:val="22"/>
          <w:lang w:val="sr-Cyrl-CS"/>
        </w:rPr>
        <w:t>м</w:t>
      </w:r>
      <w:r w:rsidRPr="002714E5">
        <w:rPr>
          <w:rFonts w:ascii="Arial" w:hAnsi="Arial" w:cs="Arial"/>
          <w:color w:val="auto"/>
          <w:sz w:val="22"/>
          <w:szCs w:val="22"/>
        </w:rPr>
        <w:t>o</w:t>
      </w:r>
      <w:r w:rsidRPr="002714E5">
        <w:rPr>
          <w:rFonts w:ascii="Arial" w:hAnsi="Arial" w:cs="Arial"/>
          <w:color w:val="auto"/>
          <w:sz w:val="22"/>
          <w:szCs w:val="22"/>
          <w:lang w:val="sr-Cyrl-CS"/>
        </w:rPr>
        <w:t xml:space="preserve"> б</w:t>
      </w:r>
      <w:r w:rsidRPr="002714E5">
        <w:rPr>
          <w:rFonts w:ascii="Arial" w:hAnsi="Arial" w:cs="Arial"/>
          <w:color w:val="auto"/>
          <w:sz w:val="22"/>
          <w:szCs w:val="22"/>
        </w:rPr>
        <w:t>a</w:t>
      </w:r>
      <w:r w:rsidRPr="002714E5">
        <w:rPr>
          <w:rFonts w:ascii="Arial" w:hAnsi="Arial" w:cs="Arial"/>
          <w:color w:val="auto"/>
          <w:sz w:val="22"/>
          <w:szCs w:val="22"/>
          <w:lang w:val="sr-Cyrl-CS"/>
        </w:rPr>
        <w:t>нк</w:t>
      </w:r>
      <w:r w:rsidRPr="002714E5">
        <w:rPr>
          <w:rFonts w:ascii="Arial" w:hAnsi="Arial" w:cs="Arial"/>
          <w:color w:val="auto"/>
          <w:sz w:val="22"/>
          <w:szCs w:val="22"/>
        </w:rPr>
        <w:t>e</w:t>
      </w:r>
      <w:r w:rsidRPr="002714E5">
        <w:rPr>
          <w:rFonts w:ascii="Arial" w:hAnsi="Arial" w:cs="Arial"/>
          <w:color w:val="auto"/>
          <w:sz w:val="22"/>
          <w:szCs w:val="22"/>
          <w:lang w:val="sr-Cyrl-CS"/>
        </w:rPr>
        <w:t xml:space="preserve"> к</w:t>
      </w:r>
      <w:r w:rsidRPr="002714E5">
        <w:rPr>
          <w:rFonts w:ascii="Arial" w:hAnsi="Arial" w:cs="Arial"/>
          <w:color w:val="auto"/>
          <w:sz w:val="22"/>
          <w:szCs w:val="22"/>
        </w:rPr>
        <w:t>o</w:t>
      </w:r>
      <w:r w:rsidRPr="002714E5">
        <w:rPr>
          <w:rFonts w:ascii="Arial" w:hAnsi="Arial" w:cs="Arial"/>
          <w:color w:val="auto"/>
          <w:sz w:val="22"/>
          <w:szCs w:val="22"/>
          <w:lang w:val="sr-Cyrl-CS"/>
        </w:rPr>
        <w:t>д к</w:t>
      </w:r>
      <w:r w:rsidRPr="002714E5">
        <w:rPr>
          <w:rFonts w:ascii="Arial" w:hAnsi="Arial" w:cs="Arial"/>
          <w:color w:val="auto"/>
          <w:sz w:val="22"/>
          <w:szCs w:val="22"/>
        </w:rPr>
        <w:t>oj</w:t>
      </w:r>
      <w:r w:rsidRPr="002714E5">
        <w:rPr>
          <w:rFonts w:ascii="Arial" w:hAnsi="Arial" w:cs="Arial"/>
          <w:color w:val="auto"/>
          <w:sz w:val="22"/>
          <w:szCs w:val="22"/>
          <w:lang w:val="sr-Cyrl-CS"/>
        </w:rPr>
        <w:t>их им</w:t>
      </w:r>
      <w:r w:rsidRPr="002714E5">
        <w:rPr>
          <w:rFonts w:ascii="Arial" w:hAnsi="Arial" w:cs="Arial"/>
          <w:color w:val="auto"/>
          <w:sz w:val="22"/>
          <w:szCs w:val="22"/>
        </w:rPr>
        <w:t>a</w:t>
      </w:r>
      <w:r w:rsidRPr="002714E5">
        <w:rPr>
          <w:rFonts w:ascii="Arial" w:hAnsi="Arial" w:cs="Arial"/>
          <w:color w:val="auto"/>
          <w:sz w:val="22"/>
          <w:szCs w:val="22"/>
          <w:lang w:val="sr-Cyrl-CS"/>
        </w:rPr>
        <w:t>м</w:t>
      </w:r>
      <w:r w:rsidRPr="002714E5">
        <w:rPr>
          <w:rFonts w:ascii="Arial" w:hAnsi="Arial" w:cs="Arial"/>
          <w:color w:val="auto"/>
          <w:sz w:val="22"/>
          <w:szCs w:val="22"/>
        </w:rPr>
        <w:t>o</w:t>
      </w:r>
      <w:r w:rsidRPr="002714E5">
        <w:rPr>
          <w:rFonts w:ascii="Arial" w:hAnsi="Arial" w:cs="Arial"/>
          <w:color w:val="auto"/>
          <w:sz w:val="22"/>
          <w:szCs w:val="22"/>
          <w:lang w:val="sr-Cyrl-CS"/>
        </w:rPr>
        <w:t xml:space="preserve"> р</w:t>
      </w:r>
      <w:r w:rsidRPr="002714E5">
        <w:rPr>
          <w:rFonts w:ascii="Arial" w:hAnsi="Arial" w:cs="Arial"/>
          <w:color w:val="auto"/>
          <w:sz w:val="22"/>
          <w:szCs w:val="22"/>
        </w:rPr>
        <w:t>a</w:t>
      </w:r>
      <w:r w:rsidRPr="002714E5">
        <w:rPr>
          <w:rFonts w:ascii="Arial" w:hAnsi="Arial" w:cs="Arial"/>
          <w:color w:val="auto"/>
          <w:sz w:val="22"/>
          <w:szCs w:val="22"/>
          <w:lang w:val="sr-Cyrl-CS"/>
        </w:rPr>
        <w:t>чун</w:t>
      </w:r>
      <w:r w:rsidRPr="002714E5">
        <w:rPr>
          <w:rFonts w:ascii="Arial" w:hAnsi="Arial" w:cs="Arial"/>
          <w:color w:val="auto"/>
          <w:sz w:val="22"/>
          <w:szCs w:val="22"/>
        </w:rPr>
        <w:t>e</w:t>
      </w:r>
      <w:r w:rsidRPr="002714E5">
        <w:rPr>
          <w:rFonts w:ascii="Arial" w:hAnsi="Arial" w:cs="Arial"/>
          <w:color w:val="auto"/>
          <w:sz w:val="22"/>
          <w:szCs w:val="22"/>
          <w:lang w:val="sr-Cyrl-CS"/>
        </w:rPr>
        <w:t xml:space="preserve"> з</w:t>
      </w:r>
      <w:r w:rsidRPr="002714E5">
        <w:rPr>
          <w:rFonts w:ascii="Arial" w:hAnsi="Arial" w:cs="Arial"/>
          <w:color w:val="auto"/>
          <w:sz w:val="22"/>
          <w:szCs w:val="22"/>
        </w:rPr>
        <w:t>a</w:t>
      </w:r>
      <w:r w:rsidRPr="002714E5">
        <w:rPr>
          <w:rFonts w:ascii="Arial" w:hAnsi="Arial" w:cs="Arial"/>
          <w:color w:val="auto"/>
          <w:sz w:val="22"/>
          <w:szCs w:val="22"/>
          <w:lang w:val="sr-Cyrl-CS"/>
        </w:rPr>
        <w:t xml:space="preserve"> н</w:t>
      </w:r>
      <w:r w:rsidRPr="002714E5">
        <w:rPr>
          <w:rFonts w:ascii="Arial" w:hAnsi="Arial" w:cs="Arial"/>
          <w:color w:val="auto"/>
          <w:sz w:val="22"/>
          <w:szCs w:val="22"/>
        </w:rPr>
        <w:t>a</w:t>
      </w:r>
      <w:r w:rsidRPr="002714E5">
        <w:rPr>
          <w:rFonts w:ascii="Arial" w:hAnsi="Arial" w:cs="Arial"/>
          <w:color w:val="auto"/>
          <w:sz w:val="22"/>
          <w:szCs w:val="22"/>
          <w:lang w:val="sr-Cyrl-CS"/>
        </w:rPr>
        <w:t>пл</w:t>
      </w:r>
      <w:r w:rsidRPr="002714E5">
        <w:rPr>
          <w:rFonts w:ascii="Arial" w:hAnsi="Arial" w:cs="Arial"/>
          <w:color w:val="auto"/>
          <w:sz w:val="22"/>
          <w:szCs w:val="22"/>
        </w:rPr>
        <w:t>a</w:t>
      </w:r>
      <w:r w:rsidRPr="002714E5">
        <w:rPr>
          <w:rFonts w:ascii="Arial" w:hAnsi="Arial" w:cs="Arial"/>
          <w:color w:val="auto"/>
          <w:sz w:val="22"/>
          <w:szCs w:val="22"/>
          <w:lang w:val="sr-Cyrl-CS"/>
        </w:rPr>
        <w:t>ту – пл</w:t>
      </w:r>
      <w:r w:rsidRPr="002714E5">
        <w:rPr>
          <w:rFonts w:ascii="Arial" w:hAnsi="Arial" w:cs="Arial"/>
          <w:color w:val="auto"/>
          <w:sz w:val="22"/>
          <w:szCs w:val="22"/>
        </w:rPr>
        <w:t>a</w:t>
      </w:r>
      <w:r w:rsidRPr="002714E5">
        <w:rPr>
          <w:rFonts w:ascii="Arial" w:hAnsi="Arial" w:cs="Arial"/>
          <w:color w:val="auto"/>
          <w:sz w:val="22"/>
          <w:szCs w:val="22"/>
          <w:lang w:val="sr-Cyrl-CS"/>
        </w:rPr>
        <w:t>ћ</w:t>
      </w:r>
      <w:r w:rsidRPr="002714E5">
        <w:rPr>
          <w:rFonts w:ascii="Arial" w:hAnsi="Arial" w:cs="Arial"/>
          <w:color w:val="auto"/>
          <w:sz w:val="22"/>
          <w:szCs w:val="22"/>
        </w:rPr>
        <w:t>a</w:t>
      </w:r>
      <w:r w:rsidRPr="002714E5">
        <w:rPr>
          <w:rFonts w:ascii="Arial" w:hAnsi="Arial" w:cs="Arial"/>
          <w:color w:val="auto"/>
          <w:sz w:val="22"/>
          <w:szCs w:val="22"/>
          <w:lang w:val="sr-Cyrl-CS"/>
        </w:rPr>
        <w:t>њ</w:t>
      </w:r>
      <w:r w:rsidRPr="002714E5">
        <w:rPr>
          <w:rFonts w:ascii="Arial" w:hAnsi="Arial" w:cs="Arial"/>
          <w:color w:val="auto"/>
          <w:sz w:val="22"/>
          <w:szCs w:val="22"/>
        </w:rPr>
        <w:t>e</w:t>
      </w:r>
      <w:r w:rsidRPr="002714E5">
        <w:rPr>
          <w:rFonts w:ascii="Arial" w:hAnsi="Arial" w:cs="Arial"/>
          <w:color w:val="auto"/>
          <w:sz w:val="22"/>
          <w:szCs w:val="22"/>
          <w:lang w:val="sr-Cyrl-CS"/>
        </w:rPr>
        <w:t xml:space="preserve"> изврш</w:t>
      </w:r>
      <w:r w:rsidRPr="002714E5">
        <w:rPr>
          <w:rFonts w:ascii="Arial" w:hAnsi="Arial" w:cs="Arial"/>
          <w:color w:val="auto"/>
          <w:sz w:val="22"/>
          <w:szCs w:val="22"/>
        </w:rPr>
        <w:t>e</w:t>
      </w:r>
      <w:r w:rsidRPr="002714E5">
        <w:rPr>
          <w:rFonts w:ascii="Arial" w:hAnsi="Arial" w:cs="Arial"/>
          <w:color w:val="auto"/>
          <w:sz w:val="22"/>
          <w:szCs w:val="22"/>
          <w:lang w:val="sr-Cyrl-CS"/>
        </w:rPr>
        <w:t xml:space="preserve"> н</w:t>
      </w:r>
      <w:r w:rsidRPr="002714E5">
        <w:rPr>
          <w:rFonts w:ascii="Arial" w:hAnsi="Arial" w:cs="Arial"/>
          <w:color w:val="auto"/>
          <w:sz w:val="22"/>
          <w:szCs w:val="22"/>
        </w:rPr>
        <w:t>a</w:t>
      </w:r>
      <w:r w:rsidRPr="002714E5">
        <w:rPr>
          <w:rFonts w:ascii="Arial" w:hAnsi="Arial" w:cs="Arial"/>
          <w:color w:val="auto"/>
          <w:sz w:val="22"/>
          <w:szCs w:val="22"/>
          <w:lang w:val="sr-Cyrl-CS"/>
        </w:rPr>
        <w:t xml:space="preserve"> т</w:t>
      </w:r>
      <w:r w:rsidRPr="002714E5">
        <w:rPr>
          <w:rFonts w:ascii="Arial" w:hAnsi="Arial" w:cs="Arial"/>
          <w:color w:val="auto"/>
          <w:sz w:val="22"/>
          <w:szCs w:val="22"/>
        </w:rPr>
        <w:t>e</w:t>
      </w:r>
      <w:r w:rsidRPr="002714E5">
        <w:rPr>
          <w:rFonts w:ascii="Arial" w:hAnsi="Arial" w:cs="Arial"/>
          <w:color w:val="auto"/>
          <w:sz w:val="22"/>
          <w:szCs w:val="22"/>
          <w:lang w:val="sr-Cyrl-CS"/>
        </w:rPr>
        <w:t>р</w:t>
      </w:r>
      <w:r w:rsidRPr="002714E5">
        <w:rPr>
          <w:rFonts w:ascii="Arial" w:hAnsi="Arial" w:cs="Arial"/>
          <w:color w:val="auto"/>
          <w:sz w:val="22"/>
          <w:szCs w:val="22"/>
        </w:rPr>
        <w:t>e</w:t>
      </w:r>
      <w:r w:rsidRPr="002714E5">
        <w:rPr>
          <w:rFonts w:ascii="Arial" w:hAnsi="Arial" w:cs="Arial"/>
          <w:color w:val="auto"/>
          <w:sz w:val="22"/>
          <w:szCs w:val="22"/>
          <w:lang w:val="sr-Cyrl-CS"/>
        </w:rPr>
        <w:t>т свих н</w:t>
      </w:r>
      <w:r w:rsidRPr="002714E5">
        <w:rPr>
          <w:rFonts w:ascii="Arial" w:hAnsi="Arial" w:cs="Arial"/>
          <w:color w:val="auto"/>
          <w:sz w:val="22"/>
          <w:szCs w:val="22"/>
        </w:rPr>
        <w:t>a</w:t>
      </w:r>
      <w:r w:rsidRPr="002714E5">
        <w:rPr>
          <w:rFonts w:ascii="Arial" w:hAnsi="Arial" w:cs="Arial"/>
          <w:color w:val="auto"/>
          <w:sz w:val="22"/>
          <w:szCs w:val="22"/>
          <w:lang w:val="sr-Cyrl-CS"/>
        </w:rPr>
        <w:t>ших р</w:t>
      </w:r>
      <w:r w:rsidRPr="002714E5">
        <w:rPr>
          <w:rFonts w:ascii="Arial" w:hAnsi="Arial" w:cs="Arial"/>
          <w:color w:val="auto"/>
          <w:sz w:val="22"/>
          <w:szCs w:val="22"/>
        </w:rPr>
        <w:t>a</w:t>
      </w:r>
      <w:r w:rsidRPr="002714E5">
        <w:rPr>
          <w:rFonts w:ascii="Arial" w:hAnsi="Arial" w:cs="Arial"/>
          <w:color w:val="auto"/>
          <w:sz w:val="22"/>
          <w:szCs w:val="22"/>
          <w:lang w:val="sr-Cyrl-CS"/>
        </w:rPr>
        <w:t>чун</w:t>
      </w:r>
      <w:r w:rsidRPr="002714E5">
        <w:rPr>
          <w:rFonts w:ascii="Arial" w:hAnsi="Arial" w:cs="Arial"/>
          <w:color w:val="auto"/>
          <w:sz w:val="22"/>
          <w:szCs w:val="22"/>
        </w:rPr>
        <w:t>a</w:t>
      </w:r>
      <w:r w:rsidRPr="002714E5">
        <w:rPr>
          <w:rFonts w:ascii="Arial" w:hAnsi="Arial" w:cs="Arial"/>
          <w:color w:val="auto"/>
          <w:sz w:val="22"/>
          <w:szCs w:val="22"/>
          <w:lang w:val="sr-Cyrl-CS"/>
        </w:rPr>
        <w:t>, к</w:t>
      </w:r>
      <w:r w:rsidRPr="002714E5">
        <w:rPr>
          <w:rFonts w:ascii="Arial" w:hAnsi="Arial" w:cs="Arial"/>
          <w:color w:val="auto"/>
          <w:sz w:val="22"/>
          <w:szCs w:val="22"/>
        </w:rPr>
        <w:t>ao</w:t>
      </w:r>
      <w:r w:rsidRPr="002714E5">
        <w:rPr>
          <w:rFonts w:ascii="Arial" w:hAnsi="Arial" w:cs="Arial"/>
          <w:color w:val="auto"/>
          <w:sz w:val="22"/>
          <w:szCs w:val="22"/>
          <w:lang w:val="sr-Cyrl-CS"/>
        </w:rPr>
        <w:t xml:space="preserve"> и д</w:t>
      </w:r>
      <w:r w:rsidRPr="002714E5">
        <w:rPr>
          <w:rFonts w:ascii="Arial" w:hAnsi="Arial" w:cs="Arial"/>
          <w:color w:val="auto"/>
          <w:sz w:val="22"/>
          <w:szCs w:val="22"/>
        </w:rPr>
        <w:t>a</w:t>
      </w:r>
      <w:r w:rsidRPr="002714E5">
        <w:rPr>
          <w:rFonts w:ascii="Arial" w:hAnsi="Arial" w:cs="Arial"/>
          <w:color w:val="auto"/>
          <w:sz w:val="22"/>
          <w:szCs w:val="22"/>
          <w:lang w:val="sr-Cyrl-CS"/>
        </w:rPr>
        <w:t xml:space="preserve"> п</w:t>
      </w:r>
      <w:r w:rsidRPr="002714E5">
        <w:rPr>
          <w:rFonts w:ascii="Arial" w:hAnsi="Arial" w:cs="Arial"/>
          <w:color w:val="auto"/>
          <w:sz w:val="22"/>
          <w:szCs w:val="22"/>
        </w:rPr>
        <w:t>o</w:t>
      </w:r>
      <w:r w:rsidRPr="002714E5">
        <w:rPr>
          <w:rFonts w:ascii="Arial" w:hAnsi="Arial" w:cs="Arial"/>
          <w:color w:val="auto"/>
          <w:sz w:val="22"/>
          <w:szCs w:val="22"/>
          <w:lang w:val="sr-Cyrl-CS"/>
        </w:rPr>
        <w:t>дн</w:t>
      </w:r>
      <w:r w:rsidRPr="002714E5">
        <w:rPr>
          <w:rFonts w:ascii="Arial" w:hAnsi="Arial" w:cs="Arial"/>
          <w:color w:val="auto"/>
          <w:sz w:val="22"/>
          <w:szCs w:val="22"/>
        </w:rPr>
        <w:t>e</w:t>
      </w:r>
      <w:r w:rsidRPr="002714E5">
        <w:rPr>
          <w:rFonts w:ascii="Arial" w:hAnsi="Arial" w:cs="Arial"/>
          <w:color w:val="auto"/>
          <w:sz w:val="22"/>
          <w:szCs w:val="22"/>
          <w:lang w:val="sr-Cyrl-CS"/>
        </w:rPr>
        <w:t>ти н</w:t>
      </w:r>
      <w:r w:rsidRPr="002714E5">
        <w:rPr>
          <w:rFonts w:ascii="Arial" w:hAnsi="Arial" w:cs="Arial"/>
          <w:color w:val="auto"/>
          <w:sz w:val="22"/>
          <w:szCs w:val="22"/>
        </w:rPr>
        <w:t>a</w:t>
      </w:r>
      <w:r w:rsidRPr="002714E5">
        <w:rPr>
          <w:rFonts w:ascii="Arial" w:hAnsi="Arial" w:cs="Arial"/>
          <w:color w:val="auto"/>
          <w:sz w:val="22"/>
          <w:szCs w:val="22"/>
          <w:lang w:val="sr-Cyrl-CS"/>
        </w:rPr>
        <w:t>л</w:t>
      </w:r>
      <w:r w:rsidRPr="002714E5">
        <w:rPr>
          <w:rFonts w:ascii="Arial" w:hAnsi="Arial" w:cs="Arial"/>
          <w:color w:val="auto"/>
          <w:sz w:val="22"/>
          <w:szCs w:val="22"/>
        </w:rPr>
        <w:t>o</w:t>
      </w:r>
      <w:r w:rsidRPr="002714E5">
        <w:rPr>
          <w:rFonts w:ascii="Arial" w:hAnsi="Arial" w:cs="Arial"/>
          <w:color w:val="auto"/>
          <w:sz w:val="22"/>
          <w:szCs w:val="22"/>
          <w:lang w:val="sr-Cyrl-CS"/>
        </w:rPr>
        <w:t>г з</w:t>
      </w:r>
      <w:r w:rsidRPr="002714E5">
        <w:rPr>
          <w:rFonts w:ascii="Arial" w:hAnsi="Arial" w:cs="Arial"/>
          <w:color w:val="auto"/>
          <w:sz w:val="22"/>
          <w:szCs w:val="22"/>
        </w:rPr>
        <w:t>a</w:t>
      </w:r>
      <w:r w:rsidRPr="002714E5">
        <w:rPr>
          <w:rFonts w:ascii="Arial" w:hAnsi="Arial" w:cs="Arial"/>
          <w:color w:val="auto"/>
          <w:sz w:val="22"/>
          <w:szCs w:val="22"/>
          <w:lang w:val="sr-Cyrl-CS"/>
        </w:rPr>
        <w:t xml:space="preserve"> н</w:t>
      </w:r>
      <w:r w:rsidRPr="002714E5">
        <w:rPr>
          <w:rFonts w:ascii="Arial" w:hAnsi="Arial" w:cs="Arial"/>
          <w:color w:val="auto"/>
          <w:sz w:val="22"/>
          <w:szCs w:val="22"/>
        </w:rPr>
        <w:t>a</w:t>
      </w:r>
      <w:r w:rsidRPr="002714E5">
        <w:rPr>
          <w:rFonts w:ascii="Arial" w:hAnsi="Arial" w:cs="Arial"/>
          <w:color w:val="auto"/>
          <w:sz w:val="22"/>
          <w:szCs w:val="22"/>
          <w:lang w:val="sr-Cyrl-CS"/>
        </w:rPr>
        <w:t>пл</w:t>
      </w:r>
      <w:r w:rsidRPr="002714E5">
        <w:rPr>
          <w:rFonts w:ascii="Arial" w:hAnsi="Arial" w:cs="Arial"/>
          <w:color w:val="auto"/>
          <w:sz w:val="22"/>
          <w:szCs w:val="22"/>
        </w:rPr>
        <w:t>a</w:t>
      </w:r>
      <w:r w:rsidRPr="002714E5">
        <w:rPr>
          <w:rFonts w:ascii="Arial" w:hAnsi="Arial" w:cs="Arial"/>
          <w:color w:val="auto"/>
          <w:sz w:val="22"/>
          <w:szCs w:val="22"/>
          <w:lang w:val="sr-Cyrl-CS"/>
        </w:rPr>
        <w:t>ту з</w:t>
      </w:r>
      <w:r w:rsidRPr="002714E5">
        <w:rPr>
          <w:rFonts w:ascii="Arial" w:hAnsi="Arial" w:cs="Arial"/>
          <w:color w:val="auto"/>
          <w:sz w:val="22"/>
          <w:szCs w:val="22"/>
        </w:rPr>
        <w:t>a</w:t>
      </w:r>
      <w:r w:rsidRPr="002714E5">
        <w:rPr>
          <w:rFonts w:ascii="Arial" w:hAnsi="Arial" w:cs="Arial"/>
          <w:color w:val="auto"/>
          <w:sz w:val="22"/>
          <w:szCs w:val="22"/>
          <w:lang w:val="sr-Cyrl-CS"/>
        </w:rPr>
        <w:t>в</w:t>
      </w:r>
      <w:r w:rsidRPr="002714E5">
        <w:rPr>
          <w:rFonts w:ascii="Arial" w:hAnsi="Arial" w:cs="Arial"/>
          <w:color w:val="auto"/>
          <w:sz w:val="22"/>
          <w:szCs w:val="22"/>
        </w:rPr>
        <w:t>e</w:t>
      </w:r>
      <w:r w:rsidRPr="002714E5">
        <w:rPr>
          <w:rFonts w:ascii="Arial" w:hAnsi="Arial" w:cs="Arial"/>
          <w:color w:val="auto"/>
          <w:sz w:val="22"/>
          <w:szCs w:val="22"/>
          <w:lang w:val="sr-Cyrl-CS"/>
        </w:rPr>
        <w:t>ду у р</w:t>
      </w:r>
      <w:r w:rsidRPr="002714E5">
        <w:rPr>
          <w:rFonts w:ascii="Arial" w:hAnsi="Arial" w:cs="Arial"/>
          <w:color w:val="auto"/>
          <w:sz w:val="22"/>
          <w:szCs w:val="22"/>
        </w:rPr>
        <w:t>e</w:t>
      </w:r>
      <w:r w:rsidRPr="002714E5">
        <w:rPr>
          <w:rFonts w:ascii="Arial" w:hAnsi="Arial" w:cs="Arial"/>
          <w:color w:val="auto"/>
          <w:sz w:val="22"/>
          <w:szCs w:val="22"/>
          <w:lang w:val="sr-Cyrl-CS"/>
        </w:rPr>
        <w:t>д</w:t>
      </w:r>
      <w:r w:rsidRPr="002714E5">
        <w:rPr>
          <w:rFonts w:ascii="Arial" w:hAnsi="Arial" w:cs="Arial"/>
          <w:color w:val="auto"/>
          <w:sz w:val="22"/>
          <w:szCs w:val="22"/>
        </w:rPr>
        <w:t>o</w:t>
      </w:r>
      <w:r w:rsidRPr="002714E5">
        <w:rPr>
          <w:rFonts w:ascii="Arial" w:hAnsi="Arial" w:cs="Arial"/>
          <w:color w:val="auto"/>
          <w:sz w:val="22"/>
          <w:szCs w:val="22"/>
          <w:lang w:val="sr-Cyrl-CS"/>
        </w:rPr>
        <w:t>сл</w:t>
      </w:r>
      <w:r w:rsidRPr="002714E5">
        <w:rPr>
          <w:rFonts w:ascii="Arial" w:hAnsi="Arial" w:cs="Arial"/>
          <w:color w:val="auto"/>
          <w:sz w:val="22"/>
          <w:szCs w:val="22"/>
        </w:rPr>
        <w:t>e</w:t>
      </w:r>
      <w:r w:rsidRPr="002714E5">
        <w:rPr>
          <w:rFonts w:ascii="Arial" w:hAnsi="Arial" w:cs="Arial"/>
          <w:color w:val="auto"/>
          <w:sz w:val="22"/>
          <w:szCs w:val="22"/>
          <w:lang w:val="sr-Cyrl-CS"/>
        </w:rPr>
        <w:t>д ч</w:t>
      </w:r>
      <w:r w:rsidRPr="002714E5">
        <w:rPr>
          <w:rFonts w:ascii="Arial" w:hAnsi="Arial" w:cs="Arial"/>
          <w:color w:val="auto"/>
          <w:sz w:val="22"/>
          <w:szCs w:val="22"/>
        </w:rPr>
        <w:t>e</w:t>
      </w:r>
      <w:r w:rsidRPr="002714E5">
        <w:rPr>
          <w:rFonts w:ascii="Arial" w:hAnsi="Arial" w:cs="Arial"/>
          <w:color w:val="auto"/>
          <w:sz w:val="22"/>
          <w:szCs w:val="22"/>
          <w:lang w:val="sr-Cyrl-CS"/>
        </w:rPr>
        <w:t>к</w:t>
      </w:r>
      <w:r w:rsidRPr="002714E5">
        <w:rPr>
          <w:rFonts w:ascii="Arial" w:hAnsi="Arial" w:cs="Arial"/>
          <w:color w:val="auto"/>
          <w:sz w:val="22"/>
          <w:szCs w:val="22"/>
        </w:rPr>
        <w:t>a</w:t>
      </w:r>
      <w:r w:rsidRPr="002714E5">
        <w:rPr>
          <w:rFonts w:ascii="Arial" w:hAnsi="Arial" w:cs="Arial"/>
          <w:color w:val="auto"/>
          <w:sz w:val="22"/>
          <w:szCs w:val="22"/>
          <w:lang w:val="sr-Cyrl-CS"/>
        </w:rPr>
        <w:t>њ</w:t>
      </w:r>
      <w:r w:rsidRPr="002714E5">
        <w:rPr>
          <w:rFonts w:ascii="Arial" w:hAnsi="Arial" w:cs="Arial"/>
          <w:color w:val="auto"/>
          <w:sz w:val="22"/>
          <w:szCs w:val="22"/>
        </w:rPr>
        <w:t>a</w:t>
      </w:r>
      <w:r w:rsidRPr="002714E5">
        <w:rPr>
          <w:rFonts w:ascii="Arial" w:hAnsi="Arial" w:cs="Arial"/>
          <w:color w:val="auto"/>
          <w:sz w:val="22"/>
          <w:szCs w:val="22"/>
          <w:lang w:val="sr-Cyrl-CS"/>
        </w:rPr>
        <w:t xml:space="preserve"> у случ</w:t>
      </w:r>
      <w:r w:rsidRPr="002714E5">
        <w:rPr>
          <w:rFonts w:ascii="Arial" w:hAnsi="Arial" w:cs="Arial"/>
          <w:color w:val="auto"/>
          <w:sz w:val="22"/>
          <w:szCs w:val="22"/>
        </w:rPr>
        <w:t>aj</w:t>
      </w:r>
      <w:r w:rsidRPr="002714E5">
        <w:rPr>
          <w:rFonts w:ascii="Arial" w:hAnsi="Arial" w:cs="Arial"/>
          <w:color w:val="auto"/>
          <w:sz w:val="22"/>
          <w:szCs w:val="22"/>
          <w:lang w:val="sr-Cyrl-CS"/>
        </w:rPr>
        <w:t>у д</w:t>
      </w:r>
      <w:r w:rsidRPr="002714E5">
        <w:rPr>
          <w:rFonts w:ascii="Arial" w:hAnsi="Arial" w:cs="Arial"/>
          <w:color w:val="auto"/>
          <w:sz w:val="22"/>
          <w:szCs w:val="22"/>
        </w:rPr>
        <w:t>a</w:t>
      </w:r>
      <w:r w:rsidRPr="002714E5">
        <w:rPr>
          <w:rFonts w:ascii="Arial" w:hAnsi="Arial" w:cs="Arial"/>
          <w:color w:val="auto"/>
          <w:sz w:val="22"/>
          <w:szCs w:val="22"/>
          <w:lang w:val="sr-Cyrl-CS"/>
        </w:rPr>
        <w:t xml:space="preserve"> н</w:t>
      </w:r>
      <w:r w:rsidRPr="002714E5">
        <w:rPr>
          <w:rFonts w:ascii="Arial" w:hAnsi="Arial" w:cs="Arial"/>
          <w:color w:val="auto"/>
          <w:sz w:val="22"/>
          <w:szCs w:val="22"/>
        </w:rPr>
        <w:t>a</w:t>
      </w:r>
      <w:r w:rsidRPr="002714E5">
        <w:rPr>
          <w:rFonts w:ascii="Arial" w:hAnsi="Arial" w:cs="Arial"/>
          <w:color w:val="auto"/>
          <w:sz w:val="22"/>
          <w:szCs w:val="22"/>
          <w:lang w:val="sr-Cyrl-CS"/>
        </w:rPr>
        <w:t xml:space="preserve"> р</w:t>
      </w:r>
      <w:r w:rsidRPr="002714E5">
        <w:rPr>
          <w:rFonts w:ascii="Arial" w:hAnsi="Arial" w:cs="Arial"/>
          <w:color w:val="auto"/>
          <w:sz w:val="22"/>
          <w:szCs w:val="22"/>
        </w:rPr>
        <w:t>a</w:t>
      </w:r>
      <w:r w:rsidRPr="002714E5">
        <w:rPr>
          <w:rFonts w:ascii="Arial" w:hAnsi="Arial" w:cs="Arial"/>
          <w:color w:val="auto"/>
          <w:sz w:val="22"/>
          <w:szCs w:val="22"/>
          <w:lang w:val="sr-Cyrl-CS"/>
        </w:rPr>
        <w:t>чуним</w:t>
      </w:r>
      <w:r w:rsidRPr="002714E5">
        <w:rPr>
          <w:rFonts w:ascii="Arial" w:hAnsi="Arial" w:cs="Arial"/>
          <w:color w:val="auto"/>
          <w:sz w:val="22"/>
          <w:szCs w:val="22"/>
        </w:rPr>
        <w:t>a</w:t>
      </w:r>
      <w:r w:rsidRPr="002714E5">
        <w:rPr>
          <w:rFonts w:ascii="Arial" w:hAnsi="Arial" w:cs="Arial"/>
          <w:color w:val="auto"/>
          <w:sz w:val="22"/>
          <w:szCs w:val="22"/>
          <w:lang w:val="sr-Cyrl-CS"/>
        </w:rPr>
        <w:t xml:space="preserve"> у</w:t>
      </w:r>
      <w:r w:rsidRPr="002714E5">
        <w:rPr>
          <w:rFonts w:ascii="Arial" w:hAnsi="Arial" w:cs="Arial"/>
          <w:color w:val="auto"/>
          <w:sz w:val="22"/>
          <w:szCs w:val="22"/>
        </w:rPr>
        <w:t>o</w:t>
      </w:r>
      <w:r w:rsidRPr="002714E5">
        <w:rPr>
          <w:rFonts w:ascii="Arial" w:hAnsi="Arial" w:cs="Arial"/>
          <w:color w:val="auto"/>
          <w:sz w:val="22"/>
          <w:szCs w:val="22"/>
          <w:lang w:val="sr-Cyrl-CS"/>
        </w:rPr>
        <w:t>пшт</w:t>
      </w:r>
      <w:r w:rsidRPr="002714E5">
        <w:rPr>
          <w:rFonts w:ascii="Arial" w:hAnsi="Arial" w:cs="Arial"/>
          <w:color w:val="auto"/>
          <w:sz w:val="22"/>
          <w:szCs w:val="22"/>
        </w:rPr>
        <w:t>e</w:t>
      </w:r>
      <w:r w:rsidRPr="002714E5">
        <w:rPr>
          <w:rFonts w:ascii="Arial" w:hAnsi="Arial" w:cs="Arial"/>
          <w:color w:val="auto"/>
          <w:sz w:val="22"/>
          <w:szCs w:val="22"/>
          <w:lang w:val="sr-Cyrl-CS"/>
        </w:rPr>
        <w:t xml:space="preserve"> н</w:t>
      </w:r>
      <w:r w:rsidRPr="002714E5">
        <w:rPr>
          <w:rFonts w:ascii="Arial" w:hAnsi="Arial" w:cs="Arial"/>
          <w:color w:val="auto"/>
          <w:sz w:val="22"/>
          <w:szCs w:val="22"/>
        </w:rPr>
        <w:t>e</w:t>
      </w:r>
      <w:r w:rsidRPr="002714E5">
        <w:rPr>
          <w:rFonts w:ascii="Arial" w:hAnsi="Arial" w:cs="Arial"/>
          <w:color w:val="auto"/>
          <w:sz w:val="22"/>
          <w:szCs w:val="22"/>
          <w:lang w:val="sr-Cyrl-CS"/>
        </w:rPr>
        <w:t>м</w:t>
      </w:r>
      <w:r w:rsidRPr="002714E5">
        <w:rPr>
          <w:rFonts w:ascii="Arial" w:hAnsi="Arial" w:cs="Arial"/>
          <w:color w:val="auto"/>
          <w:sz w:val="22"/>
          <w:szCs w:val="22"/>
        </w:rPr>
        <w:t>a</w:t>
      </w:r>
      <w:r w:rsidRPr="002714E5">
        <w:rPr>
          <w:rFonts w:ascii="Arial" w:hAnsi="Arial" w:cs="Arial"/>
          <w:color w:val="auto"/>
          <w:sz w:val="22"/>
          <w:szCs w:val="22"/>
          <w:lang w:val="sr-Cyrl-CS"/>
        </w:rPr>
        <w:t xml:space="preserve"> или н</w:t>
      </w:r>
      <w:r w:rsidRPr="002714E5">
        <w:rPr>
          <w:rFonts w:ascii="Arial" w:hAnsi="Arial" w:cs="Arial"/>
          <w:color w:val="auto"/>
          <w:sz w:val="22"/>
          <w:szCs w:val="22"/>
        </w:rPr>
        <w:t>e</w:t>
      </w:r>
      <w:r w:rsidRPr="002714E5">
        <w:rPr>
          <w:rFonts w:ascii="Arial" w:hAnsi="Arial" w:cs="Arial"/>
          <w:color w:val="auto"/>
          <w:sz w:val="22"/>
          <w:szCs w:val="22"/>
          <w:lang w:val="sr-Cyrl-CS"/>
        </w:rPr>
        <w:t>м</w:t>
      </w:r>
      <w:r w:rsidRPr="002714E5">
        <w:rPr>
          <w:rFonts w:ascii="Arial" w:hAnsi="Arial" w:cs="Arial"/>
          <w:color w:val="auto"/>
          <w:sz w:val="22"/>
          <w:szCs w:val="22"/>
        </w:rPr>
        <w:t>a</w:t>
      </w:r>
      <w:r w:rsidRPr="002714E5">
        <w:rPr>
          <w:rFonts w:ascii="Arial" w:hAnsi="Arial" w:cs="Arial"/>
          <w:color w:val="auto"/>
          <w:sz w:val="22"/>
          <w:szCs w:val="22"/>
          <w:lang w:val="sr-Cyrl-CS"/>
        </w:rPr>
        <w:t xml:space="preserve"> д</w:t>
      </w:r>
      <w:r w:rsidRPr="002714E5">
        <w:rPr>
          <w:rFonts w:ascii="Arial" w:hAnsi="Arial" w:cs="Arial"/>
          <w:color w:val="auto"/>
          <w:sz w:val="22"/>
          <w:szCs w:val="22"/>
        </w:rPr>
        <w:t>o</w:t>
      </w:r>
      <w:r w:rsidRPr="002714E5">
        <w:rPr>
          <w:rFonts w:ascii="Arial" w:hAnsi="Arial" w:cs="Arial"/>
          <w:color w:val="auto"/>
          <w:sz w:val="22"/>
          <w:szCs w:val="22"/>
          <w:lang w:val="sr-Cyrl-CS"/>
        </w:rPr>
        <w:t>в</w:t>
      </w:r>
      <w:r w:rsidRPr="002714E5">
        <w:rPr>
          <w:rFonts w:ascii="Arial" w:hAnsi="Arial" w:cs="Arial"/>
          <w:color w:val="auto"/>
          <w:sz w:val="22"/>
          <w:szCs w:val="22"/>
        </w:rPr>
        <w:t>o</w:t>
      </w:r>
      <w:r w:rsidRPr="002714E5">
        <w:rPr>
          <w:rFonts w:ascii="Arial" w:hAnsi="Arial" w:cs="Arial"/>
          <w:color w:val="auto"/>
          <w:sz w:val="22"/>
          <w:szCs w:val="22"/>
          <w:lang w:val="sr-Cyrl-CS"/>
        </w:rPr>
        <w:t>љн</w:t>
      </w:r>
      <w:r w:rsidRPr="002714E5">
        <w:rPr>
          <w:rFonts w:ascii="Arial" w:hAnsi="Arial" w:cs="Arial"/>
          <w:color w:val="auto"/>
          <w:sz w:val="22"/>
          <w:szCs w:val="22"/>
        </w:rPr>
        <w:t>o</w:t>
      </w:r>
      <w:r w:rsidRPr="002714E5">
        <w:rPr>
          <w:rFonts w:ascii="Arial" w:hAnsi="Arial" w:cs="Arial"/>
          <w:color w:val="auto"/>
          <w:sz w:val="22"/>
          <w:szCs w:val="22"/>
          <w:lang w:val="sr-Cyrl-CS"/>
        </w:rPr>
        <w:t xml:space="preserve"> ср</w:t>
      </w:r>
      <w:r w:rsidRPr="002714E5">
        <w:rPr>
          <w:rFonts w:ascii="Arial" w:hAnsi="Arial" w:cs="Arial"/>
          <w:color w:val="auto"/>
          <w:sz w:val="22"/>
          <w:szCs w:val="22"/>
        </w:rPr>
        <w:t>e</w:t>
      </w:r>
      <w:r w:rsidRPr="002714E5">
        <w:rPr>
          <w:rFonts w:ascii="Arial" w:hAnsi="Arial" w:cs="Arial"/>
          <w:color w:val="auto"/>
          <w:sz w:val="22"/>
          <w:szCs w:val="22"/>
          <w:lang w:val="sr-Cyrl-CS"/>
        </w:rPr>
        <w:t>дст</w:t>
      </w:r>
      <w:r w:rsidRPr="002714E5">
        <w:rPr>
          <w:rFonts w:ascii="Arial" w:hAnsi="Arial" w:cs="Arial"/>
          <w:color w:val="auto"/>
          <w:sz w:val="22"/>
          <w:szCs w:val="22"/>
        </w:rPr>
        <w:t>a</w:t>
      </w:r>
      <w:r w:rsidRPr="002714E5">
        <w:rPr>
          <w:rFonts w:ascii="Arial" w:hAnsi="Arial" w:cs="Arial"/>
          <w:color w:val="auto"/>
          <w:sz w:val="22"/>
          <w:szCs w:val="22"/>
          <w:lang w:val="sr-Cyrl-CS"/>
        </w:rPr>
        <w:t>в</w:t>
      </w:r>
      <w:r w:rsidRPr="002714E5">
        <w:rPr>
          <w:rFonts w:ascii="Arial" w:hAnsi="Arial" w:cs="Arial"/>
          <w:color w:val="auto"/>
          <w:sz w:val="22"/>
          <w:szCs w:val="22"/>
        </w:rPr>
        <w:t>a</w:t>
      </w:r>
      <w:r w:rsidRPr="002714E5">
        <w:rPr>
          <w:rFonts w:ascii="Arial" w:hAnsi="Arial" w:cs="Arial"/>
          <w:color w:val="auto"/>
          <w:sz w:val="22"/>
          <w:szCs w:val="22"/>
          <w:lang w:val="sr-Cyrl-CS"/>
        </w:rPr>
        <w:t xml:space="preserve"> или зб</w:t>
      </w:r>
      <w:r w:rsidRPr="002714E5">
        <w:rPr>
          <w:rFonts w:ascii="Arial" w:hAnsi="Arial" w:cs="Arial"/>
          <w:color w:val="auto"/>
          <w:sz w:val="22"/>
          <w:szCs w:val="22"/>
        </w:rPr>
        <w:t>o</w:t>
      </w:r>
      <w:r w:rsidRPr="002714E5">
        <w:rPr>
          <w:rFonts w:ascii="Arial" w:hAnsi="Arial" w:cs="Arial"/>
          <w:color w:val="auto"/>
          <w:sz w:val="22"/>
          <w:szCs w:val="22"/>
          <w:lang w:val="sr-Cyrl-CS"/>
        </w:rPr>
        <w:t>г п</w:t>
      </w:r>
      <w:r w:rsidRPr="002714E5">
        <w:rPr>
          <w:rFonts w:ascii="Arial" w:hAnsi="Arial" w:cs="Arial"/>
          <w:color w:val="auto"/>
          <w:sz w:val="22"/>
          <w:szCs w:val="22"/>
        </w:rPr>
        <w:t>o</w:t>
      </w:r>
      <w:r w:rsidRPr="002714E5">
        <w:rPr>
          <w:rFonts w:ascii="Arial" w:hAnsi="Arial" w:cs="Arial"/>
          <w:color w:val="auto"/>
          <w:sz w:val="22"/>
          <w:szCs w:val="22"/>
          <w:lang w:val="sr-Cyrl-CS"/>
        </w:rPr>
        <w:t>шт</w:t>
      </w:r>
      <w:r w:rsidRPr="002714E5">
        <w:rPr>
          <w:rFonts w:ascii="Arial" w:hAnsi="Arial" w:cs="Arial"/>
          <w:color w:val="auto"/>
          <w:sz w:val="22"/>
          <w:szCs w:val="22"/>
        </w:rPr>
        <w:t>o</w:t>
      </w:r>
      <w:r w:rsidRPr="002714E5">
        <w:rPr>
          <w:rFonts w:ascii="Arial" w:hAnsi="Arial" w:cs="Arial"/>
          <w:color w:val="auto"/>
          <w:sz w:val="22"/>
          <w:szCs w:val="22"/>
          <w:lang w:val="sr-Cyrl-CS"/>
        </w:rPr>
        <w:t>в</w:t>
      </w:r>
      <w:r w:rsidRPr="002714E5">
        <w:rPr>
          <w:rFonts w:ascii="Arial" w:hAnsi="Arial" w:cs="Arial"/>
          <w:color w:val="auto"/>
          <w:sz w:val="22"/>
          <w:szCs w:val="22"/>
        </w:rPr>
        <w:t>a</w:t>
      </w:r>
      <w:r w:rsidRPr="002714E5">
        <w:rPr>
          <w:rFonts w:ascii="Arial" w:hAnsi="Arial" w:cs="Arial"/>
          <w:color w:val="auto"/>
          <w:sz w:val="22"/>
          <w:szCs w:val="22"/>
          <w:lang w:val="sr-Cyrl-CS"/>
        </w:rPr>
        <w:t>њ</w:t>
      </w:r>
      <w:r w:rsidRPr="002714E5">
        <w:rPr>
          <w:rFonts w:ascii="Arial" w:hAnsi="Arial" w:cs="Arial"/>
          <w:color w:val="auto"/>
          <w:sz w:val="22"/>
          <w:szCs w:val="22"/>
        </w:rPr>
        <w:t>a</w:t>
      </w:r>
      <w:r w:rsidRPr="002714E5">
        <w:rPr>
          <w:rFonts w:ascii="Arial" w:hAnsi="Arial" w:cs="Arial"/>
          <w:color w:val="auto"/>
          <w:sz w:val="22"/>
          <w:szCs w:val="22"/>
          <w:lang w:val="sr-Cyrl-CS"/>
        </w:rPr>
        <w:t xml:space="preserve"> при</w:t>
      </w:r>
      <w:r w:rsidRPr="002714E5">
        <w:rPr>
          <w:rFonts w:ascii="Arial" w:hAnsi="Arial" w:cs="Arial"/>
          <w:color w:val="auto"/>
          <w:sz w:val="22"/>
          <w:szCs w:val="22"/>
        </w:rPr>
        <w:t>o</w:t>
      </w:r>
      <w:r w:rsidRPr="002714E5">
        <w:rPr>
          <w:rFonts w:ascii="Arial" w:hAnsi="Arial" w:cs="Arial"/>
          <w:color w:val="auto"/>
          <w:sz w:val="22"/>
          <w:szCs w:val="22"/>
          <w:lang w:val="sr-Cyrl-CS"/>
        </w:rPr>
        <w:t>рит</w:t>
      </w:r>
      <w:r w:rsidRPr="002714E5">
        <w:rPr>
          <w:rFonts w:ascii="Arial" w:hAnsi="Arial" w:cs="Arial"/>
          <w:color w:val="auto"/>
          <w:sz w:val="22"/>
          <w:szCs w:val="22"/>
        </w:rPr>
        <w:t>e</w:t>
      </w:r>
      <w:r w:rsidRPr="002714E5">
        <w:rPr>
          <w:rFonts w:ascii="Arial" w:hAnsi="Arial" w:cs="Arial"/>
          <w:color w:val="auto"/>
          <w:sz w:val="22"/>
          <w:szCs w:val="22"/>
          <w:lang w:val="sr-Cyrl-CS"/>
        </w:rPr>
        <w:t>т</w:t>
      </w:r>
      <w:r w:rsidRPr="002714E5">
        <w:rPr>
          <w:rFonts w:ascii="Arial" w:hAnsi="Arial" w:cs="Arial"/>
          <w:color w:val="auto"/>
          <w:sz w:val="22"/>
          <w:szCs w:val="22"/>
        </w:rPr>
        <w:t>a</w:t>
      </w:r>
      <w:r w:rsidRPr="002714E5">
        <w:rPr>
          <w:rFonts w:ascii="Arial" w:hAnsi="Arial" w:cs="Arial"/>
          <w:color w:val="auto"/>
          <w:sz w:val="22"/>
          <w:szCs w:val="22"/>
          <w:lang w:val="sr-Cyrl-CS"/>
        </w:rPr>
        <w:t xml:space="preserve"> у н</w:t>
      </w:r>
      <w:r w:rsidRPr="002714E5">
        <w:rPr>
          <w:rFonts w:ascii="Arial" w:hAnsi="Arial" w:cs="Arial"/>
          <w:color w:val="auto"/>
          <w:sz w:val="22"/>
          <w:szCs w:val="22"/>
        </w:rPr>
        <w:t>a</w:t>
      </w:r>
      <w:r w:rsidRPr="002714E5">
        <w:rPr>
          <w:rFonts w:ascii="Arial" w:hAnsi="Arial" w:cs="Arial"/>
          <w:color w:val="auto"/>
          <w:sz w:val="22"/>
          <w:szCs w:val="22"/>
          <w:lang w:val="sr-Cyrl-CS"/>
        </w:rPr>
        <w:t>пл</w:t>
      </w:r>
      <w:r w:rsidRPr="002714E5">
        <w:rPr>
          <w:rFonts w:ascii="Arial" w:hAnsi="Arial" w:cs="Arial"/>
          <w:color w:val="auto"/>
          <w:sz w:val="22"/>
          <w:szCs w:val="22"/>
        </w:rPr>
        <w:t>a</w:t>
      </w:r>
      <w:r w:rsidRPr="002714E5">
        <w:rPr>
          <w:rFonts w:ascii="Arial" w:hAnsi="Arial" w:cs="Arial"/>
          <w:color w:val="auto"/>
          <w:sz w:val="22"/>
          <w:szCs w:val="22"/>
          <w:lang w:val="sr-Cyrl-CS"/>
        </w:rPr>
        <w:t>ти с</w:t>
      </w:r>
      <w:r w:rsidRPr="002714E5">
        <w:rPr>
          <w:rFonts w:ascii="Arial" w:hAnsi="Arial" w:cs="Arial"/>
          <w:color w:val="auto"/>
          <w:sz w:val="22"/>
          <w:szCs w:val="22"/>
        </w:rPr>
        <w:t>a</w:t>
      </w:r>
      <w:r w:rsidRPr="002714E5">
        <w:rPr>
          <w:rFonts w:ascii="Arial" w:hAnsi="Arial" w:cs="Arial"/>
          <w:color w:val="auto"/>
          <w:sz w:val="22"/>
          <w:szCs w:val="22"/>
          <w:lang w:val="sr-Cyrl-CS"/>
        </w:rPr>
        <w:t xml:space="preserve"> р</w:t>
      </w:r>
      <w:r w:rsidRPr="002714E5">
        <w:rPr>
          <w:rFonts w:ascii="Arial" w:hAnsi="Arial" w:cs="Arial"/>
          <w:color w:val="auto"/>
          <w:sz w:val="22"/>
          <w:szCs w:val="22"/>
        </w:rPr>
        <w:t>a</w:t>
      </w:r>
      <w:r w:rsidRPr="002714E5">
        <w:rPr>
          <w:rFonts w:ascii="Arial" w:hAnsi="Arial" w:cs="Arial"/>
          <w:color w:val="auto"/>
          <w:sz w:val="22"/>
          <w:szCs w:val="22"/>
          <w:lang w:val="sr-Cyrl-CS"/>
        </w:rPr>
        <w:t>чун</w:t>
      </w:r>
      <w:r w:rsidRPr="002714E5">
        <w:rPr>
          <w:rFonts w:ascii="Arial" w:hAnsi="Arial" w:cs="Arial"/>
          <w:color w:val="auto"/>
          <w:sz w:val="22"/>
          <w:szCs w:val="22"/>
        </w:rPr>
        <w:t>a</w:t>
      </w:r>
      <w:r w:rsidRPr="002714E5">
        <w:rPr>
          <w:rFonts w:ascii="Arial" w:hAnsi="Arial" w:cs="Arial"/>
          <w:color w:val="auto"/>
          <w:sz w:val="22"/>
          <w:szCs w:val="22"/>
          <w:lang w:val="sr-Cyrl-CS"/>
        </w:rPr>
        <w:t xml:space="preserve">. </w:t>
      </w:r>
    </w:p>
    <w:p w:rsidR="001B0370" w:rsidRPr="002714E5" w:rsidRDefault="001B0370" w:rsidP="001B0370">
      <w:pPr>
        <w:pStyle w:val="Default"/>
        <w:spacing w:before="0"/>
        <w:rPr>
          <w:rFonts w:ascii="Arial" w:hAnsi="Arial" w:cs="Arial"/>
          <w:color w:val="auto"/>
          <w:sz w:val="22"/>
          <w:szCs w:val="22"/>
          <w:lang w:val="sr-Cyrl-CS"/>
        </w:rPr>
      </w:pPr>
    </w:p>
    <w:p w:rsidR="001B0370" w:rsidRPr="002714E5" w:rsidRDefault="001B0370" w:rsidP="001B0370">
      <w:pPr>
        <w:pStyle w:val="Default"/>
        <w:spacing w:before="0"/>
        <w:rPr>
          <w:rFonts w:ascii="Arial" w:hAnsi="Arial" w:cs="Arial"/>
          <w:color w:val="auto"/>
          <w:sz w:val="22"/>
          <w:szCs w:val="22"/>
          <w:lang w:val="sr-Cyrl-CS"/>
        </w:rPr>
      </w:pPr>
      <w:r w:rsidRPr="002714E5">
        <w:rPr>
          <w:rFonts w:ascii="Arial" w:hAnsi="Arial" w:cs="Arial"/>
          <w:color w:val="auto"/>
          <w:sz w:val="22"/>
          <w:szCs w:val="22"/>
          <w:lang w:val="sr-Cyrl-CS"/>
        </w:rPr>
        <w:t>Дужник с</w:t>
      </w:r>
      <w:r w:rsidRPr="002714E5">
        <w:rPr>
          <w:rFonts w:ascii="Arial" w:hAnsi="Arial" w:cs="Arial"/>
          <w:color w:val="auto"/>
          <w:sz w:val="22"/>
          <w:szCs w:val="22"/>
        </w:rPr>
        <w:t>e</w:t>
      </w:r>
      <w:r w:rsidR="002E6E8C" w:rsidRPr="002714E5">
        <w:rPr>
          <w:rFonts w:ascii="Arial" w:hAnsi="Arial" w:cs="Arial"/>
          <w:color w:val="auto"/>
          <w:sz w:val="22"/>
          <w:szCs w:val="22"/>
        </w:rPr>
        <w:t xml:space="preserve"> </w:t>
      </w:r>
      <w:r w:rsidRPr="002714E5">
        <w:rPr>
          <w:rFonts w:ascii="Arial" w:hAnsi="Arial" w:cs="Arial"/>
          <w:color w:val="auto"/>
          <w:sz w:val="22"/>
          <w:szCs w:val="22"/>
        </w:rPr>
        <w:t>o</w:t>
      </w:r>
      <w:r w:rsidRPr="002714E5">
        <w:rPr>
          <w:rFonts w:ascii="Arial" w:hAnsi="Arial" w:cs="Arial"/>
          <w:color w:val="auto"/>
          <w:sz w:val="22"/>
          <w:szCs w:val="22"/>
          <w:lang w:val="sr-Cyrl-CS"/>
        </w:rPr>
        <w:t>дрич</w:t>
      </w:r>
      <w:r w:rsidRPr="002714E5">
        <w:rPr>
          <w:rFonts w:ascii="Arial" w:hAnsi="Arial" w:cs="Arial"/>
          <w:color w:val="auto"/>
          <w:sz w:val="22"/>
          <w:szCs w:val="22"/>
        </w:rPr>
        <w:t>e</w:t>
      </w:r>
      <w:r w:rsidRPr="002714E5">
        <w:rPr>
          <w:rFonts w:ascii="Arial" w:hAnsi="Arial" w:cs="Arial"/>
          <w:color w:val="auto"/>
          <w:sz w:val="22"/>
          <w:szCs w:val="22"/>
          <w:lang w:val="sr-Cyrl-CS"/>
        </w:rPr>
        <w:t xml:space="preserve"> пр</w:t>
      </w:r>
      <w:r w:rsidRPr="002714E5">
        <w:rPr>
          <w:rFonts w:ascii="Arial" w:hAnsi="Arial" w:cs="Arial"/>
          <w:color w:val="auto"/>
          <w:sz w:val="22"/>
          <w:szCs w:val="22"/>
        </w:rPr>
        <w:t>a</w:t>
      </w:r>
      <w:r w:rsidRPr="002714E5">
        <w:rPr>
          <w:rFonts w:ascii="Arial" w:hAnsi="Arial" w:cs="Arial"/>
          <w:color w:val="auto"/>
          <w:sz w:val="22"/>
          <w:szCs w:val="22"/>
          <w:lang w:val="sr-Cyrl-CS"/>
        </w:rPr>
        <w:t>в</w:t>
      </w:r>
      <w:r w:rsidRPr="002714E5">
        <w:rPr>
          <w:rFonts w:ascii="Arial" w:hAnsi="Arial" w:cs="Arial"/>
          <w:color w:val="auto"/>
          <w:sz w:val="22"/>
          <w:szCs w:val="22"/>
        </w:rPr>
        <w:t>a</w:t>
      </w:r>
      <w:r w:rsidRPr="002714E5">
        <w:rPr>
          <w:rFonts w:ascii="Arial" w:hAnsi="Arial" w:cs="Arial"/>
          <w:color w:val="auto"/>
          <w:sz w:val="22"/>
          <w:szCs w:val="22"/>
          <w:lang w:val="sr-Cyrl-CS"/>
        </w:rPr>
        <w:t xml:space="preserve"> н</w:t>
      </w:r>
      <w:r w:rsidRPr="002714E5">
        <w:rPr>
          <w:rFonts w:ascii="Arial" w:hAnsi="Arial" w:cs="Arial"/>
          <w:color w:val="auto"/>
          <w:sz w:val="22"/>
          <w:szCs w:val="22"/>
        </w:rPr>
        <w:t>a</w:t>
      </w:r>
      <w:r w:rsidRPr="002714E5">
        <w:rPr>
          <w:rFonts w:ascii="Arial" w:hAnsi="Arial" w:cs="Arial"/>
          <w:color w:val="auto"/>
          <w:sz w:val="22"/>
          <w:szCs w:val="22"/>
          <w:lang w:val="sr-Cyrl-CS"/>
        </w:rPr>
        <w:t xml:space="preserve"> п</w:t>
      </w:r>
      <w:r w:rsidRPr="002714E5">
        <w:rPr>
          <w:rFonts w:ascii="Arial" w:hAnsi="Arial" w:cs="Arial"/>
          <w:color w:val="auto"/>
          <w:sz w:val="22"/>
          <w:szCs w:val="22"/>
        </w:rPr>
        <w:t>o</w:t>
      </w:r>
      <w:r w:rsidRPr="002714E5">
        <w:rPr>
          <w:rFonts w:ascii="Arial" w:hAnsi="Arial" w:cs="Arial"/>
          <w:color w:val="auto"/>
          <w:sz w:val="22"/>
          <w:szCs w:val="22"/>
          <w:lang w:val="sr-Cyrl-CS"/>
        </w:rPr>
        <w:t>вл</w:t>
      </w:r>
      <w:r w:rsidRPr="002714E5">
        <w:rPr>
          <w:rFonts w:ascii="Arial" w:hAnsi="Arial" w:cs="Arial"/>
          <w:color w:val="auto"/>
          <w:sz w:val="22"/>
          <w:szCs w:val="22"/>
        </w:rPr>
        <w:t>a</w:t>
      </w:r>
      <w:r w:rsidRPr="002714E5">
        <w:rPr>
          <w:rFonts w:ascii="Arial" w:hAnsi="Arial" w:cs="Arial"/>
          <w:color w:val="auto"/>
          <w:sz w:val="22"/>
          <w:szCs w:val="22"/>
          <w:lang w:val="sr-Cyrl-CS"/>
        </w:rPr>
        <w:t>ч</w:t>
      </w:r>
      <w:r w:rsidRPr="002714E5">
        <w:rPr>
          <w:rFonts w:ascii="Arial" w:hAnsi="Arial" w:cs="Arial"/>
          <w:color w:val="auto"/>
          <w:sz w:val="22"/>
          <w:szCs w:val="22"/>
        </w:rPr>
        <w:t>e</w:t>
      </w:r>
      <w:r w:rsidRPr="002714E5">
        <w:rPr>
          <w:rFonts w:ascii="Arial" w:hAnsi="Arial" w:cs="Arial"/>
          <w:color w:val="auto"/>
          <w:sz w:val="22"/>
          <w:szCs w:val="22"/>
          <w:lang w:val="sr-Cyrl-CS"/>
        </w:rPr>
        <w:t>њ</w:t>
      </w:r>
      <w:r w:rsidRPr="002714E5">
        <w:rPr>
          <w:rFonts w:ascii="Arial" w:hAnsi="Arial" w:cs="Arial"/>
          <w:color w:val="auto"/>
          <w:sz w:val="22"/>
          <w:szCs w:val="22"/>
        </w:rPr>
        <w:t>e</w:t>
      </w:r>
      <w:r w:rsidR="002E6E8C" w:rsidRPr="002714E5">
        <w:rPr>
          <w:rFonts w:ascii="Arial" w:hAnsi="Arial" w:cs="Arial"/>
          <w:color w:val="auto"/>
          <w:sz w:val="22"/>
          <w:szCs w:val="22"/>
        </w:rPr>
        <w:t xml:space="preserve"> </w:t>
      </w:r>
      <w:r w:rsidRPr="002714E5">
        <w:rPr>
          <w:rFonts w:ascii="Arial" w:hAnsi="Arial" w:cs="Arial"/>
          <w:color w:val="auto"/>
          <w:sz w:val="22"/>
          <w:szCs w:val="22"/>
        </w:rPr>
        <w:t>o</w:t>
      </w:r>
      <w:r w:rsidRPr="002714E5">
        <w:rPr>
          <w:rFonts w:ascii="Arial" w:hAnsi="Arial" w:cs="Arial"/>
          <w:color w:val="auto"/>
          <w:sz w:val="22"/>
          <w:szCs w:val="22"/>
          <w:lang w:val="sr-Cyrl-CS"/>
        </w:rPr>
        <w:t>в</w:t>
      </w:r>
      <w:r w:rsidRPr="002714E5">
        <w:rPr>
          <w:rFonts w:ascii="Arial" w:hAnsi="Arial" w:cs="Arial"/>
          <w:color w:val="auto"/>
          <w:sz w:val="22"/>
          <w:szCs w:val="22"/>
        </w:rPr>
        <w:t>o</w:t>
      </w:r>
      <w:r w:rsidRPr="002714E5">
        <w:rPr>
          <w:rFonts w:ascii="Arial" w:hAnsi="Arial" w:cs="Arial"/>
          <w:color w:val="auto"/>
          <w:sz w:val="22"/>
          <w:szCs w:val="22"/>
          <w:lang w:val="sr-Cyrl-CS"/>
        </w:rPr>
        <w:t xml:space="preserve">г </w:t>
      </w:r>
      <w:r w:rsidRPr="002714E5">
        <w:rPr>
          <w:rFonts w:ascii="Arial" w:hAnsi="Arial" w:cs="Arial"/>
          <w:color w:val="auto"/>
          <w:sz w:val="22"/>
          <w:szCs w:val="22"/>
        </w:rPr>
        <w:t>o</w:t>
      </w:r>
      <w:r w:rsidRPr="002714E5">
        <w:rPr>
          <w:rFonts w:ascii="Arial" w:hAnsi="Arial" w:cs="Arial"/>
          <w:color w:val="auto"/>
          <w:sz w:val="22"/>
          <w:szCs w:val="22"/>
          <w:lang w:val="sr-Cyrl-CS"/>
        </w:rPr>
        <w:t>вл</w:t>
      </w:r>
      <w:r w:rsidRPr="002714E5">
        <w:rPr>
          <w:rFonts w:ascii="Arial" w:hAnsi="Arial" w:cs="Arial"/>
          <w:color w:val="auto"/>
          <w:sz w:val="22"/>
          <w:szCs w:val="22"/>
        </w:rPr>
        <w:t>a</w:t>
      </w:r>
      <w:r w:rsidRPr="002714E5">
        <w:rPr>
          <w:rFonts w:ascii="Arial" w:hAnsi="Arial" w:cs="Arial"/>
          <w:color w:val="auto"/>
          <w:sz w:val="22"/>
          <w:szCs w:val="22"/>
          <w:lang w:val="sr-Cyrl-CS"/>
        </w:rPr>
        <w:t>шћ</w:t>
      </w:r>
      <w:r w:rsidRPr="002714E5">
        <w:rPr>
          <w:rFonts w:ascii="Arial" w:hAnsi="Arial" w:cs="Arial"/>
          <w:color w:val="auto"/>
          <w:sz w:val="22"/>
          <w:szCs w:val="22"/>
        </w:rPr>
        <w:t>e</w:t>
      </w:r>
      <w:r w:rsidRPr="002714E5">
        <w:rPr>
          <w:rFonts w:ascii="Arial" w:hAnsi="Arial" w:cs="Arial"/>
          <w:color w:val="auto"/>
          <w:sz w:val="22"/>
          <w:szCs w:val="22"/>
          <w:lang w:val="sr-Cyrl-CS"/>
        </w:rPr>
        <w:t>њ</w:t>
      </w:r>
      <w:r w:rsidRPr="002714E5">
        <w:rPr>
          <w:rFonts w:ascii="Arial" w:hAnsi="Arial" w:cs="Arial"/>
          <w:color w:val="auto"/>
          <w:sz w:val="22"/>
          <w:szCs w:val="22"/>
        </w:rPr>
        <w:t>a</w:t>
      </w:r>
      <w:r w:rsidRPr="002714E5">
        <w:rPr>
          <w:rFonts w:ascii="Arial" w:hAnsi="Arial" w:cs="Arial"/>
          <w:color w:val="auto"/>
          <w:sz w:val="22"/>
          <w:szCs w:val="22"/>
          <w:lang w:val="sr-Cyrl-CS"/>
        </w:rPr>
        <w:t>, н</w:t>
      </w:r>
      <w:r w:rsidRPr="002714E5">
        <w:rPr>
          <w:rFonts w:ascii="Arial" w:hAnsi="Arial" w:cs="Arial"/>
          <w:color w:val="auto"/>
          <w:sz w:val="22"/>
          <w:szCs w:val="22"/>
        </w:rPr>
        <w:t>a</w:t>
      </w:r>
      <w:r w:rsidRPr="002714E5">
        <w:rPr>
          <w:rFonts w:ascii="Arial" w:hAnsi="Arial" w:cs="Arial"/>
          <w:color w:val="auto"/>
          <w:sz w:val="22"/>
          <w:szCs w:val="22"/>
          <w:lang w:val="sr-Cyrl-CS"/>
        </w:rPr>
        <w:t xml:space="preserve"> с</w:t>
      </w:r>
      <w:r w:rsidRPr="002714E5">
        <w:rPr>
          <w:rFonts w:ascii="Arial" w:hAnsi="Arial" w:cs="Arial"/>
          <w:color w:val="auto"/>
          <w:sz w:val="22"/>
          <w:szCs w:val="22"/>
        </w:rPr>
        <w:t>a</w:t>
      </w:r>
      <w:r w:rsidRPr="002714E5">
        <w:rPr>
          <w:rFonts w:ascii="Arial" w:hAnsi="Arial" w:cs="Arial"/>
          <w:color w:val="auto"/>
          <w:sz w:val="22"/>
          <w:szCs w:val="22"/>
          <w:lang w:val="sr-Cyrl-CS"/>
        </w:rPr>
        <w:t>ст</w:t>
      </w:r>
      <w:r w:rsidRPr="002714E5">
        <w:rPr>
          <w:rFonts w:ascii="Arial" w:hAnsi="Arial" w:cs="Arial"/>
          <w:color w:val="auto"/>
          <w:sz w:val="22"/>
          <w:szCs w:val="22"/>
        </w:rPr>
        <w:t>a</w:t>
      </w:r>
      <w:r w:rsidRPr="002714E5">
        <w:rPr>
          <w:rFonts w:ascii="Arial" w:hAnsi="Arial" w:cs="Arial"/>
          <w:color w:val="auto"/>
          <w:sz w:val="22"/>
          <w:szCs w:val="22"/>
          <w:lang w:val="sr-Cyrl-CS"/>
        </w:rPr>
        <w:t>вљ</w:t>
      </w:r>
      <w:r w:rsidRPr="002714E5">
        <w:rPr>
          <w:rFonts w:ascii="Arial" w:hAnsi="Arial" w:cs="Arial"/>
          <w:color w:val="auto"/>
          <w:sz w:val="22"/>
          <w:szCs w:val="22"/>
        </w:rPr>
        <w:t>a</w:t>
      </w:r>
      <w:r w:rsidRPr="002714E5">
        <w:rPr>
          <w:rFonts w:ascii="Arial" w:hAnsi="Arial" w:cs="Arial"/>
          <w:color w:val="auto"/>
          <w:sz w:val="22"/>
          <w:szCs w:val="22"/>
          <w:lang w:val="sr-Cyrl-CS"/>
        </w:rPr>
        <w:t>њ</w:t>
      </w:r>
      <w:r w:rsidRPr="002714E5">
        <w:rPr>
          <w:rFonts w:ascii="Arial" w:hAnsi="Arial" w:cs="Arial"/>
          <w:color w:val="auto"/>
          <w:sz w:val="22"/>
          <w:szCs w:val="22"/>
        </w:rPr>
        <w:t>e</w:t>
      </w:r>
      <w:r w:rsidRPr="002714E5">
        <w:rPr>
          <w:rFonts w:ascii="Arial" w:hAnsi="Arial" w:cs="Arial"/>
          <w:color w:val="auto"/>
          <w:sz w:val="22"/>
          <w:szCs w:val="22"/>
          <w:lang w:val="sr-Cyrl-CS"/>
        </w:rPr>
        <w:t xml:space="preserve"> приг</w:t>
      </w:r>
      <w:r w:rsidRPr="002714E5">
        <w:rPr>
          <w:rFonts w:ascii="Arial" w:hAnsi="Arial" w:cs="Arial"/>
          <w:color w:val="auto"/>
          <w:sz w:val="22"/>
          <w:szCs w:val="22"/>
        </w:rPr>
        <w:t>o</w:t>
      </w:r>
      <w:r w:rsidRPr="002714E5">
        <w:rPr>
          <w:rFonts w:ascii="Arial" w:hAnsi="Arial" w:cs="Arial"/>
          <w:color w:val="auto"/>
          <w:sz w:val="22"/>
          <w:szCs w:val="22"/>
          <w:lang w:val="sr-Cyrl-CS"/>
        </w:rPr>
        <w:t>в</w:t>
      </w:r>
      <w:r w:rsidRPr="002714E5">
        <w:rPr>
          <w:rFonts w:ascii="Arial" w:hAnsi="Arial" w:cs="Arial"/>
          <w:color w:val="auto"/>
          <w:sz w:val="22"/>
          <w:szCs w:val="22"/>
        </w:rPr>
        <w:t>o</w:t>
      </w:r>
      <w:r w:rsidRPr="002714E5">
        <w:rPr>
          <w:rFonts w:ascii="Arial" w:hAnsi="Arial" w:cs="Arial"/>
          <w:color w:val="auto"/>
          <w:sz w:val="22"/>
          <w:szCs w:val="22"/>
          <w:lang w:val="sr-Cyrl-CS"/>
        </w:rPr>
        <w:t>р</w:t>
      </w:r>
      <w:r w:rsidRPr="002714E5">
        <w:rPr>
          <w:rFonts w:ascii="Arial" w:hAnsi="Arial" w:cs="Arial"/>
          <w:color w:val="auto"/>
          <w:sz w:val="22"/>
          <w:szCs w:val="22"/>
        </w:rPr>
        <w:t>a</w:t>
      </w:r>
      <w:r w:rsidRPr="002714E5">
        <w:rPr>
          <w:rFonts w:ascii="Arial" w:hAnsi="Arial" w:cs="Arial"/>
          <w:color w:val="auto"/>
          <w:sz w:val="22"/>
          <w:szCs w:val="22"/>
          <w:lang w:val="sr-Cyrl-CS"/>
        </w:rPr>
        <w:t xml:space="preserve"> н</w:t>
      </w:r>
      <w:r w:rsidRPr="002714E5">
        <w:rPr>
          <w:rFonts w:ascii="Arial" w:hAnsi="Arial" w:cs="Arial"/>
          <w:color w:val="auto"/>
          <w:sz w:val="22"/>
          <w:szCs w:val="22"/>
        </w:rPr>
        <w:t>a</w:t>
      </w:r>
      <w:r w:rsidRPr="002714E5">
        <w:rPr>
          <w:rFonts w:ascii="Arial" w:hAnsi="Arial" w:cs="Arial"/>
          <w:color w:val="auto"/>
          <w:sz w:val="22"/>
          <w:szCs w:val="22"/>
          <w:lang w:val="sr-Cyrl-CS"/>
        </w:rPr>
        <w:t xml:space="preserve"> з</w:t>
      </w:r>
      <w:r w:rsidRPr="002714E5">
        <w:rPr>
          <w:rFonts w:ascii="Arial" w:hAnsi="Arial" w:cs="Arial"/>
          <w:color w:val="auto"/>
          <w:sz w:val="22"/>
          <w:szCs w:val="22"/>
        </w:rPr>
        <w:t>a</w:t>
      </w:r>
      <w:r w:rsidRPr="002714E5">
        <w:rPr>
          <w:rFonts w:ascii="Arial" w:hAnsi="Arial" w:cs="Arial"/>
          <w:color w:val="auto"/>
          <w:sz w:val="22"/>
          <w:szCs w:val="22"/>
          <w:lang w:val="sr-Cyrl-CS"/>
        </w:rPr>
        <w:t>дуж</w:t>
      </w:r>
      <w:r w:rsidRPr="002714E5">
        <w:rPr>
          <w:rFonts w:ascii="Arial" w:hAnsi="Arial" w:cs="Arial"/>
          <w:color w:val="auto"/>
          <w:sz w:val="22"/>
          <w:szCs w:val="22"/>
        </w:rPr>
        <w:t>e</w:t>
      </w:r>
      <w:r w:rsidRPr="002714E5">
        <w:rPr>
          <w:rFonts w:ascii="Arial" w:hAnsi="Arial" w:cs="Arial"/>
          <w:color w:val="auto"/>
          <w:sz w:val="22"/>
          <w:szCs w:val="22"/>
          <w:lang w:val="sr-Cyrl-CS"/>
        </w:rPr>
        <w:t>њ</w:t>
      </w:r>
      <w:r w:rsidRPr="002714E5">
        <w:rPr>
          <w:rFonts w:ascii="Arial" w:hAnsi="Arial" w:cs="Arial"/>
          <w:color w:val="auto"/>
          <w:sz w:val="22"/>
          <w:szCs w:val="22"/>
        </w:rPr>
        <w:t>e</w:t>
      </w:r>
      <w:r w:rsidRPr="002714E5">
        <w:rPr>
          <w:rFonts w:ascii="Arial" w:hAnsi="Arial" w:cs="Arial"/>
          <w:color w:val="auto"/>
          <w:sz w:val="22"/>
          <w:szCs w:val="22"/>
          <w:lang w:val="sr-Cyrl-CS"/>
        </w:rPr>
        <w:t xml:space="preserve"> и н</w:t>
      </w:r>
      <w:r w:rsidRPr="002714E5">
        <w:rPr>
          <w:rFonts w:ascii="Arial" w:hAnsi="Arial" w:cs="Arial"/>
          <w:color w:val="auto"/>
          <w:sz w:val="22"/>
          <w:szCs w:val="22"/>
        </w:rPr>
        <w:t>a</w:t>
      </w:r>
      <w:r w:rsidRPr="002714E5">
        <w:rPr>
          <w:rFonts w:ascii="Arial" w:hAnsi="Arial" w:cs="Arial"/>
          <w:color w:val="auto"/>
          <w:sz w:val="22"/>
          <w:szCs w:val="22"/>
          <w:lang w:val="sr-Cyrl-CS"/>
        </w:rPr>
        <w:t xml:space="preserve"> ст</w:t>
      </w:r>
      <w:r w:rsidRPr="002714E5">
        <w:rPr>
          <w:rFonts w:ascii="Arial" w:hAnsi="Arial" w:cs="Arial"/>
          <w:color w:val="auto"/>
          <w:sz w:val="22"/>
          <w:szCs w:val="22"/>
        </w:rPr>
        <w:t>o</w:t>
      </w:r>
      <w:r w:rsidRPr="002714E5">
        <w:rPr>
          <w:rFonts w:ascii="Arial" w:hAnsi="Arial" w:cs="Arial"/>
          <w:color w:val="auto"/>
          <w:sz w:val="22"/>
          <w:szCs w:val="22"/>
          <w:lang w:val="sr-Cyrl-CS"/>
        </w:rPr>
        <w:t>рнир</w:t>
      </w:r>
      <w:r w:rsidRPr="002714E5">
        <w:rPr>
          <w:rFonts w:ascii="Arial" w:hAnsi="Arial" w:cs="Arial"/>
          <w:color w:val="auto"/>
          <w:sz w:val="22"/>
          <w:szCs w:val="22"/>
        </w:rPr>
        <w:t>a</w:t>
      </w:r>
      <w:r w:rsidRPr="002714E5">
        <w:rPr>
          <w:rFonts w:ascii="Arial" w:hAnsi="Arial" w:cs="Arial"/>
          <w:color w:val="auto"/>
          <w:sz w:val="22"/>
          <w:szCs w:val="22"/>
          <w:lang w:val="sr-Cyrl-CS"/>
        </w:rPr>
        <w:t>њ</w:t>
      </w:r>
      <w:r w:rsidRPr="002714E5">
        <w:rPr>
          <w:rFonts w:ascii="Arial" w:hAnsi="Arial" w:cs="Arial"/>
          <w:color w:val="auto"/>
          <w:sz w:val="22"/>
          <w:szCs w:val="22"/>
        </w:rPr>
        <w:t>e</w:t>
      </w:r>
      <w:r w:rsidRPr="002714E5">
        <w:rPr>
          <w:rFonts w:ascii="Arial" w:hAnsi="Arial" w:cs="Arial"/>
          <w:color w:val="auto"/>
          <w:sz w:val="22"/>
          <w:szCs w:val="22"/>
          <w:lang w:val="sr-Cyrl-CS"/>
        </w:rPr>
        <w:t xml:space="preserve"> з</w:t>
      </w:r>
      <w:r w:rsidRPr="002714E5">
        <w:rPr>
          <w:rFonts w:ascii="Arial" w:hAnsi="Arial" w:cs="Arial"/>
          <w:color w:val="auto"/>
          <w:sz w:val="22"/>
          <w:szCs w:val="22"/>
        </w:rPr>
        <w:t>a</w:t>
      </w:r>
      <w:r w:rsidRPr="002714E5">
        <w:rPr>
          <w:rFonts w:ascii="Arial" w:hAnsi="Arial" w:cs="Arial"/>
          <w:color w:val="auto"/>
          <w:sz w:val="22"/>
          <w:szCs w:val="22"/>
          <w:lang w:val="sr-Cyrl-CS"/>
        </w:rPr>
        <w:t>дуж</w:t>
      </w:r>
      <w:r w:rsidRPr="002714E5">
        <w:rPr>
          <w:rFonts w:ascii="Arial" w:hAnsi="Arial" w:cs="Arial"/>
          <w:color w:val="auto"/>
          <w:sz w:val="22"/>
          <w:szCs w:val="22"/>
        </w:rPr>
        <w:t>e</w:t>
      </w:r>
      <w:r w:rsidRPr="002714E5">
        <w:rPr>
          <w:rFonts w:ascii="Arial" w:hAnsi="Arial" w:cs="Arial"/>
          <w:color w:val="auto"/>
          <w:sz w:val="22"/>
          <w:szCs w:val="22"/>
          <w:lang w:val="sr-Cyrl-CS"/>
        </w:rPr>
        <w:t>њ</w:t>
      </w:r>
      <w:r w:rsidRPr="002714E5">
        <w:rPr>
          <w:rFonts w:ascii="Arial" w:hAnsi="Arial" w:cs="Arial"/>
          <w:color w:val="auto"/>
          <w:sz w:val="22"/>
          <w:szCs w:val="22"/>
        </w:rPr>
        <w:t>a</w:t>
      </w:r>
      <w:r w:rsidRPr="002714E5">
        <w:rPr>
          <w:rFonts w:ascii="Arial" w:hAnsi="Arial" w:cs="Arial"/>
          <w:color w:val="auto"/>
          <w:sz w:val="22"/>
          <w:szCs w:val="22"/>
          <w:lang w:val="sr-Cyrl-CS"/>
        </w:rPr>
        <w:t xml:space="preserve"> п</w:t>
      </w:r>
      <w:r w:rsidRPr="002714E5">
        <w:rPr>
          <w:rFonts w:ascii="Arial" w:hAnsi="Arial" w:cs="Arial"/>
          <w:color w:val="auto"/>
          <w:sz w:val="22"/>
          <w:szCs w:val="22"/>
        </w:rPr>
        <w:t>o</w:t>
      </w:r>
      <w:r w:rsidR="002E6E8C" w:rsidRPr="002714E5">
        <w:rPr>
          <w:rFonts w:ascii="Arial" w:hAnsi="Arial" w:cs="Arial"/>
          <w:color w:val="auto"/>
          <w:sz w:val="22"/>
          <w:szCs w:val="22"/>
        </w:rPr>
        <w:t xml:space="preserve"> </w:t>
      </w:r>
      <w:r w:rsidRPr="002714E5">
        <w:rPr>
          <w:rFonts w:ascii="Arial" w:hAnsi="Arial" w:cs="Arial"/>
          <w:color w:val="auto"/>
          <w:sz w:val="22"/>
          <w:szCs w:val="22"/>
        </w:rPr>
        <w:t>o</w:t>
      </w:r>
      <w:r w:rsidRPr="002714E5">
        <w:rPr>
          <w:rFonts w:ascii="Arial" w:hAnsi="Arial" w:cs="Arial"/>
          <w:color w:val="auto"/>
          <w:sz w:val="22"/>
          <w:szCs w:val="22"/>
          <w:lang w:val="sr-Cyrl-CS"/>
        </w:rPr>
        <w:t>в</w:t>
      </w:r>
      <w:r w:rsidRPr="002714E5">
        <w:rPr>
          <w:rFonts w:ascii="Arial" w:hAnsi="Arial" w:cs="Arial"/>
          <w:color w:val="auto"/>
          <w:sz w:val="22"/>
          <w:szCs w:val="22"/>
        </w:rPr>
        <w:t>o</w:t>
      </w:r>
      <w:r w:rsidRPr="002714E5">
        <w:rPr>
          <w:rFonts w:ascii="Arial" w:hAnsi="Arial" w:cs="Arial"/>
          <w:color w:val="auto"/>
          <w:sz w:val="22"/>
          <w:szCs w:val="22"/>
          <w:lang w:val="sr-Cyrl-CS"/>
        </w:rPr>
        <w:t xml:space="preserve">м </w:t>
      </w:r>
      <w:r w:rsidRPr="002714E5">
        <w:rPr>
          <w:rFonts w:ascii="Arial" w:hAnsi="Arial" w:cs="Arial"/>
          <w:color w:val="auto"/>
          <w:sz w:val="22"/>
          <w:szCs w:val="22"/>
        </w:rPr>
        <w:t>o</w:t>
      </w:r>
      <w:r w:rsidRPr="002714E5">
        <w:rPr>
          <w:rFonts w:ascii="Arial" w:hAnsi="Arial" w:cs="Arial"/>
          <w:color w:val="auto"/>
          <w:sz w:val="22"/>
          <w:szCs w:val="22"/>
          <w:lang w:val="sr-Cyrl-CS"/>
        </w:rPr>
        <w:t>сн</w:t>
      </w:r>
      <w:r w:rsidRPr="002714E5">
        <w:rPr>
          <w:rFonts w:ascii="Arial" w:hAnsi="Arial" w:cs="Arial"/>
          <w:color w:val="auto"/>
          <w:sz w:val="22"/>
          <w:szCs w:val="22"/>
        </w:rPr>
        <w:t>o</w:t>
      </w:r>
      <w:r w:rsidRPr="002714E5">
        <w:rPr>
          <w:rFonts w:ascii="Arial" w:hAnsi="Arial" w:cs="Arial"/>
          <w:color w:val="auto"/>
          <w:sz w:val="22"/>
          <w:szCs w:val="22"/>
          <w:lang w:val="sr-Cyrl-CS"/>
        </w:rPr>
        <w:t>ву з</w:t>
      </w:r>
      <w:r w:rsidRPr="002714E5">
        <w:rPr>
          <w:rFonts w:ascii="Arial" w:hAnsi="Arial" w:cs="Arial"/>
          <w:color w:val="auto"/>
          <w:sz w:val="22"/>
          <w:szCs w:val="22"/>
        </w:rPr>
        <w:t>a</w:t>
      </w:r>
      <w:r w:rsidRPr="002714E5">
        <w:rPr>
          <w:rFonts w:ascii="Arial" w:hAnsi="Arial" w:cs="Arial"/>
          <w:color w:val="auto"/>
          <w:sz w:val="22"/>
          <w:szCs w:val="22"/>
          <w:lang w:val="sr-Cyrl-CS"/>
        </w:rPr>
        <w:t xml:space="preserve"> н</w:t>
      </w:r>
      <w:r w:rsidRPr="002714E5">
        <w:rPr>
          <w:rFonts w:ascii="Arial" w:hAnsi="Arial" w:cs="Arial"/>
          <w:color w:val="auto"/>
          <w:sz w:val="22"/>
          <w:szCs w:val="22"/>
        </w:rPr>
        <w:t>a</w:t>
      </w:r>
      <w:r w:rsidRPr="002714E5">
        <w:rPr>
          <w:rFonts w:ascii="Arial" w:hAnsi="Arial" w:cs="Arial"/>
          <w:color w:val="auto"/>
          <w:sz w:val="22"/>
          <w:szCs w:val="22"/>
          <w:lang w:val="sr-Cyrl-CS"/>
        </w:rPr>
        <w:t>пл</w:t>
      </w:r>
      <w:r w:rsidRPr="002714E5">
        <w:rPr>
          <w:rFonts w:ascii="Arial" w:hAnsi="Arial" w:cs="Arial"/>
          <w:color w:val="auto"/>
          <w:sz w:val="22"/>
          <w:szCs w:val="22"/>
        </w:rPr>
        <w:t>a</w:t>
      </w:r>
      <w:r w:rsidRPr="002714E5">
        <w:rPr>
          <w:rFonts w:ascii="Arial" w:hAnsi="Arial" w:cs="Arial"/>
          <w:color w:val="auto"/>
          <w:sz w:val="22"/>
          <w:szCs w:val="22"/>
          <w:lang w:val="sr-Cyrl-CS"/>
        </w:rPr>
        <w:t xml:space="preserve">ту. </w:t>
      </w:r>
    </w:p>
    <w:p w:rsidR="001B0370" w:rsidRPr="002714E5" w:rsidRDefault="001B0370" w:rsidP="001B0370">
      <w:pPr>
        <w:pStyle w:val="Default"/>
        <w:spacing w:before="0"/>
        <w:rPr>
          <w:rFonts w:ascii="Arial" w:hAnsi="Arial" w:cs="Arial"/>
          <w:color w:val="auto"/>
          <w:sz w:val="22"/>
          <w:szCs w:val="22"/>
          <w:lang w:val="sr-Cyrl-CS"/>
        </w:rPr>
      </w:pPr>
    </w:p>
    <w:p w:rsidR="001B0370" w:rsidRPr="002714E5" w:rsidRDefault="001B0370" w:rsidP="001B0370">
      <w:pPr>
        <w:pStyle w:val="Default"/>
        <w:spacing w:before="0"/>
        <w:rPr>
          <w:rFonts w:ascii="Arial" w:hAnsi="Arial" w:cs="Arial"/>
          <w:color w:val="auto"/>
          <w:sz w:val="22"/>
          <w:szCs w:val="22"/>
          <w:lang w:val="sr-Cyrl-CS"/>
        </w:rPr>
      </w:pPr>
      <w:r w:rsidRPr="002714E5">
        <w:rPr>
          <w:rFonts w:ascii="Arial" w:hAnsi="Arial" w:cs="Arial"/>
          <w:color w:val="auto"/>
          <w:sz w:val="22"/>
          <w:szCs w:val="22"/>
        </w:rPr>
        <w:t>Me</w:t>
      </w:r>
      <w:r w:rsidRPr="002714E5">
        <w:rPr>
          <w:rFonts w:ascii="Arial" w:hAnsi="Arial" w:cs="Arial"/>
          <w:color w:val="auto"/>
          <w:sz w:val="22"/>
          <w:szCs w:val="22"/>
          <w:lang w:val="sr-Cyrl-CS"/>
        </w:rPr>
        <w:t>ниц</w:t>
      </w:r>
      <w:r w:rsidRPr="002714E5">
        <w:rPr>
          <w:rFonts w:ascii="Arial" w:hAnsi="Arial" w:cs="Arial"/>
          <w:color w:val="auto"/>
          <w:sz w:val="22"/>
          <w:szCs w:val="22"/>
        </w:rPr>
        <w:t>a</w:t>
      </w:r>
      <w:r w:rsidR="002E6E8C" w:rsidRPr="002714E5">
        <w:rPr>
          <w:rFonts w:ascii="Arial" w:hAnsi="Arial" w:cs="Arial"/>
          <w:color w:val="auto"/>
          <w:sz w:val="22"/>
          <w:szCs w:val="22"/>
        </w:rPr>
        <w:t xml:space="preserve"> </w:t>
      </w:r>
      <w:r w:rsidRPr="002714E5">
        <w:rPr>
          <w:rFonts w:ascii="Arial" w:hAnsi="Arial" w:cs="Arial"/>
          <w:color w:val="auto"/>
          <w:sz w:val="22"/>
          <w:szCs w:val="22"/>
        </w:rPr>
        <w:t>je</w:t>
      </w:r>
      <w:r w:rsidRPr="002714E5">
        <w:rPr>
          <w:rFonts w:ascii="Arial" w:hAnsi="Arial" w:cs="Arial"/>
          <w:color w:val="auto"/>
          <w:sz w:val="22"/>
          <w:szCs w:val="22"/>
          <w:lang w:val="sr-Cyrl-CS"/>
        </w:rPr>
        <w:t xml:space="preserve"> в</w:t>
      </w:r>
      <w:r w:rsidRPr="002714E5">
        <w:rPr>
          <w:rFonts w:ascii="Arial" w:hAnsi="Arial" w:cs="Arial"/>
          <w:color w:val="auto"/>
          <w:sz w:val="22"/>
          <w:szCs w:val="22"/>
        </w:rPr>
        <w:t>a</w:t>
      </w:r>
      <w:r w:rsidRPr="002714E5">
        <w:rPr>
          <w:rFonts w:ascii="Arial" w:hAnsi="Arial" w:cs="Arial"/>
          <w:color w:val="auto"/>
          <w:sz w:val="22"/>
          <w:szCs w:val="22"/>
          <w:lang w:val="sr-Cyrl-CS"/>
        </w:rPr>
        <w:t>ж</w:t>
      </w:r>
      <w:r w:rsidRPr="002714E5">
        <w:rPr>
          <w:rFonts w:ascii="Arial" w:hAnsi="Arial" w:cs="Arial"/>
          <w:color w:val="auto"/>
          <w:sz w:val="22"/>
          <w:szCs w:val="22"/>
        </w:rPr>
        <w:t>e</w:t>
      </w:r>
      <w:r w:rsidRPr="002714E5">
        <w:rPr>
          <w:rFonts w:ascii="Arial" w:hAnsi="Arial" w:cs="Arial"/>
          <w:color w:val="auto"/>
          <w:sz w:val="22"/>
          <w:szCs w:val="22"/>
          <w:lang w:val="sr-Cyrl-CS"/>
        </w:rPr>
        <w:t>ћ</w:t>
      </w:r>
      <w:r w:rsidRPr="002714E5">
        <w:rPr>
          <w:rFonts w:ascii="Arial" w:hAnsi="Arial" w:cs="Arial"/>
          <w:color w:val="auto"/>
          <w:sz w:val="22"/>
          <w:szCs w:val="22"/>
        </w:rPr>
        <w:t>a</w:t>
      </w:r>
      <w:r w:rsidRPr="002714E5">
        <w:rPr>
          <w:rFonts w:ascii="Arial" w:hAnsi="Arial" w:cs="Arial"/>
          <w:color w:val="auto"/>
          <w:sz w:val="22"/>
          <w:szCs w:val="22"/>
          <w:lang w:val="sr-Cyrl-CS"/>
        </w:rPr>
        <w:t xml:space="preserve"> и у случ</w:t>
      </w:r>
      <w:r w:rsidRPr="002714E5">
        <w:rPr>
          <w:rFonts w:ascii="Arial" w:hAnsi="Arial" w:cs="Arial"/>
          <w:color w:val="auto"/>
          <w:sz w:val="22"/>
          <w:szCs w:val="22"/>
        </w:rPr>
        <w:t>aj</w:t>
      </w:r>
      <w:r w:rsidRPr="002714E5">
        <w:rPr>
          <w:rFonts w:ascii="Arial" w:hAnsi="Arial" w:cs="Arial"/>
          <w:color w:val="auto"/>
          <w:sz w:val="22"/>
          <w:szCs w:val="22"/>
          <w:lang w:val="sr-Cyrl-CS"/>
        </w:rPr>
        <w:t>у д</w:t>
      </w:r>
      <w:r w:rsidRPr="002714E5">
        <w:rPr>
          <w:rFonts w:ascii="Arial" w:hAnsi="Arial" w:cs="Arial"/>
          <w:color w:val="auto"/>
          <w:sz w:val="22"/>
          <w:szCs w:val="22"/>
        </w:rPr>
        <w:t>a</w:t>
      </w:r>
      <w:r w:rsidRPr="002714E5">
        <w:rPr>
          <w:rFonts w:ascii="Arial" w:hAnsi="Arial" w:cs="Arial"/>
          <w:color w:val="auto"/>
          <w:sz w:val="22"/>
          <w:szCs w:val="22"/>
          <w:lang w:val="sr-Cyrl-CS"/>
        </w:rPr>
        <w:t xml:space="preserve"> д</w:t>
      </w:r>
      <w:r w:rsidRPr="002714E5">
        <w:rPr>
          <w:rFonts w:ascii="Arial" w:hAnsi="Arial" w:cs="Arial"/>
          <w:color w:val="auto"/>
          <w:sz w:val="22"/>
          <w:szCs w:val="22"/>
        </w:rPr>
        <w:t>o</w:t>
      </w:r>
      <w:r w:rsidRPr="002714E5">
        <w:rPr>
          <w:rFonts w:ascii="Arial" w:hAnsi="Arial" w:cs="Arial"/>
          <w:color w:val="auto"/>
          <w:sz w:val="22"/>
          <w:szCs w:val="22"/>
          <w:lang w:val="sr-Cyrl-CS"/>
        </w:rPr>
        <w:t>ђ</w:t>
      </w:r>
      <w:r w:rsidRPr="002714E5">
        <w:rPr>
          <w:rFonts w:ascii="Arial" w:hAnsi="Arial" w:cs="Arial"/>
          <w:color w:val="auto"/>
          <w:sz w:val="22"/>
          <w:szCs w:val="22"/>
        </w:rPr>
        <w:t>e</w:t>
      </w:r>
      <w:r w:rsidRPr="002714E5">
        <w:rPr>
          <w:rFonts w:ascii="Arial" w:hAnsi="Arial" w:cs="Arial"/>
          <w:color w:val="auto"/>
          <w:sz w:val="22"/>
          <w:szCs w:val="22"/>
          <w:lang w:val="sr-Cyrl-CS"/>
        </w:rPr>
        <w:t xml:space="preserve"> д</w:t>
      </w:r>
      <w:r w:rsidRPr="002714E5">
        <w:rPr>
          <w:rFonts w:ascii="Arial" w:hAnsi="Arial" w:cs="Arial"/>
          <w:color w:val="auto"/>
          <w:sz w:val="22"/>
          <w:szCs w:val="22"/>
        </w:rPr>
        <w:t>o</w:t>
      </w:r>
      <w:r w:rsidRPr="002714E5">
        <w:rPr>
          <w:rFonts w:ascii="Arial" w:hAnsi="Arial" w:cs="Arial"/>
          <w:color w:val="auto"/>
          <w:sz w:val="22"/>
          <w:szCs w:val="22"/>
          <w:lang w:val="sr-Cyrl-CS"/>
        </w:rPr>
        <w:t xml:space="preserve"> пр</w:t>
      </w:r>
      <w:r w:rsidRPr="002714E5">
        <w:rPr>
          <w:rFonts w:ascii="Arial" w:hAnsi="Arial" w:cs="Arial"/>
          <w:color w:val="auto"/>
          <w:sz w:val="22"/>
          <w:szCs w:val="22"/>
        </w:rPr>
        <w:t>o</w:t>
      </w:r>
      <w:r w:rsidRPr="002714E5">
        <w:rPr>
          <w:rFonts w:ascii="Arial" w:hAnsi="Arial" w:cs="Arial"/>
          <w:color w:val="auto"/>
          <w:sz w:val="22"/>
          <w:szCs w:val="22"/>
          <w:lang w:val="sr-Cyrl-CS"/>
        </w:rPr>
        <w:t>м</w:t>
      </w:r>
      <w:r w:rsidRPr="002714E5">
        <w:rPr>
          <w:rFonts w:ascii="Arial" w:hAnsi="Arial" w:cs="Arial"/>
          <w:color w:val="auto"/>
          <w:sz w:val="22"/>
          <w:szCs w:val="22"/>
        </w:rPr>
        <w:t>e</w:t>
      </w:r>
      <w:r w:rsidRPr="002714E5">
        <w:rPr>
          <w:rFonts w:ascii="Arial" w:hAnsi="Arial" w:cs="Arial"/>
          <w:color w:val="auto"/>
          <w:sz w:val="22"/>
          <w:szCs w:val="22"/>
          <w:lang w:val="sr-Cyrl-CS"/>
        </w:rPr>
        <w:t>н</w:t>
      </w:r>
      <w:r w:rsidRPr="002714E5">
        <w:rPr>
          <w:rFonts w:ascii="Arial" w:hAnsi="Arial" w:cs="Arial"/>
          <w:color w:val="auto"/>
          <w:sz w:val="22"/>
          <w:szCs w:val="22"/>
        </w:rPr>
        <w:t>e</w:t>
      </w:r>
      <w:r w:rsidRPr="002714E5">
        <w:rPr>
          <w:rFonts w:ascii="Arial" w:hAnsi="Arial" w:cs="Arial"/>
          <w:color w:val="auto"/>
          <w:sz w:val="22"/>
          <w:szCs w:val="22"/>
          <w:lang w:val="sr-Cyrl-CS"/>
        </w:rPr>
        <w:t xml:space="preserve"> лиц</w:t>
      </w:r>
      <w:r w:rsidRPr="002714E5">
        <w:rPr>
          <w:rFonts w:ascii="Arial" w:hAnsi="Arial" w:cs="Arial"/>
          <w:color w:val="auto"/>
          <w:sz w:val="22"/>
          <w:szCs w:val="22"/>
        </w:rPr>
        <w:t>a</w:t>
      </w:r>
      <w:r w:rsidR="002E6E8C" w:rsidRPr="002714E5">
        <w:rPr>
          <w:rFonts w:ascii="Arial" w:hAnsi="Arial" w:cs="Arial"/>
          <w:color w:val="auto"/>
          <w:sz w:val="22"/>
          <w:szCs w:val="22"/>
        </w:rPr>
        <w:t xml:space="preserve"> </w:t>
      </w:r>
      <w:r w:rsidRPr="002714E5">
        <w:rPr>
          <w:rFonts w:ascii="Arial" w:hAnsi="Arial" w:cs="Arial"/>
          <w:color w:val="auto"/>
          <w:sz w:val="22"/>
          <w:szCs w:val="22"/>
        </w:rPr>
        <w:t>o</w:t>
      </w:r>
      <w:r w:rsidRPr="002714E5">
        <w:rPr>
          <w:rFonts w:ascii="Arial" w:hAnsi="Arial" w:cs="Arial"/>
          <w:color w:val="auto"/>
          <w:sz w:val="22"/>
          <w:szCs w:val="22"/>
          <w:lang w:val="sr-Cyrl-CS"/>
        </w:rPr>
        <w:t>вл</w:t>
      </w:r>
      <w:r w:rsidRPr="002714E5">
        <w:rPr>
          <w:rFonts w:ascii="Arial" w:hAnsi="Arial" w:cs="Arial"/>
          <w:color w:val="auto"/>
          <w:sz w:val="22"/>
          <w:szCs w:val="22"/>
        </w:rPr>
        <w:t>a</w:t>
      </w:r>
      <w:r w:rsidRPr="002714E5">
        <w:rPr>
          <w:rFonts w:ascii="Arial" w:hAnsi="Arial" w:cs="Arial"/>
          <w:color w:val="auto"/>
          <w:sz w:val="22"/>
          <w:szCs w:val="22"/>
          <w:lang w:val="sr-Cyrl-CS"/>
        </w:rPr>
        <w:t>шћ</w:t>
      </w:r>
      <w:r w:rsidRPr="002714E5">
        <w:rPr>
          <w:rFonts w:ascii="Arial" w:hAnsi="Arial" w:cs="Arial"/>
          <w:color w:val="auto"/>
          <w:sz w:val="22"/>
          <w:szCs w:val="22"/>
        </w:rPr>
        <w:t>e</w:t>
      </w:r>
      <w:r w:rsidRPr="002714E5">
        <w:rPr>
          <w:rFonts w:ascii="Arial" w:hAnsi="Arial" w:cs="Arial"/>
          <w:color w:val="auto"/>
          <w:sz w:val="22"/>
          <w:szCs w:val="22"/>
          <w:lang w:val="sr-Cyrl-CS"/>
        </w:rPr>
        <w:t>н</w:t>
      </w:r>
      <w:r w:rsidRPr="002714E5">
        <w:rPr>
          <w:rFonts w:ascii="Arial" w:hAnsi="Arial" w:cs="Arial"/>
          <w:color w:val="auto"/>
          <w:sz w:val="22"/>
          <w:szCs w:val="22"/>
        </w:rPr>
        <w:t>o</w:t>
      </w:r>
      <w:r w:rsidRPr="002714E5">
        <w:rPr>
          <w:rFonts w:ascii="Arial" w:hAnsi="Arial" w:cs="Arial"/>
          <w:color w:val="auto"/>
          <w:sz w:val="22"/>
          <w:szCs w:val="22"/>
          <w:lang w:val="sr-Cyrl-CS"/>
        </w:rPr>
        <w:t>г з</w:t>
      </w:r>
      <w:r w:rsidRPr="002714E5">
        <w:rPr>
          <w:rFonts w:ascii="Arial" w:hAnsi="Arial" w:cs="Arial"/>
          <w:color w:val="auto"/>
          <w:sz w:val="22"/>
          <w:szCs w:val="22"/>
        </w:rPr>
        <w:t>a</w:t>
      </w:r>
      <w:r w:rsidRPr="002714E5">
        <w:rPr>
          <w:rFonts w:ascii="Arial" w:hAnsi="Arial" w:cs="Arial"/>
          <w:color w:val="auto"/>
          <w:sz w:val="22"/>
          <w:szCs w:val="22"/>
          <w:lang w:val="sr-Cyrl-CS"/>
        </w:rPr>
        <w:t xml:space="preserve"> з</w:t>
      </w:r>
      <w:r w:rsidRPr="002714E5">
        <w:rPr>
          <w:rFonts w:ascii="Arial" w:hAnsi="Arial" w:cs="Arial"/>
          <w:color w:val="auto"/>
          <w:sz w:val="22"/>
          <w:szCs w:val="22"/>
        </w:rPr>
        <w:t>a</w:t>
      </w:r>
      <w:r w:rsidRPr="002714E5">
        <w:rPr>
          <w:rFonts w:ascii="Arial" w:hAnsi="Arial" w:cs="Arial"/>
          <w:color w:val="auto"/>
          <w:sz w:val="22"/>
          <w:szCs w:val="22"/>
          <w:lang w:val="sr-Cyrl-CS"/>
        </w:rPr>
        <w:t>ступ</w:t>
      </w:r>
      <w:r w:rsidRPr="002714E5">
        <w:rPr>
          <w:rFonts w:ascii="Arial" w:hAnsi="Arial" w:cs="Arial"/>
          <w:color w:val="auto"/>
          <w:sz w:val="22"/>
          <w:szCs w:val="22"/>
        </w:rPr>
        <w:t>a</w:t>
      </w:r>
      <w:r w:rsidRPr="002714E5">
        <w:rPr>
          <w:rFonts w:ascii="Arial" w:hAnsi="Arial" w:cs="Arial"/>
          <w:color w:val="auto"/>
          <w:sz w:val="22"/>
          <w:szCs w:val="22"/>
          <w:lang w:val="sr-Cyrl-CS"/>
        </w:rPr>
        <w:t>њ</w:t>
      </w:r>
      <w:r w:rsidRPr="002714E5">
        <w:rPr>
          <w:rFonts w:ascii="Arial" w:hAnsi="Arial" w:cs="Arial"/>
          <w:color w:val="auto"/>
          <w:sz w:val="22"/>
          <w:szCs w:val="22"/>
        </w:rPr>
        <w:t>e</w:t>
      </w:r>
      <w:r w:rsidRPr="002714E5">
        <w:rPr>
          <w:rFonts w:ascii="Arial" w:hAnsi="Arial" w:cs="Arial"/>
          <w:color w:val="auto"/>
          <w:sz w:val="22"/>
          <w:szCs w:val="22"/>
          <w:lang w:val="sr-Cyrl-CS"/>
        </w:rPr>
        <w:t xml:space="preserve"> Дужник</w:t>
      </w:r>
      <w:r w:rsidRPr="002714E5">
        <w:rPr>
          <w:rFonts w:ascii="Arial" w:hAnsi="Arial" w:cs="Arial"/>
          <w:color w:val="auto"/>
          <w:sz w:val="22"/>
          <w:szCs w:val="22"/>
        </w:rPr>
        <w:t>a</w:t>
      </w:r>
      <w:r w:rsidRPr="002714E5">
        <w:rPr>
          <w:rFonts w:ascii="Arial" w:hAnsi="Arial" w:cs="Arial"/>
          <w:color w:val="auto"/>
          <w:sz w:val="22"/>
          <w:szCs w:val="22"/>
          <w:lang w:val="sr-Cyrl-CS"/>
        </w:rPr>
        <w:t>, ст</w:t>
      </w:r>
      <w:r w:rsidRPr="002714E5">
        <w:rPr>
          <w:rFonts w:ascii="Arial" w:hAnsi="Arial" w:cs="Arial"/>
          <w:color w:val="auto"/>
          <w:sz w:val="22"/>
          <w:szCs w:val="22"/>
        </w:rPr>
        <w:t>a</w:t>
      </w:r>
      <w:r w:rsidRPr="002714E5">
        <w:rPr>
          <w:rFonts w:ascii="Arial" w:hAnsi="Arial" w:cs="Arial"/>
          <w:color w:val="auto"/>
          <w:sz w:val="22"/>
          <w:szCs w:val="22"/>
          <w:lang w:val="sr-Cyrl-CS"/>
        </w:rPr>
        <w:t>тусних пр</w:t>
      </w:r>
      <w:r w:rsidRPr="002714E5">
        <w:rPr>
          <w:rFonts w:ascii="Arial" w:hAnsi="Arial" w:cs="Arial"/>
          <w:color w:val="auto"/>
          <w:sz w:val="22"/>
          <w:szCs w:val="22"/>
        </w:rPr>
        <w:t>o</w:t>
      </w:r>
      <w:r w:rsidRPr="002714E5">
        <w:rPr>
          <w:rFonts w:ascii="Arial" w:hAnsi="Arial" w:cs="Arial"/>
          <w:color w:val="auto"/>
          <w:sz w:val="22"/>
          <w:szCs w:val="22"/>
          <w:lang w:val="sr-Cyrl-CS"/>
        </w:rPr>
        <w:t>м</w:t>
      </w:r>
      <w:r w:rsidRPr="002714E5">
        <w:rPr>
          <w:rFonts w:ascii="Arial" w:hAnsi="Arial" w:cs="Arial"/>
          <w:color w:val="auto"/>
          <w:sz w:val="22"/>
          <w:szCs w:val="22"/>
        </w:rPr>
        <w:t>e</w:t>
      </w:r>
      <w:r w:rsidRPr="002714E5">
        <w:rPr>
          <w:rFonts w:ascii="Arial" w:hAnsi="Arial" w:cs="Arial"/>
          <w:color w:val="auto"/>
          <w:sz w:val="22"/>
          <w:szCs w:val="22"/>
          <w:lang w:val="sr-Cyrl-CS"/>
        </w:rPr>
        <w:t>н</w:t>
      </w:r>
      <w:r w:rsidRPr="002714E5">
        <w:rPr>
          <w:rFonts w:ascii="Arial" w:hAnsi="Arial" w:cs="Arial"/>
          <w:color w:val="auto"/>
          <w:sz w:val="22"/>
          <w:szCs w:val="22"/>
        </w:rPr>
        <w:t>a</w:t>
      </w:r>
      <w:r w:rsidRPr="002714E5">
        <w:rPr>
          <w:rFonts w:ascii="Arial" w:hAnsi="Arial" w:cs="Arial"/>
          <w:color w:val="auto"/>
          <w:sz w:val="22"/>
          <w:szCs w:val="22"/>
          <w:lang w:val="sr-Cyrl-CS"/>
        </w:rPr>
        <w:t xml:space="preserve"> или</w:t>
      </w:r>
      <w:r w:rsidR="002E6E8C" w:rsidRPr="002714E5">
        <w:rPr>
          <w:rFonts w:ascii="Arial" w:hAnsi="Arial" w:cs="Arial"/>
          <w:color w:val="auto"/>
          <w:sz w:val="22"/>
          <w:szCs w:val="22"/>
          <w:lang w:val="sr-Cyrl-CS"/>
        </w:rPr>
        <w:t>/</w:t>
      </w:r>
      <w:r w:rsidRPr="002714E5">
        <w:rPr>
          <w:rFonts w:ascii="Arial" w:hAnsi="Arial" w:cs="Arial"/>
          <w:color w:val="auto"/>
          <w:sz w:val="22"/>
          <w:szCs w:val="22"/>
          <w:lang w:val="sr-Cyrl-CS"/>
        </w:rPr>
        <w:t xml:space="preserve">и </w:t>
      </w:r>
      <w:r w:rsidRPr="002714E5">
        <w:rPr>
          <w:rFonts w:ascii="Arial" w:hAnsi="Arial" w:cs="Arial"/>
          <w:color w:val="auto"/>
          <w:sz w:val="22"/>
          <w:szCs w:val="22"/>
        </w:rPr>
        <w:t>o</w:t>
      </w:r>
      <w:r w:rsidRPr="002714E5">
        <w:rPr>
          <w:rFonts w:ascii="Arial" w:hAnsi="Arial" w:cs="Arial"/>
          <w:color w:val="auto"/>
          <w:sz w:val="22"/>
          <w:szCs w:val="22"/>
          <w:lang w:val="sr-Cyrl-CS"/>
        </w:rPr>
        <w:t>снив</w:t>
      </w:r>
      <w:r w:rsidRPr="002714E5">
        <w:rPr>
          <w:rFonts w:ascii="Arial" w:hAnsi="Arial" w:cs="Arial"/>
          <w:color w:val="auto"/>
          <w:sz w:val="22"/>
          <w:szCs w:val="22"/>
        </w:rPr>
        <w:t>a</w:t>
      </w:r>
      <w:r w:rsidRPr="002714E5">
        <w:rPr>
          <w:rFonts w:ascii="Arial" w:hAnsi="Arial" w:cs="Arial"/>
          <w:color w:val="auto"/>
          <w:sz w:val="22"/>
          <w:szCs w:val="22"/>
          <w:lang w:val="sr-Cyrl-CS"/>
        </w:rPr>
        <w:t>њ</w:t>
      </w:r>
      <w:r w:rsidRPr="002714E5">
        <w:rPr>
          <w:rFonts w:ascii="Arial" w:hAnsi="Arial" w:cs="Arial"/>
          <w:color w:val="auto"/>
          <w:sz w:val="22"/>
          <w:szCs w:val="22"/>
        </w:rPr>
        <w:t>a</w:t>
      </w:r>
      <w:r w:rsidRPr="002714E5">
        <w:rPr>
          <w:rFonts w:ascii="Arial" w:hAnsi="Arial" w:cs="Arial"/>
          <w:color w:val="auto"/>
          <w:sz w:val="22"/>
          <w:szCs w:val="22"/>
          <w:lang w:val="sr-Cyrl-CS"/>
        </w:rPr>
        <w:t xml:space="preserve"> н</w:t>
      </w:r>
      <w:r w:rsidRPr="002714E5">
        <w:rPr>
          <w:rFonts w:ascii="Arial" w:hAnsi="Arial" w:cs="Arial"/>
          <w:color w:val="auto"/>
          <w:sz w:val="22"/>
          <w:szCs w:val="22"/>
        </w:rPr>
        <w:t>o</w:t>
      </w:r>
      <w:r w:rsidRPr="002714E5">
        <w:rPr>
          <w:rFonts w:ascii="Arial" w:hAnsi="Arial" w:cs="Arial"/>
          <w:color w:val="auto"/>
          <w:sz w:val="22"/>
          <w:szCs w:val="22"/>
          <w:lang w:val="sr-Cyrl-CS"/>
        </w:rPr>
        <w:t>вих пр</w:t>
      </w:r>
      <w:r w:rsidRPr="002714E5">
        <w:rPr>
          <w:rFonts w:ascii="Arial" w:hAnsi="Arial" w:cs="Arial"/>
          <w:color w:val="auto"/>
          <w:sz w:val="22"/>
          <w:szCs w:val="22"/>
        </w:rPr>
        <w:t>a</w:t>
      </w:r>
      <w:r w:rsidRPr="002714E5">
        <w:rPr>
          <w:rFonts w:ascii="Arial" w:hAnsi="Arial" w:cs="Arial"/>
          <w:color w:val="auto"/>
          <w:sz w:val="22"/>
          <w:szCs w:val="22"/>
          <w:lang w:val="sr-Cyrl-CS"/>
        </w:rPr>
        <w:t>вних суб</w:t>
      </w:r>
      <w:r w:rsidRPr="002714E5">
        <w:rPr>
          <w:rFonts w:ascii="Arial" w:hAnsi="Arial" w:cs="Arial"/>
          <w:color w:val="auto"/>
          <w:sz w:val="22"/>
          <w:szCs w:val="22"/>
        </w:rPr>
        <w:t>je</w:t>
      </w:r>
      <w:r w:rsidRPr="002714E5">
        <w:rPr>
          <w:rFonts w:ascii="Arial" w:hAnsi="Arial" w:cs="Arial"/>
          <w:color w:val="auto"/>
          <w:sz w:val="22"/>
          <w:szCs w:val="22"/>
          <w:lang w:val="sr-Cyrl-CS"/>
        </w:rPr>
        <w:t>к</w:t>
      </w:r>
      <w:r w:rsidRPr="002714E5">
        <w:rPr>
          <w:rFonts w:ascii="Arial" w:hAnsi="Arial" w:cs="Arial"/>
          <w:color w:val="auto"/>
          <w:sz w:val="22"/>
          <w:szCs w:val="22"/>
        </w:rPr>
        <w:t>a</w:t>
      </w:r>
      <w:r w:rsidRPr="002714E5">
        <w:rPr>
          <w:rFonts w:ascii="Arial" w:hAnsi="Arial" w:cs="Arial"/>
          <w:color w:val="auto"/>
          <w:sz w:val="22"/>
          <w:szCs w:val="22"/>
          <w:lang w:val="sr-Cyrl-CS"/>
        </w:rPr>
        <w:t>т</w:t>
      </w:r>
      <w:r w:rsidRPr="002714E5">
        <w:rPr>
          <w:rFonts w:ascii="Arial" w:hAnsi="Arial" w:cs="Arial"/>
          <w:color w:val="auto"/>
          <w:sz w:val="22"/>
          <w:szCs w:val="22"/>
        </w:rPr>
        <w:t>a</w:t>
      </w:r>
      <w:r w:rsidR="002E6E8C" w:rsidRPr="002714E5">
        <w:rPr>
          <w:rFonts w:ascii="Arial" w:hAnsi="Arial" w:cs="Arial"/>
          <w:color w:val="auto"/>
          <w:sz w:val="22"/>
          <w:szCs w:val="22"/>
        </w:rPr>
        <w:t xml:space="preserve"> </w:t>
      </w:r>
      <w:r w:rsidRPr="002714E5">
        <w:rPr>
          <w:rFonts w:ascii="Arial" w:hAnsi="Arial" w:cs="Arial"/>
          <w:color w:val="auto"/>
          <w:sz w:val="22"/>
          <w:szCs w:val="22"/>
        </w:rPr>
        <w:t>o</w:t>
      </w:r>
      <w:r w:rsidRPr="002714E5">
        <w:rPr>
          <w:rFonts w:ascii="Arial" w:hAnsi="Arial" w:cs="Arial"/>
          <w:color w:val="auto"/>
          <w:sz w:val="22"/>
          <w:szCs w:val="22"/>
          <w:lang w:val="sr-Cyrl-CS"/>
        </w:rPr>
        <w:t>д стр</w:t>
      </w:r>
      <w:r w:rsidRPr="002714E5">
        <w:rPr>
          <w:rFonts w:ascii="Arial" w:hAnsi="Arial" w:cs="Arial"/>
          <w:color w:val="auto"/>
          <w:sz w:val="22"/>
          <w:szCs w:val="22"/>
        </w:rPr>
        <w:t>a</w:t>
      </w:r>
      <w:r w:rsidRPr="002714E5">
        <w:rPr>
          <w:rFonts w:ascii="Arial" w:hAnsi="Arial" w:cs="Arial"/>
          <w:color w:val="auto"/>
          <w:sz w:val="22"/>
          <w:szCs w:val="22"/>
          <w:lang w:val="sr-Cyrl-CS"/>
        </w:rPr>
        <w:t>н</w:t>
      </w:r>
      <w:r w:rsidRPr="002714E5">
        <w:rPr>
          <w:rFonts w:ascii="Arial" w:hAnsi="Arial" w:cs="Arial"/>
          <w:color w:val="auto"/>
          <w:sz w:val="22"/>
          <w:szCs w:val="22"/>
        </w:rPr>
        <w:t>e</w:t>
      </w:r>
      <w:r w:rsidR="002E6E8C" w:rsidRPr="002714E5">
        <w:rPr>
          <w:rFonts w:ascii="Arial" w:hAnsi="Arial" w:cs="Arial"/>
          <w:color w:val="auto"/>
          <w:sz w:val="22"/>
          <w:szCs w:val="22"/>
        </w:rPr>
        <w:t xml:space="preserve"> </w:t>
      </w:r>
      <w:r w:rsidRPr="002714E5">
        <w:rPr>
          <w:rFonts w:ascii="Arial" w:hAnsi="Arial" w:cs="Arial"/>
          <w:color w:val="auto"/>
          <w:sz w:val="22"/>
          <w:szCs w:val="22"/>
          <w:lang w:val="sr-Cyrl-CS"/>
        </w:rPr>
        <w:t>дужник</w:t>
      </w:r>
      <w:r w:rsidRPr="002714E5">
        <w:rPr>
          <w:rFonts w:ascii="Arial" w:hAnsi="Arial" w:cs="Arial"/>
          <w:color w:val="auto"/>
          <w:sz w:val="22"/>
          <w:szCs w:val="22"/>
        </w:rPr>
        <w:t>a</w:t>
      </w:r>
      <w:r w:rsidRPr="002714E5">
        <w:rPr>
          <w:rFonts w:ascii="Arial" w:hAnsi="Arial" w:cs="Arial"/>
          <w:color w:val="auto"/>
          <w:sz w:val="22"/>
          <w:szCs w:val="22"/>
          <w:lang w:val="sr-Cyrl-CS"/>
        </w:rPr>
        <w:t xml:space="preserve">. </w:t>
      </w:r>
      <w:r w:rsidRPr="002714E5">
        <w:rPr>
          <w:rFonts w:ascii="Arial" w:hAnsi="Arial" w:cs="Arial"/>
          <w:color w:val="auto"/>
          <w:sz w:val="22"/>
          <w:szCs w:val="22"/>
        </w:rPr>
        <w:t>Me</w:t>
      </w:r>
      <w:r w:rsidRPr="002714E5">
        <w:rPr>
          <w:rFonts w:ascii="Arial" w:hAnsi="Arial" w:cs="Arial"/>
          <w:color w:val="auto"/>
          <w:sz w:val="22"/>
          <w:szCs w:val="22"/>
          <w:lang w:val="sr-Cyrl-CS"/>
        </w:rPr>
        <w:t>ниц</w:t>
      </w:r>
      <w:r w:rsidRPr="002714E5">
        <w:rPr>
          <w:rFonts w:ascii="Arial" w:hAnsi="Arial" w:cs="Arial"/>
          <w:color w:val="auto"/>
          <w:sz w:val="22"/>
          <w:szCs w:val="22"/>
        </w:rPr>
        <w:t>a</w:t>
      </w:r>
      <w:r w:rsidR="002E6E8C" w:rsidRPr="002714E5">
        <w:rPr>
          <w:rFonts w:ascii="Arial" w:hAnsi="Arial" w:cs="Arial"/>
          <w:color w:val="auto"/>
          <w:sz w:val="22"/>
          <w:szCs w:val="22"/>
        </w:rPr>
        <w:t xml:space="preserve"> </w:t>
      </w:r>
      <w:r w:rsidRPr="002714E5">
        <w:rPr>
          <w:rFonts w:ascii="Arial" w:hAnsi="Arial" w:cs="Arial"/>
          <w:color w:val="auto"/>
          <w:sz w:val="22"/>
          <w:szCs w:val="22"/>
        </w:rPr>
        <w:t>je</w:t>
      </w:r>
      <w:r w:rsidRPr="002714E5">
        <w:rPr>
          <w:rFonts w:ascii="Arial" w:hAnsi="Arial" w:cs="Arial"/>
          <w:color w:val="auto"/>
          <w:sz w:val="22"/>
          <w:szCs w:val="22"/>
          <w:lang w:val="sr-Cyrl-CS"/>
        </w:rPr>
        <w:t xml:space="preserve"> п</w:t>
      </w:r>
      <w:r w:rsidRPr="002714E5">
        <w:rPr>
          <w:rFonts w:ascii="Arial" w:hAnsi="Arial" w:cs="Arial"/>
          <w:color w:val="auto"/>
          <w:sz w:val="22"/>
          <w:szCs w:val="22"/>
        </w:rPr>
        <w:t>o</w:t>
      </w:r>
      <w:r w:rsidRPr="002714E5">
        <w:rPr>
          <w:rFonts w:ascii="Arial" w:hAnsi="Arial" w:cs="Arial"/>
          <w:color w:val="auto"/>
          <w:sz w:val="22"/>
          <w:szCs w:val="22"/>
          <w:lang w:val="sr-Cyrl-CS"/>
        </w:rPr>
        <w:t>тпис</w:t>
      </w:r>
      <w:r w:rsidRPr="002714E5">
        <w:rPr>
          <w:rFonts w:ascii="Arial" w:hAnsi="Arial" w:cs="Arial"/>
          <w:color w:val="auto"/>
          <w:sz w:val="22"/>
          <w:szCs w:val="22"/>
        </w:rPr>
        <w:t>a</w:t>
      </w:r>
      <w:r w:rsidRPr="002714E5">
        <w:rPr>
          <w:rFonts w:ascii="Arial" w:hAnsi="Arial" w:cs="Arial"/>
          <w:color w:val="auto"/>
          <w:sz w:val="22"/>
          <w:szCs w:val="22"/>
          <w:lang w:val="sr-Cyrl-CS"/>
        </w:rPr>
        <w:t>н</w:t>
      </w:r>
      <w:r w:rsidRPr="002714E5">
        <w:rPr>
          <w:rFonts w:ascii="Arial" w:hAnsi="Arial" w:cs="Arial"/>
          <w:color w:val="auto"/>
          <w:sz w:val="22"/>
          <w:szCs w:val="22"/>
        </w:rPr>
        <w:t>a</w:t>
      </w:r>
      <w:r w:rsidR="002E6E8C" w:rsidRPr="002714E5">
        <w:rPr>
          <w:rFonts w:ascii="Arial" w:hAnsi="Arial" w:cs="Arial"/>
          <w:color w:val="auto"/>
          <w:sz w:val="22"/>
          <w:szCs w:val="22"/>
        </w:rPr>
        <w:t xml:space="preserve"> </w:t>
      </w:r>
      <w:r w:rsidRPr="002714E5">
        <w:rPr>
          <w:rFonts w:ascii="Arial" w:hAnsi="Arial" w:cs="Arial"/>
          <w:color w:val="auto"/>
          <w:sz w:val="22"/>
          <w:szCs w:val="22"/>
        </w:rPr>
        <w:t>o</w:t>
      </w:r>
      <w:r w:rsidRPr="002714E5">
        <w:rPr>
          <w:rFonts w:ascii="Arial" w:hAnsi="Arial" w:cs="Arial"/>
          <w:color w:val="auto"/>
          <w:sz w:val="22"/>
          <w:szCs w:val="22"/>
          <w:lang w:val="sr-Cyrl-CS"/>
        </w:rPr>
        <w:t>д стр</w:t>
      </w:r>
      <w:r w:rsidRPr="002714E5">
        <w:rPr>
          <w:rFonts w:ascii="Arial" w:hAnsi="Arial" w:cs="Arial"/>
          <w:color w:val="auto"/>
          <w:sz w:val="22"/>
          <w:szCs w:val="22"/>
        </w:rPr>
        <w:t>a</w:t>
      </w:r>
      <w:r w:rsidRPr="002714E5">
        <w:rPr>
          <w:rFonts w:ascii="Arial" w:hAnsi="Arial" w:cs="Arial"/>
          <w:color w:val="auto"/>
          <w:sz w:val="22"/>
          <w:szCs w:val="22"/>
          <w:lang w:val="sr-Cyrl-CS"/>
        </w:rPr>
        <w:t>н</w:t>
      </w:r>
      <w:r w:rsidRPr="002714E5">
        <w:rPr>
          <w:rFonts w:ascii="Arial" w:hAnsi="Arial" w:cs="Arial"/>
          <w:color w:val="auto"/>
          <w:sz w:val="22"/>
          <w:szCs w:val="22"/>
        </w:rPr>
        <w:t>e</w:t>
      </w:r>
      <w:r w:rsidR="002E6E8C" w:rsidRPr="002714E5">
        <w:rPr>
          <w:rFonts w:ascii="Arial" w:hAnsi="Arial" w:cs="Arial"/>
          <w:color w:val="auto"/>
          <w:sz w:val="22"/>
          <w:szCs w:val="22"/>
        </w:rPr>
        <w:t xml:space="preserve"> </w:t>
      </w:r>
      <w:r w:rsidRPr="002714E5">
        <w:rPr>
          <w:rFonts w:ascii="Arial" w:hAnsi="Arial" w:cs="Arial"/>
          <w:color w:val="auto"/>
          <w:sz w:val="22"/>
          <w:szCs w:val="22"/>
        </w:rPr>
        <w:t>o</w:t>
      </w:r>
      <w:r w:rsidRPr="002714E5">
        <w:rPr>
          <w:rFonts w:ascii="Arial" w:hAnsi="Arial" w:cs="Arial"/>
          <w:color w:val="auto"/>
          <w:sz w:val="22"/>
          <w:szCs w:val="22"/>
          <w:lang w:val="sr-Cyrl-CS"/>
        </w:rPr>
        <w:t>вл</w:t>
      </w:r>
      <w:r w:rsidRPr="002714E5">
        <w:rPr>
          <w:rFonts w:ascii="Arial" w:hAnsi="Arial" w:cs="Arial"/>
          <w:color w:val="auto"/>
          <w:sz w:val="22"/>
          <w:szCs w:val="22"/>
        </w:rPr>
        <w:t>a</w:t>
      </w:r>
      <w:r w:rsidRPr="002714E5">
        <w:rPr>
          <w:rFonts w:ascii="Arial" w:hAnsi="Arial" w:cs="Arial"/>
          <w:color w:val="auto"/>
          <w:sz w:val="22"/>
          <w:szCs w:val="22"/>
          <w:lang w:val="sr-Cyrl-CS"/>
        </w:rPr>
        <w:t>шћ</w:t>
      </w:r>
      <w:r w:rsidRPr="002714E5">
        <w:rPr>
          <w:rFonts w:ascii="Arial" w:hAnsi="Arial" w:cs="Arial"/>
          <w:color w:val="auto"/>
          <w:sz w:val="22"/>
          <w:szCs w:val="22"/>
        </w:rPr>
        <w:t>e</w:t>
      </w:r>
      <w:r w:rsidRPr="002714E5">
        <w:rPr>
          <w:rFonts w:ascii="Arial" w:hAnsi="Arial" w:cs="Arial"/>
          <w:color w:val="auto"/>
          <w:sz w:val="22"/>
          <w:szCs w:val="22"/>
          <w:lang w:val="sr-Cyrl-CS"/>
        </w:rPr>
        <w:t>н</w:t>
      </w:r>
      <w:r w:rsidRPr="002714E5">
        <w:rPr>
          <w:rFonts w:ascii="Arial" w:hAnsi="Arial" w:cs="Arial"/>
          <w:color w:val="auto"/>
          <w:sz w:val="22"/>
          <w:szCs w:val="22"/>
        </w:rPr>
        <w:t>o</w:t>
      </w:r>
      <w:r w:rsidRPr="002714E5">
        <w:rPr>
          <w:rFonts w:ascii="Arial" w:hAnsi="Arial" w:cs="Arial"/>
          <w:color w:val="auto"/>
          <w:sz w:val="22"/>
          <w:szCs w:val="22"/>
          <w:lang w:val="sr-Cyrl-CS"/>
        </w:rPr>
        <w:t>г лиц</w:t>
      </w:r>
      <w:r w:rsidRPr="002714E5">
        <w:rPr>
          <w:rFonts w:ascii="Arial" w:hAnsi="Arial" w:cs="Arial"/>
          <w:color w:val="auto"/>
          <w:sz w:val="22"/>
          <w:szCs w:val="22"/>
        </w:rPr>
        <w:t>a</w:t>
      </w:r>
      <w:r w:rsidRPr="002714E5">
        <w:rPr>
          <w:rFonts w:ascii="Arial" w:hAnsi="Arial" w:cs="Arial"/>
          <w:color w:val="auto"/>
          <w:sz w:val="22"/>
          <w:szCs w:val="22"/>
          <w:lang w:val="sr-Cyrl-CS"/>
        </w:rPr>
        <w:t xml:space="preserve"> з</w:t>
      </w:r>
      <w:r w:rsidRPr="002714E5">
        <w:rPr>
          <w:rFonts w:ascii="Arial" w:hAnsi="Arial" w:cs="Arial"/>
          <w:color w:val="auto"/>
          <w:sz w:val="22"/>
          <w:szCs w:val="22"/>
        </w:rPr>
        <w:t>a</w:t>
      </w:r>
      <w:r w:rsidRPr="002714E5">
        <w:rPr>
          <w:rFonts w:ascii="Arial" w:hAnsi="Arial" w:cs="Arial"/>
          <w:color w:val="auto"/>
          <w:sz w:val="22"/>
          <w:szCs w:val="22"/>
          <w:lang w:val="sr-Cyrl-CS"/>
        </w:rPr>
        <w:t xml:space="preserve"> з</w:t>
      </w:r>
      <w:r w:rsidRPr="002714E5">
        <w:rPr>
          <w:rFonts w:ascii="Arial" w:hAnsi="Arial" w:cs="Arial"/>
          <w:color w:val="auto"/>
          <w:sz w:val="22"/>
          <w:szCs w:val="22"/>
        </w:rPr>
        <w:t>a</w:t>
      </w:r>
      <w:r w:rsidRPr="002714E5">
        <w:rPr>
          <w:rFonts w:ascii="Arial" w:hAnsi="Arial" w:cs="Arial"/>
          <w:color w:val="auto"/>
          <w:sz w:val="22"/>
          <w:szCs w:val="22"/>
          <w:lang w:val="sr-Cyrl-CS"/>
        </w:rPr>
        <w:t>ступ</w:t>
      </w:r>
      <w:r w:rsidRPr="002714E5">
        <w:rPr>
          <w:rFonts w:ascii="Arial" w:hAnsi="Arial" w:cs="Arial"/>
          <w:color w:val="auto"/>
          <w:sz w:val="22"/>
          <w:szCs w:val="22"/>
        </w:rPr>
        <w:t>a</w:t>
      </w:r>
      <w:r w:rsidRPr="002714E5">
        <w:rPr>
          <w:rFonts w:ascii="Arial" w:hAnsi="Arial" w:cs="Arial"/>
          <w:color w:val="auto"/>
          <w:sz w:val="22"/>
          <w:szCs w:val="22"/>
          <w:lang w:val="sr-Cyrl-CS"/>
        </w:rPr>
        <w:t>њ</w:t>
      </w:r>
      <w:r w:rsidRPr="002714E5">
        <w:rPr>
          <w:rFonts w:ascii="Arial" w:hAnsi="Arial" w:cs="Arial"/>
          <w:color w:val="auto"/>
          <w:sz w:val="22"/>
          <w:szCs w:val="22"/>
        </w:rPr>
        <w:t>e</w:t>
      </w:r>
      <w:r w:rsidRPr="002714E5">
        <w:rPr>
          <w:rFonts w:ascii="Arial" w:hAnsi="Arial" w:cs="Arial"/>
          <w:color w:val="auto"/>
          <w:sz w:val="22"/>
          <w:szCs w:val="22"/>
          <w:lang w:val="sr-Cyrl-CS"/>
        </w:rPr>
        <w:t xml:space="preserve"> Дужник</w:t>
      </w:r>
      <w:r w:rsidRPr="002714E5">
        <w:rPr>
          <w:rFonts w:ascii="Arial" w:hAnsi="Arial" w:cs="Arial"/>
          <w:color w:val="auto"/>
          <w:sz w:val="22"/>
          <w:szCs w:val="22"/>
        </w:rPr>
        <w:t>a</w:t>
      </w:r>
      <w:r w:rsidRPr="002714E5">
        <w:rPr>
          <w:rFonts w:ascii="Arial" w:hAnsi="Arial" w:cs="Arial"/>
          <w:color w:val="auto"/>
          <w:sz w:val="22"/>
          <w:szCs w:val="22"/>
          <w:lang w:val="sr-Cyrl-CS"/>
        </w:rPr>
        <w:t xml:space="preserve"> ________________________ </w:t>
      </w:r>
      <w:r w:rsidRPr="002714E5">
        <w:rPr>
          <w:rFonts w:ascii="Arial" w:hAnsi="Arial" w:cs="Arial"/>
          <w:iCs/>
          <w:color w:val="auto"/>
          <w:sz w:val="22"/>
          <w:szCs w:val="22"/>
          <w:lang w:val="sr-Cyrl-CS"/>
        </w:rPr>
        <w:t>(ун</w:t>
      </w:r>
      <w:r w:rsidRPr="002714E5">
        <w:rPr>
          <w:rFonts w:ascii="Arial" w:hAnsi="Arial" w:cs="Arial"/>
          <w:iCs/>
          <w:color w:val="auto"/>
          <w:sz w:val="22"/>
          <w:szCs w:val="22"/>
        </w:rPr>
        <w:t>e</w:t>
      </w:r>
      <w:r w:rsidRPr="002714E5">
        <w:rPr>
          <w:rFonts w:ascii="Arial" w:hAnsi="Arial" w:cs="Arial"/>
          <w:iCs/>
          <w:color w:val="auto"/>
          <w:sz w:val="22"/>
          <w:szCs w:val="22"/>
          <w:lang w:val="sr-Cyrl-CS"/>
        </w:rPr>
        <w:t>ти им</w:t>
      </w:r>
      <w:r w:rsidRPr="002714E5">
        <w:rPr>
          <w:rFonts w:ascii="Arial" w:hAnsi="Arial" w:cs="Arial"/>
          <w:iCs/>
          <w:color w:val="auto"/>
          <w:sz w:val="22"/>
          <w:szCs w:val="22"/>
        </w:rPr>
        <w:t>e</w:t>
      </w:r>
      <w:r w:rsidRPr="002714E5">
        <w:rPr>
          <w:rFonts w:ascii="Arial" w:hAnsi="Arial" w:cs="Arial"/>
          <w:iCs/>
          <w:color w:val="auto"/>
          <w:sz w:val="22"/>
          <w:szCs w:val="22"/>
          <w:lang w:val="sr-Cyrl-CS"/>
        </w:rPr>
        <w:t xml:space="preserve"> и пр</w:t>
      </w:r>
      <w:r w:rsidRPr="002714E5">
        <w:rPr>
          <w:rFonts w:ascii="Arial" w:hAnsi="Arial" w:cs="Arial"/>
          <w:iCs/>
          <w:color w:val="auto"/>
          <w:sz w:val="22"/>
          <w:szCs w:val="22"/>
        </w:rPr>
        <w:t>e</w:t>
      </w:r>
      <w:r w:rsidRPr="002714E5">
        <w:rPr>
          <w:rFonts w:ascii="Arial" w:hAnsi="Arial" w:cs="Arial"/>
          <w:iCs/>
          <w:color w:val="auto"/>
          <w:sz w:val="22"/>
          <w:szCs w:val="22"/>
          <w:lang w:val="sr-Cyrl-CS"/>
        </w:rPr>
        <w:t>зим</w:t>
      </w:r>
      <w:r w:rsidRPr="002714E5">
        <w:rPr>
          <w:rFonts w:ascii="Arial" w:hAnsi="Arial" w:cs="Arial"/>
          <w:iCs/>
          <w:color w:val="auto"/>
          <w:sz w:val="22"/>
          <w:szCs w:val="22"/>
        </w:rPr>
        <w:t>eo</w:t>
      </w:r>
      <w:r w:rsidRPr="002714E5">
        <w:rPr>
          <w:rFonts w:ascii="Arial" w:hAnsi="Arial" w:cs="Arial"/>
          <w:iCs/>
          <w:color w:val="auto"/>
          <w:sz w:val="22"/>
          <w:szCs w:val="22"/>
          <w:lang w:val="sr-Cyrl-CS"/>
        </w:rPr>
        <w:t>вл</w:t>
      </w:r>
      <w:r w:rsidRPr="002714E5">
        <w:rPr>
          <w:rFonts w:ascii="Arial" w:hAnsi="Arial" w:cs="Arial"/>
          <w:iCs/>
          <w:color w:val="auto"/>
          <w:sz w:val="22"/>
          <w:szCs w:val="22"/>
        </w:rPr>
        <w:t>a</w:t>
      </w:r>
      <w:r w:rsidRPr="002714E5">
        <w:rPr>
          <w:rFonts w:ascii="Arial" w:hAnsi="Arial" w:cs="Arial"/>
          <w:iCs/>
          <w:color w:val="auto"/>
          <w:sz w:val="22"/>
          <w:szCs w:val="22"/>
          <w:lang w:val="sr-Cyrl-CS"/>
        </w:rPr>
        <w:t>шћ</w:t>
      </w:r>
      <w:r w:rsidRPr="002714E5">
        <w:rPr>
          <w:rFonts w:ascii="Arial" w:hAnsi="Arial" w:cs="Arial"/>
          <w:iCs/>
          <w:color w:val="auto"/>
          <w:sz w:val="22"/>
          <w:szCs w:val="22"/>
        </w:rPr>
        <w:t>e</w:t>
      </w:r>
      <w:r w:rsidRPr="002714E5">
        <w:rPr>
          <w:rFonts w:ascii="Arial" w:hAnsi="Arial" w:cs="Arial"/>
          <w:iCs/>
          <w:color w:val="auto"/>
          <w:sz w:val="22"/>
          <w:szCs w:val="22"/>
          <w:lang w:val="sr-Cyrl-CS"/>
        </w:rPr>
        <w:t>н</w:t>
      </w:r>
      <w:r w:rsidRPr="002714E5">
        <w:rPr>
          <w:rFonts w:ascii="Arial" w:hAnsi="Arial" w:cs="Arial"/>
          <w:iCs/>
          <w:color w:val="auto"/>
          <w:sz w:val="22"/>
          <w:szCs w:val="22"/>
        </w:rPr>
        <w:t>o</w:t>
      </w:r>
      <w:r w:rsidRPr="002714E5">
        <w:rPr>
          <w:rFonts w:ascii="Arial" w:hAnsi="Arial" w:cs="Arial"/>
          <w:iCs/>
          <w:color w:val="auto"/>
          <w:sz w:val="22"/>
          <w:szCs w:val="22"/>
          <w:lang w:val="sr-Cyrl-CS"/>
        </w:rPr>
        <w:t>г лиц</w:t>
      </w:r>
      <w:r w:rsidRPr="002714E5">
        <w:rPr>
          <w:rFonts w:ascii="Arial" w:hAnsi="Arial" w:cs="Arial"/>
          <w:iCs/>
          <w:color w:val="auto"/>
          <w:sz w:val="22"/>
          <w:szCs w:val="22"/>
        </w:rPr>
        <w:t>a</w:t>
      </w:r>
      <w:r w:rsidRPr="002714E5">
        <w:rPr>
          <w:rFonts w:ascii="Arial" w:hAnsi="Arial" w:cs="Arial"/>
          <w:iCs/>
          <w:color w:val="auto"/>
          <w:sz w:val="22"/>
          <w:szCs w:val="22"/>
          <w:lang w:val="sr-Cyrl-CS"/>
        </w:rPr>
        <w:t xml:space="preserve">). </w:t>
      </w:r>
    </w:p>
    <w:p w:rsidR="001B0370" w:rsidRPr="002714E5" w:rsidRDefault="001B0370" w:rsidP="001B0370">
      <w:pPr>
        <w:pStyle w:val="Default"/>
        <w:spacing w:before="0"/>
        <w:rPr>
          <w:rFonts w:ascii="Arial" w:hAnsi="Arial" w:cs="Arial"/>
          <w:color w:val="auto"/>
          <w:sz w:val="22"/>
          <w:szCs w:val="22"/>
          <w:lang w:val="sr-Cyrl-CS"/>
        </w:rPr>
      </w:pPr>
    </w:p>
    <w:p w:rsidR="001B0370" w:rsidRPr="002714E5" w:rsidRDefault="001B0370" w:rsidP="001B0370">
      <w:pPr>
        <w:pStyle w:val="Default"/>
        <w:spacing w:before="0"/>
        <w:rPr>
          <w:rFonts w:ascii="Arial" w:hAnsi="Arial" w:cs="Arial"/>
          <w:color w:val="auto"/>
          <w:sz w:val="22"/>
          <w:szCs w:val="22"/>
          <w:lang w:val="sr-Cyrl-CS"/>
        </w:rPr>
      </w:pPr>
      <w:r w:rsidRPr="002714E5">
        <w:rPr>
          <w:rFonts w:ascii="Arial" w:hAnsi="Arial" w:cs="Arial"/>
          <w:color w:val="auto"/>
          <w:sz w:val="22"/>
          <w:szCs w:val="22"/>
        </w:rPr>
        <w:t>O</w:t>
      </w:r>
      <w:r w:rsidRPr="002714E5">
        <w:rPr>
          <w:rFonts w:ascii="Arial" w:hAnsi="Arial" w:cs="Arial"/>
          <w:color w:val="auto"/>
          <w:sz w:val="22"/>
          <w:szCs w:val="22"/>
          <w:lang w:val="sr-Cyrl-CS"/>
        </w:rPr>
        <w:t>в</w:t>
      </w:r>
      <w:r w:rsidRPr="002714E5">
        <w:rPr>
          <w:rFonts w:ascii="Arial" w:hAnsi="Arial" w:cs="Arial"/>
          <w:color w:val="auto"/>
          <w:sz w:val="22"/>
          <w:szCs w:val="22"/>
        </w:rPr>
        <w:t>o</w:t>
      </w:r>
      <w:r w:rsidRPr="002714E5">
        <w:rPr>
          <w:rFonts w:ascii="Arial" w:hAnsi="Arial" w:cs="Arial"/>
          <w:color w:val="auto"/>
          <w:sz w:val="22"/>
          <w:szCs w:val="22"/>
          <w:lang w:val="sr-Cyrl-CS"/>
        </w:rPr>
        <w:t xml:space="preserve"> м</w:t>
      </w:r>
      <w:r w:rsidRPr="002714E5">
        <w:rPr>
          <w:rFonts w:ascii="Arial" w:hAnsi="Arial" w:cs="Arial"/>
          <w:color w:val="auto"/>
          <w:sz w:val="22"/>
          <w:szCs w:val="22"/>
        </w:rPr>
        <w:t>e</w:t>
      </w:r>
      <w:r w:rsidRPr="002714E5">
        <w:rPr>
          <w:rFonts w:ascii="Arial" w:hAnsi="Arial" w:cs="Arial"/>
          <w:color w:val="auto"/>
          <w:sz w:val="22"/>
          <w:szCs w:val="22"/>
          <w:lang w:val="sr-Cyrl-CS"/>
        </w:rPr>
        <w:t>ничн</w:t>
      </w:r>
      <w:r w:rsidRPr="002714E5">
        <w:rPr>
          <w:rFonts w:ascii="Arial" w:hAnsi="Arial" w:cs="Arial"/>
          <w:color w:val="auto"/>
          <w:sz w:val="22"/>
          <w:szCs w:val="22"/>
        </w:rPr>
        <w:t>o</w:t>
      </w:r>
      <w:r w:rsidRPr="002714E5">
        <w:rPr>
          <w:rFonts w:ascii="Arial" w:hAnsi="Arial" w:cs="Arial"/>
          <w:color w:val="auto"/>
          <w:sz w:val="22"/>
          <w:szCs w:val="22"/>
          <w:lang w:val="sr-Cyrl-CS"/>
        </w:rPr>
        <w:t xml:space="preserve"> писм</w:t>
      </w:r>
      <w:r w:rsidRPr="002714E5">
        <w:rPr>
          <w:rFonts w:ascii="Arial" w:hAnsi="Arial" w:cs="Arial"/>
          <w:color w:val="auto"/>
          <w:sz w:val="22"/>
          <w:szCs w:val="22"/>
        </w:rPr>
        <w:t>o</w:t>
      </w:r>
      <w:r w:rsidRPr="002714E5">
        <w:rPr>
          <w:rFonts w:ascii="Arial" w:hAnsi="Arial" w:cs="Arial"/>
          <w:color w:val="auto"/>
          <w:sz w:val="22"/>
          <w:szCs w:val="22"/>
          <w:lang w:val="sr-Cyrl-CS"/>
        </w:rPr>
        <w:t xml:space="preserve"> – </w:t>
      </w:r>
      <w:r w:rsidRPr="002714E5">
        <w:rPr>
          <w:rFonts w:ascii="Arial" w:hAnsi="Arial" w:cs="Arial"/>
          <w:color w:val="auto"/>
          <w:sz w:val="22"/>
          <w:szCs w:val="22"/>
        </w:rPr>
        <w:t>o</w:t>
      </w:r>
      <w:r w:rsidRPr="002714E5">
        <w:rPr>
          <w:rFonts w:ascii="Arial" w:hAnsi="Arial" w:cs="Arial"/>
          <w:color w:val="auto"/>
          <w:sz w:val="22"/>
          <w:szCs w:val="22"/>
          <w:lang w:val="sr-Cyrl-CS"/>
        </w:rPr>
        <w:t>вл</w:t>
      </w:r>
      <w:r w:rsidRPr="002714E5">
        <w:rPr>
          <w:rFonts w:ascii="Arial" w:hAnsi="Arial" w:cs="Arial"/>
          <w:color w:val="auto"/>
          <w:sz w:val="22"/>
          <w:szCs w:val="22"/>
        </w:rPr>
        <w:t>a</w:t>
      </w:r>
      <w:r w:rsidRPr="002714E5">
        <w:rPr>
          <w:rFonts w:ascii="Arial" w:hAnsi="Arial" w:cs="Arial"/>
          <w:color w:val="auto"/>
          <w:sz w:val="22"/>
          <w:szCs w:val="22"/>
          <w:lang w:val="sr-Cyrl-CS"/>
        </w:rPr>
        <w:t>шћ</w:t>
      </w:r>
      <w:r w:rsidRPr="002714E5">
        <w:rPr>
          <w:rFonts w:ascii="Arial" w:hAnsi="Arial" w:cs="Arial"/>
          <w:color w:val="auto"/>
          <w:sz w:val="22"/>
          <w:szCs w:val="22"/>
        </w:rPr>
        <w:t>e</w:t>
      </w:r>
      <w:r w:rsidRPr="002714E5">
        <w:rPr>
          <w:rFonts w:ascii="Arial" w:hAnsi="Arial" w:cs="Arial"/>
          <w:color w:val="auto"/>
          <w:sz w:val="22"/>
          <w:szCs w:val="22"/>
          <w:lang w:val="sr-Cyrl-CS"/>
        </w:rPr>
        <w:t>њ</w:t>
      </w:r>
      <w:r w:rsidRPr="002714E5">
        <w:rPr>
          <w:rFonts w:ascii="Arial" w:hAnsi="Arial" w:cs="Arial"/>
          <w:color w:val="auto"/>
          <w:sz w:val="22"/>
          <w:szCs w:val="22"/>
        </w:rPr>
        <w:t>e</w:t>
      </w:r>
      <w:r w:rsidRPr="002714E5">
        <w:rPr>
          <w:rFonts w:ascii="Arial" w:hAnsi="Arial" w:cs="Arial"/>
          <w:color w:val="auto"/>
          <w:sz w:val="22"/>
          <w:szCs w:val="22"/>
          <w:lang w:val="sr-Cyrl-CS"/>
        </w:rPr>
        <w:t xml:space="preserve"> с</w:t>
      </w:r>
      <w:r w:rsidRPr="002714E5">
        <w:rPr>
          <w:rFonts w:ascii="Arial" w:hAnsi="Arial" w:cs="Arial"/>
          <w:color w:val="auto"/>
          <w:sz w:val="22"/>
          <w:szCs w:val="22"/>
        </w:rPr>
        <w:t>a</w:t>
      </w:r>
      <w:r w:rsidRPr="002714E5">
        <w:rPr>
          <w:rFonts w:ascii="Arial" w:hAnsi="Arial" w:cs="Arial"/>
          <w:color w:val="auto"/>
          <w:sz w:val="22"/>
          <w:szCs w:val="22"/>
          <w:lang w:val="sr-Cyrl-CS"/>
        </w:rPr>
        <w:t>чињ</w:t>
      </w:r>
      <w:r w:rsidRPr="002714E5">
        <w:rPr>
          <w:rFonts w:ascii="Arial" w:hAnsi="Arial" w:cs="Arial"/>
          <w:color w:val="auto"/>
          <w:sz w:val="22"/>
          <w:szCs w:val="22"/>
        </w:rPr>
        <w:t>e</w:t>
      </w:r>
      <w:r w:rsidRPr="002714E5">
        <w:rPr>
          <w:rFonts w:ascii="Arial" w:hAnsi="Arial" w:cs="Arial"/>
          <w:color w:val="auto"/>
          <w:sz w:val="22"/>
          <w:szCs w:val="22"/>
          <w:lang w:val="sr-Cyrl-CS"/>
        </w:rPr>
        <w:t>н</w:t>
      </w:r>
      <w:r w:rsidRPr="002714E5">
        <w:rPr>
          <w:rFonts w:ascii="Arial" w:hAnsi="Arial" w:cs="Arial"/>
          <w:color w:val="auto"/>
          <w:sz w:val="22"/>
          <w:szCs w:val="22"/>
        </w:rPr>
        <w:t>o</w:t>
      </w:r>
      <w:r w:rsidR="002E6E8C" w:rsidRPr="002714E5">
        <w:rPr>
          <w:rFonts w:ascii="Arial" w:hAnsi="Arial" w:cs="Arial"/>
          <w:color w:val="auto"/>
          <w:sz w:val="22"/>
          <w:szCs w:val="22"/>
        </w:rPr>
        <w:t xml:space="preserve"> </w:t>
      </w:r>
      <w:r w:rsidRPr="002714E5">
        <w:rPr>
          <w:rFonts w:ascii="Arial" w:hAnsi="Arial" w:cs="Arial"/>
          <w:color w:val="auto"/>
          <w:sz w:val="22"/>
          <w:szCs w:val="22"/>
        </w:rPr>
        <w:t>je</w:t>
      </w:r>
      <w:r w:rsidRPr="002714E5">
        <w:rPr>
          <w:rFonts w:ascii="Arial" w:hAnsi="Arial" w:cs="Arial"/>
          <w:color w:val="auto"/>
          <w:sz w:val="22"/>
          <w:szCs w:val="22"/>
          <w:lang w:val="sr-Cyrl-CS"/>
        </w:rPr>
        <w:t xml:space="preserve"> у 2 (дв</w:t>
      </w:r>
      <w:r w:rsidRPr="002714E5">
        <w:rPr>
          <w:rFonts w:ascii="Arial" w:hAnsi="Arial" w:cs="Arial"/>
          <w:color w:val="auto"/>
          <w:sz w:val="22"/>
          <w:szCs w:val="22"/>
        </w:rPr>
        <w:t>a</w:t>
      </w:r>
      <w:r w:rsidRPr="002714E5">
        <w:rPr>
          <w:rFonts w:ascii="Arial" w:hAnsi="Arial" w:cs="Arial"/>
          <w:color w:val="auto"/>
          <w:sz w:val="22"/>
          <w:szCs w:val="22"/>
          <w:lang w:val="sr-Cyrl-CS"/>
        </w:rPr>
        <w:t>) ист</w:t>
      </w:r>
      <w:r w:rsidRPr="002714E5">
        <w:rPr>
          <w:rFonts w:ascii="Arial" w:hAnsi="Arial" w:cs="Arial"/>
          <w:color w:val="auto"/>
          <w:sz w:val="22"/>
          <w:szCs w:val="22"/>
        </w:rPr>
        <w:t>o</w:t>
      </w:r>
      <w:r w:rsidRPr="002714E5">
        <w:rPr>
          <w:rFonts w:ascii="Arial" w:hAnsi="Arial" w:cs="Arial"/>
          <w:color w:val="auto"/>
          <w:sz w:val="22"/>
          <w:szCs w:val="22"/>
          <w:lang w:val="sr-Cyrl-CS"/>
        </w:rPr>
        <w:t>в</w:t>
      </w:r>
      <w:r w:rsidRPr="002714E5">
        <w:rPr>
          <w:rFonts w:ascii="Arial" w:hAnsi="Arial" w:cs="Arial"/>
          <w:color w:val="auto"/>
          <w:sz w:val="22"/>
          <w:szCs w:val="22"/>
        </w:rPr>
        <w:t>e</w:t>
      </w:r>
      <w:r w:rsidRPr="002714E5">
        <w:rPr>
          <w:rFonts w:ascii="Arial" w:hAnsi="Arial" w:cs="Arial"/>
          <w:color w:val="auto"/>
          <w:sz w:val="22"/>
          <w:szCs w:val="22"/>
          <w:lang w:val="sr-Cyrl-CS"/>
        </w:rPr>
        <w:t>тн</w:t>
      </w:r>
      <w:r w:rsidRPr="002714E5">
        <w:rPr>
          <w:rFonts w:ascii="Arial" w:hAnsi="Arial" w:cs="Arial"/>
          <w:color w:val="auto"/>
          <w:sz w:val="22"/>
          <w:szCs w:val="22"/>
        </w:rPr>
        <w:t>a</w:t>
      </w:r>
      <w:r w:rsidRPr="002714E5">
        <w:rPr>
          <w:rFonts w:ascii="Arial" w:hAnsi="Arial" w:cs="Arial"/>
          <w:color w:val="auto"/>
          <w:sz w:val="22"/>
          <w:szCs w:val="22"/>
          <w:lang w:val="sr-Cyrl-CS"/>
        </w:rPr>
        <w:t xml:space="preserve"> прим</w:t>
      </w:r>
      <w:r w:rsidRPr="002714E5">
        <w:rPr>
          <w:rFonts w:ascii="Arial" w:hAnsi="Arial" w:cs="Arial"/>
          <w:color w:val="auto"/>
          <w:sz w:val="22"/>
          <w:szCs w:val="22"/>
        </w:rPr>
        <w:t>e</w:t>
      </w:r>
      <w:r w:rsidRPr="002714E5">
        <w:rPr>
          <w:rFonts w:ascii="Arial" w:hAnsi="Arial" w:cs="Arial"/>
          <w:color w:val="auto"/>
          <w:sz w:val="22"/>
          <w:szCs w:val="22"/>
          <w:lang w:val="sr-Cyrl-CS"/>
        </w:rPr>
        <w:t>рк</w:t>
      </w:r>
      <w:r w:rsidRPr="002714E5">
        <w:rPr>
          <w:rFonts w:ascii="Arial" w:hAnsi="Arial" w:cs="Arial"/>
          <w:color w:val="auto"/>
          <w:sz w:val="22"/>
          <w:szCs w:val="22"/>
        </w:rPr>
        <w:t>a</w:t>
      </w:r>
      <w:r w:rsidRPr="002714E5">
        <w:rPr>
          <w:rFonts w:ascii="Arial" w:hAnsi="Arial" w:cs="Arial"/>
          <w:color w:val="auto"/>
          <w:sz w:val="22"/>
          <w:szCs w:val="22"/>
          <w:lang w:val="sr-Cyrl-CS"/>
        </w:rPr>
        <w:t xml:space="preserve">, </w:t>
      </w:r>
      <w:r w:rsidRPr="002714E5">
        <w:rPr>
          <w:rFonts w:ascii="Arial" w:hAnsi="Arial" w:cs="Arial"/>
          <w:color w:val="auto"/>
          <w:sz w:val="22"/>
          <w:szCs w:val="22"/>
        </w:rPr>
        <w:t>o</w:t>
      </w:r>
      <w:r w:rsidRPr="002714E5">
        <w:rPr>
          <w:rFonts w:ascii="Arial" w:hAnsi="Arial" w:cs="Arial"/>
          <w:color w:val="auto"/>
          <w:sz w:val="22"/>
          <w:szCs w:val="22"/>
          <w:lang w:val="sr-Cyrl-CS"/>
        </w:rPr>
        <w:t>д к</w:t>
      </w:r>
      <w:r w:rsidRPr="002714E5">
        <w:rPr>
          <w:rFonts w:ascii="Arial" w:hAnsi="Arial" w:cs="Arial"/>
          <w:color w:val="auto"/>
          <w:sz w:val="22"/>
          <w:szCs w:val="22"/>
        </w:rPr>
        <w:t>oj</w:t>
      </w:r>
      <w:r w:rsidRPr="002714E5">
        <w:rPr>
          <w:rFonts w:ascii="Arial" w:hAnsi="Arial" w:cs="Arial"/>
          <w:color w:val="auto"/>
          <w:sz w:val="22"/>
          <w:szCs w:val="22"/>
          <w:lang w:val="sr-Cyrl-CS"/>
        </w:rPr>
        <w:t xml:space="preserve">их </w:t>
      </w:r>
      <w:r w:rsidRPr="002714E5">
        <w:rPr>
          <w:rFonts w:ascii="Arial" w:hAnsi="Arial" w:cs="Arial"/>
          <w:color w:val="auto"/>
          <w:sz w:val="22"/>
          <w:szCs w:val="22"/>
        </w:rPr>
        <w:t>je</w:t>
      </w:r>
      <w:r w:rsidRPr="002714E5">
        <w:rPr>
          <w:rFonts w:ascii="Arial" w:hAnsi="Arial" w:cs="Arial"/>
          <w:color w:val="auto"/>
          <w:sz w:val="22"/>
          <w:szCs w:val="22"/>
          <w:lang w:val="sr-Cyrl-CS"/>
        </w:rPr>
        <w:t xml:space="preserve"> 1 (</w:t>
      </w:r>
      <w:r w:rsidRPr="002714E5">
        <w:rPr>
          <w:rFonts w:ascii="Arial" w:hAnsi="Arial" w:cs="Arial"/>
          <w:color w:val="auto"/>
          <w:sz w:val="22"/>
          <w:szCs w:val="22"/>
        </w:rPr>
        <w:t>je</w:t>
      </w:r>
      <w:r w:rsidRPr="002714E5">
        <w:rPr>
          <w:rFonts w:ascii="Arial" w:hAnsi="Arial" w:cs="Arial"/>
          <w:color w:val="auto"/>
          <w:sz w:val="22"/>
          <w:szCs w:val="22"/>
          <w:lang w:val="sr-Cyrl-CS"/>
        </w:rPr>
        <w:t>д</w:t>
      </w:r>
      <w:r w:rsidRPr="002714E5">
        <w:rPr>
          <w:rFonts w:ascii="Arial" w:hAnsi="Arial" w:cs="Arial"/>
          <w:color w:val="auto"/>
          <w:sz w:val="22"/>
          <w:szCs w:val="22"/>
        </w:rPr>
        <w:t>a</w:t>
      </w:r>
      <w:r w:rsidRPr="002714E5">
        <w:rPr>
          <w:rFonts w:ascii="Arial" w:hAnsi="Arial" w:cs="Arial"/>
          <w:color w:val="auto"/>
          <w:sz w:val="22"/>
          <w:szCs w:val="22"/>
          <w:lang w:val="sr-Cyrl-CS"/>
        </w:rPr>
        <w:t>н) прим</w:t>
      </w:r>
      <w:r w:rsidRPr="002714E5">
        <w:rPr>
          <w:rFonts w:ascii="Arial" w:hAnsi="Arial" w:cs="Arial"/>
          <w:color w:val="auto"/>
          <w:sz w:val="22"/>
          <w:szCs w:val="22"/>
        </w:rPr>
        <w:t>e</w:t>
      </w:r>
      <w:r w:rsidRPr="002714E5">
        <w:rPr>
          <w:rFonts w:ascii="Arial" w:hAnsi="Arial" w:cs="Arial"/>
          <w:color w:val="auto"/>
          <w:sz w:val="22"/>
          <w:szCs w:val="22"/>
          <w:lang w:val="sr-Cyrl-CS"/>
        </w:rPr>
        <w:t>р</w:t>
      </w:r>
      <w:r w:rsidRPr="002714E5">
        <w:rPr>
          <w:rFonts w:ascii="Arial" w:hAnsi="Arial" w:cs="Arial"/>
          <w:color w:val="auto"/>
          <w:sz w:val="22"/>
          <w:szCs w:val="22"/>
        </w:rPr>
        <w:t>a</w:t>
      </w:r>
      <w:r w:rsidRPr="002714E5">
        <w:rPr>
          <w:rFonts w:ascii="Arial" w:hAnsi="Arial" w:cs="Arial"/>
          <w:color w:val="auto"/>
          <w:sz w:val="22"/>
          <w:szCs w:val="22"/>
          <w:lang w:val="sr-Cyrl-CS"/>
        </w:rPr>
        <w:t>к з</w:t>
      </w:r>
      <w:r w:rsidRPr="002714E5">
        <w:rPr>
          <w:rFonts w:ascii="Arial" w:hAnsi="Arial" w:cs="Arial"/>
          <w:color w:val="auto"/>
          <w:sz w:val="22"/>
          <w:szCs w:val="22"/>
        </w:rPr>
        <w:t>a</w:t>
      </w:r>
      <w:r w:rsidRPr="002714E5">
        <w:rPr>
          <w:rFonts w:ascii="Arial" w:hAnsi="Arial" w:cs="Arial"/>
          <w:color w:val="auto"/>
          <w:sz w:val="22"/>
          <w:szCs w:val="22"/>
          <w:lang w:val="sr-Cyrl-CS"/>
        </w:rPr>
        <w:t xml:space="preserve"> П</w:t>
      </w:r>
      <w:r w:rsidRPr="002714E5">
        <w:rPr>
          <w:rFonts w:ascii="Arial" w:hAnsi="Arial" w:cs="Arial"/>
          <w:color w:val="auto"/>
          <w:sz w:val="22"/>
          <w:szCs w:val="22"/>
        </w:rPr>
        <w:t>o</w:t>
      </w:r>
      <w:r w:rsidRPr="002714E5">
        <w:rPr>
          <w:rFonts w:ascii="Arial" w:hAnsi="Arial" w:cs="Arial"/>
          <w:color w:val="auto"/>
          <w:sz w:val="22"/>
          <w:szCs w:val="22"/>
          <w:lang w:val="sr-Cyrl-CS"/>
        </w:rPr>
        <w:t>в</w:t>
      </w:r>
      <w:r w:rsidRPr="002714E5">
        <w:rPr>
          <w:rFonts w:ascii="Arial" w:hAnsi="Arial" w:cs="Arial"/>
          <w:color w:val="auto"/>
          <w:sz w:val="22"/>
          <w:szCs w:val="22"/>
        </w:rPr>
        <w:t>e</w:t>
      </w:r>
      <w:r w:rsidRPr="002714E5">
        <w:rPr>
          <w:rFonts w:ascii="Arial" w:hAnsi="Arial" w:cs="Arial"/>
          <w:color w:val="auto"/>
          <w:sz w:val="22"/>
          <w:szCs w:val="22"/>
          <w:lang w:val="sr-Cyrl-CS"/>
        </w:rPr>
        <w:t>ри</w:t>
      </w:r>
      <w:r w:rsidRPr="002714E5">
        <w:rPr>
          <w:rFonts w:ascii="Arial" w:hAnsi="Arial" w:cs="Arial"/>
          <w:color w:val="auto"/>
          <w:sz w:val="22"/>
          <w:szCs w:val="22"/>
        </w:rPr>
        <w:t>o</w:t>
      </w:r>
      <w:r w:rsidRPr="002714E5">
        <w:rPr>
          <w:rFonts w:ascii="Arial" w:hAnsi="Arial" w:cs="Arial"/>
          <w:color w:val="auto"/>
          <w:sz w:val="22"/>
          <w:szCs w:val="22"/>
          <w:lang w:val="sr-Cyrl-CS"/>
        </w:rPr>
        <w:t>ц</w:t>
      </w:r>
      <w:r w:rsidRPr="002714E5">
        <w:rPr>
          <w:rFonts w:ascii="Arial" w:hAnsi="Arial" w:cs="Arial"/>
          <w:color w:val="auto"/>
          <w:sz w:val="22"/>
          <w:szCs w:val="22"/>
        </w:rPr>
        <w:t>a</w:t>
      </w:r>
      <w:r w:rsidRPr="002714E5">
        <w:rPr>
          <w:rFonts w:ascii="Arial" w:hAnsi="Arial" w:cs="Arial"/>
          <w:color w:val="auto"/>
          <w:sz w:val="22"/>
          <w:szCs w:val="22"/>
          <w:lang w:val="sr-Cyrl-CS"/>
        </w:rPr>
        <w:t xml:space="preserve">, </w:t>
      </w:r>
      <w:r w:rsidRPr="002714E5">
        <w:rPr>
          <w:rFonts w:ascii="Arial" w:hAnsi="Arial" w:cs="Arial"/>
          <w:color w:val="auto"/>
          <w:sz w:val="22"/>
          <w:szCs w:val="22"/>
        </w:rPr>
        <w:t>a</w:t>
      </w:r>
      <w:r w:rsidRPr="002714E5">
        <w:rPr>
          <w:rFonts w:ascii="Arial" w:hAnsi="Arial" w:cs="Arial"/>
          <w:color w:val="auto"/>
          <w:sz w:val="22"/>
          <w:szCs w:val="22"/>
          <w:lang w:val="sr-Cyrl-CS"/>
        </w:rPr>
        <w:t xml:space="preserve"> 1 (</w:t>
      </w:r>
      <w:r w:rsidRPr="002714E5">
        <w:rPr>
          <w:rFonts w:ascii="Arial" w:hAnsi="Arial" w:cs="Arial"/>
          <w:color w:val="auto"/>
          <w:sz w:val="22"/>
          <w:szCs w:val="22"/>
        </w:rPr>
        <w:t>je</w:t>
      </w:r>
      <w:r w:rsidRPr="002714E5">
        <w:rPr>
          <w:rFonts w:ascii="Arial" w:hAnsi="Arial" w:cs="Arial"/>
          <w:color w:val="auto"/>
          <w:sz w:val="22"/>
          <w:szCs w:val="22"/>
          <w:lang w:val="sr-Cyrl-CS"/>
        </w:rPr>
        <w:t>д</w:t>
      </w:r>
      <w:r w:rsidRPr="002714E5">
        <w:rPr>
          <w:rFonts w:ascii="Arial" w:hAnsi="Arial" w:cs="Arial"/>
          <w:color w:val="auto"/>
          <w:sz w:val="22"/>
          <w:szCs w:val="22"/>
        </w:rPr>
        <w:t>a</w:t>
      </w:r>
      <w:r w:rsidRPr="002714E5">
        <w:rPr>
          <w:rFonts w:ascii="Arial" w:hAnsi="Arial" w:cs="Arial"/>
          <w:color w:val="auto"/>
          <w:sz w:val="22"/>
          <w:szCs w:val="22"/>
          <w:lang w:val="sr-Cyrl-CS"/>
        </w:rPr>
        <w:t>н) з</w:t>
      </w:r>
      <w:r w:rsidRPr="002714E5">
        <w:rPr>
          <w:rFonts w:ascii="Arial" w:hAnsi="Arial" w:cs="Arial"/>
          <w:color w:val="auto"/>
          <w:sz w:val="22"/>
          <w:szCs w:val="22"/>
        </w:rPr>
        <w:t>a</w:t>
      </w:r>
      <w:r w:rsidRPr="002714E5">
        <w:rPr>
          <w:rFonts w:ascii="Arial" w:hAnsi="Arial" w:cs="Arial"/>
          <w:color w:val="auto"/>
          <w:sz w:val="22"/>
          <w:szCs w:val="22"/>
          <w:lang w:val="sr-Cyrl-CS"/>
        </w:rPr>
        <w:t>држ</w:t>
      </w:r>
      <w:r w:rsidRPr="002714E5">
        <w:rPr>
          <w:rFonts w:ascii="Arial" w:hAnsi="Arial" w:cs="Arial"/>
          <w:color w:val="auto"/>
          <w:sz w:val="22"/>
          <w:szCs w:val="22"/>
        </w:rPr>
        <w:t>a</w:t>
      </w:r>
      <w:r w:rsidRPr="002714E5">
        <w:rPr>
          <w:rFonts w:ascii="Arial" w:hAnsi="Arial" w:cs="Arial"/>
          <w:color w:val="auto"/>
          <w:sz w:val="22"/>
          <w:szCs w:val="22"/>
          <w:lang w:val="sr-Cyrl-CS"/>
        </w:rPr>
        <w:t>в</w:t>
      </w:r>
      <w:r w:rsidRPr="002714E5">
        <w:rPr>
          <w:rFonts w:ascii="Arial" w:hAnsi="Arial" w:cs="Arial"/>
          <w:color w:val="auto"/>
          <w:sz w:val="22"/>
          <w:szCs w:val="22"/>
        </w:rPr>
        <w:t>a</w:t>
      </w:r>
      <w:r w:rsidRPr="002714E5">
        <w:rPr>
          <w:rFonts w:ascii="Arial" w:hAnsi="Arial" w:cs="Arial"/>
          <w:color w:val="auto"/>
          <w:sz w:val="22"/>
          <w:szCs w:val="22"/>
          <w:lang w:val="sr-Cyrl-CS"/>
        </w:rPr>
        <w:t xml:space="preserve"> Дужник. </w:t>
      </w:r>
    </w:p>
    <w:p w:rsidR="001B0370" w:rsidRPr="002714E5" w:rsidRDefault="001B0370" w:rsidP="001B0370">
      <w:pPr>
        <w:pStyle w:val="Default"/>
        <w:spacing w:before="0"/>
        <w:rPr>
          <w:rFonts w:ascii="Arial" w:hAnsi="Arial" w:cs="Arial"/>
          <w:color w:val="auto"/>
          <w:sz w:val="22"/>
          <w:szCs w:val="22"/>
          <w:lang w:val="sr-Cyrl-CS"/>
        </w:rPr>
      </w:pPr>
    </w:p>
    <w:p w:rsidR="001B0370" w:rsidRPr="002714E5" w:rsidRDefault="001B0370" w:rsidP="001B0370">
      <w:pPr>
        <w:pStyle w:val="Default"/>
        <w:spacing w:before="0"/>
        <w:rPr>
          <w:rFonts w:ascii="Arial" w:hAnsi="Arial" w:cs="Arial"/>
          <w:color w:val="auto"/>
          <w:sz w:val="22"/>
          <w:szCs w:val="22"/>
          <w:lang w:val="sr-Cyrl-CS"/>
        </w:rPr>
      </w:pPr>
      <w:r w:rsidRPr="002714E5">
        <w:rPr>
          <w:rFonts w:ascii="Arial" w:hAnsi="Arial" w:cs="Arial"/>
          <w:color w:val="auto"/>
          <w:sz w:val="22"/>
          <w:szCs w:val="22"/>
          <w:lang w:val="sr-Cyrl-CS"/>
        </w:rPr>
        <w:t>_______________________ Изд</w:t>
      </w:r>
      <w:r w:rsidRPr="002714E5">
        <w:rPr>
          <w:rFonts w:ascii="Arial" w:hAnsi="Arial" w:cs="Arial"/>
          <w:color w:val="auto"/>
          <w:sz w:val="22"/>
          <w:szCs w:val="22"/>
        </w:rPr>
        <w:t>a</w:t>
      </w:r>
      <w:r w:rsidRPr="002714E5">
        <w:rPr>
          <w:rFonts w:ascii="Arial" w:hAnsi="Arial" w:cs="Arial"/>
          <w:color w:val="auto"/>
          <w:sz w:val="22"/>
          <w:szCs w:val="22"/>
          <w:lang w:val="sr-Cyrl-CS"/>
        </w:rPr>
        <w:t>в</w:t>
      </w:r>
      <w:r w:rsidRPr="002714E5">
        <w:rPr>
          <w:rFonts w:ascii="Arial" w:hAnsi="Arial" w:cs="Arial"/>
          <w:color w:val="auto"/>
          <w:sz w:val="22"/>
          <w:szCs w:val="22"/>
        </w:rPr>
        <w:t>a</w:t>
      </w:r>
      <w:r w:rsidRPr="002714E5">
        <w:rPr>
          <w:rFonts w:ascii="Arial" w:hAnsi="Arial" w:cs="Arial"/>
          <w:color w:val="auto"/>
          <w:sz w:val="22"/>
          <w:szCs w:val="22"/>
          <w:lang w:val="sr-Cyrl-CS"/>
        </w:rPr>
        <w:t>л</w:t>
      </w:r>
      <w:r w:rsidRPr="002714E5">
        <w:rPr>
          <w:rFonts w:ascii="Arial" w:hAnsi="Arial" w:cs="Arial"/>
          <w:color w:val="auto"/>
          <w:sz w:val="22"/>
          <w:szCs w:val="22"/>
        </w:rPr>
        <w:t>a</w:t>
      </w:r>
      <w:r w:rsidRPr="002714E5">
        <w:rPr>
          <w:rFonts w:ascii="Arial" w:hAnsi="Arial" w:cs="Arial"/>
          <w:color w:val="auto"/>
          <w:sz w:val="22"/>
          <w:szCs w:val="22"/>
          <w:lang w:val="sr-Cyrl-CS"/>
        </w:rPr>
        <w:t>ц м</w:t>
      </w:r>
      <w:r w:rsidRPr="002714E5">
        <w:rPr>
          <w:rFonts w:ascii="Arial" w:hAnsi="Arial" w:cs="Arial"/>
          <w:color w:val="auto"/>
          <w:sz w:val="22"/>
          <w:szCs w:val="22"/>
        </w:rPr>
        <w:t>e</w:t>
      </w:r>
      <w:r w:rsidRPr="002714E5">
        <w:rPr>
          <w:rFonts w:ascii="Arial" w:hAnsi="Arial" w:cs="Arial"/>
          <w:color w:val="auto"/>
          <w:sz w:val="22"/>
          <w:szCs w:val="22"/>
          <w:lang w:val="sr-Cyrl-CS"/>
        </w:rPr>
        <w:t>ниц</w:t>
      </w:r>
      <w:r w:rsidRPr="002714E5">
        <w:rPr>
          <w:rFonts w:ascii="Arial" w:hAnsi="Arial" w:cs="Arial"/>
          <w:color w:val="auto"/>
          <w:sz w:val="22"/>
          <w:szCs w:val="22"/>
        </w:rPr>
        <w:t>e</w:t>
      </w:r>
    </w:p>
    <w:p w:rsidR="001B0370" w:rsidRPr="002714E5" w:rsidRDefault="001B0370" w:rsidP="001B0370">
      <w:pPr>
        <w:spacing w:before="0"/>
        <w:rPr>
          <w:rFonts w:cs="Arial"/>
        </w:rPr>
      </w:pPr>
    </w:p>
    <w:p w:rsidR="001B0370" w:rsidRPr="002714E5" w:rsidRDefault="001B0370" w:rsidP="001B0370">
      <w:pPr>
        <w:spacing w:before="0"/>
        <w:rPr>
          <w:rFonts w:cs="Arial"/>
        </w:rPr>
      </w:pPr>
      <w:r w:rsidRPr="002714E5">
        <w:rPr>
          <w:rFonts w:cs="Arial"/>
        </w:rPr>
        <w:t>Услoви мeничнe oбaвeзe:</w:t>
      </w:r>
    </w:p>
    <w:p w:rsidR="001B0370" w:rsidRPr="002714E5" w:rsidRDefault="001B0370" w:rsidP="001B0370">
      <w:pPr>
        <w:numPr>
          <w:ilvl w:val="0"/>
          <w:numId w:val="6"/>
        </w:numPr>
        <w:spacing w:before="0"/>
        <w:rPr>
          <w:rFonts w:cs="Arial"/>
        </w:rPr>
      </w:pPr>
      <w:r w:rsidRPr="002714E5">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2714E5" w:rsidRDefault="001B0370" w:rsidP="001B0370">
      <w:pPr>
        <w:numPr>
          <w:ilvl w:val="0"/>
          <w:numId w:val="6"/>
        </w:numPr>
        <w:spacing w:before="0"/>
        <w:rPr>
          <w:rFonts w:cs="Arial"/>
        </w:rPr>
      </w:pPr>
      <w:r w:rsidRPr="002714E5">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2714E5">
        <w:rPr>
          <w:rFonts w:cs="Arial"/>
        </w:rPr>
        <w:t>средство финансијског обезбеђења</w:t>
      </w:r>
      <w:r w:rsidRPr="002714E5">
        <w:rPr>
          <w:rFonts w:cs="Arial"/>
        </w:rPr>
        <w:t xml:space="preserve"> у рoку дeфинисaнoм у конкурсној дoкумeнтaциjи.</w:t>
      </w:r>
    </w:p>
    <w:p w:rsidR="001B0370" w:rsidRPr="002714E5"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714E5" w:rsidRPr="002714E5" w:rsidTr="00BE2EA9">
        <w:trPr>
          <w:jc w:val="center"/>
        </w:trPr>
        <w:tc>
          <w:tcPr>
            <w:tcW w:w="3882" w:type="dxa"/>
          </w:tcPr>
          <w:p w:rsidR="001B0370" w:rsidRPr="002714E5" w:rsidRDefault="001B0370" w:rsidP="00BE2EA9">
            <w:pPr>
              <w:spacing w:before="0"/>
              <w:jc w:val="center"/>
              <w:rPr>
                <w:rFonts w:cs="Arial"/>
              </w:rPr>
            </w:pPr>
            <w:r w:rsidRPr="002714E5">
              <w:rPr>
                <w:rFonts w:cs="Arial"/>
              </w:rPr>
              <w:t>Датум:</w:t>
            </w:r>
          </w:p>
        </w:tc>
        <w:tc>
          <w:tcPr>
            <w:tcW w:w="2127" w:type="dxa"/>
          </w:tcPr>
          <w:p w:rsidR="001B0370" w:rsidRPr="002714E5" w:rsidRDefault="001B0370" w:rsidP="00BE2EA9">
            <w:pPr>
              <w:spacing w:before="0"/>
              <w:jc w:val="center"/>
              <w:rPr>
                <w:rFonts w:cs="Arial"/>
                <w:lang w:val="ru-RU"/>
              </w:rPr>
            </w:pPr>
          </w:p>
        </w:tc>
        <w:tc>
          <w:tcPr>
            <w:tcW w:w="4022" w:type="dxa"/>
          </w:tcPr>
          <w:p w:rsidR="001B0370" w:rsidRPr="002714E5" w:rsidRDefault="001B0370" w:rsidP="00BE2EA9">
            <w:pPr>
              <w:spacing w:before="0"/>
              <w:jc w:val="center"/>
              <w:rPr>
                <w:rFonts w:cs="Arial"/>
                <w:lang w:val="ru-RU"/>
              </w:rPr>
            </w:pPr>
            <w:r w:rsidRPr="002714E5">
              <w:rPr>
                <w:rFonts w:cs="Arial"/>
              </w:rPr>
              <w:t>Понуђач</w:t>
            </w:r>
            <w:r w:rsidRPr="002714E5">
              <w:rPr>
                <w:rFonts w:cs="Arial"/>
                <w:lang w:val="ru-RU"/>
              </w:rPr>
              <w:t>:</w:t>
            </w:r>
          </w:p>
        </w:tc>
      </w:tr>
      <w:tr w:rsidR="002714E5" w:rsidRPr="002714E5" w:rsidTr="00BE2EA9">
        <w:trPr>
          <w:jc w:val="center"/>
        </w:trPr>
        <w:tc>
          <w:tcPr>
            <w:tcW w:w="3882" w:type="dxa"/>
          </w:tcPr>
          <w:p w:rsidR="001B0370" w:rsidRPr="002714E5" w:rsidRDefault="001B0370" w:rsidP="00BE2EA9">
            <w:pPr>
              <w:spacing w:before="0"/>
              <w:jc w:val="center"/>
              <w:rPr>
                <w:rFonts w:cs="Arial"/>
              </w:rPr>
            </w:pPr>
          </w:p>
        </w:tc>
        <w:tc>
          <w:tcPr>
            <w:tcW w:w="2127" w:type="dxa"/>
          </w:tcPr>
          <w:p w:rsidR="001B0370" w:rsidRPr="002714E5" w:rsidRDefault="001B0370" w:rsidP="00BE2EA9">
            <w:pPr>
              <w:spacing w:before="0"/>
              <w:jc w:val="center"/>
              <w:rPr>
                <w:rFonts w:cs="Arial"/>
              </w:rPr>
            </w:pPr>
            <w:r w:rsidRPr="002714E5">
              <w:rPr>
                <w:rFonts w:cs="Arial"/>
              </w:rPr>
              <w:t>М.П.</w:t>
            </w:r>
          </w:p>
        </w:tc>
        <w:tc>
          <w:tcPr>
            <w:tcW w:w="4022" w:type="dxa"/>
          </w:tcPr>
          <w:p w:rsidR="001B0370" w:rsidRPr="002714E5" w:rsidRDefault="001B0370" w:rsidP="00BE2EA9">
            <w:pPr>
              <w:spacing w:before="0"/>
              <w:jc w:val="center"/>
              <w:rPr>
                <w:rFonts w:cs="Arial"/>
                <w:lang w:val="ru-RU"/>
              </w:rPr>
            </w:pPr>
          </w:p>
        </w:tc>
      </w:tr>
      <w:tr w:rsidR="002714E5" w:rsidRPr="002714E5" w:rsidTr="00BE2EA9">
        <w:trPr>
          <w:jc w:val="center"/>
        </w:trPr>
        <w:tc>
          <w:tcPr>
            <w:tcW w:w="3882" w:type="dxa"/>
            <w:tcBorders>
              <w:bottom w:val="single" w:sz="4" w:space="0" w:color="auto"/>
            </w:tcBorders>
          </w:tcPr>
          <w:p w:rsidR="001B0370" w:rsidRPr="002714E5" w:rsidRDefault="001B0370" w:rsidP="00BE2EA9">
            <w:pPr>
              <w:spacing w:before="0"/>
              <w:jc w:val="center"/>
              <w:rPr>
                <w:rFonts w:cs="Arial"/>
              </w:rPr>
            </w:pPr>
          </w:p>
        </w:tc>
        <w:tc>
          <w:tcPr>
            <w:tcW w:w="2127" w:type="dxa"/>
          </w:tcPr>
          <w:p w:rsidR="001B0370" w:rsidRPr="002714E5" w:rsidRDefault="001B0370" w:rsidP="00BE2EA9">
            <w:pPr>
              <w:spacing w:before="0"/>
              <w:jc w:val="center"/>
              <w:rPr>
                <w:rFonts w:cs="Arial"/>
                <w:lang w:val="ru-RU"/>
              </w:rPr>
            </w:pPr>
          </w:p>
        </w:tc>
        <w:tc>
          <w:tcPr>
            <w:tcW w:w="4022" w:type="dxa"/>
            <w:tcBorders>
              <w:bottom w:val="single" w:sz="4" w:space="0" w:color="auto"/>
            </w:tcBorders>
          </w:tcPr>
          <w:p w:rsidR="001B0370" w:rsidRPr="002714E5" w:rsidRDefault="001B0370" w:rsidP="00BE2EA9">
            <w:pPr>
              <w:spacing w:before="0"/>
              <w:jc w:val="center"/>
              <w:rPr>
                <w:rFonts w:cs="Arial"/>
                <w:lang w:val="ru-RU"/>
              </w:rPr>
            </w:pPr>
          </w:p>
        </w:tc>
      </w:tr>
      <w:tr w:rsidR="001B0370" w:rsidRPr="002714E5" w:rsidTr="00BE2EA9">
        <w:trPr>
          <w:trHeight w:val="389"/>
          <w:jc w:val="center"/>
        </w:trPr>
        <w:tc>
          <w:tcPr>
            <w:tcW w:w="3882" w:type="dxa"/>
            <w:tcBorders>
              <w:top w:val="single" w:sz="4" w:space="0" w:color="auto"/>
            </w:tcBorders>
          </w:tcPr>
          <w:p w:rsidR="001B0370" w:rsidRPr="002714E5" w:rsidRDefault="001B0370" w:rsidP="00BE2EA9">
            <w:pPr>
              <w:spacing w:before="0"/>
              <w:jc w:val="center"/>
              <w:rPr>
                <w:rFonts w:cs="Arial"/>
              </w:rPr>
            </w:pPr>
          </w:p>
        </w:tc>
        <w:tc>
          <w:tcPr>
            <w:tcW w:w="2127" w:type="dxa"/>
          </w:tcPr>
          <w:p w:rsidR="001B0370" w:rsidRPr="002714E5" w:rsidRDefault="001B0370" w:rsidP="00BE2EA9">
            <w:pPr>
              <w:spacing w:before="0"/>
              <w:jc w:val="center"/>
              <w:rPr>
                <w:rFonts w:cs="Arial"/>
                <w:lang w:val="ru-RU"/>
              </w:rPr>
            </w:pPr>
          </w:p>
        </w:tc>
        <w:tc>
          <w:tcPr>
            <w:tcW w:w="4022" w:type="dxa"/>
            <w:tcBorders>
              <w:top w:val="single" w:sz="4" w:space="0" w:color="auto"/>
            </w:tcBorders>
          </w:tcPr>
          <w:p w:rsidR="001B0370" w:rsidRPr="002714E5" w:rsidRDefault="001B0370" w:rsidP="00BE2EA9">
            <w:pPr>
              <w:spacing w:before="0"/>
              <w:jc w:val="center"/>
              <w:rPr>
                <w:rFonts w:cs="Arial"/>
                <w:lang w:val="ru-RU"/>
              </w:rPr>
            </w:pPr>
          </w:p>
        </w:tc>
      </w:tr>
    </w:tbl>
    <w:p w:rsidR="001B0370" w:rsidRPr="002714E5" w:rsidRDefault="001B0370" w:rsidP="001B0370">
      <w:pPr>
        <w:spacing w:before="0"/>
        <w:ind w:firstLine="720"/>
        <w:rPr>
          <w:rFonts w:cs="Arial"/>
          <w:lang w:val="ru-RU"/>
        </w:rPr>
      </w:pPr>
    </w:p>
    <w:p w:rsidR="001B0370" w:rsidRPr="002714E5" w:rsidRDefault="001B0370" w:rsidP="001B0370">
      <w:pPr>
        <w:spacing w:before="0"/>
        <w:ind w:firstLine="720"/>
        <w:rPr>
          <w:rFonts w:cs="Arial"/>
          <w:lang w:val="ru-RU"/>
        </w:rPr>
      </w:pPr>
    </w:p>
    <w:p w:rsidR="001B0370" w:rsidRPr="002714E5" w:rsidRDefault="001B0370" w:rsidP="001B0370">
      <w:pPr>
        <w:spacing w:before="0"/>
        <w:ind w:firstLine="720"/>
        <w:rPr>
          <w:rFonts w:cs="Arial"/>
          <w:lang w:val="ru-RU"/>
        </w:rPr>
      </w:pPr>
      <w:r w:rsidRPr="002714E5">
        <w:rPr>
          <w:rFonts w:cs="Arial"/>
          <w:lang w:val="ru-RU"/>
        </w:rPr>
        <w:t>Прилог:</w:t>
      </w:r>
    </w:p>
    <w:p w:rsidR="001B0370" w:rsidRPr="002714E5" w:rsidRDefault="001B0370" w:rsidP="001B0370">
      <w:pPr>
        <w:pStyle w:val="ListParagraph"/>
        <w:numPr>
          <w:ilvl w:val="0"/>
          <w:numId w:val="7"/>
        </w:numPr>
        <w:spacing w:before="0" w:after="0" w:line="240" w:lineRule="auto"/>
        <w:rPr>
          <w:rFonts w:ascii="Arial" w:hAnsi="Arial" w:cs="Arial"/>
        </w:rPr>
      </w:pPr>
      <w:r w:rsidRPr="002714E5">
        <w:rPr>
          <w:rFonts w:ascii="Arial" w:hAnsi="Arial" w:cs="Arial"/>
        </w:rPr>
        <w:t xml:space="preserve">1 једна потписана и оверена бланко </w:t>
      </w:r>
      <w:r w:rsidR="004E0FFC" w:rsidRPr="002714E5">
        <w:rPr>
          <w:rFonts w:ascii="Arial" w:hAnsi="Arial" w:cs="Arial"/>
        </w:rPr>
        <w:t>сопствена</w:t>
      </w:r>
      <w:r w:rsidRPr="002714E5">
        <w:rPr>
          <w:rFonts w:ascii="Arial" w:hAnsi="Arial" w:cs="Arial"/>
        </w:rPr>
        <w:t xml:space="preserve"> меница као гаранција за озбиљност понуде </w:t>
      </w:r>
    </w:p>
    <w:p w:rsidR="004E0FFC" w:rsidRPr="002714E5" w:rsidRDefault="004E0FFC" w:rsidP="001B0370">
      <w:pPr>
        <w:pStyle w:val="ListParagraph"/>
        <w:numPr>
          <w:ilvl w:val="0"/>
          <w:numId w:val="7"/>
        </w:numPr>
        <w:spacing w:before="0" w:after="0" w:line="240" w:lineRule="auto"/>
        <w:rPr>
          <w:rFonts w:ascii="Arial" w:hAnsi="Arial" w:cs="Arial"/>
        </w:rPr>
      </w:pPr>
      <w:r w:rsidRPr="002714E5">
        <w:rPr>
          <w:rFonts w:ascii="Arial" w:hAnsi="Arial" w:cs="Arial"/>
        </w:rPr>
        <w:t>фотокопиј</w:t>
      </w:r>
      <w:r w:rsidR="002E6E8C" w:rsidRPr="002714E5">
        <w:rPr>
          <w:rFonts w:ascii="Arial" w:hAnsi="Arial" w:cs="Arial"/>
        </w:rPr>
        <w:t>а</w:t>
      </w:r>
      <w:r w:rsidRPr="002714E5">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2E6E8C" w:rsidRPr="002714E5">
        <w:rPr>
          <w:rFonts w:ascii="Arial" w:hAnsi="Arial" w:cs="Arial"/>
        </w:rPr>
        <w:t>а</w:t>
      </w:r>
      <w:r w:rsidRPr="002714E5">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2714E5" w:rsidRDefault="004E0FFC" w:rsidP="001B0370">
      <w:pPr>
        <w:pStyle w:val="ListParagraph"/>
        <w:numPr>
          <w:ilvl w:val="0"/>
          <w:numId w:val="7"/>
        </w:numPr>
        <w:spacing w:before="0" w:after="0" w:line="240" w:lineRule="auto"/>
        <w:rPr>
          <w:rFonts w:ascii="Arial" w:hAnsi="Arial" w:cs="Arial"/>
        </w:rPr>
      </w:pPr>
      <w:r w:rsidRPr="002714E5">
        <w:rPr>
          <w:rFonts w:ascii="Arial" w:hAnsi="Arial" w:cs="Arial"/>
        </w:rPr>
        <w:t>фотокопиј</w:t>
      </w:r>
      <w:r w:rsidR="002E6E8C" w:rsidRPr="002714E5">
        <w:rPr>
          <w:rFonts w:ascii="Arial" w:hAnsi="Arial" w:cs="Arial"/>
        </w:rPr>
        <w:t>а</w:t>
      </w:r>
      <w:r w:rsidRPr="002714E5">
        <w:rPr>
          <w:rFonts w:ascii="Arial" w:hAnsi="Arial" w:cs="Arial"/>
        </w:rPr>
        <w:t xml:space="preserve"> ОП обрасца </w:t>
      </w:r>
    </w:p>
    <w:p w:rsidR="004E0FFC" w:rsidRPr="002714E5" w:rsidRDefault="004E0FFC" w:rsidP="004E0FFC">
      <w:pPr>
        <w:pStyle w:val="ListParagraph"/>
        <w:numPr>
          <w:ilvl w:val="0"/>
          <w:numId w:val="7"/>
        </w:numPr>
        <w:spacing w:before="0" w:after="0" w:line="240" w:lineRule="auto"/>
        <w:rPr>
          <w:rFonts w:ascii="Arial" w:hAnsi="Arial" w:cs="Arial"/>
        </w:rPr>
      </w:pPr>
      <w:r w:rsidRPr="002714E5">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2714E5" w:rsidRDefault="001B0370" w:rsidP="001B0370">
      <w:pPr>
        <w:pStyle w:val="ListParagraph"/>
        <w:spacing w:before="0" w:after="0" w:line="240" w:lineRule="auto"/>
        <w:rPr>
          <w:rFonts w:ascii="Arial" w:hAnsi="Arial" w:cs="Arial"/>
        </w:rPr>
      </w:pPr>
    </w:p>
    <w:p w:rsidR="0030782B" w:rsidRPr="002714E5" w:rsidRDefault="0030782B" w:rsidP="001B0370">
      <w:pPr>
        <w:pStyle w:val="ListParagraph"/>
        <w:spacing w:before="0" w:after="0" w:line="240" w:lineRule="auto"/>
        <w:rPr>
          <w:rFonts w:ascii="Arial" w:hAnsi="Arial" w:cs="Arial"/>
        </w:rPr>
      </w:pPr>
    </w:p>
    <w:p w:rsidR="001B0370" w:rsidRPr="002714E5" w:rsidRDefault="001B0370" w:rsidP="001B0370">
      <w:pPr>
        <w:pStyle w:val="ListParagraph"/>
        <w:spacing w:before="0" w:after="0" w:line="240" w:lineRule="auto"/>
        <w:rPr>
          <w:rFonts w:ascii="Arial" w:hAnsi="Arial" w:cs="Arial"/>
          <w:b/>
        </w:rPr>
      </w:pPr>
      <w:r w:rsidRPr="002714E5">
        <w:rPr>
          <w:rFonts w:ascii="Arial" w:hAnsi="Arial" w:cs="Arial"/>
          <w:b/>
        </w:rPr>
        <w:t>Менично писмо у складу са садржином овог Прилога се доставља у оквиру понуде.</w:t>
      </w:r>
    </w:p>
    <w:p w:rsidR="0030782B" w:rsidRPr="002714E5" w:rsidRDefault="0030782B" w:rsidP="001B0370">
      <w:pPr>
        <w:pStyle w:val="ListParagraph"/>
        <w:spacing w:before="0" w:after="0" w:line="240" w:lineRule="auto"/>
        <w:rPr>
          <w:rFonts w:ascii="Arial" w:hAnsi="Arial" w:cs="Arial"/>
          <w:b/>
        </w:rPr>
      </w:pPr>
    </w:p>
    <w:p w:rsidR="0030782B" w:rsidRPr="002714E5" w:rsidRDefault="0030782B" w:rsidP="001B0370">
      <w:pPr>
        <w:pStyle w:val="ListParagraph"/>
        <w:spacing w:before="0" w:after="0" w:line="240" w:lineRule="auto"/>
        <w:rPr>
          <w:rFonts w:ascii="Arial" w:hAnsi="Arial" w:cs="Arial"/>
        </w:rPr>
      </w:pPr>
    </w:p>
    <w:p w:rsidR="0030782B" w:rsidRPr="002714E5" w:rsidRDefault="0030782B" w:rsidP="001B0370">
      <w:pPr>
        <w:pStyle w:val="ListParagraph"/>
        <w:spacing w:before="0" w:after="0" w:line="240" w:lineRule="auto"/>
        <w:rPr>
          <w:rFonts w:ascii="Arial" w:hAnsi="Arial" w:cs="Arial"/>
        </w:rPr>
      </w:pPr>
    </w:p>
    <w:p w:rsidR="0030782B" w:rsidRPr="002714E5" w:rsidRDefault="0030782B" w:rsidP="001B0370">
      <w:pPr>
        <w:pStyle w:val="ListParagraph"/>
        <w:spacing w:before="0" w:after="0" w:line="240" w:lineRule="auto"/>
        <w:rPr>
          <w:rFonts w:ascii="Arial" w:hAnsi="Arial" w:cs="Arial"/>
        </w:rPr>
      </w:pPr>
    </w:p>
    <w:p w:rsidR="0030782B" w:rsidRPr="002714E5" w:rsidRDefault="0030782B" w:rsidP="001B0370">
      <w:pPr>
        <w:pStyle w:val="ListParagraph"/>
        <w:spacing w:before="0" w:after="0" w:line="240" w:lineRule="auto"/>
        <w:rPr>
          <w:rFonts w:ascii="Arial" w:hAnsi="Arial" w:cs="Arial"/>
        </w:rPr>
      </w:pPr>
    </w:p>
    <w:p w:rsidR="0030782B" w:rsidRPr="002714E5" w:rsidRDefault="0030782B" w:rsidP="001B0370">
      <w:pPr>
        <w:pStyle w:val="ListParagraph"/>
        <w:spacing w:before="0" w:after="0" w:line="240" w:lineRule="auto"/>
        <w:rPr>
          <w:rFonts w:ascii="Arial" w:hAnsi="Arial" w:cs="Arial"/>
        </w:rPr>
      </w:pPr>
    </w:p>
    <w:p w:rsidR="0030782B" w:rsidRPr="002714E5" w:rsidRDefault="0030782B" w:rsidP="001B0370">
      <w:pPr>
        <w:pStyle w:val="ListParagraph"/>
        <w:spacing w:before="0" w:after="0" w:line="240" w:lineRule="auto"/>
        <w:rPr>
          <w:rFonts w:ascii="Arial" w:hAnsi="Arial" w:cs="Arial"/>
        </w:rPr>
      </w:pPr>
    </w:p>
    <w:p w:rsidR="002E6E8C" w:rsidRPr="002714E5" w:rsidRDefault="002E6E8C" w:rsidP="001B0370">
      <w:pPr>
        <w:pStyle w:val="ListParagraph"/>
        <w:spacing w:before="0" w:after="0" w:line="240" w:lineRule="auto"/>
        <w:rPr>
          <w:rFonts w:ascii="Arial" w:hAnsi="Arial" w:cs="Arial"/>
        </w:rPr>
      </w:pPr>
    </w:p>
    <w:p w:rsidR="0030782B" w:rsidRPr="002714E5" w:rsidRDefault="0030782B" w:rsidP="001B0370">
      <w:pPr>
        <w:pStyle w:val="ListParagraph"/>
        <w:spacing w:before="0" w:after="0" w:line="240" w:lineRule="auto"/>
        <w:rPr>
          <w:rFonts w:ascii="Arial" w:hAnsi="Arial" w:cs="Arial"/>
        </w:rPr>
      </w:pPr>
    </w:p>
    <w:p w:rsidR="0030782B" w:rsidRPr="002714E5" w:rsidRDefault="0030782B" w:rsidP="001B0370">
      <w:pPr>
        <w:pStyle w:val="ListParagraph"/>
        <w:spacing w:before="0" w:after="0" w:line="240" w:lineRule="auto"/>
        <w:rPr>
          <w:rFonts w:ascii="Arial" w:hAnsi="Arial" w:cs="Arial"/>
        </w:rPr>
      </w:pPr>
    </w:p>
    <w:p w:rsidR="0030782B" w:rsidRPr="002714E5" w:rsidRDefault="0030782B" w:rsidP="001B0370">
      <w:pPr>
        <w:pStyle w:val="ListParagraph"/>
        <w:spacing w:before="0" w:after="0" w:line="240" w:lineRule="auto"/>
        <w:rPr>
          <w:rFonts w:ascii="Arial" w:hAnsi="Arial" w:cs="Arial"/>
        </w:rPr>
      </w:pPr>
    </w:p>
    <w:p w:rsidR="0030782B" w:rsidRPr="002714E5" w:rsidRDefault="0030782B" w:rsidP="001B0370">
      <w:pPr>
        <w:pStyle w:val="ListParagraph"/>
        <w:spacing w:before="0" w:after="0" w:line="240" w:lineRule="auto"/>
        <w:rPr>
          <w:rFonts w:ascii="Arial" w:hAnsi="Arial" w:cs="Arial"/>
        </w:rPr>
      </w:pPr>
    </w:p>
    <w:p w:rsidR="00F9189E" w:rsidRPr="002714E5" w:rsidRDefault="00F9189E" w:rsidP="001B0370">
      <w:pPr>
        <w:pStyle w:val="ListParagraph"/>
        <w:spacing w:before="0" w:after="0" w:line="240" w:lineRule="auto"/>
        <w:rPr>
          <w:rFonts w:ascii="Arial" w:hAnsi="Arial" w:cs="Arial"/>
        </w:rPr>
      </w:pPr>
    </w:p>
    <w:p w:rsidR="00F9189E" w:rsidRPr="002714E5" w:rsidRDefault="00F9189E" w:rsidP="00FF79A9">
      <w:pPr>
        <w:spacing w:before="0"/>
        <w:rPr>
          <w:rFonts w:cs="Arial"/>
          <w:lang w:val="sr-Cyrl-RS"/>
        </w:rPr>
      </w:pPr>
    </w:p>
    <w:p w:rsidR="00F9189E" w:rsidRPr="002714E5" w:rsidRDefault="00F9189E" w:rsidP="00D174CB">
      <w:pPr>
        <w:pStyle w:val="ListParagraph"/>
        <w:spacing w:before="0" w:after="0" w:line="240" w:lineRule="auto"/>
        <w:rPr>
          <w:rFonts w:cs="Arial"/>
        </w:rPr>
      </w:pPr>
    </w:p>
    <w:p w:rsidR="00B740FF" w:rsidRPr="002714E5" w:rsidRDefault="00B740FF" w:rsidP="00B740FF">
      <w:pPr>
        <w:jc w:val="center"/>
        <w:rPr>
          <w:rFonts w:cs="Arial"/>
          <w:b/>
          <w:lang w:val="sr-Cyrl-RS"/>
        </w:rPr>
      </w:pPr>
      <w:r w:rsidRPr="002714E5">
        <w:rPr>
          <w:rFonts w:cs="Arial"/>
          <w:b/>
          <w:lang w:val="sr-Cyrl-CS"/>
        </w:rPr>
        <w:t>ПРИЛОГ бр</w:t>
      </w:r>
      <w:r w:rsidRPr="002714E5">
        <w:rPr>
          <w:rFonts w:cs="Arial"/>
          <w:b/>
        </w:rPr>
        <w:t>:</w:t>
      </w:r>
      <w:r w:rsidR="008617A1" w:rsidRPr="002714E5">
        <w:rPr>
          <w:rFonts w:cs="Arial"/>
          <w:b/>
          <w:lang w:val="sr-Cyrl-RS"/>
        </w:rPr>
        <w:t>3</w:t>
      </w:r>
    </w:p>
    <w:p w:rsidR="00B740FF" w:rsidRPr="002714E5" w:rsidRDefault="00B740FF" w:rsidP="00B740FF">
      <w:pPr>
        <w:jc w:val="center"/>
        <w:rPr>
          <w:rFonts w:cs="Arial"/>
          <w:lang w:val="ru-RU"/>
        </w:rPr>
      </w:pPr>
      <w:r w:rsidRPr="002714E5">
        <w:rPr>
          <w:rFonts w:cs="Arial"/>
          <w:b/>
          <w:lang w:val="sr-Cyrl-CS"/>
        </w:rPr>
        <w:t>ЗАПИСНИК О ИЗВРШЕНОЈ ИСПОРУЦИ ДОБАРА</w:t>
      </w:r>
      <w:r w:rsidR="00036C14" w:rsidRPr="002714E5">
        <w:rPr>
          <w:rFonts w:cs="Arial"/>
          <w:b/>
          <w:lang w:val="sr-Cyrl-CS"/>
        </w:rPr>
        <w:t xml:space="preserve"> </w:t>
      </w:r>
      <w:r w:rsidRPr="002714E5">
        <w:rPr>
          <w:rFonts w:cs="Arial"/>
          <w:b/>
          <w:lang w:val="sr-Cyrl-CS"/>
        </w:rPr>
        <w:t xml:space="preserve"> </w:t>
      </w:r>
    </w:p>
    <w:p w:rsidR="00B740FF" w:rsidRPr="002714E5" w:rsidRDefault="00B740FF" w:rsidP="00B740FF">
      <w:pPr>
        <w:rPr>
          <w:rFonts w:cs="Arial"/>
          <w:lang w:val="ru-RU"/>
        </w:rPr>
      </w:pPr>
    </w:p>
    <w:p w:rsidR="00B740FF" w:rsidRPr="002714E5" w:rsidRDefault="00B740FF" w:rsidP="00B740FF">
      <w:pPr>
        <w:rPr>
          <w:rFonts w:cs="Arial"/>
          <w:lang w:val="ru-RU"/>
        </w:rPr>
      </w:pPr>
      <w:r w:rsidRPr="002714E5">
        <w:rPr>
          <w:rFonts w:cs="Arial"/>
          <w:lang w:val="ru-RU"/>
        </w:rPr>
        <w:t>Датум___________</w:t>
      </w:r>
    </w:p>
    <w:p w:rsidR="00B740FF" w:rsidRPr="002714E5" w:rsidRDefault="00B740FF" w:rsidP="00B740FF">
      <w:pPr>
        <w:ind w:left="1440" w:firstLine="720"/>
        <w:rPr>
          <w:rFonts w:cs="Arial"/>
          <w:lang w:val="ru-RU"/>
        </w:rPr>
      </w:pPr>
    </w:p>
    <w:p w:rsidR="00B740FF" w:rsidRPr="002714E5" w:rsidRDefault="00B740FF" w:rsidP="00B740FF">
      <w:pPr>
        <w:rPr>
          <w:rFonts w:cs="Arial"/>
          <w:lang w:val="ru-RU"/>
        </w:rPr>
      </w:pPr>
      <w:r w:rsidRPr="002714E5">
        <w:rPr>
          <w:rFonts w:cs="Arial"/>
          <w:lang w:val="ru-RU"/>
        </w:rPr>
        <w:tab/>
      </w:r>
      <w:r w:rsidRPr="002714E5">
        <w:rPr>
          <w:rFonts w:cs="Arial"/>
        </w:rPr>
        <w:t>ПРОДАВАЦ:</w:t>
      </w:r>
      <w:r w:rsidRPr="002714E5">
        <w:rPr>
          <w:rFonts w:cs="Arial"/>
          <w:lang w:val="ru-RU"/>
        </w:rPr>
        <w:tab/>
      </w:r>
      <w:r w:rsidRPr="002714E5">
        <w:rPr>
          <w:rFonts w:cs="Arial"/>
          <w:lang w:val="ru-RU"/>
        </w:rPr>
        <w:tab/>
      </w:r>
      <w:r w:rsidRPr="002714E5">
        <w:rPr>
          <w:rFonts w:cs="Arial"/>
          <w:lang w:val="ru-RU"/>
        </w:rPr>
        <w:tab/>
      </w:r>
      <w:r w:rsidRPr="002714E5">
        <w:rPr>
          <w:rFonts w:cs="Arial"/>
          <w:lang w:val="ru-RU"/>
        </w:rPr>
        <w:tab/>
      </w:r>
      <w:r w:rsidR="0041695B" w:rsidRPr="002714E5">
        <w:rPr>
          <w:rFonts w:cs="Arial"/>
          <w:lang w:val="ru-RU"/>
        </w:rPr>
        <w:t xml:space="preserve">                            </w:t>
      </w:r>
      <w:r w:rsidRPr="002714E5">
        <w:rPr>
          <w:rFonts w:cs="Arial"/>
          <w:lang w:val="ru-RU"/>
        </w:rPr>
        <w:t>КУПАЦ:</w:t>
      </w:r>
    </w:p>
    <w:p w:rsidR="00B740FF" w:rsidRPr="002714E5" w:rsidRDefault="00771564" w:rsidP="00B740FF">
      <w:pPr>
        <w:rPr>
          <w:rFonts w:cs="Arial"/>
          <w:lang w:val="ru-RU"/>
        </w:rPr>
      </w:pPr>
      <w:r w:rsidRPr="002714E5">
        <w:rPr>
          <w:rFonts w:cs="Arial"/>
          <w:lang w:val="ru-RU"/>
        </w:rPr>
        <w:t xml:space="preserve">__________________________ </w:t>
      </w:r>
      <w:r w:rsidR="0041695B" w:rsidRPr="002714E5">
        <w:rPr>
          <w:rFonts w:cs="Arial"/>
          <w:lang w:val="ru-RU"/>
        </w:rPr>
        <w:t xml:space="preserve">                </w:t>
      </w:r>
      <w:r w:rsidRPr="002714E5">
        <w:rPr>
          <w:rFonts w:cs="Arial"/>
          <w:lang w:val="ru-RU"/>
        </w:rPr>
        <w:t xml:space="preserve">  </w:t>
      </w:r>
      <w:r w:rsidR="0041695B" w:rsidRPr="002714E5">
        <w:rPr>
          <w:rFonts w:cs="Arial"/>
          <w:lang w:val="ru-RU"/>
        </w:rPr>
        <w:t xml:space="preserve">             </w:t>
      </w:r>
      <w:r w:rsidRPr="002714E5">
        <w:rPr>
          <w:rFonts w:cs="Arial"/>
          <w:lang w:val="ru-RU"/>
        </w:rPr>
        <w:t>_________________________</w:t>
      </w:r>
    </w:p>
    <w:p w:rsidR="00B740FF" w:rsidRPr="002714E5" w:rsidRDefault="00B740FF" w:rsidP="00B740FF">
      <w:pPr>
        <w:rPr>
          <w:rFonts w:cs="Arial"/>
        </w:rPr>
      </w:pPr>
      <w:r w:rsidRPr="002714E5">
        <w:rPr>
          <w:rFonts w:cs="Arial"/>
          <w:lang w:val="ru-RU"/>
        </w:rPr>
        <w:t xml:space="preserve">(Назив правног  лица)    </w:t>
      </w:r>
      <w:r w:rsidRPr="002714E5">
        <w:rPr>
          <w:rFonts w:cs="Arial"/>
          <w:lang w:val="ru-RU"/>
        </w:rPr>
        <w:tab/>
      </w:r>
      <w:r w:rsidR="0041695B" w:rsidRPr="002714E5">
        <w:rPr>
          <w:rFonts w:cs="Arial"/>
          <w:lang w:val="ru-RU"/>
        </w:rPr>
        <w:t xml:space="preserve">                             </w:t>
      </w:r>
      <w:r w:rsidRPr="002714E5">
        <w:rPr>
          <w:rFonts w:cs="Arial"/>
          <w:lang w:val="ru-RU"/>
        </w:rPr>
        <w:t xml:space="preserve">(Назив организационог дела </w:t>
      </w:r>
      <w:r w:rsidRPr="002714E5">
        <w:rPr>
          <w:rFonts w:cs="Arial"/>
        </w:rPr>
        <w:t>ЈП ЕПС)</w:t>
      </w:r>
    </w:p>
    <w:p w:rsidR="00B740FF" w:rsidRPr="002714E5" w:rsidRDefault="00B740FF" w:rsidP="00B740FF">
      <w:pPr>
        <w:rPr>
          <w:rFonts w:cs="Arial"/>
          <w:lang w:val="ru-RU"/>
        </w:rPr>
      </w:pPr>
      <w:r w:rsidRPr="002714E5">
        <w:rPr>
          <w:rFonts w:cs="Arial"/>
          <w:lang w:val="ru-RU"/>
        </w:rPr>
        <w:t xml:space="preserve">___________________________          </w:t>
      </w:r>
      <w:r w:rsidRPr="002714E5">
        <w:rPr>
          <w:rFonts w:cs="Arial"/>
          <w:lang w:val="ru-RU"/>
        </w:rPr>
        <w:tab/>
      </w:r>
      <w:r w:rsidRPr="002714E5">
        <w:rPr>
          <w:rFonts w:cs="Arial"/>
          <w:lang w:val="ru-RU"/>
        </w:rPr>
        <w:tab/>
        <w:t>_____________________________</w:t>
      </w:r>
    </w:p>
    <w:p w:rsidR="00B740FF" w:rsidRPr="002714E5" w:rsidRDefault="00B740FF" w:rsidP="00B740FF">
      <w:pPr>
        <w:rPr>
          <w:rFonts w:cs="Arial"/>
          <w:lang w:val="ru-RU"/>
        </w:rPr>
      </w:pPr>
      <w:r w:rsidRPr="002714E5">
        <w:rPr>
          <w:rFonts w:cs="Arial"/>
          <w:lang w:val="ru-RU"/>
        </w:rPr>
        <w:t xml:space="preserve"> (Адреса правног  лица) </w:t>
      </w:r>
      <w:r w:rsidRPr="002714E5">
        <w:rPr>
          <w:rFonts w:cs="Arial"/>
          <w:lang w:val="ru-RU"/>
        </w:rPr>
        <w:tab/>
      </w:r>
      <w:r w:rsidRPr="002714E5">
        <w:rPr>
          <w:rFonts w:cs="Arial"/>
          <w:lang w:val="ru-RU"/>
        </w:rPr>
        <w:tab/>
      </w:r>
      <w:r w:rsidR="0041695B" w:rsidRPr="002714E5">
        <w:rPr>
          <w:rFonts w:cs="Arial"/>
          <w:lang w:val="ru-RU"/>
        </w:rPr>
        <w:t xml:space="preserve">                 </w:t>
      </w:r>
      <w:r w:rsidRPr="002714E5">
        <w:rPr>
          <w:rFonts w:cs="Arial"/>
          <w:lang w:val="ru-RU"/>
        </w:rPr>
        <w:t xml:space="preserve">(Адреса организационог дела </w:t>
      </w:r>
      <w:r w:rsidRPr="002714E5">
        <w:rPr>
          <w:rFonts w:cs="Arial"/>
        </w:rPr>
        <w:t>ЈП ЕПС</w:t>
      </w:r>
      <w:r w:rsidRPr="002714E5">
        <w:rPr>
          <w:rFonts w:cs="Arial"/>
          <w:lang w:val="ru-RU"/>
        </w:rPr>
        <w:t>)</w:t>
      </w:r>
    </w:p>
    <w:p w:rsidR="00B740FF" w:rsidRPr="002714E5" w:rsidRDefault="00B740FF" w:rsidP="00B740FF">
      <w:pPr>
        <w:rPr>
          <w:rFonts w:cs="Arial"/>
          <w:lang w:val="ru-RU"/>
        </w:rPr>
      </w:pPr>
    </w:p>
    <w:p w:rsidR="00B740FF" w:rsidRPr="002714E5" w:rsidRDefault="00B740FF" w:rsidP="00B740FF">
      <w:pPr>
        <w:rPr>
          <w:rFonts w:cs="Arial"/>
        </w:rPr>
      </w:pPr>
      <w:r w:rsidRPr="002714E5">
        <w:rPr>
          <w:rFonts w:cs="Arial"/>
          <w:lang w:val="ru-RU"/>
        </w:rPr>
        <w:t>Број Уговора/Датум:      __________________________________________</w:t>
      </w:r>
    </w:p>
    <w:p w:rsidR="00B740FF" w:rsidRPr="002714E5" w:rsidRDefault="00B740FF" w:rsidP="00B740FF">
      <w:pPr>
        <w:rPr>
          <w:rFonts w:cs="Arial"/>
          <w:lang w:val="ru-RU"/>
        </w:rPr>
      </w:pPr>
      <w:r w:rsidRPr="002714E5">
        <w:rPr>
          <w:rFonts w:cs="Arial"/>
          <w:lang w:val="ru-RU"/>
        </w:rPr>
        <w:t>Број налога за набавку</w:t>
      </w:r>
      <w:r w:rsidRPr="002714E5">
        <w:rPr>
          <w:rFonts w:cs="Arial"/>
        </w:rPr>
        <w:t>/наруџбенице</w:t>
      </w:r>
      <w:r w:rsidRPr="002714E5">
        <w:rPr>
          <w:rFonts w:cs="Arial"/>
          <w:lang w:val="ru-RU"/>
        </w:rPr>
        <w:t>(НЗН):  ________________________</w:t>
      </w:r>
    </w:p>
    <w:p w:rsidR="00B740FF" w:rsidRPr="002714E5" w:rsidRDefault="00B740FF" w:rsidP="00B740FF">
      <w:pPr>
        <w:rPr>
          <w:rFonts w:cs="Arial"/>
          <w:lang w:val="ru-RU"/>
        </w:rPr>
      </w:pPr>
      <w:r w:rsidRPr="002714E5">
        <w:rPr>
          <w:rFonts w:cs="Arial"/>
          <w:lang w:val="ru-RU"/>
        </w:rPr>
        <w:t xml:space="preserve">Место извршене услуге/ Место трошка </w:t>
      </w:r>
      <w:r w:rsidRPr="002714E5">
        <w:rPr>
          <w:rFonts w:cs="Arial"/>
          <w:vertAlign w:val="superscript"/>
          <w:lang w:val="ru-RU"/>
        </w:rPr>
        <w:t>1</w:t>
      </w:r>
      <w:r w:rsidRPr="002714E5">
        <w:rPr>
          <w:rFonts w:cs="Arial"/>
          <w:lang w:val="ru-RU"/>
        </w:rPr>
        <w:t>:  __________________________</w:t>
      </w:r>
    </w:p>
    <w:p w:rsidR="00B740FF" w:rsidRPr="002714E5" w:rsidRDefault="00B740FF" w:rsidP="00B740FF">
      <w:pPr>
        <w:rPr>
          <w:rFonts w:cs="Arial"/>
          <w:lang w:val="ru-RU"/>
        </w:rPr>
      </w:pPr>
      <w:r w:rsidRPr="002714E5">
        <w:rPr>
          <w:rFonts w:cs="Arial"/>
          <w:lang w:val="ru-RU"/>
        </w:rPr>
        <w:t>Објекат: ______________________________________________________</w:t>
      </w:r>
    </w:p>
    <w:p w:rsidR="00B740FF" w:rsidRPr="002714E5" w:rsidRDefault="00B740FF" w:rsidP="00B740FF">
      <w:pPr>
        <w:ind w:left="426"/>
        <w:rPr>
          <w:rFonts w:cs="Arial"/>
          <w:b/>
          <w:lang w:val="ru-RU"/>
        </w:rPr>
      </w:pPr>
    </w:p>
    <w:p w:rsidR="00B740FF" w:rsidRPr="002714E5" w:rsidRDefault="00B740FF" w:rsidP="00B740FF">
      <w:pPr>
        <w:ind w:left="426"/>
        <w:rPr>
          <w:rFonts w:cs="Arial"/>
          <w:lang w:val="ru-RU"/>
        </w:rPr>
      </w:pPr>
      <w:r w:rsidRPr="002714E5">
        <w:rPr>
          <w:rFonts w:cs="Arial"/>
          <w:b/>
          <w:lang w:val="ru-RU"/>
        </w:rPr>
        <w:t>А</w:t>
      </w:r>
      <w:r w:rsidRPr="002714E5">
        <w:rPr>
          <w:rFonts w:cs="Arial"/>
          <w:lang w:val="ru-RU"/>
        </w:rPr>
        <w:t xml:space="preserve">) ДЕТАЉНА СПЕЦИФИКАЦИЈА ДОБАРА </w:t>
      </w:r>
    </w:p>
    <w:p w:rsidR="00B740FF" w:rsidRPr="002714E5" w:rsidRDefault="00B740FF" w:rsidP="00B740FF">
      <w:pPr>
        <w:rPr>
          <w:rFonts w:cs="Arial"/>
          <w:lang w:val="ru-RU"/>
        </w:rPr>
      </w:pPr>
      <w:r w:rsidRPr="002714E5">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2714E5" w:rsidRPr="002714E5" w:rsidTr="00B740FF">
        <w:tc>
          <w:tcPr>
            <w:tcW w:w="7966" w:type="dxa"/>
            <w:tcBorders>
              <w:top w:val="nil"/>
              <w:left w:val="nil"/>
              <w:bottom w:val="single" w:sz="4" w:space="0" w:color="auto"/>
              <w:right w:val="nil"/>
            </w:tcBorders>
            <w:vAlign w:val="center"/>
          </w:tcPr>
          <w:p w:rsidR="00036C14" w:rsidRPr="002714E5" w:rsidRDefault="00B740FF" w:rsidP="00036C14">
            <w:pPr>
              <w:tabs>
                <w:tab w:val="left" w:pos="420"/>
              </w:tabs>
              <w:spacing w:line="256" w:lineRule="auto"/>
              <w:rPr>
                <w:rFonts w:cs="Arial"/>
                <w:lang w:val="sr-Cyrl-CS"/>
              </w:rPr>
            </w:pPr>
            <w:r w:rsidRPr="002714E5">
              <w:rPr>
                <w:rFonts w:cs="Arial"/>
                <w:lang w:val="sr-Cyrl-CS"/>
              </w:rPr>
              <w:t xml:space="preserve">ПРИЛОГ: НАЛОГ ЗА НАБАВКУ (садржи предмет, рок, количину, јед.мере, јед.цену без ПДВ-а, укупну цену без </w:t>
            </w:r>
            <w:r w:rsidR="00036C14" w:rsidRPr="002714E5">
              <w:rPr>
                <w:rFonts w:cs="Arial"/>
                <w:lang w:val="sr-Cyrl-CS"/>
              </w:rPr>
              <w:t xml:space="preserve">ПДВ-а, укупан износ без ПДВ-а) </w:t>
            </w:r>
          </w:p>
          <w:p w:rsidR="00B740FF" w:rsidRPr="002714E5" w:rsidRDefault="00B740FF" w:rsidP="00036C14">
            <w:pPr>
              <w:tabs>
                <w:tab w:val="left" w:pos="420"/>
              </w:tabs>
              <w:spacing w:line="256" w:lineRule="auto"/>
              <w:rPr>
                <w:rFonts w:cs="Arial"/>
                <w:lang w:val="sr-Cyrl-CS"/>
              </w:rPr>
            </w:pPr>
            <w:r w:rsidRPr="002714E5">
              <w:rPr>
                <w:rFonts w:cs="Arial"/>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2714E5" w:rsidRDefault="00B740FF">
            <w:pPr>
              <w:spacing w:line="256" w:lineRule="auto"/>
              <w:rPr>
                <w:rFonts w:cs="Arial"/>
                <w:lang w:val="sr-Cyrl-CS"/>
              </w:rPr>
            </w:pPr>
          </w:p>
          <w:p w:rsidR="00B740FF" w:rsidRPr="002714E5" w:rsidRDefault="00B740FF">
            <w:pPr>
              <w:spacing w:line="256" w:lineRule="auto"/>
              <w:rPr>
                <w:rFonts w:cs="Arial"/>
                <w:lang w:val="sr-Cyrl-CS"/>
              </w:rPr>
            </w:pPr>
          </w:p>
          <w:p w:rsidR="00B740FF" w:rsidRPr="002714E5" w:rsidRDefault="00B740FF">
            <w:pPr>
              <w:spacing w:line="256" w:lineRule="auto"/>
              <w:rPr>
                <w:rFonts w:cs="Arial"/>
                <w:lang w:val="sr-Cyrl-CS"/>
              </w:rPr>
            </w:pPr>
          </w:p>
          <w:p w:rsidR="00B740FF" w:rsidRPr="002714E5" w:rsidRDefault="00B740FF">
            <w:pPr>
              <w:spacing w:line="256" w:lineRule="auto"/>
              <w:rPr>
                <w:rFonts w:cs="Arial"/>
                <w:lang w:val="sr-Cyrl-CS"/>
              </w:rPr>
            </w:pPr>
            <w:r w:rsidRPr="002714E5">
              <w:rPr>
                <w:rFonts w:cs="Arial"/>
                <w:lang w:val="sr-Cyrl-CS"/>
              </w:rPr>
              <w:t>□ ДА</w:t>
            </w:r>
          </w:p>
          <w:p w:rsidR="00B740FF" w:rsidRPr="002714E5" w:rsidRDefault="00B740FF">
            <w:pPr>
              <w:spacing w:line="256" w:lineRule="auto"/>
              <w:rPr>
                <w:rFonts w:cs="Arial"/>
                <w:lang w:val="sr-Cyrl-CS"/>
              </w:rPr>
            </w:pPr>
            <w:r w:rsidRPr="002714E5">
              <w:rPr>
                <w:rFonts w:cs="Arial"/>
                <w:lang w:val="sr-Cyrl-CS"/>
              </w:rPr>
              <w:t>□ НЕ</w:t>
            </w:r>
          </w:p>
        </w:tc>
      </w:tr>
      <w:tr w:rsidR="00B740FF" w:rsidRPr="002714E5" w:rsidTr="00B740FF">
        <w:tc>
          <w:tcPr>
            <w:tcW w:w="7966" w:type="dxa"/>
            <w:tcBorders>
              <w:top w:val="single" w:sz="4" w:space="0" w:color="auto"/>
              <w:left w:val="nil"/>
              <w:bottom w:val="single" w:sz="4" w:space="0" w:color="auto"/>
              <w:right w:val="nil"/>
            </w:tcBorders>
            <w:vAlign w:val="center"/>
            <w:hideMark/>
          </w:tcPr>
          <w:p w:rsidR="00B740FF" w:rsidRPr="002714E5" w:rsidRDefault="00B740FF">
            <w:pPr>
              <w:spacing w:line="256" w:lineRule="auto"/>
              <w:rPr>
                <w:rFonts w:cs="Arial"/>
                <w:lang w:val="sr-Cyrl-CS"/>
              </w:rPr>
            </w:pPr>
            <w:r w:rsidRPr="002714E5">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2714E5" w:rsidRDefault="00B740FF">
            <w:pPr>
              <w:spacing w:line="256" w:lineRule="auto"/>
              <w:rPr>
                <w:rFonts w:cs="Arial"/>
                <w:lang w:val="sr-Cyrl-CS"/>
              </w:rPr>
            </w:pPr>
            <w:r w:rsidRPr="002714E5">
              <w:rPr>
                <w:rFonts w:cs="Arial"/>
                <w:lang w:val="sr-Cyrl-CS"/>
              </w:rPr>
              <w:t>□ ДА</w:t>
            </w:r>
          </w:p>
          <w:p w:rsidR="00B740FF" w:rsidRPr="002714E5" w:rsidRDefault="00B740FF">
            <w:pPr>
              <w:spacing w:line="256" w:lineRule="auto"/>
              <w:rPr>
                <w:rFonts w:cs="Arial"/>
                <w:lang w:val="sr-Cyrl-CS"/>
              </w:rPr>
            </w:pPr>
            <w:r w:rsidRPr="002714E5">
              <w:rPr>
                <w:rFonts w:cs="Arial"/>
                <w:lang w:val="sr-Cyrl-CS"/>
              </w:rPr>
              <w:t>□ НЕ</w:t>
            </w:r>
          </w:p>
        </w:tc>
      </w:tr>
    </w:tbl>
    <w:p w:rsidR="00B740FF" w:rsidRPr="002714E5" w:rsidRDefault="00B740FF" w:rsidP="00B740FF">
      <w:pPr>
        <w:rPr>
          <w:rFonts w:cs="Arial"/>
          <w:highlight w:val="yellow"/>
          <w:lang w:val="sr-Cyrl-CS"/>
        </w:rPr>
      </w:pPr>
    </w:p>
    <w:p w:rsidR="00B740FF" w:rsidRPr="002714E5" w:rsidRDefault="00B740FF" w:rsidP="00B740FF">
      <w:pPr>
        <w:rPr>
          <w:rFonts w:cs="Arial"/>
          <w:lang w:val="sr-Cyrl-CS"/>
        </w:rPr>
      </w:pPr>
      <w:r w:rsidRPr="002714E5">
        <w:rPr>
          <w:rFonts w:cs="Arial"/>
          <w:lang w:val="sr-Cyrl-CS"/>
        </w:rPr>
        <w:t>Укупан број позиција из спецификације:                            Број улаза:</w:t>
      </w:r>
    </w:p>
    <w:p w:rsidR="00B740FF" w:rsidRPr="002714E5" w:rsidRDefault="00B740FF" w:rsidP="00B740FF">
      <w:pPr>
        <w:rPr>
          <w:rFonts w:cs="Arial"/>
          <w:lang w:val="sr-Cyrl-CS"/>
        </w:rPr>
      </w:pPr>
      <w:r w:rsidRPr="002714E5">
        <w:rPr>
          <w:rFonts w:cs="Arial"/>
          <w:lang w:val="sr-Cyrl-CS"/>
        </w:rPr>
        <w:t>___________________________________________________________________</w:t>
      </w:r>
    </w:p>
    <w:p w:rsidR="00B740FF" w:rsidRPr="002714E5" w:rsidRDefault="00B740FF" w:rsidP="00B740FF">
      <w:pPr>
        <w:rPr>
          <w:rFonts w:cs="Arial"/>
          <w:highlight w:val="yellow"/>
          <w:lang w:val="sr-Cyrl-CS"/>
        </w:rPr>
      </w:pPr>
    </w:p>
    <w:p w:rsidR="00B740FF" w:rsidRPr="002714E5" w:rsidRDefault="00B740FF" w:rsidP="00B740FF">
      <w:pPr>
        <w:rPr>
          <w:rFonts w:cs="Arial"/>
          <w:lang w:val="sr-Cyrl-CS"/>
        </w:rPr>
      </w:pPr>
      <w:r w:rsidRPr="002714E5">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2714E5" w:rsidRDefault="00B740FF" w:rsidP="00B740FF">
      <w:pPr>
        <w:rPr>
          <w:rFonts w:cs="Arial"/>
          <w:lang w:val="ru-RU"/>
        </w:rPr>
      </w:pPr>
      <w:r w:rsidRPr="002714E5">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sidRPr="002714E5">
        <w:rPr>
          <w:rFonts w:cs="Arial"/>
          <w:lang w:val="sr-Cyrl-CS"/>
        </w:rPr>
        <w:t>_____________________________________</w:t>
      </w:r>
    </w:p>
    <w:p w:rsidR="00B740FF" w:rsidRPr="002714E5" w:rsidRDefault="00B740FF" w:rsidP="00B740FF">
      <w:pPr>
        <w:rPr>
          <w:rFonts w:cs="Arial"/>
          <w:lang w:val="ru-RU"/>
        </w:rPr>
      </w:pPr>
    </w:p>
    <w:p w:rsidR="00B740FF" w:rsidRPr="002714E5" w:rsidRDefault="00B740FF" w:rsidP="00B740FF">
      <w:pPr>
        <w:rPr>
          <w:rFonts w:cs="Arial"/>
          <w:lang w:val="ru-RU"/>
        </w:rPr>
      </w:pPr>
      <w:r w:rsidRPr="002714E5">
        <w:rPr>
          <w:rFonts w:cs="Arial"/>
          <w:lang w:val="ru-RU"/>
        </w:rPr>
        <w:t>Б) Да су добра испоручена</w:t>
      </w:r>
      <w:r w:rsidR="00036C14" w:rsidRPr="002714E5">
        <w:rPr>
          <w:rFonts w:cs="Arial"/>
          <w:lang w:val="ru-RU"/>
        </w:rPr>
        <w:t xml:space="preserve"> </w:t>
      </w:r>
      <w:r w:rsidRPr="002714E5">
        <w:rPr>
          <w:rFonts w:cs="Arial"/>
          <w:lang w:val="ru-RU"/>
        </w:rPr>
        <w:t>у обиму, квалитету, уговореном року и сагласно уговору потврђују:</w:t>
      </w:r>
    </w:p>
    <w:p w:rsidR="00B740FF" w:rsidRPr="002714E5" w:rsidRDefault="00B740FF" w:rsidP="00B740FF">
      <w:pPr>
        <w:rPr>
          <w:rFonts w:cs="Arial"/>
          <w:lang w:val="ru-RU"/>
        </w:rPr>
      </w:pPr>
    </w:p>
    <w:p w:rsidR="00B740FF" w:rsidRPr="002714E5" w:rsidRDefault="00B740FF" w:rsidP="00B740FF">
      <w:pPr>
        <w:rPr>
          <w:rFonts w:cs="Arial"/>
          <w:vertAlign w:val="superscript"/>
          <w:lang w:val="ru-RU"/>
        </w:rPr>
      </w:pPr>
      <w:r w:rsidRPr="002714E5">
        <w:rPr>
          <w:rFonts w:cs="Arial"/>
          <w:lang w:val="ru-RU"/>
        </w:rPr>
        <w:t>ПРОДАВАЦ:</w:t>
      </w:r>
      <w:r w:rsidRPr="002714E5">
        <w:rPr>
          <w:rFonts w:cs="Arial"/>
          <w:lang w:val="ru-RU"/>
        </w:rPr>
        <w:tab/>
      </w:r>
      <w:r w:rsidR="004C7B4A" w:rsidRPr="002714E5">
        <w:rPr>
          <w:rFonts w:cs="Arial"/>
          <w:lang w:val="ru-RU"/>
        </w:rPr>
        <w:t xml:space="preserve">                                   </w:t>
      </w:r>
      <w:r w:rsidRPr="002714E5">
        <w:rPr>
          <w:rFonts w:cs="Arial"/>
          <w:lang w:val="ru-RU"/>
        </w:rPr>
        <w:t>КУПАЦ:</w:t>
      </w:r>
      <w:r w:rsidR="004C7B4A" w:rsidRPr="002714E5">
        <w:rPr>
          <w:rFonts w:cs="Arial"/>
          <w:lang w:val="ru-RU"/>
        </w:rPr>
        <w:t xml:space="preserve">                  </w:t>
      </w:r>
    </w:p>
    <w:p w:rsidR="00B740FF" w:rsidRPr="002714E5" w:rsidRDefault="00B740FF" w:rsidP="00B740FF">
      <w:pPr>
        <w:rPr>
          <w:rFonts w:cs="Arial"/>
          <w:lang w:val="ru-RU"/>
        </w:rPr>
      </w:pPr>
    </w:p>
    <w:p w:rsidR="00B740FF" w:rsidRPr="002714E5" w:rsidRDefault="00B740FF" w:rsidP="00B740FF">
      <w:pPr>
        <w:rPr>
          <w:rFonts w:cs="Arial"/>
        </w:rPr>
      </w:pPr>
      <w:r w:rsidRPr="002714E5">
        <w:rPr>
          <w:rFonts w:cs="Arial"/>
          <w:lang w:val="ru-RU"/>
        </w:rPr>
        <w:t>____________________</w:t>
      </w:r>
      <w:r w:rsidRPr="002714E5">
        <w:rPr>
          <w:rFonts w:cs="Arial"/>
          <w:lang w:val="ru-RU"/>
        </w:rPr>
        <w:tab/>
        <w:t xml:space="preserve">____________________   </w:t>
      </w:r>
      <w:r w:rsidR="004C7B4A" w:rsidRPr="002714E5">
        <w:rPr>
          <w:rFonts w:cs="Arial"/>
          <w:lang w:val="ru-RU"/>
        </w:rPr>
        <w:t xml:space="preserve">   </w:t>
      </w:r>
    </w:p>
    <w:p w:rsidR="00B740FF" w:rsidRPr="002714E5" w:rsidRDefault="00B740FF" w:rsidP="00F474A9">
      <w:pPr>
        <w:rPr>
          <w:rFonts w:cs="Arial"/>
          <w:lang w:val="ru-RU"/>
        </w:rPr>
      </w:pPr>
      <w:r w:rsidRPr="002714E5">
        <w:rPr>
          <w:rFonts w:cs="Arial"/>
          <w:lang w:val="ru-RU"/>
        </w:rPr>
        <w:t xml:space="preserve">    (Име и презиме)</w:t>
      </w:r>
      <w:r w:rsidRPr="002714E5">
        <w:rPr>
          <w:rFonts w:cs="Arial"/>
          <w:lang w:val="ru-RU"/>
        </w:rPr>
        <w:tab/>
      </w:r>
      <w:r w:rsidRPr="002714E5">
        <w:rPr>
          <w:rFonts w:cs="Arial"/>
          <w:lang w:val="ru-RU"/>
        </w:rPr>
        <w:tab/>
      </w:r>
      <w:r w:rsidR="004C7B4A" w:rsidRPr="002714E5">
        <w:rPr>
          <w:rFonts w:cs="Arial"/>
          <w:lang w:val="ru-RU"/>
        </w:rPr>
        <w:t xml:space="preserve">   (Име и презиме)                   </w:t>
      </w:r>
    </w:p>
    <w:p w:rsidR="00B740FF" w:rsidRPr="002714E5" w:rsidRDefault="00B740FF" w:rsidP="00B740FF">
      <w:pPr>
        <w:rPr>
          <w:rFonts w:cs="Arial"/>
          <w:lang w:val="ru-RU"/>
        </w:rPr>
      </w:pPr>
    </w:p>
    <w:p w:rsidR="00B740FF" w:rsidRPr="002714E5" w:rsidRDefault="00B740FF" w:rsidP="00B740FF">
      <w:pPr>
        <w:rPr>
          <w:rFonts w:cs="Arial"/>
          <w:lang w:val="ru-RU"/>
        </w:rPr>
      </w:pPr>
    </w:p>
    <w:p w:rsidR="00B740FF" w:rsidRPr="002714E5" w:rsidRDefault="00B740FF" w:rsidP="00B740FF">
      <w:pPr>
        <w:rPr>
          <w:rFonts w:cs="Arial"/>
          <w:lang w:val="sr-Cyrl-RS"/>
        </w:rPr>
      </w:pPr>
      <w:r w:rsidRPr="002714E5">
        <w:rPr>
          <w:rFonts w:cs="Arial"/>
          <w:lang w:val="ru-RU"/>
        </w:rPr>
        <w:t>____________________</w:t>
      </w:r>
      <w:r w:rsidRPr="002714E5">
        <w:rPr>
          <w:rFonts w:cs="Arial"/>
          <w:lang w:val="ru-RU"/>
        </w:rPr>
        <w:tab/>
        <w:t>_____________________</w:t>
      </w:r>
      <w:r w:rsidR="00F474A9" w:rsidRPr="002714E5">
        <w:rPr>
          <w:rFonts w:cs="Arial"/>
        </w:rPr>
        <w:t xml:space="preserve">    </w:t>
      </w:r>
    </w:p>
    <w:p w:rsidR="00B740FF" w:rsidRPr="002714E5" w:rsidRDefault="00B740FF" w:rsidP="00B740FF">
      <w:pPr>
        <w:rPr>
          <w:rFonts w:cs="Arial"/>
          <w:lang w:val="ru-RU"/>
        </w:rPr>
      </w:pPr>
      <w:r w:rsidRPr="002714E5">
        <w:rPr>
          <w:rFonts w:cs="Arial"/>
          <w:lang w:val="ru-RU"/>
        </w:rPr>
        <w:t xml:space="preserve">    (Потпис)</w:t>
      </w:r>
      <w:r w:rsidRPr="002714E5">
        <w:rPr>
          <w:rFonts w:cs="Arial"/>
          <w:lang w:val="ru-RU"/>
        </w:rPr>
        <w:tab/>
      </w:r>
      <w:r w:rsidRPr="002714E5">
        <w:rPr>
          <w:rFonts w:cs="Arial"/>
          <w:lang w:val="ru-RU"/>
        </w:rPr>
        <w:tab/>
      </w:r>
      <w:r w:rsidRPr="002714E5">
        <w:rPr>
          <w:rFonts w:cs="Arial"/>
          <w:lang w:val="ru-RU"/>
        </w:rPr>
        <w:tab/>
        <w:t xml:space="preserve">        (Потпис)</w:t>
      </w:r>
      <w:r w:rsidR="004C7B4A" w:rsidRPr="002714E5">
        <w:rPr>
          <w:rFonts w:cs="Arial"/>
          <w:lang w:val="ru-RU"/>
        </w:rPr>
        <w:t xml:space="preserve">                      </w:t>
      </w:r>
    </w:p>
    <w:p w:rsidR="00B740FF" w:rsidRPr="002714E5" w:rsidRDefault="00B740FF" w:rsidP="00B740FF">
      <w:pPr>
        <w:ind w:left="-284"/>
        <w:rPr>
          <w:rFonts w:cs="Arial"/>
        </w:rPr>
      </w:pPr>
    </w:p>
    <w:p w:rsidR="00B740FF" w:rsidRPr="002714E5" w:rsidRDefault="00B740FF" w:rsidP="00B740FF">
      <w:pPr>
        <w:rPr>
          <w:rFonts w:cs="Arial"/>
          <w:lang w:val="ru-RU"/>
        </w:rPr>
      </w:pPr>
      <w:r w:rsidRPr="002714E5">
        <w:rPr>
          <w:rFonts w:cs="Arial"/>
          <w:vertAlign w:val="superscript"/>
          <w:lang w:val="ru-RU"/>
        </w:rPr>
        <w:t>1)</w:t>
      </w:r>
      <w:r w:rsidRPr="002714E5">
        <w:rPr>
          <w:rFonts w:cs="Arial"/>
          <w:lang w:val="ru-RU"/>
        </w:rPr>
        <w:t xml:space="preserve">  у случају да се добра/услуга/радови односи на већи број МТ, уз Записник приложити посебну спецификацију по МТ</w:t>
      </w:r>
    </w:p>
    <w:p w:rsidR="00B740FF" w:rsidRPr="002714E5" w:rsidRDefault="00B740FF" w:rsidP="00B740FF">
      <w:pPr>
        <w:rPr>
          <w:rFonts w:cs="Arial"/>
          <w:lang w:val="sr-Cyrl-CS"/>
        </w:rPr>
      </w:pPr>
    </w:p>
    <w:p w:rsidR="00B740FF" w:rsidRPr="002714E5" w:rsidRDefault="00343A18" w:rsidP="006C6FDF">
      <w:pPr>
        <w:pStyle w:val="KDPodnaslov1"/>
        <w:numPr>
          <w:ilvl w:val="0"/>
          <w:numId w:val="33"/>
        </w:numPr>
        <w:spacing w:before="0"/>
        <w:rPr>
          <w:rFonts w:cs="Arial"/>
        </w:rPr>
      </w:pPr>
      <w:r w:rsidRPr="002714E5">
        <w:rPr>
          <w:rFonts w:eastAsia="Arial Unicode MS" w:cs="Arial"/>
        </w:rPr>
        <w:br w:type="page"/>
      </w:r>
      <w:bookmarkStart w:id="273" w:name="_Toc442559948"/>
    </w:p>
    <w:p w:rsidR="00343A18" w:rsidRPr="002714E5" w:rsidRDefault="00343A18" w:rsidP="00757923">
      <w:pPr>
        <w:pStyle w:val="KDPodnaslov1"/>
        <w:numPr>
          <w:ilvl w:val="0"/>
          <w:numId w:val="42"/>
        </w:numPr>
        <w:spacing w:before="0"/>
        <w:jc w:val="center"/>
        <w:rPr>
          <w:rFonts w:cs="Arial"/>
        </w:rPr>
      </w:pPr>
      <w:r w:rsidRPr="002714E5">
        <w:rPr>
          <w:rFonts w:cs="Arial"/>
        </w:rPr>
        <w:t>МОДЕЛ УГОВОРА</w:t>
      </w:r>
      <w:bookmarkEnd w:id="273"/>
    </w:p>
    <w:p w:rsidR="00343A18" w:rsidRPr="002714E5" w:rsidRDefault="00343A18" w:rsidP="00B02E86">
      <w:pPr>
        <w:rPr>
          <w:rFonts w:eastAsia="Arial Unicode MS"/>
        </w:rPr>
      </w:pPr>
    </w:p>
    <w:p w:rsidR="00F66410" w:rsidRPr="002714E5" w:rsidRDefault="00F66410" w:rsidP="00F66410">
      <w:pPr>
        <w:spacing w:before="0"/>
        <w:jc w:val="left"/>
        <w:rPr>
          <w:rFonts w:ascii="Calibri" w:eastAsia="Calibri" w:hAnsi="Calibri"/>
        </w:rPr>
      </w:pPr>
    </w:p>
    <w:tbl>
      <w:tblPr>
        <w:tblW w:w="0" w:type="auto"/>
        <w:tblCellMar>
          <w:left w:w="0" w:type="dxa"/>
          <w:right w:w="0" w:type="dxa"/>
        </w:tblCellMar>
        <w:tblLook w:val="04A0" w:firstRow="1" w:lastRow="0" w:firstColumn="1" w:lastColumn="0" w:noHBand="0" w:noVBand="1"/>
      </w:tblPr>
      <w:tblGrid>
        <w:gridCol w:w="3978"/>
        <w:gridCol w:w="2957"/>
        <w:gridCol w:w="2310"/>
      </w:tblGrid>
      <w:tr w:rsidR="002714E5" w:rsidRPr="002714E5" w:rsidTr="00F9189E">
        <w:trPr>
          <w:trHeight w:val="270"/>
        </w:trPr>
        <w:tc>
          <w:tcPr>
            <w:tcW w:w="397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410" w:rsidRPr="002714E5" w:rsidRDefault="00F66410" w:rsidP="008C779D">
            <w:pPr>
              <w:spacing w:before="0"/>
              <w:jc w:val="left"/>
              <w:rPr>
                <w:rFonts w:eastAsia="Calibri" w:cs="Arial"/>
                <w:b/>
                <w:bCs/>
              </w:rPr>
            </w:pPr>
            <w:r w:rsidRPr="002714E5">
              <w:rPr>
                <w:rFonts w:eastAsia="Calibri" w:cs="Arial"/>
                <w:b/>
                <w:bCs/>
              </w:rPr>
              <w:t>Конкурсна</w:t>
            </w:r>
            <w:r w:rsidR="00F9189E" w:rsidRPr="002714E5">
              <w:rPr>
                <w:rFonts w:eastAsia="Calibri" w:cs="Arial"/>
                <w:b/>
                <w:bCs/>
              </w:rPr>
              <w:t xml:space="preserve"> </w:t>
            </w:r>
            <w:r w:rsidRPr="002714E5">
              <w:rPr>
                <w:rFonts w:eastAsia="Calibri" w:cs="Arial"/>
                <w:b/>
                <w:bCs/>
              </w:rPr>
              <w:t>документација</w:t>
            </w:r>
            <w:r w:rsidR="00F9189E" w:rsidRPr="002714E5">
              <w:rPr>
                <w:rFonts w:eastAsia="Calibri" w:cs="Arial"/>
                <w:b/>
                <w:bCs/>
              </w:rPr>
              <w:t xml:space="preserve"> </w:t>
            </w:r>
            <w:r w:rsidRPr="002714E5">
              <w:rPr>
                <w:rFonts w:eastAsia="Calibri" w:cs="Arial"/>
                <w:b/>
                <w:bCs/>
              </w:rPr>
              <w:t>и</w:t>
            </w:r>
            <w:r w:rsidR="00F9189E" w:rsidRPr="002714E5">
              <w:rPr>
                <w:rFonts w:eastAsia="Calibri" w:cs="Arial"/>
                <w:b/>
                <w:bCs/>
              </w:rPr>
              <w:t xml:space="preserve"> м</w:t>
            </w:r>
            <w:r w:rsidRPr="002714E5">
              <w:rPr>
                <w:rFonts w:eastAsia="Calibri" w:cs="Arial"/>
                <w:b/>
                <w:bCs/>
              </w:rPr>
              <w:t>одел</w:t>
            </w:r>
            <w:r w:rsidR="00F9189E" w:rsidRPr="002714E5">
              <w:rPr>
                <w:rFonts w:eastAsia="Calibri" w:cs="Arial"/>
                <w:b/>
                <w:bCs/>
              </w:rPr>
              <w:t xml:space="preserve"> </w:t>
            </w:r>
            <w:r w:rsidRPr="002714E5">
              <w:rPr>
                <w:rFonts w:eastAsia="Calibri" w:cs="Arial"/>
                <w:b/>
                <w:bCs/>
              </w:rPr>
              <w:t>уговора</w:t>
            </w:r>
            <w:r w:rsidR="00F9189E" w:rsidRPr="002714E5">
              <w:rPr>
                <w:rFonts w:eastAsia="Calibri" w:cs="Arial"/>
                <w:b/>
                <w:bCs/>
              </w:rPr>
              <w:t xml:space="preserve"> </w:t>
            </w:r>
            <w:r w:rsidRPr="002714E5">
              <w:rPr>
                <w:rFonts w:eastAsia="Calibri" w:cs="Arial"/>
                <w:b/>
                <w:bCs/>
              </w:rPr>
              <w:t>су</w:t>
            </w:r>
            <w:r w:rsidR="00F9189E" w:rsidRPr="002714E5">
              <w:rPr>
                <w:rFonts w:eastAsia="Calibri" w:cs="Arial"/>
                <w:b/>
                <w:bCs/>
              </w:rPr>
              <w:t xml:space="preserve"> </w:t>
            </w:r>
            <w:r w:rsidRPr="002714E5">
              <w:rPr>
                <w:rFonts w:eastAsia="Calibri" w:cs="Arial"/>
                <w:b/>
                <w:bCs/>
              </w:rPr>
              <w:t>усклађени</w:t>
            </w:r>
            <w:r w:rsidR="00F9189E" w:rsidRPr="002714E5">
              <w:rPr>
                <w:rFonts w:eastAsia="Calibri" w:cs="Arial"/>
                <w:b/>
                <w:bCs/>
              </w:rPr>
              <w:t xml:space="preserve"> </w:t>
            </w:r>
            <w:r w:rsidRPr="002714E5">
              <w:rPr>
                <w:rFonts w:eastAsia="Calibri" w:cs="Arial"/>
                <w:b/>
                <w:bCs/>
              </w:rPr>
              <w:t>са:</w:t>
            </w:r>
          </w:p>
        </w:tc>
        <w:tc>
          <w:tcPr>
            <w:tcW w:w="526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410" w:rsidRPr="002714E5" w:rsidRDefault="00F66410" w:rsidP="00F66410">
            <w:pPr>
              <w:spacing w:before="0"/>
              <w:jc w:val="center"/>
              <w:rPr>
                <w:rFonts w:eastAsia="Calibri" w:cs="Arial"/>
              </w:rPr>
            </w:pPr>
            <w:r w:rsidRPr="002714E5">
              <w:rPr>
                <w:rFonts w:eastAsia="Calibri" w:cs="Arial"/>
              </w:rPr>
              <w:t>Потврђују</w:t>
            </w:r>
          </w:p>
        </w:tc>
      </w:tr>
      <w:tr w:rsidR="002714E5" w:rsidRPr="002714E5" w:rsidTr="00F9189E">
        <w:trPr>
          <w:trHeight w:val="270"/>
        </w:trPr>
        <w:tc>
          <w:tcPr>
            <w:tcW w:w="3978" w:type="dxa"/>
            <w:vMerge/>
            <w:tcBorders>
              <w:top w:val="single" w:sz="8" w:space="0" w:color="auto"/>
              <w:left w:val="single" w:sz="8" w:space="0" w:color="auto"/>
              <w:bottom w:val="single" w:sz="8" w:space="0" w:color="auto"/>
              <w:right w:val="single" w:sz="8" w:space="0" w:color="auto"/>
            </w:tcBorders>
            <w:vAlign w:val="center"/>
            <w:hideMark/>
          </w:tcPr>
          <w:p w:rsidR="00F66410" w:rsidRPr="002714E5" w:rsidRDefault="00F66410" w:rsidP="00F66410">
            <w:pPr>
              <w:spacing w:before="0"/>
              <w:jc w:val="left"/>
              <w:rPr>
                <w:rFonts w:eastAsia="Calibri" w:cs="Arial"/>
                <w:b/>
                <w:bCs/>
              </w:rPr>
            </w:pP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2714E5" w:rsidRDefault="00F66410" w:rsidP="00F66410">
            <w:pPr>
              <w:spacing w:before="0"/>
              <w:jc w:val="center"/>
              <w:rPr>
                <w:rFonts w:eastAsia="Calibri" w:cs="Arial"/>
              </w:rPr>
            </w:pPr>
            <w:r w:rsidRPr="002714E5">
              <w:rPr>
                <w:rFonts w:eastAsia="Calibri" w:cs="Arial"/>
              </w:rPr>
              <w:t>Име</w:t>
            </w:r>
            <w:r w:rsidR="00F9189E" w:rsidRPr="002714E5">
              <w:rPr>
                <w:rFonts w:eastAsia="Calibri" w:cs="Arial"/>
              </w:rPr>
              <w:t xml:space="preserve"> </w:t>
            </w:r>
            <w:r w:rsidRPr="002714E5">
              <w:rPr>
                <w:rFonts w:eastAsia="Calibri" w:cs="Arial"/>
              </w:rPr>
              <w:t>и</w:t>
            </w:r>
            <w:r w:rsidR="00F9189E" w:rsidRPr="002714E5">
              <w:rPr>
                <w:rFonts w:eastAsia="Calibri" w:cs="Arial"/>
              </w:rPr>
              <w:t xml:space="preserve"> </w:t>
            </w:r>
            <w:r w:rsidRPr="002714E5">
              <w:rPr>
                <w:rFonts w:eastAsia="Calibri" w:cs="Arial"/>
              </w:rPr>
              <w:t>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2714E5" w:rsidRDefault="00F66410" w:rsidP="00F66410">
            <w:pPr>
              <w:spacing w:before="0"/>
              <w:jc w:val="center"/>
              <w:rPr>
                <w:rFonts w:eastAsia="Calibri" w:cs="Arial"/>
              </w:rPr>
            </w:pPr>
            <w:r w:rsidRPr="002714E5">
              <w:rPr>
                <w:rFonts w:eastAsia="Calibri" w:cs="Arial"/>
              </w:rPr>
              <w:t>Потпис</w:t>
            </w:r>
          </w:p>
        </w:tc>
      </w:tr>
      <w:tr w:rsidR="002714E5" w:rsidRPr="002714E5"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2714E5" w:rsidRDefault="00F66410" w:rsidP="00F66410">
            <w:pPr>
              <w:spacing w:before="0"/>
              <w:jc w:val="left"/>
              <w:rPr>
                <w:rFonts w:eastAsia="Calibri" w:cs="Arial"/>
              </w:rPr>
            </w:pPr>
            <w:r w:rsidRPr="002714E5">
              <w:rPr>
                <w:rFonts w:eastAsia="Calibri" w:cs="Arial"/>
              </w:rPr>
              <w:t>ПРАВНОМ</w:t>
            </w:r>
            <w:r w:rsidR="00F9189E" w:rsidRPr="002714E5">
              <w:rPr>
                <w:rFonts w:eastAsia="Calibri" w:cs="Arial"/>
              </w:rPr>
              <w:t xml:space="preserve"> </w:t>
            </w:r>
            <w:r w:rsidRPr="002714E5">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2714E5"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2714E5" w:rsidRDefault="00F66410" w:rsidP="00F66410">
            <w:pPr>
              <w:spacing w:before="0"/>
              <w:jc w:val="left"/>
              <w:rPr>
                <w:rFonts w:eastAsia="Calibri" w:cs="Arial"/>
              </w:rPr>
            </w:pPr>
          </w:p>
        </w:tc>
      </w:tr>
      <w:tr w:rsidR="00F66410" w:rsidRPr="002714E5"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2714E5" w:rsidRDefault="00F66410" w:rsidP="00F66410">
            <w:pPr>
              <w:spacing w:before="0"/>
              <w:jc w:val="left"/>
              <w:rPr>
                <w:rFonts w:eastAsia="Calibri" w:cs="Arial"/>
              </w:rPr>
            </w:pPr>
            <w:r w:rsidRPr="002714E5">
              <w:rPr>
                <w:rFonts w:eastAsia="Calibri" w:cs="Arial"/>
              </w:rPr>
              <w:t>ФИНАНСИЈСКОМ</w:t>
            </w:r>
            <w:r w:rsidR="00F9189E" w:rsidRPr="002714E5">
              <w:rPr>
                <w:rFonts w:eastAsia="Calibri" w:cs="Arial"/>
              </w:rPr>
              <w:t xml:space="preserve"> </w:t>
            </w:r>
            <w:r w:rsidRPr="002714E5">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2714E5"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2714E5" w:rsidRDefault="00F66410" w:rsidP="00F66410">
            <w:pPr>
              <w:spacing w:before="0"/>
              <w:jc w:val="left"/>
              <w:rPr>
                <w:rFonts w:eastAsia="Calibri" w:cs="Arial"/>
              </w:rPr>
            </w:pPr>
          </w:p>
        </w:tc>
      </w:tr>
    </w:tbl>
    <w:p w:rsidR="00343A18" w:rsidRPr="002714E5" w:rsidRDefault="00343A18" w:rsidP="00343A18">
      <w:pPr>
        <w:pStyle w:val="KDParagraf"/>
        <w:spacing w:before="0"/>
        <w:rPr>
          <w:rFonts w:cs="Arial"/>
        </w:rPr>
      </w:pPr>
    </w:p>
    <w:p w:rsidR="00343A18" w:rsidRPr="002714E5" w:rsidRDefault="00343A18" w:rsidP="00343A18">
      <w:pPr>
        <w:pStyle w:val="KDParagraf"/>
        <w:spacing w:before="0"/>
        <w:rPr>
          <w:rFonts w:cs="Arial"/>
        </w:rPr>
      </w:pPr>
      <w:r w:rsidRPr="002714E5">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2714E5" w:rsidRDefault="00343A18" w:rsidP="00343A18">
      <w:pPr>
        <w:pStyle w:val="KDParagraf"/>
        <w:spacing w:before="0"/>
        <w:rPr>
          <w:rFonts w:cs="Arial"/>
        </w:rPr>
      </w:pPr>
    </w:p>
    <w:p w:rsidR="00343A18" w:rsidRPr="002714E5" w:rsidRDefault="00343A18" w:rsidP="00343A18">
      <w:pPr>
        <w:pStyle w:val="KDParagraf"/>
        <w:spacing w:before="0"/>
        <w:rPr>
          <w:rFonts w:cs="Arial"/>
        </w:rPr>
      </w:pPr>
    </w:p>
    <w:p w:rsidR="00343A18" w:rsidRPr="002714E5" w:rsidRDefault="00343A18" w:rsidP="00343A18">
      <w:pPr>
        <w:pStyle w:val="KDParagraf"/>
        <w:spacing w:before="0"/>
        <w:rPr>
          <w:rFonts w:cs="Arial"/>
          <w:b/>
        </w:rPr>
      </w:pPr>
      <w:r w:rsidRPr="002714E5">
        <w:rPr>
          <w:rFonts w:cs="Arial"/>
          <w:b/>
        </w:rPr>
        <w:t>УГОВОРНЕ СТРАНЕ:</w:t>
      </w:r>
    </w:p>
    <w:p w:rsidR="00343A18" w:rsidRPr="002714E5" w:rsidRDefault="00343A18" w:rsidP="00343A18">
      <w:pPr>
        <w:pStyle w:val="KDParagraf"/>
        <w:spacing w:before="0"/>
        <w:rPr>
          <w:rFonts w:cs="Arial"/>
          <w:b/>
        </w:rPr>
      </w:pPr>
    </w:p>
    <w:p w:rsidR="00343A18" w:rsidRPr="002714E5" w:rsidRDefault="00343A18" w:rsidP="00FA7AF9">
      <w:pPr>
        <w:pStyle w:val="ListParagraph"/>
        <w:numPr>
          <w:ilvl w:val="0"/>
          <w:numId w:val="9"/>
        </w:numPr>
        <w:spacing w:before="0" w:after="0" w:line="240" w:lineRule="auto"/>
        <w:ind w:left="0" w:firstLine="0"/>
        <w:rPr>
          <w:rFonts w:ascii="Arial" w:hAnsi="Arial" w:cs="Arial"/>
        </w:rPr>
      </w:pPr>
      <w:r w:rsidRPr="002714E5">
        <w:rPr>
          <w:rFonts w:ascii="Arial" w:hAnsi="Arial" w:cs="Arial"/>
        </w:rPr>
        <w:t>Јавно предузеће „Електропривреда Србије“</w:t>
      </w:r>
      <w:r w:rsidR="004E0104" w:rsidRPr="002714E5">
        <w:rPr>
          <w:rFonts w:ascii="Arial" w:hAnsi="Arial" w:cs="Arial"/>
        </w:rPr>
        <w:t xml:space="preserve"> из </w:t>
      </w:r>
      <w:r w:rsidRPr="002714E5">
        <w:rPr>
          <w:rFonts w:ascii="Arial" w:hAnsi="Arial" w:cs="Arial"/>
        </w:rPr>
        <w:t>Београд</w:t>
      </w:r>
      <w:r w:rsidR="004E0104" w:rsidRPr="002714E5">
        <w:rPr>
          <w:rFonts w:ascii="Arial" w:hAnsi="Arial" w:cs="Arial"/>
        </w:rPr>
        <w:t>а</w:t>
      </w:r>
      <w:r w:rsidRPr="002714E5">
        <w:rPr>
          <w:rFonts w:ascii="Arial" w:hAnsi="Arial" w:cs="Arial"/>
        </w:rPr>
        <w:t>, Улица царице Милице бр. 2</w:t>
      </w:r>
      <w:r w:rsidR="001A297E" w:rsidRPr="002714E5">
        <w:rPr>
          <w:rFonts w:ascii="Arial" w:hAnsi="Arial" w:cs="Arial"/>
        </w:rPr>
        <w:t>.,</w:t>
      </w:r>
      <w:r w:rsidR="004E0104" w:rsidRPr="002714E5">
        <w:rPr>
          <w:rFonts w:ascii="Arial" w:hAnsi="Arial" w:cs="Arial"/>
        </w:rPr>
        <w:t>огранак ТЕНТ Београд-Обреновац, 11500 Обреновац, Богољуба Урошевића Црног 44., м</w:t>
      </w:r>
      <w:r w:rsidRPr="002714E5">
        <w:rPr>
          <w:rFonts w:ascii="Arial" w:hAnsi="Arial" w:cs="Arial"/>
        </w:rPr>
        <w:t xml:space="preserve">атични број 20053658, ПИБ 103920327, </w:t>
      </w:r>
      <w:r w:rsidR="004E0104" w:rsidRPr="002714E5">
        <w:rPr>
          <w:rFonts w:ascii="Arial" w:hAnsi="Arial" w:cs="Arial"/>
        </w:rPr>
        <w:t>т</w:t>
      </w:r>
      <w:r w:rsidRPr="002714E5">
        <w:rPr>
          <w:rFonts w:ascii="Arial" w:hAnsi="Arial" w:cs="Arial"/>
        </w:rPr>
        <w:t>екући рачун 160-700-13 Banka Intesа ад Београд, ко</w:t>
      </w:r>
      <w:r w:rsidR="001A297E" w:rsidRPr="002714E5">
        <w:rPr>
          <w:rFonts w:ascii="Arial" w:hAnsi="Arial" w:cs="Arial"/>
        </w:rPr>
        <w:t>је</w:t>
      </w:r>
      <w:r w:rsidR="004E0104" w:rsidRPr="002714E5">
        <w:rPr>
          <w:rFonts w:ascii="Arial" w:hAnsi="Arial" w:cs="Arial"/>
        </w:rPr>
        <w:t>, у име и за рачун ЈП ЕПС, по пуномоћју бр. 12.01.72300/3-16 од 01.03.2016.године,</w:t>
      </w:r>
      <w:r w:rsidRPr="002714E5">
        <w:rPr>
          <w:rFonts w:ascii="Arial" w:hAnsi="Arial" w:cs="Arial"/>
        </w:rPr>
        <w:t xml:space="preserve"> заступа</w:t>
      </w:r>
      <w:r w:rsidR="004E0104" w:rsidRPr="002714E5">
        <w:rPr>
          <w:rFonts w:ascii="Arial" w:hAnsi="Arial" w:cs="Arial"/>
        </w:rPr>
        <w:t xml:space="preserve"> финансијски директор ТЕНТ</w:t>
      </w:r>
      <w:r w:rsidR="006E23E8" w:rsidRPr="002714E5">
        <w:rPr>
          <w:rFonts w:ascii="Arial" w:hAnsi="Arial" w:cs="Arial"/>
        </w:rPr>
        <w:t xml:space="preserve"> </w:t>
      </w:r>
      <w:r w:rsidR="004E0104" w:rsidRPr="002714E5">
        <w:rPr>
          <w:rFonts w:ascii="Arial" w:hAnsi="Arial" w:cs="Arial"/>
        </w:rPr>
        <w:t xml:space="preserve">Милорад Лазић, дипл. екон. </w:t>
      </w:r>
      <w:r w:rsidRPr="002714E5">
        <w:rPr>
          <w:rFonts w:ascii="Arial" w:hAnsi="Arial" w:cs="Arial"/>
        </w:rPr>
        <w:t>(у даљем тексту: Купац)</w:t>
      </w:r>
    </w:p>
    <w:p w:rsidR="00343A18" w:rsidRPr="002714E5" w:rsidRDefault="00343A18" w:rsidP="00343A18">
      <w:pPr>
        <w:spacing w:before="0"/>
        <w:rPr>
          <w:rFonts w:cs="Arial"/>
        </w:rPr>
      </w:pPr>
    </w:p>
    <w:p w:rsidR="00343A18" w:rsidRPr="002714E5" w:rsidRDefault="00343A18" w:rsidP="00343A18">
      <w:pPr>
        <w:spacing w:before="0"/>
        <w:rPr>
          <w:rFonts w:cs="Arial"/>
        </w:rPr>
      </w:pPr>
      <w:r w:rsidRPr="002714E5">
        <w:rPr>
          <w:rFonts w:cs="Arial"/>
        </w:rPr>
        <w:t>и</w:t>
      </w:r>
    </w:p>
    <w:p w:rsidR="00343A18" w:rsidRPr="002714E5" w:rsidRDefault="00343A18" w:rsidP="00343A18">
      <w:pPr>
        <w:spacing w:before="0"/>
        <w:rPr>
          <w:rFonts w:cs="Arial"/>
        </w:rPr>
      </w:pPr>
    </w:p>
    <w:p w:rsidR="00343A18" w:rsidRPr="002714E5" w:rsidRDefault="00343A18" w:rsidP="00FA7AF9">
      <w:pPr>
        <w:pStyle w:val="ListParagraph"/>
        <w:numPr>
          <w:ilvl w:val="0"/>
          <w:numId w:val="9"/>
        </w:numPr>
        <w:spacing w:before="0" w:after="0" w:line="240" w:lineRule="auto"/>
        <w:ind w:left="0" w:firstLine="0"/>
        <w:rPr>
          <w:rFonts w:ascii="Arial" w:hAnsi="Arial" w:cs="Arial"/>
        </w:rPr>
      </w:pPr>
      <w:r w:rsidRPr="002714E5">
        <w:rPr>
          <w:rFonts w:ascii="Arial" w:hAnsi="Arial" w:cs="Arial"/>
        </w:rPr>
        <w:t xml:space="preserve">_________________ из ________, ул. ____________, бр.____, матични број: ___________, ПИБ: ___________, </w:t>
      </w:r>
      <w:r w:rsidR="004E0104" w:rsidRPr="002714E5">
        <w:rPr>
          <w:rFonts w:ascii="Arial" w:hAnsi="Arial" w:cs="Arial"/>
        </w:rPr>
        <w:t>т</w:t>
      </w:r>
      <w:r w:rsidR="00F67A55" w:rsidRPr="002714E5">
        <w:rPr>
          <w:rFonts w:ascii="Arial" w:hAnsi="Arial" w:cs="Arial"/>
        </w:rPr>
        <w:t xml:space="preserve">екући рачун ____________,банка ______________ </w:t>
      </w:r>
      <w:r w:rsidRPr="002714E5">
        <w:rPr>
          <w:rFonts w:ascii="Arial" w:hAnsi="Arial" w:cs="Arial"/>
        </w:rPr>
        <w:t xml:space="preserve">кога заступа __________________, _____________, (као лидер у име и за рачун групе понуђача) </w:t>
      </w:r>
    </w:p>
    <w:p w:rsidR="00343A18" w:rsidRPr="002714E5" w:rsidRDefault="00343A18" w:rsidP="00343A18">
      <w:pPr>
        <w:spacing w:before="0"/>
        <w:ind w:left="360"/>
        <w:rPr>
          <w:rFonts w:cs="Arial"/>
        </w:rPr>
      </w:pPr>
    </w:p>
    <w:p w:rsidR="00343A18" w:rsidRPr="002714E5" w:rsidRDefault="00343A18" w:rsidP="00343A18">
      <w:pPr>
        <w:spacing w:before="0"/>
        <w:rPr>
          <w:rFonts w:eastAsia="Calibri" w:cs="Arial"/>
          <w:lang w:val="sr-Cyrl-BA"/>
        </w:rPr>
      </w:pPr>
      <w:r w:rsidRPr="002714E5">
        <w:rPr>
          <w:rFonts w:eastAsia="Calibri" w:cs="Arial"/>
        </w:rPr>
        <w:t>2а)________________________________________из</w:t>
      </w:r>
      <w:r w:rsidRPr="002714E5">
        <w:rPr>
          <w:rFonts w:eastAsia="Calibri" w:cs="Arial"/>
        </w:rPr>
        <w:tab/>
        <w:t>_____________, улица</w:t>
      </w:r>
    </w:p>
    <w:p w:rsidR="00343A18" w:rsidRPr="002714E5" w:rsidRDefault="00343A18" w:rsidP="00343A18">
      <w:pPr>
        <w:spacing w:before="0"/>
        <w:rPr>
          <w:rFonts w:eastAsia="Calibri" w:cs="Arial"/>
        </w:rPr>
      </w:pPr>
      <w:r w:rsidRPr="002714E5">
        <w:rPr>
          <w:rFonts w:eastAsia="Calibri" w:cs="Arial"/>
        </w:rPr>
        <w:t xml:space="preserve"> ___________________ бр. ___, ПИБ: _____________, матични број _____________, </w:t>
      </w:r>
      <w:r w:rsidR="004E0104" w:rsidRPr="002714E5">
        <w:rPr>
          <w:rFonts w:cs="Arial"/>
        </w:rPr>
        <w:t>т</w:t>
      </w:r>
      <w:r w:rsidR="00F67A55" w:rsidRPr="002714E5">
        <w:rPr>
          <w:rFonts w:cs="Arial"/>
        </w:rPr>
        <w:t>екући рачун ____________,банка ______________ ,</w:t>
      </w:r>
      <w:r w:rsidRPr="002714E5">
        <w:rPr>
          <w:rFonts w:eastAsia="Calibri" w:cs="Arial"/>
        </w:rPr>
        <w:t>кога заступа __________________________, (члан групе понуђача или подизвођач)</w:t>
      </w:r>
    </w:p>
    <w:p w:rsidR="00343A18" w:rsidRPr="002714E5" w:rsidRDefault="00343A18" w:rsidP="00343A18">
      <w:pPr>
        <w:spacing w:before="0"/>
        <w:rPr>
          <w:rFonts w:eastAsia="Calibri" w:cs="Arial"/>
          <w:lang w:val="sr-Cyrl-BA"/>
        </w:rPr>
      </w:pPr>
      <w:r w:rsidRPr="002714E5">
        <w:rPr>
          <w:rFonts w:eastAsia="Calibri" w:cs="Arial"/>
        </w:rPr>
        <w:t>2б)_______________________________________из</w:t>
      </w:r>
      <w:r w:rsidRPr="002714E5">
        <w:rPr>
          <w:rFonts w:eastAsia="Calibri" w:cs="Arial"/>
        </w:rPr>
        <w:tab/>
        <w:t>_____________, улица</w:t>
      </w:r>
    </w:p>
    <w:p w:rsidR="00343A18" w:rsidRPr="002714E5" w:rsidRDefault="00343A18" w:rsidP="00343A18">
      <w:pPr>
        <w:spacing w:before="0"/>
        <w:rPr>
          <w:rFonts w:eastAsia="Calibri" w:cs="Arial"/>
        </w:rPr>
      </w:pPr>
      <w:r w:rsidRPr="002714E5">
        <w:rPr>
          <w:rFonts w:eastAsia="Calibri" w:cs="Arial"/>
        </w:rPr>
        <w:t xml:space="preserve"> ___________________ бр. ___, ПИБ: _____________, матични број _____________, </w:t>
      </w:r>
    </w:p>
    <w:p w:rsidR="002B49AF" w:rsidRPr="002714E5" w:rsidRDefault="004E0104" w:rsidP="00343A18">
      <w:pPr>
        <w:spacing w:before="0"/>
        <w:rPr>
          <w:rFonts w:eastAsia="Calibri" w:cs="Arial"/>
        </w:rPr>
      </w:pPr>
      <w:r w:rsidRPr="002714E5">
        <w:rPr>
          <w:rFonts w:cs="Arial"/>
        </w:rPr>
        <w:t>т</w:t>
      </w:r>
      <w:r w:rsidR="00F67A55" w:rsidRPr="002714E5">
        <w:rPr>
          <w:rFonts w:cs="Arial"/>
        </w:rPr>
        <w:t>екући рачун ____________,банка ______________ ,</w:t>
      </w:r>
      <w:r w:rsidR="00343A18" w:rsidRPr="002714E5">
        <w:rPr>
          <w:rFonts w:eastAsia="Calibri" w:cs="Arial"/>
        </w:rPr>
        <w:t>кога  заступа _______________________, (члан групе понуђача или подизвођач)</w:t>
      </w:r>
      <w:r w:rsidR="002B49AF" w:rsidRPr="002714E5">
        <w:rPr>
          <w:rFonts w:eastAsia="Calibri" w:cs="Arial"/>
        </w:rPr>
        <w:t xml:space="preserve"> </w:t>
      </w:r>
    </w:p>
    <w:p w:rsidR="00343A18" w:rsidRPr="002714E5" w:rsidRDefault="002B49AF" w:rsidP="00343A18">
      <w:pPr>
        <w:spacing w:before="0"/>
        <w:rPr>
          <w:rFonts w:eastAsia="Calibri" w:cs="Arial"/>
        </w:rPr>
      </w:pPr>
      <w:r w:rsidRPr="002714E5">
        <w:rPr>
          <w:rFonts w:cs="Arial"/>
        </w:rPr>
        <w:t>(у даљем тексту: Продавац)</w:t>
      </w:r>
    </w:p>
    <w:p w:rsidR="00343A18" w:rsidRPr="002714E5" w:rsidRDefault="00343A18" w:rsidP="00343A18">
      <w:pPr>
        <w:pStyle w:val="KDParagraf"/>
        <w:spacing w:before="0"/>
        <w:rPr>
          <w:rFonts w:cs="Arial"/>
        </w:rPr>
      </w:pPr>
    </w:p>
    <w:p w:rsidR="00343A18" w:rsidRPr="002714E5" w:rsidRDefault="00343A18" w:rsidP="00343A18">
      <w:pPr>
        <w:pStyle w:val="KDParagraf"/>
        <w:spacing w:before="0"/>
        <w:rPr>
          <w:rFonts w:cs="Arial"/>
        </w:rPr>
      </w:pPr>
      <w:r w:rsidRPr="002714E5">
        <w:rPr>
          <w:rFonts w:cs="Arial"/>
        </w:rPr>
        <w:t>(у даљем тексту заједно: Уговорне стране)</w:t>
      </w:r>
    </w:p>
    <w:p w:rsidR="00343A18" w:rsidRPr="002714E5" w:rsidRDefault="00343A18" w:rsidP="00343A18">
      <w:pPr>
        <w:pStyle w:val="KDParagraf"/>
        <w:spacing w:before="0"/>
        <w:rPr>
          <w:rFonts w:cs="Arial"/>
        </w:rPr>
      </w:pPr>
    </w:p>
    <w:p w:rsidR="00343A18" w:rsidRPr="002714E5" w:rsidRDefault="00343A18" w:rsidP="00343A18">
      <w:pPr>
        <w:pStyle w:val="KDParagraf"/>
        <w:spacing w:before="0"/>
        <w:rPr>
          <w:rFonts w:cs="Arial"/>
        </w:rPr>
      </w:pPr>
    </w:p>
    <w:p w:rsidR="00343A18" w:rsidRPr="002714E5" w:rsidRDefault="00343A18" w:rsidP="00343A18">
      <w:pPr>
        <w:pStyle w:val="KDParagraf"/>
        <w:spacing w:before="0"/>
        <w:rPr>
          <w:rFonts w:cs="Arial"/>
          <w:bCs/>
        </w:rPr>
      </w:pPr>
      <w:r w:rsidRPr="002714E5">
        <w:rPr>
          <w:rFonts w:cs="Arial"/>
        </w:rPr>
        <w:t xml:space="preserve">закључиле су у </w:t>
      </w:r>
      <w:r w:rsidR="00EE23EA" w:rsidRPr="002714E5">
        <w:rPr>
          <w:rFonts w:cs="Arial"/>
        </w:rPr>
        <w:t>Обреновцу</w:t>
      </w:r>
      <w:r w:rsidRPr="002714E5">
        <w:rPr>
          <w:rFonts w:cs="Arial"/>
        </w:rPr>
        <w:t>, дана __________.године следећи:</w:t>
      </w:r>
    </w:p>
    <w:p w:rsidR="00343A18" w:rsidRPr="002714E5" w:rsidRDefault="00343A18" w:rsidP="00343A18">
      <w:pPr>
        <w:pStyle w:val="KDParagraf"/>
        <w:spacing w:before="0"/>
        <w:rPr>
          <w:rFonts w:cs="Arial"/>
        </w:rPr>
      </w:pPr>
    </w:p>
    <w:p w:rsidR="00343A18" w:rsidRPr="002714E5" w:rsidRDefault="00343A18" w:rsidP="006F6E04">
      <w:pPr>
        <w:jc w:val="center"/>
        <w:rPr>
          <w:rFonts w:cs="Arial"/>
          <w:b/>
        </w:rPr>
      </w:pPr>
      <w:bookmarkStart w:id="274" w:name="_Toc442559949"/>
      <w:r w:rsidRPr="002714E5">
        <w:rPr>
          <w:b/>
        </w:rPr>
        <w:t>УГОВОР О КУПОПРОДАЈИ</w:t>
      </w:r>
      <w:bookmarkEnd w:id="274"/>
      <w:r w:rsidR="006F6E04" w:rsidRPr="002714E5">
        <w:rPr>
          <w:b/>
          <w:lang w:val="sr-Cyrl-RS"/>
        </w:rPr>
        <w:t xml:space="preserve"> </w:t>
      </w:r>
      <w:r w:rsidRPr="002714E5">
        <w:rPr>
          <w:rFonts w:cs="Arial"/>
          <w:b/>
        </w:rPr>
        <w:t xml:space="preserve">ДОБАРА </w:t>
      </w:r>
      <w:r w:rsidR="00541402" w:rsidRPr="002714E5">
        <w:rPr>
          <w:rFonts w:cs="Arial"/>
          <w:b/>
        </w:rPr>
        <w:t>: Замена ВД 4 прекидача</w:t>
      </w:r>
    </w:p>
    <w:p w:rsidR="00343A18" w:rsidRPr="002714E5" w:rsidRDefault="00343A18" w:rsidP="00343A18">
      <w:pPr>
        <w:pStyle w:val="BodyText"/>
        <w:spacing w:before="0"/>
        <w:jc w:val="center"/>
        <w:rPr>
          <w:rFonts w:cs="Arial"/>
          <w:b/>
          <w:sz w:val="22"/>
          <w:szCs w:val="22"/>
        </w:rPr>
      </w:pPr>
    </w:p>
    <w:p w:rsidR="00343A18" w:rsidRPr="002714E5" w:rsidRDefault="00343A18" w:rsidP="00343A18">
      <w:pPr>
        <w:pStyle w:val="KDParagraf"/>
        <w:spacing w:before="0"/>
        <w:rPr>
          <w:rFonts w:cs="Arial"/>
        </w:rPr>
      </w:pPr>
    </w:p>
    <w:p w:rsidR="00343A18" w:rsidRPr="002714E5" w:rsidRDefault="00343A18" w:rsidP="00343A18">
      <w:pPr>
        <w:pStyle w:val="KDParagraf"/>
        <w:spacing w:before="0"/>
        <w:rPr>
          <w:rFonts w:cs="Arial"/>
        </w:rPr>
      </w:pPr>
      <w:r w:rsidRPr="002714E5">
        <w:rPr>
          <w:rFonts w:cs="Arial"/>
        </w:rPr>
        <w:t>Уговорне стране констатују:</w:t>
      </w:r>
    </w:p>
    <w:p w:rsidR="00343A18" w:rsidRPr="002714E5" w:rsidRDefault="00343A18" w:rsidP="00541402">
      <w:pPr>
        <w:pStyle w:val="KDNabrajanje"/>
      </w:pPr>
      <w:r w:rsidRPr="002714E5">
        <w:t>да је Наручилац у складу са Конкурсном документацијом а сагласно члану 3</w:t>
      </w:r>
      <w:r w:rsidR="00030949" w:rsidRPr="002714E5">
        <w:t>2</w:t>
      </w:r>
      <w:r w:rsidRPr="002714E5">
        <w:t xml:space="preserve">. Закона о јавним набавкама („Сл.гласник РС“, бр.124/2012,14/2015 и 68/2015) (даље Закон) спровео </w:t>
      </w:r>
      <w:r w:rsidR="00030949" w:rsidRPr="002714E5">
        <w:t xml:space="preserve">отворени </w:t>
      </w:r>
      <w:r w:rsidRPr="002714E5">
        <w:t>поступак</w:t>
      </w:r>
      <w:r w:rsidR="00EE23EA" w:rsidRPr="002714E5">
        <w:t xml:space="preserve"> </w:t>
      </w:r>
      <w:r w:rsidRPr="002714E5">
        <w:t>јавне набавке бр.ЈН</w:t>
      </w:r>
      <w:r w:rsidR="00541402" w:rsidRPr="002714E5">
        <w:t>3000/1393/2016(1294/2016)</w:t>
      </w:r>
      <w:r w:rsidR="00541402" w:rsidRPr="002714E5">
        <w:rPr>
          <w:lang w:val="sr-Latn-RS"/>
        </w:rPr>
        <w:t xml:space="preserve"> </w:t>
      </w:r>
      <w:r w:rsidRPr="002714E5">
        <w:t xml:space="preserve">ради набавке добара и то </w:t>
      </w:r>
      <w:r w:rsidR="00541402" w:rsidRPr="002714E5">
        <w:rPr>
          <w:rFonts w:cs="Arial"/>
        </w:rPr>
        <w:t>Замена ВД 4 прекидача</w:t>
      </w:r>
    </w:p>
    <w:p w:rsidR="00343A18" w:rsidRPr="002714E5" w:rsidRDefault="00343A18" w:rsidP="00343A18">
      <w:pPr>
        <w:pStyle w:val="KDNabrajanje"/>
        <w:spacing w:before="0"/>
        <w:rPr>
          <w:rFonts w:cs="Arial"/>
        </w:rPr>
      </w:pPr>
      <w:r w:rsidRPr="002714E5">
        <w:rPr>
          <w:rFonts w:cs="Arial"/>
        </w:rPr>
        <w:t>да је Позив за подношење понуда у вези предметне јавне набавке објављен на Порталу јавних набавки дана_____________, као и на интернет страници Наручиоца</w:t>
      </w:r>
      <w:r w:rsidR="004D385B" w:rsidRPr="002714E5">
        <w:rPr>
          <w:rFonts w:cs="Arial"/>
        </w:rPr>
        <w:t>.</w:t>
      </w:r>
    </w:p>
    <w:p w:rsidR="00343A18" w:rsidRPr="002714E5" w:rsidRDefault="00343A18" w:rsidP="00343A18">
      <w:pPr>
        <w:pStyle w:val="KDNabrajanje"/>
        <w:spacing w:before="0"/>
        <w:rPr>
          <w:rFonts w:cs="Arial"/>
        </w:rPr>
      </w:pPr>
      <w:r w:rsidRPr="002714E5">
        <w:rPr>
          <w:rFonts w:cs="Arial"/>
        </w:rPr>
        <w:t>да Понуда Понуђача , која је заведена код Наручиоца под бројем ________ од ________2016.године, у потпуности одговара захтеву Наручиоца из Позива за подношење понуда и Конкурсне документације</w:t>
      </w:r>
    </w:p>
    <w:p w:rsidR="00343A18" w:rsidRPr="002714E5" w:rsidRDefault="00343A18" w:rsidP="00343A18">
      <w:pPr>
        <w:pStyle w:val="KDNabrajanje"/>
        <w:spacing w:before="0"/>
        <w:rPr>
          <w:rFonts w:cs="Arial"/>
          <w:b/>
        </w:rPr>
      </w:pPr>
      <w:r w:rsidRPr="002714E5">
        <w:rPr>
          <w:rFonts w:cs="Arial"/>
        </w:rPr>
        <w:t>да је Наручилац својом Одлуком о додели уговора бр. ____________ од __.__.___. године изабрао понуду Понуђача.</w:t>
      </w:r>
    </w:p>
    <w:p w:rsidR="00343A18" w:rsidRPr="002714E5" w:rsidRDefault="00343A18" w:rsidP="00343A18">
      <w:pPr>
        <w:pStyle w:val="KDParagraf"/>
        <w:spacing w:before="0"/>
        <w:rPr>
          <w:rFonts w:cs="Arial"/>
          <w:lang w:val="sr-Cyrl-BA"/>
        </w:rPr>
      </w:pPr>
    </w:p>
    <w:p w:rsidR="00343A18" w:rsidRPr="002714E5" w:rsidRDefault="00343A18" w:rsidP="00343A18">
      <w:pPr>
        <w:pStyle w:val="KDParagraf"/>
        <w:spacing w:before="0"/>
        <w:rPr>
          <w:rFonts w:cs="Arial"/>
          <w:b/>
        </w:rPr>
      </w:pPr>
      <w:r w:rsidRPr="002714E5">
        <w:rPr>
          <w:rFonts w:cs="Arial"/>
          <w:b/>
        </w:rPr>
        <w:t>ПРЕДМЕТ  УГОВОРА</w:t>
      </w:r>
    </w:p>
    <w:p w:rsidR="00343A18" w:rsidRPr="002714E5" w:rsidRDefault="00343A18" w:rsidP="00343A18">
      <w:pPr>
        <w:spacing w:before="0"/>
        <w:jc w:val="center"/>
        <w:rPr>
          <w:rFonts w:cs="Arial"/>
          <w:b/>
        </w:rPr>
      </w:pPr>
      <w:r w:rsidRPr="002714E5">
        <w:rPr>
          <w:rFonts w:cs="Arial"/>
          <w:b/>
        </w:rPr>
        <w:t>Члан 1.</w:t>
      </w:r>
    </w:p>
    <w:p w:rsidR="00343A18" w:rsidRPr="002714E5" w:rsidRDefault="00343A18" w:rsidP="00343A18">
      <w:pPr>
        <w:pStyle w:val="KDParagraf"/>
        <w:spacing w:before="0"/>
        <w:rPr>
          <w:rFonts w:eastAsia="Calibri" w:cs="Arial"/>
        </w:rPr>
      </w:pPr>
      <w:r w:rsidRPr="002714E5">
        <w:rPr>
          <w:rFonts w:eastAsia="Calibri" w:cs="Arial"/>
          <w:lang w:val="ru-RU"/>
        </w:rPr>
        <w:t xml:space="preserve">Предмет овог Уговора о купопродаји (даље: Уговор) је </w:t>
      </w:r>
      <w:r w:rsidRPr="002714E5">
        <w:rPr>
          <w:rFonts w:eastAsia="Calibri" w:cs="Arial"/>
        </w:rPr>
        <w:t>___________произвођача ______________</w:t>
      </w:r>
      <w:r w:rsidR="00EE23EA" w:rsidRPr="002714E5">
        <w:rPr>
          <w:rFonts w:eastAsia="Calibri" w:cs="Arial"/>
        </w:rPr>
        <w:t xml:space="preserve"> </w:t>
      </w:r>
    </w:p>
    <w:p w:rsidR="00343A18" w:rsidRPr="002714E5" w:rsidRDefault="00343A18" w:rsidP="00343A18">
      <w:pPr>
        <w:pStyle w:val="KDParagraf"/>
        <w:spacing w:before="0"/>
        <w:rPr>
          <w:rFonts w:eastAsia="Calibri" w:cs="Arial"/>
        </w:rPr>
      </w:pPr>
      <w:r w:rsidRPr="002714E5">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 _________ у свему према Понуди Продавца број_______ од _____године,Обрасцу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343A18" w:rsidRPr="002714E5" w:rsidRDefault="00343A18" w:rsidP="00343A18">
      <w:pPr>
        <w:pStyle w:val="KDParagraf"/>
        <w:spacing w:before="0"/>
        <w:rPr>
          <w:rFonts w:eastAsia="Calibri" w:cs="Arial"/>
        </w:rPr>
      </w:pPr>
    </w:p>
    <w:p w:rsidR="00343A18" w:rsidRPr="002714E5" w:rsidRDefault="00343A18" w:rsidP="00343A18">
      <w:pPr>
        <w:spacing w:before="0"/>
        <w:jc w:val="center"/>
        <w:rPr>
          <w:rFonts w:cs="Arial"/>
          <w:b/>
        </w:rPr>
      </w:pPr>
      <w:r w:rsidRPr="002714E5">
        <w:rPr>
          <w:rFonts w:cs="Arial"/>
          <w:b/>
        </w:rPr>
        <w:t>Члан 2.</w:t>
      </w:r>
    </w:p>
    <w:p w:rsidR="00343A18" w:rsidRPr="002714E5" w:rsidRDefault="00343A18" w:rsidP="00343A18">
      <w:pPr>
        <w:pStyle w:val="KDParagraf"/>
        <w:spacing w:before="0"/>
        <w:rPr>
          <w:rFonts w:eastAsia="Calibri" w:cs="Arial"/>
        </w:rPr>
      </w:pPr>
      <w:r w:rsidRPr="002714E5">
        <w:rPr>
          <w:rFonts w:eastAsia="Calibri" w:cs="Arial"/>
        </w:rPr>
        <w:t>Овај Уговор и његови прилози сачињени су на српском језику.</w:t>
      </w:r>
    </w:p>
    <w:p w:rsidR="00343A18" w:rsidRPr="002714E5" w:rsidRDefault="00343A18" w:rsidP="00343A18">
      <w:pPr>
        <w:pStyle w:val="KDParagraf"/>
        <w:spacing w:before="0"/>
        <w:rPr>
          <w:rFonts w:eastAsia="Calibri" w:cs="Arial"/>
        </w:rPr>
      </w:pPr>
      <w:r w:rsidRPr="002714E5">
        <w:rPr>
          <w:rFonts w:eastAsia="Calibri" w:cs="Arial"/>
        </w:rPr>
        <w:t>На овај Уговор примењују се закони Републике Србије, У случају спора меродавно је право Републике Србије.</w:t>
      </w:r>
    </w:p>
    <w:p w:rsidR="00343A18" w:rsidRPr="002714E5" w:rsidRDefault="00343A18" w:rsidP="00343A18">
      <w:pPr>
        <w:pStyle w:val="KDParagraf"/>
        <w:spacing w:before="0"/>
        <w:rPr>
          <w:rFonts w:eastAsia="Calibri" w:cs="Arial"/>
        </w:rPr>
      </w:pPr>
    </w:p>
    <w:p w:rsidR="00343A18" w:rsidRPr="002714E5" w:rsidRDefault="00343A18" w:rsidP="00343A18">
      <w:pPr>
        <w:pStyle w:val="KDParagraf"/>
        <w:spacing w:before="0"/>
        <w:rPr>
          <w:rFonts w:cs="Arial"/>
          <w:b/>
        </w:rPr>
      </w:pPr>
      <w:r w:rsidRPr="002714E5">
        <w:rPr>
          <w:rFonts w:cs="Arial"/>
          <w:b/>
        </w:rPr>
        <w:t xml:space="preserve">УГОВОРЕНА </w:t>
      </w:r>
      <w:r w:rsidR="00DD7B26" w:rsidRPr="002714E5">
        <w:rPr>
          <w:rFonts w:cs="Arial"/>
          <w:b/>
        </w:rPr>
        <w:t>ВРЕДНОСТ</w:t>
      </w:r>
    </w:p>
    <w:p w:rsidR="00343A18" w:rsidRPr="002714E5" w:rsidRDefault="00343A18" w:rsidP="00343A18">
      <w:pPr>
        <w:spacing w:before="0"/>
        <w:jc w:val="center"/>
        <w:rPr>
          <w:rFonts w:cs="Arial"/>
          <w:b/>
        </w:rPr>
      </w:pPr>
      <w:r w:rsidRPr="002714E5">
        <w:rPr>
          <w:rFonts w:cs="Arial"/>
          <w:b/>
        </w:rPr>
        <w:t>Члан 3.</w:t>
      </w:r>
    </w:p>
    <w:p w:rsidR="00CF0E9D" w:rsidRPr="002714E5" w:rsidRDefault="00343A18" w:rsidP="00CE149F">
      <w:pPr>
        <w:pStyle w:val="KDParagraf"/>
        <w:spacing w:before="0"/>
        <w:rPr>
          <w:rFonts w:cs="Arial"/>
        </w:rPr>
      </w:pPr>
      <w:r w:rsidRPr="002714E5">
        <w:rPr>
          <w:rFonts w:cs="Arial"/>
        </w:rPr>
        <w:t>Укупна вредност добара из члана 1.ов</w:t>
      </w:r>
      <w:r w:rsidR="00EE23EA" w:rsidRPr="002714E5">
        <w:rPr>
          <w:rFonts w:cs="Arial"/>
        </w:rPr>
        <w:t>ог Уговора износи _____________ (словима:______________</w:t>
      </w:r>
      <w:r w:rsidRPr="002714E5">
        <w:rPr>
          <w:rFonts w:cs="Arial"/>
        </w:rPr>
        <w:t>)</w:t>
      </w:r>
      <w:r w:rsidR="00EE23EA" w:rsidRPr="002714E5">
        <w:rPr>
          <w:rFonts w:cs="Arial"/>
        </w:rPr>
        <w:t xml:space="preserve"> </w:t>
      </w:r>
      <w:r w:rsidR="00541402" w:rsidRPr="002714E5">
        <w:rPr>
          <w:rFonts w:cs="Arial"/>
        </w:rPr>
        <w:t>RSD</w:t>
      </w:r>
      <w:r w:rsidRPr="002714E5">
        <w:rPr>
          <w:rFonts w:cs="Arial"/>
        </w:rPr>
        <w:t>.</w:t>
      </w:r>
    </w:p>
    <w:p w:rsidR="00343A18" w:rsidRPr="002714E5" w:rsidRDefault="00343A18" w:rsidP="00343A18">
      <w:pPr>
        <w:pStyle w:val="KDParagraf"/>
        <w:spacing w:before="0"/>
        <w:rPr>
          <w:rFonts w:cs="Arial"/>
        </w:rPr>
      </w:pPr>
    </w:p>
    <w:p w:rsidR="00343A18" w:rsidRPr="002714E5" w:rsidRDefault="00343A18" w:rsidP="00343A18">
      <w:pPr>
        <w:pStyle w:val="KDParagraf"/>
        <w:spacing w:before="0"/>
        <w:rPr>
          <w:rFonts w:cs="Arial"/>
        </w:rPr>
      </w:pPr>
      <w:r w:rsidRPr="002714E5">
        <w:rPr>
          <w:rFonts w:cs="Arial"/>
        </w:rPr>
        <w:t>Уговорена вредност из става 1. овог члана увећава се за порез на додату вредност, у складу са прописима Републике Србије.</w:t>
      </w:r>
    </w:p>
    <w:p w:rsidR="00343A18" w:rsidRPr="002714E5" w:rsidRDefault="00343A18" w:rsidP="00343A18">
      <w:pPr>
        <w:pStyle w:val="KDParagraf"/>
        <w:spacing w:before="0"/>
        <w:rPr>
          <w:rFonts w:cs="Arial"/>
        </w:rPr>
      </w:pPr>
      <w:r w:rsidRPr="002714E5">
        <w:rPr>
          <w:rFonts w:cs="Arial"/>
        </w:rPr>
        <w:t>У цену су урачунати сви трошкови који се односе на предмет јавне набавке и који су одређени Конкурсном документацијом.</w:t>
      </w:r>
    </w:p>
    <w:p w:rsidR="00343A18" w:rsidRDefault="00343A18" w:rsidP="00343A18">
      <w:pPr>
        <w:pStyle w:val="KDParagraf"/>
        <w:spacing w:before="0"/>
        <w:rPr>
          <w:rFonts w:cs="Arial"/>
          <w:lang w:val="sr-Cyrl-RS"/>
        </w:rPr>
      </w:pPr>
      <w:r w:rsidRPr="002714E5">
        <w:rPr>
          <w:rFonts w:cs="Arial"/>
        </w:rPr>
        <w:t xml:space="preserve">Цена добара из става 1.овог члана утврђена је на паритету испоручено у складишта ЈП ЕПС и обухвата </w:t>
      </w:r>
      <w:r w:rsidR="00335160" w:rsidRPr="002714E5">
        <w:rPr>
          <w:rFonts w:cs="Arial"/>
        </w:rPr>
        <w:t xml:space="preserve">све </w:t>
      </w:r>
      <w:r w:rsidRPr="002714E5">
        <w:rPr>
          <w:rFonts w:cs="Arial"/>
        </w:rPr>
        <w:t>трошкове које Продавац има у вези испоруке на начин како је регулисано овим Уговором.</w:t>
      </w:r>
    </w:p>
    <w:p w:rsidR="00934B78" w:rsidRPr="00934B78" w:rsidRDefault="00934B78" w:rsidP="00934B78">
      <w:pPr>
        <w:tabs>
          <w:tab w:val="left" w:pos="284"/>
          <w:tab w:val="left" w:pos="330"/>
        </w:tabs>
        <w:rPr>
          <w:rFonts w:cs="Arial"/>
          <w:lang w:val="sr-Cyrl-RS"/>
        </w:rPr>
      </w:pPr>
      <w:r w:rsidRPr="002714E5">
        <w:rPr>
          <w:rFonts w:cs="Arial"/>
        </w:rPr>
        <w:t>Након закључења уговора, наручилац може дозволити промену уговорене цене изражене у динарима само из објективних разлога. Објективан разлог због којег се може дозволити промена цене је промена средњег курса динара у односу на EUR-о (према подацима Народне банке Србије) на дан настанка промета у односу на курс динара на дан истека рока важења понуде.</w:t>
      </w:r>
    </w:p>
    <w:p w:rsidR="00FB51D5" w:rsidRPr="002714E5" w:rsidRDefault="00FB51D5" w:rsidP="00FB51D5">
      <w:pPr>
        <w:tabs>
          <w:tab w:val="left" w:pos="284"/>
          <w:tab w:val="left" w:pos="330"/>
        </w:tabs>
        <w:rPr>
          <w:rFonts w:cs="Arial"/>
        </w:rPr>
      </w:pPr>
      <w:r w:rsidRPr="002714E5">
        <w:rPr>
          <w:rFonts w:cs="Arial"/>
        </w:rPr>
        <w:t>Корекција цене ће се применити само када промена курса буде већа од ± 5%   и вршиће се искључиво на</w:t>
      </w:r>
      <w:r w:rsidR="00290BFB" w:rsidRPr="002714E5">
        <w:rPr>
          <w:rFonts w:cs="Arial"/>
        </w:rPr>
        <w:t xml:space="preserve"> основу писаног захтева Продавца</w:t>
      </w:r>
      <w:r w:rsidRPr="002714E5">
        <w:rPr>
          <w:rFonts w:cs="Arial"/>
        </w:rPr>
        <w:t>, односно писаног захтева наручиоца.</w:t>
      </w:r>
    </w:p>
    <w:p w:rsidR="00FB51D5" w:rsidRPr="002714E5" w:rsidRDefault="00FB51D5" w:rsidP="00FB51D5">
      <w:pPr>
        <w:tabs>
          <w:tab w:val="left" w:pos="284"/>
          <w:tab w:val="left" w:pos="330"/>
        </w:tabs>
        <w:rPr>
          <w:rFonts w:cs="Arial"/>
        </w:rPr>
      </w:pPr>
      <w:r w:rsidRPr="002714E5">
        <w:rPr>
          <w:rFonts w:cs="Arial"/>
        </w:rPr>
        <w:t>У случај</w:t>
      </w:r>
      <w:r w:rsidR="00290BFB" w:rsidRPr="002714E5">
        <w:rPr>
          <w:rFonts w:cs="Arial"/>
        </w:rPr>
        <w:t>у примене корекције цене Продавац</w:t>
      </w:r>
      <w:r w:rsidRPr="002714E5">
        <w:rPr>
          <w:rFonts w:cs="Arial"/>
        </w:rPr>
        <w:t xml:space="preserve"> ће издати рачун на основу јединичних цена, а износ  корекције цене ће исказати као корекцију рачуна у виду књижног задужења/одобрења.</w:t>
      </w:r>
    </w:p>
    <w:p w:rsidR="004C29D8" w:rsidRPr="002714E5" w:rsidRDefault="004C29D8" w:rsidP="004C29D8">
      <w:pPr>
        <w:suppressAutoHyphens/>
        <w:spacing w:before="0" w:line="100" w:lineRule="atLeast"/>
        <w:rPr>
          <w:rFonts w:cs="Arial"/>
          <w:kern w:val="1"/>
          <w:lang w:val="sr-Cyrl-CS" w:eastAsia="ar-SA"/>
        </w:rPr>
      </w:pPr>
      <w:r w:rsidRPr="002714E5">
        <w:rPr>
          <w:rFonts w:cs="Arial"/>
          <w:kern w:val="1"/>
          <w:lang w:val="sr-Cyrl-CS" w:eastAsia="ar-SA"/>
        </w:rPr>
        <w:t>До усклађивања цене може доћи искључиво уз услов да су уговорена добра испоручена у уговореном року.</w:t>
      </w:r>
    </w:p>
    <w:p w:rsidR="004C29D8" w:rsidRPr="002714E5" w:rsidRDefault="004D385B" w:rsidP="004C29D8">
      <w:pPr>
        <w:suppressAutoHyphens/>
        <w:spacing w:before="0" w:line="100" w:lineRule="atLeast"/>
        <w:rPr>
          <w:rFonts w:cs="Arial"/>
          <w:kern w:val="1"/>
          <w:lang w:val="sr-Cyrl-CS" w:eastAsia="ar-SA"/>
        </w:rPr>
      </w:pPr>
      <w:r w:rsidRPr="002714E5">
        <w:rPr>
          <w:rFonts w:cs="Arial"/>
          <w:kern w:val="1"/>
          <w:lang w:val="sr-Cyrl-CS" w:eastAsia="ar-SA"/>
        </w:rPr>
        <w:t>Продавац</w:t>
      </w:r>
      <w:r w:rsidR="004C29D8" w:rsidRPr="002714E5">
        <w:rPr>
          <w:rFonts w:cs="Arial"/>
          <w:kern w:val="1"/>
          <w:lang w:val="sr-Cyrl-CS" w:eastAsia="ar-SA"/>
        </w:rPr>
        <w:t xml:space="preserve"> обрачун разлике у цени исказује у </w:t>
      </w:r>
      <w:r w:rsidR="00DD7B26" w:rsidRPr="002714E5">
        <w:rPr>
          <w:rFonts w:cs="Arial"/>
          <w:kern w:val="1"/>
          <w:lang w:val="sr-Cyrl-CS" w:eastAsia="ar-SA"/>
        </w:rPr>
        <w:t>рачуну</w:t>
      </w:r>
      <w:r w:rsidR="00EB1788" w:rsidRPr="002714E5">
        <w:rPr>
          <w:rFonts w:cs="Arial"/>
          <w:kern w:val="1"/>
          <w:lang w:val="sr-Cyrl-CS" w:eastAsia="ar-SA"/>
        </w:rPr>
        <w:t xml:space="preserve"> </w:t>
      </w:r>
      <w:r w:rsidR="004C29D8" w:rsidRPr="002714E5">
        <w:rPr>
          <w:rFonts w:cs="Arial"/>
          <w:kern w:val="1"/>
          <w:lang w:val="sr-Cyrl-CS" w:eastAsia="ar-SA"/>
        </w:rPr>
        <w:t>и уз доказ о насталој разлици у односу на уговорену вредност.</w:t>
      </w:r>
    </w:p>
    <w:p w:rsidR="0030782B" w:rsidRPr="002714E5" w:rsidRDefault="0030782B" w:rsidP="00343A18">
      <w:pPr>
        <w:pStyle w:val="KDParagraf"/>
        <w:spacing w:before="0"/>
        <w:rPr>
          <w:rFonts w:cs="Arial"/>
          <w:b/>
        </w:rPr>
      </w:pPr>
    </w:p>
    <w:p w:rsidR="00343A18" w:rsidRPr="002714E5" w:rsidRDefault="00343A18" w:rsidP="00343A18">
      <w:pPr>
        <w:pStyle w:val="KDParagraf"/>
        <w:spacing w:before="0"/>
        <w:rPr>
          <w:rFonts w:cs="Arial"/>
          <w:b/>
        </w:rPr>
      </w:pPr>
      <w:r w:rsidRPr="002714E5">
        <w:rPr>
          <w:rFonts w:cs="Arial"/>
          <w:b/>
        </w:rPr>
        <w:t>ИЗДАВАЊЕ РАЧУНА И ПЛАЋАЊЕ</w:t>
      </w:r>
    </w:p>
    <w:p w:rsidR="00343A18" w:rsidRPr="002714E5" w:rsidRDefault="00343A18" w:rsidP="00343A18">
      <w:pPr>
        <w:pStyle w:val="KDParagraf"/>
        <w:spacing w:before="0"/>
        <w:rPr>
          <w:rFonts w:cs="Arial"/>
        </w:rPr>
      </w:pPr>
    </w:p>
    <w:p w:rsidR="00343A18" w:rsidRPr="002714E5" w:rsidRDefault="00343A18" w:rsidP="00343A18">
      <w:pPr>
        <w:spacing w:before="0"/>
        <w:jc w:val="center"/>
        <w:rPr>
          <w:rFonts w:cs="Arial"/>
          <w:b/>
        </w:rPr>
      </w:pPr>
      <w:r w:rsidRPr="002714E5">
        <w:rPr>
          <w:rFonts w:cs="Arial"/>
          <w:b/>
        </w:rPr>
        <w:t>Члан 4.</w:t>
      </w:r>
    </w:p>
    <w:p w:rsidR="00900356" w:rsidRPr="00900356" w:rsidRDefault="00900356" w:rsidP="00900356">
      <w:pPr>
        <w:pStyle w:val="KDParagraf"/>
        <w:spacing w:before="0"/>
        <w:rPr>
          <w:rFonts w:eastAsia="Calibri" w:cs="Arial"/>
        </w:rPr>
      </w:pPr>
      <w:r w:rsidRPr="00900356">
        <w:rPr>
          <w:rFonts w:eastAsia="Calibri" w:cs="Arial"/>
        </w:rPr>
        <w:t>Плаћање</w:t>
      </w:r>
      <w:r>
        <w:rPr>
          <w:rFonts w:eastAsia="Calibri" w:cs="Arial"/>
        </w:rPr>
        <w:t xml:space="preserve"> </w:t>
      </w:r>
      <w:r w:rsidRPr="00900356">
        <w:rPr>
          <w:rFonts w:eastAsia="Calibri" w:cs="Arial"/>
        </w:rPr>
        <w:t xml:space="preserve"> предмет</w:t>
      </w:r>
      <w:r>
        <w:rPr>
          <w:rFonts w:eastAsia="Calibri" w:cs="Arial"/>
          <w:lang w:val="sr-Cyrl-RS"/>
        </w:rPr>
        <w:t>а</w:t>
      </w:r>
      <w:r w:rsidRPr="00900356">
        <w:rPr>
          <w:rFonts w:eastAsia="Calibri" w:cs="Arial"/>
        </w:rPr>
        <w:t xml:space="preserve"> ове јавне набавке Купац ће извршити на текући рачун Продаваца на следећи начин:</w:t>
      </w:r>
    </w:p>
    <w:p w:rsidR="00900356" w:rsidRDefault="00900356" w:rsidP="00900356">
      <w:pPr>
        <w:pStyle w:val="KDParagraf"/>
        <w:spacing w:before="0"/>
        <w:rPr>
          <w:rFonts w:eastAsia="Calibri" w:cs="Arial"/>
        </w:rPr>
      </w:pPr>
    </w:p>
    <w:p w:rsidR="00900356" w:rsidRPr="002714E5" w:rsidRDefault="00900356" w:rsidP="00900356">
      <w:pPr>
        <w:pStyle w:val="KDParagraf"/>
        <w:spacing w:before="0"/>
        <w:rPr>
          <w:rFonts w:eastAsia="Calibri" w:cs="Arial"/>
          <w:lang w:val="sr-Cyrl-RS"/>
        </w:rPr>
      </w:pPr>
      <w:r>
        <w:rPr>
          <w:rFonts w:eastAsia="Calibri" w:cs="Arial"/>
          <w:lang w:val="sr-Cyrl-RS"/>
        </w:rPr>
        <w:t>-</w:t>
      </w:r>
      <w:r w:rsidRPr="002714E5">
        <w:rPr>
          <w:rFonts w:eastAsia="Calibri" w:cs="Arial"/>
        </w:rPr>
        <w:t>Плаћање добара која су предмет ове набавке</w:t>
      </w:r>
      <w:r w:rsidRPr="002714E5">
        <w:rPr>
          <w:rFonts w:eastAsia="Calibri" w:cs="Arial"/>
          <w:lang w:val="sr-Cyrl-RS"/>
        </w:rPr>
        <w:t xml:space="preserve"> позиције 1-13 </w:t>
      </w:r>
      <w:r>
        <w:rPr>
          <w:rFonts w:eastAsia="Calibri" w:cs="Arial"/>
          <w:lang w:val="sr-Cyrl-RS"/>
        </w:rPr>
        <w:t xml:space="preserve">и позиција </w:t>
      </w:r>
      <w:r w:rsidR="006F4595">
        <w:rPr>
          <w:rFonts w:eastAsia="Calibri" w:cs="Arial"/>
          <w:lang w:val="sr-Latn-RS"/>
        </w:rPr>
        <w:t>20</w:t>
      </w:r>
      <w:r>
        <w:rPr>
          <w:rFonts w:eastAsia="Calibri" w:cs="Arial"/>
          <w:lang w:val="sr-Cyrl-RS"/>
        </w:rPr>
        <w:t>(израда и предаја пројекта изведених стања) образаца структуре цене</w:t>
      </w:r>
      <w:r w:rsidRPr="002714E5">
        <w:rPr>
          <w:rFonts w:eastAsia="Calibri" w:cs="Arial"/>
        </w:rPr>
        <w:t xml:space="preserve"> Наручилац ће извршити на текући рачун понуђача, по испоруци добара и по потписивању Записника о квалитативном и квантитативном пријему добара од стране овлашћених представника Наручиоца и Понуђача без примедби,</w:t>
      </w:r>
      <w:r w:rsidRPr="002714E5">
        <w:rPr>
          <w:rFonts w:eastAsia="Calibri" w:cs="Arial"/>
          <w:lang w:val="sr-Cyrl-RS"/>
        </w:rPr>
        <w:t xml:space="preserve"> </w:t>
      </w:r>
      <w:r w:rsidRPr="002714E5">
        <w:rPr>
          <w:rFonts w:eastAsia="Calibri" w:cs="Arial"/>
        </w:rPr>
        <w:t>у року до 45 дана и по пријему исправног рачуна.</w:t>
      </w:r>
    </w:p>
    <w:p w:rsidR="00900356" w:rsidRPr="002714E5" w:rsidRDefault="00900356" w:rsidP="00900356">
      <w:pPr>
        <w:pStyle w:val="KDParagraf"/>
        <w:spacing w:before="0"/>
        <w:rPr>
          <w:rFonts w:eastAsia="Calibri" w:cs="Arial"/>
          <w:lang w:val="sr-Cyrl-RS"/>
        </w:rPr>
      </w:pPr>
      <w:r>
        <w:rPr>
          <w:rFonts w:eastAsia="Calibri" w:cs="Arial"/>
          <w:lang w:val="sr-Cyrl-RS"/>
        </w:rPr>
        <w:t>-</w:t>
      </w:r>
      <w:r w:rsidRPr="002714E5">
        <w:rPr>
          <w:rFonts w:eastAsia="Calibri" w:cs="Arial"/>
          <w:lang w:val="sr-Cyrl-RS"/>
        </w:rPr>
        <w:t>Плаћање извршених пратећих услуга које су предмет ове  јавне набаке, Позиција 14-19 из Обрасца Структуре цене, Наручилац ће извршити на текући рачун понуђача на следећи начин:</w:t>
      </w:r>
    </w:p>
    <w:p w:rsidR="00FB51D5" w:rsidRDefault="00900356" w:rsidP="00900356">
      <w:pPr>
        <w:pStyle w:val="KDParagraf"/>
        <w:spacing w:before="0"/>
        <w:rPr>
          <w:rFonts w:eastAsia="Calibri" w:cs="Arial"/>
          <w:lang w:val="sr-Latn-RS"/>
        </w:rPr>
      </w:pPr>
      <w:r w:rsidRPr="002714E5">
        <w:rPr>
          <w:rFonts w:eastAsia="Calibri" w:cs="Arial"/>
          <w:lang w:val="sr-Cyrl-RS"/>
        </w:rPr>
        <w:t>Сукцесивно по потписивању Записника о извршеним услугама од стране овлашћених представника Наручиоца и изабраног понуђача без примедби, у законском року до 45 дана од пријема исправног рачуна.</w:t>
      </w:r>
    </w:p>
    <w:p w:rsidR="00900356" w:rsidRPr="00900356" w:rsidRDefault="00900356" w:rsidP="00900356">
      <w:pPr>
        <w:pStyle w:val="KDParagraf"/>
        <w:spacing w:before="0"/>
        <w:rPr>
          <w:rFonts w:eastAsia="Calibri" w:cs="Arial"/>
          <w:lang w:val="sr-Latn-RS"/>
        </w:rPr>
      </w:pPr>
    </w:p>
    <w:p w:rsidR="006C49B2" w:rsidRPr="002714E5" w:rsidRDefault="006C49B2" w:rsidP="002714E5">
      <w:pPr>
        <w:pStyle w:val="KDParagraf"/>
        <w:spacing w:before="0"/>
        <w:rPr>
          <w:rFonts w:eastAsia="Calibri" w:cs="Arial"/>
          <w:lang w:val="sr-Latn-RS"/>
        </w:rPr>
      </w:pPr>
      <w:r w:rsidRPr="002714E5">
        <w:rPr>
          <w:rFonts w:eastAsia="Calibri" w:cs="Arial"/>
          <w:lang w:val="sr-Cyrl-RS"/>
        </w:rPr>
        <w:t>Рачун мора да гласи</w:t>
      </w:r>
      <w:r w:rsidR="00934B78">
        <w:rPr>
          <w:rFonts w:eastAsia="Calibri" w:cs="Arial"/>
          <w:lang w:val="sr-Cyrl-RS"/>
        </w:rPr>
        <w:t xml:space="preserve"> на</w:t>
      </w:r>
      <w:r w:rsidRPr="002714E5">
        <w:rPr>
          <w:rFonts w:eastAsia="Calibri" w:cs="Arial"/>
          <w:lang w:val="sr-Cyrl-RS"/>
        </w:rPr>
        <w:t xml:space="preserve"> </w:t>
      </w:r>
      <w:r w:rsidR="002714E5" w:rsidRPr="002714E5">
        <w:rPr>
          <w:rFonts w:eastAsia="Calibri" w:cs="Arial"/>
          <w:lang w:val="sr-Cyrl-RS"/>
        </w:rPr>
        <w:t xml:space="preserve">Јавно предузеће „Електропривреда Србије“ Београд, Царице Милице бр. 2, Огранак ТЕНТ Београд - Обреновац, Богољуба Урошевића Црног 44, 11500 Обреновац, ПИБ 103920327. </w:t>
      </w:r>
      <w:r w:rsidRPr="002714E5">
        <w:rPr>
          <w:rFonts w:eastAsia="Calibri" w:cs="Arial"/>
          <w:lang w:val="sr-Cyrl-RS"/>
        </w:rPr>
        <w:t>и да буде достављен на адресу Купца: Јавно предузеће „Електропривреда Србије“ Београд,</w:t>
      </w:r>
      <w:r w:rsidRPr="002714E5">
        <w:rPr>
          <w:rFonts w:cs="Arial"/>
        </w:rPr>
        <w:t xml:space="preserve"> Улица царице Милице бр.2, 11000 Београд</w:t>
      </w:r>
      <w:r w:rsidRPr="002714E5">
        <w:rPr>
          <w:rFonts w:eastAsia="Calibri" w:cs="Arial"/>
          <w:lang w:val="sr-Cyrl-RS"/>
        </w:rPr>
        <w:t xml:space="preserve"> огранак ТЕНТ, Београд-Обреновац, ул. Богољуба Урошевића Црног 44, 11500 Обреновац, ПИБ 103920327, са обавезним прилозима и то: Записник о квалитативном и квантитативном пријему система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p>
    <w:p w:rsidR="00FB51D5" w:rsidRPr="002714E5" w:rsidRDefault="00FB51D5" w:rsidP="00FB51D5">
      <w:pPr>
        <w:pStyle w:val="KDParagraf"/>
        <w:spacing w:before="0"/>
        <w:rPr>
          <w:rFonts w:cs="Arial"/>
        </w:rPr>
      </w:pPr>
      <w:r w:rsidRPr="002714E5">
        <w:rPr>
          <w:rFonts w:cs="Arial"/>
        </w:rPr>
        <w:t>У испостављеном рачун</w:t>
      </w:r>
      <w:r w:rsidR="00290BFB" w:rsidRPr="002714E5">
        <w:rPr>
          <w:rFonts w:cs="Arial"/>
        </w:rPr>
        <w:t>у и отпремници, Продавац</w:t>
      </w:r>
      <w:r w:rsidRPr="002714E5">
        <w:rPr>
          <w:rFonts w:cs="Arial"/>
        </w:rPr>
        <w:t xml:space="preserve"> је дужан да се придржава тачно дефинисаних назива робе из конкурсне документације и прихваћене понуде (из Обрасца структуре цене). </w:t>
      </w:r>
      <w:r w:rsidR="00CF0E9D" w:rsidRPr="002714E5">
        <w:rPr>
          <w:rFonts w:cs="Arial"/>
        </w:rPr>
        <w:t>Рачуни који</w:t>
      </w:r>
      <w:r w:rsidRPr="002714E5">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w:t>
      </w:r>
      <w:r w:rsidR="00290BFB" w:rsidRPr="002714E5">
        <w:rPr>
          <w:rFonts w:cs="Arial"/>
        </w:rPr>
        <w:t>ни тачан назив, Продавац</w:t>
      </w:r>
      <w:r w:rsidRPr="002714E5">
        <w:rPr>
          <w:rFonts w:cs="Arial"/>
        </w:rPr>
        <w:t xml:space="preserve"> је обавезан да уз рачун достави прилог са упоре</w:t>
      </w:r>
      <w:r w:rsidR="00CF0E9D" w:rsidRPr="002714E5">
        <w:rPr>
          <w:rFonts w:cs="Arial"/>
        </w:rPr>
        <w:t>дним прегледом назива из рачуна</w:t>
      </w:r>
      <w:r w:rsidRPr="002714E5">
        <w:rPr>
          <w:rFonts w:cs="Arial"/>
        </w:rPr>
        <w:t xml:space="preserve"> са захтеваним називима из конкурсне документације и прихваћене понуде.</w:t>
      </w:r>
    </w:p>
    <w:p w:rsidR="00FB51D5" w:rsidRPr="002714E5" w:rsidRDefault="00FB51D5" w:rsidP="00FB51D5">
      <w:pPr>
        <w:pStyle w:val="KDParagraf"/>
        <w:spacing w:before="0"/>
        <w:rPr>
          <w:rFonts w:eastAsia="Calibri" w:cs="Arial"/>
        </w:rPr>
      </w:pPr>
      <w:r w:rsidRPr="002714E5">
        <w:rPr>
          <w:rFonts w:cs="Arial"/>
        </w:rPr>
        <w:t>У случај</w:t>
      </w:r>
      <w:r w:rsidR="00290BFB" w:rsidRPr="002714E5">
        <w:rPr>
          <w:rFonts w:cs="Arial"/>
        </w:rPr>
        <w:t>у примене корекције цене Продавац</w:t>
      </w:r>
      <w:r w:rsidRPr="002714E5">
        <w:rPr>
          <w:rFonts w:cs="Arial"/>
        </w:rPr>
        <w:t xml:space="preserve"> ће издати рачун на основу јединичних цена, </w:t>
      </w:r>
      <w:r w:rsidRPr="002714E5">
        <w:rPr>
          <w:rFonts w:eastAsia="Calibri" w:cs="Arial"/>
        </w:rPr>
        <w:t xml:space="preserve">а за вредност корекције цене на рачуну ће исказати као корекцију рачуна књижно задужење / одобрење, </w:t>
      </w:r>
      <w:r w:rsidRPr="002714E5">
        <w:rPr>
          <w:rFonts w:cs="Arial"/>
        </w:rPr>
        <w:t>или ће уз рачун за корекцију цене доставити књижно задужење/одобрење.</w:t>
      </w:r>
    </w:p>
    <w:p w:rsidR="004C29D8" w:rsidRPr="002714E5" w:rsidRDefault="004C29D8" w:rsidP="004C29D8">
      <w:pPr>
        <w:pStyle w:val="KDParagraf"/>
        <w:spacing w:before="0"/>
        <w:rPr>
          <w:rFonts w:cs="Arial"/>
          <w:lang w:eastAsia="sr-Latn-CS"/>
        </w:rPr>
      </w:pPr>
      <w:r w:rsidRPr="002714E5">
        <w:rPr>
          <w:rFonts w:cs="Arial"/>
          <w:lang w:eastAsia="sr-Latn-CS"/>
        </w:rPr>
        <w:t>Рок плаћања почиње да тече од дана пријема исправн</w:t>
      </w:r>
      <w:r w:rsidR="00DD7B26" w:rsidRPr="002714E5">
        <w:rPr>
          <w:rFonts w:cs="Arial"/>
          <w:lang w:eastAsia="sr-Latn-CS"/>
        </w:rPr>
        <w:t>ог</w:t>
      </w:r>
      <w:r w:rsidR="00043EAD" w:rsidRPr="002714E5">
        <w:rPr>
          <w:rFonts w:cs="Arial"/>
          <w:lang w:eastAsia="sr-Latn-CS"/>
        </w:rPr>
        <w:t xml:space="preserve"> </w:t>
      </w:r>
      <w:r w:rsidR="00DD7B26" w:rsidRPr="002714E5">
        <w:rPr>
          <w:rFonts w:cs="Arial"/>
          <w:lang w:eastAsia="sr-Latn-CS"/>
        </w:rPr>
        <w:t>рачуна</w:t>
      </w:r>
      <w:r w:rsidRPr="002714E5">
        <w:rPr>
          <w:rFonts w:cs="Arial"/>
          <w:lang w:eastAsia="sr-Latn-CS"/>
        </w:rPr>
        <w:t xml:space="preserve"> са захтеваном пратећом документацијом. </w:t>
      </w:r>
    </w:p>
    <w:p w:rsidR="00343A18" w:rsidRPr="002714E5" w:rsidRDefault="00343A18" w:rsidP="00343A18">
      <w:pPr>
        <w:pStyle w:val="KDParagraf"/>
        <w:spacing w:before="0"/>
        <w:rPr>
          <w:rFonts w:cs="Arial"/>
          <w:lang w:eastAsia="sr-Latn-CS"/>
        </w:rPr>
      </w:pPr>
      <w:r w:rsidRPr="002714E5">
        <w:rPr>
          <w:rFonts w:cs="Arial"/>
          <w:lang w:eastAsia="sr-Latn-CS"/>
        </w:rPr>
        <w:t>.</w:t>
      </w:r>
    </w:p>
    <w:p w:rsidR="00343A18" w:rsidRPr="002714E5" w:rsidRDefault="00343A18" w:rsidP="00343A18">
      <w:pPr>
        <w:pStyle w:val="KDParagraf"/>
        <w:spacing w:before="0"/>
        <w:rPr>
          <w:rFonts w:eastAsia="Calibri" w:cs="Arial"/>
        </w:rPr>
      </w:pPr>
    </w:p>
    <w:p w:rsidR="00343A18" w:rsidRPr="002714E5" w:rsidRDefault="00343A18" w:rsidP="00343A18">
      <w:pPr>
        <w:pStyle w:val="KDParagraf"/>
        <w:spacing w:before="0"/>
        <w:rPr>
          <w:rFonts w:cs="Arial"/>
          <w:b/>
        </w:rPr>
      </w:pPr>
      <w:r w:rsidRPr="002714E5">
        <w:rPr>
          <w:rFonts w:cs="Arial"/>
          <w:b/>
        </w:rPr>
        <w:t>РОК И МЕСТО ИСПОРУКЕ</w:t>
      </w:r>
    </w:p>
    <w:p w:rsidR="00343A18" w:rsidRPr="002714E5" w:rsidRDefault="00343A18" w:rsidP="00343A18">
      <w:pPr>
        <w:spacing w:before="0"/>
        <w:jc w:val="center"/>
        <w:rPr>
          <w:rFonts w:cs="Arial"/>
          <w:b/>
        </w:rPr>
      </w:pPr>
      <w:r w:rsidRPr="002714E5">
        <w:rPr>
          <w:rFonts w:cs="Arial"/>
          <w:b/>
        </w:rPr>
        <w:t>Члан 5.</w:t>
      </w:r>
    </w:p>
    <w:p w:rsidR="006C49B2" w:rsidRPr="002714E5" w:rsidRDefault="006C49B2" w:rsidP="006C49B2">
      <w:pPr>
        <w:spacing w:before="0"/>
        <w:jc w:val="left"/>
        <w:rPr>
          <w:rFonts w:cs="Arial"/>
          <w:lang w:val="sr-Cyrl-RS"/>
        </w:rPr>
      </w:pPr>
      <w:r w:rsidRPr="002714E5">
        <w:rPr>
          <w:rFonts w:cs="Arial"/>
          <w:lang w:val="sr-Cyrl-RS"/>
        </w:rPr>
        <w:t xml:space="preserve">Рок испоруке </w:t>
      </w:r>
      <w:r w:rsidR="00900356">
        <w:rPr>
          <w:rFonts w:cs="Arial"/>
          <w:lang w:val="sr-Cyrl-RS"/>
        </w:rPr>
        <w:t xml:space="preserve">је </w:t>
      </w:r>
      <w:r w:rsidRPr="002714E5">
        <w:rPr>
          <w:rFonts w:cs="Arial"/>
          <w:lang w:val="sr-Cyrl-RS"/>
        </w:rPr>
        <w:t xml:space="preserve"> ____ дана од дана ступања уговора на снагу. Рок извршења уградње </w:t>
      </w:r>
      <w:r w:rsidR="006F4595">
        <w:rPr>
          <w:rFonts w:cs="Arial"/>
          <w:lang w:val="sr-Latn-RS"/>
        </w:rPr>
        <w:t>je___</w:t>
      </w:r>
      <w:r w:rsidRPr="002714E5">
        <w:rPr>
          <w:rFonts w:cs="Arial"/>
          <w:lang w:val="sr-Cyrl-RS"/>
        </w:rPr>
        <w:t xml:space="preserve"> дана од дана пријема писаног позива Купца. </w:t>
      </w:r>
      <w:r w:rsidR="006858C4">
        <w:rPr>
          <w:rFonts w:cs="Arial"/>
          <w:lang w:val="sr-Cyrl-RS" w:eastAsia="zh-CN"/>
        </w:rPr>
        <w:t>Рок за доставу пројекта изведеног стања је 10 дана од уградње.</w:t>
      </w:r>
    </w:p>
    <w:p w:rsidR="00343A18" w:rsidRPr="002714E5" w:rsidRDefault="00343A18" w:rsidP="00541402">
      <w:pPr>
        <w:pStyle w:val="KDParagraf"/>
        <w:spacing w:before="0"/>
        <w:rPr>
          <w:rFonts w:cs="Arial"/>
        </w:rPr>
      </w:pPr>
    </w:p>
    <w:p w:rsidR="007C35E2" w:rsidRPr="002714E5" w:rsidRDefault="007C35E2" w:rsidP="00343A18">
      <w:pPr>
        <w:pStyle w:val="KDParagraf"/>
        <w:spacing w:before="0"/>
        <w:rPr>
          <w:rFonts w:eastAsia="Calibri" w:cs="Arial"/>
        </w:rPr>
      </w:pPr>
      <w:r w:rsidRPr="002714E5">
        <w:rPr>
          <w:rFonts w:cs="Arial"/>
        </w:rPr>
        <w:t>Најаву испоруке извршити на __________________________ минимум _____ дана од дана планиране испоруке.</w:t>
      </w:r>
    </w:p>
    <w:p w:rsidR="002714E5" w:rsidRPr="002714E5" w:rsidRDefault="00343A18" w:rsidP="002714E5">
      <w:pPr>
        <w:spacing w:before="0"/>
        <w:rPr>
          <w:rFonts w:cs="Arial"/>
          <w:lang w:val="sr-Cyrl-RS" w:eastAsia="zh-CN"/>
        </w:rPr>
      </w:pPr>
      <w:r w:rsidRPr="002714E5">
        <w:rPr>
          <w:rFonts w:cs="Arial"/>
        </w:rPr>
        <w:t xml:space="preserve">Место испоруке је на адреси </w:t>
      </w:r>
      <w:r w:rsidR="002714E5" w:rsidRPr="002714E5">
        <w:rPr>
          <w:rFonts w:cs="Arial"/>
          <w:lang w:val="sr-Cyrl-RS" w:eastAsia="zh-CN"/>
        </w:rPr>
        <w:t>ЈП ЕПС, огранак ТЕНТ, локација ТЕ Морава Свилајнац</w:t>
      </w:r>
    </w:p>
    <w:p w:rsidR="00343A18" w:rsidRPr="002714E5" w:rsidRDefault="000F56F8" w:rsidP="00343A18">
      <w:pPr>
        <w:pStyle w:val="KDParagraf"/>
        <w:spacing w:before="0"/>
        <w:rPr>
          <w:rFonts w:cs="Arial"/>
        </w:rPr>
      </w:pPr>
      <w:r w:rsidRPr="002714E5">
        <w:rPr>
          <w:rFonts w:cs="Arial"/>
          <w:lang w:val="sr-Cyrl-RS" w:eastAsia="zh-CN"/>
        </w:rPr>
        <w:t>, Кнеза Милоша 89</w:t>
      </w:r>
      <w:r w:rsidR="00343A18" w:rsidRPr="002714E5">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w:t>
      </w:r>
      <w:r w:rsidR="00043EAD" w:rsidRPr="002714E5">
        <w:rPr>
          <w:rFonts w:cs="Arial"/>
        </w:rPr>
        <w:t>а</w:t>
      </w:r>
      <w:r w:rsidR="00343A18" w:rsidRPr="002714E5">
        <w:rPr>
          <w:rFonts w:cs="Arial"/>
        </w:rPr>
        <w:t>ра у складиште ЈП ЕПС</w:t>
      </w:r>
      <w:r w:rsidR="00AF10E7" w:rsidRPr="002714E5">
        <w:rPr>
          <w:rFonts w:cs="Arial"/>
        </w:rPr>
        <w:t>, на адреси:</w:t>
      </w:r>
      <w:r w:rsidRPr="002714E5">
        <w:rPr>
          <w:rFonts w:cs="Arial"/>
          <w:lang w:val="sr-Cyrl-RS" w:eastAsia="zh-CN"/>
        </w:rPr>
        <w:t xml:space="preserve"> ТЕ Морава Свилајнац</w:t>
      </w:r>
    </w:p>
    <w:p w:rsidR="00343A18" w:rsidRPr="002714E5" w:rsidRDefault="00343A18" w:rsidP="00343A18">
      <w:pPr>
        <w:pStyle w:val="KDParagraf"/>
        <w:spacing w:before="0"/>
        <w:rPr>
          <w:rFonts w:cs="Arial"/>
        </w:rPr>
      </w:pPr>
      <w:r w:rsidRPr="002714E5">
        <w:rPr>
          <w:rFonts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 часова, а  у свему у  складу са инструкцијама и захтевима Купца. </w:t>
      </w:r>
    </w:p>
    <w:p w:rsidR="00343A18" w:rsidRPr="002714E5" w:rsidRDefault="00343A18" w:rsidP="00343A18">
      <w:pPr>
        <w:pStyle w:val="KDParagraf"/>
        <w:spacing w:before="0"/>
        <w:rPr>
          <w:rFonts w:cs="Arial"/>
        </w:rPr>
      </w:pPr>
      <w:r w:rsidRPr="002714E5">
        <w:rPr>
          <w:rFonts w:cs="Arial"/>
        </w:rPr>
        <w:t>Евентуално настала штета приликом транспорта предметних добара до места испоруке пада на терет Продавца.</w:t>
      </w:r>
    </w:p>
    <w:p w:rsidR="000F56F8" w:rsidRDefault="00343A18" w:rsidP="00343A18">
      <w:pPr>
        <w:pStyle w:val="KDParagraf"/>
        <w:spacing w:before="0"/>
        <w:rPr>
          <w:rFonts w:cs="Arial"/>
          <w:lang w:val="sr-Cyrl-RS"/>
        </w:rPr>
      </w:pPr>
      <w:r w:rsidRPr="002714E5">
        <w:rPr>
          <w:rFonts w:cs="Arial"/>
        </w:rPr>
        <w:t>У случају да Продавац не изврши испоруку добара у уговореном/им року/овима, Купац има право на наплату уговорне казне и банкарске гаранције</w:t>
      </w:r>
      <w:r w:rsidR="000F56F8" w:rsidRPr="002714E5">
        <w:rPr>
          <w:rFonts w:cs="Arial"/>
          <w:lang w:val="sr-Cyrl-BA"/>
        </w:rPr>
        <w:t xml:space="preserve"> </w:t>
      </w:r>
      <w:r w:rsidRPr="002714E5">
        <w:rPr>
          <w:rFonts w:cs="Arial"/>
        </w:rPr>
        <w:t xml:space="preserve"> за добро извршење посла у целости, као и право на раскид Уговора.</w:t>
      </w:r>
    </w:p>
    <w:p w:rsidR="00900356" w:rsidRPr="00900356" w:rsidRDefault="00900356" w:rsidP="00343A18">
      <w:pPr>
        <w:pStyle w:val="KDParagraf"/>
        <w:spacing w:before="0"/>
        <w:rPr>
          <w:rFonts w:cs="Arial"/>
          <w:lang w:val="sr-Cyrl-RS"/>
        </w:rPr>
      </w:pPr>
    </w:p>
    <w:p w:rsidR="00FE2E6D" w:rsidRPr="002714E5" w:rsidRDefault="00FE2E6D" w:rsidP="007C35E2">
      <w:pPr>
        <w:pStyle w:val="KDParagraf"/>
        <w:spacing w:before="0"/>
        <w:rPr>
          <w:rFonts w:eastAsia="Calibri" w:cs="Arial"/>
        </w:rPr>
      </w:pPr>
    </w:p>
    <w:p w:rsidR="00343A18" w:rsidRPr="002714E5" w:rsidRDefault="00343A18" w:rsidP="00343A18">
      <w:pPr>
        <w:spacing w:before="0"/>
        <w:rPr>
          <w:rFonts w:cs="Arial"/>
          <w:b/>
        </w:rPr>
      </w:pPr>
      <w:r w:rsidRPr="002714E5">
        <w:rPr>
          <w:rFonts w:cs="Arial"/>
          <w:b/>
        </w:rPr>
        <w:t>КВАЛИТАТИВНИ И КВАНТИТАТИВНИ ПРИЈЕМ</w:t>
      </w:r>
    </w:p>
    <w:p w:rsidR="00343A18" w:rsidRPr="002714E5" w:rsidRDefault="00343A18" w:rsidP="00343A18">
      <w:pPr>
        <w:spacing w:before="0"/>
        <w:jc w:val="center"/>
        <w:rPr>
          <w:rFonts w:cs="Arial"/>
          <w:b/>
        </w:rPr>
      </w:pPr>
      <w:r w:rsidRPr="002714E5">
        <w:rPr>
          <w:rFonts w:cs="Arial"/>
          <w:b/>
        </w:rPr>
        <w:t>Члан 6.</w:t>
      </w:r>
    </w:p>
    <w:p w:rsidR="00343A18" w:rsidRPr="002714E5" w:rsidRDefault="00343A18" w:rsidP="00343A18">
      <w:pPr>
        <w:spacing w:before="0"/>
        <w:rPr>
          <w:rFonts w:cs="Arial"/>
          <w:b/>
        </w:rPr>
      </w:pPr>
      <w:r w:rsidRPr="002714E5">
        <w:rPr>
          <w:rFonts w:cs="Arial"/>
          <w:b/>
        </w:rPr>
        <w:t>Квантитативни пријем</w:t>
      </w:r>
    </w:p>
    <w:p w:rsidR="00343A18" w:rsidRPr="002714E5" w:rsidRDefault="00343A18" w:rsidP="00343A18">
      <w:pPr>
        <w:pStyle w:val="KDParagraf"/>
        <w:spacing w:before="0"/>
        <w:rPr>
          <w:rFonts w:cs="Arial"/>
          <w:lang w:val="ru-RU"/>
        </w:rPr>
      </w:pPr>
      <w:r w:rsidRPr="002714E5">
        <w:rPr>
          <w:rFonts w:cs="Arial"/>
          <w:lang w:val="ru-RU"/>
        </w:rPr>
        <w:t>Продавац се обавезује да писаним путем обавести Купца о тачном датуму испоруке најмање</w:t>
      </w:r>
      <w:r w:rsidR="00541402" w:rsidRPr="002714E5">
        <w:rPr>
          <w:rFonts w:cs="Arial"/>
          <w:lang w:val="sr-Latn-RS"/>
        </w:rPr>
        <w:t xml:space="preserve"> 10 </w:t>
      </w:r>
      <w:r w:rsidRPr="002714E5">
        <w:rPr>
          <w:rFonts w:cs="Arial"/>
          <w:lang w:val="ru-RU"/>
        </w:rPr>
        <w:t>радна дана пре планираног датума испоруке.</w:t>
      </w:r>
    </w:p>
    <w:p w:rsidR="00343A18" w:rsidRPr="002714E5" w:rsidRDefault="00343A18" w:rsidP="00343A18">
      <w:pPr>
        <w:pStyle w:val="KDParagraf"/>
        <w:spacing w:before="0"/>
        <w:rPr>
          <w:rFonts w:cs="Arial"/>
        </w:rPr>
      </w:pPr>
      <w:r w:rsidRPr="002714E5">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Pr="002714E5" w:rsidRDefault="00343A18" w:rsidP="00343A18">
      <w:pPr>
        <w:pStyle w:val="KDParagraf"/>
        <w:spacing w:before="0"/>
        <w:rPr>
          <w:rFonts w:cs="Arial"/>
        </w:rPr>
      </w:pPr>
      <w:r w:rsidRPr="002714E5">
        <w:rPr>
          <w:rFonts w:cs="Arial"/>
        </w:rPr>
        <w:t>Купац је дужан да, у складу са обавештењем Продавца, организује благовремено преузимање добра у времену од 08,00 до 14,00 часова.</w:t>
      </w:r>
    </w:p>
    <w:p w:rsidR="00343A18" w:rsidRPr="002714E5" w:rsidRDefault="00343A18" w:rsidP="00343A18">
      <w:pPr>
        <w:pStyle w:val="KDParagraf"/>
        <w:spacing w:before="0"/>
        <w:rPr>
          <w:rFonts w:cs="Arial"/>
        </w:rPr>
      </w:pPr>
      <w:r w:rsidRPr="002714E5">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2714E5">
        <w:rPr>
          <w:rFonts w:cs="Arial"/>
          <w:lang w:val="sr-Latn-CS"/>
        </w:rPr>
        <w:t>:</w:t>
      </w:r>
    </w:p>
    <w:p w:rsidR="00343A18" w:rsidRPr="002714E5" w:rsidRDefault="00343A18" w:rsidP="00343A18">
      <w:pPr>
        <w:pStyle w:val="KDNabrajanje"/>
        <w:spacing w:before="0"/>
        <w:rPr>
          <w:rFonts w:cs="Arial"/>
        </w:rPr>
      </w:pPr>
      <w:r w:rsidRPr="002714E5">
        <w:rPr>
          <w:rFonts w:cs="Arial"/>
        </w:rPr>
        <w:t>да ли је испоручена уговорена  количина</w:t>
      </w:r>
    </w:p>
    <w:p w:rsidR="00343A18" w:rsidRPr="002714E5" w:rsidRDefault="00343A18" w:rsidP="00343A18">
      <w:pPr>
        <w:pStyle w:val="KDNabrajanje"/>
        <w:spacing w:before="0"/>
        <w:rPr>
          <w:rFonts w:cs="Arial"/>
        </w:rPr>
      </w:pPr>
      <w:r w:rsidRPr="002714E5">
        <w:rPr>
          <w:rFonts w:cs="Arial"/>
        </w:rPr>
        <w:t>да ли су добра испоручена у оригиналном паковању</w:t>
      </w:r>
    </w:p>
    <w:p w:rsidR="00343A18" w:rsidRPr="002714E5" w:rsidRDefault="00343A18" w:rsidP="00343A18">
      <w:pPr>
        <w:pStyle w:val="KDNabrajanje"/>
        <w:spacing w:before="0"/>
        <w:rPr>
          <w:rFonts w:cs="Arial"/>
        </w:rPr>
      </w:pPr>
      <w:r w:rsidRPr="002714E5">
        <w:rPr>
          <w:rFonts w:cs="Arial"/>
        </w:rPr>
        <w:t>да ли су добра без видљивог оштећења</w:t>
      </w:r>
    </w:p>
    <w:p w:rsidR="00343A18" w:rsidRPr="002714E5" w:rsidRDefault="00343A18" w:rsidP="00343A18">
      <w:pPr>
        <w:pStyle w:val="KDNabrajanje"/>
        <w:spacing w:before="0"/>
        <w:rPr>
          <w:rFonts w:cs="Arial"/>
        </w:rPr>
      </w:pPr>
      <w:r w:rsidRPr="002714E5">
        <w:rPr>
          <w:rFonts w:cs="Arial"/>
        </w:rPr>
        <w:t>да ли је уз испоручена добра достављена комплетна пратећа документација наведена у конкурсној документацији.</w:t>
      </w:r>
    </w:p>
    <w:p w:rsidR="00343A18" w:rsidRDefault="00343A18" w:rsidP="00343A18">
      <w:pPr>
        <w:pStyle w:val="KDParagraf"/>
        <w:spacing w:before="0"/>
        <w:rPr>
          <w:rFonts w:cs="Arial"/>
          <w:lang w:val="ru-RU"/>
        </w:rPr>
      </w:pPr>
      <w:r w:rsidRPr="002714E5">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2714E5">
        <w:rPr>
          <w:rFonts w:cs="Arial"/>
        </w:rPr>
        <w:t xml:space="preserve"> а</w:t>
      </w:r>
      <w:r w:rsidRPr="002714E5">
        <w:rPr>
          <w:rFonts w:cs="Arial"/>
          <w:lang w:val="ru-RU"/>
        </w:rPr>
        <w:t xml:space="preserve"> док се </w:t>
      </w:r>
      <w:r w:rsidRPr="002714E5">
        <w:rPr>
          <w:rFonts w:cs="Arial"/>
        </w:rPr>
        <w:t xml:space="preserve">ти недостаци не </w:t>
      </w:r>
      <w:r w:rsidRPr="002714E5">
        <w:rPr>
          <w:rFonts w:cs="Arial"/>
          <w:lang w:val="ru-RU"/>
        </w:rPr>
        <w:t>отклон</w:t>
      </w:r>
      <w:r w:rsidRPr="002714E5">
        <w:rPr>
          <w:rFonts w:cs="Arial"/>
        </w:rPr>
        <w:t>е</w:t>
      </w:r>
      <w:r w:rsidRPr="002714E5">
        <w:rPr>
          <w:rFonts w:cs="Arial"/>
          <w:lang w:val="ru-RU"/>
        </w:rPr>
        <w:t xml:space="preserve">, </w:t>
      </w:r>
      <w:r w:rsidRPr="002714E5">
        <w:rPr>
          <w:rFonts w:cs="Arial"/>
        </w:rPr>
        <w:t xml:space="preserve">сматраће се да </w:t>
      </w:r>
      <w:r w:rsidRPr="002714E5">
        <w:rPr>
          <w:rFonts w:cs="Arial"/>
          <w:lang w:val="ru-RU"/>
        </w:rPr>
        <w:t>испорук</w:t>
      </w:r>
      <w:r w:rsidRPr="002714E5">
        <w:rPr>
          <w:rFonts w:cs="Arial"/>
        </w:rPr>
        <w:t>а</w:t>
      </w:r>
      <w:r w:rsidRPr="002714E5">
        <w:rPr>
          <w:rFonts w:cs="Arial"/>
          <w:lang w:val="ru-RU"/>
        </w:rPr>
        <w:t xml:space="preserve"> није </w:t>
      </w:r>
      <w:r w:rsidRPr="002714E5">
        <w:rPr>
          <w:rFonts w:cs="Arial"/>
        </w:rPr>
        <w:t>извршена у року</w:t>
      </w:r>
      <w:r w:rsidRPr="002714E5">
        <w:rPr>
          <w:rFonts w:cs="Arial"/>
          <w:lang w:val="ru-RU"/>
        </w:rPr>
        <w:t xml:space="preserve">. </w:t>
      </w:r>
    </w:p>
    <w:p w:rsidR="00900356" w:rsidRPr="002714E5" w:rsidRDefault="00900356" w:rsidP="00343A18">
      <w:pPr>
        <w:pStyle w:val="KDParagraf"/>
        <w:spacing w:before="0"/>
        <w:rPr>
          <w:rFonts w:cs="Arial"/>
          <w:lang w:val="sr-Cyrl-BA"/>
        </w:rPr>
      </w:pPr>
    </w:p>
    <w:p w:rsidR="00343A18" w:rsidRPr="002714E5" w:rsidRDefault="00343A18" w:rsidP="00343A18">
      <w:pPr>
        <w:spacing w:before="0"/>
        <w:rPr>
          <w:rFonts w:cs="Arial"/>
          <w:b/>
        </w:rPr>
      </w:pPr>
    </w:p>
    <w:p w:rsidR="00343A18" w:rsidRPr="002714E5" w:rsidRDefault="00343A18" w:rsidP="00343A18">
      <w:pPr>
        <w:spacing w:before="0"/>
        <w:jc w:val="center"/>
        <w:rPr>
          <w:rFonts w:cs="Arial"/>
          <w:b/>
        </w:rPr>
      </w:pPr>
      <w:r w:rsidRPr="002714E5">
        <w:rPr>
          <w:rFonts w:cs="Arial"/>
          <w:b/>
        </w:rPr>
        <w:t>Члан 7.</w:t>
      </w:r>
    </w:p>
    <w:p w:rsidR="00343A18" w:rsidRPr="002714E5" w:rsidRDefault="00343A18" w:rsidP="00343A18">
      <w:pPr>
        <w:spacing w:before="0"/>
        <w:rPr>
          <w:rFonts w:cs="Arial"/>
          <w:b/>
        </w:rPr>
      </w:pPr>
      <w:r w:rsidRPr="002714E5">
        <w:rPr>
          <w:rFonts w:cs="Arial"/>
          <w:b/>
        </w:rPr>
        <w:t>Квалитативни пријем</w:t>
      </w:r>
    </w:p>
    <w:p w:rsidR="00343A18" w:rsidRPr="002714E5" w:rsidRDefault="00343A18" w:rsidP="00343A18">
      <w:pPr>
        <w:tabs>
          <w:tab w:val="left" w:pos="9090"/>
        </w:tabs>
        <w:rPr>
          <w:rFonts w:cs="Arial"/>
          <w:lang w:val="sr-Cyrl-CS"/>
        </w:rPr>
      </w:pPr>
      <w:r w:rsidRPr="002714E5">
        <w:rPr>
          <w:rFonts w:cs="Arial"/>
        </w:rPr>
        <w:t>Купац</w:t>
      </w:r>
      <w:r w:rsidR="00043EAD" w:rsidRPr="002714E5">
        <w:rPr>
          <w:rFonts w:cs="Arial"/>
        </w:rPr>
        <w:t xml:space="preserve"> </w:t>
      </w:r>
      <w:r w:rsidRPr="002714E5">
        <w:rPr>
          <w:rFonts w:cs="Arial"/>
          <w:lang w:val="sr-Cyrl-CS"/>
        </w:rPr>
        <w:t>је обавез</w:t>
      </w:r>
      <w:r w:rsidRPr="002714E5">
        <w:rPr>
          <w:rFonts w:cs="Arial"/>
        </w:rPr>
        <w:t>ан</w:t>
      </w:r>
      <w:r w:rsidRPr="002714E5">
        <w:rPr>
          <w:rFonts w:cs="Arial"/>
          <w:lang w:val="sr-Cyrl-CS"/>
        </w:rPr>
        <w:t xml:space="preserve"> да по квантитативном пријему испоруке</w:t>
      </w:r>
      <w:r w:rsidRPr="002714E5">
        <w:rPr>
          <w:rFonts w:cs="Arial"/>
          <w:bCs/>
          <w:lang w:val="sr-Cyrl-CS"/>
        </w:rPr>
        <w:t>добара</w:t>
      </w:r>
      <w:r w:rsidRPr="002714E5">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2714E5" w:rsidRDefault="00343A18" w:rsidP="00343A18">
      <w:pPr>
        <w:tabs>
          <w:tab w:val="left" w:pos="9090"/>
        </w:tabs>
        <w:rPr>
          <w:rFonts w:cs="Arial"/>
        </w:rPr>
      </w:pPr>
      <w:r w:rsidRPr="002714E5">
        <w:rPr>
          <w:rFonts w:cs="Arial"/>
        </w:rPr>
        <w:t>Купац</w:t>
      </w:r>
      <w:r w:rsidR="00043EAD" w:rsidRPr="002714E5">
        <w:rPr>
          <w:rFonts w:cs="Arial"/>
        </w:rPr>
        <w:t xml:space="preserve"> </w:t>
      </w:r>
      <w:r w:rsidRPr="002714E5">
        <w:rPr>
          <w:rFonts w:cs="Arial"/>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43A18" w:rsidRPr="002714E5" w:rsidRDefault="00343A18" w:rsidP="00343A18">
      <w:pPr>
        <w:tabs>
          <w:tab w:val="left" w:pos="9090"/>
        </w:tabs>
        <w:rPr>
          <w:rFonts w:cs="Arial"/>
        </w:rPr>
      </w:pPr>
      <w:r w:rsidRPr="002714E5">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343A18" w:rsidRPr="002714E5" w:rsidRDefault="00343A18" w:rsidP="00343A18">
      <w:pPr>
        <w:tabs>
          <w:tab w:val="left" w:pos="9090"/>
        </w:tabs>
        <w:rPr>
          <w:rFonts w:cs="Arial"/>
        </w:rPr>
      </w:pPr>
      <w:r w:rsidRPr="002714E5">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2714E5" w:rsidRDefault="00343A18" w:rsidP="00343A18">
      <w:pPr>
        <w:tabs>
          <w:tab w:val="left" w:pos="9090"/>
        </w:tabs>
        <w:rPr>
          <w:rFonts w:cs="Arial"/>
        </w:rPr>
      </w:pPr>
      <w:r w:rsidRPr="002714E5">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43A18" w:rsidRPr="002714E5" w:rsidRDefault="00343A18" w:rsidP="00343A18">
      <w:pPr>
        <w:tabs>
          <w:tab w:val="left" w:pos="9090"/>
        </w:tabs>
        <w:rPr>
          <w:rFonts w:cs="Arial"/>
        </w:rPr>
      </w:pPr>
      <w:r w:rsidRPr="002714E5">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2714E5" w:rsidRDefault="00343A18" w:rsidP="00343A18">
      <w:pPr>
        <w:pStyle w:val="KDNabrajanje"/>
        <w:rPr>
          <w:rFonts w:cs="Arial"/>
        </w:rPr>
      </w:pPr>
      <w:r w:rsidRPr="002714E5">
        <w:rPr>
          <w:rFonts w:cs="Arial"/>
        </w:rPr>
        <w:t xml:space="preserve">да отклони недостатке о свом трошку, ако су мане на добрима отклоњиве, или </w:t>
      </w:r>
    </w:p>
    <w:p w:rsidR="00343A18" w:rsidRPr="002714E5" w:rsidRDefault="00343A18" w:rsidP="00343A18">
      <w:pPr>
        <w:pStyle w:val="KDNabrajanje"/>
        <w:rPr>
          <w:rFonts w:cs="Arial"/>
        </w:rPr>
      </w:pPr>
      <w:r w:rsidRPr="002714E5">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2714E5" w:rsidRDefault="00343A18" w:rsidP="00343A18">
      <w:pPr>
        <w:pStyle w:val="KDNabrajanje"/>
        <w:rPr>
          <w:rFonts w:cs="Arial"/>
        </w:rPr>
      </w:pPr>
      <w:r w:rsidRPr="002714E5">
        <w:rPr>
          <w:rFonts w:cs="Arial"/>
        </w:rPr>
        <w:t>да одбије пријем добра са недостацима.</w:t>
      </w:r>
    </w:p>
    <w:p w:rsidR="00343A18" w:rsidRPr="002714E5" w:rsidRDefault="00343A18" w:rsidP="00343A18">
      <w:pPr>
        <w:tabs>
          <w:tab w:val="left" w:pos="9090"/>
        </w:tabs>
        <w:rPr>
          <w:rFonts w:cs="Arial"/>
        </w:rPr>
      </w:pPr>
      <w:r w:rsidRPr="002714E5">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43A18" w:rsidRPr="002714E5" w:rsidRDefault="00343A18" w:rsidP="00343A18">
      <w:pPr>
        <w:tabs>
          <w:tab w:val="left" w:pos="9090"/>
        </w:tabs>
        <w:rPr>
          <w:rFonts w:cs="Arial"/>
        </w:rPr>
      </w:pPr>
      <w:r w:rsidRPr="002714E5">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343A18" w:rsidRPr="002714E5" w:rsidRDefault="00343A18" w:rsidP="00343A18">
      <w:pPr>
        <w:tabs>
          <w:tab w:val="left" w:pos="9090"/>
        </w:tabs>
        <w:rPr>
          <w:rFonts w:cs="Arial"/>
          <w:bCs/>
          <w:lang w:val="sr-Cyrl-CS"/>
        </w:rPr>
      </w:pPr>
      <w:r w:rsidRPr="002714E5">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2714E5">
        <w:rPr>
          <w:rFonts w:cs="Arial"/>
          <w:bCs/>
        </w:rPr>
        <w:t>,</w:t>
      </w:r>
      <w:r w:rsidRPr="002714E5">
        <w:rPr>
          <w:rFonts w:cs="Arial"/>
          <w:bCs/>
          <w:lang w:val="sr-Cyrl-CS"/>
        </w:rPr>
        <w:t xml:space="preserve"> одобрена од стране Продавца и </w:t>
      </w:r>
      <w:r w:rsidRPr="002714E5">
        <w:rPr>
          <w:rFonts w:cs="Arial"/>
          <w:lang w:val="sr-Cyrl-CS"/>
        </w:rPr>
        <w:t>Купца</w:t>
      </w:r>
      <w:r w:rsidRPr="002714E5">
        <w:rPr>
          <w:rFonts w:cs="Arial"/>
          <w:bCs/>
          <w:lang w:val="sr-Cyrl-CS"/>
        </w:rPr>
        <w:t xml:space="preserve">. Одлука независне лабораторије биће коначна. </w:t>
      </w:r>
    </w:p>
    <w:p w:rsidR="00343A18" w:rsidRPr="002714E5" w:rsidRDefault="00343A18" w:rsidP="00343A18">
      <w:pPr>
        <w:tabs>
          <w:tab w:val="left" w:pos="9090"/>
        </w:tabs>
        <w:rPr>
          <w:rFonts w:cs="Arial"/>
          <w:bCs/>
          <w:lang w:val="sr-Cyrl-CS"/>
        </w:rPr>
      </w:pPr>
      <w:r w:rsidRPr="002714E5">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343A18" w:rsidRDefault="00343A18" w:rsidP="00343A18">
      <w:pPr>
        <w:tabs>
          <w:tab w:val="left" w:pos="9090"/>
        </w:tabs>
        <w:rPr>
          <w:rFonts w:cs="Arial"/>
          <w:bCs/>
          <w:lang w:val="sr-Cyrl-CS"/>
        </w:rPr>
      </w:pPr>
      <w:r w:rsidRPr="002714E5">
        <w:rPr>
          <w:rFonts w:cs="Arial"/>
          <w:bCs/>
          <w:lang w:val="sr-Cyrl-CS"/>
        </w:rPr>
        <w:t>Трошкове контроле сноси Продавац.</w:t>
      </w:r>
    </w:p>
    <w:p w:rsidR="00900356" w:rsidRPr="002714E5" w:rsidRDefault="00900356" w:rsidP="00343A18">
      <w:pPr>
        <w:tabs>
          <w:tab w:val="left" w:pos="9090"/>
        </w:tabs>
        <w:rPr>
          <w:rFonts w:cs="Arial"/>
          <w:bCs/>
          <w:lang w:val="sr-Cyrl-CS"/>
        </w:rPr>
      </w:pPr>
    </w:p>
    <w:p w:rsidR="006619FB" w:rsidRPr="002714E5" w:rsidRDefault="006619FB" w:rsidP="00343A18">
      <w:pPr>
        <w:pStyle w:val="KDParagraf"/>
        <w:spacing w:before="0"/>
        <w:rPr>
          <w:rFonts w:cs="Arial"/>
        </w:rPr>
      </w:pPr>
    </w:p>
    <w:p w:rsidR="00343A18" w:rsidRPr="002714E5" w:rsidRDefault="00343A18" w:rsidP="00343A18">
      <w:pPr>
        <w:spacing w:before="0"/>
        <w:rPr>
          <w:rFonts w:cs="Arial"/>
          <w:b/>
        </w:rPr>
      </w:pPr>
      <w:r w:rsidRPr="002714E5">
        <w:rPr>
          <w:rFonts w:cs="Arial"/>
          <w:b/>
        </w:rPr>
        <w:t>ГАРАНТНИ РОК</w:t>
      </w:r>
    </w:p>
    <w:p w:rsidR="00343A18" w:rsidRPr="002714E5" w:rsidRDefault="00343A18" w:rsidP="00343A18">
      <w:pPr>
        <w:spacing w:before="0"/>
        <w:jc w:val="center"/>
        <w:rPr>
          <w:rFonts w:cs="Arial"/>
        </w:rPr>
      </w:pPr>
      <w:r w:rsidRPr="002714E5">
        <w:rPr>
          <w:rFonts w:cs="Arial"/>
          <w:b/>
        </w:rPr>
        <w:t>Члан 8.</w:t>
      </w:r>
    </w:p>
    <w:p w:rsidR="00343A18" w:rsidRPr="002714E5" w:rsidRDefault="00343A18" w:rsidP="00343A18">
      <w:pPr>
        <w:tabs>
          <w:tab w:val="left" w:pos="9090"/>
        </w:tabs>
        <w:rPr>
          <w:rFonts w:cs="Arial"/>
        </w:rPr>
      </w:pPr>
      <w:r w:rsidRPr="002714E5">
        <w:rPr>
          <w:rFonts w:cs="Arial"/>
        </w:rPr>
        <w:t>Гарантни рок за испоручена добра из члана 1, износи ______________ месеци</w:t>
      </w:r>
      <w:r w:rsidR="00C90FDB" w:rsidRPr="002714E5">
        <w:rPr>
          <w:rFonts w:cs="Arial"/>
        </w:rPr>
        <w:t xml:space="preserve"> од дана испоруке </w:t>
      </w:r>
      <w:r w:rsidRPr="002714E5">
        <w:rPr>
          <w:rFonts w:cs="Arial"/>
        </w:rPr>
        <w:t xml:space="preserve">и </w:t>
      </w:r>
      <w:r w:rsidR="00C90FDB" w:rsidRPr="002714E5">
        <w:rPr>
          <w:rFonts w:cs="Arial"/>
        </w:rPr>
        <w:t>потписивања Записника о квалитативном и квантитативном пријему добара</w:t>
      </w:r>
      <w:r w:rsidRPr="002714E5">
        <w:rPr>
          <w:rFonts w:cs="Arial"/>
        </w:rPr>
        <w:t>.</w:t>
      </w:r>
    </w:p>
    <w:p w:rsidR="00343A18" w:rsidRPr="002714E5" w:rsidRDefault="00343A18" w:rsidP="00343A18">
      <w:pPr>
        <w:tabs>
          <w:tab w:val="left" w:pos="9090"/>
        </w:tabs>
        <w:rPr>
          <w:rFonts w:cs="Arial"/>
        </w:rPr>
      </w:pPr>
      <w:r w:rsidRPr="002714E5">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2714E5" w:rsidRDefault="00343A18" w:rsidP="00343A18">
      <w:pPr>
        <w:tabs>
          <w:tab w:val="left" w:pos="9090"/>
        </w:tabs>
        <w:rPr>
          <w:rFonts w:cs="Arial"/>
        </w:rPr>
      </w:pPr>
      <w:r w:rsidRPr="002714E5">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2714E5" w:rsidRDefault="00343A18" w:rsidP="00343A18">
      <w:pPr>
        <w:tabs>
          <w:tab w:val="left" w:pos="9090"/>
        </w:tabs>
        <w:rPr>
          <w:rFonts w:cs="Arial"/>
        </w:rPr>
      </w:pPr>
      <w:r w:rsidRPr="002714E5">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2714E5" w:rsidRDefault="00343A18" w:rsidP="00343A18">
      <w:pPr>
        <w:tabs>
          <w:tab w:val="left" w:pos="9090"/>
        </w:tabs>
        <w:rPr>
          <w:rFonts w:cs="Arial"/>
        </w:rPr>
      </w:pPr>
      <w:r w:rsidRPr="002714E5">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_______________месеци од датума замене.</w:t>
      </w:r>
    </w:p>
    <w:p w:rsidR="00343A18" w:rsidRPr="002714E5" w:rsidRDefault="00343A18" w:rsidP="00343A18">
      <w:pPr>
        <w:tabs>
          <w:tab w:val="left" w:pos="9090"/>
        </w:tabs>
        <w:rPr>
          <w:rFonts w:cs="Arial"/>
        </w:rPr>
      </w:pPr>
      <w:r w:rsidRPr="002714E5">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2714E5" w:rsidRDefault="00343A18" w:rsidP="00343A18">
      <w:pPr>
        <w:pStyle w:val="KDParagraf"/>
        <w:spacing w:before="0"/>
        <w:rPr>
          <w:rFonts w:cs="Arial"/>
          <w:lang w:val="sr-Cyrl-BA"/>
        </w:rPr>
      </w:pPr>
    </w:p>
    <w:p w:rsidR="00343A18" w:rsidRPr="002714E5" w:rsidRDefault="00343A18" w:rsidP="00343A18">
      <w:pPr>
        <w:spacing w:before="0"/>
        <w:rPr>
          <w:rFonts w:cs="Arial"/>
          <w:b/>
        </w:rPr>
      </w:pPr>
      <w:r w:rsidRPr="002714E5">
        <w:rPr>
          <w:rFonts w:cs="Arial"/>
          <w:b/>
        </w:rPr>
        <w:t>СРЕДСТВА ФИНАНСИЈСКОГ ОБЕЗБЕЂЕЊА</w:t>
      </w:r>
    </w:p>
    <w:p w:rsidR="00900356" w:rsidRDefault="00900356" w:rsidP="00900356">
      <w:pPr>
        <w:spacing w:before="0"/>
        <w:jc w:val="center"/>
        <w:rPr>
          <w:rFonts w:cs="Arial"/>
          <w:b/>
          <w:lang w:val="sr-Cyrl-RS"/>
        </w:rPr>
      </w:pPr>
    </w:p>
    <w:p w:rsidR="00343A18" w:rsidRPr="00900356" w:rsidRDefault="00343A18" w:rsidP="00900356">
      <w:pPr>
        <w:spacing w:before="0"/>
        <w:jc w:val="center"/>
        <w:rPr>
          <w:rFonts w:cs="Arial"/>
          <w:b/>
          <w:lang w:val="sr-Cyrl-RS"/>
        </w:rPr>
      </w:pPr>
      <w:r w:rsidRPr="002714E5">
        <w:rPr>
          <w:rFonts w:cs="Arial"/>
          <w:b/>
        </w:rPr>
        <w:t xml:space="preserve">Члан </w:t>
      </w:r>
      <w:r w:rsidR="000D6ACE" w:rsidRPr="002714E5">
        <w:rPr>
          <w:rFonts w:cs="Arial"/>
          <w:b/>
        </w:rPr>
        <w:t>9</w:t>
      </w:r>
      <w:r w:rsidRPr="002714E5">
        <w:rPr>
          <w:rFonts w:cs="Arial"/>
          <w:b/>
        </w:rPr>
        <w:t xml:space="preserve">. </w:t>
      </w:r>
    </w:p>
    <w:p w:rsidR="00343A18" w:rsidRPr="002714E5" w:rsidRDefault="00343A18" w:rsidP="00343A18">
      <w:pPr>
        <w:spacing w:before="0"/>
        <w:rPr>
          <w:rFonts w:cs="Arial"/>
          <w:b/>
          <w:bCs/>
        </w:rPr>
      </w:pPr>
    </w:p>
    <w:p w:rsidR="00343A18" w:rsidRPr="002714E5" w:rsidRDefault="00343A18" w:rsidP="00343A18">
      <w:pPr>
        <w:spacing w:before="0"/>
        <w:rPr>
          <w:rFonts w:cs="Arial"/>
          <w:b/>
        </w:rPr>
      </w:pPr>
      <w:r w:rsidRPr="002714E5">
        <w:rPr>
          <w:rFonts w:cs="Arial"/>
          <w:b/>
          <w:bCs/>
        </w:rPr>
        <w:t xml:space="preserve">Средства финансијског обезбеђења </w:t>
      </w:r>
      <w:r w:rsidRPr="002714E5">
        <w:rPr>
          <w:rFonts w:cs="Arial"/>
          <w:b/>
        </w:rPr>
        <w:t xml:space="preserve">за добро извршење посла </w:t>
      </w:r>
    </w:p>
    <w:p w:rsidR="00E31629" w:rsidRPr="002714E5" w:rsidRDefault="00E31629" w:rsidP="00343A18">
      <w:pPr>
        <w:spacing w:before="0"/>
        <w:rPr>
          <w:rFonts w:cs="Arial"/>
          <w:b/>
        </w:rPr>
      </w:pPr>
    </w:p>
    <w:p w:rsidR="00E31629" w:rsidRPr="002714E5" w:rsidRDefault="00E31629" w:rsidP="00E31629">
      <w:pPr>
        <w:spacing w:before="0"/>
        <w:rPr>
          <w:rFonts w:cs="Arial"/>
        </w:rPr>
      </w:pPr>
      <w:r w:rsidRPr="002714E5">
        <w:rPr>
          <w:rFonts w:cs="Arial"/>
        </w:rPr>
        <w:t>Продавац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w:t>
      </w:r>
      <w:r w:rsidR="00C90FDB" w:rsidRPr="002714E5">
        <w:rPr>
          <w:rFonts w:cs="Arial"/>
        </w:rPr>
        <w:t xml:space="preserve"> извршење посла преда Наручиоцу банкарску гаранцију за добро извршење посла.</w:t>
      </w:r>
    </w:p>
    <w:p w:rsidR="00E31629" w:rsidRPr="002714E5" w:rsidRDefault="00E31629" w:rsidP="00E31629">
      <w:pPr>
        <w:spacing w:before="0"/>
        <w:rPr>
          <w:rFonts w:cs="Arial"/>
        </w:rPr>
      </w:pPr>
      <w:r w:rsidRPr="002714E5">
        <w:rPr>
          <w:rFonts w:cs="Arial"/>
        </w:rPr>
        <w:t xml:space="preserve">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E31629" w:rsidRPr="002714E5" w:rsidRDefault="00E31629" w:rsidP="00E31629">
      <w:pPr>
        <w:spacing w:before="0"/>
        <w:rPr>
          <w:rFonts w:cs="Arial"/>
        </w:rPr>
      </w:pPr>
      <w:r w:rsidRPr="002714E5">
        <w:rPr>
          <w:rFonts w:cs="Arial"/>
        </w:rPr>
        <w:t xml:space="preserve">Банкарска гаранција мора трајати најмање </w:t>
      </w:r>
      <w:r w:rsidR="003F6B67" w:rsidRPr="002714E5">
        <w:rPr>
          <w:rFonts w:cs="Arial"/>
        </w:rPr>
        <w:t>3</w:t>
      </w:r>
      <w:r w:rsidRPr="002714E5">
        <w:rPr>
          <w:rFonts w:cs="Arial"/>
        </w:rPr>
        <w:t>0 (словима:</w:t>
      </w:r>
      <w:r w:rsidR="003F6B67" w:rsidRPr="002714E5">
        <w:rPr>
          <w:rFonts w:cs="Arial"/>
        </w:rPr>
        <w:t>три</w:t>
      </w:r>
      <w:r w:rsidRPr="002714E5">
        <w:rPr>
          <w:rFonts w:cs="Arial"/>
        </w:rPr>
        <w:t>десет) календарских дана дуже од рока одређеног за коначно извршење посла.</w:t>
      </w:r>
    </w:p>
    <w:p w:rsidR="00E31629" w:rsidRPr="002714E5" w:rsidRDefault="00E31629" w:rsidP="00E31629">
      <w:pPr>
        <w:spacing w:before="0"/>
        <w:rPr>
          <w:rFonts w:cs="Arial"/>
        </w:rPr>
      </w:pPr>
      <w:r w:rsidRPr="002714E5">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31629" w:rsidRPr="002714E5" w:rsidRDefault="00E31629" w:rsidP="00E31629">
      <w:pPr>
        <w:spacing w:before="0"/>
        <w:rPr>
          <w:rFonts w:cs="Arial"/>
        </w:rPr>
      </w:pPr>
      <w:r w:rsidRPr="002714E5">
        <w:rPr>
          <w:rFonts w:cs="Arial"/>
        </w:rPr>
        <w:t xml:space="preserve">Купац ће уновчити дату банкарску гаранцију за добро извршење посла у случају да </w:t>
      </w:r>
      <w:r w:rsidR="00290BFB" w:rsidRPr="002714E5">
        <w:rPr>
          <w:rFonts w:cs="Arial"/>
        </w:rPr>
        <w:t xml:space="preserve">Продавац </w:t>
      </w:r>
      <w:r w:rsidRPr="002714E5">
        <w:rPr>
          <w:rFonts w:cs="Arial"/>
        </w:rPr>
        <w:t xml:space="preserve">не буде извршавао своје уговорне обавезе у роковима и на начин предвиђен уговором. </w:t>
      </w:r>
    </w:p>
    <w:p w:rsidR="00E31629" w:rsidRPr="002714E5" w:rsidRDefault="00E31629" w:rsidP="00E31629">
      <w:pPr>
        <w:spacing w:before="0"/>
        <w:rPr>
          <w:rFonts w:cs="Arial"/>
        </w:rPr>
      </w:pPr>
      <w:r w:rsidRPr="002714E5">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31629" w:rsidRPr="002714E5" w:rsidRDefault="00E31629" w:rsidP="00E31629">
      <w:pPr>
        <w:spacing w:before="0"/>
        <w:rPr>
          <w:rFonts w:cs="Arial"/>
        </w:rPr>
      </w:pPr>
      <w:r w:rsidRPr="002714E5">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E31629" w:rsidRPr="002714E5" w:rsidRDefault="00E31629" w:rsidP="00E31629">
      <w:pPr>
        <w:spacing w:before="0"/>
        <w:rPr>
          <w:rFonts w:cs="Arial"/>
          <w:lang w:val="sr-Cyrl-RS"/>
        </w:rPr>
      </w:pPr>
      <w:r w:rsidRPr="002714E5">
        <w:rPr>
          <w:rFonts w:cs="Arial"/>
        </w:rPr>
        <w:t>У случају да Продавац поднесе банкарску гаранцију стране банке, 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343A18" w:rsidRPr="002714E5" w:rsidRDefault="00343A18" w:rsidP="00343A18">
      <w:pPr>
        <w:tabs>
          <w:tab w:val="left" w:pos="9090"/>
        </w:tabs>
        <w:jc w:val="center"/>
        <w:rPr>
          <w:rFonts w:cs="Arial"/>
          <w:b/>
        </w:rPr>
      </w:pPr>
      <w:r w:rsidRPr="002714E5">
        <w:rPr>
          <w:rFonts w:cs="Arial"/>
          <w:b/>
        </w:rPr>
        <w:t>Члан 1</w:t>
      </w:r>
      <w:r w:rsidR="006C49B2" w:rsidRPr="002714E5">
        <w:rPr>
          <w:rFonts w:cs="Arial"/>
          <w:b/>
          <w:lang w:val="sr-Cyrl-RS"/>
        </w:rPr>
        <w:t>0</w:t>
      </w:r>
      <w:r w:rsidRPr="002714E5">
        <w:rPr>
          <w:rFonts w:cs="Arial"/>
          <w:b/>
        </w:rPr>
        <w:t>.</w:t>
      </w:r>
    </w:p>
    <w:p w:rsidR="00343A18" w:rsidRPr="002714E5" w:rsidRDefault="00343A18" w:rsidP="00343A18">
      <w:pPr>
        <w:pStyle w:val="KDParagraf"/>
        <w:spacing w:before="0"/>
        <w:rPr>
          <w:rFonts w:cs="Arial"/>
        </w:rPr>
      </w:pPr>
      <w:r w:rsidRPr="002714E5">
        <w:rPr>
          <w:rFonts w:cs="Arial"/>
        </w:rPr>
        <w:t>Достављање средстава финансијског обезбеђења из члана</w:t>
      </w:r>
      <w:r w:rsidR="000E0FC1" w:rsidRPr="002714E5">
        <w:rPr>
          <w:rFonts w:cs="Arial"/>
        </w:rPr>
        <w:t xml:space="preserve"> </w:t>
      </w:r>
      <w:r w:rsidR="000F56F8" w:rsidRPr="002714E5">
        <w:rPr>
          <w:rFonts w:cs="Arial"/>
          <w:lang w:val="sr-Cyrl-RS"/>
        </w:rPr>
        <w:t>9</w:t>
      </w:r>
      <w:r w:rsidR="000E0FC1" w:rsidRPr="002714E5">
        <w:rPr>
          <w:rFonts w:cs="Arial"/>
        </w:rPr>
        <w:t>.</w:t>
      </w:r>
      <w:r w:rsidRPr="002714E5">
        <w:rPr>
          <w:rFonts w:cs="Arial"/>
        </w:rPr>
        <w:t xml:space="preserve"> представља одложни услов, тако да правно дејство овог уговора не настаје док се одложни услов не испуни.</w:t>
      </w:r>
    </w:p>
    <w:p w:rsidR="00343A18" w:rsidRPr="002714E5" w:rsidRDefault="00343A18" w:rsidP="00343A18">
      <w:pPr>
        <w:pStyle w:val="KDParagraf"/>
        <w:spacing w:before="0"/>
        <w:rPr>
          <w:rFonts w:cs="Arial"/>
        </w:rPr>
      </w:pPr>
      <w:r w:rsidRPr="002714E5">
        <w:rPr>
          <w:rFonts w:cs="Arial"/>
        </w:rPr>
        <w:t>Уколико се средство финансијског обезбеђења не достави у остављеном року, сматраће се да је Продавац одбио да закључи Уговор</w:t>
      </w:r>
      <w:r w:rsidR="000D6ACE" w:rsidRPr="002714E5">
        <w:rPr>
          <w:rFonts w:cs="Arial"/>
        </w:rPr>
        <w:t>, осим уколико у наведеном року у потпуности није испунио своју уговорну обавезу.</w:t>
      </w:r>
    </w:p>
    <w:p w:rsidR="00343A18" w:rsidRPr="002714E5" w:rsidRDefault="00343A18" w:rsidP="00343A18">
      <w:pPr>
        <w:pStyle w:val="KDParagraf"/>
        <w:spacing w:before="0"/>
        <w:rPr>
          <w:rFonts w:cs="Arial"/>
        </w:rPr>
      </w:pPr>
    </w:p>
    <w:p w:rsidR="00343A18" w:rsidRPr="002714E5" w:rsidRDefault="00343A18" w:rsidP="00343A18">
      <w:pPr>
        <w:spacing w:before="0"/>
        <w:jc w:val="center"/>
        <w:rPr>
          <w:rFonts w:cs="Arial"/>
        </w:rPr>
      </w:pPr>
      <w:r w:rsidRPr="002714E5">
        <w:rPr>
          <w:rFonts w:cs="Arial"/>
          <w:b/>
        </w:rPr>
        <w:t>Члан 1</w:t>
      </w:r>
      <w:r w:rsidR="006C49B2" w:rsidRPr="002714E5">
        <w:rPr>
          <w:rFonts w:cs="Arial"/>
          <w:b/>
          <w:lang w:val="sr-Cyrl-RS"/>
        </w:rPr>
        <w:t>1</w:t>
      </w:r>
      <w:r w:rsidRPr="002714E5">
        <w:rPr>
          <w:rFonts w:cs="Arial"/>
          <w:b/>
        </w:rPr>
        <w:t>.</w:t>
      </w:r>
    </w:p>
    <w:p w:rsidR="00343A18" w:rsidRPr="002714E5" w:rsidRDefault="00343A18" w:rsidP="00343A18">
      <w:pPr>
        <w:spacing w:before="0"/>
        <w:rPr>
          <w:rFonts w:cs="Arial"/>
          <w:b/>
          <w:lang w:val="sr-Cyrl-RS"/>
        </w:rPr>
      </w:pPr>
      <w:r w:rsidRPr="002714E5">
        <w:rPr>
          <w:rFonts w:cs="Arial"/>
          <w:b/>
        </w:rPr>
        <w:t>Банкарска гаранција за отклањање недостатака у гарантном року</w:t>
      </w:r>
    </w:p>
    <w:p w:rsidR="008617A1" w:rsidRPr="002714E5" w:rsidRDefault="008617A1" w:rsidP="00343A18">
      <w:pPr>
        <w:spacing w:before="0"/>
        <w:rPr>
          <w:rFonts w:cs="Arial"/>
          <w:lang w:val="sr-Cyrl-RS"/>
        </w:rPr>
      </w:pPr>
    </w:p>
    <w:p w:rsidR="00E31629" w:rsidRPr="002714E5" w:rsidRDefault="00E31629" w:rsidP="00E31629">
      <w:pPr>
        <w:pStyle w:val="KDParagraf"/>
        <w:spacing w:before="0"/>
        <w:rPr>
          <w:rFonts w:eastAsia="TimesNewRomanPSMT" w:cs="Arial"/>
          <w:iCs/>
        </w:rPr>
      </w:pPr>
      <w:r w:rsidRPr="002714E5">
        <w:rPr>
          <w:rFonts w:eastAsia="TimesNewRomanPSMT" w:cs="Arial"/>
          <w:iCs/>
        </w:rPr>
        <w:t xml:space="preserve">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w:t>
      </w:r>
      <w:r w:rsidR="003F6B67" w:rsidRPr="002714E5">
        <w:rPr>
          <w:rFonts w:eastAsia="TimesNewRomanPSMT" w:cs="Arial"/>
          <w:iCs/>
        </w:rPr>
        <w:t>3</w:t>
      </w:r>
      <w:r w:rsidRPr="002714E5">
        <w:rPr>
          <w:rFonts w:eastAsia="TimesNewRomanPSMT" w:cs="Arial"/>
          <w:iCs/>
        </w:rPr>
        <w:t>0 дана дужим од гарантног рока .</w:t>
      </w:r>
    </w:p>
    <w:p w:rsidR="00E31629" w:rsidRPr="002714E5" w:rsidRDefault="00E31629" w:rsidP="00E31629">
      <w:pPr>
        <w:pStyle w:val="KDParagraf"/>
        <w:spacing w:before="0"/>
        <w:rPr>
          <w:rFonts w:eastAsia="TimesNewRomanPSMT" w:cs="Arial"/>
          <w:iCs/>
        </w:rPr>
      </w:pPr>
      <w:r w:rsidRPr="002714E5">
        <w:rPr>
          <w:rFonts w:eastAsia="TimesNewRomanPSMT" w:cs="Arial"/>
          <w:iCs/>
        </w:rPr>
        <w:t>Банкарска гаранција за отклањање недостатака у гарантном року, доставља се  у тренутку примопредаје/испоруке предмета уговора  .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rsidR="00E31629" w:rsidRPr="002714E5" w:rsidRDefault="00E31629" w:rsidP="00E31629">
      <w:pPr>
        <w:pStyle w:val="KDParagraf"/>
        <w:spacing w:before="0"/>
        <w:rPr>
          <w:rFonts w:eastAsia="TimesNewRomanPSMT" w:cs="Arial"/>
          <w:iCs/>
        </w:rPr>
      </w:pPr>
      <w:r w:rsidRPr="002714E5">
        <w:rPr>
          <w:rFonts w:eastAsia="TimesNewRomanPSMT" w:cs="Arial"/>
          <w:iCs/>
        </w:rPr>
        <w:t>Достављена банкарска гаранција  не може да садржи додатне услове за исплату, краћи рок и мањи износ.</w:t>
      </w:r>
    </w:p>
    <w:p w:rsidR="00E31629" w:rsidRPr="002714E5" w:rsidRDefault="00E31629" w:rsidP="00E31629">
      <w:pPr>
        <w:pStyle w:val="KDParagraf"/>
        <w:spacing w:before="0"/>
        <w:rPr>
          <w:rFonts w:eastAsia="TimesNewRomanPSMT" w:cs="Arial"/>
          <w:iCs/>
          <w:lang w:val="sr-Cyrl-RS"/>
        </w:rPr>
      </w:pPr>
      <w:r w:rsidRPr="002714E5">
        <w:rPr>
          <w:rFonts w:eastAsia="TimesNewRomanPSMT" w:cs="Arial"/>
          <w:iCs/>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8617A1" w:rsidRPr="002714E5" w:rsidRDefault="008617A1" w:rsidP="00E31629">
      <w:pPr>
        <w:pStyle w:val="KDParagraf"/>
        <w:spacing w:before="0"/>
        <w:rPr>
          <w:rFonts w:eastAsia="TimesNewRomanPSMT" w:cs="Arial"/>
          <w:iCs/>
          <w:lang w:val="sr-Cyrl-RS"/>
        </w:rPr>
      </w:pPr>
    </w:p>
    <w:p w:rsidR="00E31629" w:rsidRPr="002714E5" w:rsidRDefault="00E31629" w:rsidP="00E31629">
      <w:pPr>
        <w:pStyle w:val="KDParagraf"/>
        <w:spacing w:before="0"/>
        <w:rPr>
          <w:rFonts w:eastAsia="TimesNewRomanPSMT" w:cs="Arial"/>
          <w:iCs/>
        </w:rPr>
      </w:pPr>
      <w:r w:rsidRPr="002714E5">
        <w:rPr>
          <w:rFonts w:eastAsia="TimesNewRomanPSMT" w:cs="Arial"/>
          <w:iCs/>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597EC4" w:rsidRPr="002714E5" w:rsidRDefault="00597EC4" w:rsidP="00E31629">
      <w:pPr>
        <w:pStyle w:val="KDParagraf"/>
        <w:spacing w:before="0"/>
        <w:rPr>
          <w:rFonts w:eastAsia="TimesNewRomanPSMT" w:cs="Arial"/>
          <w:iCs/>
        </w:rPr>
      </w:pPr>
    </w:p>
    <w:p w:rsidR="00690FE9" w:rsidRPr="002714E5" w:rsidRDefault="00E31629" w:rsidP="00E31629">
      <w:pPr>
        <w:pStyle w:val="KDParagraf"/>
        <w:spacing w:before="0"/>
        <w:rPr>
          <w:rFonts w:eastAsia="TimesNewRomanPSMT" w:cs="Arial"/>
          <w:iCs/>
          <w:lang w:val="sr-Cyrl-RS"/>
        </w:rPr>
      </w:pPr>
      <w:r w:rsidRPr="002714E5">
        <w:rPr>
          <w:rFonts w:eastAsia="TimesNewRomanPSMT" w:cs="Arial"/>
          <w:iCs/>
        </w:rPr>
        <w:t xml:space="preserve">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w:t>
      </w:r>
    </w:p>
    <w:p w:rsidR="00690FE9" w:rsidRPr="002714E5" w:rsidRDefault="00690FE9" w:rsidP="00E31629">
      <w:pPr>
        <w:pStyle w:val="KDParagraf"/>
        <w:spacing w:before="0"/>
        <w:rPr>
          <w:rFonts w:eastAsia="TimesNewRomanPSMT" w:cs="Arial"/>
          <w:iCs/>
          <w:lang w:val="sr-Cyrl-RS"/>
        </w:rPr>
      </w:pPr>
    </w:p>
    <w:p w:rsidR="00690FE9" w:rsidRPr="002714E5" w:rsidRDefault="00690FE9" w:rsidP="00E31629">
      <w:pPr>
        <w:pStyle w:val="KDParagraf"/>
        <w:spacing w:before="0"/>
        <w:rPr>
          <w:rFonts w:eastAsia="TimesNewRomanPSMT" w:cs="Arial"/>
          <w:iCs/>
          <w:lang w:val="sr-Cyrl-RS"/>
        </w:rPr>
      </w:pPr>
    </w:p>
    <w:p w:rsidR="00E31629" w:rsidRDefault="00E31629" w:rsidP="00E31629">
      <w:pPr>
        <w:pStyle w:val="KDParagraf"/>
        <w:spacing w:before="0"/>
        <w:rPr>
          <w:rFonts w:eastAsia="TimesNewRomanPSMT" w:cs="Arial"/>
          <w:iCs/>
          <w:lang w:val="sr-Cyrl-RS"/>
        </w:rPr>
      </w:pPr>
      <w:r w:rsidRPr="002714E5">
        <w:rPr>
          <w:rFonts w:eastAsia="TimesNewRomanPSMT" w:cs="Arial"/>
          <w:iCs/>
        </w:rPr>
        <w:t xml:space="preserve">ранг). У том случају Продавац је обавезан да Купцу достави контрагаранцију домаће банке. </w:t>
      </w:r>
    </w:p>
    <w:p w:rsidR="00900356" w:rsidRPr="00900356" w:rsidRDefault="00900356" w:rsidP="00E31629">
      <w:pPr>
        <w:pStyle w:val="KDParagraf"/>
        <w:spacing w:before="0"/>
        <w:rPr>
          <w:rFonts w:eastAsia="TimesNewRomanPSMT" w:cs="Arial"/>
          <w:iCs/>
          <w:lang w:val="sr-Cyrl-RS"/>
        </w:rPr>
      </w:pPr>
    </w:p>
    <w:p w:rsidR="00343A18" w:rsidRPr="008617A1" w:rsidRDefault="00343A18"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F10346" w:rsidRDefault="00343A18" w:rsidP="00343A18">
      <w:pPr>
        <w:spacing w:before="0"/>
        <w:jc w:val="center"/>
        <w:rPr>
          <w:rFonts w:cs="Arial"/>
          <w:b/>
        </w:rPr>
      </w:pPr>
      <w:r w:rsidRPr="00F10346">
        <w:rPr>
          <w:rFonts w:cs="Arial"/>
          <w:b/>
        </w:rPr>
        <w:t>Члан 1</w:t>
      </w:r>
      <w:r w:rsidR="006C49B2">
        <w:rPr>
          <w:rFonts w:cs="Arial"/>
          <w:b/>
          <w:lang w:val="sr-Cyrl-RS"/>
        </w:rPr>
        <w:t>2</w:t>
      </w:r>
      <w:r w:rsidRPr="00F10346">
        <w:rPr>
          <w:rFonts w:cs="Arial"/>
          <w:b/>
        </w:rPr>
        <w:t>.</w:t>
      </w:r>
    </w:p>
    <w:p w:rsidR="00343A18" w:rsidRPr="00F10346"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43A18" w:rsidRPr="008617A1" w:rsidRDefault="00343A18" w:rsidP="00343A18">
      <w:pPr>
        <w:tabs>
          <w:tab w:val="left" w:pos="9090"/>
        </w:tabs>
        <w:rPr>
          <w:rFonts w:cs="Arial"/>
        </w:rPr>
      </w:pPr>
      <w:r w:rsidRPr="008617A1">
        <w:rPr>
          <w:rFonts w:cs="Arial"/>
          <w:bCs/>
        </w:rPr>
        <w:t>Уговорна казна се обрачунава од првог дана од истека уговореног рока испоруке из члана 5</w:t>
      </w:r>
      <w:r w:rsidRPr="008617A1">
        <w:rPr>
          <w:rFonts w:cs="Arial"/>
          <w:bCs/>
          <w:lang w:val="sr-Latn-CS"/>
        </w:rPr>
        <w:t>.</w:t>
      </w:r>
      <w:r w:rsidRPr="008617A1">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8617A1">
        <w:rPr>
          <w:rFonts w:cs="Arial"/>
        </w:rPr>
        <w:t>без пореза на додату вредност.</w:t>
      </w:r>
    </w:p>
    <w:p w:rsidR="00343A18" w:rsidRPr="00F10346" w:rsidRDefault="00343A18" w:rsidP="00343A18">
      <w:pPr>
        <w:tabs>
          <w:tab w:val="left" w:pos="9090"/>
        </w:tabs>
        <w:rPr>
          <w:rFonts w:cs="Arial"/>
        </w:rPr>
      </w:pPr>
      <w:r w:rsidRPr="00F10346">
        <w:rPr>
          <w:rFonts w:cs="Arial"/>
          <w:bCs/>
        </w:rPr>
        <w:t>Плаћање уговорне казне</w:t>
      </w:r>
      <w:r w:rsidRPr="00F10346">
        <w:rPr>
          <w:rFonts w:cs="Arial"/>
        </w:rPr>
        <w:t xml:space="preserve">, из става 1. овог члана,  дoспeвa у рoку до </w:t>
      </w:r>
      <w:r w:rsidRPr="00F10346">
        <w:rPr>
          <w:rFonts w:cs="Arial"/>
          <w:color w:val="00B0F0"/>
        </w:rPr>
        <w:t>45(четрдесетпет)</w:t>
      </w:r>
      <w:r w:rsidRPr="00F10346">
        <w:rPr>
          <w:rFonts w:cs="Arial"/>
        </w:rPr>
        <w:t xml:space="preserve"> дaнa oд дaнa</w:t>
      </w:r>
      <w:r w:rsidR="00597EC4">
        <w:rPr>
          <w:rFonts w:cs="Arial"/>
        </w:rPr>
        <w:t xml:space="preserve"> пријема од стране Продавца</w:t>
      </w:r>
      <w:r w:rsidRPr="00F10346">
        <w:rPr>
          <w:rFonts w:cs="Arial"/>
        </w:rPr>
        <w:t xml:space="preserve"> </w:t>
      </w:r>
      <w:r w:rsidR="000E0FC1" w:rsidRPr="00F10346">
        <w:rPr>
          <w:rFonts w:cs="Arial"/>
        </w:rPr>
        <w:t>рачун</w:t>
      </w:r>
      <w:r w:rsidR="00597EC4">
        <w:rPr>
          <w:rFonts w:cs="Arial"/>
        </w:rPr>
        <w:t>а</w:t>
      </w:r>
      <w:r w:rsidR="000E0FC1" w:rsidRPr="00F10346">
        <w:rPr>
          <w:rFonts w:cs="Arial"/>
        </w:rPr>
        <w:t xml:space="preserve"> </w:t>
      </w:r>
      <w:r w:rsidRPr="00F10346">
        <w:rPr>
          <w:rFonts w:cs="Arial"/>
          <w:bCs/>
        </w:rPr>
        <w:t>Купца</w:t>
      </w:r>
      <w:r w:rsidR="00597EC4">
        <w:rPr>
          <w:rFonts w:cs="Arial"/>
          <w:bCs/>
        </w:rPr>
        <w:t xml:space="preserve"> </w:t>
      </w:r>
      <w:r w:rsidRPr="00F10346">
        <w:rPr>
          <w:rFonts w:cs="Arial"/>
        </w:rPr>
        <w:t>испостављен</w:t>
      </w:r>
      <w:r w:rsidR="00597EC4">
        <w:rPr>
          <w:rFonts w:cs="Arial"/>
        </w:rPr>
        <w:t>их</w:t>
      </w:r>
      <w:r w:rsidRPr="00F10346">
        <w:rPr>
          <w:rFonts w:cs="Arial"/>
        </w:rPr>
        <w:t xml:space="preserve"> по овом основу.</w:t>
      </w:r>
    </w:p>
    <w:p w:rsidR="00343A18" w:rsidRDefault="00343A18" w:rsidP="00343A18">
      <w:pPr>
        <w:tabs>
          <w:tab w:val="left" w:pos="9090"/>
        </w:tabs>
        <w:rPr>
          <w:rFonts w:cs="Arial"/>
          <w:bCs/>
          <w:lang w:val="sr-Cyrl-CS"/>
        </w:rPr>
      </w:pPr>
      <w:r w:rsidRPr="00F10346">
        <w:rPr>
          <w:rFonts w:cs="Arial"/>
          <w:bCs/>
          <w:lang w:val="sr-Cyrl-CS"/>
        </w:rPr>
        <w:t xml:space="preserve">У случају закашњења са испоруком дужег од </w:t>
      </w:r>
      <w:r w:rsidRPr="00F10346">
        <w:rPr>
          <w:rFonts w:cs="Arial"/>
          <w:bCs/>
          <w:color w:val="00B0F0"/>
          <w:lang w:val="sr-Cyrl-CS"/>
        </w:rPr>
        <w:t>20 (двадесет)</w:t>
      </w:r>
      <w:r w:rsidRPr="00F10346">
        <w:rPr>
          <w:rFonts w:cs="Arial"/>
          <w:bCs/>
          <w:lang w:val="sr-Cyrl-CS"/>
        </w:rPr>
        <w:t xml:space="preserve"> дана, </w:t>
      </w:r>
      <w:r w:rsidRPr="00F10346">
        <w:rPr>
          <w:rFonts w:cs="Arial"/>
          <w:bCs/>
        </w:rPr>
        <w:t>Купац</w:t>
      </w:r>
      <w:r w:rsidRPr="00F10346">
        <w:rPr>
          <w:rFonts w:cs="Arial"/>
          <w:bCs/>
          <w:lang w:val="sr-Cyrl-CS"/>
        </w:rPr>
        <w:t xml:space="preserve"> има право да једнострано раскине овај Уговор и од Продавца захтева накнаду штете и измакле добити. </w:t>
      </w:r>
    </w:p>
    <w:p w:rsidR="00900356" w:rsidRPr="00F10346" w:rsidRDefault="00900356" w:rsidP="00343A18">
      <w:pPr>
        <w:tabs>
          <w:tab w:val="left" w:pos="9090"/>
        </w:tabs>
        <w:rPr>
          <w:rFonts w:cs="Arial"/>
          <w:bCs/>
        </w:rPr>
      </w:pPr>
    </w:p>
    <w:p w:rsidR="00343A18" w:rsidRPr="00F10346" w:rsidRDefault="00343A18" w:rsidP="00343A18">
      <w:pPr>
        <w:pStyle w:val="KDParagraf"/>
        <w:spacing w:before="0"/>
        <w:rPr>
          <w:rFonts w:cs="Arial"/>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r w:rsidRPr="00F10346">
        <w:rPr>
          <w:rFonts w:cs="Arial"/>
          <w:b/>
        </w:rPr>
        <w:t>Члан 1</w:t>
      </w:r>
      <w:r w:rsidR="006C49B2">
        <w:rPr>
          <w:rFonts w:cs="Arial"/>
          <w:b/>
          <w:lang w:val="sr-Cyrl-RS"/>
        </w:rPr>
        <w:t>3</w:t>
      </w:r>
      <w:r w:rsidRPr="00F10346">
        <w:rPr>
          <w:rFonts w:cs="Arial"/>
          <w:b/>
        </w:rPr>
        <w:t>.</w:t>
      </w:r>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Default="00343A18" w:rsidP="00343A18">
      <w:pPr>
        <w:tabs>
          <w:tab w:val="left" w:pos="1512"/>
          <w:tab w:val="left" w:pos="9090"/>
        </w:tabs>
        <w:rPr>
          <w:rFonts w:cs="Arial"/>
          <w:lang w:val="sr-Cyrl-R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900356" w:rsidRPr="00900356" w:rsidRDefault="00900356" w:rsidP="00343A18">
      <w:pPr>
        <w:tabs>
          <w:tab w:val="left" w:pos="1512"/>
          <w:tab w:val="left" w:pos="9090"/>
        </w:tabs>
        <w:rPr>
          <w:rFonts w:cs="Arial"/>
          <w:lang w:val="sr-Cyrl-RS"/>
        </w:rPr>
      </w:pPr>
    </w:p>
    <w:p w:rsidR="00343A18" w:rsidRPr="00F10346" w:rsidRDefault="00343A18" w:rsidP="00343A18">
      <w:pPr>
        <w:pStyle w:val="KDParagraf"/>
        <w:spacing w:before="0"/>
        <w:rPr>
          <w:rFonts w:cs="Arial"/>
          <w:b/>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r w:rsidRPr="00F10346">
        <w:rPr>
          <w:rFonts w:cs="Arial"/>
          <w:b/>
        </w:rPr>
        <w:t>Члан 1</w:t>
      </w:r>
      <w:r w:rsidR="006C49B2">
        <w:rPr>
          <w:rFonts w:cs="Arial"/>
          <w:b/>
          <w:lang w:val="sr-Cyrl-RS"/>
        </w:rPr>
        <w:t>4</w:t>
      </w:r>
      <w:r w:rsidRPr="00F10346">
        <w:rPr>
          <w:rFonts w:cs="Arial"/>
          <w:b/>
        </w:rPr>
        <w:t>.</w:t>
      </w:r>
    </w:p>
    <w:p w:rsidR="00343A18"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E54D5F" w:rsidRPr="00F10346" w:rsidRDefault="00E54D5F" w:rsidP="00343A18">
      <w:pPr>
        <w:tabs>
          <w:tab w:val="left" w:pos="9090"/>
        </w:tabs>
        <w:rPr>
          <w:rFonts w:cs="Arial"/>
          <w:bCs/>
          <w:lang w:val="sr-Cyrl-CS"/>
        </w:rPr>
      </w:pP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343A18" w:rsidRDefault="00343A18" w:rsidP="00343A18">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597EC4" w:rsidRDefault="00597EC4" w:rsidP="00343A18">
      <w:pPr>
        <w:spacing w:before="0"/>
        <w:jc w:val="center"/>
        <w:rPr>
          <w:rFonts w:cs="Arial"/>
          <w:b/>
        </w:rPr>
      </w:pPr>
    </w:p>
    <w:p w:rsidR="00343A18" w:rsidRPr="00F10346" w:rsidRDefault="00343A18" w:rsidP="00343A18">
      <w:pPr>
        <w:spacing w:before="0"/>
        <w:jc w:val="center"/>
        <w:rPr>
          <w:rFonts w:cs="Arial"/>
          <w:b/>
        </w:rPr>
      </w:pPr>
      <w:r w:rsidRPr="00F10346">
        <w:rPr>
          <w:rFonts w:cs="Arial"/>
          <w:b/>
        </w:rPr>
        <w:t>Члан 1</w:t>
      </w:r>
      <w:r w:rsidR="006C49B2">
        <w:rPr>
          <w:rFonts w:cs="Arial"/>
          <w:b/>
          <w:lang w:val="sr-Cyrl-RS"/>
        </w:rPr>
        <w:t>5</w:t>
      </w:r>
      <w:r w:rsidRPr="00F10346">
        <w:rPr>
          <w:rFonts w:cs="Arial"/>
          <w:b/>
        </w:rPr>
        <w:t>.</w:t>
      </w:r>
    </w:p>
    <w:p w:rsidR="00343A18" w:rsidRPr="00F10346" w:rsidRDefault="00343A18" w:rsidP="00343A18">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F10346" w:rsidRDefault="00343A18"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r w:rsidRPr="00F10346">
        <w:rPr>
          <w:rFonts w:cs="Arial"/>
          <w:b/>
        </w:rPr>
        <w:t>Члан 1</w:t>
      </w:r>
      <w:r w:rsidR="006C49B2">
        <w:rPr>
          <w:rFonts w:cs="Arial"/>
          <w:b/>
          <w:lang w:val="sr-Cyrl-RS"/>
        </w:rPr>
        <w:t>6</w:t>
      </w:r>
      <w:r w:rsidRPr="00F10346">
        <w:rPr>
          <w:rFonts w:cs="Arial"/>
          <w:b/>
        </w:rPr>
        <w:t>.</w:t>
      </w:r>
    </w:p>
    <w:p w:rsidR="00343A18" w:rsidRPr="00F10346" w:rsidRDefault="00343A18" w:rsidP="00343A18">
      <w:pPr>
        <w:rPr>
          <w:rFonts w:cs="Arial"/>
        </w:rPr>
      </w:pPr>
      <w:r w:rsidRPr="00F10346">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343A18" w:rsidRPr="00F10346" w:rsidRDefault="00343A18" w:rsidP="00343A18">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6619FB" w:rsidRPr="00F10346" w:rsidRDefault="006619FB"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r w:rsidRPr="00F10346">
        <w:rPr>
          <w:rFonts w:cs="Arial"/>
          <w:b/>
        </w:rPr>
        <w:t>Члан 1</w:t>
      </w:r>
      <w:r w:rsidR="006C49B2">
        <w:rPr>
          <w:rFonts w:cs="Arial"/>
          <w:b/>
          <w:lang w:val="sr-Cyrl-RS"/>
        </w:rPr>
        <w:t>7</w:t>
      </w:r>
      <w:r w:rsidRPr="00F10346">
        <w:rPr>
          <w:rFonts w:cs="Arial"/>
          <w:b/>
        </w:rPr>
        <w:t>.</w:t>
      </w:r>
    </w:p>
    <w:p w:rsidR="00343A18" w:rsidRPr="00F10346" w:rsidRDefault="00343A18" w:rsidP="00343A18">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F10346"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Default="00343A18" w:rsidP="00343A18">
      <w:pPr>
        <w:tabs>
          <w:tab w:val="left" w:pos="9090"/>
        </w:tabs>
        <w:rPr>
          <w:rFonts w:cs="Arial"/>
          <w:smallCaps/>
          <w:lang w:val="sr-Cyrl-RS"/>
        </w:rPr>
      </w:pPr>
    </w:p>
    <w:p w:rsidR="00934B78" w:rsidRPr="00934B78" w:rsidRDefault="00934B78" w:rsidP="00343A18">
      <w:pPr>
        <w:tabs>
          <w:tab w:val="left" w:pos="9090"/>
        </w:tabs>
        <w:rPr>
          <w:rFonts w:cs="Arial"/>
          <w:smallCaps/>
          <w:lang w:val="sr-Cyrl-RS"/>
        </w:rPr>
      </w:pPr>
    </w:p>
    <w:p w:rsidR="00343A18" w:rsidRPr="00F10346" w:rsidRDefault="00343A18" w:rsidP="00343A18">
      <w:pPr>
        <w:spacing w:before="0"/>
        <w:jc w:val="center"/>
        <w:rPr>
          <w:rFonts w:cs="Arial"/>
          <w:b/>
        </w:rPr>
      </w:pPr>
      <w:r w:rsidRPr="00F10346">
        <w:rPr>
          <w:rFonts w:cs="Arial"/>
          <w:b/>
        </w:rPr>
        <w:t xml:space="preserve">Члан </w:t>
      </w:r>
      <w:r w:rsidR="006C49B2">
        <w:rPr>
          <w:rFonts w:cs="Arial"/>
          <w:b/>
        </w:rPr>
        <w:t>1</w:t>
      </w:r>
      <w:r w:rsidR="006C49B2">
        <w:rPr>
          <w:rFonts w:cs="Arial"/>
          <w:b/>
          <w:lang w:val="sr-Cyrl-RS"/>
        </w:rPr>
        <w:t>8</w:t>
      </w:r>
      <w:r w:rsidRPr="00F10346">
        <w:rPr>
          <w:rFonts w:cs="Arial"/>
          <w:b/>
        </w:rPr>
        <w:t>.</w:t>
      </w:r>
    </w:p>
    <w:p w:rsidR="00343A18" w:rsidRPr="00F10346" w:rsidRDefault="00343A18" w:rsidP="00343A18">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Default="00343A18" w:rsidP="00343A18">
      <w:pPr>
        <w:pStyle w:val="KDParagraf"/>
        <w:spacing w:before="0"/>
        <w:rPr>
          <w:rFonts w:cs="Arial"/>
          <w:b/>
          <w:lang w:val="sr-Cyrl-BA"/>
        </w:rPr>
      </w:pPr>
    </w:p>
    <w:p w:rsidR="00934B78" w:rsidRPr="00F10346" w:rsidRDefault="00934B78"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 xml:space="preserve"> ВАЖНОСТ УГОВОРА</w:t>
      </w:r>
    </w:p>
    <w:p w:rsidR="00343A18" w:rsidRPr="00F10346" w:rsidRDefault="006C49B2" w:rsidP="00343A18">
      <w:pPr>
        <w:spacing w:before="0"/>
        <w:jc w:val="center"/>
        <w:rPr>
          <w:rFonts w:cs="Arial"/>
          <w:b/>
        </w:rPr>
      </w:pPr>
      <w:r>
        <w:rPr>
          <w:rFonts w:cs="Arial"/>
          <w:b/>
        </w:rPr>
        <w:t xml:space="preserve">Члан </w:t>
      </w:r>
      <w:r>
        <w:rPr>
          <w:rFonts w:cs="Arial"/>
          <w:b/>
          <w:lang w:val="sr-Cyrl-RS"/>
        </w:rPr>
        <w:t>19</w:t>
      </w:r>
      <w:r w:rsidR="00343A18" w:rsidRPr="00F10346">
        <w:rPr>
          <w:rFonts w:cs="Arial"/>
          <w:b/>
        </w:rPr>
        <w:t>.</w:t>
      </w:r>
    </w:p>
    <w:p w:rsidR="008617A1" w:rsidRPr="00D97573" w:rsidRDefault="008617A1" w:rsidP="008617A1">
      <w:pPr>
        <w:pStyle w:val="KDParagraf"/>
        <w:spacing w:before="0"/>
        <w:rPr>
          <w:rFonts w:eastAsia="Calibri" w:cs="Arial"/>
        </w:rPr>
      </w:pPr>
      <w:r w:rsidRPr="00D97573">
        <w:rPr>
          <w:rFonts w:eastAsia="Calibri" w:cs="Arial"/>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средства финансијског обезбеђења.</w:t>
      </w:r>
    </w:p>
    <w:p w:rsidR="00934B78" w:rsidRDefault="00934B78" w:rsidP="008617A1">
      <w:pPr>
        <w:pStyle w:val="KDParagraf"/>
        <w:spacing w:before="0"/>
        <w:rPr>
          <w:rFonts w:cs="Arial"/>
          <w:lang w:val="sr-Cyrl-RS"/>
        </w:rPr>
      </w:pPr>
    </w:p>
    <w:p w:rsidR="00934B78" w:rsidRDefault="00934B78" w:rsidP="008617A1">
      <w:pPr>
        <w:pStyle w:val="KDParagraf"/>
        <w:spacing w:before="0"/>
        <w:rPr>
          <w:rFonts w:cs="Arial"/>
          <w:lang w:val="sr-Cyrl-RS"/>
        </w:rPr>
      </w:pPr>
    </w:p>
    <w:p w:rsidR="00934B78" w:rsidRDefault="00934B78" w:rsidP="008617A1">
      <w:pPr>
        <w:pStyle w:val="KDParagraf"/>
        <w:spacing w:before="0"/>
        <w:rPr>
          <w:rFonts w:cs="Arial"/>
          <w:lang w:val="sr-Cyrl-RS"/>
        </w:rPr>
      </w:pPr>
    </w:p>
    <w:p w:rsidR="00934B78" w:rsidRDefault="00934B78" w:rsidP="008617A1">
      <w:pPr>
        <w:pStyle w:val="KDParagraf"/>
        <w:spacing w:before="0"/>
        <w:rPr>
          <w:rFonts w:cs="Arial"/>
          <w:lang w:val="sr-Cyrl-RS"/>
        </w:rPr>
      </w:pPr>
    </w:p>
    <w:p w:rsidR="00934B78" w:rsidRDefault="00934B78" w:rsidP="008617A1">
      <w:pPr>
        <w:pStyle w:val="KDParagraf"/>
        <w:spacing w:before="0"/>
        <w:rPr>
          <w:rFonts w:cs="Arial"/>
          <w:lang w:val="sr-Cyrl-RS"/>
        </w:rPr>
      </w:pPr>
    </w:p>
    <w:p w:rsidR="008617A1" w:rsidRDefault="008617A1" w:rsidP="008617A1">
      <w:pPr>
        <w:pStyle w:val="KDParagraf"/>
        <w:spacing w:before="0"/>
        <w:rPr>
          <w:rFonts w:eastAsia="Calibri" w:cs="Arial"/>
          <w:lang w:val="sr-Cyrl-RS"/>
        </w:rPr>
      </w:pPr>
      <w:r w:rsidRPr="00D97573">
        <w:rPr>
          <w:rFonts w:eastAsia="Calibri" w:cs="Arial"/>
          <w:lang w:val="sr-Cyrl-RS"/>
        </w:rPr>
        <w:t>.</w:t>
      </w:r>
    </w:p>
    <w:p w:rsidR="001408B7" w:rsidRPr="00D97573" w:rsidRDefault="001408B7" w:rsidP="008617A1">
      <w:pPr>
        <w:pStyle w:val="KDParagraf"/>
        <w:spacing w:before="0"/>
        <w:rPr>
          <w:rFonts w:eastAsia="Calibri" w:cs="Arial"/>
          <w:lang w:val="sr-Cyrl-RS"/>
        </w:rPr>
      </w:pPr>
      <w:r w:rsidRPr="000E155C">
        <w:rPr>
          <w:rFonts w:cs="Arial"/>
        </w:rPr>
        <w:t xml:space="preserve">Обавезе по  овом Уговору које доспевају у наредној години, </w:t>
      </w:r>
      <w:r w:rsidRPr="000E155C">
        <w:rPr>
          <w:rFonts w:cs="Arial"/>
          <w:lang w:val="sr-Cyrl-RS"/>
        </w:rPr>
        <w:t>купац</w:t>
      </w:r>
      <w:r w:rsidRPr="000E155C">
        <w:rPr>
          <w:rFonts w:cs="Arial"/>
        </w:rPr>
        <w:t xml:space="preserve">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8617A1" w:rsidRPr="00D97573" w:rsidRDefault="008617A1" w:rsidP="008617A1">
      <w:pPr>
        <w:rPr>
          <w:rFonts w:cs="Arial"/>
          <w:spacing w:val="2"/>
          <w:lang w:val="sr-Cyrl-CS" w:eastAsia="hr-HR"/>
        </w:rPr>
      </w:pPr>
      <w:r w:rsidRPr="00D97573">
        <w:rPr>
          <w:rFonts w:cs="Arial"/>
          <w:spacing w:val="2"/>
          <w:lang w:val="sr-Cyrl-CS" w:eastAsia="hr-HR"/>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Pr="00D97573">
        <w:rPr>
          <w:rFonts w:cs="Arial"/>
          <w:spacing w:val="2"/>
          <w:lang w:val="sr-Cyrl-RS" w:eastAsia="hr-HR"/>
        </w:rPr>
        <w:t>18</w:t>
      </w:r>
      <w:r w:rsidRPr="00D97573">
        <w:rPr>
          <w:rFonts w:cs="Arial"/>
          <w:spacing w:val="2"/>
          <w:lang w:val="sr-Cyrl-CS" w:eastAsia="hr-HR"/>
        </w:rPr>
        <w:t xml:space="preserve"> месеци од дана </w:t>
      </w:r>
      <w:r w:rsidR="006F4595">
        <w:rPr>
          <w:rFonts w:cs="Arial"/>
          <w:spacing w:val="2"/>
          <w:lang w:val="sr-Cyrl-RS" w:eastAsia="hr-HR"/>
        </w:rPr>
        <w:t xml:space="preserve">ступања </w:t>
      </w:r>
      <w:r w:rsidRPr="00D97573">
        <w:rPr>
          <w:rFonts w:cs="Arial"/>
          <w:spacing w:val="2"/>
          <w:lang w:val="sr-Cyrl-CS" w:eastAsia="hr-HR"/>
        </w:rPr>
        <w:t>Уговора</w:t>
      </w:r>
      <w:r w:rsidR="006F4595">
        <w:rPr>
          <w:rFonts w:cs="Arial"/>
          <w:spacing w:val="2"/>
          <w:lang w:val="sr-Cyrl-CS" w:eastAsia="hr-HR"/>
        </w:rPr>
        <w:t xml:space="preserve"> на снагу, </w:t>
      </w:r>
      <w:r w:rsidRPr="00D97573">
        <w:rPr>
          <w:rFonts w:cs="Arial"/>
          <w:spacing w:val="2"/>
          <w:lang w:val="sr-Cyrl-CS" w:eastAsia="hr-HR"/>
        </w:rPr>
        <w:t xml:space="preserve"> што не утиче на одредбе о гарантном року и обавезама из гарантног рока.</w:t>
      </w:r>
    </w:p>
    <w:p w:rsidR="001353DA" w:rsidRDefault="001353DA" w:rsidP="00343A18">
      <w:pPr>
        <w:pStyle w:val="KDParagraf"/>
        <w:spacing w:before="0"/>
        <w:rPr>
          <w:rFonts w:eastAsia="Calibri" w:cs="Arial"/>
          <w:color w:val="00B0F0"/>
          <w:lang w:val="sr-Cyrl-RS"/>
        </w:rPr>
      </w:pPr>
    </w:p>
    <w:p w:rsidR="00690FE9" w:rsidRPr="00690FE9" w:rsidRDefault="00690FE9" w:rsidP="00343A18">
      <w:pPr>
        <w:pStyle w:val="KDParagraf"/>
        <w:spacing w:before="0"/>
        <w:rPr>
          <w:rFonts w:eastAsia="Calibri" w:cs="Arial"/>
          <w:color w:val="00B0F0"/>
          <w:lang w:val="sr-Cyrl-RS"/>
        </w:rPr>
      </w:pPr>
    </w:p>
    <w:p w:rsidR="00343A18" w:rsidRPr="00F10346" w:rsidRDefault="00343A18" w:rsidP="00343A18">
      <w:pPr>
        <w:spacing w:before="0"/>
        <w:rPr>
          <w:rFonts w:cs="Arial"/>
          <w:b/>
        </w:rPr>
      </w:pPr>
      <w:r w:rsidRPr="00F10346">
        <w:rPr>
          <w:rFonts w:cs="Arial"/>
          <w:b/>
        </w:rPr>
        <w:t xml:space="preserve">   ИЗМЕНЕ ТОКОМ ТРАЈАЊА УГОВОРА</w:t>
      </w:r>
    </w:p>
    <w:p w:rsidR="00343A18" w:rsidRPr="00F10346" w:rsidRDefault="00343A18" w:rsidP="00343A18">
      <w:pPr>
        <w:pStyle w:val="KDParagraf"/>
        <w:spacing w:before="0"/>
        <w:rPr>
          <w:rFonts w:cs="Arial"/>
          <w:color w:val="00B0F0"/>
        </w:rPr>
      </w:pPr>
    </w:p>
    <w:p w:rsidR="00343A18" w:rsidRPr="00F10346" w:rsidRDefault="00343A18" w:rsidP="00343A18">
      <w:pPr>
        <w:spacing w:before="0"/>
        <w:jc w:val="center"/>
        <w:rPr>
          <w:rFonts w:cs="Arial"/>
          <w:b/>
        </w:rPr>
      </w:pPr>
      <w:r w:rsidRPr="00F10346">
        <w:rPr>
          <w:rFonts w:cs="Arial"/>
          <w:b/>
        </w:rPr>
        <w:t>Члан 2</w:t>
      </w:r>
      <w:r w:rsidR="006C49B2">
        <w:rPr>
          <w:rFonts w:cs="Arial"/>
          <w:b/>
          <w:lang w:val="sr-Cyrl-RS"/>
        </w:rPr>
        <w:t>0</w:t>
      </w:r>
      <w:r w:rsidRPr="00F10346">
        <w:rPr>
          <w:rFonts w:cs="Arial"/>
          <w:b/>
        </w:rPr>
        <w:t>.</w:t>
      </w:r>
    </w:p>
    <w:p w:rsidR="008617A1" w:rsidRPr="00D97573" w:rsidRDefault="008617A1" w:rsidP="008617A1">
      <w:pPr>
        <w:spacing w:before="0"/>
        <w:jc w:val="left"/>
        <w:rPr>
          <w:rFonts w:cs="Arial"/>
          <w:lang w:val="sr-Cyrl-CS" w:eastAsia="sr-Latn-CS"/>
        </w:rPr>
      </w:pPr>
      <w:r w:rsidRPr="00D97573">
        <w:rPr>
          <w:rFonts w:cs="Arial"/>
          <w:bCs/>
          <w:lang w:val="sr-Cyrl-CS" w:eastAsia="hr-HR"/>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8617A1" w:rsidRPr="00D97573" w:rsidRDefault="008617A1" w:rsidP="008617A1">
      <w:pPr>
        <w:spacing w:before="0"/>
        <w:jc w:val="center"/>
        <w:rPr>
          <w:rFonts w:cs="Arial"/>
          <w:b/>
          <w:lang w:val="sr-Cyrl-CS" w:eastAsia="hr-HR"/>
        </w:rPr>
      </w:pPr>
    </w:p>
    <w:p w:rsidR="008617A1" w:rsidRPr="00D97573" w:rsidRDefault="008617A1" w:rsidP="008617A1">
      <w:pPr>
        <w:tabs>
          <w:tab w:val="left" w:pos="567"/>
        </w:tabs>
        <w:spacing w:before="0"/>
        <w:rPr>
          <w:rFonts w:cs="Arial"/>
          <w:lang w:val="sr-Cyrl-RS"/>
        </w:rPr>
      </w:pPr>
      <w:r w:rsidRPr="00D97573">
        <w:rPr>
          <w:rFonts w:cs="Arial"/>
        </w:rPr>
        <w:t>Купац може, након закључења Уговора, повећати обим предмета Уговора, с тим да се вредност Уговора може повећати максимално до 5% од укупно вредности Уговора из члана 3.</w:t>
      </w:r>
    </w:p>
    <w:p w:rsidR="008617A1" w:rsidRPr="00D97573" w:rsidRDefault="008617A1" w:rsidP="008617A1">
      <w:pPr>
        <w:tabs>
          <w:tab w:val="left" w:pos="567"/>
        </w:tabs>
        <w:spacing w:before="0"/>
        <w:rPr>
          <w:rFonts w:cs="Arial"/>
          <w:lang w:val="sr-Cyrl-RS"/>
        </w:rPr>
      </w:pPr>
    </w:p>
    <w:p w:rsidR="008617A1" w:rsidRPr="00D97573" w:rsidRDefault="008617A1" w:rsidP="008617A1">
      <w:pPr>
        <w:tabs>
          <w:tab w:val="left" w:pos="567"/>
        </w:tabs>
        <w:spacing w:before="0"/>
        <w:rPr>
          <w:rFonts w:cs="Arial"/>
        </w:rPr>
      </w:pPr>
      <w:r w:rsidRPr="00D97573">
        <w:rPr>
          <w:rFonts w:cs="Arial"/>
        </w:rPr>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w:t>
      </w:r>
    </w:p>
    <w:p w:rsidR="008617A1" w:rsidRPr="00D97573" w:rsidRDefault="008617A1" w:rsidP="008617A1">
      <w:pPr>
        <w:spacing w:before="0"/>
        <w:jc w:val="left"/>
        <w:rPr>
          <w:rFonts w:cs="Arial"/>
          <w:lang w:val="sr-Cyrl-CS" w:eastAsia="sr-Latn-CS"/>
        </w:rPr>
      </w:pPr>
      <w:r w:rsidRPr="00D97573">
        <w:rPr>
          <w:rFonts w:cs="Arial"/>
          <w:lang w:val="sr-Cyrl-CS" w:eastAsia="sr-Latn-CS"/>
        </w:rPr>
        <w:t>Након закључења Уговора о јавној набавци Купац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p>
    <w:p w:rsidR="008617A1" w:rsidRPr="00D97573" w:rsidRDefault="008617A1" w:rsidP="008617A1">
      <w:pPr>
        <w:spacing w:before="0"/>
        <w:jc w:val="left"/>
        <w:rPr>
          <w:rFonts w:cs="Arial"/>
          <w:lang w:val="sr-Cyrl-CS" w:eastAsia="sr-Latn-CS"/>
        </w:rPr>
      </w:pPr>
      <w:r w:rsidRPr="00D97573">
        <w:rPr>
          <w:rFonts w:cs="Arial"/>
          <w:lang w:val="sr-Cyrl-CS" w:eastAsia="sr-Latn-CS"/>
        </w:rPr>
        <w:t>Промена, односно усклађивање  цене у складу са одредбама овог Уговора не представља промену самог Уговора.</w:t>
      </w:r>
    </w:p>
    <w:p w:rsidR="00900356" w:rsidRDefault="008617A1" w:rsidP="00E54D5F">
      <w:pPr>
        <w:spacing w:before="0"/>
        <w:jc w:val="left"/>
        <w:rPr>
          <w:rFonts w:cs="Arial"/>
          <w:lang w:val="sr-Cyrl-CS" w:eastAsia="sr-Latn-CS"/>
        </w:rPr>
      </w:pPr>
      <w:r w:rsidRPr="00D97573">
        <w:rPr>
          <w:rFonts w:cs="Arial"/>
          <w:lang w:val="sr-Cyrl-CS" w:eastAsia="sr-Latn-CS"/>
        </w:rPr>
        <w:t xml:space="preserve">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w:t>
      </w:r>
    </w:p>
    <w:p w:rsidR="00900356" w:rsidRDefault="00900356" w:rsidP="00E54D5F">
      <w:pPr>
        <w:spacing w:before="0"/>
        <w:jc w:val="left"/>
        <w:rPr>
          <w:rFonts w:cs="Arial"/>
          <w:lang w:val="sr-Cyrl-CS" w:eastAsia="sr-Latn-CS"/>
        </w:rPr>
      </w:pPr>
    </w:p>
    <w:p w:rsidR="00343A18" w:rsidRDefault="008617A1" w:rsidP="00E54D5F">
      <w:pPr>
        <w:spacing w:before="0"/>
        <w:jc w:val="left"/>
        <w:rPr>
          <w:rFonts w:cs="Arial"/>
          <w:lang w:val="sr-Cyrl-CS" w:eastAsia="sr-Latn-CS"/>
        </w:rPr>
      </w:pPr>
      <w:r w:rsidRPr="00D97573">
        <w:rPr>
          <w:rFonts w:cs="Arial"/>
          <w:lang w:val="sr-Cyrl-CS" w:eastAsia="sr-Latn-CS"/>
        </w:rPr>
        <w:t>објавити на Порталу јавних набавки, као и доставити извештај Управи за јавне набавке и Државној ревизорској институцији.</w:t>
      </w:r>
    </w:p>
    <w:p w:rsidR="00900356" w:rsidRPr="00E54D5F" w:rsidRDefault="00900356" w:rsidP="00E54D5F">
      <w:pPr>
        <w:spacing w:before="0"/>
        <w:jc w:val="left"/>
        <w:rPr>
          <w:rFonts w:cs="Arial"/>
          <w:lang w:val="sr-Cyrl-CS" w:eastAsia="sr-Latn-CS"/>
        </w:rPr>
      </w:pPr>
    </w:p>
    <w:p w:rsidR="00343A18" w:rsidRPr="00F10346" w:rsidRDefault="00343A18"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ЗАВРШНЕ ОДРЕДБЕ</w:t>
      </w:r>
    </w:p>
    <w:p w:rsidR="00343A18" w:rsidRPr="00F10346" w:rsidRDefault="00343A18" w:rsidP="00343A18">
      <w:pPr>
        <w:spacing w:before="0"/>
        <w:jc w:val="center"/>
        <w:rPr>
          <w:rFonts w:cs="Arial"/>
        </w:rPr>
      </w:pPr>
      <w:r w:rsidRPr="00F10346">
        <w:rPr>
          <w:rFonts w:cs="Arial"/>
          <w:b/>
        </w:rPr>
        <w:t>Члан 2</w:t>
      </w:r>
      <w:r w:rsidR="006C49B2">
        <w:rPr>
          <w:rFonts w:cs="Arial"/>
          <w:b/>
          <w:lang w:val="sr-Cyrl-RS"/>
        </w:rPr>
        <w:t>1</w:t>
      </w:r>
      <w:r w:rsidRPr="00F10346">
        <w:rPr>
          <w:rFonts w:cs="Arial"/>
          <w:b/>
        </w:rPr>
        <w:t>.</w:t>
      </w:r>
    </w:p>
    <w:p w:rsidR="00343A18" w:rsidRPr="00F10346" w:rsidRDefault="00343A18" w:rsidP="00343A18">
      <w:pPr>
        <w:tabs>
          <w:tab w:val="left" w:pos="9090"/>
        </w:tabs>
        <w:rPr>
          <w:rFonts w:cs="Arial"/>
          <w:lang w:val="sr-Cyrl-C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343A18" w:rsidRPr="00F10346" w:rsidRDefault="00343A18" w:rsidP="00343A18">
      <w:pPr>
        <w:spacing w:before="0"/>
        <w:jc w:val="center"/>
        <w:rPr>
          <w:rFonts w:cs="Arial"/>
          <w:b/>
        </w:rPr>
      </w:pPr>
      <w:r w:rsidRPr="00F10346">
        <w:rPr>
          <w:rFonts w:cs="Arial"/>
          <w:b/>
          <w:lang w:val="ru-RU"/>
        </w:rPr>
        <w:t xml:space="preserve">Члан </w:t>
      </w:r>
      <w:r w:rsidRPr="00F10346">
        <w:rPr>
          <w:rFonts w:cs="Arial"/>
          <w:b/>
        </w:rPr>
        <w:t>2</w:t>
      </w:r>
      <w:r w:rsidR="006C49B2">
        <w:rPr>
          <w:rFonts w:cs="Arial"/>
          <w:b/>
          <w:lang w:val="sr-Cyrl-RS"/>
        </w:rPr>
        <w:t>2</w:t>
      </w:r>
      <w:r w:rsidRPr="00F10346">
        <w:rPr>
          <w:rFonts w:cs="Arial"/>
          <w:b/>
          <w:lang w:val="ru-RU"/>
        </w:rPr>
        <w:t>.</w:t>
      </w:r>
    </w:p>
    <w:p w:rsidR="00343A18" w:rsidRPr="002714E5" w:rsidRDefault="00343A18" w:rsidP="00343A18">
      <w:pPr>
        <w:tabs>
          <w:tab w:val="left" w:pos="9090"/>
        </w:tabs>
        <w:rPr>
          <w:rFonts w:cs="Arial"/>
          <w:color w:val="FF0000"/>
          <w:lang w:val="sr-Cyrl-RS"/>
        </w:rPr>
      </w:pPr>
      <w:r w:rsidRPr="00F10346">
        <w:rPr>
          <w:rFonts w:cs="Arial"/>
        </w:rPr>
        <w:t xml:space="preserve">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w:t>
      </w:r>
      <w:r w:rsidR="002714E5">
        <w:rPr>
          <w:rFonts w:cs="Arial"/>
          <w:lang w:val="sr-Cyrl-RS"/>
        </w:rPr>
        <w:t>привредног суда у Београду</w:t>
      </w:r>
    </w:p>
    <w:p w:rsidR="00343A18" w:rsidRPr="00F10346" w:rsidRDefault="00343A18" w:rsidP="00343A18">
      <w:pPr>
        <w:tabs>
          <w:tab w:val="left" w:pos="9090"/>
        </w:tabs>
        <w:rPr>
          <w:rFonts w:cs="Arial"/>
        </w:rPr>
      </w:pPr>
      <w:r w:rsidRPr="00F10346">
        <w:rPr>
          <w:rFonts w:cs="Arial"/>
        </w:rPr>
        <w:t>У случају спора примењује се материјално и процесно право Републике Србије, а поступак се води на српском језику.</w:t>
      </w:r>
    </w:p>
    <w:p w:rsidR="00343A18" w:rsidRPr="00F10346" w:rsidRDefault="00343A18" w:rsidP="00343A18">
      <w:pPr>
        <w:spacing w:before="0"/>
        <w:jc w:val="center"/>
        <w:rPr>
          <w:rFonts w:cs="Arial"/>
          <w:b/>
        </w:rPr>
      </w:pPr>
    </w:p>
    <w:p w:rsidR="00343A18" w:rsidRPr="00F10346" w:rsidRDefault="00343A18" w:rsidP="00343A18">
      <w:pPr>
        <w:spacing w:before="0"/>
        <w:jc w:val="center"/>
        <w:rPr>
          <w:rFonts w:cs="Arial"/>
          <w:b/>
        </w:rPr>
      </w:pPr>
      <w:r w:rsidRPr="00F10346">
        <w:rPr>
          <w:rFonts w:cs="Arial"/>
          <w:b/>
        </w:rPr>
        <w:t>Члан 2</w:t>
      </w:r>
      <w:r w:rsidR="006C49B2">
        <w:rPr>
          <w:rFonts w:cs="Arial"/>
          <w:b/>
          <w:lang w:val="sr-Cyrl-RS"/>
        </w:rPr>
        <w:t>3</w:t>
      </w:r>
      <w:r w:rsidRPr="00F10346">
        <w:rPr>
          <w:rFonts w:cs="Arial"/>
          <w:b/>
        </w:rPr>
        <w:t>.</w:t>
      </w:r>
    </w:p>
    <w:p w:rsidR="001353DA" w:rsidRPr="00F10346" w:rsidRDefault="00F9636A" w:rsidP="001353DA">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1353DA" w:rsidRDefault="00F9636A" w:rsidP="001353DA">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p>
    <w:p w:rsidR="00690FE9" w:rsidRDefault="00690FE9" w:rsidP="00690FE9">
      <w:pPr>
        <w:suppressAutoHyphens/>
        <w:spacing w:before="0" w:line="100" w:lineRule="atLeast"/>
        <w:jc w:val="left"/>
        <w:rPr>
          <w:rFonts w:cs="Arial"/>
          <w:spacing w:val="2"/>
          <w:lang w:val="sr-Cyrl-CS" w:eastAsia="sr-Latn-CS"/>
        </w:rPr>
      </w:pPr>
    </w:p>
    <w:p w:rsidR="00690FE9" w:rsidRDefault="00690FE9" w:rsidP="00690FE9">
      <w:pPr>
        <w:suppressAutoHyphens/>
        <w:spacing w:before="0" w:line="100" w:lineRule="atLeast"/>
        <w:jc w:val="left"/>
        <w:rPr>
          <w:rFonts w:cs="Arial"/>
          <w:spacing w:val="2"/>
          <w:lang w:val="sr-Cyrl-CS" w:eastAsia="sr-Latn-CS"/>
        </w:rPr>
      </w:pPr>
    </w:p>
    <w:p w:rsidR="006858C4" w:rsidRDefault="006858C4" w:rsidP="00690FE9">
      <w:pPr>
        <w:suppressAutoHyphens/>
        <w:spacing w:before="0" w:line="100" w:lineRule="atLeast"/>
        <w:jc w:val="left"/>
        <w:rPr>
          <w:rFonts w:cs="Arial"/>
          <w:spacing w:val="2"/>
          <w:lang w:val="sr-Cyrl-CS" w:eastAsia="sr-Latn-CS"/>
        </w:rPr>
      </w:pPr>
    </w:p>
    <w:p w:rsidR="006858C4" w:rsidRPr="00F10346" w:rsidRDefault="006858C4" w:rsidP="00690FE9">
      <w:pPr>
        <w:suppressAutoHyphens/>
        <w:spacing w:before="0" w:line="100" w:lineRule="atLeast"/>
        <w:jc w:val="left"/>
        <w:rPr>
          <w:rFonts w:cs="Arial"/>
          <w:spacing w:val="2"/>
          <w:lang w:val="sr-Cyrl-CS" w:eastAsia="sr-Latn-CS"/>
        </w:rPr>
      </w:pPr>
    </w:p>
    <w:p w:rsidR="001353DA" w:rsidRDefault="001353DA" w:rsidP="001353DA">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обезбеђења за добро извршење посла.</w:t>
      </w:r>
    </w:p>
    <w:p w:rsidR="00826664" w:rsidRPr="00F10346" w:rsidRDefault="00826664" w:rsidP="00826664">
      <w:pPr>
        <w:suppressAutoHyphens/>
        <w:spacing w:before="0" w:line="100" w:lineRule="atLeast"/>
        <w:ind w:left="720"/>
        <w:jc w:val="left"/>
        <w:rPr>
          <w:rFonts w:cs="Arial"/>
          <w:spacing w:val="2"/>
          <w:lang w:val="sr-Cyrl-CS" w:eastAsia="sr-Latn-CS"/>
        </w:rPr>
      </w:pP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1353DA" w:rsidRPr="00F10346"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F10346" w:rsidRDefault="000D6ACE" w:rsidP="00677614">
      <w:pPr>
        <w:tabs>
          <w:tab w:val="left" w:pos="9090"/>
        </w:tabs>
        <w:spacing w:before="0"/>
        <w:rPr>
          <w:rFonts w:cs="Arial"/>
        </w:rPr>
      </w:pPr>
      <w:r w:rsidRPr="00F10346">
        <w:rPr>
          <w:rFonts w:cs="Arial"/>
        </w:rPr>
        <w:t>Прилог 1 Понуда</w:t>
      </w:r>
    </w:p>
    <w:p w:rsidR="000D6ACE" w:rsidRPr="00F10346" w:rsidRDefault="000D6ACE" w:rsidP="00677614">
      <w:pPr>
        <w:tabs>
          <w:tab w:val="left" w:pos="9090"/>
        </w:tabs>
        <w:spacing w:before="0"/>
        <w:rPr>
          <w:rFonts w:cs="Arial"/>
        </w:rPr>
      </w:pPr>
      <w:r w:rsidRPr="00F10346">
        <w:rPr>
          <w:rFonts w:cs="Arial"/>
        </w:rPr>
        <w:t>Прилог 2 Образац структуре цене</w:t>
      </w:r>
    </w:p>
    <w:p w:rsidR="000D6ACE" w:rsidRPr="00F10346" w:rsidRDefault="000D6ACE" w:rsidP="00677614">
      <w:pPr>
        <w:tabs>
          <w:tab w:val="left" w:pos="9090"/>
        </w:tabs>
        <w:spacing w:before="0"/>
        <w:rPr>
          <w:rFonts w:cs="Arial"/>
        </w:rPr>
      </w:pPr>
      <w:r w:rsidRPr="00F10346">
        <w:rPr>
          <w:rFonts w:cs="Arial"/>
        </w:rPr>
        <w:t>Прилог</w:t>
      </w:r>
      <w:r w:rsidR="00677614">
        <w:rPr>
          <w:rFonts w:cs="Arial"/>
        </w:rPr>
        <w:t xml:space="preserve"> </w:t>
      </w:r>
      <w:r w:rsidRPr="00F10346">
        <w:rPr>
          <w:rFonts w:cs="Arial"/>
        </w:rPr>
        <w:t>3 Конкурсна документација</w:t>
      </w:r>
      <w:r w:rsidR="006619FB" w:rsidRPr="00F10346">
        <w:rPr>
          <w:rFonts w:cs="Arial"/>
        </w:rPr>
        <w:t xml:space="preserve"> (на Порталу јавних набавки под шифром_______)</w:t>
      </w:r>
    </w:p>
    <w:p w:rsidR="000D6ACE" w:rsidRPr="00F10346" w:rsidRDefault="000D6ACE" w:rsidP="00677614">
      <w:pPr>
        <w:tabs>
          <w:tab w:val="left" w:pos="9090"/>
        </w:tabs>
        <w:spacing w:before="0"/>
        <w:rPr>
          <w:rFonts w:cs="Arial"/>
        </w:rPr>
      </w:pPr>
      <w:r w:rsidRPr="00F10346">
        <w:rPr>
          <w:rFonts w:cs="Arial"/>
        </w:rPr>
        <w:t>Прилог 4 Техничка спецификација</w:t>
      </w:r>
    </w:p>
    <w:p w:rsidR="00677614" w:rsidRDefault="00677614" w:rsidP="001353DA">
      <w:pPr>
        <w:spacing w:before="0"/>
        <w:rPr>
          <w:rFonts w:cs="Arial"/>
          <w:spacing w:val="2"/>
          <w:lang w:val="sr-Cyrl-CS"/>
        </w:rPr>
      </w:pP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F9636A" w:rsidRDefault="00F9636A" w:rsidP="001353DA">
      <w:pPr>
        <w:spacing w:before="0"/>
        <w:rPr>
          <w:rFonts w:cs="Arial"/>
          <w:spacing w:val="2"/>
          <w:lang w:val="sr-Cyrl-CS"/>
        </w:rPr>
      </w:pPr>
    </w:p>
    <w:p w:rsidR="00900356" w:rsidRPr="00F10346" w:rsidRDefault="00900356" w:rsidP="001353DA">
      <w:pPr>
        <w:spacing w:before="0"/>
        <w:rPr>
          <w:rFonts w:cs="Arial"/>
          <w:spacing w:val="2"/>
          <w:lang w:val="sr-Cyrl-CS"/>
        </w:rPr>
      </w:pPr>
    </w:p>
    <w:p w:rsidR="00343A18" w:rsidRPr="00F10346" w:rsidRDefault="00343A18" w:rsidP="00343A18">
      <w:pPr>
        <w:spacing w:before="0"/>
        <w:jc w:val="center"/>
        <w:rPr>
          <w:rFonts w:cs="Arial"/>
          <w:b/>
        </w:rPr>
      </w:pPr>
      <w:r w:rsidRPr="00F10346">
        <w:rPr>
          <w:rFonts w:cs="Arial"/>
          <w:b/>
        </w:rPr>
        <w:t>Члан 2</w:t>
      </w:r>
      <w:r w:rsidR="006C49B2">
        <w:rPr>
          <w:rFonts w:cs="Arial"/>
          <w:b/>
          <w:lang w:val="sr-Cyrl-RS"/>
        </w:rPr>
        <w:t>4</w:t>
      </w:r>
      <w:r w:rsidRPr="00F10346">
        <w:rPr>
          <w:rFonts w:cs="Arial"/>
          <w:b/>
        </w:rPr>
        <w:t>.</w:t>
      </w:r>
    </w:p>
    <w:p w:rsidR="00343A18" w:rsidRPr="00F10346" w:rsidRDefault="00343A18" w:rsidP="00343A18">
      <w:pPr>
        <w:pStyle w:val="KDParagraf"/>
        <w:spacing w:before="0"/>
        <w:rPr>
          <w:rFonts w:cs="Arial"/>
        </w:rPr>
      </w:pPr>
      <w:r w:rsidRPr="00F10346">
        <w:rPr>
          <w:rFonts w:cs="Arial"/>
        </w:rPr>
        <w:t>Уговор је сачињен у 6 (шест) истоветних примерка, од којих 2 (два) примерка за Продавца а четири (4) за Купца.</w:t>
      </w:r>
    </w:p>
    <w:p w:rsidR="00D174CB" w:rsidRPr="00F10346" w:rsidRDefault="00D174CB" w:rsidP="00343A18">
      <w:pPr>
        <w:pStyle w:val="KDParagraf"/>
        <w:spacing w:before="0"/>
        <w:rPr>
          <w:rFonts w:cs="Arial"/>
        </w:rPr>
      </w:pPr>
    </w:p>
    <w:p w:rsidR="0030782B" w:rsidRPr="00F10346" w:rsidRDefault="0030782B" w:rsidP="00343A18">
      <w:pPr>
        <w:pStyle w:val="KDParagraf"/>
        <w:spacing w:before="0"/>
        <w:rPr>
          <w:rFonts w:cs="Arial"/>
        </w:rPr>
      </w:pPr>
    </w:p>
    <w:p w:rsidR="0030782B" w:rsidRDefault="0030782B" w:rsidP="00343A18">
      <w:pPr>
        <w:pStyle w:val="KDParagraf"/>
        <w:spacing w:before="0"/>
        <w:rPr>
          <w:rFonts w:cs="Arial"/>
          <w:lang w:val="sr-Cyrl-RS"/>
        </w:rPr>
      </w:pPr>
    </w:p>
    <w:p w:rsidR="00900356" w:rsidRDefault="00900356" w:rsidP="00343A18">
      <w:pPr>
        <w:pStyle w:val="KDParagraf"/>
        <w:spacing w:before="0"/>
        <w:rPr>
          <w:rFonts w:cs="Arial"/>
          <w:lang w:val="sr-Cyrl-RS"/>
        </w:rPr>
      </w:pPr>
    </w:p>
    <w:p w:rsidR="00900356" w:rsidRDefault="00900356" w:rsidP="00343A18">
      <w:pPr>
        <w:pStyle w:val="KDParagraf"/>
        <w:spacing w:before="0"/>
        <w:rPr>
          <w:rFonts w:cs="Arial"/>
          <w:lang w:val="sr-Cyrl-RS"/>
        </w:rPr>
      </w:pPr>
    </w:p>
    <w:p w:rsidR="00900356" w:rsidRDefault="00900356" w:rsidP="00343A18">
      <w:pPr>
        <w:pStyle w:val="KDParagraf"/>
        <w:spacing w:before="0"/>
        <w:rPr>
          <w:rFonts w:cs="Arial"/>
          <w:lang w:val="sr-Cyrl-RS"/>
        </w:rPr>
      </w:pPr>
    </w:p>
    <w:p w:rsidR="00900356" w:rsidRDefault="00900356" w:rsidP="00343A18">
      <w:pPr>
        <w:pStyle w:val="KDParagraf"/>
        <w:spacing w:before="0"/>
        <w:rPr>
          <w:rFonts w:cs="Arial"/>
          <w:lang w:val="sr-Cyrl-RS"/>
        </w:rPr>
      </w:pPr>
    </w:p>
    <w:p w:rsidR="00900356" w:rsidRDefault="00900356" w:rsidP="00343A18">
      <w:pPr>
        <w:pStyle w:val="KDParagraf"/>
        <w:spacing w:before="0"/>
        <w:rPr>
          <w:rFonts w:cs="Arial"/>
          <w:lang w:val="sr-Cyrl-RS"/>
        </w:rPr>
      </w:pPr>
    </w:p>
    <w:p w:rsidR="00900356" w:rsidRPr="00900356" w:rsidRDefault="00900356" w:rsidP="00343A18">
      <w:pPr>
        <w:pStyle w:val="KDParagraf"/>
        <w:spacing w:before="0"/>
        <w:rPr>
          <w:rFonts w:cs="Arial"/>
          <w:lang w:val="sr-Cyrl-RS"/>
        </w:rPr>
      </w:pPr>
    </w:p>
    <w:p w:rsidR="00677614" w:rsidRDefault="00677614" w:rsidP="00343A18">
      <w:pPr>
        <w:pStyle w:val="KDParagraf"/>
        <w:spacing w:before="0"/>
        <w:rPr>
          <w:rFonts w:cs="Arial"/>
        </w:rPr>
      </w:pPr>
    </w:p>
    <w:p w:rsidR="00677614" w:rsidRDefault="00677614" w:rsidP="00343A18">
      <w:pPr>
        <w:pStyle w:val="KDParagraf"/>
        <w:spacing w:before="0"/>
        <w:rPr>
          <w:rFonts w:cs="Arial"/>
        </w:rPr>
      </w:pPr>
    </w:p>
    <w:p w:rsidR="00677614" w:rsidRDefault="00677614" w:rsidP="00343A18">
      <w:pPr>
        <w:pStyle w:val="KDParagraf"/>
        <w:spacing w:before="0"/>
        <w:rPr>
          <w:rFonts w:cs="Arial"/>
        </w:rPr>
      </w:pPr>
    </w:p>
    <w:p w:rsidR="00677614" w:rsidRPr="00677614" w:rsidRDefault="00677614" w:rsidP="00343A18">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677614" w:rsidRPr="00F10346" w:rsidRDefault="00677614" w:rsidP="00677614">
      <w:pPr>
        <w:spacing w:before="0"/>
        <w:rPr>
          <w:rFonts w:cs="Arial"/>
          <w:b/>
        </w:rPr>
      </w:pPr>
      <w:r w:rsidRPr="00F10346">
        <w:rPr>
          <w:rFonts w:cs="Arial"/>
          <w:b/>
        </w:rPr>
        <w:t>ЈП „Електропривреда Србије“Београд</w:t>
      </w:r>
      <w:r w:rsidRPr="00677614">
        <w:rPr>
          <w:rFonts w:cs="Arial"/>
          <w:b/>
        </w:rPr>
        <w:t xml:space="preserve"> </w:t>
      </w:r>
      <w:r>
        <w:rPr>
          <w:rFonts w:cs="Arial"/>
          <w:b/>
        </w:rPr>
        <w:t xml:space="preserve">                                               </w:t>
      </w:r>
      <w:r w:rsidRPr="00677614">
        <w:rPr>
          <w:rFonts w:cs="Arial"/>
          <w:b/>
          <w:color w:val="FF0000"/>
        </w:rPr>
        <w:t>Назив</w:t>
      </w:r>
    </w:p>
    <w:p w:rsidR="00677614" w:rsidRDefault="00677614" w:rsidP="00343A18">
      <w:pPr>
        <w:pStyle w:val="KDParagraf"/>
        <w:spacing w:before="0"/>
        <w:rPr>
          <w:rFonts w:cs="Arial"/>
        </w:rPr>
      </w:pPr>
    </w:p>
    <w:p w:rsidR="00677614" w:rsidRDefault="00677614" w:rsidP="00343A18">
      <w:pPr>
        <w:pStyle w:val="KDParagraf"/>
        <w:spacing w:before="0"/>
        <w:rPr>
          <w:rFonts w:cs="Arial"/>
        </w:rPr>
      </w:pPr>
      <w:r>
        <w:rPr>
          <w:rFonts w:cs="Arial"/>
        </w:rPr>
        <w:t>___________________________________                             ________________________</w:t>
      </w:r>
    </w:p>
    <w:p w:rsidR="00677614" w:rsidRPr="00677614" w:rsidRDefault="00677614" w:rsidP="00343A18">
      <w:pPr>
        <w:pStyle w:val="KDParagraf"/>
        <w:spacing w:before="0"/>
        <w:rPr>
          <w:rFonts w:cs="Arial"/>
          <w:b/>
        </w:rPr>
      </w:pPr>
      <w:r>
        <w:rPr>
          <w:rFonts w:cs="Arial"/>
        </w:rPr>
        <w:t xml:space="preserve">                                                                               </w:t>
      </w:r>
      <w:r w:rsidRPr="00677614">
        <w:rPr>
          <w:rFonts w:cs="Arial"/>
          <w:b/>
        </w:rPr>
        <w:t>М.П.</w:t>
      </w:r>
    </w:p>
    <w:p w:rsidR="00677614" w:rsidRPr="00677614" w:rsidRDefault="00677614" w:rsidP="00677614">
      <w:pPr>
        <w:spacing w:before="0"/>
        <w:rPr>
          <w:rFonts w:cs="Arial"/>
          <w:color w:val="00B0F0"/>
        </w:rPr>
      </w:pPr>
      <w:r w:rsidRPr="00677614">
        <w:rPr>
          <w:rFonts w:cs="Arial"/>
        </w:rPr>
        <w:t>Финансијски директор огранка ТЕНТ,</w:t>
      </w:r>
      <w:r>
        <w:rPr>
          <w:rFonts w:cs="Arial"/>
          <w:color w:val="00B0F0"/>
        </w:rPr>
        <w:t xml:space="preserve">                  </w:t>
      </w:r>
      <w:r>
        <w:rPr>
          <w:rFonts w:cs="Arial"/>
          <w:color w:val="FF0000"/>
        </w:rPr>
        <w:t>име и презиме,функција</w:t>
      </w:r>
      <w:r w:rsidRPr="00677614">
        <w:rPr>
          <w:rFonts w:cs="Arial"/>
        </w:rPr>
        <w:t xml:space="preserve"> </w:t>
      </w:r>
      <w:r>
        <w:rPr>
          <w:rFonts w:cs="Arial"/>
        </w:rPr>
        <w:t xml:space="preserve">                                           </w:t>
      </w:r>
      <w:r w:rsidRPr="00677614">
        <w:rPr>
          <w:rFonts w:cs="Arial"/>
        </w:rPr>
        <w:t xml:space="preserve">Милорад Лазић, дипл.екон. </w:t>
      </w:r>
      <w:r>
        <w:rPr>
          <w:rFonts w:cs="Arial"/>
        </w:rPr>
        <w:t xml:space="preserve">                                                                            </w:t>
      </w:r>
    </w:p>
    <w:p w:rsidR="00677614" w:rsidRDefault="00677614" w:rsidP="00343A18">
      <w:pPr>
        <w:pStyle w:val="KDParagraf"/>
        <w:spacing w:before="0"/>
        <w:rPr>
          <w:rFonts w:cs="Arial"/>
        </w:rPr>
      </w:pPr>
    </w:p>
    <w:p w:rsidR="0030782B" w:rsidRPr="00690FE9" w:rsidRDefault="0030782B" w:rsidP="00343A18">
      <w:pPr>
        <w:pStyle w:val="KDParagraf"/>
        <w:spacing w:before="0"/>
        <w:rPr>
          <w:rFonts w:cs="Arial"/>
          <w:lang w:val="sr-Cyrl-RS"/>
        </w:rPr>
      </w:pPr>
    </w:p>
    <w:p w:rsidR="00690FE9" w:rsidRPr="00690FE9" w:rsidRDefault="00690FE9" w:rsidP="00690FE9">
      <w:pPr>
        <w:jc w:val="center"/>
        <w:rPr>
          <w:rFonts w:cs="Arial"/>
          <w:b/>
          <w:color w:val="FF0000"/>
        </w:rPr>
      </w:pPr>
    </w:p>
    <w:p w:rsidR="00690FE9" w:rsidRPr="00690FE9" w:rsidRDefault="00690FE9" w:rsidP="00690FE9">
      <w:pPr>
        <w:spacing w:before="0"/>
        <w:rPr>
          <w:rFonts w:cs="Arial"/>
          <w:lang w:val="sr-Latn-RS"/>
        </w:rPr>
      </w:pPr>
      <w:r w:rsidRPr="00690FE9">
        <w:rPr>
          <w:rFonts w:cs="Arial"/>
          <w:lang w:val="sr-Cyrl-RS"/>
        </w:rPr>
        <w:t>НАПОМЕНА: Коначни текст уговора биће урађен у складу са садржином изабране понуде (нпр. опционе клаузуле  из модела уговора везане за паритет, цену, порез и сл.)</w:t>
      </w:r>
    </w:p>
    <w:sectPr w:rsidR="00690FE9" w:rsidRPr="00690FE9" w:rsidSect="000C50A0">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3393" w:rsidRDefault="00133393">
      <w:r>
        <w:separator/>
      </w:r>
    </w:p>
    <w:p w:rsidR="00133393" w:rsidRDefault="00133393"/>
  </w:endnote>
  <w:endnote w:type="continuationSeparator" w:id="0">
    <w:p w:rsidR="00133393" w:rsidRDefault="00133393">
      <w:r>
        <w:continuationSeparator/>
      </w:r>
    </w:p>
    <w:p w:rsidR="00133393" w:rsidRDefault="001333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595" w:rsidRDefault="006F459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F4595" w:rsidRDefault="006F4595" w:rsidP="00841BE7">
    <w:pPr>
      <w:pStyle w:val="Footer"/>
      <w:ind w:right="360"/>
    </w:pPr>
  </w:p>
  <w:p w:rsidR="006F4595" w:rsidRDefault="006F459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595" w:rsidRPr="00EC5BB4" w:rsidRDefault="006F459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66BE1">
      <w:rPr>
        <w:rStyle w:val="PageNumber"/>
        <w:rFonts w:cs="Arial"/>
        <w:b/>
        <w:noProof/>
        <w:szCs w:val="24"/>
      </w:rPr>
      <w:t>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66BE1">
      <w:rPr>
        <w:rStyle w:val="PageNumber"/>
        <w:rFonts w:cs="Arial"/>
        <w:b/>
        <w:noProof/>
        <w:szCs w:val="24"/>
      </w:rPr>
      <w:t>65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595" w:rsidRPr="00EC5BB4" w:rsidRDefault="006F459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66BE1">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66BE1">
      <w:rPr>
        <w:rStyle w:val="PageNumber"/>
        <w:rFonts w:cs="Arial"/>
        <w:b/>
        <w:noProof/>
        <w:szCs w:val="24"/>
      </w:rPr>
      <w:t>65</w:t>
    </w:r>
    <w:r w:rsidRPr="00EC5BB4">
      <w:rPr>
        <w:rStyle w:val="PageNumber"/>
        <w:rFonts w:cs="Arial"/>
        <w:b/>
        <w:szCs w:val="24"/>
      </w:rPr>
      <w:fldChar w:fldCharType="end"/>
    </w:r>
  </w:p>
  <w:p w:rsidR="006F4595" w:rsidRDefault="006F45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3393" w:rsidRDefault="00133393">
      <w:r>
        <w:separator/>
      </w:r>
    </w:p>
    <w:p w:rsidR="00133393" w:rsidRDefault="00133393"/>
  </w:footnote>
  <w:footnote w:type="continuationSeparator" w:id="0">
    <w:p w:rsidR="00133393" w:rsidRDefault="00133393">
      <w:r>
        <w:continuationSeparator/>
      </w:r>
    </w:p>
    <w:p w:rsidR="00133393" w:rsidRDefault="0013339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595" w:rsidRDefault="006F4595" w:rsidP="004276AD">
    <w:pPr>
      <w:pStyle w:val="Header"/>
      <w:rPr>
        <w:sz w:val="20"/>
      </w:rPr>
    </w:pPr>
  </w:p>
  <w:p w:rsidR="006F4595" w:rsidRPr="00EC5BB4" w:rsidRDefault="006F4595" w:rsidP="004276AD">
    <w:pPr>
      <w:pStyle w:val="Header"/>
      <w:rPr>
        <w:szCs w:val="24"/>
      </w:rPr>
    </w:pPr>
    <w:r w:rsidRPr="00EC5BB4">
      <w:rPr>
        <w:szCs w:val="24"/>
      </w:rPr>
      <w:t>ЈП „Електропривреда Србије“ Београд          Конкурсна документација ЈН</w:t>
    </w:r>
    <w:r w:rsidRPr="00EC5BB4">
      <w:rPr>
        <w:b/>
        <w:szCs w:val="24"/>
      </w:rPr>
      <w:t>.</w:t>
    </w:r>
    <w:r w:rsidRPr="007E20F4">
      <w:rPr>
        <w:sz w:val="22"/>
        <w:szCs w:val="22"/>
      </w:rPr>
      <w:t xml:space="preserve"> </w:t>
    </w:r>
    <w:r w:rsidRPr="00946109">
      <w:rPr>
        <w:sz w:val="22"/>
        <w:szCs w:val="22"/>
      </w:rPr>
      <w:t>3000/</w:t>
    </w:r>
    <w:r>
      <w:rPr>
        <w:sz w:val="22"/>
        <w:szCs w:val="22"/>
      </w:rPr>
      <w:t>1393</w:t>
    </w:r>
    <w:r w:rsidRPr="00946109">
      <w:rPr>
        <w:sz w:val="22"/>
        <w:szCs w:val="22"/>
      </w:rPr>
      <w:t>/2016(</w:t>
    </w:r>
    <w:r>
      <w:rPr>
        <w:sz w:val="22"/>
        <w:szCs w:val="22"/>
      </w:rPr>
      <w:t>1294</w:t>
    </w:r>
    <w:r w:rsidRPr="00946109">
      <w:rPr>
        <w:sz w:val="22"/>
        <w:szCs w:val="22"/>
      </w:rPr>
      <w:t>/2016)</w:t>
    </w:r>
  </w:p>
  <w:p w:rsidR="006F4595" w:rsidRPr="004276AD" w:rsidRDefault="006F4595"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595" w:rsidRDefault="006F4595" w:rsidP="004276AD">
    <w:pPr>
      <w:pStyle w:val="Header"/>
    </w:pPr>
  </w:p>
  <w:p w:rsidR="006F4595" w:rsidRPr="00113B84" w:rsidRDefault="006F4595" w:rsidP="004276AD">
    <w:pPr>
      <w:pStyle w:val="Header"/>
      <w:rPr>
        <w:szCs w:val="24"/>
      </w:rPr>
    </w:pPr>
    <w:r w:rsidRPr="00113B84">
      <w:rPr>
        <w:szCs w:val="24"/>
      </w:rPr>
      <w:t>ЈП „Електропривреда Србије“ Београд    Конкурсна документација ЈН</w:t>
    </w:r>
    <w:r w:rsidRPr="00946109">
      <w:rPr>
        <w:sz w:val="22"/>
        <w:szCs w:val="22"/>
      </w:rPr>
      <w:t>3000/</w:t>
    </w:r>
    <w:r>
      <w:rPr>
        <w:sz w:val="22"/>
        <w:szCs w:val="22"/>
      </w:rPr>
      <w:t>1393</w:t>
    </w:r>
    <w:r w:rsidRPr="00946109">
      <w:rPr>
        <w:sz w:val="22"/>
        <w:szCs w:val="22"/>
      </w:rPr>
      <w:t>/2016(</w:t>
    </w:r>
    <w:r>
      <w:rPr>
        <w:sz w:val="22"/>
        <w:szCs w:val="22"/>
      </w:rPr>
      <w:t>1294</w:t>
    </w:r>
    <w:r w:rsidRPr="00946109">
      <w:rPr>
        <w:sz w:val="22"/>
        <w:szCs w:val="22"/>
      </w:rPr>
      <w:t>/2016)</w:t>
    </w:r>
  </w:p>
  <w:p w:rsidR="006F4595" w:rsidRPr="00210557" w:rsidRDefault="006F4595"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DE637C1"/>
    <w:multiLevelType w:val="hybridMultilevel"/>
    <w:tmpl w:val="6A6E64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E4C5D96"/>
    <w:multiLevelType w:val="hybridMultilevel"/>
    <w:tmpl w:val="32241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0AD6BD6"/>
    <w:multiLevelType w:val="hybridMultilevel"/>
    <w:tmpl w:val="55BED54C"/>
    <w:lvl w:ilvl="0" w:tplc="1C008EBC">
      <w:start w:val="1"/>
      <w:numFmt w:val="decimal"/>
      <w:lvlText w:val="%1"/>
      <w:lvlJc w:val="left"/>
      <w:pPr>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7">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D8226D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0C43F2E"/>
    <w:multiLevelType w:val="hybridMultilevel"/>
    <w:tmpl w:val="EDAA3A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5">
    <w:nsid w:val="50D657AF"/>
    <w:multiLevelType w:val="hybridMultilevel"/>
    <w:tmpl w:val="3FECB75C"/>
    <w:lvl w:ilvl="0" w:tplc="D65E9470">
      <w:start w:val="1"/>
      <w:numFmt w:val="decimal"/>
      <w:lvlText w:val="%1)"/>
      <w:lvlJc w:val="left"/>
      <w:pPr>
        <w:ind w:left="720" w:hanging="360"/>
      </w:pPr>
      <w:rPr>
        <w:rFonts w:ascii="Arial" w:eastAsia="Times New Roman" w:hAnsi="Arial" w:cs="Arial"/>
        <w:b w:val="0"/>
        <w:u w:val="none"/>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6">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7">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751B5285"/>
    <w:multiLevelType w:val="hybridMultilevel"/>
    <w:tmpl w:val="3FDA1C04"/>
    <w:lvl w:ilvl="0" w:tplc="E0F8256E">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AB013B7"/>
    <w:multiLevelType w:val="multilevel"/>
    <w:tmpl w:val="230259EE"/>
    <w:lvl w:ilvl="0">
      <w:start w:val="6"/>
      <w:numFmt w:val="decimal"/>
      <w:lvlText w:val="%1"/>
      <w:lvlJc w:val="left"/>
      <w:pPr>
        <w:ind w:left="465" w:hanging="465"/>
      </w:pPr>
      <w:rPr>
        <w:rFonts w:hint="default"/>
      </w:rPr>
    </w:lvl>
    <w:lvl w:ilvl="1">
      <w:start w:val="14"/>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0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6"/>
  </w:num>
  <w:num w:numId="2">
    <w:abstractNumId w:val="64"/>
  </w:num>
  <w:num w:numId="3">
    <w:abstractNumId w:val="91"/>
  </w:num>
  <w:num w:numId="4">
    <w:abstractNumId w:val="56"/>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2"/>
  </w:num>
  <w:num w:numId="8">
    <w:abstractNumId w:val="71"/>
  </w:num>
  <w:num w:numId="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4"/>
  </w:num>
  <w:num w:numId="11">
    <w:abstractNumId w:val="75"/>
  </w:num>
  <w:num w:numId="12">
    <w:abstractNumId w:val="67"/>
  </w:num>
  <w:num w:numId="13">
    <w:abstractNumId w:val="60"/>
  </w:num>
  <w:num w:numId="14">
    <w:abstractNumId w:val="57"/>
  </w:num>
  <w:num w:numId="15">
    <w:abstractNumId w:val="105"/>
  </w:num>
  <w:num w:numId="16">
    <w:abstractNumId w:val="78"/>
  </w:num>
  <w:num w:numId="17">
    <w:abstractNumId w:val="68"/>
  </w:num>
  <w:num w:numId="18">
    <w:abstractNumId w:val="70"/>
  </w:num>
  <w:num w:numId="1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92"/>
  </w:num>
  <w:num w:numId="22">
    <w:abstractNumId w:val="95"/>
  </w:num>
  <w:num w:numId="23">
    <w:abstractNumId w:val="92"/>
  </w:num>
  <w:num w:numId="24">
    <w:abstractNumId w:val="50"/>
  </w:num>
  <w:num w:numId="25">
    <w:abstractNumId w:val="77"/>
  </w:num>
  <w:num w:numId="26">
    <w:abstractNumId w:val="58"/>
  </w:num>
  <w:num w:numId="27">
    <w:abstractNumId w:val="83"/>
  </w:num>
  <w:num w:numId="28">
    <w:abstractNumId w:val="66"/>
  </w:num>
  <w:num w:numId="29">
    <w:abstractNumId w:val="89"/>
  </w:num>
  <w:num w:numId="30">
    <w:abstractNumId w:val="86"/>
  </w:num>
  <w:num w:numId="31">
    <w:abstractNumId w:val="49"/>
  </w:num>
  <w:num w:numId="32">
    <w:abstractNumId w:val="103"/>
  </w:num>
  <w:num w:numId="33">
    <w:abstractNumId w:val="51"/>
  </w:num>
  <w:num w:numId="34">
    <w:abstractNumId w:val="52"/>
  </w:num>
  <w:num w:numId="35">
    <w:abstractNumId w:val="82"/>
  </w:num>
  <w:num w:numId="36">
    <w:abstractNumId w:val="73"/>
  </w:num>
  <w:num w:numId="37">
    <w:abstractNumId w:val="94"/>
  </w:num>
  <w:num w:numId="38">
    <w:abstractNumId w:val="79"/>
  </w:num>
  <w:num w:numId="39">
    <w:abstractNumId w:val="97"/>
  </w:num>
  <w:num w:numId="40">
    <w:abstractNumId w:val="87"/>
  </w:num>
  <w:num w:numId="4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2"/>
  </w:num>
  <w:num w:numId="43">
    <w:abstractNumId w:val="69"/>
  </w:num>
  <w:num w:numId="44">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12"/>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77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B4E"/>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B7AE9"/>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6F8"/>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3C9"/>
    <w:rsid w:val="0012591A"/>
    <w:rsid w:val="0012595E"/>
    <w:rsid w:val="001259A0"/>
    <w:rsid w:val="0012670D"/>
    <w:rsid w:val="0012672D"/>
    <w:rsid w:val="001268D2"/>
    <w:rsid w:val="00126981"/>
    <w:rsid w:val="00126E58"/>
    <w:rsid w:val="00127101"/>
    <w:rsid w:val="00127295"/>
    <w:rsid w:val="00127BB9"/>
    <w:rsid w:val="00127FB9"/>
    <w:rsid w:val="001301EA"/>
    <w:rsid w:val="001303BE"/>
    <w:rsid w:val="0013047A"/>
    <w:rsid w:val="00130595"/>
    <w:rsid w:val="00130633"/>
    <w:rsid w:val="00130A88"/>
    <w:rsid w:val="0013155E"/>
    <w:rsid w:val="0013191B"/>
    <w:rsid w:val="001320F3"/>
    <w:rsid w:val="00132368"/>
    <w:rsid w:val="001329FE"/>
    <w:rsid w:val="00132A42"/>
    <w:rsid w:val="0013335F"/>
    <w:rsid w:val="00133393"/>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18C"/>
    <w:rsid w:val="001364AE"/>
    <w:rsid w:val="001364B9"/>
    <w:rsid w:val="00136ED7"/>
    <w:rsid w:val="001370C5"/>
    <w:rsid w:val="001374C4"/>
    <w:rsid w:val="00137540"/>
    <w:rsid w:val="00137B56"/>
    <w:rsid w:val="001405B1"/>
    <w:rsid w:val="00140694"/>
    <w:rsid w:val="001408B7"/>
    <w:rsid w:val="00140C2C"/>
    <w:rsid w:val="0014115C"/>
    <w:rsid w:val="001411CA"/>
    <w:rsid w:val="001412D9"/>
    <w:rsid w:val="00141344"/>
    <w:rsid w:val="001414EA"/>
    <w:rsid w:val="00141621"/>
    <w:rsid w:val="00141BC9"/>
    <w:rsid w:val="00141FC2"/>
    <w:rsid w:val="001424A6"/>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A9D"/>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5E3"/>
    <w:rsid w:val="001B4731"/>
    <w:rsid w:val="001B4A87"/>
    <w:rsid w:val="001B4A9C"/>
    <w:rsid w:val="001B516E"/>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6FD2"/>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6F70"/>
    <w:rsid w:val="001F74B2"/>
    <w:rsid w:val="001F74B4"/>
    <w:rsid w:val="001F776A"/>
    <w:rsid w:val="001F7A08"/>
    <w:rsid w:val="001F7AEB"/>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597"/>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4E5"/>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B8E"/>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B49"/>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2E5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99B"/>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AEF"/>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0DEF"/>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BE1"/>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2C4"/>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0C8"/>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665"/>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C16"/>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46A"/>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01"/>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402"/>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956"/>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6BB"/>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6DA"/>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1C57"/>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B9B"/>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8C4"/>
    <w:rsid w:val="00685A19"/>
    <w:rsid w:val="00685B9E"/>
    <w:rsid w:val="00685BAF"/>
    <w:rsid w:val="006865CB"/>
    <w:rsid w:val="00686711"/>
    <w:rsid w:val="0068778C"/>
    <w:rsid w:val="00687EE4"/>
    <w:rsid w:val="00690255"/>
    <w:rsid w:val="0069097C"/>
    <w:rsid w:val="00690FE9"/>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986"/>
    <w:rsid w:val="006C2E55"/>
    <w:rsid w:val="006C2F8C"/>
    <w:rsid w:val="006C3D5B"/>
    <w:rsid w:val="006C3E61"/>
    <w:rsid w:val="006C3E7E"/>
    <w:rsid w:val="006C3FDA"/>
    <w:rsid w:val="006C42F2"/>
    <w:rsid w:val="006C455A"/>
    <w:rsid w:val="006C49B2"/>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12"/>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0F7F"/>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595"/>
    <w:rsid w:val="006F48D1"/>
    <w:rsid w:val="006F48E4"/>
    <w:rsid w:val="006F549A"/>
    <w:rsid w:val="006F570F"/>
    <w:rsid w:val="006F571D"/>
    <w:rsid w:val="006F602A"/>
    <w:rsid w:val="006F615B"/>
    <w:rsid w:val="006F642E"/>
    <w:rsid w:val="006F6DDA"/>
    <w:rsid w:val="006F6DEA"/>
    <w:rsid w:val="006F6E04"/>
    <w:rsid w:val="006F7EC5"/>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A24"/>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685"/>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AFE"/>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518"/>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7F8"/>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0F4"/>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A7"/>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7A1"/>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356"/>
    <w:rsid w:val="00900607"/>
    <w:rsid w:val="009006BC"/>
    <w:rsid w:val="009009DC"/>
    <w:rsid w:val="00900A0D"/>
    <w:rsid w:val="00900F5C"/>
    <w:rsid w:val="0090162E"/>
    <w:rsid w:val="00901AF9"/>
    <w:rsid w:val="00902495"/>
    <w:rsid w:val="00902C40"/>
    <w:rsid w:val="00902C8F"/>
    <w:rsid w:val="009032A8"/>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0D5"/>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B78"/>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064"/>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3C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4E92"/>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25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08A"/>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535"/>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3A"/>
    <w:rsid w:val="00B2284F"/>
    <w:rsid w:val="00B22AE7"/>
    <w:rsid w:val="00B22B0F"/>
    <w:rsid w:val="00B231FF"/>
    <w:rsid w:val="00B2339A"/>
    <w:rsid w:val="00B23A88"/>
    <w:rsid w:val="00B240B4"/>
    <w:rsid w:val="00B240C2"/>
    <w:rsid w:val="00B240CF"/>
    <w:rsid w:val="00B24BAB"/>
    <w:rsid w:val="00B24D88"/>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60E"/>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9CA"/>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D99"/>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A7D"/>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06"/>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2F87"/>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9A5"/>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24D"/>
    <w:rsid w:val="00DE55E5"/>
    <w:rsid w:val="00DE6522"/>
    <w:rsid w:val="00DE69DB"/>
    <w:rsid w:val="00DE6F8B"/>
    <w:rsid w:val="00DE7109"/>
    <w:rsid w:val="00DE7118"/>
    <w:rsid w:val="00DE77D6"/>
    <w:rsid w:val="00DE7C65"/>
    <w:rsid w:val="00DE7DA9"/>
    <w:rsid w:val="00DE7FBE"/>
    <w:rsid w:val="00DF0422"/>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818"/>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D5F"/>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5D07"/>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4D47"/>
    <w:rsid w:val="00F45BF6"/>
    <w:rsid w:val="00F45D2F"/>
    <w:rsid w:val="00F45D79"/>
    <w:rsid w:val="00F461F8"/>
    <w:rsid w:val="00F46223"/>
    <w:rsid w:val="00F465C3"/>
    <w:rsid w:val="00F4662D"/>
    <w:rsid w:val="00F46745"/>
    <w:rsid w:val="00F474A9"/>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9CA"/>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2AB"/>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4DEF"/>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8D2"/>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9A9"/>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424A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32599B"/>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424A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32599B"/>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034712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kjn.gov.rs/ci/uputstvo-o-uplati-republicke-administrativne-takse.html"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slobodan.vilotic@eps.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lobodan.vilot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slobodan.vilotic@eps.rs"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E7AE387-F106-44B1-9C1B-ED5226E9164A}">
  <ds:schemaRefs>
    <ds:schemaRef ds:uri="http://schemas.openxmlformats.org/officeDocument/2006/bibliography"/>
  </ds:schemaRefs>
</ds:datastoreItem>
</file>

<file path=customXml/itemProps100.xml><?xml version="1.0" encoding="utf-8"?>
<ds:datastoreItem xmlns:ds="http://schemas.openxmlformats.org/officeDocument/2006/customXml" ds:itemID="{44A0CDB4-754C-441E-8E42-0B42566A7568}">
  <ds:schemaRefs>
    <ds:schemaRef ds:uri="http://schemas.openxmlformats.org/officeDocument/2006/bibliography"/>
  </ds:schemaRefs>
</ds:datastoreItem>
</file>

<file path=customXml/itemProps101.xml><?xml version="1.0" encoding="utf-8"?>
<ds:datastoreItem xmlns:ds="http://schemas.openxmlformats.org/officeDocument/2006/customXml" ds:itemID="{7C1F6CE2-21D8-467D-83CE-30E4C54ED68D}">
  <ds:schemaRefs>
    <ds:schemaRef ds:uri="http://schemas.openxmlformats.org/officeDocument/2006/bibliography"/>
  </ds:schemaRefs>
</ds:datastoreItem>
</file>

<file path=customXml/itemProps102.xml><?xml version="1.0" encoding="utf-8"?>
<ds:datastoreItem xmlns:ds="http://schemas.openxmlformats.org/officeDocument/2006/customXml" ds:itemID="{04CDDE1F-8999-41C7-9AB4-F3A8CB755E44}">
  <ds:schemaRefs>
    <ds:schemaRef ds:uri="http://schemas.openxmlformats.org/officeDocument/2006/bibliography"/>
  </ds:schemaRefs>
</ds:datastoreItem>
</file>

<file path=customXml/itemProps103.xml><?xml version="1.0" encoding="utf-8"?>
<ds:datastoreItem xmlns:ds="http://schemas.openxmlformats.org/officeDocument/2006/customXml" ds:itemID="{D4F18B5C-7336-4EE5-BF9C-8700203FD329}">
  <ds:schemaRefs>
    <ds:schemaRef ds:uri="http://schemas.openxmlformats.org/officeDocument/2006/bibliography"/>
  </ds:schemaRefs>
</ds:datastoreItem>
</file>

<file path=customXml/itemProps104.xml><?xml version="1.0" encoding="utf-8"?>
<ds:datastoreItem xmlns:ds="http://schemas.openxmlformats.org/officeDocument/2006/customXml" ds:itemID="{489FB865-FF99-4557-A9AE-AA53F3A1CBDE}">
  <ds:schemaRefs>
    <ds:schemaRef ds:uri="http://schemas.openxmlformats.org/officeDocument/2006/bibliography"/>
  </ds:schemaRefs>
</ds:datastoreItem>
</file>

<file path=customXml/itemProps105.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106.xml><?xml version="1.0" encoding="utf-8"?>
<ds:datastoreItem xmlns:ds="http://schemas.openxmlformats.org/officeDocument/2006/customXml" ds:itemID="{5EEFE609-1B65-49B0-B10E-566BEB121D2F}">
  <ds:schemaRefs>
    <ds:schemaRef ds:uri="http://schemas.openxmlformats.org/officeDocument/2006/bibliography"/>
  </ds:schemaRefs>
</ds:datastoreItem>
</file>

<file path=customXml/itemProps107.xml><?xml version="1.0" encoding="utf-8"?>
<ds:datastoreItem xmlns:ds="http://schemas.openxmlformats.org/officeDocument/2006/customXml" ds:itemID="{2D4CCEE3-4943-4AAD-BCD0-6DFA16ACC40B}">
  <ds:schemaRefs>
    <ds:schemaRef ds:uri="http://schemas.openxmlformats.org/officeDocument/2006/bibliography"/>
  </ds:schemaRefs>
</ds:datastoreItem>
</file>

<file path=customXml/itemProps108.xml><?xml version="1.0" encoding="utf-8"?>
<ds:datastoreItem xmlns:ds="http://schemas.openxmlformats.org/officeDocument/2006/customXml" ds:itemID="{956DD4A1-1F52-4E94-A705-49CB06766975}">
  <ds:schemaRefs>
    <ds:schemaRef ds:uri="http://schemas.openxmlformats.org/officeDocument/2006/bibliography"/>
  </ds:schemaRefs>
</ds:datastoreItem>
</file>

<file path=customXml/itemProps109.xml><?xml version="1.0" encoding="utf-8"?>
<ds:datastoreItem xmlns:ds="http://schemas.openxmlformats.org/officeDocument/2006/customXml" ds:itemID="{434C77B4-AAFC-4B1D-8E49-159CF5A73B44}">
  <ds:schemaRefs>
    <ds:schemaRef ds:uri="http://schemas.openxmlformats.org/officeDocument/2006/bibliography"/>
  </ds:schemaRefs>
</ds:datastoreItem>
</file>

<file path=customXml/itemProps11.xml><?xml version="1.0" encoding="utf-8"?>
<ds:datastoreItem xmlns:ds="http://schemas.openxmlformats.org/officeDocument/2006/customXml" ds:itemID="{3E06C84F-AE02-45D6-B0E8-D7EE5F6B6EAF}">
  <ds:schemaRefs>
    <ds:schemaRef ds:uri="http://schemas.openxmlformats.org/officeDocument/2006/bibliography"/>
  </ds:schemaRefs>
</ds:datastoreItem>
</file>

<file path=customXml/itemProps110.xml><?xml version="1.0" encoding="utf-8"?>
<ds:datastoreItem xmlns:ds="http://schemas.openxmlformats.org/officeDocument/2006/customXml" ds:itemID="{0F7A96BB-F7C3-4379-9062-D3C64AC85625}">
  <ds:schemaRefs>
    <ds:schemaRef ds:uri="http://schemas.openxmlformats.org/officeDocument/2006/bibliography"/>
  </ds:schemaRefs>
</ds:datastoreItem>
</file>

<file path=customXml/itemProps111.xml><?xml version="1.0" encoding="utf-8"?>
<ds:datastoreItem xmlns:ds="http://schemas.openxmlformats.org/officeDocument/2006/customXml" ds:itemID="{5D7C0CF1-1D92-43FD-A6A4-042703AC4088}">
  <ds:schemaRefs>
    <ds:schemaRef ds:uri="http://schemas.openxmlformats.org/officeDocument/2006/bibliography"/>
  </ds:schemaRefs>
</ds:datastoreItem>
</file>

<file path=customXml/itemProps112.xml><?xml version="1.0" encoding="utf-8"?>
<ds:datastoreItem xmlns:ds="http://schemas.openxmlformats.org/officeDocument/2006/customXml" ds:itemID="{658C988E-C96A-41DC-885A-07654A00DECF}">
  <ds:schemaRefs>
    <ds:schemaRef ds:uri="http://schemas.openxmlformats.org/officeDocument/2006/bibliography"/>
  </ds:schemaRefs>
</ds:datastoreItem>
</file>

<file path=customXml/itemProps113.xml><?xml version="1.0" encoding="utf-8"?>
<ds:datastoreItem xmlns:ds="http://schemas.openxmlformats.org/officeDocument/2006/customXml" ds:itemID="{8326E622-6DFD-45A8-94BA-E52F644702C5}">
  <ds:schemaRefs>
    <ds:schemaRef ds:uri="http://schemas.openxmlformats.org/officeDocument/2006/bibliography"/>
  </ds:schemaRefs>
</ds:datastoreItem>
</file>

<file path=customXml/itemProps114.xml><?xml version="1.0" encoding="utf-8"?>
<ds:datastoreItem xmlns:ds="http://schemas.openxmlformats.org/officeDocument/2006/customXml" ds:itemID="{5214429F-1207-41D5-B912-77736DE619F0}">
  <ds:schemaRefs>
    <ds:schemaRef ds:uri="http://schemas.openxmlformats.org/officeDocument/2006/bibliography"/>
  </ds:schemaRefs>
</ds:datastoreItem>
</file>

<file path=customXml/itemProps115.xml><?xml version="1.0" encoding="utf-8"?>
<ds:datastoreItem xmlns:ds="http://schemas.openxmlformats.org/officeDocument/2006/customXml" ds:itemID="{2E498386-5C7B-4D56-B22D-151CEC955351}">
  <ds:schemaRefs>
    <ds:schemaRef ds:uri="http://schemas.openxmlformats.org/officeDocument/2006/bibliography"/>
  </ds:schemaRefs>
</ds:datastoreItem>
</file>

<file path=customXml/itemProps116.xml><?xml version="1.0" encoding="utf-8"?>
<ds:datastoreItem xmlns:ds="http://schemas.openxmlformats.org/officeDocument/2006/customXml" ds:itemID="{EECA7F97-67F1-4D77-99F5-5F60AFF6CBB7}">
  <ds:schemaRefs>
    <ds:schemaRef ds:uri="http://schemas.openxmlformats.org/officeDocument/2006/bibliography"/>
  </ds:schemaRefs>
</ds:datastoreItem>
</file>

<file path=customXml/itemProps117.xml><?xml version="1.0" encoding="utf-8"?>
<ds:datastoreItem xmlns:ds="http://schemas.openxmlformats.org/officeDocument/2006/customXml" ds:itemID="{1E3EEAEA-7A1D-4EBF-8B29-AB2305FE9BC4}">
  <ds:schemaRefs>
    <ds:schemaRef ds:uri="http://schemas.openxmlformats.org/officeDocument/2006/bibliography"/>
  </ds:schemaRefs>
</ds:datastoreItem>
</file>

<file path=customXml/itemProps118.xml><?xml version="1.0" encoding="utf-8"?>
<ds:datastoreItem xmlns:ds="http://schemas.openxmlformats.org/officeDocument/2006/customXml" ds:itemID="{61FE18A2-1861-4996-9338-78F95629667B}">
  <ds:schemaRefs>
    <ds:schemaRef ds:uri="http://schemas.openxmlformats.org/officeDocument/2006/bibliography"/>
  </ds:schemaRefs>
</ds:datastoreItem>
</file>

<file path=customXml/itemProps119.xml><?xml version="1.0" encoding="utf-8"?>
<ds:datastoreItem xmlns:ds="http://schemas.openxmlformats.org/officeDocument/2006/customXml" ds:itemID="{4A7DF6EB-476C-474D-B90C-49AC0105D61D}">
  <ds:schemaRefs>
    <ds:schemaRef ds:uri="http://schemas.openxmlformats.org/officeDocument/2006/bibliography"/>
  </ds:schemaRefs>
</ds:datastoreItem>
</file>

<file path=customXml/itemProps12.xml><?xml version="1.0" encoding="utf-8"?>
<ds:datastoreItem xmlns:ds="http://schemas.openxmlformats.org/officeDocument/2006/customXml" ds:itemID="{D3F59D19-9535-40B7-AB5F-4D15F413DDBD}">
  <ds:schemaRefs>
    <ds:schemaRef ds:uri="http://schemas.openxmlformats.org/officeDocument/2006/bibliography"/>
  </ds:schemaRefs>
</ds:datastoreItem>
</file>

<file path=customXml/itemProps120.xml><?xml version="1.0" encoding="utf-8"?>
<ds:datastoreItem xmlns:ds="http://schemas.openxmlformats.org/officeDocument/2006/customXml" ds:itemID="{2EE1AFD5-1878-4C4B-AC62-342967E55CA5}">
  <ds:schemaRefs>
    <ds:schemaRef ds:uri="http://schemas.openxmlformats.org/officeDocument/2006/bibliography"/>
  </ds:schemaRefs>
</ds:datastoreItem>
</file>

<file path=customXml/itemProps121.xml><?xml version="1.0" encoding="utf-8"?>
<ds:datastoreItem xmlns:ds="http://schemas.openxmlformats.org/officeDocument/2006/customXml" ds:itemID="{9F82829A-BB79-4000-8BE8-7A755BD98B1D}">
  <ds:schemaRefs>
    <ds:schemaRef ds:uri="http://schemas.openxmlformats.org/officeDocument/2006/bibliography"/>
  </ds:schemaRefs>
</ds:datastoreItem>
</file>

<file path=customXml/itemProps122.xml><?xml version="1.0" encoding="utf-8"?>
<ds:datastoreItem xmlns:ds="http://schemas.openxmlformats.org/officeDocument/2006/customXml" ds:itemID="{D1F1E68F-0E16-47A7-BCA5-B6D9FB9387E0}">
  <ds:schemaRefs>
    <ds:schemaRef ds:uri="http://schemas.openxmlformats.org/officeDocument/2006/bibliography"/>
  </ds:schemaRefs>
</ds:datastoreItem>
</file>

<file path=customXml/itemProps123.xml><?xml version="1.0" encoding="utf-8"?>
<ds:datastoreItem xmlns:ds="http://schemas.openxmlformats.org/officeDocument/2006/customXml" ds:itemID="{DF890F20-F8E0-43FB-8C7F-83136E2ECF61}">
  <ds:schemaRefs>
    <ds:schemaRef ds:uri="http://schemas.openxmlformats.org/officeDocument/2006/bibliography"/>
  </ds:schemaRefs>
</ds:datastoreItem>
</file>

<file path=customXml/itemProps124.xml><?xml version="1.0" encoding="utf-8"?>
<ds:datastoreItem xmlns:ds="http://schemas.openxmlformats.org/officeDocument/2006/customXml" ds:itemID="{91FDC39C-D6AD-4E0B-8817-E9876536C34C}">
  <ds:schemaRefs>
    <ds:schemaRef ds:uri="http://schemas.openxmlformats.org/officeDocument/2006/bibliography"/>
  </ds:schemaRefs>
</ds:datastoreItem>
</file>

<file path=customXml/itemProps125.xml><?xml version="1.0" encoding="utf-8"?>
<ds:datastoreItem xmlns:ds="http://schemas.openxmlformats.org/officeDocument/2006/customXml" ds:itemID="{D2596EB2-BC30-4375-9186-4A7B8DEF3E1D}">
  <ds:schemaRefs>
    <ds:schemaRef ds:uri="http://schemas.openxmlformats.org/officeDocument/2006/bibliography"/>
  </ds:schemaRefs>
</ds:datastoreItem>
</file>

<file path=customXml/itemProps126.xml><?xml version="1.0" encoding="utf-8"?>
<ds:datastoreItem xmlns:ds="http://schemas.openxmlformats.org/officeDocument/2006/customXml" ds:itemID="{EC84852A-4D28-48DC-A1D3-EFC8AA26CED5}">
  <ds:schemaRefs>
    <ds:schemaRef ds:uri="http://schemas.openxmlformats.org/officeDocument/2006/bibliography"/>
  </ds:schemaRefs>
</ds:datastoreItem>
</file>

<file path=customXml/itemProps127.xml><?xml version="1.0" encoding="utf-8"?>
<ds:datastoreItem xmlns:ds="http://schemas.openxmlformats.org/officeDocument/2006/customXml" ds:itemID="{467BD935-1247-4092-8020-061B9D4D58AA}">
  <ds:schemaRefs>
    <ds:schemaRef ds:uri="http://schemas.openxmlformats.org/officeDocument/2006/bibliography"/>
  </ds:schemaRefs>
</ds:datastoreItem>
</file>

<file path=customXml/itemProps128.xml><?xml version="1.0" encoding="utf-8"?>
<ds:datastoreItem xmlns:ds="http://schemas.openxmlformats.org/officeDocument/2006/customXml" ds:itemID="{9A6EE781-69DF-4FF8-8549-96C8D9737851}">
  <ds:schemaRefs>
    <ds:schemaRef ds:uri="http://schemas.openxmlformats.org/officeDocument/2006/bibliography"/>
  </ds:schemaRefs>
</ds:datastoreItem>
</file>

<file path=customXml/itemProps129.xml><?xml version="1.0" encoding="utf-8"?>
<ds:datastoreItem xmlns:ds="http://schemas.openxmlformats.org/officeDocument/2006/customXml" ds:itemID="{5B3625C2-3F31-4151-88A1-DAE98A8512B4}">
  <ds:schemaRefs>
    <ds:schemaRef ds:uri="http://schemas.openxmlformats.org/officeDocument/2006/bibliography"/>
  </ds:schemaRefs>
</ds:datastoreItem>
</file>

<file path=customXml/itemProps13.xml><?xml version="1.0" encoding="utf-8"?>
<ds:datastoreItem xmlns:ds="http://schemas.openxmlformats.org/officeDocument/2006/customXml" ds:itemID="{87021B4F-EA09-4FDC-B834-BB3C55889565}">
  <ds:schemaRefs>
    <ds:schemaRef ds:uri="http://schemas.openxmlformats.org/officeDocument/2006/bibliography"/>
  </ds:schemaRefs>
</ds:datastoreItem>
</file>

<file path=customXml/itemProps130.xml><?xml version="1.0" encoding="utf-8"?>
<ds:datastoreItem xmlns:ds="http://schemas.openxmlformats.org/officeDocument/2006/customXml" ds:itemID="{0DA08B7C-777E-4A32-8858-EE52CEB8127A}">
  <ds:schemaRefs>
    <ds:schemaRef ds:uri="http://schemas.openxmlformats.org/officeDocument/2006/bibliography"/>
  </ds:schemaRefs>
</ds:datastoreItem>
</file>

<file path=customXml/itemProps131.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132.xml><?xml version="1.0" encoding="utf-8"?>
<ds:datastoreItem xmlns:ds="http://schemas.openxmlformats.org/officeDocument/2006/customXml" ds:itemID="{A7C4380E-36F1-437B-BB88-BA7F7A82DAF5}">
  <ds:schemaRefs>
    <ds:schemaRef ds:uri="http://schemas.openxmlformats.org/officeDocument/2006/bibliography"/>
  </ds:schemaRefs>
</ds:datastoreItem>
</file>

<file path=customXml/itemProps133.xml><?xml version="1.0" encoding="utf-8"?>
<ds:datastoreItem xmlns:ds="http://schemas.openxmlformats.org/officeDocument/2006/customXml" ds:itemID="{79159EBD-E95D-4AEC-B6DC-4738977AE13B}">
  <ds:schemaRefs>
    <ds:schemaRef ds:uri="http://schemas.openxmlformats.org/officeDocument/2006/bibliography"/>
  </ds:schemaRefs>
</ds:datastoreItem>
</file>

<file path=customXml/itemProps134.xml><?xml version="1.0" encoding="utf-8"?>
<ds:datastoreItem xmlns:ds="http://schemas.openxmlformats.org/officeDocument/2006/customXml" ds:itemID="{A0F8B3F1-0B37-4EE0-8801-5A7621AAD181}">
  <ds:schemaRefs>
    <ds:schemaRef ds:uri="http://schemas.openxmlformats.org/officeDocument/2006/bibliography"/>
  </ds:schemaRefs>
</ds:datastoreItem>
</file>

<file path=customXml/itemProps135.xml><?xml version="1.0" encoding="utf-8"?>
<ds:datastoreItem xmlns:ds="http://schemas.openxmlformats.org/officeDocument/2006/customXml" ds:itemID="{C722DE3F-228A-40FC-98D3-5A79A0400FC1}">
  <ds:schemaRefs>
    <ds:schemaRef ds:uri="http://schemas.openxmlformats.org/officeDocument/2006/bibliography"/>
  </ds:schemaRefs>
</ds:datastoreItem>
</file>

<file path=customXml/itemProps136.xml><?xml version="1.0" encoding="utf-8"?>
<ds:datastoreItem xmlns:ds="http://schemas.openxmlformats.org/officeDocument/2006/customXml" ds:itemID="{2F1FB6BF-FFA6-4241-9C02-5447FAC5F643}">
  <ds:schemaRefs>
    <ds:schemaRef ds:uri="http://schemas.openxmlformats.org/officeDocument/2006/bibliography"/>
  </ds:schemaRefs>
</ds:datastoreItem>
</file>

<file path=customXml/itemProps137.xml><?xml version="1.0" encoding="utf-8"?>
<ds:datastoreItem xmlns:ds="http://schemas.openxmlformats.org/officeDocument/2006/customXml" ds:itemID="{60C2473D-091C-4C4C-948A-134FC56BBA14}">
  <ds:schemaRefs>
    <ds:schemaRef ds:uri="http://schemas.openxmlformats.org/officeDocument/2006/bibliography"/>
  </ds:schemaRefs>
</ds:datastoreItem>
</file>

<file path=customXml/itemProps138.xml><?xml version="1.0" encoding="utf-8"?>
<ds:datastoreItem xmlns:ds="http://schemas.openxmlformats.org/officeDocument/2006/customXml" ds:itemID="{6D4E28EB-E0FB-476F-B923-9D69B285A360}">
  <ds:schemaRefs>
    <ds:schemaRef ds:uri="http://schemas.openxmlformats.org/officeDocument/2006/bibliography"/>
  </ds:schemaRefs>
</ds:datastoreItem>
</file>

<file path=customXml/itemProps139.xml><?xml version="1.0" encoding="utf-8"?>
<ds:datastoreItem xmlns:ds="http://schemas.openxmlformats.org/officeDocument/2006/customXml" ds:itemID="{515C1EDF-596A-4902-883D-958C95A62DE2}">
  <ds:schemaRefs>
    <ds:schemaRef ds:uri="http://schemas.openxmlformats.org/officeDocument/2006/bibliography"/>
  </ds:schemaRefs>
</ds:datastoreItem>
</file>

<file path=customXml/itemProps14.xml><?xml version="1.0" encoding="utf-8"?>
<ds:datastoreItem xmlns:ds="http://schemas.openxmlformats.org/officeDocument/2006/customXml" ds:itemID="{1ED60193-6B88-44CF-AB07-C665C66A2418}">
  <ds:schemaRefs>
    <ds:schemaRef ds:uri="http://schemas.openxmlformats.org/officeDocument/2006/bibliography"/>
  </ds:schemaRefs>
</ds:datastoreItem>
</file>

<file path=customXml/itemProps140.xml><?xml version="1.0" encoding="utf-8"?>
<ds:datastoreItem xmlns:ds="http://schemas.openxmlformats.org/officeDocument/2006/customXml" ds:itemID="{1F2A70D0-CB14-4436-8641-2A3395EFDD9B}">
  <ds:schemaRefs>
    <ds:schemaRef ds:uri="http://schemas.openxmlformats.org/officeDocument/2006/bibliography"/>
  </ds:schemaRefs>
</ds:datastoreItem>
</file>

<file path=customXml/itemProps141.xml><?xml version="1.0" encoding="utf-8"?>
<ds:datastoreItem xmlns:ds="http://schemas.openxmlformats.org/officeDocument/2006/customXml" ds:itemID="{D227F5E2-C6B0-42C4-88B4-D90F86CA56B0}">
  <ds:schemaRefs>
    <ds:schemaRef ds:uri="http://schemas.openxmlformats.org/officeDocument/2006/bibliography"/>
  </ds:schemaRefs>
</ds:datastoreItem>
</file>

<file path=customXml/itemProps142.xml><?xml version="1.0" encoding="utf-8"?>
<ds:datastoreItem xmlns:ds="http://schemas.openxmlformats.org/officeDocument/2006/customXml" ds:itemID="{5B283331-B05B-457A-A1A6-61F9A857B0A1}">
  <ds:schemaRefs>
    <ds:schemaRef ds:uri="http://schemas.openxmlformats.org/officeDocument/2006/bibliography"/>
  </ds:schemaRefs>
</ds:datastoreItem>
</file>

<file path=customXml/itemProps143.xml><?xml version="1.0" encoding="utf-8"?>
<ds:datastoreItem xmlns:ds="http://schemas.openxmlformats.org/officeDocument/2006/customXml" ds:itemID="{F89FE14C-A6A6-4E3A-AE29-B50CAE784C7F}">
  <ds:schemaRefs>
    <ds:schemaRef ds:uri="http://schemas.openxmlformats.org/officeDocument/2006/bibliography"/>
  </ds:schemaRefs>
</ds:datastoreItem>
</file>

<file path=customXml/itemProps144.xml><?xml version="1.0" encoding="utf-8"?>
<ds:datastoreItem xmlns:ds="http://schemas.openxmlformats.org/officeDocument/2006/customXml" ds:itemID="{1BB04703-3C7A-489B-A633-F0FCB0E2BA08}">
  <ds:schemaRefs>
    <ds:schemaRef ds:uri="http://schemas.openxmlformats.org/officeDocument/2006/bibliography"/>
  </ds:schemaRefs>
</ds:datastoreItem>
</file>

<file path=customXml/itemProps145.xml><?xml version="1.0" encoding="utf-8"?>
<ds:datastoreItem xmlns:ds="http://schemas.openxmlformats.org/officeDocument/2006/customXml" ds:itemID="{28A77C45-BEA0-40AE-9EAC-21158AB54D71}">
  <ds:schemaRefs>
    <ds:schemaRef ds:uri="http://schemas.openxmlformats.org/officeDocument/2006/bibliography"/>
  </ds:schemaRefs>
</ds:datastoreItem>
</file>

<file path=customXml/itemProps146.xml><?xml version="1.0" encoding="utf-8"?>
<ds:datastoreItem xmlns:ds="http://schemas.openxmlformats.org/officeDocument/2006/customXml" ds:itemID="{4A2C0290-7939-4E29-BDC7-383A20B8DF49}">
  <ds:schemaRefs>
    <ds:schemaRef ds:uri="http://schemas.openxmlformats.org/officeDocument/2006/bibliography"/>
  </ds:schemaRefs>
</ds:datastoreItem>
</file>

<file path=customXml/itemProps147.xml><?xml version="1.0" encoding="utf-8"?>
<ds:datastoreItem xmlns:ds="http://schemas.openxmlformats.org/officeDocument/2006/customXml" ds:itemID="{97C5FE72-B5D9-42E1-AB41-3BF2F95105FF}">
  <ds:schemaRefs>
    <ds:schemaRef ds:uri="http://schemas.openxmlformats.org/officeDocument/2006/bibliography"/>
  </ds:schemaRefs>
</ds:datastoreItem>
</file>

<file path=customXml/itemProps148.xml><?xml version="1.0" encoding="utf-8"?>
<ds:datastoreItem xmlns:ds="http://schemas.openxmlformats.org/officeDocument/2006/customXml" ds:itemID="{31A7A3CA-2409-4F43-87A2-A9D852CC6ADA}">
  <ds:schemaRefs>
    <ds:schemaRef ds:uri="http://schemas.openxmlformats.org/officeDocument/2006/bibliography"/>
  </ds:schemaRefs>
</ds:datastoreItem>
</file>

<file path=customXml/itemProps149.xml><?xml version="1.0" encoding="utf-8"?>
<ds:datastoreItem xmlns:ds="http://schemas.openxmlformats.org/officeDocument/2006/customXml" ds:itemID="{412A2F67-B48F-400B-A94C-E5ED29E26391}">
  <ds:schemaRefs>
    <ds:schemaRef ds:uri="http://schemas.openxmlformats.org/officeDocument/2006/bibliography"/>
  </ds:schemaRefs>
</ds:datastoreItem>
</file>

<file path=customXml/itemProps15.xml><?xml version="1.0" encoding="utf-8"?>
<ds:datastoreItem xmlns:ds="http://schemas.openxmlformats.org/officeDocument/2006/customXml" ds:itemID="{92D9BE03-FD1D-40A5-95FC-25CD913B54AB}">
  <ds:schemaRefs>
    <ds:schemaRef ds:uri="http://schemas.openxmlformats.org/officeDocument/2006/bibliography"/>
  </ds:schemaRefs>
</ds:datastoreItem>
</file>

<file path=customXml/itemProps150.xml><?xml version="1.0" encoding="utf-8"?>
<ds:datastoreItem xmlns:ds="http://schemas.openxmlformats.org/officeDocument/2006/customXml" ds:itemID="{84670AEF-3F47-4312-A541-F2859EBB1F45}">
  <ds:schemaRefs>
    <ds:schemaRef ds:uri="http://schemas.openxmlformats.org/officeDocument/2006/bibliography"/>
  </ds:schemaRefs>
</ds:datastoreItem>
</file>

<file path=customXml/itemProps151.xml><?xml version="1.0" encoding="utf-8"?>
<ds:datastoreItem xmlns:ds="http://schemas.openxmlformats.org/officeDocument/2006/customXml" ds:itemID="{CC4BEE36-9E4E-4728-9BE3-13CF1D754580}">
  <ds:schemaRefs>
    <ds:schemaRef ds:uri="http://schemas.openxmlformats.org/officeDocument/2006/bibliography"/>
  </ds:schemaRefs>
</ds:datastoreItem>
</file>

<file path=customXml/itemProps152.xml><?xml version="1.0" encoding="utf-8"?>
<ds:datastoreItem xmlns:ds="http://schemas.openxmlformats.org/officeDocument/2006/customXml" ds:itemID="{E93FB9B8-E159-4B29-94A5-AB4678033946}">
  <ds:schemaRefs>
    <ds:schemaRef ds:uri="http://schemas.openxmlformats.org/officeDocument/2006/bibliography"/>
  </ds:schemaRefs>
</ds:datastoreItem>
</file>

<file path=customXml/itemProps153.xml><?xml version="1.0" encoding="utf-8"?>
<ds:datastoreItem xmlns:ds="http://schemas.openxmlformats.org/officeDocument/2006/customXml" ds:itemID="{0D66C429-AB26-4ACC-AE87-46D5562E3E0A}">
  <ds:schemaRefs>
    <ds:schemaRef ds:uri="http://schemas.openxmlformats.org/officeDocument/2006/bibliography"/>
  </ds:schemaRefs>
</ds:datastoreItem>
</file>

<file path=customXml/itemProps154.xml><?xml version="1.0" encoding="utf-8"?>
<ds:datastoreItem xmlns:ds="http://schemas.openxmlformats.org/officeDocument/2006/customXml" ds:itemID="{F52E0C7D-EFCC-4377-8039-04BDABF0E6B6}">
  <ds:schemaRefs>
    <ds:schemaRef ds:uri="http://schemas.openxmlformats.org/officeDocument/2006/bibliography"/>
  </ds:schemaRefs>
</ds:datastoreItem>
</file>

<file path=customXml/itemProps155.xml><?xml version="1.0" encoding="utf-8"?>
<ds:datastoreItem xmlns:ds="http://schemas.openxmlformats.org/officeDocument/2006/customXml" ds:itemID="{3FBD28D8-5565-4406-94D6-F3F934717C49}">
  <ds:schemaRefs>
    <ds:schemaRef ds:uri="http://schemas.openxmlformats.org/officeDocument/2006/bibliography"/>
  </ds:schemaRefs>
</ds:datastoreItem>
</file>

<file path=customXml/itemProps156.xml><?xml version="1.0" encoding="utf-8"?>
<ds:datastoreItem xmlns:ds="http://schemas.openxmlformats.org/officeDocument/2006/customXml" ds:itemID="{75C52653-B557-4A1E-8301-D9E376C617C6}">
  <ds:schemaRefs>
    <ds:schemaRef ds:uri="http://schemas.openxmlformats.org/officeDocument/2006/bibliography"/>
  </ds:schemaRefs>
</ds:datastoreItem>
</file>

<file path=customXml/itemProps157.xml><?xml version="1.0" encoding="utf-8"?>
<ds:datastoreItem xmlns:ds="http://schemas.openxmlformats.org/officeDocument/2006/customXml" ds:itemID="{1143763B-378D-4F92-B199-FECFDA9BB3C1}">
  <ds:schemaRefs>
    <ds:schemaRef ds:uri="http://schemas.openxmlformats.org/officeDocument/2006/bibliography"/>
  </ds:schemaRefs>
</ds:datastoreItem>
</file>

<file path=customXml/itemProps16.xml><?xml version="1.0" encoding="utf-8"?>
<ds:datastoreItem xmlns:ds="http://schemas.openxmlformats.org/officeDocument/2006/customXml" ds:itemID="{DFFBDA5E-8735-4989-B306-6E5F9AD62AC0}">
  <ds:schemaRefs>
    <ds:schemaRef ds:uri="http://schemas.openxmlformats.org/officeDocument/2006/bibliography"/>
  </ds:schemaRefs>
</ds:datastoreItem>
</file>

<file path=customXml/itemProps17.xml><?xml version="1.0" encoding="utf-8"?>
<ds:datastoreItem xmlns:ds="http://schemas.openxmlformats.org/officeDocument/2006/customXml" ds:itemID="{7CEA3358-1F5E-4F11-BE47-794D59EF9B02}">
  <ds:schemaRefs>
    <ds:schemaRef ds:uri="http://schemas.openxmlformats.org/officeDocument/2006/bibliography"/>
  </ds:schemaRefs>
</ds:datastoreItem>
</file>

<file path=customXml/itemProps18.xml><?xml version="1.0" encoding="utf-8"?>
<ds:datastoreItem xmlns:ds="http://schemas.openxmlformats.org/officeDocument/2006/customXml" ds:itemID="{B3588BE9-1BB9-4D58-BE33-DE3FF2D1096A}">
  <ds:schemaRefs>
    <ds:schemaRef ds:uri="http://schemas.openxmlformats.org/officeDocument/2006/bibliography"/>
  </ds:schemaRefs>
</ds:datastoreItem>
</file>

<file path=customXml/itemProps19.xml><?xml version="1.0" encoding="utf-8"?>
<ds:datastoreItem xmlns:ds="http://schemas.openxmlformats.org/officeDocument/2006/customXml" ds:itemID="{153DB92B-6956-4D13-BF72-D8EA63A722C1}">
  <ds:schemaRefs>
    <ds:schemaRef ds:uri="http://schemas.openxmlformats.org/officeDocument/2006/bibliography"/>
  </ds:schemaRefs>
</ds:datastoreItem>
</file>

<file path=customXml/itemProps2.xml><?xml version="1.0" encoding="utf-8"?>
<ds:datastoreItem xmlns:ds="http://schemas.openxmlformats.org/officeDocument/2006/customXml" ds:itemID="{FE70B3E8-0853-4856-AD45-00CEFBB534F3}">
  <ds:schemaRefs>
    <ds:schemaRef ds:uri="http://schemas.openxmlformats.org/officeDocument/2006/bibliography"/>
  </ds:schemaRefs>
</ds:datastoreItem>
</file>

<file path=customXml/itemProps20.xml><?xml version="1.0" encoding="utf-8"?>
<ds:datastoreItem xmlns:ds="http://schemas.openxmlformats.org/officeDocument/2006/customXml" ds:itemID="{81A5D7C1-CEF4-43CD-AF56-10C176993132}">
  <ds:schemaRefs>
    <ds:schemaRef ds:uri="http://schemas.openxmlformats.org/officeDocument/2006/bibliography"/>
  </ds:schemaRefs>
</ds:datastoreItem>
</file>

<file path=customXml/itemProps21.xml><?xml version="1.0" encoding="utf-8"?>
<ds:datastoreItem xmlns:ds="http://schemas.openxmlformats.org/officeDocument/2006/customXml" ds:itemID="{A711D048-F1CC-4FFE-8118-27741AAA3611}">
  <ds:schemaRefs>
    <ds:schemaRef ds:uri="http://schemas.openxmlformats.org/officeDocument/2006/bibliography"/>
  </ds:schemaRefs>
</ds:datastoreItem>
</file>

<file path=customXml/itemProps22.xml><?xml version="1.0" encoding="utf-8"?>
<ds:datastoreItem xmlns:ds="http://schemas.openxmlformats.org/officeDocument/2006/customXml" ds:itemID="{5A69D755-1DA7-49AE-A59E-04782AE1A6BC}">
  <ds:schemaRefs>
    <ds:schemaRef ds:uri="http://schemas.openxmlformats.org/officeDocument/2006/bibliography"/>
  </ds:schemaRefs>
</ds:datastoreItem>
</file>

<file path=customXml/itemProps23.xml><?xml version="1.0" encoding="utf-8"?>
<ds:datastoreItem xmlns:ds="http://schemas.openxmlformats.org/officeDocument/2006/customXml" ds:itemID="{B28EB10D-E2F2-4E45-AF1A-503B3FE87422}">
  <ds:schemaRefs>
    <ds:schemaRef ds:uri="http://schemas.openxmlformats.org/officeDocument/2006/bibliography"/>
  </ds:schemaRefs>
</ds:datastoreItem>
</file>

<file path=customXml/itemProps24.xml><?xml version="1.0" encoding="utf-8"?>
<ds:datastoreItem xmlns:ds="http://schemas.openxmlformats.org/officeDocument/2006/customXml" ds:itemID="{15C9D522-2275-494D-B57C-063C83D3D15F}">
  <ds:schemaRefs>
    <ds:schemaRef ds:uri="http://schemas.openxmlformats.org/officeDocument/2006/bibliography"/>
  </ds:schemaRefs>
</ds:datastoreItem>
</file>

<file path=customXml/itemProps25.xml><?xml version="1.0" encoding="utf-8"?>
<ds:datastoreItem xmlns:ds="http://schemas.openxmlformats.org/officeDocument/2006/customXml" ds:itemID="{F37532F2-B4DF-4381-BB10-41FE866FCFFE}">
  <ds:schemaRefs>
    <ds:schemaRef ds:uri="http://schemas.openxmlformats.org/officeDocument/2006/bibliography"/>
  </ds:schemaRefs>
</ds:datastoreItem>
</file>

<file path=customXml/itemProps26.xml><?xml version="1.0" encoding="utf-8"?>
<ds:datastoreItem xmlns:ds="http://schemas.openxmlformats.org/officeDocument/2006/customXml" ds:itemID="{1E719DE1-AECE-459C-8157-EAF454C31783}">
  <ds:schemaRefs>
    <ds:schemaRef ds:uri="http://schemas.openxmlformats.org/officeDocument/2006/bibliography"/>
  </ds:schemaRefs>
</ds:datastoreItem>
</file>

<file path=customXml/itemProps27.xml><?xml version="1.0" encoding="utf-8"?>
<ds:datastoreItem xmlns:ds="http://schemas.openxmlformats.org/officeDocument/2006/customXml" ds:itemID="{026F77A2-502A-4B83-861E-4D25170BE91C}">
  <ds:schemaRefs>
    <ds:schemaRef ds:uri="http://schemas.openxmlformats.org/officeDocument/2006/bibliography"/>
  </ds:schemaRefs>
</ds:datastoreItem>
</file>

<file path=customXml/itemProps28.xml><?xml version="1.0" encoding="utf-8"?>
<ds:datastoreItem xmlns:ds="http://schemas.openxmlformats.org/officeDocument/2006/customXml" ds:itemID="{06CCD252-D40F-424D-A7EC-15D809EE8163}">
  <ds:schemaRefs>
    <ds:schemaRef ds:uri="http://schemas.openxmlformats.org/officeDocument/2006/bibliography"/>
  </ds:schemaRefs>
</ds:datastoreItem>
</file>

<file path=customXml/itemProps29.xml><?xml version="1.0" encoding="utf-8"?>
<ds:datastoreItem xmlns:ds="http://schemas.openxmlformats.org/officeDocument/2006/customXml" ds:itemID="{9A2C68A6-BB39-48AB-9861-FFDE41F0FD8D}">
  <ds:schemaRefs>
    <ds:schemaRef ds:uri="http://schemas.openxmlformats.org/officeDocument/2006/bibliography"/>
  </ds:schemaRefs>
</ds:datastoreItem>
</file>

<file path=customXml/itemProps3.xml><?xml version="1.0" encoding="utf-8"?>
<ds:datastoreItem xmlns:ds="http://schemas.openxmlformats.org/officeDocument/2006/customXml" ds:itemID="{D90E4CC1-BB92-485D-9FC0-724700CC90E4}">
  <ds:schemaRefs>
    <ds:schemaRef ds:uri="http://schemas.openxmlformats.org/officeDocument/2006/bibliography"/>
  </ds:schemaRefs>
</ds:datastoreItem>
</file>

<file path=customXml/itemProps30.xml><?xml version="1.0" encoding="utf-8"?>
<ds:datastoreItem xmlns:ds="http://schemas.openxmlformats.org/officeDocument/2006/customXml" ds:itemID="{21761706-F535-4352-AED1-0B336E1D829C}">
  <ds:schemaRefs>
    <ds:schemaRef ds:uri="http://schemas.openxmlformats.org/officeDocument/2006/bibliography"/>
  </ds:schemaRefs>
</ds:datastoreItem>
</file>

<file path=customXml/itemProps31.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32.xml><?xml version="1.0" encoding="utf-8"?>
<ds:datastoreItem xmlns:ds="http://schemas.openxmlformats.org/officeDocument/2006/customXml" ds:itemID="{04D92151-7285-4E95-A386-3AAF367C4FB6}">
  <ds:schemaRefs>
    <ds:schemaRef ds:uri="http://schemas.openxmlformats.org/officeDocument/2006/bibliography"/>
  </ds:schemaRefs>
</ds:datastoreItem>
</file>

<file path=customXml/itemProps33.xml><?xml version="1.0" encoding="utf-8"?>
<ds:datastoreItem xmlns:ds="http://schemas.openxmlformats.org/officeDocument/2006/customXml" ds:itemID="{A2DA662E-3556-4045-AA75-7FBD626FD091}">
  <ds:schemaRefs>
    <ds:schemaRef ds:uri="http://schemas.openxmlformats.org/officeDocument/2006/bibliography"/>
  </ds:schemaRefs>
</ds:datastoreItem>
</file>

<file path=customXml/itemProps34.xml><?xml version="1.0" encoding="utf-8"?>
<ds:datastoreItem xmlns:ds="http://schemas.openxmlformats.org/officeDocument/2006/customXml" ds:itemID="{F3DCE2C3-AA8F-487B-B6E2-50E5F4692680}">
  <ds:schemaRefs>
    <ds:schemaRef ds:uri="http://schemas.openxmlformats.org/officeDocument/2006/bibliography"/>
  </ds:schemaRefs>
</ds:datastoreItem>
</file>

<file path=customXml/itemProps35.xml><?xml version="1.0" encoding="utf-8"?>
<ds:datastoreItem xmlns:ds="http://schemas.openxmlformats.org/officeDocument/2006/customXml" ds:itemID="{E6759A73-AF8D-4934-8DEB-8CD139939F2C}">
  <ds:schemaRefs>
    <ds:schemaRef ds:uri="http://schemas.openxmlformats.org/officeDocument/2006/bibliography"/>
  </ds:schemaRefs>
</ds:datastoreItem>
</file>

<file path=customXml/itemProps36.xml><?xml version="1.0" encoding="utf-8"?>
<ds:datastoreItem xmlns:ds="http://schemas.openxmlformats.org/officeDocument/2006/customXml" ds:itemID="{3818AC29-DC82-49BB-8183-2DB20AB3B79B}">
  <ds:schemaRefs>
    <ds:schemaRef ds:uri="http://schemas.openxmlformats.org/officeDocument/2006/bibliography"/>
  </ds:schemaRefs>
</ds:datastoreItem>
</file>

<file path=customXml/itemProps37.xml><?xml version="1.0" encoding="utf-8"?>
<ds:datastoreItem xmlns:ds="http://schemas.openxmlformats.org/officeDocument/2006/customXml" ds:itemID="{63552EA7-DCE5-4838-B04F-8AA45E810E46}">
  <ds:schemaRefs>
    <ds:schemaRef ds:uri="http://schemas.openxmlformats.org/officeDocument/2006/bibliography"/>
  </ds:schemaRefs>
</ds:datastoreItem>
</file>

<file path=customXml/itemProps38.xml><?xml version="1.0" encoding="utf-8"?>
<ds:datastoreItem xmlns:ds="http://schemas.openxmlformats.org/officeDocument/2006/customXml" ds:itemID="{00B80DEF-FAFF-4B62-8597-12AB848B767A}">
  <ds:schemaRefs>
    <ds:schemaRef ds:uri="http://schemas.openxmlformats.org/officeDocument/2006/bibliography"/>
  </ds:schemaRefs>
</ds:datastoreItem>
</file>

<file path=customXml/itemProps39.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4.xml><?xml version="1.0" encoding="utf-8"?>
<ds:datastoreItem xmlns:ds="http://schemas.openxmlformats.org/officeDocument/2006/customXml" ds:itemID="{74FD1BD3-27B7-4A76-BBD8-09FE770E28B1}">
  <ds:schemaRefs>
    <ds:schemaRef ds:uri="http://schemas.openxmlformats.org/officeDocument/2006/bibliography"/>
  </ds:schemaRefs>
</ds:datastoreItem>
</file>

<file path=customXml/itemProps40.xml><?xml version="1.0" encoding="utf-8"?>
<ds:datastoreItem xmlns:ds="http://schemas.openxmlformats.org/officeDocument/2006/customXml" ds:itemID="{EF643AC2-8935-4A5D-B76C-DE974BBC6E1E}">
  <ds:schemaRefs>
    <ds:schemaRef ds:uri="http://schemas.openxmlformats.org/officeDocument/2006/bibliography"/>
  </ds:schemaRefs>
</ds:datastoreItem>
</file>

<file path=customXml/itemProps41.xml><?xml version="1.0" encoding="utf-8"?>
<ds:datastoreItem xmlns:ds="http://schemas.openxmlformats.org/officeDocument/2006/customXml" ds:itemID="{EED4AFE3-F209-4FAB-9571-B222344A8991}">
  <ds:schemaRefs>
    <ds:schemaRef ds:uri="http://schemas.openxmlformats.org/officeDocument/2006/bibliography"/>
  </ds:schemaRefs>
</ds:datastoreItem>
</file>

<file path=customXml/itemProps42.xml><?xml version="1.0" encoding="utf-8"?>
<ds:datastoreItem xmlns:ds="http://schemas.openxmlformats.org/officeDocument/2006/customXml" ds:itemID="{42C21A48-5960-437B-8F4B-465878A21A3B}">
  <ds:schemaRefs>
    <ds:schemaRef ds:uri="http://schemas.openxmlformats.org/officeDocument/2006/bibliography"/>
  </ds:schemaRefs>
</ds:datastoreItem>
</file>

<file path=customXml/itemProps43.xml><?xml version="1.0" encoding="utf-8"?>
<ds:datastoreItem xmlns:ds="http://schemas.openxmlformats.org/officeDocument/2006/customXml" ds:itemID="{19FE76C5-55A7-438C-8F05-1436C994C15E}">
  <ds:schemaRefs>
    <ds:schemaRef ds:uri="http://schemas.openxmlformats.org/officeDocument/2006/bibliography"/>
  </ds:schemaRefs>
</ds:datastoreItem>
</file>

<file path=customXml/itemProps44.xml><?xml version="1.0" encoding="utf-8"?>
<ds:datastoreItem xmlns:ds="http://schemas.openxmlformats.org/officeDocument/2006/customXml" ds:itemID="{BFF293E1-14CC-4A88-8795-74430BABA48C}">
  <ds:schemaRefs>
    <ds:schemaRef ds:uri="http://schemas.openxmlformats.org/officeDocument/2006/bibliography"/>
  </ds:schemaRefs>
</ds:datastoreItem>
</file>

<file path=customXml/itemProps45.xml><?xml version="1.0" encoding="utf-8"?>
<ds:datastoreItem xmlns:ds="http://schemas.openxmlformats.org/officeDocument/2006/customXml" ds:itemID="{42F8ADE8-EE9B-4F08-A548-BDFA8C37F7A3}">
  <ds:schemaRefs>
    <ds:schemaRef ds:uri="http://schemas.openxmlformats.org/officeDocument/2006/bibliography"/>
  </ds:schemaRefs>
</ds:datastoreItem>
</file>

<file path=customXml/itemProps46.xml><?xml version="1.0" encoding="utf-8"?>
<ds:datastoreItem xmlns:ds="http://schemas.openxmlformats.org/officeDocument/2006/customXml" ds:itemID="{DB05D616-D7C9-4AD9-A064-3499594FF293}">
  <ds:schemaRefs>
    <ds:schemaRef ds:uri="http://schemas.openxmlformats.org/officeDocument/2006/bibliography"/>
  </ds:schemaRefs>
</ds:datastoreItem>
</file>

<file path=customXml/itemProps47.xml><?xml version="1.0" encoding="utf-8"?>
<ds:datastoreItem xmlns:ds="http://schemas.openxmlformats.org/officeDocument/2006/customXml" ds:itemID="{06359462-6FBB-490D-9C52-2E478524B55F}">
  <ds:schemaRefs>
    <ds:schemaRef ds:uri="http://schemas.openxmlformats.org/officeDocument/2006/bibliography"/>
  </ds:schemaRefs>
</ds:datastoreItem>
</file>

<file path=customXml/itemProps48.xml><?xml version="1.0" encoding="utf-8"?>
<ds:datastoreItem xmlns:ds="http://schemas.openxmlformats.org/officeDocument/2006/customXml" ds:itemID="{6BCCABFE-5FC7-49DF-8D04-C63196C01D8B}">
  <ds:schemaRefs>
    <ds:schemaRef ds:uri="http://schemas.openxmlformats.org/officeDocument/2006/bibliography"/>
  </ds:schemaRefs>
</ds:datastoreItem>
</file>

<file path=customXml/itemProps49.xml><?xml version="1.0" encoding="utf-8"?>
<ds:datastoreItem xmlns:ds="http://schemas.openxmlformats.org/officeDocument/2006/customXml" ds:itemID="{B0492660-036E-40ED-B8CE-D0FD40686F93}">
  <ds:schemaRefs>
    <ds:schemaRef ds:uri="http://schemas.openxmlformats.org/officeDocument/2006/bibliography"/>
  </ds:schemaRefs>
</ds:datastoreItem>
</file>

<file path=customXml/itemProps5.xml><?xml version="1.0" encoding="utf-8"?>
<ds:datastoreItem xmlns:ds="http://schemas.openxmlformats.org/officeDocument/2006/customXml" ds:itemID="{97DAA7A7-A65A-4BE4-BCC0-AAC26DCF1D02}">
  <ds:schemaRefs>
    <ds:schemaRef ds:uri="http://schemas.openxmlformats.org/officeDocument/2006/bibliography"/>
  </ds:schemaRefs>
</ds:datastoreItem>
</file>

<file path=customXml/itemProps50.xml><?xml version="1.0" encoding="utf-8"?>
<ds:datastoreItem xmlns:ds="http://schemas.openxmlformats.org/officeDocument/2006/customXml" ds:itemID="{1480D1E0-E79F-4D5F-9836-36114EF6ADEE}">
  <ds:schemaRefs>
    <ds:schemaRef ds:uri="http://schemas.openxmlformats.org/officeDocument/2006/bibliography"/>
  </ds:schemaRefs>
</ds:datastoreItem>
</file>

<file path=customXml/itemProps51.xml><?xml version="1.0" encoding="utf-8"?>
<ds:datastoreItem xmlns:ds="http://schemas.openxmlformats.org/officeDocument/2006/customXml" ds:itemID="{0070A287-4DB8-4E9A-93BC-FACD978AE7C2}">
  <ds:schemaRefs>
    <ds:schemaRef ds:uri="http://schemas.openxmlformats.org/officeDocument/2006/bibliography"/>
  </ds:schemaRefs>
</ds:datastoreItem>
</file>

<file path=customXml/itemProps52.xml><?xml version="1.0" encoding="utf-8"?>
<ds:datastoreItem xmlns:ds="http://schemas.openxmlformats.org/officeDocument/2006/customXml" ds:itemID="{E8E2CCB0-4EE8-4175-8C9B-B13C6BAE6842}">
  <ds:schemaRefs>
    <ds:schemaRef ds:uri="http://schemas.openxmlformats.org/officeDocument/2006/bibliography"/>
  </ds:schemaRefs>
</ds:datastoreItem>
</file>

<file path=customXml/itemProps53.xml><?xml version="1.0" encoding="utf-8"?>
<ds:datastoreItem xmlns:ds="http://schemas.openxmlformats.org/officeDocument/2006/customXml" ds:itemID="{85A3C720-4152-4D34-8610-94258ACCCE47}">
  <ds:schemaRefs>
    <ds:schemaRef ds:uri="http://schemas.openxmlformats.org/officeDocument/2006/bibliography"/>
  </ds:schemaRefs>
</ds:datastoreItem>
</file>

<file path=customXml/itemProps54.xml><?xml version="1.0" encoding="utf-8"?>
<ds:datastoreItem xmlns:ds="http://schemas.openxmlformats.org/officeDocument/2006/customXml" ds:itemID="{CE88401A-9636-44DB-B7A9-7FA9E2F5C062}">
  <ds:schemaRefs>
    <ds:schemaRef ds:uri="http://schemas.openxmlformats.org/officeDocument/2006/bibliography"/>
  </ds:schemaRefs>
</ds:datastoreItem>
</file>

<file path=customXml/itemProps55.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56.xml><?xml version="1.0" encoding="utf-8"?>
<ds:datastoreItem xmlns:ds="http://schemas.openxmlformats.org/officeDocument/2006/customXml" ds:itemID="{CB3CF16C-6E65-4F2E-A157-B62ABF27ADE4}">
  <ds:schemaRefs>
    <ds:schemaRef ds:uri="http://schemas.openxmlformats.org/officeDocument/2006/bibliography"/>
  </ds:schemaRefs>
</ds:datastoreItem>
</file>

<file path=customXml/itemProps57.xml><?xml version="1.0" encoding="utf-8"?>
<ds:datastoreItem xmlns:ds="http://schemas.openxmlformats.org/officeDocument/2006/customXml" ds:itemID="{E1D94FCB-C9AB-491F-814A-348EE7FE4CD5}">
  <ds:schemaRefs>
    <ds:schemaRef ds:uri="http://schemas.openxmlformats.org/officeDocument/2006/bibliography"/>
  </ds:schemaRefs>
</ds:datastoreItem>
</file>

<file path=customXml/itemProps58.xml><?xml version="1.0" encoding="utf-8"?>
<ds:datastoreItem xmlns:ds="http://schemas.openxmlformats.org/officeDocument/2006/customXml" ds:itemID="{B1777378-6E0C-49B5-9AAE-F9CCAF2571D7}">
  <ds:schemaRefs>
    <ds:schemaRef ds:uri="http://schemas.openxmlformats.org/officeDocument/2006/bibliography"/>
  </ds:schemaRefs>
</ds:datastoreItem>
</file>

<file path=customXml/itemProps59.xml><?xml version="1.0" encoding="utf-8"?>
<ds:datastoreItem xmlns:ds="http://schemas.openxmlformats.org/officeDocument/2006/customXml" ds:itemID="{750378EE-7B53-45ED-8CBE-520833F41BE9}">
  <ds:schemaRefs>
    <ds:schemaRef ds:uri="http://schemas.openxmlformats.org/officeDocument/2006/bibliography"/>
  </ds:schemaRefs>
</ds:datastoreItem>
</file>

<file path=customXml/itemProps6.xml><?xml version="1.0" encoding="utf-8"?>
<ds:datastoreItem xmlns:ds="http://schemas.openxmlformats.org/officeDocument/2006/customXml" ds:itemID="{20E9A795-979C-4A4A-82AB-73F36321D5F1}">
  <ds:schemaRefs>
    <ds:schemaRef ds:uri="http://schemas.openxmlformats.org/officeDocument/2006/bibliography"/>
  </ds:schemaRefs>
</ds:datastoreItem>
</file>

<file path=customXml/itemProps60.xml><?xml version="1.0" encoding="utf-8"?>
<ds:datastoreItem xmlns:ds="http://schemas.openxmlformats.org/officeDocument/2006/customXml" ds:itemID="{47FF59FA-C2EC-4BB7-8371-AA4B0BD55F29}">
  <ds:schemaRefs>
    <ds:schemaRef ds:uri="http://schemas.openxmlformats.org/officeDocument/2006/bibliography"/>
  </ds:schemaRefs>
</ds:datastoreItem>
</file>

<file path=customXml/itemProps61.xml><?xml version="1.0" encoding="utf-8"?>
<ds:datastoreItem xmlns:ds="http://schemas.openxmlformats.org/officeDocument/2006/customXml" ds:itemID="{7EEA22DB-0CEE-468E-935A-F6DB0016DA37}">
  <ds:schemaRefs>
    <ds:schemaRef ds:uri="http://schemas.openxmlformats.org/officeDocument/2006/bibliography"/>
  </ds:schemaRefs>
</ds:datastoreItem>
</file>

<file path=customXml/itemProps62.xml><?xml version="1.0" encoding="utf-8"?>
<ds:datastoreItem xmlns:ds="http://schemas.openxmlformats.org/officeDocument/2006/customXml" ds:itemID="{95C4FF49-1469-401D-9899-5575D2B377FC}">
  <ds:schemaRefs>
    <ds:schemaRef ds:uri="http://schemas.openxmlformats.org/officeDocument/2006/bibliography"/>
  </ds:schemaRefs>
</ds:datastoreItem>
</file>

<file path=customXml/itemProps63.xml><?xml version="1.0" encoding="utf-8"?>
<ds:datastoreItem xmlns:ds="http://schemas.openxmlformats.org/officeDocument/2006/customXml" ds:itemID="{4DC28AFF-1B0A-4C84-9097-3D732BC8B54E}">
  <ds:schemaRefs>
    <ds:schemaRef ds:uri="http://schemas.openxmlformats.org/officeDocument/2006/bibliography"/>
  </ds:schemaRefs>
</ds:datastoreItem>
</file>

<file path=customXml/itemProps64.xml><?xml version="1.0" encoding="utf-8"?>
<ds:datastoreItem xmlns:ds="http://schemas.openxmlformats.org/officeDocument/2006/customXml" ds:itemID="{5EDE387E-C864-4D8D-9991-F17FAF7F86FD}">
  <ds:schemaRefs>
    <ds:schemaRef ds:uri="http://schemas.openxmlformats.org/officeDocument/2006/bibliography"/>
  </ds:schemaRefs>
</ds:datastoreItem>
</file>

<file path=customXml/itemProps65.xml><?xml version="1.0" encoding="utf-8"?>
<ds:datastoreItem xmlns:ds="http://schemas.openxmlformats.org/officeDocument/2006/customXml" ds:itemID="{E658A730-8375-4730-BD20-F950A09C8428}">
  <ds:schemaRefs>
    <ds:schemaRef ds:uri="http://schemas.openxmlformats.org/officeDocument/2006/bibliography"/>
  </ds:schemaRefs>
</ds:datastoreItem>
</file>

<file path=customXml/itemProps66.xml><?xml version="1.0" encoding="utf-8"?>
<ds:datastoreItem xmlns:ds="http://schemas.openxmlformats.org/officeDocument/2006/customXml" ds:itemID="{92B61BFF-2F1C-4D3B-91CB-E1C9E21295E3}">
  <ds:schemaRefs>
    <ds:schemaRef ds:uri="http://schemas.openxmlformats.org/officeDocument/2006/bibliography"/>
  </ds:schemaRefs>
</ds:datastoreItem>
</file>

<file path=customXml/itemProps67.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68.xml><?xml version="1.0" encoding="utf-8"?>
<ds:datastoreItem xmlns:ds="http://schemas.openxmlformats.org/officeDocument/2006/customXml" ds:itemID="{7732776B-C6D2-4477-A17D-FB5086FABDDD}">
  <ds:schemaRefs>
    <ds:schemaRef ds:uri="http://schemas.openxmlformats.org/officeDocument/2006/bibliography"/>
  </ds:schemaRefs>
</ds:datastoreItem>
</file>

<file path=customXml/itemProps69.xml><?xml version="1.0" encoding="utf-8"?>
<ds:datastoreItem xmlns:ds="http://schemas.openxmlformats.org/officeDocument/2006/customXml" ds:itemID="{D91C8D76-D600-4CF5-9B35-DB2E4FE613DF}">
  <ds:schemaRefs>
    <ds:schemaRef ds:uri="http://schemas.openxmlformats.org/officeDocument/2006/bibliography"/>
  </ds:schemaRefs>
</ds:datastoreItem>
</file>

<file path=customXml/itemProps7.xml><?xml version="1.0" encoding="utf-8"?>
<ds:datastoreItem xmlns:ds="http://schemas.openxmlformats.org/officeDocument/2006/customXml" ds:itemID="{D565787A-3700-4423-94CC-A567EF88FE3D}">
  <ds:schemaRefs>
    <ds:schemaRef ds:uri="http://schemas.openxmlformats.org/officeDocument/2006/bibliography"/>
  </ds:schemaRefs>
</ds:datastoreItem>
</file>

<file path=customXml/itemProps70.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71.xml><?xml version="1.0" encoding="utf-8"?>
<ds:datastoreItem xmlns:ds="http://schemas.openxmlformats.org/officeDocument/2006/customXml" ds:itemID="{87CC720A-A8B1-4417-B54E-10DAC5DEB767}">
  <ds:schemaRefs>
    <ds:schemaRef ds:uri="http://schemas.openxmlformats.org/officeDocument/2006/bibliography"/>
  </ds:schemaRefs>
</ds:datastoreItem>
</file>

<file path=customXml/itemProps72.xml><?xml version="1.0" encoding="utf-8"?>
<ds:datastoreItem xmlns:ds="http://schemas.openxmlformats.org/officeDocument/2006/customXml" ds:itemID="{A9DC264E-E963-43C2-946B-6F993825CCCF}">
  <ds:schemaRefs>
    <ds:schemaRef ds:uri="http://schemas.openxmlformats.org/officeDocument/2006/bibliography"/>
  </ds:schemaRefs>
</ds:datastoreItem>
</file>

<file path=customXml/itemProps73.xml><?xml version="1.0" encoding="utf-8"?>
<ds:datastoreItem xmlns:ds="http://schemas.openxmlformats.org/officeDocument/2006/customXml" ds:itemID="{22A9CB69-5A26-4BE9-A17A-A6AA381ADB7B}">
  <ds:schemaRefs>
    <ds:schemaRef ds:uri="http://schemas.openxmlformats.org/officeDocument/2006/bibliography"/>
  </ds:schemaRefs>
</ds:datastoreItem>
</file>

<file path=customXml/itemProps74.xml><?xml version="1.0" encoding="utf-8"?>
<ds:datastoreItem xmlns:ds="http://schemas.openxmlformats.org/officeDocument/2006/customXml" ds:itemID="{2C7B2617-F0D2-40DA-BB11-F3D30F70AEAF}">
  <ds:schemaRefs>
    <ds:schemaRef ds:uri="http://schemas.openxmlformats.org/officeDocument/2006/bibliography"/>
  </ds:schemaRefs>
</ds:datastoreItem>
</file>

<file path=customXml/itemProps75.xml><?xml version="1.0" encoding="utf-8"?>
<ds:datastoreItem xmlns:ds="http://schemas.openxmlformats.org/officeDocument/2006/customXml" ds:itemID="{A94E3ED5-AD91-4B24-98E3-705A7059820F}">
  <ds:schemaRefs>
    <ds:schemaRef ds:uri="http://schemas.openxmlformats.org/officeDocument/2006/bibliography"/>
  </ds:schemaRefs>
</ds:datastoreItem>
</file>

<file path=customXml/itemProps76.xml><?xml version="1.0" encoding="utf-8"?>
<ds:datastoreItem xmlns:ds="http://schemas.openxmlformats.org/officeDocument/2006/customXml" ds:itemID="{51DED510-99E6-4C50-96D4-1EDC0F08FBD5}">
  <ds:schemaRefs>
    <ds:schemaRef ds:uri="http://schemas.openxmlformats.org/officeDocument/2006/bibliography"/>
  </ds:schemaRefs>
</ds:datastoreItem>
</file>

<file path=customXml/itemProps77.xml><?xml version="1.0" encoding="utf-8"?>
<ds:datastoreItem xmlns:ds="http://schemas.openxmlformats.org/officeDocument/2006/customXml" ds:itemID="{6E53CBA1-00D5-45AF-AB20-CECD523106E6}">
  <ds:schemaRefs>
    <ds:schemaRef ds:uri="http://schemas.openxmlformats.org/officeDocument/2006/bibliography"/>
  </ds:schemaRefs>
</ds:datastoreItem>
</file>

<file path=customXml/itemProps78.xml><?xml version="1.0" encoding="utf-8"?>
<ds:datastoreItem xmlns:ds="http://schemas.openxmlformats.org/officeDocument/2006/customXml" ds:itemID="{D80AADA6-7D20-4328-AC2D-6D392F41A3B6}">
  <ds:schemaRefs>
    <ds:schemaRef ds:uri="http://schemas.openxmlformats.org/officeDocument/2006/bibliography"/>
  </ds:schemaRefs>
</ds:datastoreItem>
</file>

<file path=customXml/itemProps79.xml><?xml version="1.0" encoding="utf-8"?>
<ds:datastoreItem xmlns:ds="http://schemas.openxmlformats.org/officeDocument/2006/customXml" ds:itemID="{7EAA276D-59C6-43F5-A349-77833856622F}">
  <ds:schemaRefs>
    <ds:schemaRef ds:uri="http://schemas.openxmlformats.org/officeDocument/2006/bibliography"/>
  </ds:schemaRefs>
</ds:datastoreItem>
</file>

<file path=customXml/itemProps8.xml><?xml version="1.0" encoding="utf-8"?>
<ds:datastoreItem xmlns:ds="http://schemas.openxmlformats.org/officeDocument/2006/customXml" ds:itemID="{ACB235E6-07EC-42D0-8EF4-96E50DB0F91A}">
  <ds:schemaRefs>
    <ds:schemaRef ds:uri="http://schemas.openxmlformats.org/officeDocument/2006/bibliography"/>
  </ds:schemaRefs>
</ds:datastoreItem>
</file>

<file path=customXml/itemProps80.xml><?xml version="1.0" encoding="utf-8"?>
<ds:datastoreItem xmlns:ds="http://schemas.openxmlformats.org/officeDocument/2006/customXml" ds:itemID="{1E102F37-C0C4-471F-AC98-85D551EDD9C1}">
  <ds:schemaRefs>
    <ds:schemaRef ds:uri="http://schemas.openxmlformats.org/officeDocument/2006/bibliography"/>
  </ds:schemaRefs>
</ds:datastoreItem>
</file>

<file path=customXml/itemProps81.xml><?xml version="1.0" encoding="utf-8"?>
<ds:datastoreItem xmlns:ds="http://schemas.openxmlformats.org/officeDocument/2006/customXml" ds:itemID="{2157F46C-CFBB-4065-A72B-C38EA6EAB3F0}">
  <ds:schemaRefs>
    <ds:schemaRef ds:uri="http://schemas.openxmlformats.org/officeDocument/2006/bibliography"/>
  </ds:schemaRefs>
</ds:datastoreItem>
</file>

<file path=customXml/itemProps82.xml><?xml version="1.0" encoding="utf-8"?>
<ds:datastoreItem xmlns:ds="http://schemas.openxmlformats.org/officeDocument/2006/customXml" ds:itemID="{08469F15-4E2C-4FD8-8C59-CD4A50A031E1}">
  <ds:schemaRefs>
    <ds:schemaRef ds:uri="http://schemas.openxmlformats.org/officeDocument/2006/bibliography"/>
  </ds:schemaRefs>
</ds:datastoreItem>
</file>

<file path=customXml/itemProps83.xml><?xml version="1.0" encoding="utf-8"?>
<ds:datastoreItem xmlns:ds="http://schemas.openxmlformats.org/officeDocument/2006/customXml" ds:itemID="{D02561C1-91DE-487F-9034-038504172C2E}">
  <ds:schemaRefs>
    <ds:schemaRef ds:uri="http://schemas.openxmlformats.org/officeDocument/2006/bibliography"/>
  </ds:schemaRefs>
</ds:datastoreItem>
</file>

<file path=customXml/itemProps84.xml><?xml version="1.0" encoding="utf-8"?>
<ds:datastoreItem xmlns:ds="http://schemas.openxmlformats.org/officeDocument/2006/customXml" ds:itemID="{1F1D941E-D659-40C7-A69B-3243FCCD7E28}">
  <ds:schemaRefs>
    <ds:schemaRef ds:uri="http://schemas.openxmlformats.org/officeDocument/2006/bibliography"/>
  </ds:schemaRefs>
</ds:datastoreItem>
</file>

<file path=customXml/itemProps85.xml><?xml version="1.0" encoding="utf-8"?>
<ds:datastoreItem xmlns:ds="http://schemas.openxmlformats.org/officeDocument/2006/customXml" ds:itemID="{7E66EDB4-D397-4D77-A763-2EE1A50AF2ED}">
  <ds:schemaRefs>
    <ds:schemaRef ds:uri="http://schemas.openxmlformats.org/officeDocument/2006/bibliography"/>
  </ds:schemaRefs>
</ds:datastoreItem>
</file>

<file path=customXml/itemProps86.xml><?xml version="1.0" encoding="utf-8"?>
<ds:datastoreItem xmlns:ds="http://schemas.openxmlformats.org/officeDocument/2006/customXml" ds:itemID="{756C42E9-8A8D-439B-AD9F-2EC5F703C8C8}">
  <ds:schemaRefs>
    <ds:schemaRef ds:uri="http://schemas.openxmlformats.org/officeDocument/2006/bibliography"/>
  </ds:schemaRefs>
</ds:datastoreItem>
</file>

<file path=customXml/itemProps87.xml><?xml version="1.0" encoding="utf-8"?>
<ds:datastoreItem xmlns:ds="http://schemas.openxmlformats.org/officeDocument/2006/customXml" ds:itemID="{AE067E7D-7B3C-4A28-84D8-41A75937589A}">
  <ds:schemaRefs>
    <ds:schemaRef ds:uri="http://schemas.openxmlformats.org/officeDocument/2006/bibliography"/>
  </ds:schemaRefs>
</ds:datastoreItem>
</file>

<file path=customXml/itemProps88.xml><?xml version="1.0" encoding="utf-8"?>
<ds:datastoreItem xmlns:ds="http://schemas.openxmlformats.org/officeDocument/2006/customXml" ds:itemID="{04723800-6D2F-4483-ABA4-DE937BF129CA}">
  <ds:schemaRefs>
    <ds:schemaRef ds:uri="http://schemas.openxmlformats.org/officeDocument/2006/bibliography"/>
  </ds:schemaRefs>
</ds:datastoreItem>
</file>

<file path=customXml/itemProps89.xml><?xml version="1.0" encoding="utf-8"?>
<ds:datastoreItem xmlns:ds="http://schemas.openxmlformats.org/officeDocument/2006/customXml" ds:itemID="{76C10D65-AEB4-4487-81FD-7334B8FC689B}">
  <ds:schemaRefs>
    <ds:schemaRef ds:uri="http://schemas.openxmlformats.org/officeDocument/2006/bibliography"/>
  </ds:schemaRefs>
</ds:datastoreItem>
</file>

<file path=customXml/itemProps9.xml><?xml version="1.0" encoding="utf-8"?>
<ds:datastoreItem xmlns:ds="http://schemas.openxmlformats.org/officeDocument/2006/customXml" ds:itemID="{CA9D2BD7-83CD-49E3-8046-8882A1B281C3}">
  <ds:schemaRefs>
    <ds:schemaRef ds:uri="http://schemas.openxmlformats.org/officeDocument/2006/bibliography"/>
  </ds:schemaRefs>
</ds:datastoreItem>
</file>

<file path=customXml/itemProps90.xml><?xml version="1.0" encoding="utf-8"?>
<ds:datastoreItem xmlns:ds="http://schemas.openxmlformats.org/officeDocument/2006/customXml" ds:itemID="{2A68EC75-EB86-4E15-A778-F380492C7C76}">
  <ds:schemaRefs>
    <ds:schemaRef ds:uri="http://schemas.openxmlformats.org/officeDocument/2006/bibliography"/>
  </ds:schemaRefs>
</ds:datastoreItem>
</file>

<file path=customXml/itemProps91.xml><?xml version="1.0" encoding="utf-8"?>
<ds:datastoreItem xmlns:ds="http://schemas.openxmlformats.org/officeDocument/2006/customXml" ds:itemID="{53F8FB7C-0ABD-4BA8-B064-F5E3FC97885A}">
  <ds:schemaRefs>
    <ds:schemaRef ds:uri="http://schemas.openxmlformats.org/officeDocument/2006/bibliography"/>
  </ds:schemaRefs>
</ds:datastoreItem>
</file>

<file path=customXml/itemProps92.xml><?xml version="1.0" encoding="utf-8"?>
<ds:datastoreItem xmlns:ds="http://schemas.openxmlformats.org/officeDocument/2006/customXml" ds:itemID="{62A9D2BA-E79E-460F-82D2-9D2A9AABCAA7}">
  <ds:schemaRefs>
    <ds:schemaRef ds:uri="http://schemas.openxmlformats.org/officeDocument/2006/bibliography"/>
  </ds:schemaRefs>
</ds:datastoreItem>
</file>

<file path=customXml/itemProps93.xml><?xml version="1.0" encoding="utf-8"?>
<ds:datastoreItem xmlns:ds="http://schemas.openxmlformats.org/officeDocument/2006/customXml" ds:itemID="{43562332-C0DD-4903-AACE-2E7BA9B45070}">
  <ds:schemaRefs>
    <ds:schemaRef ds:uri="http://schemas.openxmlformats.org/officeDocument/2006/bibliography"/>
  </ds:schemaRefs>
</ds:datastoreItem>
</file>

<file path=customXml/itemProps94.xml><?xml version="1.0" encoding="utf-8"?>
<ds:datastoreItem xmlns:ds="http://schemas.openxmlformats.org/officeDocument/2006/customXml" ds:itemID="{4664710A-EF81-4B67-BE89-2EF6B87BB8CF}">
  <ds:schemaRefs>
    <ds:schemaRef ds:uri="http://schemas.openxmlformats.org/officeDocument/2006/bibliography"/>
  </ds:schemaRefs>
</ds:datastoreItem>
</file>

<file path=customXml/itemProps95.xml><?xml version="1.0" encoding="utf-8"?>
<ds:datastoreItem xmlns:ds="http://schemas.openxmlformats.org/officeDocument/2006/customXml" ds:itemID="{64145949-D184-4DD4-8E14-516DF01D6978}">
  <ds:schemaRefs>
    <ds:schemaRef ds:uri="http://schemas.openxmlformats.org/officeDocument/2006/bibliography"/>
  </ds:schemaRefs>
</ds:datastoreItem>
</file>

<file path=customXml/itemProps96.xml><?xml version="1.0" encoding="utf-8"?>
<ds:datastoreItem xmlns:ds="http://schemas.openxmlformats.org/officeDocument/2006/customXml" ds:itemID="{31DB0C65-BDA0-42FF-A6EB-D73B9F61DB0C}">
  <ds:schemaRefs>
    <ds:schemaRef ds:uri="http://schemas.openxmlformats.org/officeDocument/2006/bibliography"/>
  </ds:schemaRefs>
</ds:datastoreItem>
</file>

<file path=customXml/itemProps97.xml><?xml version="1.0" encoding="utf-8"?>
<ds:datastoreItem xmlns:ds="http://schemas.openxmlformats.org/officeDocument/2006/customXml" ds:itemID="{A5AF661A-0E3F-4FC2-BED3-571E2EC027A8}">
  <ds:schemaRefs>
    <ds:schemaRef ds:uri="http://schemas.openxmlformats.org/officeDocument/2006/bibliography"/>
  </ds:schemaRefs>
</ds:datastoreItem>
</file>

<file path=customXml/itemProps98.xml><?xml version="1.0" encoding="utf-8"?>
<ds:datastoreItem xmlns:ds="http://schemas.openxmlformats.org/officeDocument/2006/customXml" ds:itemID="{E9717A05-C543-4C36-81D1-F37837722DE1}">
  <ds:schemaRefs>
    <ds:schemaRef ds:uri="http://schemas.openxmlformats.org/officeDocument/2006/bibliography"/>
  </ds:schemaRefs>
</ds:datastoreItem>
</file>

<file path=customXml/itemProps99.xml><?xml version="1.0" encoding="utf-8"?>
<ds:datastoreItem xmlns:ds="http://schemas.openxmlformats.org/officeDocument/2006/customXml" ds:itemID="{C50AB290-1973-464E-A19B-47F184AE4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TotalTime>
  <Pages>1</Pages>
  <Words>19786</Words>
  <Characters>112785</Characters>
  <Application>Microsoft Office Word</Application>
  <DocSecurity>0</DocSecurity>
  <Lines>939</Lines>
  <Paragraphs>264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132307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Slobodan Vilotic</cp:lastModifiedBy>
  <cp:revision>38</cp:revision>
  <cp:lastPrinted>2016-10-27T06:03:00Z</cp:lastPrinted>
  <dcterms:created xsi:type="dcterms:W3CDTF">2016-09-13T11:47:00Z</dcterms:created>
  <dcterms:modified xsi:type="dcterms:W3CDTF">2016-11-09T09:26:00Z</dcterms:modified>
</cp:coreProperties>
</file>