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C1170" w:rsidRPr="007C1170">
        <w:rPr>
          <w:rFonts w:cs="Arial"/>
          <w:b/>
          <w:lang w:val="sr-Cyrl-CS"/>
        </w:rPr>
        <w:t xml:space="preserve"> </w:t>
      </w:r>
      <w:r w:rsidR="00CC4AEA">
        <w:rPr>
          <w:rFonts w:cs="Arial"/>
          <w:b/>
          <w:lang w:val="sr-Cyrl-CS"/>
        </w:rPr>
        <w:t>1653/2016-3000/0683/2016</w:t>
      </w:r>
    </w:p>
    <w:p w:rsidR="00210557" w:rsidRPr="00E47C2E" w:rsidRDefault="00210557" w:rsidP="00781B02">
      <w:pPr>
        <w:rPr>
          <w:rFonts w:cs="Arial"/>
        </w:rPr>
      </w:pPr>
    </w:p>
    <w:p w:rsidR="00210557" w:rsidRPr="00E47C2E" w:rsidRDefault="00210557" w:rsidP="00210557">
      <w:pPr>
        <w:pStyle w:val="Title"/>
        <w:spacing w:before="0"/>
        <w:rPr>
          <w:rFonts w:cs="Arial"/>
          <w:sz w:val="22"/>
          <w:szCs w:val="22"/>
        </w:rPr>
      </w:pPr>
    </w:p>
    <w:p w:rsidR="00210557" w:rsidRPr="00E47C2E" w:rsidRDefault="00CC4AEA" w:rsidP="00210557">
      <w:pPr>
        <w:pStyle w:val="Title"/>
        <w:spacing w:before="0"/>
        <w:rPr>
          <w:rFonts w:cs="Arial"/>
          <w:sz w:val="22"/>
          <w:szCs w:val="22"/>
        </w:rPr>
      </w:pPr>
      <w:r>
        <w:rPr>
          <w:rFonts w:cs="Arial"/>
          <w:sz w:val="22"/>
          <w:szCs w:val="22"/>
          <w:lang w:val="ru-RU"/>
        </w:rPr>
        <w:t>Очитавање ТЛ дозиметара, дозиметријска конрола извора јонизујућих зрачења у ТЕ Колубара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5D3AD1" w:rsidRPr="00CC4AEA">
        <w:rPr>
          <w:rFonts w:eastAsia="Arial Unicode MS" w:cs="Arial"/>
          <w:b/>
          <w:kern w:val="2"/>
          <w:lang w:val="ru-RU"/>
        </w:rPr>
        <w:t>5365-Е.03.04.</w:t>
      </w:r>
      <w:r w:rsidR="005D3AD1" w:rsidRPr="00CC4AEA">
        <w:rPr>
          <w:rFonts w:eastAsia="Arial Unicode MS" w:cs="Arial"/>
          <w:b/>
          <w:color w:val="000000"/>
          <w:kern w:val="2"/>
        </w:rPr>
        <w:t>417807</w:t>
      </w:r>
      <w:r w:rsidR="005D3AD1">
        <w:rPr>
          <w:rFonts w:eastAsia="Arial Unicode MS" w:cs="Arial"/>
          <w:b/>
          <w:color w:val="000000"/>
          <w:kern w:val="2"/>
          <w:lang w:val="ru-RU"/>
        </w:rPr>
        <w:t>/6</w:t>
      </w:r>
      <w:r w:rsidR="005D3AD1" w:rsidRPr="00A122C5">
        <w:rPr>
          <w:rFonts w:eastAsia="Arial Unicode MS" w:cs="Arial"/>
          <w:b/>
          <w:color w:val="000000"/>
          <w:kern w:val="2"/>
          <w:lang w:val="ru-RU"/>
        </w:rPr>
        <w:t>-2016</w:t>
      </w:r>
      <w:r w:rsidR="005D3AD1" w:rsidRPr="00A122C5">
        <w:rPr>
          <w:rFonts w:eastAsia="Arial Unicode MS" w:cs="Arial"/>
          <w:color w:val="000000"/>
          <w:kern w:val="2"/>
          <w:lang w:val="ru-RU"/>
        </w:rPr>
        <w:t xml:space="preserve"> </w:t>
      </w:r>
      <w:r w:rsidR="005D3AD1" w:rsidRPr="00A122C5">
        <w:rPr>
          <w:rFonts w:eastAsia="Arial Unicode MS" w:cs="Arial"/>
          <w:color w:val="000000"/>
          <w:kern w:val="2"/>
        </w:rPr>
        <w:t>o</w:t>
      </w:r>
      <w:r w:rsidR="005D3AD1" w:rsidRPr="00A122C5">
        <w:rPr>
          <w:rFonts w:eastAsia="Arial Unicode MS" w:cs="Arial"/>
          <w:color w:val="000000"/>
          <w:kern w:val="2"/>
          <w:lang w:val="ru-RU"/>
        </w:rPr>
        <w:t xml:space="preserve">д </w:t>
      </w:r>
      <w:r w:rsidR="00D40A6F">
        <w:rPr>
          <w:rFonts w:eastAsia="Arial Unicode MS" w:cs="Arial"/>
          <w:color w:val="000000"/>
          <w:kern w:val="2"/>
        </w:rPr>
        <w:t>14</w:t>
      </w:r>
      <w:r w:rsidR="005D3AD1" w:rsidRPr="00A122C5">
        <w:rPr>
          <w:rFonts w:eastAsia="Arial Unicode MS" w:cs="Arial"/>
          <w:color w:val="000000"/>
          <w:kern w:val="2"/>
          <w:lang w:val="ru-RU"/>
        </w:rPr>
        <w:t>.</w:t>
      </w:r>
      <w:r w:rsidR="00D40A6F">
        <w:rPr>
          <w:rFonts w:eastAsia="Arial Unicode MS" w:cs="Arial"/>
          <w:color w:val="000000"/>
          <w:kern w:val="2"/>
        </w:rPr>
        <w:t>11</w:t>
      </w:r>
      <w:r w:rsidR="005D3AD1" w:rsidRPr="00A122C5">
        <w:rPr>
          <w:rFonts w:eastAsia="Arial Unicode MS" w:cs="Arial"/>
          <w:color w:val="000000"/>
          <w:kern w:val="2"/>
          <w:lang w:val="ru-RU"/>
        </w:rPr>
        <w:t xml:space="preserve">.2016. </w:t>
      </w:r>
      <w:r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C1170"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w:t>
      </w:r>
      <w:r w:rsidR="00CC4AEA">
        <w:rPr>
          <w:rFonts w:cs="Arial"/>
          <w:lang w:val="ru-RU"/>
        </w:rPr>
        <w:t>новембар</w:t>
      </w:r>
      <w:r>
        <w:rPr>
          <w:rFonts w:cs="Arial"/>
          <w:lang w:val="ru-RU"/>
        </w:rPr>
        <w:t xml:space="preserve">,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24016">
        <w:rPr>
          <w:rFonts w:eastAsia="TimesNewRomanPSMT" w:cs="Arial"/>
          <w:color w:val="000000"/>
          <w:kern w:val="2"/>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DB794B" w:rsidRPr="00CC4AEA">
        <w:rPr>
          <w:rFonts w:eastAsia="Arial Unicode MS" w:cs="Arial"/>
          <w:b/>
          <w:kern w:val="2"/>
          <w:lang w:val="ru-RU"/>
        </w:rPr>
        <w:t>5365-Е.03.04.</w:t>
      </w:r>
      <w:r w:rsidR="00CC4AEA" w:rsidRPr="00CC4AEA">
        <w:rPr>
          <w:rFonts w:eastAsia="Arial Unicode MS" w:cs="Arial"/>
          <w:b/>
          <w:color w:val="000000"/>
          <w:kern w:val="2"/>
        </w:rPr>
        <w:t>417807</w:t>
      </w:r>
      <w:r w:rsidR="00CC4AEA" w:rsidRPr="00A122C5">
        <w:rPr>
          <w:rFonts w:eastAsia="Arial Unicode MS" w:cs="Arial"/>
          <w:b/>
          <w:color w:val="000000"/>
          <w:kern w:val="2"/>
          <w:lang w:val="ru-RU"/>
        </w:rPr>
        <w:t>/2-2016</w:t>
      </w:r>
      <w:r w:rsidR="00CC4AEA" w:rsidRPr="00A122C5">
        <w:rPr>
          <w:rFonts w:eastAsia="Arial Unicode MS" w:cs="Arial"/>
          <w:color w:val="000000"/>
          <w:kern w:val="2"/>
          <w:lang w:val="ru-RU"/>
        </w:rPr>
        <w:t xml:space="preserve"> </w:t>
      </w:r>
      <w:r w:rsidR="00CC4AEA" w:rsidRPr="00A122C5">
        <w:rPr>
          <w:rFonts w:eastAsia="Arial Unicode MS" w:cs="Arial"/>
          <w:color w:val="000000"/>
          <w:kern w:val="2"/>
        </w:rPr>
        <w:t>o</w:t>
      </w:r>
      <w:r w:rsidR="00CC4AEA" w:rsidRPr="00A122C5">
        <w:rPr>
          <w:rFonts w:eastAsia="Arial Unicode MS" w:cs="Arial"/>
          <w:color w:val="000000"/>
          <w:kern w:val="2"/>
          <w:lang w:val="ru-RU"/>
        </w:rPr>
        <w:t xml:space="preserve">д </w:t>
      </w:r>
      <w:r w:rsidR="00D40A6F">
        <w:rPr>
          <w:rFonts w:eastAsia="Arial Unicode MS" w:cs="Arial"/>
          <w:color w:val="000000"/>
          <w:kern w:val="2"/>
        </w:rPr>
        <w:t>14</w:t>
      </w:r>
      <w:r w:rsidR="00CC4AEA" w:rsidRPr="00A122C5">
        <w:rPr>
          <w:rFonts w:eastAsia="Arial Unicode MS" w:cs="Arial"/>
          <w:color w:val="000000"/>
          <w:kern w:val="2"/>
          <w:lang w:val="ru-RU"/>
        </w:rPr>
        <w:t>.</w:t>
      </w:r>
      <w:r w:rsidR="00D40A6F">
        <w:rPr>
          <w:rFonts w:eastAsia="Arial Unicode MS" w:cs="Arial"/>
          <w:color w:val="000000"/>
          <w:kern w:val="2"/>
        </w:rPr>
        <w:t>11</w:t>
      </w:r>
      <w:r w:rsidR="00CC4AEA" w:rsidRPr="00A122C5">
        <w:rPr>
          <w:rFonts w:eastAsia="Arial Unicode MS" w:cs="Arial"/>
          <w:color w:val="000000"/>
          <w:kern w:val="2"/>
          <w:lang w:val="ru-RU"/>
        </w:rPr>
        <w:t>.2016.</w:t>
      </w:r>
      <w:proofErr w:type="gramEnd"/>
      <w:r w:rsidR="00CC4AEA" w:rsidRPr="00A122C5">
        <w:rPr>
          <w:rFonts w:eastAsia="Arial Unicode MS" w:cs="Arial"/>
          <w:color w:val="000000"/>
          <w:kern w:val="2"/>
          <w:lang w:val="ru-RU"/>
        </w:rPr>
        <w:t xml:space="preserve"> </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CC4AEA" w:rsidRPr="00A122C5">
        <w:rPr>
          <w:rFonts w:eastAsia="Arial Unicode MS" w:cs="Arial"/>
          <w:b/>
          <w:color w:val="000000"/>
          <w:kern w:val="2"/>
          <w:lang w:val="ru-RU"/>
        </w:rPr>
        <w:t>5365-Е</w:t>
      </w:r>
      <w:r w:rsidR="00CC4AEA">
        <w:rPr>
          <w:rFonts w:eastAsia="Arial Unicode MS" w:cs="Arial"/>
          <w:b/>
          <w:color w:val="000000"/>
          <w:kern w:val="2"/>
          <w:lang w:val="ru-RU"/>
        </w:rPr>
        <w:t>.</w:t>
      </w:r>
      <w:r w:rsidR="00CC4AEA" w:rsidRPr="00A122C5">
        <w:rPr>
          <w:rFonts w:eastAsia="Arial Unicode MS" w:cs="Arial"/>
          <w:b/>
          <w:color w:val="000000"/>
          <w:kern w:val="2"/>
          <w:lang w:val="ru-RU"/>
        </w:rPr>
        <w:t>03</w:t>
      </w:r>
      <w:r w:rsidR="00CC4AEA">
        <w:rPr>
          <w:rFonts w:eastAsia="Arial Unicode MS" w:cs="Arial"/>
          <w:b/>
          <w:color w:val="000000"/>
          <w:kern w:val="2"/>
          <w:lang w:val="ru-RU"/>
        </w:rPr>
        <w:t>.</w:t>
      </w:r>
      <w:r w:rsidR="00CC4AEA" w:rsidRPr="00A122C5">
        <w:rPr>
          <w:rFonts w:eastAsia="Arial Unicode MS" w:cs="Arial"/>
          <w:b/>
          <w:color w:val="000000"/>
          <w:kern w:val="2"/>
          <w:lang w:val="ru-RU"/>
        </w:rPr>
        <w:t>04</w:t>
      </w:r>
      <w:r w:rsidR="00CC4AEA">
        <w:rPr>
          <w:rFonts w:eastAsia="Arial Unicode MS" w:cs="Arial"/>
          <w:b/>
          <w:color w:val="000000"/>
          <w:kern w:val="2"/>
          <w:lang w:val="ru-RU"/>
        </w:rPr>
        <w:t>.</w:t>
      </w:r>
      <w:r w:rsidR="00CC4AEA">
        <w:rPr>
          <w:rFonts w:eastAsia="Arial Unicode MS" w:cs="Arial"/>
          <w:b/>
          <w:color w:val="000000"/>
          <w:kern w:val="2"/>
        </w:rPr>
        <w:t>417807</w:t>
      </w:r>
      <w:r w:rsidR="00CC4AEA" w:rsidRPr="00A122C5">
        <w:rPr>
          <w:rFonts w:eastAsia="Arial Unicode MS" w:cs="Arial"/>
          <w:b/>
          <w:color w:val="000000"/>
          <w:kern w:val="2"/>
          <w:lang w:val="ru-RU"/>
        </w:rPr>
        <w:t>/</w:t>
      </w:r>
      <w:r w:rsidR="00CC4AEA">
        <w:rPr>
          <w:rFonts w:eastAsia="Arial Unicode MS" w:cs="Arial"/>
          <w:b/>
          <w:color w:val="000000"/>
          <w:kern w:val="2"/>
          <w:lang w:val="ru-RU"/>
        </w:rPr>
        <w:t>3</w:t>
      </w:r>
      <w:r w:rsidR="00CC4AEA" w:rsidRPr="00A122C5">
        <w:rPr>
          <w:rFonts w:eastAsia="Arial Unicode MS" w:cs="Arial"/>
          <w:b/>
          <w:color w:val="000000"/>
          <w:kern w:val="2"/>
          <w:lang w:val="ru-RU"/>
        </w:rPr>
        <w:t>-2016</w:t>
      </w:r>
      <w:r w:rsidR="00CC4AEA" w:rsidRPr="00A122C5">
        <w:rPr>
          <w:rFonts w:eastAsia="Arial Unicode MS" w:cs="Arial"/>
          <w:color w:val="000000"/>
          <w:kern w:val="2"/>
          <w:lang w:val="ru-RU"/>
        </w:rPr>
        <w:t xml:space="preserve">  </w:t>
      </w:r>
      <w:r w:rsidR="00597F6B" w:rsidRPr="00E47C2E">
        <w:rPr>
          <w:rFonts w:eastAsia="Arial Unicode MS" w:cs="Arial"/>
          <w:color w:val="000000"/>
          <w:kern w:val="2"/>
        </w:rPr>
        <w:t>o</w:t>
      </w:r>
      <w:r w:rsidR="00597F6B" w:rsidRPr="00E47C2E">
        <w:rPr>
          <w:rFonts w:eastAsia="Arial Unicode MS" w:cs="Arial"/>
          <w:color w:val="000000"/>
          <w:kern w:val="2"/>
          <w:lang w:val="ru-RU"/>
        </w:rPr>
        <w:t xml:space="preserve">д </w:t>
      </w:r>
      <w:r w:rsidR="00D40A6F">
        <w:rPr>
          <w:rFonts w:eastAsia="Arial Unicode MS" w:cs="Arial"/>
          <w:color w:val="000000"/>
          <w:kern w:val="2"/>
        </w:rPr>
        <w:t>14</w:t>
      </w:r>
      <w:r w:rsidR="00CC4AEA" w:rsidRPr="00A122C5">
        <w:rPr>
          <w:rFonts w:eastAsia="Arial Unicode MS" w:cs="Arial"/>
          <w:color w:val="000000"/>
          <w:kern w:val="2"/>
          <w:lang w:val="ru-RU"/>
        </w:rPr>
        <w:t>.</w:t>
      </w:r>
      <w:r w:rsidR="00D40A6F">
        <w:rPr>
          <w:rFonts w:eastAsia="Arial Unicode MS" w:cs="Arial"/>
          <w:color w:val="000000"/>
          <w:kern w:val="2"/>
        </w:rPr>
        <w:t>11</w:t>
      </w:r>
      <w:r w:rsidR="00CC4AEA" w:rsidRPr="00A122C5">
        <w:rPr>
          <w:rFonts w:eastAsia="Arial Unicode MS" w:cs="Arial"/>
          <w:color w:val="000000"/>
          <w:kern w:val="2"/>
          <w:lang w:val="ru-RU"/>
        </w:rPr>
        <w:t xml:space="preserve">.2016.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7C1170">
        <w:rPr>
          <w:rFonts w:cs="Arial"/>
          <w:b/>
          <w:lang w:val="sr-Cyrl-RS"/>
        </w:rPr>
        <w:t xml:space="preserve"> </w:t>
      </w:r>
      <w:bookmarkEnd w:id="9"/>
      <w:bookmarkEnd w:id="10"/>
      <w:bookmarkEnd w:id="11"/>
      <w:r w:rsidR="00CC4AEA">
        <w:rPr>
          <w:rFonts w:cs="Arial"/>
          <w:b/>
          <w:lang w:val="sr-Cyrl-CS"/>
        </w:rPr>
        <w:t>1653/2016-3000/0683/2016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684577" w:rsidRDefault="00684577"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684577" w:rsidRDefault="00684577" w:rsidP="00827269">
            <w:pPr>
              <w:tabs>
                <w:tab w:val="left" w:pos="360"/>
                <w:tab w:val="left" w:pos="567"/>
                <w:tab w:val="right" w:leader="dot" w:pos="9639"/>
              </w:tabs>
              <w:jc w:val="center"/>
              <w:rPr>
                <w:rFonts w:cs="Arial"/>
                <w:lang w:val="sr-Cyrl-RS"/>
              </w:rPr>
            </w:pPr>
            <w:r>
              <w:rPr>
                <w:rFonts w:cs="Arial"/>
                <w:lang w:val="sr-Cyrl-RS"/>
              </w:rPr>
              <w:t>3-</w:t>
            </w:r>
            <w:r w:rsidR="0082726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684577" w:rsidRDefault="00827269" w:rsidP="00827269">
            <w:pPr>
              <w:tabs>
                <w:tab w:val="left" w:pos="360"/>
                <w:tab w:val="left" w:pos="567"/>
                <w:tab w:val="right" w:leader="dot" w:pos="9639"/>
              </w:tabs>
              <w:jc w:val="center"/>
              <w:rPr>
                <w:rFonts w:cs="Arial"/>
                <w:lang w:val="sr-Cyrl-RS"/>
              </w:rPr>
            </w:pPr>
            <w:r>
              <w:rPr>
                <w:rFonts w:cs="Arial"/>
                <w:lang w:val="sr-Cyrl-RS"/>
              </w:rPr>
              <w:t>6</w:t>
            </w:r>
            <w:r w:rsidR="00684577">
              <w:rPr>
                <w:rFonts w:cs="Arial"/>
                <w:lang w:val="sr-Cyrl-RS"/>
              </w:rPr>
              <w:t>-</w:t>
            </w: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84577" w:rsidRDefault="00684577" w:rsidP="00F205F2">
            <w:pPr>
              <w:tabs>
                <w:tab w:val="left" w:pos="360"/>
                <w:tab w:val="left" w:pos="567"/>
                <w:tab w:val="right" w:leader="dot" w:pos="9639"/>
              </w:tabs>
              <w:jc w:val="center"/>
              <w:rPr>
                <w:rFonts w:cs="Arial"/>
                <w:lang w:val="sr-Cyrl-RS"/>
              </w:rPr>
            </w:pPr>
            <w:r>
              <w:rPr>
                <w:rFonts w:cs="Arial"/>
                <w:lang w:val="sr-Cyrl-RS"/>
              </w:rPr>
              <w:t>1</w:t>
            </w:r>
            <w:r w:rsidR="00F205F2">
              <w:rPr>
                <w:rFonts w:cs="Arial"/>
                <w:lang w:val="sr-Cyrl-RS"/>
              </w:rPr>
              <w:t>0</w:t>
            </w:r>
            <w:r>
              <w:rPr>
                <w:rFonts w:cs="Arial"/>
                <w:lang w:val="sr-Cyrl-RS"/>
              </w:rPr>
              <w:t>-1</w:t>
            </w:r>
            <w:r w:rsidR="00F205F2">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195075" w:rsidRDefault="00F205F2" w:rsidP="00827269">
            <w:pPr>
              <w:tabs>
                <w:tab w:val="left" w:pos="360"/>
                <w:tab w:val="left" w:pos="567"/>
                <w:tab w:val="right" w:leader="dot" w:pos="9639"/>
              </w:tabs>
              <w:jc w:val="center"/>
              <w:rPr>
                <w:rFonts w:cs="Arial"/>
              </w:rPr>
            </w:pPr>
            <w:r>
              <w:rPr>
                <w:rFonts w:cs="Arial"/>
                <w:lang w:val="sr-Cyrl-RS"/>
              </w:rPr>
              <w:t>12</w:t>
            </w:r>
            <w:r w:rsidR="00684577">
              <w:rPr>
                <w:rFonts w:cs="Arial"/>
                <w:lang w:val="sr-Cyrl-RS"/>
              </w:rPr>
              <w:t>-2</w:t>
            </w:r>
            <w:r w:rsidR="00827269">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F7E12" w:rsidRDefault="00C62AA7" w:rsidP="00D124FB">
            <w:pPr>
              <w:tabs>
                <w:tab w:val="left" w:pos="360"/>
                <w:tab w:val="left" w:pos="567"/>
                <w:tab w:val="right" w:leader="dot" w:pos="9639"/>
              </w:tabs>
              <w:rPr>
                <w:rFonts w:cs="Arial"/>
                <w:lang w:val="sr-Cyrl-RS"/>
              </w:rPr>
            </w:pPr>
            <w:r w:rsidRPr="00E47C2E">
              <w:rPr>
                <w:rFonts w:cs="Arial"/>
              </w:rPr>
              <w:t xml:space="preserve">Обрасци ( 1 - </w:t>
            </w:r>
            <w:r w:rsidR="00D124FB">
              <w:rPr>
                <w:rFonts w:cs="Arial"/>
                <w:lang w:val="sr-Cyrl-RS"/>
              </w:rPr>
              <w:t>5</w:t>
            </w:r>
            <w:r w:rsidRPr="00E47C2E">
              <w:rPr>
                <w:rFonts w:cs="Arial"/>
              </w:rPr>
              <w:t>)</w:t>
            </w:r>
            <w:r w:rsidR="00DF7E12">
              <w:rPr>
                <w:rFonts w:cs="Arial"/>
                <w:lang w:val="sr-Cyrl-RS"/>
              </w:rPr>
              <w:t>+ Прилози (1-</w:t>
            </w:r>
            <w:r w:rsidR="00D124FB">
              <w:rPr>
                <w:rFonts w:cs="Arial"/>
                <w:lang w:val="sr-Cyrl-RS"/>
              </w:rPr>
              <w:t>2</w:t>
            </w:r>
            <w:r w:rsidR="00DF7E12">
              <w:rPr>
                <w:rFonts w:cs="Arial"/>
                <w:lang w:val="sr-Cyrl-RS"/>
              </w:rPr>
              <w:t>)</w:t>
            </w:r>
          </w:p>
        </w:tc>
        <w:tc>
          <w:tcPr>
            <w:tcW w:w="810" w:type="dxa"/>
          </w:tcPr>
          <w:p w:rsidR="00C62AA7" w:rsidRPr="00195075" w:rsidRDefault="00684577" w:rsidP="00827269">
            <w:pPr>
              <w:tabs>
                <w:tab w:val="left" w:pos="360"/>
                <w:tab w:val="left" w:pos="567"/>
                <w:tab w:val="right" w:leader="dot" w:pos="9639"/>
              </w:tabs>
              <w:jc w:val="center"/>
              <w:rPr>
                <w:rFonts w:cs="Arial"/>
              </w:rPr>
            </w:pPr>
            <w:r>
              <w:rPr>
                <w:rFonts w:cs="Arial"/>
                <w:lang w:val="sr-Cyrl-RS"/>
              </w:rPr>
              <w:t>2</w:t>
            </w:r>
            <w:r w:rsidR="00827269">
              <w:rPr>
                <w:rFonts w:cs="Arial"/>
                <w:lang w:val="sr-Cyrl-RS"/>
              </w:rPr>
              <w:t>4</w:t>
            </w:r>
            <w:r w:rsidR="00F205F2">
              <w:rPr>
                <w:rFonts w:cs="Arial"/>
                <w:lang w:val="sr-Cyrl-RS"/>
              </w:rPr>
              <w:t>-</w:t>
            </w:r>
            <w:r w:rsidR="00827269">
              <w:rPr>
                <w:rFonts w:cs="Arial"/>
                <w:lang w:val="sr-Cyrl-RS"/>
              </w:rPr>
              <w:t>37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684577" w:rsidRDefault="00195075" w:rsidP="00195075">
            <w:pPr>
              <w:tabs>
                <w:tab w:val="left" w:pos="360"/>
                <w:tab w:val="left" w:pos="567"/>
                <w:tab w:val="right" w:leader="dot" w:pos="9639"/>
              </w:tabs>
              <w:jc w:val="center"/>
              <w:rPr>
                <w:rFonts w:cs="Arial"/>
                <w:lang w:val="sr-Cyrl-RS"/>
              </w:rPr>
            </w:pPr>
            <w:r>
              <w:rPr>
                <w:rFonts w:cs="Arial"/>
              </w:rPr>
              <w:t>3</w:t>
            </w:r>
            <w:r w:rsidR="00827269">
              <w:rPr>
                <w:rFonts w:cs="Arial"/>
                <w:lang w:val="sr-Cyrl-RS"/>
              </w:rPr>
              <w:t>8</w:t>
            </w:r>
            <w:r w:rsidR="00684577">
              <w:rPr>
                <w:rFonts w:cs="Arial"/>
                <w:lang w:val="sr-Cyrl-RS"/>
              </w:rPr>
              <w:t>-</w:t>
            </w:r>
            <w:r w:rsidR="00F205F2">
              <w:rPr>
                <w:rFonts w:cs="Arial"/>
                <w:lang w:val="sr-Cyrl-RS"/>
              </w:rPr>
              <w:t>5</w:t>
            </w:r>
            <w:r w:rsidR="005D3AD1">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6448A6" w:rsidRDefault="00C53AC6" w:rsidP="00C53AC6">
      <w:pPr>
        <w:jc w:val="right"/>
        <w:rPr>
          <w:rFonts w:cs="Arial"/>
          <w:color w:val="548DD4" w:themeColor="text2" w:themeTint="99"/>
        </w:rPr>
      </w:pPr>
      <w:r w:rsidRPr="00E47C2E">
        <w:rPr>
          <w:rFonts w:cs="Arial"/>
          <w:bCs/>
          <w:noProof/>
          <w:lang w:val="sr-Cyrl-CS"/>
        </w:rPr>
        <w:t>Укупан број страна документације:</w:t>
      </w:r>
      <w:r w:rsidR="00F205F2">
        <w:rPr>
          <w:rFonts w:cs="Arial"/>
          <w:bCs/>
          <w:noProof/>
          <w:lang w:val="sr-Cyrl-CS"/>
        </w:rPr>
        <w:t xml:space="preserve"> </w:t>
      </w:r>
      <w:r w:rsidR="005D3AD1">
        <w:rPr>
          <w:rFonts w:cs="Arial"/>
          <w:bCs/>
          <w:noProof/>
          <w:lang w:val="sr-Cyrl-CS"/>
        </w:rPr>
        <w:t>53</w:t>
      </w:r>
    </w:p>
    <w:p w:rsidR="001853E1" w:rsidRPr="00E47C2E" w:rsidRDefault="001853E1" w:rsidP="000C50A0">
      <w:pPr>
        <w:pStyle w:val="BodyText"/>
        <w:spacing w:before="0"/>
        <w:rPr>
          <w:rFonts w:cs="Arial"/>
          <w:sz w:val="22"/>
          <w:szCs w:val="22"/>
        </w:rPr>
      </w:pPr>
    </w:p>
    <w:p w:rsidR="00FA0E61" w:rsidRPr="00E47C2E" w:rsidRDefault="00473AD5" w:rsidP="004A1F03">
      <w:pPr>
        <w:pStyle w:val="Heading10"/>
        <w:numPr>
          <w:ilvl w:val="0"/>
          <w:numId w:val="16"/>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19451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362AAF" w:rsidRPr="00E47C2E" w:rsidRDefault="004276AD" w:rsidP="00362AAF">
            <w:pPr>
              <w:pStyle w:val="Title"/>
              <w:spacing w:before="0"/>
              <w:rPr>
                <w:rFonts w:cs="Arial"/>
                <w:sz w:val="22"/>
                <w:szCs w:val="22"/>
              </w:rPr>
            </w:pPr>
            <w:bookmarkStart w:id="15" w:name="_Toc442559877"/>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CC4AEA">
              <w:rPr>
                <w:rFonts w:cs="Arial"/>
                <w:sz w:val="22"/>
                <w:szCs w:val="22"/>
                <w:lang w:val="ru-RU"/>
              </w:rPr>
              <w:t>Очитавање ТЛ дозиметара, дозиметријска конрола извора јонизујућих зрачења у ТЕ Колубара</w:t>
            </w: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362AAF" w:rsidRDefault="002E12CC" w:rsidP="002E12CC">
            <w:pPr>
              <w:pStyle w:val="ListParagraph"/>
              <w:widowControl w:val="0"/>
              <w:ind w:left="0"/>
              <w:jc w:val="center"/>
              <w:rPr>
                <w:rFonts w:ascii="Arial" w:hAnsi="Arial" w:cs="Arial"/>
              </w:rPr>
            </w:pPr>
            <w:r w:rsidRPr="00362AAF">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7C1170" w:rsidRDefault="007C1170" w:rsidP="00E13FFC">
            <w:pPr>
              <w:jc w:val="center"/>
              <w:rPr>
                <w:rFonts w:cs="Arial"/>
                <w:color w:val="00B0F0"/>
              </w:rPr>
            </w:pPr>
            <w:r>
              <w:rPr>
                <w:rFonts w:cs="Arial"/>
                <w:lang w:val="sr-Cyrl-RS"/>
              </w:rPr>
              <w:t>Мирјана Борчић</w:t>
            </w:r>
          </w:p>
          <w:p w:rsidR="00E13FFC" w:rsidRPr="00E47C2E" w:rsidRDefault="00E13FFC" w:rsidP="00E13FFC">
            <w:pPr>
              <w:jc w:val="center"/>
              <w:rPr>
                <w:rFonts w:cs="Arial"/>
              </w:rPr>
            </w:pPr>
            <w:r w:rsidRPr="00E47C2E">
              <w:rPr>
                <w:rFonts w:cs="Arial"/>
              </w:rPr>
              <w:t xml:space="preserve">e-mail: </w:t>
            </w:r>
            <w:hyperlink r:id="rId167" w:history="1">
              <w:r w:rsidR="007C1170" w:rsidRPr="00074045">
                <w:rPr>
                  <w:rStyle w:val="Hyperlink"/>
                  <w:rFonts w:cs="Arial"/>
                </w:rPr>
                <w:t>mirjana.borcic@</w:t>
              </w:r>
            </w:hyperlink>
            <w:r w:rsidRPr="00E47C2E">
              <w:rPr>
                <w:rStyle w:val="Hyperlink"/>
                <w:rFonts w:cs="Arial"/>
              </w:rPr>
              <w:t>eps.rs</w:t>
            </w:r>
          </w:p>
          <w:p w:rsidR="004276AD" w:rsidRPr="00E47C2E" w:rsidRDefault="004276AD" w:rsidP="004276AD">
            <w:pPr>
              <w:jc w:val="center"/>
              <w:rPr>
                <w:rFonts w:cs="Arial"/>
              </w:rPr>
            </w:pPr>
          </w:p>
        </w:tc>
      </w:tr>
    </w:tbl>
    <w:p w:rsidR="002E12CC" w:rsidRPr="00E47C2E" w:rsidRDefault="002E12CC" w:rsidP="000C50A0">
      <w:pPr>
        <w:spacing w:before="0"/>
        <w:rPr>
          <w:rFonts w:cs="Arial"/>
        </w:rPr>
      </w:pPr>
    </w:p>
    <w:p w:rsidR="002E12CC" w:rsidRPr="00E47C2E" w:rsidRDefault="002E12CC" w:rsidP="004A1F03">
      <w:pPr>
        <w:pStyle w:val="Heading10"/>
        <w:numPr>
          <w:ilvl w:val="0"/>
          <w:numId w:val="16"/>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362AAF" w:rsidRPr="000D7E2A" w:rsidRDefault="002E12CC" w:rsidP="0032186E">
      <w:pPr>
        <w:spacing w:before="0"/>
        <w:rPr>
          <w:rFonts w:cs="Arial"/>
          <w:b/>
          <w:lang w:eastAsia="zh-CN"/>
        </w:rPr>
      </w:pPr>
      <w:r w:rsidRPr="00E47C2E">
        <w:rPr>
          <w:rFonts w:cs="Arial"/>
          <w:lang w:eastAsia="zh-CN"/>
        </w:rPr>
        <w:t xml:space="preserve">Опис предмета јавне набавке: </w:t>
      </w:r>
      <w:r w:rsidR="00CC4AEA">
        <w:rPr>
          <w:rFonts w:cs="Arial"/>
          <w:b/>
          <w:lang w:eastAsia="zh-CN"/>
        </w:rPr>
        <w:t>Очитавање ТЛ дозиметара, дозиметријска конрола извора јонизујућих зрачења у ТЕ Колубара</w:t>
      </w:r>
    </w:p>
    <w:p w:rsidR="00CC4AEA" w:rsidRDefault="002E12CC" w:rsidP="0032186E">
      <w:pPr>
        <w:spacing w:before="0"/>
        <w:rPr>
          <w:rFonts w:cs="Arial"/>
          <w:lang w:val="sr-Cyrl-RS" w:eastAsia="zh-CN"/>
        </w:rPr>
      </w:pPr>
      <w:r w:rsidRPr="00E47C2E">
        <w:rPr>
          <w:rFonts w:cs="Arial"/>
          <w:lang w:eastAsia="zh-CN"/>
        </w:rPr>
        <w:t>Назив из општег речника набавке:</w:t>
      </w:r>
      <w:r w:rsidR="0008465B" w:rsidRPr="0008465B">
        <w:t xml:space="preserve"> </w:t>
      </w:r>
      <w:r w:rsidR="00CC4AEA">
        <w:rPr>
          <w:rFonts w:cs="Arial"/>
          <w:lang w:val="sr-Cyrl-RS"/>
        </w:rPr>
        <w:t>услуге испитивања других врста загађења</w:t>
      </w:r>
      <w:r w:rsidR="00CC4AEA" w:rsidRPr="00E47C2E">
        <w:rPr>
          <w:rFonts w:cs="Arial"/>
          <w:lang w:eastAsia="zh-CN"/>
        </w:rPr>
        <w:t xml:space="preserve"> </w:t>
      </w:r>
    </w:p>
    <w:p w:rsidR="0032186E"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CC4AEA">
        <w:rPr>
          <w:rFonts w:cs="Arial"/>
          <w:lang w:val="sr-Cyrl-RS"/>
        </w:rPr>
        <w:t>90715200</w:t>
      </w:r>
    </w:p>
    <w:p w:rsidR="00C6752E" w:rsidRPr="00E47C2E" w:rsidRDefault="002E12CC" w:rsidP="000D7E2A">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E13FFC" w:rsidRPr="00362AAF" w:rsidRDefault="00DB369C" w:rsidP="004A1F03">
      <w:pPr>
        <w:pStyle w:val="Heading10"/>
        <w:numPr>
          <w:ilvl w:val="0"/>
          <w:numId w:val="16"/>
        </w:numPr>
        <w:jc w:val="both"/>
        <w:rPr>
          <w:rFonts w:cs="Arial"/>
        </w:rPr>
      </w:pPr>
      <w:r w:rsidRPr="00E47C2E">
        <w:rPr>
          <w:rFonts w:cs="Arial"/>
        </w:rPr>
        <w:t>ТЕХНИЧК</w:t>
      </w:r>
      <w:r w:rsidR="0032186E" w:rsidRPr="00E47C2E">
        <w:rPr>
          <w:rFonts w:cs="Arial"/>
        </w:rPr>
        <w:t>АСПЕЦИФИКАЦИЈА</w:t>
      </w:r>
      <w:bookmarkStart w:id="18" w:name="_Toc441651541"/>
      <w:bookmarkStart w:id="19" w:name="_Toc442559879"/>
      <w:bookmarkEnd w:id="16"/>
    </w:p>
    <w:p w:rsidR="00D27537" w:rsidRPr="00CC4AEA" w:rsidRDefault="0032186E" w:rsidP="00CC4AEA">
      <w:pPr>
        <w:pStyle w:val="Heading10"/>
        <w:ind w:left="0" w:firstLine="0"/>
        <w:jc w:val="both"/>
        <w:rPr>
          <w:rFonts w:cs="Arial"/>
          <w:lang w:val="en-US"/>
        </w:rPr>
      </w:pPr>
      <w:r w:rsidRPr="00E47C2E">
        <w:rPr>
          <w:rFonts w:cs="Arial"/>
        </w:rPr>
        <w:t xml:space="preserve">3.1 </w:t>
      </w:r>
      <w:bookmarkEnd w:id="18"/>
      <w:bookmarkEnd w:id="19"/>
      <w:r w:rsidR="00362AAF">
        <w:rPr>
          <w:rFonts w:cs="Arial"/>
          <w:lang w:val="sr-Cyrl-RS"/>
        </w:rPr>
        <w:t>Технички опис захтеваних услуга</w:t>
      </w:r>
    </w:p>
    <w:p w:rsidR="00CC4AEA" w:rsidRPr="00804268" w:rsidRDefault="00CC4AEA" w:rsidP="00CC4AEA">
      <w:pPr>
        <w:spacing w:before="0"/>
        <w:rPr>
          <w:rFonts w:cs="Arial"/>
          <w:lang w:val="sr-Latn-CS"/>
        </w:rPr>
      </w:pPr>
      <w:r w:rsidRPr="00804268">
        <w:rPr>
          <w:rFonts w:cs="Arial"/>
        </w:rPr>
        <w:t>Два</w:t>
      </w:r>
      <w:r w:rsidRPr="00804268">
        <w:rPr>
          <w:rFonts w:cs="Arial"/>
          <w:lang w:val="sr-Latn-CS"/>
        </w:rPr>
        <w:t xml:space="preserve"> </w:t>
      </w:r>
      <w:r w:rsidRPr="00804268">
        <w:rPr>
          <w:rFonts w:cs="Arial"/>
        </w:rPr>
        <w:t>истоветна</w:t>
      </w:r>
      <w:r w:rsidRPr="00804268">
        <w:rPr>
          <w:rFonts w:cs="Arial"/>
          <w:lang w:val="sr-Latn-CS"/>
        </w:rPr>
        <w:t xml:space="preserve"> </w:t>
      </w:r>
      <w:proofErr w:type="gramStart"/>
      <w:r w:rsidRPr="00804268">
        <w:rPr>
          <w:rFonts w:cs="Arial"/>
        </w:rPr>
        <w:t>радиоактивна  мерача</w:t>
      </w:r>
      <w:proofErr w:type="gramEnd"/>
      <w:r w:rsidRPr="00804268">
        <w:rPr>
          <w:rFonts w:cs="Arial"/>
        </w:rPr>
        <w:t xml:space="preserve"> густине  хидросмеше  који  садрже  </w:t>
      </w:r>
      <w:r w:rsidRPr="00804268">
        <w:rPr>
          <w:rFonts w:cs="Arial"/>
          <w:lang w:val="sr-Latn-CS"/>
        </w:rPr>
        <w:t xml:space="preserve">Cs 137 </w:t>
      </w:r>
    </w:p>
    <w:p w:rsidR="00CC4AEA" w:rsidRPr="00804268" w:rsidRDefault="00CC4AEA" w:rsidP="00CC4AEA">
      <w:pPr>
        <w:spacing w:before="0"/>
        <w:rPr>
          <w:rFonts w:cs="Arial"/>
          <w:lang w:val="sr-Cyrl-RS"/>
        </w:rPr>
      </w:pPr>
      <w:r w:rsidRPr="00804268">
        <w:rPr>
          <w:rFonts w:cs="Arial"/>
        </w:rPr>
        <w:t>(</w:t>
      </w:r>
      <w:r w:rsidRPr="00804268">
        <w:rPr>
          <w:rFonts w:cs="Arial"/>
          <w:lang w:val="sr-Latn-CS"/>
        </w:rPr>
        <w:t xml:space="preserve"> ENDRESS-HAUSER , Tip: Gammapilot M FMG60 , opseg merenja:0-1,25kg/m</w:t>
      </w:r>
      <w:r w:rsidRPr="00804268">
        <w:rPr>
          <w:rFonts w:cs="Arial"/>
          <w:vertAlign w:val="superscript"/>
          <w:lang w:val="sr-Latn-CS"/>
        </w:rPr>
        <w:t>3</w:t>
      </w:r>
      <w:r w:rsidRPr="00804268">
        <w:rPr>
          <w:rFonts w:cs="Arial"/>
        </w:rPr>
        <w:t xml:space="preserve">, </w:t>
      </w:r>
      <w:r w:rsidRPr="00804268">
        <w:rPr>
          <w:rFonts w:cs="Arial"/>
          <w:lang w:val="sr-Latn-CS"/>
        </w:rPr>
        <w:t>Izlazni signal:4-20mA</w:t>
      </w:r>
      <w:r w:rsidRPr="00804268">
        <w:rPr>
          <w:rFonts w:cs="Arial"/>
        </w:rPr>
        <w:t>), су уграђени  на  реконстриусаном систему  отпепељивања  блока  А5 ТЕ Колубара, у</w:t>
      </w:r>
      <w:r w:rsidRPr="00804268">
        <w:rPr>
          <w:rFonts w:cs="Arial"/>
          <w:lang w:val="sr-Latn-CS"/>
        </w:rPr>
        <w:t xml:space="preserve"> </w:t>
      </w:r>
      <w:r w:rsidRPr="00804268">
        <w:rPr>
          <w:rFonts w:cs="Arial"/>
        </w:rPr>
        <w:t>склопу</w:t>
      </w:r>
      <w:r w:rsidRPr="00804268">
        <w:rPr>
          <w:rFonts w:cs="Arial"/>
          <w:lang w:val="sr-Latn-CS"/>
        </w:rPr>
        <w:t xml:space="preserve"> </w:t>
      </w:r>
      <w:r w:rsidRPr="00804268">
        <w:rPr>
          <w:rFonts w:cs="Arial"/>
        </w:rPr>
        <w:t>неопходне</w:t>
      </w:r>
      <w:r w:rsidRPr="00804268">
        <w:rPr>
          <w:rFonts w:cs="Arial"/>
          <w:lang w:val="sr-Latn-CS"/>
        </w:rPr>
        <w:t xml:space="preserve"> </w:t>
      </w:r>
      <w:r w:rsidRPr="00804268">
        <w:rPr>
          <w:rFonts w:cs="Arial"/>
        </w:rPr>
        <w:t>мерно</w:t>
      </w:r>
      <w:r w:rsidRPr="00804268">
        <w:rPr>
          <w:rFonts w:cs="Arial"/>
          <w:lang w:val="sr-Latn-CS"/>
        </w:rPr>
        <w:t>-</w:t>
      </w:r>
      <w:r w:rsidRPr="00804268">
        <w:rPr>
          <w:rFonts w:cs="Arial"/>
        </w:rPr>
        <w:t>регулационе</w:t>
      </w:r>
      <w:r w:rsidRPr="00804268">
        <w:rPr>
          <w:rFonts w:cs="Arial"/>
          <w:lang w:val="sr-Latn-CS"/>
        </w:rPr>
        <w:t xml:space="preserve"> </w:t>
      </w:r>
      <w:r w:rsidRPr="00804268">
        <w:rPr>
          <w:rFonts w:cs="Arial"/>
        </w:rPr>
        <w:t>опреме</w:t>
      </w:r>
      <w:r w:rsidRPr="00804268">
        <w:rPr>
          <w:rFonts w:cs="Arial"/>
          <w:lang w:val="sr-Latn-CS"/>
        </w:rPr>
        <w:t xml:space="preserve"> </w:t>
      </w:r>
      <w:r w:rsidRPr="00804268">
        <w:rPr>
          <w:rFonts w:cs="Arial"/>
        </w:rPr>
        <w:t>испод</w:t>
      </w:r>
      <w:r w:rsidRPr="00804268">
        <w:rPr>
          <w:rFonts w:cs="Arial"/>
          <w:lang w:val="sr-Latn-CS"/>
        </w:rPr>
        <w:t xml:space="preserve"> </w:t>
      </w:r>
      <w:r w:rsidRPr="00804268">
        <w:rPr>
          <w:rFonts w:cs="Arial"/>
        </w:rPr>
        <w:t>силоса</w:t>
      </w:r>
      <w:r w:rsidRPr="00804268">
        <w:rPr>
          <w:rFonts w:cs="Arial"/>
          <w:lang w:val="sr-Latn-CS"/>
        </w:rPr>
        <w:t xml:space="preserve"> </w:t>
      </w:r>
      <w:r w:rsidRPr="00804268">
        <w:rPr>
          <w:rFonts w:cs="Arial"/>
        </w:rPr>
        <w:t>за</w:t>
      </w:r>
      <w:r w:rsidRPr="00804268">
        <w:rPr>
          <w:rFonts w:cs="Arial"/>
          <w:lang w:val="sr-Latn-CS"/>
        </w:rPr>
        <w:t xml:space="preserve"> </w:t>
      </w:r>
      <w:r w:rsidRPr="00804268">
        <w:rPr>
          <w:rFonts w:cs="Arial"/>
        </w:rPr>
        <w:t>електрофилтерски</w:t>
      </w:r>
      <w:r w:rsidRPr="00804268">
        <w:rPr>
          <w:rFonts w:cs="Arial"/>
          <w:lang w:val="sr-Latn-CS"/>
        </w:rPr>
        <w:t xml:space="preserve"> </w:t>
      </w:r>
      <w:r w:rsidRPr="00804268">
        <w:rPr>
          <w:rFonts w:cs="Arial"/>
        </w:rPr>
        <w:t>пепео</w:t>
      </w:r>
      <w:r w:rsidRPr="00804268">
        <w:rPr>
          <w:rFonts w:cs="Arial"/>
          <w:lang w:val="sr-Latn-CS"/>
        </w:rPr>
        <w:t xml:space="preserve">, </w:t>
      </w:r>
      <w:r w:rsidRPr="00804268">
        <w:rPr>
          <w:rFonts w:cs="Arial"/>
        </w:rPr>
        <w:t>на</w:t>
      </w:r>
      <w:r w:rsidRPr="00804268">
        <w:rPr>
          <w:rFonts w:cs="Arial"/>
          <w:lang w:val="sr-Latn-CS"/>
        </w:rPr>
        <w:t xml:space="preserve"> </w:t>
      </w:r>
      <w:r w:rsidRPr="00804268">
        <w:rPr>
          <w:rFonts w:cs="Arial"/>
        </w:rPr>
        <w:t>линијама</w:t>
      </w:r>
      <w:r w:rsidRPr="00804268">
        <w:rPr>
          <w:rFonts w:cs="Arial"/>
          <w:lang w:val="sr-Latn-CS"/>
        </w:rPr>
        <w:t xml:space="preserve"> </w:t>
      </w:r>
      <w:r w:rsidRPr="00804268">
        <w:rPr>
          <w:rFonts w:cs="Arial"/>
        </w:rPr>
        <w:t>шљаке</w:t>
      </w:r>
      <w:r w:rsidRPr="00804268">
        <w:rPr>
          <w:rFonts w:cs="Arial"/>
          <w:lang w:val="sr-Latn-CS"/>
        </w:rPr>
        <w:t xml:space="preserve"> </w:t>
      </w:r>
      <w:r w:rsidRPr="00804268">
        <w:rPr>
          <w:rFonts w:cs="Arial"/>
        </w:rPr>
        <w:t>и</w:t>
      </w:r>
      <w:r w:rsidRPr="00804268">
        <w:rPr>
          <w:rFonts w:cs="Arial"/>
          <w:lang w:val="sr-Latn-CS"/>
        </w:rPr>
        <w:t xml:space="preserve"> </w:t>
      </w:r>
      <w:r w:rsidRPr="00804268">
        <w:rPr>
          <w:rFonts w:cs="Arial"/>
        </w:rPr>
        <w:t>пепела</w:t>
      </w:r>
      <w:r w:rsidRPr="00804268">
        <w:rPr>
          <w:rFonts w:cs="Arial"/>
          <w:lang w:val="sr-Latn-CS"/>
        </w:rPr>
        <w:t xml:space="preserve">. </w:t>
      </w:r>
    </w:p>
    <w:p w:rsidR="00CC4AEA" w:rsidRPr="00804268" w:rsidRDefault="00CC4AEA" w:rsidP="00CC4AEA">
      <w:pPr>
        <w:spacing w:before="0"/>
        <w:outlineLvl w:val="0"/>
        <w:rPr>
          <w:rFonts w:cs="Arial"/>
          <w:bCs/>
          <w:lang w:val="sr-Cyrl-RS"/>
        </w:rPr>
      </w:pPr>
      <w:r w:rsidRPr="00804268">
        <w:rPr>
          <w:rFonts w:cs="Arial"/>
          <w:bCs/>
          <w:lang w:val="sr-Cyrl-RS"/>
        </w:rPr>
        <w:t>С</w:t>
      </w:r>
      <w:r w:rsidRPr="00804268">
        <w:rPr>
          <w:rFonts w:cs="Arial"/>
          <w:bCs/>
        </w:rPr>
        <w:t>а изворима јонизујућег зрачења у ТЕ Колубара</w:t>
      </w:r>
      <w:r w:rsidRPr="00804268">
        <w:rPr>
          <w:rFonts w:cs="Arial"/>
          <w:bCs/>
          <w:lang w:val="sr-Cyrl-RS"/>
        </w:rPr>
        <w:t xml:space="preserve"> раде два п</w:t>
      </w:r>
      <w:r w:rsidRPr="00804268">
        <w:rPr>
          <w:rFonts w:cs="Arial"/>
          <w:bCs/>
        </w:rPr>
        <w:t>рофесионално изложена лица</w:t>
      </w:r>
      <w:r w:rsidRPr="00804268">
        <w:rPr>
          <w:rFonts w:cs="Arial"/>
          <w:bCs/>
          <w:lang w:val="sr-Cyrl-RS"/>
        </w:rPr>
        <w:t>: Марко Урошевић и Исидора Павловић, који приликом рада са  изворима јонизујућег зрачења морају носити личне ТЛ дозиметре.</w:t>
      </w:r>
    </w:p>
    <w:p w:rsidR="00CC4AEA" w:rsidRPr="00804268" w:rsidRDefault="00CC4AEA" w:rsidP="00CC4AEA">
      <w:pPr>
        <w:spacing w:before="0"/>
        <w:outlineLvl w:val="0"/>
        <w:rPr>
          <w:rFonts w:cs="Arial"/>
          <w:bCs/>
          <w:lang w:val="sr-Cyrl-RS"/>
        </w:rPr>
      </w:pPr>
    </w:p>
    <w:p w:rsidR="00CC4AEA" w:rsidRPr="00804268" w:rsidRDefault="00CC4AEA" w:rsidP="00CC4AEA">
      <w:pPr>
        <w:spacing w:before="0"/>
        <w:outlineLvl w:val="0"/>
        <w:rPr>
          <w:rFonts w:cs="Arial"/>
          <w:lang w:val="sr-Cyrl-RS"/>
        </w:rPr>
      </w:pPr>
      <w:r w:rsidRPr="00804268">
        <w:rPr>
          <w:rFonts w:cs="Arial"/>
        </w:rPr>
        <w:t xml:space="preserve">Према законској регулативи </w:t>
      </w:r>
      <w:proofErr w:type="gramStart"/>
      <w:r w:rsidRPr="00804268">
        <w:rPr>
          <w:rFonts w:cs="Arial"/>
        </w:rPr>
        <w:t>РС  је</w:t>
      </w:r>
      <w:proofErr w:type="gramEnd"/>
      <w:r w:rsidRPr="00804268">
        <w:rPr>
          <w:rFonts w:cs="Arial"/>
        </w:rPr>
        <w:t xml:space="preserve"> неопходно </w:t>
      </w:r>
      <w:r w:rsidRPr="00804268">
        <w:rPr>
          <w:rFonts w:cs="Arial"/>
          <w:lang w:val="sr-Cyrl-RS"/>
        </w:rPr>
        <w:t>да овлашћено правно лице обавља:</w:t>
      </w:r>
    </w:p>
    <w:p w:rsidR="00CC4AEA" w:rsidRPr="00804268" w:rsidRDefault="00CC4AEA" w:rsidP="00CC4AEA">
      <w:pPr>
        <w:numPr>
          <w:ilvl w:val="0"/>
          <w:numId w:val="35"/>
        </w:numPr>
        <w:jc w:val="left"/>
        <w:rPr>
          <w:rFonts w:cs="Arial"/>
          <w:lang w:val="sr-Cyrl-RS"/>
        </w:rPr>
      </w:pPr>
      <w:r w:rsidRPr="00804268">
        <w:rPr>
          <w:rFonts w:cs="Arial"/>
          <w:lang w:val="sr-Cyrl-RS"/>
        </w:rPr>
        <w:t xml:space="preserve">очитавање два ТЛ дозиметара радијационог статуса „Б“ четири пута (тромесечно) </w:t>
      </w:r>
    </w:p>
    <w:p w:rsidR="00CC4AEA" w:rsidRPr="00804268" w:rsidRDefault="00CC4AEA" w:rsidP="00CC4AEA">
      <w:pPr>
        <w:numPr>
          <w:ilvl w:val="0"/>
          <w:numId w:val="35"/>
        </w:numPr>
        <w:jc w:val="left"/>
        <w:rPr>
          <w:rFonts w:cs="Arial"/>
        </w:rPr>
      </w:pPr>
      <w:r w:rsidRPr="00804268">
        <w:rPr>
          <w:rFonts w:cs="Arial"/>
          <w:lang w:val="sr-Cyrl-RS"/>
        </w:rPr>
        <w:t xml:space="preserve"> </w:t>
      </w:r>
      <w:proofErr w:type="gramStart"/>
      <w:r w:rsidRPr="00804268">
        <w:rPr>
          <w:rFonts w:cs="Arial"/>
        </w:rPr>
        <w:t>дозиметријску</w:t>
      </w:r>
      <w:proofErr w:type="gramEnd"/>
      <w:r w:rsidRPr="00804268">
        <w:rPr>
          <w:rFonts w:cs="Arial"/>
        </w:rPr>
        <w:t xml:space="preserve"> контролу извора зрачења</w:t>
      </w:r>
      <w:r w:rsidRPr="00804268">
        <w:rPr>
          <w:rFonts w:cs="Arial"/>
          <w:lang w:val="sr-Cyrl-RS"/>
        </w:rPr>
        <w:t xml:space="preserve">, </w:t>
      </w:r>
      <w:r w:rsidRPr="00804268">
        <w:rPr>
          <w:rFonts w:cs="Arial"/>
        </w:rPr>
        <w:t>једном годишње</w:t>
      </w:r>
      <w:r w:rsidRPr="00804268">
        <w:rPr>
          <w:rFonts w:cs="Arial"/>
          <w:lang w:val="sr-Cyrl-RS"/>
        </w:rPr>
        <w:t>.</w:t>
      </w:r>
    </w:p>
    <w:p w:rsidR="00CC4AEA" w:rsidRPr="00804268" w:rsidRDefault="00CC4AEA" w:rsidP="00CC4AEA">
      <w:pPr>
        <w:spacing w:before="0"/>
        <w:ind w:left="720"/>
        <w:rPr>
          <w:rFonts w:cs="Arial"/>
          <w:lang w:val="sr-Cyrl-RS"/>
        </w:rPr>
      </w:pPr>
      <w:r w:rsidRPr="00804268">
        <w:rPr>
          <w:rFonts w:cs="Arial"/>
        </w:rPr>
        <w:t xml:space="preserve"> </w:t>
      </w:r>
    </w:p>
    <w:p w:rsidR="00D27537" w:rsidRDefault="00D27537" w:rsidP="00362AAF">
      <w:pPr>
        <w:spacing w:before="0"/>
        <w:rPr>
          <w:rFonts w:cs="Arial"/>
        </w:rPr>
      </w:pPr>
    </w:p>
    <w:p w:rsidR="00362AAF" w:rsidRDefault="0032186E" w:rsidP="00362AAF">
      <w:pPr>
        <w:spacing w:before="0"/>
        <w:rPr>
          <w:rFonts w:cs="Arial"/>
          <w:b/>
          <w:lang w:val="sr-Cyrl-RS"/>
        </w:rPr>
      </w:pPr>
      <w:r w:rsidRPr="00E47C2E">
        <w:rPr>
          <w:rFonts w:cs="Arial"/>
        </w:rPr>
        <w:t xml:space="preserve">3.2 </w:t>
      </w:r>
      <w:proofErr w:type="gramStart"/>
      <w:r w:rsidR="00362AAF" w:rsidRPr="00557626">
        <w:rPr>
          <w:rFonts w:cs="Arial"/>
          <w:b/>
        </w:rPr>
        <w:t xml:space="preserve">Спецификација </w:t>
      </w:r>
      <w:r w:rsidR="00362AAF" w:rsidRPr="00557626">
        <w:rPr>
          <w:rFonts w:cs="Arial"/>
          <w:b/>
          <w:lang w:val="sr-Cyrl-RS"/>
        </w:rPr>
        <w:t xml:space="preserve"> </w:t>
      </w:r>
      <w:r w:rsidR="00362AAF">
        <w:rPr>
          <w:rFonts w:cs="Arial"/>
          <w:b/>
        </w:rPr>
        <w:t>(</w:t>
      </w:r>
      <w:proofErr w:type="gramEnd"/>
      <w:r w:rsidR="00362AAF">
        <w:rPr>
          <w:rFonts w:cs="Arial"/>
          <w:b/>
        </w:rPr>
        <w:t xml:space="preserve"> ценовник ), односно списак </w:t>
      </w:r>
      <w:r w:rsidR="00362AAF" w:rsidRPr="00557626">
        <w:rPr>
          <w:rFonts w:cs="Arial"/>
          <w:b/>
        </w:rPr>
        <w:t xml:space="preserve">са основним </w:t>
      </w:r>
      <w:r w:rsidR="00362AAF" w:rsidRPr="00557626">
        <w:rPr>
          <w:rFonts w:cs="Arial"/>
          <w:b/>
          <w:lang w:val="sr-Cyrl-RS"/>
        </w:rPr>
        <w:t xml:space="preserve">техничким </w:t>
      </w:r>
      <w:r w:rsidR="00362AAF" w:rsidRPr="00557626">
        <w:rPr>
          <w:rFonts w:cs="Arial"/>
          <w:b/>
        </w:rPr>
        <w:t>карактеристикама</w:t>
      </w:r>
      <w:r w:rsidR="00362AAF">
        <w:rPr>
          <w:rFonts w:cs="Arial"/>
          <w:b/>
          <w:lang w:val="sr-Cyrl-RS"/>
        </w:rPr>
        <w:t>:</w:t>
      </w:r>
    </w:p>
    <w:p w:rsidR="00362AAF" w:rsidRDefault="00362AAF" w:rsidP="00362AAF">
      <w:pPr>
        <w:spacing w:before="0"/>
        <w:rPr>
          <w:rFonts w:cs="Arial"/>
          <w:b/>
          <w:lang w:val="sr-Cyrl-RS"/>
        </w:rPr>
      </w:pPr>
    </w:p>
    <w:p w:rsidR="00362AAF" w:rsidRPr="00000413" w:rsidRDefault="00362AAF" w:rsidP="00000413">
      <w:pPr>
        <w:spacing w:before="0"/>
        <w:jc w:val="center"/>
        <w:rPr>
          <w:rFonts w:cs="Arial"/>
          <w:b/>
          <w:iCs/>
          <w:lang w:val="sr-Cyrl-RS"/>
        </w:rPr>
      </w:pPr>
      <w:r w:rsidRPr="00383D6D">
        <w:rPr>
          <w:rFonts w:cs="Arial"/>
          <w:b/>
          <w:iCs/>
          <w:lang w:val="sr-Cyrl-RS"/>
        </w:rPr>
        <w:t>ЦЕНОВНИК НАБАВКЕ</w:t>
      </w:r>
    </w:p>
    <w:tbl>
      <w:tblPr>
        <w:tblW w:w="1067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317"/>
        <w:gridCol w:w="900"/>
        <w:gridCol w:w="900"/>
        <w:gridCol w:w="1260"/>
        <w:gridCol w:w="1170"/>
        <w:gridCol w:w="1080"/>
        <w:gridCol w:w="1196"/>
      </w:tblGrid>
      <w:tr w:rsidR="00CC4AEA" w:rsidRPr="00804268" w:rsidTr="00CC4AEA">
        <w:trPr>
          <w:trHeight w:val="762"/>
          <w:jc w:val="center"/>
        </w:trPr>
        <w:tc>
          <w:tcPr>
            <w:tcW w:w="849" w:type="dxa"/>
            <w:shd w:val="clear" w:color="auto" w:fill="E0E0E0"/>
            <w:vAlign w:val="center"/>
          </w:tcPr>
          <w:p w:rsidR="00CC4AEA" w:rsidRPr="00804268" w:rsidRDefault="00CC4AEA" w:rsidP="00CC4AEA">
            <w:pPr>
              <w:spacing w:before="0"/>
              <w:jc w:val="center"/>
              <w:rPr>
                <w:rFonts w:cs="Arial"/>
                <w:sz w:val="24"/>
                <w:szCs w:val="24"/>
                <w:lang w:val="sr-Cyrl-CS" w:eastAsia="hr-HR"/>
              </w:rPr>
            </w:pPr>
            <w:r w:rsidRPr="00804268">
              <w:rPr>
                <w:rFonts w:cs="Arial"/>
                <w:sz w:val="24"/>
                <w:szCs w:val="24"/>
                <w:lang w:val="sr-Cyrl-CS" w:eastAsia="hr-HR"/>
              </w:rPr>
              <w:t>Р. бр.</w:t>
            </w:r>
          </w:p>
        </w:tc>
        <w:tc>
          <w:tcPr>
            <w:tcW w:w="3317" w:type="dxa"/>
            <w:shd w:val="clear" w:color="auto" w:fill="E0E0E0"/>
            <w:vAlign w:val="center"/>
          </w:tcPr>
          <w:p w:rsidR="00CC4AEA" w:rsidRPr="00804268" w:rsidRDefault="00CC4AEA" w:rsidP="00CC4AEA">
            <w:pPr>
              <w:spacing w:before="0"/>
              <w:ind w:left="-44"/>
              <w:jc w:val="center"/>
              <w:rPr>
                <w:rFonts w:cs="Arial"/>
                <w:sz w:val="24"/>
                <w:szCs w:val="24"/>
                <w:lang w:val="sr-Cyrl-RS" w:eastAsia="hr-HR"/>
              </w:rPr>
            </w:pPr>
            <w:r w:rsidRPr="00804268">
              <w:rPr>
                <w:rFonts w:cs="Arial"/>
                <w:sz w:val="24"/>
                <w:szCs w:val="24"/>
                <w:lang w:val="sr-Cyrl-CS" w:eastAsia="hr-HR"/>
              </w:rPr>
              <w:t>Предмет набавке услуге</w:t>
            </w:r>
          </w:p>
        </w:tc>
        <w:tc>
          <w:tcPr>
            <w:tcW w:w="900" w:type="dxa"/>
            <w:shd w:val="clear" w:color="auto" w:fill="E0E0E0"/>
            <w:vAlign w:val="center"/>
          </w:tcPr>
          <w:p w:rsidR="00CC4AEA" w:rsidRPr="00804268" w:rsidRDefault="00CC4AEA" w:rsidP="00CC4AEA">
            <w:pPr>
              <w:spacing w:before="0"/>
              <w:jc w:val="center"/>
              <w:rPr>
                <w:rFonts w:cs="Arial"/>
                <w:sz w:val="24"/>
                <w:szCs w:val="24"/>
                <w:lang w:val="sr-Cyrl-CS" w:eastAsia="hr-HR"/>
              </w:rPr>
            </w:pPr>
            <w:r w:rsidRPr="00804268">
              <w:rPr>
                <w:rFonts w:cs="Arial"/>
                <w:sz w:val="24"/>
                <w:szCs w:val="24"/>
                <w:lang w:val="sr-Cyrl-CS" w:eastAsia="hr-HR"/>
              </w:rPr>
              <w:t>Јед.</w:t>
            </w:r>
          </w:p>
          <w:p w:rsidR="00CC4AEA" w:rsidRPr="00804268" w:rsidRDefault="00CC4AEA" w:rsidP="00CC4AEA">
            <w:pPr>
              <w:spacing w:before="0"/>
              <w:jc w:val="center"/>
              <w:rPr>
                <w:rFonts w:cs="Arial"/>
                <w:sz w:val="24"/>
                <w:szCs w:val="24"/>
                <w:lang w:val="sr-Cyrl-CS" w:eastAsia="hr-HR"/>
              </w:rPr>
            </w:pPr>
            <w:r w:rsidRPr="00804268">
              <w:rPr>
                <w:rFonts w:cs="Arial"/>
                <w:sz w:val="24"/>
                <w:szCs w:val="24"/>
                <w:lang w:val="sr-Cyrl-CS" w:eastAsia="hr-HR"/>
              </w:rPr>
              <w:t>мере</w:t>
            </w:r>
          </w:p>
        </w:tc>
        <w:tc>
          <w:tcPr>
            <w:tcW w:w="900" w:type="dxa"/>
            <w:shd w:val="clear" w:color="auto" w:fill="E0E0E0"/>
            <w:vAlign w:val="center"/>
          </w:tcPr>
          <w:p w:rsidR="00CC4AEA" w:rsidRPr="00804268" w:rsidRDefault="00CC4AEA" w:rsidP="00CC4AEA">
            <w:pPr>
              <w:spacing w:before="0"/>
              <w:jc w:val="center"/>
              <w:rPr>
                <w:rFonts w:cs="Arial"/>
                <w:sz w:val="24"/>
                <w:szCs w:val="24"/>
                <w:lang w:val="sr-Cyrl-CS" w:eastAsia="hr-HR"/>
              </w:rPr>
            </w:pPr>
            <w:r w:rsidRPr="00804268">
              <w:rPr>
                <w:rFonts w:cs="Arial"/>
                <w:sz w:val="24"/>
                <w:szCs w:val="24"/>
                <w:lang w:val="sr-Cyrl-CS" w:eastAsia="hr-HR"/>
              </w:rPr>
              <w:t>Кол.</w:t>
            </w:r>
          </w:p>
        </w:tc>
        <w:tc>
          <w:tcPr>
            <w:tcW w:w="1260" w:type="dxa"/>
            <w:shd w:val="clear" w:color="auto" w:fill="E0E0E0"/>
          </w:tcPr>
          <w:p w:rsidR="00CC4AEA" w:rsidRPr="00804268" w:rsidRDefault="00CC4AEA" w:rsidP="00CC4AEA">
            <w:pPr>
              <w:spacing w:before="0"/>
              <w:jc w:val="center"/>
              <w:rPr>
                <w:rFonts w:cs="Arial"/>
                <w:sz w:val="24"/>
                <w:szCs w:val="24"/>
                <w:lang w:val="sr-Cyrl-CS" w:eastAsia="hr-HR"/>
              </w:rPr>
            </w:pPr>
            <w:r w:rsidRPr="00804268">
              <w:rPr>
                <w:rFonts w:cs="Arial"/>
                <w:sz w:val="24"/>
                <w:szCs w:val="24"/>
                <w:lang w:val="sr-Cyrl-CS" w:eastAsia="hr-HR"/>
              </w:rPr>
              <w:t>Цена у дин/</w:t>
            </w:r>
          </w:p>
          <w:p w:rsidR="00CC4AEA" w:rsidRPr="00804268" w:rsidRDefault="00CC4AEA" w:rsidP="00CC4AEA">
            <w:pPr>
              <w:spacing w:before="0"/>
              <w:jc w:val="left"/>
              <w:rPr>
                <w:rFonts w:cs="Arial"/>
                <w:sz w:val="24"/>
                <w:szCs w:val="24"/>
                <w:lang w:val="sr-Cyrl-CS" w:eastAsia="hr-HR"/>
              </w:rPr>
            </w:pPr>
            <w:r w:rsidRPr="00804268">
              <w:rPr>
                <w:rFonts w:cs="Arial"/>
                <w:sz w:val="24"/>
                <w:szCs w:val="24"/>
                <w:lang w:val="sr-Cyrl-CS" w:eastAsia="hr-HR"/>
              </w:rPr>
              <w:t>Ј.М.</w:t>
            </w:r>
            <w:r w:rsidRPr="00804268">
              <w:rPr>
                <w:rFonts w:cs="Arial"/>
                <w:sz w:val="24"/>
                <w:szCs w:val="24"/>
                <w:lang w:eastAsia="hr-HR"/>
              </w:rPr>
              <w:t>(без ПДВ-а)</w:t>
            </w:r>
          </w:p>
        </w:tc>
        <w:tc>
          <w:tcPr>
            <w:tcW w:w="1170" w:type="dxa"/>
            <w:shd w:val="clear" w:color="auto" w:fill="E0E0E0"/>
            <w:vAlign w:val="center"/>
          </w:tcPr>
          <w:p w:rsidR="00CC4AEA" w:rsidRPr="00804268" w:rsidRDefault="00CC4AEA" w:rsidP="00CC4AEA">
            <w:pPr>
              <w:spacing w:before="0"/>
              <w:jc w:val="center"/>
              <w:rPr>
                <w:rFonts w:cs="Arial"/>
                <w:sz w:val="24"/>
                <w:szCs w:val="24"/>
                <w:lang w:val="sr-Cyrl-CS" w:eastAsia="hr-HR"/>
              </w:rPr>
            </w:pPr>
            <w:r w:rsidRPr="00804268">
              <w:rPr>
                <w:rFonts w:cs="Arial"/>
                <w:sz w:val="24"/>
                <w:szCs w:val="24"/>
                <w:lang w:val="sr-Cyrl-CS" w:eastAsia="hr-HR"/>
              </w:rPr>
              <w:t>Цена у дин/</w:t>
            </w:r>
          </w:p>
          <w:p w:rsidR="00CC4AEA" w:rsidRPr="00804268" w:rsidRDefault="00CC4AEA" w:rsidP="00CC4AEA">
            <w:pPr>
              <w:spacing w:before="0"/>
              <w:jc w:val="center"/>
              <w:rPr>
                <w:rFonts w:cs="Arial"/>
                <w:sz w:val="24"/>
                <w:szCs w:val="24"/>
                <w:lang w:eastAsia="hr-HR"/>
              </w:rPr>
            </w:pPr>
            <w:r w:rsidRPr="00804268">
              <w:rPr>
                <w:rFonts w:cs="Arial"/>
                <w:sz w:val="24"/>
                <w:szCs w:val="24"/>
                <w:lang w:val="sr-Cyrl-CS" w:eastAsia="hr-HR"/>
              </w:rPr>
              <w:t>Ј.М.</w:t>
            </w:r>
            <w:r w:rsidRPr="00804268">
              <w:rPr>
                <w:rFonts w:cs="Arial"/>
                <w:sz w:val="24"/>
                <w:szCs w:val="24"/>
                <w:lang w:eastAsia="hr-HR"/>
              </w:rPr>
              <w:t>(са ПДВ-а)</w:t>
            </w:r>
          </w:p>
        </w:tc>
        <w:tc>
          <w:tcPr>
            <w:tcW w:w="1080" w:type="dxa"/>
            <w:shd w:val="clear" w:color="auto" w:fill="E0E0E0"/>
          </w:tcPr>
          <w:p w:rsidR="00CC4AEA" w:rsidRPr="00804268" w:rsidRDefault="00CC4AEA" w:rsidP="00CC4AEA">
            <w:pPr>
              <w:spacing w:before="0"/>
              <w:jc w:val="center"/>
              <w:rPr>
                <w:rFonts w:cs="Arial"/>
                <w:sz w:val="24"/>
                <w:szCs w:val="24"/>
                <w:lang w:eastAsia="hr-HR"/>
              </w:rPr>
            </w:pPr>
            <w:r w:rsidRPr="00804268">
              <w:rPr>
                <w:rFonts w:cs="Arial"/>
                <w:sz w:val="24"/>
                <w:szCs w:val="24"/>
                <w:lang w:val="sr-Cyrl-CS" w:eastAsia="hr-HR"/>
              </w:rPr>
              <w:t>Износ у дин</w:t>
            </w:r>
          </w:p>
          <w:p w:rsidR="00CC4AEA" w:rsidRPr="00804268" w:rsidRDefault="00CC4AEA" w:rsidP="00CC4AEA">
            <w:pPr>
              <w:spacing w:before="0"/>
              <w:ind w:left="-144"/>
              <w:jc w:val="center"/>
              <w:rPr>
                <w:rFonts w:cs="Arial"/>
                <w:sz w:val="24"/>
                <w:szCs w:val="24"/>
                <w:lang w:val="sr-Cyrl-CS" w:eastAsia="hr-HR"/>
              </w:rPr>
            </w:pPr>
            <w:r w:rsidRPr="00804268">
              <w:rPr>
                <w:rFonts w:cs="Arial"/>
                <w:sz w:val="24"/>
                <w:szCs w:val="24"/>
                <w:lang w:eastAsia="hr-HR"/>
              </w:rPr>
              <w:t>(без ПДВ)</w:t>
            </w:r>
          </w:p>
        </w:tc>
        <w:tc>
          <w:tcPr>
            <w:tcW w:w="1196" w:type="dxa"/>
            <w:shd w:val="clear" w:color="auto" w:fill="E0E0E0"/>
            <w:vAlign w:val="center"/>
          </w:tcPr>
          <w:p w:rsidR="00CC4AEA" w:rsidRPr="00804268" w:rsidRDefault="00CC4AEA" w:rsidP="00CC4AEA">
            <w:pPr>
              <w:spacing w:before="0"/>
              <w:jc w:val="center"/>
              <w:rPr>
                <w:rFonts w:cs="Arial"/>
                <w:sz w:val="24"/>
                <w:szCs w:val="24"/>
                <w:lang w:eastAsia="hr-HR"/>
              </w:rPr>
            </w:pPr>
            <w:r w:rsidRPr="00804268">
              <w:rPr>
                <w:rFonts w:cs="Arial"/>
                <w:sz w:val="24"/>
                <w:szCs w:val="24"/>
                <w:lang w:val="sr-Cyrl-CS" w:eastAsia="hr-HR"/>
              </w:rPr>
              <w:t>Износ у дин</w:t>
            </w:r>
          </w:p>
          <w:p w:rsidR="00CC4AEA" w:rsidRPr="00804268" w:rsidRDefault="00CC4AEA" w:rsidP="00CC4AEA">
            <w:pPr>
              <w:spacing w:before="0"/>
              <w:jc w:val="center"/>
              <w:rPr>
                <w:rFonts w:cs="Arial"/>
                <w:sz w:val="24"/>
                <w:szCs w:val="24"/>
                <w:lang w:val="sr-Cyrl-RS" w:eastAsia="hr-HR"/>
              </w:rPr>
            </w:pPr>
            <w:r w:rsidRPr="00804268">
              <w:rPr>
                <w:rFonts w:cs="Arial"/>
                <w:sz w:val="24"/>
                <w:szCs w:val="24"/>
                <w:lang w:eastAsia="hr-HR"/>
              </w:rPr>
              <w:t>(са</w:t>
            </w:r>
          </w:p>
          <w:p w:rsidR="00CC4AEA" w:rsidRPr="00804268" w:rsidRDefault="00CC4AEA" w:rsidP="00CC4AEA">
            <w:pPr>
              <w:spacing w:before="0"/>
              <w:jc w:val="center"/>
              <w:rPr>
                <w:rFonts w:cs="Arial"/>
                <w:sz w:val="24"/>
                <w:szCs w:val="24"/>
                <w:lang w:eastAsia="hr-HR"/>
              </w:rPr>
            </w:pPr>
            <w:r w:rsidRPr="00804268">
              <w:rPr>
                <w:rFonts w:cs="Arial"/>
                <w:sz w:val="24"/>
                <w:szCs w:val="24"/>
                <w:lang w:eastAsia="hr-HR"/>
              </w:rPr>
              <w:t>ПДВ)</w:t>
            </w:r>
          </w:p>
        </w:tc>
      </w:tr>
      <w:tr w:rsidR="00CC4AEA" w:rsidRPr="00804268" w:rsidTr="00CC4AEA">
        <w:trPr>
          <w:trHeight w:val="1572"/>
          <w:jc w:val="center"/>
        </w:trPr>
        <w:tc>
          <w:tcPr>
            <w:tcW w:w="849" w:type="dxa"/>
            <w:shd w:val="clear" w:color="auto" w:fill="auto"/>
            <w:vAlign w:val="center"/>
          </w:tcPr>
          <w:p w:rsidR="00CC4AEA" w:rsidRPr="00804268" w:rsidRDefault="00CC4AEA" w:rsidP="00CC4AEA">
            <w:pPr>
              <w:spacing w:before="0" w:after="200" w:line="276" w:lineRule="auto"/>
              <w:jc w:val="center"/>
              <w:rPr>
                <w:rFonts w:eastAsia="Calibri" w:cs="Arial"/>
                <w:noProof/>
                <w:sz w:val="20"/>
                <w:szCs w:val="20"/>
                <w:lang w:val="sr-Cyrl-CS"/>
              </w:rPr>
            </w:pPr>
            <w:r w:rsidRPr="00804268">
              <w:rPr>
                <w:rFonts w:eastAsia="Calibri" w:cs="Arial"/>
                <w:noProof/>
                <w:sz w:val="20"/>
                <w:szCs w:val="20"/>
              </w:rPr>
              <w:t>1</w:t>
            </w:r>
            <w:r w:rsidRPr="00804268">
              <w:rPr>
                <w:rFonts w:eastAsia="Calibri" w:cs="Arial"/>
                <w:noProof/>
                <w:sz w:val="20"/>
                <w:szCs w:val="20"/>
                <w:lang w:val="sr-Cyrl-CS"/>
              </w:rPr>
              <w:t>.</w:t>
            </w:r>
          </w:p>
        </w:tc>
        <w:tc>
          <w:tcPr>
            <w:tcW w:w="3317" w:type="dxa"/>
            <w:shd w:val="clear" w:color="auto" w:fill="auto"/>
          </w:tcPr>
          <w:p w:rsidR="00CC4AEA" w:rsidRPr="00804268" w:rsidRDefault="00CC4AEA" w:rsidP="00CC4AEA">
            <w:pPr>
              <w:spacing w:before="0" w:after="200" w:line="276" w:lineRule="auto"/>
              <w:jc w:val="left"/>
              <w:rPr>
                <w:rFonts w:eastAsia="Calibri" w:cs="Arial"/>
                <w:noProof/>
                <w:lang w:val="sr-Cyrl-CS"/>
              </w:rPr>
            </w:pPr>
            <w:r w:rsidRPr="00804268">
              <w:rPr>
                <w:rFonts w:eastAsia="Calibri" w:cs="Arial"/>
                <w:noProof/>
                <w:lang w:val="sr-Cyrl-CS"/>
              </w:rPr>
              <w:t xml:space="preserve">Очитавање </w:t>
            </w:r>
            <w:r w:rsidRPr="00804268">
              <w:rPr>
                <w:rFonts w:eastAsia="Calibri" w:cs="Arial"/>
                <w:noProof/>
                <w:lang w:val="sr-Cyrl-RS"/>
              </w:rPr>
              <w:t xml:space="preserve">два </w:t>
            </w:r>
            <w:r w:rsidRPr="00804268">
              <w:rPr>
                <w:rFonts w:eastAsia="Calibri" w:cs="Arial"/>
                <w:noProof/>
                <w:lang w:val="sr-Cyrl-CS"/>
              </w:rPr>
              <w:t xml:space="preserve">ТЛ дозиметра радијационог статуса Б  (тромесечно) </w:t>
            </w:r>
            <w:r w:rsidRPr="00804268">
              <w:rPr>
                <w:rFonts w:eastAsia="Calibri" w:cs="Arial"/>
                <w:noProof/>
                <w:lang w:val="sr-Cyrl-RS"/>
              </w:rPr>
              <w:t>са израдом извештаја о испитивању нивоа индивидуалног излагања лица зрачењу</w:t>
            </w:r>
          </w:p>
        </w:tc>
        <w:tc>
          <w:tcPr>
            <w:tcW w:w="900" w:type="dxa"/>
            <w:shd w:val="clear" w:color="auto" w:fill="auto"/>
            <w:vAlign w:val="center"/>
          </w:tcPr>
          <w:p w:rsidR="00CC4AEA" w:rsidRPr="00804268" w:rsidRDefault="00CC4AEA" w:rsidP="00CC4AEA">
            <w:pPr>
              <w:spacing w:before="0" w:after="200" w:line="276" w:lineRule="auto"/>
              <w:jc w:val="center"/>
              <w:rPr>
                <w:rFonts w:eastAsia="Calibri" w:cs="Arial"/>
                <w:sz w:val="20"/>
                <w:szCs w:val="20"/>
                <w:lang w:val="sr-Cyrl-CS"/>
              </w:rPr>
            </w:pPr>
            <w:r w:rsidRPr="00804268">
              <w:rPr>
                <w:rFonts w:eastAsia="Calibri" w:cs="Arial"/>
                <w:sz w:val="20"/>
                <w:szCs w:val="20"/>
                <w:lang w:val="sr-Cyrl-CS"/>
              </w:rPr>
              <w:t>ком</w:t>
            </w:r>
          </w:p>
        </w:tc>
        <w:tc>
          <w:tcPr>
            <w:tcW w:w="900" w:type="dxa"/>
            <w:shd w:val="clear" w:color="auto" w:fill="auto"/>
            <w:vAlign w:val="center"/>
          </w:tcPr>
          <w:p w:rsidR="00CC4AEA" w:rsidRPr="00804268" w:rsidRDefault="00CC4AEA" w:rsidP="00CC4AEA">
            <w:pPr>
              <w:spacing w:before="0" w:after="200" w:line="276" w:lineRule="auto"/>
              <w:jc w:val="center"/>
              <w:rPr>
                <w:rFonts w:eastAsia="Calibri" w:cs="Arial"/>
                <w:lang w:val="sr-Cyrl-CS"/>
              </w:rPr>
            </w:pPr>
            <w:r w:rsidRPr="00804268">
              <w:rPr>
                <w:rFonts w:eastAsia="Calibri" w:cs="Arial"/>
                <w:lang w:val="sr-Cyrl-CS"/>
              </w:rPr>
              <w:t>8</w:t>
            </w:r>
          </w:p>
        </w:tc>
        <w:tc>
          <w:tcPr>
            <w:tcW w:w="1260" w:type="dxa"/>
            <w:vAlign w:val="center"/>
          </w:tcPr>
          <w:p w:rsidR="00CC4AEA" w:rsidRPr="00804268" w:rsidRDefault="00CC4AEA" w:rsidP="00CC4AEA">
            <w:pPr>
              <w:spacing w:before="0" w:after="200" w:line="276" w:lineRule="auto"/>
              <w:jc w:val="center"/>
              <w:rPr>
                <w:rFonts w:eastAsia="Calibri" w:cs="Arial"/>
                <w:sz w:val="24"/>
                <w:szCs w:val="24"/>
              </w:rPr>
            </w:pPr>
          </w:p>
        </w:tc>
        <w:tc>
          <w:tcPr>
            <w:tcW w:w="1170" w:type="dxa"/>
            <w:shd w:val="clear" w:color="auto" w:fill="auto"/>
            <w:vAlign w:val="center"/>
          </w:tcPr>
          <w:p w:rsidR="00CC4AEA" w:rsidRPr="00804268" w:rsidRDefault="00CC4AEA" w:rsidP="00CC4AEA">
            <w:pPr>
              <w:spacing w:before="0" w:after="200" w:line="276" w:lineRule="auto"/>
              <w:ind w:right="-1149"/>
              <w:jc w:val="center"/>
              <w:rPr>
                <w:rFonts w:eastAsia="Calibri" w:cs="Arial"/>
                <w:sz w:val="24"/>
                <w:szCs w:val="24"/>
                <w:lang w:val="sr-Latn-CS"/>
              </w:rPr>
            </w:pPr>
          </w:p>
        </w:tc>
        <w:tc>
          <w:tcPr>
            <w:tcW w:w="1080" w:type="dxa"/>
            <w:vAlign w:val="center"/>
          </w:tcPr>
          <w:p w:rsidR="00CC4AEA" w:rsidRPr="00804268" w:rsidRDefault="00CC4AEA" w:rsidP="00CC4AEA">
            <w:pPr>
              <w:spacing w:before="0" w:after="200" w:line="276" w:lineRule="auto"/>
              <w:ind w:right="-1149"/>
              <w:jc w:val="center"/>
              <w:rPr>
                <w:rFonts w:eastAsia="Calibri" w:cs="Arial"/>
                <w:sz w:val="24"/>
                <w:szCs w:val="24"/>
                <w:lang w:val="sr-Latn-CS"/>
              </w:rPr>
            </w:pPr>
          </w:p>
        </w:tc>
        <w:tc>
          <w:tcPr>
            <w:tcW w:w="1196" w:type="dxa"/>
            <w:shd w:val="clear" w:color="auto" w:fill="auto"/>
            <w:vAlign w:val="center"/>
          </w:tcPr>
          <w:p w:rsidR="00CC4AEA" w:rsidRPr="00804268" w:rsidRDefault="00CC4AEA" w:rsidP="00CC4AEA">
            <w:pPr>
              <w:spacing w:before="0"/>
              <w:jc w:val="center"/>
              <w:rPr>
                <w:rFonts w:cs="Arial"/>
                <w:sz w:val="24"/>
                <w:szCs w:val="24"/>
                <w:lang w:val="hr-HR" w:eastAsia="hr-HR"/>
              </w:rPr>
            </w:pPr>
          </w:p>
        </w:tc>
      </w:tr>
      <w:tr w:rsidR="00CC4AEA" w:rsidRPr="00804268" w:rsidTr="00CC4AEA">
        <w:trPr>
          <w:trHeight w:val="755"/>
          <w:jc w:val="center"/>
        </w:trPr>
        <w:tc>
          <w:tcPr>
            <w:tcW w:w="849" w:type="dxa"/>
            <w:shd w:val="clear" w:color="auto" w:fill="auto"/>
            <w:vAlign w:val="center"/>
          </w:tcPr>
          <w:p w:rsidR="00CC4AEA" w:rsidRPr="00804268" w:rsidRDefault="00CC4AEA" w:rsidP="00CC4AEA">
            <w:pPr>
              <w:spacing w:before="0" w:after="200" w:line="276" w:lineRule="auto"/>
              <w:jc w:val="center"/>
              <w:rPr>
                <w:rFonts w:eastAsia="Calibri" w:cs="Arial"/>
                <w:noProof/>
                <w:sz w:val="20"/>
                <w:szCs w:val="20"/>
                <w:lang w:val="sr-Cyrl-RS"/>
              </w:rPr>
            </w:pPr>
            <w:r w:rsidRPr="00804268">
              <w:rPr>
                <w:rFonts w:eastAsia="Calibri" w:cs="Arial"/>
                <w:noProof/>
                <w:sz w:val="20"/>
                <w:szCs w:val="20"/>
              </w:rPr>
              <w:t>2</w:t>
            </w:r>
            <w:r w:rsidRPr="00804268">
              <w:rPr>
                <w:rFonts w:eastAsia="Calibri" w:cs="Arial"/>
                <w:noProof/>
                <w:sz w:val="20"/>
                <w:szCs w:val="20"/>
                <w:lang w:val="sr-Cyrl-RS"/>
              </w:rPr>
              <w:t>.</w:t>
            </w:r>
          </w:p>
        </w:tc>
        <w:tc>
          <w:tcPr>
            <w:tcW w:w="3317" w:type="dxa"/>
            <w:shd w:val="clear" w:color="auto" w:fill="auto"/>
          </w:tcPr>
          <w:p w:rsidR="00CC4AEA" w:rsidRPr="00804268" w:rsidRDefault="00CC4AEA" w:rsidP="00CC4AEA">
            <w:pPr>
              <w:spacing w:before="0" w:after="200" w:line="276" w:lineRule="auto"/>
              <w:jc w:val="left"/>
              <w:rPr>
                <w:rFonts w:eastAsia="Calibri" w:cs="Arial"/>
                <w:lang w:val="sr-Latn-RS"/>
              </w:rPr>
            </w:pPr>
            <w:r w:rsidRPr="00804268">
              <w:rPr>
                <w:rFonts w:eastAsia="Calibri" w:cs="Arial"/>
                <w:lang w:val="sr-Cyrl-CS"/>
              </w:rPr>
              <w:t xml:space="preserve">Дозиметријска контрола два истоветна извора зрачења </w:t>
            </w:r>
            <w:r w:rsidRPr="00804268">
              <w:rPr>
                <w:rFonts w:eastAsia="Calibri" w:cs="Arial"/>
                <w:lang w:val="sr-Latn-RS"/>
              </w:rPr>
              <w:t xml:space="preserve">             </w:t>
            </w:r>
            <w:r w:rsidRPr="00804268">
              <w:rPr>
                <w:rFonts w:eastAsia="Calibri" w:cs="Arial"/>
                <w:lang w:val="sr-Cyrl-CS"/>
              </w:rPr>
              <w:t xml:space="preserve">(два </w:t>
            </w:r>
            <w:r w:rsidRPr="00804268">
              <w:rPr>
                <w:rFonts w:eastAsia="Calibri" w:cs="Arial"/>
                <w:noProof/>
                <w:lang w:val="sr-Cyrl-CS"/>
              </w:rPr>
              <w:t>мерача густине,</w:t>
            </w:r>
            <w:r w:rsidRPr="00804268">
              <w:rPr>
                <w:rFonts w:eastAsia="Calibri" w:cs="Arial"/>
                <w:noProof/>
                <w:lang w:val="sr-Latn-CS"/>
              </w:rPr>
              <w:t xml:space="preserve"> ENDRESS-HAUSER) </w:t>
            </w:r>
            <w:r w:rsidRPr="00804268">
              <w:rPr>
                <w:rFonts w:eastAsia="Calibri" w:cs="Arial"/>
                <w:lang w:val="sr-Latn-RS"/>
              </w:rPr>
              <w:t xml:space="preserve">        </w:t>
            </w:r>
            <w:r w:rsidRPr="00804268">
              <w:rPr>
                <w:rFonts w:eastAsia="Calibri" w:cs="Arial"/>
                <w:noProof/>
                <w:lang w:val="sr-Cyrl-CS"/>
              </w:rPr>
              <w:t>Тип</w:t>
            </w:r>
            <w:r w:rsidRPr="00804268">
              <w:rPr>
                <w:rFonts w:eastAsia="Calibri" w:cs="Arial"/>
                <w:noProof/>
                <w:lang w:val="sr-Latn-CS"/>
              </w:rPr>
              <w:t xml:space="preserve">: Gammapilot M FMG60, </w:t>
            </w:r>
            <w:r w:rsidRPr="00804268">
              <w:rPr>
                <w:rFonts w:eastAsia="Calibri" w:cs="Arial"/>
                <w:noProof/>
                <w:lang w:val="sr-Cyrl-CS"/>
              </w:rPr>
              <w:t>опсег мерења</w:t>
            </w:r>
            <w:r w:rsidRPr="00804268">
              <w:rPr>
                <w:rFonts w:eastAsia="Calibri" w:cs="Arial"/>
                <w:noProof/>
                <w:lang w:val="sr-Latn-CS"/>
              </w:rPr>
              <w:t>:0-1,25kg/m</w:t>
            </w:r>
            <w:r w:rsidRPr="00804268">
              <w:rPr>
                <w:rFonts w:eastAsia="Calibri" w:cs="Arial"/>
                <w:noProof/>
                <w:vertAlign w:val="superscript"/>
                <w:lang w:val="sr-Latn-CS"/>
              </w:rPr>
              <w:t>3</w:t>
            </w:r>
            <w:r w:rsidRPr="00804268">
              <w:rPr>
                <w:rFonts w:eastAsia="Calibri" w:cs="Arial"/>
                <w:noProof/>
                <w:lang w:val="sr-Cyrl-RS"/>
              </w:rPr>
              <w:t xml:space="preserve"> </w:t>
            </w:r>
            <w:r w:rsidRPr="00804268">
              <w:rPr>
                <w:rFonts w:eastAsia="Calibri" w:cs="Arial"/>
                <w:noProof/>
                <w:lang w:val="sr-Cyrl-CS"/>
              </w:rPr>
              <w:t>излазни сигнал</w:t>
            </w:r>
            <w:r w:rsidRPr="00804268">
              <w:rPr>
                <w:rFonts w:eastAsia="Calibri" w:cs="Arial"/>
                <w:noProof/>
                <w:lang w:val="sr-Latn-CS"/>
              </w:rPr>
              <w:t>:</w:t>
            </w:r>
            <w:r w:rsidRPr="00804268">
              <w:rPr>
                <w:rFonts w:eastAsia="Calibri" w:cs="Arial"/>
                <w:noProof/>
                <w:lang w:val="sr-Cyrl-CS"/>
              </w:rPr>
              <w:t xml:space="preserve"> </w:t>
            </w:r>
            <w:r w:rsidRPr="00804268">
              <w:rPr>
                <w:rFonts w:eastAsia="Calibri" w:cs="Arial"/>
                <w:noProof/>
                <w:lang w:val="sr-Latn-CS"/>
              </w:rPr>
              <w:t>4-20mA</w:t>
            </w:r>
            <w:r w:rsidRPr="00804268">
              <w:rPr>
                <w:rFonts w:eastAsia="Calibri" w:cs="Arial"/>
                <w:noProof/>
                <w:lang w:val="sr-Cyrl-CS"/>
              </w:rPr>
              <w:t xml:space="preserve">) </w:t>
            </w:r>
            <w:r w:rsidRPr="00804268">
              <w:rPr>
                <w:rFonts w:eastAsia="Calibri" w:cs="Arial"/>
                <w:noProof/>
                <w:lang w:val="sr-Cyrl-RS"/>
              </w:rPr>
              <w:t xml:space="preserve">са </w:t>
            </w:r>
            <w:r w:rsidRPr="00804268">
              <w:rPr>
                <w:rFonts w:eastAsia="Calibri" w:cs="Arial"/>
                <w:noProof/>
                <w:lang w:val="sr-Cyrl-CS"/>
              </w:rPr>
              <w:t xml:space="preserve">израдом </w:t>
            </w:r>
            <w:r w:rsidRPr="00804268">
              <w:rPr>
                <w:rFonts w:eastAsia="Calibri" w:cs="Arial"/>
                <w:lang w:val="sr-Cyrl-CS"/>
              </w:rPr>
              <w:t xml:space="preserve">извештаја о дозиметријској контроли са мишљењем о испуњености прописаних мера заштите од јонизујућих зрачења (2комплета извештаја+ </w:t>
            </w:r>
            <w:r w:rsidRPr="00804268">
              <w:rPr>
                <w:rFonts w:eastAsia="Calibri" w:cs="Arial"/>
                <w:lang w:val="sr-Latn-RS"/>
              </w:rPr>
              <w:t>CD)</w:t>
            </w:r>
          </w:p>
        </w:tc>
        <w:tc>
          <w:tcPr>
            <w:tcW w:w="900" w:type="dxa"/>
            <w:shd w:val="clear" w:color="auto" w:fill="auto"/>
            <w:vAlign w:val="center"/>
          </w:tcPr>
          <w:p w:rsidR="00CC4AEA" w:rsidRPr="00804268" w:rsidRDefault="00CC4AEA" w:rsidP="00CC4AEA">
            <w:pPr>
              <w:spacing w:before="0" w:after="200" w:line="276" w:lineRule="auto"/>
              <w:jc w:val="center"/>
              <w:rPr>
                <w:rFonts w:eastAsia="Calibri" w:cs="Arial"/>
                <w:sz w:val="20"/>
                <w:szCs w:val="20"/>
                <w:lang w:val="sr-Cyrl-CS"/>
              </w:rPr>
            </w:pPr>
            <w:r w:rsidRPr="00804268">
              <w:rPr>
                <w:rFonts w:eastAsia="Calibri" w:cs="Arial"/>
                <w:sz w:val="20"/>
                <w:szCs w:val="20"/>
                <w:lang w:val="sr-Cyrl-CS"/>
              </w:rPr>
              <w:t>ком.</w:t>
            </w:r>
          </w:p>
        </w:tc>
        <w:tc>
          <w:tcPr>
            <w:tcW w:w="900" w:type="dxa"/>
            <w:shd w:val="clear" w:color="auto" w:fill="auto"/>
            <w:vAlign w:val="center"/>
          </w:tcPr>
          <w:p w:rsidR="00CC4AEA" w:rsidRPr="00804268" w:rsidRDefault="00CC4AEA" w:rsidP="00CC4AEA">
            <w:pPr>
              <w:spacing w:before="0" w:after="200" w:line="276" w:lineRule="auto"/>
              <w:jc w:val="center"/>
              <w:rPr>
                <w:rFonts w:eastAsia="Calibri" w:cs="Arial"/>
                <w:lang w:val="sr-Cyrl-CS"/>
              </w:rPr>
            </w:pPr>
            <w:r w:rsidRPr="00804268">
              <w:rPr>
                <w:rFonts w:eastAsia="Calibri" w:cs="Arial"/>
                <w:lang w:val="sr-Cyrl-CS"/>
              </w:rPr>
              <w:t>2</w:t>
            </w:r>
          </w:p>
        </w:tc>
        <w:tc>
          <w:tcPr>
            <w:tcW w:w="1260" w:type="dxa"/>
            <w:vAlign w:val="center"/>
          </w:tcPr>
          <w:p w:rsidR="00CC4AEA" w:rsidRPr="00804268" w:rsidRDefault="00CC4AEA" w:rsidP="00CC4AEA">
            <w:pPr>
              <w:spacing w:before="0" w:after="200" w:line="276" w:lineRule="auto"/>
              <w:jc w:val="center"/>
              <w:rPr>
                <w:rFonts w:eastAsia="Calibri" w:cs="Arial"/>
                <w:sz w:val="24"/>
                <w:szCs w:val="24"/>
              </w:rPr>
            </w:pPr>
          </w:p>
        </w:tc>
        <w:tc>
          <w:tcPr>
            <w:tcW w:w="1170" w:type="dxa"/>
            <w:shd w:val="clear" w:color="auto" w:fill="auto"/>
            <w:vAlign w:val="center"/>
          </w:tcPr>
          <w:p w:rsidR="00CC4AEA" w:rsidRPr="00804268" w:rsidRDefault="00CC4AEA" w:rsidP="00CC4AEA">
            <w:pPr>
              <w:spacing w:before="0" w:after="200" w:line="276" w:lineRule="auto"/>
              <w:ind w:right="-1149"/>
              <w:jc w:val="left"/>
              <w:rPr>
                <w:rFonts w:eastAsia="Calibri" w:cs="Arial"/>
                <w:sz w:val="24"/>
                <w:szCs w:val="24"/>
                <w:lang w:val="sr-Cyrl-RS"/>
              </w:rPr>
            </w:pPr>
          </w:p>
        </w:tc>
        <w:tc>
          <w:tcPr>
            <w:tcW w:w="1080" w:type="dxa"/>
            <w:vAlign w:val="center"/>
          </w:tcPr>
          <w:p w:rsidR="00CC4AEA" w:rsidRPr="00804268" w:rsidRDefault="00CC4AEA" w:rsidP="00CC4AEA">
            <w:pPr>
              <w:spacing w:before="0" w:after="200" w:line="276" w:lineRule="auto"/>
              <w:ind w:right="-1149"/>
              <w:jc w:val="left"/>
              <w:rPr>
                <w:rFonts w:eastAsia="Calibri" w:cs="Arial"/>
                <w:sz w:val="24"/>
                <w:szCs w:val="24"/>
                <w:lang w:val="sr-Cyrl-RS"/>
              </w:rPr>
            </w:pPr>
          </w:p>
        </w:tc>
        <w:tc>
          <w:tcPr>
            <w:tcW w:w="1196" w:type="dxa"/>
            <w:shd w:val="clear" w:color="auto" w:fill="auto"/>
            <w:vAlign w:val="center"/>
          </w:tcPr>
          <w:p w:rsidR="00CC4AEA" w:rsidRPr="00804268" w:rsidRDefault="00CC4AEA" w:rsidP="00CC4AEA">
            <w:pPr>
              <w:spacing w:before="0"/>
              <w:jc w:val="center"/>
              <w:rPr>
                <w:rFonts w:cs="Arial"/>
                <w:sz w:val="24"/>
                <w:szCs w:val="24"/>
                <w:lang w:val="hr-HR" w:eastAsia="hr-HR"/>
              </w:rPr>
            </w:pPr>
          </w:p>
        </w:tc>
      </w:tr>
      <w:tr w:rsidR="00CC4AEA" w:rsidRPr="00804268" w:rsidTr="00CC4AEA">
        <w:trPr>
          <w:trHeight w:val="243"/>
          <w:jc w:val="center"/>
        </w:trPr>
        <w:tc>
          <w:tcPr>
            <w:tcW w:w="849" w:type="dxa"/>
            <w:shd w:val="clear" w:color="auto" w:fill="auto"/>
            <w:vAlign w:val="center"/>
          </w:tcPr>
          <w:p w:rsidR="00CC4AEA" w:rsidRPr="00804268" w:rsidRDefault="00CC4AEA" w:rsidP="00CC4AEA">
            <w:pPr>
              <w:spacing w:before="0"/>
              <w:jc w:val="center"/>
              <w:rPr>
                <w:rFonts w:cs="Arial"/>
                <w:sz w:val="24"/>
                <w:szCs w:val="24"/>
                <w:lang w:val="sr-Cyrl-CS" w:eastAsia="hr-HR"/>
              </w:rPr>
            </w:pPr>
          </w:p>
          <w:p w:rsidR="00CC4AEA" w:rsidRPr="00804268" w:rsidRDefault="00CC4AEA" w:rsidP="00CC4AEA">
            <w:pPr>
              <w:spacing w:before="0"/>
              <w:jc w:val="center"/>
              <w:rPr>
                <w:rFonts w:cs="Arial"/>
                <w:sz w:val="24"/>
                <w:szCs w:val="24"/>
                <w:lang w:val="sr-Cyrl-CS" w:eastAsia="hr-HR"/>
              </w:rPr>
            </w:pPr>
          </w:p>
        </w:tc>
        <w:tc>
          <w:tcPr>
            <w:tcW w:w="7547" w:type="dxa"/>
            <w:gridSpan w:val="5"/>
            <w:shd w:val="clear" w:color="auto" w:fill="auto"/>
          </w:tcPr>
          <w:p w:rsidR="00CC4AEA" w:rsidRPr="00804268" w:rsidRDefault="00CC4AEA" w:rsidP="00CC4AEA">
            <w:pPr>
              <w:spacing w:before="0"/>
              <w:jc w:val="left"/>
              <w:rPr>
                <w:rFonts w:cs="Arial"/>
                <w:sz w:val="24"/>
                <w:szCs w:val="24"/>
                <w:lang w:eastAsia="hr-HR"/>
              </w:rPr>
            </w:pPr>
          </w:p>
          <w:p w:rsidR="00CC4AEA" w:rsidRPr="00804268" w:rsidRDefault="00CC4AEA" w:rsidP="00CC4AEA">
            <w:pPr>
              <w:spacing w:before="0"/>
              <w:ind w:left="-44"/>
              <w:jc w:val="center"/>
              <w:rPr>
                <w:rFonts w:cs="Arial"/>
                <w:sz w:val="24"/>
                <w:szCs w:val="24"/>
                <w:lang w:eastAsia="hr-HR"/>
              </w:rPr>
            </w:pPr>
            <w:r w:rsidRPr="00804268">
              <w:rPr>
                <w:rFonts w:cs="Arial"/>
                <w:sz w:val="24"/>
                <w:szCs w:val="24"/>
                <w:lang w:val="sr-Cyrl-CS" w:eastAsia="hr-HR"/>
              </w:rPr>
              <w:t>УКУПНО :</w:t>
            </w:r>
          </w:p>
        </w:tc>
        <w:tc>
          <w:tcPr>
            <w:tcW w:w="1080" w:type="dxa"/>
          </w:tcPr>
          <w:p w:rsidR="00CC4AEA" w:rsidRPr="00804268" w:rsidRDefault="00CC4AEA" w:rsidP="00CC4AEA">
            <w:pPr>
              <w:spacing w:before="0"/>
              <w:jc w:val="left"/>
              <w:rPr>
                <w:rFonts w:cs="Arial"/>
                <w:sz w:val="24"/>
                <w:szCs w:val="24"/>
                <w:lang w:val="hr-HR" w:eastAsia="hr-HR"/>
              </w:rPr>
            </w:pPr>
          </w:p>
        </w:tc>
        <w:tc>
          <w:tcPr>
            <w:tcW w:w="1196" w:type="dxa"/>
            <w:shd w:val="clear" w:color="auto" w:fill="auto"/>
          </w:tcPr>
          <w:p w:rsidR="00CC4AEA" w:rsidRPr="00804268" w:rsidRDefault="00CC4AEA" w:rsidP="00CC4AEA">
            <w:pPr>
              <w:spacing w:before="0"/>
              <w:jc w:val="left"/>
              <w:rPr>
                <w:rFonts w:cs="Arial"/>
                <w:sz w:val="24"/>
                <w:szCs w:val="24"/>
                <w:lang w:val="hr-HR" w:eastAsia="hr-HR"/>
              </w:rPr>
            </w:pPr>
          </w:p>
        </w:tc>
      </w:tr>
    </w:tbl>
    <w:p w:rsidR="00D27537" w:rsidRDefault="00D27537" w:rsidP="00362AAF">
      <w:pPr>
        <w:rPr>
          <w:lang w:eastAsia="ar-SA"/>
        </w:rPr>
      </w:pPr>
    </w:p>
    <w:p w:rsidR="00000413" w:rsidRPr="00804268" w:rsidRDefault="00000413" w:rsidP="00000413">
      <w:pPr>
        <w:spacing w:before="0"/>
        <w:jc w:val="left"/>
        <w:rPr>
          <w:rFonts w:eastAsia="Calibri" w:cs="Arial"/>
          <w:lang w:val="sr-Latn-RS"/>
        </w:rPr>
      </w:pPr>
      <w:r w:rsidRPr="00804268">
        <w:rPr>
          <w:rFonts w:eastAsia="Calibri" w:cs="Arial"/>
          <w:lang w:val="sr-Cyrl-RS"/>
        </w:rPr>
        <w:t>Напомен</w:t>
      </w:r>
      <w:r w:rsidRPr="00804268">
        <w:rPr>
          <w:rFonts w:eastAsia="Calibri" w:cs="Arial"/>
          <w:lang w:val="sr-Latn-RS"/>
        </w:rPr>
        <w:t>e</w:t>
      </w:r>
      <w:r w:rsidRPr="00804268">
        <w:rPr>
          <w:rFonts w:eastAsia="Calibri" w:cs="Arial"/>
          <w:lang w:val="sr-Cyrl-RS"/>
        </w:rPr>
        <w:t xml:space="preserve">: </w:t>
      </w:r>
    </w:p>
    <w:p w:rsidR="00000413" w:rsidRPr="00804268" w:rsidRDefault="00000413" w:rsidP="00000413">
      <w:pPr>
        <w:spacing w:before="0"/>
        <w:jc w:val="left"/>
        <w:rPr>
          <w:rFonts w:eastAsia="Calibri" w:cs="Arial"/>
          <w:lang w:val="sr-Latn-RS"/>
        </w:rPr>
      </w:pPr>
      <w:r w:rsidRPr="00804268">
        <w:rPr>
          <w:rFonts w:eastAsia="Calibri" w:cs="Arial"/>
          <w:lang w:val="sr-Cyrl-RS"/>
        </w:rPr>
        <w:t xml:space="preserve">- Обавеза понуђача је да достави  важеће Решење о овлашћењу за предметна мерења, издато од стране надлежног органа. </w:t>
      </w:r>
    </w:p>
    <w:p w:rsidR="00000413" w:rsidRPr="00804268" w:rsidRDefault="00000413" w:rsidP="00000413">
      <w:pPr>
        <w:spacing w:before="0"/>
        <w:jc w:val="left"/>
        <w:rPr>
          <w:rFonts w:eastAsia="Calibri" w:cs="Arial"/>
          <w:lang w:val="sr-Cyrl-RS"/>
        </w:rPr>
      </w:pPr>
      <w:r w:rsidRPr="00804268">
        <w:rPr>
          <w:rFonts w:eastAsia="Calibri" w:cs="Arial"/>
          <w:lang w:val="sr-Cyrl-RS"/>
        </w:rPr>
        <w:t xml:space="preserve"> - Kомплете личних ТЛ дозиметара насловити на име лица:</w:t>
      </w:r>
      <w:r w:rsidRPr="00804268">
        <w:rPr>
          <w:rFonts w:eastAsia="Calibri" w:cs="Arial"/>
          <w:lang w:val="sr-Latn-RS"/>
        </w:rPr>
        <w:t xml:space="preserve"> </w:t>
      </w:r>
      <w:r w:rsidRPr="00804268">
        <w:rPr>
          <w:rFonts w:eastAsia="Calibri" w:cs="Arial"/>
          <w:lang w:val="sr-Cyrl-RS"/>
        </w:rPr>
        <w:t>Марко Урошевић</w:t>
      </w:r>
      <w:r w:rsidRPr="00804268">
        <w:rPr>
          <w:rFonts w:eastAsia="Calibri" w:cs="Arial"/>
          <w:lang w:val="sr-Latn-RS"/>
        </w:rPr>
        <w:t xml:space="preserve"> </w:t>
      </w:r>
      <w:r w:rsidRPr="00804268">
        <w:rPr>
          <w:rFonts w:eastAsia="Calibri" w:cs="Arial"/>
          <w:lang w:val="sr-Cyrl-RS"/>
        </w:rPr>
        <w:t xml:space="preserve">и Исидора Павловић  који имају радијациони статус „Б“. </w:t>
      </w:r>
    </w:p>
    <w:p w:rsidR="000D7E2A" w:rsidRPr="00000413" w:rsidRDefault="000D7E2A" w:rsidP="00362AAF">
      <w:pPr>
        <w:rPr>
          <w:lang w:val="sr-Cyrl-RS" w:eastAsia="ar-SA"/>
        </w:rPr>
      </w:pPr>
    </w:p>
    <w:p w:rsidR="000D7E2A" w:rsidRPr="000D7E2A" w:rsidRDefault="000D7E2A" w:rsidP="00362AAF">
      <w:pPr>
        <w:rPr>
          <w:lang w:eastAsia="ar-SA"/>
        </w:rPr>
      </w:pPr>
    </w:p>
    <w:p w:rsidR="00D27537" w:rsidRPr="00D27537" w:rsidRDefault="00D27537" w:rsidP="00D27537">
      <w:pPr>
        <w:spacing w:before="0"/>
        <w:jc w:val="left"/>
        <w:rPr>
          <w:rFonts w:cs="Arial"/>
          <w:b/>
          <w:lang w:val="sr-Cyrl-CS" w:eastAsia="hr-HR"/>
        </w:rPr>
      </w:pPr>
    </w:p>
    <w:p w:rsidR="000D7E2A" w:rsidRDefault="000D7E2A" w:rsidP="000D7E2A">
      <w:pPr>
        <w:spacing w:before="0"/>
        <w:ind w:left="4320" w:firstLine="720"/>
        <w:jc w:val="left"/>
        <w:rPr>
          <w:rFonts w:cs="Arial"/>
          <w:lang w:val="sr-Cyrl-RS" w:eastAsia="hr-HR"/>
        </w:rPr>
      </w:pPr>
      <w:r w:rsidRPr="000D7E2A">
        <w:rPr>
          <w:rFonts w:cs="Arial"/>
          <w:lang w:eastAsia="hr-HR"/>
        </w:rPr>
        <w:t>Потпис одговорног лица понуђача</w:t>
      </w:r>
    </w:p>
    <w:p w:rsidR="00000413" w:rsidRPr="00000413" w:rsidRDefault="00000413" w:rsidP="000D7E2A">
      <w:pPr>
        <w:spacing w:before="0"/>
        <w:ind w:left="4320" w:firstLine="720"/>
        <w:jc w:val="left"/>
        <w:rPr>
          <w:rFonts w:cs="Arial"/>
          <w:lang w:val="sr-Cyrl-RS" w:eastAsia="hr-HR"/>
        </w:rPr>
      </w:pPr>
    </w:p>
    <w:p w:rsidR="000D7E2A" w:rsidRDefault="00000413" w:rsidP="006F15FA">
      <w:pPr>
        <w:spacing w:before="0"/>
        <w:ind w:left="3600" w:firstLine="720"/>
        <w:jc w:val="left"/>
        <w:rPr>
          <w:rFonts w:cs="Arial"/>
          <w:lang w:val="sr-Cyrl-RS" w:eastAsia="hr-HR"/>
        </w:rPr>
      </w:pPr>
      <w:r>
        <w:rPr>
          <w:rFonts w:cs="Arial"/>
          <w:lang w:val="sr-Cyrl-RS" w:eastAsia="hr-HR"/>
        </w:rPr>
        <w:t xml:space="preserve">        </w:t>
      </w:r>
      <w:r w:rsidR="000D7E2A" w:rsidRPr="000D7E2A">
        <w:rPr>
          <w:rFonts w:cs="Arial"/>
          <w:lang w:eastAsia="hr-HR"/>
        </w:rPr>
        <w:t>м.п.____________________________</w:t>
      </w:r>
    </w:p>
    <w:p w:rsidR="00000413" w:rsidRDefault="00000413" w:rsidP="006F15FA">
      <w:pPr>
        <w:spacing w:before="0"/>
        <w:ind w:left="3600" w:firstLine="720"/>
        <w:jc w:val="left"/>
        <w:rPr>
          <w:rFonts w:cs="Arial"/>
          <w:lang w:val="sr-Cyrl-RS" w:eastAsia="hr-HR"/>
        </w:rPr>
      </w:pPr>
    </w:p>
    <w:p w:rsidR="00000413" w:rsidRDefault="00000413" w:rsidP="006F15FA">
      <w:pPr>
        <w:spacing w:before="0"/>
        <w:ind w:left="3600" w:firstLine="720"/>
        <w:jc w:val="left"/>
        <w:rPr>
          <w:rFonts w:cs="Arial"/>
          <w:lang w:val="sr-Cyrl-RS" w:eastAsia="hr-HR"/>
        </w:rPr>
      </w:pPr>
    </w:p>
    <w:p w:rsidR="00000413" w:rsidRDefault="00000413" w:rsidP="006F15FA">
      <w:pPr>
        <w:spacing w:before="0"/>
        <w:ind w:left="3600" w:firstLine="720"/>
        <w:jc w:val="left"/>
        <w:rPr>
          <w:rFonts w:cs="Arial"/>
          <w:lang w:val="sr-Cyrl-RS" w:eastAsia="hr-HR"/>
        </w:rPr>
      </w:pPr>
    </w:p>
    <w:p w:rsidR="00000413" w:rsidRDefault="00000413" w:rsidP="006F15FA">
      <w:pPr>
        <w:spacing w:before="0"/>
        <w:ind w:left="3600" w:firstLine="720"/>
        <w:jc w:val="left"/>
        <w:rPr>
          <w:rFonts w:cs="Arial"/>
          <w:lang w:val="sr-Cyrl-RS" w:eastAsia="hr-HR"/>
        </w:rPr>
      </w:pPr>
    </w:p>
    <w:p w:rsidR="00000413" w:rsidRPr="00000413" w:rsidRDefault="00000413" w:rsidP="006F15FA">
      <w:pPr>
        <w:spacing w:before="0"/>
        <w:ind w:left="3600" w:firstLine="720"/>
        <w:jc w:val="left"/>
        <w:rPr>
          <w:rFonts w:cs="Arial"/>
          <w:lang w:val="sr-Cyrl-RS" w:eastAsia="hr-HR"/>
        </w:rPr>
      </w:pPr>
    </w:p>
    <w:p w:rsidR="00DB369C" w:rsidRPr="00E47C2E" w:rsidRDefault="000628D0" w:rsidP="000628D0">
      <w:pPr>
        <w:pStyle w:val="Heading10"/>
        <w:ind w:left="0" w:firstLine="0"/>
        <w:jc w:val="both"/>
        <w:rPr>
          <w:rFonts w:cs="Arial"/>
        </w:rPr>
      </w:pPr>
      <w:r w:rsidRPr="00E47C2E">
        <w:rPr>
          <w:rFonts w:cs="Arial"/>
        </w:rPr>
        <w:lastRenderedPageBreak/>
        <w:t xml:space="preserve">3.3 </w:t>
      </w:r>
      <w:r w:rsidR="00DB369C" w:rsidRPr="00E47C2E">
        <w:rPr>
          <w:rFonts w:cs="Arial"/>
        </w:rPr>
        <w:t xml:space="preserve">Рок </w:t>
      </w:r>
      <w:r w:rsidR="00A63575" w:rsidRPr="00E47C2E">
        <w:rPr>
          <w:rFonts w:cs="Arial"/>
        </w:rPr>
        <w:t>извршења услуга</w:t>
      </w:r>
    </w:p>
    <w:p w:rsidR="00000413" w:rsidRDefault="00000413" w:rsidP="00781B02">
      <w:pPr>
        <w:pStyle w:val="Heading10"/>
        <w:rPr>
          <w:rFonts w:cs="Arial"/>
          <w:b w:val="0"/>
          <w:lang w:val="sr-Cyrl-RS" w:eastAsia="en-US"/>
        </w:rPr>
      </w:pPr>
      <w:bookmarkStart w:id="20" w:name="_Toc441651542"/>
      <w:bookmarkStart w:id="21" w:name="_Toc442559880"/>
      <w:r w:rsidRPr="00000413">
        <w:rPr>
          <w:rFonts w:cs="Arial"/>
          <w:b w:val="0"/>
          <w:lang w:val="sr-Cyrl-RS" w:eastAsia="en-US"/>
        </w:rPr>
        <w:t>Рок извршења услуга je 12 месеци  дана обостраног потписивања уговора</w:t>
      </w:r>
    </w:p>
    <w:p w:rsidR="00DB369C" w:rsidRPr="00E47C2E" w:rsidRDefault="00000413" w:rsidP="00781B02">
      <w:pPr>
        <w:pStyle w:val="Heading10"/>
        <w:rPr>
          <w:rFonts w:cs="Arial"/>
        </w:rPr>
      </w:pPr>
      <w:r w:rsidRPr="00000413">
        <w:rPr>
          <w:rFonts w:cs="Arial"/>
          <w:b w:val="0"/>
          <w:lang w:val="sr-Cyrl-RS" w:eastAsia="en-US"/>
        </w:rPr>
        <w:t xml:space="preserve"> </w:t>
      </w:r>
      <w:r w:rsidR="00781B02" w:rsidRPr="00E47C2E">
        <w:rPr>
          <w:rFonts w:cs="Arial"/>
        </w:rPr>
        <w:t>3.4.</w:t>
      </w:r>
      <w:r w:rsidR="00DB369C" w:rsidRPr="00E47C2E">
        <w:rPr>
          <w:rFonts w:cs="Arial"/>
        </w:rPr>
        <w:t xml:space="preserve">Место </w:t>
      </w:r>
      <w:bookmarkEnd w:id="20"/>
      <w:bookmarkEnd w:id="21"/>
      <w:r w:rsidR="00A63575" w:rsidRPr="00E47C2E">
        <w:rPr>
          <w:rFonts w:cs="Arial"/>
        </w:rPr>
        <w:t>извршења услуга</w:t>
      </w:r>
    </w:p>
    <w:p w:rsidR="00E13FFC" w:rsidRPr="00D27537" w:rsidRDefault="004D14FC" w:rsidP="004559F1">
      <w:pPr>
        <w:spacing w:before="0"/>
        <w:rPr>
          <w:rFonts w:cs="Arial"/>
          <w:b/>
          <w:color w:val="000000" w:themeColor="text1"/>
          <w:lang w:val="sr-Cyrl-RS" w:eastAsia="zh-CN"/>
        </w:rPr>
      </w:pPr>
      <w:r w:rsidRPr="00F12AA6">
        <w:rPr>
          <w:rFonts w:cs="Arial"/>
          <w:lang w:val="sr-Cyrl-CS" w:eastAsia="zh-CN"/>
        </w:rPr>
        <w:t>М</w:t>
      </w:r>
      <w:r w:rsidR="00D45DAA" w:rsidRPr="00F12AA6">
        <w:rPr>
          <w:rFonts w:cs="Arial"/>
          <w:lang w:eastAsia="zh-CN"/>
        </w:rPr>
        <w:t xml:space="preserve">есто </w:t>
      </w:r>
      <w:r w:rsidR="00A63575" w:rsidRPr="00F12AA6">
        <w:rPr>
          <w:rFonts w:cs="Arial"/>
          <w:lang w:eastAsia="zh-CN"/>
        </w:rPr>
        <w:t>извршења</w:t>
      </w:r>
      <w:r w:rsidR="00F12AA6" w:rsidRPr="00F12AA6">
        <w:rPr>
          <w:rFonts w:cs="Arial"/>
          <w:lang w:val="sr-Cyrl-RS" w:eastAsia="zh-CN"/>
        </w:rPr>
        <w:t xml:space="preserve">: </w:t>
      </w:r>
      <w:r w:rsidR="00362AAF" w:rsidRPr="00BF2F50">
        <w:rPr>
          <w:rFonts w:cs="Arial"/>
          <w:b/>
          <w:color w:val="000000" w:themeColor="text1"/>
          <w:lang w:val="sr-Cyrl-RS" w:eastAsia="zh-CN"/>
        </w:rPr>
        <w:t>Огранак ТЕНТ, локација ТЕ Колубара, 3.октобар бр.146, 11563 Велики Црљени</w:t>
      </w:r>
    </w:p>
    <w:p w:rsidR="008112A2" w:rsidRPr="00E47C2E" w:rsidRDefault="00781B02" w:rsidP="00781B02">
      <w:pPr>
        <w:pStyle w:val="Heading10"/>
        <w:rPr>
          <w:rFonts w:cs="Arial"/>
        </w:rPr>
      </w:pPr>
      <w:r w:rsidRPr="00E47C2E">
        <w:rPr>
          <w:rFonts w:cs="Arial"/>
          <w:lang w:val="en-US"/>
        </w:rPr>
        <w:t xml:space="preserve">3.5. </w:t>
      </w:r>
      <w:r w:rsidR="008112A2" w:rsidRPr="00E47C2E">
        <w:rPr>
          <w:rFonts w:cs="Arial"/>
        </w:rPr>
        <w:t>Квалитативни и квантитативни пријем</w:t>
      </w:r>
    </w:p>
    <w:p w:rsidR="00E13FFC" w:rsidRPr="00362AAF" w:rsidRDefault="00362AAF"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r w:rsidRPr="00362AAF">
        <w:rPr>
          <w:rFonts w:ascii="Arial" w:hAnsi="Arial" w:cs="Arial"/>
          <w:lang w:val="sr-Cyrl-RS"/>
        </w:rPr>
        <w:t>П</w:t>
      </w:r>
      <w:r w:rsidRPr="00362AAF">
        <w:rPr>
          <w:rFonts w:ascii="Arial" w:hAnsi="Arial" w:cs="Arial"/>
        </w:rPr>
        <w:t xml:space="preserve">о обављеном послу, </w:t>
      </w:r>
      <w:r w:rsidRPr="00362AAF">
        <w:rPr>
          <w:rFonts w:ascii="Arial" w:hAnsi="Arial" w:cs="Arial"/>
          <w:lang w:val="sr-Cyrl-RS"/>
        </w:rPr>
        <w:t>Пружалац услуга</w:t>
      </w:r>
      <w:r w:rsidRPr="00362AAF">
        <w:rPr>
          <w:rFonts w:ascii="Arial" w:hAnsi="Arial" w:cs="Arial"/>
        </w:rPr>
        <w:t xml:space="preserve"> доставља Збирни обрачун услуга у месец</w:t>
      </w:r>
      <w:r w:rsidRPr="00362AAF">
        <w:rPr>
          <w:rFonts w:ascii="Arial" w:hAnsi="Arial" w:cs="Arial"/>
          <w:lang w:val="sr-Cyrl-RS"/>
        </w:rPr>
        <w:t>у. Збирни обрачун услуга се доставља лицу задуженом за праћење уговора који доста</w:t>
      </w:r>
      <w:r w:rsidRPr="00362AAF">
        <w:rPr>
          <w:rFonts w:ascii="Arial" w:hAnsi="Arial" w:cs="Arial"/>
        </w:rPr>
        <w:t xml:space="preserve">вља шефу Службе, главном инжењеру сектора и </w:t>
      </w:r>
      <w:r w:rsidRPr="00362AAF">
        <w:rPr>
          <w:rFonts w:ascii="Arial" w:hAnsi="Arial" w:cs="Arial"/>
          <w:lang w:val="sr-Cyrl-RS"/>
        </w:rPr>
        <w:t>одговорном лицу</w:t>
      </w:r>
      <w:r w:rsidRPr="00362AAF">
        <w:rPr>
          <w:rFonts w:ascii="Arial" w:hAnsi="Arial" w:cs="Arial"/>
        </w:rPr>
        <w:t xml:space="preserve"> огранка ТЕНТ на оверу. </w:t>
      </w:r>
      <w:proofErr w:type="gramStart"/>
      <w:r w:rsidRPr="00362AAF">
        <w:rPr>
          <w:rFonts w:ascii="Arial" w:hAnsi="Arial" w:cs="Arial"/>
        </w:rPr>
        <w:t xml:space="preserve">Након овере, узима један примерак, а остале враћа </w:t>
      </w:r>
      <w:r w:rsidRPr="00362AAF">
        <w:rPr>
          <w:rFonts w:ascii="Arial" w:hAnsi="Arial" w:cs="Arial"/>
          <w:lang w:val="sr-Cyrl-RS"/>
        </w:rPr>
        <w:t>Пружаоцу услуга.</w:t>
      </w:r>
      <w:proofErr w:type="gramEnd"/>
    </w:p>
    <w:p w:rsidR="004D14FC" w:rsidRPr="00E47C2E" w:rsidRDefault="00781B02" w:rsidP="00781B02">
      <w:pPr>
        <w:pStyle w:val="Heading10"/>
        <w:rPr>
          <w:rFonts w:cs="Arial"/>
          <w:color w:val="00B0F0"/>
        </w:rPr>
      </w:pPr>
      <w:bookmarkStart w:id="22" w:name="_Toc441651543"/>
      <w:bookmarkStart w:id="23" w:name="_Toc442559881"/>
      <w:r w:rsidRPr="00E47C2E">
        <w:rPr>
          <w:rFonts w:cs="Arial"/>
          <w:lang w:val="en-US"/>
        </w:rPr>
        <w:t xml:space="preserve">3.6. </w:t>
      </w:r>
      <w:r w:rsidR="004D14FC" w:rsidRPr="00E47C2E">
        <w:rPr>
          <w:rFonts w:cs="Arial"/>
        </w:rPr>
        <w:t>Гарантни рок</w:t>
      </w:r>
      <w:bookmarkEnd w:id="22"/>
      <w:bookmarkEnd w:id="23"/>
    </w:p>
    <w:p w:rsidR="00000413" w:rsidRPr="00000413" w:rsidRDefault="00000413" w:rsidP="00000413">
      <w:pPr>
        <w:spacing w:before="0"/>
        <w:rPr>
          <w:rFonts w:cs="Arial"/>
          <w:lang w:eastAsia="zh-CN"/>
        </w:rPr>
      </w:pPr>
      <w:proofErr w:type="gramStart"/>
      <w:r w:rsidRPr="00000413">
        <w:rPr>
          <w:rFonts w:cs="Arial"/>
          <w:lang w:eastAsia="zh-CN"/>
        </w:rPr>
        <w:t xml:space="preserve">Гарантни рок за </w:t>
      </w:r>
      <w:r w:rsidRPr="00000413">
        <w:rPr>
          <w:rFonts w:cs="Arial"/>
          <w:lang w:val="sr-Cyrl-RS" w:eastAsia="zh-CN"/>
        </w:rPr>
        <w:t>ову врсту услуге не постоји.</w:t>
      </w:r>
      <w:proofErr w:type="gramEnd"/>
      <w:r w:rsidRPr="00000413">
        <w:rPr>
          <w:rFonts w:cs="Arial"/>
          <w:lang w:val="sr-Cyrl-RS" w:eastAsia="zh-CN"/>
        </w:rPr>
        <w:t xml:space="preserve"> </w:t>
      </w:r>
    </w:p>
    <w:p w:rsidR="006F15FA" w:rsidRDefault="00362AAF" w:rsidP="006F15FA">
      <w:pPr>
        <w:spacing w:before="0"/>
        <w:rPr>
          <w:rFonts w:cs="Arial"/>
          <w:b/>
          <w:color w:val="000000" w:themeColor="text1"/>
          <w:lang w:val="sr-Cyrl-RS" w:eastAsia="zh-CN"/>
        </w:rPr>
      </w:pPr>
      <w:r w:rsidRPr="00787B4B">
        <w:rPr>
          <w:rFonts w:cs="Arial"/>
          <w:b/>
          <w:color w:val="000000" w:themeColor="text1"/>
          <w:lang w:val="sr-Cyrl-RS" w:eastAsia="zh-CN"/>
        </w:rPr>
        <w:t>3.7. Плаћање</w:t>
      </w:r>
    </w:p>
    <w:p w:rsidR="00362AAF" w:rsidRPr="006F15FA" w:rsidRDefault="00362AAF" w:rsidP="006F15FA">
      <w:pPr>
        <w:spacing w:before="0"/>
        <w:rPr>
          <w:rFonts w:cs="Arial"/>
          <w:b/>
          <w:color w:val="000000" w:themeColor="text1"/>
          <w:lang w:val="sr-Cyrl-RS" w:eastAsia="zh-CN"/>
        </w:rPr>
      </w:pPr>
      <w:proofErr w:type="gramStart"/>
      <w:r w:rsidRPr="003B0847">
        <w:rPr>
          <w:lang w:eastAsia="ar-SA"/>
        </w:rPr>
        <w:t xml:space="preserve">Плаћање извршених </w:t>
      </w:r>
      <w:r>
        <w:rPr>
          <w:lang w:eastAsia="ar-SA"/>
        </w:rPr>
        <w:t xml:space="preserve">услуга се врши у року </w:t>
      </w:r>
      <w:r w:rsidR="007D7E00">
        <w:rPr>
          <w:lang w:val="sr-Cyrl-RS" w:eastAsia="ar-SA"/>
        </w:rPr>
        <w:t>до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532089" w:rsidRDefault="00532089"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Default="00000413" w:rsidP="008112A2">
      <w:pPr>
        <w:spacing w:before="0"/>
        <w:rPr>
          <w:rFonts w:cs="Arial"/>
          <w:color w:val="00B0F0"/>
          <w:lang w:val="sr-Cyrl-RS" w:eastAsia="zh-CN"/>
        </w:rPr>
      </w:pPr>
    </w:p>
    <w:p w:rsidR="00000413" w:rsidRPr="00000413" w:rsidRDefault="00000413" w:rsidP="008112A2">
      <w:pPr>
        <w:spacing w:before="0"/>
        <w:rPr>
          <w:rFonts w:cs="Arial"/>
          <w:color w:val="00B0F0"/>
          <w:lang w:val="sr-Cyrl-RS" w:eastAsia="zh-CN"/>
        </w:rPr>
      </w:pPr>
    </w:p>
    <w:p w:rsidR="00756A02" w:rsidRPr="00E47C2E" w:rsidRDefault="00756A02" w:rsidP="004A1F03">
      <w:pPr>
        <w:pStyle w:val="Heading10"/>
        <w:numPr>
          <w:ilvl w:val="0"/>
          <w:numId w:val="16"/>
        </w:numPr>
        <w:jc w:val="both"/>
        <w:rPr>
          <w:rFonts w:cs="Arial"/>
        </w:rPr>
      </w:pPr>
      <w:bookmarkStart w:id="24"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4"/>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A17477">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A17477">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A17477">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A17477">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A17477">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A17477">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A17477">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A17477">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A17477">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A17477">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A17477">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A17477">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A17477">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17477">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A17477">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A17477">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A17477">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A17477">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A17477">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A17477">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A17477">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423315" w:rsidRDefault="00423315" w:rsidP="003A4822">
            <w:pPr>
              <w:jc w:val="center"/>
              <w:rPr>
                <w:rFonts w:cs="Arial"/>
                <w:lang w:val="sr-Cyrl-RS"/>
              </w:rPr>
            </w:pPr>
          </w:p>
          <w:p w:rsidR="00175774" w:rsidRPr="00E47C2E" w:rsidRDefault="00175774" w:rsidP="003A4822">
            <w:pPr>
              <w:jc w:val="center"/>
              <w:rPr>
                <w:rFonts w:cs="Arial"/>
              </w:rPr>
            </w:pPr>
            <w:r w:rsidRPr="00E47C2E">
              <w:rPr>
                <w:rFonts w:cs="Arial"/>
              </w:rPr>
              <w:t>3.</w:t>
            </w:r>
          </w:p>
        </w:tc>
        <w:tc>
          <w:tcPr>
            <w:tcW w:w="8430" w:type="dxa"/>
            <w:vAlign w:val="center"/>
          </w:tcPr>
          <w:p w:rsidR="00562AED" w:rsidRPr="00E47C2E" w:rsidRDefault="00562AED" w:rsidP="00A17477">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A17477">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A17477">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17477">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A17477">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A17477">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A17477">
            <w:pPr>
              <w:spacing w:before="0"/>
              <w:ind w:right="122"/>
              <w:rPr>
                <w:rFonts w:cs="Arial"/>
                <w:lang w:val="ru-RU" w:eastAsia="sr-Latn-CS"/>
              </w:rPr>
            </w:pPr>
            <w:r w:rsidRPr="00E47C2E">
              <w:rPr>
                <w:rFonts w:cs="Arial"/>
                <w:lang w:val="ru-RU" w:eastAsia="sr-Latn-CS"/>
              </w:rPr>
              <w:t>Напомена:</w:t>
            </w:r>
          </w:p>
          <w:p w:rsidR="00562AED" w:rsidRPr="00E47C2E" w:rsidRDefault="00562AED" w:rsidP="00A17477">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A17477">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A17477">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A17477">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A17477">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A17477">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A17477">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A17477">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A17477">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51134">
              <w:rPr>
                <w:rFonts w:cs="Arial"/>
                <w:lang w:val="sr-Cyrl-RS" w:eastAsia="sr-Latn-CS"/>
              </w:rPr>
              <w:t>4</w:t>
            </w:r>
            <w:r w:rsidRPr="00E47C2E">
              <w:rPr>
                <w:rFonts w:cs="Arial"/>
                <w:lang w:val="sr-Latn-CS" w:eastAsia="sr-Latn-CS"/>
              </w:rPr>
              <w:t>.)</w:t>
            </w:r>
          </w:p>
          <w:p w:rsidR="00562AED" w:rsidRPr="00E47C2E" w:rsidRDefault="00562AED" w:rsidP="00A17477">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A17477">
            <w:pPr>
              <w:numPr>
                <w:ilvl w:val="0"/>
                <w:numId w:val="24"/>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A17477">
            <w:pPr>
              <w:numPr>
                <w:ilvl w:val="0"/>
                <w:numId w:val="24"/>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w:t>
            </w:r>
            <w:r w:rsidRPr="00E47C2E">
              <w:rPr>
                <w:rFonts w:cs="Arial"/>
                <w:lang w:val="sr-Latn-CS" w:eastAsia="sr-Latn-CS"/>
              </w:rPr>
              <w:lastRenderedPageBreak/>
              <w:t xml:space="preserve">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A17477">
            <w:pPr>
              <w:numPr>
                <w:ilvl w:val="0"/>
                <w:numId w:val="24"/>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000413" w:rsidRPr="00E47C2E" w:rsidTr="008112A2">
        <w:trPr>
          <w:jc w:val="center"/>
        </w:trPr>
        <w:tc>
          <w:tcPr>
            <w:tcW w:w="729" w:type="dxa"/>
            <w:vAlign w:val="center"/>
          </w:tcPr>
          <w:p w:rsidR="00000413" w:rsidRPr="005D3AD1" w:rsidRDefault="00000413" w:rsidP="00D525A0">
            <w:pPr>
              <w:jc w:val="center"/>
              <w:rPr>
                <w:rFonts w:cs="Arial"/>
              </w:rPr>
            </w:pPr>
            <w:r w:rsidRPr="005D3AD1">
              <w:rPr>
                <w:rFonts w:cs="Arial"/>
              </w:rPr>
              <w:lastRenderedPageBreak/>
              <w:t>5.</w:t>
            </w:r>
          </w:p>
        </w:tc>
        <w:tc>
          <w:tcPr>
            <w:tcW w:w="8430" w:type="dxa"/>
          </w:tcPr>
          <w:p w:rsidR="00000413" w:rsidRPr="005D3AD1" w:rsidRDefault="00000413" w:rsidP="00D525A0">
            <w:pPr>
              <w:snapToGrid w:val="0"/>
              <w:spacing w:before="0"/>
              <w:rPr>
                <w:rFonts w:cs="Arial"/>
                <w:color w:val="000000" w:themeColor="text1"/>
                <w:u w:val="single"/>
                <w:lang w:val="sr-Latn-CS" w:eastAsia="sr-Latn-CS"/>
              </w:rPr>
            </w:pPr>
            <w:r w:rsidRPr="005D3AD1">
              <w:rPr>
                <w:rFonts w:cs="Arial"/>
                <w:b/>
                <w:color w:val="000000" w:themeColor="text1"/>
                <w:u w:val="single"/>
                <w:lang w:val="sr-Latn-CS" w:eastAsia="sr-Latn-CS"/>
              </w:rPr>
              <w:t>Услов</w:t>
            </w:r>
            <w:r w:rsidRPr="005D3AD1">
              <w:rPr>
                <w:rFonts w:cs="Arial"/>
                <w:color w:val="000000" w:themeColor="text1"/>
                <w:u w:val="single"/>
                <w:lang w:val="sr-Latn-CS" w:eastAsia="sr-Latn-CS"/>
              </w:rPr>
              <w:t>:</w:t>
            </w:r>
          </w:p>
          <w:p w:rsidR="00000413" w:rsidRPr="005D3AD1" w:rsidRDefault="00000413" w:rsidP="00D525A0">
            <w:pPr>
              <w:rPr>
                <w:rFonts w:eastAsiaTheme="minorHAnsi" w:cs="Arial"/>
                <w:lang w:val="sr-Cyrl-RS"/>
              </w:rPr>
            </w:pPr>
            <w:r w:rsidRPr="005D3AD1">
              <w:rPr>
                <w:rFonts w:cs="Arial"/>
                <w:color w:val="000000" w:themeColor="text1"/>
                <w:lang w:val="ru-RU" w:eastAsia="sr-Latn-CS"/>
              </w:rPr>
              <w:t xml:space="preserve">-да поседује </w:t>
            </w:r>
            <w:r w:rsidR="00DE5E54">
              <w:rPr>
                <w:rFonts w:cs="Arial"/>
                <w:color w:val="000000" w:themeColor="text1"/>
                <w:lang w:val="ru-RU" w:eastAsia="sr-Latn-CS"/>
              </w:rPr>
              <w:t>Решење о овлашћењу</w:t>
            </w:r>
            <w:r w:rsidRPr="005D3AD1">
              <w:rPr>
                <w:rFonts w:cs="Arial"/>
                <w:color w:val="000000" w:themeColor="text1"/>
                <w:lang w:val="ru-RU" w:eastAsia="sr-Latn-CS"/>
              </w:rPr>
              <w:t xml:space="preserve"> за мерења дата у техничкој спецификацији</w:t>
            </w:r>
          </w:p>
          <w:p w:rsidR="00000413" w:rsidRPr="005D3AD1" w:rsidRDefault="00000413" w:rsidP="00D525A0">
            <w:pPr>
              <w:tabs>
                <w:tab w:val="right" w:pos="10255"/>
              </w:tabs>
              <w:rPr>
                <w:rFonts w:cs="Arial"/>
                <w:sz w:val="24"/>
                <w:szCs w:val="24"/>
              </w:rPr>
            </w:pPr>
          </w:p>
          <w:p w:rsidR="00000413" w:rsidRPr="005D3AD1" w:rsidRDefault="00000413" w:rsidP="00D525A0">
            <w:pPr>
              <w:snapToGrid w:val="0"/>
              <w:spacing w:before="0"/>
              <w:rPr>
                <w:rFonts w:cs="Arial"/>
                <w:b/>
                <w:color w:val="000000" w:themeColor="text1"/>
                <w:u w:val="single"/>
                <w:lang w:val="sr-Cyrl-RS" w:eastAsia="sr-Latn-CS"/>
              </w:rPr>
            </w:pPr>
            <w:r w:rsidRPr="005D3AD1">
              <w:rPr>
                <w:rFonts w:cs="Arial"/>
                <w:b/>
                <w:color w:val="000000" w:themeColor="text1"/>
                <w:u w:val="single"/>
                <w:lang w:val="sr-Latn-CS" w:eastAsia="sr-Latn-CS"/>
              </w:rPr>
              <w:t>Доказ:</w:t>
            </w:r>
          </w:p>
          <w:p w:rsidR="00000413" w:rsidRPr="005D3AD1" w:rsidRDefault="00000413" w:rsidP="00D525A0">
            <w:pPr>
              <w:snapToGrid w:val="0"/>
              <w:spacing w:before="0"/>
              <w:rPr>
                <w:rFonts w:cs="Arial"/>
                <w:lang w:val="sr-Cyrl-RS"/>
              </w:rPr>
            </w:pPr>
            <w:r w:rsidRPr="005D3AD1">
              <w:rPr>
                <w:rFonts w:cs="Arial"/>
                <w:color w:val="000000" w:themeColor="text1"/>
                <w:lang w:val="sr-Cyrl-RS" w:eastAsia="sr-Latn-CS"/>
              </w:rPr>
              <w:t>-</w:t>
            </w:r>
            <w:r w:rsidR="00DE5E54">
              <w:rPr>
                <w:rFonts w:cs="Arial"/>
                <w:color w:val="000000" w:themeColor="text1"/>
                <w:lang w:val="sr-Cyrl-RS" w:eastAsia="sr-Latn-CS"/>
              </w:rPr>
              <w:t xml:space="preserve"> Важеће</w:t>
            </w:r>
            <w:r w:rsidRPr="005D3AD1">
              <w:rPr>
                <w:rFonts w:cs="Arial"/>
                <w:lang w:val="sr-Cyrl-RS"/>
              </w:rPr>
              <w:t xml:space="preserve"> </w:t>
            </w:r>
            <w:r w:rsidR="00DE5E54">
              <w:rPr>
                <w:rFonts w:cs="Arial"/>
                <w:lang w:val="sr-Cyrl-RS"/>
              </w:rPr>
              <w:t>Решење о о</w:t>
            </w:r>
            <w:r w:rsidRPr="005D3AD1">
              <w:rPr>
                <w:rFonts w:cs="Arial"/>
              </w:rPr>
              <w:t>влашћењ</w:t>
            </w:r>
            <w:r w:rsidR="00DE5E54">
              <w:rPr>
                <w:rFonts w:cs="Arial"/>
                <w:lang w:val="sr-Cyrl-RS"/>
              </w:rPr>
              <w:t>у</w:t>
            </w:r>
            <w:r w:rsidRPr="005D3AD1">
              <w:rPr>
                <w:rFonts w:cs="Arial"/>
              </w:rPr>
              <w:t xml:space="preserve"> за мерења дат</w:t>
            </w:r>
            <w:r w:rsidR="00DE5E54">
              <w:rPr>
                <w:rFonts w:cs="Arial"/>
                <w:lang w:val="sr-Cyrl-RS"/>
              </w:rPr>
              <w:t>а</w:t>
            </w:r>
            <w:r w:rsidRPr="005D3AD1">
              <w:rPr>
                <w:rFonts w:cs="Arial"/>
              </w:rPr>
              <w:t xml:space="preserve"> у техничкој спецификацији, издат</w:t>
            </w:r>
            <w:r w:rsidRPr="005D3AD1">
              <w:rPr>
                <w:rFonts w:cs="Arial"/>
                <w:lang w:val="sr-Cyrl-RS"/>
              </w:rPr>
              <w:t>о</w:t>
            </w:r>
            <w:r w:rsidRPr="005D3AD1">
              <w:rPr>
                <w:rFonts w:cs="Arial"/>
              </w:rPr>
              <w:t xml:space="preserve"> од стране Агенције за заштиту од јонизујућег зрачења и нуклеарну сигурност, у складу са Законом о заштити од јонизујућег зрачења и нуклеарној сигурности</w:t>
            </w:r>
            <w:r w:rsidRPr="005D3AD1">
              <w:rPr>
                <w:rFonts w:cs="Arial"/>
                <w:lang w:val="sr-Cyrl-RS"/>
              </w:rPr>
              <w:t xml:space="preserve"> </w:t>
            </w:r>
            <w:r w:rsidRPr="005D3AD1">
              <w:rPr>
                <w:rFonts w:cs="Arial"/>
              </w:rPr>
              <w:t>(СЛ.гласник РС број 36/09) и Правилником о условима за добијање решења за обављање по</w:t>
            </w:r>
            <w:r w:rsidRPr="005D3AD1">
              <w:rPr>
                <w:rFonts w:cs="Arial"/>
                <w:lang w:val="sr-Cyrl-RS"/>
              </w:rPr>
              <w:t>с</w:t>
            </w:r>
            <w:r w:rsidRPr="005D3AD1">
              <w:rPr>
                <w:rFonts w:cs="Arial"/>
              </w:rPr>
              <w:t>лова из области заштите од зрачења (Сл. Гласник РС број 61/11).</w:t>
            </w:r>
          </w:p>
          <w:p w:rsidR="00000413" w:rsidRPr="005D3AD1" w:rsidRDefault="00000413" w:rsidP="00D525A0">
            <w:pPr>
              <w:snapToGrid w:val="0"/>
              <w:spacing w:before="0"/>
              <w:rPr>
                <w:rFonts w:cs="Arial"/>
                <w:b/>
                <w:color w:val="000000" w:themeColor="text1"/>
                <w:lang w:val="ru-RU"/>
              </w:rPr>
            </w:pPr>
            <w:r w:rsidRPr="005D3AD1">
              <w:rPr>
                <w:rFonts w:cs="Arial"/>
                <w:b/>
                <w:color w:val="000000" w:themeColor="text1"/>
                <w:lang w:val="ru-RU"/>
              </w:rPr>
              <w:t xml:space="preserve">Напомена: </w:t>
            </w:r>
          </w:p>
          <w:p w:rsidR="00000413" w:rsidRPr="005D3AD1" w:rsidRDefault="00000413" w:rsidP="00D525A0">
            <w:pPr>
              <w:numPr>
                <w:ilvl w:val="0"/>
                <w:numId w:val="24"/>
              </w:numPr>
              <w:snapToGrid w:val="0"/>
              <w:spacing w:before="0"/>
              <w:rPr>
                <w:rFonts w:cs="Arial"/>
                <w:color w:val="000000" w:themeColor="text1"/>
                <w:lang w:val="ru-RU"/>
              </w:rPr>
            </w:pPr>
            <w:r w:rsidRPr="005D3AD1">
              <w:rPr>
                <w:rFonts w:cs="Arial"/>
                <w:color w:val="000000" w:themeColor="text1"/>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000413" w:rsidRPr="005D3AD1" w:rsidRDefault="00000413" w:rsidP="00D525A0">
            <w:pPr>
              <w:numPr>
                <w:ilvl w:val="0"/>
                <w:numId w:val="24"/>
              </w:numPr>
              <w:snapToGrid w:val="0"/>
              <w:spacing w:before="0"/>
              <w:rPr>
                <w:rFonts w:cs="Arial"/>
                <w:color w:val="000000" w:themeColor="text1"/>
                <w:lang w:val="ru-RU"/>
              </w:rPr>
            </w:pPr>
            <w:r w:rsidRPr="005D3AD1">
              <w:rPr>
                <w:rFonts w:cs="Arial"/>
                <w:color w:val="000000" w:themeColor="text1"/>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000413" w:rsidRPr="005D3AD1" w:rsidRDefault="00000413" w:rsidP="00D525A0">
            <w:pPr>
              <w:numPr>
                <w:ilvl w:val="0"/>
                <w:numId w:val="24"/>
              </w:numPr>
              <w:snapToGrid w:val="0"/>
              <w:spacing w:before="0"/>
              <w:rPr>
                <w:rFonts w:cs="Arial"/>
                <w:color w:val="00B0F0"/>
              </w:rPr>
            </w:pPr>
            <w:r w:rsidRPr="005D3AD1">
              <w:rPr>
                <w:rFonts w:cs="Arial"/>
                <w:color w:val="000000" w:themeColor="text1"/>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000413" w:rsidRPr="00E47C2E" w:rsidTr="00145551">
        <w:trPr>
          <w:trHeight w:val="854"/>
          <w:jc w:val="center"/>
        </w:trPr>
        <w:tc>
          <w:tcPr>
            <w:tcW w:w="729" w:type="dxa"/>
            <w:vAlign w:val="center"/>
          </w:tcPr>
          <w:p w:rsidR="00000413" w:rsidRPr="00E47C2E" w:rsidRDefault="00000413" w:rsidP="003A4822">
            <w:pPr>
              <w:jc w:val="center"/>
              <w:rPr>
                <w:rFonts w:cs="Arial"/>
                <w:color w:val="00B0F0"/>
              </w:rPr>
            </w:pPr>
          </w:p>
        </w:tc>
        <w:tc>
          <w:tcPr>
            <w:tcW w:w="8430" w:type="dxa"/>
          </w:tcPr>
          <w:p w:rsidR="00000413" w:rsidRPr="004251D7" w:rsidRDefault="00000413" w:rsidP="00562AED">
            <w:pPr>
              <w:ind w:right="-180"/>
              <w:jc w:val="center"/>
              <w:rPr>
                <w:rFonts w:cs="Arial"/>
                <w:b/>
                <w:lang w:val="sr-Latn-CS" w:eastAsia="sr-Latn-CS"/>
              </w:rPr>
            </w:pPr>
            <w:r w:rsidRPr="004251D7">
              <w:rPr>
                <w:rFonts w:cs="Arial"/>
                <w:b/>
                <w:lang w:val="sr-Latn-CS" w:eastAsia="sr-Latn-CS"/>
              </w:rPr>
              <w:t xml:space="preserve">4.2  ДОДАТНИ УСЛОВИ </w:t>
            </w:r>
          </w:p>
          <w:p w:rsidR="00000413" w:rsidRPr="004251D7" w:rsidRDefault="00000413" w:rsidP="00562AED">
            <w:pPr>
              <w:snapToGrid w:val="0"/>
              <w:jc w:val="center"/>
              <w:rPr>
                <w:rFonts w:cs="Arial"/>
                <w:b/>
                <w:lang w:val="sr-Latn-CS" w:eastAsia="sr-Latn-CS"/>
              </w:rPr>
            </w:pPr>
            <w:r w:rsidRPr="004251D7">
              <w:rPr>
                <w:rFonts w:cs="Arial"/>
                <w:b/>
                <w:lang w:val="sr-Latn-CS" w:eastAsia="sr-Latn-CS"/>
              </w:rPr>
              <w:t>ЗА УЧЕШЋЕ У ПОСТУПКУ ЈАВНЕ НАБАВКЕ ИЗ ЧЛАНА 76. ЗАКОНА</w:t>
            </w:r>
          </w:p>
          <w:p w:rsidR="00000413" w:rsidRPr="004251D7" w:rsidRDefault="00000413" w:rsidP="00562AED">
            <w:pPr>
              <w:snapToGrid w:val="0"/>
              <w:spacing w:before="0"/>
              <w:jc w:val="center"/>
              <w:rPr>
                <w:rFonts w:eastAsia="Calibri" w:cs="Arial"/>
              </w:rPr>
            </w:pPr>
          </w:p>
        </w:tc>
      </w:tr>
      <w:tr w:rsidR="00000413" w:rsidRPr="00E47C2E" w:rsidTr="00926B08">
        <w:trPr>
          <w:trHeight w:val="1160"/>
          <w:jc w:val="center"/>
        </w:trPr>
        <w:tc>
          <w:tcPr>
            <w:tcW w:w="729" w:type="dxa"/>
            <w:vAlign w:val="center"/>
          </w:tcPr>
          <w:p w:rsidR="00000413" w:rsidRPr="00DF2F58" w:rsidRDefault="00000413" w:rsidP="003A4822">
            <w:pPr>
              <w:jc w:val="center"/>
              <w:rPr>
                <w:rFonts w:cs="Arial"/>
                <w:highlight w:val="yellow"/>
                <w:lang w:val="sr-Cyrl-RS"/>
              </w:rPr>
            </w:pPr>
            <w:r w:rsidRPr="005D3AD1">
              <w:rPr>
                <w:rFonts w:cs="Arial"/>
                <w:lang w:val="sr-Cyrl-RS"/>
              </w:rPr>
              <w:t>6.</w:t>
            </w:r>
          </w:p>
        </w:tc>
        <w:tc>
          <w:tcPr>
            <w:tcW w:w="8430" w:type="dxa"/>
          </w:tcPr>
          <w:p w:rsidR="00000413" w:rsidRPr="00000413" w:rsidRDefault="00000413" w:rsidP="00000413">
            <w:pPr>
              <w:snapToGrid w:val="0"/>
              <w:rPr>
                <w:rFonts w:cs="Arial"/>
                <w:u w:val="single"/>
                <w:lang w:val="sr-Latn-CS" w:eastAsia="sr-Latn-CS"/>
              </w:rPr>
            </w:pPr>
            <w:r w:rsidRPr="00000413">
              <w:rPr>
                <w:rFonts w:cs="Arial"/>
                <w:b/>
                <w:u w:val="single"/>
                <w:lang w:val="sr-Latn-CS" w:eastAsia="sr-Latn-CS"/>
              </w:rPr>
              <w:t>Услов</w:t>
            </w:r>
            <w:r w:rsidRPr="00000413">
              <w:rPr>
                <w:rFonts w:cs="Arial"/>
                <w:u w:val="single"/>
                <w:lang w:val="sr-Latn-CS" w:eastAsia="sr-Latn-CS"/>
              </w:rPr>
              <w:t>:</w:t>
            </w:r>
          </w:p>
          <w:p w:rsidR="00000413" w:rsidRPr="00000413" w:rsidRDefault="00000413" w:rsidP="00000413">
            <w:pPr>
              <w:autoSpaceDE w:val="0"/>
              <w:autoSpaceDN w:val="0"/>
              <w:adjustRightInd w:val="0"/>
              <w:rPr>
                <w:rFonts w:cs="Arial"/>
                <w:lang w:val="sr-Latn-CS" w:eastAsia="sr-Latn-CS"/>
              </w:rPr>
            </w:pPr>
            <w:r w:rsidRPr="00000413">
              <w:rPr>
                <w:rFonts w:cs="Arial"/>
                <w:lang w:val="sr-Latn-CS" w:eastAsia="sr-Latn-CS"/>
              </w:rPr>
              <w:t>Технички капацитет</w:t>
            </w:r>
          </w:p>
          <w:p w:rsidR="00000413" w:rsidRPr="00000413" w:rsidRDefault="00000413" w:rsidP="00000413">
            <w:pPr>
              <w:spacing w:before="0"/>
              <w:rPr>
                <w:rFonts w:cs="Arial"/>
                <w:lang w:val="sr-Cyrl-RS" w:eastAsia="sr-Latn-CS"/>
              </w:rPr>
            </w:pPr>
            <w:r w:rsidRPr="00000413">
              <w:rPr>
                <w:rFonts w:cs="Arial"/>
                <w:lang w:val="ru-RU" w:eastAsia="sr-Latn-CS"/>
              </w:rPr>
              <w:t xml:space="preserve">Понуђач располаже довољним </w:t>
            </w:r>
            <w:r w:rsidRPr="00000413">
              <w:rPr>
                <w:rFonts w:cs="Arial"/>
                <w:lang w:val="sr-Latn-CS" w:eastAsia="sr-Latn-CS"/>
              </w:rPr>
              <w:t>техничким</w:t>
            </w:r>
            <w:r w:rsidRPr="00000413">
              <w:rPr>
                <w:rFonts w:cs="Arial"/>
                <w:lang w:val="ru-RU" w:eastAsia="sr-Latn-CS"/>
              </w:rPr>
              <w:t xml:space="preserve"> капацитетом</w:t>
            </w:r>
            <w:r w:rsidRPr="00000413">
              <w:rPr>
                <w:rFonts w:cs="Arial"/>
                <w:lang w:val="sr-Latn-CS" w:eastAsia="sr-Latn-CS"/>
              </w:rPr>
              <w:t xml:space="preserve"> ако поседује </w:t>
            </w:r>
            <w:r w:rsidRPr="00000413">
              <w:rPr>
                <w:rFonts w:cs="Arial"/>
                <w:lang w:val="sr-Cyrl-CS" w:eastAsia="sr-Latn-CS"/>
              </w:rPr>
              <w:t xml:space="preserve">(власништво/закуп) </w:t>
            </w:r>
            <w:r w:rsidRPr="00000413">
              <w:rPr>
                <w:rFonts w:cs="Arial"/>
                <w:lang w:val="sr-Cyrl-RS" w:eastAsia="sr-Latn-CS"/>
              </w:rPr>
              <w:t>ТЛ дозиметре</w:t>
            </w:r>
          </w:p>
          <w:p w:rsidR="00000413" w:rsidRPr="00000413" w:rsidRDefault="00000413" w:rsidP="00000413">
            <w:pPr>
              <w:autoSpaceDE w:val="0"/>
              <w:autoSpaceDN w:val="0"/>
              <w:adjustRightInd w:val="0"/>
              <w:rPr>
                <w:rFonts w:cs="Arial"/>
                <w:b/>
                <w:u w:val="single"/>
                <w:lang w:val="sr-Latn-CS" w:eastAsia="sr-Latn-CS"/>
              </w:rPr>
            </w:pPr>
            <w:r w:rsidRPr="00000413">
              <w:rPr>
                <w:rFonts w:cs="Arial"/>
                <w:b/>
                <w:u w:val="single"/>
                <w:lang w:val="sr-Latn-CS" w:eastAsia="sr-Latn-CS"/>
              </w:rPr>
              <w:t xml:space="preserve">Доказ: </w:t>
            </w:r>
          </w:p>
          <w:p w:rsidR="00000413" w:rsidRPr="00000413" w:rsidRDefault="00000413" w:rsidP="00000413">
            <w:pPr>
              <w:spacing w:before="0"/>
              <w:rPr>
                <w:rFonts w:eastAsia="Calibri" w:cs="Arial"/>
                <w:lang w:val="ru-RU" w:eastAsia="sr-Latn-CS"/>
              </w:rPr>
            </w:pPr>
            <w:r w:rsidRPr="00000413">
              <w:rPr>
                <w:rFonts w:eastAsia="Calibri" w:cs="Arial"/>
                <w:lang w:val="ru-RU" w:eastAsia="sr-Latn-CS"/>
              </w:rPr>
              <w:t>Поптисана и оверене Изјава о техничком капацитету којом понуђач потврђује да поседује (власништво/закуп) ТЛ дозиметре</w:t>
            </w:r>
            <w:r w:rsidR="005D3AD1">
              <w:rPr>
                <w:rFonts w:eastAsia="Calibri" w:cs="Arial"/>
                <w:lang w:val="ru-RU" w:eastAsia="sr-Latn-CS"/>
              </w:rPr>
              <w:t xml:space="preserve"> (Образац.бр.5)</w:t>
            </w:r>
          </w:p>
          <w:p w:rsidR="00000413" w:rsidRPr="00000413" w:rsidRDefault="00000413" w:rsidP="00000413">
            <w:pPr>
              <w:rPr>
                <w:rFonts w:cs="Arial"/>
                <w:b/>
                <w:u w:val="single"/>
                <w:lang w:val="sr-Latn-CS" w:eastAsia="sr-Latn-CS"/>
              </w:rPr>
            </w:pPr>
            <w:r w:rsidRPr="00000413">
              <w:rPr>
                <w:rFonts w:cs="Arial"/>
                <w:b/>
                <w:u w:val="single"/>
                <w:lang w:val="sr-Latn-CS" w:eastAsia="sr-Latn-CS"/>
              </w:rPr>
              <w:t>Напомена:</w:t>
            </w:r>
          </w:p>
          <w:p w:rsidR="00000413" w:rsidRPr="00000413" w:rsidRDefault="00000413" w:rsidP="00000413">
            <w:pPr>
              <w:numPr>
                <w:ilvl w:val="0"/>
                <w:numId w:val="24"/>
              </w:numPr>
              <w:snapToGrid w:val="0"/>
              <w:rPr>
                <w:rFonts w:cs="Arial"/>
                <w:lang w:val="sr-Latn-CS" w:eastAsia="sr-Latn-CS"/>
              </w:rPr>
            </w:pPr>
            <w:r w:rsidRPr="00000413">
              <w:rPr>
                <w:rFonts w:cs="Arial"/>
                <w:lang w:val="sr-Latn-CS" w:eastAsia="sr-Latn-CS"/>
              </w:rPr>
              <w:t xml:space="preserve">У случају да понуду подноси група понуђача, доказ из тачке </w:t>
            </w:r>
            <w:r w:rsidRPr="00000413">
              <w:rPr>
                <w:rFonts w:cs="Arial"/>
                <w:lang w:val="sr-Cyrl-RS" w:eastAsia="sr-Latn-CS"/>
              </w:rPr>
              <w:t>5</w:t>
            </w:r>
            <w:r w:rsidRPr="00000413">
              <w:rPr>
                <w:rFonts w:cs="Arial"/>
                <w:lang w:val="sr-Latn-CS" w:eastAsia="sr-Latn-CS"/>
              </w:rPr>
              <w:t xml:space="preserve"> доставити за оног члана групе који испуњава тражени услов (довољно је да 1 члан групе достави </w:t>
            </w:r>
            <w:r w:rsidRPr="00000413">
              <w:rPr>
                <w:rFonts w:cs="Arial"/>
                <w:lang w:val="sr-Cyrl-RS" w:eastAsia="sr-Latn-CS"/>
              </w:rPr>
              <w:t>тражени доказ</w:t>
            </w:r>
            <w:r w:rsidRPr="00000413">
              <w:rPr>
                <w:rFonts w:cs="Arial"/>
                <w:lang w:val="sr-Latn-CS" w:eastAsia="sr-Latn-CS"/>
              </w:rPr>
              <w:t xml:space="preserve">), а уколико више њих заједно испуњавају услов из тачке </w:t>
            </w:r>
            <w:r w:rsidRPr="00000413">
              <w:rPr>
                <w:rFonts w:cs="Arial"/>
                <w:lang w:val="sr-Cyrl-RS" w:eastAsia="sr-Latn-CS"/>
              </w:rPr>
              <w:t>5</w:t>
            </w:r>
            <w:r w:rsidRPr="00000413">
              <w:rPr>
                <w:rFonts w:cs="Arial"/>
                <w:lang w:val="sr-Latn-CS" w:eastAsia="sr-Latn-CS"/>
              </w:rPr>
              <w:t>. - овај доказ доставити за те чланове.</w:t>
            </w:r>
          </w:p>
          <w:p w:rsidR="00000413" w:rsidRPr="00000413" w:rsidRDefault="00000413" w:rsidP="00000413">
            <w:pPr>
              <w:snapToGrid w:val="0"/>
              <w:rPr>
                <w:rFonts w:cs="Arial"/>
                <w:lang w:val="sr-Cyrl-RS" w:eastAsia="sr-Latn-CS"/>
              </w:rPr>
            </w:pPr>
            <w:r w:rsidRPr="0000041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00413" w:rsidRPr="00267DF7" w:rsidRDefault="00000413" w:rsidP="00DF2F58">
            <w:pPr>
              <w:snapToGrid w:val="0"/>
              <w:ind w:left="720"/>
              <w:rPr>
                <w:rFonts w:cs="Arial"/>
                <w:highlight w:val="yellow"/>
                <w:lang w:val="sr-Latn-CS" w:eastAsia="sr-Latn-CS"/>
              </w:rPr>
            </w:pPr>
          </w:p>
        </w:tc>
      </w:tr>
    </w:tbl>
    <w:p w:rsidR="00BE2596" w:rsidRDefault="00BE2596" w:rsidP="00BE2596">
      <w:pPr>
        <w:spacing w:before="0"/>
        <w:rPr>
          <w:rFonts w:cs="Arial"/>
          <w:lang w:val="sr-Cyrl-RS" w:eastAsia="zh-CN"/>
        </w:rPr>
      </w:pPr>
    </w:p>
    <w:p w:rsidR="005D3AD1" w:rsidRDefault="005D3AD1" w:rsidP="00BE2596">
      <w:pPr>
        <w:spacing w:before="0"/>
        <w:rPr>
          <w:rFonts w:cs="Arial"/>
          <w:lang w:val="sr-Cyrl-RS" w:eastAsia="zh-CN"/>
        </w:rPr>
      </w:pPr>
    </w:p>
    <w:p w:rsidR="005D3AD1" w:rsidRPr="005D3AD1" w:rsidRDefault="005D3AD1" w:rsidP="00BE2596">
      <w:pPr>
        <w:spacing w:before="0"/>
        <w:rPr>
          <w:rFonts w:cs="Arial"/>
          <w:lang w:val="sr-Cyrl-RS" w:eastAsia="zh-CN"/>
        </w:rPr>
      </w:pPr>
    </w:p>
    <w:p w:rsidR="00BE2596" w:rsidRPr="00E47C2E" w:rsidRDefault="00BE2596" w:rsidP="00BE2596">
      <w:pPr>
        <w:spacing w:before="0"/>
        <w:rPr>
          <w:rFonts w:cs="Arial"/>
          <w:lang w:eastAsia="zh-CN"/>
        </w:rPr>
      </w:pPr>
      <w:proofErr w:type="gramStart"/>
      <w:r w:rsidRPr="00E47C2E">
        <w:rPr>
          <w:rFonts w:cs="Arial"/>
          <w:lang w:eastAsia="zh-CN"/>
        </w:rPr>
        <w:lastRenderedPageBreak/>
        <w:t xml:space="preserve">Понуда понуђача који не докаже да испуњава наведене обавезне и додатне услове из тачака 1.до </w:t>
      </w:r>
      <w:r w:rsidR="00000413">
        <w:rPr>
          <w:rFonts w:cs="Arial"/>
          <w:lang w:val="sr-Cyrl-RS" w:eastAsia="zh-CN"/>
        </w:rPr>
        <w:t>6</w:t>
      </w:r>
      <w:r w:rsidR="00DB794B">
        <w:rPr>
          <w:rFonts w:cs="Arial"/>
          <w:lang w:val="sr-Cyrl-RS" w:eastAsia="zh-CN"/>
        </w:rPr>
        <w:t>.</w:t>
      </w:r>
      <w:proofErr w:type="gramEnd"/>
      <w:r w:rsidR="00E77D10">
        <w:rPr>
          <w:rFonts w:cs="Arial"/>
          <w:lang w:val="sr-Cyrl-RS" w:eastAsia="zh-CN"/>
        </w:rPr>
        <w:t xml:space="preserve"> </w:t>
      </w:r>
      <w:r w:rsidRPr="00E47C2E">
        <w:rPr>
          <w:rFonts w:cs="Arial"/>
          <w:lang w:eastAsia="zh-CN"/>
        </w:rPr>
        <w:t xml:space="preserve"> овог обрасца, биће одбијена као неприхватљива.</w:t>
      </w:r>
    </w:p>
    <w:p w:rsidR="00BE2596" w:rsidRPr="00B06D8D" w:rsidRDefault="00BE2596" w:rsidP="00BE2596">
      <w:pPr>
        <w:rPr>
          <w:rFonts w:cs="Arial"/>
          <w:lang w:val="sr-Cyrl-RS"/>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B06D8D"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BB1D20" w:rsidRDefault="00BE2596" w:rsidP="00BB1D20">
      <w:pPr>
        <w:spacing w:before="0"/>
        <w:ind w:firstLine="720"/>
        <w:rPr>
          <w:lang w:val="sr-Cyrl-RS"/>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5D3AD1"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5D3AD1"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5D3AD1"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322313" w:rsidRDefault="00322313" w:rsidP="004A1F03">
      <w:pPr>
        <w:pStyle w:val="KDPodnaslov1"/>
        <w:numPr>
          <w:ilvl w:val="0"/>
          <w:numId w:val="16"/>
        </w:numPr>
        <w:spacing w:before="0"/>
        <w:rPr>
          <w:rFonts w:cs="Arial"/>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4"/>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E47C2E">
        <w:rPr>
          <w:rFonts w:cs="Arial"/>
        </w:rPr>
        <w:lastRenderedPageBreak/>
        <w:t>КРИТЕРИЈУМ ЗА ДОДЕЛУ УГОВОРА</w:t>
      </w:r>
      <w:bookmarkEnd w:id="193"/>
    </w:p>
    <w:p w:rsidR="00E77D10" w:rsidRPr="00E77D10" w:rsidRDefault="00E77D10" w:rsidP="00BB1D20">
      <w:pPr>
        <w:pStyle w:val="KDPodnaslov1"/>
        <w:spacing w:before="0"/>
        <w:ind w:left="360"/>
        <w:rPr>
          <w:rFonts w:cs="Arial"/>
          <w:lang w:val="sr-Cyrl-RS"/>
        </w:rPr>
      </w:pPr>
    </w:p>
    <w:p w:rsidR="00BE2596" w:rsidRPr="00611875" w:rsidRDefault="00BE2596" w:rsidP="00BE2596">
      <w:pPr>
        <w:pStyle w:val="KDKomentar"/>
        <w:spacing w:before="0"/>
        <w:rPr>
          <w:rFonts w:cs="Arial"/>
          <w:b/>
          <w:i w:val="0"/>
          <w:color w:val="auto"/>
          <w:sz w:val="22"/>
          <w:szCs w:val="22"/>
        </w:rPr>
      </w:pPr>
      <w:r w:rsidRPr="00611875">
        <w:rPr>
          <w:rFonts w:cs="Arial"/>
          <w:i w:val="0"/>
          <w:color w:val="auto"/>
          <w:sz w:val="22"/>
          <w:szCs w:val="22"/>
        </w:rPr>
        <w:t xml:space="preserve">Избор најповољније понуде ће се извршити применом критеријума </w:t>
      </w:r>
      <w:r w:rsidRPr="00611875">
        <w:rPr>
          <w:rFonts w:cs="Arial"/>
          <w:b/>
          <w:i w:val="0"/>
          <w:color w:val="auto"/>
          <w:sz w:val="22"/>
          <w:szCs w:val="22"/>
        </w:rPr>
        <w:t>„Најнижа понуђена цена“.</w:t>
      </w:r>
    </w:p>
    <w:p w:rsidR="00E77D10" w:rsidRDefault="00E77D10" w:rsidP="00BE2596">
      <w:pPr>
        <w:pStyle w:val="KDKomentar"/>
        <w:spacing w:before="0"/>
        <w:rPr>
          <w:rFonts w:cs="Arial"/>
          <w:i w:val="0"/>
          <w:color w:val="auto"/>
          <w:sz w:val="22"/>
          <w:szCs w:val="22"/>
          <w:lang w:val="sr-Cyrl-RS"/>
        </w:rPr>
      </w:pPr>
    </w:p>
    <w:p w:rsidR="00BE2596" w:rsidRPr="00611875" w:rsidRDefault="00BE2596" w:rsidP="00BE2596">
      <w:pPr>
        <w:pStyle w:val="KDKomentar"/>
        <w:spacing w:before="0"/>
        <w:rPr>
          <w:rFonts w:cs="Arial"/>
          <w:i w:val="0"/>
          <w:color w:val="auto"/>
          <w:sz w:val="22"/>
          <w:szCs w:val="22"/>
        </w:rPr>
      </w:pPr>
      <w:r w:rsidRPr="00611875">
        <w:rPr>
          <w:rFonts w:cs="Arial"/>
          <w:i w:val="0"/>
          <w:color w:val="auto"/>
          <w:sz w:val="22"/>
          <w:szCs w:val="22"/>
        </w:rPr>
        <w:t>Критеријум за оцењивање понуда</w:t>
      </w:r>
      <w:r w:rsidRPr="00611875">
        <w:rPr>
          <w:rFonts w:cs="Arial"/>
          <w:b/>
          <w:i w:val="0"/>
          <w:color w:val="auto"/>
          <w:sz w:val="22"/>
          <w:szCs w:val="22"/>
        </w:rPr>
        <w:t xml:space="preserve"> Најнижа понуђена цена, </w:t>
      </w:r>
      <w:r w:rsidRPr="00611875">
        <w:rPr>
          <w:rFonts w:cs="Arial"/>
          <w:i w:val="0"/>
          <w:color w:val="auto"/>
          <w:sz w:val="22"/>
          <w:szCs w:val="22"/>
        </w:rPr>
        <w:t>заснива се на понуђеној цени</w:t>
      </w:r>
      <w:r w:rsidRPr="00611875">
        <w:rPr>
          <w:rFonts w:cs="Arial"/>
          <w:i w:val="0"/>
          <w:color w:val="auto"/>
          <w:sz w:val="22"/>
          <w:szCs w:val="22"/>
          <w:lang w:val="sr-Cyrl-CS"/>
        </w:rPr>
        <w:t xml:space="preserve"> као једином критеријуму</w:t>
      </w:r>
      <w:r w:rsidRPr="00611875">
        <w:rPr>
          <w:rFonts w:cs="Arial"/>
          <w:i w:val="0"/>
          <w:color w:val="auto"/>
          <w:sz w:val="22"/>
          <w:szCs w:val="22"/>
        </w:rPr>
        <w:t>.</w:t>
      </w:r>
    </w:p>
    <w:p w:rsidR="00BE2596" w:rsidRPr="00E77D10" w:rsidRDefault="00BE2596" w:rsidP="00BE2596">
      <w:pPr>
        <w:pStyle w:val="KDParagraf"/>
        <w:spacing w:before="0"/>
        <w:rPr>
          <w:rFonts w:cs="Arial"/>
          <w:lang w:val="sr-Cyrl-RS"/>
        </w:rPr>
      </w:pPr>
    </w:p>
    <w:p w:rsidR="00BE2596" w:rsidRPr="00611875" w:rsidRDefault="00BE2596" w:rsidP="00BE2596">
      <w:pPr>
        <w:pStyle w:val="KDParagraf"/>
        <w:spacing w:before="0"/>
        <w:rPr>
          <w:rFonts w:cs="Arial"/>
        </w:rPr>
      </w:pPr>
      <w:r w:rsidRPr="0061187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77D10" w:rsidRPr="005669DE" w:rsidRDefault="00E77D10" w:rsidP="00E77D10">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E77D10" w:rsidRPr="005669DE" w:rsidRDefault="00E77D10" w:rsidP="00E77D10">
      <w:pPr>
        <w:rPr>
          <w:rFonts w:cs="Arial"/>
        </w:rPr>
      </w:pPr>
      <w:proofErr w:type="gramStart"/>
      <w:r w:rsidRPr="005669DE">
        <w:rPr>
          <w:rFonts w:cs="Arial"/>
        </w:rPr>
        <w:t>У понуђену цену страног понуђача урачунавају се и царинске дажбине.</w:t>
      </w:r>
      <w:proofErr w:type="gramEnd"/>
    </w:p>
    <w:p w:rsidR="00E77D10" w:rsidRPr="00BB1D20" w:rsidRDefault="00E77D10" w:rsidP="00E77D10">
      <w:pPr>
        <w:rPr>
          <w:rFonts w:cs="Arial"/>
          <w:lang w:val="sr-Cyrl-RS"/>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E77D10" w:rsidRPr="005669DE" w:rsidRDefault="00E77D10" w:rsidP="00E77D10">
      <w:pPr>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lang w:val="sr-Cyrl-RS"/>
        </w:rPr>
      </w:pPr>
      <w:proofErr w:type="gramStart"/>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E77D10" w:rsidRPr="005669DE" w:rsidRDefault="00E77D10" w:rsidP="00E77D10">
      <w:pPr>
        <w:rPr>
          <w:rFonts w:cs="Arial"/>
        </w:rPr>
      </w:pPr>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w:t>
      </w:r>
      <w:r w:rsidR="00947240">
        <w:rPr>
          <w:rFonts w:cs="Arial"/>
          <w:lang w:val="sr-Cyrl-RS"/>
        </w:rPr>
        <w:t xml:space="preserve"> а код којих није јасно да ли је реч о добрима домаћег или сраног порекла</w:t>
      </w:r>
      <w:r w:rsidRPr="005669DE">
        <w:rPr>
          <w:rFonts w:cs="Arial"/>
        </w:rPr>
        <w:t xml:space="preserve"> да се изјасне да ли нуде добра домаћег порекла и да доставе доказ.</w:t>
      </w:r>
    </w:p>
    <w:p w:rsidR="00E77D10" w:rsidRPr="005669DE" w:rsidRDefault="00E77D10" w:rsidP="00E77D10">
      <w:pPr>
        <w:rPr>
          <w:rFonts w:cs="Arial"/>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77D10" w:rsidRPr="00636DD4" w:rsidRDefault="00E77D10" w:rsidP="00E77D10">
      <w:pPr>
        <w:rPr>
          <w:rFonts w:cs="Arial"/>
          <w:lang w:val="sr-Cyrl-RS"/>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proofErr w:type="gramEnd"/>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Pr="00BB1D20" w:rsidRDefault="00BE2596" w:rsidP="004A1F03">
      <w:pPr>
        <w:pStyle w:val="KDPodnaslov2"/>
        <w:numPr>
          <w:ilvl w:val="1"/>
          <w:numId w:val="19"/>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11875">
        <w:rPr>
          <w:rFonts w:eastAsia="TimesNewRomanPSMT" w:cs="Arial"/>
          <w:bCs/>
          <w:iCs/>
        </w:rPr>
        <w:t>истом понуђеном ценом:</w:t>
      </w:r>
    </w:p>
    <w:p w:rsidR="00BE2596" w:rsidRPr="00E47C2E" w:rsidRDefault="00BE2596" w:rsidP="00BE2596">
      <w:pPr>
        <w:spacing w:before="0"/>
        <w:rPr>
          <w:rFonts w:cs="Arial"/>
        </w:rPr>
      </w:pPr>
      <w:proofErr w:type="gramStart"/>
      <w:r w:rsidRPr="00611875">
        <w:rPr>
          <w:rFonts w:cs="Arial"/>
        </w:rPr>
        <w:t>Уколико две или више понуда имају исту најнижу понуђену цену, најповољнија</w:t>
      </w:r>
      <w:r w:rsidR="00524267">
        <w:rPr>
          <w:rFonts w:cs="Arial"/>
          <w:lang w:val="sr-Cyrl-RS"/>
        </w:rPr>
        <w:t xml:space="preserve"> понуда </w:t>
      </w:r>
      <w:r w:rsidRPr="00611875">
        <w:rPr>
          <w:rFonts w:cs="Arial"/>
        </w:rPr>
        <w:t xml:space="preserve">биће изабрана </w:t>
      </w:r>
      <w:r w:rsidRPr="00E47C2E">
        <w:rPr>
          <w:rFonts w:cs="Arial"/>
        </w:rPr>
        <w:t>путем жреба.</w:t>
      </w:r>
      <w:proofErr w:type="gramEnd"/>
    </w:p>
    <w:p w:rsidR="005D3AD1" w:rsidRDefault="005D3AD1" w:rsidP="009947D1">
      <w:pPr>
        <w:rPr>
          <w:rFonts w:cs="Arial"/>
          <w:lang w:val="sr-Cyrl-RS"/>
        </w:rPr>
      </w:pPr>
    </w:p>
    <w:p w:rsidR="005D3AD1" w:rsidRDefault="005D3AD1" w:rsidP="009947D1">
      <w:pPr>
        <w:rPr>
          <w:rFonts w:cs="Arial"/>
          <w:lang w:val="sr-Cyrl-RS"/>
        </w:rPr>
      </w:pPr>
    </w:p>
    <w:p w:rsidR="005D3AD1" w:rsidRDefault="005D3AD1" w:rsidP="009947D1">
      <w:pPr>
        <w:rPr>
          <w:rFonts w:cs="Arial"/>
          <w:lang w:val="sr-Cyrl-RS"/>
        </w:rPr>
      </w:pPr>
    </w:p>
    <w:p w:rsidR="009947D1" w:rsidRPr="00E65B53" w:rsidRDefault="00BE2596" w:rsidP="009947D1">
      <w:pPr>
        <w:rPr>
          <w:rFonts w:cs="Arial"/>
          <w:b/>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9947D1" w:rsidRPr="009947D1">
        <w:rPr>
          <w:rFonts w:eastAsia="TimesNewRomanPSMT" w:cs="Arial"/>
          <w:b/>
          <w:bCs/>
        </w:rPr>
        <w:t xml:space="preserve"> </w:t>
      </w:r>
      <w:proofErr w:type="gramStart"/>
      <w:r w:rsidR="009947D1" w:rsidRPr="00E65B53">
        <w:rPr>
          <w:rFonts w:eastAsia="TimesNewRomanPSMT" w:cs="Arial"/>
          <w:b/>
          <w:bCs/>
        </w:rPr>
        <w:t>О извршеном жребању сачињава се Записник који потписују представници Наручиоца и прис</w:t>
      </w:r>
      <w:r w:rsidR="009947D1" w:rsidRPr="00E65B53">
        <w:rPr>
          <w:rFonts w:eastAsia="TimesNewRomanPSMT" w:cs="Arial"/>
          <w:b/>
          <w:bCs/>
          <w:lang w:val="sr-Cyrl-RS"/>
        </w:rPr>
        <w:t>у</w:t>
      </w:r>
      <w:r w:rsidR="009947D1" w:rsidRPr="00E65B53">
        <w:rPr>
          <w:rFonts w:eastAsia="TimesNewRomanPSMT" w:cs="Arial"/>
          <w:b/>
          <w:bCs/>
        </w:rPr>
        <w:t>тних Понуђача.</w:t>
      </w:r>
      <w:proofErr w:type="gramEnd"/>
    </w:p>
    <w:p w:rsidR="009947D1" w:rsidRPr="00E47C2E" w:rsidRDefault="009947D1" w:rsidP="009947D1">
      <w:pPr>
        <w:spacing w:before="0"/>
        <w:rPr>
          <w:rFonts w:cs="Arial"/>
          <w:b/>
          <w:lang w:val="ru-RU"/>
        </w:rPr>
      </w:pPr>
    </w:p>
    <w:p w:rsidR="00C6752E" w:rsidRPr="00BB1D20" w:rsidRDefault="00C6752E" w:rsidP="00BB1D20">
      <w:pPr>
        <w:spacing w:before="0"/>
        <w:rPr>
          <w:rFonts w:cs="Arial"/>
          <w:b/>
          <w:lang w:val="ru-RU"/>
        </w:rPr>
      </w:pPr>
    </w:p>
    <w:p w:rsidR="00D40A6F" w:rsidRPr="00E47C2E" w:rsidRDefault="00611875" w:rsidP="00D40A6F">
      <w:pPr>
        <w:jc w:val="center"/>
        <w:rPr>
          <w:rFonts w:eastAsia="TimesNewRomanPSMT" w:cs="Arial"/>
          <w:bCs/>
          <w:color w:val="FF0000"/>
        </w:rPr>
      </w:pPr>
      <w:r>
        <w:rPr>
          <w:rFonts w:eastAsia="Arial Unicode MS" w:cs="Arial"/>
          <w:b/>
          <w:kern w:val="2"/>
          <w:lang w:val="ru-RU"/>
        </w:rPr>
        <w:t xml:space="preserve">                                                 </w:t>
      </w:r>
      <w:bookmarkStart w:id="199" w:name="_GoBack"/>
      <w:bookmarkEnd w:id="199"/>
    </w:p>
    <w:p w:rsidR="00BE7496" w:rsidRPr="00BB1D20" w:rsidRDefault="008512C6" w:rsidP="00524267">
      <w:pPr>
        <w:autoSpaceDE w:val="0"/>
        <w:autoSpaceDN w:val="0"/>
        <w:adjustRightInd w:val="0"/>
        <w:spacing w:before="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4A1F03">
      <w:pPr>
        <w:pStyle w:val="KDPodnaslov1"/>
        <w:numPr>
          <w:ilvl w:val="0"/>
          <w:numId w:val="15"/>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7616BD" w:rsidRDefault="008D2B23" w:rsidP="008D2B23">
      <w:pPr>
        <w:pStyle w:val="KDKomentar"/>
        <w:spacing w:before="0"/>
        <w:rPr>
          <w:rFonts w:cs="Arial"/>
          <w:i w:val="0"/>
          <w:color w:val="auto"/>
          <w:sz w:val="22"/>
          <w:szCs w:val="22"/>
        </w:rPr>
      </w:pPr>
      <w:r w:rsidRPr="007616BD">
        <w:rPr>
          <w:rFonts w:cs="Arial"/>
          <w:i w:val="0"/>
          <w:color w:val="auto"/>
          <w:sz w:val="22"/>
          <w:szCs w:val="22"/>
        </w:rPr>
        <w:t>Понуда са свим прилозима мора бити сачињена на српском језику.</w:t>
      </w:r>
    </w:p>
    <w:p w:rsidR="008D2B23" w:rsidRPr="00E47C2E" w:rsidRDefault="008D2B23" w:rsidP="008D2B23">
      <w:pPr>
        <w:pStyle w:val="KDKomentar"/>
        <w:spacing w:before="0"/>
        <w:rPr>
          <w:rStyle w:val="StyleArial"/>
          <w:rFonts w:cs="Arial"/>
          <w:i w:val="0"/>
          <w:sz w:val="22"/>
          <w:szCs w:val="22"/>
        </w:rPr>
      </w:pPr>
      <w:r w:rsidRPr="007616BD">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r w:rsidRPr="00E47C2E">
        <w:rPr>
          <w:rStyle w:val="StyleArial"/>
          <w:rFonts w:cs="Arial"/>
          <w:i w:val="0"/>
          <w:sz w:val="22"/>
          <w:szCs w:val="22"/>
        </w:rPr>
        <w:t>.</w:t>
      </w:r>
    </w:p>
    <w:p w:rsidR="008D2B23" w:rsidRPr="00E47C2E" w:rsidRDefault="008D2B23" w:rsidP="008D2B23">
      <w:pPr>
        <w:pStyle w:val="KDParagraf"/>
        <w:spacing w:before="0"/>
        <w:rPr>
          <w:rFonts w:cs="Arial"/>
          <w:lang w:val="ru-RU" w:eastAsia="sr-Latn-CS"/>
        </w:rPr>
      </w:pPr>
    </w:p>
    <w:p w:rsidR="008D2B23" w:rsidRPr="00E47C2E" w:rsidRDefault="008D2B23" w:rsidP="004A1F03">
      <w:pPr>
        <w:pStyle w:val="KDPodnaslov2"/>
        <w:numPr>
          <w:ilvl w:val="1"/>
          <w:numId w:val="20"/>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B26FDD" w:rsidRDefault="008D2B23" w:rsidP="008D2B23">
      <w:pPr>
        <w:pStyle w:val="KDKomentar"/>
        <w:spacing w:before="0"/>
        <w:rPr>
          <w:rFonts w:cs="Arial"/>
          <w:i w:val="0"/>
          <w:color w:val="auto"/>
          <w:sz w:val="22"/>
          <w:szCs w:val="22"/>
        </w:rPr>
      </w:pPr>
      <w:r w:rsidRPr="00B26FDD">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F786A" w:rsidRDefault="008D2B23" w:rsidP="008F786A">
      <w:pPr>
        <w:pStyle w:val="Title"/>
        <w:spacing w:before="0"/>
        <w:jc w:val="both"/>
        <w:rPr>
          <w:rFonts w:cs="Arial"/>
          <w:sz w:val="22"/>
          <w:szCs w:val="22"/>
        </w:rPr>
      </w:pPr>
      <w:r w:rsidRPr="008F786A">
        <w:rPr>
          <w:rFonts w:cs="Arial"/>
          <w:sz w:val="22"/>
          <w:szCs w:val="22"/>
          <w:lang w:val="ru-RU"/>
        </w:rPr>
        <w:t xml:space="preserve">Понуђач подноси понуду у затвореној коверти </w:t>
      </w:r>
      <w:r w:rsidRPr="008F786A">
        <w:rPr>
          <w:rFonts w:cs="Arial"/>
          <w:sz w:val="22"/>
          <w:szCs w:val="22"/>
        </w:rPr>
        <w:t>или кутији</w:t>
      </w:r>
      <w:r w:rsidRPr="008F786A">
        <w:rPr>
          <w:rFonts w:cs="Arial"/>
          <w:sz w:val="22"/>
          <w:szCs w:val="22"/>
          <w:lang w:val="ru-RU"/>
        </w:rPr>
        <w:t xml:space="preserve">, тако да се </w:t>
      </w:r>
      <w:r w:rsidR="00613B13" w:rsidRPr="008F786A">
        <w:rPr>
          <w:rFonts w:cs="Arial"/>
          <w:sz w:val="22"/>
          <w:szCs w:val="22"/>
          <w:lang w:val="ru-RU"/>
        </w:rPr>
        <w:t>при отварању може проверити да ли је затворена, као и када</w:t>
      </w:r>
      <w:r w:rsidRPr="008F786A">
        <w:rPr>
          <w:rFonts w:cs="Arial"/>
          <w:sz w:val="22"/>
          <w:szCs w:val="22"/>
          <w:lang w:val="ru-RU"/>
        </w:rPr>
        <w:t xml:space="preserve">, на адресу: Јавно предузеће „Електропривреда Србије“, </w:t>
      </w:r>
      <w:r w:rsidR="002A4077" w:rsidRPr="008F786A">
        <w:rPr>
          <w:rFonts w:cs="Arial"/>
          <w:sz w:val="22"/>
          <w:szCs w:val="22"/>
          <w:lang w:val="ru-RU"/>
        </w:rPr>
        <w:t>огранак ТЕНТ,</w:t>
      </w:r>
      <w:r w:rsidR="002A4077" w:rsidRPr="008F786A">
        <w:rPr>
          <w:rFonts w:cs="Arial"/>
          <w:color w:val="00B0F0"/>
          <w:sz w:val="22"/>
          <w:szCs w:val="22"/>
          <w:lang w:val="ru-RU"/>
        </w:rPr>
        <w:t xml:space="preserve"> </w:t>
      </w:r>
      <w:r w:rsidR="007616BD" w:rsidRPr="008F786A">
        <w:rPr>
          <w:rFonts w:cs="Arial"/>
          <w:sz w:val="22"/>
          <w:szCs w:val="22"/>
          <w:lang w:val="ru-RU"/>
        </w:rPr>
        <w:t>ТЕ</w:t>
      </w:r>
      <w:r w:rsidR="008F786A" w:rsidRPr="008F786A">
        <w:rPr>
          <w:rFonts w:cs="Arial"/>
          <w:sz w:val="22"/>
          <w:szCs w:val="22"/>
          <w:lang w:val="ru-RU"/>
        </w:rPr>
        <w:t xml:space="preserve"> Колубара, 3.октобар</w:t>
      </w:r>
      <w:r w:rsidR="007616BD" w:rsidRPr="008F786A">
        <w:rPr>
          <w:rFonts w:cs="Arial"/>
          <w:sz w:val="22"/>
          <w:szCs w:val="22"/>
          <w:lang w:val="ru-RU"/>
        </w:rPr>
        <w:t xml:space="preserve">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 xml:space="preserve">ПАК </w:t>
      </w:r>
      <w:r w:rsidR="007616BD" w:rsidRPr="008F786A">
        <w:rPr>
          <w:rFonts w:cs="Arial"/>
          <w:b w:val="0"/>
          <w:sz w:val="22"/>
          <w:szCs w:val="22"/>
          <w:lang w:val="ru-RU"/>
        </w:rPr>
        <w:t>ТЕ Колубара, 3.октобра бр.146, 11563 Велики Црљени</w:t>
      </w:r>
      <w:r w:rsidR="002A4077" w:rsidRPr="008F786A">
        <w:rPr>
          <w:rFonts w:cs="Arial"/>
          <w:color w:val="00B0F0"/>
          <w:sz w:val="22"/>
          <w:szCs w:val="22"/>
          <w:lang w:val="ru-RU"/>
        </w:rPr>
        <w:t xml:space="preserve"> </w:t>
      </w:r>
      <w:r w:rsidR="002A4077" w:rsidRPr="008F786A">
        <w:rPr>
          <w:rFonts w:cs="Arial"/>
          <w:sz w:val="22"/>
          <w:szCs w:val="22"/>
          <w:lang w:val="ru-RU"/>
        </w:rPr>
        <w:t>писарница</w:t>
      </w:r>
      <w:r w:rsidRPr="008F786A">
        <w:rPr>
          <w:rFonts w:cs="Arial"/>
          <w:sz w:val="22"/>
          <w:szCs w:val="22"/>
          <w:lang w:val="ru-RU"/>
        </w:rPr>
        <w:t xml:space="preserve"> - са назнаком: „Понуда за јавну набавку </w:t>
      </w:r>
      <w:r w:rsidR="00CC4AEA">
        <w:rPr>
          <w:rFonts w:cs="Arial"/>
          <w:sz w:val="22"/>
          <w:szCs w:val="22"/>
          <w:lang w:val="ru-RU"/>
        </w:rPr>
        <w:t>Очитавање ТЛ дозиметара, дозиметријска конрола извора јонизујућих зрачења у ТЕ Колубара</w:t>
      </w:r>
      <w:r w:rsidR="008F786A">
        <w:rPr>
          <w:rFonts w:cs="Arial"/>
          <w:sz w:val="22"/>
          <w:szCs w:val="22"/>
          <w:lang w:val="sr-Cyrl-RS"/>
        </w:rPr>
        <w:t xml:space="preserve"> </w:t>
      </w:r>
      <w:r w:rsidRPr="00E47C2E">
        <w:rPr>
          <w:rFonts w:cs="Arial"/>
          <w:lang w:val="ru-RU"/>
        </w:rPr>
        <w:t xml:space="preserve">- </w:t>
      </w:r>
      <w:r w:rsidRPr="008F786A">
        <w:rPr>
          <w:rFonts w:cs="Arial"/>
          <w:sz w:val="22"/>
          <w:szCs w:val="22"/>
          <w:lang w:val="ru-RU"/>
        </w:rPr>
        <w:t xml:space="preserve">Јавна набавка број </w:t>
      </w:r>
      <w:r w:rsidR="00CC4AEA">
        <w:rPr>
          <w:rFonts w:cs="Arial"/>
          <w:b w:val="0"/>
          <w:sz w:val="22"/>
          <w:szCs w:val="22"/>
        </w:rPr>
        <w:t>1653/2016-3000/0683/2016</w:t>
      </w:r>
      <w:r w:rsidRPr="008F786A">
        <w:rPr>
          <w:rFonts w:cs="Arial"/>
          <w:sz w:val="22"/>
          <w:szCs w:val="22"/>
          <w:lang w:val="ru-RU"/>
        </w:rPr>
        <w:t xml:space="preserve">-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656D17" w:rsidRDefault="00613B13" w:rsidP="00656D17">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4A1F03">
      <w:pPr>
        <w:pStyle w:val="KDPodnaslov2"/>
        <w:numPr>
          <w:ilvl w:val="1"/>
          <w:numId w:val="20"/>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E775F9">
        <w:rPr>
          <w:rFonts w:cs="Arial"/>
          <w:lang w:val="ru-RU" w:bidi="en-US"/>
        </w:rPr>
        <w:t>75.и 76.</w:t>
      </w:r>
      <w:r w:rsidRPr="00E775F9">
        <w:rPr>
          <w:rFonts w:cs="Arial"/>
        </w:rPr>
        <w:t>Закона о јавним</w:t>
      </w:r>
      <w:r w:rsidRPr="00E775F9">
        <w:rPr>
          <w:rFonts w:cs="Arial"/>
          <w:lang w:bidi="en-US"/>
        </w:rPr>
        <w:t xml:space="preserve"> набавкама, предвиђени чл. 77. Закона, који су наведени</w:t>
      </w:r>
      <w:r w:rsidRPr="00E47C2E">
        <w:rPr>
          <w:rFonts w:cs="Arial"/>
          <w:lang w:bidi="en-US"/>
        </w:rPr>
        <w:t xml:space="preserve">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524267" w:rsidRDefault="00645F72" w:rsidP="00656D17">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524267" w:rsidRPr="005921E3" w:rsidRDefault="00524267" w:rsidP="00656D17">
      <w:pPr>
        <w:pStyle w:val="KDNabrajanje"/>
        <w:spacing w:before="0"/>
        <w:rPr>
          <w:rFonts w:cs="Arial"/>
        </w:rPr>
      </w:pPr>
      <w:r>
        <w:rPr>
          <w:rFonts w:cs="Arial"/>
          <w:lang w:val="sr-Cyrl-RS"/>
        </w:rPr>
        <w:t>Изјава о техничком капацитету</w:t>
      </w:r>
      <w:r w:rsidR="00EC588F">
        <w:rPr>
          <w:rFonts w:cs="Arial"/>
          <w:lang w:val="sr-Cyrl-RS"/>
        </w:rPr>
        <w:t xml:space="preserve"> (Образац бр.5)</w:t>
      </w:r>
    </w:p>
    <w:p w:rsidR="009B6CFC" w:rsidRPr="009216AB" w:rsidRDefault="009B6CFC" w:rsidP="009216AB">
      <w:pPr>
        <w:pStyle w:val="KDNabrajanje"/>
        <w:rPr>
          <w:rFonts w:cs="Arial"/>
        </w:rPr>
      </w:pPr>
      <w:r w:rsidRPr="00BB42FC">
        <w:rPr>
          <w:rFonts w:cs="Arial"/>
          <w:lang w:val="sr-Cyrl-CS"/>
        </w:rPr>
        <w:t>Овлашћење из тачке 6.2 Конкурсне документације</w:t>
      </w:r>
    </w:p>
    <w:p w:rsidR="00EA6178" w:rsidRPr="00E775F9" w:rsidRDefault="002A4077" w:rsidP="00EA6178">
      <w:pPr>
        <w:pStyle w:val="KDNabrajanje"/>
        <w:spacing w:before="0"/>
        <w:rPr>
          <w:rFonts w:cs="Arial"/>
        </w:rPr>
      </w:pPr>
      <w:r w:rsidRPr="00E775F9">
        <w:rPr>
          <w:rFonts w:cs="Arial"/>
        </w:rPr>
        <w:t>О</w:t>
      </w:r>
      <w:r w:rsidR="007267FC" w:rsidRPr="00E775F9">
        <w:rPr>
          <w:rFonts w:cs="Arial"/>
        </w:rPr>
        <w:t>брасц</w:t>
      </w:r>
      <w:r w:rsidR="007267FC" w:rsidRPr="00E775F9">
        <w:rPr>
          <w:rFonts w:cs="Arial"/>
          <w:lang w:val="sr-Cyrl-CS"/>
        </w:rPr>
        <w:t>и</w:t>
      </w:r>
      <w:r w:rsidR="00EA6178" w:rsidRPr="00E775F9">
        <w:rPr>
          <w:rFonts w:cs="Arial"/>
        </w:rPr>
        <w:t>, изјаве и доказ</w:t>
      </w:r>
      <w:r w:rsidR="007267FC" w:rsidRPr="00E775F9">
        <w:rPr>
          <w:rFonts w:cs="Arial"/>
          <w:lang w:val="sr-Cyrl-CS"/>
        </w:rPr>
        <w:t>и</w:t>
      </w:r>
      <w:r w:rsidR="007267FC" w:rsidRPr="00E775F9">
        <w:rPr>
          <w:rFonts w:cs="Arial"/>
        </w:rPr>
        <w:t xml:space="preserve"> одређене тачком </w:t>
      </w:r>
      <w:r w:rsidR="003C4E60" w:rsidRPr="00E775F9">
        <w:rPr>
          <w:rFonts w:cs="Arial"/>
        </w:rPr>
        <w:t>6</w:t>
      </w:r>
      <w:r w:rsidR="007267FC" w:rsidRPr="00E775F9">
        <w:rPr>
          <w:rFonts w:cs="Arial"/>
        </w:rPr>
        <w:t>.</w:t>
      </w:r>
      <w:r w:rsidR="007267FC" w:rsidRPr="00E775F9">
        <w:rPr>
          <w:rFonts w:cs="Arial"/>
          <w:lang w:val="sr-Cyrl-CS"/>
        </w:rPr>
        <w:t>9</w:t>
      </w:r>
      <w:r w:rsidR="007267FC" w:rsidRPr="00E775F9">
        <w:rPr>
          <w:rFonts w:cs="Arial"/>
        </w:rPr>
        <w:t xml:space="preserve"> или </w:t>
      </w:r>
      <w:r w:rsidR="003C4E60" w:rsidRPr="00E775F9">
        <w:rPr>
          <w:rFonts w:cs="Arial"/>
        </w:rPr>
        <w:t>6</w:t>
      </w:r>
      <w:r w:rsidR="007267FC" w:rsidRPr="00E775F9">
        <w:rPr>
          <w:rFonts w:cs="Arial"/>
        </w:rPr>
        <w:t>.1</w:t>
      </w:r>
      <w:r w:rsidR="007267FC" w:rsidRPr="00E775F9">
        <w:rPr>
          <w:rFonts w:cs="Arial"/>
          <w:lang w:val="sr-Cyrl-CS"/>
        </w:rPr>
        <w:t>0</w:t>
      </w:r>
      <w:r w:rsidR="00EA6178" w:rsidRPr="00E775F9">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B42FC" w:rsidRPr="00BB42FC" w:rsidRDefault="002A4077" w:rsidP="00656D17">
      <w:pPr>
        <w:pStyle w:val="KDNabrajanje"/>
        <w:spacing w:before="0"/>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r w:rsidRPr="00BB42FC">
        <w:rPr>
          <w:color w:val="00B0F0"/>
        </w:rPr>
        <w:t xml:space="preserve"> </w:t>
      </w:r>
    </w:p>
    <w:p w:rsidR="00BB42FC" w:rsidRPr="00BB42FC" w:rsidRDefault="00BB42FC" w:rsidP="00656D17">
      <w:pPr>
        <w:pStyle w:val="KDNabrajanje"/>
        <w:spacing w:before="0"/>
      </w:pPr>
      <w:r w:rsidRPr="00BB42FC">
        <w:t>Попуњен ценовник</w:t>
      </w:r>
      <w:r w:rsidRPr="00BB42FC">
        <w:rPr>
          <w:lang w:val="sr-Cyrl-RS"/>
        </w:rPr>
        <w:t xml:space="preserve"> </w:t>
      </w:r>
      <w:r w:rsidRPr="00BB42FC">
        <w:t>са основним техничким карактеристикама, дат у тачки 3.</w:t>
      </w:r>
      <w:r w:rsidR="00EC588F">
        <w:rPr>
          <w:lang w:val="sr-Cyrl-RS"/>
        </w:rPr>
        <w:t>2</w:t>
      </w:r>
      <w:r w:rsidRPr="00BB42FC">
        <w:t>. – Поглавље 3. Конкурсне документације (Техничка спецификација)</w:t>
      </w:r>
    </w:p>
    <w:p w:rsidR="00EE070C" w:rsidRPr="00656D17" w:rsidRDefault="002A4077" w:rsidP="00656D17">
      <w:pPr>
        <w:pStyle w:val="KDNabrajanje"/>
      </w:pPr>
      <w:r w:rsidRPr="00E47C2E">
        <w:t>Овлашћење за потписника (ако не потписује заступник)</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56D17"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4A1F03">
      <w:pPr>
        <w:pStyle w:val="KDPodnaslov2"/>
        <w:numPr>
          <w:ilvl w:val="1"/>
          <w:numId w:val="20"/>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8D2B23" w:rsidRPr="00E47C2E" w:rsidRDefault="00FC355A" w:rsidP="008D2B23">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 </w:t>
      </w:r>
      <w:r w:rsidR="008F786A" w:rsidRPr="008F786A">
        <w:rPr>
          <w:rFonts w:cs="Arial"/>
          <w:b/>
          <w:lang w:val="ru-RU"/>
        </w:rPr>
        <w:t>ТЕ Колубара, 3.октобар бр.146, 11563 Велики Црљени</w:t>
      </w:r>
      <w:r w:rsidR="008F786A" w:rsidRPr="00E47C2E">
        <w:rPr>
          <w:rFonts w:cs="Arial"/>
        </w:rPr>
        <w:t xml:space="preserve"> </w:t>
      </w:r>
      <w:r w:rsidR="008D2B23"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w:t>
      </w:r>
      <w:r w:rsidR="008D2B23" w:rsidRPr="00E47C2E">
        <w:rPr>
          <w:rFonts w:cs="Arial"/>
        </w:rPr>
        <w:lastRenderedPageBreak/>
        <w:t xml:space="preserve">за јавне набавке писано овлашћењеза учествовање у овом поступку, </w:t>
      </w:r>
      <w:r w:rsidR="009B6CFC" w:rsidRPr="00E47C2E">
        <w:rPr>
          <w:rFonts w:cs="Arial"/>
        </w:rPr>
        <w:t xml:space="preserve">(пожељно је да буде </w:t>
      </w:r>
      <w:r w:rsidR="008D2B23"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008D2B23"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Default="008D2B23" w:rsidP="008D2B23">
      <w:pPr>
        <w:pStyle w:val="KDParagraf"/>
        <w:spacing w:before="0"/>
        <w:rPr>
          <w:rFonts w:cs="Arial"/>
          <w:lang w:val="sr-Cyrl-RS"/>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9216AB" w:rsidRPr="009216AB" w:rsidRDefault="009216AB" w:rsidP="008D2B23">
      <w:pPr>
        <w:pStyle w:val="KDParagraf"/>
        <w:spacing w:before="0"/>
        <w:rPr>
          <w:rFonts w:cs="Arial"/>
          <w:lang w:val="sr-Cyrl-RS"/>
        </w:rPr>
      </w:pPr>
    </w:p>
    <w:p w:rsidR="008D2B23" w:rsidRPr="00E47C2E" w:rsidRDefault="008D2B23" w:rsidP="004A1F03">
      <w:pPr>
        <w:pStyle w:val="KDPodnaslov2"/>
        <w:numPr>
          <w:ilvl w:val="1"/>
          <w:numId w:val="20"/>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4A1F03">
      <w:pPr>
        <w:pStyle w:val="KDPodnaslov2"/>
        <w:numPr>
          <w:ilvl w:val="1"/>
          <w:numId w:val="20"/>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8F786A" w:rsidRDefault="008D2B23" w:rsidP="008D2B23">
      <w:pPr>
        <w:pStyle w:val="KDParagraf"/>
        <w:spacing w:before="0"/>
        <w:rPr>
          <w:rFonts w:cs="Arial"/>
          <w:b/>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C4AEA">
        <w:rPr>
          <w:rFonts w:cs="Arial"/>
          <w:b/>
          <w:lang w:val="ru-RU"/>
        </w:rPr>
        <w:t>Очитавање ТЛ дозиметара, дозиметријска конрола извора јонизујућих зрачења у ТЕ Колубара</w:t>
      </w:r>
      <w:r w:rsidRPr="00E47C2E">
        <w:rPr>
          <w:rFonts w:cs="Arial"/>
          <w:lang w:val="ru-RU"/>
        </w:rPr>
        <w:t xml:space="preserve"> - Јавна набавка број </w:t>
      </w:r>
      <w:r w:rsidR="00CC4AEA">
        <w:rPr>
          <w:rFonts w:cs="Arial"/>
          <w:b/>
          <w:lang w:val="sr-Cyrl-CS"/>
        </w:rPr>
        <w:t>1653/2016-3000/0683/2016</w:t>
      </w:r>
      <w:r w:rsidRPr="00E47C2E">
        <w:rPr>
          <w:rFonts w:cs="Arial"/>
          <w:lang w:val="ru-RU"/>
        </w:rPr>
        <w:t xml:space="preserve"> – </w:t>
      </w:r>
      <w:r w:rsidRPr="008F786A">
        <w:rPr>
          <w:rFonts w:cs="Arial"/>
          <w:b/>
          <w:lang w:val="ru-RU"/>
        </w:rPr>
        <w:t>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F786A" w:rsidRPr="008F786A" w:rsidRDefault="008D2B23" w:rsidP="008F786A">
      <w:pPr>
        <w:pStyle w:val="KDParagraf"/>
        <w:spacing w:before="0"/>
        <w:rPr>
          <w:rFonts w:cs="Arial"/>
          <w:b/>
          <w:lang w:val="ru-RU"/>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C4AEA">
        <w:rPr>
          <w:rFonts w:cs="Arial"/>
          <w:b/>
          <w:lang w:val="ru-RU"/>
        </w:rPr>
        <w:t>Очитавање ТЛ дозиметара, дозиметријска конрола извора јонизујућих зрачења у ТЕ Колубара</w:t>
      </w:r>
      <w:r w:rsidR="008F786A" w:rsidRPr="00E47C2E">
        <w:rPr>
          <w:rFonts w:cs="Arial"/>
          <w:lang w:val="ru-RU"/>
        </w:rPr>
        <w:t xml:space="preserve"> - Јавна набавка број </w:t>
      </w:r>
      <w:r w:rsidR="00CC4AEA">
        <w:rPr>
          <w:rFonts w:cs="Arial"/>
          <w:b/>
          <w:lang w:val="sr-Cyrl-CS"/>
        </w:rPr>
        <w:t>1653/2016-3000/0683/2016</w:t>
      </w:r>
      <w:r w:rsidR="008F786A" w:rsidRPr="00E47C2E">
        <w:rPr>
          <w:rFonts w:cs="Arial"/>
          <w:lang w:val="ru-RU"/>
        </w:rPr>
        <w:t xml:space="preserve"> – </w:t>
      </w:r>
      <w:r w:rsidR="008F786A" w:rsidRPr="008F786A">
        <w:rPr>
          <w:rFonts w:cs="Arial"/>
          <w:b/>
          <w:lang w:val="ru-RU"/>
        </w:rPr>
        <w:t>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E47C2E" w:rsidRDefault="00EA6178" w:rsidP="008D2B23">
      <w:pPr>
        <w:pStyle w:val="KDKomentar"/>
        <w:spacing w:before="0"/>
        <w:rPr>
          <w:rFonts w:cs="Arial"/>
          <w:i w:val="0"/>
          <w:sz w:val="22"/>
          <w:szCs w:val="22"/>
        </w:rPr>
      </w:pPr>
    </w:p>
    <w:p w:rsidR="008D2B23" w:rsidRPr="00E47C2E" w:rsidRDefault="008D2B23" w:rsidP="004A1F03">
      <w:pPr>
        <w:pStyle w:val="KDPodnaslov2"/>
        <w:numPr>
          <w:ilvl w:val="1"/>
          <w:numId w:val="20"/>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proofErr w:type="gramStart"/>
      <w:r w:rsidRPr="008F786A">
        <w:rPr>
          <w:rFonts w:cs="Arial"/>
          <w:b/>
        </w:rPr>
        <w:t>Набавка није обликована по партијама</w:t>
      </w:r>
      <w:r w:rsidRPr="00E47C2E">
        <w:rPr>
          <w:rFonts w:cs="Arial"/>
          <w:color w:val="00B0F0"/>
        </w:rPr>
        <w:t>.</w:t>
      </w:r>
      <w:proofErr w:type="gramEnd"/>
    </w:p>
    <w:p w:rsidR="008D2B23" w:rsidRPr="00E47C2E" w:rsidRDefault="008D2B23" w:rsidP="008D2B23">
      <w:pPr>
        <w:spacing w:before="0"/>
        <w:rPr>
          <w:rFonts w:cs="Arial"/>
          <w:color w:val="00B0F0"/>
        </w:rPr>
      </w:pPr>
    </w:p>
    <w:p w:rsidR="008D2B23" w:rsidRPr="00E47C2E" w:rsidRDefault="008D2B23" w:rsidP="004A1F03">
      <w:pPr>
        <w:pStyle w:val="KDPodnaslov2"/>
        <w:numPr>
          <w:ilvl w:val="1"/>
          <w:numId w:val="20"/>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4A1F03">
      <w:pPr>
        <w:pStyle w:val="KDPodnaslov2"/>
        <w:numPr>
          <w:ilvl w:val="1"/>
          <w:numId w:val="20"/>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E47C2E" w:rsidRDefault="0066644E" w:rsidP="0066644E">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Закона и Упутство како се</w:t>
      </w:r>
      <w:r w:rsidR="00B11572">
        <w:rPr>
          <w:rFonts w:cs="Arial"/>
        </w:rPr>
        <w:t xml:space="preserve"> доказује испуњеност тих услова</w:t>
      </w:r>
      <w:proofErr w:type="gramStart"/>
      <w:r w:rsidR="00B11572">
        <w:rPr>
          <w:rFonts w:cs="Arial"/>
          <w:lang w:val="sr-Cyrl-RS"/>
        </w:rPr>
        <w:t>.</w:t>
      </w:r>
      <w:r w:rsidRPr="00E47C2E">
        <w:rPr>
          <w:rFonts w:cs="Arial"/>
          <w:color w:val="00B0F0"/>
        </w:rPr>
        <w:t>.</w:t>
      </w:r>
      <w:proofErr w:type="gramEnd"/>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9947D1" w:rsidRPr="00E47C2E" w:rsidRDefault="009947D1" w:rsidP="009947D1">
      <w:pPr>
        <w:pStyle w:val="KDParagraf"/>
        <w:spacing w:before="0"/>
        <w:rPr>
          <w:rFonts w:cs="Arial"/>
        </w:rPr>
      </w:pPr>
      <w:proofErr w:type="gramStart"/>
      <w:r w:rsidRPr="009947D1">
        <w:rPr>
          <w:rFonts w:cs="Arial"/>
        </w:rPr>
        <w:t xml:space="preserve">Понуђач не може ангажовати као подизвођача лице које није навео у понуди, у супротном наручилац </w:t>
      </w:r>
      <w:r w:rsidR="00F63780">
        <w:rPr>
          <w:rFonts w:cs="Arial"/>
          <w:lang w:val="sr-Cyrl-RS"/>
        </w:rPr>
        <w:t>ће</w:t>
      </w:r>
      <w:r w:rsidRPr="009947D1">
        <w:rPr>
          <w:rFonts w:cs="Arial"/>
        </w:rPr>
        <w:t xml:space="preserve"> раскинути уговор, осим ако би раскидом уговора наручилац претрпео знатну штету.</w:t>
      </w:r>
      <w:proofErr w:type="gramEnd"/>
    </w:p>
    <w:p w:rsidR="0066644E" w:rsidRPr="00B11572" w:rsidRDefault="0066644E" w:rsidP="0066644E">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4A1F03">
      <w:pPr>
        <w:pStyle w:val="KDPodnaslov2"/>
        <w:numPr>
          <w:ilvl w:val="1"/>
          <w:numId w:val="20"/>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B11572" w:rsidRDefault="0066644E" w:rsidP="0066644E">
      <w:pPr>
        <w:pStyle w:val="KDNabrajanje"/>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w:t>
      </w:r>
      <w:r w:rsidR="00B11572">
        <w:t>доказује испуњеност тих услова</w:t>
      </w:r>
      <w:r w:rsidR="00B11572">
        <w:rPr>
          <w:lang w:val="sr-Cyrl-RS"/>
        </w:rPr>
        <w:t xml:space="preserve">. </w:t>
      </w:r>
      <w:r w:rsidRPr="00E47C2E">
        <w:t xml:space="preserve">Услове у вези са капацитетима, у складу са чланом 76.Закона, понуђачи из групе испуњавају заједно, на основу </w:t>
      </w:r>
      <w:r w:rsidRPr="00B11572">
        <w:t>достављених доказа дефинисаних</w:t>
      </w:r>
      <w:r w:rsidR="00524267">
        <w:rPr>
          <w:lang w:val="sr-Cyrl-RS"/>
        </w:rPr>
        <w:t xml:space="preserve"> </w:t>
      </w:r>
      <w:r w:rsidRPr="00B11572">
        <w:t>ко</w:t>
      </w:r>
      <w:r w:rsidR="00B11572" w:rsidRPr="00B11572">
        <w:t>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17748B" w:rsidRDefault="0066644E" w:rsidP="0017748B">
      <w:pPr>
        <w:pStyle w:val="KDNabrajanje"/>
        <w:rPr>
          <w:lang w:bidi="en-US"/>
        </w:rPr>
      </w:pPr>
      <w:r w:rsidRPr="00E47C2E">
        <w:rPr>
          <w:lang w:bidi="en-US"/>
        </w:rPr>
        <w:t>Понуђачи из групе понуђача одговорају неограничено солидарно према наручиоцу.</w:t>
      </w:r>
    </w:p>
    <w:p w:rsidR="0017748B" w:rsidRPr="0017748B" w:rsidRDefault="0017748B" w:rsidP="0017748B">
      <w:pPr>
        <w:pStyle w:val="KDNabrajanje"/>
        <w:numPr>
          <w:ilvl w:val="0"/>
          <w:numId w:val="0"/>
        </w:numPr>
        <w:ind w:left="720"/>
        <w:rPr>
          <w:lang w:bidi="en-US"/>
        </w:rPr>
      </w:pPr>
    </w:p>
    <w:p w:rsidR="008D2B23" w:rsidRPr="00E47C2E" w:rsidRDefault="008D2B23" w:rsidP="004A1F03">
      <w:pPr>
        <w:pStyle w:val="KDPodnaslov2"/>
        <w:numPr>
          <w:ilvl w:val="1"/>
          <w:numId w:val="20"/>
        </w:numPr>
        <w:spacing w:before="0"/>
        <w:jc w:val="both"/>
        <w:rPr>
          <w:rFonts w:cs="Arial"/>
        </w:rPr>
      </w:pPr>
      <w:r w:rsidRPr="00E47C2E">
        <w:rPr>
          <w:rFonts w:cs="Arial"/>
        </w:rPr>
        <w:lastRenderedPageBreak/>
        <w:t>Понуђена цена</w:t>
      </w:r>
      <w:bookmarkEnd w:id="227"/>
      <w:bookmarkEnd w:id="228"/>
    </w:p>
    <w:p w:rsidR="008D2B23" w:rsidRPr="00E47C2E" w:rsidRDefault="008D2B23" w:rsidP="008D2B23">
      <w:pPr>
        <w:pStyle w:val="KDParagraf"/>
        <w:spacing w:before="0"/>
        <w:rPr>
          <w:rFonts w:cs="Arial"/>
          <w:color w:val="00B0F0"/>
        </w:rPr>
      </w:pPr>
      <w:proofErr w:type="gramStart"/>
      <w:r w:rsidRPr="00E47C2E">
        <w:rPr>
          <w:rFonts w:cs="Arial"/>
        </w:rPr>
        <w:t>Цена се исказује у</w:t>
      </w:r>
      <w:r w:rsidRPr="00E47C2E">
        <w:rPr>
          <w:rFonts w:cs="Arial"/>
          <w:color w:val="00B0F0"/>
        </w:rPr>
        <w:t xml:space="preserve"> </w:t>
      </w:r>
      <w:r w:rsidRPr="00F3783A">
        <w:rPr>
          <w:rFonts w:cs="Arial"/>
          <w:b/>
        </w:rPr>
        <w:t>динарима, без пореза на додату вредност</w:t>
      </w:r>
      <w:r w:rsidRPr="00E47C2E">
        <w:rPr>
          <w:rFonts w:cs="Arial"/>
          <w:color w:val="00B0F0"/>
        </w:rPr>
        <w:t>.</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4A1F03">
      <w:pPr>
        <w:pStyle w:val="KDPodnaslov2"/>
        <w:numPr>
          <w:ilvl w:val="1"/>
          <w:numId w:val="20"/>
        </w:numPr>
        <w:spacing w:before="0"/>
        <w:jc w:val="both"/>
        <w:rPr>
          <w:rFonts w:cs="Arial"/>
        </w:rPr>
      </w:pPr>
      <w:r w:rsidRPr="00E47C2E">
        <w:rPr>
          <w:rFonts w:cs="Arial"/>
        </w:rPr>
        <w:t>Корекција цене</w:t>
      </w:r>
    </w:p>
    <w:p w:rsidR="008D2B23" w:rsidRPr="004768CD" w:rsidRDefault="004768CD" w:rsidP="004768CD">
      <w:pPr>
        <w:tabs>
          <w:tab w:val="left" w:pos="284"/>
          <w:tab w:val="left" w:pos="330"/>
        </w:tabs>
        <w:rPr>
          <w:rFonts w:cs="Arial"/>
          <w:b/>
          <w:lang w:val="sr-Cyrl-RS" w:eastAsia="sr-Latn-CS"/>
        </w:rPr>
      </w:pPr>
      <w:r w:rsidRPr="004768CD">
        <w:rPr>
          <w:rFonts w:cs="Arial"/>
          <w:b/>
          <w:lang w:val="sr-Cyrl-RS"/>
        </w:rPr>
        <w:t>Цена је фиксна за цео уговорени период и не подлеже никаквој промени</w:t>
      </w:r>
    </w:p>
    <w:p w:rsidR="001227A3" w:rsidRPr="00E47C2E" w:rsidRDefault="001227A3" w:rsidP="0054056C">
      <w:pPr>
        <w:pStyle w:val="KDParagraf"/>
        <w:spacing w:before="0"/>
        <w:rPr>
          <w:rFonts w:eastAsia="Calibri" w:cs="Arial"/>
          <w:color w:val="00B0F0"/>
        </w:rPr>
      </w:pPr>
    </w:p>
    <w:p w:rsidR="006E6F46" w:rsidRPr="00E47C2E" w:rsidRDefault="006E6F46" w:rsidP="004A1F03">
      <w:pPr>
        <w:pStyle w:val="KDPodnaslov2"/>
        <w:numPr>
          <w:ilvl w:val="1"/>
          <w:numId w:val="20"/>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66644E" w:rsidRDefault="006C5B79" w:rsidP="00041FE3">
      <w:pPr>
        <w:pStyle w:val="ListParagraph"/>
        <w:autoSpaceDE w:val="0"/>
        <w:autoSpaceDN w:val="0"/>
        <w:adjustRightInd w:val="0"/>
        <w:spacing w:before="0" w:after="0" w:line="240" w:lineRule="auto"/>
        <w:ind w:left="0"/>
        <w:contextualSpacing w:val="0"/>
        <w:rPr>
          <w:rFonts w:ascii="Arial" w:hAnsi="Arial" w:cs="Arial"/>
          <w:lang w:val="sr-Cyrl-RS"/>
        </w:rPr>
      </w:pPr>
      <w:r w:rsidRPr="006C5B79">
        <w:rPr>
          <w:rFonts w:ascii="Arial" w:hAnsi="Arial" w:cs="Arial"/>
        </w:rPr>
        <w:t xml:space="preserve">Рок за извршење је 12 месеци од </w:t>
      </w:r>
      <w:proofErr w:type="gramStart"/>
      <w:r w:rsidR="00524267">
        <w:rPr>
          <w:rFonts w:ascii="Arial" w:hAnsi="Arial" w:cs="Arial"/>
          <w:lang w:val="sr-Cyrl-RS"/>
        </w:rPr>
        <w:t>дана  обостраног</w:t>
      </w:r>
      <w:proofErr w:type="gramEnd"/>
      <w:r w:rsidR="00524267">
        <w:rPr>
          <w:rFonts w:ascii="Arial" w:hAnsi="Arial" w:cs="Arial"/>
          <w:lang w:val="sr-Cyrl-RS"/>
        </w:rPr>
        <w:t xml:space="preserve"> потписивања уговора.</w:t>
      </w:r>
    </w:p>
    <w:p w:rsidR="00524267" w:rsidRPr="00524267" w:rsidRDefault="00524267"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4768CD" w:rsidRDefault="006E6F46" w:rsidP="004A1F03">
      <w:pPr>
        <w:pStyle w:val="KDPodnaslov2"/>
        <w:numPr>
          <w:ilvl w:val="1"/>
          <w:numId w:val="20"/>
        </w:numPr>
        <w:spacing w:before="0"/>
        <w:jc w:val="both"/>
        <w:rPr>
          <w:rFonts w:cs="Arial"/>
        </w:rPr>
      </w:pPr>
      <w:r w:rsidRPr="004768CD">
        <w:rPr>
          <w:rFonts w:cs="Arial"/>
        </w:rPr>
        <w:t>Га</w:t>
      </w:r>
      <w:r w:rsidR="006F517A" w:rsidRPr="004768CD">
        <w:rPr>
          <w:rFonts w:cs="Arial"/>
        </w:rPr>
        <w:t xml:space="preserve">рантни рок </w:t>
      </w:r>
    </w:p>
    <w:p w:rsidR="00041FE3" w:rsidRPr="00524267" w:rsidRDefault="00F3783A" w:rsidP="00F3783A">
      <w:pPr>
        <w:spacing w:before="0"/>
        <w:rPr>
          <w:rFonts w:cs="Arial"/>
          <w:lang w:val="sr-Cyrl-RS" w:eastAsia="zh-CN"/>
        </w:rPr>
      </w:pPr>
      <w:proofErr w:type="gramStart"/>
      <w:r w:rsidRPr="00F3783A">
        <w:rPr>
          <w:rFonts w:cs="Arial"/>
          <w:lang w:eastAsia="zh-CN"/>
        </w:rPr>
        <w:t>Гарантни рок за предмет</w:t>
      </w:r>
      <w:r w:rsidR="00524267">
        <w:rPr>
          <w:rFonts w:cs="Arial"/>
          <w:lang w:val="sr-Cyrl-RS" w:eastAsia="zh-CN"/>
        </w:rPr>
        <w:t>ну</w:t>
      </w:r>
      <w:r w:rsidR="00524267">
        <w:rPr>
          <w:rFonts w:cs="Arial"/>
          <w:lang w:eastAsia="zh-CN"/>
        </w:rPr>
        <w:t xml:space="preserve"> набавк</w:t>
      </w:r>
      <w:r w:rsidR="00524267">
        <w:rPr>
          <w:rFonts w:cs="Arial"/>
          <w:lang w:val="sr-Cyrl-RS" w:eastAsia="zh-CN"/>
        </w:rPr>
        <w:t>у</w:t>
      </w:r>
      <w:r w:rsidRPr="00F3783A">
        <w:rPr>
          <w:rFonts w:cs="Arial"/>
          <w:lang w:eastAsia="zh-CN"/>
        </w:rPr>
        <w:t xml:space="preserve"> </w:t>
      </w:r>
      <w:r w:rsidR="00524267">
        <w:rPr>
          <w:rFonts w:cs="Arial"/>
          <w:lang w:val="sr-Cyrl-RS" w:eastAsia="zh-CN"/>
        </w:rPr>
        <w:t>не постоји.</w:t>
      </w:r>
      <w:proofErr w:type="gramEnd"/>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4A1F03">
      <w:pPr>
        <w:pStyle w:val="KDPodnaslov2"/>
        <w:numPr>
          <w:ilvl w:val="1"/>
          <w:numId w:val="20"/>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w:t>
      </w:r>
      <w:r w:rsidR="004768CD">
        <w:rPr>
          <w:rFonts w:eastAsia="Calibri" w:cs="Arial"/>
        </w:rPr>
        <w:t>плати извршену Услугу динарском</w:t>
      </w:r>
      <w:r w:rsidRPr="00E47C2E">
        <w:rPr>
          <w:rFonts w:eastAsia="Calibri" w:cs="Arial"/>
        </w:rPr>
        <w:t xml:space="preserve"> </w:t>
      </w:r>
      <w:proofErr w:type="gramStart"/>
      <w:r w:rsidRPr="00E47C2E">
        <w:rPr>
          <w:rFonts w:eastAsia="Calibri" w:cs="Arial"/>
        </w:rPr>
        <w:t>дознаком ,</w:t>
      </w:r>
      <w:proofErr w:type="gramEnd"/>
      <w:r w:rsidRPr="00E47C2E">
        <w:rPr>
          <w:rFonts w:eastAsia="Calibri" w:cs="Arial"/>
        </w:rPr>
        <w:t xml:space="preserve"> на следећи начин:</w:t>
      </w:r>
    </w:p>
    <w:p w:rsidR="00041FE3" w:rsidRPr="00E47C2E" w:rsidRDefault="00041FE3" w:rsidP="00041FE3">
      <w:pPr>
        <w:pStyle w:val="KDParagraf"/>
        <w:spacing w:before="0"/>
        <w:rPr>
          <w:rFonts w:eastAsia="Calibri" w:cs="Arial"/>
          <w:color w:val="FF0000"/>
        </w:rPr>
      </w:pPr>
    </w:p>
    <w:p w:rsidR="00041FE3" w:rsidRPr="0046049C" w:rsidRDefault="00041FE3" w:rsidP="00041FE3">
      <w:pPr>
        <w:pStyle w:val="KDParagraf"/>
        <w:spacing w:before="0"/>
        <w:rPr>
          <w:rFonts w:eastAsia="Calibri" w:cs="Arial"/>
        </w:rPr>
      </w:pPr>
      <w:r w:rsidRPr="0046049C">
        <w:rPr>
          <w:rFonts w:eastAsia="Calibri" w:cs="Arial"/>
        </w:rPr>
        <w:t>Корисник услуге се обавезује да Пружаоцу услуге плати извршене услуге на следећи начин:</w:t>
      </w:r>
    </w:p>
    <w:p w:rsidR="00A17477" w:rsidRPr="006005E4" w:rsidRDefault="00A17477" w:rsidP="00A17477">
      <w:pPr>
        <w:pStyle w:val="KDParagraf"/>
        <w:spacing w:before="0"/>
        <w:rPr>
          <w:rFonts w:eastAsia="Calibri" w:cs="Arial"/>
          <w:lang w:val="sr-Cyrl-RS"/>
        </w:rPr>
      </w:pPr>
      <w:r>
        <w:rPr>
          <w:rFonts w:eastAsia="Calibri" w:cs="Arial"/>
        </w:rPr>
        <w:t>•</w:t>
      </w:r>
      <w:r>
        <w:rPr>
          <w:rFonts w:eastAsia="Calibri" w:cs="Arial"/>
          <w:lang w:val="sr-Cyrl-RS"/>
        </w:rPr>
        <w:t xml:space="preserve"> </w:t>
      </w:r>
      <w:proofErr w:type="gramStart"/>
      <w:r>
        <w:rPr>
          <w:rFonts w:eastAsia="Calibri" w:cs="Arial"/>
          <w:lang w:val="sr-Cyrl-RS"/>
        </w:rPr>
        <w:t>сукцесивно</w:t>
      </w:r>
      <w:proofErr w:type="gramEnd"/>
      <w:r>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AB3AD1" w:rsidRPr="004768CD" w:rsidRDefault="00AB3AD1" w:rsidP="00041FE3">
      <w:pPr>
        <w:pStyle w:val="KDParagraf"/>
        <w:spacing w:before="0"/>
        <w:rPr>
          <w:rFonts w:eastAsia="Calibri" w:cs="Arial"/>
          <w:color w:val="00B0F0"/>
          <w:lang w:val="sr-Cyrl-RS"/>
        </w:rPr>
      </w:pPr>
    </w:p>
    <w:p w:rsidR="004768CD" w:rsidRPr="00636DD4" w:rsidRDefault="0012713B" w:rsidP="004768CD">
      <w:pPr>
        <w:pStyle w:val="KDParagraf"/>
        <w:spacing w:before="0"/>
        <w:rPr>
          <w:rFonts w:cs="Arial"/>
          <w:color w:val="000000" w:themeColor="text1"/>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Pr>
          <w:rFonts w:cs="Arial"/>
          <w:b/>
          <w:lang w:val="sr-Cyrl-RS"/>
        </w:rPr>
        <w:t>Ц</w:t>
      </w:r>
      <w:r w:rsidRPr="006A3B4B">
        <w:rPr>
          <w:rFonts w:cs="Arial"/>
          <w:b/>
          <w:lang w:val="sr-Cyrl-RS"/>
        </w:rPr>
        <w:t xml:space="preserve">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004768CD" w:rsidRPr="005470EF">
        <w:rPr>
          <w:rFonts w:cs="Arial"/>
        </w:rPr>
        <w:t>,</w:t>
      </w:r>
      <w:r w:rsidR="004768CD" w:rsidRPr="00E47C2E">
        <w:rPr>
          <w:rFonts w:cs="Arial"/>
        </w:rPr>
        <w:t xml:space="preserve"> са обавезним прилозима</w:t>
      </w:r>
      <w:r w:rsidR="0017748B">
        <w:rPr>
          <w:rFonts w:cs="Arial"/>
          <w:lang w:val="sr-Cyrl-RS"/>
        </w:rPr>
        <w:t xml:space="preserve"> </w:t>
      </w:r>
      <w:r w:rsidR="004768CD" w:rsidRPr="00E47C2E">
        <w:rPr>
          <w:rFonts w:cs="Arial"/>
        </w:rPr>
        <w:t>-</w:t>
      </w:r>
      <w:r w:rsidR="0017748B">
        <w:rPr>
          <w:rFonts w:cs="Arial"/>
          <w:lang w:val="sr-Cyrl-RS"/>
        </w:rPr>
        <w:t xml:space="preserve"> </w:t>
      </w:r>
      <w:r w:rsidR="004768CD" w:rsidRPr="00FF427B">
        <w:rPr>
          <w:rFonts w:cs="Arial"/>
          <w:color w:val="000000" w:themeColor="text1"/>
        </w:rPr>
        <w:t>Записник о к</w:t>
      </w:r>
      <w:r w:rsidR="0017748B">
        <w:rPr>
          <w:rFonts w:cs="Arial"/>
          <w:color w:val="000000" w:themeColor="text1"/>
          <w:lang w:val="sr-Cyrl-RS"/>
        </w:rPr>
        <w:t>извршеној услузи</w:t>
      </w:r>
      <w:r w:rsidR="004768CD" w:rsidRPr="00FF427B">
        <w:rPr>
          <w:rFonts w:cs="Arial"/>
          <w:color w:val="000000" w:themeColor="text1"/>
        </w:rPr>
        <w:t>, са читко написаним именом и презименом и потписом овлашћеног лица Корисника услуга.</w:t>
      </w:r>
      <w:r w:rsidR="004768CD" w:rsidRPr="00253896">
        <w:rPr>
          <w:rFonts w:eastAsia="Calibri" w:cs="Arial"/>
          <w:color w:val="000000"/>
          <w:lang w:val="sr-Cyrl-RS"/>
        </w:rPr>
        <w:t xml:space="preserve"> </w:t>
      </w:r>
      <w:r w:rsidR="004768CD">
        <w:rPr>
          <w:rFonts w:eastAsia="Calibri" w:cs="Arial"/>
          <w:color w:val="000000"/>
          <w:lang w:val="sr-Cyrl-RS"/>
        </w:rPr>
        <w:t>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пружаоцу услуге.</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4A1F03">
      <w:pPr>
        <w:pStyle w:val="KDPodnaslov2"/>
        <w:numPr>
          <w:ilvl w:val="1"/>
          <w:numId w:val="20"/>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775F9" w:rsidRDefault="0066644E" w:rsidP="00E775F9">
      <w:pPr>
        <w:spacing w:before="0"/>
        <w:rPr>
          <w:rFonts w:cs="Arial"/>
          <w:lang w:val="ru-RU"/>
        </w:rPr>
      </w:pPr>
      <w:r w:rsidRPr="00E775F9">
        <w:rPr>
          <w:rFonts w:cs="Arial"/>
          <w:lang w:val="ru-RU"/>
        </w:rPr>
        <w:t xml:space="preserve">Понуда мора да важи најмање </w:t>
      </w:r>
      <w:r w:rsidR="0046049C" w:rsidRPr="00E775F9">
        <w:rPr>
          <w:rFonts w:cs="Arial"/>
          <w:lang w:val="ru-RU"/>
        </w:rPr>
        <w:t xml:space="preserve">60 </w:t>
      </w:r>
      <w:r w:rsidRPr="00E775F9">
        <w:rPr>
          <w:rFonts w:cs="Arial"/>
          <w:lang w:val="ru-RU"/>
        </w:rPr>
        <w:t xml:space="preserve"> (словима</w:t>
      </w:r>
      <w:r w:rsidR="0046049C" w:rsidRPr="00E775F9">
        <w:rPr>
          <w:rFonts w:cs="Arial"/>
          <w:lang w:val="ru-RU"/>
        </w:rPr>
        <w:t xml:space="preserve"> </w:t>
      </w:r>
      <w:r w:rsidRPr="00E775F9">
        <w:rPr>
          <w:rFonts w:cs="Arial"/>
          <w:lang w:val="ru-RU"/>
        </w:rPr>
        <w:t>:</w:t>
      </w:r>
      <w:r w:rsidR="0046049C" w:rsidRPr="00E775F9">
        <w:rPr>
          <w:rFonts w:cs="Arial"/>
          <w:lang w:val="ru-RU"/>
        </w:rPr>
        <w:t xml:space="preserve"> </w:t>
      </w:r>
      <w:r w:rsidR="0046049C" w:rsidRPr="00E775F9">
        <w:rPr>
          <w:rFonts w:cs="Arial"/>
          <w:lang w:val="sr-Cyrl-RS"/>
        </w:rPr>
        <w:t>шездесет</w:t>
      </w:r>
      <w:r w:rsidRPr="00E775F9">
        <w:rPr>
          <w:rFonts w:cs="Arial"/>
          <w:lang w:val="ru-RU"/>
        </w:rPr>
        <w:t xml:space="preserve">) дана од дана отварања понуда. </w:t>
      </w:r>
    </w:p>
    <w:p w:rsidR="0066644E" w:rsidRPr="00E775F9" w:rsidRDefault="0066644E" w:rsidP="00E775F9">
      <w:pPr>
        <w:spacing w:before="0"/>
        <w:rPr>
          <w:rFonts w:cs="Arial"/>
          <w:lang w:val="sr-Cyrl-RS"/>
        </w:rPr>
      </w:pPr>
      <w:proofErr w:type="gramStart"/>
      <w:r w:rsidRPr="00E775F9">
        <w:rPr>
          <w:rFonts w:cs="Arial"/>
        </w:rPr>
        <w:lastRenderedPageBreak/>
        <w:t>У случају да понуђач наведе краћи рок важења понуде, понуда ће бити одбијена, као неприхватљива.</w:t>
      </w:r>
      <w:proofErr w:type="gramEnd"/>
      <w:r w:rsidRPr="00E775F9">
        <w:rPr>
          <w:rFonts w:cs="Arial"/>
        </w:rPr>
        <w:t xml:space="preserve"> </w:t>
      </w:r>
    </w:p>
    <w:p w:rsidR="00E775F9" w:rsidRPr="00E775F9" w:rsidRDefault="00E775F9" w:rsidP="00E775F9">
      <w:pPr>
        <w:spacing w:before="0"/>
        <w:rPr>
          <w:rFonts w:cs="Arial"/>
          <w:lang w:val="sr-Cyrl-RS"/>
        </w:rPr>
      </w:pPr>
    </w:p>
    <w:p w:rsidR="0085348E" w:rsidRPr="00E47C2E" w:rsidRDefault="0085348E" w:rsidP="004A1F03">
      <w:pPr>
        <w:pStyle w:val="KDPodnaslov2"/>
        <w:numPr>
          <w:ilvl w:val="1"/>
          <w:numId w:val="20"/>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4A1F03">
      <w:pPr>
        <w:pStyle w:val="KDPodnaslov2"/>
        <w:numPr>
          <w:ilvl w:val="1"/>
          <w:numId w:val="20"/>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519B">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4A1F03">
      <w:pPr>
        <w:pStyle w:val="KDPodnaslov2"/>
        <w:numPr>
          <w:ilvl w:val="1"/>
          <w:numId w:val="20"/>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4A1F03">
      <w:pPr>
        <w:pStyle w:val="KDPodnaslov2"/>
        <w:numPr>
          <w:ilvl w:val="1"/>
          <w:numId w:val="20"/>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4A1F03">
      <w:pPr>
        <w:pStyle w:val="KDPodnaslov2"/>
        <w:numPr>
          <w:ilvl w:val="1"/>
          <w:numId w:val="20"/>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C4AEA">
        <w:rPr>
          <w:rFonts w:cs="Arial"/>
          <w:b/>
          <w:lang w:val="sr-Cyrl-CS"/>
        </w:rPr>
        <w:t>1653/2016-3000/0683/2016</w:t>
      </w:r>
      <w:r w:rsidR="00E00ED9" w:rsidRPr="00E47C2E">
        <w:rPr>
          <w:rFonts w:cs="Arial"/>
          <w:lang w:val="ru-RU"/>
        </w:rPr>
        <w:t xml:space="preserve"> </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hyperlink r:id="rId171" w:history="1">
        <w:r w:rsidR="0046049C" w:rsidRPr="00074045">
          <w:rPr>
            <w:rStyle w:val="Hyperlink"/>
            <w:rFonts w:cs="Arial"/>
          </w:rPr>
          <w:t>mirjana.borcic</w:t>
        </w:r>
        <w:r w:rsidR="0046049C" w:rsidRPr="00074045">
          <w:rPr>
            <w:rStyle w:val="Hyperlink"/>
            <w:rFonts w:cs="Arial"/>
            <w:lang w:val="ru-RU"/>
          </w:rPr>
          <w:t>@</w:t>
        </w:r>
      </w:hyperlink>
      <w:r w:rsidR="0046049C">
        <w:rPr>
          <w:rFonts w:cs="Arial"/>
        </w:rPr>
        <w:t>eps.rs</w:t>
      </w:r>
      <w:r w:rsidRPr="00E47C2E">
        <w:rPr>
          <w:rFonts w:cs="Arial"/>
          <w:lang w:val="ru-RU"/>
        </w:rPr>
        <w:t>,</w:t>
      </w:r>
      <w:r w:rsidR="0046049C">
        <w:rPr>
          <w:rFonts w:cs="Arial"/>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proofErr w:type="gramStart"/>
      <w:r w:rsidRPr="00E47C2E">
        <w:rPr>
          <w:rFonts w:cs="Arial"/>
        </w:rPr>
        <w:t xml:space="preserve">Захтев за појашњење примљен после наведеног времена или током викенда/нерадног дана биће </w:t>
      </w:r>
      <w:r w:rsidRPr="00E47C2E">
        <w:rPr>
          <w:rFonts w:cs="Arial"/>
        </w:rPr>
        <w:lastRenderedPageBreak/>
        <w:t>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4A1F03">
      <w:pPr>
        <w:pStyle w:val="KDPodnaslov2"/>
        <w:numPr>
          <w:ilvl w:val="1"/>
          <w:numId w:val="20"/>
        </w:numPr>
        <w:spacing w:before="0"/>
        <w:jc w:val="both"/>
        <w:rPr>
          <w:rFonts w:cs="Arial"/>
        </w:rPr>
      </w:pPr>
      <w:bookmarkStart w:id="235" w:name="_Toc441651603"/>
      <w:bookmarkStart w:id="236" w:name="_Toc442559914"/>
      <w:r w:rsidRPr="00E47C2E">
        <w:rPr>
          <w:rFonts w:cs="Arial"/>
        </w:rPr>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4A1F03">
      <w:pPr>
        <w:pStyle w:val="KDPodnaslov2"/>
        <w:numPr>
          <w:ilvl w:val="1"/>
          <w:numId w:val="20"/>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Default="008D2B23" w:rsidP="008D2B23">
      <w:pPr>
        <w:spacing w:before="0"/>
        <w:rPr>
          <w:rFonts w:cs="Arial"/>
          <w:lang w:val="sr-Cyrl-RS"/>
        </w:rPr>
      </w:pPr>
    </w:p>
    <w:p w:rsidR="00E00ED9" w:rsidRPr="00E00ED9" w:rsidRDefault="00E00ED9" w:rsidP="008D2B23">
      <w:pPr>
        <w:spacing w:before="0"/>
        <w:rPr>
          <w:rFonts w:cs="Arial"/>
          <w:lang w:val="sr-Cyrl-RS"/>
        </w:rPr>
      </w:pPr>
    </w:p>
    <w:p w:rsidR="00B20A6C" w:rsidRPr="00E47C2E" w:rsidRDefault="00B20A6C" w:rsidP="004A1F03">
      <w:pPr>
        <w:pStyle w:val="KDPodnaslov2"/>
        <w:numPr>
          <w:ilvl w:val="1"/>
          <w:numId w:val="20"/>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lastRenderedPageBreak/>
        <w:t>односно</w:t>
      </w:r>
      <w:proofErr w:type="gramEnd"/>
      <w:r w:rsidRPr="00E47C2E">
        <w:rPr>
          <w:rFonts w:ascii="Arial" w:eastAsia="TimesNewRomanPSMT" w:hAnsi="Arial" w:cs="Arial"/>
          <w:bCs/>
          <w:iCs/>
        </w:rPr>
        <w:t xml:space="preserve"> ако:</w:t>
      </w:r>
    </w:p>
    <w:p w:rsidR="00081FBD" w:rsidRPr="00081FBD" w:rsidRDefault="00B20A6C" w:rsidP="004A1F03">
      <w:pPr>
        <w:pStyle w:val="KDNabrajanje"/>
        <w:numPr>
          <w:ilvl w:val="0"/>
          <w:numId w:val="18"/>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r w:rsidR="00081FBD">
        <w:rPr>
          <w:rFonts w:eastAsia="TimesNewRomanPSMT" w:cs="Arial"/>
          <w:bCs/>
          <w:iCs/>
          <w:lang w:val="sr-Cyrl-RS"/>
        </w:rPr>
        <w:t xml:space="preserve"> </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A1F03">
      <w:pPr>
        <w:pStyle w:val="KDNabrajanje"/>
        <w:numPr>
          <w:ilvl w:val="0"/>
          <w:numId w:val="18"/>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4A1F03">
      <w:pPr>
        <w:pStyle w:val="KDNabrajanje"/>
        <w:numPr>
          <w:ilvl w:val="0"/>
          <w:numId w:val="18"/>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4A1F03">
      <w:pPr>
        <w:pStyle w:val="KDPodnaslov2"/>
        <w:numPr>
          <w:ilvl w:val="1"/>
          <w:numId w:val="20"/>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 xml:space="preserve">Наручилац ће одлуку о додели уговора/обустави поступка донети у року од максимално </w:t>
      </w:r>
      <w:r w:rsidR="00FE70A7">
        <w:rPr>
          <w:rFonts w:eastAsia="TimesNewRomanPSMT" w:cs="Arial"/>
          <w:lang w:val="sr-Cyrl-RS"/>
        </w:rPr>
        <w:t>25</w:t>
      </w:r>
      <w:r w:rsidRPr="00E47C2E">
        <w:rPr>
          <w:rFonts w:eastAsia="TimesNewRomanPSMT" w:cs="Arial"/>
        </w:rPr>
        <w:t xml:space="preserve"> (д</w:t>
      </w:r>
      <w:r w:rsidR="00FE70A7">
        <w:rPr>
          <w:rFonts w:eastAsia="TimesNewRomanPSMT" w:cs="Arial"/>
          <w:lang w:val="sr-Cyrl-RS"/>
        </w:rPr>
        <w:t>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4A1F03">
      <w:pPr>
        <w:pStyle w:val="KDPodnaslov2"/>
        <w:numPr>
          <w:ilvl w:val="1"/>
          <w:numId w:val="20"/>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4A1F03">
      <w:pPr>
        <w:pStyle w:val="KDPodnaslov2"/>
        <w:numPr>
          <w:ilvl w:val="1"/>
          <w:numId w:val="20"/>
        </w:numPr>
        <w:spacing w:before="0"/>
        <w:ind w:left="0" w:firstLine="0"/>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46049C">
        <w:rPr>
          <w:rFonts w:cs="Arial"/>
          <w:b/>
          <w:lang w:bidi="en-US"/>
        </w:rPr>
        <w:t xml:space="preserve">TE </w:t>
      </w:r>
      <w:r w:rsidR="0046049C">
        <w:rPr>
          <w:rFonts w:cs="Arial"/>
          <w:b/>
          <w:lang w:val="sr-Cyrl-RS" w:bidi="en-US"/>
        </w:rPr>
        <w:t>КОЛУБАРА</w:t>
      </w:r>
      <w:r w:rsidR="0046049C">
        <w:rPr>
          <w:rFonts w:cs="Arial"/>
          <w:b/>
          <w:lang w:bidi="en-US"/>
        </w:rPr>
        <w:t xml:space="preserve">, 3.октобар </w:t>
      </w:r>
      <w:r w:rsidR="0046049C">
        <w:rPr>
          <w:rFonts w:cs="Arial"/>
          <w:b/>
          <w:lang w:val="sr-Cyrl-RS" w:bidi="en-US"/>
        </w:rPr>
        <w:t>бр</w:t>
      </w:r>
      <w:r w:rsidR="0046049C">
        <w:rPr>
          <w:rFonts w:cs="Arial"/>
          <w:b/>
          <w:lang w:bidi="en-US"/>
        </w:rPr>
        <w:t xml:space="preserve">.143, 11563 </w:t>
      </w:r>
      <w:r w:rsidR="0046049C">
        <w:rPr>
          <w:rFonts w:cs="Arial"/>
          <w:b/>
          <w:lang w:val="sr-Cyrl-RS" w:bidi="en-US"/>
        </w:rPr>
        <w:t>Велики Црљени</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46049C">
        <w:rPr>
          <w:rFonts w:cs="Arial"/>
          <w:lang w:val="sr-Cyrl-RS"/>
        </w:rPr>
        <w:t xml:space="preserve"> </w:t>
      </w:r>
      <w:r w:rsidR="00CC4AEA">
        <w:rPr>
          <w:rFonts w:cs="Arial"/>
          <w:b/>
        </w:rPr>
        <w:t>Очитавање ТЛ дозиметара, дозиметријска конрола извора јонизујућих зрачења у ТЕ Колубара</w:t>
      </w:r>
      <w:r w:rsidRPr="00E47C2E">
        <w:rPr>
          <w:rFonts w:cs="Arial"/>
        </w:rPr>
        <w:t xml:space="preserve"> бр.ЈН</w:t>
      </w:r>
      <w:r w:rsidR="0046049C">
        <w:rPr>
          <w:rFonts w:cs="Arial"/>
          <w:lang w:val="sr-Cyrl-RS"/>
        </w:rPr>
        <w:t xml:space="preserve"> </w:t>
      </w:r>
      <w:r w:rsidR="00CC4AEA">
        <w:rPr>
          <w:rFonts w:cs="Arial"/>
          <w:lang w:val="sr-Cyrl-RS"/>
        </w:rPr>
        <w:t>1653/2016-3000/0683/2016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A016E8">
        <w:rPr>
          <w:rFonts w:cs="Arial"/>
          <w:lang w:val="sr-Cyrl-RS"/>
        </w:rPr>
        <w:t xml:space="preserve"> </w:t>
      </w:r>
      <w:hyperlink r:id="rId173" w:history="1">
        <w:r w:rsidR="00A016E8" w:rsidRPr="00074045">
          <w:rPr>
            <w:rStyle w:val="Hyperlink"/>
            <w:rFonts w:cs="Arial"/>
          </w:rPr>
          <w:t>mirjana.borcic</w:t>
        </w:r>
        <w:r w:rsidR="00A016E8" w:rsidRPr="00074045">
          <w:rPr>
            <w:rStyle w:val="Hyperlink"/>
            <w:rFonts w:cs="Arial"/>
            <w:lang w:val="ru-RU"/>
          </w:rPr>
          <w:t>@</w:t>
        </w:r>
      </w:hyperlink>
      <w:r w:rsidR="00A016E8">
        <w:rPr>
          <w:rFonts w:cs="Arial"/>
        </w:rPr>
        <w:t>eps.rs</w:t>
      </w:r>
      <w:r w:rsidR="00A016E8" w:rsidRPr="00E47C2E">
        <w:rPr>
          <w:rFonts w:cs="Arial"/>
        </w:rPr>
        <w:t xml:space="preserve"> </w:t>
      </w:r>
      <w:r w:rsidRPr="00E47C2E">
        <w:rPr>
          <w:rFonts w:cs="Arial"/>
        </w:rPr>
        <w:t xml:space="preserve">радним данима (понедељак-петак) од </w:t>
      </w:r>
      <w:r w:rsidR="00643389" w:rsidRPr="00E47C2E">
        <w:rPr>
          <w:rFonts w:cs="Arial"/>
          <w:color w:val="00B0F0"/>
        </w:rPr>
        <w:t>7</w:t>
      </w:r>
      <w:proofErr w:type="gramStart"/>
      <w:r w:rsidRPr="00E47C2E">
        <w:rPr>
          <w:rFonts w:cs="Arial"/>
          <w:color w:val="00B0F0"/>
        </w:rPr>
        <w:t>,00</w:t>
      </w:r>
      <w:proofErr w:type="gramEnd"/>
      <w:r w:rsidRPr="00E47C2E">
        <w:rPr>
          <w:rFonts w:cs="Arial"/>
          <w:color w:val="00B0F0"/>
        </w:rPr>
        <w:t xml:space="preserve"> </w:t>
      </w:r>
      <w:r w:rsidRPr="00E47C2E">
        <w:rPr>
          <w:rFonts w:cs="Arial"/>
        </w:rPr>
        <w:t xml:space="preserve">до </w:t>
      </w:r>
      <w:r w:rsidRPr="00E47C2E">
        <w:rPr>
          <w:rFonts w:cs="Arial"/>
          <w:color w:val="00B0F0"/>
        </w:rPr>
        <w:t>1</w:t>
      </w:r>
      <w:r w:rsidR="00643389" w:rsidRPr="00E47C2E">
        <w:rPr>
          <w:rFonts w:cs="Arial"/>
          <w:color w:val="00B0F0"/>
        </w:rPr>
        <w:t>4</w:t>
      </w:r>
      <w:r w:rsidRPr="00E47C2E">
        <w:rPr>
          <w:rFonts w:cs="Arial"/>
          <w:color w:val="00B0F0"/>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643389" w:rsidRPr="00E47C2E" w:rsidRDefault="00643389" w:rsidP="0031435B">
      <w:pPr>
        <w:rPr>
          <w:rFonts w:cs="Arial"/>
        </w:rPr>
      </w:pP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lastRenderedPageBreak/>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31435B" w:rsidRPr="00E47C2E" w:rsidRDefault="0031435B" w:rsidP="00643389">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BF106A" w:rsidP="00643389">
      <w:pPr>
        <w:spacing w:before="0"/>
        <w:rPr>
          <w:rFonts w:cs="Arial"/>
          <w:b/>
        </w:rPr>
      </w:pPr>
      <w:proofErr w:type="gramStart"/>
      <w:r>
        <w:rPr>
          <w:rFonts w:cs="Arial"/>
          <w:b/>
        </w:rPr>
        <w:t>Износ таксе из члана 156.</w:t>
      </w:r>
      <w:proofErr w:type="gramEnd"/>
      <w:r>
        <w:rPr>
          <w:rFonts w:cs="Arial"/>
          <w:b/>
        </w:rPr>
        <w:t xml:space="preserve"> </w:t>
      </w:r>
      <w:r w:rsidR="0031435B" w:rsidRPr="00E47C2E">
        <w:rPr>
          <w:rFonts w:cs="Arial"/>
          <w:b/>
        </w:rPr>
        <w:t>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C4AEA">
        <w:rPr>
          <w:rFonts w:cs="Arial"/>
          <w:lang w:val="sr-Cyrl-RS"/>
        </w:rPr>
        <w:t>1653/2016-3000/0683/2016</w:t>
      </w:r>
      <w:r w:rsidR="004768CD" w:rsidRPr="00E47C2E">
        <w:rPr>
          <w:rFonts w:cs="Arial"/>
        </w:rPr>
        <w:t xml:space="preserve"> </w:t>
      </w:r>
      <w:r w:rsidRPr="00E47C2E">
        <w:rPr>
          <w:rFonts w:cs="Arial"/>
        </w:rPr>
        <w:t>(</w:t>
      </w:r>
      <w:r w:rsidRPr="00E47C2E">
        <w:rPr>
          <w:rFonts w:cs="Arial"/>
          <w:color w:val="00B0F0"/>
        </w:rPr>
        <w:t>уписати број ЈН без цртица</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CC4AEA">
        <w:rPr>
          <w:rFonts w:cs="Arial"/>
          <w:lang w:val="sr-Cyrl-RS"/>
        </w:rPr>
        <w:t>1653/2016-3000/0683/2016</w:t>
      </w:r>
      <w:r w:rsidRPr="00E47C2E">
        <w:rPr>
          <w:rFonts w:cs="Arial"/>
        </w:rPr>
        <w:t xml:space="preserve">, прималац уплате: буџет Републике Србије) уплати таксу од: </w:t>
      </w:r>
    </w:p>
    <w:p w:rsidR="0031435B" w:rsidRPr="004768CD" w:rsidRDefault="0031435B" w:rsidP="00377FE7">
      <w:pPr>
        <w:spacing w:before="0"/>
        <w:rPr>
          <w:rFonts w:cs="Arial"/>
        </w:rPr>
      </w:pPr>
      <w:r w:rsidRPr="004768CD">
        <w:rPr>
          <w:rFonts w:cs="Arial"/>
        </w:rPr>
        <w:t>1)</w:t>
      </w:r>
      <w:r w:rsidRPr="00E47C2E">
        <w:rPr>
          <w:rFonts w:cs="Arial"/>
          <w:color w:val="00B0F0"/>
        </w:rPr>
        <w:t xml:space="preserve"> </w:t>
      </w:r>
      <w:r w:rsidRPr="004768CD">
        <w:rPr>
          <w:rFonts w:cs="Arial"/>
        </w:rPr>
        <w:t>120.000</w:t>
      </w:r>
      <w:r w:rsidR="00873133" w:rsidRPr="004768CD">
        <w:rPr>
          <w:rFonts w:cs="Arial"/>
        </w:rPr>
        <w:t>,00</w:t>
      </w:r>
      <w:r w:rsidRPr="004768CD">
        <w:rPr>
          <w:rFonts w:cs="Arial"/>
        </w:rPr>
        <w:t xml:space="preserve"> динара ако се захтев за заштиту права подноси пре отварања понуда и ако процењена вредност није већа од 120.000.000</w:t>
      </w:r>
      <w:proofErr w:type="gramStart"/>
      <w:r w:rsidR="00873133" w:rsidRPr="004768CD">
        <w:rPr>
          <w:rFonts w:cs="Arial"/>
        </w:rPr>
        <w:t>,00</w:t>
      </w:r>
      <w:proofErr w:type="gramEnd"/>
      <w:r w:rsidRPr="004768CD">
        <w:rPr>
          <w:rFonts w:cs="Arial"/>
        </w:rPr>
        <w:t xml:space="preserve"> динара </w:t>
      </w:r>
    </w:p>
    <w:p w:rsidR="0031435B" w:rsidRPr="004768CD" w:rsidRDefault="004768CD" w:rsidP="00377FE7">
      <w:pPr>
        <w:spacing w:before="0"/>
        <w:rPr>
          <w:rFonts w:cs="Arial"/>
        </w:rPr>
      </w:pPr>
      <w:r w:rsidRPr="004768CD">
        <w:rPr>
          <w:rFonts w:cs="Arial"/>
          <w:lang w:val="sr-Cyrl-RS"/>
        </w:rPr>
        <w:t>2</w:t>
      </w:r>
      <w:r w:rsidR="0031435B" w:rsidRPr="004768CD">
        <w:rPr>
          <w:rFonts w:cs="Arial"/>
        </w:rPr>
        <w:t>) 120.000</w:t>
      </w:r>
      <w:r w:rsidR="00873133" w:rsidRPr="004768CD">
        <w:rPr>
          <w:rFonts w:cs="Arial"/>
        </w:rPr>
        <w:t>,00</w:t>
      </w:r>
      <w:r w:rsidR="0031435B" w:rsidRPr="004768CD">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4768CD">
        <w:rPr>
          <w:rFonts w:cs="Arial"/>
        </w:rPr>
        <w:t>,00</w:t>
      </w:r>
      <w:r w:rsidR="0031435B" w:rsidRPr="004768CD">
        <w:rPr>
          <w:rFonts w:cs="Arial"/>
        </w:rPr>
        <w:t xml:space="preserve"> динара </w:t>
      </w:r>
    </w:p>
    <w:p w:rsidR="0031435B" w:rsidRPr="004768CD" w:rsidRDefault="0031435B" w:rsidP="00377FE7">
      <w:pPr>
        <w:spacing w:before="0"/>
        <w:rPr>
          <w:rFonts w:cs="Arial"/>
          <w:color w:val="00B0F0"/>
          <w:lang w:val="sr-Cyrl-RS"/>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768CD">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4768CD">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xml:space="preserve">* Републичка комисија може да изврши </w:t>
      </w:r>
      <w:r w:rsidRPr="00E47C2E">
        <w:rPr>
          <w:rFonts w:cs="Arial"/>
        </w:rPr>
        <w:lastRenderedPageBreak/>
        <w:t>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4768CD">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4768CD">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4768CD">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4768CD">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4768CD">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4768CD">
      <w:pPr>
        <w:spacing w:before="0"/>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4768CD">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A17477">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A17477">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A17477">
      <w:pPr>
        <w:spacing w:before="0"/>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A17477">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A17477">
      <w:pPr>
        <w:spacing w:before="0"/>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E50003" w:rsidRPr="00E50003" w:rsidRDefault="00E50003" w:rsidP="0031435B">
      <w:pPr>
        <w:rPr>
          <w:rFonts w:cs="Arial"/>
          <w:lang w:val="sr-Cyrl-RS"/>
        </w:rPr>
      </w:pPr>
    </w:p>
    <w:p w:rsidR="008D2B23" w:rsidRPr="00E47C2E" w:rsidRDefault="008D2B23" w:rsidP="004A1F03">
      <w:pPr>
        <w:pStyle w:val="KDPodnaslov2"/>
        <w:numPr>
          <w:ilvl w:val="1"/>
          <w:numId w:val="20"/>
        </w:numPr>
        <w:spacing w:before="0"/>
        <w:jc w:val="both"/>
        <w:rPr>
          <w:rFonts w:cs="Arial"/>
        </w:rPr>
      </w:pPr>
      <w:bookmarkStart w:id="245" w:name="_Toc441651610"/>
      <w:bookmarkStart w:id="246" w:name="_Toc442559921"/>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5"/>
      <w:bookmarkEnd w:id="246"/>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7E3AF6" w:rsidRPr="00E47C2E" w:rsidRDefault="007E3AF6" w:rsidP="007E3AF6">
      <w:pPr>
        <w:spacing w:before="0"/>
        <w:rPr>
          <w:rFonts w:cs="Arial"/>
          <w:color w:val="00B0F0"/>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E50003">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4A1F03">
      <w:pPr>
        <w:pStyle w:val="KDPodnaslov2"/>
        <w:numPr>
          <w:ilvl w:val="1"/>
          <w:numId w:val="20"/>
        </w:numPr>
        <w:spacing w:before="0"/>
        <w:jc w:val="both"/>
        <w:rPr>
          <w:rFonts w:cs="Arial"/>
        </w:rPr>
      </w:pPr>
      <w:bookmarkStart w:id="247" w:name="_Toc441651611"/>
      <w:bookmarkStart w:id="248" w:name="_Toc442559922"/>
      <w:r w:rsidRPr="00E47C2E">
        <w:rPr>
          <w:rFonts w:cs="Arial"/>
        </w:rPr>
        <w:t>Измене током трајања уговора</w:t>
      </w:r>
      <w:bookmarkEnd w:id="247"/>
      <w:bookmarkEnd w:id="248"/>
    </w:p>
    <w:p w:rsidR="00E50003" w:rsidRPr="00E50003" w:rsidRDefault="00E50003" w:rsidP="00E50003">
      <w:pPr>
        <w:rPr>
          <w:rFonts w:cs="Arial"/>
          <w:lang w:eastAsia="sr-Latn-CS"/>
        </w:rPr>
      </w:pPr>
      <w:proofErr w:type="gramStart"/>
      <w:r w:rsidRPr="00E5000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50003">
        <w:rPr>
          <w:rFonts w:cs="Arial"/>
          <w:lang w:eastAsia="sr-Latn-CS"/>
        </w:rPr>
        <w:t xml:space="preserve"> </w:t>
      </w:r>
      <w:proofErr w:type="gramStart"/>
      <w:r w:rsidRPr="00E50003">
        <w:rPr>
          <w:rFonts w:cs="Arial"/>
          <w:lang w:eastAsia="sr-Latn-CS"/>
        </w:rPr>
        <w:t>став</w:t>
      </w:r>
      <w:proofErr w:type="gramEnd"/>
      <w:r w:rsidRPr="00E50003">
        <w:rPr>
          <w:rFonts w:cs="Arial"/>
          <w:lang w:eastAsia="sr-Latn-CS"/>
        </w:rPr>
        <w:t xml:space="preserve"> 1. </w:t>
      </w:r>
      <w:proofErr w:type="gramStart"/>
      <w:r w:rsidRPr="00E50003">
        <w:rPr>
          <w:rFonts w:cs="Arial"/>
          <w:lang w:eastAsia="sr-Latn-CS"/>
        </w:rPr>
        <w:t>Закона о јавним набавкама.</w:t>
      </w:r>
      <w:proofErr w:type="gramEnd"/>
    </w:p>
    <w:p w:rsidR="00E50003" w:rsidRPr="00A17477" w:rsidRDefault="00E50003" w:rsidP="00E50003">
      <w:pPr>
        <w:rPr>
          <w:rFonts w:cs="Arial"/>
          <w:lang w:val="sr-Cyrl-RS" w:eastAsia="sr-Latn-CS"/>
        </w:rPr>
      </w:pPr>
      <w:r w:rsidRPr="00E5000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 за које се није могло знати приликом планирања набавке.</w:t>
      </w:r>
    </w:p>
    <w:p w:rsidR="006E6F46" w:rsidRPr="00A17477" w:rsidRDefault="00E50003" w:rsidP="006E6F46">
      <w:pPr>
        <w:rPr>
          <w:rFonts w:cs="Arial"/>
          <w:lang w:val="sr-Cyrl-RS"/>
        </w:rPr>
      </w:pPr>
      <w:r w:rsidRPr="00E50003">
        <w:rPr>
          <w:rFonts w:cs="Arial"/>
          <w:lang w:eastAsia="sr-Latn-CS"/>
        </w:rPr>
        <w:lastRenderedPageBreak/>
        <w:t xml:space="preserve">Након закључења уговора о јавној набавци наручилац може да дозволи промену битних елемената уговора из објективних </w:t>
      </w:r>
      <w:proofErr w:type="gramStart"/>
      <w:r w:rsidRPr="00E50003">
        <w:rPr>
          <w:rFonts w:cs="Arial"/>
          <w:lang w:eastAsia="sr-Latn-CS"/>
        </w:rPr>
        <w:t>разлога ,као</w:t>
      </w:r>
      <w:proofErr w:type="gramEnd"/>
      <w:r w:rsidRPr="00E50003">
        <w:rPr>
          <w:rFonts w:cs="Arial"/>
          <w:lang w:eastAsia="sr-Latn-CS"/>
        </w:rPr>
        <w:t xml:space="preserve"> што су: виша сила, измена важећих законских прописа, мере државних органа и измењене околности на </w:t>
      </w:r>
      <w:r w:rsidR="00A17477">
        <w:rPr>
          <w:rFonts w:cs="Arial"/>
          <w:lang w:eastAsia="sr-Latn-CS"/>
        </w:rPr>
        <w:t>тржишту настале услед више силе</w:t>
      </w:r>
    </w:p>
    <w:p w:rsidR="001215F0" w:rsidRPr="006C477A" w:rsidRDefault="001215F0" w:rsidP="006C477A">
      <w:pPr>
        <w:pStyle w:val="KDPodnaslov1"/>
        <w:spacing w:before="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Default="001215F0" w:rsidP="00377FE7">
      <w:pPr>
        <w:pStyle w:val="KDPodnaslov1"/>
        <w:spacing w:before="0"/>
        <w:ind w:left="360"/>
        <w:rPr>
          <w:rFonts w:cs="Arial"/>
          <w:lang w:val="sr-Cyrl-RS"/>
        </w:rPr>
      </w:pPr>
    </w:p>
    <w:p w:rsidR="001215F0" w:rsidRPr="001215F0" w:rsidRDefault="001215F0"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4A1F03">
      <w:pPr>
        <w:pStyle w:val="KDPodnaslov1"/>
        <w:numPr>
          <w:ilvl w:val="0"/>
          <w:numId w:val="20"/>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6C477A" w:rsidRDefault="006C477A" w:rsidP="00B043D1">
      <w:pPr>
        <w:pStyle w:val="KDPodnaslov1"/>
        <w:spacing w:before="0"/>
        <w:jc w:val="center"/>
        <w:rPr>
          <w:rFonts w:cs="Arial"/>
          <w:lang w:val="sr-Cyrl-RS"/>
        </w:rPr>
      </w:pPr>
    </w:p>
    <w:p w:rsidR="006C477A" w:rsidRDefault="006C477A" w:rsidP="00B043D1">
      <w:pPr>
        <w:pStyle w:val="KDPodnaslov1"/>
        <w:spacing w:before="0"/>
        <w:jc w:val="center"/>
        <w:rPr>
          <w:rFonts w:cs="Arial"/>
          <w:lang w:val="sr-Cyrl-RS"/>
        </w:rPr>
      </w:pPr>
    </w:p>
    <w:p w:rsidR="006C477A" w:rsidRPr="006C477A" w:rsidRDefault="006C477A"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15F0" w:rsidRPr="001215F0" w:rsidRDefault="001215F0" w:rsidP="00B043D1">
      <w:pPr>
        <w:pStyle w:val="KDPodnaslov1"/>
        <w:spacing w:before="0"/>
        <w:jc w:val="center"/>
        <w:rPr>
          <w:rFonts w:cs="Arial"/>
          <w:lang w:val="sr-Cyrl-RS"/>
        </w:rPr>
      </w:pPr>
    </w:p>
    <w:p w:rsidR="001215F0" w:rsidRDefault="001215F0" w:rsidP="00B043D1">
      <w:pPr>
        <w:pStyle w:val="KDPodnaslov1"/>
        <w:spacing w:before="0"/>
        <w:jc w:val="center"/>
        <w:rPr>
          <w:rFonts w:cs="Arial"/>
          <w:lang w:val="sr-Cyrl-RS"/>
        </w:rPr>
      </w:pPr>
    </w:p>
    <w:p w:rsidR="001215F0" w:rsidRDefault="001215F0" w:rsidP="00B043D1">
      <w:pPr>
        <w:pStyle w:val="KDPodnaslov1"/>
        <w:spacing w:before="0"/>
        <w:jc w:val="center"/>
        <w:rPr>
          <w:rFonts w:cs="Arial"/>
          <w:lang w:val="sr-Cyrl-RS"/>
        </w:rPr>
      </w:pPr>
    </w:p>
    <w:p w:rsidR="001215F0" w:rsidRPr="001215F0" w:rsidRDefault="001215F0"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49" w:name="_Toc442559924"/>
      <w:proofErr w:type="gramStart"/>
      <w:r w:rsidRPr="00E47C2E">
        <w:lastRenderedPageBreak/>
        <w:t xml:space="preserve">ОБРАЗАЦ </w:t>
      </w:r>
      <w:r w:rsidR="00BC65C5">
        <w:rPr>
          <w:lang w:val="sr-Cyrl-RS"/>
        </w:rPr>
        <w:t>1</w:t>
      </w:r>
      <w:r w:rsidRPr="00E47C2E">
        <w:rPr>
          <w:noProof/>
        </w:rPr>
        <w:t>.</w:t>
      </w:r>
      <w:bookmarkEnd w:id="249"/>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4A1D8D" w:rsidRDefault="00343A18" w:rsidP="004A1D8D">
      <w:pPr>
        <w:pStyle w:val="Title"/>
        <w:spacing w:before="0"/>
        <w:jc w:val="left"/>
        <w:rPr>
          <w:rFonts w:cs="Arial"/>
          <w:sz w:val="22"/>
          <w:szCs w:val="22"/>
        </w:rPr>
      </w:pPr>
      <w:r w:rsidRPr="00E47C2E">
        <w:rPr>
          <w:rFonts w:eastAsia="TimesNewRomanPS-BoldMT" w:cs="Arial"/>
          <w:bCs w:val="0"/>
          <w:color w:val="000000"/>
        </w:rPr>
        <w:t xml:space="preserve">Понуда бр._________ од _______________ за  </w:t>
      </w:r>
      <w:r w:rsidR="0031435B" w:rsidRPr="00E47C2E">
        <w:rPr>
          <w:rFonts w:eastAsia="TimesNewRomanPS-BoldMT" w:cs="Arial"/>
          <w:bCs w:val="0"/>
          <w:color w:val="000000"/>
        </w:rPr>
        <w:t xml:space="preserve">отворени </w:t>
      </w:r>
      <w:r w:rsidRPr="00E47C2E">
        <w:rPr>
          <w:rFonts w:eastAsia="TimesNewRomanPS-BoldMT" w:cs="Arial"/>
          <w:bCs w:val="0"/>
          <w:color w:val="000000"/>
        </w:rPr>
        <w:t>поступак јавне набавке</w:t>
      </w:r>
      <w:r w:rsidR="004A1D8D">
        <w:rPr>
          <w:rFonts w:eastAsia="TimesNewRomanPS-BoldMT" w:cs="Arial"/>
          <w:bCs w:val="0"/>
          <w:color w:val="000000"/>
          <w:lang w:val="sr-Cyrl-RS"/>
        </w:rPr>
        <w:t xml:space="preserve"> </w:t>
      </w:r>
      <w:r w:rsidRPr="00E47C2E">
        <w:rPr>
          <w:rFonts w:eastAsia="TimesNewRomanPS-BoldMT" w:cs="Arial"/>
          <w:bCs w:val="0"/>
          <w:color w:val="000000"/>
        </w:rPr>
        <w:t xml:space="preserve">– </w:t>
      </w:r>
      <w:r w:rsidR="00041FE3" w:rsidRPr="00E47C2E">
        <w:rPr>
          <w:rFonts w:eastAsia="TimesNewRomanPS-BoldMT" w:cs="Arial"/>
          <w:bCs w:val="0"/>
          <w:color w:val="000000" w:themeColor="text1"/>
        </w:rPr>
        <w:t>услуге</w:t>
      </w:r>
      <w:r w:rsidRPr="00E47C2E">
        <w:rPr>
          <w:rFonts w:eastAsia="TimesNewRomanPS-BoldMT" w:cs="Arial"/>
          <w:bCs w:val="0"/>
          <w:color w:val="000000" w:themeColor="text1"/>
        </w:rPr>
        <w:t xml:space="preserve"> </w:t>
      </w:r>
      <w:r w:rsidR="00CC4AEA">
        <w:rPr>
          <w:rFonts w:cs="Arial"/>
          <w:sz w:val="22"/>
          <w:szCs w:val="22"/>
          <w:lang w:val="ru-RU"/>
        </w:rPr>
        <w:t>Очитавање ТЛ дозиметара, дозиметријска конрола извора јонизујућих зрачења у ТЕ Колубара</w:t>
      </w:r>
      <w:r w:rsidR="004A1D8D">
        <w:rPr>
          <w:rFonts w:cs="Arial"/>
          <w:sz w:val="22"/>
          <w:szCs w:val="22"/>
          <w:lang w:val="sr-Cyrl-RS"/>
        </w:rPr>
        <w:t xml:space="preserve"> - </w:t>
      </w:r>
      <w:r w:rsidRPr="004A1D8D">
        <w:rPr>
          <w:rFonts w:eastAsia="TimesNewRomanPS-BoldMT" w:cs="Arial"/>
          <w:b w:val="0"/>
          <w:bCs w:val="0"/>
          <w:color w:val="000000" w:themeColor="text1"/>
        </w:rPr>
        <w:t xml:space="preserve">ЈН бр. </w:t>
      </w:r>
      <w:r w:rsidR="00CC4AEA">
        <w:rPr>
          <w:rFonts w:cs="Arial"/>
          <w:b w:val="0"/>
        </w:rPr>
        <w:t>1653/2016-3000/0683/2016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2388B" w:rsidRPr="00E47C2E" w:rsidRDefault="00A2388B"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334A6A">
            <w:pPr>
              <w:spacing w:before="0"/>
              <w:jc w:val="center"/>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BD15ED" w:rsidRPr="00BD15ED" w:rsidRDefault="00CC4AEA" w:rsidP="00BD15ED">
            <w:pPr>
              <w:pStyle w:val="Title"/>
              <w:spacing w:before="0"/>
              <w:jc w:val="left"/>
              <w:rPr>
                <w:rFonts w:cs="Arial"/>
                <w:sz w:val="22"/>
                <w:szCs w:val="22"/>
                <w:lang w:val="en-US"/>
              </w:rPr>
            </w:pPr>
            <w:r>
              <w:rPr>
                <w:rFonts w:cs="Arial"/>
                <w:b w:val="0"/>
                <w:sz w:val="22"/>
                <w:szCs w:val="22"/>
                <w:lang w:val="ru-RU"/>
              </w:rPr>
              <w:t>Очитавање ТЛ дозиметара, дозиметријска конрола извора јонизујућих зрачења у ТЕ Колубара</w:t>
            </w:r>
            <w:r w:rsidR="00BD15ED" w:rsidRPr="00BD15ED">
              <w:rPr>
                <w:rFonts w:eastAsia="TimesNewRomanPS-BoldMT" w:cs="Arial"/>
                <w:b w:val="0"/>
                <w:bCs w:val="0"/>
                <w:color w:val="000000" w:themeColor="text1"/>
                <w:sz w:val="22"/>
                <w:szCs w:val="22"/>
              </w:rPr>
              <w:t xml:space="preserve"> ЈН бр. </w:t>
            </w:r>
            <w:r>
              <w:rPr>
                <w:rFonts w:cs="Arial"/>
                <w:b w:val="0"/>
                <w:sz w:val="22"/>
                <w:szCs w:val="22"/>
              </w:rPr>
              <w:t>1653/2016-3000/0683/2016</w:t>
            </w:r>
          </w:p>
          <w:p w:rsidR="00BD15ED" w:rsidRPr="00BD15ED" w:rsidRDefault="00BD15ED" w:rsidP="00BD15ED">
            <w:pPr>
              <w:pStyle w:val="Title"/>
              <w:spacing w:before="0"/>
              <w:jc w:val="left"/>
              <w:rPr>
                <w:rFonts w:cs="Arial"/>
                <w:b w:val="0"/>
                <w:sz w:val="20"/>
                <w:lang w:val="en-US"/>
              </w:rPr>
            </w:pP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AF3AF8">
        <w:tc>
          <w:tcPr>
            <w:tcW w:w="5920" w:type="dxa"/>
            <w:vAlign w:val="center"/>
          </w:tcPr>
          <w:p w:rsidR="00694C0C" w:rsidRDefault="00694C0C"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DF169D" w:rsidRPr="00317F67" w:rsidRDefault="00317F67" w:rsidP="00317F67">
            <w:pPr>
              <w:pStyle w:val="KDParagraf"/>
              <w:spacing w:before="0"/>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r w:rsidR="00DF169D" w:rsidRPr="00E47C2E">
              <w:rPr>
                <w:rFonts w:cs="Arial"/>
                <w:bCs/>
                <w:iCs/>
                <w:color w:val="00B0F0"/>
                <w:lang w:val="sr-Cyrl-CS"/>
              </w:rPr>
              <w:t xml:space="preserve"> </w:t>
            </w:r>
          </w:p>
          <w:p w:rsidR="000E75A0" w:rsidRPr="00E47C2E" w:rsidRDefault="000E75A0" w:rsidP="00AF3AF8">
            <w:pPr>
              <w:spacing w:before="0"/>
              <w:jc w:val="center"/>
              <w:rPr>
                <w:rFonts w:cs="Arial"/>
                <w:b/>
                <w:bCs/>
                <w:iCs/>
                <w:lang w:val="sr-Cyrl-CS"/>
              </w:rPr>
            </w:pPr>
          </w:p>
        </w:tc>
        <w:tc>
          <w:tcPr>
            <w:tcW w:w="4394" w:type="dxa"/>
            <w:vAlign w:val="center"/>
          </w:tcPr>
          <w:p w:rsidR="00750A33" w:rsidRPr="00E43817" w:rsidRDefault="00750A33" w:rsidP="00BC65C5">
            <w:pPr>
              <w:spacing w:before="0"/>
              <w:rPr>
                <w:rFonts w:cs="Arial"/>
                <w:bCs/>
                <w:iCs/>
                <w:lang w:val="sr-Cyrl-CS"/>
              </w:rPr>
            </w:pPr>
          </w:p>
          <w:p w:rsidR="009225B4" w:rsidRPr="00E43817" w:rsidRDefault="009225B4" w:rsidP="009225B4">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9225B4" w:rsidP="009225B4">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E43817" w:rsidRPr="00081AB3" w:rsidRDefault="00E00ED9" w:rsidP="00E43817">
            <w:pPr>
              <w:pStyle w:val="ListParagraph"/>
              <w:autoSpaceDE w:val="0"/>
              <w:autoSpaceDN w:val="0"/>
              <w:adjustRightInd w:val="0"/>
              <w:spacing w:before="0" w:after="0" w:line="240" w:lineRule="auto"/>
              <w:ind w:left="0"/>
              <w:contextualSpacing w:val="0"/>
              <w:rPr>
                <w:rFonts w:ascii="Arial" w:hAnsi="Arial" w:cs="Arial"/>
                <w:color w:val="00B0F0"/>
                <w:lang w:val="sr-Cyrl-RS"/>
              </w:rPr>
            </w:pPr>
            <w:r w:rsidRPr="006C5B79">
              <w:rPr>
                <w:rFonts w:ascii="Arial" w:hAnsi="Arial" w:cs="Arial"/>
              </w:rPr>
              <w:t xml:space="preserve">Рок за извршење је 12 месеци </w:t>
            </w:r>
            <w:r w:rsidR="00081AB3">
              <w:rPr>
                <w:rFonts w:ascii="Arial" w:hAnsi="Arial" w:cs="Arial"/>
                <w:lang w:val="sr-Cyrl-RS"/>
              </w:rPr>
              <w:t>од дана обостраног потписивања уговора</w:t>
            </w:r>
          </w:p>
          <w:p w:rsidR="000E75A0" w:rsidRPr="00E47C2E" w:rsidRDefault="000E75A0" w:rsidP="00AF3AF8">
            <w:pPr>
              <w:spacing w:before="0"/>
              <w:jc w:val="center"/>
              <w:rPr>
                <w:rFonts w:cs="Arial"/>
                <w:bCs/>
                <w:iCs/>
                <w:color w:val="00B0F0"/>
                <w:lang w:val="sr-Cyrl-CS"/>
              </w:rPr>
            </w:pPr>
          </w:p>
        </w:tc>
        <w:tc>
          <w:tcPr>
            <w:tcW w:w="4394" w:type="dxa"/>
            <w:vAlign w:val="center"/>
          </w:tcPr>
          <w:p w:rsidR="000E75A0" w:rsidRPr="00E43817" w:rsidRDefault="000E75A0" w:rsidP="00AF3AF8">
            <w:pPr>
              <w:spacing w:before="0"/>
              <w:jc w:val="center"/>
              <w:rPr>
                <w:rFonts w:cs="Arial"/>
                <w:b/>
                <w:bCs/>
                <w:iCs/>
                <w:lang w:val="sr-Cyrl-CS"/>
              </w:rPr>
            </w:pPr>
          </w:p>
          <w:p w:rsidR="00E43817" w:rsidRPr="00E43817" w:rsidRDefault="00E43817" w:rsidP="00E43817">
            <w:pPr>
              <w:spacing w:before="0"/>
              <w:jc w:val="center"/>
              <w:rPr>
                <w:rFonts w:cs="Arial"/>
                <w:bCs/>
                <w:iCs/>
                <w:lang w:val="sr-Cyrl-CS"/>
              </w:rPr>
            </w:pPr>
            <w:r w:rsidRPr="00E43817">
              <w:rPr>
                <w:rFonts w:cs="Arial"/>
                <w:bCs/>
                <w:iCs/>
                <w:lang w:val="sr-Cyrl-CS"/>
              </w:rPr>
              <w:t>Сагласан за захтевом наручиоца</w:t>
            </w:r>
          </w:p>
          <w:p w:rsidR="000E75A0" w:rsidRPr="00E43817" w:rsidRDefault="00E43817" w:rsidP="00E43817">
            <w:pPr>
              <w:spacing w:before="0"/>
              <w:jc w:val="center"/>
              <w:rPr>
                <w:rFonts w:cs="Arial"/>
                <w:bCs/>
                <w:iCs/>
              </w:rPr>
            </w:pPr>
            <w:r w:rsidRPr="00E43817">
              <w:rPr>
                <w:rFonts w:cs="Arial"/>
                <w:bCs/>
                <w:iCs/>
                <w:lang w:val="sr-Cyrl-CS"/>
              </w:rPr>
              <w:t>ДА/НЕ (заокружити)</w:t>
            </w:r>
          </w:p>
        </w:tc>
      </w:tr>
      <w:tr w:rsidR="000E75A0" w:rsidRPr="00E47C2E" w:rsidTr="00AF3AF8">
        <w:tc>
          <w:tcPr>
            <w:tcW w:w="5920" w:type="dxa"/>
            <w:vAlign w:val="center"/>
          </w:tcPr>
          <w:p w:rsidR="000E75A0" w:rsidRDefault="000E75A0" w:rsidP="00AF3AF8">
            <w:pPr>
              <w:spacing w:before="0"/>
              <w:jc w:val="center"/>
              <w:rPr>
                <w:rFonts w:cs="Arial"/>
                <w:b/>
                <w:bCs/>
                <w:iCs/>
                <w:lang w:val="sr-Cyrl-CS"/>
              </w:rPr>
            </w:pPr>
            <w:r w:rsidRPr="00E47C2E">
              <w:rPr>
                <w:rFonts w:cs="Arial"/>
                <w:b/>
                <w:bCs/>
                <w:iCs/>
                <w:lang w:val="sr-Cyrl-CS"/>
              </w:rPr>
              <w:t>ГАРАНТНИ РОК:</w:t>
            </w:r>
          </w:p>
          <w:p w:rsidR="00E43817" w:rsidRPr="00E47C2E" w:rsidRDefault="00E43817" w:rsidP="00AF3AF8">
            <w:pPr>
              <w:spacing w:before="0"/>
              <w:jc w:val="center"/>
              <w:rPr>
                <w:rFonts w:cs="Arial"/>
                <w:b/>
                <w:bCs/>
                <w:iCs/>
                <w:lang w:val="sr-Cyrl-CS"/>
              </w:rPr>
            </w:pPr>
          </w:p>
          <w:p w:rsidR="00E43817" w:rsidRPr="00081AB3" w:rsidRDefault="00E43817" w:rsidP="00E43817">
            <w:pPr>
              <w:spacing w:before="0"/>
              <w:rPr>
                <w:rFonts w:cs="Arial"/>
                <w:lang w:val="sr-Cyrl-RS" w:eastAsia="zh-CN"/>
              </w:rPr>
            </w:pPr>
            <w:r w:rsidRPr="00F3783A">
              <w:rPr>
                <w:rFonts w:cs="Arial"/>
                <w:lang w:eastAsia="zh-CN"/>
              </w:rPr>
              <w:t>Гарантни рок за предмет</w:t>
            </w:r>
            <w:r w:rsidR="00081AB3">
              <w:rPr>
                <w:rFonts w:cs="Arial"/>
                <w:lang w:val="sr-Cyrl-RS" w:eastAsia="zh-CN"/>
              </w:rPr>
              <w:t>ну</w:t>
            </w:r>
            <w:r w:rsidR="00081AB3">
              <w:rPr>
                <w:rFonts w:cs="Arial"/>
                <w:lang w:eastAsia="zh-CN"/>
              </w:rPr>
              <w:t xml:space="preserve"> набавк</w:t>
            </w:r>
            <w:r w:rsidR="00081AB3">
              <w:rPr>
                <w:rFonts w:cs="Arial"/>
                <w:lang w:val="sr-Cyrl-RS" w:eastAsia="zh-CN"/>
              </w:rPr>
              <w:t>у</w:t>
            </w:r>
            <w:r w:rsidRPr="00F3783A">
              <w:rPr>
                <w:rFonts w:cs="Arial"/>
                <w:lang w:eastAsia="zh-CN"/>
              </w:rPr>
              <w:t xml:space="preserve"> </w:t>
            </w:r>
            <w:r w:rsidR="00081AB3">
              <w:rPr>
                <w:rFonts w:cs="Arial"/>
                <w:lang w:val="sr-Cyrl-RS" w:eastAsia="zh-CN"/>
              </w:rPr>
              <w:t>не постоји</w:t>
            </w:r>
          </w:p>
          <w:p w:rsidR="000E75A0" w:rsidRPr="00BD15ED" w:rsidRDefault="000E75A0" w:rsidP="00BD15ED">
            <w:pPr>
              <w:spacing w:before="0"/>
              <w:rPr>
                <w:rFonts w:cs="Arial"/>
                <w:b/>
                <w:bCs/>
                <w:iCs/>
                <w:color w:val="00B0F0"/>
              </w:rPr>
            </w:pP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81AB3" w:rsidP="00E43817">
            <w:pPr>
              <w:spacing w:before="0"/>
              <w:jc w:val="center"/>
              <w:rPr>
                <w:rFonts w:cs="Arial"/>
                <w:b/>
                <w:bCs/>
                <w:iCs/>
                <w:color w:val="00B0F0"/>
                <w:lang w:val="sr-Cyrl-CS"/>
              </w:rPr>
            </w:pPr>
            <w:r>
              <w:rPr>
                <w:rFonts w:cs="Arial"/>
                <w:bCs/>
                <w:iCs/>
                <w:lang w:val="sr-Cyrl-CS"/>
              </w:rPr>
              <w:t>/</w:t>
            </w:r>
          </w:p>
        </w:tc>
      </w:tr>
      <w:tr w:rsidR="000E75A0" w:rsidRPr="00E47C2E" w:rsidTr="00AF3AF8">
        <w:trPr>
          <w:trHeight w:val="818"/>
        </w:trPr>
        <w:tc>
          <w:tcPr>
            <w:tcW w:w="5920" w:type="dxa"/>
            <w:vAlign w:val="center"/>
          </w:tcPr>
          <w:p w:rsidR="00E43817" w:rsidRPr="00750D53" w:rsidRDefault="000E75A0" w:rsidP="00E43817">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00E43817" w:rsidRPr="00750D53">
              <w:rPr>
                <w:rFonts w:cs="Arial"/>
                <w:bCs/>
                <w:iCs/>
                <w:color w:val="000000" w:themeColor="text1"/>
                <w:lang w:val="sr-Cyrl-CS"/>
              </w:rPr>
              <w:t>локација наручиоца и то:</w:t>
            </w:r>
          </w:p>
          <w:p w:rsidR="00E43817" w:rsidRPr="00750D53" w:rsidRDefault="00E43817" w:rsidP="00E43817">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bCs/>
                <w:iCs/>
                <w:lang w:val="sr-Cyrl-CS"/>
              </w:rPr>
            </w:pPr>
          </w:p>
        </w:tc>
        <w:tc>
          <w:tcPr>
            <w:tcW w:w="4394" w:type="dxa"/>
            <w:vAlign w:val="center"/>
          </w:tcPr>
          <w:p w:rsidR="000E75A0" w:rsidRPr="00E43817" w:rsidRDefault="000E75A0" w:rsidP="00AF3AF8">
            <w:pPr>
              <w:spacing w:before="0"/>
              <w:jc w:val="center"/>
              <w:rPr>
                <w:rFonts w:cs="Arial"/>
                <w:bCs/>
                <w:iCs/>
                <w:lang w:val="sr-Cyrl-CS"/>
              </w:rPr>
            </w:pPr>
            <w:r w:rsidRPr="00E43817">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E43817">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17F67">
            <w:pPr>
              <w:spacing w:before="0"/>
              <w:jc w:val="center"/>
              <w:rPr>
                <w:rFonts w:cs="Arial"/>
                <w:b/>
                <w:bCs/>
                <w:iCs/>
                <w:lang w:val="sr-Cyrl-CS"/>
              </w:rPr>
            </w:pPr>
            <w:r w:rsidRPr="00E47C2E">
              <w:rPr>
                <w:rFonts w:cs="Arial"/>
                <w:bCs/>
                <w:iCs/>
                <w:lang w:val="sr-Cyrl-CS"/>
              </w:rPr>
              <w:t xml:space="preserve">не може бити </w:t>
            </w:r>
            <w:r w:rsidRPr="00E43817">
              <w:rPr>
                <w:rFonts w:cs="Arial"/>
                <w:bCs/>
                <w:iCs/>
                <w:lang w:val="sr-Cyrl-CS"/>
              </w:rPr>
              <w:t>краћ</w:t>
            </w:r>
            <w:r w:rsidRPr="00E43817">
              <w:rPr>
                <w:rFonts w:cs="Arial"/>
                <w:bCs/>
                <w:iCs/>
              </w:rPr>
              <w:t>и</w:t>
            </w:r>
            <w:r w:rsidRPr="00E43817">
              <w:rPr>
                <w:rFonts w:cs="Arial"/>
                <w:bCs/>
                <w:iCs/>
                <w:lang w:val="sr-Cyrl-CS"/>
              </w:rPr>
              <w:t xml:space="preserve"> од </w:t>
            </w:r>
            <w:r w:rsidR="00317F67">
              <w:rPr>
                <w:rFonts w:cs="Arial"/>
                <w:bCs/>
                <w:iCs/>
                <w:lang w:val="sr-Cyrl-CS"/>
              </w:rPr>
              <w:t>6</w:t>
            </w:r>
            <w:r w:rsidRPr="00E43817">
              <w:rPr>
                <w:rFonts w:cs="Arial"/>
                <w:bCs/>
                <w:iCs/>
                <w:lang w:val="sr-Cyrl-CS"/>
              </w:rPr>
              <w:t>0 дана</w:t>
            </w:r>
            <w:r w:rsidRPr="00E47C2E">
              <w:rPr>
                <w:rFonts w:cs="Arial"/>
                <w:bCs/>
                <w:iCs/>
                <w:lang w:val="sr-Cyrl-CS"/>
              </w:rPr>
              <w:t xml:space="preserve">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317F67"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317F67">
      <w:pPr>
        <w:autoSpaceDE w:val="0"/>
        <w:autoSpaceDN w:val="0"/>
        <w:adjustRightInd w:val="0"/>
        <w:spacing w:before="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42687E" w:rsidRDefault="00BA2C2D" w:rsidP="00317F67">
      <w:pPr>
        <w:autoSpaceDE w:val="0"/>
        <w:autoSpaceDN w:val="0"/>
        <w:adjustRightInd w:val="0"/>
        <w:spacing w:before="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317F67">
        <w:rPr>
          <w:rFonts w:eastAsia="TimesNewRomanPS-BoldMT" w:cs="Arial"/>
          <w:bCs/>
          <w:iCs/>
          <w:lang w:val="ru-RU"/>
        </w:rPr>
        <w:t>лагодити већем броју потписник</w:t>
      </w:r>
      <w:bookmarkStart w:id="250" w:name="_Toc442559925"/>
    </w:p>
    <w:p w:rsidR="002B10C1" w:rsidRDefault="002B10C1" w:rsidP="00317F67">
      <w:pPr>
        <w:autoSpaceDE w:val="0"/>
        <w:autoSpaceDN w:val="0"/>
        <w:adjustRightInd w:val="0"/>
        <w:spacing w:before="0"/>
        <w:rPr>
          <w:rFonts w:eastAsia="TimesNewRomanPS-BoldMT" w:cs="Arial"/>
          <w:bCs/>
          <w:iCs/>
          <w:lang w:val="sr-Cyrl-RS"/>
        </w:rPr>
      </w:pPr>
    </w:p>
    <w:p w:rsidR="00081AB3" w:rsidRDefault="00081AB3" w:rsidP="00317F67">
      <w:pPr>
        <w:autoSpaceDE w:val="0"/>
        <w:autoSpaceDN w:val="0"/>
        <w:adjustRightInd w:val="0"/>
        <w:spacing w:before="0"/>
        <w:rPr>
          <w:rFonts w:eastAsia="TimesNewRomanPS-BoldMT" w:cs="Arial"/>
          <w:bCs/>
          <w:iCs/>
          <w:lang w:val="sr-Cyrl-RS"/>
        </w:rPr>
      </w:pPr>
    </w:p>
    <w:p w:rsidR="00081AB3" w:rsidRDefault="00081AB3" w:rsidP="00317F67">
      <w:pPr>
        <w:autoSpaceDE w:val="0"/>
        <w:autoSpaceDN w:val="0"/>
        <w:adjustRightInd w:val="0"/>
        <w:spacing w:before="0"/>
        <w:rPr>
          <w:rFonts w:eastAsia="TimesNewRomanPS-BoldMT" w:cs="Arial"/>
          <w:bCs/>
          <w:iCs/>
          <w:lang w:val="sr-Cyrl-RS"/>
        </w:rPr>
      </w:pPr>
    </w:p>
    <w:p w:rsidR="00081AB3" w:rsidRPr="00081AB3" w:rsidRDefault="00081AB3" w:rsidP="00317F67">
      <w:pPr>
        <w:autoSpaceDE w:val="0"/>
        <w:autoSpaceDN w:val="0"/>
        <w:adjustRightInd w:val="0"/>
        <w:spacing w:before="0"/>
        <w:rPr>
          <w:rFonts w:eastAsia="TimesNewRomanPS-BoldMT" w:cs="Arial"/>
          <w:bCs/>
          <w:iCs/>
          <w:lang w:val="sr-Cyrl-RS"/>
        </w:rPr>
      </w:pPr>
    </w:p>
    <w:p w:rsidR="00343A18" w:rsidRPr="00E43817" w:rsidRDefault="00343A18" w:rsidP="00343A18">
      <w:pPr>
        <w:pStyle w:val="KDObrazac"/>
        <w:spacing w:before="0"/>
        <w:rPr>
          <w:lang w:val="sr-Cyrl-RS"/>
        </w:rPr>
      </w:pPr>
      <w:proofErr w:type="gramStart"/>
      <w:r w:rsidRPr="00E47C2E">
        <w:lastRenderedPageBreak/>
        <w:t xml:space="preserve">ОБРАЗАЦ </w:t>
      </w:r>
      <w:bookmarkEnd w:id="250"/>
      <w:r w:rsidR="00E43817">
        <w:rPr>
          <w:lang w:val="sr-Cyrl-RS"/>
        </w:rPr>
        <w:t>2.</w:t>
      </w:r>
      <w:proofErr w:type="gramEnd"/>
    </w:p>
    <w:p w:rsidR="00317F67" w:rsidRPr="00317F67" w:rsidRDefault="00343A18" w:rsidP="00317F67">
      <w:pPr>
        <w:spacing w:before="0"/>
        <w:jc w:val="center"/>
        <w:rPr>
          <w:rFonts w:cs="Arial"/>
          <w:b/>
          <w:lang w:val="sr-Cyrl-RS"/>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46"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428"/>
        <w:gridCol w:w="720"/>
        <w:gridCol w:w="967"/>
        <w:gridCol w:w="1376"/>
        <w:gridCol w:w="1528"/>
        <w:gridCol w:w="1351"/>
        <w:gridCol w:w="1526"/>
      </w:tblGrid>
      <w:tr w:rsidR="002D5D85" w:rsidRPr="00E47C2E" w:rsidTr="00317F67">
        <w:tc>
          <w:tcPr>
            <w:tcW w:w="260" w:type="pct"/>
            <w:shd w:val="clear" w:color="auto" w:fill="C6D9F1" w:themeFill="text2" w:themeFillTint="33"/>
            <w:vAlign w:val="center"/>
          </w:tcPr>
          <w:p w:rsidR="00E00ED9" w:rsidRDefault="002D5D85" w:rsidP="00BC01DC">
            <w:pPr>
              <w:spacing w:before="0"/>
              <w:jc w:val="center"/>
              <w:rPr>
                <w:rFonts w:cs="Arial"/>
                <w:bCs/>
                <w:iCs/>
                <w:lang w:val="sr-Cyrl-CS"/>
              </w:rPr>
            </w:pPr>
            <w:r w:rsidRPr="00E47C2E">
              <w:rPr>
                <w:rFonts w:cs="Arial"/>
                <w:bCs/>
                <w:iCs/>
                <w:lang w:val="sr-Cyrl-CS"/>
              </w:rPr>
              <w:t>Р</w:t>
            </w:r>
          </w:p>
          <w:p w:rsidR="002D5D85" w:rsidRPr="00E47C2E" w:rsidRDefault="002D5D85" w:rsidP="00BC01DC">
            <w:pPr>
              <w:spacing w:before="0"/>
              <w:jc w:val="center"/>
              <w:rPr>
                <w:rFonts w:cs="Arial"/>
                <w:bCs/>
                <w:iCs/>
                <w:lang w:val="sr-Cyrl-CS"/>
              </w:rPr>
            </w:pPr>
            <w:r w:rsidRPr="00E47C2E">
              <w:rPr>
                <w:rFonts w:cs="Arial"/>
                <w:bCs/>
                <w:iCs/>
                <w:lang w:val="sr-Cyrl-CS"/>
              </w:rPr>
              <w:t>бр</w:t>
            </w:r>
          </w:p>
        </w:tc>
        <w:tc>
          <w:tcPr>
            <w:tcW w:w="11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45" w:type="pct"/>
            <w:shd w:val="clear" w:color="auto" w:fill="C6D9F1" w:themeFill="text2" w:themeFillTint="33"/>
            <w:vAlign w:val="center"/>
          </w:tcPr>
          <w:p w:rsidR="002D5D85" w:rsidRPr="00E47C2E" w:rsidRDefault="00E00ED9" w:rsidP="00BC01DC">
            <w:pPr>
              <w:spacing w:before="0"/>
              <w:jc w:val="center"/>
              <w:rPr>
                <w:rFonts w:cs="Arial"/>
                <w:b/>
                <w:bCs/>
                <w:iCs/>
                <w:lang w:val="sr-Cyrl-CS"/>
              </w:rPr>
            </w:pPr>
            <w:r>
              <w:rPr>
                <w:rFonts w:cs="Arial"/>
                <w:b/>
                <w:bCs/>
                <w:iCs/>
                <w:lang w:val="sr-Cyrl-CS"/>
              </w:rPr>
              <w:t>ЈМ</w:t>
            </w:r>
          </w:p>
        </w:tc>
        <w:tc>
          <w:tcPr>
            <w:tcW w:w="46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5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2"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6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c>
          <w:tcPr>
            <w:tcW w:w="73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E47C2E" w:rsidRDefault="002D5D85" w:rsidP="0017748B">
            <w:pPr>
              <w:spacing w:before="0"/>
              <w:jc w:val="center"/>
              <w:rPr>
                <w:rFonts w:cs="Arial"/>
                <w:b/>
                <w:bCs/>
                <w:iCs/>
                <w:lang w:val="sr-Cyrl-CS"/>
              </w:rPr>
            </w:pPr>
            <w:r w:rsidRPr="00E47C2E">
              <w:rPr>
                <w:rFonts w:cs="Arial"/>
                <w:b/>
                <w:bCs/>
                <w:iCs/>
                <w:lang w:val="sr-Cyrl-CS"/>
              </w:rPr>
              <w:t xml:space="preserve">дин. </w:t>
            </w:r>
          </w:p>
        </w:tc>
      </w:tr>
      <w:tr w:rsidR="002D5D85" w:rsidRPr="00E47C2E" w:rsidTr="00317F67">
        <w:tc>
          <w:tcPr>
            <w:tcW w:w="26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4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6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5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73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73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081AB3" w:rsidRPr="00E47C2E" w:rsidTr="00A16E9B">
        <w:tc>
          <w:tcPr>
            <w:tcW w:w="260" w:type="pct"/>
            <w:shd w:val="clear" w:color="auto" w:fill="auto"/>
            <w:vAlign w:val="center"/>
          </w:tcPr>
          <w:p w:rsidR="00081AB3" w:rsidRPr="00C15519" w:rsidRDefault="00081AB3" w:rsidP="009947D1">
            <w:pPr>
              <w:jc w:val="center"/>
              <w:rPr>
                <w:rFonts w:cs="Arial"/>
                <w:noProof/>
                <w:lang w:val="sr-Latn-CS"/>
              </w:rPr>
            </w:pPr>
            <w:r w:rsidRPr="00C15519">
              <w:rPr>
                <w:rFonts w:cs="Arial"/>
                <w:noProof/>
                <w:lang w:val="sr-Latn-CS"/>
              </w:rPr>
              <w:t>1</w:t>
            </w:r>
          </w:p>
        </w:tc>
        <w:tc>
          <w:tcPr>
            <w:tcW w:w="1163" w:type="pct"/>
            <w:shd w:val="clear" w:color="auto" w:fill="auto"/>
          </w:tcPr>
          <w:p w:rsidR="00081AB3" w:rsidRPr="00081AB3" w:rsidRDefault="00081AB3" w:rsidP="00081AB3">
            <w:pPr>
              <w:spacing w:before="0" w:line="276" w:lineRule="auto"/>
              <w:jc w:val="left"/>
              <w:rPr>
                <w:rFonts w:eastAsia="Calibri" w:cs="Arial"/>
                <w:noProof/>
                <w:sz w:val="20"/>
                <w:szCs w:val="20"/>
                <w:lang w:val="sr-Cyrl-CS"/>
              </w:rPr>
            </w:pPr>
            <w:r w:rsidRPr="00081AB3">
              <w:rPr>
                <w:rFonts w:eastAsia="Calibri" w:cs="Arial"/>
                <w:noProof/>
                <w:sz w:val="20"/>
                <w:szCs w:val="20"/>
                <w:lang w:val="sr-Cyrl-CS"/>
              </w:rPr>
              <w:t xml:space="preserve">Очитавање </w:t>
            </w:r>
            <w:r w:rsidRPr="00081AB3">
              <w:rPr>
                <w:rFonts w:eastAsia="Calibri" w:cs="Arial"/>
                <w:noProof/>
                <w:sz w:val="20"/>
                <w:szCs w:val="20"/>
                <w:lang w:val="sr-Cyrl-RS"/>
              </w:rPr>
              <w:t xml:space="preserve">два </w:t>
            </w:r>
            <w:r w:rsidRPr="00081AB3">
              <w:rPr>
                <w:rFonts w:eastAsia="Calibri" w:cs="Arial"/>
                <w:noProof/>
                <w:sz w:val="20"/>
                <w:szCs w:val="20"/>
                <w:lang w:val="sr-Cyrl-CS"/>
              </w:rPr>
              <w:t xml:space="preserve">ТЛ дозиметра радијационог статуса Б  (тромесечно) </w:t>
            </w:r>
            <w:r w:rsidRPr="00081AB3">
              <w:rPr>
                <w:rFonts w:eastAsia="Calibri" w:cs="Arial"/>
                <w:noProof/>
                <w:sz w:val="20"/>
                <w:szCs w:val="20"/>
                <w:lang w:val="sr-Cyrl-RS"/>
              </w:rPr>
              <w:t>са израдом извештаја о испитивању нивоа индивидуалног излагања лица зрачењу</w:t>
            </w:r>
          </w:p>
        </w:tc>
        <w:tc>
          <w:tcPr>
            <w:tcW w:w="345" w:type="pct"/>
            <w:shd w:val="clear" w:color="auto" w:fill="auto"/>
            <w:vAlign w:val="center"/>
          </w:tcPr>
          <w:p w:rsidR="00081AB3" w:rsidRPr="00804268" w:rsidRDefault="00081AB3" w:rsidP="00D525A0">
            <w:pPr>
              <w:spacing w:before="0" w:after="200" w:line="276" w:lineRule="auto"/>
              <w:jc w:val="center"/>
              <w:rPr>
                <w:rFonts w:eastAsia="Calibri" w:cs="Arial"/>
                <w:sz w:val="20"/>
                <w:szCs w:val="20"/>
                <w:lang w:val="sr-Cyrl-CS"/>
              </w:rPr>
            </w:pPr>
            <w:r w:rsidRPr="00804268">
              <w:rPr>
                <w:rFonts w:eastAsia="Calibri" w:cs="Arial"/>
                <w:sz w:val="20"/>
                <w:szCs w:val="20"/>
                <w:lang w:val="sr-Cyrl-CS"/>
              </w:rPr>
              <w:t>ком</w:t>
            </w:r>
          </w:p>
        </w:tc>
        <w:tc>
          <w:tcPr>
            <w:tcW w:w="463" w:type="pct"/>
            <w:shd w:val="clear" w:color="auto" w:fill="auto"/>
            <w:vAlign w:val="center"/>
          </w:tcPr>
          <w:p w:rsidR="00081AB3" w:rsidRPr="00804268" w:rsidRDefault="00081AB3" w:rsidP="00D525A0">
            <w:pPr>
              <w:spacing w:before="0" w:after="200" w:line="276" w:lineRule="auto"/>
              <w:jc w:val="center"/>
              <w:rPr>
                <w:rFonts w:eastAsia="Calibri" w:cs="Arial"/>
                <w:lang w:val="sr-Cyrl-CS"/>
              </w:rPr>
            </w:pPr>
            <w:r w:rsidRPr="00804268">
              <w:rPr>
                <w:rFonts w:eastAsia="Calibri" w:cs="Arial"/>
                <w:lang w:val="sr-Cyrl-CS"/>
              </w:rPr>
              <w:t>8</w:t>
            </w:r>
          </w:p>
        </w:tc>
        <w:tc>
          <w:tcPr>
            <w:tcW w:w="659" w:type="pct"/>
            <w:shd w:val="clear" w:color="auto" w:fill="auto"/>
            <w:vAlign w:val="center"/>
          </w:tcPr>
          <w:p w:rsidR="00081AB3" w:rsidRPr="00E47C2E" w:rsidRDefault="00081AB3" w:rsidP="00BC01DC">
            <w:pPr>
              <w:spacing w:before="0"/>
              <w:jc w:val="center"/>
              <w:rPr>
                <w:rFonts w:cs="Arial"/>
                <w:b/>
                <w:bCs/>
                <w:iCs/>
              </w:rPr>
            </w:pPr>
          </w:p>
        </w:tc>
        <w:tc>
          <w:tcPr>
            <w:tcW w:w="732" w:type="pct"/>
            <w:shd w:val="clear" w:color="auto" w:fill="auto"/>
            <w:vAlign w:val="center"/>
          </w:tcPr>
          <w:p w:rsidR="00081AB3" w:rsidRPr="00E47C2E" w:rsidRDefault="00081AB3" w:rsidP="00BC01DC">
            <w:pPr>
              <w:spacing w:before="0"/>
              <w:jc w:val="center"/>
              <w:rPr>
                <w:rFonts w:cs="Arial"/>
                <w:b/>
                <w:bCs/>
                <w:iCs/>
              </w:rPr>
            </w:pPr>
          </w:p>
        </w:tc>
        <w:tc>
          <w:tcPr>
            <w:tcW w:w="647" w:type="pct"/>
            <w:shd w:val="clear" w:color="auto" w:fill="auto"/>
            <w:vAlign w:val="center"/>
          </w:tcPr>
          <w:p w:rsidR="00081AB3" w:rsidRPr="00E47C2E" w:rsidRDefault="00081AB3" w:rsidP="00BC01DC">
            <w:pPr>
              <w:spacing w:before="0"/>
              <w:jc w:val="center"/>
              <w:rPr>
                <w:rFonts w:cs="Arial"/>
                <w:b/>
                <w:bCs/>
                <w:iCs/>
              </w:rPr>
            </w:pPr>
          </w:p>
        </w:tc>
        <w:tc>
          <w:tcPr>
            <w:tcW w:w="731" w:type="pct"/>
            <w:shd w:val="clear" w:color="auto" w:fill="auto"/>
            <w:vAlign w:val="center"/>
          </w:tcPr>
          <w:p w:rsidR="00081AB3" w:rsidRPr="00E47C2E" w:rsidRDefault="00081AB3" w:rsidP="00BC01DC">
            <w:pPr>
              <w:spacing w:before="0"/>
              <w:jc w:val="center"/>
              <w:rPr>
                <w:rFonts w:cs="Arial"/>
                <w:b/>
                <w:bCs/>
                <w:iCs/>
              </w:rPr>
            </w:pPr>
          </w:p>
        </w:tc>
      </w:tr>
      <w:tr w:rsidR="00081AB3" w:rsidRPr="00E47C2E" w:rsidTr="00A16E9B">
        <w:tc>
          <w:tcPr>
            <w:tcW w:w="260" w:type="pct"/>
            <w:shd w:val="clear" w:color="auto" w:fill="auto"/>
            <w:vAlign w:val="center"/>
          </w:tcPr>
          <w:p w:rsidR="00081AB3" w:rsidRPr="00C15519" w:rsidRDefault="00081AB3" w:rsidP="009947D1">
            <w:pPr>
              <w:jc w:val="center"/>
              <w:rPr>
                <w:rFonts w:cs="Arial"/>
                <w:noProof/>
                <w:lang w:val="sr-Cyrl-RS"/>
              </w:rPr>
            </w:pPr>
            <w:r w:rsidRPr="00C15519">
              <w:rPr>
                <w:rFonts w:cs="Arial"/>
                <w:noProof/>
                <w:lang w:val="sr-Cyrl-RS"/>
              </w:rPr>
              <w:t>2</w:t>
            </w:r>
          </w:p>
        </w:tc>
        <w:tc>
          <w:tcPr>
            <w:tcW w:w="1163" w:type="pct"/>
            <w:shd w:val="clear" w:color="auto" w:fill="auto"/>
          </w:tcPr>
          <w:p w:rsidR="00081AB3" w:rsidRPr="00081AB3" w:rsidRDefault="00081AB3" w:rsidP="00081AB3">
            <w:pPr>
              <w:spacing w:before="0" w:line="276" w:lineRule="auto"/>
              <w:jc w:val="left"/>
              <w:rPr>
                <w:rFonts w:eastAsia="Calibri" w:cs="Arial"/>
                <w:sz w:val="20"/>
                <w:szCs w:val="20"/>
                <w:lang w:val="sr-Latn-RS"/>
              </w:rPr>
            </w:pPr>
            <w:r w:rsidRPr="00081AB3">
              <w:rPr>
                <w:rFonts w:eastAsia="Calibri" w:cs="Arial"/>
                <w:sz w:val="20"/>
                <w:szCs w:val="20"/>
                <w:lang w:val="sr-Cyrl-CS"/>
              </w:rPr>
              <w:t xml:space="preserve">Дозиметријска контрола два истоветна извора зрачења </w:t>
            </w:r>
            <w:r w:rsidRPr="00081AB3">
              <w:rPr>
                <w:rFonts w:eastAsia="Calibri" w:cs="Arial"/>
                <w:sz w:val="20"/>
                <w:szCs w:val="20"/>
                <w:lang w:val="sr-Latn-RS"/>
              </w:rPr>
              <w:t xml:space="preserve">             </w:t>
            </w:r>
            <w:r w:rsidRPr="00081AB3">
              <w:rPr>
                <w:rFonts w:eastAsia="Calibri" w:cs="Arial"/>
                <w:sz w:val="20"/>
                <w:szCs w:val="20"/>
                <w:lang w:val="sr-Cyrl-CS"/>
              </w:rPr>
              <w:t xml:space="preserve">(два </w:t>
            </w:r>
            <w:r w:rsidRPr="00081AB3">
              <w:rPr>
                <w:rFonts w:eastAsia="Calibri" w:cs="Arial"/>
                <w:noProof/>
                <w:sz w:val="20"/>
                <w:szCs w:val="20"/>
                <w:lang w:val="sr-Cyrl-CS"/>
              </w:rPr>
              <w:t>мерача густине,</w:t>
            </w:r>
            <w:r w:rsidRPr="00081AB3">
              <w:rPr>
                <w:rFonts w:eastAsia="Calibri" w:cs="Arial"/>
                <w:noProof/>
                <w:sz w:val="20"/>
                <w:szCs w:val="20"/>
                <w:lang w:val="sr-Latn-CS"/>
              </w:rPr>
              <w:t xml:space="preserve"> ENDRESS-HAUSER) </w:t>
            </w:r>
            <w:r w:rsidRPr="00081AB3">
              <w:rPr>
                <w:rFonts w:eastAsia="Calibri" w:cs="Arial"/>
                <w:sz w:val="20"/>
                <w:szCs w:val="20"/>
                <w:lang w:val="sr-Latn-RS"/>
              </w:rPr>
              <w:t xml:space="preserve">        </w:t>
            </w:r>
            <w:r w:rsidRPr="00081AB3">
              <w:rPr>
                <w:rFonts w:eastAsia="Calibri" w:cs="Arial"/>
                <w:noProof/>
                <w:sz w:val="20"/>
                <w:szCs w:val="20"/>
                <w:lang w:val="sr-Cyrl-CS"/>
              </w:rPr>
              <w:t>Тип</w:t>
            </w:r>
            <w:r w:rsidRPr="00081AB3">
              <w:rPr>
                <w:rFonts w:eastAsia="Calibri" w:cs="Arial"/>
                <w:noProof/>
                <w:sz w:val="20"/>
                <w:szCs w:val="20"/>
                <w:lang w:val="sr-Latn-CS"/>
              </w:rPr>
              <w:t xml:space="preserve">: Gammapilot M FMG60, </w:t>
            </w:r>
            <w:r w:rsidRPr="00081AB3">
              <w:rPr>
                <w:rFonts w:eastAsia="Calibri" w:cs="Arial"/>
                <w:noProof/>
                <w:sz w:val="20"/>
                <w:szCs w:val="20"/>
                <w:lang w:val="sr-Cyrl-CS"/>
              </w:rPr>
              <w:t>опсег мерења</w:t>
            </w:r>
            <w:r w:rsidRPr="00081AB3">
              <w:rPr>
                <w:rFonts w:eastAsia="Calibri" w:cs="Arial"/>
                <w:noProof/>
                <w:sz w:val="20"/>
                <w:szCs w:val="20"/>
                <w:lang w:val="sr-Latn-CS"/>
              </w:rPr>
              <w:t>:0-1,25kg/m</w:t>
            </w:r>
            <w:r w:rsidRPr="00081AB3">
              <w:rPr>
                <w:rFonts w:eastAsia="Calibri" w:cs="Arial"/>
                <w:noProof/>
                <w:sz w:val="20"/>
                <w:szCs w:val="20"/>
                <w:vertAlign w:val="superscript"/>
                <w:lang w:val="sr-Latn-CS"/>
              </w:rPr>
              <w:t>3</w:t>
            </w:r>
            <w:r w:rsidRPr="00081AB3">
              <w:rPr>
                <w:rFonts w:eastAsia="Calibri" w:cs="Arial"/>
                <w:noProof/>
                <w:sz w:val="20"/>
                <w:szCs w:val="20"/>
                <w:lang w:val="sr-Cyrl-RS"/>
              </w:rPr>
              <w:t xml:space="preserve"> </w:t>
            </w:r>
            <w:r w:rsidRPr="00081AB3">
              <w:rPr>
                <w:rFonts w:eastAsia="Calibri" w:cs="Arial"/>
                <w:noProof/>
                <w:sz w:val="20"/>
                <w:szCs w:val="20"/>
                <w:lang w:val="sr-Cyrl-CS"/>
              </w:rPr>
              <w:t>излазни сигнал</w:t>
            </w:r>
            <w:r w:rsidRPr="00081AB3">
              <w:rPr>
                <w:rFonts w:eastAsia="Calibri" w:cs="Arial"/>
                <w:noProof/>
                <w:sz w:val="20"/>
                <w:szCs w:val="20"/>
                <w:lang w:val="sr-Latn-CS"/>
              </w:rPr>
              <w:t>:</w:t>
            </w:r>
            <w:r w:rsidRPr="00081AB3">
              <w:rPr>
                <w:rFonts w:eastAsia="Calibri" w:cs="Arial"/>
                <w:noProof/>
                <w:sz w:val="20"/>
                <w:szCs w:val="20"/>
                <w:lang w:val="sr-Cyrl-CS"/>
              </w:rPr>
              <w:t xml:space="preserve"> </w:t>
            </w:r>
            <w:r w:rsidRPr="00081AB3">
              <w:rPr>
                <w:rFonts w:eastAsia="Calibri" w:cs="Arial"/>
                <w:noProof/>
                <w:sz w:val="20"/>
                <w:szCs w:val="20"/>
                <w:lang w:val="sr-Latn-CS"/>
              </w:rPr>
              <w:t>4-20mA</w:t>
            </w:r>
            <w:r w:rsidRPr="00081AB3">
              <w:rPr>
                <w:rFonts w:eastAsia="Calibri" w:cs="Arial"/>
                <w:noProof/>
                <w:sz w:val="20"/>
                <w:szCs w:val="20"/>
                <w:lang w:val="sr-Cyrl-CS"/>
              </w:rPr>
              <w:t xml:space="preserve">) </w:t>
            </w:r>
            <w:r w:rsidRPr="00081AB3">
              <w:rPr>
                <w:rFonts w:eastAsia="Calibri" w:cs="Arial"/>
                <w:noProof/>
                <w:sz w:val="20"/>
                <w:szCs w:val="20"/>
                <w:lang w:val="sr-Cyrl-RS"/>
              </w:rPr>
              <w:t xml:space="preserve">са </w:t>
            </w:r>
            <w:r w:rsidRPr="00081AB3">
              <w:rPr>
                <w:rFonts w:eastAsia="Calibri" w:cs="Arial"/>
                <w:noProof/>
                <w:sz w:val="20"/>
                <w:szCs w:val="20"/>
                <w:lang w:val="sr-Cyrl-CS"/>
              </w:rPr>
              <w:t xml:space="preserve">израдом </w:t>
            </w:r>
            <w:r w:rsidRPr="00081AB3">
              <w:rPr>
                <w:rFonts w:eastAsia="Calibri" w:cs="Arial"/>
                <w:sz w:val="20"/>
                <w:szCs w:val="20"/>
                <w:lang w:val="sr-Cyrl-CS"/>
              </w:rPr>
              <w:t xml:space="preserve">извештаја о дозиметријској контроли са мишљењем о испуњености прописаних мера заштите од јонизујућих зрачења (2комплета извештаја+ </w:t>
            </w:r>
            <w:r w:rsidRPr="00081AB3">
              <w:rPr>
                <w:rFonts w:eastAsia="Calibri" w:cs="Arial"/>
                <w:sz w:val="20"/>
                <w:szCs w:val="20"/>
                <w:lang w:val="sr-Latn-RS"/>
              </w:rPr>
              <w:t>CD)</w:t>
            </w:r>
          </w:p>
        </w:tc>
        <w:tc>
          <w:tcPr>
            <w:tcW w:w="345" w:type="pct"/>
            <w:shd w:val="clear" w:color="auto" w:fill="auto"/>
            <w:vAlign w:val="center"/>
          </w:tcPr>
          <w:p w:rsidR="00081AB3" w:rsidRPr="00804268" w:rsidRDefault="00081AB3" w:rsidP="00D525A0">
            <w:pPr>
              <w:spacing w:before="0" w:after="200" w:line="276" w:lineRule="auto"/>
              <w:jc w:val="center"/>
              <w:rPr>
                <w:rFonts w:eastAsia="Calibri" w:cs="Arial"/>
                <w:sz w:val="20"/>
                <w:szCs w:val="20"/>
                <w:lang w:val="sr-Cyrl-CS"/>
              </w:rPr>
            </w:pPr>
            <w:r w:rsidRPr="00804268">
              <w:rPr>
                <w:rFonts w:eastAsia="Calibri" w:cs="Arial"/>
                <w:sz w:val="20"/>
                <w:szCs w:val="20"/>
                <w:lang w:val="sr-Cyrl-CS"/>
              </w:rPr>
              <w:t>ком.</w:t>
            </w:r>
          </w:p>
        </w:tc>
        <w:tc>
          <w:tcPr>
            <w:tcW w:w="463" w:type="pct"/>
            <w:shd w:val="clear" w:color="auto" w:fill="auto"/>
            <w:vAlign w:val="center"/>
          </w:tcPr>
          <w:p w:rsidR="00081AB3" w:rsidRPr="00804268" w:rsidRDefault="00081AB3" w:rsidP="00D525A0">
            <w:pPr>
              <w:spacing w:before="0" w:after="200" w:line="276" w:lineRule="auto"/>
              <w:jc w:val="center"/>
              <w:rPr>
                <w:rFonts w:eastAsia="Calibri" w:cs="Arial"/>
                <w:lang w:val="sr-Cyrl-CS"/>
              </w:rPr>
            </w:pPr>
            <w:r w:rsidRPr="00804268">
              <w:rPr>
                <w:rFonts w:eastAsia="Calibri" w:cs="Arial"/>
                <w:lang w:val="sr-Cyrl-CS"/>
              </w:rPr>
              <w:t>2</w:t>
            </w:r>
          </w:p>
        </w:tc>
        <w:tc>
          <w:tcPr>
            <w:tcW w:w="659" w:type="pct"/>
            <w:shd w:val="clear" w:color="auto" w:fill="auto"/>
            <w:vAlign w:val="center"/>
          </w:tcPr>
          <w:p w:rsidR="00081AB3" w:rsidRPr="00E47C2E" w:rsidRDefault="00081AB3" w:rsidP="00BC01DC">
            <w:pPr>
              <w:spacing w:before="0"/>
              <w:jc w:val="center"/>
              <w:rPr>
                <w:rFonts w:cs="Arial"/>
                <w:b/>
                <w:bCs/>
                <w:iCs/>
              </w:rPr>
            </w:pPr>
          </w:p>
        </w:tc>
        <w:tc>
          <w:tcPr>
            <w:tcW w:w="732" w:type="pct"/>
            <w:shd w:val="clear" w:color="auto" w:fill="auto"/>
            <w:vAlign w:val="center"/>
          </w:tcPr>
          <w:p w:rsidR="00081AB3" w:rsidRPr="00E47C2E" w:rsidRDefault="00081AB3" w:rsidP="00BC01DC">
            <w:pPr>
              <w:spacing w:before="0"/>
              <w:jc w:val="center"/>
              <w:rPr>
                <w:rFonts w:cs="Arial"/>
                <w:b/>
                <w:bCs/>
                <w:iCs/>
              </w:rPr>
            </w:pPr>
          </w:p>
        </w:tc>
        <w:tc>
          <w:tcPr>
            <w:tcW w:w="647" w:type="pct"/>
            <w:shd w:val="clear" w:color="auto" w:fill="auto"/>
            <w:vAlign w:val="center"/>
          </w:tcPr>
          <w:p w:rsidR="00081AB3" w:rsidRPr="00E47C2E" w:rsidRDefault="00081AB3" w:rsidP="00BC01DC">
            <w:pPr>
              <w:spacing w:before="0"/>
              <w:jc w:val="center"/>
              <w:rPr>
                <w:rFonts w:cs="Arial"/>
                <w:b/>
                <w:bCs/>
                <w:iCs/>
              </w:rPr>
            </w:pPr>
          </w:p>
        </w:tc>
        <w:tc>
          <w:tcPr>
            <w:tcW w:w="731" w:type="pct"/>
            <w:shd w:val="clear" w:color="auto" w:fill="auto"/>
            <w:vAlign w:val="center"/>
          </w:tcPr>
          <w:p w:rsidR="00081AB3" w:rsidRPr="00E47C2E" w:rsidRDefault="00081AB3" w:rsidP="00BC01DC">
            <w:pPr>
              <w:spacing w:before="0"/>
              <w:jc w:val="center"/>
              <w:rPr>
                <w:rFonts w:cs="Arial"/>
                <w:b/>
                <w:bCs/>
                <w:iCs/>
              </w:rPr>
            </w:pPr>
          </w:p>
        </w:tc>
      </w:tr>
    </w:tbl>
    <w:tbl>
      <w:tblPr>
        <w:tblpPr w:leftFromText="141" w:rightFromText="141" w:vertAnchor="text" w:horzAnchor="margin" w:tblpX="-522" w:tblpY="281"/>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0"/>
        <w:gridCol w:w="6740"/>
        <w:gridCol w:w="2610"/>
      </w:tblGrid>
      <w:tr w:rsidR="007F7D7A" w:rsidRPr="00E47C2E" w:rsidTr="00317F67">
        <w:trPr>
          <w:trHeight w:val="418"/>
        </w:trPr>
        <w:tc>
          <w:tcPr>
            <w:tcW w:w="1090" w:type="dxa"/>
            <w:vAlign w:val="center"/>
          </w:tcPr>
          <w:p w:rsidR="007F7D7A" w:rsidRPr="00E47C2E" w:rsidRDefault="007F7D7A" w:rsidP="00317F67">
            <w:pPr>
              <w:spacing w:before="0"/>
              <w:jc w:val="center"/>
              <w:rPr>
                <w:rFonts w:cs="Arial"/>
                <w:b/>
                <w:lang w:val="sr-Latn-CS"/>
              </w:rPr>
            </w:pPr>
            <w:r w:rsidRPr="00E47C2E">
              <w:rPr>
                <w:rFonts w:cs="Arial"/>
                <w:b/>
              </w:rPr>
              <w:t>I</w:t>
            </w:r>
          </w:p>
        </w:tc>
        <w:tc>
          <w:tcPr>
            <w:tcW w:w="6740" w:type="dxa"/>
          </w:tcPr>
          <w:p w:rsidR="007F7D7A" w:rsidRPr="00E47C2E" w:rsidRDefault="007F7D7A" w:rsidP="00317F67">
            <w:pPr>
              <w:spacing w:before="0"/>
              <w:jc w:val="center"/>
              <w:rPr>
                <w:rFonts w:cs="Arial"/>
                <w:b/>
              </w:rPr>
            </w:pPr>
            <w:r w:rsidRPr="00E47C2E">
              <w:rPr>
                <w:rFonts w:cs="Arial"/>
                <w:b/>
              </w:rPr>
              <w:t xml:space="preserve">УКУПНО ПОНУЂЕНА ЦЕНА  без ПДВ </w:t>
            </w:r>
            <w:r w:rsidRPr="00E47C2E">
              <w:rPr>
                <w:rFonts w:cs="Arial"/>
                <w:b/>
                <w:color w:val="00B0F0"/>
              </w:rPr>
              <w:t>динара</w:t>
            </w:r>
          </w:p>
          <w:p w:rsidR="007F7D7A" w:rsidRPr="00E47C2E" w:rsidRDefault="007F7D7A" w:rsidP="00317F67">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F7D7A" w:rsidRPr="00E47C2E" w:rsidRDefault="007F7D7A" w:rsidP="00317F67">
            <w:pPr>
              <w:spacing w:before="0"/>
              <w:rPr>
                <w:rFonts w:cs="Arial"/>
                <w:color w:val="FF0000"/>
              </w:rPr>
            </w:pPr>
          </w:p>
        </w:tc>
      </w:tr>
      <w:tr w:rsidR="007F7D7A" w:rsidRPr="00E47C2E" w:rsidTr="00317F67">
        <w:trPr>
          <w:trHeight w:val="286"/>
        </w:trPr>
        <w:tc>
          <w:tcPr>
            <w:tcW w:w="1090" w:type="dxa"/>
            <w:tcBorders>
              <w:bottom w:val="single" w:sz="4" w:space="0" w:color="auto"/>
            </w:tcBorders>
            <w:vAlign w:val="center"/>
          </w:tcPr>
          <w:p w:rsidR="007F7D7A" w:rsidRPr="00E47C2E" w:rsidRDefault="007F7D7A" w:rsidP="00317F6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E47C2E" w:rsidRDefault="007F7D7A" w:rsidP="00317F67">
            <w:pPr>
              <w:spacing w:before="0"/>
              <w:jc w:val="center"/>
              <w:rPr>
                <w:rFonts w:cs="Arial"/>
                <w:b/>
                <w:color w:val="00B050"/>
              </w:rPr>
            </w:pPr>
            <w:r w:rsidRPr="00E47C2E">
              <w:rPr>
                <w:rFonts w:cs="Arial"/>
                <w:b/>
              </w:rPr>
              <w:t xml:space="preserve">УКУПАН ИЗНОС  ПДВ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317F67">
            <w:pPr>
              <w:spacing w:before="0"/>
              <w:rPr>
                <w:rFonts w:cs="Arial"/>
                <w:color w:val="FF0000"/>
              </w:rPr>
            </w:pPr>
          </w:p>
        </w:tc>
      </w:tr>
      <w:tr w:rsidR="007F7D7A" w:rsidRPr="00E47C2E" w:rsidTr="00317F67">
        <w:trPr>
          <w:trHeight w:val="562"/>
        </w:trPr>
        <w:tc>
          <w:tcPr>
            <w:tcW w:w="1090" w:type="dxa"/>
            <w:tcBorders>
              <w:bottom w:val="single" w:sz="4" w:space="0" w:color="auto"/>
            </w:tcBorders>
            <w:vAlign w:val="center"/>
          </w:tcPr>
          <w:p w:rsidR="007F7D7A" w:rsidRPr="00E47C2E" w:rsidRDefault="007F7D7A" w:rsidP="00317F6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317F67">
            <w:pPr>
              <w:spacing w:before="0"/>
              <w:jc w:val="center"/>
              <w:rPr>
                <w:rFonts w:cs="Arial"/>
                <w:b/>
              </w:rPr>
            </w:pPr>
            <w:r w:rsidRPr="00E47C2E">
              <w:rPr>
                <w:rFonts w:cs="Arial"/>
                <w:b/>
              </w:rPr>
              <w:t>УКУПНО ПОНУЂЕНА ЦЕНА  са ПДВ</w:t>
            </w:r>
          </w:p>
          <w:p w:rsidR="007F7D7A" w:rsidRPr="00E47C2E" w:rsidRDefault="007F7D7A" w:rsidP="00317F67">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47C2E">
              <w:rPr>
                <w:rFonts w:cs="Arial"/>
                <w:b/>
                <w:color w:val="00B0F0"/>
              </w:rPr>
              <w:t>динара</w:t>
            </w:r>
          </w:p>
        </w:tc>
        <w:tc>
          <w:tcPr>
            <w:tcW w:w="2610" w:type="dxa"/>
            <w:tcBorders>
              <w:bottom w:val="single" w:sz="4" w:space="0" w:color="auto"/>
              <w:right w:val="single" w:sz="4" w:space="0" w:color="auto"/>
            </w:tcBorders>
          </w:tcPr>
          <w:p w:rsidR="007F7D7A" w:rsidRPr="00E47C2E" w:rsidRDefault="007F7D7A" w:rsidP="00317F67">
            <w:pPr>
              <w:spacing w:before="0"/>
              <w:rPr>
                <w:rFonts w:cs="Arial"/>
                <w:color w:val="FF0000"/>
              </w:rPr>
            </w:pPr>
          </w:p>
        </w:tc>
      </w:tr>
    </w:tbl>
    <w:p w:rsidR="00E00ED9" w:rsidRPr="00317F67" w:rsidRDefault="00E00ED9"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081AB3" w:rsidRDefault="00081AB3"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081AB3" w:rsidRDefault="00E47C2E" w:rsidP="00653B31">
            <w:pPr>
              <w:spacing w:before="0"/>
              <w:jc w:val="left"/>
              <w:rPr>
                <w:rFonts w:cs="Arial"/>
                <w:lang w:val="sr-Latn-CS" w:eastAsia="sr-Latn-CS"/>
              </w:rPr>
            </w:pPr>
            <w:r w:rsidRPr="00081AB3">
              <w:rPr>
                <w:rFonts w:cs="Arial"/>
                <w:lang w:val="sr-Latn-CS" w:eastAsia="sr-Latn-CS"/>
              </w:rPr>
              <w:t>Посебно исказани трошкови у дин</w:t>
            </w:r>
            <w:r w:rsidR="00653B31" w:rsidRPr="00081AB3">
              <w:rPr>
                <w:rFonts w:cs="Arial"/>
                <w:lang w:val="sr-Latn-CS" w:eastAsia="sr-Latn-CS"/>
              </w:rPr>
              <w:t xml:space="preserve"> </w:t>
            </w:r>
            <w:r w:rsidRPr="00081AB3">
              <w:rPr>
                <w:rFonts w:cs="Arial"/>
                <w:lang w:val="sr-Latn-CS" w:eastAsia="sr-Latn-CS"/>
              </w:rPr>
              <w:t>/процентима који су укључени у укупно понуђену цену без ПДВ-а</w:t>
            </w:r>
          </w:p>
          <w:p w:rsidR="00E47C2E" w:rsidRPr="00081AB3" w:rsidRDefault="00E47C2E" w:rsidP="00653B31">
            <w:pPr>
              <w:spacing w:before="0"/>
              <w:jc w:val="left"/>
              <w:rPr>
                <w:rFonts w:cs="Arial"/>
                <w:lang w:val="sr-Latn-CS" w:eastAsia="sr-Latn-CS"/>
              </w:rPr>
            </w:pPr>
            <w:r w:rsidRPr="00081AB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81AB3" w:rsidRDefault="00E47C2E">
            <w:pPr>
              <w:spacing w:before="0"/>
              <w:rPr>
                <w:rFonts w:cs="Arial"/>
                <w:lang w:val="sr-Latn-CS" w:eastAsia="sr-Latn-CS"/>
              </w:rPr>
            </w:pPr>
            <w:r w:rsidRPr="00081AB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081AB3" w:rsidRDefault="00E47C2E" w:rsidP="00653B31">
            <w:pPr>
              <w:spacing w:before="0"/>
              <w:jc w:val="center"/>
              <w:rPr>
                <w:rFonts w:cs="Arial"/>
                <w:lang w:val="sr-Latn-CS" w:eastAsia="sr-Latn-CS"/>
              </w:rPr>
            </w:pPr>
            <w:r w:rsidRPr="00081AB3">
              <w:rPr>
                <w:rFonts w:cs="Arial"/>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81AB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81AB3" w:rsidRDefault="00E47C2E">
            <w:pPr>
              <w:spacing w:before="0"/>
              <w:rPr>
                <w:rFonts w:cs="Arial"/>
                <w:lang w:val="sr-Latn-CS" w:eastAsia="sr-Latn-CS"/>
              </w:rPr>
            </w:pPr>
            <w:r w:rsidRPr="00081AB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081AB3" w:rsidRDefault="00E47C2E" w:rsidP="00653B31">
            <w:pPr>
              <w:spacing w:before="0"/>
              <w:jc w:val="center"/>
              <w:rPr>
                <w:rFonts w:cs="Arial"/>
                <w:lang w:val="sr-Latn-CS" w:eastAsia="sr-Latn-CS"/>
              </w:rPr>
            </w:pPr>
            <w:r w:rsidRPr="00081AB3">
              <w:rPr>
                <w:rFonts w:cs="Arial"/>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081AB3"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081AB3" w:rsidRDefault="00E47C2E">
            <w:pPr>
              <w:spacing w:before="0"/>
              <w:rPr>
                <w:rFonts w:cs="Arial"/>
                <w:lang w:val="sr-Cyrl-CS" w:eastAsia="sr-Latn-CS"/>
              </w:rPr>
            </w:pPr>
            <w:r w:rsidRPr="00081AB3">
              <w:rPr>
                <w:rFonts w:cs="Arial"/>
                <w:lang w:val="sr-Latn-CS" w:eastAsia="sr-Latn-CS"/>
              </w:rPr>
              <w:t>Остали трошкови</w:t>
            </w:r>
            <w:r w:rsidRPr="00081AB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081AB3" w:rsidRDefault="00E47C2E" w:rsidP="00653B31">
            <w:pPr>
              <w:spacing w:before="0"/>
              <w:jc w:val="center"/>
              <w:rPr>
                <w:rFonts w:cs="Arial"/>
                <w:lang w:val="sr-Latn-CS" w:eastAsia="sr-Latn-CS"/>
              </w:rPr>
            </w:pPr>
            <w:r w:rsidRPr="00081AB3">
              <w:rPr>
                <w:rFonts w:cs="Arial"/>
                <w:lang w:val="sr-Latn-CS" w:eastAsia="sr-Latn-CS"/>
              </w:rPr>
              <w:t>_____динара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653B31" w:rsidRDefault="00343A18" w:rsidP="00653B31">
            <w:pPr>
              <w:spacing w:before="0"/>
              <w:rPr>
                <w:rFonts w:cs="Arial"/>
                <w:lang w:val="sr-Cyrl-RS"/>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E00ED9" w:rsidRDefault="00E00ED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710AB6">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653B31" w:rsidRDefault="00E47C2E" w:rsidP="00E47C2E">
      <w:pPr>
        <w:tabs>
          <w:tab w:val="left" w:pos="992"/>
        </w:tabs>
        <w:spacing w:before="0"/>
        <w:rPr>
          <w:rFonts w:cs="Arial"/>
        </w:rPr>
      </w:pPr>
      <w:r>
        <w:rPr>
          <w:rFonts w:cs="Arial"/>
          <w:color w:val="00B0F0"/>
        </w:rPr>
        <w:t xml:space="preserve">- </w:t>
      </w:r>
      <w:proofErr w:type="gramStart"/>
      <w:r w:rsidRPr="00653B31">
        <w:rPr>
          <w:rFonts w:cs="Arial"/>
        </w:rPr>
        <w:t>у</w:t>
      </w:r>
      <w:proofErr w:type="gramEnd"/>
      <w:r w:rsidRPr="00653B31">
        <w:rPr>
          <w:rFonts w:cs="Arial"/>
        </w:rPr>
        <w:t xml:space="preserve"> Табелу 2. </w:t>
      </w:r>
      <w:proofErr w:type="gramStart"/>
      <w:r w:rsidRPr="00653B31">
        <w:rPr>
          <w:rFonts w:cs="Arial"/>
        </w:rPr>
        <w:t>уписују</w:t>
      </w:r>
      <w:proofErr w:type="gramEnd"/>
      <w:r w:rsidRPr="00653B31">
        <w:rPr>
          <w:rFonts w:cs="Arial"/>
        </w:rPr>
        <w:t xml:space="preserve"> се посебно исказани трошкови у дин/ EUR који су укључени у укупно понуђену цену без ПДВ (ред бр. </w:t>
      </w:r>
      <w:proofErr w:type="gramStart"/>
      <w:r w:rsidRPr="00653B31">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53B31">
        <w:rPr>
          <w:rFonts w:cs="Arial"/>
        </w:rPr>
        <w:t xml:space="preserve"> I из табеле 1)</w:t>
      </w:r>
    </w:p>
    <w:p w:rsidR="00E47C2E" w:rsidRPr="00653B31" w:rsidRDefault="00E47C2E" w:rsidP="00E47C2E">
      <w:pPr>
        <w:tabs>
          <w:tab w:val="left" w:pos="992"/>
        </w:tabs>
        <w:spacing w:before="0"/>
        <w:rPr>
          <w:rFonts w:cs="Arial"/>
          <w:lang w:val="sr-Cyrl-RS"/>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proofErr w:type="gramStart"/>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343A18" w:rsidRPr="00E47C2E" w:rsidRDefault="00E47C2E" w:rsidP="00E47C2E">
      <w:pPr>
        <w:tabs>
          <w:tab w:val="left" w:pos="992"/>
        </w:tabs>
        <w:spacing w:before="0"/>
        <w:rPr>
          <w:rFonts w:cs="Arial"/>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537552" w:rsidRPr="00E47C2E" w:rsidRDefault="00537552" w:rsidP="00781B02">
      <w:pPr>
        <w:rPr>
          <w:rFonts w:eastAsia="TimesNewRomanPS-BoldMT" w:cs="Arial"/>
        </w:rPr>
      </w:pPr>
    </w:p>
    <w:p w:rsidR="00537552" w:rsidRDefault="00537552" w:rsidP="00781B02">
      <w:pPr>
        <w:rPr>
          <w:rFonts w:eastAsia="TimesNewRomanPS-BoldMT" w:cs="Arial"/>
          <w:lang w:val="sr-Cyrl-RS"/>
        </w:rPr>
      </w:pPr>
    </w:p>
    <w:p w:rsidR="00653B31" w:rsidRDefault="00653B31" w:rsidP="00781B02">
      <w:pPr>
        <w:rPr>
          <w:rFonts w:eastAsia="TimesNewRomanPS-BoldMT" w:cs="Arial"/>
          <w:lang w:val="sr-Cyrl-RS"/>
        </w:rPr>
      </w:pPr>
    </w:p>
    <w:p w:rsidR="00653B31" w:rsidRDefault="00653B31" w:rsidP="00781B02">
      <w:pPr>
        <w:rPr>
          <w:rFonts w:eastAsia="TimesNewRomanPS-BoldMT" w:cs="Arial"/>
          <w:lang w:val="sr-Cyrl-RS"/>
        </w:rPr>
      </w:pPr>
    </w:p>
    <w:p w:rsidR="00653B31" w:rsidRPr="00653B31" w:rsidRDefault="00653B31" w:rsidP="00781B02">
      <w:pPr>
        <w:rPr>
          <w:rFonts w:eastAsia="TimesNewRomanPS-BoldMT" w:cs="Arial"/>
          <w:lang w:val="sr-Cyrl-RS"/>
        </w:rPr>
      </w:pPr>
    </w:p>
    <w:p w:rsidR="00343A18" w:rsidRPr="00E47C2E" w:rsidRDefault="00343A18" w:rsidP="00343A18">
      <w:pPr>
        <w:pStyle w:val="KDObrazac"/>
        <w:spacing w:before="0"/>
      </w:pPr>
      <w:bookmarkStart w:id="251" w:name="_Toc442559926"/>
      <w:proofErr w:type="gramStart"/>
      <w:r w:rsidRPr="00E47C2E">
        <w:t xml:space="preserve">ОБРАЗАЦ </w:t>
      </w:r>
      <w:r w:rsidR="00653B31">
        <w:rPr>
          <w:lang w:val="sr-Cyrl-RS"/>
        </w:rPr>
        <w:t>3</w:t>
      </w:r>
      <w:r w:rsidRPr="00E47C2E">
        <w:t>.</w:t>
      </w:r>
      <w:bookmarkEnd w:id="251"/>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7F67">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E00ED9">
        <w:rPr>
          <w:rFonts w:cs="Arial"/>
          <w:lang w:val="ru-RU"/>
        </w:rPr>
        <w:t xml:space="preserve"> </w:t>
      </w:r>
      <w:r w:rsidR="00CC4AEA">
        <w:rPr>
          <w:rFonts w:cs="Arial"/>
          <w:b/>
          <w:lang w:val="ru-RU"/>
        </w:rPr>
        <w:t>Очитавање ТЛ дозиметара, дозиметријска конрола извора јонизујућих зрачења у ТЕ Колубара</w:t>
      </w:r>
      <w:r w:rsidR="00E00ED9">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BF138E">
        <w:rPr>
          <w:rFonts w:cs="Arial"/>
          <w:lang w:val="ru-RU"/>
        </w:rPr>
        <w:t xml:space="preserve">  </w:t>
      </w:r>
      <w:r w:rsidR="00CC4AEA">
        <w:rPr>
          <w:rFonts w:cs="Arial"/>
          <w:lang w:val="ru-RU"/>
        </w:rPr>
        <w:t>1653/2016-3000/0683/2016</w:t>
      </w:r>
      <w:r w:rsidR="00BF138E">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E00ED9">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sr-Cyrl-RS"/>
        </w:rPr>
      </w:pPr>
    </w:p>
    <w:p w:rsidR="00653B31" w:rsidRPr="00653B31" w:rsidRDefault="00653B31" w:rsidP="00343A18">
      <w:pPr>
        <w:rPr>
          <w:rFonts w:cs="Arial"/>
          <w:lang w:val="sr-Cyrl-RS"/>
        </w:rPr>
      </w:pPr>
    </w:p>
    <w:p w:rsidR="00343A18" w:rsidRPr="00E47C2E" w:rsidRDefault="00343A18" w:rsidP="00343A18">
      <w:pPr>
        <w:pStyle w:val="KDObrazac"/>
        <w:spacing w:before="0"/>
      </w:pPr>
      <w:bookmarkStart w:id="252" w:name="_Toc442559928"/>
      <w:proofErr w:type="gramStart"/>
      <w:r w:rsidRPr="00E47C2E">
        <w:t xml:space="preserve">ОБРАЗАЦ </w:t>
      </w:r>
      <w:r w:rsidR="00653B31">
        <w:rPr>
          <w:lang w:val="sr-Cyrl-RS"/>
        </w:rPr>
        <w:t>4</w:t>
      </w:r>
      <w:r w:rsidRPr="00E47C2E">
        <w:t>.</w:t>
      </w:r>
      <w:bookmarkEnd w:id="252"/>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BF138E">
        <w:rPr>
          <w:rFonts w:cs="Arial"/>
          <w:lang w:val="ru-RU"/>
        </w:rPr>
        <w:t xml:space="preserve"> </w:t>
      </w:r>
      <w:r w:rsidR="00CC4AEA">
        <w:rPr>
          <w:rFonts w:cs="Arial"/>
          <w:lang w:val="ru-RU"/>
        </w:rPr>
        <w:t>Очитавање ТЛ дозиметара, дозиметријска конрола извора јонизујућих зрачења у ТЕ Колубара</w:t>
      </w:r>
      <w:r w:rsidRPr="00E47C2E">
        <w:rPr>
          <w:rFonts w:cs="Arial"/>
        </w:rPr>
        <w:t xml:space="preserve">. </w:t>
      </w:r>
      <w:proofErr w:type="gramStart"/>
      <w:r w:rsidRPr="00E47C2E">
        <w:rPr>
          <w:rFonts w:cs="Arial"/>
        </w:rPr>
        <w:t>у</w:t>
      </w:r>
      <w:proofErr w:type="gramEnd"/>
      <w:r w:rsidRPr="00E47C2E">
        <w:rPr>
          <w:rFonts w:cs="Arial"/>
        </w:rPr>
        <w:t xml:space="preserve">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BF138E">
        <w:rPr>
          <w:rFonts w:cs="Arial"/>
          <w:lang w:val="ru-RU"/>
        </w:rPr>
        <w:t xml:space="preserve"> </w:t>
      </w:r>
      <w:r w:rsidR="00CC4AEA">
        <w:rPr>
          <w:rFonts w:cs="Arial"/>
          <w:lang w:val="ru-RU"/>
        </w:rPr>
        <w:t>1653/2016-3000/0683/2016</w:t>
      </w:r>
      <w:r w:rsidR="00BF138E">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Default="0042687E" w:rsidP="00781B02">
      <w:pPr>
        <w:rPr>
          <w:rFonts w:cs="Arial"/>
          <w:lang w:val="sr-Cyrl-RS"/>
        </w:rPr>
      </w:pPr>
    </w:p>
    <w:p w:rsidR="00081AB3" w:rsidRDefault="00081AB3" w:rsidP="00781B02">
      <w:pPr>
        <w:rPr>
          <w:rFonts w:cs="Arial"/>
          <w:lang w:val="sr-Cyrl-RS"/>
        </w:rPr>
      </w:pPr>
    </w:p>
    <w:p w:rsidR="00081AB3" w:rsidRDefault="00081AB3" w:rsidP="00781B02">
      <w:pPr>
        <w:rPr>
          <w:rFonts w:cs="Arial"/>
          <w:lang w:val="sr-Cyrl-RS"/>
        </w:rPr>
      </w:pPr>
    </w:p>
    <w:p w:rsidR="00081AB3" w:rsidRPr="00081AB3" w:rsidRDefault="00081AB3" w:rsidP="00781B02">
      <w:pPr>
        <w:rPr>
          <w:rFonts w:cs="Arial"/>
          <w:lang w:val="sr-Cyrl-RS"/>
        </w:rPr>
      </w:pPr>
    </w:p>
    <w:p w:rsidR="00081AB3" w:rsidRPr="00081AB3" w:rsidRDefault="00081AB3" w:rsidP="00081AB3">
      <w:pPr>
        <w:jc w:val="right"/>
        <w:outlineLvl w:val="1"/>
        <w:rPr>
          <w:rFonts w:cs="Arial"/>
          <w:b/>
          <w:lang w:val="sr-Cyrl-RS"/>
        </w:rPr>
      </w:pPr>
      <w:bookmarkStart w:id="254" w:name="_Toc442559946"/>
      <w:proofErr w:type="gramStart"/>
      <w:r w:rsidRPr="00081AB3">
        <w:rPr>
          <w:rFonts w:cs="Arial"/>
          <w:b/>
        </w:rPr>
        <w:t xml:space="preserve">ОБРАЗАЦ </w:t>
      </w:r>
      <w:bookmarkEnd w:id="254"/>
      <w:r>
        <w:rPr>
          <w:rFonts w:cs="Arial"/>
          <w:b/>
          <w:lang w:val="sr-Cyrl-RS"/>
        </w:rPr>
        <w:t xml:space="preserve"> 5</w:t>
      </w:r>
      <w:proofErr w:type="gramEnd"/>
      <w:r>
        <w:rPr>
          <w:rFonts w:cs="Arial"/>
          <w:b/>
          <w:lang w:val="sr-Cyrl-RS"/>
        </w:rPr>
        <w:t>.</w:t>
      </w:r>
    </w:p>
    <w:p w:rsidR="00081AB3" w:rsidRPr="00081AB3" w:rsidRDefault="00081AB3" w:rsidP="00081AB3">
      <w:pPr>
        <w:jc w:val="center"/>
        <w:rPr>
          <w:rFonts w:cs="Arial"/>
          <w:b/>
          <w:bCs/>
          <w:iCs/>
        </w:rPr>
      </w:pPr>
    </w:p>
    <w:p w:rsidR="00081AB3" w:rsidRPr="00081AB3" w:rsidRDefault="00081AB3" w:rsidP="00081AB3">
      <w:pPr>
        <w:jc w:val="center"/>
        <w:rPr>
          <w:rFonts w:cs="Arial"/>
          <w:b/>
          <w:bCs/>
          <w:iCs/>
        </w:rPr>
      </w:pPr>
    </w:p>
    <w:p w:rsidR="00081AB3" w:rsidRPr="00081AB3" w:rsidRDefault="00081AB3" w:rsidP="00081AB3">
      <w:pPr>
        <w:jc w:val="center"/>
        <w:rPr>
          <w:rFonts w:cs="Arial"/>
        </w:rPr>
      </w:pPr>
      <w:r w:rsidRPr="00081AB3">
        <w:rPr>
          <w:rFonts w:cs="Arial"/>
          <w:b/>
        </w:rPr>
        <w:t xml:space="preserve">ИЗЈАВА ПОНУЂАЧА – </w:t>
      </w:r>
      <w:proofErr w:type="gramStart"/>
      <w:r w:rsidRPr="00081AB3">
        <w:rPr>
          <w:rFonts w:cs="Arial"/>
          <w:b/>
        </w:rPr>
        <w:t>ТЕХНИЧКИ  КАПАЦИТЕТ</w:t>
      </w:r>
      <w:proofErr w:type="gramEnd"/>
    </w:p>
    <w:p w:rsidR="00081AB3" w:rsidRPr="00081AB3" w:rsidRDefault="00081AB3" w:rsidP="00081AB3">
      <w:pPr>
        <w:rPr>
          <w:rFonts w:cs="Arial"/>
        </w:rPr>
      </w:pPr>
    </w:p>
    <w:p w:rsidR="00081AB3" w:rsidRPr="00081AB3" w:rsidRDefault="00081AB3" w:rsidP="00081AB3">
      <w:pPr>
        <w:rPr>
          <w:rFonts w:cs="Arial"/>
          <w:noProof/>
          <w:lang w:val="sr-Latn-CS"/>
        </w:rPr>
      </w:pPr>
    </w:p>
    <w:p w:rsidR="00081AB3" w:rsidRPr="00081AB3" w:rsidRDefault="00081AB3" w:rsidP="00081AB3">
      <w:pPr>
        <w:rPr>
          <w:rFonts w:cs="Arial"/>
          <w:noProof/>
          <w:lang w:val="sr-Latn-CS"/>
        </w:rPr>
      </w:pPr>
    </w:p>
    <w:p w:rsidR="00081AB3" w:rsidRPr="00081AB3" w:rsidRDefault="00081AB3" w:rsidP="00081AB3">
      <w:pPr>
        <w:rPr>
          <w:rFonts w:cs="Arial"/>
        </w:rPr>
      </w:pPr>
      <w:proofErr w:type="gramStart"/>
      <w:r w:rsidRPr="00081AB3">
        <w:rPr>
          <w:rFonts w:cs="Arial"/>
        </w:rPr>
        <w:t>На основу члана 77.</w:t>
      </w:r>
      <w:proofErr w:type="gramEnd"/>
      <w:r w:rsidRPr="00081AB3">
        <w:rPr>
          <w:rFonts w:cs="Arial"/>
        </w:rPr>
        <w:t xml:space="preserve"> </w:t>
      </w:r>
      <w:proofErr w:type="gramStart"/>
      <w:r w:rsidRPr="00081AB3">
        <w:rPr>
          <w:rFonts w:cs="Arial"/>
        </w:rPr>
        <w:t>став</w:t>
      </w:r>
      <w:proofErr w:type="gramEnd"/>
      <w:r w:rsidRPr="00081AB3">
        <w:rPr>
          <w:rFonts w:cs="Arial"/>
        </w:rPr>
        <w:t xml:space="preserve"> 4. Закона о јавним набавкама („Службени гланик РС“, бр.124/12, 14/15 и 68/15) </w:t>
      </w:r>
      <w:r w:rsidRPr="00081AB3">
        <w:rPr>
          <w:rFonts w:cs="Arial"/>
          <w:noProof/>
          <w:lang w:val="sr-Cyrl-CS"/>
        </w:rPr>
        <w:t xml:space="preserve">Понуђач </w:t>
      </w:r>
      <w:r w:rsidRPr="00081AB3">
        <w:rPr>
          <w:rFonts w:cs="Arial"/>
          <w:noProof/>
          <w:lang w:val="sr-Latn-CS"/>
        </w:rPr>
        <w:t xml:space="preserve">даје </w:t>
      </w:r>
      <w:r w:rsidRPr="00081AB3">
        <w:rPr>
          <w:rFonts w:cs="Arial"/>
        </w:rPr>
        <w:t xml:space="preserve">следећу </w:t>
      </w:r>
    </w:p>
    <w:p w:rsidR="00081AB3" w:rsidRPr="00081AB3" w:rsidRDefault="00081AB3" w:rsidP="00081AB3">
      <w:pPr>
        <w:rPr>
          <w:rFonts w:cs="Arial"/>
        </w:rPr>
      </w:pPr>
    </w:p>
    <w:p w:rsidR="00081AB3" w:rsidRPr="00081AB3" w:rsidRDefault="00081AB3" w:rsidP="00081AB3">
      <w:pPr>
        <w:jc w:val="center"/>
        <w:rPr>
          <w:rFonts w:cs="Arial"/>
          <w:b/>
        </w:rPr>
      </w:pPr>
      <w:r w:rsidRPr="00081AB3">
        <w:rPr>
          <w:rFonts w:cs="Arial"/>
          <w:b/>
        </w:rPr>
        <w:t>ИЗЈАВУ О ТЕХНИЧКОМ КАПАЦИТЕТУ ПОНУЂАЧА</w:t>
      </w:r>
    </w:p>
    <w:p w:rsidR="00081AB3" w:rsidRPr="00081AB3" w:rsidRDefault="00081AB3" w:rsidP="00081AB3">
      <w:pPr>
        <w:rPr>
          <w:rFonts w:cs="Arial"/>
        </w:rPr>
      </w:pPr>
    </w:p>
    <w:p w:rsidR="00081AB3" w:rsidRPr="00081AB3" w:rsidRDefault="00081AB3" w:rsidP="00081AB3">
      <w:pPr>
        <w:rPr>
          <w:rFonts w:cs="Arial"/>
        </w:rPr>
      </w:pPr>
      <w:r w:rsidRPr="00081AB3">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081AB3">
        <w:rPr>
          <w:rFonts w:cs="Arial"/>
          <w:lang w:val="sr-Cyrl-CS"/>
        </w:rPr>
        <w:t xml:space="preserve"> ЈН_________________</w:t>
      </w:r>
      <w:r w:rsidRPr="00081AB3">
        <w:rPr>
          <w:rFonts w:cs="Arial"/>
        </w:rPr>
        <w:t xml:space="preserve">, односно да имамо на располагању:                                                                                                                                                              </w:t>
      </w:r>
    </w:p>
    <w:p w:rsidR="00081AB3" w:rsidRPr="00081AB3" w:rsidRDefault="00081AB3" w:rsidP="00081AB3">
      <w:pPr>
        <w:spacing w:before="0"/>
        <w:rPr>
          <w:rFonts w:cs="Arial"/>
          <w:lang w:val="sr-Cyrl-CS"/>
        </w:rPr>
      </w:pPr>
    </w:p>
    <w:p w:rsidR="00081AB3" w:rsidRPr="00081AB3" w:rsidRDefault="00081AB3" w:rsidP="00081AB3">
      <w:pPr>
        <w:numPr>
          <w:ilvl w:val="0"/>
          <w:numId w:val="36"/>
        </w:numPr>
        <w:spacing w:before="0"/>
        <w:rPr>
          <w:rFonts w:cs="Arial"/>
          <w:lang w:val="sr-Cyrl-CS" w:eastAsia="zh-CN"/>
        </w:rPr>
      </w:pPr>
      <w:r w:rsidRPr="00081AB3">
        <w:rPr>
          <w:rFonts w:cs="Arial"/>
          <w:lang w:val="sr-Cyrl-CS" w:eastAsia="zh-CN"/>
        </w:rPr>
        <w:t>________________________________________________</w:t>
      </w:r>
    </w:p>
    <w:p w:rsidR="00081AB3" w:rsidRPr="00081AB3" w:rsidRDefault="00081AB3" w:rsidP="00081AB3">
      <w:pPr>
        <w:numPr>
          <w:ilvl w:val="0"/>
          <w:numId w:val="36"/>
        </w:numPr>
        <w:spacing w:before="0"/>
        <w:rPr>
          <w:rFonts w:cs="Arial"/>
          <w:lang w:val="sr-Cyrl-CS" w:eastAsia="zh-CN"/>
        </w:rPr>
      </w:pPr>
      <w:r w:rsidRPr="00081AB3">
        <w:rPr>
          <w:rFonts w:cs="Arial"/>
          <w:lang w:val="sr-Cyrl-CS" w:eastAsia="zh-CN"/>
        </w:rPr>
        <w:t>________________________________________________</w:t>
      </w:r>
    </w:p>
    <w:p w:rsidR="00081AB3" w:rsidRPr="00081AB3" w:rsidRDefault="00081AB3" w:rsidP="00081AB3">
      <w:pPr>
        <w:spacing w:before="0"/>
        <w:rPr>
          <w:rFonts w:cs="Arial"/>
          <w:lang w:val="sr-Cyrl-CS" w:eastAsia="zh-CN"/>
        </w:rPr>
      </w:pPr>
    </w:p>
    <w:p w:rsidR="00081AB3" w:rsidRPr="00081AB3" w:rsidRDefault="00081AB3" w:rsidP="00081AB3">
      <w:pPr>
        <w:spacing w:before="0"/>
        <w:rPr>
          <w:rFonts w:cs="Arial"/>
          <w:lang w:val="sr-Cyrl-CS" w:eastAsia="zh-CN"/>
        </w:rPr>
      </w:pPr>
    </w:p>
    <w:p w:rsidR="00081AB3" w:rsidRPr="00081AB3" w:rsidRDefault="00081AB3" w:rsidP="00081AB3">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1AB3" w:rsidRPr="00081AB3" w:rsidTr="00D525A0">
        <w:trPr>
          <w:jc w:val="center"/>
        </w:trPr>
        <w:tc>
          <w:tcPr>
            <w:tcW w:w="3882" w:type="dxa"/>
          </w:tcPr>
          <w:p w:rsidR="00081AB3" w:rsidRPr="00081AB3" w:rsidRDefault="00081AB3" w:rsidP="00081AB3">
            <w:pPr>
              <w:spacing w:before="0"/>
              <w:jc w:val="center"/>
              <w:rPr>
                <w:rFonts w:cs="Arial"/>
              </w:rPr>
            </w:pPr>
            <w:r w:rsidRPr="00081AB3">
              <w:rPr>
                <w:rFonts w:cs="Arial"/>
              </w:rPr>
              <w:t>Датум:</w:t>
            </w:r>
          </w:p>
        </w:tc>
        <w:tc>
          <w:tcPr>
            <w:tcW w:w="2127" w:type="dxa"/>
          </w:tcPr>
          <w:p w:rsidR="00081AB3" w:rsidRPr="00081AB3" w:rsidRDefault="00081AB3" w:rsidP="00081AB3">
            <w:pPr>
              <w:spacing w:before="0"/>
              <w:jc w:val="center"/>
              <w:rPr>
                <w:rFonts w:cs="Arial"/>
                <w:lang w:val="ru-RU"/>
              </w:rPr>
            </w:pPr>
          </w:p>
        </w:tc>
        <w:tc>
          <w:tcPr>
            <w:tcW w:w="4022" w:type="dxa"/>
          </w:tcPr>
          <w:p w:rsidR="00081AB3" w:rsidRPr="00081AB3" w:rsidRDefault="00081AB3" w:rsidP="00081AB3">
            <w:pPr>
              <w:spacing w:before="0"/>
              <w:jc w:val="center"/>
              <w:rPr>
                <w:rFonts w:cs="Arial"/>
                <w:lang w:val="ru-RU"/>
              </w:rPr>
            </w:pPr>
            <w:r w:rsidRPr="00081AB3">
              <w:rPr>
                <w:rFonts w:cs="Arial"/>
                <w:lang w:val="sr-Cyrl-CS"/>
              </w:rPr>
              <w:t>П</w:t>
            </w:r>
            <w:r w:rsidRPr="00081AB3">
              <w:rPr>
                <w:rFonts w:cs="Arial"/>
              </w:rPr>
              <w:t>онуђач</w:t>
            </w:r>
            <w:r w:rsidRPr="00081AB3">
              <w:rPr>
                <w:rFonts w:cs="Arial"/>
                <w:lang w:val="ru-RU"/>
              </w:rPr>
              <w:t>:</w:t>
            </w:r>
          </w:p>
        </w:tc>
      </w:tr>
      <w:tr w:rsidR="00081AB3" w:rsidRPr="00081AB3" w:rsidTr="00D525A0">
        <w:trPr>
          <w:jc w:val="center"/>
        </w:trPr>
        <w:tc>
          <w:tcPr>
            <w:tcW w:w="3882" w:type="dxa"/>
          </w:tcPr>
          <w:p w:rsidR="00081AB3" w:rsidRPr="00081AB3" w:rsidRDefault="00081AB3" w:rsidP="00081AB3">
            <w:pPr>
              <w:spacing w:before="0"/>
              <w:jc w:val="center"/>
              <w:rPr>
                <w:rFonts w:cs="Arial"/>
              </w:rPr>
            </w:pPr>
          </w:p>
        </w:tc>
        <w:tc>
          <w:tcPr>
            <w:tcW w:w="2127" w:type="dxa"/>
          </w:tcPr>
          <w:p w:rsidR="00081AB3" w:rsidRPr="00081AB3" w:rsidRDefault="00081AB3" w:rsidP="00081AB3">
            <w:pPr>
              <w:spacing w:before="0"/>
              <w:jc w:val="center"/>
              <w:rPr>
                <w:rFonts w:cs="Arial"/>
              </w:rPr>
            </w:pPr>
            <w:r w:rsidRPr="00081AB3">
              <w:rPr>
                <w:rFonts w:cs="Arial"/>
              </w:rPr>
              <w:t>М.П.</w:t>
            </w:r>
          </w:p>
        </w:tc>
        <w:tc>
          <w:tcPr>
            <w:tcW w:w="4022" w:type="dxa"/>
          </w:tcPr>
          <w:p w:rsidR="00081AB3" w:rsidRPr="00081AB3" w:rsidRDefault="00081AB3" w:rsidP="00081AB3">
            <w:pPr>
              <w:spacing w:before="0"/>
              <w:jc w:val="center"/>
              <w:rPr>
                <w:rFonts w:cs="Arial"/>
                <w:lang w:val="ru-RU"/>
              </w:rPr>
            </w:pPr>
          </w:p>
        </w:tc>
      </w:tr>
      <w:tr w:rsidR="00081AB3" w:rsidRPr="00081AB3" w:rsidTr="00D525A0">
        <w:trPr>
          <w:jc w:val="center"/>
        </w:trPr>
        <w:tc>
          <w:tcPr>
            <w:tcW w:w="3882" w:type="dxa"/>
            <w:tcBorders>
              <w:bottom w:val="single" w:sz="4" w:space="0" w:color="auto"/>
            </w:tcBorders>
          </w:tcPr>
          <w:p w:rsidR="00081AB3" w:rsidRPr="00081AB3" w:rsidRDefault="00081AB3" w:rsidP="00081AB3">
            <w:pPr>
              <w:spacing w:before="0"/>
              <w:jc w:val="center"/>
              <w:rPr>
                <w:rFonts w:cs="Arial"/>
              </w:rPr>
            </w:pPr>
          </w:p>
        </w:tc>
        <w:tc>
          <w:tcPr>
            <w:tcW w:w="2127" w:type="dxa"/>
          </w:tcPr>
          <w:p w:rsidR="00081AB3" w:rsidRPr="00081AB3" w:rsidRDefault="00081AB3" w:rsidP="00081AB3">
            <w:pPr>
              <w:spacing w:before="0"/>
              <w:jc w:val="center"/>
              <w:rPr>
                <w:rFonts w:cs="Arial"/>
                <w:lang w:val="ru-RU"/>
              </w:rPr>
            </w:pPr>
          </w:p>
        </w:tc>
        <w:tc>
          <w:tcPr>
            <w:tcW w:w="4022" w:type="dxa"/>
            <w:tcBorders>
              <w:bottom w:val="single" w:sz="4" w:space="0" w:color="auto"/>
            </w:tcBorders>
          </w:tcPr>
          <w:p w:rsidR="00081AB3" w:rsidRPr="00081AB3" w:rsidRDefault="00081AB3" w:rsidP="00081AB3">
            <w:pPr>
              <w:spacing w:before="0"/>
              <w:jc w:val="center"/>
              <w:rPr>
                <w:rFonts w:cs="Arial"/>
                <w:lang w:val="ru-RU"/>
              </w:rPr>
            </w:pPr>
          </w:p>
        </w:tc>
      </w:tr>
      <w:tr w:rsidR="00081AB3" w:rsidRPr="00081AB3" w:rsidTr="00D525A0">
        <w:trPr>
          <w:trHeight w:val="389"/>
          <w:jc w:val="center"/>
        </w:trPr>
        <w:tc>
          <w:tcPr>
            <w:tcW w:w="3882" w:type="dxa"/>
            <w:tcBorders>
              <w:top w:val="single" w:sz="4" w:space="0" w:color="auto"/>
            </w:tcBorders>
          </w:tcPr>
          <w:p w:rsidR="00081AB3" w:rsidRPr="00081AB3" w:rsidRDefault="00081AB3" w:rsidP="00081AB3">
            <w:pPr>
              <w:spacing w:before="0"/>
              <w:jc w:val="center"/>
              <w:rPr>
                <w:rFonts w:cs="Arial"/>
              </w:rPr>
            </w:pPr>
          </w:p>
        </w:tc>
        <w:tc>
          <w:tcPr>
            <w:tcW w:w="2127" w:type="dxa"/>
          </w:tcPr>
          <w:p w:rsidR="00081AB3" w:rsidRPr="00081AB3" w:rsidRDefault="00081AB3" w:rsidP="00081AB3">
            <w:pPr>
              <w:spacing w:before="0"/>
              <w:jc w:val="center"/>
              <w:rPr>
                <w:rFonts w:cs="Arial"/>
                <w:lang w:val="ru-RU"/>
              </w:rPr>
            </w:pPr>
          </w:p>
        </w:tc>
        <w:tc>
          <w:tcPr>
            <w:tcW w:w="4022" w:type="dxa"/>
            <w:tcBorders>
              <w:top w:val="single" w:sz="4" w:space="0" w:color="auto"/>
            </w:tcBorders>
          </w:tcPr>
          <w:p w:rsidR="00081AB3" w:rsidRPr="00081AB3" w:rsidRDefault="00081AB3" w:rsidP="00081AB3">
            <w:pPr>
              <w:spacing w:before="0"/>
              <w:jc w:val="center"/>
              <w:rPr>
                <w:rFonts w:cs="Arial"/>
                <w:lang w:val="ru-RU"/>
              </w:rPr>
            </w:pPr>
          </w:p>
        </w:tc>
      </w:tr>
    </w:tbl>
    <w:p w:rsidR="00081AB3" w:rsidRPr="00081AB3" w:rsidRDefault="00081AB3" w:rsidP="00081AB3">
      <w:pPr>
        <w:tabs>
          <w:tab w:val="left" w:pos="0"/>
          <w:tab w:val="left" w:pos="122"/>
        </w:tabs>
        <w:spacing w:before="0"/>
        <w:contextualSpacing/>
        <w:rPr>
          <w:rFonts w:cs="Arial"/>
          <w:lang w:val="ru-RU"/>
        </w:rPr>
      </w:pPr>
    </w:p>
    <w:p w:rsidR="00081AB3" w:rsidRPr="00081AB3" w:rsidRDefault="00081AB3" w:rsidP="00081AB3">
      <w:pPr>
        <w:spacing w:before="0"/>
        <w:rPr>
          <w:rFonts w:cs="Arial"/>
          <w:b/>
          <w:lang w:val="sr-Cyrl-CS"/>
        </w:rPr>
      </w:pPr>
      <w:r w:rsidRPr="00081AB3">
        <w:rPr>
          <w:rFonts w:cs="Arial"/>
          <w:b/>
          <w:lang w:val="sr-Cyrl-CS"/>
        </w:rPr>
        <w:t>Напомена:</w:t>
      </w:r>
    </w:p>
    <w:p w:rsidR="00081AB3" w:rsidRPr="00081AB3" w:rsidRDefault="00081AB3" w:rsidP="00081AB3">
      <w:pPr>
        <w:tabs>
          <w:tab w:val="left" w:pos="1134"/>
        </w:tabs>
        <w:spacing w:before="0"/>
        <w:rPr>
          <w:rFonts w:cs="Arial"/>
          <w:lang w:val="sr-Cyrl-CS"/>
        </w:rPr>
      </w:pPr>
      <w:r w:rsidRPr="00081AB3">
        <w:rPr>
          <w:rFonts w:eastAsia="TimesNewRomanPS-BoldMT" w:cs="Arial"/>
          <w:lang w:val="ru-RU"/>
        </w:rPr>
        <w:t xml:space="preserve">-Уколико </w:t>
      </w:r>
      <w:r w:rsidRPr="00081AB3">
        <w:rPr>
          <w:rFonts w:eastAsia="TimesNewRomanPS-BoldMT" w:cs="Arial"/>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081AB3">
        <w:rPr>
          <w:rFonts w:cs="Arial"/>
          <w:lang w:val="sr-Cyrl-CS"/>
        </w:rPr>
        <w:t xml:space="preserve">Изјава </w:t>
      </w:r>
      <w:r w:rsidRPr="00081AB3">
        <w:rPr>
          <w:rFonts w:cs="Arial"/>
          <w:lang w:val="ru-RU"/>
        </w:rPr>
        <w:t>мора бити попуњена, потписана од стране овлашћеног лица</w:t>
      </w:r>
      <w:r w:rsidRPr="00081AB3">
        <w:rPr>
          <w:rFonts w:cs="Arial"/>
          <w:lang w:val="sr-Cyrl-CS"/>
        </w:rPr>
        <w:t xml:space="preserve"> за заступање</w:t>
      </w:r>
      <w:r w:rsidRPr="00081AB3">
        <w:rPr>
          <w:rFonts w:cs="Arial"/>
          <w:lang w:val="ru-RU"/>
        </w:rPr>
        <w:t xml:space="preserve"> понуђача из групе понуђача и оверена печатом.</w:t>
      </w:r>
    </w:p>
    <w:p w:rsidR="00081AB3" w:rsidRPr="00081AB3" w:rsidRDefault="00081AB3" w:rsidP="00081AB3">
      <w:pPr>
        <w:rPr>
          <w:rFonts w:cs="Arial"/>
        </w:rPr>
      </w:pPr>
    </w:p>
    <w:p w:rsidR="00081AB3" w:rsidRPr="00081AB3" w:rsidRDefault="00081AB3" w:rsidP="00081AB3">
      <w:pPr>
        <w:jc w:val="right"/>
        <w:outlineLvl w:val="1"/>
        <w:rPr>
          <w:rFonts w:cs="Arial"/>
          <w:b/>
        </w:rPr>
      </w:pPr>
    </w:p>
    <w:p w:rsidR="00081AB3" w:rsidRPr="00081AB3" w:rsidRDefault="00081AB3" w:rsidP="00081AB3">
      <w:pPr>
        <w:jc w:val="right"/>
        <w:outlineLvl w:val="1"/>
        <w:rPr>
          <w:rFonts w:cs="Arial"/>
          <w:b/>
        </w:rPr>
      </w:pPr>
    </w:p>
    <w:p w:rsidR="00081AB3" w:rsidRPr="00081AB3" w:rsidRDefault="00081AB3" w:rsidP="00081AB3">
      <w:pPr>
        <w:jc w:val="right"/>
        <w:outlineLvl w:val="1"/>
        <w:rPr>
          <w:rFonts w:cs="Arial"/>
          <w:b/>
        </w:rPr>
      </w:pPr>
    </w:p>
    <w:p w:rsidR="00081AB3" w:rsidRPr="00081AB3" w:rsidRDefault="00081AB3" w:rsidP="00081AB3">
      <w:pPr>
        <w:jc w:val="right"/>
        <w:outlineLvl w:val="1"/>
        <w:rPr>
          <w:rFonts w:cs="Arial"/>
          <w:b/>
          <w:color w:val="00B0F0"/>
        </w:rPr>
      </w:pPr>
    </w:p>
    <w:p w:rsidR="00316C50" w:rsidRDefault="00316C50" w:rsidP="00316C50">
      <w:pPr>
        <w:rPr>
          <w:rFonts w:cs="Arial"/>
          <w:lang w:val="sr-Cyrl-RS"/>
        </w:rPr>
      </w:pPr>
    </w:p>
    <w:p w:rsidR="00081AB3" w:rsidRDefault="00081AB3" w:rsidP="00316C50">
      <w:pPr>
        <w:rPr>
          <w:rFonts w:cs="Arial"/>
          <w:lang w:val="sr-Cyrl-RS"/>
        </w:rPr>
      </w:pPr>
    </w:p>
    <w:p w:rsidR="00081AB3" w:rsidRPr="00317F67" w:rsidRDefault="00081AB3" w:rsidP="00316C50">
      <w:pPr>
        <w:rPr>
          <w:rFonts w:cs="Arial"/>
          <w:lang w:val="sr-Cyrl-RS"/>
        </w:rPr>
      </w:pPr>
    </w:p>
    <w:p w:rsidR="00FE6ACB" w:rsidRPr="00F47027" w:rsidRDefault="00FE6ACB" w:rsidP="00F47027">
      <w:pPr>
        <w:pStyle w:val="KDObrazac"/>
        <w:jc w:val="both"/>
        <w:rPr>
          <w:lang w:val="sr-Cyrl-RS"/>
        </w:rPr>
      </w:pPr>
    </w:p>
    <w:p w:rsidR="00FE6ACB" w:rsidRPr="002F1465" w:rsidRDefault="00FE6ACB" w:rsidP="00FE6ACB">
      <w:pPr>
        <w:autoSpaceDE w:val="0"/>
        <w:autoSpaceDN w:val="0"/>
        <w:adjustRightInd w:val="0"/>
        <w:spacing w:before="0"/>
        <w:rPr>
          <w:rFonts w:eastAsia="TimesNewRomanPSMT" w:cs="Arial"/>
          <w:b/>
          <w:bCs/>
          <w:color w:val="000000"/>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lastRenderedPageBreak/>
        <w:t>ОБРАЗАЦ ТРОШКОВА ПРИПРЕМЕ ПОНУДЕ</w:t>
      </w:r>
    </w:p>
    <w:p w:rsidR="00081AB3" w:rsidRDefault="007E7BB8" w:rsidP="002F25D6">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081AB3">
        <w:rPr>
          <w:rFonts w:cs="Arial"/>
          <w:lang w:val="sr-Cyrl-RS"/>
        </w:rPr>
        <w:t xml:space="preserve"> </w:t>
      </w:r>
      <w:r w:rsidR="00081AB3">
        <w:rPr>
          <w:rFonts w:cs="Arial"/>
          <w:lang w:val="ru-RU"/>
        </w:rPr>
        <w:t>Очитавање ТЛ дозиметара, дозиметријска конрола извора јонизујућих зрачења у ТЕ Колубара</w:t>
      </w:r>
      <w:r w:rsidR="00081AB3" w:rsidRPr="00E47C2E">
        <w:rPr>
          <w:rFonts w:cs="Arial"/>
        </w:rPr>
        <w:t xml:space="preserve"> </w:t>
      </w:r>
    </w:p>
    <w:p w:rsidR="002F25D6" w:rsidRDefault="006825F2" w:rsidP="002F25D6">
      <w:pPr>
        <w:spacing w:after="120"/>
        <w:jc w:val="center"/>
        <w:rPr>
          <w:rFonts w:cs="Arial"/>
          <w:b/>
          <w:lang w:val="sr-Cyrl-CS"/>
        </w:rPr>
      </w:pPr>
      <w:proofErr w:type="gramStart"/>
      <w:r w:rsidRPr="00E47C2E">
        <w:rPr>
          <w:rFonts w:cs="Arial"/>
        </w:rPr>
        <w:t>ЈН</w:t>
      </w:r>
      <w:r w:rsidR="007E7BB8" w:rsidRPr="00E47C2E">
        <w:rPr>
          <w:rFonts w:cs="Arial"/>
        </w:rPr>
        <w:t xml:space="preserve"> бр.</w:t>
      </w:r>
      <w:proofErr w:type="gramEnd"/>
      <w:r w:rsidR="007E7BB8" w:rsidRPr="00E47C2E">
        <w:rPr>
          <w:rFonts w:cs="Arial"/>
        </w:rPr>
        <w:t xml:space="preserve"> </w:t>
      </w:r>
      <w:r w:rsidR="00CC4AEA">
        <w:rPr>
          <w:rFonts w:cs="Arial"/>
          <w:b/>
          <w:lang w:val="sr-Cyrl-CS"/>
        </w:rPr>
        <w:t>1653/2016-3000/0683/2016</w:t>
      </w:r>
    </w:p>
    <w:p w:rsidR="007E7BB8" w:rsidRPr="00E47C2E" w:rsidRDefault="007E7BB8" w:rsidP="002F25D6">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317F67">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BE2EA9">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653B31" w:rsidRDefault="007E7BB8" w:rsidP="00BE2EA9">
            <w:pPr>
              <w:jc w:val="center"/>
              <w:rPr>
                <w:rFonts w:cs="Arial"/>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32668" w:rsidRPr="00653B31" w:rsidRDefault="007E7BB8" w:rsidP="00653B31">
      <w:pPr>
        <w:pStyle w:val="KDObrazac"/>
        <w:spacing w:before="0"/>
        <w:rPr>
          <w:lang w:val="sr-Cyrl-RS"/>
        </w:rPr>
      </w:pPr>
      <w:r w:rsidRPr="00E47C2E">
        <w:rPr>
          <w:lang w:val="sr-Latn-CS"/>
        </w:rPr>
        <w:br w:type="page"/>
      </w:r>
      <w:proofErr w:type="gramStart"/>
      <w:r w:rsidR="00925E05" w:rsidRPr="00E47C2E">
        <w:lastRenderedPageBreak/>
        <w:t xml:space="preserve">ПРИЛОГ </w:t>
      </w:r>
      <w:r w:rsidR="00653B31">
        <w:rPr>
          <w:lang w:val="sr-Cyrl-RS"/>
        </w:rPr>
        <w:t>1.</w:t>
      </w:r>
      <w:proofErr w:type="gramEnd"/>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Default="00B043D1" w:rsidP="00781B02">
      <w:pPr>
        <w:rPr>
          <w:rFonts w:cs="Arial"/>
          <w:lang w:val="sr-Cyrl-RS"/>
        </w:rPr>
      </w:pPr>
    </w:p>
    <w:p w:rsidR="00335F4E" w:rsidRPr="00335F4E" w:rsidRDefault="00335F4E" w:rsidP="00781B02">
      <w:pPr>
        <w:rPr>
          <w:rFonts w:cs="Arial"/>
          <w:lang w:val="sr-Cyrl-RS"/>
        </w:rPr>
      </w:pPr>
    </w:p>
    <w:p w:rsidR="00AD1279" w:rsidRPr="00081AB3"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081AB3">
        <w:rPr>
          <w:rFonts w:cs="Arial"/>
          <w:lang w:val="sr-Cyrl-RS"/>
        </w:rPr>
        <w:t>2</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proofErr w:type="gramStart"/>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proofErr w:type="gramEnd"/>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lastRenderedPageBreak/>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5"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5"/>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B16DCF" w:rsidP="00EE793E">
      <w:pPr>
        <w:pStyle w:val="KDParagraf"/>
        <w:spacing w:before="0"/>
        <w:rPr>
          <w:rFonts w:cs="Arial"/>
          <w:color w:val="00B0F0"/>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E47C2E">
        <w:rPr>
          <w:rFonts w:cs="Arial"/>
          <w:color w:val="00B0F0"/>
        </w:rPr>
        <w:t>у</w:t>
      </w:r>
      <w:proofErr w:type="gramEnd"/>
      <w:r w:rsidR="00EE793E" w:rsidRPr="00E47C2E">
        <w:rPr>
          <w:rFonts w:cs="Arial"/>
          <w:color w:val="00B0F0"/>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0013E5" w:rsidRPr="000013E5" w:rsidRDefault="00B16DCF" w:rsidP="004A1F03">
      <w:pPr>
        <w:pStyle w:val="KDParagraf"/>
        <w:numPr>
          <w:ilvl w:val="0"/>
          <w:numId w:val="26"/>
        </w:numPr>
        <w:tabs>
          <w:tab w:val="num" w:pos="567"/>
        </w:tabs>
        <w:spacing w:before="0"/>
        <w:ind w:left="568" w:hanging="284"/>
        <w:rPr>
          <w:rFonts w:cs="Arial"/>
        </w:rPr>
      </w:pPr>
      <w:proofErr w:type="gramStart"/>
      <w:r w:rsidRPr="000013E5">
        <w:rPr>
          <w:rFonts w:cs="Arial"/>
        </w:rPr>
        <w:t>да</w:t>
      </w:r>
      <w:proofErr w:type="gramEnd"/>
      <w:r w:rsidRPr="000013E5">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0013E5">
        <w:rPr>
          <w:rFonts w:cs="Arial"/>
        </w:rPr>
        <w:t xml:space="preserve"> за јавну набавку услуге</w:t>
      </w:r>
      <w:r w:rsidR="000013E5">
        <w:rPr>
          <w:rFonts w:cs="Arial"/>
          <w:lang w:val="sr-Cyrl-RS"/>
        </w:rPr>
        <w:t xml:space="preserve"> </w:t>
      </w:r>
      <w:r w:rsidR="000013E5">
        <w:rPr>
          <w:rFonts w:cs="Arial"/>
          <w:b/>
          <w:lang w:val="ru-RU"/>
        </w:rPr>
        <w:t>Очитавање ТЛ дозиметара, дозиметријска конрола извора јонизујућих зрачења у ТЕ Колубара</w:t>
      </w:r>
      <w:r w:rsidRPr="000013E5">
        <w:rPr>
          <w:rFonts w:cs="Arial"/>
        </w:rPr>
        <w:t xml:space="preserve"> </w:t>
      </w:r>
      <w:r w:rsidR="00EE793E" w:rsidRPr="000013E5">
        <w:rPr>
          <w:rFonts w:cs="Arial"/>
        </w:rPr>
        <w:t xml:space="preserve">(у даљем тексту: Услуга), </w:t>
      </w:r>
      <w:r w:rsidRPr="000013E5">
        <w:rPr>
          <w:rFonts w:cs="Arial"/>
        </w:rPr>
        <w:t>бр.ЈН</w:t>
      </w:r>
      <w:r w:rsidR="00DB2789">
        <w:rPr>
          <w:rFonts w:cs="Arial"/>
          <w:lang w:val="sr-Cyrl-RS"/>
        </w:rPr>
        <w:t xml:space="preserve"> </w:t>
      </w:r>
      <w:r w:rsidR="000013E5">
        <w:rPr>
          <w:rFonts w:cs="Arial"/>
          <w:b/>
          <w:lang w:val="sr-Cyrl-CS"/>
        </w:rPr>
        <w:t>1653/2016-3000/0683/2016</w:t>
      </w:r>
    </w:p>
    <w:p w:rsidR="00B16DCF" w:rsidRPr="000013E5" w:rsidRDefault="00EE793E" w:rsidP="004A1F03">
      <w:pPr>
        <w:pStyle w:val="KDParagraf"/>
        <w:numPr>
          <w:ilvl w:val="0"/>
          <w:numId w:val="26"/>
        </w:numPr>
        <w:tabs>
          <w:tab w:val="num" w:pos="567"/>
        </w:tabs>
        <w:spacing w:before="0"/>
        <w:ind w:left="568" w:hanging="284"/>
        <w:rPr>
          <w:rFonts w:cs="Arial"/>
        </w:rPr>
      </w:pPr>
      <w:r w:rsidRPr="000013E5">
        <w:rPr>
          <w:rFonts w:cs="Arial"/>
        </w:rPr>
        <w:tab/>
      </w:r>
      <w:proofErr w:type="gramStart"/>
      <w:r w:rsidRPr="000013E5">
        <w:rPr>
          <w:rFonts w:cs="Arial"/>
        </w:rPr>
        <w:t>да</w:t>
      </w:r>
      <w:proofErr w:type="gramEnd"/>
      <w:r w:rsidRPr="000013E5">
        <w:rPr>
          <w:rFonts w:cs="Arial"/>
        </w:rPr>
        <w:t xml:space="preserve"> је Позив за подношење понуда у вези предметне јавне набавке објављен на Порталу јавних набавки дана </w:t>
      </w:r>
      <w:r w:rsidR="000013E5">
        <w:rPr>
          <w:rFonts w:cs="Arial"/>
          <w:lang w:val="sr-Cyrl-RS"/>
        </w:rPr>
        <w:t>__.__.2016.</w:t>
      </w:r>
      <w:r w:rsidRPr="000013E5">
        <w:rPr>
          <w:rFonts w:cs="Arial"/>
        </w:rPr>
        <w:t xml:space="preserve"> године, као и на интернет страници  Корисника услуге</w:t>
      </w:r>
      <w:r w:rsidR="00B16DCF" w:rsidRPr="000013E5">
        <w:rPr>
          <w:rFonts w:cs="Arial"/>
          <w:color w:val="00B0F0"/>
        </w:rPr>
        <w:t>.</w:t>
      </w:r>
    </w:p>
    <w:p w:rsidR="00EE793E" w:rsidRPr="00E47C2E" w:rsidRDefault="00EE793E" w:rsidP="004A1F03">
      <w:pPr>
        <w:pStyle w:val="KDNabrajanje"/>
        <w:numPr>
          <w:ilvl w:val="0"/>
          <w:numId w:val="26"/>
        </w:numPr>
        <w:tabs>
          <w:tab w:val="num" w:pos="567"/>
        </w:tabs>
        <w:spacing w:before="0"/>
        <w:ind w:left="568" w:hanging="284"/>
        <w:rPr>
          <w:rFonts w:cs="Arial"/>
        </w:rPr>
      </w:pPr>
      <w:r w:rsidRPr="00E47C2E">
        <w:rPr>
          <w:rFonts w:cs="Arial"/>
        </w:rPr>
        <w:tab/>
        <w:t>да Понуда Понуђача (у даљем тексту: Пружалац услуге) у</w:t>
      </w:r>
      <w:r w:rsidR="000013E5">
        <w:rPr>
          <w:rFonts w:cs="Arial"/>
          <w:lang w:val="sr-Cyrl-RS"/>
        </w:rPr>
        <w:t xml:space="preserve">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C4AEA">
        <w:rPr>
          <w:rFonts w:cs="Arial"/>
        </w:rPr>
        <w:t>1653/2016-3000/0683/2016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FE6ACB" w:rsidRPr="00016893" w:rsidRDefault="00EE793E" w:rsidP="00FE6ACB">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0013E5" w:rsidRPr="00E47C2E">
        <w:rPr>
          <w:rFonts w:cs="Arial"/>
        </w:rPr>
        <w:t>„</w:t>
      </w:r>
      <w:r w:rsidR="000013E5">
        <w:rPr>
          <w:rFonts w:cs="Arial"/>
          <w:b/>
          <w:lang w:val="ru-RU"/>
        </w:rPr>
        <w:t>Очитавање ТЛ дозиметара, дозиметријска конрола извора јонизујућих зрачења у ТЕ Колубара</w:t>
      </w:r>
      <w:proofErr w:type="gramStart"/>
      <w:r w:rsidR="000013E5" w:rsidRPr="00E47C2E">
        <w:rPr>
          <w:rFonts w:cs="Arial"/>
        </w:rPr>
        <w:t xml:space="preserve">“ </w:t>
      </w:r>
      <w:r w:rsidRPr="00E47C2E">
        <w:rPr>
          <w:rFonts w:cs="Arial"/>
        </w:rPr>
        <w:t>(</w:t>
      </w:r>
      <w:proofErr w:type="gramEnd"/>
      <w:r w:rsidRPr="00E47C2E">
        <w:rPr>
          <w:rFonts w:cs="Arial"/>
        </w:rPr>
        <w:t>у даљем тексту: Услуга) која се састоји од:</w:t>
      </w:r>
      <w:r w:rsidR="00FE6ACB" w:rsidRPr="00FE6ACB">
        <w:rPr>
          <w:rFonts w:cs="Arial"/>
          <w:lang w:val="sr-Cyrl-RS"/>
        </w:rPr>
        <w:t xml:space="preserve"> </w:t>
      </w:r>
      <w:r w:rsidR="00FE6ACB" w:rsidRPr="006A3B4B">
        <w:rPr>
          <w:rFonts w:cs="Arial"/>
          <w:lang w:val="sr-Cyrl-RS"/>
        </w:rPr>
        <w:t>према усвојеној Понуди број ___________ од ________________која је у прилогу и саставни је део ово Уговора.</w:t>
      </w:r>
    </w:p>
    <w:p w:rsidR="00FE6ACB" w:rsidRDefault="00FE6ACB" w:rsidP="00FE6ACB">
      <w:pPr>
        <w:pStyle w:val="KDParagraf"/>
        <w:spacing w:before="0"/>
        <w:rPr>
          <w:rFonts w:cs="Arial"/>
          <w:b/>
          <w:lang w:val="sr-Cyrl-RS"/>
        </w:rPr>
      </w:pPr>
    </w:p>
    <w:p w:rsidR="00EE793E" w:rsidRPr="00E47C2E" w:rsidRDefault="00EE793E" w:rsidP="00FE6ACB">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________________________) RSD,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2355DE" w:rsidRPr="00B85DA8" w:rsidRDefault="002355DE" w:rsidP="00EE793E">
      <w:pPr>
        <w:pStyle w:val="KDParagraf"/>
        <w:spacing w:before="0"/>
        <w:rPr>
          <w:rFonts w:cs="Arial"/>
          <w:b/>
          <w:color w:val="00B0F0"/>
          <w:lang w:val="sr-Cyrl-RS"/>
        </w:rPr>
      </w:pPr>
    </w:p>
    <w:p w:rsidR="00441E81" w:rsidRPr="00317F67" w:rsidRDefault="00EE793E" w:rsidP="00EE793E">
      <w:pPr>
        <w:pStyle w:val="KDParagraf"/>
        <w:spacing w:before="0"/>
        <w:rPr>
          <w:rFonts w:cs="Arial"/>
          <w:lang w:val="sr-Cyrl-RS"/>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317F67"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w:t>
      </w:r>
      <w:r w:rsidRPr="000D292D">
        <w:rPr>
          <w:rFonts w:cs="Arial"/>
        </w:rPr>
        <w:t xml:space="preserve">Услугу динарском </w:t>
      </w:r>
      <w:proofErr w:type="gramStart"/>
      <w:r w:rsidRPr="000D292D">
        <w:rPr>
          <w:rFonts w:cs="Arial"/>
        </w:rPr>
        <w:t>дознаком ,</w:t>
      </w:r>
      <w:proofErr w:type="gramEnd"/>
      <w:r w:rsidRPr="000D292D">
        <w:rPr>
          <w:rFonts w:cs="Arial"/>
        </w:rPr>
        <w:t xml:space="preserve"> на следећи начин:</w:t>
      </w:r>
    </w:p>
    <w:p w:rsidR="00EE793E" w:rsidRPr="00B85DA8" w:rsidRDefault="00EE793E" w:rsidP="00EE793E">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317F67" w:rsidRDefault="00EE793E" w:rsidP="007013A5">
      <w:pPr>
        <w:pStyle w:val="KDParagraf"/>
        <w:spacing w:before="0"/>
        <w:rPr>
          <w:rFonts w:cs="Arial"/>
          <w:lang w:val="sr-Cyrl-RS"/>
        </w:rPr>
      </w:pPr>
      <w:r w:rsidRPr="00B85DA8">
        <w:rPr>
          <w:rFonts w:cs="Arial"/>
        </w:rPr>
        <w:tab/>
      </w:r>
      <w:r w:rsidR="00317F67" w:rsidRPr="00317F67">
        <w:rPr>
          <w:rFonts w:cs="Arial"/>
        </w:rPr>
        <w:t xml:space="preserve">• </w:t>
      </w:r>
      <w:proofErr w:type="gramStart"/>
      <w:r w:rsidR="00317F67" w:rsidRPr="00317F67">
        <w:rPr>
          <w:rFonts w:cs="Arial"/>
        </w:rPr>
        <w:t>сукцесивно</w:t>
      </w:r>
      <w:proofErr w:type="gramEnd"/>
      <w:r w:rsidR="00317F67" w:rsidRPr="00317F67">
        <w:rPr>
          <w:rFonts w:cs="Arial"/>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Извештаја.</w:t>
      </w:r>
    </w:p>
    <w:p w:rsidR="00317F67" w:rsidRDefault="00317F67" w:rsidP="007013A5">
      <w:pPr>
        <w:pStyle w:val="KDParagraf"/>
        <w:spacing w:before="0"/>
        <w:rPr>
          <w:rFonts w:cs="Arial"/>
          <w:lang w:val="sr-Cyrl-RS"/>
        </w:rPr>
      </w:pPr>
    </w:p>
    <w:p w:rsidR="00DB2789" w:rsidRDefault="00DB2789" w:rsidP="007013A5">
      <w:pPr>
        <w:pStyle w:val="KDParagraf"/>
        <w:spacing w:before="0"/>
        <w:rPr>
          <w:rFonts w:cs="Arial"/>
          <w:lang w:val="sr-Cyrl-RS"/>
        </w:rPr>
      </w:pPr>
    </w:p>
    <w:p w:rsidR="007013A5" w:rsidRPr="007013A5" w:rsidRDefault="007013A5" w:rsidP="007013A5">
      <w:pPr>
        <w:pStyle w:val="KDParagraf"/>
        <w:spacing w:before="0"/>
        <w:rPr>
          <w:rFonts w:cs="Arial"/>
          <w:color w:val="000000" w:themeColor="text1"/>
          <w:lang w:val="sr-Cyrl-RS"/>
        </w:rPr>
      </w:pPr>
      <w:r w:rsidRPr="00FF427B">
        <w:rPr>
          <w:rFonts w:cs="Arial"/>
        </w:rPr>
        <w:lastRenderedPageBreak/>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sidR="00755D6E">
        <w:rPr>
          <w:rFonts w:cs="Arial"/>
          <w:b/>
          <w:lang w:val="sr-Cyrl-RS"/>
        </w:rPr>
        <w:t>Ц</w:t>
      </w:r>
      <w:r w:rsidRPr="006A3B4B">
        <w:rPr>
          <w:rFonts w:cs="Arial"/>
          <w:b/>
          <w:lang w:val="sr-Cyrl-RS"/>
        </w:rPr>
        <w:t xml:space="preserve">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195075" w:rsidRDefault="00195075" w:rsidP="007013A5">
      <w:pPr>
        <w:pStyle w:val="KDParagraf"/>
        <w:spacing w:before="0"/>
        <w:rPr>
          <w:rFonts w:cs="Arial"/>
        </w:rPr>
      </w:pPr>
    </w:p>
    <w:p w:rsidR="007013A5" w:rsidRPr="00FF427B" w:rsidRDefault="007013A5" w:rsidP="007013A5">
      <w:pPr>
        <w:pStyle w:val="KDParagraf"/>
        <w:spacing w:before="0"/>
        <w:rPr>
          <w:rFonts w:cs="Arial"/>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C4C36" w:rsidRPr="00317F67" w:rsidRDefault="00DC4C36" w:rsidP="00317F67">
      <w:pPr>
        <w:pStyle w:val="KDParagraf"/>
        <w:spacing w:before="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месечни</w:t>
      </w:r>
      <w:proofErr w:type="gramEnd"/>
      <w:r w:rsidRPr="00E47C2E">
        <w:rPr>
          <w:rFonts w:cs="Arial"/>
        </w:rPr>
        <w:t xml:space="preserve"> извештај и месечну рачун  </w:t>
      </w:r>
    </w:p>
    <w:p w:rsidR="00EE793E" w:rsidRPr="00E47C2E" w:rsidRDefault="00EE793E" w:rsidP="00EE793E">
      <w:pPr>
        <w:pStyle w:val="KDParagraf"/>
        <w:spacing w:before="0"/>
        <w:rPr>
          <w:rFonts w:cs="Arial"/>
        </w:rPr>
      </w:pPr>
      <w:proofErr w:type="gramStart"/>
      <w:r w:rsidRPr="00E47C2E">
        <w:rPr>
          <w:rFonts w:cs="Arial"/>
        </w:rPr>
        <w:t>Месечни извештај из става 1.</w:t>
      </w:r>
      <w:proofErr w:type="gramEnd"/>
      <w:r w:rsidRPr="00E47C2E">
        <w:rPr>
          <w:rFonts w:cs="Arial"/>
        </w:rPr>
        <w:t xml:space="preserve">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proofErr w:type="gramStart"/>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w:t>
      </w:r>
      <w:proofErr w:type="gramEnd"/>
      <w:r w:rsidRPr="00E47C2E">
        <w:rPr>
          <w:rFonts w:cs="Arial"/>
        </w:rPr>
        <w:t xml:space="preserve"> (</w:t>
      </w:r>
      <w:proofErr w:type="gramStart"/>
      <w:r w:rsidRPr="00E47C2E">
        <w:rPr>
          <w:rFonts w:cs="Arial"/>
        </w:rPr>
        <w:t>словима:</w:t>
      </w:r>
      <w:proofErr w:type="gramEnd"/>
      <w:r w:rsidRPr="00E47C2E">
        <w:rPr>
          <w:rFonts w:cs="Arial"/>
        </w:rPr>
        <w:t>осмог) дана у месецу за претходни месец.</w:t>
      </w:r>
    </w:p>
    <w:p w:rsidR="00EE793E" w:rsidRPr="00E47C2E" w:rsidRDefault="00EE793E" w:rsidP="00EE793E">
      <w:pPr>
        <w:pStyle w:val="KDParagraf"/>
        <w:spacing w:before="0"/>
        <w:rPr>
          <w:rFonts w:cs="Arial"/>
        </w:rPr>
      </w:pPr>
      <w:r w:rsidRPr="00E47C2E">
        <w:rPr>
          <w:rFonts w:cs="Arial"/>
        </w:rPr>
        <w:t xml:space="preserve">Сви извештаји из овог члана морају бити прихваћени и одобрени од </w:t>
      </w:r>
      <w:proofErr w:type="gramStart"/>
      <w:r w:rsidRPr="00E47C2E">
        <w:rPr>
          <w:rFonts w:cs="Arial"/>
        </w:rPr>
        <w:t>стране  овлашћених</w:t>
      </w:r>
      <w:proofErr w:type="gramEnd"/>
      <w:r w:rsidRPr="00E47C2E">
        <w:rPr>
          <w:rFonts w:cs="Arial"/>
        </w:rPr>
        <w:t xml:space="preserve">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proofErr w:type="gramStart"/>
      <w:r w:rsidRPr="00E47C2E">
        <w:rPr>
          <w:rFonts w:cs="Arial"/>
        </w:rPr>
        <w:t>Коначни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w:t>
      </w:r>
      <w:r w:rsidR="007013A5">
        <w:rPr>
          <w:rFonts w:cs="Arial"/>
        </w:rPr>
        <w:t>5</w:t>
      </w:r>
      <w:r w:rsidR="007013A5" w:rsidRPr="00E47C2E">
        <w:rPr>
          <w:rFonts w:cs="Arial"/>
        </w:rPr>
        <w:t xml:space="preserve"> (с</w:t>
      </w:r>
      <w:r w:rsidR="007013A5">
        <w:rPr>
          <w:rFonts w:cs="Arial"/>
        </w:rPr>
        <w:t>ловима</w:t>
      </w:r>
      <w:proofErr w:type="gramStart"/>
      <w:r w:rsidR="007013A5">
        <w:rPr>
          <w:rFonts w:cs="Arial"/>
        </w:rPr>
        <w:t>:пет</w:t>
      </w:r>
      <w:proofErr w:type="gramEnd"/>
      <w:r w:rsidR="007013A5" w:rsidRPr="00E47C2E">
        <w:rPr>
          <w:rFonts w:cs="Arial"/>
        </w:rPr>
        <w:t>) дана</w:t>
      </w:r>
      <w:r w:rsidRPr="00E47C2E">
        <w:rPr>
          <w:rFonts w:cs="Arial"/>
        </w:rPr>
        <w:t>.</w:t>
      </w:r>
    </w:p>
    <w:p w:rsidR="00EE793E" w:rsidRPr="00E47C2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00B277B9">
        <w:rPr>
          <w:rFonts w:cs="Arial"/>
          <w:lang w:val="sr-Cyrl-RS"/>
        </w:rPr>
        <w:t xml:space="preserve"> наплати средство обезбеђења дато на име доброг извршења посла или</w:t>
      </w:r>
      <w:r w:rsidRPr="00E47C2E">
        <w:rPr>
          <w:rFonts w:cs="Arial"/>
        </w:rPr>
        <w:t xml:space="preserve"> </w:t>
      </w:r>
      <w:proofErr w:type="gramStart"/>
      <w:r w:rsidRPr="00E47C2E">
        <w:rPr>
          <w:rFonts w:cs="Arial"/>
        </w:rPr>
        <w:t>једнострано</w:t>
      </w:r>
      <w:r w:rsidR="00B277B9">
        <w:rPr>
          <w:rFonts w:cs="Arial"/>
          <w:lang w:val="sr-Cyrl-RS"/>
        </w:rPr>
        <w:t xml:space="preserve"> </w:t>
      </w:r>
      <w:r w:rsidRPr="00E47C2E">
        <w:rPr>
          <w:rFonts w:cs="Arial"/>
        </w:rPr>
        <w:t xml:space="preserve"> раскине</w:t>
      </w:r>
      <w:proofErr w:type="gramEnd"/>
      <w:r w:rsidRPr="00E47C2E">
        <w:rPr>
          <w:rFonts w:cs="Arial"/>
        </w:rPr>
        <w:t xml:space="preserve"> овај Уговор.</w:t>
      </w:r>
    </w:p>
    <w:p w:rsidR="00EE793E" w:rsidRPr="00DB2789" w:rsidRDefault="00EE793E" w:rsidP="00EE793E">
      <w:pPr>
        <w:pStyle w:val="KDParagraf"/>
        <w:spacing w:before="0"/>
        <w:rPr>
          <w:rFonts w:cs="Arial"/>
          <w:lang w:val="sr-Cyrl-RS"/>
        </w:rPr>
      </w:pPr>
      <w:r w:rsidRPr="00E47C2E">
        <w:rPr>
          <w:rFonts w:cs="Arial"/>
        </w:rPr>
        <w:lastRenderedPageBreak/>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317F67" w:rsidRPr="00317F67" w:rsidRDefault="00317F67"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Члан 6</w:t>
      </w:r>
      <w:r w:rsidRPr="00E47C2E">
        <w:rPr>
          <w:rFonts w:cs="Arial"/>
        </w:rPr>
        <w:t>.</w:t>
      </w:r>
      <w:proofErr w:type="gramEnd"/>
    </w:p>
    <w:p w:rsidR="007013A5" w:rsidRPr="00E47C2E" w:rsidRDefault="007013A5" w:rsidP="007013A5">
      <w:pPr>
        <w:pStyle w:val="KDParagraf"/>
        <w:spacing w:before="0"/>
        <w:rPr>
          <w:rFonts w:cs="Arial"/>
        </w:rPr>
      </w:pPr>
      <w:r w:rsidRPr="00E47C2E">
        <w:rPr>
          <w:rFonts w:cs="Arial"/>
        </w:rPr>
        <w:t>Адресе Уговорних страна за пријем писмена и поште, су следеће:</w:t>
      </w:r>
    </w:p>
    <w:p w:rsidR="007013A5" w:rsidRPr="00F109FC" w:rsidRDefault="007013A5" w:rsidP="007013A5">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w:t>
      </w:r>
      <w:proofErr w:type="gramStart"/>
      <w:r w:rsidRPr="00055818">
        <w:rPr>
          <w:rFonts w:cs="Arial"/>
          <w:b/>
        </w:rPr>
        <w:t>“ Београд</w:t>
      </w:r>
      <w:proofErr w:type="gramEnd"/>
      <w:r w:rsidRPr="00055818">
        <w:rPr>
          <w:rFonts w:cs="Arial"/>
          <w:b/>
        </w:rPr>
        <w:t>, огранак ТЕНТ, локација ТЕ</w:t>
      </w:r>
      <w:r w:rsidRPr="00055818">
        <w:rPr>
          <w:rFonts w:cs="Arial"/>
          <w:b/>
          <w:lang w:val="sr-Cyrl-RS"/>
        </w:rPr>
        <w:t xml:space="preserve"> Колубара</w:t>
      </w:r>
      <w:r>
        <w:rPr>
          <w:rFonts w:cs="Arial"/>
        </w:rPr>
        <w:t xml:space="preserve"> на адреси: </w:t>
      </w:r>
      <w:r w:rsidRPr="00055818">
        <w:rPr>
          <w:rFonts w:cs="Arial"/>
          <w:b/>
          <w:lang w:val="sr-Cyrl-RS"/>
        </w:rPr>
        <w:t>3.октобар бр.146, 11563 Велики Црљени</w:t>
      </w:r>
    </w:p>
    <w:p w:rsidR="007013A5" w:rsidRDefault="007013A5" w:rsidP="007013A5">
      <w:pPr>
        <w:pStyle w:val="KDParagraf"/>
        <w:spacing w:before="0"/>
        <w:rPr>
          <w:rFonts w:cs="Arial"/>
        </w:rPr>
      </w:pPr>
    </w:p>
    <w:p w:rsidR="00EE793E" w:rsidRPr="005545D2" w:rsidRDefault="00EE793E" w:rsidP="00EE793E">
      <w:pPr>
        <w:pStyle w:val="KDParagraf"/>
        <w:spacing w:before="0"/>
        <w:rPr>
          <w:rFonts w:cs="Arial"/>
          <w:lang w:val="sr-Cyrl-RS"/>
        </w:rPr>
      </w:pPr>
      <w:r w:rsidRPr="00E47C2E">
        <w:rPr>
          <w:rFonts w:cs="Arial"/>
        </w:rPr>
        <w:t>Пружалац услуге:</w:t>
      </w:r>
      <w:r w:rsidRPr="00E47C2E">
        <w:rPr>
          <w:rFonts w:cs="Arial"/>
        </w:rPr>
        <w:tab/>
        <w:t>__________</w:t>
      </w:r>
      <w:r w:rsidR="005545D2">
        <w:rPr>
          <w:rFonts w:cs="Arial"/>
        </w:rPr>
        <w:t>_______________________________</w:t>
      </w:r>
      <w:r w:rsidR="000350BD">
        <w:rPr>
          <w:rFonts w:cs="Arial"/>
        </w:rPr>
        <w:tab/>
      </w:r>
      <w:r w:rsidR="000350BD">
        <w:rPr>
          <w:rFonts w:cs="Arial"/>
        </w:rPr>
        <w:tab/>
      </w:r>
      <w:r w:rsidR="000350BD">
        <w:rPr>
          <w:rFonts w:cs="Arial"/>
        </w:rPr>
        <w:tab/>
      </w:r>
      <w:r w:rsidR="000350BD">
        <w:rPr>
          <w:rFonts w:cs="Arial"/>
        </w:rPr>
        <w:tab/>
      </w:r>
      <w:r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Члан 7</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Пружаоцу услуге изврши исплату цене Услуге из члана 2.</w:t>
      </w:r>
      <w:proofErr w:type="gramEnd"/>
      <w:r w:rsidRPr="007013A5">
        <w:rPr>
          <w:rFonts w:cs="Arial"/>
        </w:rPr>
        <w:t xml:space="preserve"> </w:t>
      </w:r>
      <w:proofErr w:type="gramStart"/>
      <w:r w:rsidRPr="007013A5">
        <w:rPr>
          <w:rFonts w:cs="Arial"/>
        </w:rPr>
        <w:t>у</w:t>
      </w:r>
      <w:proofErr w:type="gramEnd"/>
      <w:r w:rsidRPr="007013A5">
        <w:rPr>
          <w:rFonts w:cs="Arial"/>
        </w:rPr>
        <w:t xml:space="preserve"> складу са извршеним активностима на начин и у роковима утврђеним чланом 3. </w:t>
      </w:r>
      <w:proofErr w:type="gramStart"/>
      <w:r w:rsidRPr="007013A5">
        <w:rPr>
          <w:rFonts w:cs="Arial"/>
        </w:rPr>
        <w:t>овог</w:t>
      </w:r>
      <w:proofErr w:type="gramEnd"/>
      <w:r w:rsidRPr="007013A5">
        <w:rPr>
          <w:rFonts w:cs="Arial"/>
        </w:rPr>
        <w:t xml:space="preserve"> Уговора. </w:t>
      </w:r>
    </w:p>
    <w:p w:rsidR="00EE793E" w:rsidRPr="007013A5" w:rsidRDefault="00EE793E" w:rsidP="00EE793E">
      <w:pPr>
        <w:pStyle w:val="KDParagraf"/>
        <w:spacing w:before="0"/>
        <w:rPr>
          <w:rFonts w:cs="Arial"/>
        </w:rPr>
      </w:pPr>
    </w:p>
    <w:p w:rsidR="00EE793E" w:rsidRPr="007013A5" w:rsidRDefault="00EE793E" w:rsidP="00EE793E">
      <w:pPr>
        <w:pStyle w:val="KDParagraf"/>
        <w:spacing w:before="0"/>
        <w:rPr>
          <w:rFonts w:cs="Arial"/>
        </w:rPr>
      </w:pPr>
      <w:r w:rsidRPr="007013A5">
        <w:rPr>
          <w:rFonts w:cs="Arial"/>
        </w:rPr>
        <w:t xml:space="preserve">Све исплате по основу овог Уговора биће извршене на рачун Пружаоца услуге: </w:t>
      </w:r>
      <w:r w:rsidRPr="007013A5">
        <w:rPr>
          <w:rFonts w:cs="Arial"/>
        </w:rPr>
        <w:tab/>
      </w:r>
    </w:p>
    <w:p w:rsidR="00EE793E" w:rsidRPr="007013A5" w:rsidRDefault="00EE793E" w:rsidP="00EE793E">
      <w:pPr>
        <w:pStyle w:val="KDParagraf"/>
        <w:spacing w:before="0"/>
        <w:rPr>
          <w:rFonts w:cs="Arial"/>
        </w:rPr>
      </w:pPr>
      <w:proofErr w:type="gramStart"/>
      <w:r w:rsidRPr="007013A5">
        <w:rPr>
          <w:rFonts w:cs="Arial"/>
        </w:rPr>
        <w:t>бр</w:t>
      </w:r>
      <w:proofErr w:type="gramEnd"/>
      <w:r w:rsidRPr="007013A5">
        <w:rPr>
          <w:rFonts w:cs="Arial"/>
        </w:rPr>
        <w:t xml:space="preserve">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8</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7013A5" w:rsidRDefault="00EE793E" w:rsidP="00EE793E">
      <w:pPr>
        <w:pStyle w:val="KDParagraf"/>
        <w:spacing w:before="0"/>
        <w:rPr>
          <w:rFonts w:cs="Arial"/>
        </w:rPr>
      </w:pPr>
      <w:r w:rsidRPr="007013A5">
        <w:rPr>
          <w:rFonts w:cs="Arial"/>
        </w:rPr>
        <w:t xml:space="preserve">Корисник услуге има право да затражи од Пружаоца услуга сва </w:t>
      </w:r>
      <w:proofErr w:type="gramStart"/>
      <w:r w:rsidRPr="007013A5">
        <w:rPr>
          <w:rFonts w:cs="Arial"/>
        </w:rPr>
        <w:t>неопходна  образложења</w:t>
      </w:r>
      <w:proofErr w:type="gramEnd"/>
      <w:r w:rsidRPr="007013A5">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EE793E" w:rsidRPr="00586A59" w:rsidRDefault="00EE793E" w:rsidP="00EE793E">
      <w:pPr>
        <w:pStyle w:val="KDParagraf"/>
        <w:spacing w:before="0"/>
        <w:rPr>
          <w:rFonts w:cs="Arial"/>
          <w:color w:val="00B0F0"/>
        </w:rPr>
      </w:pPr>
    </w:p>
    <w:p w:rsidR="00EE793E" w:rsidRPr="00E47C2E" w:rsidRDefault="00EE793E" w:rsidP="000350BD">
      <w:pPr>
        <w:pStyle w:val="KDParagraf"/>
        <w:spacing w:before="0"/>
        <w:jc w:val="center"/>
        <w:rPr>
          <w:rFonts w:cs="Arial"/>
        </w:rPr>
      </w:pPr>
      <w:proofErr w:type="gramStart"/>
      <w:r w:rsidRPr="00E47C2E">
        <w:rPr>
          <w:rFonts w:cs="Arial"/>
          <w:b/>
        </w:rPr>
        <w:t>Члан 9</w:t>
      </w:r>
      <w:r w:rsidRPr="00E47C2E">
        <w:rPr>
          <w:rFonts w:cs="Arial"/>
        </w:rPr>
        <w:t>.</w:t>
      </w:r>
      <w:proofErr w:type="gramEnd"/>
    </w:p>
    <w:p w:rsidR="00EE793E" w:rsidRPr="007013A5" w:rsidRDefault="00EE793E" w:rsidP="00EE793E">
      <w:pPr>
        <w:pStyle w:val="KDParagraf"/>
        <w:spacing w:before="0"/>
        <w:rPr>
          <w:rFonts w:cs="Arial"/>
        </w:rPr>
      </w:pPr>
      <w:proofErr w:type="gramStart"/>
      <w:r w:rsidRPr="007013A5">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roofErr w:type="gramEnd"/>
    </w:p>
    <w:p w:rsidR="007013A5" w:rsidRPr="007013A5" w:rsidRDefault="007013A5"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proofErr w:type="gramStart"/>
      <w:r w:rsidRPr="00E47C2E">
        <w:rPr>
          <w:rFonts w:cs="Arial"/>
          <w:b/>
        </w:rPr>
        <w:t>Члан 10</w:t>
      </w:r>
      <w:r w:rsidRPr="00E47C2E">
        <w:rPr>
          <w:rFonts w:cs="Arial"/>
        </w:rPr>
        <w:t>.</w:t>
      </w:r>
      <w:proofErr w:type="gramEnd"/>
    </w:p>
    <w:p w:rsidR="00EE793E" w:rsidRPr="007013A5" w:rsidRDefault="00EE793E" w:rsidP="00EE793E">
      <w:pPr>
        <w:pStyle w:val="KDParagraf"/>
        <w:spacing w:before="0"/>
        <w:rPr>
          <w:rFonts w:cs="Arial"/>
        </w:rPr>
      </w:pPr>
      <w:r w:rsidRPr="007013A5">
        <w:rPr>
          <w:rFonts w:cs="Arial"/>
        </w:rPr>
        <w:t xml:space="preserve">Пружалац услуге је дужан да у року од </w:t>
      </w:r>
      <w:r w:rsidR="007013A5" w:rsidRPr="007013A5">
        <w:rPr>
          <w:rFonts w:cs="Arial"/>
        </w:rPr>
        <w:t xml:space="preserve">5 (словима: </w:t>
      </w:r>
      <w:r w:rsidR="007013A5" w:rsidRPr="007013A5">
        <w:rPr>
          <w:rFonts w:cs="Arial"/>
          <w:lang w:val="sr-Cyrl-RS"/>
        </w:rPr>
        <w:t xml:space="preserve">пет) </w:t>
      </w:r>
      <w:r w:rsidR="007013A5" w:rsidRPr="007013A5">
        <w:rPr>
          <w:rFonts w:cs="Arial"/>
        </w:rPr>
        <w:t xml:space="preserve">дана </w:t>
      </w:r>
      <w:r w:rsidRPr="007013A5">
        <w:rPr>
          <w:rFonts w:cs="Arial"/>
        </w:rPr>
        <w:t>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5545D2" w:rsidRPr="005545D2" w:rsidRDefault="005545D2" w:rsidP="005545D2">
      <w:pPr>
        <w:tabs>
          <w:tab w:val="left" w:pos="567"/>
        </w:tabs>
        <w:spacing w:before="0"/>
        <w:rPr>
          <w:rFonts w:cs="Arial"/>
        </w:rPr>
      </w:pPr>
      <w:proofErr w:type="gramStart"/>
      <w:r w:rsidRPr="005545D2">
        <w:rPr>
          <w:rFonts w:cs="Arial"/>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5545D2">
        <w:rPr>
          <w:rFonts w:cs="Arial"/>
        </w:rPr>
        <w:t xml:space="preserve"> </w:t>
      </w:r>
    </w:p>
    <w:p w:rsidR="005545D2" w:rsidRPr="005545D2" w:rsidRDefault="005545D2" w:rsidP="005545D2">
      <w:pPr>
        <w:tabs>
          <w:tab w:val="left" w:pos="567"/>
        </w:tabs>
        <w:spacing w:before="0"/>
        <w:rPr>
          <w:rFonts w:cs="Arial"/>
        </w:rPr>
      </w:pPr>
      <w:r w:rsidRPr="005545D2">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5545D2" w:rsidRPr="005545D2" w:rsidRDefault="005545D2" w:rsidP="005545D2">
      <w:pPr>
        <w:tabs>
          <w:tab w:val="left" w:pos="567"/>
        </w:tabs>
        <w:spacing w:before="0"/>
        <w:rPr>
          <w:rFonts w:cs="Arial"/>
          <w:lang w:val="sr-Cyrl-RS"/>
        </w:rPr>
      </w:pPr>
      <w:proofErr w:type="gramStart"/>
      <w:r w:rsidRPr="005545D2">
        <w:rPr>
          <w:rFonts w:cs="Arial"/>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E47C2E" w:rsidRDefault="00EE793E" w:rsidP="00EE793E">
      <w:pPr>
        <w:pStyle w:val="KDParagraf"/>
        <w:spacing w:before="0"/>
        <w:rPr>
          <w:rFonts w:cs="Arial"/>
        </w:rPr>
      </w:pPr>
      <w:proofErr w:type="gramStart"/>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195075" w:rsidRPr="00DB2789" w:rsidRDefault="00195075" w:rsidP="007013A5">
      <w:pPr>
        <w:pStyle w:val="KDParagraf"/>
        <w:spacing w:before="0"/>
        <w:rPr>
          <w:rFonts w:cs="Arial"/>
          <w:b/>
          <w:lang w:val="sr-Cyrl-RS"/>
        </w:rPr>
      </w:pPr>
    </w:p>
    <w:p w:rsidR="007013A5" w:rsidRDefault="007013A5" w:rsidP="007013A5">
      <w:pPr>
        <w:pStyle w:val="KDParagraf"/>
        <w:spacing w:before="0"/>
        <w:rPr>
          <w:rFonts w:cs="Arial"/>
          <w:b/>
        </w:rPr>
      </w:pPr>
      <w:r>
        <w:rPr>
          <w:rFonts w:cs="Arial"/>
          <w:b/>
        </w:rPr>
        <w:t>РОК</w:t>
      </w:r>
      <w:proofErr w:type="gramStart"/>
      <w:r>
        <w:rPr>
          <w:rFonts w:cs="Arial"/>
          <w:b/>
          <w:lang w:val="sr-Cyrl-RS"/>
        </w:rPr>
        <w:t xml:space="preserve">,  </w:t>
      </w:r>
      <w:r w:rsidRPr="00E47C2E">
        <w:rPr>
          <w:rFonts w:cs="Arial"/>
          <w:b/>
        </w:rPr>
        <w:t>ДИНАМКА</w:t>
      </w:r>
      <w:proofErr w:type="gramEnd"/>
      <w:r w:rsidRPr="00E47C2E">
        <w:rPr>
          <w:rFonts w:cs="Arial"/>
          <w:b/>
        </w:rPr>
        <w:t xml:space="preserve"> </w:t>
      </w:r>
      <w:r>
        <w:rPr>
          <w:rFonts w:cs="Arial"/>
          <w:b/>
          <w:lang w:val="sr-Cyrl-RS"/>
        </w:rPr>
        <w:t xml:space="preserve"> И МЕСТО </w:t>
      </w:r>
      <w:r w:rsidRPr="00E47C2E">
        <w:rPr>
          <w:rFonts w:cs="Arial"/>
          <w:b/>
        </w:rPr>
        <w:t>ПРУЖАЊА УСЛУГЕ</w:t>
      </w:r>
    </w:p>
    <w:p w:rsidR="00195075" w:rsidRPr="00E47C2E" w:rsidRDefault="00195075" w:rsidP="007013A5">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7013A5">
        <w:rPr>
          <w:rFonts w:cs="Arial"/>
          <w:b/>
          <w:lang w:val="sr-Cyrl-RS"/>
        </w:rPr>
        <w:t>2</w:t>
      </w:r>
      <w:r w:rsidRPr="00E47C2E">
        <w:rPr>
          <w:rFonts w:cs="Arial"/>
        </w:rPr>
        <w:t>.</w:t>
      </w:r>
      <w:proofErr w:type="gramEnd"/>
    </w:p>
    <w:p w:rsidR="00853CC3" w:rsidRPr="005545D2" w:rsidRDefault="00853CC3" w:rsidP="00853CC3">
      <w:pPr>
        <w:pStyle w:val="ListParagraph"/>
        <w:autoSpaceDE w:val="0"/>
        <w:autoSpaceDN w:val="0"/>
        <w:adjustRightInd w:val="0"/>
        <w:spacing w:before="0" w:after="0" w:line="240" w:lineRule="auto"/>
        <w:ind w:left="0"/>
        <w:contextualSpacing w:val="0"/>
        <w:rPr>
          <w:rFonts w:ascii="Arial" w:hAnsi="Arial" w:cs="Arial"/>
          <w:color w:val="00B0F0"/>
          <w:lang w:val="sr-Cyrl-RS"/>
        </w:rPr>
      </w:pPr>
      <w:proofErr w:type="gramStart"/>
      <w:r w:rsidRPr="006C5B79">
        <w:rPr>
          <w:rFonts w:ascii="Arial" w:hAnsi="Arial" w:cs="Arial"/>
        </w:rPr>
        <w:t xml:space="preserve">Рок за извршење је 12 месеци од </w:t>
      </w:r>
      <w:r w:rsidR="005545D2">
        <w:rPr>
          <w:rFonts w:ascii="Arial" w:hAnsi="Arial" w:cs="Arial"/>
          <w:lang w:val="sr-Cyrl-RS"/>
        </w:rPr>
        <w:t>дана обостраног потписивања уговора.</w:t>
      </w:r>
      <w:proofErr w:type="gramEnd"/>
    </w:p>
    <w:p w:rsidR="003E52D0" w:rsidRDefault="003E52D0" w:rsidP="007013A5">
      <w:pPr>
        <w:spacing w:before="0"/>
        <w:jc w:val="left"/>
        <w:rPr>
          <w:rFonts w:cs="Arial"/>
          <w:b/>
          <w:lang w:val="sr-Cyrl-RS"/>
        </w:rPr>
      </w:pPr>
    </w:p>
    <w:p w:rsidR="007013A5" w:rsidRPr="00C8255F" w:rsidRDefault="007013A5" w:rsidP="007013A5">
      <w:pPr>
        <w:spacing w:before="0"/>
        <w:jc w:val="left"/>
        <w:rPr>
          <w:rFonts w:cs="Arial"/>
          <w:b/>
          <w:bCs/>
          <w:iCs/>
          <w:color w:val="000000" w:themeColor="text1"/>
          <w:lang w:val="sr-Cyrl-CS"/>
        </w:rPr>
      </w:pPr>
      <w:r w:rsidRPr="00C8255F">
        <w:rPr>
          <w:rFonts w:cs="Arial"/>
          <w:b/>
          <w:lang w:val="sr-Cyrl-RS"/>
        </w:rPr>
        <w:t>Место извшења услуге је</w:t>
      </w:r>
      <w:r w:rsidRPr="00C8255F">
        <w:rPr>
          <w:rFonts w:cs="Arial"/>
          <w:b/>
          <w:bCs/>
          <w:iCs/>
          <w:color w:val="000000" w:themeColor="text1"/>
          <w:lang w:val="sr-Cyrl-CS"/>
        </w:rPr>
        <w:t xml:space="preserve"> ЈП ЕПС Огранак ТЕНТ, локација ТЕ Колубара, 3.октобар бр.146, 11563 Велики Црљени</w:t>
      </w:r>
    </w:p>
    <w:p w:rsidR="006448A6" w:rsidRDefault="006448A6" w:rsidP="006448A6">
      <w:pPr>
        <w:pStyle w:val="KDParagraf"/>
        <w:spacing w:before="0"/>
        <w:rPr>
          <w:rFonts w:cs="Arial"/>
          <w:b/>
        </w:rPr>
      </w:pPr>
    </w:p>
    <w:p w:rsidR="00195075" w:rsidRDefault="00195075" w:rsidP="006448A6">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Члан 1</w:t>
      </w:r>
      <w:r w:rsidR="005545D2">
        <w:rPr>
          <w:rFonts w:cs="Arial"/>
          <w:b/>
          <w:lang w:val="sr-Cyrl-RS"/>
        </w:rPr>
        <w:t>3</w:t>
      </w:r>
      <w:r w:rsidRPr="00E47C2E">
        <w:rPr>
          <w:rFonts w:cs="Arial"/>
        </w:rPr>
        <w:t>.</w:t>
      </w:r>
      <w:proofErr w:type="gramEnd"/>
    </w:p>
    <w:p w:rsidR="00EE793E" w:rsidRPr="00586A59" w:rsidRDefault="00EE793E" w:rsidP="00EE793E">
      <w:pPr>
        <w:pStyle w:val="KDParagraf"/>
        <w:spacing w:before="0"/>
        <w:rPr>
          <w:rFonts w:cs="Arial"/>
        </w:rPr>
      </w:pPr>
      <w:proofErr w:type="gramStart"/>
      <w:r w:rsidRPr="00E47C2E">
        <w:rPr>
          <w:rFonts w:cs="Arial"/>
        </w:rPr>
        <w:t>Извршиоци су ангажована лица од стране Пружаоца услуге.</w:t>
      </w:r>
      <w:proofErr w:type="gramEnd"/>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9A24D7" w:rsidRDefault="00EE793E" w:rsidP="00EE793E">
      <w:pPr>
        <w:pStyle w:val="KDParagraf"/>
        <w:spacing w:before="0"/>
        <w:rPr>
          <w:rFonts w:cs="Arial"/>
          <w:lang w:val="sr-Cyrl-RS"/>
        </w:rPr>
      </w:pPr>
      <w:r w:rsidRPr="00E47C2E">
        <w:rPr>
          <w:rFonts w:cs="Arial"/>
        </w:rPr>
        <w:t>-</w:t>
      </w:r>
      <w:r w:rsidRPr="00E47C2E">
        <w:rPr>
          <w:rFonts w:cs="Arial"/>
        </w:rPr>
        <w:tab/>
        <w:t xml:space="preserve">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w:t>
      </w:r>
      <w:r w:rsidR="009A24D7">
        <w:rPr>
          <w:rFonts w:cs="Arial"/>
          <w:lang w:val="sr-Cyrl-RS"/>
        </w:rPr>
        <w:t>и</w:t>
      </w:r>
    </w:p>
    <w:p w:rsidR="00EE793E" w:rsidRPr="00586A59" w:rsidRDefault="00EE793E" w:rsidP="00EE793E">
      <w:pPr>
        <w:pStyle w:val="KDParagraf"/>
        <w:spacing w:before="0"/>
        <w:rPr>
          <w:rFonts w:cs="Arial"/>
        </w:rPr>
      </w:pPr>
      <w:proofErr w:type="gramStart"/>
      <w:r w:rsidRPr="00E47C2E">
        <w:rPr>
          <w:rFonts w:cs="Arial"/>
        </w:rPr>
        <w:t>-</w:t>
      </w:r>
      <w:r w:rsidRPr="00E47C2E">
        <w:rPr>
          <w:rFonts w:cs="Arial"/>
        </w:rPr>
        <w:tab/>
        <w:t>Резервни списак извршилаца са наведеним квалификацијама резервних извршилаца.</w:t>
      </w:r>
      <w:proofErr w:type="gramEnd"/>
      <w:r w:rsidRPr="00E47C2E">
        <w:rPr>
          <w:rFonts w:cs="Arial"/>
        </w:rPr>
        <w:t xml:space="preserve">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w:t>
      </w:r>
      <w:proofErr w:type="gramStart"/>
      <w:r w:rsidRPr="00E47C2E">
        <w:rPr>
          <w:rFonts w:cs="Arial"/>
        </w:rPr>
        <w:t>,  као</w:t>
      </w:r>
      <w:proofErr w:type="gramEnd"/>
      <w:r w:rsidRPr="00E47C2E">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proofErr w:type="gramStart"/>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853CC3" w:rsidRPr="00853CC3" w:rsidRDefault="00853CC3" w:rsidP="00EE793E">
      <w:pPr>
        <w:pStyle w:val="KDParagraf"/>
        <w:spacing w:before="0"/>
        <w:rPr>
          <w:rFonts w:cs="Arial"/>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5545D2">
        <w:rPr>
          <w:rFonts w:cs="Arial"/>
          <w:b/>
          <w:lang w:val="sr-Cyrl-RS"/>
        </w:rPr>
        <w:t>4</w:t>
      </w:r>
      <w:r w:rsidRPr="00E47C2E">
        <w:rPr>
          <w:rFonts w:cs="Arial"/>
        </w:rPr>
        <w:t>.</w:t>
      </w:r>
      <w:proofErr w:type="gramEnd"/>
    </w:p>
    <w:p w:rsidR="001463A3" w:rsidRPr="00D067E0" w:rsidRDefault="00EE793E" w:rsidP="00EE793E">
      <w:pPr>
        <w:pStyle w:val="KDParagraf"/>
        <w:spacing w:before="0"/>
        <w:rPr>
          <w:rFonts w:cs="Arial"/>
        </w:rPr>
      </w:pPr>
      <w:r w:rsidRPr="00D067E0">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D067E0" w:rsidRDefault="00EE793E" w:rsidP="00EE793E">
      <w:pPr>
        <w:pStyle w:val="KDParagraf"/>
        <w:spacing w:before="0"/>
        <w:rPr>
          <w:rFonts w:cs="Arial"/>
        </w:rPr>
      </w:pPr>
      <w:proofErr w:type="gramStart"/>
      <w:r w:rsidRPr="00D067E0">
        <w:rPr>
          <w:rFonts w:cs="Arial"/>
        </w:rPr>
        <w:t>техничким</w:t>
      </w:r>
      <w:proofErr w:type="gramEnd"/>
      <w:r w:rsidRPr="00D067E0">
        <w:rPr>
          <w:rFonts w:cs="Arial"/>
        </w:rPr>
        <w:t xml:space="preserve">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EE793E" w:rsidRPr="00D067E0" w:rsidRDefault="00EE793E" w:rsidP="00EE793E">
      <w:pPr>
        <w:pStyle w:val="KDParagraf"/>
        <w:spacing w:before="0"/>
        <w:rPr>
          <w:rFonts w:cs="Arial"/>
        </w:rPr>
      </w:pPr>
      <w:proofErr w:type="gramStart"/>
      <w:r w:rsidRPr="00D067E0">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D067E0">
        <w:rPr>
          <w:rFonts w:cs="Arial"/>
        </w:rPr>
        <w:t xml:space="preserve"> </w:t>
      </w:r>
    </w:p>
    <w:p w:rsidR="005545D2" w:rsidRDefault="005545D2" w:rsidP="00EE793E">
      <w:pPr>
        <w:pStyle w:val="KDParagraf"/>
        <w:spacing w:before="0"/>
        <w:rPr>
          <w:rFonts w:cs="Arial"/>
          <w:color w:val="00B0F0"/>
          <w:lang w:val="sr-Cyrl-RS"/>
        </w:rPr>
      </w:pPr>
    </w:p>
    <w:p w:rsidR="005545D2" w:rsidRPr="005545D2" w:rsidRDefault="005545D2" w:rsidP="00EE793E">
      <w:pPr>
        <w:pStyle w:val="KDParagraf"/>
        <w:spacing w:before="0"/>
        <w:rPr>
          <w:rFonts w:cs="Arial"/>
          <w:color w:val="00B0F0"/>
          <w:lang w:val="sr-Cyrl-RS"/>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5545D2">
        <w:rPr>
          <w:rFonts w:cs="Arial"/>
          <w:b/>
          <w:lang w:val="sr-Cyrl-RS"/>
        </w:rPr>
        <w:t>5</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9A24D7" w:rsidRDefault="009A24D7" w:rsidP="00EE793E">
      <w:pPr>
        <w:pStyle w:val="KDParagraf"/>
        <w:spacing w:before="0"/>
        <w:rPr>
          <w:rFonts w:cs="Arial"/>
          <w:lang w:val="sr-Cyrl-RS"/>
        </w:rPr>
      </w:pPr>
    </w:p>
    <w:p w:rsidR="00EE793E" w:rsidRPr="00586A59" w:rsidRDefault="00EE793E" w:rsidP="00EE793E">
      <w:pPr>
        <w:pStyle w:val="KDParagraf"/>
        <w:spacing w:before="0"/>
        <w:rPr>
          <w:rFonts w:cs="Arial"/>
          <w:color w:val="00B0F0"/>
        </w:rPr>
      </w:pPr>
      <w:r w:rsidRPr="00D067E0">
        <w:rPr>
          <w:rFonts w:cs="Arial"/>
        </w:rPr>
        <w:lastRenderedPageBreak/>
        <w:t xml:space="preserve">Пружалац услуге је дужан да поседује полису осигурања од одговорности из делатности за штете причињене трећим </w:t>
      </w:r>
      <w:proofErr w:type="gramStart"/>
      <w:r w:rsidRPr="00D067E0">
        <w:rPr>
          <w:rFonts w:cs="Arial"/>
        </w:rPr>
        <w:t>лицима</w:t>
      </w:r>
      <w:r w:rsidRPr="00586A59">
        <w:rPr>
          <w:rFonts w:cs="Arial"/>
          <w:color w:val="00B0F0"/>
        </w:rPr>
        <w:t xml:space="preserve"> .</w:t>
      </w:r>
      <w:proofErr w:type="gramEnd"/>
      <w:r w:rsidRPr="00586A59">
        <w:rPr>
          <w:rFonts w:cs="Arial"/>
          <w:color w:val="00B0F0"/>
        </w:rPr>
        <w:t xml:space="preserve"> </w:t>
      </w:r>
    </w:p>
    <w:p w:rsidR="00B17826" w:rsidRDefault="00B17826" w:rsidP="00EE793E">
      <w:pPr>
        <w:pStyle w:val="KDParagraf"/>
        <w:spacing w:before="0"/>
        <w:rPr>
          <w:rFonts w:cs="Arial"/>
          <w:b/>
          <w:color w:val="FF0000"/>
        </w:rPr>
      </w:pPr>
    </w:p>
    <w:p w:rsidR="00EE793E" w:rsidRPr="00D067E0" w:rsidRDefault="00EE793E" w:rsidP="00EE793E">
      <w:pPr>
        <w:pStyle w:val="KDParagraf"/>
        <w:spacing w:before="0"/>
        <w:rPr>
          <w:rFonts w:cs="Arial"/>
        </w:rPr>
      </w:pPr>
      <w:proofErr w:type="gramStart"/>
      <w:r w:rsidRPr="00D067E0">
        <w:rPr>
          <w:rFonts w:cs="Arial"/>
        </w:rPr>
        <w:t>Осигурања из става 1.</w:t>
      </w:r>
      <w:proofErr w:type="gramEnd"/>
      <w:r w:rsidRPr="00D067E0">
        <w:rPr>
          <w:rFonts w:cs="Arial"/>
        </w:rPr>
        <w:t xml:space="preserve"> </w:t>
      </w:r>
      <w:proofErr w:type="gramStart"/>
      <w:r w:rsidRPr="00D067E0">
        <w:rPr>
          <w:rFonts w:cs="Arial"/>
        </w:rPr>
        <w:t>овог</w:t>
      </w:r>
      <w:proofErr w:type="gramEnd"/>
      <w:r w:rsidRPr="00D067E0">
        <w:rPr>
          <w:rFonts w:cs="Arial"/>
        </w:rPr>
        <w:t xml:space="preserve">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195075" w:rsidRDefault="00195075"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5545D2">
        <w:rPr>
          <w:rFonts w:cs="Arial"/>
          <w:b/>
          <w:lang w:val="sr-Cyrl-RS"/>
        </w:rPr>
        <w:t>6</w:t>
      </w:r>
      <w:r w:rsidRPr="00E47C2E">
        <w:rPr>
          <w:rFonts w:cs="Arial"/>
        </w:rPr>
        <w:t>.</w:t>
      </w:r>
      <w:proofErr w:type="gramEnd"/>
    </w:p>
    <w:p w:rsidR="00EE793E" w:rsidRPr="00D067E0" w:rsidRDefault="00EE793E" w:rsidP="00EE793E">
      <w:pPr>
        <w:pStyle w:val="KDParagraf"/>
        <w:spacing w:before="0"/>
        <w:rPr>
          <w:rFonts w:cs="Arial"/>
        </w:rPr>
      </w:pPr>
      <w:proofErr w:type="gramStart"/>
      <w:r w:rsidRPr="00D067E0">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roofErr w:type="gramEnd"/>
    </w:p>
    <w:p w:rsidR="00EE793E" w:rsidRPr="00D067E0" w:rsidRDefault="00EE793E" w:rsidP="00EE793E">
      <w:pPr>
        <w:pStyle w:val="KDParagraf"/>
        <w:spacing w:before="0"/>
        <w:rPr>
          <w:rFonts w:cs="Arial"/>
        </w:rPr>
      </w:pPr>
      <w:proofErr w:type="gramStart"/>
      <w:r w:rsidRPr="00D067E0">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roofErr w:type="gramEnd"/>
    </w:p>
    <w:p w:rsidR="00EE793E" w:rsidRPr="00D067E0" w:rsidRDefault="00EE793E" w:rsidP="00EE793E">
      <w:pPr>
        <w:pStyle w:val="KDParagraf"/>
        <w:spacing w:before="0"/>
        <w:rPr>
          <w:rFonts w:cs="Arial"/>
        </w:rPr>
      </w:pPr>
      <w:proofErr w:type="gramStart"/>
      <w:r w:rsidRPr="00D067E0">
        <w:rPr>
          <w:rFonts w:cs="Arial"/>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roofErr w:type="gramEnd"/>
      <w:r w:rsidRPr="00D067E0">
        <w:rPr>
          <w:rFonts w:cs="Arial"/>
        </w:rPr>
        <w:t xml:space="preserve"> </w:t>
      </w:r>
    </w:p>
    <w:p w:rsidR="005D0470" w:rsidRPr="00DB2789" w:rsidRDefault="005D0470" w:rsidP="00EE793E">
      <w:pPr>
        <w:pStyle w:val="KDParagraf"/>
        <w:spacing w:before="0"/>
        <w:rPr>
          <w:rFonts w:cs="Arial"/>
          <w:lang w:val="sr-Cyrl-RS"/>
        </w:rPr>
      </w:pPr>
    </w:p>
    <w:p w:rsidR="00EE793E" w:rsidRDefault="00EE793E" w:rsidP="00EE793E">
      <w:pPr>
        <w:pStyle w:val="KDParagraf"/>
        <w:spacing w:before="0"/>
        <w:rPr>
          <w:rFonts w:cs="Arial"/>
          <w:b/>
        </w:rPr>
      </w:pPr>
      <w:r w:rsidRPr="00E47C2E">
        <w:rPr>
          <w:rFonts w:cs="Arial"/>
          <w:b/>
        </w:rPr>
        <w:t xml:space="preserve">ЗАКЉУЧИВАЊЕ И СТУПАЊЕ НА СНАГУ </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5545D2">
        <w:rPr>
          <w:rFonts w:cs="Arial"/>
          <w:b/>
          <w:lang w:val="sr-Cyrl-RS"/>
        </w:rPr>
        <w:t>7</w:t>
      </w:r>
      <w:r w:rsidRPr="00E47C2E">
        <w:rPr>
          <w:rFonts w:cs="Arial"/>
        </w:rPr>
        <w:t>.</w:t>
      </w:r>
      <w:proofErr w:type="gramEnd"/>
    </w:p>
    <w:p w:rsidR="00EE793E" w:rsidRPr="00437E51" w:rsidRDefault="00EE793E" w:rsidP="00EE793E">
      <w:pPr>
        <w:pStyle w:val="KDParagraf"/>
        <w:spacing w:before="0"/>
        <w:rPr>
          <w:rFonts w:cs="Arial"/>
        </w:rPr>
      </w:pPr>
      <w:proofErr w:type="gramStart"/>
      <w:r w:rsidRPr="00E47C2E">
        <w:rPr>
          <w:rFonts w:cs="Arial"/>
        </w:rPr>
        <w:t xml:space="preserve">Овај Уговор сматра се закљученим </w:t>
      </w:r>
      <w:r w:rsidR="00425289">
        <w:rPr>
          <w:rFonts w:cs="Arial"/>
          <w:lang w:val="sr-Cyrl-RS"/>
        </w:rPr>
        <w:t xml:space="preserve">и ступа на снагу </w:t>
      </w:r>
      <w:r w:rsidRPr="00E47C2E">
        <w:rPr>
          <w:rFonts w:cs="Arial"/>
        </w:rPr>
        <w:t>када га потпишу овлашћени представници Уговорних страна.</w:t>
      </w:r>
      <w:proofErr w:type="gramEnd"/>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D067E0">
        <w:rPr>
          <w:rFonts w:cs="Arial"/>
          <w:b/>
          <w:lang w:val="sr-Cyrl-RS"/>
        </w:rPr>
        <w:t>1</w:t>
      </w:r>
      <w:r w:rsidR="005545D2">
        <w:rPr>
          <w:rFonts w:cs="Arial"/>
          <w:b/>
          <w:lang w:val="sr-Cyrl-RS"/>
        </w:rPr>
        <w:t>8</w:t>
      </w:r>
      <w:r w:rsidRPr="00E47C2E">
        <w:rPr>
          <w:rFonts w:cs="Arial"/>
        </w:rPr>
        <w:t>.</w:t>
      </w:r>
      <w:proofErr w:type="gramEnd"/>
    </w:p>
    <w:p w:rsidR="00D067E0" w:rsidRDefault="00EE793E" w:rsidP="00EE793E">
      <w:pPr>
        <w:pStyle w:val="KDParagraf"/>
        <w:spacing w:before="0"/>
        <w:rPr>
          <w:rFonts w:cs="Arial"/>
        </w:rPr>
      </w:pPr>
      <w:r w:rsidRPr="00D067E0">
        <w:rPr>
          <w:rFonts w:cs="Arial"/>
        </w:rPr>
        <w:t xml:space="preserve">Овај Уговор се закључује за период од </w:t>
      </w:r>
      <w:r w:rsidR="00D067E0" w:rsidRPr="00D067E0">
        <w:rPr>
          <w:rFonts w:cs="Arial"/>
        </w:rPr>
        <w:t>1</w:t>
      </w:r>
      <w:r w:rsidR="00E748F5">
        <w:rPr>
          <w:rFonts w:cs="Arial"/>
          <w:lang w:val="sr-Cyrl-RS"/>
        </w:rPr>
        <w:t>5</w:t>
      </w:r>
      <w:r w:rsidR="00D067E0" w:rsidRPr="00D067E0">
        <w:rPr>
          <w:rFonts w:cs="Arial"/>
        </w:rPr>
        <w:t xml:space="preserve"> (словима</w:t>
      </w:r>
      <w:proofErr w:type="gramStart"/>
      <w:r w:rsidR="00D067E0" w:rsidRPr="00D067E0">
        <w:rPr>
          <w:rFonts w:cs="Arial"/>
        </w:rPr>
        <w:t>:дванаест</w:t>
      </w:r>
      <w:proofErr w:type="gramEnd"/>
      <w:r w:rsidR="00D067E0" w:rsidRPr="00D067E0">
        <w:rPr>
          <w:rFonts w:cs="Arial"/>
        </w:rPr>
        <w:t>) месеци</w:t>
      </w:r>
      <w:r w:rsidRPr="00D067E0">
        <w:rPr>
          <w:rFonts w:cs="Arial"/>
        </w:rPr>
        <w:t>, односно до обостра</w:t>
      </w:r>
      <w:r w:rsidR="00D067E0" w:rsidRPr="00D067E0">
        <w:rPr>
          <w:rFonts w:cs="Arial"/>
        </w:rPr>
        <w:t>ног испуњења уговорених обавеза</w:t>
      </w:r>
      <w:r w:rsidR="00D067E0" w:rsidRPr="00D067E0">
        <w:rPr>
          <w:rFonts w:cs="Arial"/>
          <w:lang w:val="sr-Cyrl-RS"/>
        </w:rPr>
        <w:t>.</w:t>
      </w:r>
    </w:p>
    <w:p w:rsidR="00437E51" w:rsidRPr="00437E51" w:rsidRDefault="00437E51" w:rsidP="00437E51">
      <w:pPr>
        <w:spacing w:before="0"/>
        <w:rPr>
          <w:rFonts w:cs="Arial"/>
          <w:lang w:val="sr-Cyrl-RS"/>
        </w:rPr>
      </w:pPr>
      <w:r w:rsidRPr="00437E51">
        <w:rPr>
          <w:rFonts w:cs="Arial"/>
        </w:rPr>
        <w:t>O</w:t>
      </w:r>
      <w:r w:rsidRPr="00437E51">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w:t>
      </w:r>
      <w:proofErr w:type="gramStart"/>
      <w:r w:rsidRPr="00437E51">
        <w:rPr>
          <w:rFonts w:cs="Arial"/>
          <w:lang w:val="sr-Cyrl-RS"/>
        </w:rPr>
        <w:t xml:space="preserve">у  </w:t>
      </w:r>
      <w:r w:rsidRPr="00437E51">
        <w:rPr>
          <w:rFonts w:cs="Arial"/>
          <w:lang w:val="ru-RU"/>
        </w:rPr>
        <w:t>ГПП</w:t>
      </w:r>
      <w:proofErr w:type="gramEnd"/>
      <w:r w:rsidRPr="00437E51">
        <w:rPr>
          <w:rFonts w:cs="Arial"/>
          <w:lang w:val="ru-RU"/>
        </w:rPr>
        <w:t xml:space="preserve"> ЈП ЕПС </w:t>
      </w:r>
      <w:r w:rsidRPr="00437E51">
        <w:rPr>
          <w:rFonts w:cs="Arial"/>
          <w:lang w:val="sr-Cyrl-RS"/>
        </w:rPr>
        <w:t>за године у којима ће се плаћати уговорене обавезе.</w:t>
      </w:r>
    </w:p>
    <w:p w:rsidR="00D067E0" w:rsidRPr="00437E51" w:rsidRDefault="00D067E0" w:rsidP="00437E51">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5545D2">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7D5466">
        <w:rPr>
          <w:rFonts w:cs="Arial"/>
        </w:rPr>
        <w:t xml:space="preserve">1 до </w:t>
      </w:r>
      <w:r w:rsidR="005545D2">
        <w:rPr>
          <w:rFonts w:cs="Arial"/>
          <w:lang w:val="sr-Cyrl-RS"/>
        </w:rPr>
        <w:t>5</w:t>
      </w:r>
      <w:r w:rsidRPr="007D5466">
        <w:rPr>
          <w:rFonts w:cs="Arial"/>
        </w:rPr>
        <w:t xml:space="preserve">  из члана</w:t>
      </w:r>
      <w:r w:rsidRPr="00E47C2E">
        <w:rPr>
          <w:rFonts w:cs="Arial"/>
        </w:rPr>
        <w:t xml:space="preserve"> </w:t>
      </w:r>
      <w:r w:rsidR="00425289">
        <w:rPr>
          <w:rFonts w:cs="Arial"/>
          <w:lang w:val="sr-Cyrl-RS"/>
        </w:rPr>
        <w:t>2</w:t>
      </w:r>
      <w:r w:rsidR="00D20198">
        <w:rPr>
          <w:rFonts w:cs="Arial"/>
          <w:lang w:val="sr-Cyrl-RS"/>
        </w:rPr>
        <w:t>8</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853CC3" w:rsidRPr="00DB2789" w:rsidRDefault="00EE793E" w:rsidP="00EE793E">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853CC3" w:rsidRDefault="00853CC3"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ОВЛАШЋЕНИ ПРЕДСТАВНИЦИ ЗА ПРАЋЕЊЕ УГОВОРА</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2</w:t>
      </w:r>
      <w:r w:rsidR="005545D2">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благовремено</w:t>
      </w:r>
      <w:proofErr w:type="gramEnd"/>
      <w:r w:rsidRPr="00E47C2E">
        <w:rPr>
          <w:rFonts w:cs="Arial"/>
        </w:rPr>
        <w:t xml:space="preserve">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извршавају</w:t>
      </w:r>
      <w:proofErr w:type="gramEnd"/>
      <w:r w:rsidRPr="00E47C2E">
        <w:rPr>
          <w:rFonts w:cs="Arial"/>
        </w:rPr>
        <w:t xml:space="preserve"> и друге дужности везане за реализацију предмета овог Уговора, по потреби.</w:t>
      </w:r>
    </w:p>
    <w:p w:rsidR="00D76357" w:rsidRDefault="00D76357"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 xml:space="preserve">КВАЛИТАТИВНИ И КВАНТИТАТИВНИ ПРИЈЕМ </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2</w:t>
      </w:r>
      <w:r w:rsidR="005545D2">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5545D2">
        <w:rPr>
          <w:rFonts w:cs="Arial"/>
          <w:lang w:val="sr-Cyrl-RS"/>
        </w:rPr>
        <w:t xml:space="preserve"> ТЕ Колубара</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5545D2">
        <w:rPr>
          <w:rFonts w:cs="Arial"/>
          <w:lang w:val="sr-Cyrl-RS"/>
        </w:rPr>
        <w:t>5</w:t>
      </w:r>
      <w:r w:rsidRPr="00E47C2E">
        <w:rPr>
          <w:rFonts w:cs="Arial"/>
        </w:rPr>
        <w:t xml:space="preserve"> (словима:</w:t>
      </w:r>
      <w:r w:rsidR="005545D2">
        <w:rPr>
          <w:rFonts w:cs="Arial"/>
          <w:lang w:val="sr-Cyrl-RS"/>
        </w:rPr>
        <w:t xml:space="preserve"> пет</w:t>
      </w:r>
      <w:r w:rsidRPr="00E47C2E">
        <w:rPr>
          <w:rFonts w:cs="Arial"/>
        </w:rPr>
        <w:t>) дана.</w:t>
      </w:r>
    </w:p>
    <w:p w:rsidR="00EE793E" w:rsidRPr="00E47C2E" w:rsidRDefault="00EE793E" w:rsidP="00EE793E">
      <w:pPr>
        <w:pStyle w:val="KDParagraf"/>
        <w:spacing w:before="0"/>
        <w:rPr>
          <w:rFonts w:cs="Arial"/>
        </w:rPr>
      </w:pPr>
      <w:r w:rsidRPr="00E47C2E">
        <w:rPr>
          <w:rFonts w:cs="Arial"/>
        </w:rPr>
        <w:t xml:space="preserve">Пружалац </w:t>
      </w:r>
      <w:proofErr w:type="gramStart"/>
      <w:r w:rsidRPr="00E47C2E">
        <w:rPr>
          <w:rFonts w:cs="Arial"/>
        </w:rPr>
        <w:t>услуге  се</w:t>
      </w:r>
      <w:proofErr w:type="gramEnd"/>
      <w:r w:rsidRPr="00E47C2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5545D2">
        <w:rPr>
          <w:rFonts w:cs="Arial"/>
          <w:lang w:val="sr-Cyrl-RS"/>
        </w:rPr>
        <w:t>10</w:t>
      </w:r>
      <w:r w:rsidRPr="00E47C2E">
        <w:rPr>
          <w:rFonts w:cs="Arial"/>
        </w:rPr>
        <w:t xml:space="preserve"> (словима: </w:t>
      </w:r>
      <w:r w:rsidR="005545D2">
        <w:rPr>
          <w:rFonts w:cs="Arial"/>
          <w:lang w:val="sr-Cyrl-RS"/>
        </w:rPr>
        <w:t xml:space="preserve"> десет </w:t>
      </w:r>
      <w:r w:rsidRPr="00E47C2E">
        <w:rPr>
          <w:rFonts w:cs="Arial"/>
        </w:rPr>
        <w:t>дана) од момента пријема рекламације о свом трошку.</w:t>
      </w:r>
    </w:p>
    <w:p w:rsidR="00D76357" w:rsidRDefault="00D76357" w:rsidP="00EE793E">
      <w:pPr>
        <w:pStyle w:val="KDParagraf"/>
        <w:spacing w:before="0"/>
        <w:rPr>
          <w:rFonts w:cs="Arial"/>
          <w:b/>
          <w:lang w:val="sr-Cyrl-RS"/>
        </w:rPr>
      </w:pPr>
    </w:p>
    <w:p w:rsidR="00D76357" w:rsidRDefault="00D76357"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ВИША СИЛА</w:t>
      </w:r>
    </w:p>
    <w:p w:rsidR="00195075" w:rsidRPr="00E47C2E" w:rsidRDefault="00195075" w:rsidP="00EE793E">
      <w:pPr>
        <w:pStyle w:val="KDParagraf"/>
        <w:spacing w:before="0"/>
        <w:rPr>
          <w:rFonts w:cs="Arial"/>
          <w:b/>
        </w:rPr>
      </w:pPr>
    </w:p>
    <w:p w:rsidR="00EE793E" w:rsidRPr="00E47C2E" w:rsidRDefault="00EE793E" w:rsidP="00586A59">
      <w:pPr>
        <w:pStyle w:val="KDParagraf"/>
        <w:spacing w:before="0"/>
        <w:jc w:val="center"/>
        <w:rPr>
          <w:rFonts w:cs="Arial"/>
        </w:rPr>
      </w:pPr>
      <w:proofErr w:type="gramStart"/>
      <w:r w:rsidRPr="00E47C2E">
        <w:rPr>
          <w:rFonts w:cs="Arial"/>
          <w:b/>
        </w:rPr>
        <w:t>Члан 2</w:t>
      </w:r>
      <w:r w:rsidR="00D20198">
        <w:rPr>
          <w:rFonts w:cs="Arial"/>
          <w:b/>
          <w:lang w:val="sr-Cyrl-RS"/>
        </w:rPr>
        <w:t>2</w:t>
      </w:r>
      <w:r w:rsidRPr="00E47C2E">
        <w:rPr>
          <w:rFonts w:cs="Arial"/>
        </w:rPr>
        <w:t>.</w:t>
      </w:r>
      <w:proofErr w:type="gramEnd"/>
    </w:p>
    <w:p w:rsidR="00EE793E" w:rsidRPr="007D5466" w:rsidRDefault="00EE793E" w:rsidP="00EE793E">
      <w:pPr>
        <w:pStyle w:val="KDParagraf"/>
        <w:spacing w:before="0"/>
        <w:rPr>
          <w:rFonts w:cs="Arial"/>
        </w:rPr>
      </w:pPr>
      <w:r w:rsidRPr="007D5466">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7D5466">
        <w:rPr>
          <w:rFonts w:cs="Arial"/>
        </w:rPr>
        <w:t>:три</w:t>
      </w:r>
      <w:proofErr w:type="gramEnd"/>
      <w:r w:rsidRPr="007D5466">
        <w:rPr>
          <w:rFonts w:cs="Arial"/>
        </w:rPr>
        <w:t>) радна дана о наступању више силе.</w:t>
      </w:r>
    </w:p>
    <w:p w:rsidR="00EE793E" w:rsidRPr="007D5466" w:rsidRDefault="00EE793E" w:rsidP="00EE793E">
      <w:pPr>
        <w:pStyle w:val="KDParagraf"/>
        <w:spacing w:before="0"/>
        <w:rPr>
          <w:rFonts w:cs="Arial"/>
        </w:rPr>
      </w:pPr>
      <w:proofErr w:type="gramStart"/>
      <w:r w:rsidRPr="007D5466">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7D5466">
        <w:rPr>
          <w:rFonts w:cs="Arial"/>
        </w:rPr>
        <w:t xml:space="preserve"> </w:t>
      </w:r>
    </w:p>
    <w:p w:rsidR="00EE793E" w:rsidRPr="007D5466" w:rsidRDefault="00EE793E" w:rsidP="00EE793E">
      <w:pPr>
        <w:pStyle w:val="KDParagraf"/>
        <w:spacing w:before="0"/>
        <w:rPr>
          <w:rFonts w:cs="Arial"/>
        </w:rPr>
      </w:pPr>
      <w:proofErr w:type="gramStart"/>
      <w:r w:rsidRPr="007D5466">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5545D2" w:rsidRPr="00DB2789" w:rsidRDefault="00EE793E" w:rsidP="00EE793E">
      <w:pPr>
        <w:pStyle w:val="KDParagraf"/>
        <w:spacing w:before="0"/>
        <w:rPr>
          <w:rFonts w:cs="Arial"/>
          <w:lang w:val="sr-Cyrl-RS"/>
        </w:rPr>
      </w:pPr>
      <w:r w:rsidRPr="007D5466">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5545D2" w:rsidRPr="00D76357" w:rsidRDefault="005545D2" w:rsidP="00EE793E">
      <w:pPr>
        <w:pStyle w:val="KDParagraf"/>
        <w:spacing w:before="0"/>
        <w:rPr>
          <w:rFonts w:cs="Arial"/>
          <w:lang w:val="sr-Cyrl-RS"/>
        </w:rPr>
      </w:pPr>
    </w:p>
    <w:p w:rsidR="00EE793E" w:rsidRDefault="00EE793E" w:rsidP="00EE793E">
      <w:pPr>
        <w:pStyle w:val="KDParagraf"/>
        <w:spacing w:before="0"/>
        <w:rPr>
          <w:rFonts w:cs="Arial"/>
          <w:b/>
        </w:rPr>
      </w:pPr>
      <w:r w:rsidRPr="00E47C2E">
        <w:rPr>
          <w:rFonts w:cs="Arial"/>
          <w:b/>
        </w:rPr>
        <w:t>НАКНАДА ШТЕТЕ</w:t>
      </w:r>
    </w:p>
    <w:p w:rsidR="00195075" w:rsidRPr="00E47C2E" w:rsidRDefault="00195075" w:rsidP="00EE793E">
      <w:pPr>
        <w:pStyle w:val="KDParagraf"/>
        <w:spacing w:before="0"/>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Члан 2</w:t>
      </w:r>
      <w:r w:rsidR="00D20198">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Pr="00E47C2E">
        <w:rPr>
          <w:rFonts w:cs="Arial"/>
        </w:rPr>
        <w:lastRenderedPageBreak/>
        <w:t>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УГОВОРНА КАЗНА</w:t>
      </w:r>
    </w:p>
    <w:p w:rsidR="00195075" w:rsidRPr="00E47C2E" w:rsidRDefault="00195075" w:rsidP="00EE793E">
      <w:pPr>
        <w:pStyle w:val="KDParagraf"/>
        <w:spacing w:before="0"/>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Члан 2</w:t>
      </w:r>
      <w:r w:rsidR="00D20198">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b/>
        </w:rPr>
      </w:pPr>
      <w:r w:rsidRPr="00E47C2E">
        <w:rPr>
          <w:rFonts w:cs="Arial"/>
          <w:b/>
        </w:rPr>
        <w:t>РАСКИД УГОВОРА</w:t>
      </w:r>
    </w:p>
    <w:p w:rsidR="00195075" w:rsidRPr="00E47C2E" w:rsidRDefault="00195075" w:rsidP="00EE793E">
      <w:pPr>
        <w:pStyle w:val="KDParagraf"/>
        <w:spacing w:before="0"/>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Члан 2</w:t>
      </w:r>
      <w:r w:rsidR="00D20198">
        <w:rPr>
          <w:rFonts w:cs="Arial"/>
          <w:b/>
          <w:lang w:val="sr-Cyrl-RS"/>
        </w:rPr>
        <w:t>4</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DB2789" w:rsidRDefault="00EE793E" w:rsidP="00EE793E">
      <w:pPr>
        <w:pStyle w:val="KDParagraf"/>
        <w:spacing w:before="0"/>
        <w:rPr>
          <w:rFonts w:cs="Arial"/>
          <w:lang w:val="sr-Cyrl-RS"/>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17748B" w:rsidRDefault="0017748B" w:rsidP="00EE793E">
      <w:pPr>
        <w:pStyle w:val="KDParagraf"/>
        <w:spacing w:before="0"/>
        <w:rPr>
          <w:rFonts w:cs="Arial"/>
          <w:b/>
          <w:lang w:val="sr-Cyrl-RS"/>
        </w:rPr>
      </w:pPr>
    </w:p>
    <w:p w:rsidR="00EE793E" w:rsidRDefault="00EE793E" w:rsidP="00EE793E">
      <w:pPr>
        <w:pStyle w:val="KDParagraf"/>
        <w:spacing w:before="0"/>
        <w:rPr>
          <w:rFonts w:cs="Arial"/>
          <w:b/>
        </w:rPr>
      </w:pPr>
      <w:r w:rsidRPr="00E47C2E">
        <w:rPr>
          <w:rFonts w:cs="Arial"/>
          <w:b/>
        </w:rPr>
        <w:t>ЗАВРШНЕ ОДРЕДБЕ</w:t>
      </w:r>
    </w:p>
    <w:p w:rsidR="00195075" w:rsidRPr="00E47C2E" w:rsidRDefault="00195075" w:rsidP="00EE793E">
      <w:pPr>
        <w:pStyle w:val="KDParagraf"/>
        <w:spacing w:before="0"/>
        <w:rPr>
          <w:rFonts w:cs="Arial"/>
          <w:b/>
        </w:rPr>
      </w:pPr>
    </w:p>
    <w:p w:rsidR="00EE793E" w:rsidRPr="00E47C2E" w:rsidRDefault="00EE793E" w:rsidP="00B17826">
      <w:pPr>
        <w:pStyle w:val="KDParagraf"/>
        <w:spacing w:before="0"/>
        <w:jc w:val="center"/>
        <w:rPr>
          <w:rFonts w:cs="Arial"/>
        </w:rPr>
      </w:pPr>
      <w:proofErr w:type="gramStart"/>
      <w:r w:rsidRPr="00E47C2E">
        <w:rPr>
          <w:rFonts w:cs="Arial"/>
          <w:b/>
        </w:rPr>
        <w:t>Члан 2</w:t>
      </w:r>
      <w:r w:rsidR="00D20198">
        <w:rPr>
          <w:rFonts w:cs="Arial"/>
          <w:b/>
          <w:lang w:val="sr-Cyrl-RS"/>
        </w:rPr>
        <w:t>5</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7D5466" w:rsidRDefault="007D5466" w:rsidP="007D5466">
      <w:pPr>
        <w:pStyle w:val="KDParagraf"/>
        <w:spacing w:before="0"/>
        <w:rPr>
          <w:rFonts w:cs="Arial"/>
          <w:lang w:val="sr-Cyrl-RS"/>
        </w:rPr>
      </w:pPr>
    </w:p>
    <w:p w:rsidR="00DB2789" w:rsidRPr="00DB2789" w:rsidRDefault="00DB2789"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proofErr w:type="gramStart"/>
      <w:r>
        <w:rPr>
          <w:rFonts w:cs="Arial"/>
          <w:b/>
        </w:rPr>
        <w:t>Члан 2</w:t>
      </w:r>
      <w:r w:rsidR="00D20198">
        <w:rPr>
          <w:rFonts w:cs="Arial"/>
          <w:b/>
          <w:lang w:val="sr-Cyrl-RS"/>
        </w:rPr>
        <w:t>6</w:t>
      </w:r>
      <w:r w:rsidRPr="00E47C2E">
        <w:rPr>
          <w:rFonts w:cs="Arial"/>
        </w:rPr>
        <w:t>.</w:t>
      </w:r>
      <w:proofErr w:type="gramEnd"/>
    </w:p>
    <w:p w:rsidR="007D5466" w:rsidRPr="005D3AD1" w:rsidRDefault="007D5466" w:rsidP="007D5466">
      <w:pPr>
        <w:pStyle w:val="KDParagraf"/>
        <w:spacing w:before="0"/>
        <w:rPr>
          <w:rFonts w:cs="Arial"/>
          <w:color w:val="000000" w:themeColor="text1"/>
          <w:lang w:val="sr-Cyrl-RS"/>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7D5466" w:rsidRPr="00E47C2E" w:rsidRDefault="007D5466" w:rsidP="007D5466">
      <w:pPr>
        <w:pStyle w:val="KDParagraf"/>
        <w:spacing w:before="0"/>
        <w:rPr>
          <w:rFonts w:cs="Arial"/>
        </w:rPr>
      </w:pPr>
    </w:p>
    <w:p w:rsidR="007D5466" w:rsidRPr="00E47C2E" w:rsidRDefault="007D5466" w:rsidP="007D5466">
      <w:pPr>
        <w:pStyle w:val="KDParagraf"/>
        <w:spacing w:before="0"/>
        <w:jc w:val="center"/>
        <w:rPr>
          <w:rFonts w:cs="Arial"/>
        </w:rPr>
      </w:pPr>
      <w:proofErr w:type="gramStart"/>
      <w:r w:rsidRPr="00E47C2E">
        <w:rPr>
          <w:rFonts w:cs="Arial"/>
          <w:b/>
        </w:rPr>
        <w:t xml:space="preserve">Члан </w:t>
      </w:r>
      <w:r w:rsidR="005545D2">
        <w:rPr>
          <w:rFonts w:cs="Arial"/>
          <w:b/>
          <w:lang w:val="sr-Cyrl-RS"/>
        </w:rPr>
        <w:t>2</w:t>
      </w:r>
      <w:r w:rsidR="00D20198">
        <w:rPr>
          <w:rFonts w:cs="Arial"/>
          <w:b/>
          <w:lang w:val="sr-Cyrl-RS"/>
        </w:rPr>
        <w:t>7</w:t>
      </w:r>
      <w:r w:rsidRPr="00E47C2E">
        <w:rPr>
          <w:rFonts w:cs="Arial"/>
        </w:rPr>
        <w:t>.</w:t>
      </w:r>
      <w:proofErr w:type="gramEnd"/>
    </w:p>
    <w:p w:rsidR="007D5466" w:rsidRDefault="007D5466" w:rsidP="007D5466">
      <w:pPr>
        <w:pStyle w:val="KDParagraf"/>
        <w:spacing w:before="0"/>
        <w:rPr>
          <w:rFonts w:cs="Arial"/>
          <w:lang w:val="sr-Cyrl-RS"/>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20198" w:rsidRDefault="00D20198" w:rsidP="007D5466">
      <w:pPr>
        <w:pStyle w:val="KDParagraf"/>
        <w:spacing w:before="0"/>
        <w:rPr>
          <w:rFonts w:cs="Arial"/>
          <w:lang w:val="sr-Cyrl-RS"/>
        </w:rPr>
      </w:pPr>
    </w:p>
    <w:p w:rsidR="00D20198" w:rsidRPr="00D20198" w:rsidRDefault="00D20198"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proofErr w:type="gramStart"/>
      <w:r w:rsidRPr="00E47C2E">
        <w:rPr>
          <w:rFonts w:cs="Arial"/>
          <w:b/>
        </w:rPr>
        <w:t xml:space="preserve">Члан </w:t>
      </w:r>
      <w:r w:rsidR="00D20198">
        <w:rPr>
          <w:rFonts w:cs="Arial"/>
          <w:b/>
          <w:lang w:val="sr-Cyrl-RS"/>
        </w:rPr>
        <w:t>28</w:t>
      </w:r>
      <w:r w:rsidRPr="00E47C2E">
        <w:rPr>
          <w:rFonts w:cs="Arial"/>
        </w:rPr>
        <w:t>.</w:t>
      </w:r>
      <w:proofErr w:type="gramEnd"/>
    </w:p>
    <w:p w:rsidR="007D5466" w:rsidRPr="00E47C2E" w:rsidRDefault="007D5466" w:rsidP="007D5466">
      <w:pPr>
        <w:pStyle w:val="KDParagraf"/>
        <w:spacing w:before="0"/>
        <w:rPr>
          <w:rFonts w:cs="Arial"/>
        </w:rPr>
      </w:pPr>
      <w:r w:rsidRPr="00E47C2E">
        <w:rPr>
          <w:rFonts w:cs="Arial"/>
        </w:rPr>
        <w:t>Саставни део овог Уговора чине:</w:t>
      </w:r>
    </w:p>
    <w:p w:rsidR="007D5466" w:rsidRPr="00160E0E" w:rsidRDefault="007D5466" w:rsidP="007D5466">
      <w:pPr>
        <w:pStyle w:val="KDParagraf"/>
        <w:spacing w:before="0"/>
        <w:rPr>
          <w:rFonts w:cs="Arial"/>
          <w:lang w:val="sr-Cyrl-RS"/>
        </w:rPr>
      </w:pPr>
      <w:r w:rsidRPr="00E47C2E">
        <w:rPr>
          <w:rFonts w:cs="Arial"/>
        </w:rPr>
        <w:t xml:space="preserve">Прилог број </w:t>
      </w:r>
      <w:r>
        <w:rPr>
          <w:rFonts w:cs="Arial"/>
          <w:lang w:val="sr-Cyrl-RS"/>
        </w:rPr>
        <w:t>1</w:t>
      </w:r>
      <w:r w:rsidRPr="00E47C2E">
        <w:rPr>
          <w:rFonts w:cs="Arial"/>
        </w:rPr>
        <w:tab/>
      </w:r>
      <w:r w:rsidR="005D3AD1">
        <w:rPr>
          <w:rFonts w:cs="Arial"/>
          <w:lang w:val="sr-Cyrl-RS"/>
        </w:rPr>
        <w:t xml:space="preserve"> </w:t>
      </w:r>
      <w:r w:rsidRPr="00E47C2E">
        <w:rPr>
          <w:rFonts w:cs="Arial"/>
        </w:rPr>
        <w:t>Понуда;</w:t>
      </w:r>
      <w:r w:rsidRPr="00E47C2E">
        <w:rPr>
          <w:rFonts w:cs="Arial"/>
        </w:rPr>
        <w:tab/>
      </w:r>
    </w:p>
    <w:p w:rsidR="007D5466" w:rsidRDefault="007D5466" w:rsidP="007D5466">
      <w:pPr>
        <w:pStyle w:val="KDParagraf"/>
        <w:spacing w:before="0"/>
        <w:rPr>
          <w:rFonts w:cs="Arial"/>
          <w:lang w:val="sr-Cyrl-RS"/>
        </w:rPr>
      </w:pPr>
      <w:r w:rsidRPr="00E47C2E">
        <w:rPr>
          <w:rFonts w:cs="Arial"/>
        </w:rPr>
        <w:t xml:space="preserve">Прилог број </w:t>
      </w:r>
      <w:r w:rsidR="00160E0E">
        <w:rPr>
          <w:rFonts w:cs="Arial"/>
          <w:lang w:val="sr-Cyrl-RS"/>
        </w:rPr>
        <w:t>2</w:t>
      </w:r>
      <w:r w:rsidRPr="00E47C2E">
        <w:rPr>
          <w:rFonts w:cs="Arial"/>
        </w:rPr>
        <w:tab/>
      </w:r>
      <w:r w:rsidR="00D76357">
        <w:rPr>
          <w:rFonts w:cs="Arial"/>
          <w:lang w:val="sr-Cyrl-RS"/>
        </w:rPr>
        <w:t xml:space="preserve"> </w:t>
      </w:r>
      <w:r w:rsidR="00172058">
        <w:rPr>
          <w:rFonts w:cs="Arial"/>
          <w:lang w:val="sr-Cyrl-RS"/>
        </w:rPr>
        <w:t xml:space="preserve">Техничка </w:t>
      </w:r>
      <w:proofErr w:type="gramStart"/>
      <w:r w:rsidR="00172058">
        <w:rPr>
          <w:rFonts w:cs="Arial"/>
          <w:lang w:val="sr-Cyrl-RS"/>
        </w:rPr>
        <w:t>спецификација(</w:t>
      </w:r>
      <w:proofErr w:type="gramEnd"/>
      <w:r w:rsidR="00172058">
        <w:rPr>
          <w:rFonts w:cs="Arial"/>
          <w:lang w:val="sr-Cyrl-RS"/>
        </w:rPr>
        <w:t>опис услуге и ценвник набавке)</w:t>
      </w:r>
      <w:r w:rsidRPr="00E47C2E">
        <w:rPr>
          <w:rFonts w:cs="Arial"/>
        </w:rPr>
        <w:t>;</w:t>
      </w:r>
    </w:p>
    <w:p w:rsidR="005545D2" w:rsidRPr="005545D2" w:rsidRDefault="005545D2" w:rsidP="007D5466">
      <w:pPr>
        <w:pStyle w:val="KDParagraf"/>
        <w:spacing w:before="0"/>
        <w:rPr>
          <w:rFonts w:cs="Arial"/>
          <w:lang w:val="sr-Cyrl-RS"/>
        </w:rPr>
      </w:pPr>
      <w:r>
        <w:rPr>
          <w:rFonts w:cs="Arial"/>
        </w:rPr>
        <w:t xml:space="preserve">Прилог број </w:t>
      </w:r>
      <w:r>
        <w:rPr>
          <w:rFonts w:cs="Arial"/>
          <w:lang w:val="sr-Cyrl-RS"/>
        </w:rPr>
        <w:t>3</w:t>
      </w:r>
      <w:r w:rsidR="005D3AD1">
        <w:rPr>
          <w:rFonts w:cs="Arial"/>
          <w:lang w:val="sr-Cyrl-RS"/>
        </w:rPr>
        <w:t xml:space="preserve"> </w:t>
      </w:r>
      <w:r>
        <w:rPr>
          <w:rFonts w:cs="Arial"/>
          <w:lang w:val="sr-Cyrl-RS"/>
        </w:rPr>
        <w:t>Структура цене</w:t>
      </w:r>
      <w:r>
        <w:rPr>
          <w:rFonts w:cs="Arial"/>
        </w:rPr>
        <w:t xml:space="preserve">; </w:t>
      </w:r>
    </w:p>
    <w:p w:rsidR="007D5466" w:rsidRPr="00E47C2E" w:rsidRDefault="007D5466" w:rsidP="007D5466">
      <w:pPr>
        <w:pStyle w:val="KDParagraf"/>
        <w:spacing w:before="0"/>
        <w:rPr>
          <w:rFonts w:cs="Arial"/>
        </w:rPr>
      </w:pPr>
      <w:r>
        <w:rPr>
          <w:rFonts w:cs="Arial"/>
        </w:rPr>
        <w:t xml:space="preserve">Прилог број </w:t>
      </w:r>
      <w:r w:rsidR="005545D2">
        <w:rPr>
          <w:rFonts w:cs="Arial"/>
          <w:lang w:val="sr-Cyrl-RS"/>
        </w:rPr>
        <w:t xml:space="preserve">4 </w:t>
      </w:r>
      <w:r w:rsidRPr="00E47C2E">
        <w:rPr>
          <w:rFonts w:cs="Arial"/>
        </w:rPr>
        <w:t xml:space="preserve">Безбедност и здравље на раду; </w:t>
      </w:r>
    </w:p>
    <w:p w:rsidR="007D5466" w:rsidRDefault="007D5466" w:rsidP="007D5466">
      <w:pPr>
        <w:pStyle w:val="KDParagraf"/>
        <w:spacing w:before="0"/>
        <w:rPr>
          <w:rFonts w:cs="Arial"/>
          <w:lang w:val="sr-Cyrl-RS"/>
        </w:rPr>
      </w:pPr>
      <w:r>
        <w:rPr>
          <w:rFonts w:cs="Arial"/>
        </w:rPr>
        <w:t xml:space="preserve">Прилог број </w:t>
      </w:r>
      <w:proofErr w:type="gramStart"/>
      <w:r w:rsidR="005545D2">
        <w:rPr>
          <w:rFonts w:cs="Arial"/>
          <w:lang w:val="sr-Cyrl-RS"/>
        </w:rPr>
        <w:t xml:space="preserve">5 </w:t>
      </w:r>
      <w:r>
        <w:rPr>
          <w:rFonts w:cs="Arial"/>
        </w:rPr>
        <w:t xml:space="preserve"> </w:t>
      </w:r>
      <w:r w:rsidRPr="00656E03">
        <w:rPr>
          <w:rFonts w:cs="Arial"/>
        </w:rPr>
        <w:t>Споразум</w:t>
      </w:r>
      <w:proofErr w:type="gramEnd"/>
      <w:r w:rsidRPr="00656E03">
        <w:rPr>
          <w:rFonts w:cs="Arial"/>
        </w:rPr>
        <w:t xml:space="preserve"> о заједничком извршењу услуге</w:t>
      </w:r>
    </w:p>
    <w:p w:rsidR="007D5466" w:rsidRPr="0033253B" w:rsidRDefault="007D5466" w:rsidP="007D5466">
      <w:pPr>
        <w:pStyle w:val="KDParagraf"/>
        <w:spacing w:before="0"/>
        <w:rPr>
          <w:rFonts w:cs="Arial"/>
          <w:lang w:val="sr-Cyrl-RS"/>
        </w:rPr>
      </w:pPr>
    </w:p>
    <w:p w:rsidR="007D5466" w:rsidRPr="00E47C2E" w:rsidRDefault="007D5466" w:rsidP="007D5466">
      <w:pPr>
        <w:pStyle w:val="KDParagraf"/>
        <w:spacing w:before="0"/>
        <w:jc w:val="center"/>
        <w:rPr>
          <w:rFonts w:cs="Arial"/>
        </w:rPr>
      </w:pPr>
      <w:proofErr w:type="gramStart"/>
      <w:r w:rsidRPr="00E47C2E">
        <w:rPr>
          <w:rFonts w:cs="Arial"/>
          <w:b/>
        </w:rPr>
        <w:t xml:space="preserve">Члан </w:t>
      </w:r>
      <w:r w:rsidR="00D20198">
        <w:rPr>
          <w:rFonts w:cs="Arial"/>
          <w:b/>
          <w:lang w:val="sr-Cyrl-RS"/>
        </w:rPr>
        <w:t>29</w:t>
      </w:r>
      <w:r w:rsidRPr="00E47C2E">
        <w:rPr>
          <w:rFonts w:cs="Arial"/>
        </w:rPr>
        <w:t>.</w:t>
      </w:r>
      <w:proofErr w:type="gramEnd"/>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7D5466" w:rsidRPr="0097203F" w:rsidRDefault="007D5466" w:rsidP="007D5466">
      <w:pPr>
        <w:pStyle w:val="KDParagraf"/>
        <w:spacing w:before="0"/>
        <w:rPr>
          <w:rFonts w:eastAsia="Calibri" w:cs="Arial"/>
          <w:noProof/>
          <w:color w:val="000000" w:themeColor="text1"/>
        </w:rPr>
      </w:pPr>
    </w:p>
    <w:p w:rsidR="007D5466" w:rsidRPr="0097203F" w:rsidRDefault="007D5466" w:rsidP="007D546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D5466" w:rsidRPr="00E47C2E" w:rsidRDefault="007D5466" w:rsidP="007D5466">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B17826" w:rsidRDefault="00B17826" w:rsidP="00B17826">
      <w:pPr>
        <w:spacing w:before="0"/>
        <w:rPr>
          <w:rFonts w:cs="Arial"/>
          <w:color w:val="00B0F0"/>
        </w:rPr>
      </w:pPr>
      <w:r>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p>
    <w:p w:rsidR="00B17826" w:rsidRDefault="00B17826" w:rsidP="00B17826">
      <w:pPr>
        <w:pStyle w:val="KDParagraf"/>
        <w:spacing w:before="0"/>
        <w:rPr>
          <w:rFonts w:cs="Arial"/>
        </w:rPr>
      </w:pPr>
    </w:p>
    <w:p w:rsidR="00B17826" w:rsidRDefault="00B17826" w:rsidP="00B17826">
      <w:pPr>
        <w:pStyle w:val="KDParagraf"/>
        <w:spacing w:before="0"/>
        <w:rPr>
          <w:rFonts w:eastAsia="Calibri" w:cs="Arial"/>
          <w:noProof/>
          <w:color w:val="00B0F0"/>
        </w:rPr>
      </w:pPr>
    </w:p>
    <w:p w:rsidR="00EE793E" w:rsidRPr="00E47C2E" w:rsidRDefault="00EE793E" w:rsidP="00B17826">
      <w:pPr>
        <w:pStyle w:val="KDParagraf"/>
        <w:tabs>
          <w:tab w:val="left" w:pos="6360"/>
        </w:tabs>
        <w:spacing w:before="0"/>
        <w:rPr>
          <w:rFonts w:cs="Arial"/>
        </w:rPr>
      </w:pPr>
    </w:p>
    <w:p w:rsidR="00AA4CA3" w:rsidRDefault="00AA4CA3" w:rsidP="00AA4CA3">
      <w:pPr>
        <w:spacing w:before="0"/>
        <w:rPr>
          <w:rFonts w:cs="Arial"/>
          <w:lang w:val="sr-Cyrl-RS"/>
        </w:rPr>
      </w:pPr>
      <w:r w:rsidRPr="00D36072">
        <w:rPr>
          <w:rFonts w:cs="Arial"/>
          <w:b/>
          <w:lang w:val="sr-Cyrl-RS"/>
        </w:rPr>
        <w:t>НАПОМЕНА: НАКОН ИЗБОРА НАЈПОВОЉНИЈЕ ПОНУДЕ, СВЕ ОПЦИОНЕ ФОРМУЛАЦИЈЕ ОВОГ МОДЕЛА УГОВОРА ЋЕ СЕ ПРИЛАГО</w:t>
      </w:r>
      <w:r>
        <w:rPr>
          <w:rFonts w:cs="Arial"/>
          <w:b/>
          <w:lang w:val="sr-Cyrl-RS"/>
        </w:rPr>
        <w:t>ДИТИ КОНКРЕТНО ИЗАБРАНОЈ ПОНУДИ</w:t>
      </w:r>
      <w:r w:rsidRPr="00DE5998">
        <w:rPr>
          <w:rFonts w:cs="Arial"/>
        </w:rPr>
        <w:t xml:space="preserve">        </w:t>
      </w:r>
    </w:p>
    <w:p w:rsidR="00EE793E" w:rsidRPr="00E47C2E" w:rsidRDefault="00EE793E" w:rsidP="00EE793E">
      <w:pPr>
        <w:pStyle w:val="KDParagraf"/>
        <w:spacing w:before="0"/>
        <w:rPr>
          <w:rFonts w:cs="Arial"/>
        </w:rPr>
      </w:pPr>
    </w:p>
    <w:p w:rsidR="007C646E" w:rsidRDefault="007C646E"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E748F5" w:rsidRDefault="00E748F5" w:rsidP="00EE793E">
      <w:pPr>
        <w:pStyle w:val="KDParagraf"/>
        <w:spacing w:before="0"/>
        <w:rPr>
          <w:rFonts w:cs="Arial"/>
          <w:lang w:val="sr-Cyrl-RS"/>
        </w:rPr>
      </w:pPr>
    </w:p>
    <w:p w:rsidR="00DB2789" w:rsidRDefault="00DB2789" w:rsidP="00EE793E">
      <w:pPr>
        <w:pStyle w:val="KDParagraf"/>
        <w:spacing w:before="0"/>
        <w:rPr>
          <w:rFonts w:cs="Arial"/>
          <w:lang w:val="sr-Cyrl-RS"/>
        </w:rPr>
      </w:pPr>
    </w:p>
    <w:p w:rsidR="00DB2789" w:rsidRDefault="00DB2789" w:rsidP="00EE793E">
      <w:pPr>
        <w:pStyle w:val="KDParagraf"/>
        <w:spacing w:before="0"/>
        <w:rPr>
          <w:rFonts w:cs="Arial"/>
          <w:lang w:val="sr-Cyrl-RS"/>
        </w:rPr>
      </w:pPr>
    </w:p>
    <w:p w:rsidR="00DB2789" w:rsidRDefault="00DB2789" w:rsidP="00EE793E">
      <w:pPr>
        <w:pStyle w:val="KDParagraf"/>
        <w:spacing w:before="0"/>
        <w:rPr>
          <w:rFonts w:cs="Arial"/>
          <w:lang w:val="sr-Cyrl-RS"/>
        </w:rPr>
      </w:pPr>
    </w:p>
    <w:p w:rsidR="00DB2789" w:rsidRDefault="00DB2789"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20198" w:rsidRDefault="00D20198" w:rsidP="00EE793E">
      <w:pPr>
        <w:pStyle w:val="KDParagraf"/>
        <w:spacing w:before="0"/>
        <w:rPr>
          <w:rFonts w:cs="Arial"/>
          <w:lang w:val="sr-Cyrl-RS"/>
        </w:rPr>
      </w:pPr>
    </w:p>
    <w:p w:rsidR="00DB2789" w:rsidRDefault="00DB2789" w:rsidP="00EE793E">
      <w:pPr>
        <w:pStyle w:val="KDParagraf"/>
        <w:spacing w:before="0"/>
        <w:rPr>
          <w:rFonts w:cs="Arial"/>
          <w:lang w:val="sr-Cyrl-RS"/>
        </w:rPr>
      </w:pPr>
    </w:p>
    <w:p w:rsidR="00DB2789" w:rsidRDefault="00DB2789" w:rsidP="00EE793E">
      <w:pPr>
        <w:pStyle w:val="KDParagraf"/>
        <w:spacing w:before="0"/>
        <w:rPr>
          <w:rFonts w:cs="Arial"/>
          <w:lang w:val="sr-Cyrl-RS"/>
        </w:rPr>
      </w:pPr>
    </w:p>
    <w:p w:rsidR="00195075" w:rsidRPr="005545D2" w:rsidRDefault="00195075" w:rsidP="00EE793E">
      <w:pPr>
        <w:pStyle w:val="KDParagraf"/>
        <w:spacing w:before="0"/>
        <w:rPr>
          <w:rFonts w:cs="Arial"/>
          <w:lang w:val="sr-Cyrl-RS"/>
        </w:rPr>
      </w:pPr>
    </w:p>
    <w:p w:rsidR="007D5466" w:rsidRPr="00862FAD" w:rsidRDefault="007D5466" w:rsidP="007D5466">
      <w:pPr>
        <w:spacing w:before="40"/>
        <w:rPr>
          <w:lang w:val="sr-Cyrl-CS"/>
        </w:rPr>
      </w:pPr>
      <w:r>
        <w:rPr>
          <w:noProof/>
        </w:rPr>
        <w:lastRenderedPageBreak/>
        <w:drawing>
          <wp:inline distT="0" distB="0" distL="0" distR="0" wp14:anchorId="72C7D9E3" wp14:editId="77FEBCD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5466" w:rsidRPr="00862FAD" w:rsidRDefault="007D5466" w:rsidP="005545D2">
      <w:pPr>
        <w:rPr>
          <w:b/>
          <w:sz w:val="20"/>
          <w:lang w:val="sr-Latn-CS"/>
        </w:rPr>
      </w:pPr>
      <w:r w:rsidRPr="00862FAD">
        <w:rPr>
          <w:b/>
          <w:sz w:val="20"/>
          <w:lang w:val="sr-Cyrl-RS"/>
        </w:rPr>
        <w:t xml:space="preserve">Огранак </w:t>
      </w:r>
      <w:r w:rsidRPr="00862FAD">
        <w:rPr>
          <w:b/>
          <w:sz w:val="20"/>
          <w:lang w:val="sr-Latn-CS"/>
        </w:rPr>
        <w:t>ТЕНТ</w:t>
      </w:r>
    </w:p>
    <w:p w:rsidR="007D5466" w:rsidRPr="00862FAD" w:rsidRDefault="007D5466" w:rsidP="005545D2">
      <w:pPr>
        <w:rPr>
          <w:b/>
          <w:sz w:val="20"/>
          <w:lang w:val="sr-Cyrl-CS"/>
        </w:rPr>
      </w:pPr>
      <w:r w:rsidRPr="00862FAD">
        <w:rPr>
          <w:b/>
          <w:sz w:val="20"/>
          <w:lang w:val="sr-Cyrl-CS"/>
        </w:rPr>
        <w:t>Сектор за управљање ризицима</w:t>
      </w:r>
    </w:p>
    <w:p w:rsidR="007D5466" w:rsidRPr="005545D2" w:rsidRDefault="007D5466" w:rsidP="005545D2">
      <w:pPr>
        <w:rPr>
          <w:b/>
          <w:sz w:val="20"/>
          <w:lang w:val="sr-Cyrl-RS"/>
        </w:rPr>
      </w:pPr>
      <w:r w:rsidRPr="00862FAD">
        <w:rPr>
          <w:b/>
          <w:sz w:val="20"/>
          <w:lang w:val="sr-Cyrl-RS"/>
        </w:rPr>
        <w:t>Датум ________________</w:t>
      </w:r>
    </w:p>
    <w:p w:rsidR="007D5466" w:rsidRPr="005545D2" w:rsidRDefault="007D5466" w:rsidP="007D5466">
      <w:pPr>
        <w:jc w:val="center"/>
        <w:rPr>
          <w:b/>
          <w:sz w:val="28"/>
          <w:szCs w:val="28"/>
          <w:lang w:val="ru-RU"/>
        </w:rPr>
      </w:pPr>
      <w:r w:rsidRPr="005545D2">
        <w:rPr>
          <w:b/>
          <w:sz w:val="28"/>
          <w:szCs w:val="28"/>
          <w:lang w:val="ru-RU"/>
        </w:rPr>
        <w:t>ПРАВИЛА</w:t>
      </w:r>
    </w:p>
    <w:p w:rsidR="007D5466" w:rsidRPr="005545D2" w:rsidRDefault="007D5466" w:rsidP="007D5466">
      <w:pPr>
        <w:jc w:val="center"/>
        <w:rPr>
          <w:b/>
          <w:sz w:val="28"/>
          <w:szCs w:val="28"/>
          <w:lang w:val="ru-RU"/>
        </w:rPr>
      </w:pPr>
      <w:r w:rsidRPr="005545D2">
        <w:rPr>
          <w:b/>
          <w:sz w:val="28"/>
          <w:szCs w:val="28"/>
          <w:lang w:val="ru-RU"/>
        </w:rPr>
        <w:t>БЕЗБЕДНОСТИ НА РАДУ У ТЕНТ</w:t>
      </w:r>
    </w:p>
    <w:p w:rsidR="007D5466" w:rsidRPr="00862FAD" w:rsidRDefault="007D5466" w:rsidP="007D5466">
      <w:pPr>
        <w:rPr>
          <w:lang w:val="sr-Latn-CS"/>
        </w:rPr>
      </w:pPr>
    </w:p>
    <w:p w:rsidR="007D5466" w:rsidRPr="00862FAD" w:rsidRDefault="007D5466" w:rsidP="005545D2">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5466" w:rsidRPr="00862FAD" w:rsidRDefault="007D5466" w:rsidP="005545D2">
      <w:pPr>
        <w:rPr>
          <w:lang w:val="sr-Cyrl-CS"/>
        </w:rPr>
      </w:pPr>
      <w:r w:rsidRPr="00862FAD">
        <w:rPr>
          <w:lang w:val="sr-Cyrl-CS"/>
        </w:rPr>
        <w:t>У зависности од врсте и обима радова/услуга примењују се одређене тачке ових правила.</w:t>
      </w:r>
    </w:p>
    <w:p w:rsidR="007D5466" w:rsidRPr="00862FAD" w:rsidRDefault="007D5466" w:rsidP="005545D2">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5466" w:rsidRPr="00862FAD" w:rsidRDefault="007D5466" w:rsidP="005545D2">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5466" w:rsidRPr="00862FAD" w:rsidRDefault="007D5466" w:rsidP="005545D2">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5466" w:rsidRPr="00862FAD" w:rsidRDefault="007D5466" w:rsidP="005545D2">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5466" w:rsidRPr="00862FAD" w:rsidRDefault="007D5466" w:rsidP="005545D2">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5466" w:rsidRPr="00A41CFB" w:rsidRDefault="007D5466" w:rsidP="005545D2">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5466" w:rsidRPr="00A41CFB" w:rsidRDefault="007D5466" w:rsidP="007D5466">
      <w:pPr>
        <w:spacing w:after="40"/>
        <w:rPr>
          <w:b/>
          <w:u w:val="single"/>
        </w:rPr>
      </w:pPr>
      <w:r w:rsidRPr="00862FAD">
        <w:rPr>
          <w:b/>
          <w:u w:val="single"/>
          <w:lang w:val="sr-Latn-CS"/>
        </w:rPr>
        <w:t xml:space="preserve">I  ОБАВЕЗЕ ИЗВОЂАЧА РАДОВА </w:t>
      </w:r>
    </w:p>
    <w:p w:rsidR="007D5466" w:rsidRPr="00862FAD" w:rsidRDefault="007D5466" w:rsidP="007D5466">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5466" w:rsidRPr="00862FAD" w:rsidRDefault="007D5466" w:rsidP="007D5466">
      <w:pPr>
        <w:rPr>
          <w:lang w:val="sr-Cyrl-CS"/>
        </w:rPr>
      </w:pPr>
      <w:r w:rsidRPr="00862FAD">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5466" w:rsidRPr="00862FAD" w:rsidRDefault="007D5466" w:rsidP="007D5466">
      <w:pPr>
        <w:rPr>
          <w:lang w:val="sr-Cyrl-CS"/>
        </w:rPr>
      </w:pPr>
      <w:r w:rsidRPr="00862FAD">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5466" w:rsidRPr="00862FAD" w:rsidRDefault="007D5466" w:rsidP="007D5466">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5466" w:rsidRPr="00862FAD" w:rsidRDefault="007D5466" w:rsidP="004A1F03">
      <w:pPr>
        <w:numPr>
          <w:ilvl w:val="0"/>
          <w:numId w:val="28"/>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5466" w:rsidRPr="00862FAD" w:rsidRDefault="007D5466" w:rsidP="004A1F03">
      <w:pPr>
        <w:numPr>
          <w:ilvl w:val="0"/>
          <w:numId w:val="28"/>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5466" w:rsidRPr="00862FAD" w:rsidRDefault="007D5466" w:rsidP="004A1F03">
      <w:pPr>
        <w:numPr>
          <w:ilvl w:val="1"/>
          <w:numId w:val="30"/>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5466" w:rsidRPr="00A41CFB" w:rsidRDefault="007D5466" w:rsidP="004A1F03">
      <w:pPr>
        <w:numPr>
          <w:ilvl w:val="1"/>
          <w:numId w:val="30"/>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5466" w:rsidRPr="00862FAD" w:rsidRDefault="007D5466" w:rsidP="007D5466">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5466" w:rsidRPr="00862FAD" w:rsidRDefault="007D5466" w:rsidP="007D5466">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5466" w:rsidRPr="00862FAD" w:rsidRDefault="007D5466" w:rsidP="004A1F03">
      <w:pPr>
        <w:numPr>
          <w:ilvl w:val="0"/>
          <w:numId w:val="28"/>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5466" w:rsidRPr="00862FAD" w:rsidRDefault="007D5466" w:rsidP="004A1F03">
      <w:pPr>
        <w:numPr>
          <w:ilvl w:val="0"/>
          <w:numId w:val="28"/>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w:t>
      </w:r>
      <w:r w:rsidRPr="00862FAD">
        <w:rPr>
          <w:lang w:val="ru-RU"/>
        </w:rPr>
        <w:lastRenderedPageBreak/>
        <w:t>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5466" w:rsidRPr="00862FAD" w:rsidRDefault="007D5466" w:rsidP="004A1F03">
      <w:pPr>
        <w:numPr>
          <w:ilvl w:val="0"/>
          <w:numId w:val="28"/>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5466" w:rsidRPr="00862FAD" w:rsidRDefault="007D5466" w:rsidP="004A1F03">
      <w:pPr>
        <w:numPr>
          <w:ilvl w:val="0"/>
          <w:numId w:val="28"/>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5466" w:rsidRPr="00862FAD" w:rsidRDefault="007D5466" w:rsidP="004A1F03">
      <w:pPr>
        <w:numPr>
          <w:ilvl w:val="0"/>
          <w:numId w:val="28"/>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5466" w:rsidRPr="00862FAD" w:rsidRDefault="007D5466" w:rsidP="004A1F03">
      <w:pPr>
        <w:numPr>
          <w:ilvl w:val="0"/>
          <w:numId w:val="28"/>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w:t>
      </w:r>
      <w:r w:rsidRPr="00862FAD">
        <w:rPr>
          <w:lang w:val="sr-Cyrl-CS"/>
        </w:rPr>
        <w:lastRenderedPageBreak/>
        <w:t>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5466" w:rsidRPr="00862FAD" w:rsidRDefault="007D5466" w:rsidP="004A1F03">
      <w:pPr>
        <w:numPr>
          <w:ilvl w:val="0"/>
          <w:numId w:val="28"/>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5466" w:rsidRPr="00862FAD" w:rsidRDefault="007D5466" w:rsidP="004A1F03">
      <w:pPr>
        <w:numPr>
          <w:ilvl w:val="0"/>
          <w:numId w:val="28"/>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5466" w:rsidRPr="00862FAD" w:rsidRDefault="007D5466" w:rsidP="004A1F03">
      <w:pPr>
        <w:numPr>
          <w:ilvl w:val="0"/>
          <w:numId w:val="28"/>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5466" w:rsidRPr="00862FAD" w:rsidRDefault="007D5466" w:rsidP="004A1F03">
      <w:pPr>
        <w:numPr>
          <w:ilvl w:val="0"/>
          <w:numId w:val="28"/>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5466" w:rsidRPr="00862FAD" w:rsidRDefault="007D5466" w:rsidP="004A1F03">
      <w:pPr>
        <w:numPr>
          <w:ilvl w:val="0"/>
          <w:numId w:val="28"/>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5466" w:rsidRPr="00862FAD" w:rsidRDefault="007D5466" w:rsidP="004A1F03">
      <w:pPr>
        <w:numPr>
          <w:ilvl w:val="0"/>
          <w:numId w:val="28"/>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5466" w:rsidRPr="00862FAD" w:rsidRDefault="007D5466" w:rsidP="004A1F03">
      <w:pPr>
        <w:numPr>
          <w:ilvl w:val="0"/>
          <w:numId w:val="28"/>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5466" w:rsidRPr="00862FAD" w:rsidRDefault="007D5466" w:rsidP="004A1F03">
      <w:pPr>
        <w:numPr>
          <w:ilvl w:val="0"/>
          <w:numId w:val="28"/>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5466" w:rsidRPr="00862FAD" w:rsidRDefault="007D5466" w:rsidP="004A1F03">
      <w:pPr>
        <w:numPr>
          <w:ilvl w:val="0"/>
          <w:numId w:val="28"/>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5466" w:rsidRPr="00862FAD" w:rsidRDefault="007D5466" w:rsidP="004A1F03">
      <w:pPr>
        <w:numPr>
          <w:ilvl w:val="0"/>
          <w:numId w:val="28"/>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5466" w:rsidRPr="00862FAD" w:rsidRDefault="007D5466" w:rsidP="004A1F03">
      <w:pPr>
        <w:numPr>
          <w:ilvl w:val="0"/>
          <w:numId w:val="28"/>
        </w:numPr>
        <w:spacing w:before="0" w:after="80" w:line="216" w:lineRule="auto"/>
        <w:rPr>
          <w:lang w:val="ru-RU"/>
        </w:rPr>
      </w:pPr>
      <w:r w:rsidRPr="00862FAD">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5466" w:rsidRPr="00862FAD" w:rsidRDefault="007D5466" w:rsidP="004A1F03">
      <w:pPr>
        <w:numPr>
          <w:ilvl w:val="0"/>
          <w:numId w:val="28"/>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5466" w:rsidRPr="00862FAD" w:rsidRDefault="007D5466" w:rsidP="004A1F03">
      <w:pPr>
        <w:numPr>
          <w:ilvl w:val="0"/>
          <w:numId w:val="28"/>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5466" w:rsidRPr="00862FAD" w:rsidRDefault="007D5466" w:rsidP="004A1F03">
      <w:pPr>
        <w:numPr>
          <w:ilvl w:val="0"/>
          <w:numId w:val="28"/>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5466" w:rsidRPr="00862FAD" w:rsidRDefault="007D5466" w:rsidP="004A1F03">
      <w:pPr>
        <w:numPr>
          <w:ilvl w:val="0"/>
          <w:numId w:val="28"/>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5466" w:rsidRPr="00862FAD" w:rsidRDefault="007D5466" w:rsidP="004A1F03">
      <w:pPr>
        <w:numPr>
          <w:ilvl w:val="0"/>
          <w:numId w:val="28"/>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5466" w:rsidRPr="00862FAD" w:rsidRDefault="007D5466" w:rsidP="004A1F03">
      <w:pPr>
        <w:numPr>
          <w:ilvl w:val="0"/>
          <w:numId w:val="28"/>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5466" w:rsidRPr="00862FAD" w:rsidRDefault="007D5466" w:rsidP="004A1F03">
      <w:pPr>
        <w:numPr>
          <w:ilvl w:val="0"/>
          <w:numId w:val="28"/>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5466" w:rsidRPr="00862FAD" w:rsidRDefault="007D5466" w:rsidP="004A1F03">
      <w:pPr>
        <w:numPr>
          <w:ilvl w:val="0"/>
          <w:numId w:val="28"/>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5466" w:rsidRPr="00862FAD" w:rsidRDefault="007D5466" w:rsidP="004A1F03">
      <w:pPr>
        <w:numPr>
          <w:ilvl w:val="0"/>
          <w:numId w:val="28"/>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5466" w:rsidRPr="00862FAD" w:rsidRDefault="007D5466" w:rsidP="004A1F03">
      <w:pPr>
        <w:numPr>
          <w:ilvl w:val="0"/>
          <w:numId w:val="28"/>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5466" w:rsidRPr="00862FAD" w:rsidRDefault="007D5466" w:rsidP="004A1F03">
      <w:pPr>
        <w:numPr>
          <w:ilvl w:val="0"/>
          <w:numId w:val="28"/>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5466" w:rsidRPr="00862FAD" w:rsidRDefault="007D5466" w:rsidP="004A1F03">
      <w:pPr>
        <w:numPr>
          <w:ilvl w:val="0"/>
          <w:numId w:val="28"/>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5466" w:rsidRPr="00862FAD" w:rsidRDefault="007D5466" w:rsidP="004A1F03">
      <w:pPr>
        <w:numPr>
          <w:ilvl w:val="0"/>
          <w:numId w:val="28"/>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5466" w:rsidRPr="00A41CFB" w:rsidRDefault="007D5466" w:rsidP="007D5466"/>
    <w:p w:rsidR="007D5466" w:rsidRPr="00862FAD" w:rsidRDefault="007D5466" w:rsidP="007D5466">
      <w:pPr>
        <w:jc w:val="left"/>
        <w:rPr>
          <w:b/>
          <w:u w:val="single"/>
          <w:lang w:val="sr-Cyrl-CS"/>
        </w:rPr>
      </w:pPr>
      <w:r w:rsidRPr="00862FAD">
        <w:rPr>
          <w:b/>
          <w:u w:val="single"/>
          <w:lang w:val="sr-Cyrl-CS"/>
        </w:rPr>
        <w:t>II ОБАВЕЗЕ ИЗВОЂАЧА РАДОВА ЧИЈИ СУ ЗАПОСЛЕНИ АНГАЖОВАНИ</w:t>
      </w:r>
    </w:p>
    <w:p w:rsidR="007D5466" w:rsidRPr="00862FAD" w:rsidRDefault="007D5466" w:rsidP="007D5466">
      <w:pPr>
        <w:jc w:val="left"/>
        <w:rPr>
          <w:b/>
          <w:u w:val="single"/>
          <w:lang w:val="sr-Cyrl-CS"/>
        </w:rPr>
      </w:pPr>
      <w:r w:rsidRPr="00862FAD">
        <w:rPr>
          <w:b/>
          <w:u w:val="single"/>
          <w:lang w:val="sr-Cyrl-CS"/>
        </w:rPr>
        <w:t>ПО „НОРМА ЧАС“</w:t>
      </w:r>
    </w:p>
    <w:p w:rsidR="007D5466" w:rsidRPr="00C30BAA" w:rsidRDefault="007D5466" w:rsidP="007D5466">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5466" w:rsidRPr="00862FAD" w:rsidRDefault="007D5466" w:rsidP="004A1F03">
      <w:pPr>
        <w:numPr>
          <w:ilvl w:val="0"/>
          <w:numId w:val="29"/>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5466" w:rsidRPr="00862FAD" w:rsidRDefault="007D5466" w:rsidP="004A1F03">
      <w:pPr>
        <w:numPr>
          <w:ilvl w:val="0"/>
          <w:numId w:val="29"/>
        </w:numPr>
        <w:spacing w:before="0" w:after="80" w:line="216" w:lineRule="auto"/>
        <w:rPr>
          <w:lang w:val="ru-RU"/>
        </w:rPr>
      </w:pPr>
      <w:r w:rsidRPr="00862FAD">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5466" w:rsidRPr="00862FAD" w:rsidRDefault="007D5466" w:rsidP="004A1F03">
      <w:pPr>
        <w:numPr>
          <w:ilvl w:val="0"/>
          <w:numId w:val="29"/>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5466" w:rsidRPr="00862FAD" w:rsidRDefault="007D5466" w:rsidP="004A1F03">
      <w:pPr>
        <w:numPr>
          <w:ilvl w:val="0"/>
          <w:numId w:val="29"/>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5466" w:rsidRPr="00862FAD" w:rsidRDefault="007D5466" w:rsidP="004A1F03">
      <w:pPr>
        <w:numPr>
          <w:ilvl w:val="0"/>
          <w:numId w:val="29"/>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5466" w:rsidRPr="00862FAD" w:rsidRDefault="007D5466" w:rsidP="004A1F03">
      <w:pPr>
        <w:numPr>
          <w:ilvl w:val="0"/>
          <w:numId w:val="29"/>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5466" w:rsidRPr="00862FAD" w:rsidRDefault="007D5466" w:rsidP="004A1F03">
      <w:pPr>
        <w:numPr>
          <w:ilvl w:val="0"/>
          <w:numId w:val="29"/>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5466" w:rsidRPr="00862FAD" w:rsidRDefault="007D5466" w:rsidP="004A1F03">
      <w:pPr>
        <w:numPr>
          <w:ilvl w:val="0"/>
          <w:numId w:val="29"/>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5466" w:rsidRPr="00862FAD" w:rsidRDefault="007D5466" w:rsidP="004A1F03">
      <w:pPr>
        <w:numPr>
          <w:ilvl w:val="0"/>
          <w:numId w:val="29"/>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5466" w:rsidRPr="00862FAD" w:rsidRDefault="007D5466" w:rsidP="004A1F03">
      <w:pPr>
        <w:numPr>
          <w:ilvl w:val="0"/>
          <w:numId w:val="29"/>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5466" w:rsidRPr="00862FAD" w:rsidRDefault="007D5466" w:rsidP="007D5466">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5466" w:rsidRPr="00862FAD" w:rsidRDefault="007D5466" w:rsidP="007D5466">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5466" w:rsidRPr="00862FAD" w:rsidRDefault="007D5466" w:rsidP="005545D2">
      <w:pPr>
        <w:numPr>
          <w:ilvl w:val="0"/>
          <w:numId w:val="31"/>
        </w:numPr>
        <w:tabs>
          <w:tab w:val="num" w:pos="360"/>
        </w:tabs>
        <w:spacing w:before="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5466" w:rsidRPr="00862FAD" w:rsidRDefault="007D5466" w:rsidP="005545D2">
      <w:pPr>
        <w:numPr>
          <w:ilvl w:val="0"/>
          <w:numId w:val="31"/>
        </w:numPr>
        <w:tabs>
          <w:tab w:val="num" w:pos="360"/>
        </w:tabs>
        <w:spacing w:before="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5466" w:rsidRPr="00862FAD" w:rsidRDefault="007D5466" w:rsidP="005545D2">
      <w:pPr>
        <w:numPr>
          <w:ilvl w:val="0"/>
          <w:numId w:val="31"/>
        </w:numPr>
        <w:tabs>
          <w:tab w:val="num" w:pos="360"/>
        </w:tabs>
        <w:spacing w:before="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7748B" w:rsidRPr="005545D2" w:rsidRDefault="007D5466" w:rsidP="005545D2">
      <w:pPr>
        <w:numPr>
          <w:ilvl w:val="0"/>
          <w:numId w:val="31"/>
        </w:numPr>
        <w:tabs>
          <w:tab w:val="num" w:pos="360"/>
        </w:tabs>
        <w:spacing w:before="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5466" w:rsidRPr="00862FAD" w:rsidRDefault="007D5466" w:rsidP="005545D2">
      <w:pPr>
        <w:spacing w:before="280"/>
        <w:rPr>
          <w:b/>
          <w:u w:val="single"/>
          <w:lang w:val="sr-Cyrl-RS"/>
        </w:rPr>
      </w:pPr>
      <w:r w:rsidRPr="00862FAD">
        <w:rPr>
          <w:b/>
          <w:u w:val="single"/>
          <w:lang w:val="sr-Cyrl-RS"/>
        </w:rPr>
        <w:t>IV НЕПОШТОВАЊЕ ПРАВИЛА</w:t>
      </w:r>
    </w:p>
    <w:p w:rsidR="007D5466" w:rsidRPr="00862FAD" w:rsidRDefault="007D5466" w:rsidP="005545D2">
      <w:pPr>
        <w:spacing w:before="0"/>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5466" w:rsidRPr="00862FAD" w:rsidRDefault="007D5466" w:rsidP="005545D2">
      <w:pPr>
        <w:spacing w:before="0"/>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5466" w:rsidRPr="00862FAD" w:rsidRDefault="007D5466" w:rsidP="005545D2">
      <w:pPr>
        <w:spacing w:before="0"/>
        <w:rPr>
          <w:lang w:val="sr-Cyrl-CS"/>
        </w:rPr>
      </w:pPr>
      <w:r w:rsidRPr="00862FAD">
        <w:rPr>
          <w:lang w:val="sr-Cyrl-CS"/>
        </w:rPr>
        <w:lastRenderedPageBreak/>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5466" w:rsidRPr="00862FAD" w:rsidRDefault="007D5466" w:rsidP="005545D2">
      <w:pPr>
        <w:spacing w:before="0"/>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5466" w:rsidRPr="00862FAD" w:rsidRDefault="007D5466" w:rsidP="005545D2">
      <w:pPr>
        <w:spacing w:before="0"/>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5466" w:rsidRPr="00862FAD" w:rsidRDefault="007D5466" w:rsidP="005545D2">
      <w:pPr>
        <w:spacing w:before="0"/>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5466" w:rsidRPr="00862FAD" w:rsidRDefault="007D5466" w:rsidP="005545D2">
      <w:pPr>
        <w:spacing w:before="0"/>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5466" w:rsidRPr="00862FAD" w:rsidRDefault="007D5466" w:rsidP="007D5466">
      <w:pPr>
        <w:spacing w:before="280" w:after="160"/>
        <w:rPr>
          <w:b/>
          <w:u w:val="single"/>
          <w:lang w:val="sr-Cyrl-RS"/>
        </w:rPr>
      </w:pPr>
      <w:r w:rsidRPr="00862FAD">
        <w:rPr>
          <w:b/>
          <w:u w:val="single"/>
          <w:lang w:val="sr-Latn-CS"/>
        </w:rPr>
        <w:t>V  САСТАНЦИ У ВЕЗИ БЕЗБЕДНОСТИ И ЗДРАВЉА НА РАДУ</w:t>
      </w:r>
    </w:p>
    <w:p w:rsidR="007D5466" w:rsidRPr="00862FAD" w:rsidRDefault="007D5466" w:rsidP="005545D2">
      <w:pPr>
        <w:spacing w:before="360"/>
        <w:rPr>
          <w:b/>
          <w:u w:val="single"/>
          <w:lang w:val="sr-Latn-CS"/>
        </w:rPr>
      </w:pPr>
      <w:r w:rsidRPr="00862FAD">
        <w:rPr>
          <w:lang w:val="sr-Latn-CS"/>
        </w:rPr>
        <w:t>Прв</w:t>
      </w:r>
      <w:r w:rsidRPr="00862FAD">
        <w:rPr>
          <w:lang w:val="sr-Cyrl-CS"/>
        </w:rPr>
        <w:t>ом састанку за безбедност присуствују:</w:t>
      </w:r>
    </w:p>
    <w:p w:rsidR="007D5466" w:rsidRPr="00862FAD" w:rsidRDefault="007D5466" w:rsidP="005545D2">
      <w:pPr>
        <w:numPr>
          <w:ilvl w:val="1"/>
          <w:numId w:val="30"/>
        </w:numPr>
        <w:tabs>
          <w:tab w:val="num" w:pos="1134"/>
        </w:tabs>
        <w:spacing w:before="0"/>
        <w:ind w:left="1134"/>
        <w:rPr>
          <w:lang w:val="sr-Cyrl-CS"/>
        </w:rPr>
      </w:pPr>
      <w:r w:rsidRPr="00862FAD">
        <w:rPr>
          <w:lang w:val="sr-Cyrl-CS"/>
        </w:rPr>
        <w:t>лице за безбедност и здравље у ТЕНТ,</w:t>
      </w:r>
    </w:p>
    <w:p w:rsidR="007D5466" w:rsidRPr="00862FAD" w:rsidRDefault="007D5466" w:rsidP="005545D2">
      <w:pPr>
        <w:numPr>
          <w:ilvl w:val="1"/>
          <w:numId w:val="30"/>
        </w:numPr>
        <w:tabs>
          <w:tab w:val="num" w:pos="1134"/>
        </w:tabs>
        <w:spacing w:before="0"/>
        <w:ind w:left="1134"/>
        <w:rPr>
          <w:lang w:val="sr-Cyrl-CS"/>
        </w:rPr>
      </w:pPr>
      <w:r w:rsidRPr="00862FAD">
        <w:rPr>
          <w:lang w:val="sr-Cyrl-CS"/>
        </w:rPr>
        <w:t xml:space="preserve">инструктор БЗР и ЗОП из Службе за обуку кадрова. </w:t>
      </w:r>
    </w:p>
    <w:p w:rsidR="007D5466" w:rsidRPr="00862FAD" w:rsidRDefault="007D5466" w:rsidP="005545D2">
      <w:pPr>
        <w:numPr>
          <w:ilvl w:val="1"/>
          <w:numId w:val="30"/>
        </w:numPr>
        <w:tabs>
          <w:tab w:val="num" w:pos="1134"/>
        </w:tabs>
        <w:spacing w:before="0"/>
        <w:ind w:left="1134"/>
        <w:rPr>
          <w:lang w:val="sr-Cyrl-CS"/>
        </w:rPr>
      </w:pPr>
      <w:r w:rsidRPr="00862FAD">
        <w:rPr>
          <w:lang w:val="sr-Cyrl-CS"/>
        </w:rPr>
        <w:t>надзорни орган,</w:t>
      </w:r>
    </w:p>
    <w:p w:rsidR="007D5466" w:rsidRPr="00862FAD" w:rsidRDefault="007D5466" w:rsidP="005545D2">
      <w:pPr>
        <w:numPr>
          <w:ilvl w:val="1"/>
          <w:numId w:val="30"/>
        </w:numPr>
        <w:tabs>
          <w:tab w:val="num" w:pos="1134"/>
        </w:tabs>
        <w:spacing w:before="0"/>
        <w:ind w:left="1134"/>
        <w:rPr>
          <w:lang w:val="sr-Cyrl-CS"/>
        </w:rPr>
      </w:pPr>
      <w:r w:rsidRPr="00862FAD">
        <w:rPr>
          <w:lang w:val="sr-Cyrl-CS"/>
        </w:rPr>
        <w:t>одговорно лице извођача радова на градилишту и</w:t>
      </w:r>
    </w:p>
    <w:p w:rsidR="007D5466" w:rsidRPr="00862FAD" w:rsidRDefault="007D5466" w:rsidP="005545D2">
      <w:pPr>
        <w:numPr>
          <w:ilvl w:val="1"/>
          <w:numId w:val="30"/>
        </w:numPr>
        <w:tabs>
          <w:tab w:val="num" w:pos="1134"/>
        </w:tabs>
        <w:spacing w:before="0"/>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5466" w:rsidRPr="00862FAD" w:rsidRDefault="007D5466" w:rsidP="005545D2">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5466" w:rsidRPr="00862FAD" w:rsidRDefault="007D5466" w:rsidP="005545D2">
      <w:pPr>
        <w:numPr>
          <w:ilvl w:val="1"/>
          <w:numId w:val="30"/>
        </w:numPr>
        <w:tabs>
          <w:tab w:val="num" w:pos="1134"/>
        </w:tabs>
        <w:spacing w:before="0"/>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5466" w:rsidRPr="00862FAD" w:rsidRDefault="007D5466" w:rsidP="005545D2">
      <w:pPr>
        <w:numPr>
          <w:ilvl w:val="1"/>
          <w:numId w:val="30"/>
        </w:numPr>
        <w:tabs>
          <w:tab w:val="num" w:pos="1134"/>
        </w:tabs>
        <w:spacing w:before="0"/>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5466" w:rsidRPr="00862FAD" w:rsidRDefault="007D5466" w:rsidP="005545D2">
      <w:pPr>
        <w:numPr>
          <w:ilvl w:val="1"/>
          <w:numId w:val="30"/>
        </w:numPr>
        <w:tabs>
          <w:tab w:val="num" w:pos="1134"/>
        </w:tabs>
        <w:spacing w:before="0"/>
        <w:ind w:left="1134"/>
        <w:rPr>
          <w:lang w:val="ru-RU"/>
        </w:rPr>
      </w:pPr>
      <w:r w:rsidRPr="00862FAD">
        <w:rPr>
          <w:lang w:val="sr-Latn-CS"/>
        </w:rPr>
        <w:t>Прва помоћ (телефонски бројеви, процедуре, и др.)</w:t>
      </w:r>
      <w:r w:rsidRPr="00862FAD">
        <w:rPr>
          <w:lang w:val="ru-RU"/>
        </w:rPr>
        <w:t>;</w:t>
      </w:r>
    </w:p>
    <w:p w:rsidR="007D5466" w:rsidRPr="00862FAD" w:rsidRDefault="007D5466" w:rsidP="005545D2">
      <w:pPr>
        <w:numPr>
          <w:ilvl w:val="1"/>
          <w:numId w:val="30"/>
        </w:numPr>
        <w:tabs>
          <w:tab w:val="num" w:pos="1134"/>
        </w:tabs>
        <w:spacing w:before="0"/>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5466" w:rsidRPr="00862FAD" w:rsidRDefault="007D5466" w:rsidP="005545D2">
      <w:pPr>
        <w:numPr>
          <w:ilvl w:val="1"/>
          <w:numId w:val="30"/>
        </w:numPr>
        <w:tabs>
          <w:tab w:val="num" w:pos="1134"/>
        </w:tabs>
        <w:spacing w:before="0"/>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5466" w:rsidRPr="00862FAD" w:rsidRDefault="007D5466" w:rsidP="005545D2">
      <w:pPr>
        <w:numPr>
          <w:ilvl w:val="1"/>
          <w:numId w:val="30"/>
        </w:numPr>
        <w:tabs>
          <w:tab w:val="num" w:pos="1134"/>
        </w:tabs>
        <w:spacing w:before="0"/>
        <w:ind w:left="1134"/>
        <w:rPr>
          <w:lang w:val="ru-RU"/>
        </w:rPr>
      </w:pPr>
      <w:r w:rsidRPr="00862FAD">
        <w:rPr>
          <w:lang w:val="sr-Latn-CS"/>
        </w:rPr>
        <w:t>Правила саобраћаја</w:t>
      </w:r>
      <w:r w:rsidRPr="00862FAD">
        <w:rPr>
          <w:lang w:val="ru-RU"/>
        </w:rPr>
        <w:t>;</w:t>
      </w:r>
    </w:p>
    <w:p w:rsidR="007D5466" w:rsidRPr="00862FAD" w:rsidRDefault="007D5466" w:rsidP="005545D2">
      <w:pPr>
        <w:numPr>
          <w:ilvl w:val="1"/>
          <w:numId w:val="30"/>
        </w:numPr>
        <w:tabs>
          <w:tab w:val="num" w:pos="1134"/>
        </w:tabs>
        <w:spacing w:before="0"/>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5466" w:rsidRPr="00862FAD" w:rsidRDefault="007D5466" w:rsidP="005545D2">
      <w:pPr>
        <w:numPr>
          <w:ilvl w:val="1"/>
          <w:numId w:val="30"/>
        </w:numPr>
        <w:tabs>
          <w:tab w:val="num" w:pos="1134"/>
        </w:tabs>
        <w:spacing w:before="0"/>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5466" w:rsidRPr="00862FAD" w:rsidRDefault="007D5466" w:rsidP="005545D2">
      <w:pPr>
        <w:numPr>
          <w:ilvl w:val="1"/>
          <w:numId w:val="30"/>
        </w:numPr>
        <w:tabs>
          <w:tab w:val="num" w:pos="1134"/>
        </w:tabs>
        <w:spacing w:before="0"/>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5466" w:rsidRPr="00862FAD" w:rsidRDefault="007D5466" w:rsidP="005545D2">
      <w:pPr>
        <w:numPr>
          <w:ilvl w:val="1"/>
          <w:numId w:val="30"/>
        </w:numPr>
        <w:tabs>
          <w:tab w:val="num" w:pos="1134"/>
        </w:tabs>
        <w:spacing w:before="0"/>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5466" w:rsidRPr="00862FAD" w:rsidRDefault="007D5466" w:rsidP="005545D2">
      <w:pPr>
        <w:numPr>
          <w:ilvl w:val="1"/>
          <w:numId w:val="30"/>
        </w:numPr>
        <w:tabs>
          <w:tab w:val="num" w:pos="1134"/>
        </w:tabs>
        <w:spacing w:before="0"/>
        <w:ind w:left="1134"/>
        <w:rPr>
          <w:lang w:val="sr-Latn-CS"/>
        </w:rPr>
      </w:pPr>
      <w:r w:rsidRPr="00862FAD">
        <w:rPr>
          <w:lang w:val="ru-RU"/>
        </w:rPr>
        <w:t>План заједничких мера</w:t>
      </w:r>
    </w:p>
    <w:p w:rsidR="007D5466" w:rsidRPr="00862FAD" w:rsidRDefault="007D5466" w:rsidP="005545D2">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5466" w:rsidRPr="00862FAD" w:rsidRDefault="007D5466" w:rsidP="005545D2">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5466" w:rsidRPr="00862FAD" w:rsidRDefault="007D5466" w:rsidP="005545D2">
      <w:pPr>
        <w:numPr>
          <w:ilvl w:val="1"/>
          <w:numId w:val="30"/>
        </w:numPr>
        <w:tabs>
          <w:tab w:val="num" w:pos="1134"/>
          <w:tab w:val="left" w:pos="7005"/>
        </w:tabs>
        <w:spacing w:before="0"/>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5466" w:rsidRPr="00862FAD" w:rsidRDefault="007D5466" w:rsidP="005545D2">
      <w:pPr>
        <w:numPr>
          <w:ilvl w:val="1"/>
          <w:numId w:val="30"/>
        </w:numPr>
        <w:tabs>
          <w:tab w:val="num" w:pos="1134"/>
          <w:tab w:val="left" w:pos="7005"/>
        </w:tabs>
        <w:spacing w:before="0"/>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5466" w:rsidRPr="00862FAD" w:rsidRDefault="007D5466" w:rsidP="005545D2">
      <w:pPr>
        <w:numPr>
          <w:ilvl w:val="1"/>
          <w:numId w:val="30"/>
        </w:numPr>
        <w:tabs>
          <w:tab w:val="num" w:pos="1134"/>
          <w:tab w:val="left" w:pos="7005"/>
        </w:tabs>
        <w:spacing w:before="0"/>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5466" w:rsidRPr="00862FAD" w:rsidRDefault="007D5466" w:rsidP="005545D2">
      <w:pPr>
        <w:numPr>
          <w:ilvl w:val="1"/>
          <w:numId w:val="30"/>
        </w:numPr>
        <w:tabs>
          <w:tab w:val="num" w:pos="1134"/>
          <w:tab w:val="left" w:pos="7005"/>
        </w:tabs>
        <w:spacing w:before="0"/>
        <w:ind w:left="1134"/>
        <w:rPr>
          <w:lang w:val="ru-RU"/>
        </w:rPr>
      </w:pPr>
      <w:r w:rsidRPr="00862FAD">
        <w:rPr>
          <w:lang w:val="ru-RU"/>
        </w:rPr>
        <w:t>Поштовање п</w:t>
      </w:r>
      <w:r w:rsidRPr="00862FAD">
        <w:rPr>
          <w:lang w:val="sr-Latn-CS"/>
        </w:rPr>
        <w:t>равила саобраћаја</w:t>
      </w:r>
      <w:r w:rsidRPr="00862FAD">
        <w:rPr>
          <w:lang w:val="ru-RU"/>
        </w:rPr>
        <w:t>;</w:t>
      </w:r>
    </w:p>
    <w:p w:rsidR="007D5466" w:rsidRPr="00862FAD" w:rsidRDefault="007D5466" w:rsidP="005545D2">
      <w:pPr>
        <w:numPr>
          <w:ilvl w:val="1"/>
          <w:numId w:val="30"/>
        </w:numPr>
        <w:tabs>
          <w:tab w:val="num" w:pos="1134"/>
          <w:tab w:val="left" w:pos="7005"/>
        </w:tabs>
        <w:spacing w:before="0"/>
        <w:ind w:left="1134"/>
        <w:rPr>
          <w:lang w:val="ru-RU"/>
        </w:rPr>
      </w:pPr>
      <w:r w:rsidRPr="00862FAD">
        <w:rPr>
          <w:lang w:val="sr-Latn-CS"/>
        </w:rPr>
        <w:t>Процене ризика од повреда</w:t>
      </w:r>
      <w:r w:rsidRPr="00862FAD">
        <w:rPr>
          <w:lang w:val="ru-RU"/>
        </w:rPr>
        <w:t xml:space="preserve"> и</w:t>
      </w:r>
    </w:p>
    <w:p w:rsidR="007D5466" w:rsidRPr="00862FAD" w:rsidRDefault="007D5466" w:rsidP="005545D2">
      <w:pPr>
        <w:numPr>
          <w:ilvl w:val="1"/>
          <w:numId w:val="30"/>
        </w:numPr>
        <w:tabs>
          <w:tab w:val="num" w:pos="1134"/>
          <w:tab w:val="left" w:pos="7005"/>
        </w:tabs>
        <w:spacing w:before="0"/>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F62128" w:rsidRPr="005545D2" w:rsidRDefault="00F62128" w:rsidP="003A49ED">
      <w:pPr>
        <w:pStyle w:val="KDParagraf"/>
        <w:spacing w:before="0"/>
        <w:rPr>
          <w:rFonts w:cs="Arial"/>
          <w:lang w:val="sr-Cyrl-RS"/>
        </w:rPr>
      </w:pPr>
    </w:p>
    <w:sectPr w:rsidR="00F62128" w:rsidRPr="005545D2"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51E" w:rsidRDefault="0019451E">
      <w:r>
        <w:separator/>
      </w:r>
    </w:p>
    <w:p w:rsidR="0019451E" w:rsidRDefault="0019451E"/>
  </w:endnote>
  <w:endnote w:type="continuationSeparator" w:id="0">
    <w:p w:rsidR="0019451E" w:rsidRDefault="0019451E">
      <w:r>
        <w:continuationSeparator/>
      </w:r>
    </w:p>
    <w:p w:rsidR="0019451E" w:rsidRDefault="001945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EA" w:rsidRDefault="00CC4AE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C4AEA" w:rsidRDefault="00CC4AEA" w:rsidP="00841BE7">
    <w:pPr>
      <w:pStyle w:val="Footer"/>
      <w:ind w:right="360"/>
    </w:pPr>
  </w:p>
  <w:p w:rsidR="00CC4AEA" w:rsidRDefault="00CC4AE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EA" w:rsidRPr="00EC5BB4" w:rsidRDefault="00CC4AE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0A6F">
      <w:rPr>
        <w:rStyle w:val="PageNumber"/>
        <w:rFonts w:cs="Arial"/>
        <w:b/>
        <w:noProof/>
        <w:szCs w:val="24"/>
      </w:rPr>
      <w:t>12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0A6F">
      <w:rPr>
        <w:rStyle w:val="PageNumber"/>
        <w:rFonts w:cs="Arial"/>
        <w:b/>
        <w:noProof/>
        <w:szCs w:val="24"/>
      </w:rPr>
      <w:t>53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EA" w:rsidRPr="00EC5BB4" w:rsidRDefault="00CC4AE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40A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40A6F">
      <w:rPr>
        <w:rStyle w:val="PageNumber"/>
        <w:rFonts w:cs="Arial"/>
        <w:b/>
        <w:noProof/>
        <w:szCs w:val="24"/>
      </w:rPr>
      <w:t>53</w:t>
    </w:r>
    <w:r w:rsidRPr="00EC5BB4">
      <w:rPr>
        <w:rStyle w:val="PageNumber"/>
        <w:rFonts w:cs="Arial"/>
        <w:b/>
        <w:szCs w:val="24"/>
      </w:rPr>
      <w:fldChar w:fldCharType="end"/>
    </w:r>
  </w:p>
  <w:p w:rsidR="00CC4AEA" w:rsidRDefault="00CC4A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51E" w:rsidRDefault="0019451E">
      <w:r>
        <w:separator/>
      </w:r>
    </w:p>
    <w:p w:rsidR="0019451E" w:rsidRDefault="0019451E"/>
  </w:footnote>
  <w:footnote w:type="continuationSeparator" w:id="0">
    <w:p w:rsidR="0019451E" w:rsidRDefault="0019451E">
      <w:r>
        <w:continuationSeparator/>
      </w:r>
    </w:p>
    <w:p w:rsidR="0019451E" w:rsidRDefault="001945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EA" w:rsidRDefault="00CC4AEA" w:rsidP="004276AD">
    <w:pPr>
      <w:pStyle w:val="Header"/>
      <w:rPr>
        <w:sz w:val="20"/>
      </w:rPr>
    </w:pPr>
  </w:p>
  <w:p w:rsidR="00CC4AEA" w:rsidRPr="00EC5BB4" w:rsidRDefault="00CC4AEA" w:rsidP="004A1D8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r>
      <w:rPr>
        <w:szCs w:val="24"/>
        <w:lang w:val="sr-Cyrl-RS"/>
      </w:rPr>
      <w:t xml:space="preserve">               </w:t>
    </w:r>
    <w:r w:rsidRPr="00EC5BB4">
      <w:rPr>
        <w:szCs w:val="24"/>
      </w:rPr>
      <w:t xml:space="preserve">Конкурсна документација </w:t>
    </w:r>
    <w:r>
      <w:rPr>
        <w:szCs w:val="24"/>
        <w:lang w:val="sr-Cyrl-RS"/>
      </w:rPr>
      <w:t xml:space="preserve">          </w:t>
    </w:r>
  </w:p>
  <w:p w:rsidR="00CC4AEA" w:rsidRPr="004A1D8D" w:rsidRDefault="00CC4AEA" w:rsidP="004276AD">
    <w:pPr>
      <w:pStyle w:val="Header"/>
      <w:rPr>
        <w:lang w:val="sr-Cyrl-RS"/>
      </w:rPr>
    </w:pPr>
    <w:r>
      <w:rPr>
        <w:lang w:val="sr-Cyrl-RS"/>
      </w:rPr>
      <w:tab/>
      <w:t xml:space="preserve">                                                                                     </w:t>
    </w:r>
    <w:r w:rsidRPr="00EC5BB4">
      <w:rPr>
        <w:szCs w:val="24"/>
      </w:rPr>
      <w:t>ЈН</w:t>
    </w:r>
    <w:r>
      <w:rPr>
        <w:szCs w:val="24"/>
      </w:rPr>
      <w:t xml:space="preserve"> </w:t>
    </w:r>
    <w:r>
      <w:rPr>
        <w:rFonts w:cs="Arial"/>
        <w:b/>
        <w:lang w:val="sr-Cyrl-CS"/>
      </w:rPr>
      <w:t>1653/2016-3000/0683/2016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4AEA" w:rsidRDefault="00CC4AEA" w:rsidP="007F774E">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p>
  <w:p w:rsidR="00CC4AEA" w:rsidRPr="00210557" w:rsidRDefault="00CC4AEA" w:rsidP="007F774E">
    <w:pPr>
      <w:pStyle w:val="Header"/>
      <w:ind w:left="720"/>
    </w:pPr>
    <w:r>
      <w:rPr>
        <w:szCs w:val="24"/>
      </w:rPr>
      <w:tab/>
      <w:t xml:space="preserve">                                                                          </w:t>
    </w:r>
    <w:r w:rsidRPr="00EC5BB4">
      <w:rPr>
        <w:szCs w:val="24"/>
      </w:rPr>
      <w:t>ЈН</w:t>
    </w:r>
    <w:r>
      <w:rPr>
        <w:szCs w:val="24"/>
      </w:rPr>
      <w:t xml:space="preserve"> </w:t>
    </w:r>
    <w:r>
      <w:rPr>
        <w:rFonts w:cs="Arial"/>
        <w:b/>
        <w:lang w:val="sr-Cyrl-CS"/>
      </w:rPr>
      <w:t>1653/2016-3000/0683/2016</w:t>
    </w:r>
    <w:r>
      <w:rPr>
        <w:szCs w:val="24"/>
      </w:rPr>
      <w:tab/>
    </w:r>
    <w:r>
      <w:rPr>
        <w:szCs w:val="24"/>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7">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2">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6EEF0F9F"/>
    <w:multiLevelType w:val="hybridMultilevel"/>
    <w:tmpl w:val="2AC4EB6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6"/>
  </w:num>
  <w:num w:numId="3">
    <w:abstractNumId w:val="83"/>
  </w:num>
  <w:num w:numId="4">
    <w:abstractNumId w:val="55"/>
  </w:num>
  <w:num w:numId="5">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3"/>
  </w:num>
  <w:num w:numId="8">
    <w:abstractNumId w:val="71"/>
  </w:num>
  <w:num w:numId="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4"/>
  </w:num>
  <w:num w:numId="11">
    <w:abstractNumId w:val="73"/>
  </w:num>
  <w:num w:numId="12">
    <w:abstractNumId w:val="68"/>
  </w:num>
  <w:num w:numId="13">
    <w:abstractNumId w:val="60"/>
  </w:num>
  <w:num w:numId="14">
    <w:abstractNumId w:val="56"/>
  </w:num>
  <w:num w:numId="15">
    <w:abstractNumId w:val="69"/>
  </w:num>
  <w:num w:numId="16">
    <w:abstractNumId w:val="65"/>
  </w:num>
  <w:num w:numId="17">
    <w:abstractNumId w:val="84"/>
  </w:num>
  <w:num w:numId="18">
    <w:abstractNumId w:val="78"/>
  </w:num>
  <w:num w:numId="19">
    <w:abstractNumId w:val="87"/>
  </w:num>
  <w:num w:numId="20">
    <w:abstractNumId w:val="67"/>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9"/>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2"/>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64"/>
  </w:num>
  <w:num w:numId="33">
    <w:abstractNumId w:val="75"/>
  </w:num>
  <w:num w:numId="34">
    <w:abstractNumId w:val="49"/>
  </w:num>
  <w:num w:numId="35">
    <w:abstractNumId w:val="86"/>
  </w:num>
  <w:num w:numId="36">
    <w:abstractNumId w:val="5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413"/>
    <w:rsid w:val="0000063E"/>
    <w:rsid w:val="000006F6"/>
    <w:rsid w:val="00000822"/>
    <w:rsid w:val="0000099A"/>
    <w:rsid w:val="00001095"/>
    <w:rsid w:val="000013E5"/>
    <w:rsid w:val="00001727"/>
    <w:rsid w:val="000024F4"/>
    <w:rsid w:val="00002690"/>
    <w:rsid w:val="00003023"/>
    <w:rsid w:val="000035F7"/>
    <w:rsid w:val="000042FE"/>
    <w:rsid w:val="0000496D"/>
    <w:rsid w:val="00005800"/>
    <w:rsid w:val="00005C53"/>
    <w:rsid w:val="00005D85"/>
    <w:rsid w:val="00006E35"/>
    <w:rsid w:val="00007AED"/>
    <w:rsid w:val="00007CE7"/>
    <w:rsid w:val="00007CF8"/>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195E"/>
    <w:rsid w:val="00072ABE"/>
    <w:rsid w:val="00072F55"/>
    <w:rsid w:val="00073409"/>
    <w:rsid w:val="000738D1"/>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AB3"/>
    <w:rsid w:val="00081E22"/>
    <w:rsid w:val="00081FBD"/>
    <w:rsid w:val="00082081"/>
    <w:rsid w:val="0008225F"/>
    <w:rsid w:val="0008265D"/>
    <w:rsid w:val="000826A8"/>
    <w:rsid w:val="00082792"/>
    <w:rsid w:val="0008290D"/>
    <w:rsid w:val="00082EB6"/>
    <w:rsid w:val="000832E3"/>
    <w:rsid w:val="000837B5"/>
    <w:rsid w:val="0008446C"/>
    <w:rsid w:val="0008465B"/>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87E15"/>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292D"/>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D7E2A"/>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CA5"/>
    <w:rsid w:val="00104DF0"/>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7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5F0"/>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16"/>
    <w:rsid w:val="001243C5"/>
    <w:rsid w:val="001252A3"/>
    <w:rsid w:val="0012591A"/>
    <w:rsid w:val="0012595E"/>
    <w:rsid w:val="001259A0"/>
    <w:rsid w:val="0012670D"/>
    <w:rsid w:val="0012672D"/>
    <w:rsid w:val="001268D2"/>
    <w:rsid w:val="00126981"/>
    <w:rsid w:val="00126E58"/>
    <w:rsid w:val="00127101"/>
    <w:rsid w:val="0012713B"/>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51"/>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0E0E"/>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58"/>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48B"/>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1E"/>
    <w:rsid w:val="001945D3"/>
    <w:rsid w:val="001945FA"/>
    <w:rsid w:val="001948C6"/>
    <w:rsid w:val="001948F8"/>
    <w:rsid w:val="00194903"/>
    <w:rsid w:val="00194C7D"/>
    <w:rsid w:val="00195075"/>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48"/>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EAF"/>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DF7"/>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4FA9"/>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481"/>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1B0"/>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0E"/>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165"/>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0C1"/>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C1A"/>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688"/>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5D6"/>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34A"/>
    <w:rsid w:val="00310554"/>
    <w:rsid w:val="003108C8"/>
    <w:rsid w:val="00310EB6"/>
    <w:rsid w:val="003110E5"/>
    <w:rsid w:val="00311888"/>
    <w:rsid w:val="00311E5C"/>
    <w:rsid w:val="00312650"/>
    <w:rsid w:val="00312824"/>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17F67"/>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9A9"/>
    <w:rsid w:val="00333F16"/>
    <w:rsid w:val="0033467A"/>
    <w:rsid w:val="0033469C"/>
    <w:rsid w:val="00334A6A"/>
    <w:rsid w:val="003350DA"/>
    <w:rsid w:val="00335525"/>
    <w:rsid w:val="003358B5"/>
    <w:rsid w:val="0033599E"/>
    <w:rsid w:val="00335A01"/>
    <w:rsid w:val="00335F4E"/>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8E0"/>
    <w:rsid w:val="00344E22"/>
    <w:rsid w:val="00344ED8"/>
    <w:rsid w:val="00345036"/>
    <w:rsid w:val="0034602A"/>
    <w:rsid w:val="003460FF"/>
    <w:rsid w:val="003473A0"/>
    <w:rsid w:val="00347504"/>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AAF"/>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6F"/>
    <w:rsid w:val="003715D3"/>
    <w:rsid w:val="00371603"/>
    <w:rsid w:val="00371A64"/>
    <w:rsid w:val="00371BC9"/>
    <w:rsid w:val="0037260A"/>
    <w:rsid w:val="00372D45"/>
    <w:rsid w:val="00372FB4"/>
    <w:rsid w:val="0037323E"/>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6EA"/>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2D0"/>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6E3"/>
    <w:rsid w:val="00403B69"/>
    <w:rsid w:val="00403BD9"/>
    <w:rsid w:val="00403C47"/>
    <w:rsid w:val="00404DD4"/>
    <w:rsid w:val="00404EC5"/>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315"/>
    <w:rsid w:val="00423C07"/>
    <w:rsid w:val="00423F85"/>
    <w:rsid w:val="00424296"/>
    <w:rsid w:val="00424A23"/>
    <w:rsid w:val="00424ACE"/>
    <w:rsid w:val="00424B12"/>
    <w:rsid w:val="00424B48"/>
    <w:rsid w:val="00424E8C"/>
    <w:rsid w:val="00425062"/>
    <w:rsid w:val="004251D7"/>
    <w:rsid w:val="00425289"/>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7E0"/>
    <w:rsid w:val="00437A68"/>
    <w:rsid w:val="00437B87"/>
    <w:rsid w:val="00437E51"/>
    <w:rsid w:val="00437F73"/>
    <w:rsid w:val="0044071C"/>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A8E"/>
    <w:rsid w:val="00447B18"/>
    <w:rsid w:val="00447D24"/>
    <w:rsid w:val="00450C9B"/>
    <w:rsid w:val="00450EB3"/>
    <w:rsid w:val="00451134"/>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49C"/>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598"/>
    <w:rsid w:val="004756E7"/>
    <w:rsid w:val="00475814"/>
    <w:rsid w:val="00475BD1"/>
    <w:rsid w:val="00475F7B"/>
    <w:rsid w:val="004764F9"/>
    <w:rsid w:val="00476735"/>
    <w:rsid w:val="004768CD"/>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1D8D"/>
    <w:rsid w:val="004A1F03"/>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6D2C"/>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804"/>
    <w:rsid w:val="00506033"/>
    <w:rsid w:val="005060FD"/>
    <w:rsid w:val="0050629D"/>
    <w:rsid w:val="00506AFC"/>
    <w:rsid w:val="00506EA2"/>
    <w:rsid w:val="00507883"/>
    <w:rsid w:val="00507896"/>
    <w:rsid w:val="00507C51"/>
    <w:rsid w:val="00507C67"/>
    <w:rsid w:val="005102CB"/>
    <w:rsid w:val="0051048A"/>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179"/>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B58"/>
    <w:rsid w:val="005240E1"/>
    <w:rsid w:val="00524267"/>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3AE"/>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2"/>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20"/>
    <w:rsid w:val="00567C96"/>
    <w:rsid w:val="00567D3E"/>
    <w:rsid w:val="0057065D"/>
    <w:rsid w:val="00570872"/>
    <w:rsid w:val="00570882"/>
    <w:rsid w:val="0057099C"/>
    <w:rsid w:val="00570BE3"/>
    <w:rsid w:val="00570D29"/>
    <w:rsid w:val="00570E6F"/>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1E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F6B"/>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AD1"/>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75"/>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8A6"/>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B31"/>
    <w:rsid w:val="00653FA4"/>
    <w:rsid w:val="00654117"/>
    <w:rsid w:val="00654492"/>
    <w:rsid w:val="00654FEE"/>
    <w:rsid w:val="006551C1"/>
    <w:rsid w:val="0065596B"/>
    <w:rsid w:val="00655C81"/>
    <w:rsid w:val="00655D42"/>
    <w:rsid w:val="00655DE3"/>
    <w:rsid w:val="0065691A"/>
    <w:rsid w:val="00656B13"/>
    <w:rsid w:val="00656CAA"/>
    <w:rsid w:val="00656D17"/>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577"/>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0C"/>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68C"/>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7A"/>
    <w:rsid w:val="006C54BD"/>
    <w:rsid w:val="006C5763"/>
    <w:rsid w:val="006C5787"/>
    <w:rsid w:val="006C598D"/>
    <w:rsid w:val="006C5B79"/>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5FA"/>
    <w:rsid w:val="006F1791"/>
    <w:rsid w:val="006F1B4D"/>
    <w:rsid w:val="006F1CDF"/>
    <w:rsid w:val="006F1E4F"/>
    <w:rsid w:val="006F1FC4"/>
    <w:rsid w:val="006F2017"/>
    <w:rsid w:val="006F21D0"/>
    <w:rsid w:val="006F241B"/>
    <w:rsid w:val="006F27AA"/>
    <w:rsid w:val="006F2A59"/>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3A5"/>
    <w:rsid w:val="007014DA"/>
    <w:rsid w:val="007017E1"/>
    <w:rsid w:val="00701CC1"/>
    <w:rsid w:val="00701CE0"/>
    <w:rsid w:val="007020B4"/>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AB6"/>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6E"/>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BD"/>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4B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70"/>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466"/>
    <w:rsid w:val="007D55AA"/>
    <w:rsid w:val="007D58F6"/>
    <w:rsid w:val="007D5AD5"/>
    <w:rsid w:val="007D6544"/>
    <w:rsid w:val="007D6562"/>
    <w:rsid w:val="007D6726"/>
    <w:rsid w:val="007D6F6C"/>
    <w:rsid w:val="007D747B"/>
    <w:rsid w:val="007D7C1F"/>
    <w:rsid w:val="007D7E00"/>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74E"/>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269"/>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CC3"/>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85C"/>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86A"/>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6AB"/>
    <w:rsid w:val="009219F7"/>
    <w:rsid w:val="00921EEF"/>
    <w:rsid w:val="00921F64"/>
    <w:rsid w:val="00921FC1"/>
    <w:rsid w:val="009225B4"/>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0C7A"/>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240"/>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7D1"/>
    <w:rsid w:val="00994B96"/>
    <w:rsid w:val="00994BFF"/>
    <w:rsid w:val="00994DCC"/>
    <w:rsid w:val="00994E95"/>
    <w:rsid w:val="0099520B"/>
    <w:rsid w:val="009954AE"/>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4D7"/>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63"/>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5EEF"/>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6E8"/>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77"/>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8B"/>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505"/>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470"/>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8D5"/>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CA3"/>
    <w:rsid w:val="00AA5929"/>
    <w:rsid w:val="00AA6002"/>
    <w:rsid w:val="00AA65F6"/>
    <w:rsid w:val="00AA6AAA"/>
    <w:rsid w:val="00AA6D9C"/>
    <w:rsid w:val="00AA6DE0"/>
    <w:rsid w:val="00AA6F40"/>
    <w:rsid w:val="00AA7A21"/>
    <w:rsid w:val="00AA7FF9"/>
    <w:rsid w:val="00AB00B8"/>
    <w:rsid w:val="00AB021F"/>
    <w:rsid w:val="00AB02A1"/>
    <w:rsid w:val="00AB0462"/>
    <w:rsid w:val="00AB0B68"/>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C77C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8D"/>
    <w:rsid w:val="00B06E0C"/>
    <w:rsid w:val="00B06E45"/>
    <w:rsid w:val="00B0754C"/>
    <w:rsid w:val="00B07828"/>
    <w:rsid w:val="00B078EC"/>
    <w:rsid w:val="00B1016D"/>
    <w:rsid w:val="00B10365"/>
    <w:rsid w:val="00B1090C"/>
    <w:rsid w:val="00B109FE"/>
    <w:rsid w:val="00B11572"/>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6FDD"/>
    <w:rsid w:val="00B270A3"/>
    <w:rsid w:val="00B277B9"/>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49B"/>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DA8"/>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D20"/>
    <w:rsid w:val="00BB1F50"/>
    <w:rsid w:val="00BB203D"/>
    <w:rsid w:val="00BB2AAA"/>
    <w:rsid w:val="00BB2CC1"/>
    <w:rsid w:val="00BB38DB"/>
    <w:rsid w:val="00BB3A9D"/>
    <w:rsid w:val="00BB4028"/>
    <w:rsid w:val="00BB4103"/>
    <w:rsid w:val="00BB42FC"/>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5C5"/>
    <w:rsid w:val="00BC6684"/>
    <w:rsid w:val="00BC6A42"/>
    <w:rsid w:val="00BC6C17"/>
    <w:rsid w:val="00BC6C75"/>
    <w:rsid w:val="00BC771E"/>
    <w:rsid w:val="00BC7F95"/>
    <w:rsid w:val="00BD0559"/>
    <w:rsid w:val="00BD0782"/>
    <w:rsid w:val="00BD089C"/>
    <w:rsid w:val="00BD0C1D"/>
    <w:rsid w:val="00BD0C2F"/>
    <w:rsid w:val="00BD144F"/>
    <w:rsid w:val="00BD15ED"/>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38"/>
    <w:rsid w:val="00BF0559"/>
    <w:rsid w:val="00BF0CE1"/>
    <w:rsid w:val="00BF0D6C"/>
    <w:rsid w:val="00BF0EA5"/>
    <w:rsid w:val="00BF106A"/>
    <w:rsid w:val="00BF138E"/>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5FD"/>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7D8"/>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74B"/>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505"/>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29F"/>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2C3D"/>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D2B"/>
    <w:rsid w:val="00CC2EED"/>
    <w:rsid w:val="00CC3020"/>
    <w:rsid w:val="00CC3260"/>
    <w:rsid w:val="00CC373C"/>
    <w:rsid w:val="00CC3AF3"/>
    <w:rsid w:val="00CC3F1F"/>
    <w:rsid w:val="00CC4097"/>
    <w:rsid w:val="00CC41E4"/>
    <w:rsid w:val="00CC49E4"/>
    <w:rsid w:val="00CC4AEA"/>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12"/>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7E0"/>
    <w:rsid w:val="00D0694C"/>
    <w:rsid w:val="00D06C3D"/>
    <w:rsid w:val="00D06C5E"/>
    <w:rsid w:val="00D06CFD"/>
    <w:rsid w:val="00D06FC0"/>
    <w:rsid w:val="00D071D2"/>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4FB"/>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198"/>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53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A6F"/>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19B"/>
    <w:rsid w:val="00D5564B"/>
    <w:rsid w:val="00D559FC"/>
    <w:rsid w:val="00D563CB"/>
    <w:rsid w:val="00D56B3E"/>
    <w:rsid w:val="00D56E2D"/>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212"/>
    <w:rsid w:val="00D7442C"/>
    <w:rsid w:val="00D744E5"/>
    <w:rsid w:val="00D745FB"/>
    <w:rsid w:val="00D75F90"/>
    <w:rsid w:val="00D7621C"/>
    <w:rsid w:val="00D76357"/>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BF"/>
    <w:rsid w:val="00DB17D2"/>
    <w:rsid w:val="00DB1A57"/>
    <w:rsid w:val="00DB1A96"/>
    <w:rsid w:val="00DB1F21"/>
    <w:rsid w:val="00DB2009"/>
    <w:rsid w:val="00DB23EA"/>
    <w:rsid w:val="00DB25E8"/>
    <w:rsid w:val="00DB2789"/>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0A7"/>
    <w:rsid w:val="00DB794B"/>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69A"/>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5E54"/>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2F58"/>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12"/>
    <w:rsid w:val="00DF7ED4"/>
    <w:rsid w:val="00E0007D"/>
    <w:rsid w:val="00E0009D"/>
    <w:rsid w:val="00E00966"/>
    <w:rsid w:val="00E009E9"/>
    <w:rsid w:val="00E00DFA"/>
    <w:rsid w:val="00E00ED9"/>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CFF"/>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817"/>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003"/>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F5"/>
    <w:rsid w:val="00E7501D"/>
    <w:rsid w:val="00E75381"/>
    <w:rsid w:val="00E75615"/>
    <w:rsid w:val="00E7573E"/>
    <w:rsid w:val="00E757AB"/>
    <w:rsid w:val="00E75C4F"/>
    <w:rsid w:val="00E75D41"/>
    <w:rsid w:val="00E762E3"/>
    <w:rsid w:val="00E7639B"/>
    <w:rsid w:val="00E7725B"/>
    <w:rsid w:val="00E772D6"/>
    <w:rsid w:val="00E772E4"/>
    <w:rsid w:val="00E774F8"/>
    <w:rsid w:val="00E775F9"/>
    <w:rsid w:val="00E77811"/>
    <w:rsid w:val="00E77D10"/>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C5F"/>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8F"/>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AA6"/>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5F2"/>
    <w:rsid w:val="00F2064D"/>
    <w:rsid w:val="00F20C03"/>
    <w:rsid w:val="00F2127F"/>
    <w:rsid w:val="00F21346"/>
    <w:rsid w:val="00F21361"/>
    <w:rsid w:val="00F214B8"/>
    <w:rsid w:val="00F21A3B"/>
    <w:rsid w:val="00F21AFE"/>
    <w:rsid w:val="00F21D9A"/>
    <w:rsid w:val="00F21F46"/>
    <w:rsid w:val="00F22160"/>
    <w:rsid w:val="00F2255D"/>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3A"/>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027"/>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78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ACB"/>
    <w:rsid w:val="00FE6D80"/>
    <w:rsid w:val="00FE6F4A"/>
    <w:rsid w:val="00FE70A7"/>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irjana.borc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6275131-ED81-4DDE-9E6B-AF2BC1249C35}">
  <ds:schemaRefs>
    <ds:schemaRef ds:uri="http://schemas.openxmlformats.org/officeDocument/2006/bibliography"/>
  </ds:schemaRefs>
</ds:datastoreItem>
</file>

<file path=customXml/itemProps100.xml><?xml version="1.0" encoding="utf-8"?>
<ds:datastoreItem xmlns:ds="http://schemas.openxmlformats.org/officeDocument/2006/customXml" ds:itemID="{4BD04C9E-F7EC-42AE-B7E1-2415B8F2B7C1}">
  <ds:schemaRefs>
    <ds:schemaRef ds:uri="http://schemas.openxmlformats.org/officeDocument/2006/bibliography"/>
  </ds:schemaRefs>
</ds:datastoreItem>
</file>

<file path=customXml/itemProps101.xml><?xml version="1.0" encoding="utf-8"?>
<ds:datastoreItem xmlns:ds="http://schemas.openxmlformats.org/officeDocument/2006/customXml" ds:itemID="{0DAF8CE0-A73D-476F-9C5F-946707FEE921}">
  <ds:schemaRefs>
    <ds:schemaRef ds:uri="http://schemas.openxmlformats.org/officeDocument/2006/bibliography"/>
  </ds:schemaRefs>
</ds:datastoreItem>
</file>

<file path=customXml/itemProps102.xml><?xml version="1.0" encoding="utf-8"?>
<ds:datastoreItem xmlns:ds="http://schemas.openxmlformats.org/officeDocument/2006/customXml" ds:itemID="{6372E77C-34F4-4475-9564-3A2C445B4509}">
  <ds:schemaRefs>
    <ds:schemaRef ds:uri="http://schemas.openxmlformats.org/officeDocument/2006/bibliography"/>
  </ds:schemaRefs>
</ds:datastoreItem>
</file>

<file path=customXml/itemProps103.xml><?xml version="1.0" encoding="utf-8"?>
<ds:datastoreItem xmlns:ds="http://schemas.openxmlformats.org/officeDocument/2006/customXml" ds:itemID="{9251941E-87F4-4656-9522-F4686CF0372D}">
  <ds:schemaRefs>
    <ds:schemaRef ds:uri="http://schemas.openxmlformats.org/officeDocument/2006/bibliography"/>
  </ds:schemaRefs>
</ds:datastoreItem>
</file>

<file path=customXml/itemProps104.xml><?xml version="1.0" encoding="utf-8"?>
<ds:datastoreItem xmlns:ds="http://schemas.openxmlformats.org/officeDocument/2006/customXml" ds:itemID="{480D3B44-63A8-407C-A16D-B3381C33CF1A}">
  <ds:schemaRefs>
    <ds:schemaRef ds:uri="http://schemas.openxmlformats.org/officeDocument/2006/bibliography"/>
  </ds:schemaRefs>
</ds:datastoreItem>
</file>

<file path=customXml/itemProps105.xml><?xml version="1.0" encoding="utf-8"?>
<ds:datastoreItem xmlns:ds="http://schemas.openxmlformats.org/officeDocument/2006/customXml" ds:itemID="{44F35FDF-D3E3-4309-B61D-84D7E787A0A0}">
  <ds:schemaRefs>
    <ds:schemaRef ds:uri="http://schemas.openxmlformats.org/officeDocument/2006/bibliography"/>
  </ds:schemaRefs>
</ds:datastoreItem>
</file>

<file path=customXml/itemProps106.xml><?xml version="1.0" encoding="utf-8"?>
<ds:datastoreItem xmlns:ds="http://schemas.openxmlformats.org/officeDocument/2006/customXml" ds:itemID="{E132288F-3ECC-4143-907C-3809AD955B5C}">
  <ds:schemaRefs>
    <ds:schemaRef ds:uri="http://schemas.openxmlformats.org/officeDocument/2006/bibliography"/>
  </ds:schemaRefs>
</ds:datastoreItem>
</file>

<file path=customXml/itemProps107.xml><?xml version="1.0" encoding="utf-8"?>
<ds:datastoreItem xmlns:ds="http://schemas.openxmlformats.org/officeDocument/2006/customXml" ds:itemID="{8BA94C24-A700-4871-B5C4-0652B1A6B12A}">
  <ds:schemaRefs>
    <ds:schemaRef ds:uri="http://schemas.openxmlformats.org/officeDocument/2006/bibliography"/>
  </ds:schemaRefs>
</ds:datastoreItem>
</file>

<file path=customXml/itemProps108.xml><?xml version="1.0" encoding="utf-8"?>
<ds:datastoreItem xmlns:ds="http://schemas.openxmlformats.org/officeDocument/2006/customXml" ds:itemID="{6DB1A971-693B-41D2-9F3B-B721B58E098B}">
  <ds:schemaRefs>
    <ds:schemaRef ds:uri="http://schemas.openxmlformats.org/officeDocument/2006/bibliography"/>
  </ds:schemaRefs>
</ds:datastoreItem>
</file>

<file path=customXml/itemProps109.xml><?xml version="1.0" encoding="utf-8"?>
<ds:datastoreItem xmlns:ds="http://schemas.openxmlformats.org/officeDocument/2006/customXml" ds:itemID="{A34943E3-3891-47FB-82E0-20E190DDF979}">
  <ds:schemaRefs>
    <ds:schemaRef ds:uri="http://schemas.openxmlformats.org/officeDocument/2006/bibliography"/>
  </ds:schemaRefs>
</ds:datastoreItem>
</file>

<file path=customXml/itemProps11.xml><?xml version="1.0" encoding="utf-8"?>
<ds:datastoreItem xmlns:ds="http://schemas.openxmlformats.org/officeDocument/2006/customXml" ds:itemID="{0363F314-6EBB-43F5-996F-67510F76D3F8}">
  <ds:schemaRefs>
    <ds:schemaRef ds:uri="http://schemas.openxmlformats.org/officeDocument/2006/bibliography"/>
  </ds:schemaRefs>
</ds:datastoreItem>
</file>

<file path=customXml/itemProps110.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11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12.xml><?xml version="1.0" encoding="utf-8"?>
<ds:datastoreItem xmlns:ds="http://schemas.openxmlformats.org/officeDocument/2006/customXml" ds:itemID="{E2A6F6B2-B802-4A85-9E8D-EFBB36F7D8D0}">
  <ds:schemaRefs>
    <ds:schemaRef ds:uri="http://schemas.openxmlformats.org/officeDocument/2006/bibliography"/>
  </ds:schemaRefs>
</ds:datastoreItem>
</file>

<file path=customXml/itemProps113.xml><?xml version="1.0" encoding="utf-8"?>
<ds:datastoreItem xmlns:ds="http://schemas.openxmlformats.org/officeDocument/2006/customXml" ds:itemID="{F40239D5-B1AE-4076-85C5-7DCB3E62A05B}">
  <ds:schemaRefs>
    <ds:schemaRef ds:uri="http://schemas.openxmlformats.org/officeDocument/2006/bibliography"/>
  </ds:schemaRefs>
</ds:datastoreItem>
</file>

<file path=customXml/itemProps114.xml><?xml version="1.0" encoding="utf-8"?>
<ds:datastoreItem xmlns:ds="http://schemas.openxmlformats.org/officeDocument/2006/customXml" ds:itemID="{A2BDED8B-1BC3-4B4D-8910-E3E37BB61E00}">
  <ds:schemaRefs>
    <ds:schemaRef ds:uri="http://schemas.openxmlformats.org/officeDocument/2006/bibliography"/>
  </ds:schemaRefs>
</ds:datastoreItem>
</file>

<file path=customXml/itemProps115.xml><?xml version="1.0" encoding="utf-8"?>
<ds:datastoreItem xmlns:ds="http://schemas.openxmlformats.org/officeDocument/2006/customXml" ds:itemID="{2BFD1816-D8C5-43E5-A027-DE3E97136B14}">
  <ds:schemaRefs>
    <ds:schemaRef ds:uri="http://schemas.openxmlformats.org/officeDocument/2006/bibliography"/>
  </ds:schemaRefs>
</ds:datastoreItem>
</file>

<file path=customXml/itemProps116.xml><?xml version="1.0" encoding="utf-8"?>
<ds:datastoreItem xmlns:ds="http://schemas.openxmlformats.org/officeDocument/2006/customXml" ds:itemID="{E38DE359-5DE7-4ED3-B33A-B141A687FC74}">
  <ds:schemaRefs>
    <ds:schemaRef ds:uri="http://schemas.openxmlformats.org/officeDocument/2006/bibliography"/>
  </ds:schemaRefs>
</ds:datastoreItem>
</file>

<file path=customXml/itemProps117.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118.xml><?xml version="1.0" encoding="utf-8"?>
<ds:datastoreItem xmlns:ds="http://schemas.openxmlformats.org/officeDocument/2006/customXml" ds:itemID="{493A4AAC-54B2-4792-8C23-B0FEAA94C330}">
  <ds:schemaRefs>
    <ds:schemaRef ds:uri="http://schemas.openxmlformats.org/officeDocument/2006/bibliography"/>
  </ds:schemaRefs>
</ds:datastoreItem>
</file>

<file path=customXml/itemProps119.xml><?xml version="1.0" encoding="utf-8"?>
<ds:datastoreItem xmlns:ds="http://schemas.openxmlformats.org/officeDocument/2006/customXml" ds:itemID="{45C0543C-059F-4ACE-9C94-94641F185CD9}">
  <ds:schemaRefs>
    <ds:schemaRef ds:uri="http://schemas.openxmlformats.org/officeDocument/2006/bibliography"/>
  </ds:schemaRefs>
</ds:datastoreItem>
</file>

<file path=customXml/itemProps12.xml><?xml version="1.0" encoding="utf-8"?>
<ds:datastoreItem xmlns:ds="http://schemas.openxmlformats.org/officeDocument/2006/customXml" ds:itemID="{7AE1CBCB-638B-4F2F-8945-24EDA13EAFE0}">
  <ds:schemaRefs>
    <ds:schemaRef ds:uri="http://schemas.openxmlformats.org/officeDocument/2006/bibliography"/>
  </ds:schemaRefs>
</ds:datastoreItem>
</file>

<file path=customXml/itemProps120.xml><?xml version="1.0" encoding="utf-8"?>
<ds:datastoreItem xmlns:ds="http://schemas.openxmlformats.org/officeDocument/2006/customXml" ds:itemID="{1A595353-471F-45F9-97EF-7809F5356D95}">
  <ds:schemaRefs>
    <ds:schemaRef ds:uri="http://schemas.openxmlformats.org/officeDocument/2006/bibliography"/>
  </ds:schemaRefs>
</ds:datastoreItem>
</file>

<file path=customXml/itemProps121.xml><?xml version="1.0" encoding="utf-8"?>
<ds:datastoreItem xmlns:ds="http://schemas.openxmlformats.org/officeDocument/2006/customXml" ds:itemID="{356B4B46-D18C-4FA3-8C00-7F59FC527F2F}">
  <ds:schemaRefs>
    <ds:schemaRef ds:uri="http://schemas.openxmlformats.org/officeDocument/2006/bibliography"/>
  </ds:schemaRefs>
</ds:datastoreItem>
</file>

<file path=customXml/itemProps122.xml><?xml version="1.0" encoding="utf-8"?>
<ds:datastoreItem xmlns:ds="http://schemas.openxmlformats.org/officeDocument/2006/customXml" ds:itemID="{A4B5474A-C5E3-4E28-8BB8-6039329566FB}">
  <ds:schemaRefs>
    <ds:schemaRef ds:uri="http://schemas.openxmlformats.org/officeDocument/2006/bibliography"/>
  </ds:schemaRefs>
</ds:datastoreItem>
</file>

<file path=customXml/itemProps123.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24.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25.xml><?xml version="1.0" encoding="utf-8"?>
<ds:datastoreItem xmlns:ds="http://schemas.openxmlformats.org/officeDocument/2006/customXml" ds:itemID="{BA7DB60E-211D-4AA2-8A79-BB9ECCECE60D}">
  <ds:schemaRefs>
    <ds:schemaRef ds:uri="http://schemas.openxmlformats.org/officeDocument/2006/bibliography"/>
  </ds:schemaRefs>
</ds:datastoreItem>
</file>

<file path=customXml/itemProps126.xml><?xml version="1.0" encoding="utf-8"?>
<ds:datastoreItem xmlns:ds="http://schemas.openxmlformats.org/officeDocument/2006/customXml" ds:itemID="{AD1612CD-8C44-4D44-BDCB-5B5415702C87}">
  <ds:schemaRefs>
    <ds:schemaRef ds:uri="http://schemas.openxmlformats.org/officeDocument/2006/bibliography"/>
  </ds:schemaRefs>
</ds:datastoreItem>
</file>

<file path=customXml/itemProps127.xml><?xml version="1.0" encoding="utf-8"?>
<ds:datastoreItem xmlns:ds="http://schemas.openxmlformats.org/officeDocument/2006/customXml" ds:itemID="{A8BAC51E-2947-480F-B176-C3CF324C5456}">
  <ds:schemaRefs>
    <ds:schemaRef ds:uri="http://schemas.openxmlformats.org/officeDocument/2006/bibliography"/>
  </ds:schemaRefs>
</ds:datastoreItem>
</file>

<file path=customXml/itemProps128.xml><?xml version="1.0" encoding="utf-8"?>
<ds:datastoreItem xmlns:ds="http://schemas.openxmlformats.org/officeDocument/2006/customXml" ds:itemID="{429317F7-4E2F-4CAE-9129-5AC0980E513B}">
  <ds:schemaRefs>
    <ds:schemaRef ds:uri="http://schemas.openxmlformats.org/officeDocument/2006/bibliography"/>
  </ds:schemaRefs>
</ds:datastoreItem>
</file>

<file path=customXml/itemProps129.xml><?xml version="1.0" encoding="utf-8"?>
<ds:datastoreItem xmlns:ds="http://schemas.openxmlformats.org/officeDocument/2006/customXml" ds:itemID="{4BF86D52-1193-48B6-BC49-973078FBC378}">
  <ds:schemaRefs>
    <ds:schemaRef ds:uri="http://schemas.openxmlformats.org/officeDocument/2006/bibliography"/>
  </ds:schemaRefs>
</ds:datastoreItem>
</file>

<file path=customXml/itemProps13.xml><?xml version="1.0" encoding="utf-8"?>
<ds:datastoreItem xmlns:ds="http://schemas.openxmlformats.org/officeDocument/2006/customXml" ds:itemID="{A3013BF6-9C01-48A9-8991-6CECD2F98184}">
  <ds:schemaRefs>
    <ds:schemaRef ds:uri="http://schemas.openxmlformats.org/officeDocument/2006/bibliography"/>
  </ds:schemaRefs>
</ds:datastoreItem>
</file>

<file path=customXml/itemProps130.xml><?xml version="1.0" encoding="utf-8"?>
<ds:datastoreItem xmlns:ds="http://schemas.openxmlformats.org/officeDocument/2006/customXml" ds:itemID="{19CB5B96-1EDB-4A22-8BE3-2C404E600CB5}">
  <ds:schemaRefs>
    <ds:schemaRef ds:uri="http://schemas.openxmlformats.org/officeDocument/2006/bibliography"/>
  </ds:schemaRefs>
</ds:datastoreItem>
</file>

<file path=customXml/itemProps131.xml><?xml version="1.0" encoding="utf-8"?>
<ds:datastoreItem xmlns:ds="http://schemas.openxmlformats.org/officeDocument/2006/customXml" ds:itemID="{0C8C2AF7-7145-4F8D-8DF0-8C699FCD8BC7}">
  <ds:schemaRefs>
    <ds:schemaRef ds:uri="http://schemas.openxmlformats.org/officeDocument/2006/bibliography"/>
  </ds:schemaRefs>
</ds:datastoreItem>
</file>

<file path=customXml/itemProps132.xml><?xml version="1.0" encoding="utf-8"?>
<ds:datastoreItem xmlns:ds="http://schemas.openxmlformats.org/officeDocument/2006/customXml" ds:itemID="{6781F65F-EA7B-4DB4-AAC1-50BD130091A5}">
  <ds:schemaRefs>
    <ds:schemaRef ds:uri="http://schemas.openxmlformats.org/officeDocument/2006/bibliography"/>
  </ds:schemaRefs>
</ds:datastoreItem>
</file>

<file path=customXml/itemProps133.xml><?xml version="1.0" encoding="utf-8"?>
<ds:datastoreItem xmlns:ds="http://schemas.openxmlformats.org/officeDocument/2006/customXml" ds:itemID="{0014455C-1B94-4F65-85F3-15EAD633A496}">
  <ds:schemaRefs>
    <ds:schemaRef ds:uri="http://schemas.openxmlformats.org/officeDocument/2006/bibliography"/>
  </ds:schemaRefs>
</ds:datastoreItem>
</file>

<file path=customXml/itemProps134.xml><?xml version="1.0" encoding="utf-8"?>
<ds:datastoreItem xmlns:ds="http://schemas.openxmlformats.org/officeDocument/2006/customXml" ds:itemID="{ACD1D358-10CB-4C5C-892C-D011FC99A110}">
  <ds:schemaRefs>
    <ds:schemaRef ds:uri="http://schemas.openxmlformats.org/officeDocument/2006/bibliography"/>
  </ds:schemaRefs>
</ds:datastoreItem>
</file>

<file path=customXml/itemProps135.xml><?xml version="1.0" encoding="utf-8"?>
<ds:datastoreItem xmlns:ds="http://schemas.openxmlformats.org/officeDocument/2006/customXml" ds:itemID="{A74125FB-2174-4D80-92A3-F24D0BE7DD70}">
  <ds:schemaRefs>
    <ds:schemaRef ds:uri="http://schemas.openxmlformats.org/officeDocument/2006/bibliography"/>
  </ds:schemaRefs>
</ds:datastoreItem>
</file>

<file path=customXml/itemProps136.xml><?xml version="1.0" encoding="utf-8"?>
<ds:datastoreItem xmlns:ds="http://schemas.openxmlformats.org/officeDocument/2006/customXml" ds:itemID="{46196B34-3F9F-499B-B6DA-55DDECE8B495}">
  <ds:schemaRefs>
    <ds:schemaRef ds:uri="http://schemas.openxmlformats.org/officeDocument/2006/bibliography"/>
  </ds:schemaRefs>
</ds:datastoreItem>
</file>

<file path=customXml/itemProps137.xml><?xml version="1.0" encoding="utf-8"?>
<ds:datastoreItem xmlns:ds="http://schemas.openxmlformats.org/officeDocument/2006/customXml" ds:itemID="{9D2B88B7-0BB9-4B5B-8870-A593F8478AF8}">
  <ds:schemaRefs>
    <ds:schemaRef ds:uri="http://schemas.openxmlformats.org/officeDocument/2006/bibliography"/>
  </ds:schemaRefs>
</ds:datastoreItem>
</file>

<file path=customXml/itemProps138.xml><?xml version="1.0" encoding="utf-8"?>
<ds:datastoreItem xmlns:ds="http://schemas.openxmlformats.org/officeDocument/2006/customXml" ds:itemID="{6C33BF5F-D0A8-4FF8-8676-DAC0BC192C6D}">
  <ds:schemaRefs>
    <ds:schemaRef ds:uri="http://schemas.openxmlformats.org/officeDocument/2006/bibliography"/>
  </ds:schemaRefs>
</ds:datastoreItem>
</file>

<file path=customXml/itemProps139.xml><?xml version="1.0" encoding="utf-8"?>
<ds:datastoreItem xmlns:ds="http://schemas.openxmlformats.org/officeDocument/2006/customXml" ds:itemID="{EA649237-AF78-4CD3-B09D-B4E8B70D24FB}">
  <ds:schemaRefs>
    <ds:schemaRef ds:uri="http://schemas.openxmlformats.org/officeDocument/2006/bibliography"/>
  </ds:schemaRefs>
</ds:datastoreItem>
</file>

<file path=customXml/itemProps14.xml><?xml version="1.0" encoding="utf-8"?>
<ds:datastoreItem xmlns:ds="http://schemas.openxmlformats.org/officeDocument/2006/customXml" ds:itemID="{66E49E7F-2D7F-49FA-8177-47143A42B1A2}">
  <ds:schemaRefs>
    <ds:schemaRef ds:uri="http://schemas.openxmlformats.org/officeDocument/2006/bibliography"/>
  </ds:schemaRefs>
</ds:datastoreItem>
</file>

<file path=customXml/itemProps140.xml><?xml version="1.0" encoding="utf-8"?>
<ds:datastoreItem xmlns:ds="http://schemas.openxmlformats.org/officeDocument/2006/customXml" ds:itemID="{BA851EFB-7202-4865-A0C6-22438E30725B}">
  <ds:schemaRefs>
    <ds:schemaRef ds:uri="http://schemas.openxmlformats.org/officeDocument/2006/bibliography"/>
  </ds:schemaRefs>
</ds:datastoreItem>
</file>

<file path=customXml/itemProps141.xml><?xml version="1.0" encoding="utf-8"?>
<ds:datastoreItem xmlns:ds="http://schemas.openxmlformats.org/officeDocument/2006/customXml" ds:itemID="{4CB97E65-D432-457F-93F6-A953B64630B4}">
  <ds:schemaRefs>
    <ds:schemaRef ds:uri="http://schemas.openxmlformats.org/officeDocument/2006/bibliography"/>
  </ds:schemaRefs>
</ds:datastoreItem>
</file>

<file path=customXml/itemProps142.xml><?xml version="1.0" encoding="utf-8"?>
<ds:datastoreItem xmlns:ds="http://schemas.openxmlformats.org/officeDocument/2006/customXml" ds:itemID="{60D94DB5-2C36-4A4E-A076-8B9AC6F37064}">
  <ds:schemaRefs>
    <ds:schemaRef ds:uri="http://schemas.openxmlformats.org/officeDocument/2006/bibliography"/>
  </ds:schemaRefs>
</ds:datastoreItem>
</file>

<file path=customXml/itemProps143.xml><?xml version="1.0" encoding="utf-8"?>
<ds:datastoreItem xmlns:ds="http://schemas.openxmlformats.org/officeDocument/2006/customXml" ds:itemID="{F6815AE5-C905-4655-8339-28FA7AA5BA16}">
  <ds:schemaRefs>
    <ds:schemaRef ds:uri="http://schemas.openxmlformats.org/officeDocument/2006/bibliography"/>
  </ds:schemaRefs>
</ds:datastoreItem>
</file>

<file path=customXml/itemProps144.xml><?xml version="1.0" encoding="utf-8"?>
<ds:datastoreItem xmlns:ds="http://schemas.openxmlformats.org/officeDocument/2006/customXml" ds:itemID="{95FA8447-B25B-4735-88F6-9E2206AE7F6F}">
  <ds:schemaRefs>
    <ds:schemaRef ds:uri="http://schemas.openxmlformats.org/officeDocument/2006/bibliography"/>
  </ds:schemaRefs>
</ds:datastoreItem>
</file>

<file path=customXml/itemProps145.xml><?xml version="1.0" encoding="utf-8"?>
<ds:datastoreItem xmlns:ds="http://schemas.openxmlformats.org/officeDocument/2006/customXml" ds:itemID="{3696A453-F685-4969-A41F-DC510CA33EFE}">
  <ds:schemaRefs>
    <ds:schemaRef ds:uri="http://schemas.openxmlformats.org/officeDocument/2006/bibliography"/>
  </ds:schemaRefs>
</ds:datastoreItem>
</file>

<file path=customXml/itemProps146.xml><?xml version="1.0" encoding="utf-8"?>
<ds:datastoreItem xmlns:ds="http://schemas.openxmlformats.org/officeDocument/2006/customXml" ds:itemID="{B684084E-04C7-48D2-9610-5B952B6D3EE7}">
  <ds:schemaRefs>
    <ds:schemaRef ds:uri="http://schemas.openxmlformats.org/officeDocument/2006/bibliography"/>
  </ds:schemaRefs>
</ds:datastoreItem>
</file>

<file path=customXml/itemProps147.xml><?xml version="1.0" encoding="utf-8"?>
<ds:datastoreItem xmlns:ds="http://schemas.openxmlformats.org/officeDocument/2006/customXml" ds:itemID="{8BB04F0D-3838-428A-8CF1-3A402578B952}">
  <ds:schemaRefs>
    <ds:schemaRef ds:uri="http://schemas.openxmlformats.org/officeDocument/2006/bibliography"/>
  </ds:schemaRefs>
</ds:datastoreItem>
</file>

<file path=customXml/itemProps148.xml><?xml version="1.0" encoding="utf-8"?>
<ds:datastoreItem xmlns:ds="http://schemas.openxmlformats.org/officeDocument/2006/customXml" ds:itemID="{5937A647-6F43-44AF-B3EB-301F870FE390}">
  <ds:schemaRefs>
    <ds:schemaRef ds:uri="http://schemas.openxmlformats.org/officeDocument/2006/bibliography"/>
  </ds:schemaRefs>
</ds:datastoreItem>
</file>

<file path=customXml/itemProps149.xml><?xml version="1.0" encoding="utf-8"?>
<ds:datastoreItem xmlns:ds="http://schemas.openxmlformats.org/officeDocument/2006/customXml" ds:itemID="{28CC3EF1-78F1-4359-868B-8993192FD724}">
  <ds:schemaRefs>
    <ds:schemaRef ds:uri="http://schemas.openxmlformats.org/officeDocument/2006/bibliography"/>
  </ds:schemaRefs>
</ds:datastoreItem>
</file>

<file path=customXml/itemProps15.xml><?xml version="1.0" encoding="utf-8"?>
<ds:datastoreItem xmlns:ds="http://schemas.openxmlformats.org/officeDocument/2006/customXml" ds:itemID="{12BC2353-D7AD-43F8-AE4B-F4DC09F69EF6}">
  <ds:schemaRefs>
    <ds:schemaRef ds:uri="http://schemas.openxmlformats.org/officeDocument/2006/bibliography"/>
  </ds:schemaRefs>
</ds:datastoreItem>
</file>

<file path=customXml/itemProps150.xml><?xml version="1.0" encoding="utf-8"?>
<ds:datastoreItem xmlns:ds="http://schemas.openxmlformats.org/officeDocument/2006/customXml" ds:itemID="{D405AFFE-7B97-4DA4-B0A5-0BADF22D93EE}">
  <ds:schemaRefs>
    <ds:schemaRef ds:uri="http://schemas.openxmlformats.org/officeDocument/2006/bibliography"/>
  </ds:schemaRefs>
</ds:datastoreItem>
</file>

<file path=customXml/itemProps151.xml><?xml version="1.0" encoding="utf-8"?>
<ds:datastoreItem xmlns:ds="http://schemas.openxmlformats.org/officeDocument/2006/customXml" ds:itemID="{87FD2604-1F85-48B8-BF9D-7E8C77B76034}">
  <ds:schemaRefs>
    <ds:schemaRef ds:uri="http://schemas.openxmlformats.org/officeDocument/2006/bibliography"/>
  </ds:schemaRefs>
</ds:datastoreItem>
</file>

<file path=customXml/itemProps152.xml><?xml version="1.0" encoding="utf-8"?>
<ds:datastoreItem xmlns:ds="http://schemas.openxmlformats.org/officeDocument/2006/customXml" ds:itemID="{E0784CB2-595F-4EE7-A68B-1A1EE45AAF57}">
  <ds:schemaRefs>
    <ds:schemaRef ds:uri="http://schemas.openxmlformats.org/officeDocument/2006/bibliography"/>
  </ds:schemaRefs>
</ds:datastoreItem>
</file>

<file path=customXml/itemProps153.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54.xml><?xml version="1.0" encoding="utf-8"?>
<ds:datastoreItem xmlns:ds="http://schemas.openxmlformats.org/officeDocument/2006/customXml" ds:itemID="{FD402BCC-FD60-4A48-A04F-663B23162D3C}">
  <ds:schemaRefs>
    <ds:schemaRef ds:uri="http://schemas.openxmlformats.org/officeDocument/2006/bibliography"/>
  </ds:schemaRefs>
</ds:datastoreItem>
</file>

<file path=customXml/itemProps155.xml><?xml version="1.0" encoding="utf-8"?>
<ds:datastoreItem xmlns:ds="http://schemas.openxmlformats.org/officeDocument/2006/customXml" ds:itemID="{E89051BC-7088-4857-A2F2-56B9D2042DE5}">
  <ds:schemaRefs>
    <ds:schemaRef ds:uri="http://schemas.openxmlformats.org/officeDocument/2006/bibliography"/>
  </ds:schemaRefs>
</ds:datastoreItem>
</file>

<file path=customXml/itemProps156.xml><?xml version="1.0" encoding="utf-8"?>
<ds:datastoreItem xmlns:ds="http://schemas.openxmlformats.org/officeDocument/2006/customXml" ds:itemID="{A3E0899D-79E3-4993-A24C-E3F6F8F69B74}">
  <ds:schemaRefs>
    <ds:schemaRef ds:uri="http://schemas.openxmlformats.org/officeDocument/2006/bibliography"/>
  </ds:schemaRefs>
</ds:datastoreItem>
</file>

<file path=customXml/itemProps157.xml><?xml version="1.0" encoding="utf-8"?>
<ds:datastoreItem xmlns:ds="http://schemas.openxmlformats.org/officeDocument/2006/customXml" ds:itemID="{FE817187-6F06-4B93-A5ED-00FEC61CB277}">
  <ds:schemaRefs>
    <ds:schemaRef ds:uri="http://schemas.openxmlformats.org/officeDocument/2006/bibliography"/>
  </ds:schemaRefs>
</ds:datastoreItem>
</file>

<file path=customXml/itemProps16.xml><?xml version="1.0" encoding="utf-8"?>
<ds:datastoreItem xmlns:ds="http://schemas.openxmlformats.org/officeDocument/2006/customXml" ds:itemID="{6543D147-4E9E-43D2-B791-ABB2954139F3}">
  <ds:schemaRefs>
    <ds:schemaRef ds:uri="http://schemas.openxmlformats.org/officeDocument/2006/bibliography"/>
  </ds:schemaRefs>
</ds:datastoreItem>
</file>

<file path=customXml/itemProps17.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18.xml><?xml version="1.0" encoding="utf-8"?>
<ds:datastoreItem xmlns:ds="http://schemas.openxmlformats.org/officeDocument/2006/customXml" ds:itemID="{E7A69D19-B1E3-4CEB-A239-982A07C33C53}">
  <ds:schemaRefs>
    <ds:schemaRef ds:uri="http://schemas.openxmlformats.org/officeDocument/2006/bibliography"/>
  </ds:schemaRefs>
</ds:datastoreItem>
</file>

<file path=customXml/itemProps19.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2.xml><?xml version="1.0" encoding="utf-8"?>
<ds:datastoreItem xmlns:ds="http://schemas.openxmlformats.org/officeDocument/2006/customXml" ds:itemID="{BD705F37-B70D-4A22-8CA2-CABB6912685B}">
  <ds:schemaRefs>
    <ds:schemaRef ds:uri="http://schemas.openxmlformats.org/officeDocument/2006/bibliography"/>
  </ds:schemaRefs>
</ds:datastoreItem>
</file>

<file path=customXml/itemProps20.xml><?xml version="1.0" encoding="utf-8"?>
<ds:datastoreItem xmlns:ds="http://schemas.openxmlformats.org/officeDocument/2006/customXml" ds:itemID="{4D96BA64-E1EE-4BEE-931D-C0579E6A803D}">
  <ds:schemaRefs>
    <ds:schemaRef ds:uri="http://schemas.openxmlformats.org/officeDocument/2006/bibliography"/>
  </ds:schemaRefs>
</ds:datastoreItem>
</file>

<file path=customXml/itemProps21.xml><?xml version="1.0" encoding="utf-8"?>
<ds:datastoreItem xmlns:ds="http://schemas.openxmlformats.org/officeDocument/2006/customXml" ds:itemID="{18F92550-D53C-460A-B161-50F30B4F1746}">
  <ds:schemaRefs>
    <ds:schemaRef ds:uri="http://schemas.openxmlformats.org/officeDocument/2006/bibliography"/>
  </ds:schemaRefs>
</ds:datastoreItem>
</file>

<file path=customXml/itemProps22.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23.xml><?xml version="1.0" encoding="utf-8"?>
<ds:datastoreItem xmlns:ds="http://schemas.openxmlformats.org/officeDocument/2006/customXml" ds:itemID="{6D9C6452-6D2E-4EE9-A883-719D217695A3}">
  <ds:schemaRefs>
    <ds:schemaRef ds:uri="http://schemas.openxmlformats.org/officeDocument/2006/bibliography"/>
  </ds:schemaRefs>
</ds:datastoreItem>
</file>

<file path=customXml/itemProps24.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25.xml><?xml version="1.0" encoding="utf-8"?>
<ds:datastoreItem xmlns:ds="http://schemas.openxmlformats.org/officeDocument/2006/customXml" ds:itemID="{C3301427-C957-44C0-8B16-F25E415CC801}">
  <ds:schemaRefs>
    <ds:schemaRef ds:uri="http://schemas.openxmlformats.org/officeDocument/2006/bibliography"/>
  </ds:schemaRefs>
</ds:datastoreItem>
</file>

<file path=customXml/itemProps26.xml><?xml version="1.0" encoding="utf-8"?>
<ds:datastoreItem xmlns:ds="http://schemas.openxmlformats.org/officeDocument/2006/customXml" ds:itemID="{4348BE74-D99A-43DA-8214-7ECDE36A6FF6}">
  <ds:schemaRefs>
    <ds:schemaRef ds:uri="http://schemas.openxmlformats.org/officeDocument/2006/bibliography"/>
  </ds:schemaRefs>
</ds:datastoreItem>
</file>

<file path=customXml/itemProps27.xml><?xml version="1.0" encoding="utf-8"?>
<ds:datastoreItem xmlns:ds="http://schemas.openxmlformats.org/officeDocument/2006/customXml" ds:itemID="{AE41E2FB-E94F-4043-8AA2-730B5FF2BFB5}">
  <ds:schemaRefs>
    <ds:schemaRef ds:uri="http://schemas.openxmlformats.org/officeDocument/2006/bibliography"/>
  </ds:schemaRefs>
</ds:datastoreItem>
</file>

<file path=customXml/itemProps28.xml><?xml version="1.0" encoding="utf-8"?>
<ds:datastoreItem xmlns:ds="http://schemas.openxmlformats.org/officeDocument/2006/customXml" ds:itemID="{48B23BE9-F05B-4F9D-AD44-BA9E0955E938}">
  <ds:schemaRefs>
    <ds:schemaRef ds:uri="http://schemas.openxmlformats.org/officeDocument/2006/bibliography"/>
  </ds:schemaRefs>
</ds:datastoreItem>
</file>

<file path=customXml/itemProps29.xml><?xml version="1.0" encoding="utf-8"?>
<ds:datastoreItem xmlns:ds="http://schemas.openxmlformats.org/officeDocument/2006/customXml" ds:itemID="{66F6FE4B-8881-4B8F-A5A5-FE8EA83CCEDC}">
  <ds:schemaRefs>
    <ds:schemaRef ds:uri="http://schemas.openxmlformats.org/officeDocument/2006/bibliography"/>
  </ds:schemaRefs>
</ds:datastoreItem>
</file>

<file path=customXml/itemProps3.xml><?xml version="1.0" encoding="utf-8"?>
<ds:datastoreItem xmlns:ds="http://schemas.openxmlformats.org/officeDocument/2006/customXml" ds:itemID="{89CC5F06-EE9F-451E-B98C-BBFD8EF828B4}">
  <ds:schemaRefs>
    <ds:schemaRef ds:uri="http://schemas.openxmlformats.org/officeDocument/2006/bibliography"/>
  </ds:schemaRefs>
</ds:datastoreItem>
</file>

<file path=customXml/itemProps30.xml><?xml version="1.0" encoding="utf-8"?>
<ds:datastoreItem xmlns:ds="http://schemas.openxmlformats.org/officeDocument/2006/customXml" ds:itemID="{923D9A0E-776D-4402-89A3-7257187FFDC5}">
  <ds:schemaRefs>
    <ds:schemaRef ds:uri="http://schemas.openxmlformats.org/officeDocument/2006/bibliography"/>
  </ds:schemaRefs>
</ds:datastoreItem>
</file>

<file path=customXml/itemProps31.xml><?xml version="1.0" encoding="utf-8"?>
<ds:datastoreItem xmlns:ds="http://schemas.openxmlformats.org/officeDocument/2006/customXml" ds:itemID="{29006F32-09CB-4BAE-88E9-3AA8A426E9E5}">
  <ds:schemaRefs>
    <ds:schemaRef ds:uri="http://schemas.openxmlformats.org/officeDocument/2006/bibliography"/>
  </ds:schemaRefs>
</ds:datastoreItem>
</file>

<file path=customXml/itemProps32.xml><?xml version="1.0" encoding="utf-8"?>
<ds:datastoreItem xmlns:ds="http://schemas.openxmlformats.org/officeDocument/2006/customXml" ds:itemID="{47565A8E-3193-47C5-A821-ED408649DE4C}">
  <ds:schemaRefs>
    <ds:schemaRef ds:uri="http://schemas.openxmlformats.org/officeDocument/2006/bibliography"/>
  </ds:schemaRefs>
</ds:datastoreItem>
</file>

<file path=customXml/itemProps33.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34.xml><?xml version="1.0" encoding="utf-8"?>
<ds:datastoreItem xmlns:ds="http://schemas.openxmlformats.org/officeDocument/2006/customXml" ds:itemID="{4E62D4BA-B4A2-41C5-AF67-CC8E9817BC17}">
  <ds:schemaRefs>
    <ds:schemaRef ds:uri="http://schemas.openxmlformats.org/officeDocument/2006/bibliography"/>
  </ds:schemaRefs>
</ds:datastoreItem>
</file>

<file path=customXml/itemProps35.xml><?xml version="1.0" encoding="utf-8"?>
<ds:datastoreItem xmlns:ds="http://schemas.openxmlformats.org/officeDocument/2006/customXml" ds:itemID="{267C780F-B994-4890-A5CD-F5156FE69461}">
  <ds:schemaRefs>
    <ds:schemaRef ds:uri="http://schemas.openxmlformats.org/officeDocument/2006/bibliography"/>
  </ds:schemaRefs>
</ds:datastoreItem>
</file>

<file path=customXml/itemProps36.xml><?xml version="1.0" encoding="utf-8"?>
<ds:datastoreItem xmlns:ds="http://schemas.openxmlformats.org/officeDocument/2006/customXml" ds:itemID="{DA5CD777-2D79-41D2-88BE-EA2BDA915709}">
  <ds:schemaRefs>
    <ds:schemaRef ds:uri="http://schemas.openxmlformats.org/officeDocument/2006/bibliography"/>
  </ds:schemaRefs>
</ds:datastoreItem>
</file>

<file path=customXml/itemProps3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38.xml><?xml version="1.0" encoding="utf-8"?>
<ds:datastoreItem xmlns:ds="http://schemas.openxmlformats.org/officeDocument/2006/customXml" ds:itemID="{DE3FDB59-7A7D-4B48-B71E-4771B8D11304}">
  <ds:schemaRefs>
    <ds:schemaRef ds:uri="http://schemas.openxmlformats.org/officeDocument/2006/bibliography"/>
  </ds:schemaRefs>
</ds:datastoreItem>
</file>

<file path=customXml/itemProps39.xml><?xml version="1.0" encoding="utf-8"?>
<ds:datastoreItem xmlns:ds="http://schemas.openxmlformats.org/officeDocument/2006/customXml" ds:itemID="{99EF6EE1-F4AE-40FA-B5EA-8C052DCEDC13}">
  <ds:schemaRefs>
    <ds:schemaRef ds:uri="http://schemas.openxmlformats.org/officeDocument/2006/bibliography"/>
  </ds:schemaRefs>
</ds:datastoreItem>
</file>

<file path=customXml/itemProps4.xml><?xml version="1.0" encoding="utf-8"?>
<ds:datastoreItem xmlns:ds="http://schemas.openxmlformats.org/officeDocument/2006/customXml" ds:itemID="{57A0E52B-1063-463C-B8C3-1D91C7D4A3BB}">
  <ds:schemaRefs>
    <ds:schemaRef ds:uri="http://schemas.openxmlformats.org/officeDocument/2006/bibliography"/>
  </ds:schemaRefs>
</ds:datastoreItem>
</file>

<file path=customXml/itemProps40.xml><?xml version="1.0" encoding="utf-8"?>
<ds:datastoreItem xmlns:ds="http://schemas.openxmlformats.org/officeDocument/2006/customXml" ds:itemID="{1E9C5783-B733-4EC7-A883-F99FB12E9810}">
  <ds:schemaRefs>
    <ds:schemaRef ds:uri="http://schemas.openxmlformats.org/officeDocument/2006/bibliography"/>
  </ds:schemaRefs>
</ds:datastoreItem>
</file>

<file path=customXml/itemProps41.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42.xml><?xml version="1.0" encoding="utf-8"?>
<ds:datastoreItem xmlns:ds="http://schemas.openxmlformats.org/officeDocument/2006/customXml" ds:itemID="{54B96BBD-B368-48C1-BD51-BB59298435B5}">
  <ds:schemaRefs>
    <ds:schemaRef ds:uri="http://schemas.openxmlformats.org/officeDocument/2006/bibliography"/>
  </ds:schemaRefs>
</ds:datastoreItem>
</file>

<file path=customXml/itemProps43.xml><?xml version="1.0" encoding="utf-8"?>
<ds:datastoreItem xmlns:ds="http://schemas.openxmlformats.org/officeDocument/2006/customXml" ds:itemID="{519E453C-CD89-4A9C-A99A-2D50AC65C657}">
  <ds:schemaRefs>
    <ds:schemaRef ds:uri="http://schemas.openxmlformats.org/officeDocument/2006/bibliography"/>
  </ds:schemaRefs>
</ds:datastoreItem>
</file>

<file path=customXml/itemProps44.xml><?xml version="1.0" encoding="utf-8"?>
<ds:datastoreItem xmlns:ds="http://schemas.openxmlformats.org/officeDocument/2006/customXml" ds:itemID="{9C1A1A74-BF61-4011-A449-C2A1515EEBC8}">
  <ds:schemaRefs>
    <ds:schemaRef ds:uri="http://schemas.openxmlformats.org/officeDocument/2006/bibliography"/>
  </ds:schemaRefs>
</ds:datastoreItem>
</file>

<file path=customXml/itemProps45.xml><?xml version="1.0" encoding="utf-8"?>
<ds:datastoreItem xmlns:ds="http://schemas.openxmlformats.org/officeDocument/2006/customXml" ds:itemID="{F905157E-E8D6-4BCD-8538-5A06ACD1D713}">
  <ds:schemaRefs>
    <ds:schemaRef ds:uri="http://schemas.openxmlformats.org/officeDocument/2006/bibliography"/>
  </ds:schemaRefs>
</ds:datastoreItem>
</file>

<file path=customXml/itemProps46.xml><?xml version="1.0" encoding="utf-8"?>
<ds:datastoreItem xmlns:ds="http://schemas.openxmlformats.org/officeDocument/2006/customXml" ds:itemID="{1765150F-ED14-4C1E-8207-633E3B20EC46}">
  <ds:schemaRefs>
    <ds:schemaRef ds:uri="http://schemas.openxmlformats.org/officeDocument/2006/bibliography"/>
  </ds:schemaRefs>
</ds:datastoreItem>
</file>

<file path=customXml/itemProps47.xml><?xml version="1.0" encoding="utf-8"?>
<ds:datastoreItem xmlns:ds="http://schemas.openxmlformats.org/officeDocument/2006/customXml" ds:itemID="{160FC6E2-EC06-4E0D-9E42-DEB521952D50}">
  <ds:schemaRefs>
    <ds:schemaRef ds:uri="http://schemas.openxmlformats.org/officeDocument/2006/bibliography"/>
  </ds:schemaRefs>
</ds:datastoreItem>
</file>

<file path=customXml/itemProps48.xml><?xml version="1.0" encoding="utf-8"?>
<ds:datastoreItem xmlns:ds="http://schemas.openxmlformats.org/officeDocument/2006/customXml" ds:itemID="{83358ECA-8002-42AE-A204-CA6D6CAD6F9C}">
  <ds:schemaRefs>
    <ds:schemaRef ds:uri="http://schemas.openxmlformats.org/officeDocument/2006/bibliography"/>
  </ds:schemaRefs>
</ds:datastoreItem>
</file>

<file path=customXml/itemProps49.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5.xml><?xml version="1.0" encoding="utf-8"?>
<ds:datastoreItem xmlns:ds="http://schemas.openxmlformats.org/officeDocument/2006/customXml" ds:itemID="{66F20653-7564-472D-9D11-7E516A06E705}">
  <ds:schemaRefs>
    <ds:schemaRef ds:uri="http://schemas.openxmlformats.org/officeDocument/2006/bibliography"/>
  </ds:schemaRefs>
</ds:datastoreItem>
</file>

<file path=customXml/itemProps50.xml><?xml version="1.0" encoding="utf-8"?>
<ds:datastoreItem xmlns:ds="http://schemas.openxmlformats.org/officeDocument/2006/customXml" ds:itemID="{5CB558C6-7432-4D1A-967D-48EDB1463BBD}">
  <ds:schemaRefs>
    <ds:schemaRef ds:uri="http://schemas.openxmlformats.org/officeDocument/2006/bibliography"/>
  </ds:schemaRefs>
</ds:datastoreItem>
</file>

<file path=customXml/itemProps51.xml><?xml version="1.0" encoding="utf-8"?>
<ds:datastoreItem xmlns:ds="http://schemas.openxmlformats.org/officeDocument/2006/customXml" ds:itemID="{9FB0C8E4-F859-4C46-87B5-5332ACCBE159}">
  <ds:schemaRefs>
    <ds:schemaRef ds:uri="http://schemas.openxmlformats.org/officeDocument/2006/bibliography"/>
  </ds:schemaRefs>
</ds:datastoreItem>
</file>

<file path=customXml/itemProps52.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53.xml><?xml version="1.0" encoding="utf-8"?>
<ds:datastoreItem xmlns:ds="http://schemas.openxmlformats.org/officeDocument/2006/customXml" ds:itemID="{D09F9EEC-087D-40AA-80C8-080D3E23844F}">
  <ds:schemaRefs>
    <ds:schemaRef ds:uri="http://schemas.openxmlformats.org/officeDocument/2006/bibliography"/>
  </ds:schemaRefs>
</ds:datastoreItem>
</file>

<file path=customXml/itemProps54.xml><?xml version="1.0" encoding="utf-8"?>
<ds:datastoreItem xmlns:ds="http://schemas.openxmlformats.org/officeDocument/2006/customXml" ds:itemID="{0C638EA7-8503-4D03-A3B4-CD0123A1607C}">
  <ds:schemaRefs>
    <ds:schemaRef ds:uri="http://schemas.openxmlformats.org/officeDocument/2006/bibliography"/>
  </ds:schemaRefs>
</ds:datastoreItem>
</file>

<file path=customXml/itemProps55.xml><?xml version="1.0" encoding="utf-8"?>
<ds:datastoreItem xmlns:ds="http://schemas.openxmlformats.org/officeDocument/2006/customXml" ds:itemID="{BD23EFAB-04D6-426C-9BD3-FE1B785CADEB}">
  <ds:schemaRefs>
    <ds:schemaRef ds:uri="http://schemas.openxmlformats.org/officeDocument/2006/bibliography"/>
  </ds:schemaRefs>
</ds:datastoreItem>
</file>

<file path=customXml/itemProps56.xml><?xml version="1.0" encoding="utf-8"?>
<ds:datastoreItem xmlns:ds="http://schemas.openxmlformats.org/officeDocument/2006/customXml" ds:itemID="{1DA5A502-1E36-41AE-8F73-D11A8561023E}">
  <ds:schemaRefs>
    <ds:schemaRef ds:uri="http://schemas.openxmlformats.org/officeDocument/2006/bibliography"/>
  </ds:schemaRefs>
</ds:datastoreItem>
</file>

<file path=customXml/itemProps57.xml><?xml version="1.0" encoding="utf-8"?>
<ds:datastoreItem xmlns:ds="http://schemas.openxmlformats.org/officeDocument/2006/customXml" ds:itemID="{81B56933-006B-4AF1-B003-A80451AEF806}">
  <ds:schemaRefs>
    <ds:schemaRef ds:uri="http://schemas.openxmlformats.org/officeDocument/2006/bibliography"/>
  </ds:schemaRefs>
</ds:datastoreItem>
</file>

<file path=customXml/itemProps58.xml><?xml version="1.0" encoding="utf-8"?>
<ds:datastoreItem xmlns:ds="http://schemas.openxmlformats.org/officeDocument/2006/customXml" ds:itemID="{25134A39-E14B-4756-984A-D9621C7A57AB}">
  <ds:schemaRefs>
    <ds:schemaRef ds:uri="http://schemas.openxmlformats.org/officeDocument/2006/bibliography"/>
  </ds:schemaRefs>
</ds:datastoreItem>
</file>

<file path=customXml/itemProps59.xml><?xml version="1.0" encoding="utf-8"?>
<ds:datastoreItem xmlns:ds="http://schemas.openxmlformats.org/officeDocument/2006/customXml" ds:itemID="{E1F79729-ECD9-4B12-A733-C7A6AD7A3FF4}">
  <ds:schemaRefs>
    <ds:schemaRef ds:uri="http://schemas.openxmlformats.org/officeDocument/2006/bibliography"/>
  </ds:schemaRefs>
</ds:datastoreItem>
</file>

<file path=customXml/itemProps6.xml><?xml version="1.0" encoding="utf-8"?>
<ds:datastoreItem xmlns:ds="http://schemas.openxmlformats.org/officeDocument/2006/customXml" ds:itemID="{EB4B162F-8704-4B70-BAFE-3D1C46C36BCD}">
  <ds:schemaRefs>
    <ds:schemaRef ds:uri="http://schemas.openxmlformats.org/officeDocument/2006/bibliography"/>
  </ds:schemaRefs>
</ds:datastoreItem>
</file>

<file path=customXml/itemProps60.xml><?xml version="1.0" encoding="utf-8"?>
<ds:datastoreItem xmlns:ds="http://schemas.openxmlformats.org/officeDocument/2006/customXml" ds:itemID="{22DF51E1-050D-46C4-8453-D7FE82677773}">
  <ds:schemaRefs>
    <ds:schemaRef ds:uri="http://schemas.openxmlformats.org/officeDocument/2006/bibliography"/>
  </ds:schemaRefs>
</ds:datastoreItem>
</file>

<file path=customXml/itemProps61.xml><?xml version="1.0" encoding="utf-8"?>
<ds:datastoreItem xmlns:ds="http://schemas.openxmlformats.org/officeDocument/2006/customXml" ds:itemID="{F1C7FE5D-9A8B-4F6E-8AD6-E4C8867CFD9D}">
  <ds:schemaRefs>
    <ds:schemaRef ds:uri="http://schemas.openxmlformats.org/officeDocument/2006/bibliography"/>
  </ds:schemaRefs>
</ds:datastoreItem>
</file>

<file path=customXml/itemProps62.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63.xml><?xml version="1.0" encoding="utf-8"?>
<ds:datastoreItem xmlns:ds="http://schemas.openxmlformats.org/officeDocument/2006/customXml" ds:itemID="{5D3455EF-EEBE-4BB7-B0B4-94004D9DF874}">
  <ds:schemaRefs>
    <ds:schemaRef ds:uri="http://schemas.openxmlformats.org/officeDocument/2006/bibliography"/>
  </ds:schemaRefs>
</ds:datastoreItem>
</file>

<file path=customXml/itemProps64.xml><?xml version="1.0" encoding="utf-8"?>
<ds:datastoreItem xmlns:ds="http://schemas.openxmlformats.org/officeDocument/2006/customXml" ds:itemID="{0D5DC23A-4E38-4481-BB80-236A74333636}">
  <ds:schemaRefs>
    <ds:schemaRef ds:uri="http://schemas.openxmlformats.org/officeDocument/2006/bibliography"/>
  </ds:schemaRefs>
</ds:datastoreItem>
</file>

<file path=customXml/itemProps65.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66.xml><?xml version="1.0" encoding="utf-8"?>
<ds:datastoreItem xmlns:ds="http://schemas.openxmlformats.org/officeDocument/2006/customXml" ds:itemID="{EEBE4EB4-302E-4979-808D-C0242BB305FD}">
  <ds:schemaRefs>
    <ds:schemaRef ds:uri="http://schemas.openxmlformats.org/officeDocument/2006/bibliography"/>
  </ds:schemaRefs>
</ds:datastoreItem>
</file>

<file path=customXml/itemProps67.xml><?xml version="1.0" encoding="utf-8"?>
<ds:datastoreItem xmlns:ds="http://schemas.openxmlformats.org/officeDocument/2006/customXml" ds:itemID="{973A1CB4-0A53-402C-8CC8-7239D4EE9AD5}">
  <ds:schemaRefs>
    <ds:schemaRef ds:uri="http://schemas.openxmlformats.org/officeDocument/2006/bibliography"/>
  </ds:schemaRefs>
</ds:datastoreItem>
</file>

<file path=customXml/itemProps68.xml><?xml version="1.0" encoding="utf-8"?>
<ds:datastoreItem xmlns:ds="http://schemas.openxmlformats.org/officeDocument/2006/customXml" ds:itemID="{82251D20-DD71-4B51-B184-F4CB843F6A96}">
  <ds:schemaRefs>
    <ds:schemaRef ds:uri="http://schemas.openxmlformats.org/officeDocument/2006/bibliography"/>
  </ds:schemaRefs>
</ds:datastoreItem>
</file>

<file path=customXml/itemProps69.xml><?xml version="1.0" encoding="utf-8"?>
<ds:datastoreItem xmlns:ds="http://schemas.openxmlformats.org/officeDocument/2006/customXml" ds:itemID="{1493BB27-500B-4F3F-BFC9-BAA709FD37DA}">
  <ds:schemaRefs>
    <ds:schemaRef ds:uri="http://schemas.openxmlformats.org/officeDocument/2006/bibliography"/>
  </ds:schemaRefs>
</ds:datastoreItem>
</file>

<file path=customXml/itemProps7.xml><?xml version="1.0" encoding="utf-8"?>
<ds:datastoreItem xmlns:ds="http://schemas.openxmlformats.org/officeDocument/2006/customXml" ds:itemID="{82390546-6B6F-4465-8773-F7033D01E5B2}">
  <ds:schemaRefs>
    <ds:schemaRef ds:uri="http://schemas.openxmlformats.org/officeDocument/2006/bibliography"/>
  </ds:schemaRefs>
</ds:datastoreItem>
</file>

<file path=customXml/itemProps70.xml><?xml version="1.0" encoding="utf-8"?>
<ds:datastoreItem xmlns:ds="http://schemas.openxmlformats.org/officeDocument/2006/customXml" ds:itemID="{BCA39B1C-B4B5-4FB4-8FA2-3BB4E8DD02DF}">
  <ds:schemaRefs>
    <ds:schemaRef ds:uri="http://schemas.openxmlformats.org/officeDocument/2006/bibliography"/>
  </ds:schemaRefs>
</ds:datastoreItem>
</file>

<file path=customXml/itemProps71.xml><?xml version="1.0" encoding="utf-8"?>
<ds:datastoreItem xmlns:ds="http://schemas.openxmlformats.org/officeDocument/2006/customXml" ds:itemID="{96ED47BA-F68E-487D-8C4A-3C8E02FB0CAA}">
  <ds:schemaRefs>
    <ds:schemaRef ds:uri="http://schemas.openxmlformats.org/officeDocument/2006/bibliography"/>
  </ds:schemaRefs>
</ds:datastoreItem>
</file>

<file path=customXml/itemProps72.xml><?xml version="1.0" encoding="utf-8"?>
<ds:datastoreItem xmlns:ds="http://schemas.openxmlformats.org/officeDocument/2006/customXml" ds:itemID="{6F300CBD-9F19-4057-AF94-97B70E828E41}">
  <ds:schemaRefs>
    <ds:schemaRef ds:uri="http://schemas.openxmlformats.org/officeDocument/2006/bibliography"/>
  </ds:schemaRefs>
</ds:datastoreItem>
</file>

<file path=customXml/itemProps73.xml><?xml version="1.0" encoding="utf-8"?>
<ds:datastoreItem xmlns:ds="http://schemas.openxmlformats.org/officeDocument/2006/customXml" ds:itemID="{6808B90D-02B8-4E4E-9039-0AFFFF3DF33A}">
  <ds:schemaRefs>
    <ds:schemaRef ds:uri="http://schemas.openxmlformats.org/officeDocument/2006/bibliography"/>
  </ds:schemaRefs>
</ds:datastoreItem>
</file>

<file path=customXml/itemProps74.xml><?xml version="1.0" encoding="utf-8"?>
<ds:datastoreItem xmlns:ds="http://schemas.openxmlformats.org/officeDocument/2006/customXml" ds:itemID="{79C719CE-940E-441E-8A12-5A3FECDAF3B2}">
  <ds:schemaRefs>
    <ds:schemaRef ds:uri="http://schemas.openxmlformats.org/officeDocument/2006/bibliography"/>
  </ds:schemaRefs>
</ds:datastoreItem>
</file>

<file path=customXml/itemProps75.xml><?xml version="1.0" encoding="utf-8"?>
<ds:datastoreItem xmlns:ds="http://schemas.openxmlformats.org/officeDocument/2006/customXml" ds:itemID="{BF590382-E7CE-4BE4-9E1B-09D556CAD258}">
  <ds:schemaRefs>
    <ds:schemaRef ds:uri="http://schemas.openxmlformats.org/officeDocument/2006/bibliography"/>
  </ds:schemaRefs>
</ds:datastoreItem>
</file>

<file path=customXml/itemProps76.xml><?xml version="1.0" encoding="utf-8"?>
<ds:datastoreItem xmlns:ds="http://schemas.openxmlformats.org/officeDocument/2006/customXml" ds:itemID="{D10D7BB1-C862-4433-A11E-6B126D12DFE6}">
  <ds:schemaRefs>
    <ds:schemaRef ds:uri="http://schemas.openxmlformats.org/officeDocument/2006/bibliography"/>
  </ds:schemaRefs>
</ds:datastoreItem>
</file>

<file path=customXml/itemProps77.xml><?xml version="1.0" encoding="utf-8"?>
<ds:datastoreItem xmlns:ds="http://schemas.openxmlformats.org/officeDocument/2006/customXml" ds:itemID="{C110D9AC-6DD8-44EF-BD96-C73307D0AF56}">
  <ds:schemaRefs>
    <ds:schemaRef ds:uri="http://schemas.openxmlformats.org/officeDocument/2006/bibliography"/>
  </ds:schemaRefs>
</ds:datastoreItem>
</file>

<file path=customXml/itemProps78.xml><?xml version="1.0" encoding="utf-8"?>
<ds:datastoreItem xmlns:ds="http://schemas.openxmlformats.org/officeDocument/2006/customXml" ds:itemID="{F48655CF-9429-4E36-BCF3-35FAC0B4A1B7}">
  <ds:schemaRefs>
    <ds:schemaRef ds:uri="http://schemas.openxmlformats.org/officeDocument/2006/bibliography"/>
  </ds:schemaRefs>
</ds:datastoreItem>
</file>

<file path=customXml/itemProps79.xml><?xml version="1.0" encoding="utf-8"?>
<ds:datastoreItem xmlns:ds="http://schemas.openxmlformats.org/officeDocument/2006/customXml" ds:itemID="{DA8D63ED-BF36-4DF8-805C-64692E6C0257}">
  <ds:schemaRefs>
    <ds:schemaRef ds:uri="http://schemas.openxmlformats.org/officeDocument/2006/bibliography"/>
  </ds:schemaRefs>
</ds:datastoreItem>
</file>

<file path=customXml/itemProps8.xml><?xml version="1.0" encoding="utf-8"?>
<ds:datastoreItem xmlns:ds="http://schemas.openxmlformats.org/officeDocument/2006/customXml" ds:itemID="{7D55769C-FA5F-4A87-B00E-AEFDA54FEC74}">
  <ds:schemaRefs>
    <ds:schemaRef ds:uri="http://schemas.openxmlformats.org/officeDocument/2006/bibliography"/>
  </ds:schemaRefs>
</ds:datastoreItem>
</file>

<file path=customXml/itemProps80.xml><?xml version="1.0" encoding="utf-8"?>
<ds:datastoreItem xmlns:ds="http://schemas.openxmlformats.org/officeDocument/2006/customXml" ds:itemID="{1CEE0481-2CFD-4CE1-B085-F4569AA107CF}">
  <ds:schemaRefs>
    <ds:schemaRef ds:uri="http://schemas.openxmlformats.org/officeDocument/2006/bibliography"/>
  </ds:schemaRefs>
</ds:datastoreItem>
</file>

<file path=customXml/itemProps81.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82.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83.xml><?xml version="1.0" encoding="utf-8"?>
<ds:datastoreItem xmlns:ds="http://schemas.openxmlformats.org/officeDocument/2006/customXml" ds:itemID="{98183BC1-2828-4A89-98EB-AC68D992617A}">
  <ds:schemaRefs>
    <ds:schemaRef ds:uri="http://schemas.openxmlformats.org/officeDocument/2006/bibliography"/>
  </ds:schemaRefs>
</ds:datastoreItem>
</file>

<file path=customXml/itemProps84.xml><?xml version="1.0" encoding="utf-8"?>
<ds:datastoreItem xmlns:ds="http://schemas.openxmlformats.org/officeDocument/2006/customXml" ds:itemID="{53EA426A-0C99-421C-8C28-4743B6BF0C41}">
  <ds:schemaRefs>
    <ds:schemaRef ds:uri="http://schemas.openxmlformats.org/officeDocument/2006/bibliography"/>
  </ds:schemaRefs>
</ds:datastoreItem>
</file>

<file path=customXml/itemProps85.xml><?xml version="1.0" encoding="utf-8"?>
<ds:datastoreItem xmlns:ds="http://schemas.openxmlformats.org/officeDocument/2006/customXml" ds:itemID="{5E1632A7-2569-4DA5-A734-8D6A1387CC7B}">
  <ds:schemaRefs>
    <ds:schemaRef ds:uri="http://schemas.openxmlformats.org/officeDocument/2006/bibliography"/>
  </ds:schemaRefs>
</ds:datastoreItem>
</file>

<file path=customXml/itemProps86.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87.xml><?xml version="1.0" encoding="utf-8"?>
<ds:datastoreItem xmlns:ds="http://schemas.openxmlformats.org/officeDocument/2006/customXml" ds:itemID="{8CA28038-4718-416B-9659-9BECC9970FF5}">
  <ds:schemaRefs>
    <ds:schemaRef ds:uri="http://schemas.openxmlformats.org/officeDocument/2006/bibliography"/>
  </ds:schemaRefs>
</ds:datastoreItem>
</file>

<file path=customXml/itemProps88.xml><?xml version="1.0" encoding="utf-8"?>
<ds:datastoreItem xmlns:ds="http://schemas.openxmlformats.org/officeDocument/2006/customXml" ds:itemID="{08F20850-6C82-4CED-959F-B3AB662BE7DA}">
  <ds:schemaRefs>
    <ds:schemaRef ds:uri="http://schemas.openxmlformats.org/officeDocument/2006/bibliography"/>
  </ds:schemaRefs>
</ds:datastoreItem>
</file>

<file path=customXml/itemProps89.xml><?xml version="1.0" encoding="utf-8"?>
<ds:datastoreItem xmlns:ds="http://schemas.openxmlformats.org/officeDocument/2006/customXml" ds:itemID="{23FF043F-5578-4008-850D-F9BB30D1A05E}">
  <ds:schemaRefs>
    <ds:schemaRef ds:uri="http://schemas.openxmlformats.org/officeDocument/2006/bibliography"/>
  </ds:schemaRefs>
</ds:datastoreItem>
</file>

<file path=customXml/itemProps9.xml><?xml version="1.0" encoding="utf-8"?>
<ds:datastoreItem xmlns:ds="http://schemas.openxmlformats.org/officeDocument/2006/customXml" ds:itemID="{BEAD5EC3-C657-4C0C-BC7B-FECFFBBBB888}">
  <ds:schemaRefs>
    <ds:schemaRef ds:uri="http://schemas.openxmlformats.org/officeDocument/2006/bibliography"/>
  </ds:schemaRefs>
</ds:datastoreItem>
</file>

<file path=customXml/itemProps90.xml><?xml version="1.0" encoding="utf-8"?>
<ds:datastoreItem xmlns:ds="http://schemas.openxmlformats.org/officeDocument/2006/customXml" ds:itemID="{EBFEC3AC-4FA3-4478-BF97-84B6CC67745F}">
  <ds:schemaRefs>
    <ds:schemaRef ds:uri="http://schemas.openxmlformats.org/officeDocument/2006/bibliography"/>
  </ds:schemaRefs>
</ds:datastoreItem>
</file>

<file path=customXml/itemProps91.xml><?xml version="1.0" encoding="utf-8"?>
<ds:datastoreItem xmlns:ds="http://schemas.openxmlformats.org/officeDocument/2006/customXml" ds:itemID="{B3F73AD7-CF4A-4C55-ACC2-6F6942BCAFF1}">
  <ds:schemaRefs>
    <ds:schemaRef ds:uri="http://schemas.openxmlformats.org/officeDocument/2006/bibliography"/>
  </ds:schemaRefs>
</ds:datastoreItem>
</file>

<file path=customXml/itemProps92.xml><?xml version="1.0" encoding="utf-8"?>
<ds:datastoreItem xmlns:ds="http://schemas.openxmlformats.org/officeDocument/2006/customXml" ds:itemID="{5456D85B-D6B9-45D6-A534-FB4077B316E9}">
  <ds:schemaRefs>
    <ds:schemaRef ds:uri="http://schemas.openxmlformats.org/officeDocument/2006/bibliography"/>
  </ds:schemaRefs>
</ds:datastoreItem>
</file>

<file path=customXml/itemProps93.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94.xml><?xml version="1.0" encoding="utf-8"?>
<ds:datastoreItem xmlns:ds="http://schemas.openxmlformats.org/officeDocument/2006/customXml" ds:itemID="{E5158451-9B0F-4FFE-9494-BB591FD71712}">
  <ds:schemaRefs>
    <ds:schemaRef ds:uri="http://schemas.openxmlformats.org/officeDocument/2006/bibliography"/>
  </ds:schemaRefs>
</ds:datastoreItem>
</file>

<file path=customXml/itemProps95.xml><?xml version="1.0" encoding="utf-8"?>
<ds:datastoreItem xmlns:ds="http://schemas.openxmlformats.org/officeDocument/2006/customXml" ds:itemID="{B1D94DEC-90CB-44B7-BAB8-7FEAF84503B9}">
  <ds:schemaRefs>
    <ds:schemaRef ds:uri="http://schemas.openxmlformats.org/officeDocument/2006/bibliography"/>
  </ds:schemaRefs>
</ds:datastoreItem>
</file>

<file path=customXml/itemProps96.xml><?xml version="1.0" encoding="utf-8"?>
<ds:datastoreItem xmlns:ds="http://schemas.openxmlformats.org/officeDocument/2006/customXml" ds:itemID="{2E5DC766-B921-48EA-9E95-40CE7F950844}">
  <ds:schemaRefs>
    <ds:schemaRef ds:uri="http://schemas.openxmlformats.org/officeDocument/2006/bibliography"/>
  </ds:schemaRefs>
</ds:datastoreItem>
</file>

<file path=customXml/itemProps97.xml><?xml version="1.0" encoding="utf-8"?>
<ds:datastoreItem xmlns:ds="http://schemas.openxmlformats.org/officeDocument/2006/customXml" ds:itemID="{4B39CAED-594E-4587-A22D-CC8668407A32}">
  <ds:schemaRefs>
    <ds:schemaRef ds:uri="http://schemas.openxmlformats.org/officeDocument/2006/bibliography"/>
  </ds:schemaRefs>
</ds:datastoreItem>
</file>

<file path=customXml/itemProps98.xml><?xml version="1.0" encoding="utf-8"?>
<ds:datastoreItem xmlns:ds="http://schemas.openxmlformats.org/officeDocument/2006/customXml" ds:itemID="{F123690C-649F-467F-93E5-4529FF7E7A53}">
  <ds:schemaRefs>
    <ds:schemaRef ds:uri="http://schemas.openxmlformats.org/officeDocument/2006/bibliography"/>
  </ds:schemaRefs>
</ds:datastoreItem>
</file>

<file path=customXml/itemProps99.xml><?xml version="1.0" encoding="utf-8"?>
<ds:datastoreItem xmlns:ds="http://schemas.openxmlformats.org/officeDocument/2006/customXml" ds:itemID="{9A98D36F-490A-4D3B-9B50-BD07F6B92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53</Pages>
  <Words>17328</Words>
  <Characters>98775</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115872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27</cp:revision>
  <cp:lastPrinted>2016-10-28T09:23:00Z</cp:lastPrinted>
  <dcterms:created xsi:type="dcterms:W3CDTF">2016-10-28T05:34:00Z</dcterms:created>
  <dcterms:modified xsi:type="dcterms:W3CDTF">2016-11-14T06:36:00Z</dcterms:modified>
</cp:coreProperties>
</file>