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Default="00210557" w:rsidP="00753AAD">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53AAD">
        <w:rPr>
          <w:rFonts w:cs="Arial"/>
          <w:lang w:val="sr-Cyrl-RS"/>
        </w:rPr>
        <w:t xml:space="preserve"> </w:t>
      </w:r>
      <w:r w:rsidR="00A03FDA">
        <w:rPr>
          <w:rFonts w:cs="Arial"/>
          <w:lang w:val="sr-Cyrl-RS"/>
        </w:rPr>
        <w:t>ЈН/</w:t>
      </w:r>
      <w:r w:rsidR="00D2362F">
        <w:rPr>
          <w:rFonts w:cs="Arial"/>
          <w:lang w:val="sr-Cyrl-RS"/>
        </w:rPr>
        <w:t>3000/0059</w:t>
      </w:r>
      <w:r w:rsidR="00753AAD">
        <w:rPr>
          <w:rFonts w:cs="Arial"/>
          <w:lang w:val="sr-Cyrl-RS"/>
        </w:rPr>
        <w:t xml:space="preserve">/2016 </w:t>
      </w:r>
      <w:r w:rsidR="00257713">
        <w:rPr>
          <w:rFonts w:cs="Arial"/>
          <w:lang w:val="sr-Cyrl-RS"/>
        </w:rPr>
        <w:t>(</w:t>
      </w:r>
      <w:r w:rsidR="00D2362F">
        <w:rPr>
          <w:rFonts w:cs="Arial"/>
        </w:rPr>
        <w:t>1</w:t>
      </w:r>
      <w:r w:rsidR="00477414">
        <w:rPr>
          <w:rFonts w:cs="Arial"/>
          <w:lang w:val="sr-Cyrl-RS"/>
        </w:rPr>
        <w:t>7</w:t>
      </w:r>
      <w:r w:rsidR="00D2362F">
        <w:rPr>
          <w:rFonts w:cs="Arial"/>
          <w:lang w:val="sr-Cyrl-RS"/>
        </w:rPr>
        <w:t>33</w:t>
      </w:r>
      <w:r w:rsidR="00753AAD">
        <w:rPr>
          <w:rFonts w:cs="Arial"/>
          <w:lang w:val="sr-Cyrl-RS"/>
        </w:rPr>
        <w:t>/2016)</w:t>
      </w:r>
    </w:p>
    <w:p w:rsidR="00753AAD" w:rsidRPr="00E47C2E" w:rsidRDefault="00753AAD" w:rsidP="00753AAD">
      <w:pPr>
        <w:jc w:val="center"/>
        <w:rPr>
          <w:rFonts w:cs="Arial"/>
        </w:rPr>
      </w:pPr>
    </w:p>
    <w:p w:rsidR="00E13FFC" w:rsidRPr="00E47C2E" w:rsidRDefault="00782ED5" w:rsidP="00753AAD">
      <w:pPr>
        <w:pStyle w:val="Title"/>
        <w:spacing w:before="0"/>
        <w:rPr>
          <w:rFonts w:cs="Arial"/>
          <w:color w:val="FF0000"/>
          <w:sz w:val="22"/>
          <w:szCs w:val="22"/>
        </w:rPr>
      </w:pPr>
      <w:r w:rsidRPr="00782ED5">
        <w:rPr>
          <w:rFonts w:cs="Arial"/>
          <w:sz w:val="22"/>
          <w:szCs w:val="22"/>
          <w:lang w:val="en-US"/>
        </w:rPr>
        <w:t>Израда пројектно техничке документације за опрему под притиском неопходне за прегледе од стране именованог тела ТЕНТ А</w:t>
      </w:r>
      <w:r w:rsidR="00D445B5">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782ED5">
      <w:pPr>
        <w:pStyle w:val="BodyText"/>
        <w:spacing w:before="0"/>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53AAD" w:rsidP="00E13FFC">
      <w:pPr>
        <w:spacing w:before="0"/>
        <w:jc w:val="center"/>
        <w:rPr>
          <w:rFonts w:cs="Arial"/>
          <w:lang w:val="ru-RU"/>
        </w:rPr>
      </w:pPr>
      <w:r>
        <w:rPr>
          <w:rFonts w:cs="Arial"/>
          <w:lang w:val="ru-RU"/>
        </w:rPr>
        <w:t>Обреновац</w:t>
      </w:r>
      <w:r w:rsidR="00E13FFC" w:rsidRPr="00E47C2E">
        <w:rPr>
          <w:rFonts w:cs="Arial"/>
          <w:lang w:val="ru-RU"/>
        </w:rPr>
        <w:t>,</w:t>
      </w:r>
      <w:r w:rsidR="00782ED5">
        <w:rPr>
          <w:rFonts w:cs="Arial"/>
          <w:lang w:val="ru-RU"/>
        </w:rPr>
        <w:t xml:space="preserve">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23E0C">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753AAD">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53AAD">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60038" w:rsidRPr="00760038">
        <w:rPr>
          <w:rFonts w:eastAsia="Arial Unicode MS" w:cs="Arial"/>
          <w:color w:val="000000"/>
          <w:kern w:val="2"/>
          <w:lang w:val="sr-Latn-RS"/>
        </w:rPr>
        <w:t>105-E.03.01.-</w:t>
      </w:r>
      <w:r w:rsidR="00782ED5">
        <w:rPr>
          <w:rFonts w:eastAsia="Arial Unicode MS" w:cs="Arial"/>
          <w:color w:val="000000"/>
          <w:kern w:val="2"/>
          <w:lang w:val="sr-Latn-RS"/>
        </w:rPr>
        <w:t xml:space="preserve">445814/2 oд </w:t>
      </w:r>
      <w:r w:rsidR="00835969">
        <w:rPr>
          <w:rFonts w:eastAsia="Arial Unicode MS" w:cs="Arial"/>
          <w:color w:val="000000"/>
          <w:kern w:val="2"/>
          <w:lang w:val="sr-Latn-RS"/>
        </w:rPr>
        <w:t>18.11</w:t>
      </w:r>
      <w:r w:rsidR="00760038" w:rsidRPr="00760038">
        <w:rPr>
          <w:rFonts w:eastAsia="Arial Unicode MS" w:cs="Arial"/>
          <w:color w:val="000000"/>
          <w:kern w:val="2"/>
          <w:lang w:val="sr-Latn-RS"/>
        </w:rPr>
        <w:t>.2016</w:t>
      </w:r>
      <w:r w:rsidR="00760038">
        <w:rPr>
          <w:rFonts w:eastAsia="Arial Unicode MS" w:cs="Arial"/>
          <w:color w:val="000000"/>
          <w:kern w:val="2"/>
          <w:lang w:val="sr-Latn-RS"/>
        </w:rPr>
        <w:t>.</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760038">
        <w:rPr>
          <w:rFonts w:eastAsia="Arial Unicode MS" w:cs="Arial"/>
          <w:color w:val="000000"/>
          <w:kern w:val="2"/>
          <w:lang w:val="sr-Latn-RS"/>
        </w:rPr>
        <w:t>105-E.03.01.-</w:t>
      </w:r>
      <w:r w:rsidR="00782ED5" w:rsidRPr="00782ED5">
        <w:rPr>
          <w:rFonts w:eastAsia="Arial Unicode MS" w:cs="Arial"/>
          <w:color w:val="000000"/>
          <w:kern w:val="2"/>
          <w:lang w:val="sr-Latn-RS"/>
        </w:rPr>
        <w:t>445814</w:t>
      </w:r>
      <w:r w:rsidR="00760038">
        <w:rPr>
          <w:rFonts w:eastAsia="Arial Unicode MS" w:cs="Arial"/>
          <w:color w:val="000000"/>
          <w:kern w:val="2"/>
          <w:lang w:val="sr-Latn-RS"/>
        </w:rPr>
        <w:t>/3</w:t>
      </w:r>
      <w:r w:rsidR="00835969">
        <w:rPr>
          <w:rFonts w:eastAsia="Arial Unicode MS" w:cs="Arial"/>
          <w:color w:val="000000"/>
          <w:kern w:val="2"/>
          <w:lang w:val="sr-Latn-RS"/>
        </w:rPr>
        <w:t xml:space="preserve"> oд 18.11</w:t>
      </w:r>
      <w:bookmarkStart w:id="6" w:name="_GoBack"/>
      <w:bookmarkEnd w:id="6"/>
      <w:r w:rsidR="00760038" w:rsidRPr="00760038">
        <w:rPr>
          <w:rFonts w:eastAsia="Arial Unicode MS" w:cs="Arial"/>
          <w:color w:val="000000"/>
          <w:kern w:val="2"/>
          <w:lang w:val="sr-Latn-RS"/>
        </w:rPr>
        <w:t xml:space="preserve">.2016.године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782ED5" w:rsidRPr="00782ED5">
        <w:rPr>
          <w:rFonts w:cs="Arial"/>
          <w:b/>
          <w:lang w:val="sr-Cyrl-RS"/>
        </w:rPr>
        <w:t>ЈН/3000/0059/2016 (1733/2016)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9F6332" w:rsidRDefault="009F633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9F6332" w:rsidRDefault="009F633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9F6332" w:rsidRDefault="009F6332" w:rsidP="004C3B38">
            <w:pPr>
              <w:tabs>
                <w:tab w:val="left" w:pos="360"/>
                <w:tab w:val="left" w:pos="567"/>
                <w:tab w:val="right" w:leader="dot" w:pos="9639"/>
              </w:tabs>
              <w:jc w:val="center"/>
              <w:rPr>
                <w:rFonts w:cs="Arial"/>
              </w:rPr>
            </w:pPr>
            <w:r>
              <w:rPr>
                <w:rFonts w:cs="Arial"/>
              </w:rPr>
              <w:t>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9F6332" w:rsidRDefault="009F6332" w:rsidP="004C3B38">
            <w:pPr>
              <w:tabs>
                <w:tab w:val="left" w:pos="360"/>
                <w:tab w:val="left" w:pos="567"/>
                <w:tab w:val="right" w:leader="dot" w:pos="9639"/>
              </w:tabs>
              <w:jc w:val="center"/>
              <w:rPr>
                <w:rFonts w:cs="Arial"/>
              </w:rPr>
            </w:pPr>
            <w:r>
              <w:rPr>
                <w:rFonts w:cs="Arial"/>
              </w:rPr>
              <w:t>8-13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9F6332" w:rsidRDefault="009F6332" w:rsidP="004C3B38">
            <w:pPr>
              <w:tabs>
                <w:tab w:val="left" w:pos="360"/>
                <w:tab w:val="left" w:pos="567"/>
                <w:tab w:val="right" w:leader="dot" w:pos="9639"/>
              </w:tabs>
              <w:jc w:val="center"/>
              <w:rPr>
                <w:rFonts w:cs="Arial"/>
              </w:rPr>
            </w:pPr>
            <w:r>
              <w:rPr>
                <w:rFonts w:cs="Arial"/>
              </w:rPr>
              <w:t>14-15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9F6332" w:rsidRDefault="009F6332" w:rsidP="004C3B38">
            <w:pPr>
              <w:tabs>
                <w:tab w:val="left" w:pos="360"/>
                <w:tab w:val="left" w:pos="567"/>
                <w:tab w:val="right" w:leader="dot" w:pos="9639"/>
              </w:tabs>
              <w:jc w:val="center"/>
              <w:rPr>
                <w:rFonts w:cs="Arial"/>
              </w:rPr>
            </w:pPr>
            <w:r>
              <w:rPr>
                <w:rFonts w:cs="Arial"/>
              </w:rPr>
              <w:t>15-31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CA1D73" w:rsidRDefault="00CA1D73" w:rsidP="00280102">
            <w:pPr>
              <w:tabs>
                <w:tab w:val="left" w:pos="360"/>
                <w:tab w:val="left" w:pos="567"/>
                <w:tab w:val="right" w:leader="dot" w:pos="9639"/>
              </w:tabs>
              <w:rPr>
                <w:rFonts w:cs="Arial"/>
                <w:lang w:val="sr-Cyrl-RS"/>
              </w:rPr>
            </w:pPr>
            <w:r>
              <w:rPr>
                <w:rFonts w:cs="Arial"/>
              </w:rPr>
              <w:t>Обрасци (1-</w:t>
            </w:r>
            <w:r w:rsidR="003057C4">
              <w:rPr>
                <w:rFonts w:cs="Arial"/>
                <w:lang w:val="sr-Cyrl-RS"/>
              </w:rPr>
              <w:t>7</w:t>
            </w:r>
            <w:r w:rsidR="00C62AA7" w:rsidRPr="00E47C2E">
              <w:rPr>
                <w:rFonts w:cs="Arial"/>
              </w:rPr>
              <w:t>)</w:t>
            </w:r>
            <w:r>
              <w:rPr>
                <w:rFonts w:cs="Arial"/>
                <w:lang w:val="sr-Cyrl-RS"/>
              </w:rPr>
              <w:t xml:space="preserve"> и прилози (1-5)</w:t>
            </w:r>
          </w:p>
        </w:tc>
        <w:tc>
          <w:tcPr>
            <w:tcW w:w="810" w:type="dxa"/>
          </w:tcPr>
          <w:p w:rsidR="00C62AA7" w:rsidRPr="009F6332" w:rsidRDefault="009F6332" w:rsidP="004C3B38">
            <w:pPr>
              <w:tabs>
                <w:tab w:val="left" w:pos="360"/>
                <w:tab w:val="left" w:pos="567"/>
                <w:tab w:val="right" w:leader="dot" w:pos="9639"/>
              </w:tabs>
              <w:jc w:val="center"/>
              <w:rPr>
                <w:rFonts w:cs="Arial"/>
              </w:rPr>
            </w:pPr>
            <w:r>
              <w:rPr>
                <w:rFonts w:cs="Arial"/>
              </w:rPr>
              <w:t>32-54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F6332" w:rsidRDefault="009F6332" w:rsidP="00280102">
            <w:pPr>
              <w:tabs>
                <w:tab w:val="left" w:pos="360"/>
                <w:tab w:val="left" w:pos="567"/>
                <w:tab w:val="right" w:leader="dot" w:pos="9639"/>
              </w:tabs>
              <w:jc w:val="center"/>
              <w:rPr>
                <w:rFonts w:cs="Arial"/>
              </w:rPr>
            </w:pPr>
            <w:r>
              <w:rPr>
                <w:rFonts w:cs="Arial"/>
              </w:rPr>
              <w:t>55-70</w:t>
            </w:r>
          </w:p>
        </w:tc>
      </w:tr>
    </w:tbl>
    <w:p w:rsidR="009D3699" w:rsidRPr="00E47C2E" w:rsidRDefault="009D3699" w:rsidP="000C50A0">
      <w:pPr>
        <w:pStyle w:val="BodyText"/>
        <w:spacing w:before="0"/>
        <w:rPr>
          <w:rFonts w:cs="Arial"/>
          <w:b/>
          <w:spacing w:val="80"/>
          <w:sz w:val="22"/>
          <w:szCs w:val="22"/>
          <w:highlight w:val="yellow"/>
        </w:rPr>
      </w:pPr>
    </w:p>
    <w:p w:rsidR="00F5264D" w:rsidRPr="00782ED5"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9F6332">
        <w:rPr>
          <w:rFonts w:cs="Arial"/>
          <w:bCs/>
          <w:noProof/>
        </w:rPr>
        <w:t>70</w:t>
      </w:r>
      <w:r w:rsidRPr="00E47C2E">
        <w:rPr>
          <w:rFonts w:cs="Arial"/>
          <w:bCs/>
          <w:noProof/>
          <w:lang w:val="sr-Cyrl-CS"/>
        </w:rPr>
        <w:t xml:space="preserve"> </w:t>
      </w:r>
    </w:p>
    <w:p w:rsidR="001853E1" w:rsidRPr="00E47C2E" w:rsidRDefault="001853E1" w:rsidP="000C50A0">
      <w:pPr>
        <w:pStyle w:val="BodyText"/>
        <w:spacing w:before="0"/>
        <w:rPr>
          <w:rFonts w:cs="Arial"/>
          <w:sz w:val="22"/>
          <w:szCs w:val="22"/>
        </w:rPr>
      </w:pPr>
    </w:p>
    <w:p w:rsidR="00FA0E61" w:rsidRPr="00E47C2E" w:rsidRDefault="00473AD5" w:rsidP="00835D6F">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753AAD" w:rsidRDefault="00753AAD" w:rsidP="00753AAD">
            <w:pPr>
              <w:autoSpaceDE w:val="0"/>
              <w:autoSpaceDN w:val="0"/>
              <w:adjustRightInd w:val="0"/>
              <w:rPr>
                <w:rFonts w:eastAsia="TimesNewRomanPSMT" w:cs="Arial"/>
                <w:bCs/>
                <w:lang w:val="sr-Cyrl-RS"/>
              </w:rPr>
            </w:pPr>
          </w:p>
          <w:p w:rsidR="004276AD" w:rsidRPr="00E47C2E" w:rsidRDefault="004276AD" w:rsidP="00753AAD">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A1284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753AAD" w:rsidRDefault="004276AD" w:rsidP="00753AAD">
            <w:pPr>
              <w:pStyle w:val="Title"/>
              <w:spacing w:before="0"/>
              <w:rPr>
                <w:rFonts w:cs="Arial"/>
                <w:b w:val="0"/>
                <w:color w:val="FF0000"/>
                <w:sz w:val="22"/>
                <w:szCs w:val="22"/>
                <w:lang w:val="sr-Cyrl-RS"/>
              </w:rPr>
            </w:pPr>
            <w:bookmarkStart w:id="16" w:name="_Toc442559877"/>
            <w:r w:rsidRPr="00753AAD">
              <w:rPr>
                <w:rFonts w:cs="Arial"/>
                <w:b w:val="0"/>
                <w:sz w:val="22"/>
                <w:szCs w:val="22"/>
              </w:rPr>
              <w:t xml:space="preserve">Набавка </w:t>
            </w:r>
            <w:r w:rsidR="00A63575" w:rsidRPr="00753AAD">
              <w:rPr>
                <w:rFonts w:cs="Arial"/>
                <w:b w:val="0"/>
                <w:sz w:val="22"/>
                <w:szCs w:val="22"/>
              </w:rPr>
              <w:t>услуга</w:t>
            </w:r>
            <w:r w:rsidRPr="00E47C2E">
              <w:rPr>
                <w:rFonts w:cs="Arial"/>
                <w:b w:val="0"/>
              </w:rPr>
              <w:t xml:space="preserve">: </w:t>
            </w:r>
            <w:bookmarkEnd w:id="16"/>
            <w:r w:rsidR="00782ED5" w:rsidRPr="00782ED5">
              <w:rPr>
                <w:rFonts w:cs="Arial"/>
                <w:b w:val="0"/>
                <w:sz w:val="22"/>
                <w:szCs w:val="22"/>
                <w:lang w:val="sr-Cyrl-RS"/>
              </w:rPr>
              <w:t>Израда пројектно техничке документације за опрему под притиском неопходне за прегледе од стране именованог тела ТЕНТ 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3AAD" w:rsidRDefault="00753AAD" w:rsidP="002E12CC">
            <w:pPr>
              <w:pStyle w:val="ListParagraph"/>
              <w:widowControl w:val="0"/>
              <w:ind w:left="0"/>
              <w:jc w:val="center"/>
              <w:rPr>
                <w:rFonts w:ascii="Arial" w:hAnsi="Arial" w:cs="Arial"/>
                <w:color w:val="000000" w:themeColor="text1"/>
                <w:lang w:val="sr-Cyrl-RS"/>
              </w:rPr>
            </w:pPr>
          </w:p>
          <w:p w:rsidR="002E12CC" w:rsidRPr="00753AAD" w:rsidRDefault="002E12CC" w:rsidP="002E12CC">
            <w:pPr>
              <w:pStyle w:val="ListParagraph"/>
              <w:widowControl w:val="0"/>
              <w:ind w:left="0"/>
              <w:jc w:val="center"/>
              <w:rPr>
                <w:rFonts w:ascii="Arial" w:hAnsi="Arial" w:cs="Arial"/>
                <w:color w:val="000000" w:themeColor="text1"/>
              </w:rPr>
            </w:pPr>
            <w:r w:rsidRPr="00753AAD">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53AAD" w:rsidP="00E13FFC">
            <w:pPr>
              <w:jc w:val="center"/>
              <w:rPr>
                <w:rFonts w:cs="Arial"/>
                <w:color w:val="00B0F0"/>
              </w:rPr>
            </w:pPr>
            <w:r>
              <w:rPr>
                <w:rFonts w:cs="Arial"/>
                <w:lang w:val="sr-Cyrl-RS"/>
              </w:rPr>
              <w:t>Зоран Јововић</w:t>
            </w:r>
          </w:p>
          <w:p w:rsidR="00E13FFC" w:rsidRPr="00753AAD" w:rsidRDefault="00E13FFC" w:rsidP="00E13FFC">
            <w:pPr>
              <w:jc w:val="center"/>
              <w:rPr>
                <w:rFonts w:cs="Arial"/>
                <w:color w:val="000000" w:themeColor="text1"/>
              </w:rPr>
            </w:pPr>
            <w:r w:rsidRPr="00E47C2E">
              <w:rPr>
                <w:rFonts w:cs="Arial"/>
              </w:rPr>
              <w:t xml:space="preserve">e-mail: </w:t>
            </w:r>
            <w:r w:rsidR="00753AAD">
              <w:rPr>
                <w:rFonts w:cs="Arial"/>
                <w:color w:val="000000" w:themeColor="text1"/>
              </w:rPr>
              <w:t>z</w:t>
            </w:r>
            <w:r w:rsidR="00753AAD" w:rsidRPr="00753AAD">
              <w:rPr>
                <w:rFonts w:cs="Arial"/>
                <w:color w:val="000000" w:themeColor="text1"/>
              </w:rPr>
              <w:t>oran.jovovic</w:t>
            </w:r>
            <w:hyperlink r:id="rId167" w:history="1">
              <w:r w:rsidRPr="00753AAD">
                <w:rPr>
                  <w:rStyle w:val="Hyperlink"/>
                  <w:rFonts w:cs="Arial"/>
                  <w:color w:val="000000" w:themeColor="text1"/>
                  <w:u w:val="none"/>
                </w:rPr>
                <w:t>@</w:t>
              </w:r>
            </w:hyperlink>
            <w:r w:rsidRPr="00753AAD">
              <w:rPr>
                <w:rStyle w:val="Hyperlink"/>
                <w:rFonts w:cs="Arial"/>
                <w:color w:val="000000" w:themeColor="text1"/>
                <w:u w:val="none"/>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C55391" w:rsidRDefault="002E12CC" w:rsidP="000C50A0">
      <w:pPr>
        <w:spacing w:before="0"/>
        <w:rPr>
          <w:rFonts w:cs="Arial"/>
          <w:lang w:val="sr-Cyrl-RS"/>
        </w:rPr>
      </w:pPr>
    </w:p>
    <w:p w:rsidR="002E12CC" w:rsidRPr="00E47C2E" w:rsidRDefault="002E12CC" w:rsidP="00835D6F">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53AAD" w:rsidRDefault="002E12CC" w:rsidP="0032186E">
      <w:pPr>
        <w:spacing w:before="0"/>
        <w:rPr>
          <w:rFonts w:cs="Arial"/>
          <w:color w:val="FF0000"/>
        </w:rPr>
      </w:pPr>
      <w:r w:rsidRPr="00E47C2E">
        <w:rPr>
          <w:rFonts w:cs="Arial"/>
          <w:lang w:eastAsia="zh-CN"/>
        </w:rPr>
        <w:t xml:space="preserve">Опис предмета јавне набавке: </w:t>
      </w:r>
      <w:r w:rsidR="00782ED5" w:rsidRPr="00782ED5">
        <w:rPr>
          <w:rFonts w:cs="Arial"/>
          <w:lang w:val="sr-Cyrl-RS"/>
        </w:rPr>
        <w:t>Израда пројектно техничке документације за опрему под притиском неопходне за прегледе од стране именованог тела ТЕНТ А</w:t>
      </w:r>
      <w:r w:rsidR="00753AAD" w:rsidRPr="00753AAD">
        <w:rPr>
          <w:rFonts w:cs="Arial"/>
          <w:color w:val="FF0000"/>
        </w:rPr>
        <w:tab/>
      </w:r>
    </w:p>
    <w:p w:rsidR="002E12CC" w:rsidRPr="00753AAD" w:rsidRDefault="002E12CC" w:rsidP="0032186E">
      <w:pPr>
        <w:spacing w:before="0"/>
        <w:rPr>
          <w:rFonts w:cs="Arial"/>
          <w:lang w:val="sr-Cyrl-RS" w:eastAsia="zh-CN"/>
        </w:rPr>
      </w:pPr>
      <w:r w:rsidRPr="00E47C2E">
        <w:rPr>
          <w:rFonts w:cs="Arial"/>
          <w:lang w:eastAsia="zh-CN"/>
        </w:rPr>
        <w:t>Назив из општег речника набавке:</w:t>
      </w:r>
      <w:r w:rsidR="00753AAD">
        <w:rPr>
          <w:rFonts w:cs="Arial"/>
          <w:lang w:eastAsia="zh-CN"/>
        </w:rPr>
        <w:t xml:space="preserve"> </w:t>
      </w:r>
      <w:r w:rsidR="00782ED5" w:rsidRPr="00782ED5">
        <w:rPr>
          <w:rFonts w:cs="Arial"/>
          <w:lang w:val="sr-Cyrl-RS" w:eastAsia="zh-CN"/>
        </w:rPr>
        <w:t>услуге техничке анализе и консалтинга</w:t>
      </w:r>
    </w:p>
    <w:p w:rsidR="002E12CC" w:rsidRPr="00753AAD" w:rsidRDefault="002E12CC" w:rsidP="0032186E">
      <w:pPr>
        <w:spacing w:before="0"/>
        <w:rPr>
          <w:rFonts w:cs="Arial"/>
          <w:lang w:val="sr-Cyrl-RS" w:eastAsia="zh-CN"/>
        </w:rPr>
      </w:pPr>
      <w:r w:rsidRPr="00E47C2E">
        <w:rPr>
          <w:rFonts w:cs="Arial"/>
          <w:lang w:eastAsia="zh-CN"/>
        </w:rPr>
        <w:t>Ознака из општег речника набавке:</w:t>
      </w:r>
      <w:r w:rsidR="00782ED5">
        <w:rPr>
          <w:rFonts w:cs="Arial"/>
          <w:lang w:val="sr-Latn-RS" w:eastAsia="zh-CN"/>
        </w:rPr>
        <w:t xml:space="preserve"> </w:t>
      </w:r>
      <w:r w:rsidR="00782ED5" w:rsidRPr="00782ED5">
        <w:rPr>
          <w:rFonts w:cs="Arial"/>
          <w:lang w:val="sr-Cyrl-RS" w:eastAsia="zh-CN"/>
        </w:rPr>
        <w:t>71621000.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D445B5" w:rsidRPr="00D445B5" w:rsidRDefault="00D445B5" w:rsidP="002E12CC">
      <w:pPr>
        <w:tabs>
          <w:tab w:val="left" w:pos="1134"/>
        </w:tabs>
        <w:rPr>
          <w:rFonts w:cs="Arial"/>
          <w:lang w:val="sr-Cyrl-RS"/>
        </w:rPr>
      </w:pPr>
    </w:p>
    <w:p w:rsidR="0032186E" w:rsidRPr="00E47C2E" w:rsidRDefault="00DB369C" w:rsidP="00835D6F">
      <w:pPr>
        <w:pStyle w:val="Heading10"/>
        <w:numPr>
          <w:ilvl w:val="0"/>
          <w:numId w:val="15"/>
        </w:numPr>
        <w:jc w:val="both"/>
        <w:rPr>
          <w:rFonts w:cs="Arial"/>
        </w:rPr>
      </w:pPr>
      <w:r w:rsidRPr="00E47C2E">
        <w:rPr>
          <w:rFonts w:cs="Arial"/>
        </w:rPr>
        <w:t>ТЕХНИЧК</w:t>
      </w:r>
      <w:r w:rsidR="0032186E" w:rsidRPr="00E47C2E">
        <w:rPr>
          <w:rFonts w:cs="Arial"/>
        </w:rPr>
        <w:t>А</w:t>
      </w:r>
      <w:r w:rsidR="0008265A">
        <w:rPr>
          <w:rFonts w:cs="Arial"/>
          <w:lang w:val="en-U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13FFC" w:rsidRPr="00E47C2E" w:rsidRDefault="00E13FFC" w:rsidP="0032186E">
      <w:pPr>
        <w:pStyle w:val="Heading10"/>
        <w:ind w:left="0" w:firstLine="0"/>
        <w:jc w:val="both"/>
        <w:rPr>
          <w:rFonts w:cs="Arial"/>
          <w:lang w:val="en-US"/>
        </w:rPr>
      </w:pPr>
      <w:bookmarkStart w:id="19" w:name="_Toc441651541"/>
      <w:bookmarkStart w:id="20" w:name="_Toc442559879"/>
    </w:p>
    <w:p w:rsidR="00F45E0D" w:rsidRDefault="00F45E0D" w:rsidP="0032186E">
      <w:pPr>
        <w:pStyle w:val="Heading10"/>
        <w:ind w:left="0" w:firstLine="0"/>
        <w:jc w:val="both"/>
        <w:rPr>
          <w:rFonts w:cs="Arial"/>
          <w:lang w:val="sr-Latn-RS"/>
        </w:rPr>
      </w:pPr>
    </w:p>
    <w:p w:rsidR="00F45E0D" w:rsidRDefault="00F45E0D" w:rsidP="0032186E">
      <w:pPr>
        <w:pStyle w:val="Heading10"/>
        <w:ind w:left="0" w:firstLine="0"/>
        <w:jc w:val="both"/>
        <w:rPr>
          <w:rFonts w:cs="Arial"/>
          <w:lang w:val="sr-Latn-RS"/>
        </w:rPr>
      </w:pPr>
    </w:p>
    <w:p w:rsidR="00F45E0D" w:rsidRDefault="00F45E0D" w:rsidP="0032186E">
      <w:pPr>
        <w:pStyle w:val="Heading10"/>
        <w:ind w:left="0" w:firstLine="0"/>
        <w:jc w:val="both"/>
        <w:rPr>
          <w:rFonts w:cs="Arial"/>
          <w:lang w:val="sr-Latn-RS"/>
        </w:rPr>
      </w:pPr>
    </w:p>
    <w:p w:rsidR="00F45E0D" w:rsidRDefault="00F45E0D" w:rsidP="0032186E">
      <w:pPr>
        <w:pStyle w:val="Heading10"/>
        <w:ind w:left="0" w:firstLine="0"/>
        <w:jc w:val="both"/>
        <w:rPr>
          <w:rFonts w:cs="Arial"/>
          <w:lang w:val="sr-Latn-RS"/>
        </w:rPr>
      </w:pPr>
    </w:p>
    <w:p w:rsidR="00F45E0D" w:rsidRDefault="00F45E0D" w:rsidP="0032186E">
      <w:pPr>
        <w:pStyle w:val="Heading10"/>
        <w:ind w:left="0" w:firstLine="0"/>
        <w:jc w:val="both"/>
        <w:rPr>
          <w:rFonts w:cs="Arial"/>
          <w:lang w:val="sr-Latn-RS"/>
        </w:rPr>
      </w:pPr>
    </w:p>
    <w:p w:rsidR="00F45E0D" w:rsidRDefault="00F45E0D" w:rsidP="0032186E">
      <w:pPr>
        <w:pStyle w:val="Heading10"/>
        <w:ind w:left="0" w:firstLine="0"/>
        <w:jc w:val="both"/>
        <w:rPr>
          <w:rFonts w:cs="Arial"/>
          <w:lang w:val="sr-Latn-RS"/>
        </w:rPr>
      </w:pPr>
    </w:p>
    <w:p w:rsidR="00DB369C" w:rsidRPr="00E47C2E" w:rsidRDefault="0032186E" w:rsidP="0032186E">
      <w:pPr>
        <w:pStyle w:val="Heading10"/>
        <w:ind w:left="0" w:firstLine="0"/>
        <w:jc w:val="both"/>
        <w:rPr>
          <w:rFonts w:cs="Arial"/>
        </w:rPr>
      </w:pPr>
      <w:r w:rsidRPr="00E47C2E">
        <w:rPr>
          <w:rFonts w:cs="Arial"/>
        </w:rPr>
        <w:lastRenderedPageBreak/>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443A31" w:rsidRDefault="00443A31" w:rsidP="00443A31">
      <w:pPr>
        <w:spacing w:before="0" w:after="120"/>
        <w:rPr>
          <w:rFonts w:eastAsia="Calibri" w:cs="Arial"/>
          <w:b/>
          <w:sz w:val="24"/>
          <w:szCs w:val="24"/>
          <w:lang w:val="sr-Latn-RS"/>
        </w:rPr>
      </w:pPr>
    </w:p>
    <w:p w:rsidR="00F45E0D" w:rsidRPr="00FE0729" w:rsidRDefault="00F45E0D" w:rsidP="00FE0729">
      <w:pPr>
        <w:jc w:val="left"/>
        <w:rPr>
          <w:b/>
          <w:sz w:val="28"/>
        </w:rPr>
      </w:pPr>
      <w:r w:rsidRPr="004B3557">
        <w:rPr>
          <w:b/>
          <w:sz w:val="28"/>
          <w:lang w:val="sr-Latn-RS"/>
        </w:rPr>
        <w:t>ИЗРАДА ТЕХНИЧКЕ ДОКУМЕНТАЦИЈЕ</w:t>
      </w:r>
    </w:p>
    <w:p w:rsidR="00F45E0D" w:rsidRPr="00F45E0D" w:rsidRDefault="00FE0729" w:rsidP="00F45E0D">
      <w:pPr>
        <w:rPr>
          <w:lang w:val="sr-Latn-RS"/>
        </w:rPr>
      </w:pPr>
      <w:r w:rsidRPr="00FE0729">
        <w:rPr>
          <w:lang w:val="sr-Cyrl-RS"/>
        </w:rPr>
        <w:t>Потребна је израда пројектно техничке документације за опрему под притиском према Правилнику о техничким захтевима за пројектовање, израду и оцењивање усаглашености опреме под притиском (Сл.Гласник број 87/2011). Документација је  неопходна за прегледе од стране именованог тела за посуде под притиском за које не постоји техничка документација. Списак и карактеристике посуда се налазе у Табели 1.</w:t>
      </w:r>
    </w:p>
    <w:tbl>
      <w:tblPr>
        <w:tblStyle w:val="TableGrid"/>
        <w:tblW w:w="9674" w:type="dxa"/>
        <w:tblInd w:w="-176" w:type="dxa"/>
        <w:tblLayout w:type="fixed"/>
        <w:tblLook w:val="04A0" w:firstRow="1" w:lastRow="0" w:firstColumn="1" w:lastColumn="0" w:noHBand="0" w:noVBand="1"/>
      </w:tblPr>
      <w:tblGrid>
        <w:gridCol w:w="675"/>
        <w:gridCol w:w="4111"/>
        <w:gridCol w:w="1134"/>
        <w:gridCol w:w="1134"/>
        <w:gridCol w:w="1310"/>
        <w:gridCol w:w="1310"/>
      </w:tblGrid>
      <w:tr w:rsidR="00FE0729" w:rsidTr="00FE0729">
        <w:tc>
          <w:tcPr>
            <w:tcW w:w="675" w:type="dxa"/>
          </w:tcPr>
          <w:p w:rsidR="00FE0729" w:rsidRPr="00B947C8" w:rsidRDefault="00FE0729" w:rsidP="004E0EF7">
            <w:pPr>
              <w:rPr>
                <w:sz w:val="20"/>
                <w:szCs w:val="20"/>
                <w:lang w:val="sr-Cyrl-RS"/>
              </w:rPr>
            </w:pPr>
            <w:r w:rsidRPr="00B947C8">
              <w:rPr>
                <w:sz w:val="20"/>
                <w:szCs w:val="20"/>
                <w:lang w:val="sr-Cyrl-RS"/>
              </w:rPr>
              <w:t>Р. бр.</w:t>
            </w:r>
          </w:p>
        </w:tc>
        <w:tc>
          <w:tcPr>
            <w:tcW w:w="4111" w:type="dxa"/>
          </w:tcPr>
          <w:p w:rsidR="00FE0729" w:rsidRPr="00B947C8" w:rsidRDefault="00FE0729" w:rsidP="004E0EF7">
            <w:pPr>
              <w:rPr>
                <w:sz w:val="20"/>
                <w:szCs w:val="20"/>
                <w:lang w:val="sr-Cyrl-RS"/>
              </w:rPr>
            </w:pPr>
            <w:r w:rsidRPr="00B947C8">
              <w:rPr>
                <w:sz w:val="20"/>
                <w:szCs w:val="20"/>
                <w:lang w:val="sr-Cyrl-RS"/>
              </w:rPr>
              <w:t>Назив опреме</w:t>
            </w:r>
          </w:p>
        </w:tc>
        <w:tc>
          <w:tcPr>
            <w:tcW w:w="1134" w:type="dxa"/>
          </w:tcPr>
          <w:p w:rsidR="00FE0729" w:rsidRPr="00B947C8" w:rsidRDefault="00FE0729" w:rsidP="004E0EF7">
            <w:pPr>
              <w:rPr>
                <w:sz w:val="20"/>
                <w:szCs w:val="20"/>
                <w:lang w:val="sr-Cyrl-RS"/>
              </w:rPr>
            </w:pPr>
            <w:r w:rsidRPr="00B947C8">
              <w:rPr>
                <w:sz w:val="20"/>
                <w:szCs w:val="20"/>
                <w:lang w:val="sr-Cyrl-RS"/>
              </w:rPr>
              <w:t>Највећи радни притисак</w:t>
            </w:r>
          </w:p>
        </w:tc>
        <w:tc>
          <w:tcPr>
            <w:tcW w:w="1134" w:type="dxa"/>
          </w:tcPr>
          <w:p w:rsidR="00FE0729" w:rsidRPr="00B947C8" w:rsidRDefault="00FE0729" w:rsidP="004E0EF7">
            <w:pPr>
              <w:rPr>
                <w:sz w:val="20"/>
                <w:szCs w:val="20"/>
                <w:lang w:val="sr-Cyrl-RS"/>
              </w:rPr>
            </w:pPr>
            <w:r w:rsidRPr="00B947C8">
              <w:rPr>
                <w:sz w:val="20"/>
                <w:szCs w:val="20"/>
                <w:lang w:val="sr-Cyrl-RS"/>
              </w:rPr>
              <w:t>Запремина</w:t>
            </w:r>
          </w:p>
        </w:tc>
        <w:tc>
          <w:tcPr>
            <w:tcW w:w="1310" w:type="dxa"/>
          </w:tcPr>
          <w:p w:rsidR="00FE0729" w:rsidRPr="00B947C8" w:rsidRDefault="00FE0729" w:rsidP="004E0EF7">
            <w:pPr>
              <w:rPr>
                <w:sz w:val="20"/>
                <w:szCs w:val="20"/>
                <w:lang w:val="sr-Cyrl-RS"/>
              </w:rPr>
            </w:pPr>
            <w:r w:rsidRPr="00B947C8">
              <w:rPr>
                <w:sz w:val="20"/>
                <w:szCs w:val="20"/>
                <w:lang w:val="sr-Cyrl-RS"/>
              </w:rPr>
              <w:t>Дозвољена радна темп.</w:t>
            </w:r>
          </w:p>
        </w:tc>
        <w:tc>
          <w:tcPr>
            <w:tcW w:w="1310" w:type="dxa"/>
          </w:tcPr>
          <w:p w:rsidR="00FE0729" w:rsidRPr="008F31E5" w:rsidRDefault="00FE0729" w:rsidP="00F533CC">
            <w:r w:rsidRPr="008F31E5">
              <w:t>Фабрички број</w:t>
            </w:r>
          </w:p>
        </w:tc>
      </w:tr>
      <w:tr w:rsidR="00FE0729" w:rsidTr="00FE0729">
        <w:tc>
          <w:tcPr>
            <w:tcW w:w="675" w:type="dxa"/>
            <w:vAlign w:val="center"/>
          </w:tcPr>
          <w:p w:rsidR="00FE0729" w:rsidRDefault="00FE0729" w:rsidP="004E0EF7">
            <w:pPr>
              <w:jc w:val="center"/>
              <w:rPr>
                <w:lang w:val="sr-Cyrl-RS"/>
              </w:rPr>
            </w:pPr>
            <w:r w:rsidRPr="00BF094E">
              <w:rPr>
                <w:lang w:val="sr-Cyrl-RS"/>
              </w:rPr>
              <w:t>1.</w:t>
            </w:r>
          </w:p>
        </w:tc>
        <w:tc>
          <w:tcPr>
            <w:tcW w:w="4111" w:type="dxa"/>
          </w:tcPr>
          <w:p w:rsidR="00FE0729" w:rsidRPr="00BF094E" w:rsidRDefault="00FE0729" w:rsidP="004E0EF7">
            <w:pPr>
              <w:rPr>
                <w:lang w:val="sr-Cyrl-RS"/>
              </w:rPr>
            </w:pPr>
            <w:r w:rsidRPr="00BF094E">
              <w:rPr>
                <w:lang w:val="sr-Cyrl-RS"/>
              </w:rPr>
              <w:t>Резервоар за ваздух</w:t>
            </w:r>
            <w:r>
              <w:rPr>
                <w:lang w:val="sr-Cyrl-RS"/>
              </w:rPr>
              <w:t xml:space="preserve"> - ХПВ</w:t>
            </w:r>
          </w:p>
        </w:tc>
        <w:tc>
          <w:tcPr>
            <w:tcW w:w="1134" w:type="dxa"/>
            <w:vAlign w:val="center"/>
          </w:tcPr>
          <w:p w:rsidR="00FE0729" w:rsidRPr="00525824" w:rsidRDefault="00FE0729" w:rsidP="004E0EF7">
            <w:pPr>
              <w:jc w:val="center"/>
            </w:pPr>
            <w:r w:rsidRPr="00525824">
              <w:rPr>
                <w:lang w:val="sr-Cyrl-RS"/>
              </w:rPr>
              <w:t>10,1</w:t>
            </w:r>
            <w:r>
              <w:t xml:space="preserve"> </w:t>
            </w:r>
            <w:r w:rsidRPr="00525824">
              <w:t>bar</w:t>
            </w:r>
          </w:p>
        </w:tc>
        <w:tc>
          <w:tcPr>
            <w:tcW w:w="1134" w:type="dxa"/>
            <w:vAlign w:val="center"/>
          </w:tcPr>
          <w:p w:rsidR="00FE0729" w:rsidRPr="00525824" w:rsidRDefault="00FE0729" w:rsidP="004E0EF7">
            <w:pPr>
              <w:jc w:val="center"/>
            </w:pPr>
            <w:r w:rsidRPr="00525824">
              <w:t>24</w:t>
            </w:r>
            <w:r>
              <w:t>.</w:t>
            </w:r>
            <w:r w:rsidRPr="00525824">
              <w:t>950</w:t>
            </w:r>
            <w:r>
              <w:t xml:space="preserve"> l</w:t>
            </w:r>
          </w:p>
        </w:tc>
        <w:tc>
          <w:tcPr>
            <w:tcW w:w="1310" w:type="dxa"/>
            <w:vAlign w:val="center"/>
          </w:tcPr>
          <w:p w:rsidR="00FE0729" w:rsidRPr="00525824" w:rsidRDefault="00FE0729" w:rsidP="004E0EF7">
            <w:pPr>
              <w:jc w:val="center"/>
            </w:pPr>
            <w:r>
              <w:t>200˚C</w:t>
            </w:r>
          </w:p>
        </w:tc>
        <w:tc>
          <w:tcPr>
            <w:tcW w:w="1310" w:type="dxa"/>
          </w:tcPr>
          <w:p w:rsidR="00FE0729" w:rsidRPr="008F31E5" w:rsidRDefault="00FE0729" w:rsidP="00F533CC">
            <w:r w:rsidRPr="008F31E5">
              <w:t>116699</w:t>
            </w:r>
          </w:p>
        </w:tc>
      </w:tr>
      <w:tr w:rsidR="00FE0729" w:rsidTr="00FE0729">
        <w:tc>
          <w:tcPr>
            <w:tcW w:w="675" w:type="dxa"/>
            <w:vAlign w:val="center"/>
          </w:tcPr>
          <w:p w:rsidR="00FE0729" w:rsidRPr="00BF094E" w:rsidRDefault="00FE0729" w:rsidP="004E0EF7">
            <w:pPr>
              <w:jc w:val="center"/>
              <w:rPr>
                <w:lang w:val="sr-Cyrl-RS"/>
              </w:rPr>
            </w:pPr>
            <w:r>
              <w:rPr>
                <w:lang w:val="sr-Cyrl-RS"/>
              </w:rPr>
              <w:t>2.</w:t>
            </w:r>
          </w:p>
        </w:tc>
        <w:tc>
          <w:tcPr>
            <w:tcW w:w="4111" w:type="dxa"/>
          </w:tcPr>
          <w:p w:rsidR="00FE0729" w:rsidRPr="00BF094E" w:rsidRDefault="00FE0729" w:rsidP="004E0EF7">
            <w:pPr>
              <w:rPr>
                <w:lang w:val="sr-Cyrl-RS"/>
              </w:rPr>
            </w:pPr>
            <w:r w:rsidRPr="00BF094E">
              <w:rPr>
                <w:lang w:val="sr-Cyrl-RS"/>
              </w:rPr>
              <w:t>Резервоар за ваздух</w:t>
            </w:r>
            <w:r>
              <w:rPr>
                <w:lang w:val="sr-Cyrl-RS"/>
              </w:rPr>
              <w:t xml:space="preserve"> - ХПВ</w:t>
            </w:r>
          </w:p>
        </w:tc>
        <w:tc>
          <w:tcPr>
            <w:tcW w:w="1134" w:type="dxa"/>
            <w:vAlign w:val="center"/>
          </w:tcPr>
          <w:p w:rsidR="00FE0729" w:rsidRPr="00525824" w:rsidRDefault="00FE0729" w:rsidP="004E0EF7">
            <w:pPr>
              <w:jc w:val="center"/>
            </w:pPr>
            <w:r>
              <w:t>6,5 bar</w:t>
            </w:r>
          </w:p>
        </w:tc>
        <w:tc>
          <w:tcPr>
            <w:tcW w:w="1134" w:type="dxa"/>
            <w:vAlign w:val="center"/>
          </w:tcPr>
          <w:p w:rsidR="00FE0729" w:rsidRPr="00525824" w:rsidRDefault="00FE0729" w:rsidP="004E0EF7">
            <w:pPr>
              <w:jc w:val="center"/>
            </w:pPr>
            <w:r>
              <w:t>4.397 l</w:t>
            </w:r>
          </w:p>
        </w:tc>
        <w:tc>
          <w:tcPr>
            <w:tcW w:w="1310" w:type="dxa"/>
            <w:vAlign w:val="center"/>
          </w:tcPr>
          <w:p w:rsidR="00FE0729" w:rsidRPr="00525824" w:rsidRDefault="00FE0729" w:rsidP="004E0EF7">
            <w:pPr>
              <w:jc w:val="center"/>
            </w:pPr>
            <w:r>
              <w:t>200˚C</w:t>
            </w:r>
          </w:p>
        </w:tc>
        <w:tc>
          <w:tcPr>
            <w:tcW w:w="1310" w:type="dxa"/>
          </w:tcPr>
          <w:p w:rsidR="00FE0729" w:rsidRPr="008F31E5" w:rsidRDefault="00FE0729" w:rsidP="00F533CC">
            <w:r w:rsidRPr="008F31E5">
              <w:t>116702</w:t>
            </w:r>
          </w:p>
        </w:tc>
      </w:tr>
      <w:tr w:rsidR="00FE0729" w:rsidTr="00FE0729">
        <w:tc>
          <w:tcPr>
            <w:tcW w:w="675" w:type="dxa"/>
            <w:vAlign w:val="center"/>
          </w:tcPr>
          <w:p w:rsidR="00FE0729" w:rsidRPr="00BF094E" w:rsidRDefault="00FE0729" w:rsidP="004E0EF7">
            <w:pPr>
              <w:jc w:val="center"/>
              <w:rPr>
                <w:lang w:val="sr-Cyrl-RS"/>
              </w:rPr>
            </w:pPr>
            <w:r>
              <w:rPr>
                <w:lang w:val="sr-Cyrl-RS"/>
              </w:rPr>
              <w:t>3</w:t>
            </w:r>
            <w:r w:rsidRPr="00BF094E">
              <w:rPr>
                <w:lang w:val="sr-Cyrl-RS"/>
              </w:rPr>
              <w:t>.</w:t>
            </w:r>
          </w:p>
        </w:tc>
        <w:tc>
          <w:tcPr>
            <w:tcW w:w="4111" w:type="dxa"/>
          </w:tcPr>
          <w:p w:rsidR="00FE0729" w:rsidRPr="00BF094E" w:rsidRDefault="00FE0729" w:rsidP="004E0EF7">
            <w:pPr>
              <w:rPr>
                <w:vertAlign w:val="superscript"/>
              </w:rPr>
            </w:pPr>
            <w:r w:rsidRPr="00BF094E">
              <w:rPr>
                <w:lang w:val="sr-Cyrl-RS"/>
              </w:rPr>
              <w:t>Резервоар за ваздух</w:t>
            </w:r>
            <w:r>
              <w:rPr>
                <w:lang w:val="sr-Cyrl-RS"/>
              </w:rPr>
              <w:t xml:space="preserve"> - ХПВ</w:t>
            </w:r>
          </w:p>
        </w:tc>
        <w:tc>
          <w:tcPr>
            <w:tcW w:w="1134" w:type="dxa"/>
            <w:vAlign w:val="center"/>
          </w:tcPr>
          <w:p w:rsidR="00FE0729" w:rsidRPr="00525824" w:rsidRDefault="00FE0729" w:rsidP="004E0EF7">
            <w:pPr>
              <w:jc w:val="center"/>
              <w:rPr>
                <w:lang w:val="sr-Cyrl-RS"/>
              </w:rPr>
            </w:pPr>
            <w:r>
              <w:t>4,5 bar</w:t>
            </w:r>
          </w:p>
        </w:tc>
        <w:tc>
          <w:tcPr>
            <w:tcW w:w="1134" w:type="dxa"/>
            <w:vAlign w:val="center"/>
          </w:tcPr>
          <w:p w:rsidR="00FE0729" w:rsidRPr="00525824" w:rsidRDefault="00FE0729" w:rsidP="004E0EF7">
            <w:pPr>
              <w:jc w:val="center"/>
              <w:rPr>
                <w:lang w:val="sr-Cyrl-RS"/>
              </w:rPr>
            </w:pPr>
            <w:r>
              <w:t>4.397 l</w:t>
            </w:r>
          </w:p>
        </w:tc>
        <w:tc>
          <w:tcPr>
            <w:tcW w:w="1310" w:type="dxa"/>
            <w:vAlign w:val="center"/>
          </w:tcPr>
          <w:p w:rsidR="00FE0729" w:rsidRPr="00525824" w:rsidRDefault="00FE0729" w:rsidP="004E0EF7">
            <w:pPr>
              <w:jc w:val="center"/>
              <w:rPr>
                <w:lang w:val="sr-Cyrl-RS"/>
              </w:rPr>
            </w:pPr>
            <w:r>
              <w:t>200˚C</w:t>
            </w:r>
          </w:p>
        </w:tc>
        <w:tc>
          <w:tcPr>
            <w:tcW w:w="1310" w:type="dxa"/>
          </w:tcPr>
          <w:p w:rsidR="00FE0729" w:rsidRPr="008F31E5" w:rsidRDefault="00FE0729" w:rsidP="00F533CC">
            <w:r w:rsidRPr="008F31E5">
              <w:t>116701</w:t>
            </w:r>
          </w:p>
        </w:tc>
      </w:tr>
      <w:tr w:rsidR="00FE0729" w:rsidTr="00FE0729">
        <w:tc>
          <w:tcPr>
            <w:tcW w:w="675" w:type="dxa"/>
            <w:vAlign w:val="center"/>
          </w:tcPr>
          <w:p w:rsidR="00FE0729" w:rsidRPr="00BF094E" w:rsidRDefault="00FE0729" w:rsidP="004E0EF7">
            <w:pPr>
              <w:jc w:val="center"/>
            </w:pPr>
            <w:r>
              <w:rPr>
                <w:lang w:val="sr-Cyrl-RS"/>
              </w:rPr>
              <w:t>4</w:t>
            </w:r>
            <w:r>
              <w:t>.</w:t>
            </w:r>
          </w:p>
        </w:tc>
        <w:tc>
          <w:tcPr>
            <w:tcW w:w="4111" w:type="dxa"/>
          </w:tcPr>
          <w:p w:rsidR="00FE0729" w:rsidRPr="00BF094E" w:rsidRDefault="00FE0729" w:rsidP="004E0EF7">
            <w:pPr>
              <w:rPr>
                <w:lang w:val="sr-Cyrl-RS"/>
              </w:rPr>
            </w:pPr>
            <w:r w:rsidRPr="00BF094E">
              <w:rPr>
                <w:lang w:val="sr-Cyrl-RS"/>
              </w:rPr>
              <w:t>Резервоар за ваздух</w:t>
            </w:r>
            <w:r>
              <w:rPr>
                <w:lang w:val="sr-Cyrl-RS"/>
              </w:rPr>
              <w:t xml:space="preserve"> - ХПВ</w:t>
            </w:r>
          </w:p>
        </w:tc>
        <w:tc>
          <w:tcPr>
            <w:tcW w:w="1134" w:type="dxa"/>
            <w:vAlign w:val="center"/>
          </w:tcPr>
          <w:p w:rsidR="00FE0729" w:rsidRPr="006A0BC2" w:rsidRDefault="00FE0729" w:rsidP="004E0EF7">
            <w:pPr>
              <w:jc w:val="center"/>
            </w:pPr>
            <w:r>
              <w:t>16,7 bar</w:t>
            </w:r>
          </w:p>
        </w:tc>
        <w:tc>
          <w:tcPr>
            <w:tcW w:w="1134" w:type="dxa"/>
            <w:vAlign w:val="center"/>
          </w:tcPr>
          <w:p w:rsidR="00FE0729" w:rsidRPr="006A0BC2" w:rsidRDefault="00FE0729" w:rsidP="004E0EF7">
            <w:pPr>
              <w:jc w:val="center"/>
            </w:pPr>
            <w:r>
              <w:t>15.305 l</w:t>
            </w:r>
          </w:p>
        </w:tc>
        <w:tc>
          <w:tcPr>
            <w:tcW w:w="1310" w:type="dxa"/>
            <w:vAlign w:val="center"/>
          </w:tcPr>
          <w:p w:rsidR="00FE0729" w:rsidRPr="00525824" w:rsidRDefault="00FE0729" w:rsidP="004E0EF7">
            <w:pPr>
              <w:jc w:val="center"/>
              <w:rPr>
                <w:lang w:val="sr-Cyrl-RS"/>
              </w:rPr>
            </w:pPr>
            <w:r>
              <w:t>100˚C</w:t>
            </w:r>
          </w:p>
        </w:tc>
        <w:tc>
          <w:tcPr>
            <w:tcW w:w="1310" w:type="dxa"/>
          </w:tcPr>
          <w:p w:rsidR="00FE0729" w:rsidRPr="008F31E5" w:rsidRDefault="00FE0729" w:rsidP="00F533CC">
            <w:r w:rsidRPr="008F31E5">
              <w:t>116700</w:t>
            </w:r>
          </w:p>
        </w:tc>
      </w:tr>
      <w:tr w:rsidR="00FE0729" w:rsidTr="00FE0729">
        <w:tc>
          <w:tcPr>
            <w:tcW w:w="675" w:type="dxa"/>
            <w:vAlign w:val="center"/>
          </w:tcPr>
          <w:p w:rsidR="00FE0729" w:rsidRPr="00BF094E" w:rsidRDefault="00FE0729" w:rsidP="004E0EF7">
            <w:pPr>
              <w:jc w:val="center"/>
              <w:rPr>
                <w:lang w:val="sr-Cyrl-RS"/>
              </w:rPr>
            </w:pPr>
            <w:r>
              <w:rPr>
                <w:lang w:val="sr-Cyrl-RS"/>
              </w:rPr>
              <w:t>5.</w:t>
            </w:r>
          </w:p>
        </w:tc>
        <w:tc>
          <w:tcPr>
            <w:tcW w:w="4111" w:type="dxa"/>
          </w:tcPr>
          <w:p w:rsidR="00FE0729" w:rsidRDefault="00FE0729" w:rsidP="004E0EF7">
            <w:pPr>
              <w:rPr>
                <w:lang w:val="sr-Cyrl-RS"/>
              </w:rPr>
            </w:pPr>
            <w:r w:rsidRPr="00BF094E">
              <w:rPr>
                <w:lang w:val="sr-Cyrl-RS"/>
              </w:rPr>
              <w:t>Резервоар за ваздух</w:t>
            </w:r>
          </w:p>
        </w:tc>
        <w:tc>
          <w:tcPr>
            <w:tcW w:w="1134" w:type="dxa"/>
            <w:vAlign w:val="center"/>
          </w:tcPr>
          <w:p w:rsidR="00FE0729" w:rsidRPr="00525824" w:rsidRDefault="00FE0729" w:rsidP="004E0EF7">
            <w:pPr>
              <w:jc w:val="center"/>
              <w:rPr>
                <w:lang w:val="sr-Latn-RS"/>
              </w:rPr>
            </w:pPr>
            <w:r>
              <w:t>16,7 bar</w:t>
            </w:r>
          </w:p>
        </w:tc>
        <w:tc>
          <w:tcPr>
            <w:tcW w:w="1134" w:type="dxa"/>
            <w:vAlign w:val="center"/>
          </w:tcPr>
          <w:p w:rsidR="00FE0729" w:rsidRPr="006A0BC2" w:rsidRDefault="00FE0729" w:rsidP="004E0EF7">
            <w:pPr>
              <w:jc w:val="center"/>
            </w:pPr>
            <w:r>
              <w:t>1.500 l</w:t>
            </w:r>
          </w:p>
        </w:tc>
        <w:tc>
          <w:tcPr>
            <w:tcW w:w="1310" w:type="dxa"/>
            <w:vAlign w:val="center"/>
          </w:tcPr>
          <w:p w:rsidR="00FE0729" w:rsidRPr="006A0BC2" w:rsidRDefault="00FE0729" w:rsidP="004E0EF7">
            <w:pPr>
              <w:jc w:val="center"/>
            </w:pPr>
            <w:r>
              <w:t>0˚C</w:t>
            </w:r>
          </w:p>
        </w:tc>
        <w:tc>
          <w:tcPr>
            <w:tcW w:w="1310" w:type="dxa"/>
          </w:tcPr>
          <w:p w:rsidR="00FE0729" w:rsidRPr="008F31E5" w:rsidRDefault="00FE0729" w:rsidP="00F533CC">
            <w:r w:rsidRPr="008F31E5">
              <w:t>102442</w:t>
            </w:r>
          </w:p>
        </w:tc>
      </w:tr>
      <w:tr w:rsidR="00FE0729" w:rsidTr="00FE0729">
        <w:tc>
          <w:tcPr>
            <w:tcW w:w="675" w:type="dxa"/>
            <w:vAlign w:val="center"/>
          </w:tcPr>
          <w:p w:rsidR="00FE0729" w:rsidRPr="00247469" w:rsidRDefault="00FE0729" w:rsidP="004E0EF7">
            <w:pPr>
              <w:jc w:val="center"/>
              <w:rPr>
                <w:lang w:val="sr-Latn-RS"/>
              </w:rPr>
            </w:pPr>
            <w:r>
              <w:rPr>
                <w:lang w:val="sr-Latn-RS"/>
              </w:rPr>
              <w:t>6.</w:t>
            </w:r>
          </w:p>
        </w:tc>
        <w:tc>
          <w:tcPr>
            <w:tcW w:w="4111" w:type="dxa"/>
          </w:tcPr>
          <w:p w:rsidR="00FE0729" w:rsidRDefault="00FE0729" w:rsidP="004E0EF7">
            <w:pPr>
              <w:rPr>
                <w:lang w:val="sr-Cyrl-RS"/>
              </w:rPr>
            </w:pPr>
            <w:r w:rsidRPr="00BF094E">
              <w:rPr>
                <w:lang w:val="sr-Cyrl-RS"/>
              </w:rPr>
              <w:t>Резервоар за ваздух</w:t>
            </w:r>
          </w:p>
        </w:tc>
        <w:tc>
          <w:tcPr>
            <w:tcW w:w="1134" w:type="dxa"/>
            <w:vAlign w:val="center"/>
          </w:tcPr>
          <w:p w:rsidR="00FE0729" w:rsidRPr="00525824" w:rsidRDefault="00FE0729" w:rsidP="004E0EF7">
            <w:pPr>
              <w:jc w:val="center"/>
              <w:rPr>
                <w:lang w:val="sr-Latn-RS"/>
              </w:rPr>
            </w:pPr>
            <w:r>
              <w:rPr>
                <w:lang w:val="sr-Latn-RS"/>
              </w:rPr>
              <w:t>16 bar</w:t>
            </w:r>
          </w:p>
        </w:tc>
        <w:tc>
          <w:tcPr>
            <w:tcW w:w="1134" w:type="dxa"/>
            <w:vAlign w:val="center"/>
          </w:tcPr>
          <w:p w:rsidR="00FE0729" w:rsidRPr="006A0BC2" w:rsidRDefault="00FE0729" w:rsidP="004E0EF7">
            <w:pPr>
              <w:jc w:val="center"/>
            </w:pPr>
            <w:r>
              <w:t>1.570 l</w:t>
            </w:r>
          </w:p>
        </w:tc>
        <w:tc>
          <w:tcPr>
            <w:tcW w:w="1310" w:type="dxa"/>
            <w:vAlign w:val="center"/>
          </w:tcPr>
          <w:p w:rsidR="00FE0729" w:rsidRPr="006A0BC2" w:rsidRDefault="00FE0729" w:rsidP="004E0EF7">
            <w:pPr>
              <w:jc w:val="center"/>
            </w:pPr>
            <w:r>
              <w:t>100˚C</w:t>
            </w:r>
          </w:p>
        </w:tc>
        <w:tc>
          <w:tcPr>
            <w:tcW w:w="1310" w:type="dxa"/>
          </w:tcPr>
          <w:p w:rsidR="00FE0729" w:rsidRPr="008F31E5" w:rsidRDefault="00FE0729" w:rsidP="00F533CC">
            <w:r w:rsidRPr="008F31E5">
              <w:t>18863</w:t>
            </w:r>
          </w:p>
        </w:tc>
      </w:tr>
      <w:tr w:rsidR="00FE0729" w:rsidTr="00FE0729">
        <w:tc>
          <w:tcPr>
            <w:tcW w:w="675" w:type="dxa"/>
            <w:vAlign w:val="center"/>
          </w:tcPr>
          <w:p w:rsidR="00FE0729" w:rsidRPr="00247469" w:rsidRDefault="00FE0729" w:rsidP="004E0EF7">
            <w:pPr>
              <w:jc w:val="center"/>
              <w:rPr>
                <w:lang w:val="sr-Cyrl-RS"/>
              </w:rPr>
            </w:pPr>
            <w:r>
              <w:rPr>
                <w:lang w:val="sr-Cyrl-RS"/>
              </w:rPr>
              <w:t>7.</w:t>
            </w:r>
          </w:p>
        </w:tc>
        <w:tc>
          <w:tcPr>
            <w:tcW w:w="4111" w:type="dxa"/>
          </w:tcPr>
          <w:p w:rsidR="00FE0729" w:rsidRDefault="00FE0729" w:rsidP="004E0EF7">
            <w:pPr>
              <w:rPr>
                <w:lang w:val="sr-Cyrl-RS"/>
              </w:rPr>
            </w:pPr>
            <w:r w:rsidRPr="00BF094E">
              <w:rPr>
                <w:lang w:val="sr-Cyrl-RS"/>
              </w:rPr>
              <w:t>Резервоар за ваздух</w:t>
            </w:r>
          </w:p>
        </w:tc>
        <w:tc>
          <w:tcPr>
            <w:tcW w:w="1134" w:type="dxa"/>
            <w:vAlign w:val="center"/>
          </w:tcPr>
          <w:p w:rsidR="00FE0729" w:rsidRPr="006A0BC2" w:rsidRDefault="00FE0729" w:rsidP="004E0EF7">
            <w:pPr>
              <w:jc w:val="center"/>
            </w:pPr>
            <w:r>
              <w:t>15.6 bar</w:t>
            </w:r>
          </w:p>
        </w:tc>
        <w:tc>
          <w:tcPr>
            <w:tcW w:w="1134" w:type="dxa"/>
            <w:vAlign w:val="center"/>
          </w:tcPr>
          <w:p w:rsidR="00FE0729" w:rsidRPr="006A0BC2" w:rsidRDefault="00FE0729" w:rsidP="004E0EF7">
            <w:pPr>
              <w:jc w:val="center"/>
            </w:pPr>
            <w:r>
              <w:t>1.500 l</w:t>
            </w:r>
          </w:p>
        </w:tc>
        <w:tc>
          <w:tcPr>
            <w:tcW w:w="1310" w:type="dxa"/>
            <w:vAlign w:val="center"/>
          </w:tcPr>
          <w:p w:rsidR="00FE0729" w:rsidRPr="006A0BC2" w:rsidRDefault="00FE0729" w:rsidP="004E0EF7">
            <w:pPr>
              <w:jc w:val="center"/>
            </w:pPr>
            <w:r>
              <w:t>0˚C</w:t>
            </w:r>
          </w:p>
        </w:tc>
        <w:tc>
          <w:tcPr>
            <w:tcW w:w="1310" w:type="dxa"/>
          </w:tcPr>
          <w:p w:rsidR="00FE0729" w:rsidRPr="008F31E5" w:rsidRDefault="00FE0729" w:rsidP="00F533CC">
            <w:r w:rsidRPr="008F31E5">
              <w:t>1475</w:t>
            </w:r>
          </w:p>
        </w:tc>
      </w:tr>
      <w:tr w:rsidR="00FE0729" w:rsidTr="00FE0729">
        <w:tc>
          <w:tcPr>
            <w:tcW w:w="675" w:type="dxa"/>
            <w:vAlign w:val="center"/>
          </w:tcPr>
          <w:p w:rsidR="00FE0729" w:rsidRPr="00814238" w:rsidRDefault="00FE0729" w:rsidP="004E0EF7">
            <w:pPr>
              <w:jc w:val="center"/>
              <w:rPr>
                <w:lang w:val="sr-Latn-RS"/>
              </w:rPr>
            </w:pPr>
            <w:r>
              <w:rPr>
                <w:lang w:val="sr-Latn-RS"/>
              </w:rPr>
              <w:t>8.</w:t>
            </w:r>
          </w:p>
        </w:tc>
        <w:tc>
          <w:tcPr>
            <w:tcW w:w="4111" w:type="dxa"/>
          </w:tcPr>
          <w:p w:rsidR="00FE0729" w:rsidRPr="006A0BC2" w:rsidRDefault="00FE0729" w:rsidP="004E0EF7">
            <w:pPr>
              <w:rPr>
                <w:lang w:val="sr-Cyrl-RS"/>
              </w:rPr>
            </w:pPr>
            <w:r>
              <w:rPr>
                <w:lang w:val="sr-Cyrl-RS"/>
              </w:rPr>
              <w:t>Експанзиона посуда</w:t>
            </w:r>
          </w:p>
        </w:tc>
        <w:tc>
          <w:tcPr>
            <w:tcW w:w="1134" w:type="dxa"/>
            <w:vAlign w:val="center"/>
          </w:tcPr>
          <w:p w:rsidR="00FE0729" w:rsidRPr="00525824" w:rsidRDefault="00FE0729" w:rsidP="004E0EF7">
            <w:pPr>
              <w:jc w:val="center"/>
              <w:rPr>
                <w:lang w:val="sr-Cyrl-RS"/>
              </w:rPr>
            </w:pPr>
            <w:r>
              <w:rPr>
                <w:lang w:val="sr-Cyrl-RS"/>
              </w:rPr>
              <w:t>6</w:t>
            </w:r>
            <w:r>
              <w:t xml:space="preserve"> bar</w:t>
            </w:r>
          </w:p>
        </w:tc>
        <w:tc>
          <w:tcPr>
            <w:tcW w:w="1134" w:type="dxa"/>
            <w:vAlign w:val="center"/>
          </w:tcPr>
          <w:p w:rsidR="00FE0729" w:rsidRPr="00525824" w:rsidRDefault="00FE0729" w:rsidP="004E0EF7">
            <w:pPr>
              <w:jc w:val="center"/>
              <w:rPr>
                <w:lang w:val="sr-Cyrl-RS"/>
              </w:rPr>
            </w:pPr>
            <w:r>
              <w:rPr>
                <w:lang w:val="sr-Cyrl-RS"/>
              </w:rPr>
              <w:t>64.000</w:t>
            </w:r>
            <w:r>
              <w:t xml:space="preserve"> l</w:t>
            </w:r>
          </w:p>
        </w:tc>
        <w:tc>
          <w:tcPr>
            <w:tcW w:w="1310" w:type="dxa"/>
            <w:vAlign w:val="center"/>
          </w:tcPr>
          <w:p w:rsidR="00FE0729" w:rsidRPr="00525824" w:rsidRDefault="00FE0729" w:rsidP="004E0EF7">
            <w:pPr>
              <w:jc w:val="center"/>
              <w:rPr>
                <w:lang w:val="sr-Cyrl-RS"/>
              </w:rPr>
            </w:pPr>
            <w:r>
              <w:rPr>
                <w:lang w:val="sr-Cyrl-RS"/>
              </w:rPr>
              <w:t>170</w:t>
            </w:r>
            <w:r>
              <w:t>˚C</w:t>
            </w:r>
          </w:p>
        </w:tc>
        <w:tc>
          <w:tcPr>
            <w:tcW w:w="1310" w:type="dxa"/>
          </w:tcPr>
          <w:p w:rsidR="00FE0729" w:rsidRPr="008F31E5" w:rsidRDefault="00FE0729" w:rsidP="00F533CC">
            <w:r w:rsidRPr="008F31E5">
              <w:t>352/87</w:t>
            </w:r>
          </w:p>
        </w:tc>
      </w:tr>
      <w:tr w:rsidR="00FE0729" w:rsidTr="00FE0729">
        <w:tc>
          <w:tcPr>
            <w:tcW w:w="675" w:type="dxa"/>
            <w:vAlign w:val="center"/>
          </w:tcPr>
          <w:p w:rsidR="00FE0729" w:rsidRPr="00814238" w:rsidRDefault="00FE0729" w:rsidP="004E0EF7">
            <w:pPr>
              <w:jc w:val="center"/>
              <w:rPr>
                <w:lang w:val="sr-Cyrl-RS"/>
              </w:rPr>
            </w:pPr>
            <w:r>
              <w:rPr>
                <w:lang w:val="sr-Cyrl-RS"/>
              </w:rPr>
              <w:t>9.</w:t>
            </w:r>
          </w:p>
        </w:tc>
        <w:tc>
          <w:tcPr>
            <w:tcW w:w="4111" w:type="dxa"/>
          </w:tcPr>
          <w:p w:rsidR="00FE0729" w:rsidRDefault="00FE0729" w:rsidP="004E0EF7">
            <w:pPr>
              <w:rPr>
                <w:lang w:val="sr-Cyrl-RS"/>
              </w:rPr>
            </w:pPr>
            <w:r>
              <w:rPr>
                <w:lang w:val="sr-Cyrl-RS"/>
              </w:rPr>
              <w:t>Експанзиона посуда</w:t>
            </w:r>
          </w:p>
        </w:tc>
        <w:tc>
          <w:tcPr>
            <w:tcW w:w="1134" w:type="dxa"/>
            <w:vAlign w:val="center"/>
          </w:tcPr>
          <w:p w:rsidR="00FE0729" w:rsidRPr="00525824" w:rsidRDefault="00FE0729" w:rsidP="004E0EF7">
            <w:pPr>
              <w:jc w:val="center"/>
              <w:rPr>
                <w:lang w:val="sr-Cyrl-RS"/>
              </w:rPr>
            </w:pPr>
            <w:r>
              <w:rPr>
                <w:lang w:val="sr-Cyrl-RS"/>
              </w:rPr>
              <w:t>6</w:t>
            </w:r>
            <w:r>
              <w:t xml:space="preserve"> bar</w:t>
            </w:r>
          </w:p>
        </w:tc>
        <w:tc>
          <w:tcPr>
            <w:tcW w:w="1134" w:type="dxa"/>
            <w:vAlign w:val="center"/>
          </w:tcPr>
          <w:p w:rsidR="00FE0729" w:rsidRPr="00525824" w:rsidRDefault="00FE0729" w:rsidP="004E0EF7">
            <w:pPr>
              <w:jc w:val="center"/>
              <w:rPr>
                <w:lang w:val="sr-Cyrl-RS"/>
              </w:rPr>
            </w:pPr>
            <w:r>
              <w:rPr>
                <w:lang w:val="sr-Cyrl-RS"/>
              </w:rPr>
              <w:t>64.000</w:t>
            </w:r>
            <w:r>
              <w:t xml:space="preserve"> l</w:t>
            </w:r>
          </w:p>
        </w:tc>
        <w:tc>
          <w:tcPr>
            <w:tcW w:w="1310" w:type="dxa"/>
            <w:vAlign w:val="center"/>
          </w:tcPr>
          <w:p w:rsidR="00FE0729" w:rsidRPr="00525824" w:rsidRDefault="00FE0729" w:rsidP="004E0EF7">
            <w:pPr>
              <w:jc w:val="center"/>
              <w:rPr>
                <w:lang w:val="sr-Cyrl-RS"/>
              </w:rPr>
            </w:pPr>
            <w:r>
              <w:rPr>
                <w:lang w:val="sr-Cyrl-RS"/>
              </w:rPr>
              <w:t>170</w:t>
            </w:r>
            <w:r>
              <w:t>˚C</w:t>
            </w:r>
          </w:p>
        </w:tc>
        <w:tc>
          <w:tcPr>
            <w:tcW w:w="1310" w:type="dxa"/>
          </w:tcPr>
          <w:p w:rsidR="00FE0729" w:rsidRPr="008F31E5" w:rsidRDefault="00FE0729" w:rsidP="00F533CC">
            <w:r w:rsidRPr="008F31E5">
              <w:t>351/87</w:t>
            </w:r>
          </w:p>
        </w:tc>
      </w:tr>
      <w:tr w:rsidR="00FE0729" w:rsidTr="00FE0729">
        <w:tc>
          <w:tcPr>
            <w:tcW w:w="675" w:type="dxa"/>
            <w:vAlign w:val="center"/>
          </w:tcPr>
          <w:p w:rsidR="00FE0729" w:rsidRPr="006A0BC2" w:rsidRDefault="00FE0729" w:rsidP="004E0EF7">
            <w:pPr>
              <w:jc w:val="center"/>
            </w:pPr>
            <w:r>
              <w:t>10.</w:t>
            </w:r>
          </w:p>
        </w:tc>
        <w:tc>
          <w:tcPr>
            <w:tcW w:w="4111" w:type="dxa"/>
          </w:tcPr>
          <w:p w:rsidR="00FE0729" w:rsidRDefault="00FE0729" w:rsidP="004E0EF7">
            <w:pPr>
              <w:rPr>
                <w:lang w:val="sr-Cyrl-RS"/>
              </w:rPr>
            </w:pPr>
            <w:r w:rsidRPr="00BF094E">
              <w:rPr>
                <w:lang w:val="sr-Cyrl-RS"/>
              </w:rPr>
              <w:t>Резервоар за ваздух</w:t>
            </w:r>
            <w:r>
              <w:rPr>
                <w:lang w:val="sr-Cyrl-RS"/>
              </w:rPr>
              <w:t>/Блок А1</w:t>
            </w:r>
          </w:p>
        </w:tc>
        <w:tc>
          <w:tcPr>
            <w:tcW w:w="1134" w:type="dxa"/>
            <w:vAlign w:val="center"/>
          </w:tcPr>
          <w:p w:rsidR="00FE0729" w:rsidRPr="00525824" w:rsidRDefault="00FE0729" w:rsidP="004E0EF7">
            <w:pPr>
              <w:jc w:val="center"/>
              <w:rPr>
                <w:lang w:val="sr-Cyrl-RS"/>
              </w:rPr>
            </w:pPr>
            <w:r>
              <w:rPr>
                <w:lang w:val="sr-Cyrl-RS"/>
              </w:rPr>
              <w:t xml:space="preserve">8,1 </w:t>
            </w:r>
            <w:r>
              <w:t>bar</w:t>
            </w:r>
          </w:p>
        </w:tc>
        <w:tc>
          <w:tcPr>
            <w:tcW w:w="1134" w:type="dxa"/>
            <w:vAlign w:val="center"/>
          </w:tcPr>
          <w:p w:rsidR="00FE0729" w:rsidRPr="00525824" w:rsidRDefault="00FE0729" w:rsidP="004E0EF7">
            <w:pPr>
              <w:jc w:val="center"/>
              <w:rPr>
                <w:lang w:val="sr-Cyrl-RS"/>
              </w:rPr>
            </w:pPr>
            <w:r>
              <w:rPr>
                <w:lang w:val="sr-Cyrl-RS"/>
              </w:rPr>
              <w:t>10.000</w:t>
            </w:r>
            <w:r>
              <w:t xml:space="preserve"> l</w:t>
            </w:r>
          </w:p>
        </w:tc>
        <w:tc>
          <w:tcPr>
            <w:tcW w:w="1310" w:type="dxa"/>
            <w:vAlign w:val="center"/>
          </w:tcPr>
          <w:p w:rsidR="00FE0729" w:rsidRPr="00525824" w:rsidRDefault="00FE0729" w:rsidP="004E0EF7">
            <w:pPr>
              <w:jc w:val="center"/>
              <w:rPr>
                <w:lang w:val="sr-Cyrl-RS"/>
              </w:rPr>
            </w:pPr>
            <w:r>
              <w:t>0˚C</w:t>
            </w:r>
          </w:p>
        </w:tc>
        <w:tc>
          <w:tcPr>
            <w:tcW w:w="1310" w:type="dxa"/>
          </w:tcPr>
          <w:p w:rsidR="00FE0729" w:rsidRPr="008F31E5" w:rsidRDefault="00FE0729" w:rsidP="00F533CC">
            <w:r w:rsidRPr="008F31E5">
              <w:t>12421</w:t>
            </w:r>
          </w:p>
        </w:tc>
      </w:tr>
      <w:tr w:rsidR="00FE0729" w:rsidTr="00FE0729">
        <w:tc>
          <w:tcPr>
            <w:tcW w:w="675" w:type="dxa"/>
            <w:vAlign w:val="center"/>
          </w:tcPr>
          <w:p w:rsidR="00FE0729" w:rsidRPr="006A0BC2" w:rsidRDefault="00FE0729" w:rsidP="004E0EF7">
            <w:pPr>
              <w:jc w:val="center"/>
            </w:pPr>
            <w:r>
              <w:t>11.</w:t>
            </w:r>
          </w:p>
        </w:tc>
        <w:tc>
          <w:tcPr>
            <w:tcW w:w="4111" w:type="dxa"/>
            <w:vAlign w:val="center"/>
          </w:tcPr>
          <w:p w:rsidR="00FE0729" w:rsidRDefault="00FE0729" w:rsidP="004E0EF7">
            <w:pPr>
              <w:rPr>
                <w:lang w:val="sr-Cyrl-RS"/>
              </w:rPr>
            </w:pPr>
            <w:r>
              <w:rPr>
                <w:lang w:val="sr-Cyrl-RS"/>
              </w:rPr>
              <w:t>Бојлер за топлу воду/Блок А1</w:t>
            </w:r>
          </w:p>
        </w:tc>
        <w:tc>
          <w:tcPr>
            <w:tcW w:w="1134" w:type="dxa"/>
            <w:vAlign w:val="center"/>
          </w:tcPr>
          <w:p w:rsidR="00FE0729" w:rsidRPr="003406E0" w:rsidRDefault="00FE0729" w:rsidP="004E0EF7">
            <w:pPr>
              <w:jc w:val="center"/>
              <w:rPr>
                <w:lang w:val="sr-Cyrl-RS"/>
              </w:rPr>
            </w:pPr>
            <w:r>
              <w:rPr>
                <w:lang w:val="sr-Cyrl-RS"/>
              </w:rPr>
              <w:t>6</w:t>
            </w:r>
            <w:r>
              <w:t xml:space="preserve"> bar</w:t>
            </w:r>
            <w:r>
              <w:rPr>
                <w:lang w:val="sr-Cyrl-RS"/>
              </w:rPr>
              <w:t xml:space="preserve"> / 2,5</w:t>
            </w:r>
            <w:r>
              <w:t xml:space="preserve"> bar</w:t>
            </w:r>
          </w:p>
        </w:tc>
        <w:tc>
          <w:tcPr>
            <w:tcW w:w="1134" w:type="dxa"/>
            <w:vAlign w:val="center"/>
          </w:tcPr>
          <w:p w:rsidR="00FE0729" w:rsidRPr="003406E0" w:rsidRDefault="00FE0729" w:rsidP="004E0EF7">
            <w:pPr>
              <w:jc w:val="center"/>
              <w:rPr>
                <w:lang w:val="sr-Cyrl-RS"/>
              </w:rPr>
            </w:pPr>
            <w:r>
              <w:rPr>
                <w:lang w:val="sr-Cyrl-RS"/>
              </w:rPr>
              <w:t xml:space="preserve">2.300 </w:t>
            </w:r>
            <w:r>
              <w:t>l</w:t>
            </w:r>
            <w:r>
              <w:rPr>
                <w:lang w:val="sr-Cyrl-RS"/>
              </w:rPr>
              <w:t xml:space="preserve"> / 5.000</w:t>
            </w:r>
            <w:r>
              <w:t xml:space="preserve"> l</w:t>
            </w:r>
          </w:p>
        </w:tc>
        <w:tc>
          <w:tcPr>
            <w:tcW w:w="1310" w:type="dxa"/>
            <w:vAlign w:val="center"/>
          </w:tcPr>
          <w:p w:rsidR="00FE0729" w:rsidRDefault="00FE0729" w:rsidP="004E0EF7">
            <w:pPr>
              <w:jc w:val="center"/>
              <w:rPr>
                <w:lang w:val="sr-Cyrl-RS"/>
              </w:rPr>
            </w:pPr>
            <w:r>
              <w:rPr>
                <w:lang w:val="sr-Cyrl-RS"/>
              </w:rPr>
              <w:t>164</w:t>
            </w:r>
            <w:r>
              <w:t>˚C</w:t>
            </w:r>
            <w:r>
              <w:rPr>
                <w:lang w:val="sr-Cyrl-RS"/>
              </w:rPr>
              <w:t xml:space="preserve"> / </w:t>
            </w:r>
          </w:p>
          <w:p w:rsidR="00FE0729" w:rsidRPr="003406E0" w:rsidRDefault="00FE0729" w:rsidP="004E0EF7">
            <w:pPr>
              <w:jc w:val="center"/>
              <w:rPr>
                <w:lang w:val="sr-Cyrl-RS"/>
              </w:rPr>
            </w:pPr>
            <w:r>
              <w:rPr>
                <w:lang w:val="sr-Cyrl-RS"/>
              </w:rPr>
              <w:t>60</w:t>
            </w:r>
            <w:r>
              <w:t xml:space="preserve"> ˚C</w:t>
            </w:r>
          </w:p>
        </w:tc>
        <w:tc>
          <w:tcPr>
            <w:tcW w:w="1310" w:type="dxa"/>
          </w:tcPr>
          <w:p w:rsidR="00FE0729" w:rsidRPr="008F31E5" w:rsidRDefault="00FE0729" w:rsidP="00F533CC">
            <w:r w:rsidRPr="008F31E5">
              <w:t>2032</w:t>
            </w:r>
          </w:p>
        </w:tc>
      </w:tr>
      <w:tr w:rsidR="00FE0729" w:rsidTr="00FE0729">
        <w:tc>
          <w:tcPr>
            <w:tcW w:w="675" w:type="dxa"/>
            <w:vAlign w:val="center"/>
          </w:tcPr>
          <w:p w:rsidR="00FE0729" w:rsidRPr="006A0BC2" w:rsidRDefault="00FE0729" w:rsidP="004E0EF7">
            <w:pPr>
              <w:jc w:val="center"/>
            </w:pPr>
            <w:r>
              <w:t>12.</w:t>
            </w:r>
          </w:p>
        </w:tc>
        <w:tc>
          <w:tcPr>
            <w:tcW w:w="4111" w:type="dxa"/>
          </w:tcPr>
          <w:p w:rsidR="00FE0729" w:rsidRDefault="00FE0729" w:rsidP="004E0EF7">
            <w:pPr>
              <w:rPr>
                <w:lang w:val="sr-Cyrl-RS"/>
              </w:rPr>
            </w:pPr>
            <w:r>
              <w:rPr>
                <w:lang w:val="sr-Cyrl-RS"/>
              </w:rPr>
              <w:t>Вреловодни размењивач за бојлере/Блок А1</w:t>
            </w:r>
          </w:p>
        </w:tc>
        <w:tc>
          <w:tcPr>
            <w:tcW w:w="1134" w:type="dxa"/>
            <w:vAlign w:val="center"/>
          </w:tcPr>
          <w:p w:rsidR="00FE0729" w:rsidRPr="00525824" w:rsidRDefault="00FE0729" w:rsidP="004E0EF7">
            <w:pPr>
              <w:jc w:val="center"/>
              <w:rPr>
                <w:lang w:val="sr-Cyrl-RS"/>
              </w:rPr>
            </w:pPr>
            <w:r>
              <w:rPr>
                <w:lang w:val="sr-Cyrl-RS"/>
              </w:rPr>
              <w:t>10</w:t>
            </w:r>
            <w:r>
              <w:t xml:space="preserve"> bar</w:t>
            </w:r>
            <w:r>
              <w:rPr>
                <w:lang w:val="sr-Cyrl-RS"/>
              </w:rPr>
              <w:t xml:space="preserve"> / 16</w:t>
            </w:r>
            <w:r>
              <w:t xml:space="preserve"> bar</w:t>
            </w:r>
          </w:p>
        </w:tc>
        <w:tc>
          <w:tcPr>
            <w:tcW w:w="1134" w:type="dxa"/>
            <w:vAlign w:val="center"/>
          </w:tcPr>
          <w:p w:rsidR="00FE0729" w:rsidRDefault="00FE0729" w:rsidP="004E0EF7">
            <w:pPr>
              <w:jc w:val="center"/>
              <w:rPr>
                <w:lang w:val="sr-Cyrl-RS"/>
              </w:rPr>
            </w:pPr>
            <w:r>
              <w:rPr>
                <w:lang w:val="sr-Cyrl-RS"/>
              </w:rPr>
              <w:t xml:space="preserve">147 </w:t>
            </w:r>
            <w:r>
              <w:t>l</w:t>
            </w:r>
            <w:r>
              <w:rPr>
                <w:lang w:val="sr-Cyrl-RS"/>
              </w:rPr>
              <w:t xml:space="preserve"> / </w:t>
            </w:r>
          </w:p>
          <w:p w:rsidR="00FE0729" w:rsidRPr="003406E0" w:rsidRDefault="00FE0729" w:rsidP="004E0EF7">
            <w:pPr>
              <w:jc w:val="center"/>
            </w:pPr>
            <w:r>
              <w:rPr>
                <w:lang w:val="sr-Cyrl-RS"/>
              </w:rPr>
              <w:t>49</w:t>
            </w:r>
            <w:r>
              <w:t xml:space="preserve"> l</w:t>
            </w:r>
          </w:p>
        </w:tc>
        <w:tc>
          <w:tcPr>
            <w:tcW w:w="1310" w:type="dxa"/>
            <w:vAlign w:val="center"/>
          </w:tcPr>
          <w:p w:rsidR="00FE0729" w:rsidRDefault="00FE0729" w:rsidP="004E0EF7">
            <w:pPr>
              <w:jc w:val="center"/>
              <w:rPr>
                <w:lang w:val="sr-Cyrl-RS"/>
              </w:rPr>
            </w:pPr>
            <w:r>
              <w:rPr>
                <w:lang w:val="sr-Cyrl-RS"/>
              </w:rPr>
              <w:t>200</w:t>
            </w:r>
            <w:r>
              <w:t>˚C</w:t>
            </w:r>
            <w:r>
              <w:rPr>
                <w:lang w:val="sr-Cyrl-RS"/>
              </w:rPr>
              <w:t xml:space="preserve"> / </w:t>
            </w:r>
          </w:p>
          <w:p w:rsidR="00FE0729" w:rsidRPr="00525824" w:rsidRDefault="00FE0729" w:rsidP="004E0EF7">
            <w:pPr>
              <w:jc w:val="center"/>
              <w:rPr>
                <w:lang w:val="sr-Cyrl-RS"/>
              </w:rPr>
            </w:pPr>
            <w:r>
              <w:rPr>
                <w:lang w:val="sr-Cyrl-RS"/>
              </w:rPr>
              <w:t>200</w:t>
            </w:r>
            <w:r>
              <w:t>˚C</w:t>
            </w:r>
          </w:p>
        </w:tc>
        <w:tc>
          <w:tcPr>
            <w:tcW w:w="1310" w:type="dxa"/>
          </w:tcPr>
          <w:p w:rsidR="00FE0729" w:rsidRPr="008F31E5" w:rsidRDefault="00FE0729" w:rsidP="00F533CC">
            <w:r w:rsidRPr="008F31E5">
              <w:t>13421</w:t>
            </w:r>
          </w:p>
        </w:tc>
      </w:tr>
      <w:tr w:rsidR="00FE0729" w:rsidTr="00FE0729">
        <w:tc>
          <w:tcPr>
            <w:tcW w:w="675" w:type="dxa"/>
            <w:vAlign w:val="center"/>
          </w:tcPr>
          <w:p w:rsidR="00FE0729" w:rsidRPr="006A0BC2" w:rsidRDefault="00FE0729" w:rsidP="004E0EF7">
            <w:pPr>
              <w:jc w:val="center"/>
            </w:pPr>
            <w:r>
              <w:t>13.</w:t>
            </w:r>
          </w:p>
        </w:tc>
        <w:tc>
          <w:tcPr>
            <w:tcW w:w="4111" w:type="dxa"/>
          </w:tcPr>
          <w:p w:rsidR="00FE0729" w:rsidRDefault="00FE0729" w:rsidP="004E0EF7">
            <w:pPr>
              <w:rPr>
                <w:lang w:val="sr-Cyrl-RS"/>
              </w:rPr>
            </w:pPr>
            <w:r>
              <w:rPr>
                <w:lang w:val="sr-Cyrl-RS"/>
              </w:rPr>
              <w:t>Хидрофорска посуда</w:t>
            </w:r>
          </w:p>
        </w:tc>
        <w:tc>
          <w:tcPr>
            <w:tcW w:w="1134" w:type="dxa"/>
            <w:vAlign w:val="center"/>
          </w:tcPr>
          <w:p w:rsidR="00FE0729" w:rsidRPr="00525824" w:rsidRDefault="00FE0729" w:rsidP="004E0EF7">
            <w:pPr>
              <w:jc w:val="center"/>
              <w:rPr>
                <w:lang w:val="sr-Cyrl-RS"/>
              </w:rPr>
            </w:pPr>
            <w:r>
              <w:rPr>
                <w:lang w:val="sr-Cyrl-RS"/>
              </w:rPr>
              <w:t>8</w:t>
            </w:r>
            <w:r>
              <w:t xml:space="preserve"> bar</w:t>
            </w:r>
          </w:p>
        </w:tc>
        <w:tc>
          <w:tcPr>
            <w:tcW w:w="1134" w:type="dxa"/>
            <w:vAlign w:val="center"/>
          </w:tcPr>
          <w:p w:rsidR="00FE0729" w:rsidRPr="00525824" w:rsidRDefault="00FE0729" w:rsidP="004E0EF7">
            <w:pPr>
              <w:jc w:val="center"/>
              <w:rPr>
                <w:lang w:val="sr-Cyrl-RS"/>
              </w:rPr>
            </w:pPr>
            <w:r>
              <w:rPr>
                <w:lang w:val="sr-Cyrl-RS"/>
              </w:rPr>
              <w:t>5.400</w:t>
            </w:r>
            <w:r>
              <w:t xml:space="preserve"> l</w:t>
            </w:r>
          </w:p>
        </w:tc>
        <w:tc>
          <w:tcPr>
            <w:tcW w:w="1310" w:type="dxa"/>
            <w:vAlign w:val="center"/>
          </w:tcPr>
          <w:p w:rsidR="00FE0729" w:rsidRPr="00525824" w:rsidRDefault="00FE0729" w:rsidP="004E0EF7">
            <w:pPr>
              <w:jc w:val="center"/>
              <w:rPr>
                <w:lang w:val="sr-Cyrl-RS"/>
              </w:rPr>
            </w:pPr>
            <w:r>
              <w:t>0˚C</w:t>
            </w:r>
          </w:p>
        </w:tc>
        <w:tc>
          <w:tcPr>
            <w:tcW w:w="1310" w:type="dxa"/>
          </w:tcPr>
          <w:p w:rsidR="00FE0729" w:rsidRPr="008F31E5" w:rsidRDefault="00FE0729" w:rsidP="00F533CC">
            <w:r w:rsidRPr="008F31E5">
              <w:t>1521</w:t>
            </w:r>
          </w:p>
        </w:tc>
      </w:tr>
      <w:tr w:rsidR="00FE0729" w:rsidTr="00FE0729">
        <w:tc>
          <w:tcPr>
            <w:tcW w:w="675" w:type="dxa"/>
            <w:vAlign w:val="center"/>
          </w:tcPr>
          <w:p w:rsidR="00FE0729" w:rsidRDefault="00FE0729" w:rsidP="004E0EF7">
            <w:pPr>
              <w:jc w:val="center"/>
            </w:pPr>
            <w:r>
              <w:rPr>
                <w:lang w:val="sr-Cyrl-RS"/>
              </w:rPr>
              <w:t>14</w:t>
            </w:r>
            <w:r>
              <w:t>.</w:t>
            </w:r>
          </w:p>
        </w:tc>
        <w:tc>
          <w:tcPr>
            <w:tcW w:w="4111" w:type="dxa"/>
          </w:tcPr>
          <w:p w:rsidR="00FE0729" w:rsidRDefault="00FE0729" w:rsidP="004E0EF7">
            <w:pPr>
              <w:rPr>
                <w:lang w:val="sr-Cyrl-RS"/>
              </w:rPr>
            </w:pPr>
            <w:r>
              <w:rPr>
                <w:lang w:val="sr-Cyrl-RS"/>
              </w:rPr>
              <w:t>Сушач/Блок А3</w:t>
            </w:r>
          </w:p>
        </w:tc>
        <w:tc>
          <w:tcPr>
            <w:tcW w:w="1134" w:type="dxa"/>
            <w:vAlign w:val="center"/>
          </w:tcPr>
          <w:p w:rsidR="00FE0729" w:rsidRPr="00525824" w:rsidRDefault="00FE0729" w:rsidP="004E0EF7">
            <w:pPr>
              <w:jc w:val="center"/>
              <w:rPr>
                <w:lang w:val="sr-Cyrl-RS"/>
              </w:rPr>
            </w:pPr>
            <w:r>
              <w:rPr>
                <w:lang w:val="sr-Cyrl-RS"/>
              </w:rPr>
              <w:t>16</w:t>
            </w:r>
            <w:r>
              <w:t xml:space="preserve"> bar</w:t>
            </w:r>
          </w:p>
        </w:tc>
        <w:tc>
          <w:tcPr>
            <w:tcW w:w="1134" w:type="dxa"/>
            <w:vAlign w:val="center"/>
          </w:tcPr>
          <w:p w:rsidR="00FE0729" w:rsidRPr="00525824" w:rsidRDefault="00FE0729" w:rsidP="004E0EF7">
            <w:pPr>
              <w:jc w:val="center"/>
              <w:rPr>
                <w:lang w:val="sr-Cyrl-RS"/>
              </w:rPr>
            </w:pPr>
            <w:r>
              <w:rPr>
                <w:lang w:val="sr-Cyrl-RS"/>
              </w:rPr>
              <w:t>115</w:t>
            </w:r>
            <w:r>
              <w:t xml:space="preserve"> l</w:t>
            </w:r>
          </w:p>
        </w:tc>
        <w:tc>
          <w:tcPr>
            <w:tcW w:w="1310" w:type="dxa"/>
            <w:vAlign w:val="center"/>
          </w:tcPr>
          <w:p w:rsidR="00FE0729" w:rsidRPr="00525824" w:rsidRDefault="00FE0729" w:rsidP="004E0EF7">
            <w:pPr>
              <w:jc w:val="center"/>
              <w:rPr>
                <w:lang w:val="sr-Cyrl-RS"/>
              </w:rPr>
            </w:pPr>
            <w:r>
              <w:rPr>
                <w:lang w:val="sr-Cyrl-RS"/>
              </w:rPr>
              <w:t>200</w:t>
            </w:r>
            <w:r>
              <w:t>˚C</w:t>
            </w:r>
          </w:p>
        </w:tc>
        <w:tc>
          <w:tcPr>
            <w:tcW w:w="1310" w:type="dxa"/>
          </w:tcPr>
          <w:p w:rsidR="00FE0729" w:rsidRPr="008F31E5" w:rsidRDefault="00FE0729" w:rsidP="00F533CC">
            <w:r w:rsidRPr="008F31E5">
              <w:t>9196</w:t>
            </w:r>
          </w:p>
        </w:tc>
      </w:tr>
      <w:tr w:rsidR="00FE0729" w:rsidTr="00FE0729">
        <w:tc>
          <w:tcPr>
            <w:tcW w:w="675" w:type="dxa"/>
            <w:vAlign w:val="center"/>
          </w:tcPr>
          <w:p w:rsidR="00FE0729" w:rsidRDefault="00FE0729" w:rsidP="004E0EF7">
            <w:pPr>
              <w:jc w:val="center"/>
            </w:pPr>
            <w:r>
              <w:rPr>
                <w:lang w:val="sr-Cyrl-RS"/>
              </w:rPr>
              <w:t>15</w:t>
            </w:r>
            <w:r>
              <w:t>.</w:t>
            </w:r>
          </w:p>
        </w:tc>
        <w:tc>
          <w:tcPr>
            <w:tcW w:w="4111" w:type="dxa"/>
          </w:tcPr>
          <w:p w:rsidR="00FE0729" w:rsidRDefault="00FE0729" w:rsidP="004E0EF7">
            <w:pPr>
              <w:rPr>
                <w:lang w:val="sr-Cyrl-RS"/>
              </w:rPr>
            </w:pPr>
            <w:r>
              <w:rPr>
                <w:lang w:val="sr-Cyrl-RS"/>
              </w:rPr>
              <w:t>Сушач/Блок А3</w:t>
            </w:r>
          </w:p>
        </w:tc>
        <w:tc>
          <w:tcPr>
            <w:tcW w:w="1134" w:type="dxa"/>
            <w:vAlign w:val="center"/>
          </w:tcPr>
          <w:p w:rsidR="00FE0729" w:rsidRPr="00525824" w:rsidRDefault="00FE0729" w:rsidP="004E0EF7">
            <w:pPr>
              <w:jc w:val="center"/>
              <w:rPr>
                <w:lang w:val="sr-Cyrl-RS"/>
              </w:rPr>
            </w:pPr>
            <w:r>
              <w:rPr>
                <w:lang w:val="sr-Cyrl-RS"/>
              </w:rPr>
              <w:t>16</w:t>
            </w:r>
            <w:r>
              <w:t xml:space="preserve"> bar</w:t>
            </w:r>
          </w:p>
        </w:tc>
        <w:tc>
          <w:tcPr>
            <w:tcW w:w="1134" w:type="dxa"/>
            <w:vAlign w:val="center"/>
          </w:tcPr>
          <w:p w:rsidR="00FE0729" w:rsidRPr="00525824" w:rsidRDefault="00FE0729" w:rsidP="004E0EF7">
            <w:pPr>
              <w:jc w:val="center"/>
              <w:rPr>
                <w:lang w:val="sr-Cyrl-RS"/>
              </w:rPr>
            </w:pPr>
            <w:r>
              <w:rPr>
                <w:lang w:val="sr-Cyrl-RS"/>
              </w:rPr>
              <w:t>115</w:t>
            </w:r>
            <w:r>
              <w:t xml:space="preserve"> l</w:t>
            </w:r>
          </w:p>
        </w:tc>
        <w:tc>
          <w:tcPr>
            <w:tcW w:w="1310" w:type="dxa"/>
            <w:vAlign w:val="center"/>
          </w:tcPr>
          <w:p w:rsidR="00FE0729" w:rsidRPr="00525824" w:rsidRDefault="00FE0729" w:rsidP="004E0EF7">
            <w:pPr>
              <w:jc w:val="center"/>
              <w:rPr>
                <w:lang w:val="sr-Cyrl-RS"/>
              </w:rPr>
            </w:pPr>
            <w:r>
              <w:rPr>
                <w:lang w:val="sr-Cyrl-RS"/>
              </w:rPr>
              <w:t>200</w:t>
            </w:r>
            <w:r>
              <w:t>˚C</w:t>
            </w:r>
          </w:p>
        </w:tc>
        <w:tc>
          <w:tcPr>
            <w:tcW w:w="1310" w:type="dxa"/>
          </w:tcPr>
          <w:p w:rsidR="00FE0729" w:rsidRPr="008F31E5" w:rsidRDefault="00FE0729" w:rsidP="00F533CC">
            <w:r w:rsidRPr="008F31E5">
              <w:t>9195</w:t>
            </w:r>
          </w:p>
        </w:tc>
      </w:tr>
      <w:tr w:rsidR="00FE0729" w:rsidTr="00FE0729">
        <w:tc>
          <w:tcPr>
            <w:tcW w:w="675" w:type="dxa"/>
            <w:vAlign w:val="center"/>
          </w:tcPr>
          <w:p w:rsidR="00FE0729" w:rsidRDefault="00FE0729" w:rsidP="004E0EF7">
            <w:pPr>
              <w:jc w:val="center"/>
            </w:pPr>
            <w:r>
              <w:rPr>
                <w:lang w:val="sr-Cyrl-RS"/>
              </w:rPr>
              <w:t>16</w:t>
            </w:r>
            <w:r>
              <w:t>.</w:t>
            </w:r>
          </w:p>
        </w:tc>
        <w:tc>
          <w:tcPr>
            <w:tcW w:w="4111" w:type="dxa"/>
          </w:tcPr>
          <w:p w:rsidR="00FE0729" w:rsidRDefault="00FE0729" w:rsidP="004E0EF7">
            <w:pPr>
              <w:rPr>
                <w:lang w:val="sr-Cyrl-RS"/>
              </w:rPr>
            </w:pPr>
            <w:r>
              <w:rPr>
                <w:lang w:val="sr-Cyrl-RS"/>
              </w:rPr>
              <w:t>Сушач/Блок А3</w:t>
            </w:r>
          </w:p>
        </w:tc>
        <w:tc>
          <w:tcPr>
            <w:tcW w:w="1134" w:type="dxa"/>
            <w:vAlign w:val="center"/>
          </w:tcPr>
          <w:p w:rsidR="00FE0729" w:rsidRPr="00525824" w:rsidRDefault="00FE0729" w:rsidP="004E0EF7">
            <w:pPr>
              <w:jc w:val="center"/>
              <w:rPr>
                <w:lang w:val="sr-Cyrl-RS"/>
              </w:rPr>
            </w:pPr>
            <w:r>
              <w:rPr>
                <w:lang w:val="sr-Cyrl-RS"/>
              </w:rPr>
              <w:t>16</w:t>
            </w:r>
            <w:r>
              <w:t xml:space="preserve"> bar</w:t>
            </w:r>
          </w:p>
        </w:tc>
        <w:tc>
          <w:tcPr>
            <w:tcW w:w="1134" w:type="dxa"/>
            <w:vAlign w:val="center"/>
          </w:tcPr>
          <w:p w:rsidR="00FE0729" w:rsidRPr="00525824" w:rsidRDefault="00FE0729" w:rsidP="004E0EF7">
            <w:pPr>
              <w:jc w:val="center"/>
              <w:rPr>
                <w:lang w:val="sr-Cyrl-RS"/>
              </w:rPr>
            </w:pPr>
            <w:r>
              <w:rPr>
                <w:lang w:val="sr-Cyrl-RS"/>
              </w:rPr>
              <w:t>115</w:t>
            </w:r>
            <w:r>
              <w:t xml:space="preserve"> l</w:t>
            </w:r>
          </w:p>
        </w:tc>
        <w:tc>
          <w:tcPr>
            <w:tcW w:w="1310" w:type="dxa"/>
            <w:vAlign w:val="center"/>
          </w:tcPr>
          <w:p w:rsidR="00FE0729" w:rsidRPr="00525824" w:rsidRDefault="00FE0729" w:rsidP="004E0EF7">
            <w:pPr>
              <w:jc w:val="center"/>
              <w:rPr>
                <w:lang w:val="sr-Cyrl-RS"/>
              </w:rPr>
            </w:pPr>
            <w:r>
              <w:rPr>
                <w:lang w:val="sr-Cyrl-RS"/>
              </w:rPr>
              <w:t>200</w:t>
            </w:r>
            <w:r>
              <w:t>˚C</w:t>
            </w:r>
          </w:p>
        </w:tc>
        <w:tc>
          <w:tcPr>
            <w:tcW w:w="1310" w:type="dxa"/>
          </w:tcPr>
          <w:p w:rsidR="00FE0729" w:rsidRPr="008F31E5" w:rsidRDefault="00FE0729" w:rsidP="00F533CC">
            <w:r w:rsidRPr="008F31E5">
              <w:t>809</w:t>
            </w:r>
          </w:p>
        </w:tc>
      </w:tr>
      <w:tr w:rsidR="00FE0729" w:rsidTr="00FE0729">
        <w:tc>
          <w:tcPr>
            <w:tcW w:w="675" w:type="dxa"/>
            <w:vAlign w:val="center"/>
          </w:tcPr>
          <w:p w:rsidR="00FE0729" w:rsidRDefault="00FE0729" w:rsidP="004E0EF7">
            <w:pPr>
              <w:jc w:val="center"/>
            </w:pPr>
            <w:r>
              <w:rPr>
                <w:lang w:val="sr-Cyrl-RS"/>
              </w:rPr>
              <w:t>17</w:t>
            </w:r>
            <w:r>
              <w:t>.</w:t>
            </w:r>
          </w:p>
        </w:tc>
        <w:tc>
          <w:tcPr>
            <w:tcW w:w="4111" w:type="dxa"/>
          </w:tcPr>
          <w:p w:rsidR="00FE0729" w:rsidRDefault="00FE0729" w:rsidP="004E0EF7">
            <w:pPr>
              <w:rPr>
                <w:lang w:val="sr-Cyrl-RS"/>
              </w:rPr>
            </w:pPr>
            <w:r>
              <w:rPr>
                <w:lang w:val="sr-Cyrl-RS"/>
              </w:rPr>
              <w:t>Сушач/Блок А3</w:t>
            </w:r>
          </w:p>
        </w:tc>
        <w:tc>
          <w:tcPr>
            <w:tcW w:w="1134" w:type="dxa"/>
            <w:vAlign w:val="center"/>
          </w:tcPr>
          <w:p w:rsidR="00FE0729" w:rsidRPr="00525824" w:rsidRDefault="00FE0729" w:rsidP="004E0EF7">
            <w:pPr>
              <w:jc w:val="center"/>
              <w:rPr>
                <w:lang w:val="sr-Cyrl-RS"/>
              </w:rPr>
            </w:pPr>
            <w:r>
              <w:rPr>
                <w:lang w:val="sr-Cyrl-RS"/>
              </w:rPr>
              <w:t>16</w:t>
            </w:r>
            <w:r>
              <w:t xml:space="preserve"> bar</w:t>
            </w:r>
          </w:p>
        </w:tc>
        <w:tc>
          <w:tcPr>
            <w:tcW w:w="1134" w:type="dxa"/>
            <w:vAlign w:val="center"/>
          </w:tcPr>
          <w:p w:rsidR="00FE0729" w:rsidRPr="00525824" w:rsidRDefault="00FE0729" w:rsidP="004E0EF7">
            <w:pPr>
              <w:jc w:val="center"/>
              <w:rPr>
                <w:lang w:val="sr-Cyrl-RS"/>
              </w:rPr>
            </w:pPr>
            <w:r>
              <w:rPr>
                <w:lang w:val="sr-Cyrl-RS"/>
              </w:rPr>
              <w:t>115</w:t>
            </w:r>
            <w:r>
              <w:t xml:space="preserve"> l</w:t>
            </w:r>
          </w:p>
        </w:tc>
        <w:tc>
          <w:tcPr>
            <w:tcW w:w="1310" w:type="dxa"/>
            <w:vAlign w:val="center"/>
          </w:tcPr>
          <w:p w:rsidR="00FE0729" w:rsidRPr="00525824" w:rsidRDefault="00FE0729" w:rsidP="004E0EF7">
            <w:pPr>
              <w:jc w:val="center"/>
              <w:rPr>
                <w:lang w:val="sr-Cyrl-RS"/>
              </w:rPr>
            </w:pPr>
            <w:r>
              <w:rPr>
                <w:lang w:val="sr-Cyrl-RS"/>
              </w:rPr>
              <w:t>200</w:t>
            </w:r>
            <w:r>
              <w:t>˚C</w:t>
            </w:r>
          </w:p>
        </w:tc>
        <w:tc>
          <w:tcPr>
            <w:tcW w:w="1310" w:type="dxa"/>
          </w:tcPr>
          <w:p w:rsidR="00FE0729" w:rsidRPr="008F31E5" w:rsidRDefault="00FE0729" w:rsidP="00F533CC">
            <w:r w:rsidRPr="008F31E5">
              <w:t>808</w:t>
            </w:r>
          </w:p>
        </w:tc>
      </w:tr>
      <w:tr w:rsidR="00FE0729" w:rsidTr="00FE0729">
        <w:tc>
          <w:tcPr>
            <w:tcW w:w="675" w:type="dxa"/>
            <w:vAlign w:val="center"/>
          </w:tcPr>
          <w:p w:rsidR="00FE0729" w:rsidRDefault="00FE0729" w:rsidP="004E0EF7">
            <w:pPr>
              <w:jc w:val="center"/>
            </w:pPr>
            <w:r>
              <w:rPr>
                <w:lang w:val="sr-Cyrl-RS"/>
              </w:rPr>
              <w:t>18</w:t>
            </w:r>
            <w:r>
              <w:t>.</w:t>
            </w:r>
          </w:p>
        </w:tc>
        <w:tc>
          <w:tcPr>
            <w:tcW w:w="4111" w:type="dxa"/>
          </w:tcPr>
          <w:p w:rsidR="00FE0729" w:rsidRDefault="00FE0729" w:rsidP="004E0EF7">
            <w:pPr>
              <w:rPr>
                <w:lang w:val="sr-Cyrl-RS"/>
              </w:rPr>
            </w:pPr>
            <w:r>
              <w:rPr>
                <w:lang w:val="sr-Cyrl-RS"/>
              </w:rPr>
              <w:t>Резервоар за ваздух/Блок А4</w:t>
            </w:r>
          </w:p>
        </w:tc>
        <w:tc>
          <w:tcPr>
            <w:tcW w:w="1134" w:type="dxa"/>
            <w:vAlign w:val="center"/>
          </w:tcPr>
          <w:p w:rsidR="00FE0729" w:rsidRPr="00525824" w:rsidRDefault="00FE0729" w:rsidP="004E0EF7">
            <w:pPr>
              <w:jc w:val="center"/>
              <w:rPr>
                <w:lang w:val="sr-Cyrl-RS"/>
              </w:rPr>
            </w:pPr>
            <w:r>
              <w:rPr>
                <w:lang w:val="sr-Cyrl-RS"/>
              </w:rPr>
              <w:t>6,1</w:t>
            </w:r>
            <w:r>
              <w:t xml:space="preserve"> bar</w:t>
            </w:r>
          </w:p>
        </w:tc>
        <w:tc>
          <w:tcPr>
            <w:tcW w:w="1134" w:type="dxa"/>
            <w:vAlign w:val="center"/>
          </w:tcPr>
          <w:p w:rsidR="00FE0729" w:rsidRPr="00525824" w:rsidRDefault="00FE0729" w:rsidP="004E0EF7">
            <w:pPr>
              <w:jc w:val="center"/>
              <w:rPr>
                <w:lang w:val="sr-Cyrl-RS"/>
              </w:rPr>
            </w:pPr>
            <w:r>
              <w:rPr>
                <w:lang w:val="sr-Cyrl-RS"/>
              </w:rPr>
              <w:t>10.500</w:t>
            </w:r>
            <w:r>
              <w:t xml:space="preserve"> l</w:t>
            </w:r>
          </w:p>
        </w:tc>
        <w:tc>
          <w:tcPr>
            <w:tcW w:w="1310" w:type="dxa"/>
            <w:vAlign w:val="center"/>
          </w:tcPr>
          <w:p w:rsidR="00FE0729" w:rsidRPr="00525824" w:rsidRDefault="00FE0729" w:rsidP="004E0EF7">
            <w:pPr>
              <w:jc w:val="center"/>
              <w:rPr>
                <w:lang w:val="sr-Cyrl-RS"/>
              </w:rPr>
            </w:pPr>
            <w:r>
              <w:t>100˚C</w:t>
            </w:r>
          </w:p>
        </w:tc>
        <w:tc>
          <w:tcPr>
            <w:tcW w:w="1310" w:type="dxa"/>
          </w:tcPr>
          <w:p w:rsidR="00FE0729" w:rsidRPr="008F31E5" w:rsidRDefault="00FE0729" w:rsidP="00F533CC">
            <w:r w:rsidRPr="008F31E5">
              <w:t>8209</w:t>
            </w:r>
          </w:p>
        </w:tc>
      </w:tr>
      <w:tr w:rsidR="00FE0729" w:rsidTr="00FE0729">
        <w:tc>
          <w:tcPr>
            <w:tcW w:w="675" w:type="dxa"/>
            <w:vAlign w:val="center"/>
          </w:tcPr>
          <w:p w:rsidR="00FE0729" w:rsidRDefault="00FE0729" w:rsidP="004E0EF7">
            <w:pPr>
              <w:jc w:val="center"/>
            </w:pPr>
            <w:r>
              <w:rPr>
                <w:lang w:val="sr-Cyrl-RS"/>
              </w:rPr>
              <w:t>19</w:t>
            </w:r>
            <w:r>
              <w:t>.</w:t>
            </w:r>
          </w:p>
        </w:tc>
        <w:tc>
          <w:tcPr>
            <w:tcW w:w="4111" w:type="dxa"/>
          </w:tcPr>
          <w:p w:rsidR="00FE0729" w:rsidRDefault="00FE0729" w:rsidP="004E0EF7">
            <w:pPr>
              <w:rPr>
                <w:lang w:val="sr-Cyrl-RS"/>
              </w:rPr>
            </w:pPr>
            <w:r>
              <w:rPr>
                <w:lang w:val="sr-Cyrl-RS"/>
              </w:rPr>
              <w:t>Резервоар за ваздух/Блок А4</w:t>
            </w:r>
          </w:p>
        </w:tc>
        <w:tc>
          <w:tcPr>
            <w:tcW w:w="1134" w:type="dxa"/>
            <w:vAlign w:val="center"/>
          </w:tcPr>
          <w:p w:rsidR="00FE0729" w:rsidRPr="00525824" w:rsidRDefault="00FE0729" w:rsidP="004E0EF7">
            <w:pPr>
              <w:jc w:val="center"/>
              <w:rPr>
                <w:lang w:val="sr-Cyrl-RS"/>
              </w:rPr>
            </w:pPr>
            <w:r>
              <w:rPr>
                <w:lang w:val="sr-Cyrl-RS"/>
              </w:rPr>
              <w:t>8</w:t>
            </w:r>
            <w:r>
              <w:t xml:space="preserve"> bar</w:t>
            </w:r>
          </w:p>
        </w:tc>
        <w:tc>
          <w:tcPr>
            <w:tcW w:w="1134" w:type="dxa"/>
            <w:vAlign w:val="center"/>
          </w:tcPr>
          <w:p w:rsidR="00FE0729" w:rsidRPr="00525824" w:rsidRDefault="00FE0729" w:rsidP="004E0EF7">
            <w:pPr>
              <w:jc w:val="center"/>
              <w:rPr>
                <w:lang w:val="sr-Cyrl-RS"/>
              </w:rPr>
            </w:pPr>
            <w:r>
              <w:rPr>
                <w:lang w:val="sr-Cyrl-RS"/>
              </w:rPr>
              <w:t>12.000</w:t>
            </w:r>
            <w:r>
              <w:t xml:space="preserve"> l</w:t>
            </w:r>
          </w:p>
        </w:tc>
        <w:tc>
          <w:tcPr>
            <w:tcW w:w="1310" w:type="dxa"/>
            <w:vAlign w:val="center"/>
          </w:tcPr>
          <w:p w:rsidR="00FE0729" w:rsidRPr="00525824" w:rsidRDefault="00FE0729" w:rsidP="004E0EF7">
            <w:pPr>
              <w:jc w:val="center"/>
              <w:rPr>
                <w:lang w:val="sr-Cyrl-RS"/>
              </w:rPr>
            </w:pPr>
            <w:r>
              <w:t>100˚C</w:t>
            </w:r>
          </w:p>
        </w:tc>
        <w:tc>
          <w:tcPr>
            <w:tcW w:w="1310" w:type="dxa"/>
          </w:tcPr>
          <w:p w:rsidR="00FE0729" w:rsidRPr="008F31E5" w:rsidRDefault="00FE0729" w:rsidP="00F533CC">
            <w:r w:rsidRPr="008F31E5">
              <w:t>2885</w:t>
            </w:r>
          </w:p>
        </w:tc>
      </w:tr>
      <w:tr w:rsidR="00FE0729" w:rsidTr="00FE0729">
        <w:tc>
          <w:tcPr>
            <w:tcW w:w="675" w:type="dxa"/>
            <w:vAlign w:val="center"/>
          </w:tcPr>
          <w:p w:rsidR="00FE0729" w:rsidRDefault="00FE0729" w:rsidP="004E0EF7">
            <w:pPr>
              <w:jc w:val="center"/>
            </w:pPr>
            <w:r>
              <w:rPr>
                <w:lang w:val="sr-Cyrl-RS"/>
              </w:rPr>
              <w:t>20</w:t>
            </w:r>
            <w:r>
              <w:t>.</w:t>
            </w:r>
          </w:p>
        </w:tc>
        <w:tc>
          <w:tcPr>
            <w:tcW w:w="4111" w:type="dxa"/>
          </w:tcPr>
          <w:p w:rsidR="00FE0729" w:rsidRDefault="00FE0729" w:rsidP="004E0EF7">
            <w:pPr>
              <w:rPr>
                <w:lang w:val="sr-Cyrl-RS"/>
              </w:rPr>
            </w:pPr>
            <w:r>
              <w:rPr>
                <w:lang w:val="sr-Cyrl-RS"/>
              </w:rPr>
              <w:t>Резервоар за ваздух ХПК/Блок А4</w:t>
            </w:r>
          </w:p>
        </w:tc>
        <w:tc>
          <w:tcPr>
            <w:tcW w:w="1134" w:type="dxa"/>
            <w:vAlign w:val="center"/>
          </w:tcPr>
          <w:p w:rsidR="00FE0729" w:rsidRPr="00525824" w:rsidRDefault="00FE0729" w:rsidP="004E0EF7">
            <w:pPr>
              <w:jc w:val="center"/>
              <w:rPr>
                <w:lang w:val="sr-Cyrl-RS"/>
              </w:rPr>
            </w:pPr>
            <w:r>
              <w:rPr>
                <w:lang w:val="sr-Cyrl-RS"/>
              </w:rPr>
              <w:t>8</w:t>
            </w:r>
            <w:r>
              <w:t xml:space="preserve"> bar</w:t>
            </w:r>
          </w:p>
        </w:tc>
        <w:tc>
          <w:tcPr>
            <w:tcW w:w="1134" w:type="dxa"/>
            <w:vAlign w:val="center"/>
          </w:tcPr>
          <w:p w:rsidR="00FE0729" w:rsidRPr="00525824" w:rsidRDefault="00FE0729" w:rsidP="004E0EF7">
            <w:pPr>
              <w:jc w:val="center"/>
              <w:rPr>
                <w:lang w:val="sr-Cyrl-RS"/>
              </w:rPr>
            </w:pPr>
            <w:r>
              <w:rPr>
                <w:lang w:val="sr-Cyrl-RS"/>
              </w:rPr>
              <w:t>10.000</w:t>
            </w:r>
            <w:r>
              <w:t xml:space="preserve"> l</w:t>
            </w:r>
          </w:p>
        </w:tc>
        <w:tc>
          <w:tcPr>
            <w:tcW w:w="1310" w:type="dxa"/>
            <w:vAlign w:val="center"/>
          </w:tcPr>
          <w:p w:rsidR="00FE0729" w:rsidRPr="00525824" w:rsidRDefault="00FE0729" w:rsidP="004E0EF7">
            <w:pPr>
              <w:jc w:val="center"/>
              <w:rPr>
                <w:lang w:val="sr-Cyrl-RS"/>
              </w:rPr>
            </w:pPr>
            <w:r>
              <w:t>0˚C</w:t>
            </w:r>
          </w:p>
        </w:tc>
        <w:tc>
          <w:tcPr>
            <w:tcW w:w="1310" w:type="dxa"/>
          </w:tcPr>
          <w:p w:rsidR="00FE0729" w:rsidRPr="008F31E5" w:rsidRDefault="00FE0729" w:rsidP="00F533CC">
            <w:r w:rsidRPr="008F31E5">
              <w:t>19685</w:t>
            </w:r>
          </w:p>
        </w:tc>
      </w:tr>
      <w:tr w:rsidR="00FE0729" w:rsidTr="00FE0729">
        <w:tc>
          <w:tcPr>
            <w:tcW w:w="675" w:type="dxa"/>
            <w:vAlign w:val="center"/>
          </w:tcPr>
          <w:p w:rsidR="00FE0729" w:rsidRDefault="00FE0729" w:rsidP="004E0EF7">
            <w:pPr>
              <w:jc w:val="center"/>
            </w:pPr>
            <w:r>
              <w:rPr>
                <w:lang w:val="sr-Cyrl-RS"/>
              </w:rPr>
              <w:t>21</w:t>
            </w:r>
            <w:r>
              <w:t>.</w:t>
            </w:r>
          </w:p>
        </w:tc>
        <w:tc>
          <w:tcPr>
            <w:tcW w:w="4111" w:type="dxa"/>
          </w:tcPr>
          <w:p w:rsidR="00FE0729" w:rsidRDefault="00FE0729" w:rsidP="004E0EF7">
            <w:pPr>
              <w:rPr>
                <w:lang w:val="sr-Cyrl-RS"/>
              </w:rPr>
            </w:pPr>
            <w:r>
              <w:rPr>
                <w:lang w:val="sr-Cyrl-RS"/>
              </w:rPr>
              <w:t>Резервоар за ваздух/Блок А5</w:t>
            </w:r>
          </w:p>
        </w:tc>
        <w:tc>
          <w:tcPr>
            <w:tcW w:w="1134" w:type="dxa"/>
            <w:vAlign w:val="center"/>
          </w:tcPr>
          <w:p w:rsidR="00FE0729" w:rsidRPr="00525824" w:rsidRDefault="00FE0729" w:rsidP="004E0EF7">
            <w:pPr>
              <w:jc w:val="center"/>
              <w:rPr>
                <w:lang w:val="sr-Cyrl-RS"/>
              </w:rPr>
            </w:pPr>
            <w:r>
              <w:rPr>
                <w:lang w:val="sr-Cyrl-RS"/>
              </w:rPr>
              <w:t>8</w:t>
            </w:r>
            <w:r>
              <w:t xml:space="preserve"> bar</w:t>
            </w:r>
          </w:p>
        </w:tc>
        <w:tc>
          <w:tcPr>
            <w:tcW w:w="1134" w:type="dxa"/>
            <w:vAlign w:val="center"/>
          </w:tcPr>
          <w:p w:rsidR="00FE0729" w:rsidRPr="00525824" w:rsidRDefault="00FE0729" w:rsidP="004E0EF7">
            <w:pPr>
              <w:jc w:val="center"/>
              <w:rPr>
                <w:lang w:val="sr-Cyrl-RS"/>
              </w:rPr>
            </w:pPr>
            <w:r>
              <w:rPr>
                <w:lang w:val="sr-Cyrl-RS"/>
              </w:rPr>
              <w:t>10.000</w:t>
            </w:r>
            <w:r>
              <w:t xml:space="preserve"> l</w:t>
            </w:r>
          </w:p>
        </w:tc>
        <w:tc>
          <w:tcPr>
            <w:tcW w:w="1310" w:type="dxa"/>
            <w:vAlign w:val="center"/>
          </w:tcPr>
          <w:p w:rsidR="00FE0729" w:rsidRPr="00525824" w:rsidRDefault="00FE0729" w:rsidP="004E0EF7">
            <w:pPr>
              <w:jc w:val="center"/>
              <w:rPr>
                <w:lang w:val="sr-Cyrl-RS"/>
              </w:rPr>
            </w:pPr>
            <w:r>
              <w:rPr>
                <w:lang w:val="sr-Cyrl-RS"/>
              </w:rPr>
              <w:t>4</w:t>
            </w:r>
            <w:r>
              <w:t>0˚C</w:t>
            </w:r>
          </w:p>
        </w:tc>
        <w:tc>
          <w:tcPr>
            <w:tcW w:w="1310" w:type="dxa"/>
          </w:tcPr>
          <w:p w:rsidR="00FE0729" w:rsidRPr="008F31E5" w:rsidRDefault="00FE0729" w:rsidP="00F533CC">
            <w:r w:rsidRPr="008F31E5">
              <w:t>21443</w:t>
            </w:r>
          </w:p>
        </w:tc>
      </w:tr>
      <w:tr w:rsidR="00FE0729" w:rsidTr="00FE0729">
        <w:tc>
          <w:tcPr>
            <w:tcW w:w="675" w:type="dxa"/>
            <w:vAlign w:val="center"/>
          </w:tcPr>
          <w:p w:rsidR="00FE0729" w:rsidRDefault="00FE0729" w:rsidP="004E0EF7">
            <w:pPr>
              <w:jc w:val="center"/>
            </w:pPr>
            <w:r>
              <w:rPr>
                <w:lang w:val="sr-Cyrl-RS"/>
              </w:rPr>
              <w:t>22</w:t>
            </w:r>
            <w:r>
              <w:t>.</w:t>
            </w:r>
          </w:p>
        </w:tc>
        <w:tc>
          <w:tcPr>
            <w:tcW w:w="4111" w:type="dxa"/>
          </w:tcPr>
          <w:p w:rsidR="00FE0729" w:rsidRDefault="00FE0729" w:rsidP="004E0EF7">
            <w:pPr>
              <w:rPr>
                <w:lang w:val="sr-Cyrl-RS"/>
              </w:rPr>
            </w:pPr>
            <w:r>
              <w:rPr>
                <w:lang w:val="sr-Cyrl-RS"/>
              </w:rPr>
              <w:t>Резервоар за ваздух/Блок А5</w:t>
            </w:r>
          </w:p>
        </w:tc>
        <w:tc>
          <w:tcPr>
            <w:tcW w:w="1134" w:type="dxa"/>
            <w:vAlign w:val="center"/>
          </w:tcPr>
          <w:p w:rsidR="00FE0729" w:rsidRPr="00525824" w:rsidRDefault="00FE0729" w:rsidP="004E0EF7">
            <w:pPr>
              <w:jc w:val="center"/>
              <w:rPr>
                <w:lang w:val="sr-Cyrl-RS"/>
              </w:rPr>
            </w:pPr>
            <w:r>
              <w:rPr>
                <w:lang w:val="sr-Cyrl-RS"/>
              </w:rPr>
              <w:t>8</w:t>
            </w:r>
            <w:r>
              <w:t xml:space="preserve"> bar</w:t>
            </w:r>
          </w:p>
        </w:tc>
        <w:tc>
          <w:tcPr>
            <w:tcW w:w="1134" w:type="dxa"/>
            <w:vAlign w:val="center"/>
          </w:tcPr>
          <w:p w:rsidR="00FE0729" w:rsidRPr="00525824" w:rsidRDefault="00FE0729" w:rsidP="004E0EF7">
            <w:pPr>
              <w:jc w:val="center"/>
              <w:rPr>
                <w:lang w:val="sr-Cyrl-RS"/>
              </w:rPr>
            </w:pPr>
            <w:r>
              <w:rPr>
                <w:lang w:val="sr-Cyrl-RS"/>
              </w:rPr>
              <w:t>10.000</w:t>
            </w:r>
            <w:r>
              <w:t xml:space="preserve"> l</w:t>
            </w:r>
          </w:p>
        </w:tc>
        <w:tc>
          <w:tcPr>
            <w:tcW w:w="1310" w:type="dxa"/>
            <w:vAlign w:val="center"/>
          </w:tcPr>
          <w:p w:rsidR="00FE0729" w:rsidRPr="00525824" w:rsidRDefault="00FE0729" w:rsidP="004E0EF7">
            <w:pPr>
              <w:jc w:val="center"/>
              <w:rPr>
                <w:lang w:val="sr-Cyrl-RS"/>
              </w:rPr>
            </w:pPr>
            <w:r>
              <w:rPr>
                <w:lang w:val="sr-Cyrl-RS"/>
              </w:rPr>
              <w:t>4</w:t>
            </w:r>
            <w:r>
              <w:t>0˚C</w:t>
            </w:r>
          </w:p>
        </w:tc>
        <w:tc>
          <w:tcPr>
            <w:tcW w:w="1310" w:type="dxa"/>
          </w:tcPr>
          <w:p w:rsidR="00FE0729" w:rsidRPr="008F31E5" w:rsidRDefault="00FE0729" w:rsidP="00F533CC">
            <w:r w:rsidRPr="008F31E5">
              <w:t>21444</w:t>
            </w:r>
          </w:p>
        </w:tc>
      </w:tr>
      <w:tr w:rsidR="00FE0729" w:rsidTr="00FE0729">
        <w:tc>
          <w:tcPr>
            <w:tcW w:w="675" w:type="dxa"/>
            <w:vAlign w:val="center"/>
          </w:tcPr>
          <w:p w:rsidR="00FE0729" w:rsidRDefault="00FE0729" w:rsidP="004E0EF7">
            <w:pPr>
              <w:jc w:val="center"/>
            </w:pPr>
            <w:r>
              <w:rPr>
                <w:lang w:val="sr-Cyrl-RS"/>
              </w:rPr>
              <w:t>23</w:t>
            </w:r>
            <w:r>
              <w:t>.</w:t>
            </w:r>
          </w:p>
        </w:tc>
        <w:tc>
          <w:tcPr>
            <w:tcW w:w="4111" w:type="dxa"/>
          </w:tcPr>
          <w:p w:rsidR="00FE0729" w:rsidRDefault="00FE0729" w:rsidP="004E0EF7">
            <w:pPr>
              <w:rPr>
                <w:lang w:val="sr-Cyrl-RS"/>
              </w:rPr>
            </w:pPr>
            <w:r>
              <w:rPr>
                <w:lang w:val="sr-Cyrl-RS"/>
              </w:rPr>
              <w:t>Сушач/Блок А5</w:t>
            </w:r>
          </w:p>
        </w:tc>
        <w:tc>
          <w:tcPr>
            <w:tcW w:w="1134" w:type="dxa"/>
            <w:vAlign w:val="center"/>
          </w:tcPr>
          <w:p w:rsidR="00FE0729" w:rsidRPr="00525824" w:rsidRDefault="00FE0729" w:rsidP="004E0EF7">
            <w:pPr>
              <w:jc w:val="center"/>
              <w:rPr>
                <w:lang w:val="sr-Cyrl-RS"/>
              </w:rPr>
            </w:pPr>
            <w:r>
              <w:rPr>
                <w:lang w:val="sr-Cyrl-RS"/>
              </w:rPr>
              <w:t>16</w:t>
            </w:r>
            <w:r>
              <w:t xml:space="preserve"> bar</w:t>
            </w:r>
          </w:p>
        </w:tc>
        <w:tc>
          <w:tcPr>
            <w:tcW w:w="1134" w:type="dxa"/>
            <w:vAlign w:val="center"/>
          </w:tcPr>
          <w:p w:rsidR="00FE0729" w:rsidRPr="00525824" w:rsidRDefault="00FE0729" w:rsidP="004E0EF7">
            <w:pPr>
              <w:jc w:val="center"/>
              <w:rPr>
                <w:lang w:val="sr-Cyrl-RS"/>
              </w:rPr>
            </w:pPr>
            <w:r>
              <w:rPr>
                <w:lang w:val="sr-Cyrl-RS"/>
              </w:rPr>
              <w:t>150</w:t>
            </w:r>
            <w:r>
              <w:t xml:space="preserve"> l</w:t>
            </w:r>
          </w:p>
        </w:tc>
        <w:tc>
          <w:tcPr>
            <w:tcW w:w="1310" w:type="dxa"/>
            <w:vAlign w:val="center"/>
          </w:tcPr>
          <w:p w:rsidR="00FE0729" w:rsidRPr="00525824" w:rsidRDefault="00FE0729" w:rsidP="004E0EF7">
            <w:pPr>
              <w:jc w:val="center"/>
              <w:rPr>
                <w:lang w:val="sr-Cyrl-RS"/>
              </w:rPr>
            </w:pPr>
            <w:r>
              <w:rPr>
                <w:lang w:val="sr-Cyrl-RS"/>
              </w:rPr>
              <w:t>20</w:t>
            </w:r>
            <w:r>
              <w:t>0˚C</w:t>
            </w:r>
          </w:p>
        </w:tc>
        <w:tc>
          <w:tcPr>
            <w:tcW w:w="1310" w:type="dxa"/>
          </w:tcPr>
          <w:p w:rsidR="00FE0729" w:rsidRPr="008F31E5" w:rsidRDefault="00FE0729" w:rsidP="00F533CC">
            <w:r w:rsidRPr="008F31E5">
              <w:t>1161</w:t>
            </w:r>
          </w:p>
        </w:tc>
      </w:tr>
      <w:tr w:rsidR="00FE0729" w:rsidTr="00FE0729">
        <w:tc>
          <w:tcPr>
            <w:tcW w:w="675" w:type="dxa"/>
            <w:vAlign w:val="center"/>
          </w:tcPr>
          <w:p w:rsidR="00FE0729" w:rsidRDefault="00FE0729" w:rsidP="004E0EF7">
            <w:pPr>
              <w:jc w:val="center"/>
            </w:pPr>
            <w:r>
              <w:rPr>
                <w:lang w:val="sr-Cyrl-RS"/>
              </w:rPr>
              <w:t>24</w:t>
            </w:r>
            <w:r>
              <w:t>.</w:t>
            </w:r>
          </w:p>
        </w:tc>
        <w:tc>
          <w:tcPr>
            <w:tcW w:w="4111" w:type="dxa"/>
          </w:tcPr>
          <w:p w:rsidR="00FE0729" w:rsidRDefault="00FE0729" w:rsidP="004E0EF7">
            <w:pPr>
              <w:rPr>
                <w:lang w:val="sr-Cyrl-RS"/>
              </w:rPr>
            </w:pPr>
            <w:r>
              <w:rPr>
                <w:lang w:val="sr-Cyrl-RS"/>
              </w:rPr>
              <w:t>Сушач/Блок А5</w:t>
            </w:r>
          </w:p>
        </w:tc>
        <w:tc>
          <w:tcPr>
            <w:tcW w:w="1134" w:type="dxa"/>
            <w:vAlign w:val="center"/>
          </w:tcPr>
          <w:p w:rsidR="00FE0729" w:rsidRPr="00525824" w:rsidRDefault="00FE0729" w:rsidP="004E0EF7">
            <w:pPr>
              <w:jc w:val="center"/>
              <w:rPr>
                <w:lang w:val="sr-Cyrl-RS"/>
              </w:rPr>
            </w:pPr>
            <w:r>
              <w:rPr>
                <w:lang w:val="sr-Cyrl-RS"/>
              </w:rPr>
              <w:t>16</w:t>
            </w:r>
            <w:r>
              <w:t xml:space="preserve"> bar</w:t>
            </w:r>
          </w:p>
        </w:tc>
        <w:tc>
          <w:tcPr>
            <w:tcW w:w="1134" w:type="dxa"/>
            <w:vAlign w:val="center"/>
          </w:tcPr>
          <w:p w:rsidR="00FE0729" w:rsidRPr="00525824" w:rsidRDefault="00FE0729" w:rsidP="004E0EF7">
            <w:pPr>
              <w:jc w:val="center"/>
              <w:rPr>
                <w:lang w:val="sr-Cyrl-RS"/>
              </w:rPr>
            </w:pPr>
            <w:r>
              <w:rPr>
                <w:lang w:val="sr-Cyrl-RS"/>
              </w:rPr>
              <w:t>150</w:t>
            </w:r>
            <w:r>
              <w:t xml:space="preserve"> l</w:t>
            </w:r>
          </w:p>
        </w:tc>
        <w:tc>
          <w:tcPr>
            <w:tcW w:w="1310" w:type="dxa"/>
            <w:vAlign w:val="center"/>
          </w:tcPr>
          <w:p w:rsidR="00FE0729" w:rsidRPr="00525824" w:rsidRDefault="00FE0729" w:rsidP="004E0EF7">
            <w:pPr>
              <w:jc w:val="center"/>
              <w:rPr>
                <w:lang w:val="sr-Cyrl-RS"/>
              </w:rPr>
            </w:pPr>
            <w:r>
              <w:rPr>
                <w:lang w:val="sr-Cyrl-RS"/>
              </w:rPr>
              <w:t>20</w:t>
            </w:r>
            <w:r>
              <w:t>0˚C</w:t>
            </w:r>
          </w:p>
        </w:tc>
        <w:tc>
          <w:tcPr>
            <w:tcW w:w="1310" w:type="dxa"/>
          </w:tcPr>
          <w:p w:rsidR="00FE0729" w:rsidRPr="008F31E5" w:rsidRDefault="00FE0729" w:rsidP="00F533CC">
            <w:r w:rsidRPr="008F31E5">
              <w:t>1160</w:t>
            </w:r>
          </w:p>
        </w:tc>
      </w:tr>
      <w:tr w:rsidR="00FE0729" w:rsidTr="00FE0729">
        <w:tc>
          <w:tcPr>
            <w:tcW w:w="675" w:type="dxa"/>
            <w:vAlign w:val="center"/>
          </w:tcPr>
          <w:p w:rsidR="00FE0729" w:rsidRPr="004601D1" w:rsidRDefault="00FE0729" w:rsidP="004E0EF7">
            <w:pPr>
              <w:jc w:val="center"/>
              <w:rPr>
                <w:lang w:val="sr-Cyrl-RS"/>
              </w:rPr>
            </w:pPr>
            <w:r>
              <w:rPr>
                <w:lang w:val="sr-Cyrl-RS"/>
              </w:rPr>
              <w:lastRenderedPageBreak/>
              <w:t>25.</w:t>
            </w:r>
          </w:p>
        </w:tc>
        <w:tc>
          <w:tcPr>
            <w:tcW w:w="4111" w:type="dxa"/>
          </w:tcPr>
          <w:p w:rsidR="00FE0729" w:rsidRDefault="00FE0729" w:rsidP="004E0EF7">
            <w:pPr>
              <w:rPr>
                <w:lang w:val="sr-Cyrl-RS"/>
              </w:rPr>
            </w:pPr>
            <w:r>
              <w:rPr>
                <w:lang w:val="sr-Cyrl-RS"/>
              </w:rPr>
              <w:t>Сушач/Блок А5</w:t>
            </w:r>
          </w:p>
        </w:tc>
        <w:tc>
          <w:tcPr>
            <w:tcW w:w="1134" w:type="dxa"/>
            <w:vAlign w:val="center"/>
          </w:tcPr>
          <w:p w:rsidR="00FE0729" w:rsidRPr="00525824" w:rsidRDefault="00FE0729" w:rsidP="004E0EF7">
            <w:pPr>
              <w:jc w:val="center"/>
              <w:rPr>
                <w:lang w:val="sr-Cyrl-RS"/>
              </w:rPr>
            </w:pPr>
            <w:r>
              <w:rPr>
                <w:lang w:val="sr-Cyrl-RS"/>
              </w:rPr>
              <w:t>16</w:t>
            </w:r>
            <w:r>
              <w:t xml:space="preserve"> bar</w:t>
            </w:r>
          </w:p>
        </w:tc>
        <w:tc>
          <w:tcPr>
            <w:tcW w:w="1134" w:type="dxa"/>
            <w:vAlign w:val="center"/>
          </w:tcPr>
          <w:p w:rsidR="00FE0729" w:rsidRPr="00525824" w:rsidRDefault="00FE0729" w:rsidP="004E0EF7">
            <w:pPr>
              <w:jc w:val="center"/>
              <w:rPr>
                <w:lang w:val="sr-Cyrl-RS"/>
              </w:rPr>
            </w:pPr>
            <w:r>
              <w:rPr>
                <w:lang w:val="sr-Cyrl-RS"/>
              </w:rPr>
              <w:t>150</w:t>
            </w:r>
            <w:r>
              <w:t xml:space="preserve"> l</w:t>
            </w:r>
          </w:p>
        </w:tc>
        <w:tc>
          <w:tcPr>
            <w:tcW w:w="1310" w:type="dxa"/>
            <w:vAlign w:val="center"/>
          </w:tcPr>
          <w:p w:rsidR="00FE0729" w:rsidRPr="00525824" w:rsidRDefault="00FE0729" w:rsidP="004E0EF7">
            <w:pPr>
              <w:jc w:val="center"/>
              <w:rPr>
                <w:lang w:val="sr-Cyrl-RS"/>
              </w:rPr>
            </w:pPr>
            <w:r>
              <w:rPr>
                <w:lang w:val="sr-Cyrl-RS"/>
              </w:rPr>
              <w:t>20</w:t>
            </w:r>
            <w:r>
              <w:t>0˚C</w:t>
            </w:r>
          </w:p>
        </w:tc>
        <w:tc>
          <w:tcPr>
            <w:tcW w:w="1310" w:type="dxa"/>
          </w:tcPr>
          <w:p w:rsidR="00FE0729" w:rsidRPr="008F31E5" w:rsidRDefault="00FE0729" w:rsidP="00F533CC">
            <w:r w:rsidRPr="008F31E5">
              <w:t>1165</w:t>
            </w:r>
          </w:p>
        </w:tc>
      </w:tr>
      <w:tr w:rsidR="00FE0729" w:rsidTr="00FE0729">
        <w:tc>
          <w:tcPr>
            <w:tcW w:w="675" w:type="dxa"/>
            <w:vAlign w:val="center"/>
          </w:tcPr>
          <w:p w:rsidR="00FE0729" w:rsidRPr="004601D1" w:rsidRDefault="00FE0729" w:rsidP="004E0EF7">
            <w:pPr>
              <w:jc w:val="center"/>
              <w:rPr>
                <w:lang w:val="sr-Cyrl-RS"/>
              </w:rPr>
            </w:pPr>
            <w:r>
              <w:rPr>
                <w:lang w:val="sr-Cyrl-RS"/>
              </w:rPr>
              <w:t>26.</w:t>
            </w:r>
          </w:p>
        </w:tc>
        <w:tc>
          <w:tcPr>
            <w:tcW w:w="4111" w:type="dxa"/>
          </w:tcPr>
          <w:p w:rsidR="00FE0729" w:rsidRDefault="00FE0729" w:rsidP="004E0EF7">
            <w:pPr>
              <w:rPr>
                <w:lang w:val="sr-Cyrl-RS"/>
              </w:rPr>
            </w:pPr>
            <w:r>
              <w:rPr>
                <w:lang w:val="sr-Cyrl-RS"/>
              </w:rPr>
              <w:t>Сушач/Блок А5</w:t>
            </w:r>
          </w:p>
        </w:tc>
        <w:tc>
          <w:tcPr>
            <w:tcW w:w="1134" w:type="dxa"/>
            <w:vAlign w:val="center"/>
          </w:tcPr>
          <w:p w:rsidR="00FE0729" w:rsidRPr="00525824" w:rsidRDefault="00FE0729" w:rsidP="004E0EF7">
            <w:pPr>
              <w:jc w:val="center"/>
              <w:rPr>
                <w:lang w:val="sr-Cyrl-RS"/>
              </w:rPr>
            </w:pPr>
            <w:r>
              <w:rPr>
                <w:lang w:val="sr-Cyrl-RS"/>
              </w:rPr>
              <w:t>16</w:t>
            </w:r>
            <w:r>
              <w:t xml:space="preserve"> bar</w:t>
            </w:r>
          </w:p>
        </w:tc>
        <w:tc>
          <w:tcPr>
            <w:tcW w:w="1134" w:type="dxa"/>
            <w:vAlign w:val="center"/>
          </w:tcPr>
          <w:p w:rsidR="00FE0729" w:rsidRPr="00525824" w:rsidRDefault="00FE0729" w:rsidP="004E0EF7">
            <w:pPr>
              <w:jc w:val="center"/>
              <w:rPr>
                <w:lang w:val="sr-Cyrl-RS"/>
              </w:rPr>
            </w:pPr>
            <w:r>
              <w:rPr>
                <w:lang w:val="sr-Cyrl-RS"/>
              </w:rPr>
              <w:t>150</w:t>
            </w:r>
            <w:r>
              <w:t xml:space="preserve"> l</w:t>
            </w:r>
          </w:p>
        </w:tc>
        <w:tc>
          <w:tcPr>
            <w:tcW w:w="1310" w:type="dxa"/>
            <w:vAlign w:val="center"/>
          </w:tcPr>
          <w:p w:rsidR="00FE0729" w:rsidRPr="00525824" w:rsidRDefault="00FE0729" w:rsidP="004E0EF7">
            <w:pPr>
              <w:jc w:val="center"/>
              <w:rPr>
                <w:lang w:val="sr-Cyrl-RS"/>
              </w:rPr>
            </w:pPr>
            <w:r>
              <w:rPr>
                <w:lang w:val="sr-Cyrl-RS"/>
              </w:rPr>
              <w:t>20</w:t>
            </w:r>
            <w:r>
              <w:t>0˚C</w:t>
            </w:r>
          </w:p>
        </w:tc>
        <w:tc>
          <w:tcPr>
            <w:tcW w:w="1310" w:type="dxa"/>
          </w:tcPr>
          <w:p w:rsidR="00FE0729" w:rsidRPr="008F31E5" w:rsidRDefault="00FE0729" w:rsidP="00F533CC">
            <w:r w:rsidRPr="008F31E5">
              <w:t>1164</w:t>
            </w:r>
          </w:p>
        </w:tc>
      </w:tr>
      <w:tr w:rsidR="00FE0729" w:rsidTr="00FE0729">
        <w:tc>
          <w:tcPr>
            <w:tcW w:w="675" w:type="dxa"/>
            <w:vAlign w:val="center"/>
          </w:tcPr>
          <w:p w:rsidR="00FE0729" w:rsidRPr="004601D1" w:rsidRDefault="00FE0729" w:rsidP="004E0EF7">
            <w:pPr>
              <w:jc w:val="center"/>
              <w:rPr>
                <w:lang w:val="sr-Cyrl-RS"/>
              </w:rPr>
            </w:pPr>
            <w:r>
              <w:rPr>
                <w:lang w:val="sr-Cyrl-RS"/>
              </w:rPr>
              <w:t>27.</w:t>
            </w:r>
          </w:p>
        </w:tc>
        <w:tc>
          <w:tcPr>
            <w:tcW w:w="4111" w:type="dxa"/>
          </w:tcPr>
          <w:p w:rsidR="00FE0729" w:rsidRDefault="00FE0729" w:rsidP="004E0EF7">
            <w:pPr>
              <w:rPr>
                <w:lang w:val="sr-Cyrl-RS"/>
              </w:rPr>
            </w:pPr>
            <w:r>
              <w:rPr>
                <w:lang w:val="sr-Cyrl-RS"/>
              </w:rPr>
              <w:t>Резервоар за ваздух/Блок А6</w:t>
            </w:r>
          </w:p>
        </w:tc>
        <w:tc>
          <w:tcPr>
            <w:tcW w:w="1134" w:type="dxa"/>
            <w:vAlign w:val="center"/>
          </w:tcPr>
          <w:p w:rsidR="00FE0729" w:rsidRDefault="00FE0729" w:rsidP="004E0EF7">
            <w:pPr>
              <w:jc w:val="center"/>
              <w:rPr>
                <w:lang w:val="sr-Cyrl-RS"/>
              </w:rPr>
            </w:pPr>
            <w:r>
              <w:rPr>
                <w:lang w:val="sr-Cyrl-RS"/>
              </w:rPr>
              <w:t xml:space="preserve">8 </w:t>
            </w:r>
            <w:r>
              <w:t>bar</w:t>
            </w:r>
          </w:p>
        </w:tc>
        <w:tc>
          <w:tcPr>
            <w:tcW w:w="1134" w:type="dxa"/>
            <w:vAlign w:val="center"/>
          </w:tcPr>
          <w:p w:rsidR="00FE0729" w:rsidRDefault="00FE0729" w:rsidP="004E0EF7">
            <w:pPr>
              <w:jc w:val="center"/>
              <w:rPr>
                <w:lang w:val="sr-Cyrl-RS"/>
              </w:rPr>
            </w:pPr>
            <w:r>
              <w:rPr>
                <w:lang w:val="sr-Cyrl-RS"/>
              </w:rPr>
              <w:t xml:space="preserve">12.000 </w:t>
            </w:r>
            <w:r>
              <w:t>l</w:t>
            </w:r>
          </w:p>
        </w:tc>
        <w:tc>
          <w:tcPr>
            <w:tcW w:w="1310" w:type="dxa"/>
            <w:vAlign w:val="center"/>
          </w:tcPr>
          <w:p w:rsidR="00FE0729" w:rsidRDefault="00FE0729" w:rsidP="004E0EF7">
            <w:pPr>
              <w:jc w:val="center"/>
            </w:pPr>
            <w:r>
              <w:rPr>
                <w:lang w:val="sr-Cyrl-RS"/>
              </w:rPr>
              <w:t>35</w:t>
            </w:r>
            <w:r w:rsidRPr="00A33653">
              <w:t>˚C</w:t>
            </w:r>
          </w:p>
        </w:tc>
        <w:tc>
          <w:tcPr>
            <w:tcW w:w="1310" w:type="dxa"/>
          </w:tcPr>
          <w:p w:rsidR="00FE0729" w:rsidRPr="008F31E5" w:rsidRDefault="00FE0729" w:rsidP="00F533CC">
            <w:r w:rsidRPr="008F31E5">
              <w:t>21588</w:t>
            </w:r>
          </w:p>
        </w:tc>
      </w:tr>
      <w:tr w:rsidR="00FE0729" w:rsidTr="00FE0729">
        <w:tc>
          <w:tcPr>
            <w:tcW w:w="675" w:type="dxa"/>
            <w:vAlign w:val="center"/>
          </w:tcPr>
          <w:p w:rsidR="00FE0729" w:rsidRPr="004601D1" w:rsidRDefault="00FE0729" w:rsidP="004E0EF7">
            <w:pPr>
              <w:jc w:val="center"/>
              <w:rPr>
                <w:lang w:val="sr-Cyrl-RS"/>
              </w:rPr>
            </w:pPr>
            <w:r>
              <w:rPr>
                <w:lang w:val="sr-Cyrl-RS"/>
              </w:rPr>
              <w:t>28.</w:t>
            </w:r>
          </w:p>
        </w:tc>
        <w:tc>
          <w:tcPr>
            <w:tcW w:w="4111" w:type="dxa"/>
          </w:tcPr>
          <w:p w:rsidR="00FE0729" w:rsidRDefault="00FE0729" w:rsidP="004E0EF7">
            <w:pPr>
              <w:rPr>
                <w:lang w:val="sr-Cyrl-RS"/>
              </w:rPr>
            </w:pPr>
            <w:r>
              <w:rPr>
                <w:lang w:val="sr-Cyrl-RS"/>
              </w:rPr>
              <w:t>Резервоар за ваздух/Блок А6</w:t>
            </w:r>
          </w:p>
        </w:tc>
        <w:tc>
          <w:tcPr>
            <w:tcW w:w="1134" w:type="dxa"/>
            <w:vAlign w:val="center"/>
          </w:tcPr>
          <w:p w:rsidR="00FE0729" w:rsidRDefault="00FE0729" w:rsidP="004E0EF7">
            <w:pPr>
              <w:jc w:val="center"/>
              <w:rPr>
                <w:lang w:val="sr-Cyrl-RS"/>
              </w:rPr>
            </w:pPr>
            <w:r>
              <w:rPr>
                <w:lang w:val="sr-Cyrl-RS"/>
              </w:rPr>
              <w:t xml:space="preserve">8 </w:t>
            </w:r>
            <w:r>
              <w:t>bar</w:t>
            </w:r>
          </w:p>
        </w:tc>
        <w:tc>
          <w:tcPr>
            <w:tcW w:w="1134" w:type="dxa"/>
            <w:vAlign w:val="center"/>
          </w:tcPr>
          <w:p w:rsidR="00FE0729" w:rsidRDefault="00FE0729" w:rsidP="004E0EF7">
            <w:pPr>
              <w:jc w:val="center"/>
              <w:rPr>
                <w:lang w:val="sr-Cyrl-RS"/>
              </w:rPr>
            </w:pPr>
            <w:r>
              <w:rPr>
                <w:lang w:val="sr-Cyrl-RS"/>
              </w:rPr>
              <w:t xml:space="preserve">12.000 </w:t>
            </w:r>
            <w:r w:rsidRPr="003E4317">
              <w:t>l</w:t>
            </w:r>
          </w:p>
        </w:tc>
        <w:tc>
          <w:tcPr>
            <w:tcW w:w="1310" w:type="dxa"/>
            <w:vAlign w:val="center"/>
          </w:tcPr>
          <w:p w:rsidR="00FE0729" w:rsidRDefault="00FE0729" w:rsidP="004E0EF7">
            <w:pPr>
              <w:jc w:val="center"/>
            </w:pPr>
            <w:r>
              <w:rPr>
                <w:lang w:val="sr-Cyrl-RS"/>
              </w:rPr>
              <w:t>35</w:t>
            </w:r>
            <w:r w:rsidRPr="00A33653">
              <w:t>˚C</w:t>
            </w:r>
          </w:p>
        </w:tc>
        <w:tc>
          <w:tcPr>
            <w:tcW w:w="1310" w:type="dxa"/>
          </w:tcPr>
          <w:p w:rsidR="00FE0729" w:rsidRPr="008F31E5" w:rsidRDefault="00FE0729" w:rsidP="00F533CC">
            <w:r w:rsidRPr="008F31E5">
              <w:t>24</w:t>
            </w:r>
          </w:p>
        </w:tc>
      </w:tr>
      <w:tr w:rsidR="00FE0729" w:rsidTr="00FE0729">
        <w:tc>
          <w:tcPr>
            <w:tcW w:w="675" w:type="dxa"/>
            <w:vAlign w:val="center"/>
          </w:tcPr>
          <w:p w:rsidR="00FE0729" w:rsidRPr="004601D1" w:rsidRDefault="00FE0729" w:rsidP="004E0EF7">
            <w:pPr>
              <w:jc w:val="center"/>
              <w:rPr>
                <w:lang w:val="sr-Cyrl-RS"/>
              </w:rPr>
            </w:pPr>
            <w:r>
              <w:rPr>
                <w:lang w:val="sr-Cyrl-RS"/>
              </w:rPr>
              <w:t>29.</w:t>
            </w:r>
          </w:p>
        </w:tc>
        <w:tc>
          <w:tcPr>
            <w:tcW w:w="4111" w:type="dxa"/>
          </w:tcPr>
          <w:p w:rsidR="00FE0729" w:rsidRDefault="00FE0729" w:rsidP="004E0EF7">
            <w:pPr>
              <w:rPr>
                <w:lang w:val="sr-Cyrl-RS"/>
              </w:rPr>
            </w:pPr>
            <w:r>
              <w:rPr>
                <w:lang w:val="sr-Cyrl-RS"/>
              </w:rPr>
              <w:t>Сушач/Блок А6</w:t>
            </w:r>
          </w:p>
        </w:tc>
        <w:tc>
          <w:tcPr>
            <w:tcW w:w="1134" w:type="dxa"/>
            <w:vAlign w:val="center"/>
          </w:tcPr>
          <w:p w:rsidR="00FE0729" w:rsidRDefault="00FE0729" w:rsidP="004E0EF7">
            <w:pPr>
              <w:jc w:val="center"/>
              <w:rPr>
                <w:lang w:val="sr-Cyrl-RS"/>
              </w:rPr>
            </w:pPr>
            <w:r>
              <w:rPr>
                <w:lang w:val="sr-Cyrl-RS"/>
              </w:rPr>
              <w:t xml:space="preserve">11 </w:t>
            </w:r>
            <w:r>
              <w:t>bar</w:t>
            </w:r>
          </w:p>
        </w:tc>
        <w:tc>
          <w:tcPr>
            <w:tcW w:w="1134" w:type="dxa"/>
            <w:vAlign w:val="center"/>
          </w:tcPr>
          <w:p w:rsidR="00FE0729" w:rsidRDefault="00FE0729" w:rsidP="004E0EF7">
            <w:pPr>
              <w:jc w:val="center"/>
            </w:pPr>
            <w:r>
              <w:rPr>
                <w:lang w:val="sr-Cyrl-RS"/>
              </w:rPr>
              <w:t xml:space="preserve">400 </w:t>
            </w:r>
            <w:r w:rsidRPr="003E4317">
              <w:t>l</w:t>
            </w:r>
          </w:p>
        </w:tc>
        <w:tc>
          <w:tcPr>
            <w:tcW w:w="1310" w:type="dxa"/>
            <w:vAlign w:val="center"/>
          </w:tcPr>
          <w:p w:rsidR="00FE0729" w:rsidRDefault="00FE0729" w:rsidP="004E0EF7">
            <w:pPr>
              <w:jc w:val="center"/>
            </w:pPr>
            <w:r>
              <w:rPr>
                <w:lang w:val="sr-Cyrl-RS"/>
              </w:rPr>
              <w:t>250</w:t>
            </w:r>
            <w:r w:rsidRPr="00A33653">
              <w:t>˚C</w:t>
            </w:r>
          </w:p>
        </w:tc>
        <w:tc>
          <w:tcPr>
            <w:tcW w:w="1310" w:type="dxa"/>
          </w:tcPr>
          <w:p w:rsidR="00FE0729" w:rsidRPr="008F31E5" w:rsidRDefault="00FE0729" w:rsidP="00F533CC">
            <w:r w:rsidRPr="008F31E5">
              <w:t>P16306</w:t>
            </w:r>
          </w:p>
        </w:tc>
      </w:tr>
      <w:tr w:rsidR="00FE0729" w:rsidTr="00FE0729">
        <w:tc>
          <w:tcPr>
            <w:tcW w:w="675" w:type="dxa"/>
            <w:vAlign w:val="center"/>
          </w:tcPr>
          <w:p w:rsidR="00FE0729" w:rsidRPr="004601D1" w:rsidRDefault="00FE0729" w:rsidP="004E0EF7">
            <w:pPr>
              <w:jc w:val="center"/>
              <w:rPr>
                <w:lang w:val="sr-Cyrl-RS"/>
              </w:rPr>
            </w:pPr>
            <w:r>
              <w:rPr>
                <w:lang w:val="sr-Cyrl-RS"/>
              </w:rPr>
              <w:t>30.</w:t>
            </w:r>
          </w:p>
        </w:tc>
        <w:tc>
          <w:tcPr>
            <w:tcW w:w="4111" w:type="dxa"/>
          </w:tcPr>
          <w:p w:rsidR="00FE0729" w:rsidRDefault="00FE0729" w:rsidP="004E0EF7">
            <w:pPr>
              <w:rPr>
                <w:lang w:val="sr-Cyrl-RS"/>
              </w:rPr>
            </w:pPr>
            <w:r>
              <w:rPr>
                <w:lang w:val="sr-Cyrl-RS"/>
              </w:rPr>
              <w:t>Сушач/Блок А6</w:t>
            </w:r>
          </w:p>
        </w:tc>
        <w:tc>
          <w:tcPr>
            <w:tcW w:w="1134" w:type="dxa"/>
            <w:vAlign w:val="center"/>
          </w:tcPr>
          <w:p w:rsidR="00FE0729" w:rsidRDefault="00FE0729" w:rsidP="004E0EF7">
            <w:pPr>
              <w:jc w:val="center"/>
              <w:rPr>
                <w:lang w:val="sr-Cyrl-RS"/>
              </w:rPr>
            </w:pPr>
            <w:r>
              <w:rPr>
                <w:lang w:val="sr-Cyrl-RS"/>
              </w:rPr>
              <w:t xml:space="preserve">11 </w:t>
            </w:r>
            <w:r>
              <w:t>bar</w:t>
            </w:r>
          </w:p>
        </w:tc>
        <w:tc>
          <w:tcPr>
            <w:tcW w:w="1134" w:type="dxa"/>
            <w:vAlign w:val="center"/>
          </w:tcPr>
          <w:p w:rsidR="00FE0729" w:rsidRDefault="00FE0729" w:rsidP="004E0EF7">
            <w:pPr>
              <w:jc w:val="center"/>
            </w:pPr>
            <w:r>
              <w:rPr>
                <w:lang w:val="sr-Cyrl-RS"/>
              </w:rPr>
              <w:t xml:space="preserve">400 </w:t>
            </w:r>
            <w:r w:rsidRPr="003E4317">
              <w:t>l</w:t>
            </w:r>
          </w:p>
        </w:tc>
        <w:tc>
          <w:tcPr>
            <w:tcW w:w="1310" w:type="dxa"/>
            <w:vAlign w:val="center"/>
          </w:tcPr>
          <w:p w:rsidR="00FE0729" w:rsidRDefault="00FE0729" w:rsidP="004E0EF7">
            <w:pPr>
              <w:jc w:val="center"/>
            </w:pPr>
            <w:r>
              <w:rPr>
                <w:lang w:val="sr-Cyrl-RS"/>
              </w:rPr>
              <w:t>250</w:t>
            </w:r>
            <w:r w:rsidRPr="00A33653">
              <w:t>˚C</w:t>
            </w:r>
          </w:p>
        </w:tc>
        <w:tc>
          <w:tcPr>
            <w:tcW w:w="1310" w:type="dxa"/>
          </w:tcPr>
          <w:p w:rsidR="00FE0729" w:rsidRPr="008F31E5" w:rsidRDefault="00FE0729" w:rsidP="00F533CC">
            <w:r w:rsidRPr="008F31E5">
              <w:t>P16307</w:t>
            </w:r>
          </w:p>
        </w:tc>
      </w:tr>
      <w:tr w:rsidR="00FE0729" w:rsidTr="00FE0729">
        <w:tc>
          <w:tcPr>
            <w:tcW w:w="675" w:type="dxa"/>
            <w:vAlign w:val="center"/>
          </w:tcPr>
          <w:p w:rsidR="00FE0729" w:rsidRPr="00494274" w:rsidRDefault="00FE0729" w:rsidP="004E0EF7">
            <w:pPr>
              <w:jc w:val="center"/>
              <w:rPr>
                <w:lang w:val="sr-Cyrl-RS"/>
              </w:rPr>
            </w:pPr>
            <w:r>
              <w:rPr>
                <w:lang w:val="sr-Cyrl-RS"/>
              </w:rPr>
              <w:t>31.</w:t>
            </w:r>
          </w:p>
        </w:tc>
        <w:tc>
          <w:tcPr>
            <w:tcW w:w="4111" w:type="dxa"/>
          </w:tcPr>
          <w:p w:rsidR="00FE0729" w:rsidRDefault="00FE0729" w:rsidP="004E0EF7">
            <w:pPr>
              <w:rPr>
                <w:lang w:val="sr-Cyrl-RS"/>
              </w:rPr>
            </w:pPr>
            <w:r>
              <w:rPr>
                <w:lang w:val="sr-Cyrl-RS"/>
              </w:rPr>
              <w:t>Сушач/Блок А6</w:t>
            </w:r>
          </w:p>
        </w:tc>
        <w:tc>
          <w:tcPr>
            <w:tcW w:w="1134" w:type="dxa"/>
            <w:vAlign w:val="center"/>
          </w:tcPr>
          <w:p w:rsidR="00FE0729" w:rsidRDefault="00FE0729" w:rsidP="004E0EF7">
            <w:pPr>
              <w:jc w:val="center"/>
              <w:rPr>
                <w:lang w:val="sr-Cyrl-RS"/>
              </w:rPr>
            </w:pPr>
            <w:r>
              <w:rPr>
                <w:lang w:val="sr-Cyrl-RS"/>
              </w:rPr>
              <w:t xml:space="preserve">11 </w:t>
            </w:r>
            <w:r w:rsidRPr="00B26F16">
              <w:t>bar</w:t>
            </w:r>
          </w:p>
        </w:tc>
        <w:tc>
          <w:tcPr>
            <w:tcW w:w="1134" w:type="dxa"/>
            <w:vAlign w:val="center"/>
          </w:tcPr>
          <w:p w:rsidR="00FE0729" w:rsidRDefault="00FE0729" w:rsidP="004E0EF7">
            <w:pPr>
              <w:jc w:val="center"/>
            </w:pPr>
            <w:r>
              <w:rPr>
                <w:lang w:val="sr-Cyrl-RS"/>
              </w:rPr>
              <w:t xml:space="preserve">400 </w:t>
            </w:r>
            <w:r w:rsidRPr="003E4317">
              <w:t>l</w:t>
            </w:r>
          </w:p>
        </w:tc>
        <w:tc>
          <w:tcPr>
            <w:tcW w:w="1310" w:type="dxa"/>
            <w:vAlign w:val="center"/>
          </w:tcPr>
          <w:p w:rsidR="00FE0729" w:rsidRDefault="00FE0729" w:rsidP="004E0EF7">
            <w:pPr>
              <w:jc w:val="center"/>
            </w:pPr>
            <w:r>
              <w:rPr>
                <w:lang w:val="sr-Cyrl-RS"/>
              </w:rPr>
              <w:t>250</w:t>
            </w:r>
            <w:r w:rsidRPr="00A33653">
              <w:t>˚C</w:t>
            </w:r>
          </w:p>
        </w:tc>
        <w:tc>
          <w:tcPr>
            <w:tcW w:w="1310" w:type="dxa"/>
          </w:tcPr>
          <w:p w:rsidR="00FE0729" w:rsidRPr="008F31E5" w:rsidRDefault="00FE0729" w:rsidP="00F533CC">
            <w:r w:rsidRPr="008F31E5">
              <w:t>P16304</w:t>
            </w:r>
          </w:p>
        </w:tc>
      </w:tr>
      <w:tr w:rsidR="00FE0729" w:rsidTr="00FE0729">
        <w:tc>
          <w:tcPr>
            <w:tcW w:w="675" w:type="dxa"/>
            <w:vAlign w:val="center"/>
          </w:tcPr>
          <w:p w:rsidR="00FE0729" w:rsidRPr="00494274" w:rsidRDefault="00FE0729" w:rsidP="004E0EF7">
            <w:pPr>
              <w:jc w:val="center"/>
              <w:rPr>
                <w:lang w:val="sr-Cyrl-RS"/>
              </w:rPr>
            </w:pPr>
            <w:r>
              <w:rPr>
                <w:lang w:val="sr-Cyrl-RS"/>
              </w:rPr>
              <w:t>32.</w:t>
            </w:r>
          </w:p>
        </w:tc>
        <w:tc>
          <w:tcPr>
            <w:tcW w:w="4111" w:type="dxa"/>
          </w:tcPr>
          <w:p w:rsidR="00FE0729" w:rsidRDefault="00FE0729" w:rsidP="004E0EF7">
            <w:pPr>
              <w:rPr>
                <w:lang w:val="sr-Cyrl-RS"/>
              </w:rPr>
            </w:pPr>
            <w:r>
              <w:rPr>
                <w:lang w:val="sr-Cyrl-RS"/>
              </w:rPr>
              <w:t>Сушач/Блок А6</w:t>
            </w:r>
          </w:p>
        </w:tc>
        <w:tc>
          <w:tcPr>
            <w:tcW w:w="1134" w:type="dxa"/>
            <w:vAlign w:val="center"/>
          </w:tcPr>
          <w:p w:rsidR="00FE0729" w:rsidRDefault="00FE0729" w:rsidP="004E0EF7">
            <w:pPr>
              <w:jc w:val="center"/>
            </w:pPr>
            <w:r>
              <w:rPr>
                <w:lang w:val="sr-Cyrl-RS"/>
              </w:rPr>
              <w:t xml:space="preserve">11 </w:t>
            </w:r>
            <w:r w:rsidRPr="00B26F16">
              <w:t>bar</w:t>
            </w:r>
          </w:p>
        </w:tc>
        <w:tc>
          <w:tcPr>
            <w:tcW w:w="1134" w:type="dxa"/>
            <w:vAlign w:val="center"/>
          </w:tcPr>
          <w:p w:rsidR="00FE0729" w:rsidRDefault="00FE0729" w:rsidP="004E0EF7">
            <w:pPr>
              <w:jc w:val="center"/>
            </w:pPr>
            <w:r>
              <w:rPr>
                <w:lang w:val="sr-Cyrl-RS"/>
              </w:rPr>
              <w:t xml:space="preserve">400 </w:t>
            </w:r>
            <w:r w:rsidRPr="003E4317">
              <w:t>l</w:t>
            </w:r>
          </w:p>
        </w:tc>
        <w:tc>
          <w:tcPr>
            <w:tcW w:w="1310" w:type="dxa"/>
            <w:vAlign w:val="center"/>
          </w:tcPr>
          <w:p w:rsidR="00FE0729" w:rsidRDefault="00FE0729" w:rsidP="004E0EF7">
            <w:pPr>
              <w:jc w:val="center"/>
            </w:pPr>
            <w:r>
              <w:rPr>
                <w:lang w:val="sr-Cyrl-RS"/>
              </w:rPr>
              <w:t>250</w:t>
            </w:r>
            <w:r w:rsidRPr="00A33653">
              <w:t>˚C</w:t>
            </w:r>
          </w:p>
        </w:tc>
        <w:tc>
          <w:tcPr>
            <w:tcW w:w="1310" w:type="dxa"/>
          </w:tcPr>
          <w:p w:rsidR="00FE0729" w:rsidRPr="008F31E5" w:rsidRDefault="00FE0729" w:rsidP="00F533CC">
            <w:r w:rsidRPr="008F31E5">
              <w:t>P16305</w:t>
            </w:r>
          </w:p>
        </w:tc>
      </w:tr>
      <w:tr w:rsidR="00FE0729" w:rsidTr="00FE0729">
        <w:tc>
          <w:tcPr>
            <w:tcW w:w="675" w:type="dxa"/>
            <w:vAlign w:val="center"/>
          </w:tcPr>
          <w:p w:rsidR="00FE0729" w:rsidRDefault="00FE0729" w:rsidP="004E0EF7">
            <w:pPr>
              <w:jc w:val="center"/>
              <w:rPr>
                <w:lang w:val="sr-Cyrl-RS"/>
              </w:rPr>
            </w:pPr>
            <w:r>
              <w:rPr>
                <w:lang w:val="sr-Cyrl-RS"/>
              </w:rPr>
              <w:t>33.</w:t>
            </w:r>
          </w:p>
        </w:tc>
        <w:tc>
          <w:tcPr>
            <w:tcW w:w="4111" w:type="dxa"/>
          </w:tcPr>
          <w:p w:rsidR="00FE0729" w:rsidRDefault="00FE0729" w:rsidP="004E0EF7">
            <w:pPr>
              <w:rPr>
                <w:lang w:val="sr-Cyrl-RS"/>
              </w:rPr>
            </w:pPr>
            <w:r>
              <w:rPr>
                <w:lang w:val="sr-Cyrl-RS"/>
              </w:rPr>
              <w:t xml:space="preserve">Сушач </w:t>
            </w:r>
            <w:r>
              <w:t>MD600/</w:t>
            </w:r>
            <w:r>
              <w:rPr>
                <w:lang w:val="sr-Cyrl-RS"/>
              </w:rPr>
              <w:t>Блок А6</w:t>
            </w:r>
          </w:p>
        </w:tc>
        <w:tc>
          <w:tcPr>
            <w:tcW w:w="1134" w:type="dxa"/>
            <w:vAlign w:val="center"/>
          </w:tcPr>
          <w:p w:rsidR="00FE0729" w:rsidRDefault="00FE0729" w:rsidP="004E0EF7">
            <w:pPr>
              <w:jc w:val="center"/>
            </w:pPr>
            <w:r>
              <w:rPr>
                <w:lang w:val="sr-Cyrl-RS"/>
              </w:rPr>
              <w:t xml:space="preserve">11 </w:t>
            </w:r>
            <w:r w:rsidRPr="00B26F16">
              <w:t>bar</w:t>
            </w:r>
          </w:p>
        </w:tc>
        <w:tc>
          <w:tcPr>
            <w:tcW w:w="1134" w:type="dxa"/>
            <w:vAlign w:val="center"/>
          </w:tcPr>
          <w:p w:rsidR="00FE0729" w:rsidRDefault="00FE0729" w:rsidP="004E0EF7">
            <w:pPr>
              <w:jc w:val="center"/>
            </w:pPr>
            <w:r>
              <w:rPr>
                <w:lang w:val="sr-Cyrl-RS"/>
              </w:rPr>
              <w:t xml:space="preserve">350 </w:t>
            </w:r>
            <w:r w:rsidRPr="003E4317">
              <w:t>l</w:t>
            </w:r>
          </w:p>
        </w:tc>
        <w:tc>
          <w:tcPr>
            <w:tcW w:w="1310" w:type="dxa"/>
            <w:vAlign w:val="center"/>
          </w:tcPr>
          <w:p w:rsidR="00FE0729" w:rsidRDefault="00FE0729" w:rsidP="004E0EF7">
            <w:pPr>
              <w:jc w:val="center"/>
            </w:pPr>
            <w:r>
              <w:rPr>
                <w:lang w:val="sr-Cyrl-RS"/>
              </w:rPr>
              <w:t>150</w:t>
            </w:r>
            <w:r w:rsidRPr="00A33653">
              <w:t>˚C</w:t>
            </w:r>
          </w:p>
        </w:tc>
        <w:tc>
          <w:tcPr>
            <w:tcW w:w="1310" w:type="dxa"/>
          </w:tcPr>
          <w:p w:rsidR="00FE0729" w:rsidRPr="008F31E5" w:rsidRDefault="00FE0729" w:rsidP="00F533CC">
            <w:r w:rsidRPr="008F31E5">
              <w:t>120225</w:t>
            </w:r>
          </w:p>
        </w:tc>
      </w:tr>
      <w:tr w:rsidR="00FE0729" w:rsidTr="00FE0729">
        <w:tc>
          <w:tcPr>
            <w:tcW w:w="675" w:type="dxa"/>
            <w:vAlign w:val="center"/>
          </w:tcPr>
          <w:p w:rsidR="00FE0729" w:rsidRDefault="00FE0729" w:rsidP="004E0EF7">
            <w:pPr>
              <w:jc w:val="center"/>
              <w:rPr>
                <w:lang w:val="sr-Cyrl-RS"/>
              </w:rPr>
            </w:pPr>
            <w:r>
              <w:rPr>
                <w:lang w:val="sr-Cyrl-RS"/>
              </w:rPr>
              <w:t>34.</w:t>
            </w:r>
          </w:p>
        </w:tc>
        <w:tc>
          <w:tcPr>
            <w:tcW w:w="4111" w:type="dxa"/>
          </w:tcPr>
          <w:p w:rsidR="00FE0729" w:rsidRPr="00D76185" w:rsidRDefault="00FE0729" w:rsidP="004E0EF7">
            <w:pPr>
              <w:rPr>
                <w:lang w:val="sr-Cyrl-RS"/>
              </w:rPr>
            </w:pPr>
            <w:r>
              <w:rPr>
                <w:lang w:val="sr-Cyrl-RS"/>
              </w:rPr>
              <w:t xml:space="preserve">Сушач ваздуха </w:t>
            </w:r>
            <w:r>
              <w:t>PE2060S/</w:t>
            </w:r>
            <w:r>
              <w:rPr>
                <w:lang w:val="sr-Cyrl-RS"/>
              </w:rPr>
              <w:t>Блок А6</w:t>
            </w:r>
          </w:p>
        </w:tc>
        <w:tc>
          <w:tcPr>
            <w:tcW w:w="1134" w:type="dxa"/>
            <w:vAlign w:val="center"/>
          </w:tcPr>
          <w:p w:rsidR="00FE0729" w:rsidRDefault="00FE0729" w:rsidP="004E0EF7">
            <w:pPr>
              <w:jc w:val="center"/>
            </w:pPr>
            <w:r>
              <w:rPr>
                <w:lang w:val="sr-Cyrl-RS"/>
              </w:rPr>
              <w:t xml:space="preserve">11 </w:t>
            </w:r>
            <w:r w:rsidRPr="00B26F16">
              <w:t>bar</w:t>
            </w:r>
          </w:p>
        </w:tc>
        <w:tc>
          <w:tcPr>
            <w:tcW w:w="1134" w:type="dxa"/>
            <w:vAlign w:val="center"/>
          </w:tcPr>
          <w:p w:rsidR="00FE0729" w:rsidRDefault="00FE0729" w:rsidP="004E0EF7">
            <w:pPr>
              <w:jc w:val="center"/>
            </w:pPr>
            <w:r>
              <w:rPr>
                <w:lang w:val="sr-Cyrl-RS"/>
              </w:rPr>
              <w:t xml:space="preserve">850 </w:t>
            </w:r>
            <w:r w:rsidRPr="003E4317">
              <w:t>l</w:t>
            </w:r>
          </w:p>
        </w:tc>
        <w:tc>
          <w:tcPr>
            <w:tcW w:w="1310" w:type="dxa"/>
            <w:vAlign w:val="center"/>
          </w:tcPr>
          <w:p w:rsidR="00FE0729" w:rsidRDefault="00FE0729" w:rsidP="004E0EF7">
            <w:pPr>
              <w:jc w:val="center"/>
            </w:pPr>
            <w:r>
              <w:rPr>
                <w:lang w:val="sr-Cyrl-RS"/>
              </w:rPr>
              <w:t>250</w:t>
            </w:r>
            <w:r w:rsidRPr="00A33653">
              <w:t>˚C</w:t>
            </w:r>
          </w:p>
        </w:tc>
        <w:tc>
          <w:tcPr>
            <w:tcW w:w="1310" w:type="dxa"/>
          </w:tcPr>
          <w:p w:rsidR="00FE0729" w:rsidRPr="008F31E5" w:rsidRDefault="00FE0729" w:rsidP="00F533CC">
            <w:r w:rsidRPr="008F31E5">
              <w:t>P18799</w:t>
            </w:r>
          </w:p>
        </w:tc>
      </w:tr>
      <w:tr w:rsidR="00FE0729" w:rsidTr="00FE0729">
        <w:tc>
          <w:tcPr>
            <w:tcW w:w="675" w:type="dxa"/>
            <w:vAlign w:val="center"/>
          </w:tcPr>
          <w:p w:rsidR="00FE0729" w:rsidRDefault="00FE0729" w:rsidP="004E0EF7">
            <w:pPr>
              <w:jc w:val="center"/>
              <w:rPr>
                <w:lang w:val="sr-Cyrl-RS"/>
              </w:rPr>
            </w:pPr>
            <w:r>
              <w:rPr>
                <w:lang w:val="sr-Cyrl-RS"/>
              </w:rPr>
              <w:t>35.</w:t>
            </w:r>
          </w:p>
        </w:tc>
        <w:tc>
          <w:tcPr>
            <w:tcW w:w="4111" w:type="dxa"/>
          </w:tcPr>
          <w:p w:rsidR="00FE0729" w:rsidRPr="00D76185" w:rsidRDefault="00FE0729" w:rsidP="004E0EF7">
            <w:pPr>
              <w:rPr>
                <w:lang w:val="sr-Cyrl-RS"/>
              </w:rPr>
            </w:pPr>
            <w:r>
              <w:rPr>
                <w:lang w:val="sr-Cyrl-RS"/>
              </w:rPr>
              <w:t xml:space="preserve">Сушач ваздуха </w:t>
            </w:r>
            <w:r>
              <w:t>PE2060S/</w:t>
            </w:r>
            <w:r>
              <w:rPr>
                <w:lang w:val="sr-Cyrl-RS"/>
              </w:rPr>
              <w:t>Блок А6</w:t>
            </w:r>
          </w:p>
        </w:tc>
        <w:tc>
          <w:tcPr>
            <w:tcW w:w="1134" w:type="dxa"/>
            <w:vAlign w:val="center"/>
          </w:tcPr>
          <w:p w:rsidR="00FE0729" w:rsidRDefault="00FE0729" w:rsidP="004E0EF7">
            <w:pPr>
              <w:jc w:val="center"/>
            </w:pPr>
            <w:r>
              <w:rPr>
                <w:lang w:val="sr-Cyrl-RS"/>
              </w:rPr>
              <w:t xml:space="preserve">11 </w:t>
            </w:r>
            <w:r w:rsidRPr="00B26F16">
              <w:t>bar</w:t>
            </w:r>
          </w:p>
        </w:tc>
        <w:tc>
          <w:tcPr>
            <w:tcW w:w="1134" w:type="dxa"/>
            <w:vAlign w:val="center"/>
          </w:tcPr>
          <w:p w:rsidR="00FE0729" w:rsidRDefault="00FE0729" w:rsidP="004E0EF7">
            <w:pPr>
              <w:jc w:val="center"/>
            </w:pPr>
            <w:r>
              <w:rPr>
                <w:lang w:val="sr-Cyrl-RS"/>
              </w:rPr>
              <w:t xml:space="preserve">850 </w:t>
            </w:r>
            <w:r w:rsidRPr="003E4317">
              <w:t>l</w:t>
            </w:r>
          </w:p>
        </w:tc>
        <w:tc>
          <w:tcPr>
            <w:tcW w:w="1310" w:type="dxa"/>
            <w:vAlign w:val="center"/>
          </w:tcPr>
          <w:p w:rsidR="00FE0729" w:rsidRDefault="00FE0729" w:rsidP="004E0EF7">
            <w:pPr>
              <w:jc w:val="center"/>
            </w:pPr>
            <w:r>
              <w:rPr>
                <w:lang w:val="sr-Cyrl-RS"/>
              </w:rPr>
              <w:t>250</w:t>
            </w:r>
            <w:r w:rsidRPr="00A33653">
              <w:t>˚C</w:t>
            </w:r>
          </w:p>
        </w:tc>
        <w:tc>
          <w:tcPr>
            <w:tcW w:w="1310" w:type="dxa"/>
          </w:tcPr>
          <w:p w:rsidR="00FE0729" w:rsidRDefault="00FE0729" w:rsidP="00F533CC">
            <w:r w:rsidRPr="008F31E5">
              <w:t>P18800</w:t>
            </w:r>
          </w:p>
        </w:tc>
      </w:tr>
    </w:tbl>
    <w:p w:rsidR="00F45E0D" w:rsidRDefault="00F45E0D" w:rsidP="00F45E0D">
      <w:pPr>
        <w:jc w:val="center"/>
        <w:rPr>
          <w:lang w:val="sr-Latn-RS"/>
        </w:rPr>
      </w:pPr>
      <w:r>
        <w:rPr>
          <w:lang w:val="sr-Cyrl-RS"/>
        </w:rPr>
        <w:t>Табела 1</w:t>
      </w:r>
    </w:p>
    <w:p w:rsidR="00F45E0D" w:rsidRDefault="00F45E0D" w:rsidP="00F45E0D">
      <w:r>
        <w:rPr>
          <w:lang w:val="sr-Cyrl-RS"/>
        </w:rPr>
        <w:t>И</w:t>
      </w:r>
      <w:r>
        <w:t xml:space="preserve">спитивање и израда техничке документације опреме под притиском – </w:t>
      </w:r>
      <w:r>
        <w:rPr>
          <w:lang w:val="sr-Cyrl-RS"/>
        </w:rPr>
        <w:t xml:space="preserve">Преглед </w:t>
      </w:r>
      <w:r>
        <w:t>судова под притиском, израда недостајуће документације и испитивање судова под притиском и то:</w:t>
      </w:r>
    </w:p>
    <w:p w:rsidR="00F45E0D" w:rsidRDefault="00F45E0D" w:rsidP="00F45E0D">
      <w:r>
        <w:t>1.</w:t>
      </w:r>
      <w:r>
        <w:tab/>
        <w:t>Разврставање и евидентирање посуде.</w:t>
      </w:r>
    </w:p>
    <w:p w:rsidR="00F45E0D" w:rsidRDefault="00F45E0D" w:rsidP="00F45E0D">
      <w:r>
        <w:t>2.</w:t>
      </w:r>
      <w:r>
        <w:tab/>
        <w:t>Идентификација посуде.</w:t>
      </w:r>
    </w:p>
    <w:p w:rsidR="00F45E0D" w:rsidRDefault="00F45E0D" w:rsidP="00F45E0D">
      <w:r>
        <w:t>3.</w:t>
      </w:r>
      <w:r>
        <w:tab/>
        <w:t>Израда програма контроле и овера од стране Именованог тела.</w:t>
      </w:r>
    </w:p>
    <w:p w:rsidR="00F45E0D" w:rsidRDefault="00F45E0D" w:rsidP="00F45E0D">
      <w:r>
        <w:t>5.</w:t>
      </w:r>
      <w:r>
        <w:tab/>
        <w:t>Припрема површина за испитивање.</w:t>
      </w:r>
    </w:p>
    <w:p w:rsidR="00F45E0D" w:rsidRDefault="00F45E0D" w:rsidP="00F45E0D">
      <w:pPr>
        <w:ind w:left="709" w:hanging="709"/>
      </w:pPr>
      <w:r>
        <w:t>6.</w:t>
      </w:r>
      <w:r>
        <w:tab/>
        <w:t xml:space="preserve">Хемијска анализа на лицу места свих битних елемената посуде (данца, плаштеви, прикључци, поклопци, прирубнице, крагне...). </w:t>
      </w:r>
      <w:r>
        <w:rPr>
          <w:lang w:val="sr-Latn-RS"/>
        </w:rPr>
        <w:t xml:space="preserve"> </w:t>
      </w:r>
      <w:r>
        <w:t>Анализу урадити са садржајем „С</w:t>
      </w:r>
      <w:proofErr w:type="gramStart"/>
      <w:r>
        <w:t>“ и</w:t>
      </w:r>
      <w:proofErr w:type="gramEnd"/>
      <w:r>
        <w:t xml:space="preserve"> дефинисањем материјала од кога је посуда стварно урађена.</w:t>
      </w:r>
    </w:p>
    <w:p w:rsidR="00F45E0D" w:rsidRDefault="00F45E0D" w:rsidP="00F45E0D">
      <w:pPr>
        <w:ind w:left="709" w:hanging="709"/>
      </w:pPr>
      <w:r>
        <w:t>7.</w:t>
      </w:r>
      <w:r>
        <w:tab/>
        <w:t>Мерење дебљина свих делова посуде у складу са предвиђеним техничким прописима.</w:t>
      </w:r>
    </w:p>
    <w:p w:rsidR="00F45E0D" w:rsidRDefault="00F45E0D" w:rsidP="00F45E0D">
      <w:pPr>
        <w:ind w:left="709" w:hanging="709"/>
      </w:pPr>
      <w:r>
        <w:t>8.</w:t>
      </w:r>
      <w:r>
        <w:tab/>
        <w:t>Снимање геометрије сваке посуде са распоредом заварених спојева као и локацијама прикључака.</w:t>
      </w:r>
    </w:p>
    <w:p w:rsidR="00F45E0D" w:rsidRDefault="00F45E0D" w:rsidP="00F45E0D">
      <w:r>
        <w:t>9.</w:t>
      </w:r>
      <w:r>
        <w:tab/>
      </w:r>
      <w:r>
        <w:rPr>
          <w:lang w:val="sr-Cyrl-RS"/>
        </w:rPr>
        <w:t>К</w:t>
      </w:r>
      <w:r>
        <w:t>онтролни прорачун за главне елементе посуде.</w:t>
      </w:r>
    </w:p>
    <w:p w:rsidR="00F45E0D" w:rsidRDefault="00F45E0D" w:rsidP="00F45E0D">
      <w:pPr>
        <w:ind w:left="709" w:hanging="709"/>
      </w:pPr>
      <w:r>
        <w:t>10.</w:t>
      </w:r>
      <w:r>
        <w:tab/>
        <w:t>Испитивање без разарања (ИБР) заварених спојева методама прописаним за такве врсте испитивања.</w:t>
      </w:r>
    </w:p>
    <w:p w:rsidR="00F45E0D" w:rsidRDefault="00F45E0D" w:rsidP="00F45E0D">
      <w:pPr>
        <w:ind w:left="709" w:hanging="709"/>
      </w:pPr>
      <w:r>
        <w:t>11.</w:t>
      </w:r>
      <w:r>
        <w:tab/>
        <w:t>Израда извештаја о испитивању без разарања (ИБР) ради израде конструкционо техничке документације.</w:t>
      </w:r>
    </w:p>
    <w:p w:rsidR="00F45E0D" w:rsidRDefault="00F45E0D" w:rsidP="00F45E0D">
      <w:r>
        <w:t>12.</w:t>
      </w:r>
      <w:r>
        <w:tab/>
        <w:t>Визуелни спољашњи преглед.</w:t>
      </w:r>
    </w:p>
    <w:p w:rsidR="00F45E0D" w:rsidRDefault="00F45E0D" w:rsidP="00F45E0D">
      <w:r>
        <w:t>13.</w:t>
      </w:r>
      <w:r>
        <w:tab/>
        <w:t>Визуелни унутрашњи преглед.</w:t>
      </w:r>
    </w:p>
    <w:p w:rsidR="00F45E0D" w:rsidRDefault="00F45E0D" w:rsidP="00F45E0D">
      <w:pPr>
        <w:ind w:left="709" w:hanging="709"/>
      </w:pPr>
      <w:r>
        <w:t>14.</w:t>
      </w:r>
      <w:r>
        <w:tab/>
        <w:t>Унутрашњи преглед ендоскопом (у случају да нема ревизионог отвора преко кога би се извршио визуелни унутрашњи преглед).</w:t>
      </w:r>
    </w:p>
    <w:p w:rsidR="00F45E0D" w:rsidRDefault="00F45E0D" w:rsidP="00F45E0D">
      <w:pPr>
        <w:ind w:left="709" w:hanging="709"/>
      </w:pPr>
      <w:r>
        <w:t>15.</w:t>
      </w:r>
      <w:r>
        <w:tab/>
        <w:t>Континуално ултразвучно испитивање плашта и данаца на референтним површинама посуде (у случају да унутрашњи преглед није могуће извести ендоскопом).</w:t>
      </w:r>
    </w:p>
    <w:p w:rsidR="00F45E0D" w:rsidRDefault="00F45E0D" w:rsidP="00F45E0D">
      <w:pPr>
        <w:ind w:left="709" w:hanging="709"/>
      </w:pPr>
      <w:r>
        <w:t>16.</w:t>
      </w:r>
      <w:r>
        <w:tab/>
        <w:t>Испитивање притиском или једнаковредним прихваћеним испитивањем без разарања (ИБР).</w:t>
      </w:r>
    </w:p>
    <w:p w:rsidR="00F45E0D" w:rsidRDefault="00F45E0D" w:rsidP="00F45E0D">
      <w:pPr>
        <w:ind w:left="709" w:hanging="709"/>
        <w:rPr>
          <w:lang w:val="sr-Latn-RS"/>
        </w:rPr>
      </w:pPr>
      <w:r>
        <w:lastRenderedPageBreak/>
        <w:t>17.</w:t>
      </w:r>
      <w:r>
        <w:tab/>
        <w:t xml:space="preserve">Израда Атесно-техничке документације за посуду у три примерка која садржи: </w:t>
      </w:r>
    </w:p>
    <w:p w:rsidR="00F45E0D" w:rsidRDefault="00F45E0D" w:rsidP="00F45E0D">
      <w:pPr>
        <w:rPr>
          <w:lang w:val="sr-Latn-RS"/>
        </w:rPr>
      </w:pPr>
      <w:r>
        <w:t xml:space="preserve">1) Општи део </w:t>
      </w:r>
    </w:p>
    <w:p w:rsidR="00F45E0D" w:rsidRDefault="00F45E0D" w:rsidP="00F45E0D">
      <w:pPr>
        <w:rPr>
          <w:lang w:val="sr-Latn-RS"/>
        </w:rPr>
      </w:pPr>
      <w:r>
        <w:t xml:space="preserve">2) Прорачунски део </w:t>
      </w:r>
    </w:p>
    <w:p w:rsidR="00F45E0D" w:rsidRDefault="00F45E0D" w:rsidP="00F45E0D">
      <w:pPr>
        <w:rPr>
          <w:lang w:val="sr-Latn-RS"/>
        </w:rPr>
      </w:pPr>
      <w:r>
        <w:t xml:space="preserve">3) Упутство за рад </w:t>
      </w:r>
    </w:p>
    <w:p w:rsidR="00F45E0D" w:rsidRDefault="00F45E0D" w:rsidP="00F45E0D">
      <w:r>
        <w:t>4) Графичку документацију.</w:t>
      </w:r>
    </w:p>
    <w:p w:rsidR="00F45E0D" w:rsidRDefault="00F45E0D" w:rsidP="00F45E0D">
      <w:pPr>
        <w:ind w:left="709" w:hanging="709"/>
      </w:pPr>
      <w:r>
        <w:t>18.</w:t>
      </w:r>
      <w:r>
        <w:tab/>
        <w:t>Овера и одобрење атесно-техниче документације од стране Именованог тела.</w:t>
      </w:r>
    </w:p>
    <w:p w:rsidR="00F45E0D" w:rsidRDefault="00F45E0D" w:rsidP="00F45E0D">
      <w:r>
        <w:t>19.</w:t>
      </w:r>
      <w:r>
        <w:tab/>
        <w:t>Израда евиденционих и ревизионих листова са извештајима.</w:t>
      </w:r>
    </w:p>
    <w:p w:rsidR="00F45E0D" w:rsidRDefault="00F45E0D" w:rsidP="00F45E0D">
      <w:pPr>
        <w:ind w:left="709" w:hanging="709"/>
      </w:pPr>
      <w:r>
        <w:t>2</w:t>
      </w:r>
      <w:r>
        <w:rPr>
          <w:lang w:val="sr-Cyrl-RS"/>
        </w:rPr>
        <w:t>0</w:t>
      </w:r>
      <w:r>
        <w:t>.</w:t>
      </w:r>
      <w:r>
        <w:tab/>
        <w:t>Одобрења за радне поступке за нерастављиве спојеве</w:t>
      </w:r>
      <w:r>
        <w:rPr>
          <w:lang w:val="sr-Latn-RS"/>
        </w:rPr>
        <w:t xml:space="preserve"> </w:t>
      </w:r>
      <w:r>
        <w:rPr>
          <w:lang w:val="sr-Cyrl-RS"/>
        </w:rPr>
        <w:t>(за евентуалне поправке)</w:t>
      </w:r>
      <w:r>
        <w:t>.</w:t>
      </w:r>
    </w:p>
    <w:p w:rsidR="00F45E0D" w:rsidRDefault="00F45E0D" w:rsidP="00F45E0D">
      <w:pPr>
        <w:ind w:left="709" w:hanging="709"/>
      </w:pPr>
      <w:r>
        <w:t>2</w:t>
      </w:r>
      <w:r>
        <w:rPr>
          <w:lang w:val="sr-Cyrl-RS"/>
        </w:rPr>
        <w:t>1</w:t>
      </w:r>
      <w:r>
        <w:t>.</w:t>
      </w:r>
      <w:r>
        <w:tab/>
        <w:t>Одобрење за особље које изводи нерастављиве спојеве</w:t>
      </w:r>
      <w:r>
        <w:rPr>
          <w:lang w:val="sr-Cyrl-RS"/>
        </w:rPr>
        <w:t xml:space="preserve"> (за евентуалне поправке)</w:t>
      </w:r>
      <w:r>
        <w:t>.</w:t>
      </w:r>
    </w:p>
    <w:p w:rsidR="00F45E0D" w:rsidRDefault="00F45E0D" w:rsidP="00F45E0D">
      <w:r>
        <w:t>2</w:t>
      </w:r>
      <w:r>
        <w:rPr>
          <w:lang w:val="sr-Cyrl-RS"/>
        </w:rPr>
        <w:t>2</w:t>
      </w:r>
      <w:r>
        <w:t>.</w:t>
      </w:r>
      <w:r>
        <w:tab/>
        <w:t>Припрема површина за испитивање.</w:t>
      </w:r>
    </w:p>
    <w:p w:rsidR="00F45E0D" w:rsidRDefault="00F45E0D" w:rsidP="00F45E0D">
      <w:r>
        <w:t>2</w:t>
      </w:r>
      <w:r>
        <w:rPr>
          <w:lang w:val="sr-Cyrl-RS"/>
        </w:rPr>
        <w:t>3</w:t>
      </w:r>
      <w:r>
        <w:t>.</w:t>
      </w:r>
      <w:r>
        <w:tab/>
        <w:t>Испитивање ИБР методама након санација.</w:t>
      </w:r>
    </w:p>
    <w:p w:rsidR="00F45E0D" w:rsidRDefault="00F45E0D" w:rsidP="00F45E0D">
      <w:pPr>
        <w:ind w:left="709" w:hanging="709"/>
      </w:pPr>
      <w:r>
        <w:t>2</w:t>
      </w:r>
      <w:r>
        <w:rPr>
          <w:lang w:val="sr-Cyrl-RS"/>
        </w:rPr>
        <w:t>4</w:t>
      </w:r>
      <w:r>
        <w:t>.</w:t>
      </w:r>
      <w:r>
        <w:tab/>
        <w:t>Затварање посуда, замена дихтунга, пуњење и припрема за испитивање ХВП (хладним воденим притиском).</w:t>
      </w:r>
    </w:p>
    <w:p w:rsidR="00F45E0D" w:rsidRDefault="00F45E0D" w:rsidP="00F45E0D">
      <w:r>
        <w:t>2</w:t>
      </w:r>
      <w:r>
        <w:rPr>
          <w:lang w:val="sr-Cyrl-RS"/>
        </w:rPr>
        <w:t>5</w:t>
      </w:r>
      <w:r>
        <w:t>.</w:t>
      </w:r>
      <w:r>
        <w:tab/>
        <w:t>Израда АТД документације за санацију за сваку посуду у три примерка.</w:t>
      </w:r>
    </w:p>
    <w:p w:rsidR="00F45E0D" w:rsidRDefault="00F45E0D" w:rsidP="00F45E0D">
      <w:pPr>
        <w:rPr>
          <w:lang w:val="sr-Cyrl-RS"/>
        </w:rPr>
      </w:pPr>
    </w:p>
    <w:p w:rsidR="00F45E0D" w:rsidRDefault="00F45E0D" w:rsidP="00F45E0D">
      <w: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писаним путем одмах, а најкасније у року од 2 (два) дана по утврђивању недостатка.</w:t>
      </w:r>
    </w:p>
    <w:p w:rsidR="00F45E0D" w:rsidRDefault="00F45E0D" w:rsidP="00F45E0D">
      <w:proofErr w:type="gramStart"/>
      <w:r>
        <w:t>Пружалац услуге се обавезује да најкасније у року од 5 (пет) дана од дана пријема рекламације отклони утврђене недостатке о свом трошку.</w:t>
      </w:r>
      <w:proofErr w:type="gramEnd"/>
    </w:p>
    <w:p w:rsidR="00AA291E" w:rsidRPr="00F45E0D" w:rsidRDefault="00AA291E" w:rsidP="0032186E">
      <w:pPr>
        <w:pStyle w:val="Heading10"/>
        <w:ind w:left="0" w:firstLine="0"/>
        <w:jc w:val="both"/>
        <w:rPr>
          <w:rFonts w:cs="Arial"/>
          <w:lang w:val="sr-Latn-RS"/>
        </w:rPr>
      </w:pPr>
    </w:p>
    <w:p w:rsidR="00DB369C" w:rsidRPr="00E47C2E" w:rsidRDefault="00AA291E" w:rsidP="0032186E">
      <w:pPr>
        <w:pStyle w:val="Heading10"/>
        <w:ind w:left="0" w:firstLine="0"/>
        <w:jc w:val="both"/>
        <w:rPr>
          <w:rFonts w:cs="Arial"/>
        </w:rPr>
      </w:pPr>
      <w:r>
        <w:rPr>
          <w:rFonts w:cs="Arial"/>
          <w:lang w:val="sr-Cyrl-RS"/>
        </w:rPr>
        <w:t>3</w:t>
      </w:r>
      <w:r w:rsidR="0032186E" w:rsidRPr="00E47C2E">
        <w:rPr>
          <w:rFonts w:cs="Arial"/>
        </w:rPr>
        <w:t>.2 Квалитет и т</w:t>
      </w:r>
      <w:r w:rsidR="00DB369C" w:rsidRPr="00E47C2E">
        <w:rPr>
          <w:rFonts w:cs="Arial"/>
        </w:rPr>
        <w:t>ехничке карактеристике (спецификације)</w:t>
      </w:r>
    </w:p>
    <w:p w:rsidR="000628D0" w:rsidRPr="00443A31" w:rsidRDefault="000628D0"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A2083D">
        <w:rPr>
          <w:rFonts w:ascii="Arial" w:hAnsi="Arial" w:cs="Arial"/>
        </w:rPr>
        <w:t xml:space="preserve">(Техничка документација која се доставља као саставни део понуде, а којом се </w:t>
      </w:r>
      <w:proofErr w:type="gramStart"/>
      <w:r w:rsidRPr="00A2083D">
        <w:rPr>
          <w:rFonts w:ascii="Arial" w:hAnsi="Arial" w:cs="Arial"/>
        </w:rPr>
        <w:t>доказује  да</w:t>
      </w:r>
      <w:proofErr w:type="gramEnd"/>
      <w:r w:rsidRPr="00A2083D">
        <w:rPr>
          <w:rFonts w:ascii="Arial" w:hAnsi="Arial" w:cs="Arial"/>
        </w:rPr>
        <w:t xml:space="preserve"> понуђен</w:t>
      </w:r>
      <w:r w:rsidR="00A63575" w:rsidRPr="00A2083D">
        <w:rPr>
          <w:rFonts w:ascii="Arial" w:hAnsi="Arial" w:cs="Arial"/>
        </w:rPr>
        <w:t xml:space="preserve">е услуге </w:t>
      </w:r>
      <w:r w:rsidRPr="00A2083D">
        <w:rPr>
          <w:rFonts w:ascii="Arial" w:hAnsi="Arial" w:cs="Arial"/>
        </w:rPr>
        <w:t>испуњавају за</w:t>
      </w:r>
      <w:r w:rsidR="006F517A" w:rsidRPr="00A2083D">
        <w:rPr>
          <w:rFonts w:ascii="Arial" w:hAnsi="Arial" w:cs="Arial"/>
        </w:rPr>
        <w:t>хтеване техничке карактеристике)</w:t>
      </w:r>
      <w:r w:rsidR="00443A31">
        <w:rPr>
          <w:rFonts w:ascii="Arial" w:hAnsi="Arial" w:cs="Arial"/>
          <w:lang w:val="sr-Cyrl-RS"/>
        </w:rPr>
        <w:t xml:space="preserve"> – нема је.</w:t>
      </w:r>
    </w:p>
    <w:p w:rsidR="00443A31" w:rsidRPr="00F45E0D" w:rsidRDefault="00443A31" w:rsidP="000628D0">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613AD1" w:rsidRDefault="00F45E0D"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F45E0D">
        <w:rPr>
          <w:rFonts w:ascii="Arial" w:hAnsi="Arial" w:cs="Arial"/>
          <w:color w:val="000000" w:themeColor="text1"/>
        </w:rPr>
        <w:t xml:space="preserve">50 дана од почетка радова на посуди (почетак радова према термин плану Наручиоца) / Рок извршења целокупног Уговора је 12 месеци од </w:t>
      </w:r>
      <w:r w:rsidR="00613AD1">
        <w:rPr>
          <w:rFonts w:ascii="Arial" w:hAnsi="Arial" w:cs="Arial"/>
          <w:color w:val="000000" w:themeColor="text1"/>
          <w:lang w:val="sr-Cyrl-RS"/>
        </w:rPr>
        <w:t>ступања уговора на снагу.</w:t>
      </w:r>
      <w:proofErr w:type="gramEnd"/>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287A93" w:rsidRDefault="004D14FC" w:rsidP="004559F1">
      <w:pPr>
        <w:spacing w:before="0"/>
        <w:rPr>
          <w:rFonts w:cs="Arial"/>
          <w:color w:val="000000" w:themeColor="text1"/>
          <w:lang w:eastAsia="zh-CN"/>
        </w:rPr>
      </w:pPr>
      <w:r w:rsidRPr="00287A93">
        <w:rPr>
          <w:rFonts w:cs="Arial"/>
          <w:color w:val="000000" w:themeColor="text1"/>
          <w:lang w:val="sr-Cyrl-CS" w:eastAsia="zh-CN"/>
        </w:rPr>
        <w:t>М</w:t>
      </w:r>
      <w:r w:rsidR="00D45DAA" w:rsidRPr="00287A93">
        <w:rPr>
          <w:rFonts w:cs="Arial"/>
          <w:color w:val="000000" w:themeColor="text1"/>
          <w:lang w:eastAsia="zh-CN"/>
        </w:rPr>
        <w:t xml:space="preserve">есто </w:t>
      </w:r>
      <w:r w:rsidR="00A63575" w:rsidRPr="00287A93">
        <w:rPr>
          <w:rFonts w:cs="Arial"/>
          <w:color w:val="000000" w:themeColor="text1"/>
          <w:lang w:eastAsia="zh-CN"/>
        </w:rPr>
        <w:t>извршења</w:t>
      </w:r>
      <w:r w:rsidR="00287A93" w:rsidRPr="00287A93">
        <w:rPr>
          <w:rFonts w:cs="Arial"/>
          <w:color w:val="000000" w:themeColor="text1"/>
          <w:lang w:val="sr-Cyrl-RS" w:eastAsia="zh-CN"/>
        </w:rPr>
        <w:t xml:space="preserve"> је Огранак ТЕНТ, 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A2083D" w:rsidRPr="00A2083D" w:rsidRDefault="00A2083D" w:rsidP="00A2083D">
      <w:pPr>
        <w:autoSpaceDE w:val="0"/>
        <w:autoSpaceDN w:val="0"/>
        <w:adjustRightInd w:val="0"/>
        <w:spacing w:before="0"/>
        <w:rPr>
          <w:rFonts w:eastAsia="Calibri" w:cs="Arial"/>
        </w:rPr>
      </w:pPr>
      <w:proofErr w:type="gramStart"/>
      <w:r w:rsidRPr="00A2083D">
        <w:rPr>
          <w:rFonts w:eastAsia="Calibri" w:cs="Arial"/>
        </w:rPr>
        <w:t>Према техничкој спецификацији.</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443A31">
      <w:pPr>
        <w:pStyle w:val="Heading10"/>
        <w:jc w:val="both"/>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287A93" w:rsidRDefault="004D14FC" w:rsidP="00443A31">
      <w:pPr>
        <w:spacing w:before="0"/>
        <w:rPr>
          <w:rFonts w:cs="Arial"/>
          <w:color w:val="000000" w:themeColor="text1"/>
          <w:lang w:eastAsia="zh-CN"/>
        </w:rPr>
      </w:pPr>
      <w:proofErr w:type="gramStart"/>
      <w:r w:rsidRPr="00287A93">
        <w:rPr>
          <w:rFonts w:cs="Arial"/>
          <w:color w:val="000000" w:themeColor="text1"/>
          <w:lang w:eastAsia="zh-CN"/>
        </w:rPr>
        <w:t xml:space="preserve">Гарантни рок за предмет набавке је </w:t>
      </w:r>
      <w:r w:rsidR="00BF39C7" w:rsidRPr="00287A93">
        <w:rPr>
          <w:rFonts w:cs="Arial"/>
          <w:color w:val="000000" w:themeColor="text1"/>
          <w:lang w:eastAsia="zh-CN"/>
        </w:rPr>
        <w:t xml:space="preserve">минимум </w:t>
      </w:r>
      <w:r w:rsidR="00287A93" w:rsidRPr="00287A93">
        <w:rPr>
          <w:rFonts w:cs="Arial"/>
          <w:color w:val="000000" w:themeColor="text1"/>
          <w:lang w:val="sr-Cyrl-RS" w:eastAsia="zh-CN"/>
        </w:rPr>
        <w:t>12 месеци</w:t>
      </w:r>
      <w:r w:rsidR="00F2064D" w:rsidRPr="00287A93">
        <w:rPr>
          <w:rFonts w:cs="Arial"/>
          <w:color w:val="000000" w:themeColor="text1"/>
          <w:lang w:eastAsia="zh-CN"/>
        </w:rPr>
        <w:t xml:space="preserve"> од</w:t>
      </w:r>
      <w:r w:rsidR="001C7972" w:rsidRPr="00287A93">
        <w:rPr>
          <w:rFonts w:cs="Arial"/>
          <w:color w:val="000000" w:themeColor="text1"/>
          <w:lang w:eastAsia="zh-CN"/>
        </w:rPr>
        <w:t xml:space="preserve"> дана </w:t>
      </w:r>
      <w:r w:rsidR="00776191" w:rsidRPr="00287A93">
        <w:rPr>
          <w:rFonts w:cs="Arial"/>
          <w:color w:val="000000" w:themeColor="text1"/>
          <w:lang w:eastAsia="zh-CN"/>
        </w:rPr>
        <w:t>извршења услуге</w:t>
      </w:r>
      <w:r w:rsidR="00F2064D" w:rsidRPr="00287A93">
        <w:rPr>
          <w:rFonts w:cs="Arial"/>
          <w:color w:val="000000" w:themeColor="text1"/>
          <w:lang w:eastAsia="zh-CN"/>
        </w:rPr>
        <w:t>.</w:t>
      </w:r>
      <w:proofErr w:type="gramEnd"/>
    </w:p>
    <w:p w:rsidR="001958C3" w:rsidRPr="00613AD1" w:rsidRDefault="004D14FC" w:rsidP="00613AD1">
      <w:pPr>
        <w:spacing w:before="0"/>
        <w:rPr>
          <w:rFonts w:cs="Arial"/>
          <w:color w:val="000000" w:themeColor="text1"/>
          <w:lang w:val="sr-Cyrl-RS" w:eastAsia="zh-CN"/>
        </w:rPr>
      </w:pPr>
      <w:r w:rsidRPr="00287A93">
        <w:rPr>
          <w:rFonts w:cs="Arial"/>
          <w:color w:val="000000" w:themeColor="text1"/>
          <w:lang w:val="sr-Cyrl-CS" w:eastAsia="zh-CN"/>
        </w:rPr>
        <w:t xml:space="preserve">Изабрани </w:t>
      </w:r>
      <w:r w:rsidRPr="00287A93">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1958C3" w:rsidRPr="001958C3" w:rsidRDefault="001958C3" w:rsidP="001958C3">
      <w:pPr>
        <w:jc w:val="center"/>
        <w:rPr>
          <w:rFonts w:cs="Arial"/>
          <w:b/>
          <w:lang w:val="sr-Cyrl-CS"/>
        </w:rPr>
      </w:pPr>
      <w:r w:rsidRPr="001958C3">
        <w:rPr>
          <w:rFonts w:cs="Arial"/>
          <w:b/>
          <w:lang w:val="sr-Cyrl-CS"/>
        </w:rPr>
        <w:lastRenderedPageBreak/>
        <w:t>ПОТВРДА</w:t>
      </w:r>
    </w:p>
    <w:p w:rsidR="001958C3" w:rsidRPr="001958C3" w:rsidRDefault="001958C3" w:rsidP="001958C3">
      <w:pPr>
        <w:jc w:val="center"/>
        <w:rPr>
          <w:rFonts w:cs="Arial"/>
          <w:b/>
          <w:lang w:val="sr-Cyrl-CS"/>
        </w:rPr>
      </w:pPr>
      <w:r w:rsidRPr="001958C3">
        <w:rPr>
          <w:rFonts w:cs="Arial"/>
          <w:b/>
          <w:lang w:val="sr-Cyrl-CS"/>
        </w:rPr>
        <w:t>О ОБАВЉЕНОЈ ПОСЕТИ ОБЈЕКТУ НАРУЧИОЦА</w:t>
      </w:r>
    </w:p>
    <w:p w:rsidR="001958C3" w:rsidRPr="00DF64A6" w:rsidRDefault="001958C3" w:rsidP="001958C3">
      <w:pPr>
        <w:rPr>
          <w:rFonts w:cs="Arial"/>
          <w:sz w:val="24"/>
          <w:szCs w:val="24"/>
          <w:lang w:val="sr-Cyrl-CS"/>
        </w:rPr>
      </w:pPr>
    </w:p>
    <w:p w:rsidR="001958C3" w:rsidRPr="00DF64A6" w:rsidRDefault="001958C3" w:rsidP="001958C3">
      <w:pPr>
        <w:rPr>
          <w:rFonts w:cs="Arial"/>
          <w:sz w:val="24"/>
          <w:szCs w:val="24"/>
          <w:lang w:val="sr-Cyrl-CS"/>
        </w:rPr>
      </w:pPr>
      <w:r>
        <w:rPr>
          <w:rFonts w:cs="Arial"/>
          <w:sz w:val="24"/>
          <w:szCs w:val="24"/>
          <w:lang w:val="sr-Cyrl-CS"/>
        </w:rPr>
        <w:t>У</w:t>
      </w:r>
      <w:r w:rsidRPr="00DF64A6">
        <w:rPr>
          <w:rFonts w:cs="Arial"/>
          <w:sz w:val="24"/>
          <w:szCs w:val="24"/>
          <w:lang w:val="sr-Cyrl-CS"/>
        </w:rPr>
        <w:t xml:space="preserve"> складу са позивом за подношење понуда за </w:t>
      </w:r>
      <w:r>
        <w:rPr>
          <w:rFonts w:cs="Arial"/>
          <w:sz w:val="24"/>
          <w:szCs w:val="24"/>
          <w:lang w:val="sr-Cyrl-CS"/>
        </w:rPr>
        <w:t>јавну набавку                                   бр.</w:t>
      </w:r>
      <w:r w:rsidR="00F45E0D">
        <w:rPr>
          <w:rFonts w:cs="Arial"/>
          <w:sz w:val="24"/>
          <w:szCs w:val="24"/>
          <w:lang w:val="sr-Cyrl-CS"/>
        </w:rPr>
        <w:t>ЈН 3000/00</w:t>
      </w:r>
      <w:r w:rsidRPr="001958C3">
        <w:rPr>
          <w:rFonts w:cs="Arial"/>
          <w:sz w:val="24"/>
          <w:szCs w:val="24"/>
          <w:lang w:val="sr-Cyrl-CS"/>
        </w:rPr>
        <w:t>5</w:t>
      </w:r>
      <w:r w:rsidR="00F45E0D">
        <w:rPr>
          <w:rFonts w:cs="Arial"/>
          <w:sz w:val="24"/>
          <w:szCs w:val="24"/>
          <w:lang w:val="sr-Latn-RS"/>
        </w:rPr>
        <w:t>9</w:t>
      </w:r>
      <w:r w:rsidR="00F45E0D">
        <w:rPr>
          <w:rFonts w:cs="Arial"/>
          <w:sz w:val="24"/>
          <w:szCs w:val="24"/>
          <w:lang w:val="sr-Cyrl-CS"/>
        </w:rPr>
        <w:t>/2016 (1</w:t>
      </w:r>
      <w:r w:rsidRPr="001958C3">
        <w:rPr>
          <w:rFonts w:cs="Arial"/>
          <w:sz w:val="24"/>
          <w:szCs w:val="24"/>
          <w:lang w:val="sr-Cyrl-CS"/>
        </w:rPr>
        <w:t>7</w:t>
      </w:r>
      <w:r w:rsidR="00F45E0D">
        <w:rPr>
          <w:rFonts w:cs="Arial"/>
          <w:sz w:val="24"/>
          <w:szCs w:val="24"/>
          <w:lang w:val="sr-Latn-RS"/>
        </w:rPr>
        <w:t>33</w:t>
      </w:r>
      <w:r w:rsidRPr="001958C3">
        <w:rPr>
          <w:rFonts w:cs="Arial"/>
          <w:sz w:val="24"/>
          <w:szCs w:val="24"/>
          <w:lang w:val="sr-Cyrl-CS"/>
        </w:rPr>
        <w:t>/2016)</w:t>
      </w:r>
    </w:p>
    <w:p w:rsidR="001958C3" w:rsidRPr="00613AD1" w:rsidRDefault="001958C3" w:rsidP="00613AD1">
      <w:pPr>
        <w:jc w:val="left"/>
        <w:rPr>
          <w:rFonts w:cs="Arial"/>
          <w:sz w:val="24"/>
          <w:szCs w:val="24"/>
          <w:lang w:val="sr-Cyrl-CS"/>
        </w:rPr>
      </w:pPr>
      <w:r w:rsidRPr="00DF64A6">
        <w:rPr>
          <w:rFonts w:cs="Arial"/>
          <w:sz w:val="24"/>
          <w:szCs w:val="24"/>
          <w:lang w:val="sr-Cyrl-CS"/>
        </w:rPr>
        <w:t xml:space="preserve"> </w:t>
      </w:r>
      <w:r>
        <w:rPr>
          <w:rFonts w:cs="Arial"/>
          <w:sz w:val="24"/>
          <w:szCs w:val="24"/>
          <w:lang w:val="sr-Cyrl-CS"/>
        </w:rPr>
        <w:t xml:space="preserve">у име </w:t>
      </w:r>
      <w:r w:rsidRPr="00DF64A6">
        <w:rPr>
          <w:rFonts w:cs="Arial"/>
          <w:sz w:val="24"/>
          <w:szCs w:val="24"/>
          <w:lang w:val="sr-Cyrl-CS"/>
        </w:rPr>
        <w:t>фирме</w:t>
      </w:r>
      <w:r>
        <w:rPr>
          <w:rFonts w:cs="Arial"/>
          <w:sz w:val="24"/>
          <w:szCs w:val="24"/>
          <w:lang w:val="sr-Cyrl-CS"/>
        </w:rPr>
        <w:t xml:space="preserve"> понуђача </w:t>
      </w:r>
      <w:r w:rsidRPr="00DF64A6">
        <w:rPr>
          <w:rFonts w:cs="Arial"/>
          <w:sz w:val="24"/>
          <w:szCs w:val="24"/>
          <w:lang w:val="sr-Cyrl-CS"/>
        </w:rPr>
        <w:t>....................................................................</w:t>
      </w:r>
      <w:r>
        <w:rPr>
          <w:rFonts w:cs="Arial"/>
          <w:sz w:val="24"/>
          <w:szCs w:val="24"/>
          <w:lang w:val="sr-Cyrl-CS"/>
        </w:rPr>
        <w:t>................................</w:t>
      </w:r>
      <w:r w:rsidRPr="00DF64A6">
        <w:rPr>
          <w:rFonts w:cs="Arial"/>
          <w:sz w:val="24"/>
          <w:szCs w:val="24"/>
          <w:lang w:val="sr-Cyrl-CS"/>
        </w:rPr>
        <w:t xml:space="preserve"> </w:t>
      </w:r>
    </w:p>
    <w:p w:rsidR="001958C3" w:rsidRPr="00DF64A6" w:rsidRDefault="001958C3" w:rsidP="001958C3">
      <w:pPr>
        <w:jc w:val="left"/>
        <w:rPr>
          <w:rFonts w:cs="Arial"/>
          <w:sz w:val="24"/>
          <w:szCs w:val="24"/>
          <w:lang w:val="sr-Cyrl-CS"/>
        </w:rPr>
      </w:pPr>
      <w:r w:rsidRPr="00DF64A6">
        <w:rPr>
          <w:rFonts w:cs="Arial"/>
          <w:sz w:val="24"/>
          <w:szCs w:val="24"/>
          <w:lang w:val="sr-Cyrl-CS"/>
        </w:rPr>
        <w:t>(пун назив фирме</w:t>
      </w:r>
      <w:r>
        <w:rPr>
          <w:rFonts w:cs="Arial"/>
          <w:sz w:val="24"/>
          <w:szCs w:val="24"/>
          <w:lang w:val="sr-Cyrl-CS"/>
        </w:rPr>
        <w:t xml:space="preserve"> понуђача и место</w:t>
      </w:r>
      <w:r w:rsidRPr="00DF64A6">
        <w:rPr>
          <w:rFonts w:cs="Arial"/>
          <w:sz w:val="24"/>
          <w:szCs w:val="24"/>
          <w:lang w:val="sr-Cyrl-CS"/>
        </w:rPr>
        <w:t>)</w:t>
      </w:r>
    </w:p>
    <w:p w:rsidR="001958C3" w:rsidRPr="00E0446C" w:rsidRDefault="001958C3" w:rsidP="001958C3">
      <w:pPr>
        <w:rPr>
          <w:rFonts w:cs="Arial"/>
          <w:sz w:val="24"/>
          <w:szCs w:val="24"/>
          <w:lang w:val="sr-Cyrl-RS"/>
        </w:rPr>
      </w:pPr>
    </w:p>
    <w:p w:rsidR="001958C3" w:rsidRPr="00DF64A6" w:rsidRDefault="001958C3" w:rsidP="001958C3">
      <w:pPr>
        <w:jc w:val="left"/>
        <w:rPr>
          <w:rFonts w:cs="Arial"/>
          <w:sz w:val="24"/>
          <w:szCs w:val="24"/>
          <w:lang w:val="sr-Cyrl-CS"/>
        </w:rPr>
      </w:pPr>
      <w:r w:rsidRPr="00DF64A6">
        <w:rPr>
          <w:rFonts w:cs="Arial"/>
          <w:sz w:val="24"/>
          <w:szCs w:val="24"/>
          <w:lang w:val="sr-Cyrl-CS"/>
        </w:rPr>
        <w:t xml:space="preserve">представник </w:t>
      </w:r>
      <w:r>
        <w:rPr>
          <w:rFonts w:cs="Arial"/>
          <w:sz w:val="24"/>
          <w:szCs w:val="24"/>
          <w:lang w:val="sr-Cyrl-CS"/>
        </w:rPr>
        <w:t xml:space="preserve">понуђача </w:t>
      </w:r>
      <w:r w:rsidRPr="00DF64A6">
        <w:rPr>
          <w:rFonts w:cs="Arial"/>
          <w:sz w:val="24"/>
          <w:szCs w:val="24"/>
          <w:lang w:val="sr-Cyrl-CS"/>
        </w:rPr>
        <w:t>............................................................................................</w:t>
      </w:r>
      <w:r>
        <w:rPr>
          <w:rFonts w:cs="Arial"/>
          <w:sz w:val="24"/>
          <w:szCs w:val="24"/>
          <w:lang w:val="sr-Cyrl-CS"/>
        </w:rPr>
        <w:t>........,</w:t>
      </w:r>
    </w:p>
    <w:p w:rsidR="001958C3" w:rsidRPr="00DF64A6" w:rsidRDefault="001958C3" w:rsidP="001958C3">
      <w:pPr>
        <w:jc w:val="left"/>
        <w:rPr>
          <w:rFonts w:cs="Arial"/>
          <w:sz w:val="24"/>
          <w:szCs w:val="24"/>
          <w:lang w:val="sr-Cyrl-CS"/>
        </w:rPr>
      </w:pPr>
      <w:r w:rsidRPr="00DF64A6">
        <w:rPr>
          <w:rFonts w:cs="Arial"/>
          <w:sz w:val="24"/>
          <w:szCs w:val="24"/>
          <w:lang w:val="sr-Cyrl-CS"/>
        </w:rPr>
        <w:t>(име и презиме представника</w:t>
      </w:r>
      <w:r>
        <w:rPr>
          <w:rFonts w:cs="Arial"/>
          <w:sz w:val="24"/>
          <w:szCs w:val="24"/>
          <w:lang w:val="sr-Cyrl-CS"/>
        </w:rPr>
        <w:t xml:space="preserve"> понуђача</w:t>
      </w:r>
      <w:r w:rsidRPr="00DF64A6">
        <w:rPr>
          <w:rFonts w:cs="Arial"/>
          <w:sz w:val="24"/>
          <w:szCs w:val="24"/>
          <w:lang w:val="sr-Cyrl-CS"/>
        </w:rPr>
        <w:t>)</w:t>
      </w:r>
    </w:p>
    <w:p w:rsidR="001958C3" w:rsidRPr="00DF64A6" w:rsidRDefault="001958C3" w:rsidP="001958C3">
      <w:pPr>
        <w:rPr>
          <w:rFonts w:cs="Arial"/>
          <w:sz w:val="24"/>
          <w:szCs w:val="24"/>
          <w:lang w:val="sr-Cyrl-CS"/>
        </w:rPr>
      </w:pPr>
      <w:r w:rsidRPr="00DF64A6">
        <w:rPr>
          <w:rFonts w:cs="Arial"/>
          <w:sz w:val="24"/>
          <w:szCs w:val="24"/>
          <w:lang w:val="sr-Cyrl-CS"/>
        </w:rPr>
        <w:t xml:space="preserve">на лицу места, </w:t>
      </w:r>
      <w:r>
        <w:rPr>
          <w:rFonts w:cs="Arial"/>
          <w:sz w:val="24"/>
          <w:szCs w:val="24"/>
          <w:lang w:val="sr-Cyrl-CS"/>
        </w:rPr>
        <w:t xml:space="preserve"> </w:t>
      </w:r>
      <w:r w:rsidRPr="00DF64A6">
        <w:rPr>
          <w:rFonts w:cs="Arial"/>
          <w:sz w:val="24"/>
          <w:szCs w:val="24"/>
          <w:lang w:val="sr-Cyrl-CS"/>
        </w:rPr>
        <w:t xml:space="preserve">на локацији ТЕНТ-А Обреновац, </w:t>
      </w:r>
      <w:r>
        <w:rPr>
          <w:rFonts w:cs="Arial"/>
          <w:sz w:val="24"/>
          <w:szCs w:val="24"/>
          <w:lang w:val="sr-Cyrl-CS"/>
        </w:rPr>
        <w:t xml:space="preserve"> детаљно </w:t>
      </w:r>
      <w:r w:rsidRPr="00DF64A6">
        <w:rPr>
          <w:rFonts w:cs="Arial"/>
          <w:sz w:val="24"/>
          <w:szCs w:val="24"/>
          <w:lang w:val="sr-Cyrl-CS"/>
        </w:rPr>
        <w:t>се упознао са објектом</w:t>
      </w:r>
      <w:r>
        <w:rPr>
          <w:rFonts w:cs="Arial"/>
          <w:sz w:val="24"/>
          <w:szCs w:val="24"/>
          <w:lang w:val="sr-Cyrl-CS"/>
        </w:rPr>
        <w:t xml:space="preserve"> </w:t>
      </w:r>
      <w:r w:rsidRPr="00DF64A6">
        <w:rPr>
          <w:rFonts w:cs="Arial"/>
          <w:sz w:val="24"/>
          <w:szCs w:val="24"/>
          <w:lang w:val="sr-Cyrl-CS"/>
        </w:rPr>
        <w:t>и предметом јавне набавке.</w:t>
      </w:r>
    </w:p>
    <w:p w:rsidR="001958C3" w:rsidRPr="00DF64A6" w:rsidRDefault="001958C3" w:rsidP="001958C3">
      <w:pPr>
        <w:rPr>
          <w:rFonts w:cs="Arial"/>
          <w:sz w:val="24"/>
          <w:szCs w:val="24"/>
          <w:lang w:val="sr-Cyrl-CS"/>
        </w:rPr>
      </w:pPr>
      <w:r w:rsidRPr="00DF64A6">
        <w:rPr>
          <w:rFonts w:cs="Arial"/>
          <w:sz w:val="24"/>
          <w:szCs w:val="24"/>
          <w:lang w:val="sr-Cyrl-CS"/>
        </w:rPr>
        <w:t>Понуђач изјављује да ће све евентуалне</w:t>
      </w:r>
      <w:r>
        <w:rPr>
          <w:rFonts w:cs="Arial"/>
          <w:sz w:val="24"/>
          <w:szCs w:val="24"/>
          <w:lang w:val="sr-Latn-RS"/>
        </w:rPr>
        <w:t xml:space="preserve"> </w:t>
      </w:r>
      <w:r>
        <w:rPr>
          <w:rFonts w:cs="Arial"/>
          <w:sz w:val="24"/>
          <w:szCs w:val="24"/>
          <w:lang w:val="sr-Cyrl-RS"/>
        </w:rPr>
        <w:t>додатне</w:t>
      </w:r>
      <w:r w:rsidRPr="00DF64A6">
        <w:rPr>
          <w:rFonts w:cs="Arial"/>
          <w:sz w:val="24"/>
          <w:szCs w:val="24"/>
          <w:lang w:val="sr-Cyrl-CS"/>
        </w:rPr>
        <w:t xml:space="preserve"> нејасноће о предмету набавке или по било ком другом питању везано за предметну јавну набавку разјаснити пре давања понуде, тражењем додатних информација и разјашњења</w:t>
      </w:r>
      <w:r>
        <w:rPr>
          <w:rFonts w:cs="Arial"/>
          <w:sz w:val="24"/>
          <w:szCs w:val="24"/>
          <w:lang w:val="sr-Cyrl-CS"/>
        </w:rPr>
        <w:t>,</w:t>
      </w:r>
      <w:r w:rsidRPr="00DF64A6">
        <w:rPr>
          <w:rFonts w:cs="Arial"/>
          <w:sz w:val="24"/>
          <w:szCs w:val="24"/>
          <w:lang w:val="sr-Cyrl-CS"/>
        </w:rPr>
        <w:t xml:space="preserve"> писаним путем</w:t>
      </w:r>
      <w:r>
        <w:rPr>
          <w:rFonts w:cs="Arial"/>
          <w:sz w:val="24"/>
          <w:szCs w:val="24"/>
          <w:lang w:val="sr-Cyrl-CS"/>
        </w:rPr>
        <w:t>,</w:t>
      </w:r>
      <w:r w:rsidRPr="00DF64A6">
        <w:rPr>
          <w:rFonts w:cs="Arial"/>
          <w:sz w:val="24"/>
          <w:szCs w:val="24"/>
          <w:lang w:val="sr-Cyrl-CS"/>
        </w:rPr>
        <w:t xml:space="preserve"> у складу са ЗНЈ и Упутством за понуђаче.</w:t>
      </w:r>
    </w:p>
    <w:p w:rsidR="00613AD1" w:rsidRDefault="001958C3" w:rsidP="001958C3">
      <w:pPr>
        <w:rPr>
          <w:rFonts w:cs="Arial"/>
          <w:sz w:val="24"/>
          <w:szCs w:val="24"/>
          <w:lang w:val="sr-Cyrl-CS"/>
        </w:rPr>
      </w:pPr>
      <w:r w:rsidRPr="00DF64A6">
        <w:rPr>
          <w:rFonts w:cs="Arial"/>
          <w:sz w:val="24"/>
          <w:szCs w:val="24"/>
          <w:lang w:val="sr-Cyrl-CS"/>
        </w:rPr>
        <w:t>Дана .....</w:t>
      </w:r>
      <w:r>
        <w:rPr>
          <w:rFonts w:cs="Arial"/>
          <w:sz w:val="24"/>
          <w:szCs w:val="24"/>
          <w:lang w:val="sr-Cyrl-CS"/>
        </w:rPr>
        <w:t>...............................</w:t>
      </w:r>
    </w:p>
    <w:p w:rsidR="001958C3" w:rsidRPr="00DF64A6" w:rsidRDefault="001958C3" w:rsidP="001958C3">
      <w:pPr>
        <w:rPr>
          <w:rFonts w:cs="Arial"/>
          <w:sz w:val="24"/>
          <w:szCs w:val="24"/>
          <w:lang w:val="sr-Cyrl-CS"/>
        </w:rPr>
      </w:pPr>
      <w:r w:rsidRPr="00DF64A6">
        <w:rPr>
          <w:rFonts w:cs="Arial"/>
          <w:sz w:val="24"/>
          <w:szCs w:val="24"/>
          <w:lang w:val="sr-Cyrl-CS"/>
        </w:rPr>
        <w:t>ТЕНТ-А, Обреновац</w:t>
      </w:r>
    </w:p>
    <w:p w:rsidR="001958C3" w:rsidRDefault="001958C3" w:rsidP="001958C3">
      <w:pPr>
        <w:rPr>
          <w:rFonts w:cs="Arial"/>
          <w:sz w:val="24"/>
          <w:szCs w:val="24"/>
          <w:lang w:val="sr-Cyrl-CS"/>
        </w:rPr>
      </w:pPr>
      <w:r w:rsidRPr="00DF64A6">
        <w:rPr>
          <w:rFonts w:cs="Arial"/>
          <w:sz w:val="24"/>
          <w:szCs w:val="24"/>
          <w:lang w:val="sr-Cyrl-CS"/>
        </w:rPr>
        <w:t>Представник понуђача</w:t>
      </w:r>
    </w:p>
    <w:p w:rsidR="001958C3" w:rsidRPr="00DF64A6" w:rsidRDefault="001958C3" w:rsidP="001958C3">
      <w:pPr>
        <w:rPr>
          <w:rFonts w:cs="Arial"/>
          <w:sz w:val="24"/>
          <w:szCs w:val="24"/>
          <w:lang w:val="sr-Cyrl-CS"/>
        </w:rPr>
      </w:pPr>
      <w:r w:rsidRPr="00DF64A6">
        <w:rPr>
          <w:rFonts w:cs="Arial"/>
          <w:sz w:val="24"/>
          <w:szCs w:val="24"/>
          <w:lang w:val="sr-Cyrl-CS"/>
        </w:rPr>
        <w:t xml:space="preserve"> .........................</w:t>
      </w:r>
      <w:r>
        <w:rPr>
          <w:rFonts w:cs="Arial"/>
          <w:sz w:val="24"/>
          <w:szCs w:val="24"/>
          <w:lang w:val="sr-Cyrl-CS"/>
        </w:rPr>
        <w:t>..............................</w:t>
      </w:r>
    </w:p>
    <w:p w:rsidR="001958C3" w:rsidRDefault="001958C3" w:rsidP="001958C3">
      <w:pPr>
        <w:rPr>
          <w:rFonts w:cs="Arial"/>
          <w:sz w:val="24"/>
          <w:szCs w:val="24"/>
          <w:lang w:val="sr-Cyrl-CS"/>
        </w:rPr>
      </w:pPr>
      <w:r w:rsidRPr="00DF64A6">
        <w:rPr>
          <w:rFonts w:cs="Arial"/>
          <w:sz w:val="24"/>
          <w:szCs w:val="24"/>
          <w:lang w:val="sr-Cyrl-CS"/>
        </w:rPr>
        <w:t>(потпис</w:t>
      </w:r>
      <w:r>
        <w:rPr>
          <w:rFonts w:cs="Arial"/>
          <w:sz w:val="24"/>
          <w:szCs w:val="24"/>
          <w:lang w:val="sr-Cyrl-CS"/>
        </w:rPr>
        <w:t xml:space="preserve"> представника понуђача</w:t>
      </w:r>
      <w:r w:rsidRPr="00DF64A6">
        <w:rPr>
          <w:rFonts w:cs="Arial"/>
          <w:sz w:val="24"/>
          <w:szCs w:val="24"/>
          <w:lang w:val="sr-Cyrl-CS"/>
        </w:rPr>
        <w:t>)</w:t>
      </w:r>
    </w:p>
    <w:p w:rsidR="001958C3" w:rsidRDefault="001958C3" w:rsidP="001958C3">
      <w:pPr>
        <w:rPr>
          <w:rFonts w:cs="Arial"/>
          <w:sz w:val="24"/>
          <w:szCs w:val="24"/>
          <w:lang w:val="sr-Cyrl-CS"/>
        </w:rPr>
      </w:pPr>
      <w:r w:rsidRPr="00DF64A6">
        <w:rPr>
          <w:rFonts w:cs="Arial"/>
          <w:sz w:val="24"/>
          <w:szCs w:val="24"/>
          <w:lang w:val="sr-Cyrl-CS"/>
        </w:rPr>
        <w:t>Потврђујем да се понуђач упознао са обј</w:t>
      </w:r>
      <w:r>
        <w:rPr>
          <w:rFonts w:cs="Arial"/>
          <w:sz w:val="24"/>
          <w:szCs w:val="24"/>
          <w:lang w:val="sr-Cyrl-CS"/>
        </w:rPr>
        <w:t>ектом и пред</w:t>
      </w:r>
      <w:r>
        <w:rPr>
          <w:rFonts w:cs="Arial"/>
          <w:sz w:val="24"/>
          <w:szCs w:val="24"/>
          <w:lang w:val="sr-Cyrl-RS"/>
        </w:rPr>
        <w:t>м</w:t>
      </w:r>
      <w:r>
        <w:rPr>
          <w:rFonts w:cs="Arial"/>
          <w:sz w:val="24"/>
          <w:szCs w:val="24"/>
          <w:lang w:val="sr-Cyrl-CS"/>
        </w:rPr>
        <w:t>етом јавне набавке:</w:t>
      </w:r>
      <w:r>
        <w:rPr>
          <w:rFonts w:cs="Arial"/>
          <w:sz w:val="24"/>
          <w:szCs w:val="24"/>
          <w:lang w:val="sr-Cyrl-CS"/>
        </w:rPr>
        <w:tab/>
      </w:r>
    </w:p>
    <w:p w:rsidR="001958C3" w:rsidRDefault="001958C3" w:rsidP="001958C3">
      <w:pPr>
        <w:rPr>
          <w:rFonts w:cs="Arial"/>
          <w:sz w:val="24"/>
          <w:szCs w:val="24"/>
          <w:lang w:val="sr-Cyrl-CS"/>
        </w:rPr>
      </w:pPr>
    </w:p>
    <w:p w:rsidR="001958C3" w:rsidRDefault="001958C3" w:rsidP="001958C3">
      <w:pPr>
        <w:rPr>
          <w:rFonts w:cs="Arial"/>
          <w:sz w:val="24"/>
          <w:szCs w:val="24"/>
          <w:lang w:val="sr-Cyrl-CS"/>
        </w:rPr>
      </w:pP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r>
      <w:r>
        <w:rPr>
          <w:rFonts w:cs="Arial"/>
          <w:sz w:val="24"/>
          <w:szCs w:val="24"/>
          <w:lang w:val="sr-Cyrl-CS"/>
        </w:rPr>
        <w:tab/>
        <w:t xml:space="preserve"> </w:t>
      </w:r>
      <w:r w:rsidRPr="00DF64A6">
        <w:rPr>
          <w:rFonts w:cs="Arial"/>
          <w:sz w:val="24"/>
          <w:szCs w:val="24"/>
          <w:lang w:val="sr-Cyrl-CS"/>
        </w:rPr>
        <w:t>представник ТЕНТ-А,</w:t>
      </w:r>
    </w:p>
    <w:p w:rsidR="001958C3" w:rsidRPr="00DF64A6" w:rsidRDefault="001958C3" w:rsidP="001958C3">
      <w:pPr>
        <w:ind w:left="5040"/>
        <w:rPr>
          <w:rFonts w:cs="Arial"/>
          <w:sz w:val="24"/>
          <w:szCs w:val="24"/>
          <w:lang w:val="sr-Cyrl-CS"/>
        </w:rPr>
      </w:pPr>
      <w:r>
        <w:rPr>
          <w:rFonts w:cs="Arial"/>
          <w:sz w:val="24"/>
          <w:szCs w:val="24"/>
          <w:lang w:val="sr-Cyrl-CS"/>
        </w:rPr>
        <w:t>(</w:t>
      </w:r>
      <w:r w:rsidRPr="00DF64A6">
        <w:rPr>
          <w:rFonts w:cs="Arial"/>
          <w:sz w:val="24"/>
          <w:szCs w:val="24"/>
          <w:lang w:val="sr-Cyrl-CS"/>
        </w:rPr>
        <w:t>инж</w:t>
      </w:r>
      <w:r>
        <w:rPr>
          <w:rFonts w:cs="Arial"/>
          <w:sz w:val="24"/>
          <w:szCs w:val="24"/>
          <w:lang w:val="sr-Cyrl-CS"/>
        </w:rPr>
        <w:t>.</w:t>
      </w:r>
      <w:r w:rsidRPr="00DF64A6">
        <w:rPr>
          <w:rFonts w:cs="Arial"/>
          <w:sz w:val="24"/>
          <w:szCs w:val="24"/>
          <w:lang w:val="sr-Cyrl-CS"/>
        </w:rPr>
        <w:t xml:space="preserve"> постројења или воде</w:t>
      </w:r>
      <w:r>
        <w:rPr>
          <w:rFonts w:cs="Arial"/>
          <w:sz w:val="24"/>
          <w:szCs w:val="24"/>
          <w:lang w:val="sr-Cyrl-CS"/>
        </w:rPr>
        <w:t>ћ</w:t>
      </w:r>
      <w:r w:rsidRPr="00DF64A6">
        <w:rPr>
          <w:rFonts w:cs="Arial"/>
          <w:sz w:val="24"/>
          <w:szCs w:val="24"/>
          <w:lang w:val="sr-Cyrl-CS"/>
        </w:rPr>
        <w:t>и инж</w:t>
      </w:r>
      <w:r>
        <w:rPr>
          <w:rFonts w:cs="Arial"/>
          <w:sz w:val="24"/>
          <w:szCs w:val="24"/>
          <w:lang w:val="sr-Cyrl-CS"/>
        </w:rPr>
        <w:t>.)</w:t>
      </w:r>
    </w:p>
    <w:p w:rsidR="001958C3" w:rsidRPr="00DF64A6" w:rsidRDefault="001958C3" w:rsidP="001958C3">
      <w:pPr>
        <w:ind w:left="4320" w:firstLine="720"/>
        <w:rPr>
          <w:rFonts w:cs="Arial"/>
          <w:sz w:val="24"/>
          <w:szCs w:val="24"/>
          <w:lang w:val="sr-Cyrl-CS"/>
        </w:rPr>
      </w:pPr>
      <w:r>
        <w:rPr>
          <w:rFonts w:cs="Arial"/>
          <w:sz w:val="24"/>
          <w:szCs w:val="24"/>
          <w:lang w:val="sr-Cyrl-CS"/>
        </w:rPr>
        <w:t>..................</w:t>
      </w:r>
      <w:r w:rsidRPr="00DF64A6">
        <w:rPr>
          <w:rFonts w:cs="Arial"/>
          <w:sz w:val="24"/>
          <w:szCs w:val="24"/>
          <w:lang w:val="sr-Cyrl-CS"/>
        </w:rPr>
        <w:t>...................</w:t>
      </w:r>
      <w:r>
        <w:rPr>
          <w:rFonts w:cs="Arial"/>
          <w:sz w:val="24"/>
          <w:szCs w:val="24"/>
          <w:lang w:val="sr-Cyrl-CS"/>
        </w:rPr>
        <w:t>.....................</w:t>
      </w:r>
    </w:p>
    <w:p w:rsidR="001958C3" w:rsidRPr="00DF64A6" w:rsidRDefault="001958C3" w:rsidP="001958C3">
      <w:pPr>
        <w:ind w:left="5760"/>
        <w:rPr>
          <w:rFonts w:cs="Arial"/>
          <w:sz w:val="24"/>
          <w:szCs w:val="24"/>
          <w:lang w:val="sr-Cyrl-CS"/>
        </w:rPr>
      </w:pPr>
      <w:r>
        <w:rPr>
          <w:rFonts w:cs="Arial"/>
          <w:sz w:val="24"/>
          <w:szCs w:val="24"/>
          <w:lang w:val="sr-Cyrl-CS"/>
        </w:rPr>
        <w:t xml:space="preserve">        (име и презиме)</w:t>
      </w:r>
    </w:p>
    <w:p w:rsidR="001958C3" w:rsidRPr="00DF64A6" w:rsidRDefault="001958C3" w:rsidP="001958C3">
      <w:pPr>
        <w:ind w:left="4320" w:firstLine="720"/>
        <w:rPr>
          <w:rFonts w:cs="Arial"/>
          <w:sz w:val="24"/>
          <w:szCs w:val="24"/>
          <w:lang w:val="sr-Cyrl-CS"/>
        </w:rPr>
      </w:pPr>
      <w:r>
        <w:rPr>
          <w:rFonts w:cs="Arial"/>
          <w:sz w:val="24"/>
          <w:szCs w:val="24"/>
          <w:lang w:val="sr-Cyrl-CS"/>
        </w:rPr>
        <w:t>..................</w:t>
      </w:r>
      <w:r w:rsidRPr="00DF64A6">
        <w:rPr>
          <w:rFonts w:cs="Arial"/>
          <w:sz w:val="24"/>
          <w:szCs w:val="24"/>
          <w:lang w:val="sr-Cyrl-CS"/>
        </w:rPr>
        <w:t>..........</w:t>
      </w:r>
      <w:r>
        <w:rPr>
          <w:rFonts w:cs="Arial"/>
          <w:sz w:val="24"/>
          <w:szCs w:val="24"/>
          <w:lang w:val="sr-Cyrl-CS"/>
        </w:rPr>
        <w:t>..............................</w:t>
      </w:r>
    </w:p>
    <w:p w:rsidR="001958C3" w:rsidRPr="0060753D" w:rsidRDefault="001958C3" w:rsidP="001958C3">
      <w:pPr>
        <w:ind w:left="3600" w:firstLine="1440"/>
        <w:rPr>
          <w:rFonts w:cs="Arial"/>
          <w:sz w:val="24"/>
          <w:szCs w:val="24"/>
          <w:lang w:val="sr-Cyrl-RS"/>
        </w:rPr>
      </w:pPr>
      <w:r>
        <w:rPr>
          <w:rFonts w:cs="Arial"/>
          <w:sz w:val="24"/>
          <w:szCs w:val="24"/>
          <w:lang w:val="sr-Cyrl-CS"/>
        </w:rPr>
        <w:tab/>
      </w:r>
      <w:r>
        <w:rPr>
          <w:rFonts w:cs="Arial"/>
          <w:sz w:val="24"/>
          <w:szCs w:val="24"/>
          <w:lang w:val="sr-Cyrl-CS"/>
        </w:rPr>
        <w:tab/>
        <w:t xml:space="preserve">   (потпис)</w:t>
      </w:r>
    </w:p>
    <w:p w:rsidR="001958C3" w:rsidRPr="0060753D" w:rsidRDefault="001958C3" w:rsidP="001958C3">
      <w:pPr>
        <w:rPr>
          <w:rFonts w:cs="Arial"/>
          <w:b/>
          <w:sz w:val="24"/>
          <w:szCs w:val="24"/>
          <w:lang w:val="sr-Cyrl-CS"/>
        </w:rPr>
      </w:pPr>
      <w:r w:rsidRPr="0060753D">
        <w:rPr>
          <w:rFonts w:cs="Arial"/>
          <w:b/>
          <w:sz w:val="24"/>
          <w:szCs w:val="24"/>
          <w:lang w:val="sr-Cyrl-CS"/>
        </w:rPr>
        <w:t>Напомена:</w:t>
      </w:r>
    </w:p>
    <w:p w:rsidR="00A2083D" w:rsidRPr="00F533CC" w:rsidRDefault="001958C3" w:rsidP="001958C3">
      <w:pPr>
        <w:rPr>
          <w:rFonts w:cs="Arial"/>
          <w:b/>
          <w:sz w:val="24"/>
          <w:szCs w:val="24"/>
        </w:rPr>
      </w:pPr>
      <w:r w:rsidRPr="0060753D">
        <w:rPr>
          <w:rFonts w:cs="Arial"/>
          <w:b/>
          <w:sz w:val="24"/>
          <w:szCs w:val="24"/>
          <w:lang w:val="sr-Cyrl-CS"/>
        </w:rPr>
        <w:t>Потврда је обавезан и саставни део понуде. Без приложене потврде, понуда ће се сматрати неприхватљивом</w:t>
      </w:r>
      <w:r w:rsidR="00F533CC">
        <w:rPr>
          <w:rFonts w:cs="Arial"/>
          <w:b/>
          <w:sz w:val="24"/>
          <w:szCs w:val="24"/>
        </w:rPr>
        <w:t>.</w:t>
      </w:r>
    </w:p>
    <w:p w:rsidR="00F45E0D" w:rsidRDefault="00F45E0D" w:rsidP="001958C3">
      <w:pPr>
        <w:rPr>
          <w:rFonts w:cs="Arial"/>
          <w:b/>
          <w:sz w:val="24"/>
          <w:szCs w:val="24"/>
          <w:lang w:val="sr-Latn-RS"/>
        </w:rPr>
      </w:pPr>
    </w:p>
    <w:p w:rsidR="00F45E0D" w:rsidRDefault="00F45E0D" w:rsidP="001958C3">
      <w:pPr>
        <w:rPr>
          <w:rFonts w:cs="Arial"/>
          <w:b/>
          <w:sz w:val="24"/>
          <w:szCs w:val="24"/>
          <w:lang w:val="sr-Latn-RS"/>
        </w:rPr>
      </w:pPr>
    </w:p>
    <w:p w:rsidR="00F45E0D" w:rsidRPr="00613AD1" w:rsidRDefault="00F45E0D" w:rsidP="001958C3">
      <w:pPr>
        <w:rPr>
          <w:rFonts w:cs="Arial"/>
          <w:b/>
          <w:sz w:val="24"/>
          <w:szCs w:val="24"/>
          <w:lang w:val="sr-Cyrl-RS"/>
        </w:rPr>
      </w:pPr>
    </w:p>
    <w:p w:rsidR="00756A02" w:rsidRPr="00E47C2E" w:rsidRDefault="00756A02" w:rsidP="00835D6F">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00287A93">
              <w:rPr>
                <w:rFonts w:eastAsia="Calibri" w:cs="Arial"/>
                <w:b/>
                <w:lang w:val="sr-Cyrl-RS"/>
              </w:rPr>
              <w:t xml:space="preserve"> </w:t>
            </w:r>
            <w:r w:rsidRPr="00E47C2E">
              <w:rPr>
                <w:rFonts w:eastAsia="Calibri" w:cs="Arial"/>
                <w:lang w:val="ru-RU"/>
              </w:rPr>
              <w:t>Извод из регистра</w:t>
            </w:r>
            <w:r w:rsidR="007E757A">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835D6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7E757A">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7E757A">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7E757A">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7E757A">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E757A">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7E757A">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7E757A">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7E757A">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835D6F">
            <w:pPr>
              <w:numPr>
                <w:ilvl w:val="0"/>
                <w:numId w:val="20"/>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7E757A">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835D6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835D6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835D6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835D6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443A31" w:rsidRDefault="00443A31" w:rsidP="00562AED">
            <w:pPr>
              <w:tabs>
                <w:tab w:val="left" w:pos="680"/>
              </w:tabs>
              <w:snapToGrid w:val="0"/>
              <w:contextualSpacing/>
              <w:rPr>
                <w:rFonts w:eastAsia="Calibri" w:cs="Arial"/>
                <w:lang w:val="sr-Cyrl-RS" w:eastAsia="sr-Latn-CS"/>
              </w:rPr>
            </w:pPr>
          </w:p>
          <w:p w:rsidR="00443A31" w:rsidRDefault="00443A31" w:rsidP="00562AED">
            <w:pPr>
              <w:tabs>
                <w:tab w:val="left" w:pos="680"/>
              </w:tabs>
              <w:snapToGrid w:val="0"/>
              <w:contextualSpacing/>
              <w:rPr>
                <w:rFonts w:eastAsia="Calibri" w:cs="Arial"/>
                <w:lang w:val="sr-Cyrl-RS" w:eastAsia="sr-Latn-CS"/>
              </w:rPr>
            </w:pPr>
          </w:p>
          <w:p w:rsidR="00443A31" w:rsidRPr="00443A31" w:rsidRDefault="00443A31" w:rsidP="00562AED">
            <w:pPr>
              <w:tabs>
                <w:tab w:val="left" w:pos="680"/>
              </w:tabs>
              <w:snapToGrid w:val="0"/>
              <w:contextualSpacing/>
              <w:rPr>
                <w:rFonts w:eastAsia="Calibri" w:cs="Arial"/>
                <w:lang w:val="sr-Cyrl-RS"/>
              </w:rPr>
            </w:pP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F533CC" w:rsidRDefault="00562AED" w:rsidP="00562AED">
            <w:pPr>
              <w:snapToGrid w:val="0"/>
              <w:rPr>
                <w:rFonts w:cs="Arial"/>
                <w:b/>
                <w:u w:val="single"/>
                <w:lang w:val="sr-Cyrl-RS" w:eastAsia="sr-Latn-CS"/>
              </w:rPr>
            </w:pPr>
            <w:r w:rsidRPr="00E47C2E">
              <w:rPr>
                <w:rFonts w:cs="Arial"/>
                <w:b/>
                <w:u w:val="single"/>
                <w:lang w:val="sr-Latn-CS" w:eastAsia="sr-Latn-CS"/>
              </w:rPr>
              <w:t>Услов:</w:t>
            </w: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F533CC" w:rsidRDefault="00562AED" w:rsidP="00F533CC">
            <w:pPr>
              <w:autoSpaceDE w:val="0"/>
              <w:autoSpaceDN w:val="0"/>
              <w:adjustRightInd w:val="0"/>
              <w:rPr>
                <w:rFonts w:cs="Arial"/>
                <w:b/>
                <w:u w:val="single"/>
                <w:lang w:val="sr-Latn-CS" w:eastAsia="sr-Latn-CS"/>
              </w:rPr>
            </w:pPr>
            <w:r w:rsidRPr="00E47C2E">
              <w:rPr>
                <w:rFonts w:cs="Arial"/>
                <w:b/>
                <w:u w:val="single"/>
                <w:lang w:val="sr-Latn-CS" w:eastAsia="sr-Latn-CS"/>
              </w:rPr>
              <w:t>Доказ:</w:t>
            </w:r>
            <w:r w:rsidRPr="00E47C2E">
              <w:rPr>
                <w:rFonts w:cs="Arial"/>
                <w:lang w:val="sr-Latn-CS" w:eastAsia="sr-Latn-CS"/>
              </w:rPr>
              <w:t xml:space="preserve">Потписан и оверен Образац изјаве на основу члана 75. став 2. ЗЈН(Образац </w:t>
            </w:r>
            <w:r w:rsidRPr="00287A93">
              <w:rPr>
                <w:rFonts w:cs="Arial"/>
                <w:lang w:val="sr-Latn-CS" w:eastAsia="sr-Latn-CS"/>
              </w:rPr>
              <w:t>бр.</w:t>
            </w:r>
            <w:r w:rsidR="00287A93" w:rsidRPr="00287A93">
              <w:rPr>
                <w:rFonts w:cs="Arial"/>
                <w:lang w:val="sr-Cyrl-RS" w:eastAsia="sr-Latn-CS"/>
              </w:rPr>
              <w:t xml:space="preserve"> 4</w:t>
            </w:r>
            <w:r w:rsidRPr="00287A93">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835D6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835D6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835D6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30A83" w:rsidRPr="00E47C2E" w:rsidTr="008112A2">
        <w:trPr>
          <w:jc w:val="center"/>
        </w:trPr>
        <w:tc>
          <w:tcPr>
            <w:tcW w:w="729" w:type="dxa"/>
            <w:vAlign w:val="center"/>
          </w:tcPr>
          <w:p w:rsidR="00130A83" w:rsidRPr="00130A83" w:rsidRDefault="00130A83" w:rsidP="003A4822">
            <w:pPr>
              <w:jc w:val="center"/>
              <w:rPr>
                <w:rFonts w:cs="Arial"/>
                <w:lang w:val="sr-Cyrl-RS"/>
              </w:rPr>
            </w:pPr>
            <w:r>
              <w:rPr>
                <w:rFonts w:cs="Arial"/>
                <w:lang w:val="sr-Cyrl-RS"/>
              </w:rPr>
              <w:t>5.</w:t>
            </w:r>
          </w:p>
        </w:tc>
        <w:tc>
          <w:tcPr>
            <w:tcW w:w="8430" w:type="dxa"/>
          </w:tcPr>
          <w:p w:rsidR="00F533CC" w:rsidRPr="00E47C2E" w:rsidRDefault="00F533CC" w:rsidP="00F533CC">
            <w:pPr>
              <w:snapToGrid w:val="0"/>
              <w:rPr>
                <w:rFonts w:cs="Arial"/>
                <w:b/>
                <w:u w:val="single"/>
                <w:lang w:val="sr-Latn-CS" w:eastAsia="sr-Latn-CS"/>
              </w:rPr>
            </w:pPr>
            <w:r w:rsidRPr="00E47C2E">
              <w:rPr>
                <w:rFonts w:cs="Arial"/>
                <w:b/>
                <w:u w:val="single"/>
                <w:lang w:val="sr-Latn-CS" w:eastAsia="sr-Latn-CS"/>
              </w:rPr>
              <w:t>Услов:</w:t>
            </w:r>
          </w:p>
          <w:p w:rsidR="00F533CC" w:rsidRDefault="00F533CC" w:rsidP="00F533CC">
            <w:pPr>
              <w:snapToGrid w:val="0"/>
              <w:rPr>
                <w:rFonts w:cs="Arial"/>
                <w:lang w:val="sr-Cyrl-RS" w:eastAsia="sr-Latn-CS"/>
              </w:rPr>
            </w:pPr>
            <w:r>
              <w:rPr>
                <w:rFonts w:cs="Arial"/>
                <w:lang w:val="ru-RU" w:eastAsia="sr-Latn-CS"/>
              </w:rPr>
              <w:t xml:space="preserve">Да </w:t>
            </w:r>
            <w:r w:rsidRPr="00E47C2E">
              <w:rPr>
                <w:rFonts w:cs="Arial"/>
                <w:lang w:val="ru-RU" w:eastAsia="sr-Latn-CS"/>
              </w:rPr>
              <w:t xml:space="preserve">понуђач </w:t>
            </w:r>
            <w:r>
              <w:rPr>
                <w:rFonts w:cs="Arial"/>
                <w:lang w:val="sr-Cyrl-RS" w:eastAsia="sr-Latn-CS"/>
              </w:rPr>
              <w:t xml:space="preserve">има : </w:t>
            </w:r>
          </w:p>
          <w:p w:rsidR="00F533CC" w:rsidRPr="00443A31" w:rsidRDefault="00F533CC" w:rsidP="00F533CC">
            <w:pPr>
              <w:autoSpaceDE w:val="0"/>
              <w:autoSpaceDN w:val="0"/>
              <w:adjustRightInd w:val="0"/>
              <w:rPr>
                <w:rFonts w:cs="Arial"/>
                <w:lang w:val="sr-Latn-CS" w:eastAsia="sr-Latn-CS"/>
              </w:rPr>
            </w:pPr>
            <w:r w:rsidRPr="00443A31">
              <w:rPr>
                <w:rFonts w:cs="Arial"/>
                <w:lang w:val="sr-Latn-CS" w:eastAsia="sr-Latn-CS"/>
              </w:rPr>
              <w:t>-</w:t>
            </w:r>
            <w:r>
              <w:rPr>
                <w:rFonts w:cs="Arial"/>
                <w:lang w:val="sr-Latn-CS" w:eastAsia="sr-Latn-CS"/>
              </w:rPr>
              <w:t>важеће решењe</w:t>
            </w:r>
            <w:r w:rsidRPr="0081128F">
              <w:rPr>
                <w:rFonts w:cs="Arial"/>
                <w:lang w:val="sr-Latn-CS" w:eastAsia="sr-Latn-CS"/>
              </w:rPr>
              <w:t xml:space="preserve"> о именовању за разврставање опреме под притиском издатог од надлежног министарства у складу са Правилником о прегледима опреме под притиском током века употребе (,,Службени гласник РС“ број 87/11).</w:t>
            </w:r>
          </w:p>
          <w:p w:rsidR="00F533CC" w:rsidRPr="00443A31" w:rsidRDefault="00F533CC" w:rsidP="00F533CC">
            <w:pPr>
              <w:autoSpaceDE w:val="0"/>
              <w:autoSpaceDN w:val="0"/>
              <w:adjustRightInd w:val="0"/>
              <w:rPr>
                <w:rFonts w:cs="Arial"/>
                <w:lang w:val="sr-Latn-CS" w:eastAsia="sr-Latn-CS"/>
              </w:rPr>
            </w:pPr>
            <w:r>
              <w:rPr>
                <w:rFonts w:cs="Arial"/>
                <w:lang w:val="sr-Latn-CS" w:eastAsia="sr-Latn-CS"/>
              </w:rPr>
              <w:t>-важеће решењe</w:t>
            </w:r>
            <w:r w:rsidRPr="0081128F">
              <w:rPr>
                <w:rFonts w:cs="Arial"/>
                <w:lang w:val="sr-Latn-CS" w:eastAsia="sr-Latn-CS"/>
              </w:rPr>
              <w:t xml:space="preserve"> о именовању за прегледе и испитивања опреме под притиском издатог од надлежног министарства у складу са Правилником о прегледима опреме под притиском током века употребе (,,Службени гласник РС“ број 87/11).</w:t>
            </w:r>
          </w:p>
          <w:p w:rsidR="00F533CC" w:rsidRPr="00F533CC" w:rsidRDefault="00F533CC" w:rsidP="00F533CC">
            <w:pPr>
              <w:autoSpaceDE w:val="0"/>
              <w:autoSpaceDN w:val="0"/>
              <w:adjustRightInd w:val="0"/>
              <w:rPr>
                <w:rFonts w:cs="Arial"/>
                <w:b/>
                <w:lang w:val="sr-Cyrl-RS" w:eastAsia="sr-Latn-CS"/>
              </w:rPr>
            </w:pPr>
            <w:r>
              <w:rPr>
                <w:rFonts w:cs="Arial"/>
                <w:b/>
                <w:lang w:val="sr-Cyrl-RS" w:eastAsia="sr-Latn-CS"/>
              </w:rPr>
              <w:t>-</w:t>
            </w:r>
            <w:r>
              <w:rPr>
                <w:rFonts w:cs="Arial"/>
                <w:sz w:val="24"/>
                <w:szCs w:val="24"/>
              </w:rPr>
              <w:t>важеће решењ</w:t>
            </w:r>
            <w:r>
              <w:rPr>
                <w:rFonts w:cs="Arial"/>
                <w:sz w:val="24"/>
                <w:szCs w:val="24"/>
                <w:lang w:val="sr-Cyrl-RS"/>
              </w:rPr>
              <w:t>е</w:t>
            </w:r>
            <w:r w:rsidRPr="00DC717F">
              <w:rPr>
                <w:rFonts w:cs="Arial"/>
                <w:sz w:val="24"/>
                <w:szCs w:val="24"/>
              </w:rPr>
              <w:t xml:space="preserve"> о именовању </w:t>
            </w:r>
            <w:r w:rsidRPr="00006EF9">
              <w:rPr>
                <w:rFonts w:cs="Arial"/>
                <w:sz w:val="24"/>
                <w:szCs w:val="24"/>
              </w:rPr>
              <w:t>за оцењивање усаглашености у складу са Правилником о техничким захтевима за пројектовање, израду и оцењивање усаглашености опреме под притиском (,,Службени гласник РС“ број 87/11).</w:t>
            </w:r>
          </w:p>
          <w:p w:rsidR="00F533CC" w:rsidRPr="00F533CC" w:rsidRDefault="00F533CC" w:rsidP="00130A8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130A83" w:rsidRPr="00443A31" w:rsidRDefault="00130A83" w:rsidP="00130A83">
            <w:pPr>
              <w:autoSpaceDE w:val="0"/>
              <w:autoSpaceDN w:val="0"/>
              <w:adjustRightInd w:val="0"/>
              <w:rPr>
                <w:rFonts w:cs="Arial"/>
                <w:lang w:val="sr-Latn-CS" w:eastAsia="sr-Latn-CS"/>
              </w:rPr>
            </w:pPr>
            <w:r w:rsidRPr="00443A31">
              <w:rPr>
                <w:rFonts w:cs="Arial"/>
                <w:lang w:val="sr-Latn-CS" w:eastAsia="sr-Latn-CS"/>
              </w:rPr>
              <w:t>-</w:t>
            </w:r>
            <w:r w:rsidR="0081128F">
              <w:rPr>
                <w:rFonts w:cs="Arial"/>
                <w:lang w:val="sr-Latn-CS" w:eastAsia="sr-Latn-CS"/>
              </w:rPr>
              <w:t>важеће решењe</w:t>
            </w:r>
            <w:r w:rsidR="0081128F" w:rsidRPr="0081128F">
              <w:rPr>
                <w:rFonts w:cs="Arial"/>
                <w:lang w:val="sr-Latn-CS" w:eastAsia="sr-Latn-CS"/>
              </w:rPr>
              <w:t xml:space="preserve"> о именовању за разврставање опреме под притиском издатог од надлежног министарства у складу са Правилником о прегледима опреме под притиском током века употребе (,,Службени гласник РС“ број 87/11).</w:t>
            </w:r>
          </w:p>
          <w:p w:rsidR="00130A83" w:rsidRPr="00443A31" w:rsidRDefault="0081128F" w:rsidP="00130A83">
            <w:pPr>
              <w:autoSpaceDE w:val="0"/>
              <w:autoSpaceDN w:val="0"/>
              <w:adjustRightInd w:val="0"/>
              <w:rPr>
                <w:rFonts w:cs="Arial"/>
                <w:lang w:val="sr-Latn-CS" w:eastAsia="sr-Latn-CS"/>
              </w:rPr>
            </w:pPr>
            <w:r>
              <w:rPr>
                <w:rFonts w:cs="Arial"/>
                <w:lang w:val="sr-Latn-CS" w:eastAsia="sr-Latn-CS"/>
              </w:rPr>
              <w:t>-важеће решењe</w:t>
            </w:r>
            <w:r w:rsidRPr="0081128F">
              <w:rPr>
                <w:rFonts w:cs="Arial"/>
                <w:lang w:val="sr-Latn-CS" w:eastAsia="sr-Latn-CS"/>
              </w:rPr>
              <w:t xml:space="preserve"> о именовању за прегледе и испитивања опреме под притиском издатог од надлежног министарства у складу са Правилником о прегледима опреме под притиском током века употребе (,,Службени гласник РС“ број 87/11).</w:t>
            </w:r>
          </w:p>
          <w:p w:rsidR="00006EF9" w:rsidRDefault="00006EF9" w:rsidP="00130A83">
            <w:pPr>
              <w:autoSpaceDE w:val="0"/>
              <w:autoSpaceDN w:val="0"/>
              <w:adjustRightInd w:val="0"/>
              <w:rPr>
                <w:rFonts w:cs="Arial"/>
                <w:b/>
                <w:lang w:val="sr-Cyrl-RS" w:eastAsia="sr-Latn-CS"/>
              </w:rPr>
            </w:pPr>
            <w:r>
              <w:rPr>
                <w:rFonts w:cs="Arial"/>
                <w:b/>
                <w:lang w:val="sr-Cyrl-RS" w:eastAsia="sr-Latn-CS"/>
              </w:rPr>
              <w:t>-</w:t>
            </w:r>
            <w:r>
              <w:rPr>
                <w:rFonts w:cs="Arial"/>
                <w:sz w:val="24"/>
                <w:szCs w:val="24"/>
              </w:rPr>
              <w:t>важеће решењ</w:t>
            </w:r>
            <w:r>
              <w:rPr>
                <w:rFonts w:cs="Arial"/>
                <w:sz w:val="24"/>
                <w:szCs w:val="24"/>
                <w:lang w:val="sr-Cyrl-RS"/>
              </w:rPr>
              <w:t>е</w:t>
            </w:r>
            <w:r w:rsidRPr="00DC717F">
              <w:rPr>
                <w:rFonts w:cs="Arial"/>
                <w:sz w:val="24"/>
                <w:szCs w:val="24"/>
              </w:rPr>
              <w:t xml:space="preserve"> о именовању </w:t>
            </w:r>
            <w:r w:rsidRPr="00006EF9">
              <w:rPr>
                <w:rFonts w:cs="Arial"/>
                <w:sz w:val="24"/>
                <w:szCs w:val="24"/>
              </w:rPr>
              <w:t>за оцењивање усаглашености у складу са Правилником о техничким захтевима за пројектовање, израду и оцењивање усаглашености опреме под притиском (,,Службени гласник РС“ број 87/11).</w:t>
            </w:r>
          </w:p>
          <w:p w:rsidR="00130A83" w:rsidRPr="00443A31" w:rsidRDefault="00130A83" w:rsidP="00130A83">
            <w:pPr>
              <w:autoSpaceDE w:val="0"/>
              <w:autoSpaceDN w:val="0"/>
              <w:adjustRightInd w:val="0"/>
              <w:rPr>
                <w:rFonts w:cs="Arial"/>
                <w:b/>
                <w:lang w:val="sr-Latn-CS" w:eastAsia="sr-Latn-CS"/>
              </w:rPr>
            </w:pPr>
            <w:r w:rsidRPr="00443A31">
              <w:rPr>
                <w:rFonts w:cs="Arial"/>
                <w:b/>
                <w:lang w:val="sr-Latn-CS" w:eastAsia="sr-Latn-CS"/>
              </w:rPr>
              <w:t xml:space="preserve">Напомена: </w:t>
            </w:r>
          </w:p>
          <w:p w:rsidR="00130A83" w:rsidRPr="00443A31" w:rsidRDefault="00130A83" w:rsidP="00130A83">
            <w:pPr>
              <w:autoSpaceDE w:val="0"/>
              <w:autoSpaceDN w:val="0"/>
              <w:adjustRightInd w:val="0"/>
              <w:rPr>
                <w:rFonts w:cs="Arial"/>
                <w:lang w:val="sr-Latn-CS" w:eastAsia="sr-Latn-CS"/>
              </w:rPr>
            </w:pPr>
            <w:r w:rsidRPr="00443A31">
              <w:rPr>
                <w:rFonts w:cs="Arial"/>
                <w:lang w:val="sr-Latn-CS" w:eastAsia="sr-Latn-CS"/>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130A83" w:rsidRPr="00443A31" w:rsidRDefault="00130A83" w:rsidP="00130A83">
            <w:pPr>
              <w:autoSpaceDE w:val="0"/>
              <w:autoSpaceDN w:val="0"/>
              <w:adjustRightInd w:val="0"/>
              <w:rPr>
                <w:rFonts w:cs="Arial"/>
                <w:lang w:val="sr-Latn-CS" w:eastAsia="sr-Latn-CS"/>
              </w:rPr>
            </w:pPr>
            <w:r w:rsidRPr="00443A31">
              <w:rPr>
                <w:rFonts w:cs="Arial"/>
                <w:lang w:val="sr-Latn-CS" w:eastAsia="sr-Latn-CS"/>
              </w:rPr>
              <w:lastRenderedPageBreak/>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130A83" w:rsidRPr="00006EF9" w:rsidRDefault="00130A83" w:rsidP="00130A83">
            <w:pPr>
              <w:autoSpaceDE w:val="0"/>
              <w:autoSpaceDN w:val="0"/>
              <w:adjustRightInd w:val="0"/>
              <w:rPr>
                <w:rFonts w:cs="Arial"/>
                <w:lang w:val="sr-Cyrl-RS" w:eastAsia="sr-Latn-CS"/>
              </w:rPr>
            </w:pPr>
            <w:r w:rsidRPr="00443A31">
              <w:rPr>
                <w:rFonts w:cs="Arial"/>
                <w:lang w:val="sr-Latn-CS" w:eastAsia="sr-Latn-CS"/>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7E757A" w:rsidRDefault="00562AED" w:rsidP="00562AED">
            <w:pPr>
              <w:ind w:right="-180"/>
              <w:jc w:val="center"/>
              <w:rPr>
                <w:rFonts w:cs="Arial"/>
                <w:b/>
                <w:color w:val="000000" w:themeColor="text1"/>
                <w:lang w:val="sr-Latn-CS" w:eastAsia="sr-Latn-CS"/>
              </w:rPr>
            </w:pPr>
            <w:r w:rsidRPr="007E757A">
              <w:rPr>
                <w:rFonts w:cs="Arial"/>
                <w:b/>
                <w:color w:val="000000" w:themeColor="text1"/>
                <w:lang w:val="sr-Latn-CS" w:eastAsia="sr-Latn-CS"/>
              </w:rPr>
              <w:t xml:space="preserve">4.2  ДОДАТНИ УСЛОВИ </w:t>
            </w:r>
          </w:p>
          <w:p w:rsidR="00175774" w:rsidRPr="002B629E" w:rsidRDefault="00562AED" w:rsidP="002B629E">
            <w:pPr>
              <w:snapToGrid w:val="0"/>
              <w:jc w:val="center"/>
              <w:rPr>
                <w:rFonts w:cs="Arial"/>
                <w:b/>
                <w:color w:val="000000" w:themeColor="text1"/>
                <w:lang w:val="sr-Cyrl-RS" w:eastAsia="sr-Latn-CS"/>
              </w:rPr>
            </w:pPr>
            <w:r w:rsidRPr="007E757A">
              <w:rPr>
                <w:rFonts w:cs="Arial"/>
                <w:b/>
                <w:color w:val="000000" w:themeColor="text1"/>
                <w:lang w:val="sr-Latn-CS" w:eastAsia="sr-Latn-CS"/>
              </w:rPr>
              <w:t>ЗА УЧЕШЋЕ У ПОСТУПКУ ЈАВНЕ НАБАВКЕ ИЗ ЧЛАНА 76. ЗАКОНА</w:t>
            </w:r>
          </w:p>
        </w:tc>
      </w:tr>
      <w:tr w:rsidR="00175774" w:rsidRPr="00E47C2E" w:rsidTr="008112A2">
        <w:trPr>
          <w:jc w:val="center"/>
        </w:trPr>
        <w:tc>
          <w:tcPr>
            <w:tcW w:w="729" w:type="dxa"/>
            <w:vAlign w:val="center"/>
          </w:tcPr>
          <w:p w:rsidR="00175774" w:rsidRPr="0079637E" w:rsidRDefault="00443A31" w:rsidP="003A4822">
            <w:pPr>
              <w:jc w:val="center"/>
              <w:rPr>
                <w:rFonts w:cs="Arial"/>
                <w:color w:val="000000" w:themeColor="text1"/>
                <w:lang w:val="sr-Cyrl-RS"/>
              </w:rPr>
            </w:pPr>
            <w:r>
              <w:rPr>
                <w:rFonts w:cs="Arial"/>
                <w:color w:val="000000" w:themeColor="text1"/>
                <w:lang w:val="sr-Cyrl-RS"/>
              </w:rPr>
              <w:t>6</w:t>
            </w:r>
            <w:r w:rsidR="00B643F7" w:rsidRPr="0079637E">
              <w:rPr>
                <w:rFonts w:cs="Arial"/>
                <w:color w:val="000000" w:themeColor="text1"/>
                <w:lang w:val="sr-Cyrl-RS"/>
              </w:rPr>
              <w:t>.</w:t>
            </w:r>
          </w:p>
        </w:tc>
        <w:tc>
          <w:tcPr>
            <w:tcW w:w="8430" w:type="dxa"/>
          </w:tcPr>
          <w:p w:rsidR="00801036" w:rsidRPr="001F3238" w:rsidRDefault="00801036" w:rsidP="00801036">
            <w:pPr>
              <w:autoSpaceDE w:val="0"/>
              <w:autoSpaceDN w:val="0"/>
              <w:adjustRightInd w:val="0"/>
              <w:rPr>
                <w:rFonts w:cs="Arial"/>
                <w:b/>
                <w:lang w:val="sr-Latn-CS" w:eastAsia="sr-Latn-CS"/>
              </w:rPr>
            </w:pPr>
            <w:r w:rsidRPr="001F3238">
              <w:rPr>
                <w:rFonts w:cs="Arial"/>
                <w:b/>
                <w:u w:val="single"/>
                <w:lang w:val="sr-Latn-CS" w:eastAsia="sr-Latn-CS"/>
              </w:rPr>
              <w:t>Услов:</w:t>
            </w:r>
          </w:p>
          <w:p w:rsidR="00801036" w:rsidRPr="001F3238" w:rsidRDefault="00801036" w:rsidP="00801036">
            <w:pPr>
              <w:autoSpaceDE w:val="0"/>
              <w:autoSpaceDN w:val="0"/>
              <w:adjustRightInd w:val="0"/>
              <w:rPr>
                <w:rFonts w:cs="Arial"/>
                <w:lang w:val="sr-Latn-CS" w:eastAsia="sr-Latn-CS"/>
              </w:rPr>
            </w:pPr>
            <w:r w:rsidRPr="001F3238">
              <w:rPr>
                <w:rFonts w:cs="Arial"/>
                <w:lang w:val="sr-Latn-CS" w:eastAsia="sr-Latn-CS"/>
              </w:rPr>
              <w:t xml:space="preserve">Пословни капацитет </w:t>
            </w:r>
            <w:r w:rsidR="006060BD">
              <w:rPr>
                <w:rFonts w:cs="Arial"/>
                <w:lang w:val="sr-Latn-CS" w:eastAsia="sr-Latn-CS"/>
              </w:rPr>
              <w:t>:</w:t>
            </w:r>
          </w:p>
          <w:p w:rsidR="006060BD" w:rsidRDefault="006060BD" w:rsidP="00801036">
            <w:pPr>
              <w:autoSpaceDE w:val="0"/>
              <w:autoSpaceDN w:val="0"/>
              <w:adjustRightInd w:val="0"/>
              <w:rPr>
                <w:rFonts w:cs="Arial"/>
                <w:lang w:val="sr-Latn-CS" w:eastAsia="sr-Latn-CS"/>
              </w:rPr>
            </w:pPr>
            <w:r>
              <w:rPr>
                <w:rFonts w:cs="Arial"/>
                <w:lang w:val="sr-Latn-CS" w:eastAsia="sr-Latn-CS"/>
              </w:rPr>
              <w:t>-</w:t>
            </w:r>
            <w:r w:rsidRPr="006060BD">
              <w:rPr>
                <w:rFonts w:cs="Arial"/>
                <w:lang w:val="sr-Latn-CS" w:eastAsia="sr-Latn-CS"/>
              </w:rPr>
              <w:t>Понуђач треба да је у последње четири године (2012,2013, 2014 и 2015. г.) извршио бар три услуге које су предмет јавне набавк</w:t>
            </w:r>
            <w:r w:rsidR="009F6332">
              <w:rPr>
                <w:rFonts w:cs="Arial"/>
                <w:lang w:val="sr-Latn-CS" w:eastAsia="sr-Latn-CS"/>
              </w:rPr>
              <w:t>е, укупне вредности не мање од 3</w:t>
            </w:r>
            <w:r w:rsidRPr="006060BD">
              <w:rPr>
                <w:rFonts w:cs="Arial"/>
                <w:lang w:val="sr-Latn-CS" w:eastAsia="sr-Latn-CS"/>
              </w:rPr>
              <w:t xml:space="preserve">.000.000,00 дин </w:t>
            </w:r>
          </w:p>
          <w:p w:rsidR="006060BD" w:rsidRDefault="006060BD" w:rsidP="00801036">
            <w:pPr>
              <w:autoSpaceDE w:val="0"/>
              <w:autoSpaceDN w:val="0"/>
              <w:adjustRightInd w:val="0"/>
              <w:rPr>
                <w:rFonts w:cs="Arial"/>
                <w:lang w:val="sr-Cyrl-RS" w:eastAsia="sr-Latn-CS"/>
              </w:rPr>
            </w:pPr>
            <w:r>
              <w:rPr>
                <w:rFonts w:cs="Arial"/>
                <w:lang w:val="sr-Latn-CS" w:eastAsia="sr-Latn-CS"/>
              </w:rPr>
              <w:t>-</w:t>
            </w:r>
            <w:r>
              <w:rPr>
                <w:rFonts w:cs="Arial"/>
                <w:lang w:val="sr-Cyrl-RS" w:eastAsia="sr-Latn-CS"/>
              </w:rPr>
              <w:t xml:space="preserve">Понуђач треба да има сертификат </w:t>
            </w:r>
            <w:r w:rsidRPr="006060BD">
              <w:rPr>
                <w:rFonts w:cs="Arial"/>
                <w:lang w:val="sr-Cyrl-RS" w:eastAsia="sr-Latn-CS"/>
              </w:rPr>
              <w:t>ISO 9001</w:t>
            </w:r>
          </w:p>
          <w:p w:rsidR="006060BD" w:rsidRPr="006060BD" w:rsidRDefault="006060BD" w:rsidP="00801036">
            <w:pPr>
              <w:autoSpaceDE w:val="0"/>
              <w:autoSpaceDN w:val="0"/>
              <w:adjustRightInd w:val="0"/>
              <w:rPr>
                <w:rFonts w:cs="Arial"/>
                <w:lang w:val="sr-Cyrl-RS" w:eastAsia="sr-Latn-CS"/>
              </w:rPr>
            </w:pPr>
            <w:r>
              <w:rPr>
                <w:rFonts w:cs="Arial"/>
                <w:lang w:val="sr-Cyrl-RS" w:eastAsia="sr-Latn-CS"/>
              </w:rPr>
              <w:t>-</w:t>
            </w:r>
            <w:r>
              <w:t xml:space="preserve"> </w:t>
            </w:r>
            <w:r w:rsidRPr="006060BD">
              <w:rPr>
                <w:rFonts w:cs="Arial"/>
                <w:lang w:val="sr-Cyrl-RS" w:eastAsia="sr-Latn-CS"/>
              </w:rPr>
              <w:t>Понуђач треба да има сертификат ISO 17025 са обимом акредитације за испитивање метала без разарања</w:t>
            </w:r>
          </w:p>
          <w:p w:rsidR="00801036" w:rsidRPr="001F3238" w:rsidRDefault="00801036" w:rsidP="00801036">
            <w:pPr>
              <w:autoSpaceDE w:val="0"/>
              <w:autoSpaceDN w:val="0"/>
              <w:adjustRightInd w:val="0"/>
              <w:rPr>
                <w:rFonts w:cs="Arial"/>
                <w:b/>
                <w:u w:val="single"/>
                <w:lang w:val="sr-Latn-CS" w:eastAsia="sr-Latn-CS"/>
              </w:rPr>
            </w:pPr>
            <w:r w:rsidRPr="001F3238">
              <w:rPr>
                <w:rFonts w:cs="Arial"/>
                <w:b/>
                <w:u w:val="single"/>
                <w:lang w:val="sr-Latn-CS" w:eastAsia="sr-Latn-CS"/>
              </w:rPr>
              <w:t xml:space="preserve">Доказ: </w:t>
            </w:r>
          </w:p>
          <w:p w:rsidR="00801036" w:rsidRPr="001F3238" w:rsidRDefault="00801036" w:rsidP="00801036">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С</w:t>
            </w:r>
            <w:r w:rsidRPr="001F3238">
              <w:rPr>
                <w:rFonts w:cs="Arial"/>
                <w:lang w:val="sr-Cyrl-RS" w:eastAsia="sr-Latn-CS"/>
              </w:rPr>
              <w:t>писак</w:t>
            </w:r>
            <w:r>
              <w:rPr>
                <w:rFonts w:cs="Arial"/>
                <w:lang w:val="sr-Cyrl-RS" w:eastAsia="sr-Latn-CS"/>
              </w:rPr>
              <w:t xml:space="preserve"> извршених услуга (образац бр.5</w:t>
            </w:r>
            <w:r w:rsidRPr="001F3238">
              <w:rPr>
                <w:rFonts w:cs="Arial"/>
                <w:lang w:val="sr-Cyrl-RS" w:eastAsia="sr-Latn-CS"/>
              </w:rPr>
              <w:t>)</w:t>
            </w:r>
          </w:p>
          <w:p w:rsidR="00801036" w:rsidRDefault="00801036" w:rsidP="00801036">
            <w:pPr>
              <w:autoSpaceDE w:val="0"/>
              <w:autoSpaceDN w:val="0"/>
              <w:adjustRightInd w:val="0"/>
              <w:spacing w:before="0"/>
              <w:ind w:left="279" w:hanging="220"/>
              <w:rPr>
                <w:rFonts w:cs="Arial"/>
                <w:lang w:val="sr-Cyrl-RS" w:eastAsia="sr-Latn-CS"/>
              </w:rPr>
            </w:pPr>
            <w:r w:rsidRPr="001F3238">
              <w:rPr>
                <w:rFonts w:cs="Arial"/>
                <w:lang w:val="sr-Latn-CS" w:eastAsia="sr-Latn-CS"/>
              </w:rPr>
              <w:t xml:space="preserve">-Потписане и оверене потврде </w:t>
            </w:r>
            <w:r w:rsidRPr="001F3238">
              <w:rPr>
                <w:rFonts w:cs="Arial"/>
                <w:lang w:val="sr-Cyrl-RS" w:eastAsia="sr-Latn-CS"/>
              </w:rPr>
              <w:t>Наручилаца</w:t>
            </w:r>
            <w:r>
              <w:rPr>
                <w:rFonts w:cs="Arial"/>
                <w:lang w:val="sr-Cyrl-RS" w:eastAsia="sr-Latn-CS"/>
              </w:rPr>
              <w:t xml:space="preserve"> (образац бр.6</w:t>
            </w:r>
            <w:r w:rsidRPr="001F3238">
              <w:rPr>
                <w:rFonts w:cs="Arial"/>
                <w:lang w:val="sr-Cyrl-RS" w:eastAsia="sr-Latn-CS"/>
              </w:rPr>
              <w:t>)</w:t>
            </w:r>
          </w:p>
          <w:p w:rsidR="006060BD" w:rsidRDefault="006060BD" w:rsidP="00801036">
            <w:pPr>
              <w:autoSpaceDE w:val="0"/>
              <w:autoSpaceDN w:val="0"/>
              <w:adjustRightInd w:val="0"/>
              <w:spacing w:before="0"/>
              <w:ind w:left="279" w:hanging="220"/>
              <w:rPr>
                <w:rFonts w:cs="Arial"/>
                <w:lang w:val="sr-Cyrl-RS" w:eastAsia="sr-Latn-CS"/>
              </w:rPr>
            </w:pPr>
            <w:r>
              <w:rPr>
                <w:rFonts w:cs="Arial"/>
                <w:lang w:val="sr-Cyrl-RS" w:eastAsia="sr-Latn-CS"/>
              </w:rPr>
              <w:t>-</w:t>
            </w:r>
            <w:r w:rsidRPr="006060BD">
              <w:rPr>
                <w:rFonts w:cs="Arial"/>
                <w:lang w:val="sr-Cyrl-RS" w:eastAsia="sr-Latn-CS"/>
              </w:rPr>
              <w:t>Копија важећег сертификата</w:t>
            </w:r>
            <w:r>
              <w:t xml:space="preserve"> </w:t>
            </w:r>
            <w:r w:rsidRPr="006060BD">
              <w:rPr>
                <w:rFonts w:cs="Arial"/>
                <w:lang w:val="sr-Cyrl-RS" w:eastAsia="sr-Latn-CS"/>
              </w:rPr>
              <w:t>ISO 9001</w:t>
            </w:r>
          </w:p>
          <w:p w:rsidR="006060BD" w:rsidRPr="001F3238" w:rsidRDefault="006060BD" w:rsidP="006060BD">
            <w:pPr>
              <w:autoSpaceDE w:val="0"/>
              <w:autoSpaceDN w:val="0"/>
              <w:adjustRightInd w:val="0"/>
              <w:spacing w:before="0"/>
              <w:ind w:left="221" w:hanging="142"/>
              <w:rPr>
                <w:rFonts w:cs="Arial"/>
                <w:lang w:val="sr-Cyrl-RS" w:eastAsia="sr-Latn-CS"/>
              </w:rPr>
            </w:pPr>
            <w:r>
              <w:rPr>
                <w:rFonts w:cs="Arial"/>
                <w:lang w:val="sr-Cyrl-RS" w:eastAsia="sr-Latn-CS"/>
              </w:rPr>
              <w:t>-</w:t>
            </w:r>
            <w:r>
              <w:rPr>
                <w:rFonts w:cs="Arial"/>
                <w:sz w:val="24"/>
                <w:szCs w:val="24"/>
                <w:lang w:val="sr-Cyrl-RS"/>
              </w:rPr>
              <w:t>Копија важећег сертификата</w:t>
            </w:r>
            <w:r>
              <w:rPr>
                <w:lang w:val="sr-Cyrl-RS"/>
              </w:rPr>
              <w:t xml:space="preserve"> </w:t>
            </w:r>
            <w:r>
              <w:rPr>
                <w:rFonts w:cs="Arial"/>
                <w:sz w:val="24"/>
                <w:szCs w:val="24"/>
                <w:lang w:val="sr-Cyrl-RS"/>
              </w:rPr>
              <w:t>ISO 17025 са обимом акредитације за испитивање метала без разарања</w:t>
            </w:r>
          </w:p>
          <w:p w:rsidR="00801036" w:rsidRPr="001F3238" w:rsidRDefault="00801036" w:rsidP="00801036">
            <w:pPr>
              <w:rPr>
                <w:rFonts w:cs="Arial"/>
                <w:b/>
                <w:u w:val="single"/>
                <w:lang w:val="sr-Latn-CS" w:eastAsia="sr-Latn-CS"/>
              </w:rPr>
            </w:pPr>
            <w:r w:rsidRPr="001F3238">
              <w:rPr>
                <w:rFonts w:cs="Arial"/>
                <w:b/>
                <w:u w:val="single"/>
                <w:lang w:val="sr-Latn-CS" w:eastAsia="sr-Latn-CS"/>
              </w:rPr>
              <w:t>Напомена:</w:t>
            </w:r>
          </w:p>
          <w:p w:rsidR="00801036" w:rsidRPr="001F3238" w:rsidRDefault="00801036" w:rsidP="00801036">
            <w:pPr>
              <w:numPr>
                <w:ilvl w:val="0"/>
                <w:numId w:val="23"/>
              </w:numPr>
              <w:snapToGrid w:val="0"/>
              <w:rPr>
                <w:rFonts w:cs="Arial"/>
                <w:lang w:val="sr-Latn-CS" w:eastAsia="sr-Latn-CS"/>
              </w:rPr>
            </w:pPr>
            <w:r w:rsidRPr="001F3238">
              <w:rPr>
                <w:rFonts w:cs="Arial"/>
                <w:lang w:val="sr-Latn-CS" w:eastAsia="sr-Latn-CS"/>
              </w:rPr>
              <w:t>У случају да понуду подноси група понуђача, доказ</w:t>
            </w:r>
            <w:r w:rsidRPr="001F3238">
              <w:rPr>
                <w:rFonts w:cs="Arial"/>
                <w:lang w:val="sr-Cyrl-RS" w:eastAsia="sr-Latn-CS"/>
              </w:rPr>
              <w:t>е</w:t>
            </w:r>
            <w:r w:rsidRPr="001F3238">
              <w:rPr>
                <w:rFonts w:cs="Arial"/>
                <w:lang w:val="sr-Latn-CS" w:eastAsia="sr-Latn-CS"/>
              </w:rPr>
              <w:t xml:space="preserve">  доставити за оног члана групе који испуњава тражени услов (довољно је да 1 члан групе достави </w:t>
            </w:r>
            <w:r w:rsidRPr="001F3238">
              <w:rPr>
                <w:rFonts w:cs="Arial"/>
                <w:lang w:val="sr-Cyrl-RS" w:eastAsia="sr-Latn-CS"/>
              </w:rPr>
              <w:t>доказ</w:t>
            </w:r>
            <w:r w:rsidRPr="001F3238">
              <w:rPr>
                <w:rFonts w:cs="Arial"/>
                <w:lang w:val="sr-Latn-CS" w:eastAsia="sr-Latn-CS"/>
              </w:rPr>
              <w:t>, а уколико више њих заједно испуњавају услов</w:t>
            </w:r>
            <w:r w:rsidRPr="001F3238">
              <w:rPr>
                <w:rFonts w:cs="Arial"/>
                <w:lang w:val="sr-Cyrl-RS" w:eastAsia="sr-Latn-CS"/>
              </w:rPr>
              <w:t>,</w:t>
            </w:r>
            <w:r w:rsidRPr="001F3238">
              <w:rPr>
                <w:rFonts w:cs="Arial"/>
                <w:lang w:val="sr-Latn-CS" w:eastAsia="sr-Latn-CS"/>
              </w:rPr>
              <w:t xml:space="preserve"> овај доказ доставити за те чланове.</w:t>
            </w:r>
          </w:p>
          <w:p w:rsidR="00175774" w:rsidRPr="0079637E" w:rsidRDefault="00801036" w:rsidP="00801036">
            <w:pPr>
              <w:numPr>
                <w:ilvl w:val="0"/>
                <w:numId w:val="23"/>
              </w:numPr>
              <w:snapToGrid w:val="0"/>
              <w:rPr>
                <w:rFonts w:eastAsia="Calibri" w:cs="Arial"/>
                <w:color w:val="000000" w:themeColor="text1"/>
                <w:lang w:val="sr-Latn-CS" w:eastAsia="sr-Latn-CS"/>
              </w:rPr>
            </w:pPr>
            <w:r w:rsidRPr="001F32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6060BD" w:rsidRPr="00E47C2E" w:rsidTr="008112A2">
        <w:trPr>
          <w:jc w:val="center"/>
        </w:trPr>
        <w:tc>
          <w:tcPr>
            <w:tcW w:w="729" w:type="dxa"/>
            <w:vAlign w:val="center"/>
          </w:tcPr>
          <w:p w:rsidR="006060BD" w:rsidRDefault="006060BD" w:rsidP="003A4822">
            <w:pPr>
              <w:jc w:val="center"/>
              <w:rPr>
                <w:rFonts w:cs="Arial"/>
                <w:color w:val="000000" w:themeColor="text1"/>
                <w:lang w:val="sr-Cyrl-RS"/>
              </w:rPr>
            </w:pPr>
            <w:r>
              <w:rPr>
                <w:rFonts w:cs="Arial"/>
                <w:color w:val="000000" w:themeColor="text1"/>
                <w:lang w:val="sr-Cyrl-RS"/>
              </w:rPr>
              <w:t>7.</w:t>
            </w:r>
          </w:p>
        </w:tc>
        <w:tc>
          <w:tcPr>
            <w:tcW w:w="8430" w:type="dxa"/>
          </w:tcPr>
          <w:p w:rsidR="006060BD" w:rsidRPr="006060BD" w:rsidRDefault="006060BD" w:rsidP="006060BD">
            <w:pPr>
              <w:autoSpaceDE w:val="0"/>
              <w:autoSpaceDN w:val="0"/>
              <w:adjustRightInd w:val="0"/>
              <w:rPr>
                <w:rFonts w:cs="Arial"/>
                <w:b/>
                <w:u w:val="single"/>
                <w:lang w:val="sr-Latn-CS" w:eastAsia="sr-Latn-CS"/>
              </w:rPr>
            </w:pPr>
            <w:r w:rsidRPr="006060BD">
              <w:rPr>
                <w:rFonts w:cs="Arial"/>
                <w:b/>
                <w:u w:val="single"/>
                <w:lang w:val="sr-Latn-CS" w:eastAsia="sr-Latn-CS"/>
              </w:rPr>
              <w:t>Услов:</w:t>
            </w:r>
          </w:p>
          <w:p w:rsidR="006060BD" w:rsidRPr="006060BD" w:rsidRDefault="006060BD" w:rsidP="006060BD">
            <w:pPr>
              <w:autoSpaceDE w:val="0"/>
              <w:autoSpaceDN w:val="0"/>
              <w:adjustRightInd w:val="0"/>
              <w:rPr>
                <w:rFonts w:cs="Arial"/>
                <w:lang w:val="sr-Cyrl-RS" w:eastAsia="sr-Latn-CS"/>
              </w:rPr>
            </w:pPr>
            <w:r w:rsidRPr="006060BD">
              <w:rPr>
                <w:rFonts w:cs="Arial"/>
                <w:lang w:val="sr-Cyrl-RS" w:eastAsia="sr-Latn-CS"/>
              </w:rPr>
              <w:t>Технички</w:t>
            </w:r>
            <w:r w:rsidRPr="006060BD">
              <w:rPr>
                <w:rFonts w:cs="Arial"/>
                <w:lang w:val="sr-Latn-CS" w:eastAsia="sr-Latn-CS"/>
              </w:rPr>
              <w:t xml:space="preserve"> капацитет :</w:t>
            </w:r>
          </w:p>
          <w:p w:rsidR="006060BD" w:rsidRDefault="006060BD" w:rsidP="006060BD">
            <w:pPr>
              <w:autoSpaceDE w:val="0"/>
              <w:autoSpaceDN w:val="0"/>
              <w:adjustRightInd w:val="0"/>
              <w:rPr>
                <w:rFonts w:cs="Arial"/>
                <w:lang w:val="sr-Cyrl-RS" w:eastAsia="sr-Latn-CS"/>
              </w:rPr>
            </w:pPr>
            <w:r>
              <w:rPr>
                <w:rFonts w:cs="Arial"/>
                <w:lang w:val="sr-Cyrl-RS" w:eastAsia="sr-Latn-CS"/>
              </w:rPr>
              <w:t>Понуђач треба да располаже са а</w:t>
            </w:r>
            <w:r w:rsidRPr="006060BD">
              <w:rPr>
                <w:rFonts w:cs="Arial"/>
                <w:lang w:val="sr-Cyrl-RS" w:eastAsia="sr-Latn-CS"/>
              </w:rPr>
              <w:t>парат</w:t>
            </w:r>
            <w:r>
              <w:rPr>
                <w:rFonts w:cs="Arial"/>
                <w:lang w:val="sr-Cyrl-RS" w:eastAsia="sr-Latn-CS"/>
              </w:rPr>
              <w:t>ом</w:t>
            </w:r>
            <w:r w:rsidRPr="006060BD">
              <w:rPr>
                <w:rFonts w:cs="Arial"/>
                <w:lang w:val="sr-Cyrl-RS" w:eastAsia="sr-Latn-CS"/>
              </w:rPr>
              <w:t xml:space="preserve"> за хемијску анализу на лицу места свих битних елемената посуде (данца, плаштеви, прикључци, поклопци, прирубнице, крагне...).  са садржајем „С“ и дефинисањем материјала од кога је посуда стварно урађена.</w:t>
            </w:r>
          </w:p>
          <w:p w:rsidR="00006EF9" w:rsidRDefault="00006EF9" w:rsidP="006060BD">
            <w:pPr>
              <w:autoSpaceDE w:val="0"/>
              <w:autoSpaceDN w:val="0"/>
              <w:adjustRightInd w:val="0"/>
              <w:rPr>
                <w:rFonts w:cs="Arial"/>
                <w:b/>
                <w:u w:val="single"/>
                <w:lang w:val="sr-Cyrl-RS" w:eastAsia="sr-Latn-CS"/>
              </w:rPr>
            </w:pPr>
            <w:r w:rsidRPr="00006EF9">
              <w:rPr>
                <w:rFonts w:cs="Arial"/>
                <w:b/>
                <w:u w:val="single"/>
                <w:lang w:val="sr-Cyrl-RS" w:eastAsia="sr-Latn-CS"/>
              </w:rPr>
              <w:t xml:space="preserve">Доказ : </w:t>
            </w:r>
          </w:p>
          <w:p w:rsidR="00006EF9" w:rsidRDefault="00006EF9" w:rsidP="006060BD">
            <w:pPr>
              <w:autoSpaceDE w:val="0"/>
              <w:autoSpaceDN w:val="0"/>
              <w:adjustRightInd w:val="0"/>
              <w:rPr>
                <w:rFonts w:cs="Arial"/>
                <w:sz w:val="24"/>
                <w:szCs w:val="24"/>
                <w:lang w:val="sr-Cyrl-RS"/>
              </w:rPr>
            </w:pPr>
            <w:r>
              <w:rPr>
                <w:rFonts w:cs="Arial"/>
                <w:sz w:val="24"/>
                <w:szCs w:val="24"/>
                <w:lang w:val="sr-Cyrl-RS"/>
              </w:rPr>
              <w:t>Списак опреме са карактеристикама оверен од стране понуђача</w:t>
            </w:r>
          </w:p>
          <w:p w:rsidR="00006EF9" w:rsidRPr="001F3238" w:rsidRDefault="00006EF9" w:rsidP="00006EF9">
            <w:pPr>
              <w:rPr>
                <w:rFonts w:cs="Arial"/>
                <w:b/>
                <w:u w:val="single"/>
                <w:lang w:val="sr-Latn-CS" w:eastAsia="sr-Latn-CS"/>
              </w:rPr>
            </w:pPr>
            <w:r w:rsidRPr="001F3238">
              <w:rPr>
                <w:rFonts w:cs="Arial"/>
                <w:b/>
                <w:u w:val="single"/>
                <w:lang w:val="sr-Latn-CS" w:eastAsia="sr-Latn-CS"/>
              </w:rPr>
              <w:t>Напомена:</w:t>
            </w:r>
          </w:p>
          <w:p w:rsidR="00006EF9" w:rsidRPr="001F3238" w:rsidRDefault="00006EF9" w:rsidP="00006EF9">
            <w:pPr>
              <w:numPr>
                <w:ilvl w:val="0"/>
                <w:numId w:val="23"/>
              </w:numPr>
              <w:snapToGrid w:val="0"/>
              <w:rPr>
                <w:rFonts w:cs="Arial"/>
                <w:lang w:val="sr-Latn-CS" w:eastAsia="sr-Latn-CS"/>
              </w:rPr>
            </w:pPr>
            <w:r w:rsidRPr="001F3238">
              <w:rPr>
                <w:rFonts w:cs="Arial"/>
                <w:lang w:val="sr-Latn-CS" w:eastAsia="sr-Latn-CS"/>
              </w:rPr>
              <w:t>У случају да понуду подноси група понуђача, доказ</w:t>
            </w:r>
            <w:r w:rsidRPr="001F3238">
              <w:rPr>
                <w:rFonts w:cs="Arial"/>
                <w:lang w:val="sr-Cyrl-RS" w:eastAsia="sr-Latn-CS"/>
              </w:rPr>
              <w:t>е</w:t>
            </w:r>
            <w:r w:rsidRPr="001F3238">
              <w:rPr>
                <w:rFonts w:cs="Arial"/>
                <w:lang w:val="sr-Latn-CS" w:eastAsia="sr-Latn-CS"/>
              </w:rPr>
              <w:t xml:space="preserve">  доставити за оног члана групе који испуњава тражени услов (довољно је да 1 члан групе достави </w:t>
            </w:r>
            <w:r w:rsidRPr="001F3238">
              <w:rPr>
                <w:rFonts w:cs="Arial"/>
                <w:lang w:val="sr-Cyrl-RS" w:eastAsia="sr-Latn-CS"/>
              </w:rPr>
              <w:t>доказ</w:t>
            </w:r>
            <w:r w:rsidRPr="001F3238">
              <w:rPr>
                <w:rFonts w:cs="Arial"/>
                <w:lang w:val="sr-Latn-CS" w:eastAsia="sr-Latn-CS"/>
              </w:rPr>
              <w:t>, а уколико више њих заједно испуњавају услов</w:t>
            </w:r>
            <w:r w:rsidRPr="001F3238">
              <w:rPr>
                <w:rFonts w:cs="Arial"/>
                <w:lang w:val="sr-Cyrl-RS" w:eastAsia="sr-Latn-CS"/>
              </w:rPr>
              <w:t>,</w:t>
            </w:r>
            <w:r w:rsidRPr="001F3238">
              <w:rPr>
                <w:rFonts w:cs="Arial"/>
                <w:lang w:val="sr-Latn-CS" w:eastAsia="sr-Latn-CS"/>
              </w:rPr>
              <w:t xml:space="preserve"> овај доказ доставити за те чланове.</w:t>
            </w:r>
          </w:p>
          <w:p w:rsidR="00006EF9" w:rsidRPr="00006EF9" w:rsidRDefault="00006EF9" w:rsidP="00006EF9">
            <w:pPr>
              <w:autoSpaceDE w:val="0"/>
              <w:autoSpaceDN w:val="0"/>
              <w:adjustRightInd w:val="0"/>
              <w:rPr>
                <w:rFonts w:cs="Arial"/>
                <w:b/>
                <w:u w:val="single"/>
                <w:lang w:val="sr-Cyrl-RS" w:eastAsia="sr-Latn-CS"/>
              </w:rPr>
            </w:pPr>
            <w:r w:rsidRPr="001F3238">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06EF9" w:rsidRPr="00E47C2E" w:rsidTr="008112A2">
        <w:trPr>
          <w:jc w:val="center"/>
        </w:trPr>
        <w:tc>
          <w:tcPr>
            <w:tcW w:w="729" w:type="dxa"/>
            <w:vAlign w:val="center"/>
          </w:tcPr>
          <w:p w:rsidR="00006EF9" w:rsidRDefault="00006EF9" w:rsidP="003A4822">
            <w:pPr>
              <w:jc w:val="center"/>
              <w:rPr>
                <w:rFonts w:cs="Arial"/>
                <w:color w:val="000000" w:themeColor="text1"/>
                <w:lang w:val="sr-Cyrl-RS"/>
              </w:rPr>
            </w:pPr>
            <w:r>
              <w:rPr>
                <w:rFonts w:cs="Arial"/>
                <w:color w:val="000000" w:themeColor="text1"/>
                <w:lang w:val="sr-Cyrl-RS"/>
              </w:rPr>
              <w:lastRenderedPageBreak/>
              <w:t>8.</w:t>
            </w:r>
          </w:p>
        </w:tc>
        <w:tc>
          <w:tcPr>
            <w:tcW w:w="8430" w:type="dxa"/>
          </w:tcPr>
          <w:p w:rsidR="00006EF9" w:rsidRPr="006060BD" w:rsidRDefault="00006EF9" w:rsidP="00006EF9">
            <w:pPr>
              <w:autoSpaceDE w:val="0"/>
              <w:autoSpaceDN w:val="0"/>
              <w:adjustRightInd w:val="0"/>
              <w:rPr>
                <w:rFonts w:cs="Arial"/>
                <w:b/>
                <w:u w:val="single"/>
                <w:lang w:val="sr-Latn-CS" w:eastAsia="sr-Latn-CS"/>
              </w:rPr>
            </w:pPr>
            <w:r w:rsidRPr="006060BD">
              <w:rPr>
                <w:rFonts w:cs="Arial"/>
                <w:b/>
                <w:u w:val="single"/>
                <w:lang w:val="sr-Latn-CS" w:eastAsia="sr-Latn-CS"/>
              </w:rPr>
              <w:t>Услов:</w:t>
            </w:r>
          </w:p>
          <w:p w:rsidR="00026C95" w:rsidRDefault="00006EF9" w:rsidP="00F533CC">
            <w:pPr>
              <w:autoSpaceDE w:val="0"/>
              <w:autoSpaceDN w:val="0"/>
              <w:adjustRightInd w:val="0"/>
              <w:rPr>
                <w:rFonts w:cs="Arial"/>
                <w:lang w:val="sr-Cyrl-RS" w:eastAsia="sr-Latn-CS"/>
              </w:rPr>
            </w:pPr>
            <w:r>
              <w:rPr>
                <w:rFonts w:cs="Arial"/>
                <w:lang w:val="sr-Cyrl-RS" w:eastAsia="sr-Latn-CS"/>
              </w:rPr>
              <w:t>Кадровски</w:t>
            </w:r>
            <w:r w:rsidRPr="006060BD">
              <w:rPr>
                <w:rFonts w:cs="Arial"/>
                <w:lang w:val="sr-Latn-CS" w:eastAsia="sr-Latn-CS"/>
              </w:rPr>
              <w:t xml:space="preserve"> капацитет :</w:t>
            </w:r>
          </w:p>
          <w:p w:rsidR="00026C95" w:rsidRPr="00F81F79" w:rsidRDefault="00026C95" w:rsidP="00026C95">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w:t>
            </w:r>
            <w:r>
              <w:rPr>
                <w:rFonts w:cs="Arial"/>
                <w:lang w:val="sr-Latn-CS" w:eastAsia="sr-Latn-CS"/>
              </w:rPr>
              <w:t>запослен</w:t>
            </w:r>
            <w:r>
              <w:rPr>
                <w:rFonts w:cs="Arial"/>
                <w:lang w:val="sr-Cyrl-RS" w:eastAsia="sr-Latn-CS"/>
              </w:rPr>
              <w:t>е</w:t>
            </w:r>
            <w:r w:rsidRPr="00F81F79">
              <w:rPr>
                <w:rFonts w:cs="Arial"/>
                <w:lang w:val="sr-Latn-CS" w:eastAsia="sr-Latn-CS"/>
              </w:rPr>
              <w:t xml:space="preserve"> </w:t>
            </w:r>
            <w:r>
              <w:rPr>
                <w:rFonts w:cs="Arial"/>
                <w:lang w:val="sr-Cyrl-CS" w:eastAsia="sr-Latn-CS"/>
              </w:rPr>
              <w:t xml:space="preserve">извршиоце </w:t>
            </w:r>
            <w:r w:rsidRPr="00F81F79">
              <w:rPr>
                <w:rFonts w:cs="Arial"/>
                <w:lang w:val="sr-Cyrl-CS" w:eastAsia="sr-Latn-CS"/>
              </w:rPr>
              <w:t xml:space="preserve">:  </w:t>
            </w:r>
          </w:p>
          <w:p w:rsidR="00026C95" w:rsidRDefault="00026C95" w:rsidP="00006EF9">
            <w:pPr>
              <w:autoSpaceDE w:val="0"/>
              <w:autoSpaceDN w:val="0"/>
              <w:adjustRightInd w:val="0"/>
              <w:rPr>
                <w:rFonts w:cs="Arial"/>
                <w:sz w:val="24"/>
                <w:lang w:val="sr-Cyrl-RS"/>
              </w:rPr>
            </w:pPr>
            <w:r w:rsidRPr="00026C95">
              <w:rPr>
                <w:rFonts w:cs="Arial"/>
                <w:b/>
                <w:lang w:val="sr-Cyrl-RS" w:eastAsia="sr-Latn-CS"/>
              </w:rPr>
              <w:t>-</w:t>
            </w:r>
            <w:r w:rsidRPr="00337579">
              <w:rPr>
                <w:rFonts w:cs="Arial"/>
                <w:sz w:val="24"/>
              </w:rPr>
              <w:t xml:space="preserve">најмање </w:t>
            </w:r>
            <w:r>
              <w:rPr>
                <w:rFonts w:cs="Arial"/>
                <w:sz w:val="24"/>
              </w:rPr>
              <w:t>2</w:t>
            </w:r>
            <w:r w:rsidRPr="00337579">
              <w:rPr>
                <w:rFonts w:cs="Arial"/>
                <w:sz w:val="24"/>
              </w:rPr>
              <w:t xml:space="preserve"> дипломирана инжењера машинства са важећом лиценцом број  330 (одговорни пројектант термотехнике, термоенергетике, процесне и гасне технике).</w:t>
            </w:r>
          </w:p>
          <w:p w:rsidR="00026C95" w:rsidRDefault="00026C95" w:rsidP="00006EF9">
            <w:pPr>
              <w:autoSpaceDE w:val="0"/>
              <w:autoSpaceDN w:val="0"/>
              <w:adjustRightInd w:val="0"/>
              <w:rPr>
                <w:rFonts w:cs="Arial"/>
                <w:sz w:val="24"/>
                <w:lang w:val="sr-Cyrl-RS"/>
              </w:rPr>
            </w:pPr>
            <w:r>
              <w:rPr>
                <w:rFonts w:cs="Arial"/>
                <w:sz w:val="24"/>
                <w:lang w:val="sr-Cyrl-RS"/>
              </w:rPr>
              <w:t xml:space="preserve">Доказ : </w:t>
            </w:r>
            <w:r>
              <w:rPr>
                <w:rFonts w:cs="Arial"/>
                <w:sz w:val="24"/>
                <w:szCs w:val="24"/>
                <w:lang w:val="sr-Cyrl-RS"/>
              </w:rPr>
              <w:t>Фотокопија важеће лиценце, М образац</w:t>
            </w:r>
            <w:r w:rsidR="00D95C88">
              <w:rPr>
                <w:rFonts w:cs="Arial"/>
                <w:sz w:val="24"/>
                <w:szCs w:val="24"/>
                <w:lang w:val="sr-Cyrl-RS"/>
              </w:rPr>
              <w:t xml:space="preserve"> или уговор о ангажовању</w:t>
            </w:r>
          </w:p>
          <w:p w:rsidR="00026C95" w:rsidRDefault="00026C95" w:rsidP="00006EF9">
            <w:pPr>
              <w:autoSpaceDE w:val="0"/>
              <w:autoSpaceDN w:val="0"/>
              <w:adjustRightInd w:val="0"/>
              <w:rPr>
                <w:rFonts w:cs="Arial"/>
                <w:sz w:val="24"/>
                <w:szCs w:val="24"/>
                <w:lang w:val="sr-Cyrl-RS"/>
              </w:rPr>
            </w:pPr>
            <w:r>
              <w:rPr>
                <w:rFonts w:cs="Arial"/>
                <w:sz w:val="24"/>
                <w:lang w:val="sr-Cyrl-RS"/>
              </w:rPr>
              <w:t>-</w:t>
            </w:r>
            <w:r w:rsidRPr="00337579">
              <w:rPr>
                <w:rFonts w:cs="Arial"/>
                <w:sz w:val="24"/>
                <w:szCs w:val="24"/>
              </w:rPr>
              <w:t xml:space="preserve">најмање </w:t>
            </w:r>
            <w:r>
              <w:rPr>
                <w:rFonts w:cs="Arial"/>
                <w:sz w:val="24"/>
                <w:szCs w:val="24"/>
                <w:lang w:val="sr-Cyrl-RS"/>
              </w:rPr>
              <w:t>1</w:t>
            </w:r>
            <w:r>
              <w:rPr>
                <w:rFonts w:cs="Arial"/>
                <w:sz w:val="24"/>
                <w:szCs w:val="24"/>
              </w:rPr>
              <w:t xml:space="preserve"> дипломиран</w:t>
            </w:r>
            <w:r>
              <w:rPr>
                <w:rFonts w:cs="Arial"/>
                <w:sz w:val="24"/>
                <w:szCs w:val="24"/>
                <w:lang w:val="sr-Cyrl-RS"/>
              </w:rPr>
              <w:t>и</w:t>
            </w:r>
            <w:r w:rsidRPr="00337579">
              <w:rPr>
                <w:rFonts w:cs="Arial"/>
                <w:sz w:val="24"/>
                <w:szCs w:val="24"/>
              </w:rPr>
              <w:t xml:space="preserve"> инжењер машинства са важећом лиценцом број 430 (одговорни </w:t>
            </w:r>
            <w:r w:rsidRPr="00337579">
              <w:rPr>
                <w:rFonts w:cs="Arial"/>
                <w:sz w:val="24"/>
                <w:szCs w:val="24"/>
                <w:lang w:val="sr-Cyrl-RS"/>
              </w:rPr>
              <w:t xml:space="preserve">извођач </w:t>
            </w:r>
            <w:r w:rsidRPr="00337579">
              <w:rPr>
                <w:rFonts w:cs="Arial"/>
                <w:sz w:val="24"/>
                <w:szCs w:val="24"/>
              </w:rPr>
              <w:t>термотехнике, термоенергетике, процесне и гасне технике).</w:t>
            </w:r>
          </w:p>
          <w:p w:rsidR="00026C95" w:rsidRDefault="00026C95" w:rsidP="00026C95">
            <w:pPr>
              <w:autoSpaceDE w:val="0"/>
              <w:autoSpaceDN w:val="0"/>
              <w:adjustRightInd w:val="0"/>
              <w:rPr>
                <w:rFonts w:cs="Arial"/>
                <w:sz w:val="24"/>
                <w:lang w:val="sr-Cyrl-RS"/>
              </w:rPr>
            </w:pPr>
            <w:r>
              <w:rPr>
                <w:rFonts w:cs="Arial"/>
                <w:sz w:val="24"/>
                <w:lang w:val="sr-Cyrl-RS"/>
              </w:rPr>
              <w:t xml:space="preserve">Доказ : </w:t>
            </w:r>
            <w:r>
              <w:rPr>
                <w:rFonts w:cs="Arial"/>
                <w:sz w:val="24"/>
                <w:szCs w:val="24"/>
                <w:lang w:val="sr-Cyrl-RS"/>
              </w:rPr>
              <w:t>Фотокопија важеће лиценце, М образац</w:t>
            </w:r>
            <w:r w:rsidR="00D95C88">
              <w:rPr>
                <w:rFonts w:cs="Arial"/>
                <w:sz w:val="24"/>
                <w:szCs w:val="24"/>
                <w:lang w:val="sr-Cyrl-RS"/>
              </w:rPr>
              <w:t xml:space="preserve"> или уговор о ангажовању</w:t>
            </w:r>
          </w:p>
          <w:p w:rsidR="00026C95" w:rsidRDefault="00026C95" w:rsidP="00006EF9">
            <w:pPr>
              <w:autoSpaceDE w:val="0"/>
              <w:autoSpaceDN w:val="0"/>
              <w:adjustRightInd w:val="0"/>
              <w:rPr>
                <w:rFonts w:cs="Arial"/>
                <w:sz w:val="24"/>
                <w:szCs w:val="24"/>
                <w:lang w:val="sr-Cyrl-RS"/>
              </w:rPr>
            </w:pPr>
            <w:r>
              <w:rPr>
                <w:rFonts w:cs="Arial"/>
                <w:sz w:val="24"/>
                <w:szCs w:val="24"/>
                <w:lang w:val="sr-Cyrl-RS"/>
              </w:rPr>
              <w:t>-</w:t>
            </w:r>
            <w:r w:rsidRPr="00026C95">
              <w:rPr>
                <w:rFonts w:cs="Arial"/>
                <w:sz w:val="24"/>
                <w:szCs w:val="24"/>
                <w:lang w:val="sr-Cyrl-RS"/>
              </w:rPr>
              <w:t>најмање 2 радн</w:t>
            </w:r>
            <w:r>
              <w:rPr>
                <w:rFonts w:cs="Arial"/>
                <w:sz w:val="24"/>
                <w:szCs w:val="24"/>
                <w:lang w:val="sr-Cyrl-RS"/>
              </w:rPr>
              <w:t xml:space="preserve">ика са сертификатима о </w:t>
            </w:r>
            <w:r w:rsidRPr="00026C95">
              <w:rPr>
                <w:rFonts w:cs="Arial"/>
                <w:sz w:val="24"/>
                <w:szCs w:val="24"/>
                <w:lang w:val="sr-Cyrl-RS"/>
              </w:rPr>
              <w:t>завршеном курсу за визуелно испитивање (ВТ) нивоа 2.</w:t>
            </w:r>
          </w:p>
          <w:p w:rsidR="00026C95" w:rsidRDefault="00026C95" w:rsidP="00006EF9">
            <w:pPr>
              <w:autoSpaceDE w:val="0"/>
              <w:autoSpaceDN w:val="0"/>
              <w:adjustRightInd w:val="0"/>
              <w:rPr>
                <w:rFonts w:cs="Arial"/>
                <w:sz w:val="24"/>
                <w:szCs w:val="24"/>
                <w:lang w:val="sr-Cyrl-RS"/>
              </w:rPr>
            </w:pPr>
            <w:r>
              <w:rPr>
                <w:rFonts w:cs="Arial"/>
                <w:sz w:val="24"/>
                <w:szCs w:val="24"/>
                <w:lang w:val="sr-Cyrl-RS"/>
              </w:rPr>
              <w:t xml:space="preserve">Доказ : </w:t>
            </w:r>
            <w:r w:rsidRPr="00026C95">
              <w:rPr>
                <w:rFonts w:cs="Arial"/>
                <w:sz w:val="24"/>
                <w:szCs w:val="24"/>
                <w:lang w:val="sr-Cyrl-RS"/>
              </w:rPr>
              <w:t>Фотокопија сертификата, М образац</w:t>
            </w:r>
            <w:r w:rsidR="00D95C88">
              <w:rPr>
                <w:rFonts w:cs="Arial"/>
                <w:sz w:val="24"/>
                <w:szCs w:val="24"/>
                <w:lang w:val="sr-Cyrl-RS"/>
              </w:rPr>
              <w:t xml:space="preserve"> или уговор о ангажовању</w:t>
            </w:r>
          </w:p>
          <w:p w:rsidR="00026C95" w:rsidRPr="00026C95" w:rsidRDefault="00026C95" w:rsidP="00006EF9">
            <w:pPr>
              <w:autoSpaceDE w:val="0"/>
              <w:autoSpaceDN w:val="0"/>
              <w:adjustRightInd w:val="0"/>
              <w:rPr>
                <w:rFonts w:cs="Arial"/>
                <w:b/>
                <w:u w:val="single"/>
                <w:lang w:val="sr-Cyrl-RS" w:eastAsia="sr-Latn-CS"/>
              </w:rPr>
            </w:pPr>
            <w:r>
              <w:rPr>
                <w:rFonts w:cs="Arial"/>
                <w:sz w:val="24"/>
                <w:szCs w:val="24"/>
                <w:lang w:val="sr-Cyrl-RS"/>
              </w:rPr>
              <w:t>-</w:t>
            </w:r>
            <w:r w:rsidRPr="00026C95">
              <w:rPr>
                <w:rFonts w:cs="Arial"/>
                <w:sz w:val="24"/>
                <w:szCs w:val="24"/>
                <w:lang w:val="sr-Cyrl-RS"/>
              </w:rPr>
              <w:t>најмање 1  инжењер са  дипломом европског инжењера за заваривање IWE.</w:t>
            </w:r>
          </w:p>
          <w:p w:rsidR="00D95C88" w:rsidRDefault="00D95C88" w:rsidP="00006EF9">
            <w:pPr>
              <w:autoSpaceDE w:val="0"/>
              <w:autoSpaceDN w:val="0"/>
              <w:adjustRightInd w:val="0"/>
              <w:rPr>
                <w:rFonts w:cs="Arial"/>
                <w:b/>
                <w:lang w:val="sr-Cyrl-RS" w:eastAsia="sr-Latn-CS"/>
              </w:rPr>
            </w:pPr>
            <w:r w:rsidRPr="00D95C88">
              <w:rPr>
                <w:rFonts w:cs="Arial"/>
                <w:lang w:val="sr-Cyrl-RS" w:eastAsia="sr-Latn-CS"/>
              </w:rPr>
              <w:t>Доказ :</w:t>
            </w:r>
            <w:r>
              <w:rPr>
                <w:rFonts w:cs="Arial"/>
                <w:b/>
                <w:lang w:val="sr-Cyrl-RS" w:eastAsia="sr-Latn-CS"/>
              </w:rPr>
              <w:t xml:space="preserve"> </w:t>
            </w:r>
            <w:r>
              <w:rPr>
                <w:rFonts w:cs="Arial"/>
                <w:sz w:val="24"/>
                <w:szCs w:val="24"/>
                <w:lang w:val="sr-Cyrl-RS"/>
              </w:rPr>
              <w:t>Фотокопија дипломе, М образац или уговор о ангажовању</w:t>
            </w:r>
          </w:p>
          <w:p w:rsidR="00026C95" w:rsidRDefault="00026C95" w:rsidP="00006EF9">
            <w:pPr>
              <w:autoSpaceDE w:val="0"/>
              <w:autoSpaceDN w:val="0"/>
              <w:adjustRightInd w:val="0"/>
              <w:rPr>
                <w:rFonts w:cs="Arial"/>
                <w:sz w:val="24"/>
                <w:szCs w:val="24"/>
                <w:lang w:val="sr-Cyrl-RS"/>
              </w:rPr>
            </w:pPr>
            <w:r w:rsidRPr="00026C95">
              <w:rPr>
                <w:rFonts w:cs="Arial"/>
                <w:b/>
                <w:lang w:val="sr-Cyrl-RS" w:eastAsia="sr-Latn-CS"/>
              </w:rPr>
              <w:t>-</w:t>
            </w:r>
            <w:r w:rsidRPr="00337579">
              <w:rPr>
                <w:rFonts w:cs="Arial"/>
                <w:sz w:val="24"/>
                <w:szCs w:val="24"/>
              </w:rPr>
              <w:t xml:space="preserve">најмање </w:t>
            </w:r>
            <w:r>
              <w:rPr>
                <w:rFonts w:cs="Arial"/>
                <w:sz w:val="24"/>
                <w:szCs w:val="24"/>
                <w:lang w:val="sr-Cyrl-RS"/>
              </w:rPr>
              <w:t>1</w:t>
            </w:r>
            <w:r w:rsidRPr="00337579">
              <w:rPr>
                <w:rFonts w:cs="Arial"/>
                <w:sz w:val="24"/>
                <w:szCs w:val="24"/>
              </w:rPr>
              <w:t xml:space="preserve"> оператер нивоа 2 за методе испитивања магнетним флуксом (МТ), пенетрантима (ПТ), радиографско испитивање (РТ) и ултра-звучно испитивање (УТ).</w:t>
            </w:r>
          </w:p>
          <w:p w:rsidR="00D95C88" w:rsidRDefault="00D95C88" w:rsidP="00006EF9">
            <w:pPr>
              <w:autoSpaceDE w:val="0"/>
              <w:autoSpaceDN w:val="0"/>
              <w:adjustRightInd w:val="0"/>
              <w:rPr>
                <w:rFonts w:cs="Arial"/>
                <w:sz w:val="24"/>
                <w:szCs w:val="24"/>
                <w:lang w:val="sr-Cyrl-RS"/>
              </w:rPr>
            </w:pPr>
            <w:r w:rsidRPr="00D95C88">
              <w:rPr>
                <w:rFonts w:cs="Arial"/>
                <w:sz w:val="24"/>
                <w:szCs w:val="24"/>
                <w:lang w:val="sr-Cyrl-RS"/>
              </w:rPr>
              <w:t>Доказ : М образац</w:t>
            </w:r>
            <w:r>
              <w:rPr>
                <w:rFonts w:cs="Arial"/>
                <w:sz w:val="24"/>
                <w:szCs w:val="24"/>
                <w:lang w:val="sr-Cyrl-RS"/>
              </w:rPr>
              <w:t xml:space="preserve"> или уговор о ангажовању</w:t>
            </w:r>
          </w:p>
          <w:p w:rsidR="00026C95" w:rsidRPr="00026C95" w:rsidRDefault="00026C95" w:rsidP="00006EF9">
            <w:pPr>
              <w:autoSpaceDE w:val="0"/>
              <w:autoSpaceDN w:val="0"/>
              <w:adjustRightInd w:val="0"/>
              <w:rPr>
                <w:rFonts w:cs="Arial"/>
                <w:b/>
                <w:u w:val="single"/>
                <w:lang w:val="sr-Cyrl-RS" w:eastAsia="sr-Latn-CS"/>
              </w:rPr>
            </w:pPr>
            <w:r>
              <w:rPr>
                <w:rFonts w:cs="Arial"/>
                <w:sz w:val="24"/>
                <w:szCs w:val="24"/>
                <w:lang w:val="sr-Cyrl-RS"/>
              </w:rPr>
              <w:t>-</w:t>
            </w:r>
            <w:r w:rsidRPr="00026C95">
              <w:rPr>
                <w:rFonts w:cs="Arial"/>
                <w:sz w:val="24"/>
                <w:szCs w:val="24"/>
                <w:lang w:val="sr-Cyrl-RS"/>
              </w:rPr>
              <w:t>најмање 1 оператер нивоа 3 за испитивања магнетним флуксом (МТ), испитивање пенетрантима (ПТ),  визуелно испитивање (ВТ) и ултра-звучно испитивање (УТ)</w:t>
            </w:r>
          </w:p>
          <w:p w:rsidR="00D95C88" w:rsidRDefault="00D95C88" w:rsidP="00D95C88">
            <w:pPr>
              <w:autoSpaceDE w:val="0"/>
              <w:autoSpaceDN w:val="0"/>
              <w:adjustRightInd w:val="0"/>
              <w:rPr>
                <w:rFonts w:cs="Arial"/>
                <w:sz w:val="24"/>
                <w:szCs w:val="24"/>
                <w:lang w:val="sr-Cyrl-RS"/>
              </w:rPr>
            </w:pPr>
            <w:r w:rsidRPr="00D95C88">
              <w:rPr>
                <w:rFonts w:cs="Arial"/>
                <w:sz w:val="24"/>
                <w:szCs w:val="24"/>
                <w:lang w:val="sr-Cyrl-RS"/>
              </w:rPr>
              <w:t>Доказ : М образац</w:t>
            </w:r>
            <w:r>
              <w:rPr>
                <w:rFonts w:cs="Arial"/>
                <w:sz w:val="24"/>
                <w:szCs w:val="24"/>
                <w:lang w:val="sr-Cyrl-RS"/>
              </w:rPr>
              <w:t xml:space="preserve"> или уговор о ангажовању</w:t>
            </w:r>
          </w:p>
          <w:p w:rsidR="00026C95" w:rsidRPr="00026C95" w:rsidRDefault="00026C95" w:rsidP="00006EF9">
            <w:pPr>
              <w:autoSpaceDE w:val="0"/>
              <w:autoSpaceDN w:val="0"/>
              <w:adjustRightInd w:val="0"/>
              <w:rPr>
                <w:rFonts w:cs="Arial"/>
                <w:lang w:val="sr-Cyrl-RS" w:eastAsia="sr-Latn-CS"/>
              </w:rPr>
            </w:pPr>
            <w:r w:rsidRPr="00026C95">
              <w:rPr>
                <w:rFonts w:cs="Arial"/>
                <w:lang w:val="sr-Cyrl-RS" w:eastAsia="sr-Latn-CS"/>
              </w:rPr>
              <w:t>односно има радно ангажоване наведене извршиоце (по основу другог облика ангажовања ван радног односа, предвиђеног члановима 197-202. Закона о раду)</w:t>
            </w:r>
          </w:p>
          <w:p w:rsidR="00006EF9" w:rsidRPr="001F3238" w:rsidRDefault="00006EF9" w:rsidP="00006EF9">
            <w:pPr>
              <w:rPr>
                <w:rFonts w:cs="Arial"/>
                <w:b/>
                <w:u w:val="single"/>
                <w:lang w:val="sr-Latn-CS" w:eastAsia="sr-Latn-CS"/>
              </w:rPr>
            </w:pPr>
            <w:r w:rsidRPr="001F3238">
              <w:rPr>
                <w:rFonts w:cs="Arial"/>
                <w:b/>
                <w:u w:val="single"/>
                <w:lang w:val="sr-Latn-CS" w:eastAsia="sr-Latn-CS"/>
              </w:rPr>
              <w:t>Напомена:</w:t>
            </w:r>
          </w:p>
          <w:p w:rsidR="00006EF9" w:rsidRPr="001F3238" w:rsidRDefault="00006EF9" w:rsidP="00006EF9">
            <w:pPr>
              <w:numPr>
                <w:ilvl w:val="0"/>
                <w:numId w:val="23"/>
              </w:numPr>
              <w:snapToGrid w:val="0"/>
              <w:rPr>
                <w:rFonts w:cs="Arial"/>
                <w:lang w:val="sr-Latn-CS" w:eastAsia="sr-Latn-CS"/>
              </w:rPr>
            </w:pPr>
            <w:r w:rsidRPr="001F3238">
              <w:rPr>
                <w:rFonts w:cs="Arial"/>
                <w:lang w:val="sr-Latn-CS" w:eastAsia="sr-Latn-CS"/>
              </w:rPr>
              <w:t>У случају да понуду подноси група понуђача, доказ</w:t>
            </w:r>
            <w:r w:rsidRPr="001F3238">
              <w:rPr>
                <w:rFonts w:cs="Arial"/>
                <w:lang w:val="sr-Cyrl-RS" w:eastAsia="sr-Latn-CS"/>
              </w:rPr>
              <w:t>е</w:t>
            </w:r>
            <w:r w:rsidRPr="001F3238">
              <w:rPr>
                <w:rFonts w:cs="Arial"/>
                <w:lang w:val="sr-Latn-CS" w:eastAsia="sr-Latn-CS"/>
              </w:rPr>
              <w:t xml:space="preserve">  доставити за оног члана групе који испуњава тражени услов (довољно је да 1 члан групе достави </w:t>
            </w:r>
            <w:r w:rsidRPr="001F3238">
              <w:rPr>
                <w:rFonts w:cs="Arial"/>
                <w:lang w:val="sr-Cyrl-RS" w:eastAsia="sr-Latn-CS"/>
              </w:rPr>
              <w:t>доказ</w:t>
            </w:r>
            <w:r w:rsidRPr="001F3238">
              <w:rPr>
                <w:rFonts w:cs="Arial"/>
                <w:lang w:val="sr-Latn-CS" w:eastAsia="sr-Latn-CS"/>
              </w:rPr>
              <w:t>, а уколико више њих заједно испуњавају услов</w:t>
            </w:r>
            <w:r w:rsidRPr="001F3238">
              <w:rPr>
                <w:rFonts w:cs="Arial"/>
                <w:lang w:val="sr-Cyrl-RS" w:eastAsia="sr-Latn-CS"/>
              </w:rPr>
              <w:t>,</w:t>
            </w:r>
            <w:r w:rsidRPr="001F3238">
              <w:rPr>
                <w:rFonts w:cs="Arial"/>
                <w:lang w:val="sr-Latn-CS" w:eastAsia="sr-Latn-CS"/>
              </w:rPr>
              <w:t xml:space="preserve"> овај доказ доставити за те чланове.</w:t>
            </w:r>
          </w:p>
          <w:p w:rsidR="00006EF9" w:rsidRPr="006060BD" w:rsidRDefault="00006EF9" w:rsidP="00006EF9">
            <w:pPr>
              <w:autoSpaceDE w:val="0"/>
              <w:autoSpaceDN w:val="0"/>
              <w:adjustRightInd w:val="0"/>
              <w:rPr>
                <w:rFonts w:cs="Arial"/>
                <w:b/>
                <w:u w:val="single"/>
                <w:lang w:val="sr-Latn-CS" w:eastAsia="sr-Latn-CS"/>
              </w:rPr>
            </w:pPr>
            <w:r w:rsidRPr="001F32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roofErr w:type="gramStart"/>
      <w:r w:rsidRPr="00E47C2E">
        <w:rPr>
          <w:rFonts w:cs="Arial"/>
          <w:lang w:eastAsia="zh-CN"/>
        </w:rPr>
        <w:lastRenderedPageBreak/>
        <w:t>Понуда понуђача који не докаже да испуњава наведене обавезне и</w:t>
      </w:r>
      <w:r w:rsidR="00D95C88">
        <w:rPr>
          <w:rFonts w:cs="Arial"/>
          <w:lang w:eastAsia="zh-CN"/>
        </w:rPr>
        <w:t xml:space="preserve"> додатне услове из тачака 1</w:t>
      </w:r>
      <w:r w:rsidR="00D95C88">
        <w:rPr>
          <w:rFonts w:cs="Arial"/>
          <w:lang w:val="sr-Cyrl-RS" w:eastAsia="zh-CN"/>
        </w:rPr>
        <w:t xml:space="preserve"> </w:t>
      </w:r>
      <w:r w:rsidR="00DD3DAC">
        <w:rPr>
          <w:rFonts w:cs="Arial"/>
          <w:lang w:eastAsia="zh-CN"/>
        </w:rPr>
        <w:t xml:space="preserve">до </w:t>
      </w:r>
      <w:r w:rsidR="00D95C88">
        <w:rPr>
          <w:rFonts w:cs="Arial"/>
          <w:lang w:val="sr-Cyrl-RS" w:eastAsia="zh-CN"/>
        </w:rPr>
        <w:t>8</w:t>
      </w:r>
      <w:r w:rsidRPr="00E47C2E">
        <w:rPr>
          <w:rFonts w:cs="Arial"/>
          <w:lang w:eastAsia="zh-CN"/>
        </w:rPr>
        <w:t xml:space="preserve"> овог обрасца, биће одбијена као неприхватљива.</w:t>
      </w:r>
      <w:proofErr w:type="gramEnd"/>
    </w:p>
    <w:p w:rsidR="001E664C" w:rsidRDefault="001E664C" w:rsidP="001E664C">
      <w:pPr>
        <w:spacing w:before="0"/>
        <w:rPr>
          <w:rFonts w:cs="Arial"/>
          <w:lang w:val="sr-Cyrl-RS"/>
        </w:rPr>
      </w:pPr>
    </w:p>
    <w:p w:rsidR="002B629E" w:rsidRPr="002B629E" w:rsidRDefault="002B629E" w:rsidP="002B629E">
      <w:pPr>
        <w:spacing w:before="0"/>
        <w:rPr>
          <w:rFonts w:cs="Arial"/>
        </w:rPr>
      </w:pPr>
      <w:r w:rsidRPr="002B629E">
        <w:rPr>
          <w:rFonts w:cs="Arial"/>
        </w:rPr>
        <w:t xml:space="preserve">1. Сваки подизвођач мора да испуњава услове из члана 75.став 1. </w:t>
      </w:r>
      <w:proofErr w:type="gramStart"/>
      <w:r w:rsidRPr="002B629E">
        <w:rPr>
          <w:rFonts w:cs="Arial"/>
        </w:rPr>
        <w:t>тачка</w:t>
      </w:r>
      <w:proofErr w:type="gramEnd"/>
      <w:r w:rsidRPr="002B629E">
        <w:rPr>
          <w:rFonts w:cs="Arial"/>
        </w:rPr>
        <w:t xml:space="preserve"> 1), 2) и 4) и члана 75. </w:t>
      </w:r>
      <w:proofErr w:type="gramStart"/>
      <w:r w:rsidRPr="002B629E">
        <w:rPr>
          <w:rFonts w:cs="Arial"/>
        </w:rPr>
        <w:t>став</w:t>
      </w:r>
      <w:proofErr w:type="gramEnd"/>
      <w:r w:rsidRPr="002B629E">
        <w:rPr>
          <w:rFonts w:cs="Arial"/>
        </w:rPr>
        <w:t xml:space="preserve"> 2. </w:t>
      </w:r>
      <w:proofErr w:type="gramStart"/>
      <w:r w:rsidRPr="002B629E">
        <w:rPr>
          <w:rFonts w:cs="Arial"/>
        </w:rPr>
        <w:t>Закона, што доказује достављањем доказа наведених у овом одељку.</w:t>
      </w:r>
      <w:proofErr w:type="gramEnd"/>
      <w:r w:rsidRPr="002B629E">
        <w:rPr>
          <w:rFonts w:cs="Arial"/>
        </w:rPr>
        <w:t xml:space="preserve"> </w:t>
      </w:r>
      <w:proofErr w:type="gramStart"/>
      <w:r w:rsidRPr="002B629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2B629E" w:rsidRPr="002B629E" w:rsidRDefault="002B629E" w:rsidP="002B629E">
      <w:pPr>
        <w:spacing w:before="0"/>
        <w:rPr>
          <w:rFonts w:cs="Arial"/>
        </w:rPr>
      </w:pPr>
    </w:p>
    <w:p w:rsidR="001E664C" w:rsidRDefault="002B629E" w:rsidP="002B629E">
      <w:pPr>
        <w:spacing w:before="0"/>
        <w:rPr>
          <w:rFonts w:cs="Arial"/>
          <w:lang w:val="sr-Cyrl-RS"/>
        </w:rPr>
      </w:pPr>
      <w:r w:rsidRPr="002B629E">
        <w:rPr>
          <w:rFonts w:cs="Arial"/>
        </w:rPr>
        <w:t xml:space="preserve">2. Сваки понуђач из групе </w:t>
      </w:r>
      <w:proofErr w:type="gramStart"/>
      <w:r w:rsidRPr="002B629E">
        <w:rPr>
          <w:rFonts w:cs="Arial"/>
        </w:rPr>
        <w:t>понуђача  која</w:t>
      </w:r>
      <w:proofErr w:type="gramEnd"/>
      <w:r w:rsidRPr="002B629E">
        <w:rPr>
          <w:rFonts w:cs="Arial"/>
        </w:rPr>
        <w:t xml:space="preserve"> подноси заједничку понуду мора да испуњава услове из члана 75. </w:t>
      </w:r>
      <w:proofErr w:type="gramStart"/>
      <w:r w:rsidRPr="002B629E">
        <w:rPr>
          <w:rFonts w:cs="Arial"/>
        </w:rPr>
        <w:t>став</w:t>
      </w:r>
      <w:proofErr w:type="gramEnd"/>
      <w:r w:rsidRPr="002B629E">
        <w:rPr>
          <w:rFonts w:cs="Arial"/>
        </w:rPr>
        <w:t xml:space="preserve"> 1. </w:t>
      </w:r>
      <w:proofErr w:type="gramStart"/>
      <w:r w:rsidRPr="002B629E">
        <w:rPr>
          <w:rFonts w:cs="Arial"/>
        </w:rPr>
        <w:t>тачка</w:t>
      </w:r>
      <w:proofErr w:type="gramEnd"/>
      <w:r w:rsidRPr="002B629E">
        <w:rPr>
          <w:rFonts w:cs="Arial"/>
        </w:rPr>
        <w:t xml:space="preserve"> 1), 2) и 4) и члана 75. </w:t>
      </w:r>
      <w:proofErr w:type="gramStart"/>
      <w:r w:rsidRPr="002B629E">
        <w:rPr>
          <w:rFonts w:cs="Arial"/>
        </w:rPr>
        <w:t>став</w:t>
      </w:r>
      <w:proofErr w:type="gramEnd"/>
      <w:r w:rsidRPr="002B629E">
        <w:rPr>
          <w:rFonts w:cs="Arial"/>
        </w:rPr>
        <w:t xml:space="preserve"> 2. </w:t>
      </w:r>
      <w:proofErr w:type="gramStart"/>
      <w:r w:rsidRPr="002B629E">
        <w:rPr>
          <w:rFonts w:cs="Arial"/>
        </w:rPr>
        <w:t>Закона, што доказује достављањем доказа наведених у овом одељку.</w:t>
      </w:r>
      <w:proofErr w:type="gramEnd"/>
      <w:r w:rsidRPr="002B629E">
        <w:rPr>
          <w:rFonts w:cs="Arial"/>
        </w:rPr>
        <w:t xml:space="preserve"> </w:t>
      </w:r>
      <w:proofErr w:type="gramStart"/>
      <w:r w:rsidRPr="002B629E">
        <w:rPr>
          <w:rFonts w:cs="Arial"/>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2B629E" w:rsidRPr="002B629E" w:rsidRDefault="002B629E" w:rsidP="002B629E">
      <w:pPr>
        <w:spacing w:before="0"/>
        <w:rPr>
          <w:rFonts w:cs="Arial"/>
          <w:lang w:val="sr-Cyrl-RS"/>
        </w:rPr>
      </w:pPr>
    </w:p>
    <w:p w:rsidR="001E664C" w:rsidRPr="001E664C" w:rsidRDefault="001E664C" w:rsidP="001E664C">
      <w:pPr>
        <w:spacing w:before="0"/>
        <w:rPr>
          <w:rFonts w:cs="Arial"/>
        </w:rPr>
      </w:pPr>
      <w:r w:rsidRPr="001E664C">
        <w:rPr>
          <w:rFonts w:cs="Arial"/>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E664C" w:rsidRPr="001E664C" w:rsidRDefault="001E664C" w:rsidP="001E664C">
      <w:pPr>
        <w:spacing w:before="0"/>
        <w:rPr>
          <w:rFonts w:cs="Arial"/>
        </w:rPr>
      </w:pPr>
      <w:proofErr w:type="gramStart"/>
      <w:r w:rsidRPr="001E664C">
        <w:rPr>
          <w:rFonts w:cs="Arial"/>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E664C">
        <w:rPr>
          <w:rFonts w:cs="Arial"/>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E664C">
        <w:rPr>
          <w:rFonts w:cs="Arial"/>
        </w:rPr>
        <w:t xml:space="preserve"> </w:t>
      </w:r>
      <w:proofErr w:type="gramStart"/>
      <w:r w:rsidRPr="001E664C">
        <w:rPr>
          <w:rFonts w:cs="Arial"/>
        </w:rPr>
        <w:t>Уз наведену Изјаву, понуђач може да достави и фотокопију Решења о упису понуђача у Регистар понуђача.</w:t>
      </w:r>
      <w:proofErr w:type="gramEnd"/>
      <w:r w:rsidRPr="001E664C">
        <w:rPr>
          <w:rFonts w:cs="Arial"/>
        </w:rPr>
        <w:t xml:space="preserve">  </w:t>
      </w:r>
    </w:p>
    <w:p w:rsidR="001E664C" w:rsidRPr="001E664C" w:rsidRDefault="001E664C" w:rsidP="001E664C">
      <w:pPr>
        <w:spacing w:before="0"/>
        <w:rPr>
          <w:rFonts w:cs="Arial"/>
        </w:rPr>
      </w:pPr>
      <w:proofErr w:type="gramStart"/>
      <w:r w:rsidRPr="001E664C">
        <w:rPr>
          <w:rFonts w:cs="Arial"/>
        </w:rPr>
        <w:t>На основу члана 79.став 5.</w:t>
      </w:r>
      <w:proofErr w:type="gramEnd"/>
      <w:r w:rsidRPr="001E664C">
        <w:rPr>
          <w:rFonts w:cs="Arial"/>
        </w:rPr>
        <w:t xml:space="preserve"> Закона понуђач није дужан да доставља следеће доказе који су јавно доступни на интернет страницама надлежних органа, и то:</w:t>
      </w:r>
    </w:p>
    <w:p w:rsidR="001E664C" w:rsidRPr="001E664C" w:rsidRDefault="001E664C" w:rsidP="001E664C">
      <w:pPr>
        <w:spacing w:before="0"/>
        <w:rPr>
          <w:rFonts w:cs="Arial"/>
        </w:rPr>
      </w:pPr>
      <w:proofErr w:type="gramStart"/>
      <w:r w:rsidRPr="001E664C">
        <w:rPr>
          <w:rFonts w:cs="Arial"/>
        </w:rPr>
        <w:t>1)извод</w:t>
      </w:r>
      <w:proofErr w:type="gramEnd"/>
      <w:r w:rsidRPr="001E664C">
        <w:rPr>
          <w:rFonts w:cs="Arial"/>
        </w:rPr>
        <w:t xml:space="preserve"> из регистра надлежног органа:</w:t>
      </w:r>
    </w:p>
    <w:p w:rsidR="001E664C" w:rsidRPr="001E664C" w:rsidRDefault="001E664C" w:rsidP="001E664C">
      <w:pPr>
        <w:spacing w:before="0"/>
        <w:rPr>
          <w:rFonts w:cs="Arial"/>
        </w:rPr>
      </w:pPr>
      <w:r w:rsidRPr="001E664C">
        <w:rPr>
          <w:rFonts w:cs="Arial"/>
        </w:rPr>
        <w:t>-извод из регистра АПР: www.apr.gov.rs</w:t>
      </w:r>
    </w:p>
    <w:p w:rsidR="001E664C" w:rsidRPr="001E664C" w:rsidRDefault="001E664C" w:rsidP="001E664C">
      <w:pPr>
        <w:spacing w:before="0"/>
        <w:rPr>
          <w:rFonts w:cs="Arial"/>
        </w:rPr>
      </w:pPr>
      <w:proofErr w:type="gramStart"/>
      <w:r w:rsidRPr="001E664C">
        <w:rPr>
          <w:rFonts w:cs="Arial"/>
        </w:rPr>
        <w:t>2)докази</w:t>
      </w:r>
      <w:proofErr w:type="gramEnd"/>
      <w:r w:rsidRPr="001E664C">
        <w:rPr>
          <w:rFonts w:cs="Arial"/>
        </w:rPr>
        <w:t xml:space="preserve"> из члана 75. </w:t>
      </w:r>
      <w:proofErr w:type="gramStart"/>
      <w:r w:rsidRPr="001E664C">
        <w:rPr>
          <w:rFonts w:cs="Arial"/>
        </w:rPr>
        <w:t>став</w:t>
      </w:r>
      <w:proofErr w:type="gramEnd"/>
      <w:r w:rsidRPr="001E664C">
        <w:rPr>
          <w:rFonts w:cs="Arial"/>
        </w:rPr>
        <w:t xml:space="preserve"> 1. </w:t>
      </w:r>
      <w:proofErr w:type="gramStart"/>
      <w:r w:rsidRPr="001E664C">
        <w:rPr>
          <w:rFonts w:cs="Arial"/>
        </w:rPr>
        <w:t>тачка</w:t>
      </w:r>
      <w:proofErr w:type="gramEnd"/>
      <w:r w:rsidRPr="001E664C">
        <w:rPr>
          <w:rFonts w:cs="Arial"/>
        </w:rPr>
        <w:t xml:space="preserve"> 1) ,2) и 4) Закона</w:t>
      </w:r>
    </w:p>
    <w:p w:rsidR="001E664C" w:rsidRPr="001E664C" w:rsidRDefault="001E664C" w:rsidP="001E664C">
      <w:pPr>
        <w:spacing w:before="0"/>
        <w:rPr>
          <w:rFonts w:cs="Arial"/>
        </w:rPr>
      </w:pPr>
      <w:r w:rsidRPr="001E664C">
        <w:rPr>
          <w:rFonts w:cs="Arial"/>
        </w:rPr>
        <w:t>-регистар понуђача: www.apr.gov.rs</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E664C" w:rsidRPr="001E664C" w:rsidRDefault="001E664C" w:rsidP="001E664C">
      <w:pPr>
        <w:spacing w:before="0"/>
        <w:rPr>
          <w:rFonts w:cs="Arial"/>
        </w:rPr>
      </w:pPr>
    </w:p>
    <w:p w:rsidR="001E664C" w:rsidRPr="001E664C" w:rsidRDefault="001E664C" w:rsidP="001E664C">
      <w:pPr>
        <w:spacing w:before="0"/>
        <w:rPr>
          <w:rFonts w:cs="Arial"/>
        </w:rPr>
      </w:pPr>
      <w:r w:rsidRPr="001E664C">
        <w:rPr>
          <w:rFonts w:cs="Arial"/>
        </w:rPr>
        <w:t xml:space="preserve">8. Ако се у држави у којој понуђач има седиште не издају докази из члана 77. </w:t>
      </w:r>
      <w:proofErr w:type="gramStart"/>
      <w:r w:rsidRPr="001E664C">
        <w:rPr>
          <w:rFonts w:cs="Arial"/>
        </w:rPr>
        <w:t>став</w:t>
      </w:r>
      <w:proofErr w:type="gramEnd"/>
      <w:r w:rsidRPr="001E664C">
        <w:rPr>
          <w:rFonts w:cs="Arial"/>
        </w:rPr>
        <w:t xml:space="preserve"> 1. </w:t>
      </w:r>
      <w:proofErr w:type="gramStart"/>
      <w:r w:rsidRPr="001E664C">
        <w:rPr>
          <w:rFonts w:cs="Arial"/>
        </w:rPr>
        <w:t xml:space="preserve">Закона, понуђач може, уместо доказа, приложити своју писану изјаву, дату под </w:t>
      </w:r>
      <w:r w:rsidRPr="001E664C">
        <w:rPr>
          <w:rFonts w:cs="Arial"/>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1E664C" w:rsidRPr="001E664C" w:rsidRDefault="001E664C" w:rsidP="001E664C">
      <w:pPr>
        <w:spacing w:before="0"/>
        <w:rPr>
          <w:rFonts w:cs="Arial"/>
        </w:rPr>
      </w:pPr>
    </w:p>
    <w:p w:rsidR="00BE2596" w:rsidRPr="00E47C2E" w:rsidRDefault="001E664C" w:rsidP="001E664C">
      <w:pPr>
        <w:spacing w:before="0"/>
        <w:rPr>
          <w:rFonts w:cs="Arial"/>
          <w:lang w:eastAsia="zh-CN"/>
        </w:rPr>
      </w:pPr>
      <w:r w:rsidRPr="001E664C">
        <w:rPr>
          <w:rFonts w:cs="Arial"/>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D505F" w:rsidRPr="00DD3DAC" w:rsidRDefault="005D505F" w:rsidP="00B13CD3">
      <w:pPr>
        <w:spacing w:before="0"/>
        <w:rPr>
          <w:rFonts w:cs="Arial"/>
          <w:color w:val="00B0F0"/>
          <w:lang w:val="sr-Cyrl-RS" w:eastAsia="zh-CN"/>
        </w:rPr>
      </w:pPr>
    </w:p>
    <w:p w:rsidR="00DD3DAC" w:rsidRPr="00DD3DAC" w:rsidRDefault="008D2B23" w:rsidP="00BE7496">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 xml:space="preserve">5. </w:t>
      </w:r>
      <w:bookmarkStart w:id="199" w:name="_Toc442559885"/>
      <w:r w:rsidR="00322313" w:rsidRPr="00E47C2E">
        <w:rPr>
          <w:rFonts w:cs="Arial"/>
        </w:rPr>
        <w:t>КРИТЕРИЈУМ ЗА ДОДЕЛУ УГОВОРА</w:t>
      </w:r>
      <w:bookmarkEnd w:id="199"/>
    </w:p>
    <w:p w:rsidR="00BE2596" w:rsidRPr="00DD3DAC" w:rsidRDefault="00BE2596" w:rsidP="00BE2596">
      <w:pPr>
        <w:pStyle w:val="KDKomentar"/>
        <w:spacing w:before="0"/>
        <w:rPr>
          <w:rFonts w:cs="Arial"/>
          <w:b/>
          <w:i w:val="0"/>
          <w:color w:val="000000" w:themeColor="text1"/>
          <w:sz w:val="22"/>
          <w:szCs w:val="22"/>
        </w:rPr>
      </w:pPr>
      <w:r w:rsidRPr="00DD3DAC">
        <w:rPr>
          <w:rFonts w:cs="Arial"/>
          <w:i w:val="0"/>
          <w:color w:val="000000" w:themeColor="text1"/>
          <w:sz w:val="22"/>
          <w:szCs w:val="22"/>
        </w:rPr>
        <w:t xml:space="preserve">Избор најповољније понуде ће се извршити применом критеријума </w:t>
      </w:r>
      <w:r w:rsidRPr="00DD3DAC">
        <w:rPr>
          <w:rFonts w:cs="Arial"/>
          <w:b/>
          <w:i w:val="0"/>
          <w:color w:val="000000" w:themeColor="text1"/>
          <w:sz w:val="22"/>
          <w:szCs w:val="22"/>
        </w:rPr>
        <w:t>„Најнижа понуђена цена“.</w:t>
      </w:r>
    </w:p>
    <w:p w:rsidR="00BE2596" w:rsidRPr="00F533CC" w:rsidRDefault="00BE2596" w:rsidP="00F533CC">
      <w:pPr>
        <w:pStyle w:val="KDKomentar"/>
        <w:spacing w:before="0"/>
        <w:rPr>
          <w:rFonts w:cs="Arial"/>
          <w:i w:val="0"/>
          <w:color w:val="000000" w:themeColor="text1"/>
          <w:sz w:val="22"/>
          <w:szCs w:val="22"/>
          <w:lang w:val="sr-Cyrl-RS"/>
        </w:rPr>
      </w:pPr>
      <w:r w:rsidRPr="00DD3DAC">
        <w:rPr>
          <w:rFonts w:cs="Arial"/>
          <w:i w:val="0"/>
          <w:color w:val="000000" w:themeColor="text1"/>
          <w:sz w:val="22"/>
          <w:szCs w:val="22"/>
        </w:rPr>
        <w:t>Критеријум за оцењивање понуда</w:t>
      </w:r>
      <w:r w:rsidRPr="00DD3DAC">
        <w:rPr>
          <w:rFonts w:cs="Arial"/>
          <w:b/>
          <w:i w:val="0"/>
          <w:color w:val="000000" w:themeColor="text1"/>
          <w:sz w:val="22"/>
          <w:szCs w:val="22"/>
        </w:rPr>
        <w:t xml:space="preserve"> Најнижа понуђена цена, </w:t>
      </w:r>
      <w:r w:rsidRPr="00DD3DAC">
        <w:rPr>
          <w:rFonts w:cs="Arial"/>
          <w:i w:val="0"/>
          <w:color w:val="000000" w:themeColor="text1"/>
          <w:sz w:val="22"/>
          <w:szCs w:val="22"/>
        </w:rPr>
        <w:t>заснива се на понуђеној цени</w:t>
      </w:r>
      <w:r w:rsidRPr="00DD3DAC">
        <w:rPr>
          <w:rFonts w:cs="Arial"/>
          <w:i w:val="0"/>
          <w:color w:val="000000" w:themeColor="text1"/>
          <w:sz w:val="22"/>
          <w:szCs w:val="22"/>
          <w:lang w:val="sr-Cyrl-CS"/>
        </w:rPr>
        <w:t xml:space="preserve"> као једином критеријуму</w:t>
      </w:r>
      <w:r w:rsidRPr="00DD3DAC">
        <w:rPr>
          <w:rFonts w:cs="Arial"/>
          <w:i w:val="0"/>
          <w:color w:val="000000" w:themeColor="text1"/>
          <w:sz w:val="22"/>
          <w:szCs w:val="22"/>
        </w:rPr>
        <w:t>.</w:t>
      </w:r>
    </w:p>
    <w:p w:rsidR="00DD3DAC" w:rsidRPr="00DD3DAC" w:rsidRDefault="00DD3DAC" w:rsidP="00DD3DAC">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DD3DAC" w:rsidRPr="00DD3DAC" w:rsidRDefault="00DD3DAC" w:rsidP="00F533CC">
      <w:pPr>
        <w:tabs>
          <w:tab w:val="left" w:pos="567"/>
        </w:tabs>
        <w:spacing w:before="0"/>
        <w:rPr>
          <w:rFonts w:cs="Arial"/>
          <w:color w:val="000000" w:themeColor="text1"/>
          <w:lang w:val="sr-Cyrl-RS"/>
        </w:rPr>
      </w:pPr>
      <w:proofErr w:type="gramStart"/>
      <w:r w:rsidRPr="00DD3DAC">
        <w:rPr>
          <w:rFonts w:cs="Arial"/>
          <w:color w:val="000000" w:themeColor="text1"/>
        </w:rPr>
        <w:t>У понуђену цену страног понуђача урачунавају се и царинске дажбине.</w:t>
      </w:r>
      <w:proofErr w:type="gramEnd"/>
    </w:p>
    <w:p w:rsidR="00DD3DAC" w:rsidRPr="00DD3DAC" w:rsidRDefault="00DD3DAC" w:rsidP="00F533CC">
      <w:pPr>
        <w:tabs>
          <w:tab w:val="left" w:pos="567"/>
        </w:tabs>
        <w:spacing w:before="0"/>
        <w:rPr>
          <w:rFonts w:cs="Arial"/>
          <w:color w:val="000000" w:themeColor="text1"/>
          <w:lang w:val="sr-Cyrl-RS"/>
        </w:rPr>
      </w:pPr>
    </w:p>
    <w:p w:rsidR="00F533CC" w:rsidRDefault="00DD3DAC" w:rsidP="00F533CC">
      <w:pPr>
        <w:spacing w:before="0" w:line="276" w:lineRule="auto"/>
        <w:rPr>
          <w:rFonts w:eastAsia="Calibri" w:cs="Arial"/>
          <w:lang w:val="sr-Cyrl-RS"/>
        </w:rPr>
      </w:pPr>
      <w:proofErr w:type="gramStart"/>
      <w:r w:rsidRPr="00DD3DAC">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DD3DAC" w:rsidRPr="00F533CC" w:rsidRDefault="00DD3DAC" w:rsidP="00DD3DAC">
      <w:pPr>
        <w:spacing w:before="0" w:after="200" w:line="276" w:lineRule="auto"/>
        <w:rPr>
          <w:rFonts w:eastAsia="Calibri" w:cs="Arial"/>
        </w:rPr>
      </w:pPr>
      <w:proofErr w:type="gramStart"/>
      <w:r w:rsidRPr="00DD3DAC">
        <w:rPr>
          <w:rFonts w:eastAsia="Calibri"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става 6.</w:t>
      </w:r>
      <w:proofErr w:type="gramEnd"/>
      <w:r w:rsidRPr="00DD3DAC">
        <w:rPr>
          <w:rFonts w:eastAsia="Calibri" w:cs="Arial"/>
        </w:rPr>
        <w:t xml:space="preserve"> </w:t>
      </w:r>
      <w:r w:rsidRPr="00DD3DAC">
        <w:rPr>
          <w:rFonts w:eastAsia="Calibri" w:cs="Arial"/>
          <w:lang w:val="sr-Cyrl-RS"/>
        </w:rPr>
        <w:t>ЗЈН).</w:t>
      </w:r>
    </w:p>
    <w:p w:rsidR="00DD3DAC" w:rsidRPr="00DD3DAC" w:rsidRDefault="00DD3DAC" w:rsidP="00F533CC">
      <w:pPr>
        <w:spacing w:before="0" w:line="276" w:lineRule="auto"/>
        <w:rPr>
          <w:rFonts w:eastAsia="Calibri" w:cs="Arial"/>
          <w:lang w:val="sr-Cyrl-RS"/>
        </w:rPr>
      </w:pPr>
      <w:proofErr w:type="gramStart"/>
      <w:r w:rsidRPr="00DD3DAC">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става 6.</w:t>
      </w:r>
      <w:proofErr w:type="gramEnd"/>
      <w:r w:rsidRPr="00DD3DAC">
        <w:rPr>
          <w:rFonts w:eastAsia="Calibri" w:cs="Arial"/>
        </w:rPr>
        <w:t xml:space="preserve"> </w:t>
      </w:r>
      <w:r w:rsidRPr="00DD3DAC">
        <w:rPr>
          <w:rFonts w:eastAsia="Calibri" w:cs="Arial"/>
          <w:lang w:val="sr-Cyrl-RS"/>
        </w:rPr>
        <w:t>ЗЈН)</w:t>
      </w:r>
    </w:p>
    <w:p w:rsidR="00DD3DAC" w:rsidRPr="00F533CC" w:rsidRDefault="00DD3DAC" w:rsidP="00F533CC">
      <w:pPr>
        <w:tabs>
          <w:tab w:val="left" w:pos="567"/>
        </w:tabs>
        <w:spacing w:before="0"/>
        <w:rPr>
          <w:rFonts w:cs="Arial"/>
          <w:color w:val="000000" w:themeColor="text1"/>
          <w:lang w:val="sr-Cyrl-RS"/>
        </w:rPr>
      </w:pPr>
      <w:proofErr w:type="gramStart"/>
      <w:r w:rsidRPr="00DD3DAC">
        <w:rPr>
          <w:rFonts w:cs="Arial"/>
          <w:color w:val="000000" w:themeColor="text1"/>
        </w:rPr>
        <w:t>Предност дата за домаће понуђаче (члан 86.став 1. до 4.</w:t>
      </w:r>
      <w:proofErr w:type="gramEnd"/>
      <w:r w:rsidRPr="00DD3DAC">
        <w:rPr>
          <w:rFonts w:cs="Arial"/>
          <w:color w:val="000000" w:themeColor="text1"/>
        </w:rPr>
        <w:t xml:space="preserve"> </w:t>
      </w:r>
      <w:proofErr w:type="gramStart"/>
      <w:r w:rsidRPr="00DD3DAC">
        <w:rPr>
          <w:rFonts w:cs="Arial"/>
          <w:color w:val="000000" w:themeColor="text1"/>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DD3DAC" w:rsidRPr="00DD3DAC" w:rsidRDefault="00DD3DAC" w:rsidP="00DD3DAC">
      <w:pPr>
        <w:tabs>
          <w:tab w:val="left" w:pos="567"/>
        </w:tabs>
        <w:spacing w:before="0"/>
        <w:rPr>
          <w:rFonts w:cs="Arial"/>
          <w:color w:val="000000" w:themeColor="text1"/>
          <w:lang w:val="sr-Cyrl-RS"/>
        </w:rPr>
      </w:pPr>
      <w:r w:rsidRPr="00DD3DAC">
        <w:rPr>
          <w:rFonts w:cs="Arial"/>
          <w:color w:val="000000" w:themeColor="text1"/>
        </w:rPr>
        <w:t xml:space="preserve">Предност дата за домаће понуђаче (члан 86. став 1. до 4.Закона) у поступцима јавних набавки у којима учествују </w:t>
      </w:r>
      <w:r w:rsidRPr="00DD3DAC">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5D505F" w:rsidRDefault="00A477F6" w:rsidP="00621752">
      <w:pPr>
        <w:pStyle w:val="KDParagraf"/>
        <w:spacing w:before="0"/>
        <w:rPr>
          <w:rFonts w:cs="Arial"/>
          <w:color w:val="00B0F0"/>
          <w:lang w:val="sr-Cyrl-RS"/>
        </w:rPr>
      </w:pPr>
    </w:p>
    <w:p w:rsidR="00BE2596" w:rsidRPr="00DD3DAC" w:rsidRDefault="00BE2596" w:rsidP="00835D6F">
      <w:pPr>
        <w:pStyle w:val="KDPodnaslov2"/>
        <w:numPr>
          <w:ilvl w:val="1"/>
          <w:numId w:val="18"/>
        </w:numPr>
        <w:spacing w:before="0"/>
        <w:jc w:val="both"/>
        <w:rPr>
          <w:color w:val="000000" w:themeColor="text1"/>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D3DAC">
        <w:rPr>
          <w:rFonts w:eastAsia="TimesNewRomanPSMT" w:cs="Arial"/>
          <w:bCs/>
          <w:iCs/>
          <w:color w:val="000000" w:themeColor="text1"/>
        </w:rPr>
        <w:t>истом понуђеном ценом:</w:t>
      </w:r>
    </w:p>
    <w:p w:rsidR="00BE2596" w:rsidRPr="00DD3DAC" w:rsidRDefault="00BE2596" w:rsidP="00BE2596">
      <w:pPr>
        <w:spacing w:before="0"/>
        <w:rPr>
          <w:rFonts w:cs="Arial"/>
          <w:color w:val="000000" w:themeColor="text1"/>
        </w:rPr>
      </w:pPr>
      <w:proofErr w:type="gramStart"/>
      <w:r w:rsidRPr="00DD3DAC">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287A93">
        <w:rPr>
          <w:rFonts w:cs="Arial"/>
          <w:color w:val="000000" w:themeColor="text1"/>
        </w:rPr>
        <w:t>дужи гарантни рок.</w:t>
      </w:r>
      <w:proofErr w:type="gramEnd"/>
      <w:r w:rsidR="00DD3DAC">
        <w:rPr>
          <w:rFonts w:cs="Arial"/>
          <w:color w:val="000000" w:themeColor="text1"/>
          <w:lang w:val="sr-Cyrl-RS"/>
        </w:rPr>
        <w:t xml:space="preserve"> </w:t>
      </w:r>
    </w:p>
    <w:p w:rsidR="00BE2596" w:rsidRPr="00E47C2E" w:rsidRDefault="00BE2596" w:rsidP="00BE2596">
      <w:pPr>
        <w:spacing w:before="0"/>
        <w:rPr>
          <w:rFonts w:cs="Arial"/>
        </w:rPr>
      </w:pPr>
      <w:proofErr w:type="gramStart"/>
      <w:r w:rsidRPr="00E47C2E">
        <w:rPr>
          <w:rFonts w:cs="Arial"/>
        </w:rPr>
        <w:t>Уколико ни после примен</w:t>
      </w:r>
      <w:r w:rsidR="001E664C">
        <w:rPr>
          <w:rFonts w:cs="Arial"/>
        </w:rPr>
        <w:t>е резервн</w:t>
      </w:r>
      <w:r w:rsidR="001E664C">
        <w:rPr>
          <w:rFonts w:cs="Arial"/>
          <w:lang w:val="sr-Cyrl-RS"/>
        </w:rPr>
        <w:t>ог</w:t>
      </w:r>
      <w:r w:rsidR="00DD3DAC">
        <w:rPr>
          <w:rFonts w:cs="Arial"/>
        </w:rPr>
        <w:t xml:space="preserve"> критеријума не буде</w:t>
      </w:r>
      <w:r w:rsidRPr="00E47C2E">
        <w:rPr>
          <w:rFonts w:cs="Arial"/>
        </w:rPr>
        <w:t xml:space="preserve"> могуће изабрати најповољнију понуду, најповољнија понуда биће изабрана путем жреба.</w:t>
      </w:r>
      <w:proofErr w:type="gramEnd"/>
    </w:p>
    <w:p w:rsidR="00DD3DAC" w:rsidRPr="00DD3DAC" w:rsidRDefault="00BE2596" w:rsidP="00DD3DAC">
      <w:pPr>
        <w:spacing w:before="0"/>
        <w:rPr>
          <w:rFonts w:cs="Arial"/>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655F15">
        <w:rPr>
          <w:rFonts w:cs="Arial"/>
          <w:lang w:val="sr-Cyrl-RS"/>
        </w:rPr>
        <w:t xml:space="preserve"> </w:t>
      </w:r>
      <w:proofErr w:type="gramStart"/>
      <w:r w:rsidRPr="00E47C2E">
        <w:rPr>
          <w:rFonts w:cs="Arial"/>
        </w:rPr>
        <w:t xml:space="preserve">На посебним папирима који су исте величине и боје </w:t>
      </w:r>
      <w:r w:rsidR="00193B39">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00655F15">
        <w:rPr>
          <w:rFonts w:cs="Arial"/>
          <w:lang w:val="sr-Cyrl-RS"/>
        </w:rPr>
        <w:t xml:space="preserve"> </w:t>
      </w:r>
      <w:r w:rsidRPr="00E47C2E">
        <w:rPr>
          <w:rFonts w:cs="Arial"/>
        </w:rPr>
        <w:t xml:space="preserve">Понуђачу чији назив буде на извученом </w:t>
      </w:r>
      <w:r w:rsidRPr="00E47C2E">
        <w:rPr>
          <w:rFonts w:cs="Arial"/>
        </w:rPr>
        <w:lastRenderedPageBreak/>
        <w:t xml:space="preserve">папиру биће додељен </w:t>
      </w:r>
      <w:proofErr w:type="gramStart"/>
      <w:r w:rsidRPr="00E47C2E">
        <w:rPr>
          <w:rFonts w:cs="Arial"/>
        </w:rPr>
        <w:t>уговор  о</w:t>
      </w:r>
      <w:proofErr w:type="gramEnd"/>
      <w:r w:rsidRPr="00E47C2E">
        <w:rPr>
          <w:rFonts w:cs="Arial"/>
        </w:rPr>
        <w:t xml:space="preserve"> јавној набавци</w:t>
      </w:r>
      <w:r w:rsidRPr="00A2083D">
        <w:rPr>
          <w:rFonts w:eastAsia="TimesNewRomanPSMT" w:cs="Arial"/>
          <w:bCs/>
        </w:rPr>
        <w:t>.</w:t>
      </w:r>
      <w:r w:rsidR="00655F15">
        <w:rPr>
          <w:rFonts w:eastAsia="TimesNewRomanPSMT" w:cs="Arial"/>
          <w:bCs/>
          <w:lang w:val="sr-Cyrl-RS"/>
        </w:rPr>
        <w:t xml:space="preserve"> </w:t>
      </w:r>
      <w:proofErr w:type="gramStart"/>
      <w:r w:rsidR="00DD3DAC" w:rsidRPr="00A2083D">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BE2596" w:rsidRPr="00E47C2E" w:rsidRDefault="00BE2596" w:rsidP="00BE2596">
      <w:pPr>
        <w:spacing w:before="0"/>
        <w:rPr>
          <w:rFonts w:cs="Arial"/>
          <w:b/>
          <w:lang w:val="ru-RU"/>
        </w:rPr>
      </w:pPr>
    </w:p>
    <w:p w:rsidR="00C6752E" w:rsidRPr="005D505F" w:rsidRDefault="00C6752E" w:rsidP="00C6752E">
      <w:pPr>
        <w:rPr>
          <w:rFonts w:eastAsia="Arial Unicode MS" w:cs="Arial"/>
          <w:b/>
          <w:kern w:val="2"/>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1E664C">
        <w:rPr>
          <w:rFonts w:eastAsia="Arial Unicode MS" w:cs="Arial"/>
          <w:kern w:val="2"/>
          <w:lang w:val="ru-RU"/>
        </w:rPr>
        <w:t xml:space="preserve">                              </w:t>
      </w:r>
      <w:r w:rsidRPr="00E47C2E">
        <w:rPr>
          <w:rFonts w:eastAsia="Arial Unicode MS" w:cs="Arial"/>
          <w:kern w:val="2"/>
          <w:lang w:val="ru-RU"/>
        </w:rPr>
        <w:t xml:space="preserve">за спровођење </w:t>
      </w:r>
      <w:r w:rsidR="00A2083D" w:rsidRPr="00EC5BB4">
        <w:rPr>
          <w:szCs w:val="24"/>
        </w:rPr>
        <w:t>ЈН</w:t>
      </w:r>
      <w:r w:rsidR="00D95C88">
        <w:rPr>
          <w:szCs w:val="24"/>
          <w:lang w:val="sr-Cyrl-RS"/>
        </w:rPr>
        <w:t xml:space="preserve"> 3000/0059/2016 (1</w:t>
      </w:r>
      <w:r w:rsidR="001E664C">
        <w:rPr>
          <w:szCs w:val="24"/>
          <w:lang w:val="sr-Cyrl-RS"/>
        </w:rPr>
        <w:t>7</w:t>
      </w:r>
      <w:r w:rsidR="00D95C88">
        <w:rPr>
          <w:szCs w:val="24"/>
          <w:lang w:val="sr-Cyrl-RS"/>
        </w:rPr>
        <w:t>33</w:t>
      </w:r>
      <w:r w:rsidR="00A2083D">
        <w:rPr>
          <w:szCs w:val="24"/>
          <w:lang w:val="sr-Cyrl-RS"/>
        </w:rPr>
        <w:t>/2016)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1E664C" w:rsidRPr="001E664C" w:rsidRDefault="001E664C" w:rsidP="001E664C">
      <w:pPr>
        <w:autoSpaceDE w:val="0"/>
        <w:autoSpaceDN w:val="0"/>
        <w:adjustRightInd w:val="0"/>
        <w:spacing w:before="0"/>
        <w:ind w:left="720"/>
        <w:contextualSpacing/>
        <w:rPr>
          <w:rFonts w:eastAsia="TimesNewRomanPS-BoldMT" w:cs="Arial"/>
          <w:bCs/>
          <w:lang w:eastAsia="sr-Latn-CS"/>
        </w:rPr>
      </w:pPr>
      <w:r w:rsidRPr="001E664C">
        <w:rPr>
          <w:rFonts w:eastAsia="TimesNewRomanPS-BoldMT" w:cs="Arial"/>
          <w:bCs/>
          <w:lang w:eastAsia="sr-Latn-CS"/>
        </w:rPr>
        <w:t>1.</w:t>
      </w:r>
      <w:r w:rsidR="00D95C88">
        <w:rPr>
          <w:rFonts w:eastAsia="TimesNewRomanPS-BoldMT" w:cs="Arial"/>
          <w:bCs/>
          <w:lang w:val="sr-Cyrl-RS" w:eastAsia="sr-Latn-CS"/>
        </w:rPr>
        <w:t>Јован Калабић</w:t>
      </w:r>
      <w:r w:rsidRPr="001E664C">
        <w:rPr>
          <w:rFonts w:eastAsia="TimesNewRomanPS-BoldMT" w:cs="Arial"/>
          <w:bCs/>
          <w:lang w:eastAsia="sr-Latn-CS"/>
        </w:rPr>
        <w:t xml:space="preserve">, члан                                         </w:t>
      </w:r>
      <w:r w:rsidR="00D95C88">
        <w:rPr>
          <w:rFonts w:eastAsia="TimesNewRomanPS-BoldMT" w:cs="Arial"/>
          <w:bCs/>
          <w:lang w:val="sr-Cyrl-RS" w:eastAsia="sr-Latn-CS"/>
        </w:rPr>
        <w:t xml:space="preserve">          </w:t>
      </w:r>
      <w:r w:rsidRPr="001E664C">
        <w:rPr>
          <w:rFonts w:eastAsia="TimesNewRomanPS-BoldMT" w:cs="Arial"/>
          <w:bCs/>
          <w:lang w:eastAsia="sr-Latn-CS"/>
        </w:rPr>
        <w:t>___________________</w:t>
      </w:r>
    </w:p>
    <w:p w:rsidR="001E664C" w:rsidRPr="001E664C" w:rsidRDefault="00D95C88" w:rsidP="001E664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Данка Стефановић</w:t>
      </w:r>
      <w:r w:rsidR="001E664C" w:rsidRPr="001E664C">
        <w:rPr>
          <w:rFonts w:eastAsia="TimesNewRomanPS-BoldMT" w:cs="Arial"/>
          <w:bCs/>
          <w:lang w:eastAsia="sr-Latn-CS"/>
        </w:rPr>
        <w:t>, заменик члана                              ___________________</w:t>
      </w:r>
    </w:p>
    <w:p w:rsidR="001E664C" w:rsidRPr="001E664C" w:rsidRDefault="00D95C88" w:rsidP="001E664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2</w:t>
      </w:r>
      <w:r w:rsidR="001E664C" w:rsidRPr="001E664C">
        <w:rPr>
          <w:rFonts w:eastAsia="TimesNewRomanPS-BoldMT" w:cs="Arial"/>
          <w:bCs/>
          <w:lang w:eastAsia="sr-Latn-CS"/>
        </w:rPr>
        <w:t>.Вишња Лечић, члан                                                     ___________________</w:t>
      </w:r>
    </w:p>
    <w:p w:rsidR="001E664C" w:rsidRPr="001E664C" w:rsidRDefault="00D95C88" w:rsidP="001E664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Драган</w:t>
      </w:r>
      <w:r w:rsidR="001E664C" w:rsidRPr="001E664C">
        <w:rPr>
          <w:rFonts w:eastAsia="TimesNewRomanPS-BoldMT" w:cs="Arial"/>
          <w:bCs/>
          <w:lang w:eastAsia="sr-Latn-CS"/>
        </w:rPr>
        <w:t xml:space="preserve"> Недељковић, заменик члана                             ___________________</w:t>
      </w:r>
    </w:p>
    <w:p w:rsidR="001E664C" w:rsidRPr="001E664C" w:rsidRDefault="00D95C88" w:rsidP="001E664C">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3</w:t>
      </w:r>
      <w:r w:rsidR="001E664C" w:rsidRPr="001E664C">
        <w:rPr>
          <w:rFonts w:eastAsia="TimesNewRomanPS-BoldMT" w:cs="Arial"/>
          <w:bCs/>
          <w:lang w:eastAsia="sr-Latn-CS"/>
        </w:rPr>
        <w:t>.Зоран Јововић, члан    секретар                                 ___________________</w:t>
      </w:r>
    </w:p>
    <w:p w:rsidR="005D505F" w:rsidRDefault="00D95C88" w:rsidP="001E664C">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Зоран Тодоровић</w:t>
      </w:r>
      <w:r w:rsidR="001E664C" w:rsidRPr="001E664C">
        <w:rPr>
          <w:rFonts w:eastAsia="TimesNewRomanPS-BoldMT" w:cs="Arial"/>
          <w:bCs/>
          <w:lang w:eastAsia="sr-Latn-CS"/>
        </w:rPr>
        <w:t>, заменик члана секретарa                ___________________</w:t>
      </w:r>
    </w:p>
    <w:p w:rsidR="005D505F" w:rsidRPr="005D505F" w:rsidRDefault="005D505F" w:rsidP="001E664C">
      <w:pPr>
        <w:autoSpaceDE w:val="0"/>
        <w:autoSpaceDN w:val="0"/>
        <w:adjustRightInd w:val="0"/>
        <w:spacing w:before="0"/>
        <w:contextualSpacing/>
        <w:rPr>
          <w:rFonts w:eastAsia="TimesNewRomanPS-BoldMT" w:cs="Arial"/>
          <w:bCs/>
          <w:lang w:val="sr-Cyrl-RS" w:eastAsia="sr-Latn-CS"/>
        </w:rPr>
      </w:pPr>
    </w:p>
    <w:p w:rsidR="00D95C88" w:rsidRDefault="00D95C88" w:rsidP="00DD3DAC">
      <w:pPr>
        <w:pStyle w:val="KDPodnaslov1"/>
        <w:spacing w:before="0"/>
        <w:ind w:left="360"/>
        <w:rPr>
          <w:rFonts w:cs="Arial"/>
          <w:lang w:val="sr-Cyrl-RS"/>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p>
    <w:p w:rsidR="00D95C88" w:rsidRDefault="00D95C88" w:rsidP="00DD3DAC">
      <w:pPr>
        <w:pStyle w:val="KDPodnaslov1"/>
        <w:spacing w:before="0"/>
        <w:ind w:left="360"/>
        <w:rPr>
          <w:rFonts w:cs="Arial"/>
          <w:lang w:val="sr-Cyrl-RS"/>
        </w:rPr>
      </w:pPr>
    </w:p>
    <w:p w:rsidR="00D95C88" w:rsidRDefault="00D95C88" w:rsidP="00DD3DAC">
      <w:pPr>
        <w:pStyle w:val="KDPodnaslov1"/>
        <w:spacing w:before="0"/>
        <w:ind w:left="360"/>
        <w:rPr>
          <w:rFonts w:cs="Arial"/>
          <w:lang w:val="sr-Cyrl-RS"/>
        </w:rPr>
      </w:pPr>
    </w:p>
    <w:p w:rsidR="00D95C88" w:rsidRDefault="00D95C88" w:rsidP="00DD3DAC">
      <w:pPr>
        <w:pStyle w:val="KDPodnaslov1"/>
        <w:spacing w:before="0"/>
        <w:ind w:left="360"/>
        <w:rPr>
          <w:rFonts w:cs="Arial"/>
          <w:lang w:val="sr-Cyrl-RS"/>
        </w:rPr>
      </w:pPr>
    </w:p>
    <w:p w:rsidR="00D95C88" w:rsidRDefault="00D95C88" w:rsidP="00DD3DAC">
      <w:pPr>
        <w:pStyle w:val="KDPodnaslov1"/>
        <w:spacing w:before="0"/>
        <w:ind w:left="360"/>
        <w:rPr>
          <w:rFonts w:cs="Arial"/>
          <w:lang w:val="sr-Cyrl-RS"/>
        </w:rPr>
      </w:pPr>
    </w:p>
    <w:p w:rsidR="00D95C88" w:rsidRDefault="00D95C88" w:rsidP="00D74879">
      <w:pPr>
        <w:pStyle w:val="KDPodnaslov1"/>
        <w:spacing w:before="0"/>
        <w:rPr>
          <w:rFonts w:cs="Arial"/>
          <w:lang w:val="sr-Cyrl-RS"/>
        </w:rPr>
      </w:pPr>
    </w:p>
    <w:p w:rsidR="00D74879" w:rsidRDefault="00D74879" w:rsidP="00D74879">
      <w:pPr>
        <w:pStyle w:val="KDPodnaslov1"/>
        <w:spacing w:before="0"/>
        <w:rPr>
          <w:rFonts w:cs="Arial"/>
          <w:lang w:val="sr-Cyrl-RS"/>
        </w:rPr>
      </w:pPr>
    </w:p>
    <w:p w:rsidR="008D2B23" w:rsidRPr="00E47C2E" w:rsidRDefault="00DD3DAC" w:rsidP="00DD3DAC">
      <w:pPr>
        <w:pStyle w:val="KDPodnaslov1"/>
        <w:spacing w:before="0"/>
        <w:ind w:left="360"/>
        <w:rPr>
          <w:rFonts w:cs="Arial"/>
        </w:rPr>
      </w:pPr>
      <w:r>
        <w:rPr>
          <w:rFonts w:cs="Arial"/>
          <w:lang w:val="sr-Cyrl-RS"/>
        </w:rPr>
        <w:t xml:space="preserve">6. </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Понуда са свим прилозима мора бити сачињена на српском језику.</w:t>
      </w:r>
    </w:p>
    <w:p w:rsidR="008D2B23" w:rsidRPr="00596159" w:rsidRDefault="008D2B23" w:rsidP="008D2B23">
      <w:pPr>
        <w:pStyle w:val="KDKomentar"/>
        <w:spacing w:before="0"/>
        <w:rPr>
          <w:rStyle w:val="StyleArial"/>
          <w:rFonts w:cs="Arial"/>
          <w:i w:val="0"/>
          <w:color w:val="000000" w:themeColor="text1"/>
          <w:sz w:val="22"/>
          <w:szCs w:val="22"/>
        </w:rPr>
      </w:pPr>
      <w:r w:rsidRPr="00596159">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835D6F">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proofErr w:type="gramStart"/>
      <w:r w:rsidRPr="00E47C2E">
        <w:rPr>
          <w:rFonts w:cs="Arial"/>
        </w:rPr>
        <w:t>Препоручује се да</w:t>
      </w:r>
      <w:r w:rsidR="00596159">
        <w:rPr>
          <w:rFonts w:cs="Arial"/>
        </w:rPr>
        <w:t xml:space="preserve"> сви документи поднети у понуди</w:t>
      </w:r>
      <w:r w:rsidRPr="00E47C2E">
        <w:rPr>
          <w:rFonts w:cs="Arial"/>
        </w:rPr>
        <w:t xml:space="preserve">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E47C2E">
        <w:rPr>
          <w:rFonts w:cs="Arial"/>
        </w:rPr>
        <w:t xml:space="preserve"> </w:t>
      </w:r>
    </w:p>
    <w:p w:rsidR="008D2B23" w:rsidRPr="00E47C2E" w:rsidRDefault="008D2B23" w:rsidP="008D2B23">
      <w:pPr>
        <w:pStyle w:val="KDParagraf"/>
        <w:spacing w:before="0"/>
        <w:rPr>
          <w:rFonts w:cs="Arial"/>
          <w:lang w:val="ru-RU"/>
        </w:rPr>
      </w:pPr>
      <w:r w:rsidRPr="00E47C2E">
        <w:rPr>
          <w:rFonts w:cs="Arial"/>
          <w:lang w:val="ru-RU"/>
        </w:rPr>
        <w:lastRenderedPageBreak/>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 xml:space="preserve">Препоручује се да доказе који се достављају уз понуду, а због своје важности не смеју бити оштећени, означени </w:t>
      </w:r>
      <w:r w:rsidRPr="00287A93">
        <w:rPr>
          <w:rFonts w:cs="Arial"/>
          <w:i w:val="0"/>
          <w:color w:val="000000" w:themeColor="text1"/>
          <w:sz w:val="22"/>
          <w:szCs w:val="22"/>
        </w:rPr>
        <w:t>бројем ( меница),</w:t>
      </w:r>
      <w:r w:rsidRPr="00596159">
        <w:rPr>
          <w:rFonts w:cs="Arial"/>
          <w:i w:val="0"/>
          <w:color w:val="000000" w:themeColor="text1"/>
          <w:sz w:val="22"/>
          <w:szCs w:val="22"/>
        </w:rPr>
        <w:t xml:space="preserve">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96159" w:rsidRPr="00596159">
        <w:rPr>
          <w:rFonts w:cs="Arial"/>
          <w:color w:val="000000" w:themeColor="text1"/>
          <w:lang w:val="ru-RU"/>
        </w:rPr>
        <w:t xml:space="preserve">Богољуба Урошевића Црног 44, </w:t>
      </w:r>
      <w:r w:rsidR="002A4077" w:rsidRPr="00E47C2E">
        <w:rPr>
          <w:rFonts w:cs="Arial"/>
          <w:lang w:val="ru-RU"/>
        </w:rPr>
        <w:t>писарница</w:t>
      </w:r>
      <w:r w:rsidRPr="00E47C2E">
        <w:rPr>
          <w:rFonts w:cs="Arial"/>
          <w:lang w:val="ru-RU"/>
        </w:rPr>
        <w:t xml:space="preserve"> - са назнаком: „Понуда за јавну набавку</w:t>
      </w:r>
      <w:r w:rsidR="00596159">
        <w:rPr>
          <w:rFonts w:cs="Arial"/>
          <w:lang w:val="ru-RU"/>
        </w:rPr>
        <w:t xml:space="preserve"> </w:t>
      </w:r>
      <w:r w:rsidR="00D74879" w:rsidRPr="00D74879">
        <w:rPr>
          <w:rFonts w:cs="Arial"/>
          <w:lang w:val="ru-RU"/>
        </w:rPr>
        <w:t>Израда пројектно техничке документације за опрему под притиском неопходне за прегледе од стране именованог тела ТЕНТ А</w:t>
      </w:r>
      <w:r w:rsidR="005D505F" w:rsidRPr="005D505F">
        <w:rPr>
          <w:rFonts w:cs="Arial"/>
          <w:lang w:val="ru-RU"/>
        </w:rPr>
        <w:t xml:space="preserve"> </w:t>
      </w:r>
      <w:r w:rsidRPr="00E47C2E">
        <w:rPr>
          <w:rFonts w:cs="Arial"/>
          <w:lang w:val="ru-RU"/>
        </w:rPr>
        <w:t xml:space="preserve">- Јавна набавка број </w:t>
      </w:r>
      <w:r w:rsidR="00D74879">
        <w:rPr>
          <w:rFonts w:cs="Arial"/>
          <w:lang w:val="ru-RU"/>
        </w:rPr>
        <w:t>ЈН/3000/0059/2016 (1</w:t>
      </w:r>
      <w:r w:rsidR="001E664C">
        <w:rPr>
          <w:rFonts w:cs="Arial"/>
          <w:lang w:val="ru-RU"/>
        </w:rPr>
        <w:t>7</w:t>
      </w:r>
      <w:r w:rsidR="00D74879">
        <w:rPr>
          <w:rFonts w:cs="Arial"/>
          <w:lang w:val="ru-RU"/>
        </w:rPr>
        <w:t>33</w:t>
      </w:r>
      <w:r w:rsidR="00596159">
        <w:rPr>
          <w:rFonts w:cs="Arial"/>
          <w:lang w:val="ru-RU"/>
        </w:rPr>
        <w:t>/2016)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w:t>
      </w:r>
      <w:r w:rsidR="00655F15">
        <w:rPr>
          <w:rFonts w:eastAsia="TimesNewRomanPSMT" w:cs="Arial"/>
          <w:bCs/>
        </w:rPr>
        <w:t>нуђача и навести називе и адрес</w:t>
      </w:r>
      <w:r w:rsidR="00655F15">
        <w:rPr>
          <w:rFonts w:eastAsia="TimesNewRomanPSMT" w:cs="Arial"/>
          <w:bCs/>
          <w:lang w:val="sr-Cyrl-RS"/>
        </w:rPr>
        <w:t>е</w:t>
      </w:r>
      <w:r w:rsidRPr="00E47C2E">
        <w:rPr>
          <w:rFonts w:eastAsia="TimesNewRomanPSMT" w:cs="Arial"/>
          <w:bCs/>
        </w:rPr>
        <w:t xml:space="preserve">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835D6F">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596159">
        <w:rPr>
          <w:rFonts w:cs="Arial"/>
          <w:color w:val="000000" w:themeColor="text1"/>
          <w:lang w:val="ru-RU" w:bidi="en-US"/>
        </w:rPr>
        <w:t>о испуњености услова из чл. 75.и 76.</w:t>
      </w:r>
      <w:r w:rsidR="00596159" w:rsidRPr="00596159">
        <w:rPr>
          <w:rFonts w:cs="Arial"/>
          <w:color w:val="000000" w:themeColor="text1"/>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96159" w:rsidRDefault="009B6CFC" w:rsidP="008D2B23">
      <w:pPr>
        <w:pStyle w:val="KDNabrajanje"/>
        <w:spacing w:before="0"/>
        <w:rPr>
          <w:rFonts w:cs="Arial"/>
          <w:color w:val="000000" w:themeColor="text1"/>
        </w:rPr>
      </w:pPr>
      <w:r w:rsidRPr="00596159">
        <w:rPr>
          <w:rFonts w:cs="Arial"/>
          <w:color w:val="000000" w:themeColor="text1"/>
          <w:lang w:val="sr-Cyrl-CS"/>
        </w:rPr>
        <w:t>Овлашћење из тачке 6.2 Конкурсне документације</w:t>
      </w:r>
    </w:p>
    <w:p w:rsidR="00645F72" w:rsidRPr="005E2D8E" w:rsidRDefault="00F76D54" w:rsidP="00645F72">
      <w:pPr>
        <w:pStyle w:val="KDNabrajanje"/>
        <w:spacing w:before="0"/>
        <w:rPr>
          <w:rFonts w:cs="Arial"/>
          <w:color w:val="000000" w:themeColor="text1"/>
        </w:rPr>
      </w:pPr>
      <w:r w:rsidRPr="005E2D8E">
        <w:rPr>
          <w:rFonts w:cs="Arial"/>
          <w:color w:val="000000" w:themeColor="text1"/>
        </w:rPr>
        <w:t>С</w:t>
      </w:r>
      <w:r w:rsidR="00645F72" w:rsidRPr="005E2D8E">
        <w:rPr>
          <w:rFonts w:cs="Arial"/>
          <w:color w:val="000000" w:themeColor="text1"/>
        </w:rPr>
        <w:t xml:space="preserve">редства финансијског обезбеђења </w:t>
      </w:r>
      <w:r w:rsidRPr="005E2D8E">
        <w:rPr>
          <w:rFonts w:cs="Arial"/>
          <w:color w:val="000000" w:themeColor="text1"/>
        </w:rPr>
        <w:t>за озбиљност понуде</w:t>
      </w:r>
    </w:p>
    <w:p w:rsidR="00EA6178" w:rsidRPr="00E00069" w:rsidRDefault="002A4077" w:rsidP="00EA6178">
      <w:pPr>
        <w:pStyle w:val="KDNabrajanje"/>
        <w:spacing w:before="0"/>
        <w:rPr>
          <w:rFonts w:cs="Arial"/>
          <w:color w:val="000000" w:themeColor="text1"/>
        </w:rPr>
      </w:pPr>
      <w:r w:rsidRPr="00596159">
        <w:rPr>
          <w:rFonts w:cs="Arial"/>
          <w:color w:val="000000" w:themeColor="text1"/>
        </w:rPr>
        <w:t>О</w:t>
      </w:r>
      <w:r w:rsidR="007267FC" w:rsidRPr="00596159">
        <w:rPr>
          <w:rFonts w:cs="Arial"/>
          <w:color w:val="000000" w:themeColor="text1"/>
        </w:rPr>
        <w:t>брасц</w:t>
      </w:r>
      <w:r w:rsidR="007267FC" w:rsidRPr="00596159">
        <w:rPr>
          <w:rFonts w:cs="Arial"/>
          <w:color w:val="000000" w:themeColor="text1"/>
          <w:lang w:val="sr-Cyrl-CS"/>
        </w:rPr>
        <w:t>и</w:t>
      </w:r>
      <w:r w:rsidR="00EA6178" w:rsidRPr="00596159">
        <w:rPr>
          <w:rFonts w:cs="Arial"/>
          <w:color w:val="000000" w:themeColor="text1"/>
        </w:rPr>
        <w:t>, изјаве и доказ</w:t>
      </w:r>
      <w:r w:rsidR="007267FC" w:rsidRPr="00596159">
        <w:rPr>
          <w:rFonts w:cs="Arial"/>
          <w:color w:val="000000" w:themeColor="text1"/>
          <w:lang w:val="sr-Cyrl-CS"/>
        </w:rPr>
        <w:t>и</w:t>
      </w:r>
      <w:r w:rsidR="007267FC" w:rsidRPr="00596159">
        <w:rPr>
          <w:rFonts w:cs="Arial"/>
          <w:color w:val="000000" w:themeColor="text1"/>
        </w:rPr>
        <w:t xml:space="preserve"> одређене тачком </w:t>
      </w:r>
      <w:r w:rsidR="003C4E60" w:rsidRPr="00596159">
        <w:rPr>
          <w:rFonts w:cs="Arial"/>
          <w:color w:val="000000" w:themeColor="text1"/>
        </w:rPr>
        <w:t>6</w:t>
      </w:r>
      <w:r w:rsidR="007267FC" w:rsidRPr="00596159">
        <w:rPr>
          <w:rFonts w:cs="Arial"/>
          <w:color w:val="000000" w:themeColor="text1"/>
        </w:rPr>
        <w:t>.</w:t>
      </w:r>
      <w:r w:rsidR="007267FC" w:rsidRPr="00596159">
        <w:rPr>
          <w:rFonts w:cs="Arial"/>
          <w:color w:val="000000" w:themeColor="text1"/>
          <w:lang w:val="sr-Cyrl-CS"/>
        </w:rPr>
        <w:t>9</w:t>
      </w:r>
      <w:r w:rsidR="007267FC" w:rsidRPr="00596159">
        <w:rPr>
          <w:rFonts w:cs="Arial"/>
          <w:color w:val="000000" w:themeColor="text1"/>
        </w:rPr>
        <w:t xml:space="preserve"> или </w:t>
      </w:r>
      <w:r w:rsidR="003C4E60" w:rsidRPr="00596159">
        <w:rPr>
          <w:rFonts w:cs="Arial"/>
          <w:color w:val="000000" w:themeColor="text1"/>
        </w:rPr>
        <w:t>6</w:t>
      </w:r>
      <w:r w:rsidR="007267FC" w:rsidRPr="00596159">
        <w:rPr>
          <w:rFonts w:cs="Arial"/>
          <w:color w:val="000000" w:themeColor="text1"/>
        </w:rPr>
        <w:t>.1</w:t>
      </w:r>
      <w:r w:rsidR="007267FC" w:rsidRPr="00596159">
        <w:rPr>
          <w:rFonts w:cs="Arial"/>
          <w:color w:val="000000" w:themeColor="text1"/>
          <w:lang w:val="sr-Cyrl-CS"/>
        </w:rPr>
        <w:t>0</w:t>
      </w:r>
      <w:r w:rsidR="00EA6178" w:rsidRPr="0059615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E00069" w:rsidRPr="00596159" w:rsidRDefault="00E00069" w:rsidP="00EA6178">
      <w:pPr>
        <w:pStyle w:val="KDNabrajanje"/>
        <w:spacing w:before="0"/>
        <w:rPr>
          <w:rFonts w:cs="Arial"/>
          <w:color w:val="000000" w:themeColor="text1"/>
        </w:rPr>
      </w:pPr>
      <w:r>
        <w:rPr>
          <w:rFonts w:cs="Arial"/>
          <w:color w:val="000000" w:themeColor="text1"/>
          <w:lang w:val="sr-Cyrl-RS"/>
        </w:rPr>
        <w:t>Потврда о обављеној посети наручиоцу</w:t>
      </w:r>
    </w:p>
    <w:p w:rsidR="008D2B23" w:rsidRPr="00596159" w:rsidRDefault="008D2B23" w:rsidP="008D2B23">
      <w:pPr>
        <w:pStyle w:val="KDNabrajanje"/>
        <w:spacing w:before="0"/>
        <w:rPr>
          <w:rFonts w:cs="Arial"/>
          <w:color w:val="000000" w:themeColor="text1"/>
        </w:rPr>
      </w:pPr>
      <w:r w:rsidRPr="00596159">
        <w:rPr>
          <w:rFonts w:cs="Arial"/>
          <w:color w:val="000000" w:themeColor="text1"/>
        </w:rPr>
        <w:lastRenderedPageBreak/>
        <w:t xml:space="preserve">потписан и печатом оверен образац „Модел уговора“ </w:t>
      </w:r>
      <w:r w:rsidR="003C4E60" w:rsidRPr="00596159">
        <w:rPr>
          <w:rFonts w:cs="Arial"/>
          <w:color w:val="000000" w:themeColor="text1"/>
        </w:rPr>
        <w:t>(пожељно је да буде попуњен)</w:t>
      </w:r>
    </w:p>
    <w:p w:rsidR="00596159" w:rsidRPr="00596159" w:rsidRDefault="002A4077" w:rsidP="002A4077">
      <w:pPr>
        <w:pStyle w:val="KDNabrajanje"/>
        <w:rPr>
          <w:color w:val="000000" w:themeColor="text1"/>
        </w:rPr>
      </w:pPr>
      <w:r w:rsidRPr="00596159">
        <w:rPr>
          <w:color w:val="000000" w:themeColor="text1"/>
        </w:rPr>
        <w:t xml:space="preserve">докази о испуњености услова </w:t>
      </w:r>
      <w:r w:rsidRPr="00596159">
        <w:rPr>
          <w:color w:val="000000" w:themeColor="text1"/>
          <w:lang w:bidi="en-US"/>
        </w:rPr>
        <w:t>из чл. 75. и 76.</w:t>
      </w:r>
      <w:r w:rsidRPr="00596159">
        <w:rPr>
          <w:color w:val="000000" w:themeColor="text1"/>
        </w:rPr>
        <w:t xml:space="preserve"> Закона у складу са чланом 77. Закона и Одељком 4. конкурсне документације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835D6F">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596159">
        <w:rPr>
          <w:rFonts w:cs="Arial"/>
          <w:lang w:val="ru-RU"/>
        </w:rPr>
        <w:t>Богољуба Урошевића Црног 44</w:t>
      </w:r>
      <w:r w:rsidR="00596159">
        <w:rPr>
          <w:rFonts w:cs="Arial"/>
        </w:rPr>
        <w:t xml:space="preserve">, </w:t>
      </w:r>
      <w:r w:rsidR="00596159">
        <w:rPr>
          <w:rFonts w:cs="Arial"/>
          <w:lang w:val="sr-Cyrl-RS"/>
        </w:rPr>
        <w:t>сала ПКА</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596159">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17" w:name="_Toc441651582"/>
      <w:bookmarkStart w:id="218" w:name="_Toc442559893"/>
      <w:r w:rsidRPr="00E47C2E">
        <w:rPr>
          <w:rFonts w:cs="Arial"/>
        </w:rPr>
        <w:lastRenderedPageBreak/>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D505F">
        <w:rPr>
          <w:rFonts w:cs="Arial"/>
          <w:lang w:val="ru-RU"/>
        </w:rPr>
        <w:t xml:space="preserve">: </w:t>
      </w:r>
      <w:r w:rsidR="00D74879" w:rsidRPr="00D74879">
        <w:rPr>
          <w:rFonts w:cs="Arial"/>
          <w:lang w:val="ru-RU"/>
        </w:rPr>
        <w:t>Израда пројектно техничке документације за опрему под притиском неопходне за прегледе од стране именованог тела ТЕНТ А</w:t>
      </w:r>
      <w:r w:rsidR="005D505F" w:rsidRPr="005D505F">
        <w:rPr>
          <w:rFonts w:cs="Arial"/>
          <w:lang w:val="ru-RU"/>
        </w:rPr>
        <w:t xml:space="preserve"> </w:t>
      </w:r>
      <w:r w:rsidRPr="00E47C2E">
        <w:rPr>
          <w:rFonts w:cs="Arial"/>
          <w:lang w:val="ru-RU"/>
        </w:rPr>
        <w:t xml:space="preserve">- Јавна набавка број </w:t>
      </w:r>
      <w:r w:rsidR="00D74879" w:rsidRPr="00D74879">
        <w:rPr>
          <w:rFonts w:cs="Arial"/>
          <w:lang w:val="ru-RU"/>
        </w:rPr>
        <w:t xml:space="preserve">ЈН/3000/0059/2016 (1733/2016) </w:t>
      </w:r>
      <w:r w:rsidRPr="00E47C2E">
        <w:rPr>
          <w:rFonts w:cs="Arial"/>
          <w:lang w:val="ru-RU"/>
        </w:rPr>
        <w:t>– НЕ ОТВАРАТИ“.</w:t>
      </w:r>
    </w:p>
    <w:p w:rsidR="008D2B23" w:rsidRPr="00E47C2E" w:rsidRDefault="008D2B23" w:rsidP="008D2B23">
      <w:pPr>
        <w:pStyle w:val="KDParagraf"/>
        <w:spacing w:before="0"/>
        <w:rPr>
          <w:rFonts w:cs="Arial"/>
        </w:rPr>
      </w:pPr>
      <w:proofErr w:type="gramStart"/>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655F15">
        <w:rPr>
          <w:rFonts w:cs="Arial"/>
          <w:lang w:val="sr-Cyrl-RS"/>
        </w:rPr>
        <w:t xml:space="preserve"> </w:t>
      </w:r>
      <w:r w:rsidRPr="00E47C2E">
        <w:rPr>
          <w:rFonts w:cs="Arial"/>
        </w:rPr>
        <w:t>измена или допуна односи.</w:t>
      </w:r>
      <w:proofErr w:type="gramEnd"/>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74879" w:rsidRPr="00D74879">
        <w:rPr>
          <w:rFonts w:cs="Arial"/>
          <w:lang w:val="ru-RU"/>
        </w:rPr>
        <w:t>Израда пројектно техничке документације за опрему под притиском неопходне за прегледе од стране именованог тела ТЕНТ А</w:t>
      </w:r>
      <w:r w:rsidR="005D505F" w:rsidRPr="005D505F">
        <w:rPr>
          <w:rFonts w:cs="Arial"/>
          <w:lang w:val="ru-RU"/>
        </w:rPr>
        <w:t xml:space="preserve"> </w:t>
      </w:r>
      <w:r w:rsidRPr="00E47C2E">
        <w:rPr>
          <w:rFonts w:cs="Arial"/>
        </w:rPr>
        <w:t xml:space="preserve">- Јавна набавка број </w:t>
      </w:r>
      <w:r w:rsidR="00D74879" w:rsidRPr="00D74879">
        <w:rPr>
          <w:rFonts w:cs="Arial"/>
          <w:lang w:val="sr-Cyrl-RS"/>
        </w:rPr>
        <w:t>ЈН/3000/0059/2016 (1733/2016)</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0C6B98" w:rsidRDefault="008D2B23" w:rsidP="008D2B23">
      <w:pPr>
        <w:pStyle w:val="KDKomentar"/>
        <w:spacing w:before="0"/>
        <w:rPr>
          <w:rFonts w:cs="Arial"/>
          <w:i w:val="0"/>
          <w:color w:val="000000" w:themeColor="text1"/>
          <w:sz w:val="22"/>
          <w:szCs w:val="22"/>
        </w:rPr>
      </w:pPr>
      <w:r w:rsidRPr="005E2D8E">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0C6B98">
        <w:rPr>
          <w:rFonts w:cs="Arial"/>
          <w:i w:val="0"/>
          <w:color w:val="000000" w:themeColor="text1"/>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835D6F">
      <w:pPr>
        <w:pStyle w:val="KDPodnaslov2"/>
        <w:numPr>
          <w:ilvl w:val="1"/>
          <w:numId w:val="1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0C6B98" w:rsidRDefault="0066644E" w:rsidP="0066644E">
      <w:pPr>
        <w:pStyle w:val="KDParagraf"/>
        <w:spacing w:before="0"/>
        <w:ind w:left="360"/>
        <w:rPr>
          <w:rFonts w:cs="Arial"/>
          <w:color w:val="000000" w:themeColor="text1"/>
        </w:rPr>
      </w:pPr>
      <w:proofErr w:type="gramStart"/>
      <w:r w:rsidRPr="000C6B98">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835D6F">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1E664C" w:rsidP="008D2B23">
      <w:pPr>
        <w:tabs>
          <w:tab w:val="num" w:pos="993"/>
        </w:tabs>
        <w:spacing w:before="0"/>
        <w:rPr>
          <w:rFonts w:cs="Arial"/>
          <w:lang w:val="ru-RU"/>
        </w:rPr>
      </w:pPr>
      <w:r>
        <w:rPr>
          <w:rFonts w:cs="Arial"/>
          <w:lang w:val="ru-RU"/>
        </w:rPr>
        <w:t xml:space="preserve">      </w:t>
      </w:r>
      <w:r w:rsidR="008D2B23"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835D6F">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2B629E" w:rsidRPr="002B629E" w:rsidRDefault="002B629E" w:rsidP="002B629E">
      <w:pPr>
        <w:pStyle w:val="KDParagraf"/>
        <w:spacing w:before="0"/>
        <w:rPr>
          <w:rFonts w:cs="Arial"/>
        </w:rPr>
      </w:pPr>
      <w:proofErr w:type="gramStart"/>
      <w:r w:rsidRPr="002B629E">
        <w:rPr>
          <w:rFonts w:cs="Arial"/>
        </w:rPr>
        <w:t>Понуђач је дужан да у понуди наведе да ли ће извршење набавке делимично поверити подизвођачу.</w:t>
      </w:r>
      <w:proofErr w:type="gramEnd"/>
      <w:r w:rsidRPr="002B629E">
        <w:rPr>
          <w:rFonts w:cs="Arial"/>
        </w:rPr>
        <w:t xml:space="preserve"> Ако понуђач у понуди наведе да ће делимично извршење набавке поверити подизвођачу, дужан је да наведе:</w:t>
      </w:r>
    </w:p>
    <w:p w:rsidR="002B629E" w:rsidRPr="002B629E" w:rsidRDefault="002B629E" w:rsidP="002B629E">
      <w:pPr>
        <w:pStyle w:val="KDParagraf"/>
        <w:spacing w:before="0"/>
        <w:rPr>
          <w:rFonts w:cs="Arial"/>
        </w:rPr>
      </w:pPr>
      <w:r w:rsidRPr="002B629E">
        <w:rPr>
          <w:rFonts w:cs="Arial"/>
        </w:rPr>
        <w:t xml:space="preserve">- </w:t>
      </w:r>
      <w:proofErr w:type="gramStart"/>
      <w:r w:rsidRPr="002B629E">
        <w:rPr>
          <w:rFonts w:cs="Arial"/>
        </w:rPr>
        <w:t>назив</w:t>
      </w:r>
      <w:proofErr w:type="gramEnd"/>
      <w:r w:rsidRPr="002B629E">
        <w:rPr>
          <w:rFonts w:cs="Arial"/>
        </w:rPr>
        <w:t xml:space="preserve"> подизвођача, а уколико уговор између наручиоца и понуђача буде закључен, тај подизвођач ће бити наведен у уговору;</w:t>
      </w:r>
    </w:p>
    <w:p w:rsidR="002B629E" w:rsidRPr="002B629E" w:rsidRDefault="002B629E" w:rsidP="002B629E">
      <w:pPr>
        <w:pStyle w:val="KDParagraf"/>
        <w:spacing w:before="0"/>
        <w:rPr>
          <w:rFonts w:cs="Arial"/>
        </w:rPr>
      </w:pPr>
      <w:r w:rsidRPr="002B629E">
        <w:rPr>
          <w:rFonts w:cs="Arial"/>
        </w:rPr>
        <w:t xml:space="preserve">- </w:t>
      </w:r>
      <w:proofErr w:type="gramStart"/>
      <w:r w:rsidRPr="002B629E">
        <w:rPr>
          <w:rFonts w:cs="Arial"/>
        </w:rPr>
        <w:t>проценат</w:t>
      </w:r>
      <w:proofErr w:type="gramEnd"/>
      <w:r w:rsidRPr="002B629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B629E" w:rsidRPr="002B629E" w:rsidRDefault="002B629E" w:rsidP="002B629E">
      <w:pPr>
        <w:pStyle w:val="KDParagraf"/>
        <w:spacing w:before="0"/>
        <w:rPr>
          <w:rFonts w:cs="Arial"/>
        </w:rPr>
      </w:pPr>
      <w:proofErr w:type="gramStart"/>
      <w:r w:rsidRPr="002B629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B629E" w:rsidRPr="002B629E" w:rsidRDefault="002B629E" w:rsidP="002B629E">
      <w:pPr>
        <w:pStyle w:val="KDParagraf"/>
        <w:spacing w:before="0"/>
        <w:rPr>
          <w:rFonts w:cs="Arial"/>
        </w:rPr>
      </w:pPr>
      <w:proofErr w:type="gramStart"/>
      <w:r w:rsidRPr="002B629E">
        <w:rPr>
          <w:rFonts w:cs="Arial"/>
        </w:rPr>
        <w:t>Обавеза понуђача је да за подизвођача достави доказе о испуњености обавезних услова из члана 75.</w:t>
      </w:r>
      <w:proofErr w:type="gramEnd"/>
      <w:r w:rsidRPr="002B629E">
        <w:rPr>
          <w:rFonts w:cs="Arial"/>
        </w:rPr>
        <w:t xml:space="preserve"> </w:t>
      </w:r>
      <w:proofErr w:type="gramStart"/>
      <w:r w:rsidRPr="002B629E">
        <w:rPr>
          <w:rFonts w:cs="Arial"/>
        </w:rPr>
        <w:t>став</w:t>
      </w:r>
      <w:proofErr w:type="gramEnd"/>
      <w:r w:rsidRPr="002B629E">
        <w:rPr>
          <w:rFonts w:cs="Arial"/>
        </w:rPr>
        <w:t xml:space="preserve"> 1. </w:t>
      </w:r>
      <w:proofErr w:type="gramStart"/>
      <w:r w:rsidRPr="002B629E">
        <w:rPr>
          <w:rFonts w:cs="Arial"/>
        </w:rPr>
        <w:t>тачка</w:t>
      </w:r>
      <w:proofErr w:type="gramEnd"/>
      <w:r w:rsidRPr="002B629E">
        <w:rPr>
          <w:rFonts w:cs="Arial"/>
        </w:rPr>
        <w:t xml:space="preserve"> 1), 2) и 4) и члана 75. </w:t>
      </w:r>
      <w:proofErr w:type="gramStart"/>
      <w:r w:rsidRPr="002B629E">
        <w:rPr>
          <w:rFonts w:cs="Arial"/>
        </w:rPr>
        <w:t>став</w:t>
      </w:r>
      <w:proofErr w:type="gramEnd"/>
      <w:r w:rsidRPr="002B629E">
        <w:rPr>
          <w:rFonts w:cs="Arial"/>
        </w:rPr>
        <w:t xml:space="preserve"> 2. </w:t>
      </w:r>
      <w:proofErr w:type="gramStart"/>
      <w:r w:rsidRPr="002B629E">
        <w:rPr>
          <w:rFonts w:cs="Arial"/>
        </w:rPr>
        <w:t>Закона наведених у одељку Услови за учешће из члана 75.</w:t>
      </w:r>
      <w:proofErr w:type="gramEnd"/>
      <w:r w:rsidRPr="002B629E">
        <w:rPr>
          <w:rFonts w:cs="Arial"/>
        </w:rPr>
        <w:t xml:space="preserve">  </w:t>
      </w:r>
      <w:proofErr w:type="gramStart"/>
      <w:r w:rsidRPr="002B629E">
        <w:rPr>
          <w:rFonts w:cs="Arial"/>
        </w:rPr>
        <w:t>Закона и Упутство како се доказује испуњеност тих услова.</w:t>
      </w:r>
      <w:proofErr w:type="gramEnd"/>
      <w:r w:rsidRPr="002B629E">
        <w:rPr>
          <w:rFonts w:cs="Arial"/>
        </w:rPr>
        <w:t xml:space="preserve"> </w:t>
      </w:r>
      <w:proofErr w:type="gramStart"/>
      <w:r w:rsidRPr="002B629E">
        <w:rPr>
          <w:rFonts w:cs="Arial"/>
        </w:rPr>
        <w:t>Доказ из члана 75.став 1.тачка 5) доставља се за део набавке који ће се вршити преко подизвођача.</w:t>
      </w:r>
      <w:proofErr w:type="gramEnd"/>
    </w:p>
    <w:p w:rsidR="002B629E" w:rsidRPr="002B629E" w:rsidRDefault="002B629E" w:rsidP="002B629E">
      <w:pPr>
        <w:pStyle w:val="KDParagraf"/>
        <w:spacing w:before="0"/>
        <w:rPr>
          <w:rFonts w:cs="Arial"/>
        </w:rPr>
      </w:pPr>
      <w:proofErr w:type="gramStart"/>
      <w:r w:rsidRPr="002B629E">
        <w:rPr>
          <w:rFonts w:cs="Arial"/>
        </w:rPr>
        <w:t>Додатне услове понуђач испуњава самостално, без обзира на агажовање подизвођача.</w:t>
      </w:r>
      <w:proofErr w:type="gramEnd"/>
    </w:p>
    <w:p w:rsidR="002B629E" w:rsidRPr="002B629E" w:rsidRDefault="002B629E" w:rsidP="002B629E">
      <w:pPr>
        <w:pStyle w:val="KDParagraf"/>
        <w:spacing w:before="0"/>
        <w:rPr>
          <w:rFonts w:cs="Arial"/>
        </w:rPr>
      </w:pPr>
      <w:r w:rsidRPr="002B629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B629E">
        <w:rPr>
          <w:rFonts w:cs="Arial"/>
        </w:rPr>
        <w:t>,које</w:t>
      </w:r>
      <w:proofErr w:type="gramEnd"/>
      <w:r w:rsidRPr="002B629E">
        <w:rPr>
          <w:rFonts w:cs="Arial"/>
        </w:rPr>
        <w:t xml:space="preserve"> попуњава, потписује и оверава сваки подизвођач у своје име.</w:t>
      </w:r>
    </w:p>
    <w:p w:rsidR="002B629E" w:rsidRPr="002B629E" w:rsidRDefault="002B629E" w:rsidP="002B629E">
      <w:pPr>
        <w:pStyle w:val="KDParagraf"/>
        <w:spacing w:before="0"/>
        <w:rPr>
          <w:rFonts w:cs="Arial"/>
        </w:rPr>
      </w:pPr>
      <w:proofErr w:type="gramStart"/>
      <w:r w:rsidRPr="002B629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E47C2E" w:rsidRDefault="002B629E" w:rsidP="002B629E">
      <w:pPr>
        <w:pStyle w:val="KDParagraf"/>
        <w:spacing w:before="0"/>
        <w:rPr>
          <w:rFonts w:cs="Arial"/>
          <w:color w:val="00B0F0"/>
          <w:lang w:bidi="en-US"/>
        </w:rPr>
      </w:pPr>
      <w:r w:rsidRPr="002B629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w:t>
      </w:r>
      <w:r w:rsidRPr="002B629E">
        <w:rPr>
          <w:rFonts w:cs="Arial"/>
        </w:rPr>
        <w:lastRenderedPageBreak/>
        <w:t xml:space="preserve">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B629E">
        <w:rPr>
          <w:rFonts w:cs="Arial"/>
        </w:rPr>
        <w:t>одлуке  о</w:t>
      </w:r>
      <w:proofErr w:type="gramEnd"/>
      <w:r w:rsidRPr="002B629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B629E">
        <w:rPr>
          <w:rFonts w:cs="Arial"/>
        </w:rPr>
        <w:t>обавеза ,</w:t>
      </w:r>
      <w:proofErr w:type="gramEnd"/>
      <w:r w:rsidRPr="002B629E">
        <w:rPr>
          <w:rFonts w:cs="Arial"/>
        </w:rPr>
        <w:t xml:space="preserve"> без обзира на број подизвођача.</w:t>
      </w:r>
    </w:p>
    <w:p w:rsidR="008D2B23" w:rsidRPr="00E47C2E" w:rsidRDefault="008D2B23" w:rsidP="00835D6F">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2B629E" w:rsidRPr="002B629E" w:rsidRDefault="002B629E" w:rsidP="002B629E">
      <w:pPr>
        <w:pStyle w:val="KDNabrajanje"/>
        <w:numPr>
          <w:ilvl w:val="0"/>
          <w:numId w:val="0"/>
        </w:numPr>
        <w:ind w:left="568"/>
        <w:rPr>
          <w:rFonts w:cs="Arial"/>
          <w:lang w:val="en-US"/>
        </w:rPr>
      </w:pPr>
      <w:bookmarkStart w:id="227" w:name="_Toc441651587"/>
      <w:bookmarkStart w:id="228" w:name="_Toc442559898"/>
    </w:p>
    <w:p w:rsidR="002B629E" w:rsidRPr="002B629E" w:rsidRDefault="002B629E" w:rsidP="00DC2B73">
      <w:pPr>
        <w:pStyle w:val="KDNabrajanje"/>
        <w:numPr>
          <w:ilvl w:val="0"/>
          <w:numId w:val="47"/>
        </w:numPr>
        <w:ind w:left="567" w:hanging="425"/>
        <w:rPr>
          <w:rFonts w:cs="Arial"/>
          <w:lang w:val="en-US"/>
        </w:rPr>
      </w:pPr>
      <w:r w:rsidRPr="002B629E">
        <w:rPr>
          <w:rFonts w:cs="Arial"/>
          <w:lang w:val="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2B629E" w:rsidRPr="002B629E" w:rsidRDefault="002B629E" w:rsidP="002B629E">
      <w:pPr>
        <w:pStyle w:val="KDNabrajanje"/>
        <w:ind w:left="568"/>
        <w:rPr>
          <w:rFonts w:cs="Arial"/>
          <w:lang w:val="en-US"/>
        </w:rPr>
      </w:pPr>
      <w:r w:rsidRPr="002B629E">
        <w:rPr>
          <w:rFonts w:cs="Arial"/>
          <w:lang w:val="en-US"/>
        </w:rPr>
        <w:t>податке о члану групе који ће бити Носилац посла, односно који ће поднети понуду и који ће заступати групу понуђача пред Наручиоцем;</w:t>
      </w:r>
    </w:p>
    <w:p w:rsidR="002B629E" w:rsidRPr="002B629E" w:rsidRDefault="002B629E" w:rsidP="002B629E">
      <w:pPr>
        <w:pStyle w:val="KDNabrajanje"/>
        <w:ind w:left="568"/>
        <w:rPr>
          <w:rFonts w:cs="Arial"/>
          <w:lang w:val="en-US"/>
        </w:rPr>
      </w:pPr>
      <w:proofErr w:type="gramStart"/>
      <w:r w:rsidRPr="002B629E">
        <w:rPr>
          <w:rFonts w:cs="Arial"/>
          <w:lang w:val="en-US"/>
        </w:rPr>
        <w:t>опис</w:t>
      </w:r>
      <w:proofErr w:type="gramEnd"/>
      <w:r w:rsidRPr="002B629E">
        <w:rPr>
          <w:rFonts w:cs="Arial"/>
          <w:lang w:val="en-US"/>
        </w:rPr>
        <w:t xml:space="preserve"> послова сваког од понуђача из групе понуђача у извршењу уговора.</w:t>
      </w:r>
    </w:p>
    <w:p w:rsidR="002B629E" w:rsidRPr="002B629E" w:rsidRDefault="002B629E" w:rsidP="002B629E">
      <w:pPr>
        <w:pStyle w:val="KDNabrajanje"/>
        <w:ind w:left="568"/>
        <w:rPr>
          <w:rFonts w:cs="Arial"/>
          <w:lang w:val="en-US"/>
        </w:rPr>
      </w:pPr>
      <w:r w:rsidRPr="002B629E">
        <w:rPr>
          <w:rFonts w:cs="Arial"/>
          <w:lang w:val="en-US"/>
        </w:rPr>
        <w:t xml:space="preserve">Сваки понуђач из групе </w:t>
      </w:r>
      <w:proofErr w:type="gramStart"/>
      <w:r w:rsidRPr="002B629E">
        <w:rPr>
          <w:rFonts w:cs="Arial"/>
          <w:lang w:val="en-US"/>
        </w:rPr>
        <w:t>понуђача  која</w:t>
      </w:r>
      <w:proofErr w:type="gramEnd"/>
      <w:r w:rsidRPr="002B629E">
        <w:rPr>
          <w:rFonts w:cs="Arial"/>
          <w:lang w:val="en-US"/>
        </w:rPr>
        <w:t xml:space="preserve"> подноси заједничку понуду мора да испуњава услове из члана 75.  </w:t>
      </w:r>
      <w:proofErr w:type="gramStart"/>
      <w:r w:rsidRPr="002B629E">
        <w:rPr>
          <w:rFonts w:cs="Arial"/>
          <w:lang w:val="en-US"/>
        </w:rPr>
        <w:t>став</w:t>
      </w:r>
      <w:proofErr w:type="gramEnd"/>
      <w:r w:rsidRPr="002B629E">
        <w:rPr>
          <w:rFonts w:cs="Arial"/>
          <w:lang w:val="en-US"/>
        </w:rPr>
        <w:t xml:space="preserve"> 1. </w:t>
      </w:r>
      <w:proofErr w:type="gramStart"/>
      <w:r w:rsidRPr="002B629E">
        <w:rPr>
          <w:rFonts w:cs="Arial"/>
          <w:lang w:val="en-US"/>
        </w:rPr>
        <w:t>тачка</w:t>
      </w:r>
      <w:proofErr w:type="gramEnd"/>
      <w:r w:rsidRPr="002B629E">
        <w:rPr>
          <w:rFonts w:cs="Arial"/>
          <w:lang w:val="en-US"/>
        </w:rPr>
        <w:t xml:space="preserve"> 1), 2) и 4) и члана 75. </w:t>
      </w:r>
      <w:proofErr w:type="gramStart"/>
      <w:r w:rsidRPr="002B629E">
        <w:rPr>
          <w:rFonts w:cs="Arial"/>
          <w:lang w:val="en-US"/>
        </w:rPr>
        <w:t>став</w:t>
      </w:r>
      <w:proofErr w:type="gramEnd"/>
      <w:r w:rsidRPr="002B629E">
        <w:rPr>
          <w:rFonts w:cs="Arial"/>
          <w:lang w:val="en-US"/>
        </w:rPr>
        <w:t xml:space="preserve"> 2. Закона, наведене у одељку Услови за учешће из члана 75. Закона и Упутство како се доказује испуњеност тих услова. </w:t>
      </w:r>
    </w:p>
    <w:p w:rsidR="002B629E" w:rsidRPr="002B629E" w:rsidRDefault="002B629E" w:rsidP="002B629E">
      <w:pPr>
        <w:pStyle w:val="KDNabrajanje"/>
        <w:ind w:left="568"/>
        <w:rPr>
          <w:rFonts w:cs="Arial"/>
          <w:lang w:val="en-US"/>
        </w:rPr>
      </w:pPr>
      <w:r w:rsidRPr="002B629E">
        <w:rPr>
          <w:rFonts w:cs="Arial"/>
          <w:lang w:val="en-US"/>
        </w:rPr>
        <w:t xml:space="preserve">Услов из члана 75.став 1.тачка </w:t>
      </w:r>
      <w:proofErr w:type="gramStart"/>
      <w:r w:rsidRPr="002B629E">
        <w:rPr>
          <w:rFonts w:cs="Arial"/>
          <w:lang w:val="en-US"/>
        </w:rPr>
        <w:t>5.Закона ,</w:t>
      </w:r>
      <w:proofErr w:type="gramEnd"/>
      <w:r w:rsidRPr="002B629E">
        <w:rPr>
          <w:rFonts w:cs="Arial"/>
          <w:lang w:val="en-US"/>
        </w:rPr>
        <w:t xml:space="preserve"> обавезан је да испуни понуђач из групе понуђача којем је поверено извршење дела набавке за које је неопходна испуњеност тог услова.</w:t>
      </w:r>
    </w:p>
    <w:p w:rsidR="002B629E" w:rsidRPr="002B629E" w:rsidRDefault="002B629E" w:rsidP="002B629E">
      <w:pPr>
        <w:pStyle w:val="KDNabrajanje"/>
        <w:ind w:left="568"/>
        <w:rPr>
          <w:rFonts w:cs="Arial"/>
          <w:lang w:val="en-US"/>
        </w:rPr>
      </w:pPr>
      <w:r w:rsidRPr="002B629E">
        <w:rPr>
          <w:rFonts w:cs="Arial"/>
          <w:lang w:val="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B629E">
        <w:rPr>
          <w:rFonts w:cs="Arial"/>
          <w:lang w:val="en-US"/>
        </w:rPr>
        <w:t>.(</w:t>
      </w:r>
      <w:proofErr w:type="gramEnd"/>
      <w:r w:rsidRPr="002B629E">
        <w:rPr>
          <w:rFonts w:cs="Arial"/>
          <w:lang w:val="en-US"/>
        </w:rPr>
        <w:t xml:space="preserve"> Образац Изјаве о независној понуди и Образац изјаве у складу са чланом 75. став 2. Закона)</w:t>
      </w:r>
    </w:p>
    <w:p w:rsidR="002B629E" w:rsidRPr="002B629E" w:rsidRDefault="002B629E" w:rsidP="002B629E">
      <w:pPr>
        <w:pStyle w:val="KDNabrajanje"/>
        <w:ind w:left="568"/>
        <w:rPr>
          <w:rFonts w:cs="Arial"/>
          <w:lang w:val="en-US"/>
        </w:rPr>
      </w:pPr>
      <w:r w:rsidRPr="002B629E">
        <w:rPr>
          <w:rFonts w:cs="Arial"/>
          <w:lang w:val="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835D6F">
      <w:pPr>
        <w:pStyle w:val="KDPodnaslov2"/>
        <w:numPr>
          <w:ilvl w:val="1"/>
          <w:numId w:val="19"/>
        </w:numPr>
        <w:spacing w:before="0"/>
        <w:jc w:val="both"/>
        <w:rPr>
          <w:rFonts w:cs="Arial"/>
        </w:rPr>
      </w:pPr>
      <w:r w:rsidRPr="00E47C2E">
        <w:rPr>
          <w:rFonts w:cs="Arial"/>
        </w:rPr>
        <w:t>Понуђена цена</w:t>
      </w:r>
      <w:bookmarkEnd w:id="227"/>
      <w:bookmarkEnd w:id="228"/>
    </w:p>
    <w:p w:rsidR="008D2B23" w:rsidRPr="000C6B98" w:rsidRDefault="008D2B23" w:rsidP="008D2B23">
      <w:pPr>
        <w:pStyle w:val="KDParagraf"/>
        <w:spacing w:before="0"/>
        <w:rPr>
          <w:rFonts w:cs="Arial"/>
          <w:color w:val="000000" w:themeColor="text1"/>
        </w:rPr>
      </w:pPr>
      <w:proofErr w:type="gramStart"/>
      <w:r w:rsidRPr="000C6B98">
        <w:rPr>
          <w:rFonts w:cs="Arial"/>
          <w:color w:val="000000" w:themeColor="text1"/>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0C6B98" w:rsidRDefault="009977EB" w:rsidP="009977EB">
      <w:pPr>
        <w:pStyle w:val="KDParagraf"/>
        <w:spacing w:before="0"/>
        <w:rPr>
          <w:rFonts w:eastAsia="Calibri" w:cs="Arial"/>
          <w:color w:val="000000" w:themeColor="text1"/>
        </w:rPr>
      </w:pPr>
      <w:proofErr w:type="gramStart"/>
      <w:r w:rsidRPr="000C6B98">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835D6F">
      <w:pPr>
        <w:pStyle w:val="KDPodnaslov2"/>
        <w:numPr>
          <w:ilvl w:val="1"/>
          <w:numId w:val="19"/>
        </w:numPr>
        <w:spacing w:before="0"/>
        <w:jc w:val="both"/>
        <w:rPr>
          <w:rFonts w:cs="Arial"/>
        </w:rPr>
      </w:pPr>
      <w:r w:rsidRPr="00E47C2E">
        <w:rPr>
          <w:rFonts w:cs="Arial"/>
        </w:rPr>
        <w:lastRenderedPageBreak/>
        <w:t>Корекција цене</w:t>
      </w:r>
    </w:p>
    <w:p w:rsidR="000C6B98" w:rsidRPr="00D74879" w:rsidRDefault="00D74879" w:rsidP="00D74879">
      <w:pPr>
        <w:rPr>
          <w:rFonts w:cs="Arial"/>
          <w:color w:val="000000" w:themeColor="text1"/>
          <w:lang w:val="sr-Cyrl-RS"/>
        </w:rPr>
      </w:pPr>
      <w:r>
        <w:rPr>
          <w:rFonts w:cs="Arial"/>
          <w:color w:val="000000" w:themeColor="text1"/>
          <w:lang w:val="sr-Cyrl-RS"/>
        </w:rPr>
        <w:t>Цена је фиксна током целог трајања уговора.</w:t>
      </w:r>
      <w:r w:rsidR="000C6B98" w:rsidRPr="000C6B98">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0C6B98">
      <w:pPr>
        <w:tabs>
          <w:tab w:val="left" w:pos="284"/>
          <w:tab w:val="left" w:pos="330"/>
        </w:tabs>
        <w:rPr>
          <w:rFonts w:eastAsia="Calibri" w:cs="Arial"/>
          <w:color w:val="00B0F0"/>
        </w:rPr>
      </w:pPr>
    </w:p>
    <w:p w:rsidR="006E6F46" w:rsidRPr="005E2D8E" w:rsidRDefault="006E6F46" w:rsidP="00835D6F">
      <w:pPr>
        <w:pStyle w:val="KDPodnaslov2"/>
        <w:numPr>
          <w:ilvl w:val="1"/>
          <w:numId w:val="19"/>
        </w:numPr>
        <w:spacing w:before="0"/>
        <w:jc w:val="both"/>
        <w:rPr>
          <w:rFonts w:cs="Arial"/>
          <w:lang w:eastAsia="ar-SA"/>
        </w:rPr>
      </w:pPr>
      <w:r w:rsidRPr="005E2D8E">
        <w:rPr>
          <w:rFonts w:cs="Arial"/>
          <w:lang w:eastAsia="ar-SA"/>
        </w:rPr>
        <w:t xml:space="preserve">Рок </w:t>
      </w:r>
      <w:r w:rsidR="00C51ECD" w:rsidRPr="005E2D8E">
        <w:rPr>
          <w:rFonts w:cs="Arial"/>
          <w:lang w:eastAsia="ar-SA"/>
        </w:rPr>
        <w:t>извршења услуга</w:t>
      </w:r>
    </w:p>
    <w:p w:rsidR="00041FE3" w:rsidRPr="00613AD1" w:rsidRDefault="00D74879" w:rsidP="000D6A36">
      <w:pPr>
        <w:autoSpaceDE w:val="0"/>
        <w:autoSpaceDN w:val="0"/>
        <w:adjustRightInd w:val="0"/>
        <w:spacing w:before="0"/>
        <w:rPr>
          <w:rFonts w:cs="Arial"/>
          <w:color w:val="00B0F0"/>
          <w:lang w:val="sr-Cyrl-RS"/>
        </w:rPr>
      </w:pPr>
      <w:proofErr w:type="gramStart"/>
      <w:r w:rsidRPr="00D74879">
        <w:rPr>
          <w:rFonts w:eastAsia="Calibri" w:cs="Arial"/>
          <w:color w:val="000000" w:themeColor="text1"/>
        </w:rPr>
        <w:t xml:space="preserve">50 дана од почетка радова на посуди (почетак радова према термин плану Наручиоца) / Рок извршења целокупног Уговора је 12 месеци од </w:t>
      </w:r>
      <w:r w:rsidR="00613AD1">
        <w:rPr>
          <w:rFonts w:eastAsia="Calibri" w:cs="Arial"/>
          <w:color w:val="000000" w:themeColor="text1"/>
          <w:lang w:val="sr-Cyrl-RS"/>
        </w:rPr>
        <w:t>ступања уговора на снагу.</w:t>
      </w:r>
      <w:proofErr w:type="gramEnd"/>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5E2D8E" w:rsidRDefault="006E6F46" w:rsidP="00835D6F">
      <w:pPr>
        <w:pStyle w:val="KDPodnaslov2"/>
        <w:numPr>
          <w:ilvl w:val="1"/>
          <w:numId w:val="19"/>
        </w:numPr>
        <w:spacing w:before="0"/>
        <w:jc w:val="both"/>
        <w:rPr>
          <w:rFonts w:cs="Arial"/>
          <w:color w:val="000000" w:themeColor="text1"/>
        </w:rPr>
      </w:pPr>
      <w:r w:rsidRPr="005E2D8E">
        <w:rPr>
          <w:rFonts w:cs="Arial"/>
          <w:color w:val="000000" w:themeColor="text1"/>
        </w:rPr>
        <w:t>Га</w:t>
      </w:r>
      <w:r w:rsidR="006F517A" w:rsidRPr="005E2D8E">
        <w:rPr>
          <w:rFonts w:cs="Arial"/>
          <w:color w:val="000000" w:themeColor="text1"/>
        </w:rPr>
        <w:t xml:space="preserve">рантни рок </w:t>
      </w:r>
    </w:p>
    <w:p w:rsidR="00041FE3" w:rsidRPr="005E2D8E" w:rsidRDefault="00041FE3" w:rsidP="00041FE3">
      <w:pPr>
        <w:spacing w:before="0"/>
        <w:rPr>
          <w:rFonts w:cs="Arial"/>
          <w:color w:val="000000" w:themeColor="text1"/>
          <w:lang w:eastAsia="zh-CN"/>
        </w:rPr>
      </w:pPr>
      <w:r w:rsidRPr="005E2D8E">
        <w:rPr>
          <w:rFonts w:cs="Arial"/>
          <w:color w:val="000000" w:themeColor="text1"/>
          <w:lang w:eastAsia="zh-CN"/>
        </w:rPr>
        <w:t>Гарантни рок не може бити краћ</w:t>
      </w:r>
      <w:r w:rsidR="00FB5E83" w:rsidRPr="005E2D8E">
        <w:rPr>
          <w:rFonts w:cs="Arial"/>
          <w:color w:val="000000" w:themeColor="text1"/>
          <w:lang w:eastAsia="zh-CN"/>
        </w:rPr>
        <w:t xml:space="preserve">и од </w:t>
      </w:r>
      <w:r w:rsidR="005E2D8E" w:rsidRPr="005E2D8E">
        <w:rPr>
          <w:rFonts w:cs="Arial"/>
          <w:color w:val="000000" w:themeColor="text1"/>
          <w:lang w:val="sr-Cyrl-RS" w:eastAsia="zh-CN"/>
        </w:rPr>
        <w:t xml:space="preserve">12 месеци </w:t>
      </w:r>
      <w:r w:rsidR="00FB5E83" w:rsidRPr="005E2D8E">
        <w:rPr>
          <w:rFonts w:cs="Arial"/>
          <w:color w:val="000000" w:themeColor="text1"/>
          <w:lang w:eastAsia="zh-CN"/>
        </w:rPr>
        <w:t>(словима:</w:t>
      </w:r>
      <w:r w:rsidR="005E2D8E" w:rsidRPr="005E2D8E">
        <w:rPr>
          <w:rFonts w:cs="Arial"/>
          <w:color w:val="000000" w:themeColor="text1"/>
          <w:lang w:val="sr-Cyrl-RS" w:eastAsia="zh-CN"/>
        </w:rPr>
        <w:t xml:space="preserve"> дванаест)</w:t>
      </w:r>
      <w:r w:rsidR="00FB5E83" w:rsidRPr="005E2D8E">
        <w:rPr>
          <w:rFonts w:cs="Arial"/>
          <w:color w:val="000000" w:themeColor="text1"/>
          <w:lang w:eastAsia="zh-CN"/>
        </w:rPr>
        <w:t xml:space="preserve"> месец</w:t>
      </w:r>
      <w:r w:rsidR="005E2D8E" w:rsidRPr="005E2D8E">
        <w:rPr>
          <w:rFonts w:cs="Arial"/>
          <w:color w:val="000000" w:themeColor="text1"/>
          <w:lang w:val="sr-Cyrl-RS" w:eastAsia="zh-CN"/>
        </w:rPr>
        <w:t>и</w:t>
      </w:r>
      <w:r w:rsidR="00FB5E83" w:rsidRPr="005E2D8E">
        <w:rPr>
          <w:rFonts w:cs="Arial"/>
          <w:color w:val="000000" w:themeColor="text1"/>
          <w:lang w:eastAsia="zh-CN"/>
        </w:rPr>
        <w:t xml:space="preserve">, </w:t>
      </w:r>
      <w:r w:rsidRPr="005E2D8E">
        <w:rPr>
          <w:rFonts w:cs="Arial"/>
          <w:color w:val="000000" w:themeColor="text1"/>
          <w:lang w:eastAsia="zh-CN"/>
        </w:rPr>
        <w:t>од дана сачињавања, потписивања и верификовања Записника о квалитативном пријему услуга (без примедби)</w:t>
      </w:r>
      <w:r w:rsidR="004A499B" w:rsidRPr="005E2D8E">
        <w:rPr>
          <w:rFonts w:cs="Arial"/>
          <w:color w:val="000000" w:themeColor="text1"/>
          <w:lang w:eastAsia="zh-CN"/>
        </w:rPr>
        <w:t>.</w:t>
      </w:r>
    </w:p>
    <w:p w:rsidR="00041FE3" w:rsidRPr="005E2D8E" w:rsidRDefault="00041FE3" w:rsidP="00041FE3">
      <w:pPr>
        <w:spacing w:before="0"/>
        <w:rPr>
          <w:rFonts w:cs="Arial"/>
          <w:color w:val="000000" w:themeColor="text1"/>
          <w:lang w:eastAsia="zh-CN"/>
        </w:rPr>
      </w:pPr>
      <w:r w:rsidRPr="005E2D8E">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1E48AD">
        <w:rPr>
          <w:rFonts w:cs="Arial"/>
          <w:color w:val="000000" w:themeColor="text1"/>
          <w:lang w:val="sr-Cyrl-RS" w:eastAsia="zh-CN"/>
        </w:rPr>
        <w:t xml:space="preserve">5 </w:t>
      </w:r>
      <w:r w:rsidRPr="005E2D8E">
        <w:rPr>
          <w:rFonts w:cs="Arial"/>
          <w:color w:val="000000" w:themeColor="text1"/>
          <w:lang w:eastAsia="zh-CN"/>
        </w:rPr>
        <w:t>(словима:</w:t>
      </w:r>
      <w:r w:rsidR="001E48AD">
        <w:rPr>
          <w:rFonts w:cs="Arial"/>
          <w:color w:val="000000" w:themeColor="text1"/>
          <w:lang w:val="sr-Cyrl-RS" w:eastAsia="zh-CN"/>
        </w:rPr>
        <w:t xml:space="preserve"> пет</w:t>
      </w:r>
      <w:r w:rsidRPr="005E2D8E">
        <w:rPr>
          <w:rFonts w:cs="Arial"/>
          <w:color w:val="000000" w:themeColor="text1"/>
          <w:lang w:eastAsia="zh-CN"/>
        </w:rPr>
        <w:t xml:space="preserve">) дана по утврђивању недостатка. </w:t>
      </w:r>
    </w:p>
    <w:p w:rsidR="00041FE3" w:rsidRPr="005E2D8E" w:rsidRDefault="00041FE3" w:rsidP="00041FE3">
      <w:pPr>
        <w:spacing w:before="0"/>
        <w:rPr>
          <w:rFonts w:cs="Arial"/>
          <w:color w:val="000000" w:themeColor="text1"/>
          <w:lang w:eastAsia="zh-CN"/>
        </w:rPr>
      </w:pPr>
    </w:p>
    <w:p w:rsidR="00041FE3" w:rsidRPr="005E2D8E" w:rsidRDefault="00041FE3" w:rsidP="00041FE3">
      <w:pPr>
        <w:spacing w:before="0"/>
        <w:rPr>
          <w:rFonts w:cs="Arial"/>
          <w:color w:val="000000" w:themeColor="text1"/>
          <w:lang w:eastAsia="zh-CN"/>
        </w:rPr>
      </w:pPr>
      <w:r w:rsidRPr="005E2D8E">
        <w:rPr>
          <w:rFonts w:cs="Arial"/>
          <w:color w:val="000000" w:themeColor="text1"/>
          <w:lang w:eastAsia="zh-CN"/>
        </w:rPr>
        <w:t xml:space="preserve">Пружалац услуге се обавезује да најкасније у року од </w:t>
      </w:r>
      <w:r w:rsidR="001E48AD">
        <w:rPr>
          <w:rFonts w:cs="Arial"/>
          <w:color w:val="000000" w:themeColor="text1"/>
          <w:lang w:val="sr-Cyrl-RS" w:eastAsia="zh-CN"/>
        </w:rPr>
        <w:t>8</w:t>
      </w:r>
      <w:r w:rsidRPr="005E2D8E">
        <w:rPr>
          <w:rFonts w:cs="Arial"/>
          <w:color w:val="000000" w:themeColor="text1"/>
          <w:lang w:eastAsia="zh-CN"/>
        </w:rPr>
        <w:t xml:space="preserve"> (словима:</w:t>
      </w:r>
      <w:r w:rsidR="001E48AD">
        <w:rPr>
          <w:rFonts w:cs="Arial"/>
          <w:color w:val="000000" w:themeColor="text1"/>
          <w:lang w:val="sr-Cyrl-RS" w:eastAsia="zh-CN"/>
        </w:rPr>
        <w:t xml:space="preserve"> осам</w:t>
      </w:r>
      <w:r w:rsidRPr="005E2D8E">
        <w:rPr>
          <w:rFonts w:cs="Arial"/>
          <w:color w:val="000000" w:themeColor="text1"/>
          <w:lang w:eastAsia="zh-CN"/>
        </w:rPr>
        <w:t>) дана од дана пријема рекламације отклони утврђене недостатке о свом трошку.</w:t>
      </w:r>
    </w:p>
    <w:p w:rsidR="006E6F46" w:rsidRPr="00B54610" w:rsidRDefault="006E6F46" w:rsidP="006E6F46">
      <w:pPr>
        <w:spacing w:before="0"/>
        <w:rPr>
          <w:rFonts w:cs="Arial"/>
          <w:color w:val="00B0F0"/>
          <w:lang w:val="sr-Cyrl-RS" w:eastAsia="zh-CN"/>
        </w:rPr>
      </w:pPr>
    </w:p>
    <w:p w:rsidR="008D2B23" w:rsidRPr="00B54610" w:rsidRDefault="008D2B23" w:rsidP="00835D6F">
      <w:pPr>
        <w:pStyle w:val="KDPodnaslov2"/>
        <w:numPr>
          <w:ilvl w:val="1"/>
          <w:numId w:val="19"/>
        </w:numPr>
        <w:spacing w:before="0"/>
        <w:jc w:val="both"/>
        <w:rPr>
          <w:rFonts w:cs="Arial"/>
        </w:rPr>
      </w:pPr>
      <w:bookmarkStart w:id="229" w:name="_Toc441651588"/>
      <w:bookmarkStart w:id="230" w:name="_Toc442559899"/>
      <w:r w:rsidRPr="00B54610">
        <w:rPr>
          <w:rFonts w:cs="Arial"/>
        </w:rPr>
        <w:t>Начин и услови плаћања</w:t>
      </w:r>
      <w:bookmarkEnd w:id="229"/>
      <w:bookmarkEnd w:id="230"/>
    </w:p>
    <w:p w:rsidR="00B54610" w:rsidRPr="00E07C61" w:rsidRDefault="00B54610" w:rsidP="00B54610">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B54610" w:rsidRPr="00B54610" w:rsidRDefault="00B54610" w:rsidP="00B54610">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B54610" w:rsidRPr="007C4882" w:rsidRDefault="00B54610" w:rsidP="00B54610">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sidR="00071930">
        <w:rPr>
          <w:rFonts w:cs="Arial"/>
          <w:b/>
          <w:lang w:val="sr-Cyrl-RS"/>
        </w:rPr>
        <w:t>царице Милице 2</w:t>
      </w:r>
      <w:r w:rsidR="00D74879">
        <w:rPr>
          <w:rFonts w:cs="Arial"/>
          <w:b/>
          <w:lang w:val="sr-Cyrl-RS"/>
        </w:rPr>
        <w:t xml:space="preserve">, </w:t>
      </w:r>
      <w:r w:rsidRPr="00E07C61">
        <w:rPr>
          <w:rFonts w:cs="Arial"/>
          <w:b/>
        </w:rPr>
        <w:t xml:space="preserve">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уговoр на основу којег се рачун издаје (број и датум).</w:t>
      </w:r>
    </w:p>
    <w:p w:rsidR="00B54610" w:rsidRPr="00E47C2E" w:rsidRDefault="00B54610" w:rsidP="00B54610">
      <w:pPr>
        <w:pStyle w:val="KDParagraf"/>
        <w:spacing w:before="0"/>
        <w:ind w:left="360"/>
        <w:rPr>
          <w:rFonts w:cs="Arial"/>
          <w:color w:val="FF0000"/>
        </w:rPr>
      </w:pPr>
    </w:p>
    <w:p w:rsidR="00B54610" w:rsidRDefault="00B54610" w:rsidP="00B54610">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54610" w:rsidRPr="00E07C61" w:rsidRDefault="00B54610" w:rsidP="00B54610">
      <w:pPr>
        <w:pStyle w:val="KDParagraf"/>
        <w:spacing w:before="0"/>
        <w:ind w:left="36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AB3AD1" w:rsidRPr="00E47C2E" w:rsidRDefault="00AB3AD1" w:rsidP="00041FE3">
      <w:pPr>
        <w:pStyle w:val="KDParagraf"/>
        <w:spacing w:before="0"/>
        <w:rPr>
          <w:rFonts w:eastAsia="Calibri" w:cs="Arial"/>
          <w:color w:val="00B0F0"/>
        </w:rPr>
      </w:pPr>
    </w:p>
    <w:p w:rsidR="00AB3AD1" w:rsidRPr="00E47C2E" w:rsidRDefault="00AB3AD1" w:rsidP="00AB3AD1">
      <w:pPr>
        <w:pStyle w:val="KDParagraf"/>
        <w:spacing w:before="0"/>
        <w:rPr>
          <w:rFonts w:eastAsia="Calibri" w:cs="Arial"/>
          <w:color w:val="00B0F0"/>
          <w:lang w:val="sr-Cyrl-CS"/>
        </w:rPr>
      </w:pPr>
    </w:p>
    <w:p w:rsidR="003508B5" w:rsidRPr="005E2D8E" w:rsidRDefault="005A3029" w:rsidP="005A3029">
      <w:pPr>
        <w:pStyle w:val="KDParagraf"/>
        <w:spacing w:before="0"/>
        <w:rPr>
          <w:rFonts w:cs="Arial"/>
          <w:color w:val="000000" w:themeColor="text1"/>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66644E" w:rsidRPr="00E47C2E">
        <w:rPr>
          <w:rFonts w:cs="Arial"/>
        </w:rPr>
        <w:t>огранак ТЕНТ,</w:t>
      </w:r>
      <w:r w:rsidR="005E2D8E">
        <w:rPr>
          <w:rFonts w:cs="Arial"/>
          <w:lang w:val="sr-Cyrl-RS"/>
        </w:rPr>
        <w:t xml:space="preserve"> Богољуба Урошевића Црног 44</w:t>
      </w:r>
      <w:r w:rsidR="0066644E" w:rsidRPr="00E47C2E">
        <w:rPr>
          <w:rFonts w:cs="Arial"/>
        </w:rPr>
        <w:t xml:space="preserve">, </w:t>
      </w:r>
      <w:r w:rsidRPr="00E47C2E">
        <w:rPr>
          <w:rFonts w:cs="Arial"/>
        </w:rPr>
        <w:t xml:space="preserve">ПИБ </w:t>
      </w:r>
      <w:r w:rsidR="005E2D8E">
        <w:rPr>
          <w:rFonts w:cs="Arial"/>
          <w:lang w:val="sr-Cyrl-RS"/>
        </w:rPr>
        <w:t>103920327</w:t>
      </w:r>
      <w:r w:rsidR="00750A33" w:rsidRPr="00E47C2E">
        <w:rPr>
          <w:rFonts w:cs="Arial"/>
        </w:rPr>
        <w:t>, са обавезним прилозима</w:t>
      </w:r>
      <w:r w:rsidR="005E2D8E">
        <w:rPr>
          <w:rFonts w:cs="Arial"/>
          <w:lang w:val="sr-Cyrl-RS"/>
        </w:rPr>
        <w:t xml:space="preserve"> </w:t>
      </w:r>
      <w:r w:rsidRPr="005E2D8E">
        <w:rPr>
          <w:rFonts w:cs="Arial"/>
          <w:color w:val="000000" w:themeColor="text1"/>
        </w:rPr>
        <w:t>Зап</w:t>
      </w:r>
      <w:r w:rsidR="004A499B" w:rsidRPr="005E2D8E">
        <w:rPr>
          <w:rFonts w:cs="Arial"/>
          <w:color w:val="000000" w:themeColor="text1"/>
        </w:rPr>
        <w:t>исник о квалитативном пријему</w:t>
      </w:r>
      <w:r w:rsidR="00750A33" w:rsidRPr="005E2D8E">
        <w:rPr>
          <w:rFonts w:cs="Arial"/>
          <w:color w:val="000000" w:themeColor="text1"/>
        </w:rPr>
        <w:t xml:space="preserve">, </w:t>
      </w:r>
      <w:r w:rsidRPr="005E2D8E">
        <w:rPr>
          <w:rFonts w:cs="Arial"/>
          <w:color w:val="000000" w:themeColor="text1"/>
        </w:rPr>
        <w:t xml:space="preserve">са читко написаним именом и презименом и потписом овлашћеног лица </w:t>
      </w:r>
      <w:r w:rsidR="006B40D5" w:rsidRPr="005E2D8E">
        <w:rPr>
          <w:rFonts w:cs="Arial"/>
          <w:color w:val="000000" w:themeColor="text1"/>
        </w:rPr>
        <w:t>Корисника услуга</w:t>
      </w:r>
      <w:r w:rsidR="008B6E76" w:rsidRPr="005E2D8E">
        <w:rPr>
          <w:rFonts w:cs="Arial"/>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5A3029" w:rsidRPr="005E2D8E" w:rsidRDefault="005A3029" w:rsidP="005A3029">
      <w:pPr>
        <w:pStyle w:val="KDParagraf"/>
        <w:spacing w:before="0"/>
        <w:rPr>
          <w:rFonts w:eastAsia="Calibri" w:cs="Arial"/>
          <w:color w:val="000000" w:themeColor="text1"/>
        </w:rPr>
      </w:pPr>
      <w:r w:rsidRPr="005E2D8E">
        <w:rPr>
          <w:rFonts w:cs="Arial"/>
          <w:color w:val="000000" w:themeColor="text1"/>
        </w:rPr>
        <w:t xml:space="preserve">У случају примене корекције цене понуђач ће издати рачун на основу </w:t>
      </w:r>
      <w:r w:rsidR="00250031" w:rsidRPr="005E2D8E">
        <w:rPr>
          <w:rFonts w:cs="Arial"/>
          <w:color w:val="000000" w:themeColor="text1"/>
        </w:rPr>
        <w:t xml:space="preserve">уговорених </w:t>
      </w:r>
      <w:r w:rsidRPr="005E2D8E">
        <w:rPr>
          <w:rFonts w:cs="Arial"/>
          <w:color w:val="000000" w:themeColor="text1"/>
        </w:rPr>
        <w:t xml:space="preserve">јединичних цена, </w:t>
      </w:r>
      <w:r w:rsidRPr="005E2D8E">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5E2D8E">
        <w:rPr>
          <w:rFonts w:cs="Arial"/>
          <w:color w:val="000000" w:themeColor="text1"/>
        </w:rPr>
        <w:t>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835D6F">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B06244" w:rsidRDefault="0066644E" w:rsidP="00B06244">
      <w:pPr>
        <w:spacing w:before="0"/>
        <w:rPr>
          <w:rFonts w:cs="Arial"/>
          <w:lang w:val="ru-RU"/>
        </w:rPr>
      </w:pPr>
      <w:r w:rsidRPr="00B06244">
        <w:rPr>
          <w:rFonts w:cs="Arial"/>
          <w:lang w:val="ru-RU"/>
        </w:rPr>
        <w:t xml:space="preserve">Понуда мора да важи најмање </w:t>
      </w:r>
      <w:r w:rsidR="000C6B98" w:rsidRPr="00B06244">
        <w:rPr>
          <w:rFonts w:cs="Arial"/>
          <w:lang w:val="ru-RU"/>
        </w:rPr>
        <w:t>45</w:t>
      </w:r>
      <w:r w:rsidR="00B06244" w:rsidRPr="00B06244">
        <w:rPr>
          <w:rFonts w:cs="Arial"/>
          <w:lang w:val="ru-RU"/>
        </w:rPr>
        <w:t xml:space="preserve"> </w:t>
      </w:r>
      <w:r w:rsidRPr="00B06244">
        <w:rPr>
          <w:rFonts w:cs="Arial"/>
          <w:lang w:val="ru-RU"/>
        </w:rPr>
        <w:t>(словима:</w:t>
      </w:r>
      <w:r w:rsidR="00B06244" w:rsidRPr="00B06244">
        <w:rPr>
          <w:rFonts w:cs="Arial"/>
          <w:lang w:val="ru-RU"/>
        </w:rPr>
        <w:t xml:space="preserve"> чедрдесетпет</w:t>
      </w:r>
      <w:r w:rsidRPr="00B06244">
        <w:rPr>
          <w:rFonts w:cs="Arial"/>
          <w:lang w:val="ru-RU"/>
        </w:rPr>
        <w:t xml:space="preserve">) дана од дана отварања понуда. </w:t>
      </w:r>
    </w:p>
    <w:p w:rsidR="0066644E" w:rsidRDefault="0066644E" w:rsidP="00B06244">
      <w:pPr>
        <w:spacing w:before="0"/>
        <w:rPr>
          <w:rFonts w:cs="Arial"/>
          <w:lang w:val="sr-Cyrl-RS"/>
        </w:rPr>
      </w:pPr>
      <w:r w:rsidRPr="00B06244">
        <w:rPr>
          <w:rFonts w:cs="Arial"/>
        </w:rPr>
        <w:t xml:space="preserve">У случају да понуђач наведе краћи рок важења понуде, понуда ће бити одбијена, као неприхватљива. </w:t>
      </w:r>
    </w:p>
    <w:p w:rsidR="00B06244" w:rsidRPr="00B06244" w:rsidRDefault="00B06244" w:rsidP="00B06244">
      <w:pPr>
        <w:spacing w:before="0"/>
        <w:rPr>
          <w:rFonts w:cs="Arial"/>
          <w:lang w:val="sr-Cyrl-RS"/>
        </w:rPr>
      </w:pPr>
    </w:p>
    <w:p w:rsidR="008D2B23" w:rsidRPr="005E2D8E" w:rsidRDefault="008D2B23" w:rsidP="00835D6F">
      <w:pPr>
        <w:pStyle w:val="KDPodnaslov2"/>
        <w:numPr>
          <w:ilvl w:val="1"/>
          <w:numId w:val="19"/>
        </w:numPr>
        <w:spacing w:before="0"/>
        <w:jc w:val="both"/>
        <w:rPr>
          <w:rFonts w:cs="Arial"/>
          <w:color w:val="000000" w:themeColor="text1"/>
        </w:rPr>
      </w:pPr>
      <w:bookmarkStart w:id="233" w:name="_Toc441651593"/>
      <w:bookmarkStart w:id="234" w:name="_Toc442559904"/>
      <w:r w:rsidRPr="005E2D8E">
        <w:rPr>
          <w:rFonts w:cs="Arial"/>
          <w:color w:val="000000" w:themeColor="text1"/>
        </w:rPr>
        <w:t>Средства финансијског обезбеђења</w:t>
      </w:r>
      <w:bookmarkEnd w:id="233"/>
      <w:bookmarkEnd w:id="234"/>
    </w:p>
    <w:p w:rsidR="00541E19" w:rsidRPr="005E2D8E" w:rsidRDefault="00541E19" w:rsidP="00541E19">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E2D8E" w:rsidRDefault="001A72BF" w:rsidP="00541E19">
      <w:pPr>
        <w:rPr>
          <w:rFonts w:eastAsia="TimesNewRomanPSMT" w:cs="Arial"/>
          <w:bCs/>
          <w:iCs/>
          <w:color w:val="000000" w:themeColor="text1"/>
        </w:rPr>
      </w:pPr>
      <w:r w:rsidRPr="005E2D8E">
        <w:rPr>
          <w:rFonts w:eastAsia="TimesNewRomanPSMT" w:cs="Arial"/>
          <w:bCs/>
          <w:iCs/>
          <w:color w:val="000000" w:themeColor="text1"/>
        </w:rPr>
        <w:t xml:space="preserve">Члан групе понуђача може бити налогодавац </w:t>
      </w:r>
      <w:r w:rsidR="002A0A12" w:rsidRPr="005E2D8E">
        <w:rPr>
          <w:rFonts w:eastAsia="TimesNewRomanPSMT" w:cs="Arial"/>
          <w:bCs/>
          <w:iCs/>
          <w:color w:val="000000" w:themeColor="text1"/>
        </w:rPr>
        <w:t>СФО</w:t>
      </w:r>
      <w:r w:rsidRPr="005E2D8E">
        <w:rPr>
          <w:rFonts w:eastAsia="TimesNewRomanPSMT" w:cs="Arial"/>
          <w:bCs/>
          <w:iCs/>
          <w:color w:val="000000" w:themeColor="text1"/>
        </w:rPr>
        <w:t>.</w:t>
      </w:r>
    </w:p>
    <w:p w:rsidR="00541E19" w:rsidRPr="005E2D8E" w:rsidRDefault="002A0A12" w:rsidP="00541E19">
      <w:pPr>
        <w:rPr>
          <w:rFonts w:eastAsia="TimesNewRomanPSMT" w:cs="Arial"/>
          <w:bCs/>
          <w:iCs/>
          <w:color w:val="000000" w:themeColor="text1"/>
        </w:rPr>
      </w:pPr>
      <w:r w:rsidRPr="005E2D8E">
        <w:rPr>
          <w:rFonts w:eastAsia="TimesNewRomanPSMT" w:cs="Arial"/>
          <w:bCs/>
          <w:iCs/>
          <w:color w:val="000000" w:themeColor="text1"/>
        </w:rPr>
        <w:t>СФО</w:t>
      </w:r>
      <w:r w:rsidR="001A72BF" w:rsidRPr="005E2D8E">
        <w:rPr>
          <w:rFonts w:eastAsia="TimesNewRomanPSMT" w:cs="Arial"/>
          <w:bCs/>
          <w:iCs/>
          <w:color w:val="000000" w:themeColor="text1"/>
        </w:rPr>
        <w:t xml:space="preserve"> морају да буду у валути у којој је и понуда.</w:t>
      </w:r>
    </w:p>
    <w:p w:rsidR="00541E19" w:rsidRPr="005E2D8E" w:rsidRDefault="00541E19" w:rsidP="00541E19">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541E19" w:rsidRPr="005E2D8E" w:rsidRDefault="00541E19" w:rsidP="008D2B23">
      <w:pPr>
        <w:pStyle w:val="KDParagraf"/>
        <w:spacing w:before="0"/>
        <w:rPr>
          <w:rFonts w:cs="Arial"/>
          <w:color w:val="000000" w:themeColor="text1"/>
        </w:rPr>
      </w:pPr>
    </w:p>
    <w:p w:rsidR="00845A7B" w:rsidRPr="005E2D8E" w:rsidRDefault="00845A7B" w:rsidP="008D2B23">
      <w:pPr>
        <w:pStyle w:val="KDParagraf"/>
        <w:spacing w:before="0"/>
        <w:rPr>
          <w:rFonts w:cs="Arial"/>
          <w:color w:val="000000" w:themeColor="text1"/>
        </w:rPr>
      </w:pPr>
    </w:p>
    <w:p w:rsidR="00634C74" w:rsidRPr="005E2D8E" w:rsidRDefault="00343A18" w:rsidP="00845A7B">
      <w:pPr>
        <w:pStyle w:val="KDPodnaslov2"/>
        <w:spacing w:before="0"/>
        <w:ind w:left="450"/>
        <w:jc w:val="center"/>
        <w:rPr>
          <w:rFonts w:cs="Arial"/>
          <w:b w:val="0"/>
          <w:color w:val="000000" w:themeColor="text1"/>
        </w:rPr>
      </w:pPr>
      <w:r w:rsidRPr="005E2D8E">
        <w:rPr>
          <w:rFonts w:cs="Arial"/>
          <w:color w:val="000000" w:themeColor="text1"/>
        </w:rPr>
        <w:t>6</w:t>
      </w:r>
      <w:r w:rsidR="00210FF3" w:rsidRPr="005E2D8E">
        <w:rPr>
          <w:rFonts w:cs="Arial"/>
          <w:color w:val="000000" w:themeColor="text1"/>
        </w:rPr>
        <w:t>.1</w:t>
      </w:r>
      <w:r w:rsidR="006E6F46" w:rsidRPr="005E2D8E">
        <w:rPr>
          <w:rFonts w:cs="Arial"/>
          <w:color w:val="000000" w:themeColor="text1"/>
        </w:rPr>
        <w:t>7</w:t>
      </w:r>
      <w:r w:rsidR="00210FF3" w:rsidRPr="005E2D8E">
        <w:rPr>
          <w:rFonts w:cs="Arial"/>
          <w:color w:val="000000" w:themeColor="text1"/>
        </w:rPr>
        <w:t>.1.</w:t>
      </w:r>
      <w:r w:rsidR="002A0A12" w:rsidRPr="005E2D8E">
        <w:rPr>
          <w:rFonts w:cs="Arial"/>
          <w:color w:val="000000" w:themeColor="text1"/>
        </w:rPr>
        <w:t xml:space="preserve">СФО </w:t>
      </w:r>
      <w:r w:rsidR="00634C74" w:rsidRPr="005E2D8E">
        <w:rPr>
          <w:rFonts w:cs="Arial"/>
          <w:color w:val="000000" w:themeColor="text1"/>
        </w:rPr>
        <w:t>за озбиљност понуде</w:t>
      </w:r>
    </w:p>
    <w:p w:rsidR="00634C74" w:rsidRPr="005E2D8E" w:rsidRDefault="00634C74" w:rsidP="00634C74">
      <w:pPr>
        <w:rPr>
          <w:rFonts w:cs="Arial"/>
          <w:color w:val="000000" w:themeColor="text1"/>
        </w:rPr>
      </w:pPr>
      <w:r w:rsidRPr="005E2D8E">
        <w:rPr>
          <w:rFonts w:cs="Arial"/>
          <w:color w:val="000000" w:themeColor="text1"/>
        </w:rPr>
        <w:t xml:space="preserve">Рок важења средства обезбеђења за озбиљност понуде мора да буде минимум </w:t>
      </w:r>
      <w:r w:rsidR="009F3952" w:rsidRPr="005E2D8E">
        <w:rPr>
          <w:rFonts w:cs="Arial"/>
          <w:color w:val="000000" w:themeColor="text1"/>
        </w:rPr>
        <w:t>30</w:t>
      </w:r>
      <w:r w:rsidRPr="005E2D8E">
        <w:rPr>
          <w:rFonts w:cs="Arial"/>
          <w:color w:val="000000" w:themeColor="text1"/>
        </w:rPr>
        <w:t xml:space="preserve"> календарских дана дужи од рока важења понуде (опција </w:t>
      </w:r>
      <w:r w:rsidR="00B00642" w:rsidRPr="005E2D8E">
        <w:rPr>
          <w:rFonts w:cs="Arial"/>
          <w:color w:val="000000" w:themeColor="text1"/>
        </w:rPr>
        <w:t>понуде</w:t>
      </w:r>
      <w:r w:rsidRPr="005E2D8E">
        <w:rPr>
          <w:rFonts w:cs="Arial"/>
          <w:color w:val="000000" w:themeColor="text1"/>
        </w:rPr>
        <w:t>).</w:t>
      </w:r>
    </w:p>
    <w:p w:rsidR="00634C74" w:rsidRPr="005E2D8E" w:rsidRDefault="00634C74" w:rsidP="00634C74">
      <w:pPr>
        <w:rPr>
          <w:rFonts w:cs="Arial"/>
          <w:color w:val="000000" w:themeColor="text1"/>
        </w:rPr>
      </w:pPr>
      <w:r w:rsidRPr="005E2D8E">
        <w:rPr>
          <w:rFonts w:cs="Arial"/>
          <w:color w:val="000000" w:themeColor="text1"/>
        </w:rPr>
        <w:t xml:space="preserve">Износ </w:t>
      </w:r>
      <w:r w:rsidR="00627E17">
        <w:rPr>
          <w:rFonts w:cs="Arial"/>
          <w:color w:val="000000" w:themeColor="text1"/>
        </w:rPr>
        <w:t>СФО</w:t>
      </w:r>
      <w:r w:rsidRPr="005E2D8E">
        <w:rPr>
          <w:rFonts w:cs="Arial"/>
          <w:color w:val="000000" w:themeColor="text1"/>
        </w:rPr>
        <w:t xml:space="preserve"> за озбиљност понуде </w:t>
      </w:r>
      <w:r w:rsidR="00845A7B" w:rsidRPr="005E2D8E">
        <w:rPr>
          <w:rFonts w:cs="Arial"/>
          <w:color w:val="000000" w:themeColor="text1"/>
        </w:rPr>
        <w:t xml:space="preserve">је </w:t>
      </w:r>
      <w:r w:rsidR="00627E17">
        <w:rPr>
          <w:rFonts w:cs="Arial"/>
          <w:color w:val="000000" w:themeColor="text1"/>
          <w:lang w:val="sr-Cyrl-RS"/>
        </w:rPr>
        <w:t>2</w:t>
      </w:r>
      <w:r w:rsidR="00B00642" w:rsidRPr="005E2D8E">
        <w:rPr>
          <w:rFonts w:cs="Arial"/>
          <w:color w:val="000000" w:themeColor="text1"/>
        </w:rPr>
        <w:t>%</w:t>
      </w:r>
      <w:r w:rsidR="00845A7B" w:rsidRPr="005E2D8E">
        <w:rPr>
          <w:rFonts w:cs="Arial"/>
          <w:color w:val="000000" w:themeColor="text1"/>
        </w:rPr>
        <w:t xml:space="preserve"> </w:t>
      </w:r>
      <w:r w:rsidRPr="005E2D8E">
        <w:rPr>
          <w:rFonts w:cs="Arial"/>
          <w:color w:val="000000" w:themeColor="text1"/>
        </w:rPr>
        <w:t>вредности понуде без ПДВ.</w:t>
      </w:r>
    </w:p>
    <w:p w:rsidR="00634C74" w:rsidRPr="005E2D8E" w:rsidRDefault="00634C74" w:rsidP="00634C74">
      <w:pPr>
        <w:rPr>
          <w:rFonts w:cs="Arial"/>
          <w:color w:val="000000" w:themeColor="text1"/>
        </w:rPr>
      </w:pPr>
      <w:r w:rsidRPr="005E2D8E">
        <w:rPr>
          <w:rFonts w:cs="Arial"/>
          <w:color w:val="000000" w:themeColor="text1"/>
        </w:rPr>
        <w:t xml:space="preserve">Основи за наплату </w:t>
      </w:r>
      <w:r w:rsidR="002A0A12" w:rsidRPr="005E2D8E">
        <w:rPr>
          <w:rFonts w:cs="Arial"/>
          <w:color w:val="000000" w:themeColor="text1"/>
        </w:rPr>
        <w:t>СФО</w:t>
      </w:r>
      <w:r w:rsidRPr="005E2D8E">
        <w:rPr>
          <w:rFonts w:cs="Arial"/>
          <w:color w:val="000000" w:themeColor="text1"/>
        </w:rPr>
        <w:t xml:space="preserve"> за озбиљност понуде су:</w:t>
      </w:r>
    </w:p>
    <w:p w:rsidR="00634C74" w:rsidRPr="005E2D8E" w:rsidRDefault="00634C74" w:rsidP="00634C74">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634C74" w:rsidRPr="005E2D8E" w:rsidRDefault="00634C74" w:rsidP="00634C74">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634C74" w:rsidRPr="005E2D8E" w:rsidRDefault="00634C74" w:rsidP="00634C74">
      <w:pPr>
        <w:rPr>
          <w:rFonts w:cs="Arial"/>
          <w:color w:val="000000" w:themeColor="text1"/>
        </w:rPr>
      </w:pPr>
      <w:r w:rsidRPr="005E2D8E">
        <w:rPr>
          <w:rFonts w:cs="Arial"/>
          <w:color w:val="000000" w:themeColor="text1"/>
        </w:rPr>
        <w:t xml:space="preserve">- уколико понуђач коме је додељен уговор не поднесе исправно </w:t>
      </w:r>
      <w:r w:rsidR="002A0A12" w:rsidRPr="005E2D8E">
        <w:rPr>
          <w:rFonts w:cs="Arial"/>
          <w:color w:val="000000" w:themeColor="text1"/>
        </w:rPr>
        <w:t>СФО</w:t>
      </w:r>
      <w:r w:rsidRPr="005E2D8E">
        <w:rPr>
          <w:rFonts w:cs="Arial"/>
          <w:color w:val="000000" w:themeColor="text1"/>
        </w:rPr>
        <w:t xml:space="preserve"> за добро извршење посла</w:t>
      </w:r>
      <w:r w:rsidR="00CC2D01"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634C74" w:rsidRPr="005E2D8E" w:rsidRDefault="00634C74" w:rsidP="00634C74">
      <w:pPr>
        <w:rPr>
          <w:rFonts w:cs="Arial"/>
          <w:color w:val="000000" w:themeColor="text1"/>
          <w:lang w:val="sr-Cyrl-RS"/>
        </w:rPr>
      </w:pPr>
      <w:r w:rsidRPr="005E2D8E">
        <w:rPr>
          <w:rFonts w:cs="Arial"/>
          <w:color w:val="000000" w:themeColor="text1"/>
        </w:rPr>
        <w:t xml:space="preserve">мора да садржи клаузуле „неопозива“, „безусловна“, „платива на први позив“, и „без права на приговор“, као и основе за наплату </w:t>
      </w:r>
      <w:r w:rsidR="002A0A12" w:rsidRPr="005E2D8E">
        <w:rPr>
          <w:rFonts w:cs="Arial"/>
          <w:color w:val="000000" w:themeColor="text1"/>
        </w:rPr>
        <w:t>СФО</w:t>
      </w:r>
      <w:r w:rsidRPr="005E2D8E">
        <w:rPr>
          <w:rFonts w:cs="Arial"/>
          <w:color w:val="000000" w:themeColor="text1"/>
        </w:rPr>
        <w:t xml:space="preserve"> за озбиљност понуде.</w:t>
      </w:r>
    </w:p>
    <w:p w:rsidR="00B06244" w:rsidRPr="00B06244" w:rsidRDefault="00B06244" w:rsidP="00634C74">
      <w:pPr>
        <w:rPr>
          <w:rFonts w:cs="Arial"/>
          <w:color w:val="FF0000"/>
          <w:lang w:val="sr-Cyrl-RS"/>
        </w:rPr>
      </w:pPr>
    </w:p>
    <w:p w:rsidR="00071930" w:rsidRDefault="00071930" w:rsidP="00634C74">
      <w:pPr>
        <w:jc w:val="center"/>
        <w:rPr>
          <w:rFonts w:cs="Arial"/>
          <w:b/>
          <w:color w:val="000000" w:themeColor="text1"/>
          <w:lang w:val="sr-Cyrl-RS"/>
        </w:rPr>
      </w:pPr>
    </w:p>
    <w:p w:rsidR="00634C74" w:rsidRPr="005E2D8E" w:rsidRDefault="00343A18" w:rsidP="00634C74">
      <w:pPr>
        <w:jc w:val="center"/>
        <w:rPr>
          <w:rFonts w:cs="Arial"/>
          <w:b/>
          <w:color w:val="000000" w:themeColor="text1"/>
        </w:rPr>
      </w:pPr>
      <w:r w:rsidRPr="005E2D8E">
        <w:rPr>
          <w:rFonts w:cs="Arial"/>
          <w:b/>
          <w:color w:val="000000" w:themeColor="text1"/>
        </w:rPr>
        <w:t>6</w:t>
      </w:r>
      <w:r w:rsidR="00210FF3" w:rsidRPr="005E2D8E">
        <w:rPr>
          <w:rFonts w:cs="Arial"/>
          <w:b/>
          <w:color w:val="000000" w:themeColor="text1"/>
        </w:rPr>
        <w:t>.1</w:t>
      </w:r>
      <w:r w:rsidR="006E6F46" w:rsidRPr="005E2D8E">
        <w:rPr>
          <w:rFonts w:cs="Arial"/>
          <w:b/>
          <w:color w:val="000000" w:themeColor="text1"/>
        </w:rPr>
        <w:t>7</w:t>
      </w:r>
      <w:r w:rsidR="00210FF3" w:rsidRPr="005E2D8E">
        <w:rPr>
          <w:rFonts w:cs="Arial"/>
          <w:b/>
          <w:color w:val="000000" w:themeColor="text1"/>
        </w:rPr>
        <w:t>.2</w:t>
      </w:r>
      <w:r w:rsidR="00634C74" w:rsidRPr="005E2D8E">
        <w:rPr>
          <w:rFonts w:cs="Arial"/>
          <w:b/>
          <w:color w:val="000000" w:themeColor="text1"/>
        </w:rPr>
        <w:t xml:space="preserve">. </w:t>
      </w:r>
      <w:r w:rsidR="002A0A12" w:rsidRPr="005E2D8E">
        <w:rPr>
          <w:rFonts w:cs="Arial"/>
          <w:b/>
          <w:color w:val="000000" w:themeColor="text1"/>
        </w:rPr>
        <w:t>СФО</w:t>
      </w:r>
      <w:r w:rsidR="00634C74" w:rsidRPr="005E2D8E">
        <w:rPr>
          <w:rFonts w:cs="Arial"/>
          <w:b/>
          <w:color w:val="000000" w:themeColor="text1"/>
        </w:rPr>
        <w:t xml:space="preserve"> за добро извршење посла</w:t>
      </w:r>
    </w:p>
    <w:p w:rsidR="00634C74" w:rsidRPr="005E2D8E" w:rsidRDefault="00634C74" w:rsidP="00634C74">
      <w:pPr>
        <w:rPr>
          <w:rFonts w:cs="Arial"/>
          <w:color w:val="000000" w:themeColor="text1"/>
        </w:rPr>
      </w:pPr>
      <w:r w:rsidRPr="005E2D8E">
        <w:rPr>
          <w:rFonts w:cs="Arial"/>
          <w:color w:val="000000" w:themeColor="text1"/>
        </w:rPr>
        <w:t xml:space="preserve">Рок важења </w:t>
      </w:r>
      <w:r w:rsidR="002A0A12" w:rsidRPr="005E2D8E">
        <w:rPr>
          <w:rFonts w:cs="Arial"/>
          <w:color w:val="000000" w:themeColor="text1"/>
        </w:rPr>
        <w:t>СФО</w:t>
      </w:r>
      <w:r w:rsidRPr="005E2D8E">
        <w:rPr>
          <w:rFonts w:cs="Arial"/>
          <w:color w:val="000000" w:themeColor="text1"/>
        </w:rPr>
        <w:t xml:space="preserve"> за добро извршење посла мора да буде минимум </w:t>
      </w:r>
      <w:r w:rsidR="009F3952" w:rsidRPr="005E2D8E">
        <w:rPr>
          <w:rFonts w:cs="Arial"/>
          <w:color w:val="000000" w:themeColor="text1"/>
        </w:rPr>
        <w:t>30</w:t>
      </w:r>
      <w:r w:rsidRPr="005E2D8E">
        <w:rPr>
          <w:rFonts w:cs="Arial"/>
          <w:color w:val="000000" w:themeColor="text1"/>
        </w:rPr>
        <w:t xml:space="preserve"> календарских дана дужи од рока важења уговора</w:t>
      </w:r>
      <w:r w:rsidR="00CC2D01"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634C74" w:rsidRPr="005E2D8E" w:rsidRDefault="00634C74" w:rsidP="00634C74">
      <w:pPr>
        <w:rPr>
          <w:rFonts w:cs="Arial"/>
          <w:color w:val="000000" w:themeColor="text1"/>
        </w:rPr>
      </w:pPr>
      <w:r w:rsidRPr="005E2D8E">
        <w:rPr>
          <w:rFonts w:cs="Arial"/>
          <w:color w:val="000000" w:themeColor="text1"/>
        </w:rPr>
        <w:lastRenderedPageBreak/>
        <w:t xml:space="preserve">Износ </w:t>
      </w:r>
      <w:r w:rsidR="002A0A12" w:rsidRPr="005E2D8E">
        <w:rPr>
          <w:rFonts w:cs="Arial"/>
          <w:color w:val="000000" w:themeColor="text1"/>
        </w:rPr>
        <w:t>СФО</w:t>
      </w:r>
      <w:r w:rsidRPr="005E2D8E">
        <w:rPr>
          <w:rFonts w:cs="Arial"/>
          <w:color w:val="000000" w:themeColor="text1"/>
        </w:rPr>
        <w:t xml:space="preserve"> за добро извршење посла је 10% од вредности </w:t>
      </w:r>
      <w:r w:rsidR="00B06244" w:rsidRPr="005E2D8E">
        <w:rPr>
          <w:rFonts w:cs="Arial"/>
          <w:color w:val="000000" w:themeColor="text1"/>
        </w:rPr>
        <w:t>уговора</w:t>
      </w:r>
      <w:r w:rsidR="0069089B" w:rsidRPr="005E2D8E">
        <w:rPr>
          <w:rFonts w:cs="Arial"/>
          <w:color w:val="000000" w:themeColor="text1"/>
        </w:rPr>
        <w:t xml:space="preserve"> </w:t>
      </w:r>
      <w:r w:rsidRPr="005E2D8E">
        <w:rPr>
          <w:rFonts w:cs="Arial"/>
          <w:color w:val="000000" w:themeColor="text1"/>
        </w:rPr>
        <w:t>без ПДВ.</w:t>
      </w:r>
    </w:p>
    <w:p w:rsidR="00634C74" w:rsidRPr="005E2D8E" w:rsidRDefault="00634C74" w:rsidP="00634C74">
      <w:pPr>
        <w:rPr>
          <w:rFonts w:cs="Arial"/>
          <w:color w:val="000000" w:themeColor="text1"/>
          <w:lang w:val="sr-Cyrl-RS"/>
        </w:rPr>
      </w:pPr>
      <w:r w:rsidRPr="005E2D8E">
        <w:rPr>
          <w:rFonts w:cs="Arial"/>
          <w:color w:val="000000" w:themeColor="text1"/>
        </w:rPr>
        <w:t xml:space="preserve">Основ за наплату </w:t>
      </w:r>
      <w:r w:rsidR="002A0A12" w:rsidRPr="005E2D8E">
        <w:rPr>
          <w:rFonts w:cs="Arial"/>
          <w:color w:val="000000" w:themeColor="text1"/>
        </w:rPr>
        <w:t>СФО</w:t>
      </w:r>
      <w:r w:rsidRPr="005E2D8E">
        <w:rPr>
          <w:rFonts w:cs="Arial"/>
          <w:color w:val="000000" w:themeColor="text1"/>
        </w:rPr>
        <w:t xml:space="preserve"> за добро извршење посла је: случај да друга уговорна страна  не испуни било коју уговорну обавезу.</w:t>
      </w:r>
    </w:p>
    <w:p w:rsidR="00B06244" w:rsidRPr="00B06244" w:rsidRDefault="00B06244" w:rsidP="00634C74">
      <w:pPr>
        <w:rPr>
          <w:rFonts w:cs="Arial"/>
          <w:color w:val="FF0000"/>
          <w:lang w:val="sr-Cyrl-RS"/>
        </w:rPr>
      </w:pPr>
    </w:p>
    <w:p w:rsidR="00634C74" w:rsidRPr="005E2D8E" w:rsidRDefault="00343A18" w:rsidP="00634C74">
      <w:pPr>
        <w:jc w:val="center"/>
        <w:rPr>
          <w:rFonts w:cs="Arial"/>
          <w:b/>
          <w:color w:val="000000" w:themeColor="text1"/>
        </w:rPr>
      </w:pPr>
      <w:r w:rsidRPr="005E2D8E">
        <w:rPr>
          <w:rFonts w:cs="Arial"/>
          <w:b/>
          <w:color w:val="000000" w:themeColor="text1"/>
        </w:rPr>
        <w:t>6</w:t>
      </w:r>
      <w:r w:rsidR="00210FF3" w:rsidRPr="005E2D8E">
        <w:rPr>
          <w:rFonts w:cs="Arial"/>
          <w:b/>
          <w:color w:val="000000" w:themeColor="text1"/>
        </w:rPr>
        <w:t>.1</w:t>
      </w:r>
      <w:r w:rsidR="006E6F46" w:rsidRPr="005E2D8E">
        <w:rPr>
          <w:rFonts w:cs="Arial"/>
          <w:b/>
          <w:color w:val="000000" w:themeColor="text1"/>
        </w:rPr>
        <w:t>7</w:t>
      </w:r>
      <w:r w:rsidR="00210FF3" w:rsidRPr="005E2D8E">
        <w:rPr>
          <w:rFonts w:cs="Arial"/>
          <w:b/>
          <w:color w:val="000000" w:themeColor="text1"/>
        </w:rPr>
        <w:t>.</w:t>
      </w:r>
      <w:r w:rsidR="00634C74" w:rsidRPr="005E2D8E">
        <w:rPr>
          <w:rFonts w:cs="Arial"/>
          <w:b/>
          <w:color w:val="000000" w:themeColor="text1"/>
        </w:rPr>
        <w:t xml:space="preserve">3. </w:t>
      </w:r>
      <w:r w:rsidR="002A0A12" w:rsidRPr="005E2D8E">
        <w:rPr>
          <w:rFonts w:cs="Arial"/>
          <w:b/>
          <w:color w:val="000000" w:themeColor="text1"/>
        </w:rPr>
        <w:t>СФО</w:t>
      </w:r>
      <w:r w:rsidR="00634C74" w:rsidRPr="005E2D8E">
        <w:rPr>
          <w:rFonts w:cs="Arial"/>
          <w:b/>
          <w:color w:val="000000" w:themeColor="text1"/>
        </w:rPr>
        <w:t xml:space="preserve"> за отклањање недостатака у гарантном року</w:t>
      </w:r>
    </w:p>
    <w:p w:rsidR="00634C74" w:rsidRPr="005E2D8E" w:rsidRDefault="00634C74" w:rsidP="00634C74">
      <w:pPr>
        <w:rPr>
          <w:rFonts w:cs="Arial"/>
          <w:color w:val="000000" w:themeColor="text1"/>
        </w:rPr>
      </w:pPr>
      <w:r w:rsidRPr="005E2D8E">
        <w:rPr>
          <w:rFonts w:cs="Arial"/>
          <w:color w:val="000000" w:themeColor="text1"/>
        </w:rPr>
        <w:t xml:space="preserve">Рок важења </w:t>
      </w:r>
      <w:r w:rsidR="002A0A12" w:rsidRPr="005E2D8E">
        <w:rPr>
          <w:rFonts w:cs="Arial"/>
          <w:color w:val="000000" w:themeColor="text1"/>
        </w:rPr>
        <w:t>СФО</w:t>
      </w:r>
      <w:r w:rsidRPr="005E2D8E">
        <w:rPr>
          <w:rFonts w:cs="Arial"/>
          <w:color w:val="000000" w:themeColor="text1"/>
        </w:rPr>
        <w:t xml:space="preserve"> за отклањање недостатака у гарантном року мора да буде </w:t>
      </w:r>
      <w:r w:rsidR="009F3952" w:rsidRPr="005E2D8E">
        <w:rPr>
          <w:rFonts w:cs="Arial"/>
          <w:color w:val="000000" w:themeColor="text1"/>
        </w:rPr>
        <w:t>30</w:t>
      </w:r>
      <w:r w:rsidRPr="005E2D8E">
        <w:rPr>
          <w:rFonts w:cs="Arial"/>
          <w:color w:val="000000" w:themeColor="text1"/>
        </w:rPr>
        <w:t xml:space="preserve"> календарских дана дужи од гарантног рока.</w:t>
      </w:r>
    </w:p>
    <w:p w:rsidR="00634C74" w:rsidRPr="005E2D8E" w:rsidRDefault="00634C74" w:rsidP="00634C74">
      <w:pPr>
        <w:rPr>
          <w:rFonts w:cs="Arial"/>
          <w:color w:val="000000" w:themeColor="text1"/>
        </w:rPr>
      </w:pPr>
      <w:r w:rsidRPr="005E2D8E">
        <w:rPr>
          <w:rFonts w:cs="Arial"/>
          <w:color w:val="000000" w:themeColor="text1"/>
        </w:rPr>
        <w:t xml:space="preserve">Износ </w:t>
      </w:r>
      <w:r w:rsidR="002A0A12" w:rsidRPr="005E2D8E">
        <w:rPr>
          <w:rFonts w:cs="Arial"/>
          <w:color w:val="000000" w:themeColor="text1"/>
        </w:rPr>
        <w:t>СФО</w:t>
      </w:r>
      <w:r w:rsidRPr="005E2D8E">
        <w:rPr>
          <w:rFonts w:cs="Arial"/>
          <w:color w:val="000000" w:themeColor="text1"/>
        </w:rPr>
        <w:t xml:space="preserve"> за за отклањање недостатака у гарантном року је 5% од вредности </w:t>
      </w:r>
      <w:r w:rsidR="0069089B" w:rsidRPr="005E2D8E">
        <w:rPr>
          <w:rFonts w:cs="Arial"/>
          <w:color w:val="000000" w:themeColor="text1"/>
        </w:rPr>
        <w:t>уговора</w:t>
      </w:r>
      <w:r w:rsidRPr="005E2D8E">
        <w:rPr>
          <w:rFonts w:cs="Arial"/>
          <w:color w:val="000000" w:themeColor="text1"/>
        </w:rPr>
        <w:t xml:space="preserve"> без ПДВ.</w:t>
      </w:r>
    </w:p>
    <w:p w:rsidR="00634C74" w:rsidRPr="005E2D8E" w:rsidRDefault="00634C74" w:rsidP="00634C74">
      <w:pPr>
        <w:rPr>
          <w:rFonts w:cs="Arial"/>
          <w:color w:val="000000" w:themeColor="text1"/>
        </w:rPr>
      </w:pPr>
      <w:r w:rsidRPr="005E2D8E">
        <w:rPr>
          <w:rFonts w:cs="Arial"/>
          <w:color w:val="000000" w:themeColor="text1"/>
        </w:rPr>
        <w:t xml:space="preserve">Основ за наплату </w:t>
      </w:r>
      <w:r w:rsidR="002A0A12" w:rsidRPr="005E2D8E">
        <w:rPr>
          <w:rFonts w:cs="Arial"/>
          <w:color w:val="000000" w:themeColor="text1"/>
        </w:rPr>
        <w:t>СФО</w:t>
      </w:r>
      <w:r w:rsidRPr="005E2D8E">
        <w:rPr>
          <w:rFonts w:cs="Arial"/>
          <w:color w:val="000000" w:themeColor="text1"/>
        </w:rPr>
        <w:t xml:space="preserve"> за отклањање недостатака у гарантном року је:</w:t>
      </w:r>
    </w:p>
    <w:p w:rsidR="00634C74" w:rsidRPr="005E2D8E" w:rsidRDefault="00634C74" w:rsidP="00634C74">
      <w:pPr>
        <w:rPr>
          <w:rFonts w:cs="Arial"/>
          <w:color w:val="000000" w:themeColor="text1"/>
        </w:rPr>
      </w:pPr>
      <w:r w:rsidRPr="005E2D8E">
        <w:rPr>
          <w:rFonts w:cs="Arial"/>
          <w:color w:val="000000" w:themeColor="text1"/>
        </w:rPr>
        <w:t>с</w:t>
      </w:r>
      <w:r w:rsidR="00541E19" w:rsidRPr="005E2D8E">
        <w:rPr>
          <w:rFonts w:cs="Arial"/>
          <w:color w:val="000000" w:themeColor="text1"/>
        </w:rPr>
        <w:t xml:space="preserve">лучај да друга уговорна страна </w:t>
      </w:r>
      <w:r w:rsidRPr="005E2D8E">
        <w:rPr>
          <w:rFonts w:cs="Arial"/>
          <w:color w:val="000000" w:themeColor="text1"/>
        </w:rPr>
        <w:t>не отклони недостатке у гарантном року.</w:t>
      </w:r>
    </w:p>
    <w:p w:rsidR="008D2B23" w:rsidRPr="005E2D8E" w:rsidRDefault="008D2B23" w:rsidP="008D2B23">
      <w:pPr>
        <w:pStyle w:val="KDKomentar"/>
        <w:spacing w:before="0"/>
        <w:rPr>
          <w:rFonts w:cs="Arial"/>
          <w:i w:val="0"/>
          <w:color w:val="000000" w:themeColor="text1"/>
          <w:sz w:val="22"/>
          <w:szCs w:val="22"/>
        </w:rPr>
      </w:pPr>
    </w:p>
    <w:p w:rsidR="008D2B23" w:rsidRPr="00627E17" w:rsidRDefault="008D2B23" w:rsidP="008D2B2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8D2B23" w:rsidRPr="00627E17" w:rsidRDefault="008D2B23" w:rsidP="008D2B2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8D2B23" w:rsidRPr="00627E17" w:rsidRDefault="008D2B23" w:rsidP="008D2B23">
      <w:pPr>
        <w:pStyle w:val="ListParagraph"/>
        <w:spacing w:before="0" w:after="0" w:line="240" w:lineRule="auto"/>
        <w:ind w:left="0"/>
        <w:rPr>
          <w:rFonts w:ascii="Arial" w:hAnsi="Arial" w:cs="Arial"/>
          <w:b/>
          <w:color w:val="000000" w:themeColor="text1"/>
          <w:u w:val="single"/>
        </w:rPr>
      </w:pPr>
    </w:p>
    <w:p w:rsidR="008D2B23" w:rsidRPr="00627E17" w:rsidRDefault="008D2B23" w:rsidP="007C0E7C">
      <w:pPr>
        <w:pStyle w:val="KDPodnaslov3"/>
        <w:keepNext w:val="0"/>
        <w:spacing w:before="0"/>
        <w:ind w:left="851"/>
        <w:rPr>
          <w:rFonts w:cs="Arial"/>
          <w:b/>
          <w:color w:val="000000" w:themeColor="text1"/>
        </w:rPr>
      </w:pPr>
      <w:bookmarkStart w:id="235" w:name="_Toc441651595"/>
      <w:bookmarkStart w:id="236" w:name="_Toc442559906"/>
      <w:r w:rsidRPr="00627E17">
        <w:rPr>
          <w:rFonts w:cs="Arial"/>
          <w:b/>
          <w:color w:val="000000" w:themeColor="text1"/>
        </w:rPr>
        <w:t>Меница за озбиљност понуде</w:t>
      </w:r>
      <w:bookmarkEnd w:id="235"/>
      <w:bookmarkEnd w:id="236"/>
    </w:p>
    <w:p w:rsidR="002A0A12" w:rsidRPr="00627E17" w:rsidRDefault="0046240B" w:rsidP="002A0A12">
      <w:pPr>
        <w:rPr>
          <w:rFonts w:cs="Arial"/>
          <w:color w:val="000000" w:themeColor="text1"/>
        </w:rPr>
      </w:pPr>
      <w:r w:rsidRPr="00627E17">
        <w:rPr>
          <w:rFonts w:cs="Arial"/>
          <w:color w:val="000000" w:themeColor="text1"/>
        </w:rPr>
        <w:t>Понуђач је обавезан да уз понуду Наручиоцу достави:</w:t>
      </w:r>
    </w:p>
    <w:p w:rsidR="0046240B" w:rsidRPr="00627E17" w:rsidRDefault="002A0A12" w:rsidP="002A0A12">
      <w:pPr>
        <w:rPr>
          <w:rFonts w:cs="Arial"/>
          <w:color w:val="000000" w:themeColor="text1"/>
        </w:rPr>
      </w:pPr>
      <w:r w:rsidRPr="00627E17">
        <w:rPr>
          <w:rFonts w:cs="Arial"/>
          <w:color w:val="000000" w:themeColor="text1"/>
        </w:rPr>
        <w:t xml:space="preserve">1) </w:t>
      </w:r>
      <w:r w:rsidR="0046240B" w:rsidRPr="00627E17">
        <w:rPr>
          <w:rFonts w:cs="Arial"/>
          <w:color w:val="000000" w:themeColor="text1"/>
        </w:rPr>
        <w:t>бланко сопствену меницу за озбиљност понуде која је</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w:t>
      </w:r>
      <w:r w:rsidR="00627E17" w:rsidRPr="00627E17">
        <w:rPr>
          <w:rFonts w:cs="Arial"/>
          <w:color w:val="000000" w:themeColor="text1"/>
        </w:rPr>
        <w:t xml:space="preserve">ступника или лица по овлашћењу </w:t>
      </w:r>
      <w:r w:rsidRPr="00627E17">
        <w:rPr>
          <w:rFonts w:cs="Arial"/>
          <w:color w:val="000000" w:themeColor="text1"/>
        </w:rPr>
        <w:t>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00627E17"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00627E17"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27E17" w:rsidRDefault="002A0A12" w:rsidP="002A0A12">
      <w:pPr>
        <w:rPr>
          <w:rFonts w:cs="Arial"/>
          <w:color w:val="000000" w:themeColor="text1"/>
        </w:rPr>
      </w:pPr>
      <w:r w:rsidRPr="00627E17">
        <w:rPr>
          <w:rFonts w:cs="Arial"/>
          <w:color w:val="000000" w:themeColor="text1"/>
        </w:rPr>
        <w:t xml:space="preserve">2)  </w:t>
      </w:r>
      <w:r w:rsidR="004D4636" w:rsidRPr="00627E17">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627E17" w:rsidRDefault="002A0A12" w:rsidP="002A0A12">
      <w:pPr>
        <w:rPr>
          <w:rFonts w:cs="Arial"/>
          <w:color w:val="000000" w:themeColor="text1"/>
        </w:rPr>
      </w:pPr>
      <w:r w:rsidRPr="00627E17">
        <w:rPr>
          <w:rFonts w:cs="Arial"/>
          <w:color w:val="000000" w:themeColor="text1"/>
        </w:rPr>
        <w:t xml:space="preserve">3)  </w:t>
      </w:r>
      <w:r w:rsidR="004D4636" w:rsidRPr="00627E17">
        <w:rPr>
          <w:rFonts w:cs="Arial"/>
          <w:color w:val="000000" w:themeColor="text1"/>
        </w:rPr>
        <w:t>фотокопију ОП обрасца.</w:t>
      </w:r>
    </w:p>
    <w:p w:rsidR="004D4636" w:rsidRPr="00627E17" w:rsidRDefault="002A0A12" w:rsidP="002A0A12">
      <w:pPr>
        <w:rPr>
          <w:rFonts w:cs="Arial"/>
          <w:color w:val="000000" w:themeColor="text1"/>
        </w:rPr>
      </w:pPr>
      <w:r w:rsidRPr="00627E17">
        <w:rPr>
          <w:rFonts w:cs="Arial"/>
          <w:color w:val="000000" w:themeColor="text1"/>
        </w:rPr>
        <w:lastRenderedPageBreak/>
        <w:t xml:space="preserve">4) </w:t>
      </w:r>
      <w:r w:rsidR="004D4636" w:rsidRPr="00627E17">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27E17" w:rsidRDefault="004D4636" w:rsidP="004D463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27E17" w:rsidRDefault="004D4636" w:rsidP="004D4636">
      <w:pPr>
        <w:rPr>
          <w:rFonts w:cs="Arial"/>
          <w:color w:val="000000" w:themeColor="text1"/>
        </w:rPr>
      </w:pPr>
      <w:r w:rsidRPr="00627E17">
        <w:rPr>
          <w:rFonts w:cs="Arial"/>
          <w:color w:val="000000" w:themeColor="text1"/>
        </w:rPr>
        <w:t>Меница ће бити враћена Пр</w:t>
      </w:r>
      <w:r w:rsidR="00591222" w:rsidRPr="00627E17">
        <w:rPr>
          <w:rFonts w:cs="Arial"/>
          <w:color w:val="000000" w:themeColor="text1"/>
        </w:rPr>
        <w:t>ужаоцу</w:t>
      </w:r>
      <w:r w:rsidRPr="00627E17">
        <w:rPr>
          <w:rFonts w:cs="Arial"/>
          <w:color w:val="000000" w:themeColor="text1"/>
        </w:rPr>
        <w:t xml:space="preserve"> у року од осам дана од дана предаје К</w:t>
      </w:r>
      <w:r w:rsidR="00591222" w:rsidRPr="00627E17">
        <w:rPr>
          <w:rFonts w:cs="Arial"/>
          <w:color w:val="000000" w:themeColor="text1"/>
        </w:rPr>
        <w:t>ориснику</w:t>
      </w:r>
      <w:r w:rsidRPr="00627E17">
        <w:rPr>
          <w:rFonts w:cs="Arial"/>
          <w:color w:val="000000" w:themeColor="text1"/>
        </w:rPr>
        <w:t xml:space="preserve"> средства финансијског обезбеђења која су захтевана у закљученом уговору.</w:t>
      </w:r>
    </w:p>
    <w:p w:rsidR="004D4636" w:rsidRPr="00627E17" w:rsidRDefault="004D4636" w:rsidP="004D4636">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27E17" w:rsidRDefault="004D4636" w:rsidP="004D4636">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627E17" w:rsidRDefault="008D2B23" w:rsidP="008D2B23">
      <w:pPr>
        <w:tabs>
          <w:tab w:val="left" w:pos="1786"/>
        </w:tabs>
        <w:spacing w:before="0"/>
        <w:ind w:left="1418" w:right="-6" w:hanging="567"/>
        <w:rPr>
          <w:rFonts w:cs="Arial"/>
          <w:color w:val="000000" w:themeColor="text1"/>
        </w:rPr>
      </w:pPr>
    </w:p>
    <w:p w:rsidR="008D2B23" w:rsidRPr="00627E17" w:rsidRDefault="00572146" w:rsidP="008D2B2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 xml:space="preserve">У року од </w:t>
      </w:r>
      <w:r w:rsidR="00BE2EA9" w:rsidRPr="00627E17">
        <w:rPr>
          <w:rFonts w:ascii="Arial" w:hAnsi="Arial" w:cs="Arial"/>
          <w:b/>
          <w:color w:val="000000" w:themeColor="text1"/>
          <w:u w:val="single"/>
        </w:rPr>
        <w:t>10</w:t>
      </w:r>
      <w:r w:rsidRPr="00627E17">
        <w:rPr>
          <w:rFonts w:ascii="Arial" w:hAnsi="Arial" w:cs="Arial"/>
          <w:b/>
          <w:color w:val="000000" w:themeColor="text1"/>
          <w:u w:val="single"/>
        </w:rPr>
        <w:t xml:space="preserve"> дана од</w:t>
      </w:r>
      <w:r w:rsidR="008D2B23" w:rsidRPr="00627E17">
        <w:rPr>
          <w:rFonts w:ascii="Arial" w:hAnsi="Arial" w:cs="Arial"/>
          <w:b/>
          <w:color w:val="000000" w:themeColor="text1"/>
          <w:u w:val="single"/>
        </w:rPr>
        <w:t xml:space="preserve"> закључења Уговора</w:t>
      </w:r>
    </w:p>
    <w:p w:rsidR="008D2B23" w:rsidRPr="00627E17" w:rsidRDefault="008D2B23" w:rsidP="008D2B23">
      <w:pPr>
        <w:pStyle w:val="ListParagraph"/>
        <w:spacing w:before="0" w:after="0" w:line="240" w:lineRule="auto"/>
        <w:ind w:left="0"/>
        <w:rPr>
          <w:rFonts w:ascii="Arial" w:hAnsi="Arial" w:cs="Arial"/>
          <w:b/>
          <w:color w:val="000000" w:themeColor="text1"/>
          <w:u w:val="single"/>
        </w:rPr>
      </w:pPr>
    </w:p>
    <w:p w:rsidR="00FD4A4E" w:rsidRPr="000608C8" w:rsidRDefault="00FD4A4E" w:rsidP="00FD4A4E">
      <w:pPr>
        <w:rPr>
          <w:rFonts w:cs="Arial"/>
          <w:b/>
          <w:color w:val="000000" w:themeColor="text1"/>
        </w:rPr>
      </w:pPr>
      <w:r w:rsidRPr="000608C8">
        <w:rPr>
          <w:rFonts w:cs="Arial"/>
          <w:b/>
          <w:color w:val="000000" w:themeColor="text1"/>
        </w:rPr>
        <w:t>Меницу као гаранцију за добро извршење посла</w:t>
      </w:r>
    </w:p>
    <w:p w:rsidR="008D2B23" w:rsidRPr="000608C8" w:rsidRDefault="008D2B23" w:rsidP="00B06244">
      <w:pPr>
        <w:tabs>
          <w:tab w:val="left" w:pos="1786"/>
        </w:tabs>
        <w:spacing w:before="0"/>
        <w:ind w:right="-6"/>
        <w:rPr>
          <w:rFonts w:cs="Arial"/>
          <w:color w:val="000000" w:themeColor="text1"/>
          <w:lang w:val="ru-RU"/>
        </w:rPr>
      </w:pPr>
    </w:p>
    <w:p w:rsidR="008D2B23" w:rsidRPr="000608C8" w:rsidRDefault="008D2B23" w:rsidP="00510945">
      <w:pPr>
        <w:pStyle w:val="KDPodnaslov3"/>
        <w:keepNext w:val="0"/>
        <w:spacing w:before="0"/>
        <w:ind w:left="851"/>
        <w:rPr>
          <w:rFonts w:cs="Arial"/>
          <w:b/>
          <w:color w:val="000000" w:themeColor="text1"/>
        </w:rPr>
      </w:pPr>
      <w:bookmarkStart w:id="237" w:name="_Toc441651599"/>
      <w:bookmarkStart w:id="238" w:name="_Toc442559910"/>
      <w:r w:rsidRPr="000608C8">
        <w:rPr>
          <w:rFonts w:cs="Arial"/>
          <w:b/>
          <w:color w:val="000000" w:themeColor="text1"/>
        </w:rPr>
        <w:t xml:space="preserve">Меница за добро извршење посла </w:t>
      </w:r>
      <w:bookmarkEnd w:id="237"/>
      <w:bookmarkEnd w:id="238"/>
    </w:p>
    <w:p w:rsidR="00BC1827" w:rsidRPr="000608C8" w:rsidRDefault="00BC1827" w:rsidP="00BC1827">
      <w:pPr>
        <w:rPr>
          <w:rFonts w:cs="Arial"/>
          <w:color w:val="000000" w:themeColor="text1"/>
        </w:rPr>
      </w:pPr>
      <w:r w:rsidRPr="000608C8">
        <w:rPr>
          <w:rFonts w:cs="Arial"/>
          <w:color w:val="000000" w:themeColor="text1"/>
        </w:rPr>
        <w:t>Понуђач је обавезан да Наручиоцу достави:</w:t>
      </w:r>
    </w:p>
    <w:p w:rsidR="00BC1827" w:rsidRPr="000608C8" w:rsidRDefault="00BC1827" w:rsidP="00BC182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0608C8" w:rsidRDefault="00BC1827" w:rsidP="00BC182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w:t>
      </w:r>
      <w:r w:rsidR="00627E17" w:rsidRPr="000608C8">
        <w:rPr>
          <w:rFonts w:cs="Arial"/>
          <w:color w:val="000000" w:themeColor="text1"/>
        </w:rPr>
        <w:t xml:space="preserve">чиоца да може наплатити меницу </w:t>
      </w:r>
      <w:r w:rsidRPr="000608C8">
        <w:rPr>
          <w:rFonts w:cs="Arial"/>
          <w:color w:val="000000" w:themeColor="text1"/>
        </w:rPr>
        <w:t>на износ од</w:t>
      </w:r>
      <w:r w:rsidR="00627E17" w:rsidRPr="000608C8">
        <w:rPr>
          <w:rFonts w:cs="Arial"/>
          <w:color w:val="000000" w:themeColor="text1"/>
          <w:lang w:val="sr-Cyrl-RS"/>
        </w:rPr>
        <w:t xml:space="preserve"> 10</w:t>
      </w:r>
      <w:r w:rsidRPr="000608C8">
        <w:rPr>
          <w:rFonts w:cs="Arial"/>
          <w:color w:val="000000" w:themeColor="text1"/>
        </w:rPr>
        <w:t>% од вредности уговора (без ПДВ-а) са ро</w:t>
      </w:r>
      <w:r w:rsidR="00B02ADD" w:rsidRPr="000608C8">
        <w:rPr>
          <w:rFonts w:cs="Arial"/>
          <w:color w:val="000000" w:themeColor="text1"/>
        </w:rPr>
        <w:t>ком важења минимално</w:t>
      </w:r>
      <w:r w:rsidR="000608C8" w:rsidRPr="000608C8">
        <w:rPr>
          <w:rFonts w:cs="Arial"/>
          <w:color w:val="000000" w:themeColor="text1"/>
          <w:lang w:val="sr-Cyrl-RS"/>
        </w:rPr>
        <w:t xml:space="preserve"> </w:t>
      </w:r>
      <w:r w:rsidR="00B02ADD" w:rsidRPr="000608C8">
        <w:rPr>
          <w:rFonts w:cs="Arial"/>
          <w:color w:val="000000" w:themeColor="text1"/>
        </w:rPr>
        <w:t>3</w:t>
      </w:r>
      <w:r w:rsidRPr="000608C8">
        <w:rPr>
          <w:rFonts w:cs="Arial"/>
          <w:color w:val="000000" w:themeColor="text1"/>
        </w:rPr>
        <w:t xml:space="preserve">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0608C8" w:rsidRDefault="00BC1827" w:rsidP="00FD4A4E">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0608C8" w:rsidRDefault="00BC1827" w:rsidP="00BC1827">
      <w:pPr>
        <w:numPr>
          <w:ilvl w:val="0"/>
          <w:numId w:val="14"/>
        </w:numPr>
        <w:rPr>
          <w:rFonts w:cs="Arial"/>
          <w:color w:val="000000" w:themeColor="text1"/>
        </w:rPr>
      </w:pPr>
      <w:r w:rsidRPr="000608C8">
        <w:rPr>
          <w:rFonts w:cs="Arial"/>
          <w:color w:val="000000" w:themeColor="text1"/>
        </w:rPr>
        <w:t>фотокопију ОП обрасца.</w:t>
      </w:r>
    </w:p>
    <w:p w:rsidR="00BC1827" w:rsidRPr="000608C8" w:rsidRDefault="00BC1827" w:rsidP="00BC182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0608C8" w:rsidRDefault="008D2B23" w:rsidP="00143DEB">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0608C8" w:rsidRDefault="008D2B23" w:rsidP="008D2B23">
      <w:pPr>
        <w:spacing w:before="0"/>
        <w:ind w:left="851"/>
        <w:rPr>
          <w:rFonts w:cs="Arial"/>
          <w:color w:val="000000" w:themeColor="text1"/>
        </w:rPr>
      </w:pPr>
    </w:p>
    <w:p w:rsidR="00B06244" w:rsidRPr="000608C8" w:rsidRDefault="00B06244" w:rsidP="00B06244">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B06244" w:rsidRPr="000608C8" w:rsidRDefault="00B06244" w:rsidP="00B06244">
      <w:pPr>
        <w:spacing w:before="0"/>
        <w:ind w:left="851"/>
        <w:rPr>
          <w:rFonts w:cs="Arial"/>
          <w:color w:val="000000" w:themeColor="text1"/>
        </w:rPr>
      </w:pPr>
    </w:p>
    <w:p w:rsidR="00B06244" w:rsidRPr="000608C8" w:rsidRDefault="00B06244" w:rsidP="00B06244">
      <w:pPr>
        <w:pStyle w:val="KDPodnaslov3"/>
        <w:keepNext w:val="0"/>
        <w:spacing w:before="0"/>
        <w:ind w:left="851"/>
        <w:rPr>
          <w:rFonts w:eastAsia="TimesNewRomanPSMT" w:cs="Arial"/>
          <w:b/>
          <w:bCs/>
          <w:iCs/>
          <w:color w:val="000000" w:themeColor="text1"/>
        </w:rPr>
      </w:pPr>
      <w:bookmarkStart w:id="239" w:name="_Toc441651601"/>
      <w:bookmarkStart w:id="240" w:name="_Toc442559912"/>
      <w:r w:rsidRPr="000608C8">
        <w:rPr>
          <w:rFonts w:eastAsia="TimesNewRomanPSMT" w:cs="Arial"/>
          <w:b/>
          <w:bCs/>
          <w:iCs/>
          <w:color w:val="000000" w:themeColor="text1"/>
        </w:rPr>
        <w:t>Меница као гаранција за  отклањање грешака у гарантном року</w:t>
      </w:r>
      <w:bookmarkEnd w:id="239"/>
      <w:bookmarkEnd w:id="240"/>
    </w:p>
    <w:p w:rsidR="00B06244" w:rsidRPr="000608C8" w:rsidRDefault="00B06244" w:rsidP="00B06244">
      <w:pPr>
        <w:rPr>
          <w:rFonts w:cs="Arial"/>
          <w:color w:val="000000" w:themeColor="text1"/>
        </w:rPr>
      </w:pPr>
      <w:r w:rsidRPr="000608C8">
        <w:rPr>
          <w:rFonts w:cs="Arial"/>
          <w:color w:val="000000" w:themeColor="text1"/>
        </w:rPr>
        <w:lastRenderedPageBreak/>
        <w:t>Понуђач је обавезан да Наручиоцу достави:</w:t>
      </w:r>
    </w:p>
    <w:p w:rsidR="00567B57" w:rsidRPr="000608C8" w:rsidRDefault="00567B57" w:rsidP="00567B57">
      <w:pPr>
        <w:numPr>
          <w:ilvl w:val="0"/>
          <w:numId w:val="14"/>
        </w:numPr>
        <w:rPr>
          <w:rFonts w:cs="Arial"/>
          <w:color w:val="000000" w:themeColor="text1"/>
        </w:rPr>
      </w:pPr>
      <w:r w:rsidRPr="000608C8">
        <w:rPr>
          <w:rFonts w:cs="Arial"/>
          <w:color w:val="000000" w:themeColor="text1"/>
        </w:rPr>
        <w:t xml:space="preserve">бланко сопствену меницу за </w:t>
      </w:r>
      <w:r w:rsidR="00F066DE" w:rsidRPr="000608C8">
        <w:rPr>
          <w:rFonts w:cs="Arial"/>
          <w:color w:val="000000" w:themeColor="text1"/>
        </w:rPr>
        <w:t>отклањање недостатака у гарантном року</w:t>
      </w:r>
      <w:r w:rsidRPr="000608C8">
        <w:rPr>
          <w:rFonts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0608C8" w:rsidRDefault="00567B57" w:rsidP="00567B5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000608C8" w:rsidRPr="000608C8">
        <w:rPr>
          <w:rFonts w:cs="Arial"/>
          <w:color w:val="000000" w:themeColor="text1"/>
          <w:lang w:val="sr-Cyrl-RS"/>
        </w:rPr>
        <w:t xml:space="preserve"> </w:t>
      </w:r>
      <w:r w:rsidR="00B02ADD" w:rsidRPr="000608C8">
        <w:rPr>
          <w:rFonts w:cs="Arial"/>
          <w:color w:val="000000" w:themeColor="text1"/>
        </w:rPr>
        <w:t>30</w:t>
      </w:r>
      <w:r w:rsidR="000608C8" w:rsidRPr="000608C8">
        <w:rPr>
          <w:rFonts w:cs="Arial"/>
          <w:color w:val="000000" w:themeColor="text1"/>
        </w:rPr>
        <w:t xml:space="preserve"> дана</w:t>
      </w:r>
      <w:r w:rsidRPr="000608C8">
        <w:rPr>
          <w:rFonts w:cs="Arial"/>
          <w:color w:val="000000" w:themeColor="text1"/>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0608C8" w:rsidRDefault="00567B57" w:rsidP="00567B5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0608C8" w:rsidRDefault="00567B57" w:rsidP="00567B57">
      <w:pPr>
        <w:numPr>
          <w:ilvl w:val="0"/>
          <w:numId w:val="14"/>
        </w:numPr>
        <w:rPr>
          <w:rFonts w:cs="Arial"/>
          <w:color w:val="000000" w:themeColor="text1"/>
        </w:rPr>
      </w:pPr>
      <w:r w:rsidRPr="000608C8">
        <w:rPr>
          <w:rFonts w:cs="Arial"/>
          <w:color w:val="000000" w:themeColor="text1"/>
        </w:rPr>
        <w:t>фотокопију ОП обрасца.</w:t>
      </w:r>
    </w:p>
    <w:p w:rsidR="00567B57" w:rsidRPr="000608C8" w:rsidRDefault="00567B57" w:rsidP="00567B5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0608C8" w:rsidRDefault="00567B57" w:rsidP="00567B57">
      <w:pPr>
        <w:rPr>
          <w:rFonts w:cs="Arial"/>
          <w:color w:val="000000" w:themeColor="text1"/>
        </w:rPr>
      </w:pPr>
      <w:r w:rsidRPr="000608C8">
        <w:rPr>
          <w:rFonts w:cs="Arial"/>
          <w:color w:val="000000" w:themeColor="text1"/>
        </w:rPr>
        <w:t xml:space="preserve">Меница може бити наплаћена у случају да изабрани понуђач </w:t>
      </w:r>
      <w:r w:rsidR="00F066DE" w:rsidRPr="000608C8">
        <w:rPr>
          <w:rFonts w:cs="Arial"/>
          <w:color w:val="000000" w:themeColor="text1"/>
        </w:rPr>
        <w:t>не отклони недостатке у гарантном року</w:t>
      </w:r>
      <w:r w:rsidRPr="000608C8">
        <w:rPr>
          <w:rFonts w:cs="Arial"/>
          <w:color w:val="000000" w:themeColor="text1"/>
        </w:rPr>
        <w:t xml:space="preserve">. </w:t>
      </w:r>
    </w:p>
    <w:p w:rsidR="00EA6A03" w:rsidRPr="000608C8" w:rsidRDefault="00EA6A03" w:rsidP="00EA6A0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A6A03" w:rsidRPr="00E47C2E" w:rsidRDefault="00EA6A03" w:rsidP="00EA6A03">
      <w:pPr>
        <w:pStyle w:val="KDParagraf"/>
        <w:spacing w:before="0"/>
        <w:rPr>
          <w:rFonts w:cs="Arial"/>
          <w:color w:val="00B0F0"/>
        </w:rPr>
      </w:pPr>
    </w:p>
    <w:p w:rsidR="00EA6A03" w:rsidRPr="00E47C2E" w:rsidRDefault="00EA6A03" w:rsidP="00781B02">
      <w:pPr>
        <w:rPr>
          <w:rFonts w:eastAsia="TimesNewRomanPSMT" w:cs="Arial"/>
        </w:rPr>
      </w:pPr>
    </w:p>
    <w:p w:rsidR="004C3B38" w:rsidRPr="00B06244" w:rsidRDefault="004C3B38" w:rsidP="004C3B38">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F066DE" w:rsidRPr="00B06244" w:rsidRDefault="00F066DE" w:rsidP="00F066DE">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B06244">
        <w:rPr>
          <w:rFonts w:eastAsia="TimesNewRomanPSMT" w:cs="Arial"/>
          <w:bCs/>
          <w:color w:val="000000" w:themeColor="text1"/>
        </w:rPr>
        <w:t>царице Милице 2., 11000</w:t>
      </w:r>
      <w:r w:rsidRPr="00B06244">
        <w:rPr>
          <w:rFonts w:eastAsia="TimesNewRomanPSMT" w:cs="Arial"/>
          <w:bCs/>
          <w:color w:val="000000" w:themeColor="text1"/>
        </w:rPr>
        <w:t xml:space="preserve"> Београд/</w:t>
      </w:r>
      <w:r w:rsidR="00A44AA6" w:rsidRPr="00B06244">
        <w:rPr>
          <w:rFonts w:cs="Arial"/>
          <w:color w:val="000000" w:themeColor="text1"/>
        </w:rPr>
        <w:t xml:space="preserve"> Огранак ТЕНТ, Богољуба Урошевића Црног бр.44., 11500 Обреновац</w:t>
      </w:r>
    </w:p>
    <w:p w:rsidR="00F066DE" w:rsidRPr="00B06244" w:rsidRDefault="00F066DE" w:rsidP="00F066DE">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w:t>
      </w:r>
      <w:r w:rsidR="00B06244" w:rsidRPr="00B06244">
        <w:rPr>
          <w:rFonts w:eastAsia="TimesNewRomanPSMT" w:cs="Arial"/>
          <w:bCs/>
          <w:color w:val="000000" w:themeColor="text1"/>
        </w:rPr>
        <w:t xml:space="preserve">звршење посла </w:t>
      </w:r>
      <w:r w:rsidRPr="00B06244">
        <w:rPr>
          <w:rFonts w:eastAsia="TimesNewRomanPSMT" w:cs="Arial"/>
          <w:bCs/>
          <w:color w:val="000000" w:themeColor="text1"/>
        </w:rPr>
        <w:t xml:space="preserve">гласи на </w:t>
      </w:r>
      <w:r w:rsidR="00A44AA6" w:rsidRPr="00B06244">
        <w:rPr>
          <w:rFonts w:eastAsia="TimesNewRomanPSMT" w:cs="Arial"/>
          <w:bCs/>
          <w:color w:val="000000" w:themeColor="text1"/>
        </w:rPr>
        <w:t>Јавно предузеће „Електропривреда Србије“ Београд,Улица царице Милице 2., 11000 Београд/</w:t>
      </w:r>
      <w:r w:rsidR="00A44AA6"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 xml:space="preserve">или </w:t>
      </w:r>
      <w:r w:rsidR="00B06244" w:rsidRPr="000608C8">
        <w:rPr>
          <w:rFonts w:cs="Arial"/>
          <w:b/>
          <w:color w:val="000000" w:themeColor="text1"/>
        </w:rPr>
        <w:t>на одговарајући безбедан начин</w:t>
      </w:r>
      <w:r w:rsidR="00B06244" w:rsidRPr="00B06244">
        <w:rPr>
          <w:rFonts w:cs="Arial"/>
          <w:b/>
          <w:color w:val="000000" w:themeColor="text1"/>
        </w:rPr>
        <w:t xml:space="preserve"> </w:t>
      </w:r>
      <w:r w:rsidRPr="00B06244">
        <w:rPr>
          <w:rFonts w:cs="Arial"/>
          <w:b/>
          <w:color w:val="000000" w:themeColor="text1"/>
        </w:rPr>
        <w:t xml:space="preserve">поштом на адресу: </w:t>
      </w:r>
    </w:p>
    <w:p w:rsidR="00FD4A4E" w:rsidRPr="00B06244" w:rsidRDefault="00B06244" w:rsidP="00FD4A4E">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F066DE" w:rsidRPr="00B06244" w:rsidRDefault="00F066DE" w:rsidP="00F066DE">
      <w:pPr>
        <w:tabs>
          <w:tab w:val="left" w:pos="1134"/>
        </w:tabs>
        <w:jc w:val="center"/>
        <w:rPr>
          <w:rFonts w:cs="Arial"/>
          <w:b/>
          <w:color w:val="000000" w:themeColor="text1"/>
        </w:rPr>
      </w:pPr>
      <w:proofErr w:type="gramStart"/>
      <w:r w:rsidRPr="00B06244">
        <w:rPr>
          <w:rFonts w:cs="Arial"/>
          <w:color w:val="000000" w:themeColor="text1"/>
        </w:rPr>
        <w:t>са</w:t>
      </w:r>
      <w:proofErr w:type="gramEnd"/>
      <w:r w:rsidRPr="00B06244">
        <w:rPr>
          <w:rFonts w:cs="Arial"/>
          <w:color w:val="000000" w:themeColor="text1"/>
        </w:rPr>
        <w:t xml:space="preserve"> назнаком:</w:t>
      </w:r>
      <w:r w:rsidRPr="00B06244">
        <w:rPr>
          <w:rFonts w:cs="Arial"/>
          <w:b/>
          <w:color w:val="000000" w:themeColor="text1"/>
        </w:rPr>
        <w:t xml:space="preserve"> Средство финансијског обезбеђења за ЈН бр.</w:t>
      </w:r>
      <w:r w:rsidR="00D74879" w:rsidRPr="00D74879">
        <w:rPr>
          <w:rFonts w:cs="Arial"/>
          <w:b/>
          <w:color w:val="000000" w:themeColor="text1"/>
          <w:lang w:val="sr-Cyrl-RS"/>
        </w:rPr>
        <w:t>JН/3000/0059/2016 (1733/2016)</w:t>
      </w:r>
    </w:p>
    <w:p w:rsidR="00FD4A4E" w:rsidRPr="00B54610" w:rsidRDefault="00F066DE" w:rsidP="00B54610">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w:t>
      </w:r>
      <w:r w:rsidR="00A44AA6" w:rsidRPr="000608C8">
        <w:rPr>
          <w:rFonts w:eastAsia="TimesNewRomanPSMT" w:cs="Arial"/>
          <w:bCs/>
          <w:color w:val="000000" w:themeColor="text1"/>
        </w:rPr>
        <w:t xml:space="preserve"> Јавно предузеће „Електропривреда Србије“ Београд,Улица царице Милице 2., 11000 Београд/</w:t>
      </w:r>
      <w:r w:rsidR="00A44AA6" w:rsidRPr="000608C8">
        <w:rPr>
          <w:rFonts w:cs="Arial"/>
          <w:color w:val="000000" w:themeColor="text1"/>
        </w:rPr>
        <w:t xml:space="preserve"> Огранак ТЕНТ, Богољуба Урошевића Црног бр.44., 11500 Обреновац </w:t>
      </w:r>
      <w:r w:rsidRPr="000608C8">
        <w:rPr>
          <w:rFonts w:cs="Arial"/>
          <w:color w:val="000000" w:themeColor="text1"/>
        </w:rPr>
        <w:t>и доставља се приликом примопредаје предмета уговора или поштом на адресу корисника уговора:</w:t>
      </w:r>
      <w:r w:rsidR="000608C8" w:rsidRPr="000608C8">
        <w:rPr>
          <w:rFonts w:eastAsia="TimesNewRomanPSMT" w:cs="Arial"/>
          <w:bCs/>
          <w:color w:val="000000" w:themeColor="text1"/>
        </w:rPr>
        <w:t>Јавно предузеће „Електропривреда Србије“ Београд</w:t>
      </w:r>
      <w:r w:rsidR="000608C8">
        <w:rPr>
          <w:rFonts w:eastAsia="TimesNewRomanPSMT" w:cs="Arial"/>
          <w:bCs/>
          <w:color w:val="000000" w:themeColor="text1"/>
          <w:lang w:val="sr-Cyrl-RS"/>
        </w:rPr>
        <w:t>,</w:t>
      </w:r>
      <w:r w:rsidR="000608C8" w:rsidRPr="000608C8">
        <w:rPr>
          <w:rFonts w:cs="Arial"/>
          <w:b/>
          <w:color w:val="00B0F0"/>
        </w:rPr>
        <w:t xml:space="preserve"> </w:t>
      </w:r>
      <w:r w:rsidR="000608C8" w:rsidRPr="000608C8">
        <w:rPr>
          <w:rFonts w:cs="Arial"/>
          <w:color w:val="000000" w:themeColor="text1"/>
        </w:rPr>
        <w:t xml:space="preserve">Огранак ТЕНТБогољуба Урошевића Црног бр.44., 11500 Обреновац </w:t>
      </w:r>
      <w:r w:rsidR="00FD4A4E" w:rsidRPr="000608C8">
        <w:rPr>
          <w:color w:val="000000" w:themeColor="text1"/>
        </w:rPr>
        <w:t>са назнаком:</w:t>
      </w:r>
      <w:r w:rsidR="00FD4A4E" w:rsidRPr="000608C8">
        <w:rPr>
          <w:b/>
          <w:color w:val="000000" w:themeColor="text1"/>
        </w:rPr>
        <w:t xml:space="preserve"> Средства финансијског обезбеђења за ЈН бр.</w:t>
      </w:r>
      <w:r w:rsidR="00D74879" w:rsidRPr="00D74879">
        <w:rPr>
          <w:b/>
          <w:color w:val="000000" w:themeColor="text1"/>
          <w:lang w:val="sr-Cyrl-RS"/>
        </w:rPr>
        <w:t>JН/3000/0059/2016 (1733/2016)</w:t>
      </w:r>
    </w:p>
    <w:p w:rsidR="0085348E" w:rsidRPr="00E47C2E" w:rsidRDefault="0085348E" w:rsidP="00835D6F">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E47C2E">
        <w:rPr>
          <w:rFonts w:cs="Arial"/>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w:t>
      </w:r>
      <w:r w:rsidR="00067EAF">
        <w:rPr>
          <w:rFonts w:cs="Arial"/>
          <w:lang w:val="sr-Cyrl-RS"/>
        </w:rPr>
        <w:t xml:space="preserve">за </w:t>
      </w:r>
      <w:r w:rsidRPr="00E47C2E">
        <w:rPr>
          <w:rFonts w:cs="Arial"/>
        </w:rPr>
        <w:t xml:space="preserve">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835D6F">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0608C8">
        <w:rPr>
          <w:rFonts w:cs="Arial"/>
          <w:lang w:val="ru-RU"/>
        </w:rPr>
        <w:t xml:space="preserve">Образац </w:t>
      </w:r>
      <w:r w:rsidR="000608C8" w:rsidRPr="000608C8">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835D6F">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835D6F">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835D6F">
      <w:pPr>
        <w:pStyle w:val="KDPodnaslov2"/>
        <w:numPr>
          <w:ilvl w:val="1"/>
          <w:numId w:val="19"/>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74879">
        <w:rPr>
          <w:rFonts w:cs="Arial"/>
          <w:b/>
        </w:rPr>
        <w:t>J</w:t>
      </w:r>
      <w:r w:rsidR="00D74879">
        <w:rPr>
          <w:rFonts w:cs="Arial"/>
          <w:b/>
          <w:lang w:val="sr-Cyrl-RS"/>
        </w:rPr>
        <w:t>Н/3000/0059/2016 (</w:t>
      </w:r>
      <w:r w:rsidR="00D74879">
        <w:rPr>
          <w:rFonts w:cs="Arial"/>
          <w:b/>
        </w:rPr>
        <w:t>1</w:t>
      </w:r>
      <w:r w:rsidR="00D74879">
        <w:rPr>
          <w:rFonts w:cs="Arial"/>
          <w:b/>
          <w:lang w:val="sr-Cyrl-RS"/>
        </w:rPr>
        <w:t>733/2016)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067EAF" w:rsidRPr="00067EAF">
        <w:rPr>
          <w:rFonts w:cs="Arial"/>
          <w:color w:val="000000" w:themeColor="text1"/>
        </w:rPr>
        <w:t xml:space="preserve"> </w:t>
      </w:r>
      <w:r w:rsidR="00067EAF" w:rsidRPr="000608C8">
        <w:rPr>
          <w:rFonts w:cs="Arial"/>
          <w:color w:val="000000" w:themeColor="text1"/>
        </w:rPr>
        <w:t>zoran.jovovic</w:t>
      </w:r>
      <w:hyperlink r:id="rId169" w:history="1">
        <w:r w:rsidR="00067EAF" w:rsidRPr="000608C8">
          <w:rPr>
            <w:rStyle w:val="Hyperlink"/>
            <w:rFonts w:cs="Arial"/>
            <w:color w:val="000000" w:themeColor="text1"/>
            <w:u w:val="none"/>
          </w:rPr>
          <w:t>@</w:t>
        </w:r>
      </w:hyperlink>
      <w:r w:rsidR="00067EAF" w:rsidRPr="000608C8">
        <w:rPr>
          <w:rStyle w:val="Hyperlink"/>
          <w:rFonts w:cs="Arial"/>
          <w:color w:val="000000" w:themeColor="text1"/>
          <w:u w:val="none"/>
        </w:rPr>
        <w:t>eps.rs</w:t>
      </w:r>
      <w:r w:rsidRPr="00E47C2E">
        <w:rPr>
          <w:rFonts w:cs="Arial"/>
          <w:lang w:val="ru-RU"/>
        </w:rPr>
        <w:t>,</w:t>
      </w:r>
      <w:r w:rsidR="00067EAF">
        <w:rPr>
          <w:rFonts w:cs="Arial"/>
          <w:lang w:val="ru-RU"/>
        </w:rPr>
        <w:t xml:space="preserve"> </w:t>
      </w:r>
      <w:r w:rsidRPr="00E47C2E">
        <w:rPr>
          <w:rFonts w:cs="Arial"/>
          <w:lang w:val="ru-RU"/>
        </w:rPr>
        <w:t xml:space="preserve">радним данима (понедељак – петак) у времену од </w:t>
      </w:r>
      <w:r w:rsidRPr="00067EAF">
        <w:rPr>
          <w:rFonts w:cs="Arial"/>
          <w:color w:val="000000" w:themeColor="text1"/>
          <w:lang w:val="ru-RU"/>
        </w:rPr>
        <w:t>0</w:t>
      </w:r>
      <w:r w:rsidR="00FD4A4E" w:rsidRPr="00067EAF">
        <w:rPr>
          <w:rFonts w:cs="Arial"/>
          <w:color w:val="000000" w:themeColor="text1"/>
          <w:lang w:val="ru-RU"/>
        </w:rPr>
        <w:t>7,00</w:t>
      </w:r>
      <w:r w:rsidRPr="00067EAF">
        <w:rPr>
          <w:rFonts w:cs="Arial"/>
          <w:color w:val="000000" w:themeColor="text1"/>
          <w:lang w:val="ru-RU"/>
        </w:rPr>
        <w:t xml:space="preserve"> до 1</w:t>
      </w:r>
      <w:r w:rsidR="00FD4A4E" w:rsidRPr="00067EAF">
        <w:rPr>
          <w:rFonts w:cs="Arial"/>
          <w:color w:val="000000" w:themeColor="text1"/>
          <w:lang w:val="ru-RU"/>
        </w:rPr>
        <w:t>4,00</w:t>
      </w:r>
      <w:r w:rsidRPr="00067EAF">
        <w:rPr>
          <w:rFonts w:cs="Arial"/>
          <w:color w:val="000000" w:themeColor="text1"/>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835D6F">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835D6F">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835D6F">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0608C8" w:rsidRDefault="00B20A6C" w:rsidP="00835D6F">
      <w:pPr>
        <w:pStyle w:val="KDNabrajanje"/>
        <w:numPr>
          <w:ilvl w:val="0"/>
          <w:numId w:val="17"/>
        </w:numPr>
        <w:spacing w:before="0"/>
        <w:ind w:left="714" w:hanging="357"/>
        <w:rPr>
          <w:rFonts w:cs="Arial"/>
        </w:rPr>
      </w:pPr>
      <w:r w:rsidRPr="000608C8">
        <w:rPr>
          <w:rFonts w:cs="Arial"/>
        </w:rPr>
        <w:t xml:space="preserve">Понуђач не докаже да </w:t>
      </w:r>
      <w:r w:rsidRPr="000608C8">
        <w:rPr>
          <w:rFonts w:eastAsia="TimesNewRomanPSMT" w:cs="Arial"/>
          <w:bCs/>
          <w:iCs/>
        </w:rPr>
        <w:t>испуњава обавезне услове за учешће;</w:t>
      </w:r>
    </w:p>
    <w:p w:rsidR="00B20A6C" w:rsidRPr="000608C8" w:rsidRDefault="00B20A6C" w:rsidP="00835D6F">
      <w:pPr>
        <w:pStyle w:val="KDNabrajanje"/>
        <w:numPr>
          <w:ilvl w:val="0"/>
          <w:numId w:val="17"/>
        </w:numPr>
        <w:spacing w:before="0"/>
        <w:ind w:left="714" w:hanging="357"/>
        <w:rPr>
          <w:rFonts w:cs="Arial"/>
        </w:rPr>
      </w:pPr>
      <w:r w:rsidRPr="000608C8">
        <w:rPr>
          <w:rFonts w:eastAsia="TimesNewRomanPSMT" w:cs="Arial"/>
          <w:bCs/>
          <w:iCs/>
        </w:rPr>
        <w:t>понуђач не докаже да испуњава додатне услове;</w:t>
      </w:r>
    </w:p>
    <w:p w:rsidR="00B20A6C" w:rsidRPr="000608C8" w:rsidRDefault="00B20A6C" w:rsidP="00835D6F">
      <w:pPr>
        <w:pStyle w:val="KDNabrajanje"/>
        <w:numPr>
          <w:ilvl w:val="0"/>
          <w:numId w:val="17"/>
        </w:numPr>
        <w:spacing w:before="0"/>
        <w:ind w:left="714" w:hanging="357"/>
        <w:rPr>
          <w:rFonts w:cs="Arial"/>
        </w:rPr>
      </w:pPr>
      <w:r w:rsidRPr="000608C8">
        <w:rPr>
          <w:rFonts w:eastAsia="TimesNewRomanPSMT" w:cs="Arial"/>
          <w:bCs/>
          <w:iCs/>
        </w:rPr>
        <w:t>понуђач није доставио тражено средство обезбеђења;</w:t>
      </w:r>
    </w:p>
    <w:p w:rsidR="00B20A6C" w:rsidRPr="00E47C2E" w:rsidRDefault="00B20A6C" w:rsidP="00835D6F">
      <w:pPr>
        <w:pStyle w:val="KDNabrajanje"/>
        <w:numPr>
          <w:ilvl w:val="0"/>
          <w:numId w:val="17"/>
        </w:numPr>
        <w:spacing w:before="0"/>
        <w:ind w:left="714" w:hanging="357"/>
        <w:rPr>
          <w:rFonts w:eastAsia="TimesNewRomanPSMT" w:cs="Arial"/>
        </w:rPr>
      </w:pPr>
      <w:r w:rsidRPr="00E47C2E">
        <w:rPr>
          <w:rFonts w:eastAsia="TimesNewRomanPSMT" w:cs="Arial"/>
        </w:rPr>
        <w:lastRenderedPageBreak/>
        <w:t>је понуђени рок важења понуде краћи од прописаног;</w:t>
      </w:r>
    </w:p>
    <w:p w:rsidR="00B20A6C" w:rsidRPr="00E47C2E" w:rsidRDefault="00B20A6C" w:rsidP="00835D6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835D6F">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835D6F">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067EAF">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835D6F">
      <w:pPr>
        <w:pStyle w:val="KDPodnaslov2"/>
        <w:numPr>
          <w:ilvl w:val="1"/>
          <w:numId w:val="19"/>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w:t>
      </w:r>
      <w:r w:rsidR="00067EAF">
        <w:rPr>
          <w:rFonts w:cs="Arial"/>
          <w:lang w:val="sr-Cyrl-RS" w:bidi="en-US"/>
        </w:rPr>
        <w:t xml:space="preserve"> </w:t>
      </w:r>
      <w:r w:rsidRPr="00E47C2E">
        <w:rPr>
          <w:rFonts w:cs="Arial"/>
          <w:lang w:bidi="en-US"/>
        </w:rPr>
        <w:t>14. Закона.</w:t>
      </w:r>
    </w:p>
    <w:p w:rsidR="008D2B23" w:rsidRPr="00E47C2E" w:rsidRDefault="008D2B23" w:rsidP="008D2B23">
      <w:pPr>
        <w:pStyle w:val="KDParagraf"/>
        <w:spacing w:before="0"/>
        <w:rPr>
          <w:rFonts w:cs="Arial"/>
          <w:lang w:bidi="en-US"/>
        </w:rPr>
      </w:pPr>
    </w:p>
    <w:p w:rsidR="008D2B23" w:rsidRPr="00E47C2E" w:rsidRDefault="008D2B23" w:rsidP="00835D6F">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067EAF" w:rsidRPr="00067EAF">
        <w:rPr>
          <w:rFonts w:cs="Arial"/>
          <w:color w:val="000000" w:themeColor="text1"/>
          <w:lang w:val="sr-Cyrl-RS" w:bidi="en-US"/>
        </w:rPr>
        <w:t>Богољуба Урошевића Црног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067EAF">
        <w:rPr>
          <w:rFonts w:cs="Arial"/>
          <w:lang w:val="sr-Cyrl-RS"/>
        </w:rPr>
        <w:t xml:space="preserve"> </w:t>
      </w:r>
      <w:r w:rsidR="00071930">
        <w:rPr>
          <w:rFonts w:cs="Arial"/>
          <w:lang w:val="sr-Cyrl-RS"/>
        </w:rPr>
        <w:t xml:space="preserve">: </w:t>
      </w:r>
      <w:r w:rsidR="00D74879" w:rsidRPr="00D74879">
        <w:rPr>
          <w:rFonts w:cs="Arial"/>
          <w:lang w:val="sr-Cyrl-RS"/>
        </w:rPr>
        <w:t>Израда пројектно техничке документације за опрему под притиском неопходне за прегледе од стране именованог тела ТЕНТ А</w:t>
      </w:r>
      <w:r w:rsidR="00071930" w:rsidRPr="00071930">
        <w:rPr>
          <w:rFonts w:cs="Arial"/>
          <w:lang w:val="sr-Cyrl-RS"/>
        </w:rPr>
        <w:t xml:space="preserve"> </w:t>
      </w:r>
      <w:r w:rsidRPr="00E47C2E">
        <w:rPr>
          <w:rFonts w:cs="Arial"/>
        </w:rPr>
        <w:t>бр.</w:t>
      </w:r>
      <w:r w:rsidR="00D74879" w:rsidRPr="00D74879">
        <w:rPr>
          <w:rFonts w:cs="Arial"/>
        </w:rPr>
        <w:t>JН/3000/0059/2016 (1733/2016)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067EAF" w:rsidRPr="00067EAF">
        <w:rPr>
          <w:rFonts w:cs="Arial"/>
          <w:color w:val="000000" w:themeColor="text1"/>
        </w:rPr>
        <w:t xml:space="preserve"> </w:t>
      </w:r>
      <w:r w:rsidR="00067EAF">
        <w:rPr>
          <w:rFonts w:cs="Arial"/>
          <w:color w:val="000000" w:themeColor="text1"/>
        </w:rPr>
        <w:t>z</w:t>
      </w:r>
      <w:r w:rsidR="00067EAF" w:rsidRPr="00753AAD">
        <w:rPr>
          <w:rFonts w:cs="Arial"/>
          <w:color w:val="000000" w:themeColor="text1"/>
        </w:rPr>
        <w:t>oran.jovovic</w:t>
      </w:r>
      <w:hyperlink r:id="rId171" w:history="1">
        <w:r w:rsidR="00067EAF" w:rsidRPr="00753AAD">
          <w:rPr>
            <w:rStyle w:val="Hyperlink"/>
            <w:rFonts w:cs="Arial"/>
            <w:color w:val="000000" w:themeColor="text1"/>
            <w:u w:val="none"/>
          </w:rPr>
          <w:t>@</w:t>
        </w:r>
      </w:hyperlink>
      <w:r w:rsidR="00067EAF" w:rsidRPr="00753AAD">
        <w:rPr>
          <w:rStyle w:val="Hyperlink"/>
          <w:rFonts w:cs="Arial"/>
          <w:color w:val="000000" w:themeColor="text1"/>
          <w:u w:val="none"/>
        </w:rPr>
        <w:t>eps.rs</w:t>
      </w:r>
      <w:r w:rsidRPr="00E47C2E">
        <w:rPr>
          <w:rFonts w:cs="Arial"/>
        </w:rPr>
        <w:t xml:space="preserve"> радним данима (понедељак-петак) од </w:t>
      </w:r>
      <w:r w:rsidR="00643389" w:rsidRPr="00067EAF">
        <w:rPr>
          <w:rFonts w:cs="Arial"/>
          <w:color w:val="000000" w:themeColor="text1"/>
        </w:rPr>
        <w:t>7</w:t>
      </w:r>
      <w:r w:rsidRPr="00067EAF">
        <w:rPr>
          <w:rFonts w:cs="Arial"/>
          <w:color w:val="000000" w:themeColor="text1"/>
        </w:rPr>
        <w:t>,00 до 1</w:t>
      </w:r>
      <w:r w:rsidR="00643389" w:rsidRPr="00067EAF">
        <w:rPr>
          <w:rFonts w:cs="Arial"/>
          <w:color w:val="000000" w:themeColor="text1"/>
        </w:rPr>
        <w:t>4</w:t>
      </w:r>
      <w:r w:rsidRPr="00067EAF">
        <w:rPr>
          <w:rFonts w:cs="Arial"/>
          <w:color w:val="000000" w:themeColor="text1"/>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w:t>
      </w:r>
      <w:r w:rsidR="00067EAF">
        <w:rPr>
          <w:rFonts w:cs="Arial"/>
        </w:rPr>
        <w:t xml:space="preserve"> од стране наручиоца најкасније</w:t>
      </w:r>
      <w:r w:rsidRPr="00E47C2E">
        <w:rPr>
          <w:rFonts w:cs="Arial"/>
        </w:rPr>
        <w:t xml:space="preserve">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После д</w:t>
      </w:r>
      <w:r w:rsidR="00067EAF">
        <w:rPr>
          <w:rFonts w:cs="Arial"/>
        </w:rPr>
        <w:t>оношења одлуке о додели уговора</w:t>
      </w:r>
      <w:r w:rsidRPr="00E47C2E">
        <w:rPr>
          <w:rFonts w:cs="Arial"/>
        </w:rPr>
        <w:t xml:space="preserve">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Default="00643389" w:rsidP="0031435B">
      <w:pPr>
        <w:rPr>
          <w:rFonts w:cs="Arial"/>
          <w:lang w:val="sr-Cyrl-RS"/>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lastRenderedPageBreak/>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067EAF" w:rsidP="00643389">
      <w:pPr>
        <w:spacing w:before="0"/>
        <w:rPr>
          <w:rFonts w:cs="Arial"/>
        </w:rPr>
      </w:pPr>
      <w:r>
        <w:rPr>
          <w:rFonts w:cs="Arial"/>
        </w:rPr>
        <w:t>Закључак</w:t>
      </w:r>
      <w:r w:rsidR="0031435B" w:rsidRPr="00E47C2E">
        <w:rPr>
          <w:rFonts w:cs="Arial"/>
        </w:rPr>
        <w:t xml:space="preserve">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74879">
        <w:rPr>
          <w:rFonts w:cs="Arial"/>
          <w:lang w:val="sr-Cyrl-RS"/>
        </w:rPr>
        <w:t>300000</w:t>
      </w:r>
      <w:r w:rsidR="00071930">
        <w:rPr>
          <w:rFonts w:cs="Arial"/>
          <w:lang w:val="sr-Cyrl-RS"/>
        </w:rPr>
        <w:t>5</w:t>
      </w:r>
      <w:r w:rsidR="00D74879">
        <w:rPr>
          <w:rFonts w:cs="Arial"/>
          <w:lang w:val="sr-Cyrl-RS"/>
        </w:rPr>
        <w:t>9</w:t>
      </w:r>
      <w:r w:rsidR="00067EAF">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67EAF">
        <w:rPr>
          <w:rFonts w:cs="Arial"/>
          <w:lang w:val="sr-Cyrl-RS"/>
        </w:rPr>
        <w:t>3</w:t>
      </w:r>
      <w:r w:rsidR="00D74879">
        <w:rPr>
          <w:rFonts w:cs="Arial"/>
          <w:lang w:val="sr-Cyrl-RS"/>
        </w:rPr>
        <w:t>000/0059</w:t>
      </w:r>
      <w:r w:rsidR="00067EAF">
        <w:rPr>
          <w:rFonts w:cs="Arial"/>
          <w:lang w:val="sr-Cyrl-RS"/>
        </w:rPr>
        <w:t>/2016</w:t>
      </w:r>
      <w:r w:rsidRPr="00E47C2E">
        <w:rPr>
          <w:rFonts w:cs="Arial"/>
        </w:rPr>
        <w:t xml:space="preserve">, прималац уплате: буџет Републике Србије) уплати таксу од: </w:t>
      </w:r>
    </w:p>
    <w:p w:rsidR="008A005E" w:rsidRPr="008A005E" w:rsidRDefault="0031435B" w:rsidP="00377FE7">
      <w:pPr>
        <w:spacing w:before="0"/>
        <w:rPr>
          <w:rFonts w:cs="Arial"/>
          <w:color w:val="000000" w:themeColor="text1"/>
          <w:lang w:val="sr-Cyrl-RS"/>
        </w:rPr>
      </w:pPr>
      <w:r w:rsidRPr="008A005E">
        <w:rPr>
          <w:rFonts w:cs="Arial"/>
          <w:color w:val="000000" w:themeColor="text1"/>
        </w:rPr>
        <w:t>1) 120.000</w:t>
      </w:r>
      <w:r w:rsidR="00873133" w:rsidRPr="008A005E">
        <w:rPr>
          <w:rFonts w:cs="Arial"/>
          <w:color w:val="000000" w:themeColor="text1"/>
        </w:rPr>
        <w:t>,00</w:t>
      </w:r>
      <w:r w:rsidRPr="008A005E">
        <w:rPr>
          <w:rFonts w:cs="Arial"/>
          <w:color w:val="000000" w:themeColor="text1"/>
        </w:rPr>
        <w:t xml:space="preserve"> динара ако се захтев за заштиту права подноси пре отварања понуда </w:t>
      </w:r>
    </w:p>
    <w:p w:rsidR="00377FE7" w:rsidRPr="008A005E" w:rsidRDefault="008A005E" w:rsidP="008A005E">
      <w:pPr>
        <w:spacing w:before="0"/>
        <w:rPr>
          <w:rFonts w:cs="Arial"/>
          <w:color w:val="000000" w:themeColor="text1"/>
          <w:lang w:bidi="en-US"/>
        </w:rPr>
      </w:pPr>
      <w:r w:rsidRPr="008A005E">
        <w:rPr>
          <w:rFonts w:cs="Arial"/>
          <w:color w:val="000000" w:themeColor="text1"/>
          <w:lang w:val="sr-Cyrl-RS"/>
        </w:rPr>
        <w:t>2</w:t>
      </w:r>
      <w:r w:rsidR="0031435B" w:rsidRPr="008A005E">
        <w:rPr>
          <w:rFonts w:cs="Arial"/>
          <w:color w:val="000000" w:themeColor="text1"/>
        </w:rPr>
        <w:t>) 120.000</w:t>
      </w:r>
      <w:r w:rsidR="00873133" w:rsidRPr="008A005E">
        <w:rPr>
          <w:rFonts w:cs="Arial"/>
          <w:color w:val="000000" w:themeColor="text1"/>
        </w:rPr>
        <w:t>,00</w:t>
      </w:r>
      <w:r w:rsidR="0031435B" w:rsidRPr="008A005E">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w:t>
      </w:r>
      <w:r w:rsidRPr="00E47C2E">
        <w:rPr>
          <w:rFonts w:cs="Arial"/>
        </w:rPr>
        <w:lastRenderedPageBreak/>
        <w:t>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8A005E" w:rsidRDefault="0031435B" w:rsidP="0031435B">
      <w:pPr>
        <w:rPr>
          <w:rFonts w:cs="Arial"/>
          <w:lang w:val="sr-Cyrl-RS"/>
        </w:rPr>
      </w:pPr>
    </w:p>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835D6F">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0608C8"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w:t>
      </w:r>
      <w:r w:rsidRPr="000608C8">
        <w:rPr>
          <w:rFonts w:cs="Arial"/>
        </w:rPr>
        <w:t xml:space="preserve">року од </w:t>
      </w:r>
      <w:r w:rsidR="00B02ADD" w:rsidRPr="000608C8">
        <w:rPr>
          <w:rFonts w:cs="Arial"/>
        </w:rPr>
        <w:t>8(</w:t>
      </w:r>
      <w:r w:rsidRPr="000608C8">
        <w:rPr>
          <w:rFonts w:cs="Arial"/>
        </w:rPr>
        <w:t>осам</w:t>
      </w:r>
      <w:r w:rsidR="00B02ADD" w:rsidRPr="000608C8">
        <w:rPr>
          <w:rFonts w:cs="Arial"/>
        </w:rPr>
        <w:t>)</w:t>
      </w:r>
      <w:r w:rsidRPr="000608C8">
        <w:rPr>
          <w:rFonts w:cs="Arial"/>
        </w:rPr>
        <w:t xml:space="preserve"> дана од протека рока за под</w:t>
      </w:r>
      <w:r w:rsidR="007E3AF6" w:rsidRPr="000608C8">
        <w:rPr>
          <w:rFonts w:cs="Arial"/>
        </w:rPr>
        <w:t>ношење захтева за заштиту права.</w:t>
      </w:r>
    </w:p>
    <w:p w:rsidR="007E3AF6" w:rsidRPr="008A005E" w:rsidRDefault="007E3AF6" w:rsidP="007E3AF6">
      <w:pPr>
        <w:spacing w:before="0"/>
        <w:rPr>
          <w:rFonts w:cs="Arial"/>
          <w:color w:val="000000" w:themeColor="text1"/>
          <w:lang w:val="sr-Cyrl-RS"/>
        </w:rPr>
      </w:pPr>
      <w:r w:rsidRPr="000608C8">
        <w:rPr>
          <w:rFonts w:cs="Arial"/>
          <w:color w:val="000000" w:themeColor="text1"/>
        </w:rPr>
        <w:t>Понуђач којем буде додељен уговор, обавезан је да у року од највише 10</w:t>
      </w:r>
      <w:r w:rsidR="008A005E" w:rsidRPr="000608C8">
        <w:rPr>
          <w:rFonts w:cs="Arial"/>
          <w:color w:val="000000" w:themeColor="text1"/>
          <w:lang w:val="sr-Cyrl-RS"/>
        </w:rPr>
        <w:t xml:space="preserve"> </w:t>
      </w:r>
      <w:r w:rsidR="008A005E" w:rsidRPr="000608C8">
        <w:rPr>
          <w:rFonts w:cs="Arial"/>
          <w:color w:val="000000" w:themeColor="text1"/>
        </w:rPr>
        <w:t>(десет)</w:t>
      </w:r>
      <w:r w:rsidR="00B02ADD" w:rsidRPr="000608C8">
        <w:rPr>
          <w:rFonts w:cs="Arial"/>
          <w:color w:val="000000" w:themeColor="text1"/>
        </w:rPr>
        <w:t xml:space="preserve"> дана </w:t>
      </w:r>
      <w:r w:rsidRPr="000608C8">
        <w:rPr>
          <w:rFonts w:cs="Arial"/>
          <w:color w:val="000000" w:themeColor="text1"/>
        </w:rPr>
        <w:t>од дана закључења уго</w:t>
      </w:r>
      <w:r w:rsidR="008A005E" w:rsidRPr="000608C8">
        <w:rPr>
          <w:rFonts w:cs="Arial"/>
          <w:color w:val="000000" w:themeColor="text1"/>
        </w:rPr>
        <w:t xml:space="preserve">вора достави </w:t>
      </w:r>
      <w:r w:rsidR="00B02ADD" w:rsidRPr="000608C8">
        <w:rPr>
          <w:rFonts w:cs="Arial"/>
          <w:color w:val="000000" w:themeColor="text1"/>
        </w:rPr>
        <w:t>меницу</w:t>
      </w:r>
      <w:r w:rsidR="008A005E" w:rsidRPr="000608C8">
        <w:rPr>
          <w:rFonts w:cs="Arial"/>
          <w:color w:val="000000" w:themeColor="text1"/>
        </w:rPr>
        <w:t xml:space="preserve"> за добро извршење посла</w:t>
      </w:r>
      <w:r w:rsidRPr="000608C8">
        <w:rPr>
          <w:rFonts w:cs="Arial"/>
          <w:color w:val="000000" w:themeColor="text1"/>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8A005E">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835D6F">
      <w:pPr>
        <w:pStyle w:val="KDPodnaslov2"/>
        <w:numPr>
          <w:ilvl w:val="1"/>
          <w:numId w:val="19"/>
        </w:numPr>
        <w:spacing w:before="0"/>
        <w:jc w:val="both"/>
        <w:rPr>
          <w:rFonts w:cs="Arial"/>
        </w:rPr>
      </w:pPr>
      <w:bookmarkStart w:id="255" w:name="_Toc441651611"/>
      <w:bookmarkStart w:id="256" w:name="_Toc442559922"/>
      <w:r w:rsidRPr="00E47C2E">
        <w:rPr>
          <w:rFonts w:cs="Arial"/>
        </w:rPr>
        <w:lastRenderedPageBreak/>
        <w:t>Измене током трајања уговора</w:t>
      </w:r>
      <w:bookmarkEnd w:id="255"/>
      <w:bookmarkEnd w:id="25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750A33" w:rsidRPr="008A005E" w:rsidRDefault="007E3AF6" w:rsidP="00922EDB">
      <w:pPr>
        <w:spacing w:before="0"/>
        <w:rPr>
          <w:rFonts w:cs="Arial"/>
          <w:color w:val="000000" w:themeColor="text1"/>
          <w:lang w:val="sr-Cyrl-RS" w:eastAsia="sr-Latn-CS"/>
        </w:rPr>
      </w:pPr>
      <w:r w:rsidRPr="008A005E">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A005E" w:rsidRPr="008A005E">
        <w:rPr>
          <w:rFonts w:cs="Arial"/>
          <w:color w:val="000000" w:themeColor="text1"/>
          <w:lang w:val="sr-Cyrl-RS" w:eastAsia="sr-Latn-CS"/>
        </w:rPr>
        <w:t>:</w:t>
      </w:r>
      <w:r w:rsidR="00377FE7" w:rsidRPr="008A005E">
        <w:rPr>
          <w:rFonts w:cs="Arial"/>
          <w:color w:val="000000" w:themeColor="text1"/>
          <w:lang w:eastAsia="sr-Latn-CS"/>
        </w:rPr>
        <w:t>.</w:t>
      </w:r>
    </w:p>
    <w:p w:rsidR="00922EDB" w:rsidRPr="008A005E" w:rsidRDefault="00750A33" w:rsidP="00922EDB">
      <w:pPr>
        <w:spacing w:before="0"/>
        <w:rPr>
          <w:rFonts w:cs="Arial"/>
          <w:color w:val="000000" w:themeColor="text1"/>
          <w:lang w:eastAsia="sr-Latn-CS"/>
        </w:rPr>
      </w:pPr>
      <w:r w:rsidRPr="008A005E">
        <w:rPr>
          <w:rFonts w:cs="Arial"/>
          <w:color w:val="000000" w:themeColor="text1"/>
          <w:lang w:eastAsia="sr-Latn-CS"/>
        </w:rPr>
        <w:t>-</w:t>
      </w:r>
      <w:r w:rsidR="00922EDB" w:rsidRPr="008A005E">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w:t>
      </w:r>
    </w:p>
    <w:p w:rsidR="00922EDB" w:rsidRPr="00071930" w:rsidRDefault="00750A33" w:rsidP="00922EDB">
      <w:pPr>
        <w:spacing w:before="0"/>
        <w:rPr>
          <w:rFonts w:cs="Arial"/>
          <w:color w:val="000000" w:themeColor="text1"/>
          <w:lang w:val="sr-Cyrl-RS" w:eastAsia="sr-Latn-CS"/>
        </w:rPr>
      </w:pPr>
      <w:proofErr w:type="gramStart"/>
      <w:r w:rsidRPr="008A005E">
        <w:rPr>
          <w:rFonts w:cs="Arial"/>
          <w:color w:val="000000" w:themeColor="text1"/>
          <w:lang w:eastAsia="sr-Latn-CS"/>
        </w:rPr>
        <w:t>-</w:t>
      </w:r>
      <w:r w:rsidR="00922EDB" w:rsidRPr="008A005E">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8A005E">
        <w:rPr>
          <w:rFonts w:cs="Arial"/>
          <w:color w:val="000000" w:themeColor="text1"/>
          <w:lang w:eastAsia="sr-Latn-CS"/>
        </w:rPr>
        <w:t>у неопходне да би се реализовао предмет набавке.</w:t>
      </w:r>
      <w:proofErr w:type="gramEnd"/>
    </w:p>
    <w:p w:rsidR="00922EDB" w:rsidRPr="008A005E" w:rsidRDefault="00191706" w:rsidP="00922EDB">
      <w:pPr>
        <w:spacing w:before="0"/>
        <w:rPr>
          <w:rFonts w:cs="Arial"/>
          <w:color w:val="000000" w:themeColor="text1"/>
          <w:lang w:eastAsia="sr-Latn-CS"/>
        </w:rPr>
      </w:pPr>
      <w:r w:rsidRPr="008A005E">
        <w:rPr>
          <w:rFonts w:cs="Arial"/>
          <w:color w:val="000000" w:themeColor="text1"/>
          <w:lang w:eastAsia="sr-Latn-CS"/>
        </w:rPr>
        <w:t xml:space="preserve">Након закључења уговора о јавној набавци наручилац може да дозволи </w:t>
      </w:r>
      <w:r w:rsidR="00611A8D" w:rsidRPr="008A005E">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8A005E">
        <w:rPr>
          <w:rFonts w:cs="Arial"/>
          <w:color w:val="000000" w:themeColor="text1"/>
          <w:lang w:eastAsia="sr-Latn-CS"/>
        </w:rPr>
        <w:t>,као</w:t>
      </w:r>
      <w:proofErr w:type="gramEnd"/>
      <w:r w:rsidR="00922EDB" w:rsidRPr="008A005E">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280102" w:rsidRDefault="00377FE7" w:rsidP="008C3986">
      <w:pPr>
        <w:spacing w:before="0"/>
        <w:rPr>
          <w:rFonts w:cs="Arial"/>
          <w:color w:val="00B0F0"/>
          <w:lang w:val="sr-Cyrl-RS" w:eastAsia="sr-Latn-CS"/>
        </w:rPr>
      </w:pPr>
    </w:p>
    <w:p w:rsidR="00280102" w:rsidRPr="00280102" w:rsidRDefault="00280102" w:rsidP="00280102">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835D6F">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280102" w:rsidRPr="00280102" w:rsidRDefault="00280102"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54610" w:rsidRDefault="00B54610" w:rsidP="00B043D1">
      <w:pPr>
        <w:pStyle w:val="KDObrazac"/>
        <w:spacing w:before="0"/>
        <w:rPr>
          <w:lang w:val="sr-Cyrl-RS"/>
        </w:rPr>
      </w:pPr>
      <w:bookmarkStart w:id="257" w:name="_Toc442559924"/>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043D1" w:rsidRPr="00E47C2E" w:rsidRDefault="00B043D1" w:rsidP="00B043D1">
      <w:pPr>
        <w:pStyle w:val="KDObrazac"/>
        <w:spacing w:before="0"/>
        <w:rPr>
          <w:noProof/>
        </w:rPr>
      </w:pPr>
      <w:r w:rsidRPr="00E47C2E">
        <w:lastRenderedPageBreak/>
        <w:t>ОБРАЗАЦ</w:t>
      </w:r>
      <w:r w:rsidR="008A005E">
        <w:rPr>
          <w:lang w:val="sr-Cyrl-RS"/>
        </w:rPr>
        <w:t xml:space="preserve"> 1</w:t>
      </w:r>
      <w:r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8A005E"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4E0EF7">
        <w:rPr>
          <w:rFonts w:cs="Arial"/>
          <w:lang w:val="sr-Cyrl-RS"/>
        </w:rPr>
        <w:t>Израда пројектно техничке документације за опрему под притиском неопходне за прегледе од стране именованог тела ТЕНТ А</w:t>
      </w:r>
      <w:r w:rsidR="008A005E">
        <w:rPr>
          <w:rFonts w:eastAsia="TimesNewRomanPS-BoldMT" w:cs="Arial"/>
          <w:bCs/>
          <w:color w:val="000000" w:themeColor="text1"/>
          <w:lang w:val="sr-Cyrl-RS"/>
        </w:rPr>
        <w:t xml:space="preserve"> </w:t>
      </w:r>
      <w:r w:rsidR="00D74879">
        <w:rPr>
          <w:rFonts w:eastAsia="TimesNewRomanPS-BoldMT" w:cs="Arial"/>
          <w:bCs/>
          <w:color w:val="000000" w:themeColor="text1"/>
        </w:rPr>
        <w:t>ЈН бр.</w:t>
      </w:r>
      <w:r w:rsidR="00D74879" w:rsidRPr="00D74879">
        <w:rPr>
          <w:rFonts w:eastAsia="TimesNewRomanPS-BoldMT" w:cs="Arial"/>
          <w:bCs/>
          <w:color w:val="000000" w:themeColor="text1"/>
          <w:lang w:val="sr-Cyrl-RS"/>
        </w:rPr>
        <w:t>JН/3000/0059/2016 (1733/2016)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C94F30">
            <w:pPr>
              <w:spacing w:before="0"/>
              <w:jc w:val="center"/>
              <w:rPr>
                <w:rFonts w:cs="Arial"/>
                <w:b/>
                <w:bCs/>
                <w:iCs/>
                <w:lang w:val="sr-Cyrl-CS"/>
              </w:rPr>
            </w:pPr>
            <w:r w:rsidRPr="00E47C2E">
              <w:rPr>
                <w:rFonts w:cs="Arial"/>
                <w:b/>
                <w:bCs/>
                <w:iCs/>
                <w:lang w:val="sr-Cyrl-CS"/>
              </w:rPr>
              <w:t xml:space="preserve">УКУПНА ЦЕНА </w:t>
            </w:r>
            <w:r w:rsidRPr="00C94F30">
              <w:rPr>
                <w:rFonts w:eastAsia="Arial Unicode MS" w:cs="Arial"/>
                <w:b/>
                <w:bCs/>
                <w:iCs/>
                <w:color w:val="000000" w:themeColor="text1"/>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4E0EF7" w:rsidP="00C94F30">
            <w:pPr>
              <w:spacing w:before="0"/>
              <w:ind w:left="142"/>
              <w:jc w:val="center"/>
              <w:rPr>
                <w:rFonts w:cs="Arial"/>
                <w:b/>
                <w:lang w:val="sr-Cyrl-CS"/>
              </w:rPr>
            </w:pPr>
            <w:r w:rsidRPr="004E0EF7">
              <w:rPr>
                <w:rFonts w:eastAsia="TimesNewRomanPS-BoldMT" w:cs="Arial"/>
                <w:bCs/>
                <w:color w:val="000000" w:themeColor="text1"/>
                <w:lang w:val="sr-Cyrl-RS"/>
              </w:rPr>
              <w:t>Израда пројектно техничке документације за опрему под притиском неопходне за прегледе од стране именованог тела ТЕНТ А</w:t>
            </w:r>
            <w:r w:rsidR="00071930" w:rsidRPr="00071930">
              <w:rPr>
                <w:rFonts w:eastAsia="TimesNewRomanPS-BoldMT" w:cs="Arial"/>
                <w:bCs/>
                <w:color w:val="000000" w:themeColor="text1"/>
                <w:lang w:val="sr-Cyrl-RS"/>
              </w:rPr>
              <w:t xml:space="preserve"> </w:t>
            </w:r>
            <w:r w:rsidR="00111995">
              <w:rPr>
                <w:rFonts w:eastAsia="TimesNewRomanPS-BoldMT" w:cs="Arial"/>
                <w:bCs/>
                <w:color w:val="000000" w:themeColor="text1"/>
                <w:lang w:val="sr-Cyrl-RS"/>
              </w:rPr>
              <w:t>по ЈН</w:t>
            </w:r>
            <w:r w:rsidR="00111995">
              <w:t xml:space="preserve"> </w:t>
            </w:r>
            <w:r>
              <w:rPr>
                <w:rFonts w:eastAsia="TimesNewRomanPS-BoldMT" w:cs="Arial"/>
                <w:bCs/>
                <w:color w:val="000000" w:themeColor="text1"/>
                <w:lang w:val="sr-Cyrl-RS"/>
              </w:rPr>
              <w:t>3000/0059/2016 (1</w:t>
            </w:r>
            <w:r w:rsidR="00071930">
              <w:rPr>
                <w:rFonts w:eastAsia="TimesNewRomanPS-BoldMT" w:cs="Arial"/>
                <w:bCs/>
                <w:color w:val="000000" w:themeColor="text1"/>
                <w:lang w:val="sr-Cyrl-RS"/>
              </w:rPr>
              <w:t>7</w:t>
            </w:r>
            <w:r>
              <w:rPr>
                <w:rFonts w:eastAsia="TimesNewRomanPS-BoldMT" w:cs="Arial"/>
                <w:bCs/>
                <w:color w:val="000000" w:themeColor="text1"/>
                <w:lang w:val="sr-Cyrl-RS"/>
              </w:rPr>
              <w:t>33</w:t>
            </w:r>
            <w:r w:rsidR="00111995" w:rsidRPr="00111995">
              <w:rPr>
                <w:rFonts w:eastAsia="TimesNewRomanPS-BoldMT" w:cs="Arial"/>
                <w:bCs/>
                <w:color w:val="000000" w:themeColor="text1"/>
                <w:lang w:val="sr-Cyrl-R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E47C2E" w:rsidTr="00B54610">
        <w:trPr>
          <w:trHeight w:val="647"/>
        </w:trPr>
        <w:tc>
          <w:tcPr>
            <w:tcW w:w="523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54610">
        <w:tc>
          <w:tcPr>
            <w:tcW w:w="5230" w:type="dxa"/>
            <w:vAlign w:val="center"/>
          </w:tcPr>
          <w:p w:rsidR="000E75A0" w:rsidRPr="00B54610" w:rsidRDefault="000E75A0" w:rsidP="004E0EF7">
            <w:pPr>
              <w:spacing w:before="0"/>
              <w:jc w:val="center"/>
              <w:rPr>
                <w:rFonts w:cs="Arial"/>
                <w:b/>
                <w:bCs/>
                <w:iCs/>
                <w:lang w:val="sr-Cyrl-CS"/>
              </w:rPr>
            </w:pPr>
            <w:r w:rsidRPr="00B54610">
              <w:rPr>
                <w:rFonts w:cs="Arial"/>
                <w:b/>
                <w:bCs/>
                <w:iCs/>
                <w:lang w:val="sr-Cyrl-CS"/>
              </w:rPr>
              <w:t>РОК И НАЧИН ПЛАЋАЊА:</w:t>
            </w:r>
          </w:p>
          <w:p w:rsidR="000E75A0" w:rsidRPr="00280102" w:rsidRDefault="00B54610" w:rsidP="00B54610">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750A33" w:rsidRPr="00280102" w:rsidRDefault="00750A33" w:rsidP="00B54610">
            <w:pPr>
              <w:spacing w:before="0"/>
              <w:rPr>
                <w:rFonts w:cs="Arial"/>
                <w:bCs/>
                <w:iCs/>
                <w:color w:val="00B0F0"/>
                <w:highlight w:val="yellow"/>
                <w:lang w:val="sr-Cyrl-CS"/>
              </w:rPr>
            </w:pPr>
          </w:p>
          <w:p w:rsidR="00B54610" w:rsidRPr="00E07C61" w:rsidRDefault="00B54610" w:rsidP="00B54610">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0E75A0" w:rsidRPr="00280102" w:rsidRDefault="000E75A0" w:rsidP="00AF3AF8">
            <w:pPr>
              <w:spacing w:before="0"/>
              <w:jc w:val="center"/>
              <w:rPr>
                <w:rFonts w:cs="Arial"/>
                <w:b/>
                <w:bCs/>
                <w:iCs/>
                <w:highlight w:val="yellow"/>
                <w:lang w:val="sr-Cyrl-CS"/>
              </w:rPr>
            </w:pPr>
          </w:p>
        </w:tc>
      </w:tr>
      <w:tr w:rsidR="00B54610" w:rsidRPr="00E47C2E" w:rsidTr="00B54610">
        <w:tc>
          <w:tcPr>
            <w:tcW w:w="5230" w:type="dxa"/>
            <w:vAlign w:val="center"/>
          </w:tcPr>
          <w:p w:rsidR="00B54610" w:rsidRPr="00E07C61" w:rsidRDefault="00B54610" w:rsidP="006C4DE3">
            <w:pPr>
              <w:spacing w:before="0"/>
              <w:jc w:val="center"/>
              <w:rPr>
                <w:rFonts w:cs="Arial"/>
                <w:b/>
                <w:bCs/>
                <w:iCs/>
                <w:lang w:val="sr-Cyrl-CS"/>
              </w:rPr>
            </w:pPr>
            <w:r w:rsidRPr="00E07C61">
              <w:rPr>
                <w:rFonts w:cs="Arial"/>
                <w:b/>
                <w:bCs/>
                <w:iCs/>
                <w:lang w:val="sr-Cyrl-CS"/>
              </w:rPr>
              <w:t xml:space="preserve">РОК ИЗВРШЕЊА: </w:t>
            </w:r>
          </w:p>
          <w:p w:rsidR="00B54610" w:rsidRPr="00583F4E" w:rsidRDefault="00B54610" w:rsidP="00E416A1">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sidR="004E0EF7" w:rsidRPr="004E0EF7">
              <w:rPr>
                <w:rFonts w:cs="Arial"/>
                <w:lang w:val="sr-Cyrl-RS"/>
              </w:rPr>
              <w:t>50 дана од почетка радова на посуди (почетак радова према термин плану Наручиоца) / Рок извршења целокупног Уговора је 12 месеци од потписивања</w:t>
            </w:r>
            <w:r w:rsidR="004E0EF7">
              <w:rPr>
                <w:rFonts w:cs="Arial"/>
                <w:lang w:val="sr-Cyrl-RS"/>
              </w:rPr>
              <w:t xml:space="preserve">, </w:t>
            </w:r>
            <w:r w:rsidR="004E0EF7">
              <w:rPr>
                <w:rFonts w:cs="Arial"/>
                <w:b/>
                <w:lang w:val="sr-Cyrl-CS"/>
              </w:rPr>
              <w:t>с тим да је рок важности 15</w:t>
            </w:r>
            <w:r w:rsidR="004E0EF7" w:rsidRPr="00E07C61">
              <w:rPr>
                <w:rFonts w:cs="Arial"/>
                <w:b/>
                <w:lang w:val="sr-Cyrl-CS"/>
              </w:rPr>
              <w:t xml:space="preserve"> месеци </w:t>
            </w:r>
            <w:r w:rsidR="004E0EF7" w:rsidRPr="00E07C61">
              <w:rPr>
                <w:rFonts w:cs="Arial"/>
              </w:rPr>
              <w:t xml:space="preserve">од </w:t>
            </w:r>
            <w:r w:rsidR="004E0EF7">
              <w:rPr>
                <w:rFonts w:cs="Arial"/>
                <w:lang w:val="sr-Cyrl-RS"/>
              </w:rPr>
              <w:t>ступања</w:t>
            </w:r>
            <w:r w:rsidR="004E0EF7" w:rsidRPr="00E07C61">
              <w:rPr>
                <w:rFonts w:cs="Arial"/>
              </w:rPr>
              <w:t xml:space="preserve"> уговора</w:t>
            </w:r>
            <w:r w:rsidR="004E0EF7">
              <w:rPr>
                <w:rFonts w:cs="Arial"/>
                <w:lang w:val="sr-Cyrl-RS"/>
              </w:rPr>
              <w:t xml:space="preserve"> на снагу</w:t>
            </w:r>
          </w:p>
        </w:tc>
        <w:tc>
          <w:tcPr>
            <w:tcW w:w="4015" w:type="dxa"/>
            <w:vAlign w:val="center"/>
          </w:tcPr>
          <w:p w:rsidR="00B54610" w:rsidRPr="00E07C61" w:rsidRDefault="00B54610" w:rsidP="006C4DE3">
            <w:pPr>
              <w:spacing w:before="0"/>
              <w:jc w:val="center"/>
              <w:rPr>
                <w:rFonts w:cs="Arial"/>
                <w:b/>
                <w:bCs/>
                <w:iCs/>
                <w:lang w:val="sr-Cyrl-CS"/>
              </w:rPr>
            </w:pPr>
          </w:p>
          <w:p w:rsidR="00B54610" w:rsidRPr="00E07C61" w:rsidRDefault="004E0EF7" w:rsidP="00B54610">
            <w:pPr>
              <w:spacing w:before="0"/>
              <w:jc w:val="center"/>
              <w:rPr>
                <w:rFonts w:cs="Arial"/>
                <w:bCs/>
                <w:iCs/>
                <w:color w:val="00B0F0"/>
              </w:rPr>
            </w:pPr>
            <w:r>
              <w:rPr>
                <w:rFonts w:cs="Arial"/>
                <w:bCs/>
                <w:iCs/>
                <w:lang w:val="sr-Cyrl-CS"/>
              </w:rPr>
              <w:t>___</w:t>
            </w:r>
            <w:r w:rsidRPr="004E0EF7">
              <w:rPr>
                <w:rFonts w:cs="Arial"/>
                <w:bCs/>
                <w:iCs/>
                <w:lang w:val="sr-Cyrl-CS"/>
              </w:rPr>
              <w:t xml:space="preserve"> дана од почетка радова на посуди (почетак радова према термин плану Наручиоца) / Рок и</w:t>
            </w:r>
            <w:r>
              <w:rPr>
                <w:rFonts w:cs="Arial"/>
                <w:bCs/>
                <w:iCs/>
                <w:lang w:val="sr-Cyrl-CS"/>
              </w:rPr>
              <w:t>звршења целокупног Уговора је __</w:t>
            </w:r>
            <w:r w:rsidRPr="004E0EF7">
              <w:rPr>
                <w:rFonts w:cs="Arial"/>
                <w:bCs/>
                <w:iCs/>
                <w:lang w:val="sr-Cyrl-CS"/>
              </w:rPr>
              <w:t xml:space="preserve"> месеци од потписив</w:t>
            </w:r>
            <w:r>
              <w:rPr>
                <w:rFonts w:cs="Arial"/>
                <w:bCs/>
                <w:iCs/>
                <w:lang w:val="sr-Cyrl-CS"/>
              </w:rPr>
              <w:t>ања, с тим да је рок важности __</w:t>
            </w:r>
            <w:r w:rsidRPr="004E0EF7">
              <w:rPr>
                <w:rFonts w:cs="Arial"/>
                <w:bCs/>
                <w:iCs/>
                <w:lang w:val="sr-Cyrl-CS"/>
              </w:rPr>
              <w:t xml:space="preserve"> месеци од ступања уговора на снагу</w:t>
            </w:r>
          </w:p>
        </w:tc>
      </w:tr>
      <w:tr w:rsidR="00B54610" w:rsidRPr="00E47C2E" w:rsidTr="00B54610">
        <w:tc>
          <w:tcPr>
            <w:tcW w:w="5230" w:type="dxa"/>
            <w:vAlign w:val="center"/>
          </w:tcPr>
          <w:p w:rsidR="00B54610" w:rsidRPr="00E07C61" w:rsidRDefault="00B54610" w:rsidP="006C4DE3">
            <w:pPr>
              <w:spacing w:before="0"/>
              <w:jc w:val="center"/>
              <w:rPr>
                <w:rFonts w:cs="Arial"/>
                <w:b/>
                <w:bCs/>
                <w:iCs/>
                <w:lang w:val="sr-Cyrl-CS"/>
              </w:rPr>
            </w:pPr>
            <w:r w:rsidRPr="00E07C61">
              <w:rPr>
                <w:rFonts w:cs="Arial"/>
                <w:b/>
                <w:bCs/>
                <w:iCs/>
                <w:lang w:val="sr-Cyrl-CS"/>
              </w:rPr>
              <w:t>ГАРАНТНИ РОК:</w:t>
            </w:r>
          </w:p>
          <w:p w:rsidR="00B54610" w:rsidRPr="00E07C61" w:rsidRDefault="00B54610" w:rsidP="006C4DE3">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15" w:type="dxa"/>
            <w:vAlign w:val="center"/>
          </w:tcPr>
          <w:p w:rsidR="00B54610" w:rsidRPr="00E07C61" w:rsidRDefault="00B54610" w:rsidP="006C4DE3">
            <w:pPr>
              <w:spacing w:before="0"/>
              <w:jc w:val="center"/>
              <w:rPr>
                <w:rFonts w:cs="Arial"/>
                <w:b/>
                <w:bCs/>
                <w:iCs/>
                <w:lang w:val="sr-Cyrl-CS"/>
              </w:rPr>
            </w:pPr>
          </w:p>
          <w:p w:rsidR="00B54610" w:rsidRPr="00E07C61" w:rsidRDefault="00B54610" w:rsidP="006C4DE3">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B54610" w:rsidRPr="00E47C2E" w:rsidTr="00B54610">
        <w:trPr>
          <w:trHeight w:val="818"/>
        </w:trPr>
        <w:tc>
          <w:tcPr>
            <w:tcW w:w="5230" w:type="dxa"/>
            <w:vAlign w:val="center"/>
          </w:tcPr>
          <w:p w:rsidR="00B54610" w:rsidRPr="000608C8" w:rsidRDefault="00B54610" w:rsidP="00AF3AF8">
            <w:pPr>
              <w:spacing w:before="0"/>
              <w:jc w:val="center"/>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B54610" w:rsidRPr="000608C8" w:rsidRDefault="00B54610" w:rsidP="000608C8">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p>
        </w:tc>
        <w:tc>
          <w:tcPr>
            <w:tcW w:w="4015" w:type="dxa"/>
            <w:vAlign w:val="center"/>
          </w:tcPr>
          <w:p w:rsidR="00B54610" w:rsidRPr="000608C8" w:rsidRDefault="00B54610" w:rsidP="00AF3AF8">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B54610" w:rsidRPr="000608C8" w:rsidRDefault="00B54610" w:rsidP="00AF3AF8">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B54610" w:rsidRPr="00E47C2E" w:rsidTr="00B54610">
        <w:trPr>
          <w:trHeight w:val="800"/>
        </w:trPr>
        <w:tc>
          <w:tcPr>
            <w:tcW w:w="5230" w:type="dxa"/>
            <w:vAlign w:val="center"/>
          </w:tcPr>
          <w:p w:rsidR="00B54610" w:rsidRPr="00E47C2E" w:rsidRDefault="00B54610" w:rsidP="00AF3AF8">
            <w:pPr>
              <w:spacing w:before="0"/>
              <w:jc w:val="center"/>
              <w:rPr>
                <w:rFonts w:cs="Arial"/>
                <w:b/>
                <w:bCs/>
                <w:iCs/>
                <w:lang w:val="sr-Cyrl-CS"/>
              </w:rPr>
            </w:pPr>
            <w:r w:rsidRPr="00E47C2E">
              <w:rPr>
                <w:rFonts w:cs="Arial"/>
                <w:b/>
                <w:bCs/>
                <w:iCs/>
                <w:lang w:val="sr-Cyrl-CS"/>
              </w:rPr>
              <w:t>РОК ВАЖЕЊА ПОНУДЕ:</w:t>
            </w:r>
          </w:p>
          <w:p w:rsidR="00B54610" w:rsidRPr="00E47C2E" w:rsidRDefault="00B54610" w:rsidP="008A005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8A005E">
              <w:rPr>
                <w:rFonts w:cs="Arial"/>
                <w:bCs/>
                <w:iCs/>
                <w:color w:val="000000" w:themeColor="text1"/>
                <w:lang w:val="sr-Cyrl-CS"/>
              </w:rPr>
              <w:t>45</w:t>
            </w:r>
            <w:r w:rsidRPr="00E47C2E">
              <w:rPr>
                <w:rFonts w:cs="Arial"/>
                <w:bCs/>
                <w:iCs/>
                <w:lang w:val="sr-Cyrl-CS"/>
              </w:rPr>
              <w:t xml:space="preserve"> дана од дана отварања понуда</w:t>
            </w:r>
          </w:p>
        </w:tc>
        <w:tc>
          <w:tcPr>
            <w:tcW w:w="4015" w:type="dxa"/>
            <w:vAlign w:val="center"/>
          </w:tcPr>
          <w:p w:rsidR="00B54610" w:rsidRPr="00E47C2E" w:rsidRDefault="00B54610" w:rsidP="00AF3AF8">
            <w:pPr>
              <w:spacing w:before="0"/>
              <w:jc w:val="center"/>
              <w:rPr>
                <w:rFonts w:cs="Arial"/>
                <w:b/>
                <w:bCs/>
                <w:iCs/>
                <w:lang w:val="sr-Cyrl-CS"/>
              </w:rPr>
            </w:pPr>
          </w:p>
          <w:p w:rsidR="00B54610" w:rsidRPr="00E47C2E" w:rsidRDefault="00B5461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B54610" w:rsidRPr="00E47C2E" w:rsidTr="00B54610">
        <w:tc>
          <w:tcPr>
            <w:tcW w:w="9245" w:type="dxa"/>
            <w:gridSpan w:val="2"/>
          </w:tcPr>
          <w:p w:rsidR="00B54610" w:rsidRPr="00E47C2E" w:rsidRDefault="00B5461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B54610" w:rsidRDefault="00B043D1" w:rsidP="000E75A0">
      <w:pPr>
        <w:spacing w:before="0"/>
        <w:rPr>
          <w:rFonts w:cs="Arial"/>
          <w:b/>
          <w:bCs/>
          <w:iCs/>
          <w:u w:val="single"/>
          <w:lang w:val="sr-Cyrl-RS"/>
        </w:rPr>
      </w:pPr>
    </w:p>
    <w:p w:rsidR="004E0EF7" w:rsidRDefault="004E0EF7" w:rsidP="000E75A0">
      <w:pPr>
        <w:spacing w:before="0"/>
        <w:rPr>
          <w:rFonts w:cs="Arial"/>
          <w:b/>
          <w:bCs/>
          <w:iCs/>
          <w:u w:val="single"/>
          <w:lang w:val="sr-Cyrl-RS"/>
        </w:rPr>
      </w:pPr>
    </w:p>
    <w:p w:rsidR="004E0EF7" w:rsidRDefault="004E0EF7" w:rsidP="000E75A0">
      <w:pPr>
        <w:spacing w:before="0"/>
        <w:rPr>
          <w:rFonts w:cs="Arial"/>
          <w:b/>
          <w:bCs/>
          <w:iCs/>
          <w:u w:val="single"/>
          <w:lang w:val="sr-Cyrl-RS"/>
        </w:rPr>
      </w:pPr>
    </w:p>
    <w:p w:rsidR="004E0EF7" w:rsidRDefault="004E0EF7" w:rsidP="000E75A0">
      <w:pPr>
        <w:spacing w:before="0"/>
        <w:rPr>
          <w:rFonts w:cs="Arial"/>
          <w:b/>
          <w:bCs/>
          <w:iCs/>
          <w:u w:val="single"/>
          <w:lang w:val="sr-Cyrl-RS"/>
        </w:rPr>
      </w:pPr>
    </w:p>
    <w:p w:rsidR="004E0EF7" w:rsidRDefault="004E0EF7"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lastRenderedPageBreak/>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Pr="00B54610" w:rsidRDefault="0042687E" w:rsidP="00781B02">
      <w:pPr>
        <w:rPr>
          <w:rFonts w:cs="Arial"/>
          <w:lang w:val="sr-Cyrl-RS"/>
        </w:rPr>
      </w:pPr>
      <w:bookmarkStart w:id="258" w:name="_Toc442559925"/>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4E0EF7" w:rsidRDefault="004E0EF7" w:rsidP="00343A18">
      <w:pPr>
        <w:pStyle w:val="KDObrazac"/>
        <w:spacing w:before="0"/>
        <w:rPr>
          <w:lang w:val="sr-Cyrl-RS"/>
        </w:rPr>
      </w:pPr>
    </w:p>
    <w:p w:rsidR="00343A18" w:rsidRPr="00E47C2E" w:rsidRDefault="00343A18" w:rsidP="00343A18">
      <w:pPr>
        <w:pStyle w:val="KDObrazac"/>
        <w:spacing w:before="0"/>
      </w:pPr>
      <w:proofErr w:type="gramStart"/>
      <w:r w:rsidRPr="00E47C2E">
        <w:lastRenderedPageBreak/>
        <w:t>ОБРАЗАЦ</w:t>
      </w:r>
      <w:r w:rsidR="008A005E">
        <w:rPr>
          <w:lang w:val="sr-Cyrl-RS"/>
        </w:rPr>
        <w:t xml:space="preserve"> 2</w:t>
      </w:r>
      <w:r w:rsidRPr="00E47C2E">
        <w:t>.</w:t>
      </w:r>
      <w:bookmarkEnd w:id="258"/>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3"/>
        <w:gridCol w:w="1133"/>
        <w:gridCol w:w="490"/>
        <w:gridCol w:w="1375"/>
        <w:gridCol w:w="1529"/>
        <w:gridCol w:w="1351"/>
        <w:gridCol w:w="1521"/>
      </w:tblGrid>
      <w:tr w:rsidR="00111995" w:rsidRPr="00111995" w:rsidTr="00111995">
        <w:tc>
          <w:tcPr>
            <w:tcW w:w="336" w:type="pct"/>
            <w:shd w:val="clear" w:color="auto" w:fill="C6D9F1" w:themeFill="text2" w:themeFillTint="33"/>
            <w:vAlign w:val="center"/>
          </w:tcPr>
          <w:p w:rsidR="00111995" w:rsidRPr="00111995" w:rsidRDefault="00111995" w:rsidP="00111995">
            <w:pPr>
              <w:spacing w:before="0"/>
              <w:jc w:val="center"/>
              <w:rPr>
                <w:rFonts w:cs="Arial"/>
                <w:bCs/>
                <w:iCs/>
                <w:lang w:val="sr-Cyrl-CS"/>
              </w:rPr>
            </w:pPr>
            <w:r w:rsidRPr="00111995">
              <w:rPr>
                <w:rFonts w:cs="Arial"/>
                <w:bCs/>
                <w:iCs/>
                <w:lang w:val="sr-Cyrl-CS"/>
              </w:rPr>
              <w:t>Рбр</w:t>
            </w:r>
          </w:p>
        </w:tc>
        <w:tc>
          <w:tcPr>
            <w:tcW w:w="934"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rPr>
              <w:t>Врста</w:t>
            </w:r>
            <w:r w:rsidRPr="00111995">
              <w:rPr>
                <w:rFonts w:cs="Arial"/>
                <w:b/>
                <w:bCs/>
                <w:iCs/>
                <w:lang w:val="sr-Cyrl-CS"/>
              </w:rPr>
              <w:t xml:space="preserve"> услуге</w:t>
            </w:r>
          </w:p>
        </w:tc>
        <w:tc>
          <w:tcPr>
            <w:tcW w:w="57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мере</w:t>
            </w:r>
          </w:p>
        </w:tc>
        <w:tc>
          <w:tcPr>
            <w:tcW w:w="247"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Обим (количина)</w:t>
            </w:r>
          </w:p>
        </w:tc>
        <w:tc>
          <w:tcPr>
            <w:tcW w:w="693"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цена без ПДВ</w:t>
            </w:r>
          </w:p>
          <w:p w:rsidR="00111995" w:rsidRPr="00111995" w:rsidRDefault="00111995" w:rsidP="00111995">
            <w:pPr>
              <w:spacing w:before="0"/>
              <w:jc w:val="center"/>
              <w:rPr>
                <w:rFonts w:cs="Arial"/>
                <w:b/>
                <w:bCs/>
                <w:iCs/>
                <w:lang w:val="sr-Cyrl-RS"/>
              </w:rPr>
            </w:pPr>
            <w:r w:rsidRPr="00111995">
              <w:rPr>
                <w:rFonts w:cs="Arial"/>
                <w:b/>
                <w:bCs/>
                <w:iCs/>
                <w:lang w:val="sr-Cyrl-CS"/>
              </w:rPr>
              <w:t xml:space="preserve">дин. </w:t>
            </w:r>
          </w:p>
        </w:tc>
        <w:tc>
          <w:tcPr>
            <w:tcW w:w="77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цена са ПДВ</w:t>
            </w:r>
          </w:p>
          <w:p w:rsidR="00111995" w:rsidRPr="00111995" w:rsidRDefault="00111995" w:rsidP="00111995">
            <w:pPr>
              <w:spacing w:before="0"/>
              <w:jc w:val="center"/>
              <w:rPr>
                <w:rFonts w:cs="Arial"/>
                <w:b/>
                <w:bCs/>
                <w:iCs/>
                <w:lang w:val="sr-Cyrl-RS"/>
              </w:rPr>
            </w:pPr>
            <w:r w:rsidRPr="00111995">
              <w:rPr>
                <w:rFonts w:cs="Arial"/>
                <w:b/>
                <w:bCs/>
                <w:iCs/>
                <w:lang w:val="sr-Cyrl-CS"/>
              </w:rPr>
              <w:t xml:space="preserve">дин. </w:t>
            </w:r>
          </w:p>
        </w:tc>
        <w:tc>
          <w:tcPr>
            <w:tcW w:w="68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Укупна цена без ПДВ</w:t>
            </w:r>
          </w:p>
          <w:p w:rsidR="00111995" w:rsidRPr="00111995" w:rsidRDefault="00111995" w:rsidP="00111995">
            <w:pPr>
              <w:spacing w:before="0"/>
              <w:jc w:val="center"/>
              <w:rPr>
                <w:rFonts w:cs="Arial"/>
                <w:b/>
                <w:bCs/>
                <w:iCs/>
                <w:lang w:val="sr-Cyrl-RS"/>
              </w:rPr>
            </w:pPr>
            <w:r w:rsidRPr="00111995">
              <w:rPr>
                <w:rFonts w:cs="Arial"/>
                <w:b/>
                <w:bCs/>
                <w:iCs/>
                <w:lang w:val="sr-Cyrl-CS"/>
              </w:rPr>
              <w:t>дин.</w:t>
            </w:r>
          </w:p>
        </w:tc>
        <w:tc>
          <w:tcPr>
            <w:tcW w:w="767"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Укупна цена са ПДВ</w:t>
            </w:r>
          </w:p>
          <w:p w:rsidR="00111995" w:rsidRPr="00111995" w:rsidRDefault="00111995" w:rsidP="00111995">
            <w:pPr>
              <w:spacing w:before="0"/>
              <w:jc w:val="center"/>
              <w:rPr>
                <w:rFonts w:cs="Arial"/>
                <w:b/>
                <w:bCs/>
                <w:iCs/>
                <w:lang w:val="sr-Cyrl-RS"/>
              </w:rPr>
            </w:pPr>
            <w:r w:rsidRPr="00111995">
              <w:rPr>
                <w:rFonts w:cs="Arial"/>
                <w:b/>
                <w:bCs/>
                <w:iCs/>
                <w:lang w:val="sr-Cyrl-CS"/>
              </w:rPr>
              <w:t>дин.</w:t>
            </w:r>
          </w:p>
        </w:tc>
      </w:tr>
      <w:tr w:rsidR="00111995" w:rsidRPr="00111995" w:rsidTr="00111995">
        <w:tc>
          <w:tcPr>
            <w:tcW w:w="336"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(1)</w:t>
            </w:r>
          </w:p>
        </w:tc>
        <w:tc>
          <w:tcPr>
            <w:tcW w:w="934"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(2)</w:t>
            </w:r>
          </w:p>
        </w:tc>
        <w:tc>
          <w:tcPr>
            <w:tcW w:w="57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(3)</w:t>
            </w:r>
          </w:p>
        </w:tc>
        <w:tc>
          <w:tcPr>
            <w:tcW w:w="247"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(4)</w:t>
            </w:r>
          </w:p>
        </w:tc>
        <w:tc>
          <w:tcPr>
            <w:tcW w:w="693"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(5)</w:t>
            </w:r>
          </w:p>
        </w:tc>
        <w:tc>
          <w:tcPr>
            <w:tcW w:w="77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(6)</w:t>
            </w:r>
          </w:p>
        </w:tc>
        <w:tc>
          <w:tcPr>
            <w:tcW w:w="68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(7)</w:t>
            </w:r>
          </w:p>
        </w:tc>
        <w:tc>
          <w:tcPr>
            <w:tcW w:w="767"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(8)</w:t>
            </w:r>
          </w:p>
        </w:tc>
      </w:tr>
      <w:tr w:rsidR="004E0EF7" w:rsidRPr="00111995" w:rsidTr="00111995">
        <w:tc>
          <w:tcPr>
            <w:tcW w:w="336" w:type="pct"/>
            <w:shd w:val="clear" w:color="auto" w:fill="auto"/>
            <w:vAlign w:val="center"/>
          </w:tcPr>
          <w:p w:rsidR="004E0EF7" w:rsidRPr="00111995" w:rsidRDefault="004E0EF7" w:rsidP="00111995">
            <w:pPr>
              <w:spacing w:before="0"/>
              <w:jc w:val="center"/>
              <w:rPr>
                <w:rFonts w:cs="Arial"/>
                <w:b/>
                <w:bCs/>
                <w:iCs/>
                <w:lang w:val="sr-Cyrl-CS"/>
              </w:rPr>
            </w:pPr>
            <w:r w:rsidRPr="00111995">
              <w:rPr>
                <w:rFonts w:cs="Arial"/>
                <w:b/>
                <w:bCs/>
                <w:iCs/>
                <w:lang w:val="sr-Cyrl-CS"/>
              </w:rPr>
              <w:t>1.</w:t>
            </w:r>
          </w:p>
        </w:tc>
        <w:tc>
          <w:tcPr>
            <w:tcW w:w="934" w:type="pct"/>
            <w:shd w:val="clear" w:color="auto" w:fill="auto"/>
          </w:tcPr>
          <w:p w:rsidR="004E0EF7" w:rsidRPr="00A16E0D" w:rsidRDefault="004E0EF7" w:rsidP="004E0EF7">
            <w:r w:rsidRPr="00A16E0D">
              <w:t>Резервоар за ваздух - ХПВ</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Pr="00111995" w:rsidRDefault="004E0EF7" w:rsidP="00111995">
            <w:pPr>
              <w:spacing w:before="0"/>
              <w:jc w:val="center"/>
              <w:rPr>
                <w:rFonts w:cs="Arial"/>
                <w:b/>
                <w:bCs/>
                <w:iCs/>
                <w:lang w:val="sr-Cyrl-CS"/>
              </w:rPr>
            </w:pPr>
            <w:r>
              <w:rPr>
                <w:rFonts w:cs="Arial"/>
                <w:b/>
                <w:bCs/>
                <w:iCs/>
                <w:lang w:val="sr-Cyrl-CS"/>
              </w:rPr>
              <w:t>2.</w:t>
            </w:r>
          </w:p>
        </w:tc>
        <w:tc>
          <w:tcPr>
            <w:tcW w:w="934" w:type="pct"/>
            <w:shd w:val="clear" w:color="auto" w:fill="auto"/>
          </w:tcPr>
          <w:p w:rsidR="004E0EF7" w:rsidRPr="00A16E0D" w:rsidRDefault="004E0EF7" w:rsidP="004E0EF7">
            <w:r w:rsidRPr="00A16E0D">
              <w:t>Резервоар за ваздух - ХПВ</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Pr="00111995" w:rsidRDefault="004E0EF7" w:rsidP="00111995">
            <w:pPr>
              <w:spacing w:before="0"/>
              <w:jc w:val="center"/>
              <w:rPr>
                <w:rFonts w:cs="Arial"/>
                <w:b/>
                <w:bCs/>
                <w:iCs/>
                <w:lang w:val="sr-Cyrl-CS"/>
              </w:rPr>
            </w:pPr>
            <w:r>
              <w:rPr>
                <w:rFonts w:cs="Arial"/>
                <w:b/>
                <w:bCs/>
                <w:iCs/>
                <w:lang w:val="sr-Cyrl-CS"/>
              </w:rPr>
              <w:t>3.</w:t>
            </w:r>
          </w:p>
        </w:tc>
        <w:tc>
          <w:tcPr>
            <w:tcW w:w="934" w:type="pct"/>
            <w:shd w:val="clear" w:color="auto" w:fill="auto"/>
          </w:tcPr>
          <w:p w:rsidR="004E0EF7" w:rsidRPr="00A16E0D" w:rsidRDefault="004E0EF7" w:rsidP="004E0EF7">
            <w:r w:rsidRPr="00A16E0D">
              <w:t>Резервоар за ваздух - ХПВ</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Pr="00111995" w:rsidRDefault="004E0EF7" w:rsidP="00111995">
            <w:pPr>
              <w:spacing w:before="0"/>
              <w:jc w:val="center"/>
              <w:rPr>
                <w:rFonts w:cs="Arial"/>
                <w:b/>
                <w:bCs/>
                <w:iCs/>
                <w:lang w:val="sr-Cyrl-CS"/>
              </w:rPr>
            </w:pPr>
            <w:r>
              <w:rPr>
                <w:rFonts w:cs="Arial"/>
                <w:b/>
                <w:bCs/>
                <w:iCs/>
                <w:lang w:val="sr-Cyrl-CS"/>
              </w:rPr>
              <w:t>4.</w:t>
            </w:r>
          </w:p>
        </w:tc>
        <w:tc>
          <w:tcPr>
            <w:tcW w:w="934" w:type="pct"/>
            <w:shd w:val="clear" w:color="auto" w:fill="auto"/>
          </w:tcPr>
          <w:p w:rsidR="004E0EF7" w:rsidRPr="00A16E0D" w:rsidRDefault="004E0EF7" w:rsidP="004E0EF7">
            <w:r w:rsidRPr="00A16E0D">
              <w:t>Резервоар за ваздух - ХПВ</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Pr="00111995" w:rsidRDefault="004E0EF7" w:rsidP="00111995">
            <w:pPr>
              <w:spacing w:before="0"/>
              <w:jc w:val="center"/>
              <w:rPr>
                <w:rFonts w:cs="Arial"/>
                <w:b/>
                <w:bCs/>
                <w:iCs/>
                <w:lang w:val="sr-Cyrl-CS"/>
              </w:rPr>
            </w:pPr>
            <w:r>
              <w:rPr>
                <w:rFonts w:cs="Arial"/>
                <w:b/>
                <w:bCs/>
                <w:iCs/>
                <w:lang w:val="sr-Cyrl-CS"/>
              </w:rPr>
              <w:t>5.</w:t>
            </w:r>
          </w:p>
        </w:tc>
        <w:tc>
          <w:tcPr>
            <w:tcW w:w="934" w:type="pct"/>
            <w:shd w:val="clear" w:color="auto" w:fill="auto"/>
          </w:tcPr>
          <w:p w:rsidR="004E0EF7" w:rsidRPr="00A16E0D" w:rsidRDefault="004E0EF7" w:rsidP="004E0EF7">
            <w:r w:rsidRPr="00A16E0D">
              <w:t>Резервоар за ваздух</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Pr="00111995" w:rsidRDefault="004E0EF7" w:rsidP="00111995">
            <w:pPr>
              <w:spacing w:before="0"/>
              <w:jc w:val="center"/>
              <w:rPr>
                <w:rFonts w:cs="Arial"/>
                <w:b/>
                <w:bCs/>
                <w:iCs/>
                <w:lang w:val="sr-Cyrl-CS"/>
              </w:rPr>
            </w:pPr>
            <w:r>
              <w:rPr>
                <w:rFonts w:cs="Arial"/>
                <w:b/>
                <w:bCs/>
                <w:iCs/>
                <w:lang w:val="sr-Cyrl-CS"/>
              </w:rPr>
              <w:t>6.</w:t>
            </w:r>
          </w:p>
        </w:tc>
        <w:tc>
          <w:tcPr>
            <w:tcW w:w="934" w:type="pct"/>
            <w:shd w:val="clear" w:color="auto" w:fill="auto"/>
          </w:tcPr>
          <w:p w:rsidR="004E0EF7" w:rsidRPr="00A16E0D" w:rsidRDefault="004E0EF7" w:rsidP="004E0EF7">
            <w:r w:rsidRPr="00A16E0D">
              <w:t>Резервоар за ваздух</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Pr="00111995" w:rsidRDefault="004E0EF7" w:rsidP="00111995">
            <w:pPr>
              <w:spacing w:before="0"/>
              <w:jc w:val="center"/>
              <w:rPr>
                <w:rFonts w:cs="Arial"/>
                <w:b/>
                <w:bCs/>
                <w:iCs/>
                <w:lang w:val="sr-Cyrl-CS"/>
              </w:rPr>
            </w:pPr>
            <w:r>
              <w:rPr>
                <w:rFonts w:cs="Arial"/>
                <w:b/>
                <w:bCs/>
                <w:iCs/>
                <w:lang w:val="sr-Cyrl-CS"/>
              </w:rPr>
              <w:t>7.</w:t>
            </w:r>
          </w:p>
        </w:tc>
        <w:tc>
          <w:tcPr>
            <w:tcW w:w="934" w:type="pct"/>
            <w:shd w:val="clear" w:color="auto" w:fill="auto"/>
          </w:tcPr>
          <w:p w:rsidR="004E0EF7" w:rsidRPr="00A16E0D" w:rsidRDefault="004E0EF7" w:rsidP="004E0EF7">
            <w:r w:rsidRPr="00A16E0D">
              <w:t>Резервоар за ваздух</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Pr="00111995" w:rsidRDefault="004E0EF7" w:rsidP="00111995">
            <w:pPr>
              <w:spacing w:before="0"/>
              <w:jc w:val="center"/>
              <w:rPr>
                <w:rFonts w:cs="Arial"/>
                <w:b/>
                <w:bCs/>
                <w:iCs/>
                <w:lang w:val="sr-Cyrl-CS"/>
              </w:rPr>
            </w:pPr>
            <w:r>
              <w:rPr>
                <w:rFonts w:cs="Arial"/>
                <w:b/>
                <w:bCs/>
                <w:iCs/>
                <w:lang w:val="sr-Cyrl-CS"/>
              </w:rPr>
              <w:t>8.</w:t>
            </w:r>
          </w:p>
        </w:tc>
        <w:tc>
          <w:tcPr>
            <w:tcW w:w="934" w:type="pct"/>
            <w:shd w:val="clear" w:color="auto" w:fill="auto"/>
          </w:tcPr>
          <w:p w:rsidR="004E0EF7" w:rsidRPr="00A16E0D" w:rsidRDefault="004E0EF7" w:rsidP="004E0EF7">
            <w:r w:rsidRPr="00A16E0D">
              <w:t>Експанзиона посуда</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Pr="00111995" w:rsidRDefault="004E0EF7" w:rsidP="00111995">
            <w:pPr>
              <w:spacing w:before="0"/>
              <w:jc w:val="center"/>
              <w:rPr>
                <w:rFonts w:cs="Arial"/>
                <w:b/>
                <w:bCs/>
                <w:iCs/>
                <w:lang w:val="sr-Cyrl-CS"/>
              </w:rPr>
            </w:pPr>
            <w:r>
              <w:rPr>
                <w:rFonts w:cs="Arial"/>
                <w:b/>
                <w:bCs/>
                <w:iCs/>
                <w:lang w:val="sr-Cyrl-CS"/>
              </w:rPr>
              <w:t>9.</w:t>
            </w:r>
          </w:p>
        </w:tc>
        <w:tc>
          <w:tcPr>
            <w:tcW w:w="934" w:type="pct"/>
            <w:shd w:val="clear" w:color="auto" w:fill="auto"/>
          </w:tcPr>
          <w:p w:rsidR="004E0EF7" w:rsidRPr="00A16E0D" w:rsidRDefault="004E0EF7" w:rsidP="004E0EF7">
            <w:r w:rsidRPr="00A16E0D">
              <w:t>Експанзиона посуда</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10.</w:t>
            </w:r>
          </w:p>
        </w:tc>
        <w:tc>
          <w:tcPr>
            <w:tcW w:w="934" w:type="pct"/>
            <w:shd w:val="clear" w:color="auto" w:fill="auto"/>
          </w:tcPr>
          <w:p w:rsidR="004E0EF7" w:rsidRPr="00A16E0D" w:rsidRDefault="004E0EF7" w:rsidP="004E0EF7">
            <w:r w:rsidRPr="00A16E0D">
              <w:t>Резервоар за ваздух/Блок А1</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11.</w:t>
            </w:r>
          </w:p>
        </w:tc>
        <w:tc>
          <w:tcPr>
            <w:tcW w:w="934" w:type="pct"/>
            <w:shd w:val="clear" w:color="auto" w:fill="auto"/>
          </w:tcPr>
          <w:p w:rsidR="004E0EF7" w:rsidRPr="00A16E0D" w:rsidRDefault="004E0EF7" w:rsidP="004E0EF7">
            <w:r w:rsidRPr="00A16E0D">
              <w:t>Бојлер за топлу воду/Блок А1</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12.</w:t>
            </w:r>
          </w:p>
        </w:tc>
        <w:tc>
          <w:tcPr>
            <w:tcW w:w="934" w:type="pct"/>
            <w:shd w:val="clear" w:color="auto" w:fill="auto"/>
          </w:tcPr>
          <w:p w:rsidR="004E0EF7" w:rsidRPr="00A16E0D" w:rsidRDefault="004E0EF7" w:rsidP="004E0EF7">
            <w:r w:rsidRPr="00A16E0D">
              <w:t>Вреловодни размењивач за бојлере/Блок А1</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13.</w:t>
            </w:r>
          </w:p>
        </w:tc>
        <w:tc>
          <w:tcPr>
            <w:tcW w:w="934" w:type="pct"/>
            <w:shd w:val="clear" w:color="auto" w:fill="auto"/>
          </w:tcPr>
          <w:p w:rsidR="004E0EF7" w:rsidRPr="00A16E0D" w:rsidRDefault="004E0EF7" w:rsidP="004E0EF7">
            <w:r w:rsidRPr="00A16E0D">
              <w:t>Хидрофорска посуда</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14.</w:t>
            </w:r>
          </w:p>
        </w:tc>
        <w:tc>
          <w:tcPr>
            <w:tcW w:w="934" w:type="pct"/>
            <w:shd w:val="clear" w:color="auto" w:fill="auto"/>
          </w:tcPr>
          <w:p w:rsidR="004E0EF7" w:rsidRPr="00A16E0D" w:rsidRDefault="004E0EF7" w:rsidP="004E0EF7">
            <w:r w:rsidRPr="00A16E0D">
              <w:t>Сушач/Блок А3</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15.</w:t>
            </w:r>
          </w:p>
        </w:tc>
        <w:tc>
          <w:tcPr>
            <w:tcW w:w="934" w:type="pct"/>
            <w:shd w:val="clear" w:color="auto" w:fill="auto"/>
          </w:tcPr>
          <w:p w:rsidR="004E0EF7" w:rsidRPr="00A16E0D" w:rsidRDefault="004E0EF7" w:rsidP="004E0EF7">
            <w:r w:rsidRPr="00A16E0D">
              <w:t>Сушач/Блок А3</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16.</w:t>
            </w:r>
          </w:p>
        </w:tc>
        <w:tc>
          <w:tcPr>
            <w:tcW w:w="934" w:type="pct"/>
            <w:shd w:val="clear" w:color="auto" w:fill="auto"/>
          </w:tcPr>
          <w:p w:rsidR="004E0EF7" w:rsidRPr="00A16E0D" w:rsidRDefault="004E0EF7" w:rsidP="004E0EF7">
            <w:r w:rsidRPr="00A16E0D">
              <w:t>Сушач/Блок А3</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lastRenderedPageBreak/>
              <w:t>17.</w:t>
            </w:r>
          </w:p>
        </w:tc>
        <w:tc>
          <w:tcPr>
            <w:tcW w:w="934" w:type="pct"/>
            <w:shd w:val="clear" w:color="auto" w:fill="auto"/>
          </w:tcPr>
          <w:p w:rsidR="004E0EF7" w:rsidRPr="00A16E0D" w:rsidRDefault="004E0EF7" w:rsidP="004E0EF7">
            <w:r w:rsidRPr="00A16E0D">
              <w:t>Сушач/Блок А3</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18.</w:t>
            </w:r>
          </w:p>
        </w:tc>
        <w:tc>
          <w:tcPr>
            <w:tcW w:w="934" w:type="pct"/>
            <w:shd w:val="clear" w:color="auto" w:fill="auto"/>
          </w:tcPr>
          <w:p w:rsidR="004E0EF7" w:rsidRPr="00A16E0D" w:rsidRDefault="004E0EF7" w:rsidP="004E0EF7">
            <w:r w:rsidRPr="00A16E0D">
              <w:t>Резервоар за ваздух/Блок А4</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7F07BD"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19.</w:t>
            </w:r>
          </w:p>
        </w:tc>
        <w:tc>
          <w:tcPr>
            <w:tcW w:w="934" w:type="pct"/>
            <w:shd w:val="clear" w:color="auto" w:fill="auto"/>
          </w:tcPr>
          <w:p w:rsidR="004E0EF7" w:rsidRPr="00A16E0D" w:rsidRDefault="004E0EF7" w:rsidP="004E0EF7">
            <w:r w:rsidRPr="00A16E0D">
              <w:t>Резервоар за ваздух/Блок А4</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20.</w:t>
            </w:r>
          </w:p>
        </w:tc>
        <w:tc>
          <w:tcPr>
            <w:tcW w:w="934" w:type="pct"/>
            <w:shd w:val="clear" w:color="auto" w:fill="auto"/>
          </w:tcPr>
          <w:p w:rsidR="004E0EF7" w:rsidRPr="00A16E0D" w:rsidRDefault="004E0EF7" w:rsidP="004E0EF7">
            <w:r w:rsidRPr="00A16E0D">
              <w:t>Резервоар за ваздух ХПК/Блок А4</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21.</w:t>
            </w:r>
          </w:p>
        </w:tc>
        <w:tc>
          <w:tcPr>
            <w:tcW w:w="934" w:type="pct"/>
            <w:shd w:val="clear" w:color="auto" w:fill="auto"/>
          </w:tcPr>
          <w:p w:rsidR="004E0EF7" w:rsidRPr="00A16E0D" w:rsidRDefault="004E0EF7" w:rsidP="004E0EF7">
            <w:r w:rsidRPr="00A16E0D">
              <w:t>Резервоар за ваздух/Блок А5</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22.</w:t>
            </w:r>
          </w:p>
        </w:tc>
        <w:tc>
          <w:tcPr>
            <w:tcW w:w="934" w:type="pct"/>
            <w:shd w:val="clear" w:color="auto" w:fill="auto"/>
          </w:tcPr>
          <w:p w:rsidR="004E0EF7" w:rsidRPr="00A16E0D" w:rsidRDefault="004E0EF7" w:rsidP="004E0EF7">
            <w:r w:rsidRPr="00A16E0D">
              <w:t>Резервоар за ваздух/Блок А5</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23.</w:t>
            </w:r>
          </w:p>
        </w:tc>
        <w:tc>
          <w:tcPr>
            <w:tcW w:w="934" w:type="pct"/>
            <w:shd w:val="clear" w:color="auto" w:fill="auto"/>
          </w:tcPr>
          <w:p w:rsidR="004E0EF7" w:rsidRPr="00A16E0D" w:rsidRDefault="004E0EF7" w:rsidP="004E0EF7">
            <w:r w:rsidRPr="00A16E0D">
              <w:t>Сушач/Блок А5</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24.</w:t>
            </w:r>
          </w:p>
        </w:tc>
        <w:tc>
          <w:tcPr>
            <w:tcW w:w="934" w:type="pct"/>
            <w:shd w:val="clear" w:color="auto" w:fill="auto"/>
          </w:tcPr>
          <w:p w:rsidR="004E0EF7" w:rsidRPr="00A16E0D" w:rsidRDefault="004E0EF7" w:rsidP="004E0EF7">
            <w:r w:rsidRPr="00A16E0D">
              <w:t>Сушач/Блок А5</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25.</w:t>
            </w:r>
          </w:p>
        </w:tc>
        <w:tc>
          <w:tcPr>
            <w:tcW w:w="934" w:type="pct"/>
            <w:shd w:val="clear" w:color="auto" w:fill="auto"/>
          </w:tcPr>
          <w:p w:rsidR="004E0EF7" w:rsidRPr="00A16E0D" w:rsidRDefault="004E0EF7" w:rsidP="004E0EF7">
            <w:r w:rsidRPr="00A16E0D">
              <w:t>Сушач/Блок А5</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26.</w:t>
            </w:r>
          </w:p>
        </w:tc>
        <w:tc>
          <w:tcPr>
            <w:tcW w:w="934" w:type="pct"/>
            <w:shd w:val="clear" w:color="auto" w:fill="auto"/>
          </w:tcPr>
          <w:p w:rsidR="004E0EF7" w:rsidRPr="00A16E0D" w:rsidRDefault="004E0EF7" w:rsidP="004E0EF7">
            <w:r w:rsidRPr="00A16E0D">
              <w:t>Сушач/Блок А5</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27.</w:t>
            </w:r>
          </w:p>
        </w:tc>
        <w:tc>
          <w:tcPr>
            <w:tcW w:w="934" w:type="pct"/>
            <w:shd w:val="clear" w:color="auto" w:fill="auto"/>
          </w:tcPr>
          <w:p w:rsidR="004E0EF7" w:rsidRPr="00A16E0D" w:rsidRDefault="004E0EF7" w:rsidP="004E0EF7">
            <w:r w:rsidRPr="00A16E0D">
              <w:t>Резервоар за ваздух/Блок А6</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28.</w:t>
            </w:r>
          </w:p>
        </w:tc>
        <w:tc>
          <w:tcPr>
            <w:tcW w:w="934" w:type="pct"/>
            <w:shd w:val="clear" w:color="auto" w:fill="auto"/>
          </w:tcPr>
          <w:p w:rsidR="004E0EF7" w:rsidRPr="00A16E0D" w:rsidRDefault="004E0EF7" w:rsidP="004E0EF7">
            <w:r w:rsidRPr="00A16E0D">
              <w:t>Резервоар за ваздух/Блок А6</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29.</w:t>
            </w:r>
          </w:p>
        </w:tc>
        <w:tc>
          <w:tcPr>
            <w:tcW w:w="934" w:type="pct"/>
            <w:shd w:val="clear" w:color="auto" w:fill="auto"/>
          </w:tcPr>
          <w:p w:rsidR="004E0EF7" w:rsidRPr="00A16E0D" w:rsidRDefault="004E0EF7" w:rsidP="004E0EF7">
            <w:r w:rsidRPr="00A16E0D">
              <w:t>Сушач/Блок А6</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30.</w:t>
            </w:r>
          </w:p>
        </w:tc>
        <w:tc>
          <w:tcPr>
            <w:tcW w:w="934" w:type="pct"/>
            <w:shd w:val="clear" w:color="auto" w:fill="auto"/>
          </w:tcPr>
          <w:p w:rsidR="004E0EF7" w:rsidRPr="00A16E0D" w:rsidRDefault="004E0EF7" w:rsidP="004E0EF7">
            <w:r w:rsidRPr="00A16E0D">
              <w:t>Сушач/Блок А6</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31.</w:t>
            </w:r>
          </w:p>
        </w:tc>
        <w:tc>
          <w:tcPr>
            <w:tcW w:w="934" w:type="pct"/>
            <w:shd w:val="clear" w:color="auto" w:fill="auto"/>
          </w:tcPr>
          <w:p w:rsidR="004E0EF7" w:rsidRPr="00A16E0D" w:rsidRDefault="004E0EF7" w:rsidP="004E0EF7">
            <w:r w:rsidRPr="00A16E0D">
              <w:t>Сушач/Блок А6</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4E0EF7" w:rsidP="00111995">
            <w:pPr>
              <w:spacing w:before="0"/>
              <w:jc w:val="center"/>
              <w:rPr>
                <w:rFonts w:cs="Arial"/>
                <w:b/>
                <w:bCs/>
                <w:iCs/>
                <w:lang w:val="sr-Cyrl-CS"/>
              </w:rPr>
            </w:pPr>
            <w:r>
              <w:rPr>
                <w:rFonts w:cs="Arial"/>
                <w:b/>
                <w:bCs/>
                <w:iCs/>
                <w:lang w:val="sr-Cyrl-CS"/>
              </w:rPr>
              <w:t>32.</w:t>
            </w:r>
          </w:p>
        </w:tc>
        <w:tc>
          <w:tcPr>
            <w:tcW w:w="934" w:type="pct"/>
            <w:shd w:val="clear" w:color="auto" w:fill="auto"/>
          </w:tcPr>
          <w:p w:rsidR="004E0EF7" w:rsidRPr="00A16E0D" w:rsidRDefault="004E0EF7" w:rsidP="004E0EF7">
            <w:r w:rsidRPr="00A16E0D">
              <w:t>Сушач/Блок А6</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7F07BD" w:rsidP="00111995">
            <w:pPr>
              <w:spacing w:before="0"/>
              <w:jc w:val="center"/>
              <w:rPr>
                <w:rFonts w:cs="Arial"/>
                <w:b/>
                <w:bCs/>
                <w:iCs/>
                <w:lang w:val="sr-Cyrl-CS"/>
              </w:rPr>
            </w:pPr>
            <w:r>
              <w:rPr>
                <w:rFonts w:cs="Arial"/>
                <w:b/>
                <w:bCs/>
                <w:iCs/>
                <w:lang w:val="sr-Cyrl-CS"/>
              </w:rPr>
              <w:t>33</w:t>
            </w:r>
            <w:r w:rsidR="004E0EF7">
              <w:rPr>
                <w:rFonts w:cs="Arial"/>
                <w:b/>
                <w:bCs/>
                <w:iCs/>
                <w:lang w:val="sr-Cyrl-CS"/>
              </w:rPr>
              <w:t>.</w:t>
            </w:r>
          </w:p>
        </w:tc>
        <w:tc>
          <w:tcPr>
            <w:tcW w:w="934" w:type="pct"/>
            <w:shd w:val="clear" w:color="auto" w:fill="auto"/>
          </w:tcPr>
          <w:p w:rsidR="004E0EF7" w:rsidRPr="00A16E0D" w:rsidRDefault="004E0EF7" w:rsidP="004E0EF7">
            <w:r w:rsidRPr="00A16E0D">
              <w:t>Сушач MD600/Блок А6</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7F07BD" w:rsidP="00111995">
            <w:pPr>
              <w:spacing w:before="0"/>
              <w:jc w:val="center"/>
              <w:rPr>
                <w:rFonts w:cs="Arial"/>
                <w:b/>
                <w:bCs/>
                <w:iCs/>
                <w:lang w:val="sr-Cyrl-CS"/>
              </w:rPr>
            </w:pPr>
            <w:r>
              <w:rPr>
                <w:rFonts w:cs="Arial"/>
                <w:b/>
                <w:bCs/>
                <w:iCs/>
                <w:lang w:val="sr-Cyrl-CS"/>
              </w:rPr>
              <w:t>34</w:t>
            </w:r>
            <w:r w:rsidR="004E0EF7">
              <w:rPr>
                <w:rFonts w:cs="Arial"/>
                <w:b/>
                <w:bCs/>
                <w:iCs/>
                <w:lang w:val="sr-Cyrl-CS"/>
              </w:rPr>
              <w:t>.</w:t>
            </w:r>
          </w:p>
        </w:tc>
        <w:tc>
          <w:tcPr>
            <w:tcW w:w="934" w:type="pct"/>
            <w:shd w:val="clear" w:color="auto" w:fill="auto"/>
          </w:tcPr>
          <w:p w:rsidR="004E0EF7" w:rsidRPr="00A16E0D" w:rsidRDefault="004E0EF7" w:rsidP="004E0EF7">
            <w:r w:rsidRPr="00A16E0D">
              <w:t>Сушач ваздуха PE2060S/Блок А6</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r w:rsidR="004E0EF7" w:rsidRPr="00111995" w:rsidTr="00111995">
        <w:tc>
          <w:tcPr>
            <w:tcW w:w="336" w:type="pct"/>
            <w:shd w:val="clear" w:color="auto" w:fill="auto"/>
            <w:vAlign w:val="center"/>
          </w:tcPr>
          <w:p w:rsidR="004E0EF7" w:rsidRDefault="007F07BD" w:rsidP="00111995">
            <w:pPr>
              <w:spacing w:before="0"/>
              <w:jc w:val="center"/>
              <w:rPr>
                <w:rFonts w:cs="Arial"/>
                <w:b/>
                <w:bCs/>
                <w:iCs/>
                <w:lang w:val="sr-Cyrl-CS"/>
              </w:rPr>
            </w:pPr>
            <w:r>
              <w:rPr>
                <w:rFonts w:cs="Arial"/>
                <w:b/>
                <w:bCs/>
                <w:iCs/>
                <w:lang w:val="sr-Cyrl-CS"/>
              </w:rPr>
              <w:t>35</w:t>
            </w:r>
            <w:r w:rsidR="004E0EF7">
              <w:rPr>
                <w:rFonts w:cs="Arial"/>
                <w:b/>
                <w:bCs/>
                <w:iCs/>
                <w:lang w:val="sr-Cyrl-CS"/>
              </w:rPr>
              <w:t>.</w:t>
            </w:r>
          </w:p>
        </w:tc>
        <w:tc>
          <w:tcPr>
            <w:tcW w:w="934" w:type="pct"/>
            <w:shd w:val="clear" w:color="auto" w:fill="auto"/>
          </w:tcPr>
          <w:p w:rsidR="004E0EF7" w:rsidRDefault="004E0EF7" w:rsidP="004E0EF7">
            <w:r w:rsidRPr="00A16E0D">
              <w:t>Сушач ваздуха PE2060S/Блок А6</w:t>
            </w:r>
          </w:p>
        </w:tc>
        <w:tc>
          <w:tcPr>
            <w:tcW w:w="571" w:type="pct"/>
            <w:shd w:val="clear" w:color="auto" w:fill="auto"/>
            <w:vAlign w:val="center"/>
          </w:tcPr>
          <w:p w:rsidR="004E0EF7" w:rsidRPr="00345062" w:rsidRDefault="007F07BD" w:rsidP="00111995">
            <w:pPr>
              <w:jc w:val="center"/>
              <w:rPr>
                <w:lang w:val="sr-Cyrl-RS"/>
              </w:rPr>
            </w:pPr>
            <w:r>
              <w:rPr>
                <w:lang w:val="sr-Cyrl-RS"/>
              </w:rPr>
              <w:t>ком</w:t>
            </w:r>
          </w:p>
        </w:tc>
        <w:tc>
          <w:tcPr>
            <w:tcW w:w="247" w:type="pct"/>
            <w:shd w:val="clear" w:color="auto" w:fill="auto"/>
            <w:vAlign w:val="center"/>
          </w:tcPr>
          <w:p w:rsidR="004E0EF7" w:rsidRPr="00111995" w:rsidRDefault="00B473BE" w:rsidP="00111995">
            <w:pPr>
              <w:jc w:val="center"/>
              <w:rPr>
                <w:lang w:val="sr-Cyrl-RS"/>
              </w:rPr>
            </w:pPr>
            <w:r>
              <w:rPr>
                <w:lang w:val="sr-Cyrl-RS"/>
              </w:rPr>
              <w:t>1</w:t>
            </w:r>
          </w:p>
        </w:tc>
        <w:tc>
          <w:tcPr>
            <w:tcW w:w="693" w:type="pct"/>
            <w:shd w:val="clear" w:color="auto" w:fill="auto"/>
            <w:vAlign w:val="center"/>
          </w:tcPr>
          <w:p w:rsidR="004E0EF7" w:rsidRPr="00111995" w:rsidRDefault="004E0EF7" w:rsidP="00111995">
            <w:pPr>
              <w:spacing w:before="0"/>
              <w:jc w:val="center"/>
              <w:rPr>
                <w:rFonts w:cs="Arial"/>
                <w:b/>
                <w:bCs/>
                <w:iCs/>
              </w:rPr>
            </w:pPr>
          </w:p>
        </w:tc>
        <w:tc>
          <w:tcPr>
            <w:tcW w:w="771" w:type="pct"/>
            <w:shd w:val="clear" w:color="auto" w:fill="auto"/>
            <w:vAlign w:val="center"/>
          </w:tcPr>
          <w:p w:rsidR="004E0EF7" w:rsidRPr="00111995" w:rsidRDefault="004E0EF7" w:rsidP="00111995">
            <w:pPr>
              <w:spacing w:before="0"/>
              <w:jc w:val="center"/>
              <w:rPr>
                <w:rFonts w:cs="Arial"/>
                <w:b/>
                <w:bCs/>
                <w:iCs/>
              </w:rPr>
            </w:pPr>
          </w:p>
        </w:tc>
        <w:tc>
          <w:tcPr>
            <w:tcW w:w="681" w:type="pct"/>
            <w:shd w:val="clear" w:color="auto" w:fill="auto"/>
            <w:vAlign w:val="center"/>
          </w:tcPr>
          <w:p w:rsidR="004E0EF7" w:rsidRPr="00111995" w:rsidRDefault="004E0EF7" w:rsidP="00111995">
            <w:pPr>
              <w:spacing w:before="0"/>
              <w:jc w:val="center"/>
              <w:rPr>
                <w:rFonts w:cs="Arial"/>
                <w:b/>
                <w:bCs/>
                <w:iCs/>
              </w:rPr>
            </w:pPr>
          </w:p>
        </w:tc>
        <w:tc>
          <w:tcPr>
            <w:tcW w:w="767" w:type="pct"/>
            <w:shd w:val="clear" w:color="auto" w:fill="auto"/>
            <w:vAlign w:val="center"/>
          </w:tcPr>
          <w:p w:rsidR="004E0EF7" w:rsidRPr="00111995" w:rsidRDefault="004E0EF7" w:rsidP="00111995">
            <w:pPr>
              <w:spacing w:before="0"/>
              <w:jc w:val="center"/>
              <w:rPr>
                <w:rFonts w:cs="Arial"/>
                <w:b/>
                <w:bCs/>
                <w:iCs/>
              </w:rPr>
            </w:pPr>
          </w:p>
        </w:tc>
      </w:tr>
    </w:tbl>
    <w:p w:rsidR="00C94F30" w:rsidRDefault="00C94F30"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11995" w:rsidRPr="00111995" w:rsidTr="004954D8">
        <w:trPr>
          <w:trHeight w:val="418"/>
        </w:trPr>
        <w:tc>
          <w:tcPr>
            <w:tcW w:w="568" w:type="dxa"/>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rPr>
              <w:t>I</w:t>
            </w:r>
          </w:p>
        </w:tc>
        <w:tc>
          <w:tcPr>
            <w:tcW w:w="6740" w:type="dxa"/>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без ПДВ динара</w:t>
            </w:r>
          </w:p>
          <w:p w:rsidR="00111995" w:rsidRPr="00111995" w:rsidRDefault="00111995" w:rsidP="00111995">
            <w:pPr>
              <w:widowControl w:val="0"/>
              <w:spacing w:before="0"/>
              <w:rPr>
                <w:rFonts w:eastAsia="Arial Unicode MS" w:cs="Arial"/>
                <w:b/>
              </w:rPr>
            </w:pPr>
            <w:r w:rsidRPr="00111995">
              <w:rPr>
                <w:rFonts w:eastAsia="Arial Unicode MS" w:cs="Arial"/>
                <w:b/>
              </w:rPr>
              <w:t xml:space="preserve">(збир колоне бр. </w:t>
            </w:r>
            <w:r w:rsidRPr="00111995">
              <w:rPr>
                <w:rFonts w:eastAsia="Arial Unicode MS" w:cs="Arial"/>
                <w:b/>
                <w:lang w:val="sr-Cyrl-CS"/>
              </w:rPr>
              <w:t>7</w:t>
            </w:r>
            <w:r w:rsidRPr="00111995">
              <w:rPr>
                <w:rFonts w:eastAsia="Arial Unicode MS" w:cs="Arial"/>
                <w:b/>
              </w:rPr>
              <w:t>)</w:t>
            </w:r>
          </w:p>
        </w:tc>
        <w:tc>
          <w:tcPr>
            <w:tcW w:w="2610" w:type="dxa"/>
          </w:tcPr>
          <w:p w:rsidR="00111995" w:rsidRPr="00111995" w:rsidRDefault="00111995" w:rsidP="00111995">
            <w:pPr>
              <w:widowControl w:val="0"/>
              <w:spacing w:before="0"/>
              <w:rPr>
                <w:rFonts w:eastAsia="Arial Unicode MS" w:cs="Arial"/>
              </w:rPr>
            </w:pPr>
          </w:p>
        </w:tc>
      </w:tr>
      <w:tr w:rsidR="00111995" w:rsidRPr="00111995" w:rsidTr="004954D8">
        <w:trPr>
          <w:trHeight w:val="610"/>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УКУПАН ИЗНОС  ПДВ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r w:rsidR="00111995" w:rsidRPr="00111995" w:rsidTr="004954D8">
        <w:trPr>
          <w:trHeight w:val="562"/>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са ПДВ</w:t>
            </w:r>
          </w:p>
          <w:p w:rsidR="00111995" w:rsidRPr="00111995" w:rsidRDefault="00111995" w:rsidP="00111995">
            <w:pPr>
              <w:widowControl w:val="0"/>
              <w:spacing w:before="0"/>
              <w:rPr>
                <w:rFonts w:eastAsia="Arial Unicode MS" w:cs="Arial"/>
                <w:b/>
              </w:rPr>
            </w:pPr>
            <w:r w:rsidRPr="00111995">
              <w:rPr>
                <w:rFonts w:eastAsia="Arial Unicode MS" w:cs="Arial"/>
                <w:b/>
              </w:rPr>
              <w:t>(ред. бр.</w:t>
            </w:r>
            <w:r w:rsidRPr="00111995">
              <w:rPr>
                <w:rFonts w:eastAsia="Arial Unicode MS" w:cs="Arial"/>
                <w:b/>
                <w:lang w:val="sr-Latn-CS"/>
              </w:rPr>
              <w:t>I</w:t>
            </w:r>
            <w:r w:rsidRPr="00111995">
              <w:rPr>
                <w:rFonts w:eastAsia="Arial Unicode MS" w:cs="Arial"/>
                <w:b/>
              </w:rPr>
              <w:t>+ред.бр.</w:t>
            </w:r>
            <w:r w:rsidRPr="00111995">
              <w:rPr>
                <w:rFonts w:eastAsia="Arial Unicode MS" w:cs="Arial"/>
                <w:b/>
                <w:lang w:val="sr-Latn-CS"/>
              </w:rPr>
              <w:t>II</w:t>
            </w:r>
            <w:r w:rsidRPr="00111995">
              <w:rPr>
                <w:rFonts w:eastAsia="Arial Unicode MS" w:cs="Arial"/>
                <w:b/>
              </w:rPr>
              <w:t>)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bl>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Pr="00C94F30"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color w:val="000000" w:themeColor="text1"/>
          <w:lang w:val="sr-Cyrl-RS"/>
        </w:rPr>
      </w:pPr>
    </w:p>
    <w:p w:rsidR="00111995" w:rsidRDefault="00111995" w:rsidP="00343A18">
      <w:pPr>
        <w:widowControl w:val="0"/>
        <w:spacing w:before="0"/>
        <w:rPr>
          <w:rFonts w:eastAsia="Arial Unicode MS" w:cs="Arial"/>
          <w:color w:val="000000" w:themeColor="text1"/>
          <w:lang w:val="sr-Cyrl-RS"/>
        </w:rPr>
      </w:pPr>
    </w:p>
    <w:p w:rsidR="00111995" w:rsidRDefault="00111995" w:rsidP="00343A18">
      <w:pPr>
        <w:widowControl w:val="0"/>
        <w:spacing w:before="0"/>
        <w:rPr>
          <w:rFonts w:eastAsia="Arial Unicode MS" w:cs="Arial"/>
          <w:color w:val="000000" w:themeColor="text1"/>
          <w:lang w:val="sr-Cyrl-RS"/>
        </w:rPr>
      </w:pPr>
    </w:p>
    <w:p w:rsidR="00343A18" w:rsidRPr="00C94F30" w:rsidRDefault="00343A18" w:rsidP="00343A18">
      <w:pPr>
        <w:widowControl w:val="0"/>
        <w:spacing w:before="0"/>
        <w:rPr>
          <w:rFonts w:eastAsia="Arial Unicode MS" w:cs="Arial"/>
          <w:color w:val="000000" w:themeColor="text1"/>
        </w:rPr>
      </w:pPr>
      <w:r w:rsidRPr="00C94F3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C94F3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r w:rsidR="00E47C2E" w:rsidRPr="00C94F3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11995" w:rsidRDefault="00E47C2E" w:rsidP="00111995">
            <w:pPr>
              <w:spacing w:before="0"/>
              <w:jc w:val="center"/>
              <w:rPr>
                <w:rFonts w:cs="Arial"/>
                <w:color w:val="000000" w:themeColor="text1"/>
                <w:lang w:val="sr-Cyrl-RS" w:eastAsia="sr-Latn-CS"/>
              </w:rPr>
            </w:pPr>
            <w:r w:rsidRPr="00C94F30">
              <w:rPr>
                <w:rFonts w:cs="Arial"/>
                <w:color w:val="000000" w:themeColor="text1"/>
                <w:lang w:val="sr-Latn-CS" w:eastAsia="sr-Latn-CS"/>
              </w:rPr>
              <w:t>_____динара</w:t>
            </w:r>
          </w:p>
        </w:tc>
      </w:tr>
      <w:tr w:rsidR="00C94F30" w:rsidRPr="00C94F3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Cyrl-CS" w:eastAsia="sr-Latn-CS"/>
              </w:rPr>
            </w:pPr>
            <w:r w:rsidRPr="00C94F30">
              <w:rPr>
                <w:rFonts w:cs="Arial"/>
                <w:color w:val="000000" w:themeColor="text1"/>
                <w:lang w:val="sr-Latn-CS" w:eastAsia="sr-Latn-CS"/>
              </w:rPr>
              <w:t>Остали трошкови</w:t>
            </w:r>
            <w:r w:rsidRPr="00C94F3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bl>
    <w:p w:rsidR="00343A18" w:rsidRPr="001958C3"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111995">
        <w:rPr>
          <w:rFonts w:cs="Arial"/>
        </w:rPr>
        <w:t xml:space="preserve">колоне бр. </w:t>
      </w:r>
      <w:r w:rsidR="00111995">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94F30" w:rsidRDefault="00E47C2E" w:rsidP="00E47C2E">
      <w:pPr>
        <w:tabs>
          <w:tab w:val="left" w:pos="992"/>
        </w:tabs>
        <w:spacing w:before="0"/>
        <w:rPr>
          <w:rFonts w:cs="Arial"/>
          <w:color w:val="000000" w:themeColor="text1"/>
        </w:rPr>
      </w:pPr>
      <w:r w:rsidRPr="00C94F30">
        <w:rPr>
          <w:rFonts w:cs="Arial"/>
          <w:color w:val="000000" w:themeColor="text1"/>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5062" w:rsidRPr="00B473BE" w:rsidRDefault="00E47C2E" w:rsidP="00B473BE">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bookmarkStart w:id="259" w:name="_Toc442559926"/>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5062" w:rsidRDefault="00345062" w:rsidP="00343A18">
      <w:pPr>
        <w:pStyle w:val="KDObrazac"/>
        <w:spacing w:before="0"/>
        <w:rPr>
          <w:lang w:val="sr-Cyrl-RS"/>
        </w:rPr>
      </w:pPr>
    </w:p>
    <w:p w:rsidR="00343A18" w:rsidRPr="00E47C2E" w:rsidRDefault="00343A18" w:rsidP="00343A18">
      <w:pPr>
        <w:pStyle w:val="KDObrazac"/>
        <w:spacing w:before="0"/>
      </w:pPr>
      <w:proofErr w:type="gramStart"/>
      <w:r w:rsidRPr="00E47C2E">
        <w:t xml:space="preserve">ОБРАЗАЦ </w:t>
      </w:r>
      <w:r w:rsidR="00C94F30">
        <w:rPr>
          <w:lang w:val="sr-Cyrl-RS"/>
        </w:rPr>
        <w:t>3</w:t>
      </w:r>
      <w:r w:rsidRPr="00E47C2E">
        <w:t>.</w:t>
      </w:r>
      <w:bookmarkEnd w:id="259"/>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C94F30">
        <w:rPr>
          <w:rFonts w:cs="Arial"/>
          <w:lang w:val="ru-RU"/>
        </w:rPr>
        <w:t>2</w:t>
      </w:r>
      <w:r w:rsidRPr="00E47C2E">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w:t>
      </w:r>
      <w:r w:rsidR="00C94F30">
        <w:rPr>
          <w:rFonts w:cs="Arial"/>
          <w:lang w:val="ru-RU"/>
        </w:rPr>
        <w:t xml:space="preserve"> </w:t>
      </w:r>
      <w:r w:rsidRPr="00E47C2E">
        <w:rPr>
          <w:rFonts w:cs="Arial"/>
          <w:lang w:val="ru-RU"/>
        </w:rPr>
        <w:t xml:space="preserve">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B473BE">
        <w:rPr>
          <w:rFonts w:cs="Arial"/>
          <w:lang w:val="sr-Cyrl-RS"/>
        </w:rPr>
        <w:t>Израда пројектно техничке документације за опрему под притиском неопходне за прегледе од стране именованог тела ТЕНТ А</w:t>
      </w:r>
      <w:r w:rsidR="00C94F30">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B473BE">
        <w:rPr>
          <w:rFonts w:cs="Arial"/>
          <w:b/>
        </w:rPr>
        <w:t>J</w:t>
      </w:r>
      <w:r w:rsidR="00B473BE">
        <w:rPr>
          <w:rFonts w:cs="Arial"/>
          <w:b/>
          <w:lang w:val="sr-Cyrl-RS"/>
        </w:rPr>
        <w:t>Н/3000/0059/2016 (</w:t>
      </w:r>
      <w:r w:rsidR="00B473BE">
        <w:rPr>
          <w:rFonts w:cs="Arial"/>
          <w:b/>
        </w:rPr>
        <w:t>1</w:t>
      </w:r>
      <w:r w:rsidR="00B473BE">
        <w:rPr>
          <w:rFonts w:cs="Arial"/>
          <w:b/>
          <w:lang w:val="sr-Cyrl-RS"/>
        </w:rPr>
        <w:t xml:space="preserve">733/2016)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345062">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280102" w:rsidRDefault="00B043D1" w:rsidP="00343A18">
      <w:pPr>
        <w:rPr>
          <w:rFonts w:cs="Arial"/>
          <w:lang w:val="sr-Cyrl-RS"/>
        </w:rPr>
      </w:pPr>
    </w:p>
    <w:p w:rsidR="00B043D1" w:rsidRPr="00E47C2E" w:rsidRDefault="00B043D1" w:rsidP="00343A18">
      <w:pPr>
        <w:rPr>
          <w:rFonts w:cs="Arial"/>
        </w:rPr>
      </w:pPr>
    </w:p>
    <w:p w:rsidR="00343A18" w:rsidRPr="00E47C2E" w:rsidRDefault="00343A18" w:rsidP="00343A18">
      <w:pPr>
        <w:rPr>
          <w:rFonts w:cs="Arial"/>
          <w:lang w:val="ru-RU"/>
        </w:rPr>
      </w:pPr>
    </w:p>
    <w:p w:rsidR="00B54610" w:rsidRDefault="00B54610" w:rsidP="00343A18">
      <w:pPr>
        <w:pStyle w:val="KDObrazac"/>
        <w:spacing w:before="0"/>
        <w:rPr>
          <w:lang w:val="sr-Cyrl-RS"/>
        </w:rPr>
      </w:pPr>
      <w:bookmarkStart w:id="260" w:name="_Toc442559928"/>
    </w:p>
    <w:p w:rsidR="00B54610" w:rsidRDefault="00B54610"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C94F30">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B473BE">
        <w:rPr>
          <w:rFonts w:cs="Arial"/>
          <w:lang w:val="sr-Cyrl-RS"/>
        </w:rPr>
        <w:t>Израда пројектно техничке документације за опрему под притиском неопходне за прегледе од стране именованог тела ТЕНТ А</w:t>
      </w:r>
      <w:r w:rsidRPr="00E47C2E">
        <w:rPr>
          <w:rFonts w:cs="Arial"/>
        </w:rPr>
        <w:t xml:space="preserve"> у </w:t>
      </w:r>
      <w:r w:rsidR="006825F2" w:rsidRPr="00E47C2E">
        <w:rPr>
          <w:rFonts w:cs="Arial"/>
        </w:rPr>
        <w:t xml:space="preserve">отвореном </w:t>
      </w:r>
      <w:r w:rsidRPr="00E47C2E">
        <w:rPr>
          <w:rFonts w:cs="Arial"/>
        </w:rPr>
        <w:t>поступку</w:t>
      </w:r>
      <w:r w:rsidR="00111995">
        <w:rPr>
          <w:rFonts w:cs="Arial"/>
          <w:lang w:val="sr-Cyrl-RS"/>
        </w:rPr>
        <w:t xml:space="preserve"> </w:t>
      </w:r>
      <w:r w:rsidR="006825F2" w:rsidRPr="00E47C2E">
        <w:rPr>
          <w:rFonts w:cs="Arial"/>
          <w:lang w:val="ru-RU"/>
        </w:rPr>
        <w:t xml:space="preserve">јавне набавке </w:t>
      </w:r>
      <w:r w:rsidR="00B473BE">
        <w:rPr>
          <w:rFonts w:cs="Arial"/>
          <w:b/>
        </w:rPr>
        <w:t>J</w:t>
      </w:r>
      <w:r w:rsidR="00B473BE">
        <w:rPr>
          <w:rFonts w:cs="Arial"/>
          <w:b/>
          <w:lang w:val="sr-Cyrl-RS"/>
        </w:rPr>
        <w:t>Н/3000/0059/2016 (</w:t>
      </w:r>
      <w:r w:rsidR="00B473BE">
        <w:rPr>
          <w:rFonts w:cs="Arial"/>
          <w:b/>
        </w:rPr>
        <w:t>1</w:t>
      </w:r>
      <w:r w:rsidR="00B473BE">
        <w:rPr>
          <w:rFonts w:cs="Arial"/>
          <w:b/>
          <w:lang w:val="sr-Cyrl-RS"/>
        </w:rPr>
        <w:t xml:space="preserve">733/2016)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5454B1" w:rsidRDefault="005454B1" w:rsidP="005454B1">
      <w:pPr>
        <w:spacing w:before="0"/>
        <w:jc w:val="center"/>
        <w:rPr>
          <w:rFonts w:cs="Arial"/>
          <w:b/>
          <w:lang w:val="sr-Cyrl-RS"/>
        </w:rPr>
      </w:pPr>
    </w:p>
    <w:p w:rsidR="001958C3" w:rsidRDefault="001958C3" w:rsidP="00B473BE">
      <w:pPr>
        <w:spacing w:before="0"/>
        <w:rPr>
          <w:rFonts w:cs="Arial"/>
          <w:b/>
          <w:lang w:val="sr-Cyrl-RS"/>
        </w:rPr>
      </w:pPr>
    </w:p>
    <w:p w:rsidR="001958C3" w:rsidRDefault="001958C3" w:rsidP="005454B1">
      <w:pPr>
        <w:spacing w:before="0"/>
        <w:jc w:val="center"/>
        <w:rPr>
          <w:rFonts w:cs="Arial"/>
          <w:b/>
          <w:lang w:val="sr-Cyrl-RS"/>
        </w:rPr>
      </w:pPr>
    </w:p>
    <w:p w:rsidR="001958C3" w:rsidRDefault="001958C3" w:rsidP="005454B1">
      <w:pPr>
        <w:spacing w:before="0"/>
        <w:jc w:val="center"/>
        <w:rPr>
          <w:rFonts w:cs="Arial"/>
          <w:b/>
          <w:lang w:val="sr-Cyrl-RS"/>
        </w:rPr>
      </w:pPr>
    </w:p>
    <w:p w:rsidR="005454B1" w:rsidRDefault="005454B1" w:rsidP="005454B1">
      <w:pPr>
        <w:spacing w:before="0"/>
        <w:jc w:val="center"/>
        <w:rPr>
          <w:rFonts w:cs="Arial"/>
          <w:b/>
          <w:lang w:val="sr-Cyrl-RS"/>
        </w:rPr>
      </w:pPr>
    </w:p>
    <w:p w:rsidR="005454B1" w:rsidRDefault="005454B1" w:rsidP="005454B1">
      <w:pPr>
        <w:spacing w:before="0"/>
        <w:jc w:val="right"/>
        <w:rPr>
          <w:rFonts w:cs="Arial"/>
          <w:b/>
          <w:lang w:val="sr-Cyrl-RS"/>
        </w:rPr>
      </w:pPr>
      <w:r>
        <w:rPr>
          <w:rFonts w:cs="Arial"/>
          <w:b/>
          <w:lang w:val="sr-Cyrl-RS"/>
        </w:rPr>
        <w:t>ОБРАЗАЦ 5</w:t>
      </w:r>
    </w:p>
    <w:p w:rsidR="005454B1" w:rsidRDefault="005454B1" w:rsidP="005454B1">
      <w:pPr>
        <w:spacing w:before="0"/>
        <w:jc w:val="center"/>
        <w:rPr>
          <w:rFonts w:cs="Arial"/>
          <w:b/>
          <w:lang w:val="sr-Cyrl-RS"/>
        </w:rPr>
      </w:pPr>
    </w:p>
    <w:p w:rsidR="005454B1" w:rsidRPr="00EE6B43" w:rsidRDefault="005454B1" w:rsidP="005454B1">
      <w:pPr>
        <w:spacing w:before="0"/>
        <w:jc w:val="center"/>
        <w:rPr>
          <w:rFonts w:cs="Arial"/>
          <w:b/>
        </w:rPr>
      </w:pPr>
      <w:r w:rsidRPr="00EE6B43">
        <w:rPr>
          <w:rFonts w:cs="Arial"/>
          <w:b/>
        </w:rPr>
        <w:t>СПИСАК ИЗВЕДЕНИХ РАДОВА</w:t>
      </w:r>
      <w:r>
        <w:rPr>
          <w:rFonts w:cs="Arial"/>
          <w:b/>
        </w:rPr>
        <w:t>–</w:t>
      </w:r>
      <w:r w:rsidRPr="00EE6B43">
        <w:rPr>
          <w:rFonts w:cs="Arial"/>
          <w:b/>
        </w:rPr>
        <w:t>СТРУЧНЕ РЕФЕРЕНЦЕ</w:t>
      </w:r>
    </w:p>
    <w:p w:rsidR="005454B1" w:rsidRPr="00EE6B43" w:rsidRDefault="005454B1" w:rsidP="005454B1">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5454B1" w:rsidRPr="00EE6B43" w:rsidTr="002B629E">
        <w:tc>
          <w:tcPr>
            <w:tcW w:w="213" w:type="pct"/>
            <w:shd w:val="clear" w:color="auto" w:fill="auto"/>
          </w:tcPr>
          <w:p w:rsidR="005454B1" w:rsidRPr="00EE6B43" w:rsidRDefault="005454B1" w:rsidP="002B629E">
            <w:pPr>
              <w:spacing w:before="0"/>
              <w:jc w:val="center"/>
              <w:rPr>
                <w:rFonts w:eastAsia="Calibri" w:cs="Arial"/>
                <w:b/>
                <w:bCs/>
                <w:iCs/>
              </w:rPr>
            </w:pPr>
          </w:p>
        </w:tc>
        <w:tc>
          <w:tcPr>
            <w:tcW w:w="951"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5454B1" w:rsidRPr="00EE6B43" w:rsidRDefault="005454B1" w:rsidP="002B629E">
            <w:pPr>
              <w:spacing w:before="0"/>
              <w:jc w:val="center"/>
              <w:rPr>
                <w:rFonts w:eastAsia="Calibri" w:cs="Arial"/>
                <w:bCs/>
                <w:iCs/>
                <w:lang w:val="sr-Cyrl-CS"/>
              </w:rPr>
            </w:pPr>
          </w:p>
          <w:p w:rsidR="005454B1" w:rsidRPr="00EE6B43" w:rsidRDefault="005454B1" w:rsidP="002B629E">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Вредност изведених радова без ПДВ</w:t>
            </w:r>
          </w:p>
          <w:p w:rsidR="005454B1" w:rsidRPr="00EE6B43" w:rsidRDefault="005454B1" w:rsidP="002B629E">
            <w:pPr>
              <w:spacing w:before="0"/>
              <w:jc w:val="center"/>
              <w:rPr>
                <w:rFonts w:eastAsia="Calibri" w:cs="Arial"/>
                <w:bCs/>
                <w:iCs/>
              </w:rPr>
            </w:pPr>
            <w:r w:rsidRPr="00EE6B43">
              <w:rPr>
                <w:rFonts w:eastAsia="Calibri" w:cs="Arial"/>
                <w:bCs/>
                <w:iCs/>
              </w:rPr>
              <w:t>Дин/ЕUR</w:t>
            </w:r>
          </w:p>
        </w:tc>
      </w:tr>
      <w:tr w:rsidR="005454B1" w:rsidRPr="00EE6B43" w:rsidTr="002B629E">
        <w:tc>
          <w:tcPr>
            <w:tcW w:w="21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1.</w:t>
            </w:r>
          </w:p>
        </w:tc>
        <w:tc>
          <w:tcPr>
            <w:tcW w:w="951"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tc>
        <w:tc>
          <w:tcPr>
            <w:tcW w:w="908" w:type="pct"/>
            <w:shd w:val="clear" w:color="auto" w:fill="auto"/>
          </w:tcPr>
          <w:p w:rsidR="005454B1" w:rsidRPr="00EE6B43" w:rsidRDefault="005454B1" w:rsidP="002B629E">
            <w:pPr>
              <w:spacing w:before="0"/>
              <w:jc w:val="center"/>
              <w:rPr>
                <w:rFonts w:eastAsia="Calibri" w:cs="Arial"/>
                <w:b/>
                <w:bCs/>
                <w:iCs/>
              </w:rPr>
            </w:pPr>
          </w:p>
        </w:tc>
        <w:tc>
          <w:tcPr>
            <w:tcW w:w="923" w:type="pct"/>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
                <w:bCs/>
                <w:iCs/>
              </w:rPr>
            </w:pPr>
          </w:p>
        </w:tc>
      </w:tr>
      <w:tr w:rsidR="005454B1" w:rsidRPr="00EE6B43" w:rsidTr="002B629E">
        <w:tc>
          <w:tcPr>
            <w:tcW w:w="21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2.</w:t>
            </w:r>
          </w:p>
        </w:tc>
        <w:tc>
          <w:tcPr>
            <w:tcW w:w="951"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tc>
        <w:tc>
          <w:tcPr>
            <w:tcW w:w="908" w:type="pct"/>
            <w:shd w:val="clear" w:color="auto" w:fill="auto"/>
          </w:tcPr>
          <w:p w:rsidR="005454B1" w:rsidRPr="00EE6B43" w:rsidRDefault="005454B1" w:rsidP="002B629E">
            <w:pPr>
              <w:spacing w:before="0"/>
              <w:jc w:val="center"/>
              <w:rPr>
                <w:rFonts w:eastAsia="Calibri" w:cs="Arial"/>
                <w:b/>
                <w:bCs/>
                <w:iCs/>
              </w:rPr>
            </w:pPr>
          </w:p>
        </w:tc>
        <w:tc>
          <w:tcPr>
            <w:tcW w:w="923" w:type="pct"/>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
                <w:bCs/>
                <w:iCs/>
              </w:rPr>
            </w:pPr>
          </w:p>
        </w:tc>
      </w:tr>
      <w:tr w:rsidR="005454B1" w:rsidRPr="00EE6B43" w:rsidTr="002B629E">
        <w:tc>
          <w:tcPr>
            <w:tcW w:w="21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3.</w:t>
            </w:r>
          </w:p>
        </w:tc>
        <w:tc>
          <w:tcPr>
            <w:tcW w:w="951"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tc>
        <w:tc>
          <w:tcPr>
            <w:tcW w:w="908" w:type="pct"/>
            <w:shd w:val="clear" w:color="auto" w:fill="auto"/>
          </w:tcPr>
          <w:p w:rsidR="005454B1" w:rsidRPr="00EE6B43" w:rsidRDefault="005454B1" w:rsidP="002B629E">
            <w:pPr>
              <w:spacing w:before="0"/>
              <w:jc w:val="center"/>
              <w:rPr>
                <w:rFonts w:eastAsia="Calibri" w:cs="Arial"/>
                <w:b/>
                <w:bCs/>
                <w:iCs/>
              </w:rPr>
            </w:pPr>
          </w:p>
        </w:tc>
        <w:tc>
          <w:tcPr>
            <w:tcW w:w="923" w:type="pct"/>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
                <w:bCs/>
                <w:iCs/>
              </w:rPr>
            </w:pPr>
          </w:p>
        </w:tc>
      </w:tr>
      <w:tr w:rsidR="005454B1" w:rsidRPr="00EE6B43" w:rsidTr="002B629E">
        <w:tc>
          <w:tcPr>
            <w:tcW w:w="21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4.</w:t>
            </w:r>
          </w:p>
        </w:tc>
        <w:tc>
          <w:tcPr>
            <w:tcW w:w="951"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tc>
        <w:tc>
          <w:tcPr>
            <w:tcW w:w="908" w:type="pct"/>
            <w:shd w:val="clear" w:color="auto" w:fill="auto"/>
          </w:tcPr>
          <w:p w:rsidR="005454B1" w:rsidRPr="00EE6B43" w:rsidRDefault="005454B1" w:rsidP="002B629E">
            <w:pPr>
              <w:spacing w:before="0"/>
              <w:jc w:val="center"/>
              <w:rPr>
                <w:rFonts w:eastAsia="Calibri" w:cs="Arial"/>
                <w:b/>
                <w:bCs/>
                <w:iCs/>
              </w:rPr>
            </w:pPr>
          </w:p>
        </w:tc>
        <w:tc>
          <w:tcPr>
            <w:tcW w:w="923" w:type="pct"/>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
                <w:bCs/>
                <w:iCs/>
              </w:rPr>
            </w:pPr>
          </w:p>
        </w:tc>
      </w:tr>
      <w:tr w:rsidR="005454B1" w:rsidRPr="00EE6B43" w:rsidTr="002B629E">
        <w:tc>
          <w:tcPr>
            <w:tcW w:w="213" w:type="pct"/>
            <w:shd w:val="clear" w:color="auto" w:fill="auto"/>
          </w:tcPr>
          <w:p w:rsidR="005454B1" w:rsidRPr="00EE6B43" w:rsidRDefault="005454B1" w:rsidP="002B629E">
            <w:pPr>
              <w:spacing w:before="0"/>
              <w:jc w:val="center"/>
              <w:rPr>
                <w:rFonts w:eastAsia="Calibri" w:cs="Arial"/>
                <w:bCs/>
                <w:iCs/>
              </w:rPr>
            </w:pPr>
          </w:p>
          <w:p w:rsidR="005454B1" w:rsidRPr="00EE6B43" w:rsidRDefault="005454B1" w:rsidP="002B629E">
            <w:pPr>
              <w:spacing w:before="0"/>
              <w:jc w:val="center"/>
              <w:rPr>
                <w:rFonts w:eastAsia="Calibri" w:cs="Arial"/>
                <w:bCs/>
                <w:iCs/>
              </w:rPr>
            </w:pPr>
            <w:r w:rsidRPr="00EE6B43">
              <w:rPr>
                <w:rFonts w:eastAsia="Calibri" w:cs="Arial"/>
                <w:bCs/>
                <w:iCs/>
              </w:rPr>
              <w:t>5.</w:t>
            </w:r>
          </w:p>
        </w:tc>
        <w:tc>
          <w:tcPr>
            <w:tcW w:w="951"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p>
        </w:tc>
        <w:tc>
          <w:tcPr>
            <w:tcW w:w="908" w:type="pct"/>
            <w:shd w:val="clear" w:color="auto" w:fill="auto"/>
          </w:tcPr>
          <w:p w:rsidR="005454B1" w:rsidRPr="00EE6B43" w:rsidRDefault="005454B1" w:rsidP="002B629E">
            <w:pPr>
              <w:spacing w:before="0"/>
              <w:jc w:val="center"/>
              <w:rPr>
                <w:rFonts w:eastAsia="Calibri" w:cs="Arial"/>
                <w:b/>
                <w:bCs/>
                <w:iCs/>
              </w:rPr>
            </w:pPr>
          </w:p>
        </w:tc>
        <w:tc>
          <w:tcPr>
            <w:tcW w:w="923" w:type="pct"/>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tc>
        <w:tc>
          <w:tcPr>
            <w:tcW w:w="1145" w:type="pct"/>
          </w:tcPr>
          <w:p w:rsidR="005454B1" w:rsidRPr="00EE6B43" w:rsidRDefault="005454B1" w:rsidP="002B629E">
            <w:pPr>
              <w:spacing w:before="0"/>
              <w:jc w:val="center"/>
              <w:rPr>
                <w:rFonts w:eastAsia="Calibri" w:cs="Arial"/>
                <w:b/>
                <w:bCs/>
                <w:iCs/>
              </w:rPr>
            </w:pPr>
          </w:p>
        </w:tc>
      </w:tr>
      <w:tr w:rsidR="005454B1" w:rsidRPr="00EE6B43" w:rsidTr="002B629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5454B1" w:rsidRPr="00EE6B43" w:rsidRDefault="005454B1" w:rsidP="002B629E">
            <w:pPr>
              <w:spacing w:before="0"/>
              <w:jc w:val="center"/>
              <w:rPr>
                <w:rFonts w:eastAsia="Calibri" w:cs="Arial"/>
                <w:b/>
                <w:bCs/>
                <w:iCs/>
              </w:rPr>
            </w:pPr>
          </w:p>
        </w:tc>
        <w:tc>
          <w:tcPr>
            <w:tcW w:w="859" w:type="pct"/>
            <w:shd w:val="clear" w:color="auto" w:fill="auto"/>
          </w:tcPr>
          <w:p w:rsidR="005454B1" w:rsidRPr="00EE6B43" w:rsidRDefault="005454B1" w:rsidP="002B629E">
            <w:pPr>
              <w:spacing w:before="0"/>
              <w:jc w:val="center"/>
              <w:rPr>
                <w:rFonts w:eastAsia="Calibri" w:cs="Arial"/>
                <w:b/>
                <w:bCs/>
                <w:iCs/>
              </w:rPr>
            </w:pPr>
          </w:p>
          <w:p w:rsidR="005454B1" w:rsidRPr="00EE6B43" w:rsidRDefault="005454B1" w:rsidP="002B629E">
            <w:pPr>
              <w:spacing w:before="0"/>
              <w:jc w:val="center"/>
              <w:rPr>
                <w:rFonts w:eastAsia="Calibri" w:cs="Arial"/>
                <w:b/>
                <w:bCs/>
                <w:iCs/>
              </w:rPr>
            </w:pPr>
            <w:r w:rsidRPr="00EE6B43">
              <w:rPr>
                <w:rFonts w:eastAsia="Calibri" w:cs="Arial"/>
                <w:b/>
                <w:bCs/>
                <w:iCs/>
              </w:rPr>
              <w:t>Укупна вредност</w:t>
            </w:r>
          </w:p>
          <w:p w:rsidR="005454B1" w:rsidRPr="00EE6B43" w:rsidRDefault="005454B1" w:rsidP="002B629E">
            <w:pPr>
              <w:spacing w:before="0"/>
              <w:jc w:val="center"/>
              <w:rPr>
                <w:rFonts w:eastAsia="Calibri" w:cs="Arial"/>
                <w:b/>
                <w:bCs/>
                <w:iCs/>
              </w:rPr>
            </w:pPr>
            <w:r w:rsidRPr="00EE6B43">
              <w:rPr>
                <w:rFonts w:eastAsia="Calibri" w:cs="Arial"/>
                <w:b/>
                <w:bCs/>
                <w:iCs/>
              </w:rPr>
              <w:t>Изведених радова без</w:t>
            </w:r>
          </w:p>
          <w:p w:rsidR="005454B1" w:rsidRPr="00EE6B43" w:rsidRDefault="005454B1" w:rsidP="002B629E">
            <w:pPr>
              <w:spacing w:before="0"/>
              <w:jc w:val="center"/>
              <w:rPr>
                <w:rFonts w:eastAsia="Calibri" w:cs="Arial"/>
                <w:b/>
                <w:bCs/>
                <w:iCs/>
              </w:rPr>
            </w:pPr>
            <w:r w:rsidRPr="00EE6B43">
              <w:rPr>
                <w:rFonts w:eastAsia="Calibri" w:cs="Arial"/>
                <w:b/>
                <w:bCs/>
                <w:iCs/>
              </w:rPr>
              <w:t>ПДВ</w:t>
            </w:r>
          </w:p>
          <w:p w:rsidR="005454B1" w:rsidRPr="00EE6B43" w:rsidRDefault="005454B1" w:rsidP="002B629E">
            <w:pPr>
              <w:spacing w:before="0"/>
              <w:rPr>
                <w:rFonts w:eastAsia="Calibri" w:cs="Arial"/>
                <w:b/>
                <w:bCs/>
                <w:iCs/>
              </w:rPr>
            </w:pPr>
            <w:r w:rsidRPr="00EE6B43">
              <w:rPr>
                <w:rFonts w:eastAsia="Calibri" w:cs="Arial"/>
                <w:b/>
                <w:bCs/>
                <w:iCs/>
              </w:rPr>
              <w:t xml:space="preserve">     Дин/ЕUR</w:t>
            </w:r>
          </w:p>
        </w:tc>
        <w:tc>
          <w:tcPr>
            <w:tcW w:w="1145" w:type="pct"/>
          </w:tcPr>
          <w:p w:rsidR="005454B1" w:rsidRPr="00EE6B43" w:rsidRDefault="005454B1" w:rsidP="002B629E">
            <w:pPr>
              <w:spacing w:before="0"/>
              <w:ind w:left="720"/>
              <w:jc w:val="center"/>
              <w:rPr>
                <w:rFonts w:eastAsia="Calibri" w:cs="Arial"/>
                <w:b/>
                <w:bCs/>
                <w:iCs/>
              </w:rPr>
            </w:pPr>
          </w:p>
        </w:tc>
      </w:tr>
    </w:tbl>
    <w:p w:rsidR="005454B1" w:rsidRPr="00EE6B43" w:rsidRDefault="005454B1" w:rsidP="005454B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5454B1" w:rsidRPr="00EE6B43" w:rsidTr="002B629E">
        <w:trPr>
          <w:jc w:val="center"/>
        </w:trPr>
        <w:tc>
          <w:tcPr>
            <w:tcW w:w="3882" w:type="dxa"/>
          </w:tcPr>
          <w:p w:rsidR="005454B1" w:rsidRPr="00EE6B43" w:rsidRDefault="005454B1" w:rsidP="002B629E">
            <w:pPr>
              <w:spacing w:before="0"/>
              <w:jc w:val="center"/>
              <w:rPr>
                <w:rFonts w:cs="Arial"/>
              </w:rPr>
            </w:pPr>
            <w:r w:rsidRPr="00EE6B43">
              <w:rPr>
                <w:rFonts w:cs="Arial"/>
              </w:rPr>
              <w:t>Датум:</w:t>
            </w:r>
          </w:p>
        </w:tc>
        <w:tc>
          <w:tcPr>
            <w:tcW w:w="2127" w:type="dxa"/>
          </w:tcPr>
          <w:p w:rsidR="005454B1" w:rsidRPr="00EE6B43" w:rsidRDefault="005454B1" w:rsidP="002B629E">
            <w:pPr>
              <w:spacing w:before="0"/>
              <w:jc w:val="center"/>
              <w:rPr>
                <w:rFonts w:cs="Arial"/>
                <w:lang w:val="ru-RU"/>
              </w:rPr>
            </w:pPr>
          </w:p>
        </w:tc>
        <w:tc>
          <w:tcPr>
            <w:tcW w:w="4022" w:type="dxa"/>
          </w:tcPr>
          <w:p w:rsidR="005454B1" w:rsidRPr="00EE6B43" w:rsidRDefault="005454B1" w:rsidP="002B629E">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5454B1" w:rsidRPr="00EE6B43" w:rsidTr="002B629E">
        <w:trPr>
          <w:jc w:val="center"/>
        </w:trPr>
        <w:tc>
          <w:tcPr>
            <w:tcW w:w="3882" w:type="dxa"/>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rPr>
            </w:pPr>
            <w:r w:rsidRPr="00EE6B43">
              <w:rPr>
                <w:rFonts w:cs="Arial"/>
              </w:rPr>
              <w:t>М.П.</w:t>
            </w:r>
          </w:p>
        </w:tc>
        <w:tc>
          <w:tcPr>
            <w:tcW w:w="4022" w:type="dxa"/>
          </w:tcPr>
          <w:p w:rsidR="005454B1" w:rsidRPr="00EE6B43" w:rsidRDefault="005454B1" w:rsidP="002B629E">
            <w:pPr>
              <w:spacing w:before="0"/>
              <w:jc w:val="center"/>
              <w:rPr>
                <w:rFonts w:cs="Arial"/>
                <w:lang w:val="ru-RU"/>
              </w:rPr>
            </w:pPr>
          </w:p>
        </w:tc>
      </w:tr>
      <w:tr w:rsidR="005454B1" w:rsidRPr="00EE6B43" w:rsidTr="002B629E">
        <w:trPr>
          <w:jc w:val="center"/>
        </w:trPr>
        <w:tc>
          <w:tcPr>
            <w:tcW w:w="3882" w:type="dxa"/>
            <w:tcBorders>
              <w:bottom w:val="single" w:sz="4" w:space="0" w:color="auto"/>
            </w:tcBorders>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lang w:val="ru-RU"/>
              </w:rPr>
            </w:pPr>
          </w:p>
        </w:tc>
        <w:tc>
          <w:tcPr>
            <w:tcW w:w="4022" w:type="dxa"/>
            <w:tcBorders>
              <w:bottom w:val="single" w:sz="4" w:space="0" w:color="auto"/>
            </w:tcBorders>
          </w:tcPr>
          <w:p w:rsidR="005454B1" w:rsidRPr="00EE6B43" w:rsidRDefault="005454B1" w:rsidP="002B629E">
            <w:pPr>
              <w:spacing w:before="0"/>
              <w:jc w:val="center"/>
              <w:rPr>
                <w:rFonts w:cs="Arial"/>
                <w:lang w:val="ru-RU"/>
              </w:rPr>
            </w:pPr>
          </w:p>
        </w:tc>
      </w:tr>
      <w:tr w:rsidR="005454B1" w:rsidRPr="00EE6B43" w:rsidTr="002B629E">
        <w:trPr>
          <w:trHeight w:val="389"/>
          <w:jc w:val="center"/>
        </w:trPr>
        <w:tc>
          <w:tcPr>
            <w:tcW w:w="3882" w:type="dxa"/>
            <w:tcBorders>
              <w:top w:val="single" w:sz="4" w:space="0" w:color="auto"/>
            </w:tcBorders>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lang w:val="ru-RU"/>
              </w:rPr>
            </w:pPr>
          </w:p>
        </w:tc>
        <w:tc>
          <w:tcPr>
            <w:tcW w:w="4022" w:type="dxa"/>
            <w:tcBorders>
              <w:top w:val="single" w:sz="4" w:space="0" w:color="auto"/>
            </w:tcBorders>
          </w:tcPr>
          <w:p w:rsidR="005454B1" w:rsidRPr="00EE6B43" w:rsidRDefault="005454B1" w:rsidP="002B629E">
            <w:pPr>
              <w:spacing w:before="0"/>
              <w:jc w:val="center"/>
              <w:rPr>
                <w:rFonts w:cs="Arial"/>
                <w:lang w:val="ru-RU"/>
              </w:rPr>
            </w:pPr>
          </w:p>
        </w:tc>
      </w:tr>
    </w:tbl>
    <w:p w:rsidR="005454B1" w:rsidRPr="00EE6B43" w:rsidRDefault="005454B1" w:rsidP="005454B1">
      <w:pPr>
        <w:rPr>
          <w:rFonts w:eastAsia="Symbol" w:cs="Arial"/>
          <w:b/>
          <w:bCs/>
          <w:kern w:val="28"/>
        </w:rPr>
      </w:pPr>
      <w:r w:rsidRPr="00EE6B43">
        <w:rPr>
          <w:rFonts w:eastAsia="Symbol" w:cs="Arial"/>
          <w:b/>
          <w:bCs/>
          <w:kern w:val="28"/>
        </w:rPr>
        <w:t xml:space="preserve">Напомена: </w:t>
      </w:r>
    </w:p>
    <w:p w:rsidR="005454B1" w:rsidRPr="00EE6B43" w:rsidRDefault="005454B1" w:rsidP="005454B1">
      <w:pPr>
        <w:rPr>
          <w:rFonts w:eastAsia="TimesNewRomanPS-BoldMT" w:cs="Arial"/>
          <w:lang w:val="sr-Cyrl-CS"/>
        </w:rPr>
      </w:pPr>
      <w:proofErr w:type="gramStart"/>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roofErr w:type="gramEnd"/>
    </w:p>
    <w:p w:rsidR="005454B1" w:rsidRPr="00EE6B43" w:rsidRDefault="005454B1" w:rsidP="005454B1">
      <w:pPr>
        <w:rPr>
          <w:rFonts w:cs="Arial"/>
          <w:lang w:val="sr-Cyrl-CS"/>
        </w:rPr>
      </w:pPr>
      <w:bookmarkStart w:id="262" w:name="_Toc442559941"/>
      <w:proofErr w:type="gramStart"/>
      <w:r w:rsidRPr="00EE6B43">
        <w:rPr>
          <w:rFonts w:cs="Arial"/>
        </w:rPr>
        <w:t>Приликом подношења понуде овај образац копирати у потребном броју примерака.</w:t>
      </w:r>
      <w:proofErr w:type="gramEnd"/>
    </w:p>
    <w:p w:rsidR="005454B1" w:rsidRPr="00EE6B43" w:rsidRDefault="005454B1" w:rsidP="005454B1">
      <w:pPr>
        <w:rPr>
          <w:rFonts w:cs="Arial"/>
          <w:b/>
          <w:bCs/>
          <w:kern w:val="28"/>
          <w:lang w:val="sr-Cyrl-CS" w:eastAsia="ar-SA"/>
        </w:rPr>
      </w:pPr>
      <w:proofErr w:type="gramStart"/>
      <w:r w:rsidRPr="00EE6B43">
        <w:rPr>
          <w:rFonts w:eastAsia="TimesNewRomanPS-BoldMT" w:cs="Arial"/>
        </w:rPr>
        <w:t>Понуђач који даје нетачне податке у погледу стручних референци, чини прекршај по члану 170.</w:t>
      </w:r>
      <w:proofErr w:type="gramEnd"/>
      <w:r w:rsidRPr="00EE6B43">
        <w:rPr>
          <w:rFonts w:eastAsia="TimesNewRomanPS-BoldMT" w:cs="Arial"/>
        </w:rPr>
        <w:t xml:space="preserve"> </w:t>
      </w:r>
      <w:proofErr w:type="gramStart"/>
      <w:r w:rsidRPr="00EE6B43">
        <w:rPr>
          <w:rFonts w:eastAsia="TimesNewRomanPS-BoldMT" w:cs="Arial"/>
        </w:rPr>
        <w:t>став</w:t>
      </w:r>
      <w:proofErr w:type="gramEnd"/>
      <w:r w:rsidRPr="00EE6B43">
        <w:rPr>
          <w:rFonts w:eastAsia="TimesNewRomanPS-BoldMT" w:cs="Arial"/>
        </w:rPr>
        <w:t xml:space="preserve"> 1. </w:t>
      </w:r>
      <w:proofErr w:type="gramStart"/>
      <w:r w:rsidRPr="00EE6B43">
        <w:rPr>
          <w:rFonts w:eastAsia="TimesNewRomanPS-BoldMT" w:cs="Arial"/>
        </w:rPr>
        <w:t>тачка</w:t>
      </w:r>
      <w:proofErr w:type="gramEnd"/>
      <w:r w:rsidRPr="00EE6B43">
        <w:rPr>
          <w:rFonts w:eastAsia="TimesNewRomanPS-BoldMT" w:cs="Arial"/>
        </w:rPr>
        <w:t xml:space="preserve"> 3. </w:t>
      </w:r>
      <w:proofErr w:type="gramStart"/>
      <w:r w:rsidRPr="00EE6B43">
        <w:rPr>
          <w:rFonts w:eastAsia="TimesNewRomanPS-BoldMT" w:cs="Arial"/>
        </w:rPr>
        <w:t>Закона о јавним набавкама.</w:t>
      </w:r>
      <w:proofErr w:type="gramEnd"/>
      <w:r w:rsidRPr="00EE6B43">
        <w:rPr>
          <w:rFonts w:eastAsia="TimesNewRomanPS-BoldMT" w:cs="Arial"/>
        </w:rPr>
        <w:t xml:space="preserve"> </w:t>
      </w:r>
      <w:proofErr w:type="gramStart"/>
      <w:r w:rsidRPr="00EE6B43">
        <w:rPr>
          <w:rFonts w:eastAsia="TimesNewRomanPS-BoldMT" w:cs="Arial"/>
        </w:rPr>
        <w:t>Давање неистинитих података у понуди је основ за негативну референцу у смислу члана 82.</w:t>
      </w:r>
      <w:proofErr w:type="gramEnd"/>
      <w:r w:rsidRPr="00EE6B43">
        <w:rPr>
          <w:rFonts w:eastAsia="TimesNewRomanPS-BoldMT" w:cs="Arial"/>
        </w:rPr>
        <w:t xml:space="preserve"> </w:t>
      </w:r>
      <w:proofErr w:type="gramStart"/>
      <w:r w:rsidRPr="00EE6B43">
        <w:rPr>
          <w:rFonts w:eastAsia="TimesNewRomanPS-BoldMT" w:cs="Arial"/>
        </w:rPr>
        <w:t>став</w:t>
      </w:r>
      <w:proofErr w:type="gramEnd"/>
      <w:r w:rsidRPr="00EE6B43">
        <w:rPr>
          <w:rFonts w:eastAsia="TimesNewRomanPS-BoldMT" w:cs="Arial"/>
        </w:rPr>
        <w:t xml:space="preserve"> 1. </w:t>
      </w:r>
      <w:proofErr w:type="gramStart"/>
      <w:r w:rsidRPr="00EE6B43">
        <w:rPr>
          <w:rFonts w:eastAsia="TimesNewRomanPS-BoldMT" w:cs="Arial"/>
        </w:rPr>
        <w:t>тачка</w:t>
      </w:r>
      <w:proofErr w:type="gramEnd"/>
      <w:r w:rsidRPr="00EE6B43">
        <w:rPr>
          <w:rFonts w:eastAsia="TimesNewRomanPS-BoldMT" w:cs="Arial"/>
        </w:rPr>
        <w:t xml:space="preserve"> 3) Закона</w:t>
      </w:r>
    </w:p>
    <w:p w:rsidR="005454B1" w:rsidRPr="008377FF" w:rsidRDefault="005454B1" w:rsidP="005454B1"/>
    <w:p w:rsidR="005454B1" w:rsidRPr="008377FF" w:rsidRDefault="005454B1" w:rsidP="005454B1"/>
    <w:p w:rsidR="005454B1" w:rsidRPr="008377FF" w:rsidRDefault="005454B1" w:rsidP="005454B1"/>
    <w:p w:rsidR="005454B1" w:rsidRDefault="005454B1" w:rsidP="005454B1">
      <w:pPr>
        <w:rPr>
          <w:lang w:val="sr-Cyrl-RS"/>
        </w:rPr>
      </w:pPr>
    </w:p>
    <w:p w:rsidR="005454B1" w:rsidRPr="00CC197A" w:rsidRDefault="005454B1" w:rsidP="005454B1">
      <w:pPr>
        <w:rPr>
          <w:lang w:val="sr-Cyrl-RS"/>
        </w:rPr>
      </w:pPr>
    </w:p>
    <w:p w:rsidR="005454B1" w:rsidRDefault="005454B1" w:rsidP="005454B1">
      <w:pPr>
        <w:pStyle w:val="KDObrazac"/>
        <w:rPr>
          <w:lang w:val="sr-Cyrl-RS"/>
        </w:rPr>
      </w:pPr>
    </w:p>
    <w:p w:rsidR="005454B1" w:rsidRPr="00EE6B43" w:rsidRDefault="005454B1" w:rsidP="005454B1">
      <w:pPr>
        <w:pStyle w:val="KDObrazac"/>
        <w:rPr>
          <w:lang w:val="sr-Cyrl-RS"/>
        </w:rPr>
      </w:pPr>
      <w:r w:rsidRPr="00EE6B43">
        <w:t xml:space="preserve">ОБРАЗАЦ </w:t>
      </w:r>
      <w:bookmarkEnd w:id="262"/>
      <w:r w:rsidRPr="00EE6B43">
        <w:rPr>
          <w:lang w:val="sr-Cyrl-RS"/>
        </w:rPr>
        <w:t>6</w:t>
      </w:r>
    </w:p>
    <w:p w:rsidR="005454B1" w:rsidRPr="00EE6B43" w:rsidRDefault="005454B1" w:rsidP="005454B1">
      <w:pPr>
        <w:jc w:val="center"/>
        <w:rPr>
          <w:rFonts w:cs="Arial"/>
          <w:b/>
        </w:rPr>
      </w:pPr>
      <w:r w:rsidRPr="00EE6B43">
        <w:rPr>
          <w:rFonts w:cs="Arial"/>
          <w:b/>
        </w:rPr>
        <w:t>ПОТВРДА О РЕФЕРЕНТНИМ НАБАВКАМА</w:t>
      </w:r>
    </w:p>
    <w:p w:rsidR="005454B1" w:rsidRPr="00EE6B43" w:rsidRDefault="005454B1" w:rsidP="005454B1">
      <w:pPr>
        <w:jc w:val="center"/>
        <w:rPr>
          <w:rFonts w:cs="Arial"/>
        </w:rPr>
      </w:pPr>
    </w:p>
    <w:p w:rsidR="005454B1" w:rsidRPr="00EE6B43" w:rsidRDefault="005454B1" w:rsidP="005454B1">
      <w:pPr>
        <w:tabs>
          <w:tab w:val="left" w:pos="0"/>
          <w:tab w:val="left" w:pos="330"/>
          <w:tab w:val="left" w:pos="540"/>
        </w:tabs>
        <w:spacing w:before="0"/>
        <w:jc w:val="left"/>
        <w:rPr>
          <w:rFonts w:eastAsia="Calibri" w:cs="Arial"/>
        </w:rPr>
      </w:pPr>
      <w:r w:rsidRPr="00EE6B43">
        <w:rPr>
          <w:rFonts w:eastAsia="Calibri" w:cs="Arial"/>
          <w:lang w:val="ru-RU"/>
        </w:rPr>
        <w:t xml:space="preserve">Наручилац предметних радова: </w:t>
      </w:r>
    </w:p>
    <w:p w:rsidR="005454B1" w:rsidRPr="00EE6B43" w:rsidRDefault="005454B1" w:rsidP="005454B1">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__________________________________________________________________</w:t>
      </w:r>
    </w:p>
    <w:p w:rsidR="005454B1" w:rsidRPr="00EE6B43" w:rsidRDefault="005454B1" w:rsidP="005454B1">
      <w:pPr>
        <w:tabs>
          <w:tab w:val="left" w:pos="0"/>
          <w:tab w:val="left" w:pos="330"/>
          <w:tab w:val="left" w:pos="540"/>
        </w:tabs>
        <w:spacing w:before="0"/>
        <w:ind w:left="6"/>
        <w:jc w:val="center"/>
        <w:rPr>
          <w:rFonts w:eastAsia="Calibri" w:cs="Arial"/>
        </w:rPr>
      </w:pPr>
      <w:r w:rsidRPr="00EE6B43">
        <w:rPr>
          <w:rFonts w:cs="Arial"/>
          <w:bCs/>
          <w:kern w:val="28"/>
        </w:rPr>
        <w:t>(</w:t>
      </w:r>
      <w:proofErr w:type="gramStart"/>
      <w:r w:rsidRPr="00EE6B43">
        <w:rPr>
          <w:rFonts w:cs="Arial"/>
          <w:bCs/>
          <w:kern w:val="28"/>
        </w:rPr>
        <w:t>назив</w:t>
      </w:r>
      <w:proofErr w:type="gramEnd"/>
      <w:r w:rsidRPr="00EE6B43">
        <w:rPr>
          <w:rFonts w:cs="Arial"/>
          <w:bCs/>
          <w:kern w:val="28"/>
        </w:rPr>
        <w:t xml:space="preserve"> и седиште наручиоца)</w:t>
      </w:r>
    </w:p>
    <w:p w:rsidR="005454B1" w:rsidRPr="00EE6B43" w:rsidRDefault="005454B1" w:rsidP="005454B1">
      <w:pPr>
        <w:jc w:val="left"/>
        <w:rPr>
          <w:rFonts w:cs="Arial"/>
        </w:rPr>
      </w:pPr>
      <w:r w:rsidRPr="00EE6B43">
        <w:rPr>
          <w:rFonts w:cs="Arial"/>
        </w:rPr>
        <w:t>Лице за контакт:      ___________________________________________________________________</w:t>
      </w:r>
    </w:p>
    <w:p w:rsidR="005454B1" w:rsidRPr="00EE6B43" w:rsidRDefault="005454B1" w:rsidP="005454B1">
      <w:pPr>
        <w:jc w:val="center"/>
        <w:rPr>
          <w:rFonts w:cs="Arial"/>
        </w:rPr>
      </w:pPr>
      <w:r w:rsidRPr="00EE6B43">
        <w:rPr>
          <w:rFonts w:cs="Arial"/>
        </w:rPr>
        <w:t>(</w:t>
      </w:r>
      <w:proofErr w:type="gramStart"/>
      <w:r w:rsidRPr="00EE6B43">
        <w:rPr>
          <w:rFonts w:cs="Arial"/>
        </w:rPr>
        <w:t>име</w:t>
      </w:r>
      <w:proofErr w:type="gramEnd"/>
      <w:r w:rsidRPr="00EE6B43">
        <w:rPr>
          <w:rFonts w:cs="Arial"/>
        </w:rPr>
        <w:t>, презиме,  контакт телефон)</w:t>
      </w:r>
    </w:p>
    <w:p w:rsidR="005454B1" w:rsidRPr="00EE6B43" w:rsidRDefault="005454B1" w:rsidP="005454B1">
      <w:pPr>
        <w:jc w:val="left"/>
        <w:rPr>
          <w:rFonts w:cs="Arial"/>
        </w:rPr>
      </w:pPr>
      <w:r w:rsidRPr="00EE6B43">
        <w:rPr>
          <w:rFonts w:cs="Arial"/>
        </w:rPr>
        <w:t>Овим путем потврђујем да је __________________________________________________________________</w:t>
      </w:r>
    </w:p>
    <w:p w:rsidR="005454B1" w:rsidRPr="00EE6B43" w:rsidRDefault="005454B1" w:rsidP="005454B1">
      <w:pPr>
        <w:jc w:val="center"/>
        <w:rPr>
          <w:rFonts w:cs="Arial"/>
        </w:rPr>
      </w:pPr>
      <w:r w:rsidRPr="00EE6B43">
        <w:rPr>
          <w:rFonts w:cs="Arial"/>
        </w:rPr>
        <w:t>(</w:t>
      </w:r>
      <w:proofErr w:type="gramStart"/>
      <w:r w:rsidRPr="00EE6B43">
        <w:rPr>
          <w:rFonts w:cs="Arial"/>
        </w:rPr>
        <w:t>навести</w:t>
      </w:r>
      <w:proofErr w:type="gramEnd"/>
      <w:r w:rsidRPr="00EE6B43">
        <w:rPr>
          <w:rFonts w:cs="Arial"/>
        </w:rPr>
        <w:t xml:space="preserve"> назив седиште  понуђача)</w:t>
      </w:r>
    </w:p>
    <w:p w:rsidR="005454B1" w:rsidRPr="00EE6B43" w:rsidRDefault="005454B1" w:rsidP="005454B1">
      <w:pPr>
        <w:rPr>
          <w:rFonts w:cs="Arial"/>
        </w:rPr>
      </w:pPr>
      <w:proofErr w:type="gramStart"/>
      <w:r w:rsidRPr="00EE6B43">
        <w:rPr>
          <w:rFonts w:cs="Arial"/>
        </w:rPr>
        <w:t>за</w:t>
      </w:r>
      <w:proofErr w:type="gramEnd"/>
      <w:r w:rsidRPr="00EE6B43">
        <w:rPr>
          <w:rFonts w:cs="Arial"/>
        </w:rPr>
        <w:t xml:space="preserve"> наше потребе извео: </w:t>
      </w:r>
    </w:p>
    <w:p w:rsidR="005454B1" w:rsidRPr="00EE6B43" w:rsidRDefault="005454B1" w:rsidP="005454B1">
      <w:pPr>
        <w:rPr>
          <w:rFonts w:cs="Arial"/>
        </w:rPr>
      </w:pPr>
      <w:r w:rsidRPr="00EE6B43">
        <w:rPr>
          <w:rFonts w:cs="Arial"/>
        </w:rPr>
        <w:t>__________________________________________________________________</w:t>
      </w:r>
    </w:p>
    <w:p w:rsidR="005454B1" w:rsidRPr="00EE6B43" w:rsidRDefault="005454B1" w:rsidP="005454B1">
      <w:pPr>
        <w:rPr>
          <w:rFonts w:cs="Arial"/>
        </w:rPr>
      </w:pPr>
      <w:r w:rsidRPr="00EE6B43">
        <w:rPr>
          <w:rFonts w:cs="Arial"/>
        </w:rPr>
        <w:t xml:space="preserve">                                                  (</w:t>
      </w:r>
      <w:proofErr w:type="gramStart"/>
      <w:r w:rsidRPr="00EE6B43">
        <w:rPr>
          <w:rFonts w:cs="Arial"/>
        </w:rPr>
        <w:t>навести</w:t>
      </w:r>
      <w:proofErr w:type="gramEnd"/>
      <w:r w:rsidRPr="00EE6B43">
        <w:rPr>
          <w:rFonts w:cs="Arial"/>
        </w:rPr>
        <w:t xml:space="preserve"> референтне радове/уговора) </w:t>
      </w:r>
    </w:p>
    <w:p w:rsidR="005454B1" w:rsidRPr="00EE6B43" w:rsidRDefault="005454B1" w:rsidP="005454B1">
      <w:pPr>
        <w:rPr>
          <w:rFonts w:cs="Arial"/>
          <w:strike/>
        </w:rPr>
      </w:pPr>
      <w:proofErr w:type="gramStart"/>
      <w:r w:rsidRPr="00EE6B43">
        <w:rPr>
          <w:rFonts w:cs="Arial"/>
        </w:rPr>
        <w:t>у</w:t>
      </w:r>
      <w:proofErr w:type="gramEnd"/>
      <w:r w:rsidRPr="00EE6B43">
        <w:rPr>
          <w:rFonts w:cs="Arial"/>
        </w:rPr>
        <w:t xml:space="preserve">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5454B1" w:rsidRPr="00EE6B43" w:rsidTr="002B629E">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5454B1" w:rsidRPr="00EE6B43" w:rsidRDefault="005454B1" w:rsidP="002B629E">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5454B1" w:rsidRPr="00EE6B43" w:rsidRDefault="005454B1" w:rsidP="002B629E">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5454B1" w:rsidRPr="00EE6B43" w:rsidRDefault="005454B1" w:rsidP="002B629E">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5454B1" w:rsidRPr="00EE6B43" w:rsidRDefault="005454B1" w:rsidP="002B629E">
            <w:pPr>
              <w:jc w:val="center"/>
              <w:rPr>
                <w:rFonts w:eastAsia="Calibri" w:cs="Arial"/>
              </w:rPr>
            </w:pPr>
            <w:r w:rsidRPr="00EE6B43">
              <w:rPr>
                <w:rFonts w:eastAsia="Calibri" w:cs="Arial"/>
              </w:rPr>
              <w:t>Вредност изведених радова без ПДВ</w:t>
            </w:r>
          </w:p>
          <w:p w:rsidR="005454B1" w:rsidRPr="00EE6B43" w:rsidRDefault="005454B1" w:rsidP="002B629E">
            <w:pPr>
              <w:jc w:val="center"/>
              <w:rPr>
                <w:rFonts w:eastAsia="Calibri" w:cs="Arial"/>
              </w:rPr>
            </w:pPr>
            <w:r w:rsidRPr="00EE6B43">
              <w:rPr>
                <w:rFonts w:eastAsia="Calibri" w:cs="Arial"/>
              </w:rPr>
              <w:t>Дин/EUR</w:t>
            </w:r>
          </w:p>
        </w:tc>
      </w:tr>
      <w:tr w:rsidR="005454B1" w:rsidRPr="00EE6B43" w:rsidTr="002B629E">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2B629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r>
      <w:tr w:rsidR="005454B1" w:rsidRPr="00EE6B43" w:rsidTr="002B629E">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2B629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r>
      <w:tr w:rsidR="005454B1" w:rsidRPr="00EE6B43" w:rsidTr="002B629E">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2B629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r>
      <w:tr w:rsidR="005454B1" w:rsidRPr="00EE6B43" w:rsidTr="002B629E">
        <w:tc>
          <w:tcPr>
            <w:tcW w:w="2313"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5454B1" w:rsidRPr="00EE6B43" w:rsidRDefault="005454B1" w:rsidP="002B629E">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5454B1" w:rsidRPr="00EE6B43" w:rsidRDefault="005454B1" w:rsidP="002B629E">
            <w:pPr>
              <w:rPr>
                <w:rFonts w:eastAsia="Calibri" w:cs="Arial"/>
              </w:rPr>
            </w:pPr>
          </w:p>
        </w:tc>
      </w:tr>
    </w:tbl>
    <w:p w:rsidR="005454B1" w:rsidRPr="00EE6B43" w:rsidRDefault="005454B1" w:rsidP="005454B1">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5454B1" w:rsidRPr="00EE6B43" w:rsidTr="002B629E">
        <w:trPr>
          <w:jc w:val="center"/>
        </w:trPr>
        <w:tc>
          <w:tcPr>
            <w:tcW w:w="3882" w:type="dxa"/>
          </w:tcPr>
          <w:p w:rsidR="005454B1" w:rsidRPr="00EE6B43" w:rsidRDefault="005454B1" w:rsidP="002B629E">
            <w:pPr>
              <w:spacing w:before="0"/>
              <w:jc w:val="center"/>
              <w:rPr>
                <w:rFonts w:cs="Arial"/>
              </w:rPr>
            </w:pPr>
            <w:r w:rsidRPr="00EE6B43">
              <w:rPr>
                <w:rFonts w:cs="Arial"/>
              </w:rPr>
              <w:t>Датум:</w:t>
            </w:r>
          </w:p>
        </w:tc>
        <w:tc>
          <w:tcPr>
            <w:tcW w:w="2127" w:type="dxa"/>
          </w:tcPr>
          <w:p w:rsidR="005454B1" w:rsidRPr="00EE6B43" w:rsidRDefault="005454B1" w:rsidP="002B629E">
            <w:pPr>
              <w:spacing w:before="0"/>
              <w:jc w:val="center"/>
              <w:rPr>
                <w:rFonts w:cs="Arial"/>
                <w:lang w:val="ru-RU"/>
              </w:rPr>
            </w:pPr>
          </w:p>
        </w:tc>
        <w:tc>
          <w:tcPr>
            <w:tcW w:w="4022" w:type="dxa"/>
          </w:tcPr>
          <w:p w:rsidR="005454B1" w:rsidRPr="00EE6B43" w:rsidRDefault="005454B1" w:rsidP="002B629E">
            <w:pPr>
              <w:spacing w:before="0"/>
              <w:jc w:val="center"/>
              <w:rPr>
                <w:rFonts w:cs="Arial"/>
                <w:lang w:val="ru-RU"/>
              </w:rPr>
            </w:pPr>
            <w:r w:rsidRPr="00EE6B43">
              <w:rPr>
                <w:rFonts w:cs="Arial"/>
                <w:lang w:val="sr-Cyrl-CS"/>
              </w:rPr>
              <w:t>Наручилац радова:</w:t>
            </w:r>
          </w:p>
        </w:tc>
      </w:tr>
      <w:tr w:rsidR="005454B1" w:rsidRPr="00EE6B43" w:rsidTr="002B629E">
        <w:trPr>
          <w:jc w:val="center"/>
        </w:trPr>
        <w:tc>
          <w:tcPr>
            <w:tcW w:w="3882" w:type="dxa"/>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rPr>
            </w:pPr>
            <w:r w:rsidRPr="00EE6B43">
              <w:rPr>
                <w:rFonts w:cs="Arial"/>
              </w:rPr>
              <w:t>М.П.</w:t>
            </w:r>
          </w:p>
        </w:tc>
        <w:tc>
          <w:tcPr>
            <w:tcW w:w="4022" w:type="dxa"/>
          </w:tcPr>
          <w:p w:rsidR="005454B1" w:rsidRPr="00EE6B43" w:rsidRDefault="005454B1" w:rsidP="002B629E">
            <w:pPr>
              <w:spacing w:before="0"/>
              <w:jc w:val="center"/>
              <w:rPr>
                <w:rFonts w:cs="Arial"/>
                <w:lang w:val="ru-RU"/>
              </w:rPr>
            </w:pPr>
          </w:p>
        </w:tc>
      </w:tr>
      <w:tr w:rsidR="005454B1" w:rsidRPr="00EE6B43" w:rsidTr="002B629E">
        <w:trPr>
          <w:jc w:val="center"/>
        </w:trPr>
        <w:tc>
          <w:tcPr>
            <w:tcW w:w="3882" w:type="dxa"/>
            <w:tcBorders>
              <w:bottom w:val="single" w:sz="4" w:space="0" w:color="auto"/>
            </w:tcBorders>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lang w:val="ru-RU"/>
              </w:rPr>
            </w:pPr>
          </w:p>
        </w:tc>
        <w:tc>
          <w:tcPr>
            <w:tcW w:w="4022" w:type="dxa"/>
            <w:tcBorders>
              <w:bottom w:val="single" w:sz="4" w:space="0" w:color="auto"/>
            </w:tcBorders>
          </w:tcPr>
          <w:p w:rsidR="005454B1" w:rsidRPr="00EE6B43" w:rsidRDefault="005454B1" w:rsidP="002B629E">
            <w:pPr>
              <w:spacing w:before="0"/>
              <w:jc w:val="center"/>
              <w:rPr>
                <w:rFonts w:cs="Arial"/>
                <w:lang w:val="ru-RU"/>
              </w:rPr>
            </w:pPr>
          </w:p>
        </w:tc>
      </w:tr>
      <w:tr w:rsidR="005454B1" w:rsidRPr="00EE6B43" w:rsidTr="002B629E">
        <w:trPr>
          <w:trHeight w:val="389"/>
          <w:jc w:val="center"/>
        </w:trPr>
        <w:tc>
          <w:tcPr>
            <w:tcW w:w="3882" w:type="dxa"/>
            <w:tcBorders>
              <w:top w:val="single" w:sz="4" w:space="0" w:color="auto"/>
            </w:tcBorders>
          </w:tcPr>
          <w:p w:rsidR="005454B1" w:rsidRPr="00EE6B43" w:rsidRDefault="005454B1" w:rsidP="002B629E">
            <w:pPr>
              <w:spacing w:before="0"/>
              <w:jc w:val="center"/>
              <w:rPr>
                <w:rFonts w:cs="Arial"/>
              </w:rPr>
            </w:pPr>
          </w:p>
        </w:tc>
        <w:tc>
          <w:tcPr>
            <w:tcW w:w="2127" w:type="dxa"/>
          </w:tcPr>
          <w:p w:rsidR="005454B1" w:rsidRPr="00EE6B43" w:rsidRDefault="005454B1" w:rsidP="002B629E">
            <w:pPr>
              <w:spacing w:before="0"/>
              <w:jc w:val="center"/>
              <w:rPr>
                <w:rFonts w:cs="Arial"/>
                <w:lang w:val="ru-RU"/>
              </w:rPr>
            </w:pPr>
          </w:p>
        </w:tc>
        <w:tc>
          <w:tcPr>
            <w:tcW w:w="4022" w:type="dxa"/>
            <w:tcBorders>
              <w:top w:val="single" w:sz="4" w:space="0" w:color="auto"/>
            </w:tcBorders>
          </w:tcPr>
          <w:p w:rsidR="005454B1" w:rsidRPr="00EE6B43" w:rsidRDefault="005454B1" w:rsidP="002B629E">
            <w:pPr>
              <w:spacing w:before="0"/>
              <w:jc w:val="center"/>
              <w:rPr>
                <w:rFonts w:cs="Arial"/>
                <w:lang w:val="ru-RU"/>
              </w:rPr>
            </w:pPr>
          </w:p>
        </w:tc>
      </w:tr>
    </w:tbl>
    <w:p w:rsidR="005454B1" w:rsidRPr="00EE6B43" w:rsidRDefault="005454B1" w:rsidP="005454B1">
      <w:pPr>
        <w:tabs>
          <w:tab w:val="left" w:pos="4999"/>
        </w:tabs>
        <w:spacing w:before="0"/>
        <w:rPr>
          <w:rFonts w:eastAsia="TimesNewRomanPS-BoldMT" w:cs="Arial"/>
          <w:b/>
          <w:bCs/>
          <w:iCs/>
        </w:rPr>
      </w:pPr>
    </w:p>
    <w:p w:rsidR="005454B1" w:rsidRPr="00EE6B43" w:rsidRDefault="005454B1" w:rsidP="005454B1">
      <w:pPr>
        <w:rPr>
          <w:rFonts w:cs="Arial"/>
          <w:b/>
        </w:rPr>
      </w:pPr>
      <w:r w:rsidRPr="00EE6B43">
        <w:rPr>
          <w:rFonts w:cs="Arial"/>
          <w:b/>
        </w:rPr>
        <w:t>НАПОМЕНА:</w:t>
      </w:r>
    </w:p>
    <w:p w:rsidR="005454B1" w:rsidRPr="00EE6B43" w:rsidRDefault="005454B1" w:rsidP="005454B1">
      <w:pPr>
        <w:rPr>
          <w:rFonts w:cs="Arial"/>
        </w:rPr>
      </w:pPr>
      <w:proofErr w:type="gramStart"/>
      <w:r w:rsidRPr="00EE6B43">
        <w:rPr>
          <w:rFonts w:cs="Arial"/>
        </w:rPr>
        <w:t>Приликом подношења понуде овај образац копирати у потребном броју примерака.</w:t>
      </w:r>
      <w:proofErr w:type="gramEnd"/>
    </w:p>
    <w:p w:rsidR="005454B1" w:rsidRPr="00EE6B43" w:rsidRDefault="005454B1" w:rsidP="005454B1">
      <w:pPr>
        <w:spacing w:before="0"/>
        <w:rPr>
          <w:rFonts w:cs="Arial"/>
        </w:rPr>
      </w:pPr>
      <w:proofErr w:type="gramStart"/>
      <w:r w:rsidRPr="00EE6B43">
        <w:rPr>
          <w:rFonts w:cs="Arial"/>
        </w:rPr>
        <w:t>Понуђач који даје нетачне податке у погледу стручних референци, чини прекршај по члану 170.</w:t>
      </w:r>
      <w:proofErr w:type="gramEnd"/>
      <w:r w:rsidRPr="00EE6B43">
        <w:rPr>
          <w:rFonts w:cs="Arial"/>
        </w:rPr>
        <w:t xml:space="preserve"> </w:t>
      </w:r>
      <w:proofErr w:type="gramStart"/>
      <w:r w:rsidRPr="00EE6B43">
        <w:rPr>
          <w:rFonts w:cs="Arial"/>
        </w:rPr>
        <w:t>став</w:t>
      </w:r>
      <w:proofErr w:type="gramEnd"/>
      <w:r w:rsidRPr="00EE6B43">
        <w:rPr>
          <w:rFonts w:cs="Arial"/>
        </w:rPr>
        <w:t xml:space="preserve"> 1. </w:t>
      </w:r>
      <w:proofErr w:type="gramStart"/>
      <w:r w:rsidRPr="00EE6B43">
        <w:rPr>
          <w:rFonts w:cs="Arial"/>
        </w:rPr>
        <w:t>тачка</w:t>
      </w:r>
      <w:proofErr w:type="gramEnd"/>
      <w:r w:rsidRPr="00EE6B43">
        <w:rPr>
          <w:rFonts w:cs="Arial"/>
        </w:rPr>
        <w:t xml:space="preserve"> 3. </w:t>
      </w:r>
      <w:proofErr w:type="gramStart"/>
      <w:r w:rsidRPr="00EE6B43">
        <w:rPr>
          <w:rFonts w:cs="Arial"/>
        </w:rPr>
        <w:t>Закона о јавним набавкама.</w:t>
      </w:r>
      <w:proofErr w:type="gramEnd"/>
      <w:r w:rsidRPr="00EE6B43">
        <w:rPr>
          <w:rFonts w:cs="Arial"/>
        </w:rPr>
        <w:t xml:space="preserve"> </w:t>
      </w:r>
      <w:proofErr w:type="gramStart"/>
      <w:r w:rsidRPr="00EE6B43">
        <w:rPr>
          <w:rFonts w:cs="Arial"/>
        </w:rPr>
        <w:t>Давање неистинитих података у понуди је основ за негативну референцу у смислу члана 82.</w:t>
      </w:r>
      <w:proofErr w:type="gramEnd"/>
      <w:r w:rsidRPr="00EE6B43">
        <w:rPr>
          <w:rFonts w:cs="Arial"/>
        </w:rPr>
        <w:t xml:space="preserve"> </w:t>
      </w:r>
      <w:proofErr w:type="gramStart"/>
      <w:r w:rsidRPr="00EE6B43">
        <w:rPr>
          <w:rFonts w:cs="Arial"/>
        </w:rPr>
        <w:t>став</w:t>
      </w:r>
      <w:proofErr w:type="gramEnd"/>
      <w:r w:rsidRPr="00EE6B43">
        <w:rPr>
          <w:rFonts w:cs="Arial"/>
        </w:rPr>
        <w:t xml:space="preserve"> 1. </w:t>
      </w:r>
      <w:proofErr w:type="gramStart"/>
      <w:r w:rsidRPr="00EE6B43">
        <w:rPr>
          <w:rFonts w:cs="Arial"/>
        </w:rPr>
        <w:t>тачка</w:t>
      </w:r>
      <w:proofErr w:type="gramEnd"/>
      <w:r w:rsidRPr="00EE6B43">
        <w:rPr>
          <w:rFonts w:cs="Arial"/>
        </w:rPr>
        <w:t xml:space="preserve"> 3) Закона</w:t>
      </w:r>
    </w:p>
    <w:p w:rsidR="005454B1" w:rsidRPr="00EE6B43" w:rsidRDefault="005454B1" w:rsidP="005454B1">
      <w:pPr>
        <w:rPr>
          <w:rFonts w:cs="Arial"/>
        </w:rPr>
      </w:pPr>
      <w:proofErr w:type="gramStart"/>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roofErr w:type="gramEnd"/>
    </w:p>
    <w:p w:rsidR="0042687E" w:rsidRDefault="0042687E" w:rsidP="00781B02">
      <w:pPr>
        <w:rPr>
          <w:rFonts w:cs="Arial"/>
          <w:lang w:val="sr-Cyrl-RS"/>
        </w:rPr>
      </w:pPr>
    </w:p>
    <w:p w:rsidR="005454B1" w:rsidRPr="005454B1" w:rsidRDefault="005454B1" w:rsidP="00781B02">
      <w:pPr>
        <w:rPr>
          <w:rFonts w:cs="Arial"/>
          <w:lang w:val="sr-Cyrl-RS"/>
        </w:rPr>
      </w:pPr>
    </w:p>
    <w:p w:rsidR="00130A83" w:rsidRDefault="005454B1" w:rsidP="005454B1">
      <w:pPr>
        <w:pStyle w:val="KDObrazac"/>
        <w:rPr>
          <w:lang w:val="sr-Cyrl-RS"/>
        </w:rPr>
      </w:pPr>
      <w:r>
        <w:rPr>
          <w:lang w:val="sr-Cyrl-RS"/>
        </w:rPr>
        <w:t>ОБРАЗАЦ 7</w:t>
      </w:r>
    </w:p>
    <w:p w:rsidR="007E7BB8" w:rsidRPr="00C94F30" w:rsidRDefault="007E7BB8" w:rsidP="00C94F30">
      <w:pPr>
        <w:pStyle w:val="KDObrazac"/>
        <w:jc w:val="center"/>
        <w:rPr>
          <w:lang w:val="sr-Cyrl-RS"/>
        </w:rPr>
      </w:pPr>
      <w:r w:rsidRPr="00C94F30">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3A0AF3" w:rsidRPr="003A0AF3">
        <w:rPr>
          <w:rFonts w:eastAsia="TimesNewRomanPS-BoldMT" w:cs="Arial"/>
          <w:bCs/>
          <w:color w:val="000000" w:themeColor="text1"/>
          <w:lang w:val="sr-Cyrl-RS"/>
        </w:rPr>
        <w:t xml:space="preserve"> </w:t>
      </w:r>
      <w:r w:rsidR="00B473BE">
        <w:rPr>
          <w:rFonts w:cs="Arial"/>
          <w:lang w:val="sr-Cyrl-RS"/>
        </w:rPr>
        <w:t>Израда пројектно техничке документације за опрему под притиском неопходне за прегледе од стране именованог тела ТЕНТ А</w:t>
      </w:r>
    </w:p>
    <w:p w:rsidR="007E7BB8" w:rsidRPr="00E47C2E" w:rsidRDefault="006825F2" w:rsidP="007E7BB8">
      <w:pPr>
        <w:spacing w:after="120"/>
        <w:jc w:val="center"/>
        <w:rPr>
          <w:rFonts w:cs="Arial"/>
        </w:rPr>
      </w:pPr>
      <w:r w:rsidRPr="00E47C2E">
        <w:rPr>
          <w:rFonts w:cs="Arial"/>
        </w:rPr>
        <w:t>ЈН</w:t>
      </w:r>
      <w:r w:rsidR="00B473BE">
        <w:rPr>
          <w:rFonts w:cs="Arial"/>
        </w:rPr>
        <w:t xml:space="preserve"> бр.</w:t>
      </w:r>
      <w:r w:rsidR="00B473BE">
        <w:rPr>
          <w:rFonts w:cs="Arial"/>
          <w:b/>
        </w:rPr>
        <w:t>J</w:t>
      </w:r>
      <w:r w:rsidR="00B473BE">
        <w:rPr>
          <w:rFonts w:cs="Arial"/>
          <w:b/>
          <w:lang w:val="sr-Cyrl-RS"/>
        </w:rPr>
        <w:t>Н/3000/0059/2016 (</w:t>
      </w:r>
      <w:r w:rsidR="00B473BE">
        <w:rPr>
          <w:rFonts w:cs="Arial"/>
          <w:b/>
        </w:rPr>
        <w:t>1</w:t>
      </w:r>
      <w:r w:rsidR="00B473BE">
        <w:rPr>
          <w:rFonts w:cs="Arial"/>
          <w:b/>
          <w:lang w:val="sr-Cyrl-RS"/>
        </w:rPr>
        <w:t>733/2016)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C94F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C94F30">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3A0AF3">
              <w:rPr>
                <w:rFonts w:cs="Arial"/>
                <w:color w:val="000000" w:themeColor="text1"/>
              </w:rPr>
              <w:t>трошкови прибављања средстава обезбеђења</w:t>
            </w:r>
            <w:r w:rsidR="00316C50" w:rsidRPr="003A0AF3">
              <w:rPr>
                <w:rFonts w:cs="Arial"/>
                <w:color w:val="000000" w:themeColor="text1"/>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94F30"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94F30">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C94F30" w:rsidRDefault="00C94F30" w:rsidP="00C94F30">
      <w:pPr>
        <w:pStyle w:val="KDObrazac"/>
        <w:spacing w:before="0"/>
        <w:rPr>
          <w:lang w:val="sr-Cyrl-RS"/>
        </w:rPr>
      </w:pPr>
      <w:r>
        <w:t>ПРИЛОГ</w:t>
      </w:r>
      <w:r>
        <w:rPr>
          <w:lang w:val="sr-Cyrl-RS"/>
        </w:rPr>
        <w:t xml:space="preserve"> 2</w:t>
      </w:r>
    </w:p>
    <w:p w:rsidR="001B0370" w:rsidRPr="00E47C2E" w:rsidRDefault="001B0370" w:rsidP="001B0370">
      <w:pPr>
        <w:spacing w:before="0"/>
        <w:rPr>
          <w:rFonts w:cs="Arial"/>
          <w:color w:val="00B0F0"/>
        </w:rPr>
      </w:pPr>
    </w:p>
    <w:p w:rsidR="001B0370" w:rsidRPr="003A0AF3" w:rsidRDefault="001B0370" w:rsidP="001B0370">
      <w:pPr>
        <w:spacing w:before="0"/>
        <w:rPr>
          <w:rFonts w:cs="Arial"/>
          <w:color w:val="000000" w:themeColor="text1"/>
        </w:rPr>
      </w:pPr>
      <w:r w:rsidRPr="003A0AF3">
        <w:rPr>
          <w:rFonts w:cs="Arial"/>
          <w:color w:val="000000" w:themeColor="text1"/>
        </w:rPr>
        <w:t xml:space="preserve">Нa oснoву oдрeдби Зaкoнa o мeници (Сл. лист ФНРJ бр. 104/46 и 18/58; Сл. лист СФРJ бр. 16/65, 54/70 и 57/89; Сл. лист СРJ бр. 46/96, Сл. лист СЦГ бр. 01/03 Уст. </w:t>
      </w:r>
      <w:r w:rsidR="00527AD1" w:rsidRPr="003A0AF3">
        <w:rPr>
          <w:rFonts w:cs="Arial"/>
          <w:color w:val="000000" w:themeColor="text1"/>
        </w:rPr>
        <w:t>П</w:t>
      </w:r>
      <w:r w:rsidRPr="003A0AF3">
        <w:rPr>
          <w:rFonts w:cs="Arial"/>
          <w:color w:val="000000" w:themeColor="text1"/>
        </w:rPr>
        <w:t>овеља</w:t>
      </w:r>
      <w:r w:rsidR="00527AD1" w:rsidRPr="003A0AF3">
        <w:rPr>
          <w:rFonts w:cs="Arial"/>
          <w:color w:val="000000" w:themeColor="text1"/>
        </w:rPr>
        <w:t>, Сл.лист РС 80/15</w:t>
      </w:r>
      <w:r w:rsidRPr="003A0AF3">
        <w:rPr>
          <w:rFonts w:cs="Arial"/>
          <w:color w:val="000000" w:themeColor="text1"/>
        </w:rPr>
        <w:t xml:space="preserve">) и Зaкoнa o </w:t>
      </w:r>
      <w:r w:rsidR="00527AD1" w:rsidRPr="003A0AF3">
        <w:rPr>
          <w:rFonts w:cs="Arial"/>
          <w:color w:val="000000" w:themeColor="text1"/>
        </w:rPr>
        <w:t>платним услугама</w:t>
      </w:r>
      <w:r w:rsidRPr="003A0AF3">
        <w:rPr>
          <w:rFonts w:cs="Arial"/>
          <w:color w:val="000000" w:themeColor="text1"/>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lang w:val="ru-RU"/>
        </w:rPr>
      </w:pPr>
      <w:r w:rsidRPr="003A0AF3">
        <w:rPr>
          <w:rFonts w:cs="Arial"/>
          <w:color w:val="000000" w:themeColor="text1"/>
        </w:rPr>
        <w:t xml:space="preserve">ДУЖНИК:  </w:t>
      </w:r>
      <w:r w:rsidRPr="003A0AF3">
        <w:rPr>
          <w:rFonts w:cs="Arial"/>
          <w:color w:val="000000" w:themeColor="text1"/>
          <w:lang w:val="ru-RU"/>
        </w:rPr>
        <w:t>…………………………………………………………………………........................</w:t>
      </w:r>
    </w:p>
    <w:p w:rsidR="001B0370" w:rsidRPr="003A0AF3" w:rsidRDefault="001B0370" w:rsidP="001B0370">
      <w:pPr>
        <w:spacing w:before="0"/>
        <w:rPr>
          <w:rFonts w:cs="Arial"/>
          <w:color w:val="000000" w:themeColor="text1"/>
        </w:rPr>
      </w:pPr>
      <w:r w:rsidRPr="003A0AF3">
        <w:rPr>
          <w:rFonts w:cs="Arial"/>
          <w:color w:val="000000" w:themeColor="text1"/>
        </w:rPr>
        <w:t>(назив и седиште Понуђача)</w:t>
      </w:r>
    </w:p>
    <w:p w:rsidR="001B0370" w:rsidRPr="003A0AF3" w:rsidRDefault="001B0370" w:rsidP="001B0370">
      <w:pPr>
        <w:spacing w:before="0"/>
        <w:rPr>
          <w:rFonts w:cs="Arial"/>
          <w:color w:val="000000" w:themeColor="text1"/>
        </w:rPr>
      </w:pPr>
      <w:r w:rsidRPr="003A0AF3">
        <w:rPr>
          <w:rFonts w:cs="Arial"/>
          <w:color w:val="000000" w:themeColor="text1"/>
        </w:rPr>
        <w:t>МАТИЧНИ БРОЈ ДУЖНИКА (Понуђача): ..................................................................</w:t>
      </w:r>
    </w:p>
    <w:p w:rsidR="001B0370" w:rsidRPr="003A0AF3" w:rsidRDefault="001B0370" w:rsidP="001B0370">
      <w:pPr>
        <w:spacing w:before="0"/>
        <w:rPr>
          <w:rFonts w:cs="Arial"/>
          <w:color w:val="000000" w:themeColor="text1"/>
        </w:rPr>
      </w:pPr>
      <w:r w:rsidRPr="003A0AF3">
        <w:rPr>
          <w:rFonts w:cs="Arial"/>
          <w:color w:val="000000" w:themeColor="text1"/>
        </w:rPr>
        <w:t>ТЕКУЋИ РАЧУН ДУЖНИКА (Понуђача): ...................................................................</w:t>
      </w:r>
    </w:p>
    <w:p w:rsidR="001B0370" w:rsidRPr="003A0AF3" w:rsidRDefault="001B0370" w:rsidP="001B0370">
      <w:pPr>
        <w:spacing w:before="0"/>
        <w:rPr>
          <w:rFonts w:cs="Arial"/>
          <w:color w:val="000000" w:themeColor="text1"/>
        </w:rPr>
      </w:pPr>
      <w:r w:rsidRPr="003A0AF3">
        <w:rPr>
          <w:rFonts w:cs="Arial"/>
          <w:color w:val="000000" w:themeColor="text1"/>
        </w:rPr>
        <w:t>ПИБ ДУЖНИКА (Понуђача):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и з д а ј е  д а н а ............................ године</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p w:rsidR="001B0370" w:rsidRPr="003A0AF3" w:rsidRDefault="001B0370" w:rsidP="001B0370">
      <w:pPr>
        <w:spacing w:before="0"/>
        <w:jc w:val="center"/>
        <w:rPr>
          <w:rFonts w:cs="Arial"/>
          <w:b/>
          <w:color w:val="000000" w:themeColor="text1"/>
        </w:rPr>
      </w:pPr>
      <w:r w:rsidRPr="003A0AF3">
        <w:rPr>
          <w:rFonts w:cs="Arial"/>
          <w:b/>
          <w:color w:val="000000" w:themeColor="text1"/>
        </w:rPr>
        <w:t xml:space="preserve">МЕНИЧНО ПИСМО – ОВЛАШЋЕЊЕ ЗА КОРИСНИКА  БЛАНКО </w:t>
      </w:r>
      <w:r w:rsidR="004E0FFC" w:rsidRPr="003A0AF3">
        <w:rPr>
          <w:rFonts w:cs="Arial"/>
          <w:b/>
          <w:color w:val="000000" w:themeColor="text1"/>
        </w:rPr>
        <w:t>СОПСТВЕНЕ</w:t>
      </w:r>
      <w:r w:rsidRPr="003A0AF3">
        <w:rPr>
          <w:rFonts w:cs="Arial"/>
          <w:b/>
          <w:color w:val="000000" w:themeColor="text1"/>
        </w:rPr>
        <w:t xml:space="preserve"> МЕНИЦЕ</w:t>
      </w:r>
    </w:p>
    <w:p w:rsidR="001B0370" w:rsidRPr="003A0AF3" w:rsidRDefault="001B0370" w:rsidP="001B0370">
      <w:pPr>
        <w:spacing w:before="0"/>
        <w:jc w:val="center"/>
        <w:rPr>
          <w:rFonts w:cs="Arial"/>
          <w:b/>
          <w:color w:val="000000" w:themeColor="text1"/>
        </w:rPr>
      </w:pPr>
    </w:p>
    <w:p w:rsidR="00316C50" w:rsidRPr="003A0AF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ПОВЕРИЛАЦ:Јавно предузеће „Електроприведа Србије“ </w:t>
      </w:r>
      <w:r w:rsidR="008576CB" w:rsidRPr="003A0AF3">
        <w:rPr>
          <w:rFonts w:cs="Arial"/>
          <w:b w:val="0"/>
          <w:color w:val="000000" w:themeColor="text1"/>
          <w:sz w:val="22"/>
          <w:szCs w:val="22"/>
        </w:rPr>
        <w:t xml:space="preserve">Београд, </w:t>
      </w:r>
      <w:r w:rsidR="00316C50" w:rsidRPr="003A0AF3">
        <w:rPr>
          <w:rFonts w:cs="Arial"/>
          <w:b w:val="0"/>
          <w:color w:val="000000" w:themeColor="text1"/>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3A0AF3" w:rsidRDefault="004C0776" w:rsidP="004C0776">
      <w:pPr>
        <w:pStyle w:val="Bodytext60"/>
        <w:shd w:val="clear" w:color="auto" w:fill="auto"/>
        <w:tabs>
          <w:tab w:val="left" w:pos="1418"/>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ab/>
      </w:r>
    </w:p>
    <w:p w:rsidR="004E0FFC" w:rsidRPr="003A0AF3" w:rsidRDefault="001B0370" w:rsidP="001B0370">
      <w:pPr>
        <w:spacing w:before="0"/>
        <w:rPr>
          <w:rFonts w:cs="Arial"/>
          <w:color w:val="000000" w:themeColor="text1"/>
        </w:rPr>
      </w:pPr>
      <w:r w:rsidRPr="003A0AF3">
        <w:rPr>
          <w:rFonts w:cs="Arial"/>
          <w:color w:val="000000" w:themeColor="text1"/>
        </w:rPr>
        <w:t xml:space="preserve">Прeдajeмo вaм блaнкo </w:t>
      </w:r>
      <w:r w:rsidR="004E0FFC" w:rsidRPr="003A0AF3">
        <w:rPr>
          <w:rFonts w:cs="Arial"/>
          <w:color w:val="000000" w:themeColor="text1"/>
        </w:rPr>
        <w:t>сопствену мeницу за озбиљност понуде која је неопозива, без права протеста и наплатива на први позив.</w:t>
      </w:r>
    </w:p>
    <w:p w:rsidR="001B0370" w:rsidRPr="003A0AF3" w:rsidRDefault="004E0FFC" w:rsidP="001B0370">
      <w:pPr>
        <w:spacing w:before="0"/>
        <w:rPr>
          <w:rFonts w:cs="Arial"/>
          <w:color w:val="000000" w:themeColor="text1"/>
        </w:rPr>
      </w:pPr>
      <w:r w:rsidRPr="003A0AF3">
        <w:rPr>
          <w:rFonts w:cs="Arial"/>
          <w:color w:val="000000" w:themeColor="text1"/>
        </w:rPr>
        <w:t>О</w:t>
      </w:r>
      <w:r w:rsidR="001B0370" w:rsidRPr="003A0AF3">
        <w:rPr>
          <w:rFonts w:cs="Arial"/>
          <w:color w:val="000000" w:themeColor="text1"/>
        </w:rPr>
        <w:t>влaшћуjeмo Пoвeриoцa, дa прeдaту мeниц</w:t>
      </w:r>
      <w:r w:rsidR="00316C50" w:rsidRPr="003A0AF3">
        <w:rPr>
          <w:rFonts w:cs="Arial"/>
          <w:color w:val="000000" w:themeColor="text1"/>
        </w:rPr>
        <w:t>у брoj ________________________</w:t>
      </w:r>
      <w:r w:rsidR="001B0370" w:rsidRPr="003A0AF3">
        <w:rPr>
          <w:rFonts w:cs="Arial"/>
          <w:color w:val="000000" w:themeColor="text1"/>
        </w:rPr>
        <w:t>(</w:t>
      </w:r>
      <w:r w:rsidR="001B0370" w:rsidRPr="003A0AF3">
        <w:rPr>
          <w:rFonts w:cs="Arial"/>
          <w:iCs/>
          <w:color w:val="000000" w:themeColor="text1"/>
        </w:rPr>
        <w:t xml:space="preserve">уписати сeриjски брoj мeницe) </w:t>
      </w:r>
      <w:r w:rsidR="001B0370" w:rsidRPr="003A0AF3">
        <w:rPr>
          <w:rFonts w:cs="Arial"/>
          <w:color w:val="000000" w:themeColor="text1"/>
        </w:rPr>
        <w:t xml:space="preserve">мoжe пoпунити у изнoсу </w:t>
      </w:r>
      <w:r w:rsidR="001B0370" w:rsidRPr="003A0AF3">
        <w:rPr>
          <w:rFonts w:cs="Arial"/>
          <w:iCs/>
          <w:color w:val="000000" w:themeColor="text1"/>
        </w:rPr>
        <w:t>__</w:t>
      </w:r>
      <w:r w:rsidR="001B0370" w:rsidRPr="003A0AF3">
        <w:rPr>
          <w:rFonts w:cs="Arial"/>
          <w:color w:val="000000" w:themeColor="text1"/>
        </w:rPr>
        <w:t xml:space="preserve">% (уписати проценат) oд врeднoсти пoнудe бeз ПДВ, зa oзбиљнoст пoнудe </w:t>
      </w:r>
      <w:r w:rsidR="001F6213" w:rsidRPr="003A0AF3">
        <w:rPr>
          <w:rFonts w:cs="Arial"/>
          <w:color w:val="000000" w:themeColor="text1"/>
        </w:rPr>
        <w:t>у о</w:t>
      </w:r>
      <w:r w:rsidR="001F6213" w:rsidRPr="003A0AF3">
        <w:rPr>
          <w:rFonts w:cs="Arial"/>
          <w:color w:val="000000" w:themeColor="text1"/>
          <w:lang w:val="sr-Cyrl-RS"/>
        </w:rPr>
        <w:t>т</w:t>
      </w:r>
      <w:r w:rsidR="001F6213" w:rsidRPr="003A0AF3">
        <w:rPr>
          <w:rFonts w:cs="Arial"/>
          <w:color w:val="000000" w:themeColor="text1"/>
        </w:rPr>
        <w:t xml:space="preserve">вореном поступку јавне набавке </w:t>
      </w:r>
      <w:r w:rsidR="001F6213" w:rsidRPr="003A0AF3">
        <w:rPr>
          <w:rFonts w:cs="Arial"/>
          <w:color w:val="000000" w:themeColor="text1"/>
          <w:lang w:val="sr-Cyrl-RS"/>
        </w:rPr>
        <w:t xml:space="preserve">услуга </w:t>
      </w:r>
      <w:r w:rsidR="001F6213" w:rsidRPr="003A0AF3">
        <w:rPr>
          <w:rFonts w:cs="Arial"/>
          <w:color w:val="000000" w:themeColor="text1"/>
        </w:rPr>
        <w:t>____________(</w:t>
      </w:r>
      <w:r w:rsidR="001F6213" w:rsidRPr="003A0AF3">
        <w:rPr>
          <w:rFonts w:cs="Arial"/>
          <w:color w:val="000000" w:themeColor="text1"/>
          <w:lang w:val="sr-Cyrl-RS"/>
        </w:rPr>
        <w:t>предмет</w:t>
      </w:r>
      <w:r w:rsidR="001F6213" w:rsidRPr="003A0AF3">
        <w:rPr>
          <w:rFonts w:cs="Arial"/>
          <w:color w:val="000000" w:themeColor="text1"/>
        </w:rPr>
        <w:t>)</w:t>
      </w:r>
      <w:r w:rsidR="001F6213" w:rsidRPr="003A0AF3">
        <w:rPr>
          <w:rFonts w:cs="Arial"/>
          <w:color w:val="000000" w:themeColor="text1"/>
          <w:lang w:val="sr-Cyrl-RS"/>
        </w:rPr>
        <w:t>_________(бројЈН),</w:t>
      </w:r>
      <w:r w:rsidR="001B0370" w:rsidRPr="003A0AF3">
        <w:rPr>
          <w:rFonts w:cs="Arial"/>
          <w:color w:val="000000" w:themeColor="text1"/>
        </w:rPr>
        <w:t xml:space="preserve">сa рoкoм вaжења </w:t>
      </w:r>
      <w:r w:rsidRPr="003A0AF3">
        <w:rPr>
          <w:rFonts w:cs="Arial"/>
          <w:color w:val="000000" w:themeColor="text1"/>
        </w:rPr>
        <w:t>минимално</w:t>
      </w:r>
      <w:r w:rsidR="001F6213" w:rsidRPr="003A0AF3">
        <w:rPr>
          <w:rFonts w:cs="Arial"/>
          <w:color w:val="000000" w:themeColor="text1"/>
        </w:rPr>
        <w:t>___</w:t>
      </w:r>
      <w:r w:rsidR="001B0370" w:rsidRPr="003A0AF3">
        <w:rPr>
          <w:rFonts w:cs="Arial"/>
          <w:color w:val="000000" w:themeColor="text1"/>
        </w:rPr>
        <w:t>_(уписати број дана</w:t>
      </w:r>
      <w:r w:rsidR="004C0776" w:rsidRPr="003A0AF3">
        <w:rPr>
          <w:rFonts w:cs="Arial"/>
          <w:color w:val="000000" w:themeColor="text1"/>
        </w:rPr>
        <w:t>,мин.3</w:t>
      </w:r>
      <w:r w:rsidRPr="003A0AF3">
        <w:rPr>
          <w:rFonts w:cs="Arial"/>
          <w:color w:val="000000" w:themeColor="text1"/>
        </w:rPr>
        <w:t>0 дана</w:t>
      </w:r>
      <w:r w:rsidR="001B0370" w:rsidRPr="003A0AF3">
        <w:rPr>
          <w:rFonts w:cs="Arial"/>
          <w:color w:val="000000" w:themeColor="text1"/>
        </w:rPr>
        <w:t>)</w:t>
      </w:r>
      <w:r w:rsidRPr="003A0AF3">
        <w:rPr>
          <w:rFonts w:cs="Arial"/>
          <w:color w:val="000000" w:themeColor="text1"/>
        </w:rPr>
        <w:t>дужим од рока важења понуде,</w:t>
      </w:r>
      <w:r w:rsidR="001B0370" w:rsidRPr="003A0AF3">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A0AF3">
        <w:rPr>
          <w:rFonts w:cs="Arial"/>
          <w:color w:val="000000" w:themeColor="text1"/>
        </w:rPr>
        <w:t>.</w:t>
      </w:r>
    </w:p>
    <w:p w:rsidR="001B0370" w:rsidRPr="003A0AF3" w:rsidRDefault="001B0370" w:rsidP="001B0370">
      <w:pPr>
        <w:spacing w:before="0"/>
        <w:rPr>
          <w:rFonts w:cs="Arial"/>
          <w:color w:val="000000" w:themeColor="text1"/>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 xml:space="preserve">Истовремено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шћу</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пуни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ницу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изн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с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д </w:t>
      </w:r>
      <w:r w:rsidR="004E0FFC" w:rsidRPr="003A0AF3">
        <w:rPr>
          <w:rFonts w:ascii="Arial" w:hAnsi="Arial" w:cs="Arial"/>
          <w:iCs/>
          <w:color w:val="000000" w:themeColor="text1"/>
          <w:sz w:val="22"/>
          <w:szCs w:val="22"/>
        </w:rPr>
        <w:t>__</w:t>
      </w:r>
      <w:r w:rsidR="004E0FFC" w:rsidRPr="003A0AF3">
        <w:rPr>
          <w:rFonts w:ascii="Arial" w:hAnsi="Arial" w:cs="Arial"/>
          <w:color w:val="000000" w:themeColor="text1"/>
          <w:sz w:val="22"/>
          <w:szCs w:val="22"/>
        </w:rPr>
        <w:t>% (уписати проценат) oд врeднoсти пoнудe бeз ПДВ</w:t>
      </w:r>
      <w:r w:rsidRPr="003A0AF3">
        <w:rPr>
          <w:rFonts w:ascii="Arial" w:hAnsi="Arial" w:cs="Arial"/>
          <w:color w:val="000000" w:themeColor="text1"/>
          <w:sz w:val="22"/>
          <w:szCs w:val="22"/>
          <w:lang w:val="sr-Cyrl-CS"/>
        </w:rPr>
        <w:t xml:space="preserve"> и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б</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зусл</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и н</w:t>
      </w:r>
      <w:r w:rsidRPr="003A0AF3">
        <w:rPr>
          <w:rFonts w:ascii="Arial" w:hAnsi="Arial" w:cs="Arial"/>
          <w:color w:val="000000" w:themeColor="text1"/>
          <w:sz w:val="22"/>
          <w:szCs w:val="22"/>
        </w:rPr>
        <w:t>eo</w:t>
      </w:r>
      <w:r w:rsidRPr="003A0AF3">
        <w:rPr>
          <w:rFonts w:ascii="Arial" w:hAnsi="Arial" w:cs="Arial"/>
          <w:color w:val="000000" w:themeColor="text1"/>
          <w:sz w:val="22"/>
          <w:szCs w:val="22"/>
          <w:lang w:val="sr-Cyrl-CS"/>
        </w:rPr>
        <w:t>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зив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б</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з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 тр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шк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нсудски у скл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ћим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писим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извршити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свих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_____</w:t>
      </w:r>
      <w:r w:rsidR="004E0FFC" w:rsidRPr="003A0AF3">
        <w:rPr>
          <w:rFonts w:ascii="Arial" w:hAnsi="Arial" w:cs="Arial"/>
          <w:color w:val="000000" w:themeColor="text1"/>
          <w:sz w:val="22"/>
          <w:szCs w:val="22"/>
          <w:lang w:val="sr-Cyrl-CS"/>
        </w:rPr>
        <w:t>___________________________</w:t>
      </w:r>
      <w:r w:rsidRPr="003A0AF3">
        <w:rPr>
          <w:rFonts w:ascii="Arial" w:hAnsi="Arial" w:cs="Arial"/>
          <w:iCs/>
          <w:color w:val="000000" w:themeColor="text1"/>
          <w:sz w:val="22"/>
          <w:szCs w:val="22"/>
          <w:lang w:val="sr-Cyrl-CS"/>
        </w:rPr>
        <w:t>(ун</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ти </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дг</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в</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р</w:t>
      </w:r>
      <w:r w:rsidRPr="003A0AF3">
        <w:rPr>
          <w:rFonts w:ascii="Arial" w:hAnsi="Arial" w:cs="Arial"/>
          <w:iCs/>
          <w:color w:val="000000" w:themeColor="text1"/>
          <w:sz w:val="22"/>
          <w:szCs w:val="22"/>
        </w:rPr>
        <w:t>aj</w:t>
      </w:r>
      <w:r w:rsidRPr="003A0AF3">
        <w:rPr>
          <w:rFonts w:ascii="Arial" w:hAnsi="Arial" w:cs="Arial"/>
          <w:iCs/>
          <w:color w:val="000000" w:themeColor="text1"/>
          <w:sz w:val="22"/>
          <w:szCs w:val="22"/>
          <w:lang w:val="sr-Cyrl-CS"/>
        </w:rPr>
        <w:t>ућ</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п</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д</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тк</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дужник</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 xml:space="preserve"> – изд</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в</w:t>
      </w:r>
      <w:r w:rsidRPr="003A0AF3">
        <w:rPr>
          <w:rFonts w:ascii="Arial" w:hAnsi="Arial" w:cs="Arial"/>
          <w:iCs/>
          <w:color w:val="000000" w:themeColor="text1"/>
          <w:sz w:val="22"/>
          <w:szCs w:val="22"/>
        </w:rPr>
        <w:t>ao</w:t>
      </w:r>
      <w:r w:rsidRPr="003A0AF3">
        <w:rPr>
          <w:rFonts w:ascii="Arial" w:hAnsi="Arial" w:cs="Arial"/>
          <w:iCs/>
          <w:color w:val="000000" w:themeColor="text1"/>
          <w:sz w:val="22"/>
          <w:szCs w:val="22"/>
          <w:lang w:val="sr-Cyrl-CS"/>
        </w:rPr>
        <w:t>ц</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 xml:space="preserve"> 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ниц</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 н</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зив, 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ст</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 xml:space="preserve"> и </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др</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су) </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б</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нк</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рист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004E0FFC" w:rsidRPr="003A0AF3">
        <w:rPr>
          <w:rFonts w:ascii="Arial" w:hAnsi="Arial" w:cs="Arial"/>
          <w:color w:val="000000" w:themeColor="text1"/>
          <w:sz w:val="22"/>
          <w:szCs w:val="22"/>
        </w:rPr>
        <w:t>.</w:t>
      </w:r>
      <w:r w:rsidRPr="003A0AF3">
        <w:rPr>
          <w:rFonts w:ascii="Arial" w:hAnsi="Arial" w:cs="Arial"/>
          <w:color w:val="000000" w:themeColor="text1"/>
          <w:sz w:val="22"/>
          <w:szCs w:val="22"/>
          <w:lang w:val="sr-Cyrl-CS"/>
        </w:rPr>
        <w:t xml:space="preserve"> ______________________________ </w:t>
      </w:r>
      <w:r w:rsidR="004E0FFC" w:rsidRPr="003A0AF3">
        <w:rPr>
          <w:rFonts w:ascii="Arial" w:hAnsi="Arial" w:cs="Arial"/>
          <w:color w:val="000000" w:themeColor="text1"/>
          <w:sz w:val="22"/>
          <w:szCs w:val="22"/>
          <w:lang w:val="sr-Cyrl-CS"/>
        </w:rPr>
        <w:t>.</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шћу</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б</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нк</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к</w:t>
      </w:r>
      <w:r w:rsidRPr="003A0AF3">
        <w:rPr>
          <w:rFonts w:ascii="Arial" w:hAnsi="Arial" w:cs="Arial"/>
          <w:color w:val="000000" w:themeColor="text1"/>
          <w:sz w:val="22"/>
          <w:szCs w:val="22"/>
        </w:rPr>
        <w:t>oj</w:t>
      </w:r>
      <w:r w:rsidRPr="003A0AF3">
        <w:rPr>
          <w:rFonts w:ascii="Arial" w:hAnsi="Arial" w:cs="Arial"/>
          <w:color w:val="000000" w:themeColor="text1"/>
          <w:sz w:val="22"/>
          <w:szCs w:val="22"/>
          <w:lang w:val="sr-Cyrl-CS"/>
        </w:rPr>
        <w:t>их 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 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ћ</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изврш</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 свих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ших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к</w:t>
      </w:r>
      <w:r w:rsidRPr="003A0AF3">
        <w:rPr>
          <w:rFonts w:ascii="Arial" w:hAnsi="Arial" w:cs="Arial"/>
          <w:color w:val="000000" w:themeColor="text1"/>
          <w:sz w:val="22"/>
          <w:szCs w:val="22"/>
        </w:rPr>
        <w:t>ao</w:t>
      </w:r>
      <w:r w:rsidRPr="003A0AF3">
        <w:rPr>
          <w:rFonts w:ascii="Arial" w:hAnsi="Arial" w:cs="Arial"/>
          <w:color w:val="000000" w:themeColor="text1"/>
          <w:sz w:val="22"/>
          <w:szCs w:val="22"/>
          <w:lang w:val="sr-Cyrl-CS"/>
        </w:rPr>
        <w:t xml:space="preserve"> и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л</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ду у 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сл</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 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случ</w:t>
      </w:r>
      <w:r w:rsidRPr="003A0AF3">
        <w:rPr>
          <w:rFonts w:ascii="Arial" w:hAnsi="Arial" w:cs="Arial"/>
          <w:color w:val="000000" w:themeColor="text1"/>
          <w:sz w:val="22"/>
          <w:szCs w:val="22"/>
        </w:rPr>
        <w:t>aj</w:t>
      </w:r>
      <w:r w:rsidRPr="003A0AF3">
        <w:rPr>
          <w:rFonts w:ascii="Arial" w:hAnsi="Arial" w:cs="Arial"/>
          <w:color w:val="000000" w:themeColor="text1"/>
          <w:sz w:val="22"/>
          <w:szCs w:val="22"/>
          <w:lang w:val="sr-Cyrl-CS"/>
        </w:rPr>
        <w:t>у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пшт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 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љн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ср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 зб</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шт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рит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ти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Дужник с</w:t>
      </w:r>
      <w:r w:rsidRPr="003A0AF3">
        <w:rPr>
          <w:rFonts w:ascii="Arial" w:hAnsi="Arial" w:cs="Arial"/>
          <w:color w:val="000000" w:themeColor="text1"/>
          <w:sz w:val="22"/>
          <w:szCs w:val="22"/>
        </w:rPr>
        <w:t>eo</w:t>
      </w:r>
      <w:r w:rsidRPr="003A0AF3">
        <w:rPr>
          <w:rFonts w:ascii="Arial" w:hAnsi="Arial" w:cs="Arial"/>
          <w:color w:val="000000" w:themeColor="text1"/>
          <w:sz w:val="22"/>
          <w:szCs w:val="22"/>
          <w:lang w:val="sr-Cyrl-CS"/>
        </w:rPr>
        <w:t>дрич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пр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г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вљ</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приг</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рнир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м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ту.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rPr>
        <w:t>Me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aje</w:t>
      </w:r>
      <w:r w:rsidRPr="003A0AF3">
        <w:rPr>
          <w:rFonts w:ascii="Arial" w:hAnsi="Arial" w:cs="Arial"/>
          <w:color w:val="000000" w:themeColor="text1"/>
          <w:sz w:val="22"/>
          <w:szCs w:val="22"/>
          <w:lang w:val="sr-Cyrl-CS"/>
        </w:rPr>
        <w:t xml:space="preserve">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ћ</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 у случ</w:t>
      </w:r>
      <w:r w:rsidRPr="003A0AF3">
        <w:rPr>
          <w:rFonts w:ascii="Arial" w:hAnsi="Arial" w:cs="Arial"/>
          <w:color w:val="000000" w:themeColor="text1"/>
          <w:sz w:val="22"/>
          <w:szCs w:val="22"/>
        </w:rPr>
        <w:t>aj</w:t>
      </w:r>
      <w:r w:rsidRPr="003A0AF3">
        <w:rPr>
          <w:rFonts w:ascii="Arial" w:hAnsi="Arial" w:cs="Arial"/>
          <w:color w:val="000000" w:themeColor="text1"/>
          <w:sz w:val="22"/>
          <w:szCs w:val="22"/>
          <w:lang w:val="sr-Cyrl-CS"/>
        </w:rPr>
        <w:t>у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ђ</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лиц</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ступ</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тусних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w:t>
      </w:r>
      <w:r w:rsidR="00316C50" w:rsidRPr="003A0AF3">
        <w:rPr>
          <w:rFonts w:ascii="Arial" w:hAnsi="Arial" w:cs="Arial"/>
          <w:color w:val="000000" w:themeColor="text1"/>
          <w:sz w:val="22"/>
          <w:szCs w:val="22"/>
          <w:lang w:val="sr-Cyrl-CS"/>
        </w:rPr>
        <w:t>/</w:t>
      </w:r>
      <w:r w:rsidRPr="003A0AF3">
        <w:rPr>
          <w:rFonts w:ascii="Arial" w:hAnsi="Arial" w:cs="Arial"/>
          <w:color w:val="000000" w:themeColor="text1"/>
          <w:sz w:val="22"/>
          <w:szCs w:val="22"/>
          <w:lang w:val="sr-Cyrl-CS"/>
        </w:rPr>
        <w:t xml:space="preserve">и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снив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вих пр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вних суб</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ao</w:t>
      </w:r>
      <w:r w:rsidRPr="003A0AF3">
        <w:rPr>
          <w:rFonts w:ascii="Arial" w:hAnsi="Arial" w:cs="Arial"/>
          <w:color w:val="000000" w:themeColor="text1"/>
          <w:sz w:val="22"/>
          <w:szCs w:val="22"/>
          <w:lang w:val="sr-Cyrl-CS"/>
        </w:rPr>
        <w:t>д стр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Me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тпис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стр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лиц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ступ</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lang w:val="sr-Cyrl-CS"/>
        </w:rPr>
        <w:lastRenderedPageBreak/>
        <w:t xml:space="preserve">________________________ </w:t>
      </w:r>
      <w:r w:rsidRPr="003A0AF3">
        <w:rPr>
          <w:rFonts w:ascii="Arial" w:hAnsi="Arial" w:cs="Arial"/>
          <w:iCs/>
          <w:color w:val="000000" w:themeColor="text1"/>
          <w:sz w:val="22"/>
          <w:szCs w:val="22"/>
          <w:lang w:val="sr-Cyrl-CS"/>
        </w:rPr>
        <w:t>(ун</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ти им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и пр</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зим</w:t>
      </w:r>
      <w:r w:rsidRPr="003A0AF3">
        <w:rPr>
          <w:rFonts w:ascii="Arial" w:hAnsi="Arial" w:cs="Arial"/>
          <w:iCs/>
          <w:color w:val="000000" w:themeColor="text1"/>
          <w:sz w:val="22"/>
          <w:szCs w:val="22"/>
        </w:rPr>
        <w:t>eo</w:t>
      </w:r>
      <w:r w:rsidRPr="003A0AF3">
        <w:rPr>
          <w:rFonts w:ascii="Arial" w:hAnsi="Arial" w:cs="Arial"/>
          <w:iCs/>
          <w:color w:val="000000" w:themeColor="text1"/>
          <w:sz w:val="22"/>
          <w:szCs w:val="22"/>
          <w:lang w:val="sr-Cyrl-CS"/>
        </w:rPr>
        <w:t>вл</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шћ</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н</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г лиц</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 xml:space="preserve">).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ничн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писм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чињ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oje</w:t>
      </w:r>
      <w:r w:rsidRPr="003A0AF3">
        <w:rPr>
          <w:rFonts w:ascii="Arial" w:hAnsi="Arial" w:cs="Arial"/>
          <w:color w:val="000000" w:themeColor="text1"/>
          <w:sz w:val="22"/>
          <w:szCs w:val="22"/>
          <w:lang w:val="sr-Cyrl-CS"/>
        </w:rPr>
        <w:t xml:space="preserve"> у 2 (дв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ист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прим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к</w:t>
      </w:r>
      <w:r w:rsidRPr="003A0AF3">
        <w:rPr>
          <w:rFonts w:ascii="Arial" w:hAnsi="Arial" w:cs="Arial"/>
          <w:color w:val="000000" w:themeColor="text1"/>
          <w:sz w:val="22"/>
          <w:szCs w:val="22"/>
        </w:rPr>
        <w:t>oj</w:t>
      </w:r>
      <w:r w:rsidRPr="003A0AF3">
        <w:rPr>
          <w:rFonts w:ascii="Arial" w:hAnsi="Arial" w:cs="Arial"/>
          <w:color w:val="000000" w:themeColor="text1"/>
          <w:sz w:val="22"/>
          <w:szCs w:val="22"/>
          <w:lang w:val="sr-Cyrl-CS"/>
        </w:rPr>
        <w:t xml:space="preserve">их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 xml:space="preserve"> 1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 прим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к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1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држ</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Дужник.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_______________________ Изд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ц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e</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Услoви мeничнe oбaвeзe:</w:t>
      </w:r>
    </w:p>
    <w:p w:rsidR="001B0370" w:rsidRPr="003A0AF3" w:rsidRDefault="001B0370" w:rsidP="001B0370">
      <w:pPr>
        <w:numPr>
          <w:ilvl w:val="0"/>
          <w:numId w:val="6"/>
        </w:numPr>
        <w:spacing w:before="0"/>
        <w:rPr>
          <w:rFonts w:cs="Arial"/>
          <w:color w:val="000000" w:themeColor="text1"/>
        </w:rPr>
      </w:pPr>
      <w:r w:rsidRPr="003A0AF3">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3A0AF3" w:rsidRDefault="001B0370" w:rsidP="001B0370">
      <w:pPr>
        <w:numPr>
          <w:ilvl w:val="0"/>
          <w:numId w:val="6"/>
        </w:numPr>
        <w:spacing w:before="0"/>
        <w:rPr>
          <w:rFonts w:cs="Arial"/>
          <w:color w:val="000000" w:themeColor="text1"/>
        </w:rPr>
      </w:pPr>
      <w:r w:rsidRPr="003A0AF3">
        <w:rPr>
          <w:rFonts w:cs="Arial"/>
          <w:color w:val="000000" w:themeColor="text1"/>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A0AF3">
        <w:rPr>
          <w:rFonts w:cs="Arial"/>
          <w:color w:val="000000" w:themeColor="text1"/>
        </w:rPr>
        <w:t>средство финансијског обезбеђења</w:t>
      </w:r>
      <w:r w:rsidRPr="003A0AF3">
        <w:rPr>
          <w:rFonts w:cs="Arial"/>
          <w:color w:val="000000" w:themeColor="text1"/>
        </w:rPr>
        <w:t xml:space="preserve"> у рoку дeфинисaнoм у конкурсној дoкумeнтaциjи.</w:t>
      </w:r>
    </w:p>
    <w:p w:rsidR="001B0370" w:rsidRPr="003A0AF3" w:rsidRDefault="001B0370" w:rsidP="001B0370">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r w:rsidR="001B0370" w:rsidRPr="003A0AF3" w:rsidTr="00BE2EA9">
        <w:trPr>
          <w:trHeight w:val="389"/>
          <w:jc w:val="center"/>
        </w:trPr>
        <w:tc>
          <w:tcPr>
            <w:tcW w:w="3882" w:type="dxa"/>
            <w:tcBorders>
              <w:top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top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ind w:firstLine="720"/>
        <w:rPr>
          <w:rFonts w:cs="Arial"/>
          <w:color w:val="000000" w:themeColor="text1"/>
          <w:lang w:val="ru-RU"/>
        </w:rPr>
      </w:pPr>
    </w:p>
    <w:p w:rsidR="001B0370" w:rsidRPr="003A0AF3" w:rsidRDefault="001B0370" w:rsidP="001B0370">
      <w:pPr>
        <w:spacing w:before="0"/>
        <w:ind w:firstLine="720"/>
        <w:rPr>
          <w:rFonts w:cs="Arial"/>
          <w:color w:val="000000" w:themeColor="text1"/>
          <w:lang w:val="ru-RU"/>
        </w:rPr>
      </w:pPr>
    </w:p>
    <w:p w:rsidR="001B0370" w:rsidRPr="003A0AF3" w:rsidRDefault="001B0370" w:rsidP="001B0370">
      <w:pPr>
        <w:spacing w:before="0"/>
        <w:ind w:firstLine="720"/>
        <w:rPr>
          <w:rFonts w:cs="Arial"/>
          <w:color w:val="000000" w:themeColor="text1"/>
          <w:lang w:val="ru-RU"/>
        </w:rPr>
      </w:pPr>
      <w:r w:rsidRPr="003A0AF3">
        <w:rPr>
          <w:rFonts w:cs="Arial"/>
          <w:color w:val="000000" w:themeColor="text1"/>
          <w:lang w:val="ru-RU"/>
        </w:rPr>
        <w:t>Прилог:</w:t>
      </w:r>
    </w:p>
    <w:p w:rsidR="001B0370" w:rsidRPr="003A0AF3" w:rsidRDefault="001B0370"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1 једна потписана и оверена бланко </w:t>
      </w:r>
      <w:r w:rsidR="004E0FFC" w:rsidRPr="003A0AF3">
        <w:rPr>
          <w:rFonts w:ascii="Arial" w:hAnsi="Arial" w:cs="Arial"/>
          <w:color w:val="000000" w:themeColor="text1"/>
        </w:rPr>
        <w:t>сопствена</w:t>
      </w:r>
      <w:r w:rsidRPr="003A0AF3">
        <w:rPr>
          <w:rFonts w:ascii="Arial" w:hAnsi="Arial" w:cs="Arial"/>
          <w:color w:val="000000" w:themeColor="text1"/>
        </w:rPr>
        <w:t xml:space="preserve"> меница као гаранција за озбиљност понуде </w:t>
      </w:r>
    </w:p>
    <w:p w:rsidR="004E0FFC" w:rsidRPr="003A0AF3" w:rsidRDefault="004E0FFC"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316C50"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A0AF3" w:rsidRDefault="004E0FFC"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316C50"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4E0FFC" w:rsidRPr="003A0AF3" w:rsidRDefault="004E0FFC" w:rsidP="004E0FFC">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A0AF3" w:rsidRDefault="001B0370" w:rsidP="001B0370">
      <w:pPr>
        <w:pStyle w:val="ListParagraph"/>
        <w:spacing w:before="0" w:after="0" w:line="240" w:lineRule="auto"/>
        <w:rPr>
          <w:rFonts w:ascii="Arial" w:hAnsi="Arial" w:cs="Arial"/>
          <w:color w:val="000000" w:themeColor="text1"/>
        </w:rPr>
      </w:pPr>
    </w:p>
    <w:p w:rsidR="001B0370" w:rsidRPr="003A0AF3" w:rsidRDefault="001B0370" w:rsidP="001B0370">
      <w:pPr>
        <w:pStyle w:val="ListParagraph"/>
        <w:spacing w:before="0" w:after="0" w:line="240" w:lineRule="auto"/>
        <w:rPr>
          <w:rFonts w:ascii="Arial" w:hAnsi="Arial" w:cs="Arial"/>
          <w:color w:val="000000" w:themeColor="text1"/>
        </w:rPr>
      </w:pPr>
    </w:p>
    <w:p w:rsidR="001B0370" w:rsidRPr="003A0AF3" w:rsidRDefault="001B0370" w:rsidP="001B0370">
      <w:pPr>
        <w:pStyle w:val="ListParagraph"/>
        <w:spacing w:before="0" w:after="0" w:line="240" w:lineRule="auto"/>
        <w:rPr>
          <w:rFonts w:ascii="Arial" w:hAnsi="Arial" w:cs="Arial"/>
          <w:b/>
          <w:color w:val="000000" w:themeColor="text1"/>
        </w:rPr>
      </w:pPr>
      <w:r w:rsidRPr="003A0AF3">
        <w:rPr>
          <w:rFonts w:ascii="Arial" w:hAnsi="Arial" w:cs="Arial"/>
          <w:b/>
          <w:color w:val="000000" w:themeColor="text1"/>
        </w:rPr>
        <w:t>Менично писмо у складу са садржином овог Прилога се доставља у оквиру понуде.</w:t>
      </w: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B043D1" w:rsidRPr="003A0AF3" w:rsidRDefault="00B043D1" w:rsidP="001B0370">
      <w:pPr>
        <w:pStyle w:val="ListParagraph"/>
        <w:spacing w:before="0" w:after="0" w:line="240" w:lineRule="auto"/>
        <w:rPr>
          <w:rFonts w:ascii="Arial" w:hAnsi="Arial" w:cs="Arial"/>
          <w:color w:val="000000" w:themeColor="text1"/>
        </w:rPr>
      </w:pPr>
    </w:p>
    <w:p w:rsidR="001B0370" w:rsidRPr="003A0AF3" w:rsidRDefault="001B0370" w:rsidP="001B0370">
      <w:pPr>
        <w:spacing w:before="0"/>
        <w:jc w:val="right"/>
        <w:rPr>
          <w:rFonts w:cs="Arial"/>
          <w:b/>
          <w:color w:val="000000" w:themeColor="text1"/>
          <w:lang w:val="sr-Cyrl-RS"/>
        </w:rPr>
      </w:pPr>
      <w:r w:rsidRPr="003A0AF3">
        <w:rPr>
          <w:rFonts w:cs="Arial"/>
          <w:b/>
          <w:color w:val="000000" w:themeColor="text1"/>
        </w:rPr>
        <w:t xml:space="preserve">ПРИЛОГ </w:t>
      </w:r>
      <w:r w:rsidR="00C94F30" w:rsidRPr="003A0AF3">
        <w:rPr>
          <w:rFonts w:cs="Arial"/>
          <w:b/>
          <w:color w:val="000000" w:themeColor="text1"/>
          <w:lang w:val="sr-Cyrl-RS"/>
        </w:rPr>
        <w:t>3</w:t>
      </w:r>
    </w:p>
    <w:p w:rsidR="00316C50" w:rsidRPr="003A0AF3" w:rsidRDefault="00316C50" w:rsidP="00316C50">
      <w:pPr>
        <w:spacing w:before="0"/>
        <w:jc w:val="right"/>
        <w:rPr>
          <w:rFonts w:cs="Arial"/>
          <w:b/>
          <w:color w:val="000000" w:themeColor="text1"/>
        </w:rPr>
      </w:pPr>
      <w:r w:rsidRPr="003A0AF3">
        <w:rPr>
          <w:rFonts w:cs="Arial"/>
          <w:b/>
          <w:color w:val="000000" w:themeColor="text1"/>
        </w:rPr>
        <w:t>*менице за добро извршење посла</w:t>
      </w:r>
    </w:p>
    <w:p w:rsidR="004E0FFC" w:rsidRPr="003A0AF3" w:rsidRDefault="004E0FFC" w:rsidP="001B0370">
      <w:pPr>
        <w:spacing w:before="0"/>
        <w:jc w:val="right"/>
        <w:rPr>
          <w:rFonts w:cs="Arial"/>
          <w:b/>
          <w:color w:val="000000" w:themeColor="text1"/>
        </w:rPr>
      </w:pPr>
    </w:p>
    <w:p w:rsidR="004E0FFC" w:rsidRPr="003A0AF3" w:rsidRDefault="004E0FFC" w:rsidP="004E0FFC">
      <w:pPr>
        <w:spacing w:before="0"/>
        <w:rPr>
          <w:rFonts w:cs="Arial"/>
          <w:color w:val="000000" w:themeColor="text1"/>
        </w:rPr>
      </w:pPr>
      <w:r w:rsidRPr="003A0AF3">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3A0AF3" w:rsidRDefault="004E0FFC" w:rsidP="001B0370">
      <w:pPr>
        <w:spacing w:before="0"/>
        <w:rPr>
          <w:rFonts w:cs="Arial"/>
          <w:color w:val="000000" w:themeColor="text1"/>
        </w:rPr>
      </w:pPr>
    </w:p>
    <w:p w:rsidR="001B0370" w:rsidRPr="003A0AF3" w:rsidRDefault="001B0370" w:rsidP="001B0370">
      <w:pPr>
        <w:spacing w:before="0"/>
        <w:rPr>
          <w:rFonts w:cs="Arial"/>
          <w:b/>
          <w:color w:val="000000" w:themeColor="text1"/>
        </w:rPr>
      </w:pPr>
      <w:r w:rsidRPr="003A0AF3">
        <w:rPr>
          <w:rFonts w:cs="Arial"/>
          <w:b/>
          <w:color w:val="000000" w:themeColor="text1"/>
        </w:rPr>
        <w:t>(напомена: не доставља се у понуди)</w:t>
      </w:r>
    </w:p>
    <w:p w:rsidR="004E0FFC" w:rsidRPr="003A0AF3" w:rsidRDefault="004E0FFC" w:rsidP="001B0370">
      <w:pPr>
        <w:spacing w:before="0"/>
        <w:rPr>
          <w:rFonts w:cs="Arial"/>
          <w:color w:val="000000" w:themeColor="text1"/>
        </w:rPr>
      </w:pPr>
    </w:p>
    <w:p w:rsidR="004E0FFC" w:rsidRPr="003A0AF3" w:rsidRDefault="004E0FFC" w:rsidP="004E0FFC">
      <w:pPr>
        <w:spacing w:before="0"/>
        <w:rPr>
          <w:rFonts w:cs="Arial"/>
          <w:color w:val="000000" w:themeColor="text1"/>
          <w:lang w:val="ru-RU"/>
        </w:rPr>
      </w:pPr>
      <w:r w:rsidRPr="003A0AF3">
        <w:rPr>
          <w:rFonts w:cs="Arial"/>
          <w:color w:val="000000" w:themeColor="text1"/>
        </w:rPr>
        <w:t xml:space="preserve">ДУЖНИК:  </w:t>
      </w:r>
      <w:r w:rsidRPr="003A0AF3">
        <w:rPr>
          <w:rFonts w:cs="Arial"/>
          <w:color w:val="000000" w:themeColor="text1"/>
          <w:lang w:val="ru-RU"/>
        </w:rPr>
        <w:t>…………………………………………………………………………........................</w:t>
      </w:r>
    </w:p>
    <w:p w:rsidR="004E0FFC" w:rsidRPr="003A0AF3" w:rsidRDefault="004E0FFC" w:rsidP="004E0FFC">
      <w:pPr>
        <w:spacing w:before="0"/>
        <w:rPr>
          <w:rFonts w:cs="Arial"/>
          <w:color w:val="000000" w:themeColor="text1"/>
        </w:rPr>
      </w:pPr>
      <w:r w:rsidRPr="003A0AF3">
        <w:rPr>
          <w:rFonts w:cs="Arial"/>
          <w:color w:val="000000" w:themeColor="text1"/>
        </w:rPr>
        <w:t>(назив и седиште Понуђача)</w:t>
      </w:r>
    </w:p>
    <w:p w:rsidR="004E0FFC" w:rsidRPr="003A0AF3" w:rsidRDefault="004E0FFC" w:rsidP="004E0FFC">
      <w:pPr>
        <w:spacing w:before="0"/>
        <w:rPr>
          <w:rFonts w:cs="Arial"/>
          <w:color w:val="000000" w:themeColor="text1"/>
        </w:rPr>
      </w:pPr>
      <w:r w:rsidRPr="003A0AF3">
        <w:rPr>
          <w:rFonts w:cs="Arial"/>
          <w:color w:val="000000" w:themeColor="text1"/>
        </w:rPr>
        <w:t>МАТИЧНИ БРОЈ ДУЖНИКА (Понуђача): ..................................................................</w:t>
      </w:r>
    </w:p>
    <w:p w:rsidR="004E0FFC" w:rsidRPr="003A0AF3" w:rsidRDefault="004E0FFC" w:rsidP="004E0FFC">
      <w:pPr>
        <w:spacing w:before="0"/>
        <w:rPr>
          <w:rFonts w:cs="Arial"/>
          <w:color w:val="000000" w:themeColor="text1"/>
        </w:rPr>
      </w:pPr>
      <w:r w:rsidRPr="003A0AF3">
        <w:rPr>
          <w:rFonts w:cs="Arial"/>
          <w:color w:val="000000" w:themeColor="text1"/>
        </w:rPr>
        <w:t>ТЕКУЋИ РАЧУН ДУЖНИКА (Понуђача): ...................................................................</w:t>
      </w:r>
    </w:p>
    <w:p w:rsidR="004E0FFC" w:rsidRPr="003A0AF3" w:rsidRDefault="004E0FFC" w:rsidP="004E0FFC">
      <w:pPr>
        <w:spacing w:before="0"/>
        <w:rPr>
          <w:rFonts w:cs="Arial"/>
          <w:color w:val="000000" w:themeColor="text1"/>
        </w:rPr>
      </w:pPr>
      <w:r w:rsidRPr="003A0AF3">
        <w:rPr>
          <w:rFonts w:cs="Arial"/>
          <w:color w:val="000000" w:themeColor="text1"/>
        </w:rPr>
        <w:t>ПИБ ДУЖНИКА (Понуђача): ........................................................................................</w:t>
      </w:r>
    </w:p>
    <w:p w:rsidR="004E0FFC" w:rsidRPr="003A0AF3" w:rsidRDefault="004E0FFC" w:rsidP="004E0FFC">
      <w:pPr>
        <w:spacing w:before="0"/>
        <w:rPr>
          <w:rFonts w:cs="Arial"/>
          <w:color w:val="000000" w:themeColor="text1"/>
        </w:rPr>
      </w:pPr>
    </w:p>
    <w:p w:rsidR="004E0FFC" w:rsidRPr="003A0AF3" w:rsidRDefault="004E0FFC" w:rsidP="004E0FFC">
      <w:pPr>
        <w:spacing w:before="0"/>
        <w:rPr>
          <w:rFonts w:cs="Arial"/>
          <w:color w:val="000000" w:themeColor="text1"/>
        </w:rPr>
      </w:pPr>
      <w:r w:rsidRPr="003A0AF3">
        <w:rPr>
          <w:rFonts w:cs="Arial"/>
          <w:color w:val="000000" w:themeColor="text1"/>
        </w:rPr>
        <w:t>и з д а ј е  д а н а ............................ године</w:t>
      </w:r>
    </w:p>
    <w:p w:rsidR="004E0FFC" w:rsidRPr="003A0AF3" w:rsidRDefault="004E0FFC" w:rsidP="004E0FFC">
      <w:pPr>
        <w:spacing w:before="0"/>
        <w:rPr>
          <w:rFonts w:cs="Arial"/>
          <w:color w:val="000000" w:themeColor="text1"/>
        </w:rPr>
      </w:pPr>
    </w:p>
    <w:p w:rsidR="004E0FFC" w:rsidRPr="003A0AF3" w:rsidRDefault="004E0FFC" w:rsidP="004E0FFC">
      <w:pPr>
        <w:spacing w:before="0"/>
        <w:rPr>
          <w:rFonts w:cs="Arial"/>
          <w:color w:val="000000" w:themeColor="text1"/>
        </w:rPr>
      </w:pPr>
    </w:p>
    <w:p w:rsidR="004E0FFC" w:rsidRPr="003A0AF3" w:rsidRDefault="004E0FFC" w:rsidP="004E0FFC">
      <w:pPr>
        <w:spacing w:before="0"/>
        <w:jc w:val="center"/>
        <w:rPr>
          <w:rFonts w:cs="Arial"/>
          <w:b/>
          <w:color w:val="000000" w:themeColor="text1"/>
        </w:rPr>
      </w:pPr>
      <w:r w:rsidRPr="003A0AF3">
        <w:rPr>
          <w:rFonts w:cs="Arial"/>
          <w:b/>
          <w:color w:val="000000" w:themeColor="text1"/>
        </w:rPr>
        <w:t>МЕНИЧНО ПИСМО – ОВЛАШЋЕЊЕ ЗА КОРИСНИКА  БЛАНКО СОПСТВЕНЕ МЕНИЦЕ</w:t>
      </w:r>
    </w:p>
    <w:p w:rsidR="001B0370" w:rsidRPr="003A0AF3" w:rsidRDefault="001B0370" w:rsidP="001B0370">
      <w:pPr>
        <w:spacing w:before="0"/>
        <w:rPr>
          <w:rFonts w:cs="Arial"/>
          <w:color w:val="000000" w:themeColor="text1"/>
        </w:rPr>
      </w:pPr>
    </w:p>
    <w:p w:rsidR="008576CB" w:rsidRPr="003A0AF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w:t>
      </w:r>
      <w:r w:rsidR="00316C50" w:rsidRPr="003A0AF3">
        <w:rPr>
          <w:rFonts w:cs="Arial"/>
          <w:b w:val="0"/>
          <w:color w:val="000000" w:themeColor="text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3A0AF3" w:rsidRDefault="008E3F37" w:rsidP="008E3F37">
      <w:pPr>
        <w:tabs>
          <w:tab w:val="left" w:pos="1418"/>
        </w:tabs>
        <w:spacing w:before="0"/>
        <w:rPr>
          <w:rFonts w:cs="Arial"/>
          <w:color w:val="000000" w:themeColor="text1"/>
        </w:rPr>
      </w:pPr>
      <w:r w:rsidRPr="003A0AF3">
        <w:rPr>
          <w:rFonts w:cs="Arial"/>
          <w:color w:val="000000" w:themeColor="text1"/>
        </w:rPr>
        <w:tab/>
      </w:r>
    </w:p>
    <w:p w:rsidR="001B0370" w:rsidRPr="003A0AF3" w:rsidRDefault="001B0370" w:rsidP="001B0370">
      <w:pPr>
        <w:spacing w:before="0"/>
        <w:rPr>
          <w:rFonts w:cs="Arial"/>
          <w:color w:val="000000" w:themeColor="text1"/>
        </w:rPr>
      </w:pPr>
      <w:r w:rsidRPr="003A0AF3">
        <w:rPr>
          <w:rFonts w:cs="Arial"/>
          <w:color w:val="000000" w:themeColor="text1"/>
        </w:rPr>
        <w:t xml:space="preserve">Предајемо вам 1 (једну) потписану и оверену, бланко  </w:t>
      </w:r>
      <w:r w:rsidR="004E0FFC" w:rsidRPr="003A0AF3">
        <w:rPr>
          <w:rFonts w:cs="Arial"/>
          <w:color w:val="000000" w:themeColor="text1"/>
        </w:rPr>
        <w:t>сопствену</w:t>
      </w:r>
      <w:r w:rsidRPr="003A0AF3">
        <w:rPr>
          <w:rFonts w:cs="Arial"/>
          <w:color w:val="000000" w:themeColor="text1"/>
        </w:rPr>
        <w:t xml:space="preserve">  меницу</w:t>
      </w:r>
      <w:r w:rsidR="000365C7" w:rsidRPr="003A0AF3">
        <w:rPr>
          <w:rFonts w:cs="Arial"/>
          <w:color w:val="000000" w:themeColor="text1"/>
        </w:rPr>
        <w:t xml:space="preserve"> која је неопозива, без права протеста и наплатива на први позив</w:t>
      </w:r>
      <w:r w:rsidRPr="003A0AF3">
        <w:rPr>
          <w:rFonts w:cs="Arial"/>
          <w:color w:val="000000" w:themeColor="text1"/>
        </w:rPr>
        <w:t xml:space="preserve">, серијски                 бр._________________ (уписати серијски број)  као средство финансијског обезбеђења и овлашћујемо </w:t>
      </w:r>
      <w:r w:rsidR="00316C50" w:rsidRPr="003A0AF3">
        <w:rPr>
          <w:rFonts w:cs="Arial"/>
          <w:color w:val="000000" w:themeColor="text1"/>
        </w:rPr>
        <w:t>Јавно предузеће „Електропривреда Србије“ Београд, Улица царице Милице број 2, Београд,</w:t>
      </w:r>
      <w:r w:rsidR="00316C50" w:rsidRPr="003A0AF3">
        <w:rPr>
          <w:rFonts w:cs="Arial"/>
          <w:b/>
          <w:color w:val="000000" w:themeColor="text1"/>
        </w:rPr>
        <w:t xml:space="preserve"> </w:t>
      </w:r>
      <w:r w:rsidR="00316C50" w:rsidRPr="003A0AF3">
        <w:rPr>
          <w:rFonts w:cs="Arial"/>
          <w:color w:val="000000" w:themeColor="text1"/>
        </w:rPr>
        <w:t>огранак ТЕНТ Београд-Обреновац, улица Богољуба Урошевића Црног број 44., 11500 Обреновац</w:t>
      </w:r>
      <w:r w:rsidRPr="003A0AF3">
        <w:rPr>
          <w:rFonts w:cs="Arial"/>
          <w:color w:val="000000" w:themeColor="text1"/>
        </w:rPr>
        <w:t>, као Повериоца, да предату меницу може попунити до максимално</w:t>
      </w:r>
      <w:r w:rsidR="000365C7" w:rsidRPr="003A0AF3">
        <w:rPr>
          <w:rFonts w:cs="Arial"/>
          <w:color w:val="000000" w:themeColor="text1"/>
        </w:rPr>
        <w:t>г износа  од ___________</w:t>
      </w:r>
      <w:r w:rsidRPr="003A0AF3">
        <w:rPr>
          <w:rFonts w:cs="Arial"/>
          <w:color w:val="000000" w:themeColor="text1"/>
        </w:rPr>
        <w:t xml:space="preserve"> динара,</w:t>
      </w:r>
      <w:r w:rsidR="000365C7" w:rsidRPr="003A0AF3">
        <w:rPr>
          <w:rFonts w:cs="Arial"/>
          <w:color w:val="000000" w:themeColor="text1"/>
        </w:rPr>
        <w:t xml:space="preserve"> (и  словима  ______________</w:t>
      </w:r>
      <w:r w:rsidRPr="003A0AF3">
        <w:rPr>
          <w:rFonts w:cs="Arial"/>
          <w:color w:val="000000" w:themeColor="text1"/>
        </w:rPr>
        <w:t>_динара), по Уговору о_____</w:t>
      </w:r>
      <w:r w:rsidR="00316C50" w:rsidRPr="003A0AF3">
        <w:rPr>
          <w:rFonts w:cs="Arial"/>
          <w:color w:val="000000" w:themeColor="text1"/>
        </w:rPr>
        <w:t>__________________________</w:t>
      </w:r>
      <w:r w:rsidRPr="003A0AF3">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3A0AF3" w:rsidRDefault="001B0370" w:rsidP="001B0370">
      <w:pPr>
        <w:spacing w:before="0"/>
        <w:rPr>
          <w:rFonts w:cs="Arial"/>
          <w:color w:val="000000" w:themeColor="text1"/>
        </w:rPr>
      </w:pPr>
    </w:p>
    <w:p w:rsidR="001B0370" w:rsidRPr="003A0AF3" w:rsidRDefault="000365C7" w:rsidP="001B0370">
      <w:pPr>
        <w:spacing w:before="0"/>
        <w:rPr>
          <w:rFonts w:cs="Arial"/>
          <w:color w:val="000000" w:themeColor="text1"/>
        </w:rPr>
      </w:pPr>
      <w:r w:rsidRPr="003A0AF3">
        <w:rPr>
          <w:rFonts w:cs="Arial"/>
          <w:color w:val="000000" w:themeColor="text1"/>
        </w:rPr>
        <w:t>Издата б</w:t>
      </w:r>
      <w:r w:rsidR="001B0370" w:rsidRPr="003A0AF3">
        <w:rPr>
          <w:rFonts w:cs="Arial"/>
          <w:color w:val="000000" w:themeColor="text1"/>
        </w:rPr>
        <w:t xml:space="preserve">ланко </w:t>
      </w:r>
      <w:r w:rsidRPr="003A0AF3">
        <w:rPr>
          <w:rFonts w:cs="Arial"/>
          <w:color w:val="000000" w:themeColor="text1"/>
        </w:rPr>
        <w:t>сопствена</w:t>
      </w:r>
      <w:r w:rsidR="001B0370" w:rsidRPr="003A0AF3">
        <w:rPr>
          <w:rFonts w:cs="Arial"/>
          <w:color w:val="000000" w:themeColor="text1"/>
        </w:rPr>
        <w:t xml:space="preserve"> меница серијски број</w:t>
      </w:r>
      <w:r w:rsidR="001B0370" w:rsidRPr="003A0AF3">
        <w:rPr>
          <w:rFonts w:cs="Arial"/>
          <w:color w:val="000000" w:themeColor="text1"/>
        </w:rPr>
        <w:tab/>
        <w:t>(уписати серијски број) може се поднети на наплату у року доспећа  утврђеном  Уговором бр. ___________</w:t>
      </w:r>
      <w:r w:rsidR="003C5F9C" w:rsidRPr="003A0AF3">
        <w:rPr>
          <w:rFonts w:cs="Arial"/>
          <w:color w:val="000000" w:themeColor="text1"/>
        </w:rPr>
        <w:t>___</w:t>
      </w:r>
      <w:r w:rsidR="001B0370" w:rsidRPr="003A0AF3">
        <w:rPr>
          <w:rFonts w:cs="Arial"/>
          <w:color w:val="000000" w:themeColor="text1"/>
        </w:rPr>
        <w:t xml:space="preserve"> од ________</w:t>
      </w:r>
      <w:r w:rsidR="003C5F9C" w:rsidRPr="003A0AF3">
        <w:rPr>
          <w:rFonts w:cs="Arial"/>
          <w:color w:val="000000" w:themeColor="text1"/>
        </w:rPr>
        <w:t>_______</w:t>
      </w:r>
      <w:r w:rsidR="001B0370" w:rsidRPr="003A0AF3">
        <w:rPr>
          <w:rFonts w:cs="Arial"/>
          <w:color w:val="000000" w:themeColor="text1"/>
        </w:rPr>
        <w:t>_ године (заведен код Корисника-Повериоца)  и бр. _____________ од _</w:t>
      </w:r>
      <w:r w:rsidR="003C5F9C" w:rsidRPr="003A0AF3">
        <w:rPr>
          <w:rFonts w:cs="Arial"/>
          <w:color w:val="000000" w:themeColor="text1"/>
        </w:rPr>
        <w:t>___</w:t>
      </w:r>
      <w:r w:rsidR="001B0370" w:rsidRPr="003A0AF3">
        <w:rPr>
          <w:rFonts w:cs="Arial"/>
          <w:color w:val="000000" w:themeColor="text1"/>
        </w:rPr>
        <w:t>____</w:t>
      </w:r>
      <w:r w:rsidR="003C5F9C" w:rsidRPr="003A0AF3">
        <w:rPr>
          <w:rFonts w:cs="Arial"/>
          <w:color w:val="000000" w:themeColor="text1"/>
        </w:rPr>
        <w:t>_________</w:t>
      </w:r>
      <w:r w:rsidR="001B0370" w:rsidRPr="003A0AF3">
        <w:rPr>
          <w:rFonts w:cs="Arial"/>
          <w:color w:val="000000" w:themeColor="text1"/>
        </w:rPr>
        <w:t xml:space="preserve"> године (заведен код дужника) т.ј. најк</w:t>
      </w:r>
      <w:r w:rsidR="008E3F37" w:rsidRPr="003A0AF3">
        <w:rPr>
          <w:rFonts w:cs="Arial"/>
          <w:color w:val="000000" w:themeColor="text1"/>
        </w:rPr>
        <w:t>асније до истека рока од 3</w:t>
      </w:r>
      <w:r w:rsidR="001B0370" w:rsidRPr="003A0AF3">
        <w:rPr>
          <w:rFonts w:cs="Arial"/>
          <w:color w:val="000000" w:themeColor="text1"/>
        </w:rPr>
        <w:t>0 (</w:t>
      </w:r>
      <w:r w:rsidR="008E3F37" w:rsidRPr="003A0AF3">
        <w:rPr>
          <w:rFonts w:cs="Arial"/>
          <w:color w:val="000000" w:themeColor="text1"/>
        </w:rPr>
        <w:t>три</w:t>
      </w:r>
      <w:r w:rsidR="001B0370" w:rsidRPr="003A0AF3">
        <w:rPr>
          <w:rFonts w:cs="Arial"/>
          <w:color w:val="000000" w:themeColor="text1"/>
        </w:rPr>
        <w:t>десет) дана од уговореног рока  с тим да евентуални</w:t>
      </w:r>
      <w:r w:rsidR="001B0370" w:rsidRPr="003A0AF3">
        <w:rPr>
          <w:rFonts w:cs="Arial"/>
          <w:color w:val="000000" w:themeColor="text1"/>
        </w:rPr>
        <w:br/>
        <w:t xml:space="preserve">продужетак рока </w:t>
      </w:r>
      <w:r w:rsidR="002C49AE" w:rsidRPr="003A0AF3">
        <w:rPr>
          <w:rFonts w:cs="Arial"/>
          <w:color w:val="000000" w:themeColor="text1"/>
        </w:rPr>
        <w:t>окончања извршења</w:t>
      </w:r>
      <w:r w:rsidR="001B0370" w:rsidRPr="003A0AF3">
        <w:rPr>
          <w:rFonts w:cs="Arial"/>
          <w:color w:val="000000" w:themeColor="text1"/>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3A0AF3">
        <w:rPr>
          <w:rFonts w:cs="Arial"/>
          <w:color w:val="000000" w:themeColor="text1"/>
        </w:rPr>
        <w:t>звршење</w:t>
      </w:r>
      <w:r w:rsidR="001B0370" w:rsidRPr="003A0AF3">
        <w:rPr>
          <w:rFonts w:cs="Arial"/>
          <w:color w:val="000000" w:themeColor="text1"/>
        </w:rPr>
        <w:t>.</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lastRenderedPageBreak/>
        <w:t xml:space="preserve">Овлашћујемо Јавно предузеће „Електропривреда Србије“ Београд, </w:t>
      </w:r>
      <w:r w:rsidR="00316C50" w:rsidRPr="003A0AF3">
        <w:rPr>
          <w:rFonts w:cs="Arial"/>
          <w:color w:val="000000" w:themeColor="text1"/>
        </w:rPr>
        <w:t>огранак ТЕНТ Београд-Обреновац</w:t>
      </w:r>
      <w:r w:rsidR="00414CFF" w:rsidRPr="003A0AF3">
        <w:rPr>
          <w:rFonts w:cs="Arial"/>
          <w:color w:val="000000" w:themeColor="text1"/>
        </w:rPr>
        <w:t xml:space="preserve">, </w:t>
      </w:r>
      <w:r w:rsidRPr="003A0AF3">
        <w:rPr>
          <w:rFonts w:cs="Arial"/>
          <w:color w:val="000000" w:themeColor="text1"/>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3A0AF3" w:rsidRDefault="001B0370" w:rsidP="001B0370">
      <w:pPr>
        <w:spacing w:before="0"/>
        <w:rPr>
          <w:rFonts w:cs="Arial"/>
          <w:color w:val="000000" w:themeColor="text1"/>
        </w:rPr>
      </w:pPr>
      <w:r w:rsidRPr="003A0AF3">
        <w:rPr>
          <w:rFonts w:cs="Arial"/>
          <w:color w:val="000000" w:themeColor="text1"/>
        </w:rPr>
        <w:t xml:space="preserve">Место и датум издавања Овлашћења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rPr>
          <w:rFonts w:cs="Arial"/>
          <w:color w:val="000000" w:themeColor="text1"/>
        </w:rPr>
      </w:pPr>
      <w:r w:rsidRPr="003A0AF3">
        <w:rPr>
          <w:rFonts w:cs="Arial"/>
          <w:color w:val="000000" w:themeColor="text1"/>
        </w:rPr>
        <w:t xml:space="preserve">                                                                                              Потпис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Прилог:</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1 једна потписана и оверена бланко сопствена меница као гаранција за добро извршење посла</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3A0AF3" w:rsidRDefault="00DE7D4F"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5454B1" w:rsidRDefault="00B043D1" w:rsidP="00DE7D4F">
      <w:pPr>
        <w:spacing w:before="0"/>
        <w:rPr>
          <w:rFonts w:cs="Arial"/>
          <w:color w:val="000000" w:themeColor="text1"/>
          <w:lang w:val="sr-Cyrl-RS"/>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1B0370" w:rsidRPr="003A0AF3" w:rsidRDefault="001B0370" w:rsidP="001B0370">
      <w:pPr>
        <w:spacing w:before="0"/>
        <w:jc w:val="right"/>
        <w:rPr>
          <w:rFonts w:cs="Arial"/>
          <w:b/>
          <w:color w:val="000000" w:themeColor="text1"/>
        </w:rPr>
      </w:pPr>
      <w:r w:rsidRPr="003A0AF3">
        <w:rPr>
          <w:rFonts w:cs="Arial"/>
          <w:b/>
          <w:color w:val="000000" w:themeColor="text1"/>
        </w:rPr>
        <w:t>ПРИЛОГ</w:t>
      </w:r>
      <w:r w:rsidR="00C94F30" w:rsidRPr="003A0AF3">
        <w:rPr>
          <w:rFonts w:cs="Arial"/>
          <w:b/>
          <w:color w:val="000000" w:themeColor="text1"/>
          <w:lang w:val="sr-Cyrl-RS"/>
        </w:rPr>
        <w:t xml:space="preserve"> 4</w:t>
      </w:r>
    </w:p>
    <w:p w:rsidR="00414CFF" w:rsidRPr="003A0AF3" w:rsidRDefault="00414CFF" w:rsidP="001B0370">
      <w:pPr>
        <w:spacing w:before="0"/>
        <w:jc w:val="right"/>
        <w:rPr>
          <w:rFonts w:cs="Arial"/>
          <w:b/>
          <w:color w:val="000000" w:themeColor="text1"/>
        </w:rPr>
      </w:pPr>
      <w:r w:rsidRPr="003A0AF3">
        <w:rPr>
          <w:rFonts w:cs="Arial"/>
          <w:b/>
          <w:color w:val="000000" w:themeColor="text1"/>
        </w:rPr>
        <w:t>*менице за отклањање недостатака у гарантном периоду</w:t>
      </w:r>
    </w:p>
    <w:p w:rsidR="000365C7" w:rsidRPr="003A0AF3" w:rsidRDefault="000365C7" w:rsidP="001B0370">
      <w:pPr>
        <w:spacing w:before="0"/>
        <w:jc w:val="right"/>
        <w:rPr>
          <w:rFonts w:cs="Arial"/>
          <w:b/>
          <w:color w:val="000000" w:themeColor="text1"/>
        </w:rPr>
      </w:pPr>
    </w:p>
    <w:p w:rsidR="000365C7" w:rsidRPr="003A0AF3" w:rsidRDefault="000365C7" w:rsidP="000365C7">
      <w:pPr>
        <w:spacing w:before="0"/>
        <w:rPr>
          <w:rFonts w:cs="Arial"/>
          <w:color w:val="000000" w:themeColor="text1"/>
        </w:rPr>
      </w:pPr>
      <w:r w:rsidRPr="003A0AF3">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r w:rsidRPr="003A0AF3">
        <w:rPr>
          <w:rFonts w:cs="Arial"/>
          <w:color w:val="000000" w:themeColor="text1"/>
        </w:rPr>
        <w:t>(напомена: не доставља се у понуди)</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lang w:val="ru-RU"/>
        </w:rPr>
      </w:pPr>
      <w:r w:rsidRPr="003A0AF3">
        <w:rPr>
          <w:rFonts w:cs="Arial"/>
          <w:color w:val="000000" w:themeColor="text1"/>
        </w:rPr>
        <w:t xml:space="preserve">ДУЖНИК:  </w:t>
      </w:r>
      <w:r w:rsidRPr="003A0AF3">
        <w:rPr>
          <w:rFonts w:cs="Arial"/>
          <w:color w:val="000000" w:themeColor="text1"/>
          <w:lang w:val="ru-RU"/>
        </w:rPr>
        <w:t>…………………………………………………………………………........................</w:t>
      </w:r>
    </w:p>
    <w:p w:rsidR="000365C7" w:rsidRPr="003A0AF3" w:rsidRDefault="000365C7" w:rsidP="000365C7">
      <w:pPr>
        <w:spacing w:before="0"/>
        <w:rPr>
          <w:rFonts w:cs="Arial"/>
          <w:color w:val="000000" w:themeColor="text1"/>
        </w:rPr>
      </w:pPr>
      <w:r w:rsidRPr="003A0AF3">
        <w:rPr>
          <w:rFonts w:cs="Arial"/>
          <w:color w:val="000000" w:themeColor="text1"/>
        </w:rPr>
        <w:t>(назив и седиште Понуђача)</w:t>
      </w:r>
    </w:p>
    <w:p w:rsidR="000365C7" w:rsidRPr="003A0AF3" w:rsidRDefault="000365C7" w:rsidP="000365C7">
      <w:pPr>
        <w:spacing w:before="0"/>
        <w:rPr>
          <w:rFonts w:cs="Arial"/>
          <w:color w:val="000000" w:themeColor="text1"/>
        </w:rPr>
      </w:pPr>
      <w:r w:rsidRPr="003A0AF3">
        <w:rPr>
          <w:rFonts w:cs="Arial"/>
          <w:color w:val="000000" w:themeColor="text1"/>
        </w:rPr>
        <w:t>МАТИЧНИ БРОЈ ДУЖНИКА (Понуђача): ..................................................................</w:t>
      </w:r>
    </w:p>
    <w:p w:rsidR="000365C7" w:rsidRPr="003A0AF3" w:rsidRDefault="000365C7" w:rsidP="000365C7">
      <w:pPr>
        <w:spacing w:before="0"/>
        <w:rPr>
          <w:rFonts w:cs="Arial"/>
          <w:color w:val="000000" w:themeColor="text1"/>
        </w:rPr>
      </w:pPr>
      <w:r w:rsidRPr="003A0AF3">
        <w:rPr>
          <w:rFonts w:cs="Arial"/>
          <w:color w:val="000000" w:themeColor="text1"/>
        </w:rPr>
        <w:t>ТЕКУЋИ РАЧУН ДУЖНИКА (Понуђача): ...................................................................</w:t>
      </w:r>
    </w:p>
    <w:p w:rsidR="000365C7" w:rsidRPr="003A0AF3" w:rsidRDefault="000365C7" w:rsidP="000365C7">
      <w:pPr>
        <w:spacing w:before="0"/>
        <w:rPr>
          <w:rFonts w:cs="Arial"/>
          <w:color w:val="000000" w:themeColor="text1"/>
        </w:rPr>
      </w:pPr>
      <w:r w:rsidRPr="003A0AF3">
        <w:rPr>
          <w:rFonts w:cs="Arial"/>
          <w:color w:val="000000" w:themeColor="text1"/>
        </w:rPr>
        <w:t>ПИБ ДУЖНИКА (Понуђача): ........................................................................................</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r w:rsidRPr="003A0AF3">
        <w:rPr>
          <w:rFonts w:cs="Arial"/>
          <w:color w:val="000000" w:themeColor="text1"/>
        </w:rPr>
        <w:t>и з д а ј е  д а н а ............................ године</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p>
    <w:p w:rsidR="000365C7" w:rsidRPr="003A0AF3" w:rsidRDefault="000365C7" w:rsidP="000365C7">
      <w:pPr>
        <w:spacing w:before="0"/>
        <w:jc w:val="center"/>
        <w:rPr>
          <w:rFonts w:cs="Arial"/>
          <w:b/>
          <w:color w:val="000000" w:themeColor="text1"/>
        </w:rPr>
      </w:pPr>
      <w:r w:rsidRPr="003A0AF3">
        <w:rPr>
          <w:rFonts w:cs="Arial"/>
          <w:b/>
          <w:color w:val="000000" w:themeColor="text1"/>
        </w:rPr>
        <w:t>МЕНИЧНО ПИСМО – ОВЛАШЋЕЊЕ ЗА КОРИСНИКА  БЛАНКО СОПСТВЕНЕ МЕНИЦЕ</w:t>
      </w:r>
    </w:p>
    <w:p w:rsidR="000365C7" w:rsidRPr="003A0AF3" w:rsidRDefault="000365C7" w:rsidP="000365C7">
      <w:pPr>
        <w:spacing w:before="0"/>
        <w:rPr>
          <w:rFonts w:cs="Arial"/>
          <w:color w:val="000000" w:themeColor="text1"/>
        </w:rPr>
      </w:pPr>
    </w:p>
    <w:p w:rsidR="008576CB" w:rsidRPr="003A0AF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w:t>
      </w:r>
      <w:r w:rsidR="00414CFF" w:rsidRPr="003A0AF3">
        <w:rPr>
          <w:rFonts w:cs="Arial"/>
          <w:b w:val="0"/>
          <w:color w:val="000000" w:themeColor="text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3A0AF3" w:rsidRDefault="001B0370" w:rsidP="001B0370">
      <w:pPr>
        <w:spacing w:before="0"/>
        <w:rPr>
          <w:rFonts w:cs="Arial"/>
          <w:color w:val="000000" w:themeColor="text1"/>
        </w:rPr>
      </w:pPr>
    </w:p>
    <w:p w:rsidR="001B0370" w:rsidRPr="003A0AF3" w:rsidRDefault="000365C7" w:rsidP="001B0370">
      <w:pPr>
        <w:spacing w:before="0"/>
        <w:rPr>
          <w:rFonts w:cs="Arial"/>
          <w:color w:val="000000" w:themeColor="text1"/>
        </w:rPr>
      </w:pPr>
      <w:r w:rsidRPr="003A0AF3">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w:t>
      </w:r>
      <w:r w:rsidR="001B0370" w:rsidRPr="003A0AF3">
        <w:rPr>
          <w:rFonts w:cs="Arial"/>
          <w:color w:val="000000" w:themeColor="text1"/>
        </w:rPr>
        <w:t xml:space="preserve">, серијски                 бр._________________ (уписати серијски број)  као средство финансијског обезбеђења и овлашћујемо </w:t>
      </w:r>
      <w:r w:rsidR="00414CFF" w:rsidRPr="003A0AF3">
        <w:rPr>
          <w:rFonts w:cs="Arial"/>
          <w:color w:val="000000" w:themeColor="text1"/>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3A0AF3">
        <w:rPr>
          <w:rFonts w:cs="Arial"/>
          <w:color w:val="000000" w:themeColor="text1"/>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3A0AF3">
        <w:rPr>
          <w:rFonts w:cs="Arial"/>
          <w:color w:val="000000" w:themeColor="text1"/>
        </w:rPr>
        <w:t>______________</w:t>
      </w:r>
      <w:r w:rsidR="001B0370" w:rsidRPr="003A0AF3">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Издата Бланко соло меница серијски број</w:t>
      </w:r>
      <w:r w:rsidRPr="003A0AF3">
        <w:rPr>
          <w:rFonts w:cs="Arial"/>
          <w:color w:val="000000" w:themeColor="text1"/>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3A0AF3">
        <w:rPr>
          <w:rFonts w:cs="Arial"/>
          <w:color w:val="000000" w:themeColor="text1"/>
        </w:rPr>
        <w:t>3</w:t>
      </w:r>
      <w:r w:rsidR="008576CB" w:rsidRPr="003A0AF3">
        <w:rPr>
          <w:rFonts w:cs="Arial"/>
          <w:color w:val="000000" w:themeColor="text1"/>
        </w:rPr>
        <w:t>0</w:t>
      </w:r>
      <w:r w:rsidRPr="003A0AF3">
        <w:rPr>
          <w:rFonts w:cs="Arial"/>
          <w:color w:val="000000" w:themeColor="text1"/>
        </w:rPr>
        <w:t>(</w:t>
      </w:r>
      <w:r w:rsidR="008E3F37" w:rsidRPr="003A0AF3">
        <w:rPr>
          <w:rFonts w:cs="Arial"/>
          <w:color w:val="000000" w:themeColor="text1"/>
        </w:rPr>
        <w:t>три</w:t>
      </w:r>
      <w:r w:rsidR="000365C7" w:rsidRPr="003A0AF3">
        <w:rPr>
          <w:rFonts w:cs="Arial"/>
          <w:color w:val="000000" w:themeColor="text1"/>
        </w:rPr>
        <w:t>десет</w:t>
      </w:r>
      <w:r w:rsidRPr="003A0AF3">
        <w:rPr>
          <w:rFonts w:cs="Arial"/>
          <w:color w:val="000000" w:themeColor="text1"/>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lastRenderedPageBreak/>
        <w:t xml:space="preserve">Овлашћујемо Јавно предузеће „Електропривреда Србије“ Београд, </w:t>
      </w:r>
      <w:r w:rsidR="00414CFF" w:rsidRPr="003A0AF3">
        <w:rPr>
          <w:rFonts w:cs="Arial"/>
          <w:color w:val="000000" w:themeColor="text1"/>
        </w:rPr>
        <w:t xml:space="preserve">огранак ТЕНТ Београд-Обреновац, </w:t>
      </w:r>
      <w:r w:rsidRPr="003A0AF3">
        <w:rPr>
          <w:rFonts w:cs="Arial"/>
          <w:color w:val="000000" w:themeColor="text1"/>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3A0AF3" w:rsidRDefault="001B0370" w:rsidP="001B0370">
      <w:pPr>
        <w:spacing w:before="0"/>
        <w:rPr>
          <w:rFonts w:cs="Arial"/>
          <w:color w:val="000000" w:themeColor="text1"/>
        </w:rPr>
      </w:pPr>
      <w:r w:rsidRPr="003A0AF3">
        <w:rPr>
          <w:rFonts w:cs="Arial"/>
          <w:color w:val="000000" w:themeColor="text1"/>
        </w:rPr>
        <w:t xml:space="preserve">Место и датум издавања Овлашћења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 xml:space="preserve">                                                                                                 Потпис овлашћеног лица</w:t>
      </w:r>
    </w:p>
    <w:p w:rsidR="001B0370" w:rsidRPr="003A0AF3" w:rsidRDefault="001B0370" w:rsidP="001B0370">
      <w:pPr>
        <w:spacing w:before="0"/>
        <w:rPr>
          <w:rFonts w:cs="Arial"/>
          <w:color w:val="000000" w:themeColor="text1"/>
        </w:rPr>
      </w:pPr>
    </w:p>
    <w:p w:rsidR="008576CB" w:rsidRPr="003A0AF3" w:rsidRDefault="008576CB" w:rsidP="008576CB">
      <w:pPr>
        <w:spacing w:before="0"/>
        <w:rPr>
          <w:rFonts w:cs="Arial"/>
          <w:color w:val="000000" w:themeColor="text1"/>
        </w:rPr>
      </w:pPr>
      <w:r w:rsidRPr="003A0AF3">
        <w:rPr>
          <w:rFonts w:cs="Arial"/>
          <w:color w:val="000000" w:themeColor="text1"/>
        </w:rPr>
        <w:t>Прилог:</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 1 једна потписана и оверена бланко сопствена меница као гаранција за отклањање недостатака у гарантном року</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1B0370" w:rsidRPr="003A0AF3" w:rsidRDefault="008576CB" w:rsidP="00B20A6C">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280102"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5454B1" w:rsidRDefault="00414CFF" w:rsidP="005454B1">
      <w:pPr>
        <w:spacing w:before="0"/>
        <w:jc w:val="right"/>
        <w:rPr>
          <w:rFonts w:cs="Arial"/>
          <w:b/>
          <w:lang w:val="sr-Cyrl-RS"/>
        </w:rPr>
      </w:pPr>
      <w:r>
        <w:rPr>
          <w:rFonts w:cs="Arial"/>
          <w:color w:val="00B0F0"/>
        </w:rPr>
        <w:lastRenderedPageBreak/>
        <w:t xml:space="preserve">                                                                   </w:t>
      </w:r>
      <w:r w:rsidR="00AD1279" w:rsidRPr="005454B1">
        <w:rPr>
          <w:rFonts w:cs="Arial"/>
          <w:b/>
        </w:rPr>
        <w:t>ПРИЛОГ бр.</w:t>
      </w:r>
      <w:r w:rsidR="00CA1D73" w:rsidRPr="005454B1">
        <w:rPr>
          <w:rFonts w:cs="Arial"/>
          <w:b/>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54610" w:rsidRDefault="00AD1279" w:rsidP="00AD1279">
      <w:pPr>
        <w:spacing w:before="0"/>
        <w:rPr>
          <w:rFonts w:cs="Arial"/>
        </w:rPr>
      </w:pPr>
      <w:r w:rsidRPr="00B54610">
        <w:rPr>
          <w:rFonts w:cs="Arial"/>
        </w:rPr>
        <w:t xml:space="preserve">    (Назив пра</w:t>
      </w:r>
      <w:r w:rsidR="00212A5F" w:rsidRPr="00B54610">
        <w:rPr>
          <w:rFonts w:cs="Arial"/>
        </w:rPr>
        <w:t xml:space="preserve">вног  лица) </w:t>
      </w:r>
      <w:r w:rsidR="00212A5F" w:rsidRPr="00B54610">
        <w:rPr>
          <w:rFonts w:cs="Arial"/>
        </w:rPr>
        <w:tab/>
      </w:r>
      <w:r w:rsidR="00212A5F" w:rsidRPr="00B54610">
        <w:rPr>
          <w:rFonts w:cs="Arial"/>
        </w:rPr>
        <w:tab/>
      </w:r>
      <w:r w:rsidR="00212A5F" w:rsidRPr="00B54610">
        <w:rPr>
          <w:rFonts w:cs="Arial"/>
        </w:rPr>
        <w:tab/>
      </w:r>
      <w:r w:rsidR="003A0AF3" w:rsidRPr="00B54610">
        <w:rPr>
          <w:rFonts w:cs="Arial"/>
          <w:lang w:val="sr-Cyrl-RS"/>
        </w:rPr>
        <w:t>Огранак ТЕНТ, Београд - Обреновац</w:t>
      </w:r>
    </w:p>
    <w:p w:rsidR="00212A5F" w:rsidRPr="00B54610" w:rsidRDefault="00212A5F" w:rsidP="00AD1279">
      <w:pPr>
        <w:spacing w:before="0"/>
        <w:rPr>
          <w:rFonts w:cs="Arial"/>
        </w:rPr>
      </w:pPr>
    </w:p>
    <w:p w:rsidR="00212A5F" w:rsidRPr="00B54610" w:rsidRDefault="00212A5F" w:rsidP="00AD1279">
      <w:pPr>
        <w:spacing w:before="0"/>
        <w:rPr>
          <w:rFonts w:cs="Arial"/>
        </w:rPr>
      </w:pPr>
    </w:p>
    <w:p w:rsidR="00212A5F" w:rsidRPr="00B54610" w:rsidRDefault="00212A5F" w:rsidP="00212A5F">
      <w:pPr>
        <w:tabs>
          <w:tab w:val="center" w:pos="4514"/>
        </w:tabs>
        <w:spacing w:before="0"/>
        <w:rPr>
          <w:rFonts w:cs="Arial"/>
        </w:rPr>
      </w:pPr>
      <w:r w:rsidRPr="00B54610">
        <w:rPr>
          <w:rFonts w:cs="Arial"/>
        </w:rPr>
        <w:t>__________________________</w:t>
      </w:r>
      <w:r w:rsidRPr="00B54610">
        <w:rPr>
          <w:rFonts w:cs="Arial"/>
        </w:rPr>
        <w:tab/>
        <w:t xml:space="preserve">                      ______________________________</w:t>
      </w:r>
    </w:p>
    <w:p w:rsidR="00AD1279" w:rsidRPr="003A0AF3" w:rsidRDefault="00AD1279" w:rsidP="00AD1279">
      <w:pPr>
        <w:spacing w:before="0"/>
        <w:rPr>
          <w:rFonts w:cs="Arial"/>
          <w:color w:val="000000" w:themeColor="text1"/>
        </w:rPr>
      </w:pPr>
      <w:r w:rsidRPr="00B54610">
        <w:rPr>
          <w:rFonts w:cs="Arial"/>
        </w:rPr>
        <w:t>(</w:t>
      </w:r>
      <w:r w:rsidR="00212A5F" w:rsidRPr="00B54610">
        <w:rPr>
          <w:rFonts w:cs="Arial"/>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003A0AF3" w:rsidRPr="003A0AF3">
        <w:rPr>
          <w:rFonts w:cs="Arial"/>
          <w:color w:val="000000" w:themeColor="text1"/>
          <w:lang w:val="sr-Cyrl-RS"/>
        </w:rPr>
        <w:t>Богољуба Урошевића Црног 44</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3A0AF3" w:rsidRDefault="00AD1279" w:rsidP="00AD1279">
      <w:pPr>
        <w:spacing w:before="0"/>
        <w:rPr>
          <w:rFonts w:cs="Arial"/>
          <w:color w:val="000000" w:themeColor="text1"/>
        </w:rPr>
      </w:pPr>
      <w:r w:rsidRPr="00E47C2E">
        <w:rPr>
          <w:rFonts w:cs="Arial"/>
          <w:color w:val="00B0F0"/>
        </w:rPr>
        <w:t xml:space="preserve">    </w:t>
      </w:r>
      <w:r w:rsidRPr="003A0AF3">
        <w:rPr>
          <w:rFonts w:cs="Arial"/>
          <w:color w:val="000000" w:themeColor="text1"/>
        </w:rPr>
        <w:t>ПР</w:t>
      </w:r>
      <w:r w:rsidR="00212A5F" w:rsidRPr="003A0AF3">
        <w:rPr>
          <w:rFonts w:cs="Arial"/>
          <w:color w:val="000000" w:themeColor="text1"/>
        </w:rPr>
        <w:t>УЖАЛАЦ:</w:t>
      </w:r>
      <w:r w:rsidR="00212A5F" w:rsidRPr="003A0AF3">
        <w:rPr>
          <w:rFonts w:cs="Arial"/>
          <w:color w:val="000000" w:themeColor="text1"/>
        </w:rPr>
        <w:tab/>
        <w:t xml:space="preserve">            КОРИСНИК:                 </w:t>
      </w:r>
      <w:r w:rsidR="00414CFF" w:rsidRPr="003A0AF3">
        <w:rPr>
          <w:rFonts w:cs="Arial"/>
          <w:color w:val="000000" w:themeColor="text1"/>
          <w:lang w:val="ru-RU"/>
        </w:rPr>
        <w:t>ОВЕРА НАДЗОРНОГ ОРГАНА</w:t>
      </w:r>
      <w:r w:rsidR="00414CFF" w:rsidRPr="003A0AF3">
        <w:rPr>
          <w:rFonts w:cs="Arial"/>
          <w:color w:val="000000" w:themeColor="text1"/>
          <w:vertAlign w:val="superscript"/>
          <w:lang w:val="ru-RU"/>
        </w:rPr>
        <w:t xml:space="preserve"> 2</w:t>
      </w:r>
    </w:p>
    <w:p w:rsidR="00AD1279" w:rsidRPr="003A0AF3" w:rsidRDefault="00AD1279" w:rsidP="00AD1279">
      <w:pPr>
        <w:spacing w:before="0"/>
        <w:rPr>
          <w:rFonts w:cs="Arial"/>
          <w:color w:val="000000" w:themeColor="text1"/>
        </w:rPr>
      </w:pPr>
    </w:p>
    <w:p w:rsidR="00AD1279" w:rsidRPr="003A0AF3" w:rsidRDefault="00212A5F" w:rsidP="00AD1279">
      <w:pPr>
        <w:spacing w:before="0"/>
        <w:rPr>
          <w:rFonts w:cs="Arial"/>
          <w:color w:val="000000" w:themeColor="text1"/>
        </w:rPr>
      </w:pPr>
      <w:r w:rsidRPr="003A0AF3">
        <w:rPr>
          <w:rFonts w:cs="Arial"/>
          <w:color w:val="000000" w:themeColor="text1"/>
        </w:rPr>
        <w:t>_______________</w:t>
      </w:r>
      <w:r w:rsidR="00AD1279" w:rsidRPr="003A0AF3">
        <w:rPr>
          <w:rFonts w:cs="Arial"/>
          <w:color w:val="000000" w:themeColor="text1"/>
        </w:rPr>
        <w:tab/>
        <w:t>____________________         __________________________</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(Име и презиме)</w:t>
      </w:r>
      <w:r w:rsidRPr="003A0AF3">
        <w:rPr>
          <w:rFonts w:cs="Arial"/>
          <w:color w:val="000000" w:themeColor="text1"/>
          <w:lang w:val="ru-RU"/>
        </w:rPr>
        <w:tab/>
      </w:r>
      <w:r w:rsidRPr="003A0AF3">
        <w:rPr>
          <w:rFonts w:cs="Arial"/>
          <w:color w:val="000000" w:themeColor="text1"/>
          <w:lang w:val="ru-RU"/>
        </w:rPr>
        <w:tab/>
        <w:t xml:space="preserve">   (Име и презиме)                   Руководилац пројекта/</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Одговорно лице по Решењу</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r w:rsidRPr="003A0AF3">
        <w:rPr>
          <w:rFonts w:cs="Arial"/>
          <w:color w:val="000000" w:themeColor="text1"/>
        </w:rPr>
        <w:t>______________</w:t>
      </w:r>
      <w:r w:rsidR="00414CFF" w:rsidRPr="003A0AF3">
        <w:rPr>
          <w:rFonts w:cs="Arial"/>
          <w:color w:val="000000" w:themeColor="text1"/>
        </w:rPr>
        <w:t>______</w:t>
      </w:r>
      <w:r w:rsidR="00414CFF" w:rsidRPr="003A0AF3">
        <w:rPr>
          <w:rFonts w:cs="Arial"/>
          <w:color w:val="000000" w:themeColor="text1"/>
        </w:rPr>
        <w:tab/>
        <w:t xml:space="preserve">_____________________  </w:t>
      </w:r>
      <w:r w:rsidRPr="003A0AF3">
        <w:rPr>
          <w:rFonts w:cs="Arial"/>
          <w:color w:val="000000" w:themeColor="text1"/>
        </w:rPr>
        <w:t xml:space="preserve">    __________________________</w:t>
      </w:r>
    </w:p>
    <w:p w:rsidR="00AD1279" w:rsidRPr="003A0AF3" w:rsidRDefault="00AD1279" w:rsidP="00AD1279">
      <w:pPr>
        <w:spacing w:before="0"/>
        <w:rPr>
          <w:rFonts w:cs="Arial"/>
          <w:color w:val="000000" w:themeColor="text1"/>
        </w:rPr>
      </w:pPr>
      <w:r w:rsidRPr="003A0AF3">
        <w:rPr>
          <w:rFonts w:cs="Arial"/>
          <w:color w:val="000000" w:themeColor="text1"/>
        </w:rPr>
        <w:t xml:space="preserve">    (Потпис)</w:t>
      </w:r>
      <w:r w:rsidRPr="003A0AF3">
        <w:rPr>
          <w:rFonts w:cs="Arial"/>
          <w:color w:val="000000" w:themeColor="text1"/>
        </w:rPr>
        <w:tab/>
      </w:r>
      <w:r w:rsidRPr="003A0AF3">
        <w:rPr>
          <w:rFonts w:cs="Arial"/>
          <w:color w:val="000000" w:themeColor="text1"/>
        </w:rPr>
        <w:tab/>
      </w:r>
      <w:r w:rsidRPr="003A0AF3">
        <w:rPr>
          <w:rFonts w:cs="Arial"/>
          <w:color w:val="000000" w:themeColor="text1"/>
        </w:rPr>
        <w:tab/>
        <w:t xml:space="preserve">        (Потпис)                                (Потпис и лиценцни печат)</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1)</w:t>
      </w:r>
      <w:r w:rsidR="00AD1279" w:rsidRPr="003A0AF3">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2)</w:t>
      </w:r>
      <w:r w:rsidRPr="003A0AF3">
        <w:rPr>
          <w:rFonts w:cs="Arial"/>
          <w:color w:val="000000" w:themeColor="text1"/>
          <w:lang w:val="ru-RU"/>
        </w:rPr>
        <w:t xml:space="preserve">   </w:t>
      </w:r>
      <w:r w:rsidR="00AD1279" w:rsidRPr="003A0AF3">
        <w:rPr>
          <w:rFonts w:cs="Arial"/>
          <w:color w:val="000000" w:themeColor="text1"/>
        </w:rPr>
        <w:t>потписује и печатира Надзорни орган за услуге инвестиционих пројеката</w:t>
      </w: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Појашњења:</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Сви добављачи биће дужни да уз фактуру доставе и обострано потписани Записник.</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Обавеза Наручиоца је издавање писменог Налога за набавк</w:t>
      </w:r>
      <w:r w:rsidR="00414CFF" w:rsidRPr="003A0AF3">
        <w:rPr>
          <w:rFonts w:cs="Arial"/>
          <w:color w:val="000000" w:themeColor="text1"/>
        </w:rPr>
        <w:t>у без обзира на предмет набавке</w:t>
      </w:r>
      <w:r w:rsidR="00AD1279" w:rsidRPr="003A0AF3">
        <w:rPr>
          <w:rFonts w:cs="Arial"/>
          <w:color w:val="000000" w:themeColor="text1"/>
        </w:rPr>
        <w:t xml:space="preserve"> </w:t>
      </w:r>
    </w:p>
    <w:p w:rsidR="00641324" w:rsidRPr="003A0AF3" w:rsidRDefault="00641324" w:rsidP="00AD1279">
      <w:pPr>
        <w:spacing w:before="0"/>
        <w:rPr>
          <w:rFonts w:cs="Arial"/>
          <w:color w:val="000000" w:themeColor="text1"/>
        </w:rPr>
      </w:pPr>
    </w:p>
    <w:p w:rsidR="00B16DCF" w:rsidRPr="003A0AF3" w:rsidRDefault="00B16DCF" w:rsidP="00641324">
      <w:pPr>
        <w:pStyle w:val="KDPodnaslov1"/>
        <w:spacing w:before="0"/>
        <w:jc w:val="center"/>
        <w:rPr>
          <w:rFonts w:eastAsia="Arial Unicode MS" w:cs="Arial"/>
          <w:color w:val="000000" w:themeColor="text1"/>
        </w:rPr>
      </w:pPr>
      <w:bookmarkStart w:id="26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8D0C7F" w:rsidRDefault="00B16DCF" w:rsidP="008D0C7F">
      <w:pPr>
        <w:pStyle w:val="KDPodnaslov1"/>
        <w:spacing w:before="0"/>
        <w:rPr>
          <w:rFonts w:cs="Arial"/>
          <w:lang w:val="sr-Cyrl-RS"/>
        </w:rPr>
        <w:sectPr w:rsidR="00B16DCF" w:rsidRPr="008D0C7F"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pPr>
    </w:p>
    <w:p w:rsidR="00641324" w:rsidRPr="008D0C7F" w:rsidRDefault="00641324" w:rsidP="008D0C7F">
      <w:pPr>
        <w:pStyle w:val="KDPodnaslov1"/>
        <w:spacing w:before="0"/>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3"/>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D0C7F" w:rsidRDefault="00B16DCF" w:rsidP="00EE793E">
      <w:pPr>
        <w:pStyle w:val="KDParagraf"/>
        <w:spacing w:before="0"/>
        <w:rPr>
          <w:rFonts w:cs="Arial"/>
          <w:color w:val="000000" w:themeColor="text1"/>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8D0C7F">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5454B1">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8D0C7F" w:rsidRPr="008D0C7F">
        <w:rPr>
          <w:rFonts w:eastAsia="TimesNewRomanPS-BoldMT" w:cs="Arial"/>
          <w:bCs/>
          <w:color w:val="000000" w:themeColor="text1"/>
          <w:lang w:val="sr-Cyrl-RS"/>
        </w:rPr>
        <w:t xml:space="preserve"> </w:t>
      </w:r>
      <w:r w:rsidR="005454B1">
        <w:rPr>
          <w:rFonts w:eastAsia="TimesNewRomanPS-BoldMT" w:cs="Arial"/>
          <w:bCs/>
          <w:color w:val="000000" w:themeColor="text1"/>
          <w:lang w:val="sr-Cyrl-RS"/>
        </w:rPr>
        <w:t xml:space="preserve">: </w:t>
      </w:r>
      <w:r w:rsidR="00B473BE">
        <w:rPr>
          <w:rFonts w:cs="Arial"/>
          <w:lang w:val="sr-Cyrl-RS"/>
        </w:rPr>
        <w:t>Израда пројектно техничке документације за опрему под притиском неопходне за прегледе од стране именованог тела ТЕНТ А</w:t>
      </w:r>
      <w:r w:rsidR="005B0CA1" w:rsidRPr="005B0CA1">
        <w:rPr>
          <w:rFonts w:eastAsia="TimesNewRomanPS-BoldMT" w:cs="Arial"/>
          <w:bCs/>
          <w:color w:val="000000" w:themeColor="text1"/>
          <w:lang w:val="sr-Cyrl-RS"/>
        </w:rPr>
        <w:t xml:space="preserve"> </w:t>
      </w:r>
      <w:r w:rsidR="00EE793E" w:rsidRPr="00B16DCF">
        <w:rPr>
          <w:rFonts w:cs="Arial"/>
        </w:rPr>
        <w:t xml:space="preserve">(у даљем тексту: Услуга), </w:t>
      </w:r>
      <w:r w:rsidRPr="00B16DCF">
        <w:rPr>
          <w:rFonts w:cs="Arial"/>
        </w:rPr>
        <w:t>бр.ЈН</w:t>
      </w:r>
      <w:r w:rsidR="005454B1">
        <w:rPr>
          <w:rFonts w:cs="Arial"/>
          <w:lang w:val="sr-Cyrl-RS"/>
        </w:rPr>
        <w:t xml:space="preserve"> </w:t>
      </w:r>
      <w:r w:rsidR="00B473BE">
        <w:rPr>
          <w:rFonts w:cs="Arial"/>
          <w:b/>
        </w:rPr>
        <w:t>J</w:t>
      </w:r>
      <w:r w:rsidR="00B473BE">
        <w:rPr>
          <w:rFonts w:cs="Arial"/>
          <w:b/>
          <w:lang w:val="sr-Cyrl-RS"/>
        </w:rPr>
        <w:t>Н/3000/0059/2016 (</w:t>
      </w:r>
      <w:r w:rsidR="00B473BE">
        <w:rPr>
          <w:rFonts w:cs="Arial"/>
          <w:b/>
        </w:rPr>
        <w:t>1</w:t>
      </w:r>
      <w:r w:rsidR="00B473BE">
        <w:rPr>
          <w:rFonts w:cs="Arial"/>
          <w:b/>
          <w:lang w:val="sr-Cyrl-RS"/>
        </w:rPr>
        <w:t>733/2016)</w:t>
      </w:r>
    </w:p>
    <w:p w:rsidR="00B16DCF" w:rsidRDefault="00EE793E" w:rsidP="00835D6F">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835D6F">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w:t>
      </w:r>
      <w:r w:rsidR="008D0C7F">
        <w:rPr>
          <w:rFonts w:cs="Arial"/>
        </w:rPr>
        <w:t>услуге изврши и пружи услугу: „</w:t>
      </w:r>
      <w:r w:rsidR="005B0CA1" w:rsidRPr="005B0CA1">
        <w:rPr>
          <w:rFonts w:cs="Arial"/>
        </w:rPr>
        <w:t xml:space="preserve"> </w:t>
      </w:r>
      <w:r w:rsidR="00B473BE">
        <w:rPr>
          <w:rFonts w:cs="Arial"/>
          <w:lang w:val="sr-Cyrl-RS"/>
        </w:rPr>
        <w:t>Израда пројектно техничке документације за опрему под притиском неопходне за прегледе од стране именованог тела ТЕНТ А</w:t>
      </w:r>
      <w:r w:rsidR="00B473BE" w:rsidRPr="00E47C2E">
        <w:rPr>
          <w:rFonts w:cs="Arial"/>
        </w:rPr>
        <w:t xml:space="preserve"> </w:t>
      </w:r>
      <w:proofErr w:type="gramStart"/>
      <w:r w:rsidRPr="00E47C2E">
        <w:rPr>
          <w:rFonts w:cs="Arial"/>
        </w:rPr>
        <w:t>“</w:t>
      </w:r>
      <w:r w:rsidR="008D0C7F">
        <w:rPr>
          <w:rFonts w:cs="Arial"/>
          <w:lang w:val="sr-Cyrl-RS"/>
        </w:rPr>
        <w:t xml:space="preserve"> </w:t>
      </w:r>
      <w:r w:rsidR="008D0C7F" w:rsidRPr="003A0AF3">
        <w:rPr>
          <w:rFonts w:cs="Arial"/>
        </w:rPr>
        <w:t>у</w:t>
      </w:r>
      <w:proofErr w:type="gramEnd"/>
      <w:r w:rsidR="008D0C7F" w:rsidRPr="003A0AF3">
        <w:rPr>
          <w:rFonts w:cs="Arial"/>
        </w:rPr>
        <w:t xml:space="preserve"> складу са одребама овог уговора и прихваћеном Понудом број ________ од________која је саставни део и налази се у прилогу овог уговора</w:t>
      </w:r>
      <w:r w:rsidR="008D0C7F">
        <w:rPr>
          <w:rFonts w:cs="Arial"/>
        </w:rPr>
        <w:t xml:space="preserve"> </w:t>
      </w:r>
    </w:p>
    <w:p w:rsidR="008D0C7F" w:rsidRPr="008D0C7F" w:rsidRDefault="008D0C7F"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Pr="008D0C7F">
        <w:rPr>
          <w:rFonts w:cs="Arial"/>
          <w:color w:val="000000" w:themeColor="text1"/>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8D0C7F" w:rsidRPr="008D0C7F" w:rsidRDefault="00EE793E" w:rsidP="008D0C7F">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B473BE" w:rsidRDefault="00B473BE" w:rsidP="008D0C7F">
      <w:pPr>
        <w:rPr>
          <w:rFonts w:cs="Arial"/>
          <w:lang w:val="sr-Cyrl-RS"/>
        </w:rPr>
      </w:pPr>
      <w:r>
        <w:rPr>
          <w:rFonts w:cs="Arial"/>
          <w:lang w:val="sr-Cyrl-RS"/>
        </w:rPr>
        <w:t>Цена је фиксна током целог трајања уговора.</w:t>
      </w:r>
    </w:p>
    <w:p w:rsidR="008D0C7F" w:rsidRPr="008D0C7F" w:rsidRDefault="008D0C7F" w:rsidP="008D0C7F">
      <w:pPr>
        <w:tabs>
          <w:tab w:val="left" w:pos="567"/>
        </w:tabs>
        <w:spacing w:before="0"/>
        <w:rPr>
          <w:rFonts w:cs="Arial"/>
          <w:lang w:eastAsia="sr-Latn-CS"/>
        </w:rPr>
      </w:pPr>
      <w:proofErr w:type="gramStart"/>
      <w:r w:rsidRPr="008D0C7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441E81" w:rsidRDefault="00441E81" w:rsidP="00EE793E">
      <w:pPr>
        <w:pStyle w:val="KDParagraf"/>
        <w:spacing w:before="0"/>
        <w:rPr>
          <w:rFonts w:cs="Arial"/>
          <w:color w:val="FF0000"/>
          <w:lang w:val="sr-Cyrl-RS"/>
        </w:rPr>
      </w:pPr>
    </w:p>
    <w:p w:rsidR="008D0C7F" w:rsidRPr="008D0C7F" w:rsidRDefault="008D0C7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B54610" w:rsidRPr="00B54610" w:rsidRDefault="00B54610" w:rsidP="00B54610">
      <w:pPr>
        <w:tabs>
          <w:tab w:val="left" w:pos="567"/>
        </w:tabs>
        <w:spacing w:before="0"/>
        <w:rPr>
          <w:rFonts w:eastAsia="Calibri" w:cs="Arial"/>
        </w:rPr>
      </w:pPr>
      <w:proofErr w:type="gramStart"/>
      <w:r w:rsidRPr="00B54610">
        <w:rPr>
          <w:rFonts w:eastAsia="Calibri" w:cs="Arial"/>
        </w:rPr>
        <w:t>Сукцесивно  у</w:t>
      </w:r>
      <w:proofErr w:type="gramEnd"/>
      <w:r w:rsidRPr="00B54610">
        <w:rPr>
          <w:rFonts w:eastAsia="Calibri" w:cs="Arial"/>
        </w:rPr>
        <w:t xml:space="preserve"> зависности од извршења уговорених услуга, у року до 45 (словима: четрдесетпет) дана од дана пријема </w:t>
      </w:r>
      <w:r w:rsidRPr="00B54610">
        <w:rPr>
          <w:rFonts w:eastAsia="Calibri" w:cs="Arial"/>
          <w:b/>
        </w:rPr>
        <w:t>исправно</w:t>
      </w:r>
      <w:r w:rsidRPr="00B54610">
        <w:rPr>
          <w:rFonts w:eastAsia="Calibri" w:cs="Arial"/>
        </w:rPr>
        <w:t>г рачуна, издатог на основу прихваћених и одобрених  Извештаја</w:t>
      </w:r>
      <w:r w:rsidRPr="00B54610">
        <w:rPr>
          <w:rFonts w:eastAsia="Calibri" w:cs="Arial"/>
          <w:b/>
        </w:rPr>
        <w:t xml:space="preserve"> Записника, који је саставни део рачуна</w:t>
      </w:r>
      <w:r w:rsidRPr="00B54610">
        <w:rPr>
          <w:rFonts w:eastAsia="Calibri" w:cs="Arial"/>
        </w:rPr>
        <w:t>).</w:t>
      </w:r>
    </w:p>
    <w:p w:rsidR="00B54610" w:rsidRPr="00B54610" w:rsidRDefault="00B54610" w:rsidP="00B54610">
      <w:pPr>
        <w:tabs>
          <w:tab w:val="left" w:pos="567"/>
        </w:tabs>
        <w:spacing w:before="0"/>
        <w:rPr>
          <w:rFonts w:cs="Arial"/>
          <w:b/>
        </w:rPr>
      </w:pPr>
      <w:r w:rsidRPr="00B54610">
        <w:rPr>
          <w:rFonts w:cs="Arial"/>
        </w:rPr>
        <w:lastRenderedPageBreak/>
        <w:t xml:space="preserve">Рачун мора </w:t>
      </w:r>
      <w:r w:rsidRPr="00B54610">
        <w:rPr>
          <w:rFonts w:cs="Arial"/>
          <w:b/>
        </w:rPr>
        <w:t xml:space="preserve">гласити на: Јавно предузеће „Електропривреда Србије“ Београд, огранак ТЕНТ, </w:t>
      </w:r>
      <w:r w:rsidR="005454B1">
        <w:rPr>
          <w:rFonts w:cs="Arial"/>
          <w:b/>
          <w:lang w:val="sr-Cyrl-RS"/>
        </w:rPr>
        <w:t xml:space="preserve">царице Милице 2, </w:t>
      </w:r>
      <w:r w:rsidRPr="00B54610">
        <w:rPr>
          <w:rFonts w:cs="Arial"/>
          <w:b/>
          <w:lang w:val="ru-RU"/>
        </w:rPr>
        <w:t>Богољуба Урошевића Црног 44</w:t>
      </w:r>
      <w:r w:rsidRPr="00B54610">
        <w:rPr>
          <w:rFonts w:cs="Arial"/>
          <w:b/>
        </w:rPr>
        <w:t xml:space="preserve">, 11500 Oбреновац, ПИБ </w:t>
      </w:r>
      <w:r w:rsidRPr="00B54610">
        <w:rPr>
          <w:rFonts w:cs="Arial"/>
          <w:b/>
          <w:lang w:val="sr-Cyrl-BA"/>
        </w:rPr>
        <w:t>(103920327)</w:t>
      </w:r>
      <w:r w:rsidRPr="00B54610">
        <w:rPr>
          <w:rFonts w:cs="Arial"/>
        </w:rPr>
        <w:t xml:space="preserve"> и бити достављен на адресу Корисника: Јавно предузеће „Електропривреда Србије“ Београд, огранак ТЕНТ, </w:t>
      </w:r>
      <w:r w:rsidRPr="00B54610">
        <w:rPr>
          <w:rFonts w:cs="Arial"/>
          <w:lang w:val="ru-RU"/>
        </w:rPr>
        <w:t>Богољуба Урошевића Црног 44</w:t>
      </w:r>
      <w:r w:rsidRPr="00B546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B54610">
        <w:rPr>
          <w:rFonts w:cs="Arial"/>
          <w:b/>
        </w:rPr>
        <w:t>Пружаоц услуге је обавезан да на рачуну/рачунима наведе уговр на основу којег се рачун издаје (број и датум).</w:t>
      </w:r>
    </w:p>
    <w:p w:rsidR="00B54610" w:rsidRPr="00B54610" w:rsidRDefault="00B54610" w:rsidP="00B54610">
      <w:pPr>
        <w:tabs>
          <w:tab w:val="left" w:pos="567"/>
        </w:tabs>
        <w:spacing w:before="0"/>
        <w:rPr>
          <w:rFonts w:cs="Arial"/>
          <w:color w:val="FF0000"/>
        </w:rPr>
      </w:pPr>
    </w:p>
    <w:p w:rsidR="00B54610" w:rsidRPr="00B54610" w:rsidRDefault="00B54610" w:rsidP="00B54610">
      <w:pPr>
        <w:tabs>
          <w:tab w:val="left" w:pos="567"/>
        </w:tabs>
        <w:spacing w:before="0"/>
        <w:rPr>
          <w:rFonts w:cs="Arial"/>
        </w:rPr>
      </w:pPr>
      <w:r w:rsidRPr="00B5461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54610" w:rsidRPr="00B54610" w:rsidRDefault="00B54610" w:rsidP="00B54610">
      <w:pPr>
        <w:tabs>
          <w:tab w:val="left" w:pos="567"/>
        </w:tabs>
        <w:spacing w:before="0"/>
        <w:rPr>
          <w:rFonts w:cs="Arial"/>
          <w:b/>
        </w:rPr>
      </w:pPr>
      <w:r w:rsidRPr="00B54610">
        <w:rPr>
          <w:rFonts w:cs="Arial"/>
          <w:b/>
        </w:rPr>
        <w:t>Рачун који није издат у складу са уговреним условима, неће бити исправан и биће враћен Пружаоцу услуге.</w:t>
      </w:r>
    </w:p>
    <w:p w:rsidR="00EE793E" w:rsidRPr="00822B28"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r w:rsidRPr="00E47C2E">
        <w:rPr>
          <w:rFonts w:cs="Arial"/>
          <w:b/>
        </w:rPr>
        <w:t xml:space="preserve">Члан </w:t>
      </w:r>
      <w:r w:rsidR="001E48AD">
        <w:rPr>
          <w:rFonts w:cs="Arial"/>
          <w:b/>
          <w:lang w:val="sr-Cyrl-RS"/>
        </w:rPr>
        <w:t>4</w:t>
      </w:r>
      <w:r w:rsidRPr="00E47C2E">
        <w:rPr>
          <w:rFonts w:cs="Arial"/>
        </w:rPr>
        <w:t>.</w:t>
      </w:r>
    </w:p>
    <w:p w:rsidR="008D0C7F" w:rsidRPr="008D0C7F" w:rsidRDefault="008D0C7F" w:rsidP="008D0C7F">
      <w:pPr>
        <w:tabs>
          <w:tab w:val="left" w:pos="567"/>
        </w:tabs>
        <w:spacing w:before="0"/>
        <w:rPr>
          <w:rFonts w:cs="Arial"/>
        </w:rPr>
      </w:pPr>
      <w:r w:rsidRPr="008D0C7F">
        <w:rPr>
          <w:rFonts w:cs="Arial"/>
        </w:rPr>
        <w:t>Адресе Уговорних страна за пријем писмена и поште, су следеће:</w:t>
      </w:r>
    </w:p>
    <w:p w:rsidR="008D0C7F" w:rsidRPr="008D0C7F" w:rsidRDefault="008D0C7F" w:rsidP="008D0C7F">
      <w:pPr>
        <w:tabs>
          <w:tab w:val="left" w:pos="567"/>
        </w:tabs>
        <w:spacing w:before="0"/>
        <w:rPr>
          <w:rFonts w:cs="Arial"/>
        </w:rPr>
      </w:pPr>
      <w:r>
        <w:rPr>
          <w:rFonts w:cs="Arial"/>
        </w:rPr>
        <w:t>Корисник услуге:</w:t>
      </w:r>
      <w:r>
        <w:rPr>
          <w:rFonts w:cs="Arial"/>
          <w:lang w:val="sr-Cyrl-RS"/>
        </w:rPr>
        <w:t xml:space="preserve"> </w:t>
      </w:r>
      <w:r w:rsidRPr="008D0C7F">
        <w:rPr>
          <w:rFonts w:cs="Arial"/>
        </w:rPr>
        <w:t>Јавно предузеће „Електропривреда Србије“ Београд, Огранак ТЕНТ Београд-Обреновац, локација ТЕНТ А на адреси: 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__________________________________________</w:t>
      </w:r>
      <w:r w:rsidR="000350BD">
        <w:rPr>
          <w:rFonts w:cs="Arial"/>
        </w:rPr>
        <w:tab/>
      </w:r>
      <w:r w:rsidR="000350BD">
        <w:rPr>
          <w:rFonts w:cs="Arial"/>
        </w:rPr>
        <w:tab/>
      </w:r>
      <w:r w:rsidRPr="00E47C2E">
        <w:rPr>
          <w:rFonts w:cs="Arial"/>
        </w:rPr>
        <w:t xml:space="preserve"> </w:t>
      </w:r>
    </w:p>
    <w:p w:rsidR="00EE793E" w:rsidRPr="00822B28" w:rsidRDefault="00EE793E" w:rsidP="00EE793E">
      <w:pPr>
        <w:pStyle w:val="KDParagraf"/>
        <w:spacing w:before="0"/>
        <w:rPr>
          <w:rFonts w:cs="Arial"/>
          <w:lang w:val="sr-Cyrl-RS"/>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822B28" w:rsidRDefault="00822B28" w:rsidP="00EE793E">
      <w:pPr>
        <w:pStyle w:val="KDParagraf"/>
        <w:spacing w:before="0"/>
        <w:rPr>
          <w:rFonts w:cs="Arial"/>
          <w:b/>
          <w:lang w:val="sr-Cyrl-RS"/>
        </w:rPr>
      </w:pPr>
    </w:p>
    <w:p w:rsidR="004954D8" w:rsidRDefault="004954D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w:t>
      </w:r>
      <w:r w:rsidR="00F96BB7">
        <w:rPr>
          <w:rFonts w:cs="Arial"/>
          <w:b/>
          <w:lang w:val="sr-Cyrl-RS"/>
        </w:rPr>
        <w:t>,</w:t>
      </w:r>
      <w:r w:rsidRPr="00E47C2E">
        <w:rPr>
          <w:rFonts w:cs="Arial"/>
          <w:b/>
        </w:rPr>
        <w:t xml:space="preserve"> ДИНАМ</w:t>
      </w:r>
      <w:r w:rsidR="004954D8">
        <w:rPr>
          <w:rFonts w:cs="Arial"/>
          <w:b/>
          <w:lang w:val="sr-Cyrl-RS"/>
        </w:rPr>
        <w:t>И</w:t>
      </w:r>
      <w:r w:rsidRPr="00E47C2E">
        <w:rPr>
          <w:rFonts w:cs="Arial"/>
          <w:b/>
        </w:rPr>
        <w:t xml:space="preserve">КА </w:t>
      </w:r>
      <w:r w:rsidR="00F96BB7" w:rsidRPr="001E48AD">
        <w:rPr>
          <w:rFonts w:cs="Arial"/>
          <w:b/>
          <w:lang w:val="sr-Cyrl-RS"/>
        </w:rPr>
        <w:t>И МЕСТО</w:t>
      </w:r>
      <w:r w:rsidR="00F96BB7" w:rsidRPr="00E47C2E">
        <w:rPr>
          <w:rFonts w:cs="Arial"/>
          <w:b/>
        </w:rPr>
        <w:t xml:space="preserve"> </w:t>
      </w:r>
      <w:r w:rsidRPr="00E47C2E">
        <w:rPr>
          <w:rFonts w:cs="Arial"/>
          <w:b/>
        </w:rPr>
        <w:t>ПРУЖАЊА УСЛУГЕ</w:t>
      </w:r>
    </w:p>
    <w:p w:rsidR="004954D8" w:rsidRDefault="004954D8"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E48AD">
        <w:rPr>
          <w:rFonts w:cs="Arial"/>
          <w:b/>
          <w:lang w:val="sr-Cyrl-RS"/>
        </w:rPr>
        <w:t>5</w:t>
      </w:r>
      <w:r w:rsidRPr="00E47C2E">
        <w:rPr>
          <w:rFonts w:cs="Arial"/>
        </w:rPr>
        <w:t>.</w:t>
      </w:r>
      <w:proofErr w:type="gramEnd"/>
    </w:p>
    <w:p w:rsidR="00EE793E" w:rsidRPr="00822B28" w:rsidRDefault="00EE793E" w:rsidP="00EE793E">
      <w:pPr>
        <w:pStyle w:val="KDParagraf"/>
        <w:spacing w:before="0"/>
        <w:rPr>
          <w:rFonts w:cs="Arial"/>
          <w:lang w:val="sr-Cyrl-RS"/>
        </w:rPr>
      </w:pPr>
      <w:r w:rsidRPr="00E47C2E">
        <w:rPr>
          <w:rFonts w:cs="Arial"/>
        </w:rPr>
        <w:t xml:space="preserve">Рок за извршење Услуге из члана 1. </w:t>
      </w:r>
      <w:proofErr w:type="gramStart"/>
      <w:r w:rsidRPr="00E47C2E">
        <w:rPr>
          <w:rFonts w:cs="Arial"/>
        </w:rPr>
        <w:t>овог</w:t>
      </w:r>
      <w:proofErr w:type="gramEnd"/>
      <w:r w:rsidRPr="00E47C2E">
        <w:rPr>
          <w:rFonts w:cs="Arial"/>
        </w:rPr>
        <w:t xml:space="preserve"> Уговора износи ___</w:t>
      </w:r>
      <w:r w:rsidR="00B473BE">
        <w:rPr>
          <w:b/>
          <w:lang w:val="sr-Cyrl-RS"/>
        </w:rPr>
        <w:t xml:space="preserve"> дана од почетка радова на посуди (почетак радова према термин плану Наручиоца).Рок извршења целокупног Уговора је ___ месеци од ступања на снагу.</w:t>
      </w:r>
    </w:p>
    <w:p w:rsidR="004954D8" w:rsidRDefault="004954D8" w:rsidP="00EE793E">
      <w:pPr>
        <w:pStyle w:val="KDParagraf"/>
        <w:spacing w:before="0"/>
        <w:rPr>
          <w:rFonts w:cs="Arial"/>
          <w:b/>
          <w:color w:val="000000" w:themeColor="text1"/>
          <w:lang w:val="sr-Cyrl-CS" w:eastAsia="zh-CN"/>
        </w:rPr>
      </w:pPr>
    </w:p>
    <w:p w:rsidR="00F96BB7" w:rsidRPr="00F96BB7" w:rsidRDefault="00F96BB7" w:rsidP="00EE793E">
      <w:pPr>
        <w:pStyle w:val="KDParagraf"/>
        <w:spacing w:before="0"/>
        <w:rPr>
          <w:rFonts w:cs="Arial"/>
          <w:color w:val="00B0F0"/>
          <w:lang w:val="sr-Cyrl-RS"/>
        </w:rPr>
      </w:pPr>
      <w:r w:rsidRPr="001E48AD">
        <w:rPr>
          <w:rFonts w:cs="Arial"/>
          <w:b/>
          <w:color w:val="000000" w:themeColor="text1"/>
          <w:lang w:val="sr-Cyrl-CS" w:eastAsia="zh-CN"/>
        </w:rPr>
        <w:t>М</w:t>
      </w:r>
      <w:r w:rsidRPr="001E48AD">
        <w:rPr>
          <w:rFonts w:cs="Arial"/>
          <w:b/>
          <w:color w:val="000000" w:themeColor="text1"/>
          <w:lang w:eastAsia="zh-CN"/>
        </w:rPr>
        <w:t>есто извршења:</w:t>
      </w:r>
      <w:r w:rsidRPr="001E48AD">
        <w:rPr>
          <w:rFonts w:cs="Arial"/>
          <w:b/>
          <w:color w:val="000000" w:themeColor="text1"/>
          <w:lang w:val="sr-Cyrl-RS" w:eastAsia="zh-CN"/>
        </w:rPr>
        <w:t>_______________________</w:t>
      </w:r>
    </w:p>
    <w:p w:rsidR="00EE793E" w:rsidRPr="00E47C2E" w:rsidRDefault="00EE793E" w:rsidP="00EE793E">
      <w:pPr>
        <w:pStyle w:val="KDParagraf"/>
        <w:spacing w:before="0"/>
        <w:rPr>
          <w:rFonts w:cs="Arial"/>
        </w:rPr>
      </w:pPr>
    </w:p>
    <w:p w:rsidR="004954D8" w:rsidRDefault="004954D8" w:rsidP="00EE793E">
      <w:pPr>
        <w:pStyle w:val="KDParagraf"/>
        <w:spacing w:before="0"/>
        <w:rPr>
          <w:rFonts w:cs="Arial"/>
          <w:b/>
          <w:color w:val="000000" w:themeColor="text1"/>
          <w:lang w:val="sr-Cyrl-RS"/>
        </w:rPr>
      </w:pPr>
    </w:p>
    <w:p w:rsidR="00EE793E" w:rsidRPr="001E48AD" w:rsidRDefault="00EE793E" w:rsidP="00EE793E">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4954D8" w:rsidRDefault="004954D8" w:rsidP="00586A59">
      <w:pPr>
        <w:pStyle w:val="KDParagraf"/>
        <w:spacing w:before="0"/>
        <w:jc w:val="center"/>
        <w:rPr>
          <w:rFonts w:cs="Arial"/>
          <w:b/>
          <w:color w:val="000000" w:themeColor="text1"/>
          <w:lang w:val="sr-Cyrl-RS"/>
        </w:rPr>
      </w:pP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1E48AD">
        <w:rPr>
          <w:rFonts w:cs="Arial"/>
          <w:b/>
          <w:color w:val="000000" w:themeColor="text1"/>
          <w:lang w:val="sr-Cyrl-RS"/>
        </w:rPr>
        <w:t>6</w:t>
      </w:r>
      <w:r w:rsidRPr="001E48AD">
        <w:rPr>
          <w:rFonts w:cs="Arial"/>
          <w:color w:val="000000" w:themeColor="text1"/>
        </w:rPr>
        <w:t>.</w:t>
      </w:r>
      <w:proofErr w:type="gramEnd"/>
    </w:p>
    <w:p w:rsidR="001E48AD" w:rsidRPr="001E48AD" w:rsidRDefault="001E48AD" w:rsidP="001E48AD">
      <w:pPr>
        <w:pStyle w:val="KDParagraf"/>
        <w:spacing w:before="0"/>
        <w:rPr>
          <w:color w:val="000000" w:themeColor="text1"/>
        </w:rPr>
      </w:pPr>
      <w:r w:rsidRPr="001E48AD">
        <w:rPr>
          <w:color w:val="000000" w:themeColor="text1"/>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sidR="00655F15">
        <w:rPr>
          <w:color w:val="000000" w:themeColor="text1"/>
          <w:lang w:val="sr-Cyrl-RS"/>
        </w:rPr>
        <w:t xml:space="preserve"> </w:t>
      </w:r>
      <w:r w:rsidRPr="001E48AD">
        <w:rPr>
          <w:color w:val="000000" w:themeColor="text1"/>
        </w:rPr>
        <w:t>:</w:t>
      </w:r>
      <w:r w:rsidR="00655F15">
        <w:rPr>
          <w:color w:val="000000" w:themeColor="text1"/>
          <w:lang w:val="sr-Cyrl-RS"/>
        </w:rPr>
        <w:t xml:space="preserve"> </w:t>
      </w:r>
      <w:r w:rsidRPr="001E48AD">
        <w:rPr>
          <w:color w:val="000000" w:themeColor="text1"/>
        </w:rPr>
        <w:t xml:space="preserve">тридесет) дана од Уговореног рока за пружање Услуге, а да евентуални продужетак тог рока има за </w:t>
      </w:r>
      <w:r w:rsidRPr="001E48AD">
        <w:rPr>
          <w:color w:val="000000" w:themeColor="text1"/>
        </w:rPr>
        <w:lastRenderedPageBreak/>
        <w:t xml:space="preserve">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E48AD" w:rsidRPr="001E48AD" w:rsidRDefault="001E48AD" w:rsidP="001E48AD">
      <w:pPr>
        <w:pStyle w:val="KDParagraf"/>
        <w:spacing w:before="0"/>
        <w:rPr>
          <w:color w:val="000000" w:themeColor="text1"/>
        </w:rPr>
      </w:pPr>
    </w:p>
    <w:p w:rsidR="001E48AD" w:rsidRPr="001E48AD" w:rsidRDefault="001E48AD" w:rsidP="001E48AD">
      <w:pPr>
        <w:pStyle w:val="KDParagraf"/>
        <w:spacing w:before="0"/>
        <w:rPr>
          <w:color w:val="000000" w:themeColor="text1"/>
        </w:rPr>
      </w:pPr>
      <w:r w:rsidRPr="001E48AD">
        <w:rPr>
          <w:color w:val="000000" w:themeColor="text1"/>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E48AD" w:rsidRPr="001E48AD" w:rsidRDefault="001E48AD" w:rsidP="001E48AD">
      <w:pPr>
        <w:pStyle w:val="KDParagraf"/>
        <w:spacing w:before="0"/>
        <w:rPr>
          <w:color w:val="000000" w:themeColor="text1"/>
        </w:rPr>
      </w:pPr>
    </w:p>
    <w:p w:rsidR="001E48AD" w:rsidRPr="001E48AD" w:rsidRDefault="001E48AD" w:rsidP="001E48AD">
      <w:pPr>
        <w:pStyle w:val="ListParagraph"/>
        <w:spacing w:before="0" w:after="0" w:line="240" w:lineRule="auto"/>
        <w:ind w:left="0"/>
        <w:rPr>
          <w:rFonts w:ascii="Arial" w:hAnsi="Arial" w:cs="Arial"/>
          <w:color w:val="000000" w:themeColor="text1"/>
        </w:rPr>
      </w:pPr>
      <w:proofErr w:type="gramStart"/>
      <w:r w:rsidRPr="001E48AD">
        <w:rPr>
          <w:rFonts w:ascii="Arial" w:hAnsi="Arial" w:cs="Arial"/>
          <w:color w:val="000000" w:themeColor="text1"/>
        </w:rPr>
        <w:t>Понуђач је обавезан да</w:t>
      </w:r>
      <w:r w:rsidRPr="001E48AD">
        <w:rPr>
          <w:rFonts w:ascii="Arial" w:hAnsi="Arial" w:cs="Arial"/>
          <w:color w:val="000000" w:themeColor="text1"/>
          <w:lang w:val="sr-Cyrl-RS"/>
        </w:rPr>
        <w:t xml:space="preserve"> </w:t>
      </w:r>
      <w:r w:rsidRPr="001E48AD">
        <w:rPr>
          <w:rFonts w:ascii="Arial" w:hAnsi="Arial" w:cs="Arial"/>
          <w:color w:val="000000" w:themeColor="text1"/>
        </w:rPr>
        <w:t>по потписивању Записника о квалитативно-квантитативном пријему,</w:t>
      </w:r>
      <w:r w:rsidR="00655F15">
        <w:rPr>
          <w:rFonts w:ascii="Arial" w:hAnsi="Arial" w:cs="Arial"/>
          <w:color w:val="000000" w:themeColor="text1"/>
          <w:lang w:val="sr-Cyrl-RS"/>
        </w:rPr>
        <w:t xml:space="preserve"> </w:t>
      </w:r>
      <w:r w:rsidRPr="001E48AD">
        <w:rPr>
          <w:rFonts w:ascii="Arial" w:hAnsi="Arial" w:cs="Arial"/>
          <w:color w:val="000000" w:themeColor="text1"/>
        </w:rPr>
        <w:t>достави 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roofErr w:type="gramEnd"/>
      <w:r w:rsidRPr="001E48AD">
        <w:rPr>
          <w:rFonts w:ascii="Arial" w:hAnsi="Arial" w:cs="Arial"/>
          <w:color w:val="000000" w:themeColor="text1"/>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E48AD" w:rsidRPr="001E48AD" w:rsidRDefault="00B473BE" w:rsidP="001E48AD">
      <w:pPr>
        <w:rPr>
          <w:rFonts w:cs="Arial"/>
          <w:color w:val="000000" w:themeColor="text1"/>
        </w:rPr>
      </w:pPr>
      <w:proofErr w:type="gramStart"/>
      <w:r>
        <w:rPr>
          <w:rFonts w:cs="Arial"/>
          <w:color w:val="000000" w:themeColor="text1"/>
        </w:rPr>
        <w:t>Мениц</w:t>
      </w:r>
      <w:r>
        <w:rPr>
          <w:rFonts w:cs="Arial"/>
          <w:color w:val="000000" w:themeColor="text1"/>
          <w:lang w:val="sr-Cyrl-RS"/>
        </w:rPr>
        <w:t>а</w:t>
      </w:r>
      <w:r>
        <w:rPr>
          <w:rFonts w:cs="Arial"/>
          <w:color w:val="000000" w:themeColor="text1"/>
        </w:rPr>
        <w:t xml:space="preserve"> мо</w:t>
      </w:r>
      <w:r>
        <w:rPr>
          <w:rFonts w:cs="Arial"/>
          <w:color w:val="000000" w:themeColor="text1"/>
          <w:lang w:val="sr-Cyrl-RS"/>
        </w:rPr>
        <w:t>же</w:t>
      </w:r>
      <w:r>
        <w:rPr>
          <w:rFonts w:cs="Arial"/>
          <w:color w:val="000000" w:themeColor="text1"/>
        </w:rPr>
        <w:t xml:space="preserve"> бити наплаћен</w:t>
      </w:r>
      <w:r>
        <w:rPr>
          <w:rFonts w:cs="Arial"/>
          <w:color w:val="000000" w:themeColor="text1"/>
          <w:lang w:val="sr-Cyrl-RS"/>
        </w:rPr>
        <w:t>а</w:t>
      </w:r>
      <w:r w:rsidR="001E48AD" w:rsidRPr="001E48AD">
        <w:rPr>
          <w:rFonts w:cs="Arial"/>
          <w:color w:val="000000" w:themeColor="text1"/>
        </w:rPr>
        <w:t xml:space="preserve"> у случају да изабрани понуђач не отклони недостатке у гарантном року.</w:t>
      </w:r>
      <w:proofErr w:type="gramEnd"/>
      <w:r w:rsidR="001E48AD" w:rsidRPr="001E48AD">
        <w:rPr>
          <w:rFonts w:cs="Arial"/>
          <w:color w:val="000000" w:themeColor="text1"/>
        </w:rPr>
        <w:t xml:space="preserve"> </w:t>
      </w:r>
    </w:p>
    <w:p w:rsidR="001E48AD" w:rsidRPr="004954D8" w:rsidRDefault="001E48AD" w:rsidP="001E48AD">
      <w:pPr>
        <w:rPr>
          <w:rFonts w:cs="Arial"/>
          <w:b/>
          <w:color w:val="000000" w:themeColor="text1"/>
          <w:lang w:val="ru-RU"/>
        </w:rPr>
      </w:pPr>
      <w:r w:rsidRPr="001E48AD">
        <w:rPr>
          <w:rFonts w:cs="Arial"/>
          <w:b/>
          <w:color w:val="000000" w:themeColor="text1"/>
          <w:lang w:val="ru-RU"/>
        </w:rPr>
        <w:t>У случају искоришћење ПОЈЕДИНЕ менице од</w:t>
      </w:r>
      <w:r w:rsidR="00655F15">
        <w:rPr>
          <w:rFonts w:cs="Arial"/>
          <w:b/>
          <w:color w:val="000000" w:themeColor="text1"/>
          <w:lang w:val="ru-RU"/>
        </w:rPr>
        <w:t xml:space="preserve"> стране Корисника услуге, Пружала</w:t>
      </w:r>
      <w:r w:rsidRPr="001E48AD">
        <w:rPr>
          <w:rFonts w:cs="Arial"/>
          <w:b/>
          <w:color w:val="000000" w:themeColor="text1"/>
          <w:lang w:val="ru-RU"/>
        </w:rPr>
        <w:t>ц услуге је обавезан да  одмах, у року од 5 дана достави нову</w:t>
      </w:r>
      <w:r w:rsidR="00655F15">
        <w:rPr>
          <w:rFonts w:cs="Arial"/>
          <w:b/>
          <w:color w:val="000000" w:themeColor="text1"/>
          <w:lang w:val="ru-RU"/>
        </w:rPr>
        <w:t xml:space="preserve"> </w:t>
      </w:r>
      <w:r w:rsidRPr="001E48AD">
        <w:rPr>
          <w:rFonts w:cs="Arial"/>
          <w:b/>
          <w:color w:val="000000" w:themeColor="text1"/>
          <w:lang w:val="ru-RU"/>
        </w:rPr>
        <w:t>меницу.</w:t>
      </w:r>
    </w:p>
    <w:p w:rsidR="004954D8" w:rsidRDefault="004954D8" w:rsidP="001E48AD">
      <w:pPr>
        <w:pStyle w:val="KDParagraf"/>
        <w:spacing w:before="0"/>
        <w:rPr>
          <w:rFonts w:cs="Arial"/>
          <w:color w:val="000000" w:themeColor="text1"/>
          <w:lang w:val="sr-Cyrl-RS"/>
        </w:rPr>
      </w:pPr>
    </w:p>
    <w:p w:rsidR="001E48AD" w:rsidRPr="001E48AD" w:rsidRDefault="001E48AD" w:rsidP="001E48AD">
      <w:pPr>
        <w:pStyle w:val="KDParagraf"/>
        <w:spacing w:before="0"/>
        <w:rPr>
          <w:rFonts w:cs="Arial"/>
          <w:color w:val="000000" w:themeColor="text1"/>
        </w:rPr>
      </w:pPr>
      <w:r w:rsidRPr="001E48AD">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1E48AD">
        <w:rPr>
          <w:rFonts w:cs="Arial"/>
          <w:color w:val="000000" w:themeColor="text1"/>
        </w:rPr>
        <w:t>право  да</w:t>
      </w:r>
      <w:proofErr w:type="gramEnd"/>
      <w:r w:rsidRPr="001E48AD">
        <w:rPr>
          <w:rFonts w:cs="Arial"/>
          <w:color w:val="000000" w:themeColor="text1"/>
        </w:rPr>
        <w:t xml:space="preserve"> наплати средство финанасијског обезбеђења за добро извршење посла.</w:t>
      </w:r>
    </w:p>
    <w:p w:rsidR="001E48AD" w:rsidRPr="001E48AD" w:rsidRDefault="001E48AD" w:rsidP="001E48AD">
      <w:pPr>
        <w:pStyle w:val="KDParagraf"/>
        <w:spacing w:before="0"/>
        <w:rPr>
          <w:rFonts w:cs="Arial"/>
          <w:color w:val="000000" w:themeColor="text1"/>
        </w:rPr>
      </w:pPr>
    </w:p>
    <w:p w:rsidR="004954D8" w:rsidRDefault="004954D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1E48AD">
        <w:rPr>
          <w:rFonts w:cs="Arial"/>
          <w:b/>
          <w:lang w:val="sr-Cyrl-RS"/>
        </w:rPr>
        <w:t>7</w:t>
      </w:r>
      <w:r w:rsidRPr="00E47C2E">
        <w:rPr>
          <w:rFonts w:cs="Arial"/>
        </w:rPr>
        <w:t>.</w:t>
      </w:r>
      <w:proofErr w:type="gramEnd"/>
    </w:p>
    <w:p w:rsidR="004954D8" w:rsidRPr="004954D8" w:rsidRDefault="004954D8" w:rsidP="00586A59">
      <w:pPr>
        <w:pStyle w:val="KDParagraf"/>
        <w:spacing w:before="0"/>
        <w:jc w:val="center"/>
        <w:rPr>
          <w:rFonts w:cs="Arial"/>
          <w:lang w:val="sr-Cyrl-RS"/>
        </w:rPr>
      </w:pPr>
    </w:p>
    <w:p w:rsidR="00EE793E" w:rsidRDefault="00EE793E" w:rsidP="00EE793E">
      <w:pPr>
        <w:pStyle w:val="KDParagraf"/>
        <w:spacing w:before="0"/>
        <w:rPr>
          <w:rFonts w:cs="Arial"/>
          <w:lang w:val="sr-Cyrl-RS"/>
        </w:rPr>
      </w:pPr>
      <w:proofErr w:type="gramStart"/>
      <w:r w:rsidRPr="00E47C2E">
        <w:rPr>
          <w:rFonts w:cs="Arial"/>
        </w:rPr>
        <w:t>Извршиоци су ангажована лица од стране Пружаоца услуге.</w:t>
      </w:r>
      <w:proofErr w:type="gramEnd"/>
    </w:p>
    <w:p w:rsidR="004954D8" w:rsidRPr="004954D8" w:rsidRDefault="004954D8" w:rsidP="00EE793E">
      <w:pPr>
        <w:pStyle w:val="KDParagraf"/>
        <w:spacing w:before="0"/>
        <w:rPr>
          <w:rFonts w:cs="Arial"/>
          <w:lang w:val="sr-Cyrl-RS"/>
        </w:rPr>
      </w:pP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Default="00EE793E" w:rsidP="00EE793E">
      <w:pPr>
        <w:pStyle w:val="KDParagraf"/>
        <w:spacing w:before="0"/>
        <w:rPr>
          <w:rFonts w:cs="Arial"/>
          <w:lang w:val="sr-Cyrl-RS"/>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w:t>
      </w:r>
      <w:r w:rsidR="0008265A">
        <w:rPr>
          <w:rFonts w:cs="Arial"/>
        </w:rPr>
        <w:t xml:space="preserve">к извршилаца дат </w:t>
      </w:r>
      <w:proofErr w:type="gramStart"/>
      <w:r w:rsidR="0008265A">
        <w:rPr>
          <w:rFonts w:cs="Arial"/>
        </w:rPr>
        <w:t>је  у</w:t>
      </w:r>
      <w:proofErr w:type="gramEnd"/>
      <w:r w:rsidR="0008265A">
        <w:rPr>
          <w:rFonts w:cs="Arial"/>
        </w:rPr>
        <w:t xml:space="preserve"> Прилогу 5</w:t>
      </w:r>
      <w:r w:rsidRPr="00E47C2E">
        <w:rPr>
          <w:rFonts w:cs="Arial"/>
        </w:rPr>
        <w:t>. овог Уговора) и</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822B28" w:rsidRDefault="00822B28" w:rsidP="00E87176">
      <w:pPr>
        <w:pStyle w:val="KDParagraf"/>
        <w:spacing w:before="0"/>
        <w:rPr>
          <w:rFonts w:cs="Arial"/>
          <w:b/>
          <w:color w:val="000000" w:themeColor="text1"/>
          <w:lang w:val="sr-Cyrl-RS"/>
        </w:rPr>
      </w:pPr>
    </w:p>
    <w:p w:rsidR="004954D8" w:rsidRPr="004954D8" w:rsidRDefault="00EE793E" w:rsidP="005454B1">
      <w:pPr>
        <w:pStyle w:val="KDParagraf"/>
        <w:spacing w:before="0"/>
        <w:jc w:val="center"/>
        <w:rPr>
          <w:rFonts w:cs="Arial"/>
          <w:color w:val="000000" w:themeColor="text1"/>
          <w:lang w:val="sr-Cyrl-RS"/>
        </w:rPr>
      </w:pPr>
      <w:proofErr w:type="gramStart"/>
      <w:r w:rsidRPr="001E48AD">
        <w:rPr>
          <w:rFonts w:cs="Arial"/>
          <w:b/>
          <w:color w:val="000000" w:themeColor="text1"/>
        </w:rPr>
        <w:t xml:space="preserve">Члан </w:t>
      </w:r>
      <w:r w:rsidR="00E87176">
        <w:rPr>
          <w:rFonts w:cs="Arial"/>
          <w:b/>
          <w:color w:val="000000" w:themeColor="text1"/>
          <w:lang w:val="sr-Cyrl-RS"/>
        </w:rPr>
        <w:t>8</w:t>
      </w:r>
      <w:r w:rsidRPr="001E48AD">
        <w:rPr>
          <w:rFonts w:cs="Arial"/>
          <w:color w:val="000000" w:themeColor="text1"/>
        </w:rPr>
        <w:t>.</w:t>
      </w:r>
      <w:proofErr w:type="gramEnd"/>
    </w:p>
    <w:p w:rsidR="00EE793E" w:rsidRPr="001E48AD" w:rsidRDefault="00EE793E" w:rsidP="00EE793E">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1E48AD" w:rsidRDefault="00EE793E" w:rsidP="00EE793E">
      <w:pPr>
        <w:pStyle w:val="KDParagraf"/>
        <w:spacing w:before="0"/>
        <w:rPr>
          <w:rFonts w:cs="Arial"/>
          <w:color w:val="000000" w:themeColor="text1"/>
        </w:rPr>
      </w:pPr>
      <w:r w:rsidRPr="001E48AD">
        <w:rPr>
          <w:rFonts w:cs="Arial"/>
          <w:color w:val="000000" w:themeColor="text1"/>
        </w:rPr>
        <w:t>Пружалац услуге је дужан да поседује полису осигурања од одговорности из делатности з</w:t>
      </w:r>
      <w:r w:rsidR="00822B28">
        <w:rPr>
          <w:rFonts w:cs="Arial"/>
          <w:color w:val="000000" w:themeColor="text1"/>
        </w:rPr>
        <w:t>а штете причињене трећим лицима</w:t>
      </w:r>
      <w:r w:rsidRPr="001E48AD">
        <w:rPr>
          <w:rFonts w:cs="Arial"/>
          <w:color w:val="000000" w:themeColor="text1"/>
        </w:rPr>
        <w:t xml:space="preserve">. </w:t>
      </w:r>
    </w:p>
    <w:p w:rsidR="00B17826" w:rsidRDefault="00B17826" w:rsidP="00EE793E">
      <w:pPr>
        <w:pStyle w:val="KDParagraf"/>
        <w:spacing w:before="0"/>
        <w:rPr>
          <w:rFonts w:cs="Arial"/>
          <w:b/>
          <w:color w:val="FF0000"/>
        </w:rPr>
      </w:pPr>
    </w:p>
    <w:p w:rsidR="005D0470" w:rsidRPr="005B4E80"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87176">
        <w:rPr>
          <w:rFonts w:cs="Arial"/>
          <w:b/>
          <w:lang w:val="sr-Cyrl-RS"/>
        </w:rPr>
        <w:t>9</w:t>
      </w:r>
      <w:r w:rsidRPr="00E47C2E">
        <w:rPr>
          <w:rFonts w:cs="Arial"/>
        </w:rPr>
        <w:t>.</w:t>
      </w:r>
      <w:proofErr w:type="gramEnd"/>
    </w:p>
    <w:p w:rsidR="00EE793E" w:rsidRPr="001E48AD" w:rsidRDefault="00EE793E" w:rsidP="00EE793E">
      <w:pPr>
        <w:pStyle w:val="KDParagraf"/>
        <w:spacing w:before="0"/>
        <w:rPr>
          <w:rFonts w:cs="Arial"/>
          <w:color w:val="000000" w:themeColor="text1"/>
        </w:rPr>
      </w:pPr>
      <w:r w:rsidRPr="001E48AD">
        <w:rPr>
          <w:rFonts w:cs="Arial"/>
          <w:color w:val="000000" w:themeColor="text1"/>
        </w:rPr>
        <w:t>Овај Уговор сматра се закљученим када га потпишу овлашћени представници Уговорних страна.</w:t>
      </w:r>
    </w:p>
    <w:p w:rsidR="005B4E80" w:rsidRPr="001E48AD" w:rsidRDefault="005B4E80" w:rsidP="005B4E80">
      <w:pPr>
        <w:tabs>
          <w:tab w:val="left" w:pos="567"/>
        </w:tabs>
        <w:spacing w:before="0"/>
        <w:rPr>
          <w:rFonts w:cs="Arial"/>
          <w:color w:val="000000" w:themeColor="text1"/>
        </w:rPr>
      </w:pPr>
      <w:r w:rsidRPr="001E48AD">
        <w:rPr>
          <w:rFonts w:cs="Arial"/>
          <w:color w:val="000000" w:themeColor="text1"/>
        </w:rPr>
        <w:t xml:space="preserve">Овај Уговор ступа на снагу када Пружалац услуге у складу са роковима из члана </w:t>
      </w:r>
      <w:r w:rsidR="001E48AD" w:rsidRPr="001E48AD">
        <w:rPr>
          <w:rFonts w:cs="Arial"/>
          <w:color w:val="000000" w:themeColor="text1"/>
          <w:lang w:val="sr-Cyrl-RS"/>
        </w:rPr>
        <w:t>6</w:t>
      </w:r>
      <w:r w:rsidRPr="001E48AD">
        <w:rPr>
          <w:rFonts w:cs="Arial"/>
          <w:color w:val="000000" w:themeColor="text1"/>
        </w:rPr>
        <w:t xml:space="preserve">. овог Уговора достави средстава финансијског обезбеђења за добро извршење посла. </w:t>
      </w:r>
    </w:p>
    <w:p w:rsidR="00EE793E" w:rsidRPr="001E48AD" w:rsidRDefault="00EE793E" w:rsidP="00EE793E">
      <w:pPr>
        <w:pStyle w:val="KDParagraf"/>
        <w:spacing w:before="0"/>
        <w:rPr>
          <w:rFonts w:cs="Arial"/>
          <w:color w:val="000000" w:themeColor="text1"/>
        </w:rPr>
      </w:pPr>
    </w:p>
    <w:p w:rsidR="004954D8" w:rsidRDefault="004954D8" w:rsidP="005454B1">
      <w:pPr>
        <w:pStyle w:val="KDParagraf"/>
        <w:spacing w:before="0"/>
        <w:rPr>
          <w:rFonts w:cs="Arial"/>
          <w:b/>
          <w:color w:val="000000" w:themeColor="text1"/>
          <w:lang w:val="sr-Cyrl-RS"/>
        </w:rPr>
      </w:pP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1E48AD" w:rsidRPr="001E48AD">
        <w:rPr>
          <w:rFonts w:cs="Arial"/>
          <w:b/>
          <w:color w:val="000000" w:themeColor="text1"/>
          <w:lang w:val="sr-Cyrl-RS"/>
        </w:rPr>
        <w:t>1</w:t>
      </w:r>
      <w:r w:rsidR="00E87176">
        <w:rPr>
          <w:rFonts w:cs="Arial"/>
          <w:b/>
          <w:color w:val="000000" w:themeColor="text1"/>
          <w:lang w:val="sr-Cyrl-RS"/>
        </w:rPr>
        <w:t>0</w:t>
      </w:r>
      <w:r w:rsidRPr="001E48AD">
        <w:rPr>
          <w:rFonts w:cs="Arial"/>
          <w:color w:val="000000" w:themeColor="text1"/>
        </w:rPr>
        <w:t>.</w:t>
      </w:r>
      <w:proofErr w:type="gramEnd"/>
    </w:p>
    <w:p w:rsidR="005B4E80" w:rsidRPr="00DC2B73" w:rsidRDefault="005B4E80" w:rsidP="005B4E80">
      <w:pPr>
        <w:tabs>
          <w:tab w:val="left" w:pos="567"/>
        </w:tabs>
        <w:spacing w:before="0"/>
        <w:rPr>
          <w:rFonts w:cs="Arial"/>
          <w:color w:val="000000" w:themeColor="text1"/>
          <w:lang w:val="sr-Cyrl-RS"/>
        </w:rPr>
      </w:pPr>
      <w:r w:rsidRPr="001E48AD">
        <w:rPr>
          <w:rFonts w:cs="Arial"/>
          <w:color w:val="000000" w:themeColor="text1"/>
        </w:rPr>
        <w:t>Овај Уго</w:t>
      </w:r>
      <w:r w:rsidR="00DC2B73">
        <w:rPr>
          <w:rFonts w:cs="Arial"/>
          <w:color w:val="000000" w:themeColor="text1"/>
        </w:rPr>
        <w:t xml:space="preserve">вор се закључује за период од </w:t>
      </w:r>
      <w:r w:rsidR="00DC2B73">
        <w:rPr>
          <w:rFonts w:cs="Arial"/>
          <w:color w:val="000000" w:themeColor="text1"/>
          <w:lang w:val="sr-Cyrl-RS"/>
        </w:rPr>
        <w:t>15</w:t>
      </w:r>
      <w:r w:rsidR="00DC2B73">
        <w:rPr>
          <w:rFonts w:cs="Arial"/>
          <w:color w:val="000000" w:themeColor="text1"/>
        </w:rPr>
        <w:t xml:space="preserve"> (словима</w:t>
      </w:r>
      <w:proofErr w:type="gramStart"/>
      <w:r w:rsidR="00DC2B73">
        <w:rPr>
          <w:rFonts w:cs="Arial"/>
          <w:color w:val="000000" w:themeColor="text1"/>
        </w:rPr>
        <w:t>:</w:t>
      </w:r>
      <w:r w:rsidR="00DC2B73">
        <w:rPr>
          <w:rFonts w:cs="Arial"/>
          <w:color w:val="000000" w:themeColor="text1"/>
          <w:lang w:val="sr-Cyrl-RS"/>
        </w:rPr>
        <w:t>петнаест</w:t>
      </w:r>
      <w:proofErr w:type="gramEnd"/>
      <w:r w:rsidRPr="001E48AD">
        <w:rPr>
          <w:rFonts w:cs="Arial"/>
          <w:color w:val="000000" w:themeColor="text1"/>
        </w:rPr>
        <w:t>) месеци почев од дана ступања уговора на снагу, односно до исцрпљења уговореног износа из члана 2. овог Уговора.</w:t>
      </w:r>
    </w:p>
    <w:p w:rsidR="00EE793E" w:rsidRPr="005B4E80" w:rsidRDefault="00EE793E" w:rsidP="00EE793E">
      <w:pPr>
        <w:pStyle w:val="KDParagraf"/>
        <w:spacing w:before="0"/>
        <w:rPr>
          <w:rFonts w:cs="Arial"/>
          <w:color w:val="000000" w:themeColor="text1"/>
        </w:rPr>
      </w:pPr>
      <w:r w:rsidRPr="001E48AD">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EE793E" w:rsidRPr="00E47C2E" w:rsidRDefault="00E87176" w:rsidP="00586A59">
      <w:pPr>
        <w:pStyle w:val="KDParagraf"/>
        <w:spacing w:before="0"/>
        <w:jc w:val="center"/>
        <w:rPr>
          <w:rFonts w:cs="Arial"/>
        </w:rPr>
      </w:pPr>
      <w:proofErr w:type="gramStart"/>
      <w:r>
        <w:rPr>
          <w:rFonts w:cs="Arial"/>
          <w:b/>
        </w:rPr>
        <w:t xml:space="preserve">Члан </w:t>
      </w:r>
      <w:r>
        <w:rPr>
          <w:rFonts w:cs="Arial"/>
          <w:b/>
          <w:lang w:val="sr-Cyrl-RS"/>
        </w:rPr>
        <w:t>11</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из</w:t>
      </w:r>
      <w:proofErr w:type="gramEnd"/>
      <w:r w:rsidRPr="00E47C2E">
        <w:rPr>
          <w:rFonts w:cs="Arial"/>
        </w:rPr>
        <w:t xml:space="preserve"> члана </w:t>
      </w:r>
      <w:r w:rsidR="001E48AD">
        <w:rPr>
          <w:rFonts w:cs="Arial"/>
          <w:lang w:val="sr-Cyrl-RS"/>
        </w:rPr>
        <w:t>2</w:t>
      </w:r>
      <w:r w:rsidR="00E87176">
        <w:rPr>
          <w:rFonts w:cs="Arial"/>
          <w:lang w:val="sr-Cyrl-RS"/>
        </w:rPr>
        <w:t>3</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87176">
        <w:rPr>
          <w:rFonts w:cs="Arial"/>
          <w:b/>
          <w:lang w:val="sr-Cyrl-RS"/>
        </w:rPr>
        <w:t>12</w:t>
      </w:r>
      <w:r w:rsidRPr="00E47C2E">
        <w:rPr>
          <w:rFonts w:cs="Arial"/>
        </w:rPr>
        <w:t>.</w:t>
      </w:r>
      <w:proofErr w:type="gramEnd"/>
    </w:p>
    <w:p w:rsidR="005B4E80" w:rsidRPr="005B4E80" w:rsidRDefault="005B4E80" w:rsidP="005B4E80">
      <w:pPr>
        <w:tabs>
          <w:tab w:val="left" w:pos="567"/>
        </w:tabs>
        <w:spacing w:before="0"/>
        <w:rPr>
          <w:rFonts w:cs="Arial"/>
        </w:rPr>
      </w:pPr>
      <w:r w:rsidRPr="005B4E80">
        <w:rPr>
          <w:rFonts w:cs="Arial"/>
        </w:rPr>
        <w:t>Овлашћења и дужности овлашћених представника  за праћење реализације овог Уговора су да:</w:t>
      </w:r>
    </w:p>
    <w:p w:rsidR="005B4E80" w:rsidRPr="001E48AD" w:rsidRDefault="005B4E80" w:rsidP="005B4E80">
      <w:pPr>
        <w:tabs>
          <w:tab w:val="left" w:pos="567"/>
        </w:tabs>
        <w:spacing w:before="0"/>
        <w:rPr>
          <w:rFonts w:cs="Arial"/>
        </w:rPr>
      </w:pPr>
      <w:r w:rsidRPr="005B4E80">
        <w:rPr>
          <w:rFonts w:cs="Arial"/>
        </w:rPr>
        <w:t>-</w:t>
      </w:r>
      <w:r w:rsidRPr="005B4E80">
        <w:rPr>
          <w:rFonts w:cs="Arial"/>
        </w:rPr>
        <w:tab/>
        <w:t xml:space="preserve">примају месечне </w:t>
      </w:r>
      <w:r w:rsidRPr="001E48AD">
        <w:rPr>
          <w:rFonts w:cs="Arial"/>
        </w:rPr>
        <w:t>Записнике и изјашњавају се поводом истих ( сагласност односно примедбе на извештај );</w:t>
      </w:r>
    </w:p>
    <w:p w:rsidR="005B4E80" w:rsidRPr="001E48AD" w:rsidRDefault="005B4E80" w:rsidP="005B4E80">
      <w:pPr>
        <w:tabs>
          <w:tab w:val="left" w:pos="567"/>
        </w:tabs>
        <w:spacing w:before="0"/>
        <w:rPr>
          <w:rFonts w:cs="Arial"/>
        </w:rPr>
      </w:pPr>
      <w:r w:rsidRPr="001E48AD">
        <w:rPr>
          <w:rFonts w:cs="Arial"/>
        </w:rPr>
        <w:t>-</w:t>
      </w:r>
      <w:r w:rsidRPr="001E48AD">
        <w:rPr>
          <w:rFonts w:cs="Arial"/>
        </w:rPr>
        <w:tab/>
        <w:t xml:space="preserve">исти доставе другој Уговорној страни и да прате поступање по примедбама; </w:t>
      </w:r>
    </w:p>
    <w:p w:rsidR="005B4E80" w:rsidRPr="001E48AD" w:rsidRDefault="009C21AA" w:rsidP="005B4E80">
      <w:pPr>
        <w:tabs>
          <w:tab w:val="left" w:pos="567"/>
        </w:tabs>
        <w:spacing w:before="0"/>
        <w:rPr>
          <w:rFonts w:cs="Arial"/>
        </w:rPr>
      </w:pPr>
      <w:r>
        <w:rPr>
          <w:rFonts w:cs="Arial"/>
        </w:rPr>
        <w:t xml:space="preserve">-     </w:t>
      </w:r>
      <w:r w:rsidR="005B4E80" w:rsidRPr="001E48AD">
        <w:rPr>
          <w:rFonts w:cs="Arial"/>
        </w:rPr>
        <w:t>Да сачине, потпишу и верификују Записник о квалитативном пријему услуга (без примедби);</w:t>
      </w:r>
    </w:p>
    <w:p w:rsidR="005B4E80" w:rsidRPr="001E48AD" w:rsidRDefault="009C21AA" w:rsidP="005B4E80">
      <w:pPr>
        <w:tabs>
          <w:tab w:val="left" w:pos="567"/>
        </w:tabs>
        <w:spacing w:before="0"/>
        <w:rPr>
          <w:rFonts w:cs="Arial"/>
        </w:rPr>
      </w:pPr>
      <w:r>
        <w:rPr>
          <w:rFonts w:cs="Arial"/>
        </w:rPr>
        <w:t>-</w:t>
      </w:r>
      <w:r>
        <w:rPr>
          <w:rFonts w:cs="Arial"/>
        </w:rPr>
        <w:tab/>
        <w:t xml:space="preserve">благовремено приме </w:t>
      </w:r>
      <w:r w:rsidR="005B4E80" w:rsidRPr="001E48AD">
        <w:rPr>
          <w:rFonts w:cs="Arial"/>
        </w:rPr>
        <w:t>Записник о извршеној услузи и изјасне се поводом истог у писменој форми;</w:t>
      </w:r>
    </w:p>
    <w:p w:rsidR="005B4E80" w:rsidRPr="001E48AD" w:rsidRDefault="005B4E80" w:rsidP="005B4E80">
      <w:pPr>
        <w:tabs>
          <w:tab w:val="left" w:pos="567"/>
        </w:tabs>
        <w:spacing w:before="0"/>
        <w:rPr>
          <w:rFonts w:cs="Arial"/>
        </w:rPr>
      </w:pPr>
      <w:r w:rsidRPr="001E48AD">
        <w:rPr>
          <w:rFonts w:cs="Arial"/>
        </w:rPr>
        <w:t>-</w:t>
      </w:r>
      <w:r w:rsidRPr="001E48AD">
        <w:rPr>
          <w:rFonts w:cs="Arial"/>
        </w:rPr>
        <w:tab/>
        <w:t>извршавају и друге дужности везане за реализацију предмета овог Уговора, по потреби.</w:t>
      </w:r>
    </w:p>
    <w:p w:rsidR="005B4E80" w:rsidRPr="005B4E80" w:rsidRDefault="005B4E80" w:rsidP="005B4E80">
      <w:pPr>
        <w:tabs>
          <w:tab w:val="left" w:pos="567"/>
        </w:tabs>
        <w:spacing w:before="0"/>
        <w:rPr>
          <w:rFonts w:cs="Arial"/>
          <w:b/>
        </w:rPr>
      </w:pPr>
      <w:r w:rsidRPr="001E48AD">
        <w:rPr>
          <w:rFonts w:cs="Arial"/>
        </w:rPr>
        <w:t>Уговорне стране, могу да извршен допуне и промене овлашћених представника, званичним писаним путем.</w:t>
      </w:r>
    </w:p>
    <w:p w:rsidR="00EE793E" w:rsidRPr="00E47C2E" w:rsidRDefault="00EE793E" w:rsidP="00EE793E">
      <w:pPr>
        <w:pStyle w:val="KDParagraf"/>
        <w:spacing w:before="0"/>
        <w:rPr>
          <w:rFonts w:cs="Arial"/>
        </w:rPr>
      </w:pPr>
    </w:p>
    <w:p w:rsidR="00EE793E" w:rsidRPr="00822B28" w:rsidRDefault="00EE793E" w:rsidP="00EE793E">
      <w:pPr>
        <w:pStyle w:val="KDParagraf"/>
        <w:spacing w:before="0"/>
        <w:rPr>
          <w:rFonts w:cs="Arial"/>
          <w:b/>
        </w:rPr>
      </w:pPr>
      <w:r w:rsidRPr="00822B28">
        <w:rPr>
          <w:rFonts w:cs="Arial"/>
          <w:b/>
        </w:rPr>
        <w:t xml:space="preserve">КВАЛИТАТИВНИ И КВАНТИТАТИВНИ ПРИЈЕМ </w:t>
      </w:r>
    </w:p>
    <w:p w:rsidR="00EE793E" w:rsidRPr="00822B28" w:rsidRDefault="00EE793E" w:rsidP="00586A59">
      <w:pPr>
        <w:pStyle w:val="KDParagraf"/>
        <w:spacing w:before="0"/>
        <w:jc w:val="center"/>
        <w:rPr>
          <w:rFonts w:cs="Arial"/>
        </w:rPr>
      </w:pPr>
      <w:proofErr w:type="gramStart"/>
      <w:r w:rsidRPr="00822B28">
        <w:rPr>
          <w:rFonts w:cs="Arial"/>
          <w:b/>
        </w:rPr>
        <w:t xml:space="preserve">Члан </w:t>
      </w:r>
      <w:r w:rsidR="001E48AD" w:rsidRPr="00822B28">
        <w:rPr>
          <w:rFonts w:cs="Arial"/>
          <w:b/>
          <w:lang w:val="sr-Cyrl-RS"/>
        </w:rPr>
        <w:t>1</w:t>
      </w:r>
      <w:r w:rsidR="00E87176">
        <w:rPr>
          <w:rFonts w:cs="Arial"/>
          <w:b/>
          <w:lang w:val="sr-Cyrl-RS"/>
        </w:rPr>
        <w:t>3</w:t>
      </w:r>
      <w:r w:rsidRPr="00822B28">
        <w:rPr>
          <w:rFonts w:cs="Arial"/>
        </w:rPr>
        <w:t>.</w:t>
      </w:r>
      <w:proofErr w:type="gramEnd"/>
    </w:p>
    <w:p w:rsidR="005B4E80" w:rsidRPr="00822B28" w:rsidRDefault="005B4E80" w:rsidP="005B4E80">
      <w:pPr>
        <w:tabs>
          <w:tab w:val="left" w:pos="567"/>
        </w:tabs>
        <w:spacing w:before="0"/>
        <w:rPr>
          <w:rFonts w:cs="Arial"/>
        </w:rPr>
      </w:pPr>
      <w:r w:rsidRPr="00822B2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5B4E80" w:rsidRPr="00822B28" w:rsidRDefault="005B4E80" w:rsidP="005B4E80">
      <w:pPr>
        <w:tabs>
          <w:tab w:val="left" w:pos="567"/>
        </w:tabs>
        <w:spacing w:before="0"/>
        <w:rPr>
          <w:rFonts w:cs="Arial"/>
        </w:rPr>
      </w:pPr>
      <w:r w:rsidRPr="00822B28">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5B4E80" w:rsidRPr="005B4E80" w:rsidRDefault="005B4E80" w:rsidP="005B4E80">
      <w:pPr>
        <w:tabs>
          <w:tab w:val="left" w:pos="567"/>
        </w:tabs>
        <w:spacing w:before="0"/>
        <w:rPr>
          <w:rFonts w:cs="Arial"/>
        </w:rPr>
      </w:pPr>
      <w:r w:rsidRPr="00822B28">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1E48AD" w:rsidRDefault="00EE793E" w:rsidP="00EE793E">
      <w:pPr>
        <w:pStyle w:val="KDParagraf"/>
        <w:spacing w:before="0"/>
        <w:rPr>
          <w:rFonts w:cs="Arial"/>
          <w:b/>
          <w:color w:val="000000" w:themeColor="text1"/>
        </w:rPr>
      </w:pPr>
      <w:r w:rsidRPr="00280102">
        <w:rPr>
          <w:rFonts w:cs="Arial"/>
          <w:b/>
          <w:color w:val="000000" w:themeColor="text1"/>
        </w:rPr>
        <w:lastRenderedPageBreak/>
        <w:t>ГАРАНТНИ РОК</w:t>
      </w:r>
      <w:r w:rsidRPr="001E48AD">
        <w:rPr>
          <w:rFonts w:cs="Arial"/>
          <w:b/>
          <w:color w:val="000000" w:themeColor="text1"/>
        </w:rPr>
        <w:t xml:space="preserve"> </w:t>
      </w: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1E48AD" w:rsidRPr="001E48AD">
        <w:rPr>
          <w:rFonts w:cs="Arial"/>
          <w:b/>
          <w:color w:val="000000" w:themeColor="text1"/>
          <w:lang w:val="sr-Cyrl-RS"/>
        </w:rPr>
        <w:t>1</w:t>
      </w:r>
      <w:r w:rsidR="00E87176">
        <w:rPr>
          <w:rFonts w:cs="Arial"/>
          <w:b/>
          <w:color w:val="000000" w:themeColor="text1"/>
          <w:lang w:val="sr-Cyrl-RS"/>
        </w:rPr>
        <w:t>4</w:t>
      </w:r>
      <w:r w:rsidRPr="001E48AD">
        <w:rPr>
          <w:rFonts w:cs="Arial"/>
          <w:color w:val="000000" w:themeColor="text1"/>
        </w:rPr>
        <w:t>.</w:t>
      </w:r>
      <w:proofErr w:type="gramEnd"/>
    </w:p>
    <w:p w:rsidR="00EE793E" w:rsidRPr="005454B1" w:rsidRDefault="00EE793E" w:rsidP="00EE793E">
      <w:pPr>
        <w:pStyle w:val="KDParagraf"/>
        <w:spacing w:before="0"/>
        <w:rPr>
          <w:rFonts w:cs="Arial"/>
          <w:color w:val="000000" w:themeColor="text1"/>
          <w:lang w:val="sr-Cyrl-RS"/>
        </w:rPr>
      </w:pPr>
      <w:r w:rsidRPr="001E48AD">
        <w:rPr>
          <w:rFonts w:cs="Arial"/>
          <w:color w:val="000000" w:themeColor="text1"/>
        </w:rPr>
        <w:t>Гарантни рок не може бити краћи од ___ (</w:t>
      </w:r>
      <w:proofErr w:type="gramStart"/>
      <w:r w:rsidRPr="001E48AD">
        <w:rPr>
          <w:rFonts w:cs="Arial"/>
          <w:color w:val="000000" w:themeColor="text1"/>
        </w:rPr>
        <w:t>словима:</w:t>
      </w:r>
      <w:proofErr w:type="gramEnd"/>
      <w:r w:rsidRPr="001E48AD">
        <w:rPr>
          <w:rFonts w:cs="Arial"/>
          <w:color w:val="000000" w:themeColor="text1"/>
        </w:rPr>
        <w:t xml:space="preserve">____) месеца, од дана сачињавања, потписивања и верификовања Записника о </w:t>
      </w:r>
      <w:r w:rsidR="00B2131F" w:rsidRPr="001E48AD">
        <w:rPr>
          <w:rFonts w:cs="Arial"/>
          <w:color w:val="000000" w:themeColor="text1"/>
        </w:rPr>
        <w:t>квалитативном и квантитативном</w:t>
      </w:r>
      <w:r w:rsidR="001E48AD" w:rsidRPr="001E48AD">
        <w:rPr>
          <w:rFonts w:cs="Arial"/>
          <w:color w:val="000000" w:themeColor="text1"/>
          <w:lang w:val="sr-Cyrl-RS"/>
        </w:rPr>
        <w:t xml:space="preserve"> </w:t>
      </w:r>
      <w:r w:rsidRPr="001E48AD">
        <w:rPr>
          <w:rFonts w:cs="Arial"/>
          <w:color w:val="000000" w:themeColor="text1"/>
        </w:rPr>
        <w:t>пријему услуга (без примедби)</w:t>
      </w:r>
      <w:r w:rsidR="005454B1">
        <w:rPr>
          <w:rFonts w:cs="Arial"/>
          <w:color w:val="000000" w:themeColor="text1"/>
          <w:lang w:val="sr-Cyrl-RS"/>
        </w:rPr>
        <w:t>.</w:t>
      </w:r>
    </w:p>
    <w:p w:rsidR="00EE793E" w:rsidRPr="001E48AD" w:rsidRDefault="00EE793E" w:rsidP="00EE793E">
      <w:pPr>
        <w:pStyle w:val="KDParagraf"/>
        <w:spacing w:before="0"/>
        <w:rPr>
          <w:rFonts w:cs="Arial"/>
          <w:color w:val="000000" w:themeColor="text1"/>
        </w:rPr>
      </w:pPr>
      <w:r w:rsidRPr="001E48AD">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proofErr w:type="gramStart"/>
      <w:r w:rsidRPr="001E48AD">
        <w:rPr>
          <w:rFonts w:cs="Arial"/>
          <w:color w:val="000000" w:themeColor="text1"/>
        </w:rPr>
        <w:t>од</w:t>
      </w:r>
      <w:r w:rsidR="001E48AD">
        <w:rPr>
          <w:rFonts w:cs="Arial"/>
          <w:color w:val="000000" w:themeColor="text1"/>
          <w:lang w:val="sr-Cyrl-RS"/>
        </w:rPr>
        <w:t xml:space="preserve">  5</w:t>
      </w:r>
      <w:proofErr w:type="gramEnd"/>
      <w:r w:rsidRPr="001E48AD">
        <w:rPr>
          <w:rFonts w:cs="Arial"/>
          <w:color w:val="000000" w:themeColor="text1"/>
        </w:rPr>
        <w:t xml:space="preserve"> (словима:</w:t>
      </w:r>
      <w:r w:rsidR="001E48AD">
        <w:rPr>
          <w:rFonts w:cs="Arial"/>
          <w:color w:val="000000" w:themeColor="text1"/>
          <w:lang w:val="sr-Cyrl-RS"/>
        </w:rPr>
        <w:t xml:space="preserve"> пет</w:t>
      </w:r>
      <w:r w:rsidRPr="001E48AD">
        <w:rPr>
          <w:rFonts w:cs="Arial"/>
          <w:color w:val="000000" w:themeColor="text1"/>
        </w:rPr>
        <w:t xml:space="preserve">) дана по утврђивању недостатка. </w:t>
      </w:r>
    </w:p>
    <w:p w:rsidR="00EE793E" w:rsidRPr="001E48AD" w:rsidRDefault="00EE793E" w:rsidP="00EE793E">
      <w:pPr>
        <w:pStyle w:val="KDParagraf"/>
        <w:spacing w:before="0"/>
        <w:rPr>
          <w:rFonts w:cs="Arial"/>
          <w:color w:val="000000" w:themeColor="text1"/>
        </w:rPr>
      </w:pPr>
      <w:r w:rsidRPr="001E48AD">
        <w:rPr>
          <w:rFonts w:cs="Arial"/>
          <w:color w:val="000000" w:themeColor="text1"/>
        </w:rPr>
        <w:t xml:space="preserve">Пружалац услуге се обавезује да најкасније у року од </w:t>
      </w:r>
      <w:r w:rsidR="001E48AD">
        <w:rPr>
          <w:rFonts w:cs="Arial"/>
          <w:color w:val="000000" w:themeColor="text1"/>
          <w:lang w:val="sr-Cyrl-RS"/>
        </w:rPr>
        <w:t>8</w:t>
      </w:r>
      <w:r w:rsidRPr="001E48AD">
        <w:rPr>
          <w:rFonts w:cs="Arial"/>
          <w:color w:val="000000" w:themeColor="text1"/>
        </w:rPr>
        <w:t xml:space="preserve"> (словима:</w:t>
      </w:r>
      <w:r w:rsidR="001E48AD">
        <w:rPr>
          <w:rFonts w:cs="Arial"/>
          <w:color w:val="000000" w:themeColor="text1"/>
          <w:lang w:val="sr-Cyrl-RS"/>
        </w:rPr>
        <w:t xml:space="preserve"> осам</w:t>
      </w:r>
      <w:r w:rsidRPr="001E48AD">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5</w:t>
      </w:r>
      <w:r w:rsidRPr="00E47C2E">
        <w:rPr>
          <w:rFonts w:cs="Arial"/>
        </w:rPr>
        <w:t>.</w:t>
      </w:r>
      <w:proofErr w:type="gramEnd"/>
    </w:p>
    <w:p w:rsidR="00EE793E" w:rsidRPr="005B4E80" w:rsidRDefault="00EE793E" w:rsidP="00EE793E">
      <w:pPr>
        <w:pStyle w:val="KDParagraf"/>
        <w:spacing w:before="0"/>
        <w:rPr>
          <w:rFonts w:cs="Arial"/>
          <w:color w:val="000000" w:themeColor="text1"/>
        </w:rPr>
      </w:pPr>
      <w:r w:rsidRPr="005B4E80">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r w:rsidR="005B4E80">
        <w:rPr>
          <w:rFonts w:cs="Arial"/>
          <w:color w:val="000000" w:themeColor="text1"/>
          <w:lang w:val="sr-Cyrl-RS"/>
        </w:rPr>
        <w:t xml:space="preserve"> </w:t>
      </w:r>
      <w:r w:rsidRPr="005B4E80">
        <w:rPr>
          <w:rFonts w:cs="Arial"/>
          <w:color w:val="000000" w:themeColor="text1"/>
        </w:rPr>
        <w:t>три) радна дана о наступању више силе.</w:t>
      </w:r>
    </w:p>
    <w:p w:rsidR="00EE793E" w:rsidRPr="005B4E80" w:rsidRDefault="00EE793E" w:rsidP="00EE793E">
      <w:pPr>
        <w:pStyle w:val="KDParagraf"/>
        <w:spacing w:before="0"/>
        <w:rPr>
          <w:rFonts w:cs="Arial"/>
          <w:color w:val="000000" w:themeColor="text1"/>
        </w:rPr>
      </w:pPr>
      <w:r w:rsidRPr="005B4E80">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5B4E80" w:rsidRDefault="00EE793E" w:rsidP="00EE793E">
      <w:pPr>
        <w:pStyle w:val="KDParagraf"/>
        <w:spacing w:before="0"/>
        <w:rPr>
          <w:rFonts w:cs="Arial"/>
          <w:color w:val="000000" w:themeColor="text1"/>
        </w:rPr>
      </w:pPr>
      <w:r w:rsidRPr="005B4E80">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5B4E80" w:rsidRDefault="00EE793E" w:rsidP="00EE793E">
      <w:pPr>
        <w:pStyle w:val="KDParagraf"/>
        <w:spacing w:before="0"/>
        <w:rPr>
          <w:rFonts w:cs="Arial"/>
          <w:color w:val="000000" w:themeColor="text1"/>
        </w:rPr>
      </w:pPr>
      <w:r w:rsidRPr="005B4E80">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7</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w:t>
      </w:r>
      <w:r w:rsidRPr="00E47C2E">
        <w:rPr>
          <w:rFonts w:cs="Arial"/>
        </w:rPr>
        <w:lastRenderedPageBreak/>
        <w:t xml:space="preserve">кашњења, у максималном износу од 10% од цене из члана 2. став 1. овог Уговора без пореза на додату вредност. </w:t>
      </w:r>
    </w:p>
    <w:p w:rsidR="00A16BDB" w:rsidRPr="00A16BDB" w:rsidRDefault="00A16BDB" w:rsidP="00A16BDB">
      <w:pPr>
        <w:tabs>
          <w:tab w:val="left" w:pos="567"/>
        </w:tabs>
        <w:spacing w:before="0"/>
        <w:rPr>
          <w:rFonts w:cs="Arial"/>
          <w:lang w:val="sr-Cyrl-RS"/>
        </w:rPr>
      </w:pPr>
      <w:r w:rsidRPr="00280102">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w:t>
      </w:r>
      <w:r w:rsidR="00280102">
        <w:rPr>
          <w:rFonts w:cs="Arial"/>
        </w:rPr>
        <w:t xml:space="preserve"> наплати уговорну казну из члан</w:t>
      </w:r>
      <w:r w:rsidR="00E87176">
        <w:rPr>
          <w:rFonts w:cs="Arial"/>
          <w:lang w:val="sr-Cyrl-RS"/>
        </w:rPr>
        <w:t xml:space="preserve"> 17</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87176">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1</w:t>
      </w:r>
      <w:r w:rsidRPr="00E47C2E">
        <w:rPr>
          <w:rFonts w:cs="Arial"/>
        </w:rPr>
        <w:t>.</w:t>
      </w:r>
      <w:proofErr w:type="gramEnd"/>
    </w:p>
    <w:p w:rsidR="00B8420E" w:rsidRPr="00A16BDB" w:rsidRDefault="00EE793E" w:rsidP="00EE793E">
      <w:pPr>
        <w:pStyle w:val="KDParagraf"/>
        <w:spacing w:before="0"/>
        <w:rPr>
          <w:rFonts w:cs="Arial"/>
          <w:color w:val="000000" w:themeColor="text1"/>
          <w:lang w:val="sr-Cyrl-RS"/>
        </w:rPr>
      </w:pPr>
      <w:r w:rsidRPr="00A16BDB">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w:t>
      </w:r>
      <w:r w:rsidR="00A16BDB" w:rsidRPr="00A16BDB">
        <w:rPr>
          <w:rFonts w:cs="Arial"/>
          <w:color w:val="000000" w:themeColor="text1"/>
          <w:lang w:val="sr-Cyrl-RS"/>
        </w:rPr>
        <w:t xml:space="preserve">Привредног суда </w:t>
      </w:r>
      <w:r w:rsidRPr="00A16BDB">
        <w:rPr>
          <w:rFonts w:cs="Arial"/>
          <w:color w:val="000000" w:themeColor="text1"/>
        </w:rPr>
        <w:t xml:space="preserve">у </w:t>
      </w:r>
      <w:r w:rsidR="00A16BDB" w:rsidRPr="00A16BDB">
        <w:rPr>
          <w:rFonts w:cs="Arial"/>
          <w:color w:val="000000" w:themeColor="text1"/>
          <w:lang w:val="sr-Cyrl-RS"/>
        </w:rPr>
        <w:t>Београду</w:t>
      </w:r>
    </w:p>
    <w:p w:rsidR="00B8420E" w:rsidRDefault="00B8420E" w:rsidP="00EE793E">
      <w:pPr>
        <w:pStyle w:val="KDParagraf"/>
        <w:spacing w:before="0"/>
        <w:rPr>
          <w:rFonts w:cs="Arial"/>
          <w:lang w:val="sr-Cyrl-RS"/>
        </w:rPr>
      </w:pPr>
    </w:p>
    <w:p w:rsidR="00EE793E" w:rsidRPr="00A16BDB"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B473BE" w:rsidRDefault="00B473BE"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lastRenderedPageBreak/>
        <w:t xml:space="preserve">Члан </w:t>
      </w:r>
      <w:r w:rsidR="001E48AD">
        <w:rPr>
          <w:rFonts w:cs="Arial"/>
          <w:b/>
          <w:lang w:val="sr-Cyrl-RS"/>
        </w:rPr>
        <w:t>2</w:t>
      </w:r>
      <w:r w:rsidR="00E87176">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822B28">
        <w:rPr>
          <w:rFonts w:cs="Arial"/>
        </w:rPr>
        <w:t>Прилог број 1</w:t>
      </w:r>
      <w:r w:rsidRPr="00822B28">
        <w:rPr>
          <w:rFonts w:cs="Arial"/>
        </w:rPr>
        <w:tab/>
      </w:r>
      <w:r w:rsidR="00EE793E" w:rsidRPr="00822B28">
        <w:rPr>
          <w:rFonts w:cs="Arial"/>
        </w:rPr>
        <w:t>Конкурсна документација</w:t>
      </w:r>
      <w:r w:rsidR="00822B28">
        <w:rPr>
          <w:rFonts w:cs="Arial"/>
          <w:lang w:val="sr-Cyrl-RS"/>
        </w:rPr>
        <w:t xml:space="preserve">-Јавно доступна на порталу ЈН и интернет страници Корисника услуга </w:t>
      </w:r>
      <w:r w:rsidR="00EE793E" w:rsidRPr="00822B28">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w:t>
      </w:r>
      <w:r w:rsidR="00FE0729">
        <w:rPr>
          <w:rFonts w:cs="Arial"/>
        </w:rPr>
        <w:t xml:space="preserve"> </w:t>
      </w:r>
      <w:r w:rsidR="00FE0729">
        <w:rPr>
          <w:rFonts w:cs="Arial"/>
          <w:lang w:val="sr-Cyrl-RS"/>
        </w:rPr>
        <w:t xml:space="preserve">са </w:t>
      </w:r>
      <w:proofErr w:type="gramStart"/>
      <w:r w:rsidR="00FE0729">
        <w:rPr>
          <w:rFonts w:cs="Arial"/>
          <w:lang w:val="sr-Cyrl-RS"/>
        </w:rPr>
        <w:t>тех.спецификацијом</w:t>
      </w:r>
      <w:r w:rsidRPr="00E47C2E">
        <w:rPr>
          <w:rFonts w:cs="Arial"/>
        </w:rPr>
        <w:t xml:space="preserve"> ;</w:t>
      </w:r>
      <w:proofErr w:type="gramEnd"/>
    </w:p>
    <w:p w:rsidR="00EE793E" w:rsidRPr="00E47C2E" w:rsidRDefault="00EE793E" w:rsidP="00EE793E">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Pr="00E47C2E" w:rsidRDefault="00822B28" w:rsidP="00EE793E">
      <w:pPr>
        <w:pStyle w:val="KDParagraf"/>
        <w:spacing w:before="0"/>
        <w:rPr>
          <w:rFonts w:cs="Arial"/>
        </w:rPr>
      </w:pPr>
      <w:r>
        <w:rPr>
          <w:rFonts w:cs="Arial"/>
        </w:rPr>
        <w:t xml:space="preserve">Прилог број </w:t>
      </w:r>
      <w:r>
        <w:rPr>
          <w:rFonts w:cs="Arial"/>
          <w:lang w:val="sr-Cyrl-RS"/>
        </w:rPr>
        <w:t>5</w:t>
      </w:r>
      <w:r w:rsidR="00D06CFD" w:rsidRPr="00E47C2E">
        <w:rPr>
          <w:rFonts w:cs="Arial"/>
        </w:rPr>
        <w:t xml:space="preserve"> </w:t>
      </w:r>
      <w:r w:rsidR="00EE793E" w:rsidRPr="00E47C2E">
        <w:rPr>
          <w:rFonts w:cs="Arial"/>
        </w:rPr>
        <w:t xml:space="preserve">Списак извршилаца </w:t>
      </w:r>
    </w:p>
    <w:p w:rsidR="00EE793E" w:rsidRPr="00E47C2E" w:rsidRDefault="00822B28" w:rsidP="00EE793E">
      <w:pPr>
        <w:pStyle w:val="KDParagraf"/>
        <w:spacing w:before="0"/>
        <w:rPr>
          <w:rFonts w:cs="Arial"/>
        </w:rPr>
      </w:pPr>
      <w:r>
        <w:rPr>
          <w:rFonts w:cs="Arial"/>
        </w:rPr>
        <w:t xml:space="preserve">Прилог број </w:t>
      </w:r>
      <w:r>
        <w:rPr>
          <w:rFonts w:cs="Arial"/>
          <w:lang w:val="sr-Cyrl-RS"/>
        </w:rPr>
        <w:t>6</w:t>
      </w:r>
      <w:r w:rsidR="00EE793E" w:rsidRPr="00E47C2E">
        <w:rPr>
          <w:rFonts w:cs="Arial"/>
        </w:rPr>
        <w:tab/>
        <w:t xml:space="preserve">Безбедност и здравље на раду; </w:t>
      </w:r>
    </w:p>
    <w:p w:rsidR="00D06CFD" w:rsidRPr="00A16BDB" w:rsidRDefault="00822B28" w:rsidP="00EE793E">
      <w:pPr>
        <w:pStyle w:val="KDParagraf"/>
        <w:spacing w:before="0"/>
        <w:rPr>
          <w:rFonts w:cs="Arial"/>
          <w:color w:val="000000" w:themeColor="text1"/>
        </w:rPr>
      </w:pPr>
      <w:r>
        <w:rPr>
          <w:rFonts w:cs="Arial"/>
          <w:color w:val="000000" w:themeColor="text1"/>
        </w:rPr>
        <w:t xml:space="preserve">Прилог број </w:t>
      </w:r>
      <w:r>
        <w:rPr>
          <w:rFonts w:cs="Arial"/>
          <w:color w:val="000000" w:themeColor="text1"/>
          <w:lang w:val="sr-Cyrl-RS"/>
        </w:rPr>
        <w:t>7</w:t>
      </w:r>
      <w:r w:rsidR="00B17826" w:rsidRPr="00A16BDB">
        <w:rPr>
          <w:rFonts w:cs="Arial"/>
          <w:color w:val="000000" w:themeColor="text1"/>
        </w:rPr>
        <w:t xml:space="preserve"> </w:t>
      </w:r>
      <w:r w:rsidR="00EE793E" w:rsidRPr="00A16BDB">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5454B1" w:rsidRDefault="005454B1"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4</w:t>
      </w:r>
      <w:r w:rsidRPr="00E47C2E">
        <w:rPr>
          <w:rFonts w:cs="Arial"/>
        </w:rPr>
        <w:t>.</w:t>
      </w:r>
      <w:proofErr w:type="gramEnd"/>
    </w:p>
    <w:p w:rsidR="00B17826" w:rsidRPr="00A16BDB" w:rsidRDefault="00B17826" w:rsidP="00B17826">
      <w:pPr>
        <w:pStyle w:val="KDParagraf"/>
        <w:spacing w:before="0"/>
        <w:rPr>
          <w:rFonts w:eastAsia="Calibri" w:cs="Arial"/>
          <w:noProof/>
          <w:color w:val="000000" w:themeColor="text1"/>
        </w:rPr>
      </w:pPr>
      <w:r w:rsidRPr="00A16BDB">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A16BDB" w:rsidRDefault="00B17826" w:rsidP="00B17826">
      <w:pPr>
        <w:pStyle w:val="KDParagraf"/>
        <w:spacing w:before="0"/>
        <w:rPr>
          <w:rFonts w:eastAsia="Calibri" w:cs="Arial"/>
          <w:noProof/>
          <w:color w:val="000000" w:themeColor="text1"/>
        </w:rPr>
      </w:pPr>
    </w:p>
    <w:p w:rsidR="00B17826" w:rsidRPr="00A16BDB" w:rsidRDefault="00B17826" w:rsidP="00B17826">
      <w:pPr>
        <w:pStyle w:val="KDParagraf"/>
        <w:spacing w:before="0"/>
        <w:rPr>
          <w:rFonts w:eastAsia="Calibri" w:cs="Arial"/>
          <w:noProof/>
          <w:color w:val="000000" w:themeColor="text1"/>
        </w:rPr>
      </w:pPr>
      <w:r w:rsidRPr="00A16BDB">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822B28" w:rsidRDefault="00B17826" w:rsidP="00B17826">
      <w:pPr>
        <w:spacing w:before="0"/>
        <w:rPr>
          <w:rFonts w:cs="Arial"/>
          <w:b/>
        </w:rPr>
      </w:pPr>
      <w:r>
        <w:rPr>
          <w:rFonts w:cs="Arial"/>
          <w:b/>
        </w:rPr>
        <w:t>ЈП „</w:t>
      </w:r>
      <w:r w:rsidRPr="00822B28">
        <w:rPr>
          <w:rFonts w:cs="Arial"/>
          <w:b/>
        </w:rPr>
        <w:t>Електропривреда Србије“Београд                                                Назив</w:t>
      </w:r>
    </w:p>
    <w:p w:rsidR="00B17826" w:rsidRPr="00822B28" w:rsidRDefault="00B17826" w:rsidP="00B17826">
      <w:pPr>
        <w:pStyle w:val="KDParagraf"/>
        <w:spacing w:before="0"/>
        <w:rPr>
          <w:rFonts w:cs="Arial"/>
        </w:rPr>
      </w:pPr>
    </w:p>
    <w:p w:rsidR="00B17826" w:rsidRPr="00822B28" w:rsidRDefault="00B17826" w:rsidP="00B17826">
      <w:pPr>
        <w:pStyle w:val="KDParagraf"/>
        <w:spacing w:before="0"/>
        <w:rPr>
          <w:rFonts w:cs="Arial"/>
        </w:rPr>
      </w:pPr>
      <w:r w:rsidRPr="00822B28">
        <w:rPr>
          <w:rFonts w:cs="Arial"/>
        </w:rPr>
        <w:t>___________________________________                             ________________________</w:t>
      </w:r>
    </w:p>
    <w:p w:rsidR="00B17826" w:rsidRPr="00822B28" w:rsidRDefault="00B17826" w:rsidP="00B17826">
      <w:pPr>
        <w:pStyle w:val="KDParagraf"/>
        <w:spacing w:before="0"/>
        <w:rPr>
          <w:rFonts w:cs="Arial"/>
          <w:b/>
        </w:rPr>
      </w:pPr>
      <w:r w:rsidRPr="00822B28">
        <w:rPr>
          <w:rFonts w:cs="Arial"/>
        </w:rPr>
        <w:t xml:space="preserve">                                                                               </w:t>
      </w:r>
      <w:r w:rsidRPr="00822B28">
        <w:rPr>
          <w:rFonts w:cs="Arial"/>
          <w:b/>
        </w:rPr>
        <w:t>М.П.</w:t>
      </w:r>
    </w:p>
    <w:p w:rsidR="00B17826" w:rsidRPr="00822B28" w:rsidRDefault="00A16BDB" w:rsidP="00B17826">
      <w:pPr>
        <w:spacing w:before="0"/>
        <w:rPr>
          <w:rFonts w:cs="Arial"/>
        </w:rPr>
      </w:pPr>
      <w:proofErr w:type="gramStart"/>
      <w:r w:rsidRPr="00822B28">
        <w:rPr>
          <w:rFonts w:cs="Arial"/>
        </w:rPr>
        <w:t>Финансијски директор</w:t>
      </w:r>
      <w:r w:rsidR="00613AD1">
        <w:rPr>
          <w:rFonts w:cs="Arial"/>
        </w:rPr>
        <w:t xml:space="preserve"> ТЕНТ,         </w:t>
      </w:r>
      <w:r w:rsidR="00B17826" w:rsidRPr="00822B28">
        <w:rPr>
          <w:rFonts w:cs="Arial"/>
        </w:rPr>
        <w:t>име и презиме,</w:t>
      </w:r>
      <w:r w:rsidR="00613AD1">
        <w:rPr>
          <w:rFonts w:cs="Arial"/>
          <w:lang w:val="sr-Cyrl-RS"/>
        </w:rPr>
        <w:t xml:space="preserve"> </w:t>
      </w:r>
      <w:r w:rsidR="00B17826" w:rsidRPr="00822B28">
        <w:rPr>
          <w:rFonts w:cs="Arial"/>
        </w:rPr>
        <w:t>функција                                            Милорад Лазић, дипл.екон.</w:t>
      </w:r>
      <w:proofErr w:type="gramEnd"/>
      <w:r w:rsidR="00B17826" w:rsidRPr="00822B28">
        <w:rPr>
          <w:rFonts w:cs="Arial"/>
        </w:rPr>
        <w:t xml:space="preserve">                                                                             </w:t>
      </w:r>
    </w:p>
    <w:p w:rsidR="007C646E" w:rsidRPr="00280102" w:rsidRDefault="007C646E" w:rsidP="00EE793E">
      <w:pPr>
        <w:pStyle w:val="KDParagraf"/>
        <w:spacing w:before="0"/>
        <w:rPr>
          <w:rFonts w:cs="Arial"/>
          <w:lang w:val="sr-Cyrl-RS"/>
        </w:rPr>
      </w:pPr>
    </w:p>
    <w:p w:rsidR="007C646E" w:rsidRPr="00E47C2E" w:rsidRDefault="007C646E" w:rsidP="00EE793E">
      <w:pPr>
        <w:pStyle w:val="KDParagraf"/>
        <w:spacing w:before="0"/>
        <w:rPr>
          <w:rFonts w:cs="Arial"/>
        </w:rPr>
      </w:pPr>
    </w:p>
    <w:p w:rsidR="00F62128" w:rsidRDefault="00F62128" w:rsidP="003A49ED">
      <w:pPr>
        <w:pStyle w:val="KDParagraf"/>
        <w:spacing w:before="0"/>
        <w:rPr>
          <w:rFonts w:cs="Arial"/>
          <w:lang w:val="sr-Cyrl-RS"/>
        </w:rPr>
      </w:pPr>
    </w:p>
    <w:p w:rsidR="00124557" w:rsidRPr="00124557" w:rsidRDefault="00124557" w:rsidP="00124557">
      <w:pPr>
        <w:pStyle w:val="KDParagraf"/>
        <w:spacing w:before="0"/>
        <w:rPr>
          <w:rFonts w:cs="Arial"/>
          <w:b/>
          <w:lang w:val="sr-Cyrl-RS"/>
        </w:rPr>
      </w:pPr>
      <w:r w:rsidRPr="00124557">
        <w:rPr>
          <w:rFonts w:cs="Arial"/>
          <w:b/>
          <w:lang w:val="sr-Cyrl-RS"/>
        </w:rPr>
        <w:t>НАПОМЕНА:</w:t>
      </w:r>
    </w:p>
    <w:p w:rsidR="00822B28" w:rsidRPr="00124557" w:rsidRDefault="00124557" w:rsidP="00124557">
      <w:pPr>
        <w:pStyle w:val="KDParagraf"/>
        <w:spacing w:before="0"/>
        <w:rPr>
          <w:rFonts w:cs="Arial"/>
          <w:b/>
          <w:lang w:val="sr-Cyrl-RS"/>
        </w:rPr>
      </w:pPr>
      <w:r w:rsidRPr="00124557">
        <w:rPr>
          <w:rFonts w:cs="Arial"/>
          <w:b/>
          <w:lang w:val="sr-Cyrl-RS"/>
        </w:rPr>
        <w:t>НАКОН ИЗБОРА НАЈПОВЉНИЈЕ ПОНУДЕ, СВЕ ОПЦИОНЕ ФОРМУАЛЦИЈЕ ОВОГ МОДЕЛА УГОВРА ЋЕ СЕ ПРИЛАГОДТИ КОНКРЕТНО ИОЗАБРНОЈ ПОНУДИ.</w:t>
      </w: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5454B1" w:rsidRPr="00822B28" w:rsidRDefault="005454B1" w:rsidP="003A49ED">
      <w:pPr>
        <w:pStyle w:val="KDParagraf"/>
        <w:spacing w:before="0"/>
        <w:rPr>
          <w:rFonts w:cs="Arial"/>
          <w:lang w:val="sr-Cyrl-RS"/>
        </w:rPr>
      </w:pPr>
    </w:p>
    <w:p w:rsidR="00A16BDB" w:rsidRPr="00A16BDB" w:rsidRDefault="00A16BDB" w:rsidP="00A16BDB">
      <w:pPr>
        <w:spacing w:before="40" w:after="80" w:line="216" w:lineRule="auto"/>
        <w:rPr>
          <w:szCs w:val="20"/>
          <w:lang w:val="sr-Cyrl-CS"/>
        </w:rPr>
      </w:pPr>
      <w:r>
        <w:rPr>
          <w:noProof/>
          <w:szCs w:val="20"/>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16BDB" w:rsidRPr="00A16BDB" w:rsidRDefault="00A16BDB" w:rsidP="00A16BDB">
      <w:pPr>
        <w:spacing w:before="0" w:after="40" w:line="216" w:lineRule="auto"/>
        <w:rPr>
          <w:b/>
          <w:sz w:val="20"/>
          <w:szCs w:val="20"/>
          <w:lang w:val="sr-Latn-CS"/>
        </w:rPr>
      </w:pPr>
      <w:r w:rsidRPr="00A16BDB">
        <w:rPr>
          <w:b/>
          <w:sz w:val="20"/>
          <w:szCs w:val="20"/>
          <w:lang w:val="sr-Cyrl-RS"/>
        </w:rPr>
        <w:t xml:space="preserve">Огранак </w:t>
      </w:r>
      <w:r w:rsidRPr="00A16BDB">
        <w:rPr>
          <w:b/>
          <w:sz w:val="20"/>
          <w:szCs w:val="20"/>
          <w:lang w:val="sr-Latn-CS"/>
        </w:rPr>
        <w:t>ТЕНТ</w:t>
      </w:r>
    </w:p>
    <w:p w:rsidR="00A16BDB" w:rsidRPr="00A16BDB" w:rsidRDefault="00A16BDB" w:rsidP="00A16BDB">
      <w:pPr>
        <w:spacing w:before="0" w:after="20" w:line="216" w:lineRule="auto"/>
        <w:rPr>
          <w:b/>
          <w:sz w:val="20"/>
          <w:szCs w:val="20"/>
          <w:lang w:val="sr-Cyrl-CS"/>
        </w:rPr>
      </w:pPr>
      <w:r w:rsidRPr="00A16BDB">
        <w:rPr>
          <w:b/>
          <w:sz w:val="20"/>
          <w:szCs w:val="20"/>
          <w:lang w:val="sr-Cyrl-CS"/>
        </w:rPr>
        <w:t>Сектор за управљање ризицима</w:t>
      </w:r>
    </w:p>
    <w:p w:rsidR="00A16BDB" w:rsidRPr="00A16BDB" w:rsidRDefault="00A16BDB" w:rsidP="00A16BDB">
      <w:pPr>
        <w:spacing w:before="0" w:after="80" w:line="216" w:lineRule="auto"/>
        <w:rPr>
          <w:b/>
          <w:sz w:val="20"/>
          <w:szCs w:val="20"/>
          <w:lang w:val="sr-Cyrl-RS"/>
        </w:rPr>
      </w:pPr>
      <w:r w:rsidRPr="00A16BDB">
        <w:rPr>
          <w:b/>
          <w:sz w:val="20"/>
          <w:szCs w:val="20"/>
          <w:lang w:val="sr-Cyrl-RS"/>
        </w:rPr>
        <w:t>Датум ________________</w:t>
      </w:r>
    </w:p>
    <w:p w:rsidR="00A16BDB" w:rsidRPr="00A16BDB" w:rsidRDefault="00A16BDB" w:rsidP="00A16BDB">
      <w:pPr>
        <w:spacing w:before="0" w:after="80" w:line="216" w:lineRule="auto"/>
        <w:ind w:firstLine="567"/>
        <w:jc w:val="center"/>
        <w:rPr>
          <w:b/>
          <w:sz w:val="32"/>
          <w:szCs w:val="32"/>
          <w:lang w:val="ru-RU"/>
        </w:rPr>
      </w:pP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ПРАВИЛА</w:t>
      </w: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БЕЗБЕДНОСТИ НА РАДУ У ТЕНТ</w:t>
      </w:r>
    </w:p>
    <w:p w:rsidR="00A16BDB" w:rsidRPr="00A16BDB" w:rsidRDefault="00A16BDB" w:rsidP="00A16BDB">
      <w:pPr>
        <w:spacing w:before="0" w:after="80" w:line="216" w:lineRule="auto"/>
        <w:ind w:firstLine="567"/>
        <w:rPr>
          <w:szCs w:val="20"/>
          <w:lang w:val="sr-Latn-CS"/>
        </w:rPr>
      </w:pPr>
    </w:p>
    <w:p w:rsidR="00A16BDB" w:rsidRPr="00A16BDB" w:rsidRDefault="00A16BDB" w:rsidP="00A16BDB">
      <w:pPr>
        <w:spacing w:before="0" w:after="80" w:line="216" w:lineRule="auto"/>
        <w:ind w:firstLine="567"/>
        <w:rPr>
          <w:szCs w:val="20"/>
          <w:lang w:val="sr-Cyrl-CS"/>
        </w:rPr>
      </w:pPr>
      <w:r w:rsidRPr="00A16BD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16BDB" w:rsidRPr="00A16BDB" w:rsidRDefault="00A16BDB" w:rsidP="00A16BDB">
      <w:pPr>
        <w:spacing w:before="0" w:after="80" w:line="216" w:lineRule="auto"/>
        <w:ind w:firstLine="567"/>
        <w:rPr>
          <w:szCs w:val="20"/>
          <w:lang w:val="sr-Cyrl-CS"/>
        </w:rPr>
      </w:pPr>
      <w:r w:rsidRPr="00A16BDB">
        <w:rPr>
          <w:szCs w:val="20"/>
          <w:lang w:val="sr-Cyrl-CS"/>
        </w:rPr>
        <w:t>У зависности од врсте и обима радова/услуга примењују се одређене тачке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t>Правила су саставни део уговора о извршењу послова од стране извођача радова/ извршиоца услуга.</w:t>
      </w:r>
    </w:p>
    <w:p w:rsidR="00A16BDB" w:rsidRPr="00A16BDB" w:rsidRDefault="00A16BDB" w:rsidP="00A16BDB">
      <w:pPr>
        <w:spacing w:before="0" w:after="80" w:line="216" w:lineRule="auto"/>
        <w:ind w:firstLine="567"/>
        <w:rPr>
          <w:szCs w:val="20"/>
        </w:rPr>
      </w:pPr>
      <w:r w:rsidRPr="00A16BD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16BDB">
        <w:rPr>
          <w:szCs w:val="20"/>
        </w:rPr>
        <w:t>.</w:t>
      </w:r>
    </w:p>
    <w:p w:rsidR="00A16BDB" w:rsidRPr="00A16BDB" w:rsidRDefault="00A16BDB" w:rsidP="00A16BDB">
      <w:pPr>
        <w:spacing w:before="0" w:after="80" w:line="216" w:lineRule="auto"/>
        <w:ind w:firstLine="567"/>
        <w:rPr>
          <w:szCs w:val="20"/>
          <w:lang w:val="sr-Cyrl-CS"/>
        </w:rPr>
      </w:pPr>
      <w:r w:rsidRPr="00A16BDB">
        <w:rPr>
          <w:szCs w:val="20"/>
          <w:lang w:val="sr-Cyrl-CS"/>
        </w:rPr>
        <w:t>Поштовање правила од стране извођача радова биће стриктно контролисано и свако непоштовање биће санкционисано.</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16BDB" w:rsidRPr="00A16BDB" w:rsidRDefault="00A16BDB" w:rsidP="00A16BDB">
      <w:pPr>
        <w:spacing w:before="0" w:after="80" w:line="216" w:lineRule="auto"/>
        <w:ind w:firstLine="567"/>
        <w:rPr>
          <w:szCs w:val="20"/>
          <w:lang w:val="sr-Cyrl-CS"/>
        </w:rPr>
      </w:pPr>
      <w:r w:rsidRPr="00A16BDB">
        <w:rPr>
          <w:szCs w:val="20"/>
          <w:lang w:val="sr-Cyrl-CS"/>
        </w:rPr>
        <w:t>Начин остваривања сарадње утврђује се писменим споразумом којим се одр</w:t>
      </w:r>
      <w:r w:rsidRPr="00A16BDB">
        <w:rPr>
          <w:szCs w:val="20"/>
        </w:rPr>
        <w:t>e</w:t>
      </w:r>
      <w:r w:rsidRPr="00A16BD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A16BDB" w:rsidRPr="00A16BDB" w:rsidRDefault="00A16BDB" w:rsidP="00A16BDB">
      <w:pPr>
        <w:spacing w:before="0" w:after="80" w:line="216" w:lineRule="auto"/>
        <w:ind w:firstLine="567"/>
        <w:rPr>
          <w:szCs w:val="20"/>
          <w:lang w:val="sr-Cyrl-CS"/>
        </w:rPr>
      </w:pPr>
      <w:r w:rsidRPr="00A16BDB">
        <w:rPr>
          <w:szCs w:val="20"/>
          <w:lang w:val="sr-Cyrl-CS"/>
        </w:rPr>
        <w:t>Лице за коодинацију у сарадњи са представницима извођача радова и надзорног органа израђује План заједничких мера.</w:t>
      </w:r>
    </w:p>
    <w:p w:rsidR="00A16BDB" w:rsidRPr="00A16BDB" w:rsidRDefault="00A16BDB" w:rsidP="00A16BDB">
      <w:pPr>
        <w:spacing w:before="0" w:after="80" w:line="216" w:lineRule="auto"/>
        <w:rPr>
          <w:lang w:val="sr-Cyrl-RS"/>
        </w:rPr>
      </w:pPr>
    </w:p>
    <w:p w:rsidR="00A16BDB" w:rsidRPr="00A16BDB" w:rsidRDefault="00A16BDB" w:rsidP="00A16BDB">
      <w:pPr>
        <w:spacing w:before="0" w:after="40" w:line="216" w:lineRule="auto"/>
        <w:ind w:firstLine="567"/>
        <w:rPr>
          <w:b/>
          <w:u w:val="single"/>
          <w:lang w:val="sr-Cyrl-RS"/>
        </w:rPr>
      </w:pPr>
      <w:r w:rsidRPr="00A16BDB">
        <w:rPr>
          <w:b/>
          <w:u w:val="single"/>
          <w:lang w:val="sr-Latn-CS"/>
        </w:rPr>
        <w:t xml:space="preserve">I  ОБАВЕЗЕ ИЗВОЂАЧА РАДОВА </w:t>
      </w:r>
    </w:p>
    <w:p w:rsidR="00A16BDB" w:rsidRPr="00A16BDB" w:rsidRDefault="00A16BDB" w:rsidP="00A16BDB">
      <w:pPr>
        <w:spacing w:before="0" w:after="80" w:line="216" w:lineRule="auto"/>
        <w:ind w:firstLine="567"/>
        <w:rPr>
          <w:b/>
          <w:u w:val="single"/>
          <w:lang w:val="sr-Cyrl-RS"/>
        </w:rPr>
      </w:pP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16BDB" w:rsidRPr="00A16BDB" w:rsidRDefault="00A16BDB" w:rsidP="00835D6F">
      <w:pPr>
        <w:numPr>
          <w:ilvl w:val="0"/>
          <w:numId w:val="32"/>
        </w:numPr>
        <w:spacing w:before="0" w:after="80" w:line="216" w:lineRule="auto"/>
        <w:rPr>
          <w:lang w:val="sr-Cyrl-CS"/>
        </w:rPr>
      </w:pPr>
      <w:r w:rsidRPr="00A16BDB">
        <w:rPr>
          <w:lang w:val="ru-RU"/>
        </w:rPr>
        <w:t>Забрањено је избегавање примене и/или ометање спровођења мера БЗР</w:t>
      </w:r>
    </w:p>
    <w:p w:rsidR="00A16BDB" w:rsidRPr="00A16BDB" w:rsidRDefault="00A16BDB" w:rsidP="00835D6F">
      <w:pPr>
        <w:numPr>
          <w:ilvl w:val="0"/>
          <w:numId w:val="32"/>
        </w:numPr>
        <w:spacing w:before="0" w:after="80" w:line="216" w:lineRule="auto"/>
        <w:rPr>
          <w:lang w:val="sr-Cyrl-CS"/>
        </w:rPr>
      </w:pPr>
      <w:r w:rsidRPr="00A16BDB">
        <w:rPr>
          <w:lang w:val="ru-RU"/>
        </w:rPr>
        <w:t xml:space="preserve">За радове за које је Законом о БЗР обавезан да изради Елаборат о уређењу градилишта </w:t>
      </w:r>
      <w:r w:rsidRPr="00A16BDB">
        <w:rPr>
          <w:lang w:val="sr-Cyrl-RS"/>
        </w:rPr>
        <w:t>(сходно Правилнику о садржају елабората о уређењу градилишта „Сл.гласник РС“ бр.121/12)</w:t>
      </w:r>
      <w:r w:rsidRPr="00A16BDB">
        <w:rPr>
          <w:lang w:val="ru-RU"/>
        </w:rPr>
        <w:t xml:space="preserve">, најмање три дан пре почетка радова </w:t>
      </w:r>
      <w:r w:rsidRPr="00A16BDB">
        <w:rPr>
          <w:lang w:val="sr-Latn-CS"/>
        </w:rPr>
        <w:t>Служби БЗР и ЗОП</w:t>
      </w:r>
      <w:r w:rsidRPr="00A16BDB">
        <w:rPr>
          <w:lang w:val="sr-Cyrl-CS"/>
        </w:rPr>
        <w:t xml:space="preserve"> достави:</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Елаборат о уређењу градилишта</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оверену копију Пријаве о почетку радова коју је предао надлежној инспекцији рада,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садржином Елабората и предвиђеним мерама за безбедан и здрав рад</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rPr>
        <w:t>o</w:t>
      </w:r>
      <w:r w:rsidRPr="00A16BDB">
        <w:rPr>
          <w:szCs w:val="20"/>
          <w:lang w:val="sr-Cyrl-CS"/>
        </w:rPr>
        <w:t>сигуравајућу полису за запослене</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RS"/>
        </w:rPr>
        <w:t>с</w:t>
      </w:r>
      <w:r w:rsidRPr="00A16BDB">
        <w:rPr>
          <w:szCs w:val="20"/>
          <w:lang w:val="sr-Cyrl-CS"/>
        </w:rPr>
        <w:t>писак оруђа за рад, уређаја, алата и опреме и њихове атесте и сертификате,</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овим Правилима (списак лица са њиховим својеручним потписаним изјавама),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име одговорног лица на градилишту, његовог заменика (у одсуству одговорног лица у другој</w:t>
      </w:r>
      <w:r w:rsidRPr="00A16BDB">
        <w:rPr>
          <w:szCs w:val="20"/>
        </w:rPr>
        <w:t xml:space="preserve"> </w:t>
      </w:r>
      <w:r w:rsidRPr="00A16BDB">
        <w:rPr>
          <w:szCs w:val="20"/>
          <w:lang w:val="sr-Cyrl-CS"/>
        </w:rPr>
        <w:t>и/или трећој смени, празником и сл.).</w:t>
      </w:r>
    </w:p>
    <w:p w:rsidR="00A16BDB" w:rsidRPr="00A16BDB" w:rsidRDefault="00A16BDB" w:rsidP="00A16BDB">
      <w:pPr>
        <w:spacing w:before="0" w:after="80" w:line="216" w:lineRule="auto"/>
        <w:ind w:left="720"/>
        <w:rPr>
          <w:lang w:val="sr-Cyrl-RS"/>
        </w:rPr>
      </w:pPr>
    </w:p>
    <w:p w:rsidR="00A16BDB" w:rsidRPr="00A16BDB" w:rsidRDefault="00A16BDB" w:rsidP="00A16BDB">
      <w:pPr>
        <w:spacing w:before="0" w:after="80" w:line="216" w:lineRule="auto"/>
        <w:ind w:firstLine="567"/>
        <w:rPr>
          <w:lang w:val="ru-RU"/>
        </w:rPr>
      </w:pPr>
      <w:r w:rsidRPr="00A16BD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16BDB" w:rsidRPr="00A16BDB" w:rsidRDefault="00A16BDB" w:rsidP="00A16BDB">
      <w:pPr>
        <w:spacing w:before="0" w:after="240" w:line="216" w:lineRule="auto"/>
        <w:ind w:firstLine="567"/>
        <w:rPr>
          <w:lang w:val="ru-RU"/>
        </w:rPr>
      </w:pPr>
      <w:r w:rsidRPr="00A16BD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16BDB">
        <w:t xml:space="preserve"> </w:t>
      </w:r>
      <w:r w:rsidRPr="00A16BDB">
        <w:rPr>
          <w:lang w:val="ru-RU"/>
        </w:rPr>
        <w:t xml:space="preserve"> дозволе о извршеним прегледима и испитивањима, уношење истих на локације ТЕНТ неће бити дозвољено.</w:t>
      </w:r>
    </w:p>
    <w:p w:rsidR="00A16BDB" w:rsidRPr="00A16BDB" w:rsidRDefault="00A16BDB" w:rsidP="00835D6F">
      <w:pPr>
        <w:numPr>
          <w:ilvl w:val="0"/>
          <w:numId w:val="32"/>
        </w:numPr>
        <w:spacing w:before="0" w:after="80" w:line="216" w:lineRule="auto"/>
        <w:rPr>
          <w:lang w:val="ru-RU"/>
        </w:rPr>
      </w:pPr>
      <w:r w:rsidRPr="00A16BD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16BDB">
        <w:rPr>
          <w:lang w:val="sr-Cyrl-CS"/>
        </w:rPr>
        <w:t>(у одсуству лица за БЗР у другој</w:t>
      </w:r>
      <w:r w:rsidRPr="00A16BDB">
        <w:t xml:space="preserve"> </w:t>
      </w:r>
      <w:r w:rsidRPr="00A16BDB">
        <w:rPr>
          <w:lang w:val="sr-Cyrl-CS"/>
        </w:rPr>
        <w:t>и/или трећој смени, празником и сл.)</w:t>
      </w:r>
      <w:r w:rsidRPr="00A16BDB">
        <w:rPr>
          <w:lang w:val="ru-RU"/>
        </w:rPr>
        <w:t xml:space="preserve">. </w:t>
      </w:r>
    </w:p>
    <w:p w:rsidR="00A16BDB" w:rsidRPr="00A16BDB" w:rsidRDefault="00A16BDB" w:rsidP="00835D6F">
      <w:pPr>
        <w:numPr>
          <w:ilvl w:val="0"/>
          <w:numId w:val="32"/>
        </w:numPr>
        <w:spacing w:before="0" w:after="80" w:line="216" w:lineRule="auto"/>
        <w:rPr>
          <w:lang w:val="ru-RU"/>
        </w:rPr>
      </w:pPr>
      <w:r w:rsidRPr="00A16BDB">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w:t>
      </w:r>
      <w:r w:rsidRPr="00A16BDB">
        <w:rPr>
          <w:lang w:val="ru-RU"/>
        </w:rPr>
        <w:lastRenderedPageBreak/>
        <w:t>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16BDB">
        <w:rPr>
          <w:lang w:val="sr-Cyrl-RS"/>
        </w:rPr>
        <w:t xml:space="preserve"> Служби обезбеђења и одбране</w:t>
      </w:r>
      <w:r w:rsidRPr="00A16BDB">
        <w:rPr>
          <w:lang w:val="ru-RU"/>
        </w:rPr>
        <w:t xml:space="preserve"> (образац </w:t>
      </w:r>
      <w:r w:rsidRPr="00A16BDB">
        <w:t xml:space="preserve">QO.0.14.66, </w:t>
      </w:r>
      <w:r w:rsidRPr="00A16BDB">
        <w:rPr>
          <w:lang w:val="sr-Cyrl-RS"/>
        </w:rPr>
        <w:t>приказан у прилогу 2).</w:t>
      </w:r>
      <w:r w:rsidRPr="00A16BDB">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16BDB" w:rsidRPr="00A16BDB" w:rsidRDefault="00A16BDB" w:rsidP="00835D6F">
      <w:pPr>
        <w:numPr>
          <w:ilvl w:val="0"/>
          <w:numId w:val="32"/>
        </w:numPr>
        <w:spacing w:before="0" w:after="80" w:line="216" w:lineRule="auto"/>
        <w:rPr>
          <w:lang w:val="ru-RU"/>
        </w:rPr>
      </w:pPr>
      <w:r w:rsidRPr="00A16BD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16BDB" w:rsidRPr="00A16BDB" w:rsidRDefault="00A16BDB" w:rsidP="00835D6F">
      <w:pPr>
        <w:numPr>
          <w:ilvl w:val="0"/>
          <w:numId w:val="32"/>
        </w:numPr>
        <w:tabs>
          <w:tab w:val="left" w:pos="-425"/>
          <w:tab w:val="num" w:pos="960"/>
          <w:tab w:val="left" w:pos="1191"/>
        </w:tabs>
        <w:spacing w:before="0" w:after="80" w:line="216" w:lineRule="auto"/>
        <w:rPr>
          <w:szCs w:val="20"/>
          <w:lang w:val="sr-Cyrl-CS"/>
        </w:rPr>
      </w:pPr>
      <w:r w:rsidRPr="00A16BDB">
        <w:rPr>
          <w:szCs w:val="20"/>
          <w:lang w:val="sr-Cyrl-CS"/>
        </w:rPr>
        <w:t xml:space="preserve">Служби обезбеђења и одбране достави захтев </w:t>
      </w:r>
      <w:r w:rsidRPr="00A16BDB">
        <w:rPr>
          <w:szCs w:val="20"/>
          <w:lang w:val="ru-RU"/>
        </w:rPr>
        <w:t xml:space="preserve">Списак возила и радних машина за улазак у објекте ТЕНТ (образац </w:t>
      </w:r>
      <w:r w:rsidRPr="00A16BDB">
        <w:rPr>
          <w:szCs w:val="20"/>
        </w:rPr>
        <w:t>QO</w:t>
      </w:r>
      <w:r w:rsidRPr="00A16BDB">
        <w:rPr>
          <w:szCs w:val="20"/>
          <w:lang w:val="ru-RU"/>
        </w:rPr>
        <w:t>.0.14.4</w:t>
      </w:r>
      <w:r w:rsidRPr="00A16BDB">
        <w:rPr>
          <w:szCs w:val="20"/>
          <w:lang w:val="sr-Latn-CS"/>
        </w:rPr>
        <w:t xml:space="preserve">4 </w:t>
      </w:r>
      <w:r w:rsidRPr="00A16BDB">
        <w:rPr>
          <w:szCs w:val="20"/>
          <w:lang w:val="ru-RU"/>
        </w:rPr>
        <w:t>приказан у прилогу 2)</w:t>
      </w:r>
      <w:r w:rsidRPr="00A16BDB">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16BDB">
        <w:rPr>
          <w:szCs w:val="20"/>
          <w:lang w:val="ru-RU"/>
        </w:rPr>
        <w:t xml:space="preserve">(образац </w:t>
      </w:r>
      <w:r w:rsidRPr="00A16BDB">
        <w:rPr>
          <w:szCs w:val="20"/>
        </w:rPr>
        <w:t>QO</w:t>
      </w:r>
      <w:r w:rsidRPr="00A16BDB">
        <w:rPr>
          <w:szCs w:val="20"/>
          <w:lang w:val="ru-RU"/>
        </w:rPr>
        <w:t>.0.14.4</w:t>
      </w:r>
      <w:r w:rsidRPr="00A16BDB">
        <w:rPr>
          <w:szCs w:val="20"/>
          <w:lang w:val="sr-Cyrl-CS"/>
        </w:rPr>
        <w:t>3</w:t>
      </w:r>
      <w:r w:rsidRPr="00A16BDB">
        <w:rPr>
          <w:szCs w:val="20"/>
          <w:lang w:val="sr-Latn-CS"/>
        </w:rPr>
        <w:t xml:space="preserve"> </w:t>
      </w:r>
      <w:r w:rsidRPr="00A16BDB">
        <w:rPr>
          <w:szCs w:val="20"/>
          <w:lang w:val="ru-RU"/>
        </w:rPr>
        <w:t>приказан у прилогу 2).</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 xml:space="preserve">Захтевом - Списак запослених за рад ван редовног радног времена (образац </w:t>
      </w:r>
      <w:r w:rsidRPr="00A16BDB">
        <w:rPr>
          <w:szCs w:val="20"/>
        </w:rPr>
        <w:t>QO</w:t>
      </w:r>
      <w:r w:rsidRPr="00A16BDB">
        <w:rPr>
          <w:szCs w:val="20"/>
          <w:lang w:val="sr-Cyrl-CS"/>
        </w:rPr>
        <w:t>.0.14.38</w:t>
      </w:r>
      <w:r w:rsidRPr="00A16BDB">
        <w:rPr>
          <w:szCs w:val="20"/>
          <w:lang w:val="ru-RU"/>
        </w:rPr>
        <w:t xml:space="preserve"> </w:t>
      </w:r>
      <w:r w:rsidRPr="00A16BD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Приликом уношења сопственог алата, опреме и материјала, сачини спецификацију истог</w:t>
      </w:r>
      <w:r w:rsidRPr="00A16BDB">
        <w:rPr>
          <w:szCs w:val="20"/>
        </w:rPr>
        <w:t xml:space="preserve"> </w:t>
      </w:r>
      <w:r w:rsidRPr="00A16BDB">
        <w:rPr>
          <w:szCs w:val="20"/>
          <w:lang w:val="sr-Cyrl-RS"/>
        </w:rPr>
        <w:t>на обрасцу</w:t>
      </w:r>
      <w:r w:rsidRPr="00A16BDB">
        <w:rPr>
          <w:szCs w:val="20"/>
        </w:rPr>
        <w:t xml:space="preserve"> QO</w:t>
      </w:r>
      <w:r w:rsidRPr="00A16BDB">
        <w:rPr>
          <w:szCs w:val="20"/>
          <w:lang w:val="sr-Cyrl-CS"/>
        </w:rPr>
        <w:t xml:space="preserve">.0.14.12 </w:t>
      </w:r>
      <w:r w:rsidRPr="00A16BDB">
        <w:rPr>
          <w:rFonts w:cs="Arial"/>
          <w:szCs w:val="20"/>
          <w:lang w:val="sr-Cyrl-CS"/>
        </w:rPr>
        <w:t>–</w:t>
      </w:r>
      <w:r w:rsidRPr="00A16BD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16BDB">
        <w:rPr>
          <w:szCs w:val="20"/>
        </w:rPr>
        <w:t xml:space="preserve">QO.0.14.13 </w:t>
      </w:r>
      <w:r w:rsidRPr="00A16BDB">
        <w:rPr>
          <w:rFonts w:cs="Arial"/>
          <w:szCs w:val="20"/>
        </w:rPr>
        <w:t>–</w:t>
      </w:r>
      <w:r w:rsidRPr="00A16BDB">
        <w:rPr>
          <w:szCs w:val="20"/>
        </w:rPr>
        <w:t xml:space="preserve"> </w:t>
      </w:r>
      <w:r w:rsidRPr="00A16BD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16BDB" w:rsidRPr="00A16BDB" w:rsidRDefault="00A16BDB" w:rsidP="00835D6F">
      <w:pPr>
        <w:numPr>
          <w:ilvl w:val="0"/>
          <w:numId w:val="32"/>
        </w:numPr>
        <w:spacing w:before="0" w:after="80" w:line="216" w:lineRule="auto"/>
        <w:rPr>
          <w:lang w:val="ru-RU"/>
        </w:rPr>
      </w:pPr>
      <w:r w:rsidRPr="00A16BDB">
        <w:rPr>
          <w:lang w:val="sr-Latn-CS"/>
        </w:rPr>
        <w:t xml:space="preserve">Приликом извођења радова придржава </w:t>
      </w:r>
      <w:r w:rsidRPr="00A16BDB">
        <w:rPr>
          <w:lang w:val="sr-Cyrl-CS"/>
        </w:rPr>
        <w:t xml:space="preserve">се </w:t>
      </w:r>
      <w:r w:rsidRPr="00A16BDB">
        <w:rPr>
          <w:lang w:val="sr-Latn-CS"/>
        </w:rPr>
        <w:t>свих законских, техничких и интерних прописа из</w:t>
      </w:r>
      <w:r w:rsidRPr="00A16BDB">
        <w:rPr>
          <w:lang w:val="ru-RU"/>
        </w:rPr>
        <w:t xml:space="preserve"> безбедности и здравља </w:t>
      </w:r>
      <w:r w:rsidRPr="00A16BDB">
        <w:rPr>
          <w:lang w:val="sr-Latn-CS"/>
        </w:rPr>
        <w:t>на раду и противпожарне заштите,</w:t>
      </w:r>
      <w:r w:rsidRPr="00A16BDB">
        <w:rPr>
          <w:lang w:val="ru-RU"/>
        </w:rPr>
        <w:t xml:space="preserve"> </w:t>
      </w:r>
      <w:r w:rsidRPr="00A16BDB">
        <w:rPr>
          <w:lang w:val="sr-Latn-CS"/>
        </w:rPr>
        <w:t>а</w:t>
      </w:r>
      <w:r w:rsidRPr="00A16BDB">
        <w:rPr>
          <w:lang w:val="ru-RU"/>
        </w:rPr>
        <w:t xml:space="preserve"> </w:t>
      </w:r>
      <w:r w:rsidRPr="00A16BDB">
        <w:rPr>
          <w:lang w:val="sr-Latn-CS"/>
        </w:rPr>
        <w:t>посебно спроводи Уредбу о мерама заштите од пожара при извођењу радова заваривања, резања и лемљења у постројењима</w:t>
      </w:r>
      <w:r w:rsidRPr="00A16BDB">
        <w:rPr>
          <w:lang w:val="sr-Cyrl-CS"/>
        </w:rPr>
        <w:t xml:space="preserve"> (</w:t>
      </w:r>
      <w:r w:rsidRPr="00A16BDB">
        <w:rPr>
          <w:lang w:val="sr-Latn-CS"/>
        </w:rPr>
        <w:t xml:space="preserve">уз претходно подношење </w:t>
      </w:r>
      <w:r w:rsidRPr="00A16BDB">
        <w:rPr>
          <w:lang w:val="sr-Cyrl-CS"/>
        </w:rPr>
        <w:t>З</w:t>
      </w:r>
      <w:r w:rsidRPr="00A16BDB">
        <w:rPr>
          <w:lang w:val="sr-Latn-CS"/>
        </w:rPr>
        <w:t>ахтева</w:t>
      </w:r>
      <w:r w:rsidRPr="00A16BDB">
        <w:rPr>
          <w:lang w:val="sr-Cyrl-CS"/>
        </w:rPr>
        <w:t xml:space="preserve"> за </w:t>
      </w:r>
      <w:r w:rsidRPr="00A16BDB">
        <w:rPr>
          <w:lang w:val="sr-Cyrl-CS"/>
        </w:rPr>
        <w:lastRenderedPageBreak/>
        <w:t>издавање одобрења за заваривање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.0.08.13, приказан у прилогу 2</w:t>
      </w:r>
      <w:r w:rsidRPr="00A16BDB">
        <w:rPr>
          <w:lang w:val="sr-Latn-CS"/>
        </w:rPr>
        <w:t>)</w:t>
      </w:r>
      <w:r w:rsidRPr="00A16BDB">
        <w:rPr>
          <w:lang w:val="ru-RU"/>
        </w:rPr>
        <w:t xml:space="preserve">, Упутство о обезбеђењу спровођења мера заштите од зрачења при радиографском испитивању </w:t>
      </w:r>
      <w:r w:rsidRPr="00A16BDB">
        <w:rPr>
          <w:lang w:val="sr-Cyrl-CS"/>
        </w:rPr>
        <w:t>(</w:t>
      </w:r>
      <w:r w:rsidRPr="00A16BDB">
        <w:rPr>
          <w:lang w:val="sr-Latn-CS"/>
        </w:rPr>
        <w:t xml:space="preserve">уз претходно подношење </w:t>
      </w:r>
      <w:r w:rsidRPr="00A16BDB">
        <w:rPr>
          <w:lang w:val="sr-Cyrl-CS"/>
        </w:rPr>
        <w:t>З</w:t>
      </w:r>
      <w:r w:rsidRPr="00A16BDB">
        <w:rPr>
          <w:lang w:val="sr-Latn-CS"/>
        </w:rPr>
        <w:t xml:space="preserve">ахтева </w:t>
      </w:r>
      <w:r w:rsidRPr="00A16BDB">
        <w:rPr>
          <w:lang w:val="sr-Cyrl-CS"/>
        </w:rPr>
        <w:t>за издавање</w:t>
      </w:r>
      <w:r w:rsidRPr="00A16BDB">
        <w:rPr>
          <w:lang w:val="sr-Latn-CS"/>
        </w:rPr>
        <w:t xml:space="preserve"> одобрења </w:t>
      </w:r>
      <w:r w:rsidRPr="00A16BDB">
        <w:rPr>
          <w:lang w:val="sr-Cyrl-CS"/>
        </w:rPr>
        <w:t>за радиографско испитивање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.0.14.</w:t>
      </w:r>
      <w:r w:rsidRPr="00A16BDB">
        <w:rPr>
          <w:szCs w:val="20"/>
          <w:lang w:val="sr-Latn-CS"/>
        </w:rPr>
        <w:t>34</w:t>
      </w:r>
      <w:r w:rsidRPr="00A16BDB">
        <w:rPr>
          <w:szCs w:val="20"/>
          <w:lang w:val="sr-Cyrl-CS"/>
        </w:rPr>
        <w:t>, приказан у прилогу 2</w:t>
      </w:r>
      <w:r w:rsidRPr="00A16BDB">
        <w:rPr>
          <w:lang w:val="sr-Latn-CS"/>
        </w:rPr>
        <w:t>)</w:t>
      </w:r>
      <w:r w:rsidRPr="00A16BDB">
        <w:rPr>
          <w:lang w:val="ru-RU"/>
        </w:rPr>
        <w:t>.</w:t>
      </w:r>
    </w:p>
    <w:p w:rsidR="00A16BDB" w:rsidRPr="00A16BDB" w:rsidRDefault="00A16BDB" w:rsidP="00835D6F">
      <w:pPr>
        <w:numPr>
          <w:ilvl w:val="0"/>
          <w:numId w:val="32"/>
        </w:numPr>
        <w:spacing w:before="0" w:after="80" w:line="216" w:lineRule="auto"/>
        <w:rPr>
          <w:lang w:val="sr-Cyrl-RS"/>
        </w:rPr>
      </w:pPr>
      <w:r w:rsidRPr="00A16BD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16BDB" w:rsidRPr="00A16BDB" w:rsidRDefault="00A16BDB" w:rsidP="00835D6F">
      <w:pPr>
        <w:numPr>
          <w:ilvl w:val="0"/>
          <w:numId w:val="32"/>
        </w:numPr>
        <w:spacing w:before="0" w:after="80" w:line="216" w:lineRule="auto"/>
        <w:rPr>
          <w:lang w:val="ru-RU"/>
        </w:rPr>
      </w:pPr>
      <w:r w:rsidRPr="00A16BDB">
        <w:rPr>
          <w:lang w:val="ru-RU"/>
        </w:rPr>
        <w:t>П</w:t>
      </w:r>
      <w:r w:rsidRPr="00A16BD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16BDB" w:rsidRPr="00A16BDB" w:rsidRDefault="00A16BDB" w:rsidP="00835D6F">
      <w:pPr>
        <w:numPr>
          <w:ilvl w:val="0"/>
          <w:numId w:val="32"/>
        </w:numPr>
        <w:spacing w:before="0" w:after="80" w:line="216" w:lineRule="auto"/>
        <w:rPr>
          <w:lang w:val="ru-RU"/>
        </w:rPr>
      </w:pPr>
      <w:r w:rsidRPr="00A16BD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16BDB">
        <w:rPr>
          <w:lang w:val="sr-Cyrl-CS"/>
        </w:rPr>
        <w:t>флуида под високим притиском и температуром,</w:t>
      </w:r>
      <w:r w:rsidRPr="00A16BD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16BDB" w:rsidRPr="00A16BDB" w:rsidRDefault="00A16BDB" w:rsidP="00835D6F">
      <w:pPr>
        <w:numPr>
          <w:ilvl w:val="0"/>
          <w:numId w:val="32"/>
        </w:numPr>
        <w:spacing w:before="0" w:after="80" w:line="216" w:lineRule="auto"/>
        <w:rPr>
          <w:lang w:val="ru-RU"/>
        </w:rPr>
      </w:pPr>
      <w:r w:rsidRPr="00A16BD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16BDB">
        <w:rPr>
          <w:szCs w:val="20"/>
          <w:lang w:val="sr-Latn-CS"/>
        </w:rPr>
        <w:t>(</w:t>
      </w:r>
      <w:r w:rsidRPr="00A16BDB">
        <w:rPr>
          <w:szCs w:val="20"/>
          <w:lang w:val="sr-Cyrl-CS"/>
        </w:rPr>
        <w:t>алатне машине у радионици одржавања, погонске уређаје и машине, вучна средства ЖТ, као и транспортн</w:t>
      </w:r>
      <w:r w:rsidRPr="00A16BDB">
        <w:rPr>
          <w:szCs w:val="20"/>
          <w:lang w:val="en-GB"/>
        </w:rPr>
        <w:t>e</w:t>
      </w:r>
      <w:r w:rsidRPr="00A16BDB">
        <w:rPr>
          <w:szCs w:val="20"/>
          <w:lang w:val="sr-Cyrl-CS"/>
        </w:rPr>
        <w:t xml:space="preserve"> машин</w:t>
      </w:r>
      <w:r w:rsidRPr="00A16BDB">
        <w:rPr>
          <w:szCs w:val="20"/>
          <w:lang w:val="en-GB"/>
        </w:rPr>
        <w:t>e</w:t>
      </w:r>
      <w:r w:rsidRPr="00A16BDB">
        <w:rPr>
          <w:szCs w:val="20"/>
          <w:lang w:val="sr-Cyrl-CS"/>
        </w:rPr>
        <w:t xml:space="preserve"> (дизалице, кранове, виљушкаре и остала моторна возила), независно од тога да ли су обучени за наведене послове.</w:t>
      </w:r>
    </w:p>
    <w:p w:rsidR="00A16BDB" w:rsidRPr="00A16BDB" w:rsidRDefault="00A16BDB" w:rsidP="00835D6F">
      <w:pPr>
        <w:numPr>
          <w:ilvl w:val="0"/>
          <w:numId w:val="32"/>
        </w:numPr>
        <w:spacing w:before="0" w:after="80" w:line="216" w:lineRule="auto"/>
        <w:rPr>
          <w:lang w:val="ru-RU"/>
        </w:rPr>
      </w:pPr>
      <w:r w:rsidRPr="00A16BDB">
        <w:rPr>
          <w:szCs w:val="20"/>
          <w:lang w:val="ru-RU"/>
        </w:rPr>
        <w:t>З</w:t>
      </w:r>
      <w:r w:rsidRPr="00A16BD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16BDB" w:rsidRPr="00A16BDB" w:rsidRDefault="00A16BDB" w:rsidP="00835D6F">
      <w:pPr>
        <w:numPr>
          <w:ilvl w:val="0"/>
          <w:numId w:val="32"/>
        </w:numPr>
        <w:spacing w:before="0" w:after="80" w:line="216" w:lineRule="auto"/>
        <w:rPr>
          <w:lang w:val="ru-RU"/>
        </w:rPr>
      </w:pPr>
      <w:r w:rsidRPr="00A16BDB">
        <w:rPr>
          <w:lang w:val="ru-RU"/>
        </w:rPr>
        <w:t>З</w:t>
      </w:r>
      <w:r w:rsidRPr="00A16BDB">
        <w:rPr>
          <w:lang w:val="sr-Latn-CS"/>
        </w:rPr>
        <w:t xml:space="preserve">а своје </w:t>
      </w:r>
      <w:r w:rsidRPr="00A16BDB">
        <w:rPr>
          <w:lang w:val="ru-RU"/>
        </w:rPr>
        <w:t>запослене</w:t>
      </w:r>
      <w:r w:rsidRPr="00A16BDB">
        <w:rPr>
          <w:lang w:val="sr-Latn-CS"/>
        </w:rPr>
        <w:t xml:space="preserve"> обезбеди лична</w:t>
      </w:r>
      <w:r w:rsidRPr="00A16BDB">
        <w:rPr>
          <w:lang w:val="ru-RU"/>
        </w:rPr>
        <w:t xml:space="preserve"> и колективна</w:t>
      </w:r>
      <w:r w:rsidRPr="00A16BDB">
        <w:rPr>
          <w:lang w:val="sr-Latn-CS"/>
        </w:rPr>
        <w:t xml:space="preserve"> заштитна средства и сноси одговорност о њиховој</w:t>
      </w:r>
      <w:r w:rsidRPr="00A16BDB">
        <w:rPr>
          <w:lang w:val="ru-RU"/>
        </w:rPr>
        <w:t xml:space="preserve"> правилној</w:t>
      </w:r>
      <w:r w:rsidRPr="00A16BDB">
        <w:rPr>
          <w:lang w:val="sr-Latn-CS"/>
        </w:rPr>
        <w:t xml:space="preserve"> употреби.</w:t>
      </w:r>
    </w:p>
    <w:p w:rsidR="00A16BDB" w:rsidRPr="00A16BDB" w:rsidRDefault="00A16BDB" w:rsidP="00835D6F">
      <w:pPr>
        <w:numPr>
          <w:ilvl w:val="0"/>
          <w:numId w:val="32"/>
        </w:numPr>
        <w:spacing w:before="0" w:after="80" w:line="216" w:lineRule="auto"/>
        <w:rPr>
          <w:lang w:val="ru-RU"/>
        </w:rPr>
      </w:pPr>
      <w:r w:rsidRPr="00A16BDB">
        <w:rPr>
          <w:lang w:val="sr-Cyrl-CS"/>
        </w:rPr>
        <w:t>Запослени на радном оделу имају видно обележен назив фирме у којој раде.</w:t>
      </w:r>
    </w:p>
    <w:p w:rsidR="00A16BDB" w:rsidRPr="00A16BDB" w:rsidRDefault="00A16BDB" w:rsidP="00835D6F">
      <w:pPr>
        <w:numPr>
          <w:ilvl w:val="0"/>
          <w:numId w:val="32"/>
        </w:numPr>
        <w:spacing w:before="0" w:after="80" w:line="216" w:lineRule="auto"/>
        <w:rPr>
          <w:lang w:val="ru-RU"/>
        </w:rPr>
      </w:pPr>
      <w:r w:rsidRPr="00A16BDB">
        <w:rPr>
          <w:lang w:val="ru-RU"/>
        </w:rPr>
        <w:t>С</w:t>
      </w:r>
      <w:r w:rsidRPr="00A16BDB">
        <w:rPr>
          <w:lang w:val="sr-Latn-CS"/>
        </w:rPr>
        <w:t xml:space="preserve">носи пуну одговорност за безбедност и здравље својих </w:t>
      </w:r>
      <w:r w:rsidRPr="00A16BDB">
        <w:rPr>
          <w:lang w:val="ru-RU"/>
        </w:rPr>
        <w:t>запослених</w:t>
      </w:r>
      <w:r w:rsidRPr="00A16BDB">
        <w:rPr>
          <w:lang w:val="sr-Latn-CS"/>
        </w:rPr>
        <w:t xml:space="preserve">, </w:t>
      </w:r>
      <w:r w:rsidRPr="00A16BDB">
        <w:rPr>
          <w:lang w:val="ru-RU"/>
        </w:rPr>
        <w:t>запослених</w:t>
      </w:r>
      <w:r w:rsidRPr="00A16BDB">
        <w:rPr>
          <w:lang w:val="sr-Latn-CS"/>
        </w:rPr>
        <w:t xml:space="preserve"> подизвођача и </w:t>
      </w:r>
      <w:r w:rsidRPr="00A16BDB">
        <w:rPr>
          <w:lang w:val="ru-RU"/>
        </w:rPr>
        <w:t>другог</w:t>
      </w:r>
      <w:r w:rsidRPr="00A16BDB">
        <w:rPr>
          <w:lang w:val="sr-Latn-CS"/>
        </w:rPr>
        <w:t xml:space="preserve"> особ</w:t>
      </w:r>
      <w:r w:rsidRPr="00A16BDB">
        <w:rPr>
          <w:lang w:val="ru-RU"/>
        </w:rPr>
        <w:t>ља</w:t>
      </w:r>
      <w:r w:rsidRPr="00A16BDB">
        <w:rPr>
          <w:lang w:val="sr-Latn-CS"/>
        </w:rPr>
        <w:t xml:space="preserve"> које </w:t>
      </w:r>
      <w:r w:rsidRPr="00A16BDB">
        <w:rPr>
          <w:lang w:val="ru-RU"/>
        </w:rPr>
        <w:t>је</w:t>
      </w:r>
      <w:r w:rsidRPr="00A16BDB">
        <w:rPr>
          <w:lang w:val="sr-Latn-CS"/>
        </w:rPr>
        <w:t xml:space="preserve"> укључен</w:t>
      </w:r>
      <w:r w:rsidRPr="00A16BDB">
        <w:rPr>
          <w:lang w:val="ru-RU"/>
        </w:rPr>
        <w:t>о</w:t>
      </w:r>
      <w:r w:rsidRPr="00A16BDB">
        <w:rPr>
          <w:lang w:val="sr-Latn-CS"/>
        </w:rPr>
        <w:t xml:space="preserve"> у радове извођача.</w:t>
      </w:r>
      <w:r w:rsidRPr="00A16BDB">
        <w:rPr>
          <w:lang w:val="sr-Cyrl-CS"/>
        </w:rPr>
        <w:t xml:space="preserve"> </w:t>
      </w:r>
    </w:p>
    <w:p w:rsidR="00A16BDB" w:rsidRPr="00A16BDB" w:rsidRDefault="00A16BDB" w:rsidP="00835D6F">
      <w:pPr>
        <w:numPr>
          <w:ilvl w:val="0"/>
          <w:numId w:val="32"/>
        </w:numPr>
        <w:spacing w:before="0" w:after="80" w:line="216" w:lineRule="auto"/>
        <w:rPr>
          <w:lang w:val="ru-RU"/>
        </w:rPr>
      </w:pPr>
      <w:r w:rsidRPr="00A16BDB">
        <w:rPr>
          <w:lang w:val="sr-Cyrl-CS"/>
        </w:rPr>
        <w:t>Виљушкари и грађевинске машине морају бити снабдевени са ротационим светлом и звучном сиреном за вожњу уназад.</w:t>
      </w:r>
    </w:p>
    <w:p w:rsidR="00A16BDB" w:rsidRPr="00A16BDB" w:rsidRDefault="00A16BDB" w:rsidP="00835D6F">
      <w:pPr>
        <w:numPr>
          <w:ilvl w:val="0"/>
          <w:numId w:val="32"/>
        </w:numPr>
        <w:spacing w:before="0" w:after="80" w:line="216" w:lineRule="auto"/>
        <w:rPr>
          <w:lang w:val="ru-RU"/>
        </w:rPr>
      </w:pPr>
      <w:r w:rsidRPr="00A16BDB">
        <w:rPr>
          <w:lang w:val="ru-RU"/>
        </w:rPr>
        <w:t>П</w:t>
      </w:r>
      <w:r w:rsidRPr="00A16BDB">
        <w:rPr>
          <w:lang w:val="sr-Latn-CS"/>
        </w:rPr>
        <w:t>оштуј</w:t>
      </w:r>
      <w:r w:rsidRPr="00A16BDB">
        <w:rPr>
          <w:lang w:val="ru-RU"/>
        </w:rPr>
        <w:t>е</w:t>
      </w:r>
      <w:r w:rsidRPr="00A16BD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16BDB" w:rsidRPr="00A16BDB" w:rsidRDefault="00A16BDB" w:rsidP="00835D6F">
      <w:pPr>
        <w:numPr>
          <w:ilvl w:val="0"/>
          <w:numId w:val="32"/>
        </w:numPr>
        <w:spacing w:before="0" w:after="80" w:line="216" w:lineRule="auto"/>
        <w:rPr>
          <w:lang w:val="ru-RU"/>
        </w:rPr>
      </w:pPr>
      <w:r w:rsidRPr="00A16BDB">
        <w:rPr>
          <w:lang w:val="ru-RU"/>
        </w:rPr>
        <w:t>О</w:t>
      </w:r>
      <w:r w:rsidRPr="00A16BDB">
        <w:rPr>
          <w:lang w:val="sr-Latn-CS"/>
        </w:rPr>
        <w:t>безбеди сопствени надзор над спровођењем мера безбедности на раду и обезбеди прву  помоћ.</w:t>
      </w:r>
    </w:p>
    <w:p w:rsidR="00A16BDB" w:rsidRPr="00A16BDB" w:rsidRDefault="00A16BDB" w:rsidP="00835D6F">
      <w:pPr>
        <w:numPr>
          <w:ilvl w:val="0"/>
          <w:numId w:val="32"/>
        </w:numPr>
        <w:spacing w:before="0" w:after="80" w:line="216" w:lineRule="auto"/>
        <w:rPr>
          <w:lang w:val="ru-RU"/>
        </w:rPr>
      </w:pPr>
      <w:r w:rsidRPr="00A16BDB">
        <w:rPr>
          <w:lang w:val="ru-RU"/>
        </w:rPr>
        <w:t>О</w:t>
      </w:r>
      <w:r w:rsidRPr="00A16BD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16BDB" w:rsidRPr="00A16BDB" w:rsidRDefault="00A16BDB" w:rsidP="00835D6F">
      <w:pPr>
        <w:numPr>
          <w:ilvl w:val="0"/>
          <w:numId w:val="32"/>
        </w:numPr>
        <w:spacing w:before="0" w:after="80" w:line="216" w:lineRule="auto"/>
        <w:rPr>
          <w:lang w:val="ru-RU"/>
        </w:rPr>
      </w:pPr>
      <w:r w:rsidRPr="00A16BDB">
        <w:rPr>
          <w:lang w:val="ru-RU"/>
        </w:rPr>
        <w:t>Поштује забрану</w:t>
      </w:r>
      <w:r w:rsidRPr="00A16BDB">
        <w:rPr>
          <w:lang w:val="sr-Latn-CS"/>
        </w:rPr>
        <w:t xml:space="preserve"> спаљивањ</w:t>
      </w:r>
      <w:r w:rsidRPr="00A16BDB">
        <w:rPr>
          <w:lang w:val="ru-RU"/>
        </w:rPr>
        <w:t>а</w:t>
      </w:r>
      <w:r w:rsidRPr="00A16BDB">
        <w:rPr>
          <w:lang w:val="sr-Latn-CS"/>
        </w:rPr>
        <w:t xml:space="preserve"> смећа и отпадног материјала као и коришћења ватре на отвореном простору за грејање </w:t>
      </w:r>
      <w:r w:rsidRPr="00A16BDB">
        <w:rPr>
          <w:lang w:val="ru-RU"/>
        </w:rPr>
        <w:t>запослених</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ru-RU"/>
        </w:rPr>
        <w:t xml:space="preserve">У потпуности преузима </w:t>
      </w:r>
      <w:r w:rsidRPr="00A16BDB">
        <w:rPr>
          <w:lang w:val="sr-Cyrl-CS"/>
        </w:rPr>
        <w:t>с</w:t>
      </w:r>
      <w:r w:rsidRPr="00A16BD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16BDB">
        <w:rPr>
          <w:lang w:val="sr-Cyrl-CS"/>
        </w:rPr>
        <w:t>.</w:t>
      </w:r>
    </w:p>
    <w:p w:rsidR="00A16BDB" w:rsidRPr="00A16BDB" w:rsidRDefault="00A16BDB" w:rsidP="00835D6F">
      <w:pPr>
        <w:numPr>
          <w:ilvl w:val="0"/>
          <w:numId w:val="32"/>
        </w:numPr>
        <w:spacing w:before="0" w:after="80" w:line="216" w:lineRule="auto"/>
        <w:rPr>
          <w:lang w:val="ru-RU"/>
        </w:rPr>
      </w:pPr>
      <w:r w:rsidRPr="00A16BDB">
        <w:rPr>
          <w:lang w:val="ru-RU"/>
        </w:rPr>
        <w:t xml:space="preserve">Благовремено извештава </w:t>
      </w:r>
      <w:r w:rsidRPr="00A16BDB">
        <w:rPr>
          <w:lang w:val="sr-Latn-CS"/>
        </w:rPr>
        <w:t>Служб</w:t>
      </w:r>
      <w:r w:rsidRPr="00A16BDB">
        <w:rPr>
          <w:lang w:val="sr-Cyrl-RS"/>
        </w:rPr>
        <w:t>у</w:t>
      </w:r>
      <w:r w:rsidRPr="00A16BDB">
        <w:rPr>
          <w:lang w:val="sr-Latn-CS"/>
        </w:rPr>
        <w:t xml:space="preserve"> БЗР и ЗОП </w:t>
      </w:r>
      <w:r w:rsidRPr="00A16BD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16BDB">
        <w:rPr>
          <w:lang w:val="sr-Latn-CS"/>
        </w:rPr>
        <w:t xml:space="preserve">сваку повреду на раду својих </w:t>
      </w:r>
      <w:r w:rsidRPr="00A16BDB">
        <w:rPr>
          <w:lang w:val="ru-RU"/>
        </w:rPr>
        <w:t>запослених</w:t>
      </w:r>
      <w:r w:rsidRPr="00A16BDB">
        <w:rPr>
          <w:lang w:val="sr-Cyrl-RS"/>
        </w:rPr>
        <w:t>, акцидент или инцидент.</w:t>
      </w:r>
    </w:p>
    <w:p w:rsidR="00A16BDB" w:rsidRPr="00A16BDB" w:rsidRDefault="00A16BDB" w:rsidP="00835D6F">
      <w:pPr>
        <w:numPr>
          <w:ilvl w:val="0"/>
          <w:numId w:val="32"/>
        </w:numPr>
        <w:spacing w:before="0" w:after="80" w:line="216" w:lineRule="auto"/>
        <w:rPr>
          <w:lang w:val="ru-RU"/>
        </w:rPr>
      </w:pPr>
      <w:r w:rsidRPr="00A16BDB">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16BDB" w:rsidRPr="00A16BDB" w:rsidRDefault="00A16BDB" w:rsidP="00835D6F">
      <w:pPr>
        <w:numPr>
          <w:ilvl w:val="0"/>
          <w:numId w:val="32"/>
        </w:numPr>
        <w:spacing w:before="0" w:after="80" w:line="216" w:lineRule="auto"/>
        <w:ind w:left="357" w:hanging="357"/>
        <w:rPr>
          <w:lang w:val="ru-RU"/>
        </w:rPr>
      </w:pPr>
      <w:r w:rsidRPr="00A16BDB">
        <w:rPr>
          <w:lang w:val="ru-RU"/>
        </w:rPr>
        <w:t>Р</w:t>
      </w:r>
      <w:r w:rsidRPr="00A16BDB">
        <w:rPr>
          <w:lang w:val="sr-Latn-CS"/>
        </w:rPr>
        <w:t>адни простор одржава уредан</w:t>
      </w:r>
      <w:r w:rsidRPr="00A16BDB">
        <w:rPr>
          <w:lang w:val="ru-RU"/>
        </w:rPr>
        <w:t xml:space="preserve">, </w:t>
      </w:r>
      <w:r w:rsidRPr="00A16BDB">
        <w:rPr>
          <w:lang w:val="sr-Latn-CS"/>
        </w:rPr>
        <w:t>чист, сигуран за кретање радника и транспорт.</w:t>
      </w:r>
    </w:p>
    <w:p w:rsidR="00A16BDB" w:rsidRPr="00A16BDB" w:rsidRDefault="00A16BDB" w:rsidP="00835D6F">
      <w:pPr>
        <w:numPr>
          <w:ilvl w:val="0"/>
          <w:numId w:val="32"/>
        </w:numPr>
        <w:spacing w:before="0" w:after="80" w:line="216" w:lineRule="auto"/>
        <w:rPr>
          <w:lang w:val="ru-RU"/>
        </w:rPr>
      </w:pPr>
      <w:r w:rsidRPr="00A16BDB">
        <w:rPr>
          <w:lang w:val="sr-Latn-CS"/>
        </w:rPr>
        <w:t xml:space="preserve">Свакодневно, уз сагласност  </w:t>
      </w:r>
      <w:r w:rsidRPr="00A16BDB">
        <w:rPr>
          <w:lang w:val="ru-RU"/>
        </w:rPr>
        <w:t>н</w:t>
      </w:r>
      <w:r w:rsidRPr="00A16BDB">
        <w:rPr>
          <w:lang w:val="sr-Latn-CS"/>
        </w:rPr>
        <w:t>аручиоц</w:t>
      </w:r>
      <w:r w:rsidRPr="00A16BDB">
        <w:rPr>
          <w:lang w:val="ru-RU"/>
        </w:rPr>
        <w:t>а</w:t>
      </w:r>
      <w:r w:rsidRPr="00A16BD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16BDB" w:rsidRPr="00A16BDB" w:rsidRDefault="00A16BDB" w:rsidP="00835D6F">
      <w:pPr>
        <w:numPr>
          <w:ilvl w:val="0"/>
          <w:numId w:val="32"/>
        </w:numPr>
        <w:spacing w:before="0" w:after="80" w:line="216" w:lineRule="auto"/>
        <w:rPr>
          <w:lang w:val="ru-RU"/>
        </w:rPr>
      </w:pPr>
      <w:r w:rsidRPr="00A16BDB">
        <w:rPr>
          <w:lang w:val="sr-Latn-CS"/>
        </w:rPr>
        <w:t xml:space="preserve">Монтажни материјал </w:t>
      </w:r>
      <w:r w:rsidRPr="00A16BDB">
        <w:rPr>
          <w:lang w:val="ru-RU"/>
        </w:rPr>
        <w:t>прописно складишти</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Сва опасна места (опасност од пада са висин</w:t>
      </w:r>
      <w:r w:rsidRPr="00A16BDB">
        <w:rPr>
          <w:lang w:val="ru-RU"/>
        </w:rPr>
        <w:t>е и друго</w:t>
      </w:r>
      <w:r w:rsidRPr="00A16BDB">
        <w:rPr>
          <w:lang w:val="sr-Latn-CS"/>
        </w:rPr>
        <w:t>) обезбеди траком</w:t>
      </w:r>
      <w:r w:rsidRPr="00A16BDB">
        <w:rPr>
          <w:lang w:val="ru-RU"/>
        </w:rPr>
        <w:t xml:space="preserve">, </w:t>
      </w:r>
      <w:r w:rsidRPr="00A16BDB">
        <w:rPr>
          <w:lang w:val="sr-Latn-CS"/>
        </w:rPr>
        <w:t>оградом</w:t>
      </w:r>
      <w:r w:rsidRPr="00A16BDB">
        <w:rPr>
          <w:lang w:val="ru-RU"/>
        </w:rPr>
        <w:t xml:space="preserve"> и таблама упозорења</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16BDB" w:rsidRPr="00A16BDB" w:rsidRDefault="00A16BDB" w:rsidP="00835D6F">
      <w:pPr>
        <w:numPr>
          <w:ilvl w:val="0"/>
          <w:numId w:val="32"/>
        </w:numPr>
        <w:spacing w:before="0" w:after="80" w:line="216" w:lineRule="auto"/>
        <w:rPr>
          <w:lang w:val="ru-RU"/>
        </w:rPr>
      </w:pPr>
      <w:r w:rsidRPr="00A16BDB">
        <w:rPr>
          <w:lang w:val="sr-Latn-CS"/>
        </w:rPr>
        <w:t xml:space="preserve">Све грађевинске скеле </w:t>
      </w:r>
      <w:r w:rsidRPr="00A16BDB">
        <w:rPr>
          <w:lang w:val="sr-Cyrl-CS"/>
        </w:rPr>
        <w:t>буду</w:t>
      </w:r>
      <w:r w:rsidRPr="00A16BDB">
        <w:rPr>
          <w:lang w:val="sr-Latn-CS"/>
        </w:rPr>
        <w:t xml:space="preserve"> монтиране од стране специјализованих фирми</w:t>
      </w:r>
      <w:r w:rsidRPr="00A16BDB">
        <w:rPr>
          <w:lang w:val="ru-RU"/>
        </w:rPr>
        <w:t>,</w:t>
      </w:r>
      <w:r w:rsidRPr="00A16BDB">
        <w:rPr>
          <w:lang w:val="sr-Latn-CS"/>
        </w:rPr>
        <w:t xml:space="preserve"> по урађеном пројекту</w:t>
      </w:r>
      <w:r w:rsidRPr="00A16BDB">
        <w:rPr>
          <w:lang w:val="ru-RU"/>
        </w:rPr>
        <w:t xml:space="preserve"> и </w:t>
      </w:r>
      <w:r w:rsidRPr="00A16BDB">
        <w:rPr>
          <w:lang w:val="sr-Latn-CS"/>
        </w:rPr>
        <w:t>прегледане пре употребе од стране корисника.</w:t>
      </w:r>
    </w:p>
    <w:p w:rsidR="00A16BDB" w:rsidRPr="00A16BDB" w:rsidRDefault="00A16BDB" w:rsidP="00835D6F">
      <w:pPr>
        <w:numPr>
          <w:ilvl w:val="0"/>
          <w:numId w:val="32"/>
        </w:numPr>
        <w:spacing w:before="0" w:after="80" w:line="216" w:lineRule="auto"/>
        <w:rPr>
          <w:lang w:val="ru-RU"/>
        </w:rPr>
      </w:pPr>
      <w:r w:rsidRPr="00A16BDB">
        <w:rPr>
          <w:lang w:val="ru-RU"/>
        </w:rPr>
        <w:t>На захтев надзорног органа н</w:t>
      </w:r>
      <w:r w:rsidRPr="00A16BDB">
        <w:rPr>
          <w:lang w:val="sr-Latn-CS"/>
        </w:rPr>
        <w:t>а градилишту обезбеди довољан број мобилних тоалета.</w:t>
      </w:r>
    </w:p>
    <w:p w:rsidR="00A16BDB" w:rsidRPr="00A16BDB" w:rsidRDefault="00A16BDB" w:rsidP="00835D6F">
      <w:pPr>
        <w:numPr>
          <w:ilvl w:val="0"/>
          <w:numId w:val="32"/>
        </w:numPr>
        <w:spacing w:before="0" w:after="80" w:line="216" w:lineRule="auto"/>
        <w:rPr>
          <w:lang w:val="ru-RU"/>
        </w:rPr>
      </w:pPr>
      <w:r w:rsidRPr="00A16BDB">
        <w:rPr>
          <w:lang w:val="sr-Latn-CS"/>
        </w:rPr>
        <w:t xml:space="preserve">Наручиоцу радова не ремети редован процес производње и рад </w:t>
      </w:r>
      <w:r w:rsidRPr="00A16BDB">
        <w:rPr>
          <w:lang w:val="ru-RU"/>
        </w:rPr>
        <w:t>запослених</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Поштује радну и технолошку дисциплину установљену код наручиоца радова.</w:t>
      </w:r>
    </w:p>
    <w:p w:rsidR="00A16BDB" w:rsidRPr="00A16BDB" w:rsidRDefault="00A16BDB" w:rsidP="00835D6F">
      <w:pPr>
        <w:numPr>
          <w:ilvl w:val="0"/>
          <w:numId w:val="32"/>
        </w:numPr>
        <w:spacing w:before="0" w:after="80" w:line="216" w:lineRule="auto"/>
        <w:rPr>
          <w:lang w:val="ru-RU"/>
        </w:rPr>
      </w:pPr>
      <w:r w:rsidRPr="00A16BDB">
        <w:rPr>
          <w:lang w:val="ru-RU"/>
        </w:rPr>
        <w:t>Обавеже своје</w:t>
      </w:r>
      <w:r w:rsidRPr="00A16BDB">
        <w:rPr>
          <w:lang w:val="sr-Latn-CS"/>
        </w:rPr>
        <w:t xml:space="preserve"> </w:t>
      </w:r>
      <w:r w:rsidRPr="00A16BDB">
        <w:rPr>
          <w:lang w:val="ru-RU"/>
        </w:rPr>
        <w:t xml:space="preserve">запослене </w:t>
      </w:r>
      <w:r w:rsidRPr="00A16BDB">
        <w:rPr>
          <w:lang w:val="sr-Latn-CS"/>
        </w:rPr>
        <w:t xml:space="preserve">да стално носе </w:t>
      </w:r>
      <w:r w:rsidRPr="00A16BDB">
        <w:rPr>
          <w:lang w:val="sr-Cyrl-CS"/>
        </w:rPr>
        <w:t xml:space="preserve">лична </w:t>
      </w:r>
      <w:r w:rsidRPr="00A16BDB">
        <w:rPr>
          <w:lang w:val="sr-Latn-CS"/>
        </w:rPr>
        <w:t>док</w:t>
      </w:r>
      <w:r w:rsidRPr="00A16BDB">
        <w:rPr>
          <w:lang w:val="ru-RU"/>
        </w:rPr>
        <w:t>у</w:t>
      </w:r>
      <w:r w:rsidRPr="00A16BDB">
        <w:rPr>
          <w:lang w:val="sr-Latn-CS"/>
        </w:rPr>
        <w:t>мента и покажу их на захтев овлашћених лица за безбедност.</w:t>
      </w:r>
    </w:p>
    <w:p w:rsidR="00A16BDB" w:rsidRPr="00A16BDB" w:rsidRDefault="00A16BDB" w:rsidP="00835D6F">
      <w:pPr>
        <w:numPr>
          <w:ilvl w:val="0"/>
          <w:numId w:val="32"/>
        </w:numPr>
        <w:spacing w:before="0" w:after="80" w:line="216" w:lineRule="auto"/>
        <w:rPr>
          <w:lang w:val="ru-RU"/>
        </w:rPr>
      </w:pPr>
      <w:r w:rsidRPr="00A16BD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16BDB" w:rsidRPr="00A16BDB" w:rsidRDefault="00A16BDB" w:rsidP="00835D6F">
      <w:pPr>
        <w:numPr>
          <w:ilvl w:val="0"/>
          <w:numId w:val="32"/>
        </w:numPr>
        <w:spacing w:before="0" w:after="80" w:line="216" w:lineRule="auto"/>
        <w:rPr>
          <w:lang w:val="ru-RU"/>
        </w:rPr>
      </w:pPr>
      <w:r w:rsidRPr="00A16BD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16BDB" w:rsidRPr="00A16BDB" w:rsidRDefault="00A16BDB" w:rsidP="00835D6F">
      <w:pPr>
        <w:numPr>
          <w:ilvl w:val="0"/>
          <w:numId w:val="32"/>
        </w:numPr>
        <w:spacing w:before="0" w:after="80" w:line="216" w:lineRule="auto"/>
        <w:rPr>
          <w:lang w:val="ru-RU"/>
        </w:rPr>
      </w:pPr>
      <w:r w:rsidRPr="00A16BDB">
        <w:rPr>
          <w:lang w:val="ru-RU"/>
        </w:rPr>
        <w:t>Запослени</w:t>
      </w:r>
      <w:r w:rsidRPr="00A16BDB">
        <w:rPr>
          <w:lang w:val="sr-Latn-CS"/>
        </w:rPr>
        <w:t xml:space="preserve"> извођача и подизвођача радова бораве и крећу се само у објектима ТЕНТ на којима изводе радове.</w:t>
      </w:r>
    </w:p>
    <w:p w:rsidR="00A16BDB" w:rsidRPr="00A16BDB" w:rsidRDefault="00A16BDB" w:rsidP="00835D6F">
      <w:pPr>
        <w:numPr>
          <w:ilvl w:val="0"/>
          <w:numId w:val="32"/>
        </w:numPr>
        <w:spacing w:before="0" w:after="80" w:line="216" w:lineRule="auto"/>
        <w:rPr>
          <w:lang w:val="ru-RU"/>
        </w:rPr>
      </w:pPr>
      <w:r w:rsidRPr="00A16BDB">
        <w:rPr>
          <w:lang w:val="ru-RU"/>
        </w:rPr>
        <w:t>Забрањено је уношење оружја унутар локација Огранка ТЕНТ, као и неовлашћено фотографисање.</w:t>
      </w:r>
    </w:p>
    <w:p w:rsidR="00A16BDB" w:rsidRPr="00A16BDB" w:rsidRDefault="00A16BDB" w:rsidP="00835D6F">
      <w:pPr>
        <w:numPr>
          <w:ilvl w:val="0"/>
          <w:numId w:val="32"/>
        </w:numPr>
        <w:spacing w:before="0" w:after="80" w:line="216" w:lineRule="auto"/>
        <w:rPr>
          <w:lang w:val="ru-RU"/>
        </w:rPr>
      </w:pPr>
      <w:r w:rsidRPr="00A16BDB">
        <w:rPr>
          <w:lang w:val="ru-RU"/>
        </w:rPr>
        <w:t>Обавезно је придржавање правила и сигнализације безбедности у саобраћају.</w:t>
      </w:r>
    </w:p>
    <w:p w:rsidR="00A16BDB" w:rsidRPr="00A16BDB" w:rsidRDefault="00A16BDB" w:rsidP="00835D6F">
      <w:pPr>
        <w:numPr>
          <w:ilvl w:val="0"/>
          <w:numId w:val="32"/>
        </w:numPr>
        <w:spacing w:before="0" w:after="80" w:line="216" w:lineRule="auto"/>
        <w:rPr>
          <w:lang w:val="ru-RU"/>
        </w:rPr>
      </w:pPr>
      <w:r w:rsidRPr="00A16BDB">
        <w:rPr>
          <w:szCs w:val="20"/>
          <w:lang w:val="sr-Cyrl-CS"/>
        </w:rPr>
        <w:t>На захтев надзорног органа, удаљи запосленог са градилишта, када се утврди да је неподобан за даљи рад на градилишту.</w:t>
      </w:r>
    </w:p>
    <w:p w:rsidR="00A16BDB" w:rsidRPr="00A16BDB" w:rsidRDefault="00A16BDB" w:rsidP="00835D6F">
      <w:pPr>
        <w:numPr>
          <w:ilvl w:val="0"/>
          <w:numId w:val="32"/>
        </w:numPr>
        <w:spacing w:before="0" w:after="80" w:line="216" w:lineRule="auto"/>
        <w:rPr>
          <w:lang w:val="ru-RU"/>
        </w:rPr>
      </w:pPr>
      <w:r w:rsidRPr="00A16BD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16BDB" w:rsidRPr="00A16BDB" w:rsidRDefault="00A16BDB" w:rsidP="00A16BDB">
      <w:pPr>
        <w:spacing w:before="0" w:line="216" w:lineRule="auto"/>
        <w:ind w:left="360"/>
        <w:rPr>
          <w:lang w:val="ru-RU"/>
        </w:rPr>
      </w:pPr>
    </w:p>
    <w:p w:rsidR="00A16BDB" w:rsidRPr="00A16BDB" w:rsidRDefault="00A16BDB" w:rsidP="00A16BDB">
      <w:pPr>
        <w:spacing w:before="0" w:line="216" w:lineRule="auto"/>
        <w:ind w:firstLine="567"/>
        <w:jc w:val="left"/>
        <w:rPr>
          <w:b/>
          <w:u w:val="single"/>
          <w:lang w:val="sr-Cyrl-CS"/>
        </w:rPr>
      </w:pPr>
      <w:r w:rsidRPr="00A16BDB">
        <w:rPr>
          <w:b/>
          <w:u w:val="single"/>
          <w:lang w:val="sr-Cyrl-CS"/>
        </w:rPr>
        <w:t>II ОБАВЕЗЕ ИЗВОЂАЧА РАДОВА ЧИЈИ СУ ЗАПОСЛЕНИ АНГАЖОВАНИ</w:t>
      </w:r>
    </w:p>
    <w:p w:rsidR="00A16BDB" w:rsidRPr="00A16BDB" w:rsidRDefault="00A16BDB" w:rsidP="00A16BDB">
      <w:pPr>
        <w:spacing w:before="0" w:line="216" w:lineRule="auto"/>
        <w:ind w:firstLine="567"/>
        <w:jc w:val="left"/>
        <w:rPr>
          <w:b/>
          <w:u w:val="single"/>
          <w:lang w:val="sr-Cyrl-CS"/>
        </w:rPr>
      </w:pPr>
      <w:r w:rsidRPr="00A16BDB">
        <w:rPr>
          <w:b/>
          <w:u w:val="single"/>
          <w:lang w:val="sr-Cyrl-CS"/>
        </w:rPr>
        <w:t>ПО „НОРМА ЧАС“</w:t>
      </w:r>
    </w:p>
    <w:p w:rsidR="00A16BDB" w:rsidRPr="00A16BDB" w:rsidRDefault="00A16BDB" w:rsidP="00A16BDB">
      <w:pPr>
        <w:spacing w:before="0" w:after="80" w:line="216" w:lineRule="auto"/>
        <w:ind w:firstLine="567"/>
        <w:jc w:val="left"/>
        <w:rPr>
          <w:b/>
          <w:u w:val="single"/>
          <w:lang w:val="sr-Cyrl-CS"/>
        </w:rPr>
      </w:pPr>
    </w:p>
    <w:p w:rsidR="00A16BDB" w:rsidRPr="00A16BDB" w:rsidRDefault="00A16BDB" w:rsidP="00A16BDB">
      <w:pPr>
        <w:autoSpaceDE w:val="0"/>
        <w:autoSpaceDN w:val="0"/>
        <w:adjustRightInd w:val="0"/>
        <w:spacing w:before="0"/>
        <w:jc w:val="left"/>
        <w:rPr>
          <w:rFonts w:cs="Arial"/>
          <w:lang w:val="sr-Cyrl-RS"/>
        </w:rPr>
      </w:pPr>
      <w:r w:rsidRPr="00A16BDB">
        <w:rPr>
          <w:rFonts w:cs="Arial"/>
          <w:color w:val="000000"/>
          <w:lang w:val="sr-Cyrl-RS"/>
        </w:rPr>
        <w:t>И</w:t>
      </w:r>
      <w:r w:rsidRPr="00A16BDB">
        <w:rPr>
          <w:rFonts w:cs="Arial"/>
          <w:color w:val="000000"/>
          <w:lang w:val="sr-Latn-CS"/>
        </w:rPr>
        <w:t>звођач радова</w:t>
      </w:r>
      <w:r w:rsidRPr="00A16BDB">
        <w:rPr>
          <w:rFonts w:cs="Arial"/>
          <w:color w:val="000000"/>
          <w:lang w:val="sr-Cyrl-RS"/>
        </w:rPr>
        <w:t xml:space="preserve"> који своје запослене ангажују по „норма часу“, у организацији ТЕНТ, обавезан је </w:t>
      </w:r>
      <w:r w:rsidRPr="00A16BDB">
        <w:rPr>
          <w:rFonts w:cs="Arial"/>
          <w:lang w:val="sr-Cyrl-RS"/>
        </w:rPr>
        <w:t>да:</w:t>
      </w:r>
    </w:p>
    <w:p w:rsidR="00A16BDB" w:rsidRPr="00A16BDB" w:rsidRDefault="00A16BDB" w:rsidP="00A16BDB">
      <w:pPr>
        <w:autoSpaceDE w:val="0"/>
        <w:autoSpaceDN w:val="0"/>
        <w:adjustRightInd w:val="0"/>
        <w:spacing w:before="0"/>
        <w:jc w:val="left"/>
        <w:rPr>
          <w:rFonts w:ascii="Times New Roman" w:hAnsi="Times New Roman"/>
          <w:sz w:val="24"/>
          <w:szCs w:val="24"/>
        </w:rPr>
      </w:pP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За извођење радова (обављање посла) ангажује здравствено способне запослене,</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16BDB">
        <w:rPr>
          <w:lang w:val="ru-RU"/>
        </w:rPr>
        <w:lastRenderedPageBreak/>
        <w:t>за рад на радним местима са повећаним ризиком, а по поступку и у роковима утврђеним Актом о процени ризика.</w:t>
      </w:r>
    </w:p>
    <w:p w:rsidR="00A16BDB" w:rsidRPr="00A16BDB" w:rsidRDefault="00A16BDB" w:rsidP="00835D6F">
      <w:pPr>
        <w:numPr>
          <w:ilvl w:val="0"/>
          <w:numId w:val="33"/>
        </w:numPr>
        <w:spacing w:before="0" w:after="80" w:line="216" w:lineRule="auto"/>
        <w:rPr>
          <w:lang w:val="ru-RU"/>
        </w:rPr>
      </w:pPr>
      <w:r w:rsidRPr="00A16BD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16BDB" w:rsidRPr="00A16BDB" w:rsidRDefault="00A16BDB" w:rsidP="00835D6F">
      <w:pPr>
        <w:numPr>
          <w:ilvl w:val="0"/>
          <w:numId w:val="33"/>
        </w:numPr>
        <w:spacing w:before="0" w:after="80" w:line="216" w:lineRule="auto"/>
        <w:rPr>
          <w:lang w:val="ru-RU"/>
        </w:rPr>
      </w:pPr>
      <w:r w:rsidRPr="00A16BD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16BDB" w:rsidRPr="00A16BDB" w:rsidRDefault="00A16BDB" w:rsidP="00835D6F">
      <w:pPr>
        <w:numPr>
          <w:ilvl w:val="0"/>
          <w:numId w:val="33"/>
        </w:numPr>
        <w:spacing w:before="0" w:after="80" w:line="216" w:lineRule="auto"/>
        <w:rPr>
          <w:lang w:val="ru-RU"/>
        </w:rPr>
      </w:pPr>
      <w:r w:rsidRPr="00A16BD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16BDB" w:rsidRPr="00A16BDB" w:rsidRDefault="00A16BDB" w:rsidP="00835D6F">
      <w:pPr>
        <w:numPr>
          <w:ilvl w:val="0"/>
          <w:numId w:val="33"/>
        </w:numPr>
        <w:spacing w:before="0" w:after="80" w:line="216" w:lineRule="auto"/>
        <w:rPr>
          <w:lang w:val="ru-RU"/>
        </w:rPr>
      </w:pPr>
      <w:r w:rsidRPr="00A16BD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16BDB" w:rsidRPr="00A16BDB" w:rsidRDefault="00A16BDB" w:rsidP="00835D6F">
      <w:pPr>
        <w:numPr>
          <w:ilvl w:val="0"/>
          <w:numId w:val="33"/>
        </w:numPr>
        <w:spacing w:before="0" w:after="80" w:line="216" w:lineRule="auto"/>
        <w:rPr>
          <w:lang w:val="ru-RU"/>
        </w:rPr>
      </w:pPr>
      <w:r w:rsidRPr="00A16BD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16BDB" w:rsidRPr="00A16BDB" w:rsidRDefault="00A16BDB" w:rsidP="00835D6F">
      <w:pPr>
        <w:numPr>
          <w:ilvl w:val="0"/>
          <w:numId w:val="33"/>
        </w:numPr>
        <w:spacing w:before="0" w:after="80" w:line="216" w:lineRule="auto"/>
        <w:rPr>
          <w:lang w:val="ru-RU"/>
        </w:rPr>
      </w:pPr>
      <w:r w:rsidRPr="00A16BD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16BDB" w:rsidRPr="00A16BDB" w:rsidRDefault="00A16BDB" w:rsidP="00835D6F">
      <w:pPr>
        <w:numPr>
          <w:ilvl w:val="0"/>
          <w:numId w:val="33"/>
        </w:numPr>
        <w:spacing w:before="0" w:after="80" w:line="216" w:lineRule="auto"/>
        <w:rPr>
          <w:lang w:val="ru-RU"/>
        </w:rPr>
      </w:pPr>
      <w:r w:rsidRPr="00A16BD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16BDB" w:rsidRPr="00A16BDB" w:rsidRDefault="00A16BDB" w:rsidP="00835D6F">
      <w:pPr>
        <w:numPr>
          <w:ilvl w:val="0"/>
          <w:numId w:val="33"/>
        </w:numPr>
        <w:spacing w:before="0" w:after="80" w:line="216" w:lineRule="auto"/>
        <w:rPr>
          <w:lang w:val="ru-RU"/>
        </w:rPr>
      </w:pPr>
      <w:r w:rsidRPr="00A16BD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16BDB" w:rsidRPr="00A16BDB" w:rsidRDefault="00A16BDB" w:rsidP="00835D6F">
      <w:pPr>
        <w:numPr>
          <w:ilvl w:val="0"/>
          <w:numId w:val="33"/>
        </w:numPr>
        <w:spacing w:before="0" w:after="80" w:line="216" w:lineRule="auto"/>
        <w:rPr>
          <w:lang w:val="ru-RU"/>
        </w:rPr>
      </w:pPr>
      <w:r w:rsidRPr="00A16BDB">
        <w:rPr>
          <w:lang w:val="ru-RU"/>
        </w:rPr>
        <w:t>Служби БЗР и ЗОП ТЕНТ достави копију извештаја о повреди на раду запосленог који пружа услуге ТЕНТ.</w:t>
      </w:r>
    </w:p>
    <w:p w:rsidR="00A16BDB" w:rsidRPr="00A16BDB" w:rsidRDefault="00A16BDB" w:rsidP="00A16BDB">
      <w:pPr>
        <w:spacing w:before="300" w:after="360" w:line="216" w:lineRule="auto"/>
        <w:ind w:firstLine="567"/>
        <w:jc w:val="left"/>
        <w:rPr>
          <w:b/>
          <w:u w:val="single"/>
          <w:lang w:val="sr-Latn-CS"/>
        </w:rPr>
      </w:pPr>
      <w:r w:rsidRPr="00A16BDB">
        <w:rPr>
          <w:b/>
          <w:u w:val="single"/>
          <w:lang w:val="sr-Latn-CS"/>
        </w:rPr>
        <w:t xml:space="preserve">III ОБАВЕЗЕ ТЕНТ ЗА ЗАПОСЛЕНЕ АНГАЖОВАНЕ ПО „НОРМА ЧАС“  </w:t>
      </w:r>
    </w:p>
    <w:p w:rsidR="00A16BDB" w:rsidRPr="00A16BDB" w:rsidRDefault="00A16BDB" w:rsidP="00A16BDB">
      <w:pPr>
        <w:spacing w:before="0" w:after="240" w:line="216" w:lineRule="auto"/>
        <w:ind w:firstLine="567"/>
        <w:rPr>
          <w:szCs w:val="20"/>
          <w:lang w:val="sr-Cyrl-CS"/>
        </w:rPr>
      </w:pPr>
      <w:r w:rsidRPr="00A16BD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16BDB" w:rsidRPr="00A16BDB" w:rsidRDefault="00A16BDB" w:rsidP="00A16BDB">
      <w:pPr>
        <w:spacing w:before="280" w:after="360" w:line="216" w:lineRule="auto"/>
        <w:ind w:firstLine="567"/>
        <w:rPr>
          <w:b/>
          <w:u w:val="single"/>
          <w:lang w:val="sr-Cyrl-RS"/>
        </w:rPr>
      </w:pPr>
      <w:r w:rsidRPr="00A16BDB">
        <w:rPr>
          <w:b/>
          <w:u w:val="single"/>
          <w:lang w:val="sr-Cyrl-RS"/>
        </w:rPr>
        <w:t>IV НЕПОШТОВАЊЕ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Служба БЗР и ЗОП ТЕНТ, док траје извођење уговорених радова, врши контролу примене ових правила.</w:t>
      </w:r>
    </w:p>
    <w:p w:rsidR="00A16BDB" w:rsidRDefault="00A16BDB" w:rsidP="00A16BDB">
      <w:pPr>
        <w:spacing w:before="0" w:after="80" w:line="216" w:lineRule="auto"/>
        <w:ind w:firstLine="567"/>
        <w:rPr>
          <w:szCs w:val="20"/>
        </w:rPr>
      </w:pPr>
      <w:r w:rsidRPr="00A16BD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16BDB" w:rsidRPr="00A16BDB" w:rsidRDefault="00A16BDB" w:rsidP="00A16BDB">
      <w:pPr>
        <w:spacing w:before="0" w:after="80" w:line="216" w:lineRule="auto"/>
        <w:ind w:firstLine="567"/>
        <w:rPr>
          <w:szCs w:val="20"/>
          <w:lang w:val="sr-Cyrl-CS"/>
        </w:rPr>
      </w:pPr>
      <w:r w:rsidRPr="00A16BD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16BDB" w:rsidRPr="00A16BDB" w:rsidRDefault="00A16BDB" w:rsidP="00A16BDB">
      <w:pPr>
        <w:spacing w:before="0" w:after="80" w:line="216" w:lineRule="auto"/>
        <w:ind w:firstLine="567"/>
        <w:rPr>
          <w:szCs w:val="20"/>
          <w:lang w:val="sr-Cyrl-CS"/>
        </w:rPr>
      </w:pPr>
      <w:r w:rsidRPr="00A16BDB">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A16BDB" w:rsidRPr="00A16BDB" w:rsidRDefault="00A16BDB" w:rsidP="00A16BDB">
      <w:pPr>
        <w:spacing w:before="280" w:after="160" w:line="216" w:lineRule="auto"/>
        <w:ind w:firstLine="567"/>
        <w:rPr>
          <w:b/>
          <w:szCs w:val="20"/>
          <w:u w:val="single"/>
          <w:lang w:val="sr-Cyrl-RS"/>
        </w:rPr>
      </w:pPr>
      <w:r w:rsidRPr="00A16BDB">
        <w:rPr>
          <w:b/>
          <w:szCs w:val="20"/>
          <w:u w:val="single"/>
          <w:lang w:val="sr-Latn-CS"/>
        </w:rPr>
        <w:t>V  САСТАНЦИ У ВЕЗИ БЕЗБЕДНОСТИ И ЗДРАВЉА НА РАДУ</w:t>
      </w:r>
    </w:p>
    <w:p w:rsidR="00A16BDB" w:rsidRPr="00A16BDB" w:rsidRDefault="00A16BDB" w:rsidP="00A16BDB">
      <w:pPr>
        <w:spacing w:before="360" w:line="216" w:lineRule="auto"/>
        <w:ind w:firstLine="567"/>
        <w:rPr>
          <w:b/>
          <w:szCs w:val="20"/>
          <w:u w:val="single"/>
          <w:lang w:val="sr-Latn-CS"/>
        </w:rPr>
      </w:pPr>
      <w:r w:rsidRPr="00A16BDB">
        <w:rPr>
          <w:szCs w:val="20"/>
          <w:lang w:val="sr-Latn-CS"/>
        </w:rPr>
        <w:t>Прв</w:t>
      </w:r>
      <w:r w:rsidRPr="00A16BDB">
        <w:rPr>
          <w:szCs w:val="20"/>
          <w:lang w:val="sr-Cyrl-CS"/>
        </w:rPr>
        <w:t>ом састанку за безбедност присуствују:</w:t>
      </w:r>
    </w:p>
    <w:p w:rsidR="00A16BDB" w:rsidRPr="00A16BDB" w:rsidRDefault="00A16BDB" w:rsidP="00835D6F">
      <w:pPr>
        <w:numPr>
          <w:ilvl w:val="1"/>
          <w:numId w:val="34"/>
        </w:numPr>
        <w:tabs>
          <w:tab w:val="num" w:pos="1134"/>
        </w:tabs>
        <w:spacing w:before="0" w:line="216" w:lineRule="auto"/>
        <w:ind w:left="1134"/>
        <w:rPr>
          <w:szCs w:val="20"/>
          <w:lang w:val="sr-Cyrl-CS"/>
        </w:rPr>
      </w:pPr>
      <w:r w:rsidRPr="00A16BDB">
        <w:rPr>
          <w:szCs w:val="20"/>
          <w:lang w:val="sr-Cyrl-CS"/>
        </w:rPr>
        <w:t>лице за безбедност и здравље у ТЕНТ,</w:t>
      </w:r>
    </w:p>
    <w:p w:rsidR="00A16BDB" w:rsidRPr="00A16BDB" w:rsidRDefault="00A16BDB" w:rsidP="00835D6F">
      <w:pPr>
        <w:numPr>
          <w:ilvl w:val="1"/>
          <w:numId w:val="34"/>
        </w:numPr>
        <w:tabs>
          <w:tab w:val="num" w:pos="1134"/>
        </w:tabs>
        <w:spacing w:before="0" w:line="216" w:lineRule="auto"/>
        <w:ind w:left="1134"/>
        <w:rPr>
          <w:szCs w:val="20"/>
          <w:lang w:val="sr-Cyrl-CS"/>
        </w:rPr>
      </w:pPr>
      <w:r w:rsidRPr="00A16BDB">
        <w:rPr>
          <w:szCs w:val="20"/>
          <w:lang w:val="sr-Cyrl-CS"/>
        </w:rPr>
        <w:t xml:space="preserve">инструктор БЗР и ЗОП из Службе за обуку кадрова. </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надзорни орган,</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одговорно лице извођача радова на градилишту и</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одговорно лице за безбедност и здравље извођача радова.</w:t>
      </w:r>
      <w:r w:rsidRPr="00A16BDB">
        <w:rPr>
          <w:szCs w:val="20"/>
          <w:lang w:val="sr-Latn-CS"/>
        </w:rPr>
        <w:t xml:space="preserve"> </w:t>
      </w:r>
    </w:p>
    <w:p w:rsidR="00A16BDB" w:rsidRPr="00A16BDB" w:rsidRDefault="00A16BDB" w:rsidP="00A16BDB">
      <w:pPr>
        <w:spacing w:before="0" w:after="80" w:line="216" w:lineRule="auto"/>
        <w:ind w:firstLine="567"/>
        <w:rPr>
          <w:szCs w:val="20"/>
          <w:lang w:val="sr-Latn-CS"/>
        </w:rPr>
      </w:pPr>
      <w:r w:rsidRPr="00A16BDB">
        <w:rPr>
          <w:szCs w:val="20"/>
          <w:lang w:val="sr-Latn-CS"/>
        </w:rPr>
        <w:t xml:space="preserve">Садржај </w:t>
      </w:r>
      <w:r w:rsidRPr="00A16BDB">
        <w:rPr>
          <w:szCs w:val="20"/>
          <w:lang w:val="ru-RU"/>
        </w:rPr>
        <w:t>првог</w:t>
      </w:r>
      <w:r w:rsidRPr="00A16BDB">
        <w:rPr>
          <w:szCs w:val="20"/>
          <w:lang w:val="sr-Latn-CS"/>
        </w:rPr>
        <w:t xml:space="preserve"> састанка:</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Одређивање радног простора (контејнери за смештај радника, материјала, санитарни чворови, и др.)</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 xml:space="preserve">Упознавање са </w:t>
      </w:r>
      <w:r w:rsidRPr="00A16BDB">
        <w:rPr>
          <w:lang w:val="sr-Cyrl-CS"/>
        </w:rPr>
        <w:t>опасностима и штетностима у термоенергетским постројењима и железничком саобраћају</w:t>
      </w:r>
      <w:r w:rsidRPr="00A16BDB">
        <w:rPr>
          <w:b/>
          <w:i/>
          <w:lang w:val="sr-Cyrl-CS"/>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Прва помоћ (телефонски бројеви, процедуре, и др.)</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Противпожарна заштита (телефонски бројеви, процедуре, дозволе и др.), опасне материје (хемикалије, гас и горива)</w:t>
      </w:r>
      <w:r w:rsidRPr="00A16BDB">
        <w:rPr>
          <w:lang w:val="sr-Cyrl-CS"/>
        </w:rPr>
        <w:t>, заштита животне средине</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Лична</w:t>
      </w:r>
      <w:r w:rsidRPr="00A16BDB">
        <w:rPr>
          <w:lang w:val="ru-RU"/>
        </w:rPr>
        <w:t xml:space="preserve"> и колективна</w:t>
      </w:r>
      <w:r w:rsidRPr="00A16BDB">
        <w:rPr>
          <w:lang w:val="sr-Latn-CS"/>
        </w:rPr>
        <w:t xml:space="preserve"> заштитна опрема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Правила саобраћаја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Одржавање</w:t>
      </w:r>
      <w:r w:rsidRPr="00A16BDB">
        <w:rPr>
          <w:lang w:val="sr-Latn-CS"/>
        </w:rPr>
        <w:t xml:space="preserve"> и чишћење </w:t>
      </w:r>
      <w:r w:rsidRPr="00A16BDB">
        <w:rPr>
          <w:lang w:val="ru-RU"/>
        </w:rPr>
        <w:t>радног простора;</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Имен</w:t>
      </w:r>
      <w:r w:rsidRPr="00A16BDB">
        <w:rPr>
          <w:lang w:val="ru-RU"/>
        </w:rPr>
        <w:t xml:space="preserve">овање </w:t>
      </w:r>
      <w:r w:rsidRPr="00A16BDB">
        <w:rPr>
          <w:lang w:val="sr-Latn-CS"/>
        </w:rPr>
        <w:t>одговор</w:t>
      </w:r>
      <w:r w:rsidRPr="00A16BDB">
        <w:rPr>
          <w:lang w:val="ru-RU"/>
        </w:rPr>
        <w:t>них</w:t>
      </w:r>
      <w:r w:rsidRPr="00A16BDB">
        <w:rPr>
          <w:lang w:val="sr-Latn-CS"/>
        </w:rPr>
        <w:t xml:space="preserve"> лица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Поступак у случају п</w:t>
      </w:r>
      <w:r w:rsidRPr="00A16BDB">
        <w:rPr>
          <w:lang w:val="sr-Latn-CS"/>
        </w:rPr>
        <w:t>овреде на раду</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sr-Latn-CS"/>
        </w:rPr>
      </w:pPr>
      <w:r w:rsidRPr="00A16BDB">
        <w:rPr>
          <w:lang w:val="sr-Latn-CS"/>
        </w:rPr>
        <w:t xml:space="preserve">Последице </w:t>
      </w:r>
      <w:r w:rsidRPr="00A16BDB">
        <w:rPr>
          <w:lang w:val="ru-RU"/>
        </w:rPr>
        <w:t>непоштовања Правила безбедности на раду ТЕНТ и</w:t>
      </w:r>
    </w:p>
    <w:p w:rsidR="00A16BDB" w:rsidRPr="00A16BDB" w:rsidRDefault="00A16BDB" w:rsidP="00835D6F">
      <w:pPr>
        <w:numPr>
          <w:ilvl w:val="1"/>
          <w:numId w:val="34"/>
        </w:numPr>
        <w:tabs>
          <w:tab w:val="num" w:pos="1134"/>
        </w:tabs>
        <w:spacing w:before="0" w:after="80" w:line="216" w:lineRule="auto"/>
        <w:ind w:left="1134"/>
        <w:rPr>
          <w:lang w:val="sr-Latn-CS"/>
        </w:rPr>
      </w:pPr>
      <w:r w:rsidRPr="00A16BDB">
        <w:rPr>
          <w:lang w:val="ru-RU"/>
        </w:rPr>
        <w:t>План заједничких мера</w:t>
      </w:r>
    </w:p>
    <w:p w:rsidR="00A16BDB" w:rsidRPr="00A16BDB" w:rsidRDefault="00A16BDB" w:rsidP="00A16BDB">
      <w:pPr>
        <w:spacing w:before="0" w:after="80" w:line="216" w:lineRule="auto"/>
        <w:ind w:firstLine="567"/>
        <w:rPr>
          <w:szCs w:val="20"/>
          <w:lang w:val="sr-Latn-CS"/>
        </w:rPr>
      </w:pPr>
      <w:r w:rsidRPr="00A16BDB">
        <w:rPr>
          <w:szCs w:val="20"/>
          <w:lang w:val="ru-RU"/>
        </w:rPr>
        <w:t xml:space="preserve">   </w:t>
      </w:r>
      <w:r w:rsidRPr="00A16BDB">
        <w:rPr>
          <w:szCs w:val="20"/>
          <w:lang w:val="sr-Latn-CS"/>
        </w:rPr>
        <w:t>Редовни састанци (једном недељно) одржава</w:t>
      </w:r>
      <w:r w:rsidRPr="00A16BDB">
        <w:rPr>
          <w:szCs w:val="20"/>
          <w:lang w:val="sr-Cyrl-CS"/>
        </w:rPr>
        <w:t>ју</w:t>
      </w:r>
      <w:r w:rsidRPr="00A16BDB">
        <w:rPr>
          <w:szCs w:val="20"/>
          <w:lang w:val="sr-Latn-CS"/>
        </w:rPr>
        <w:t xml:space="preserve"> се са сваким извођачем посебно или са свим извођачима заједно. Састанак води </w:t>
      </w:r>
      <w:r w:rsidRPr="00A16BDB">
        <w:rPr>
          <w:szCs w:val="20"/>
          <w:lang w:val="sr-Cyrl-CS"/>
        </w:rPr>
        <w:t>надзорни орган -</w:t>
      </w:r>
      <w:r w:rsidRPr="00A16BDB">
        <w:rPr>
          <w:szCs w:val="20"/>
          <w:lang w:val="sr-Latn-CS"/>
        </w:rPr>
        <w:t xml:space="preserve"> вођа пројекта и одговорно лице за безбедност </w:t>
      </w:r>
      <w:r w:rsidRPr="00A16BDB">
        <w:rPr>
          <w:szCs w:val="20"/>
          <w:lang w:val="sr-Cyrl-CS"/>
        </w:rPr>
        <w:t>ТЕНТ.</w:t>
      </w:r>
    </w:p>
    <w:p w:rsidR="00A16BDB" w:rsidRPr="00A16BDB" w:rsidRDefault="00A16BDB" w:rsidP="00A16BDB">
      <w:pPr>
        <w:spacing w:before="0" w:after="80" w:line="216" w:lineRule="auto"/>
        <w:ind w:firstLine="567"/>
        <w:rPr>
          <w:szCs w:val="20"/>
          <w:lang w:val="sr-Latn-CS"/>
        </w:rPr>
      </w:pPr>
      <w:r w:rsidRPr="00A16BDB">
        <w:rPr>
          <w:szCs w:val="20"/>
          <w:lang w:val="sr-Latn-CS"/>
        </w:rPr>
        <w:t>Садржај</w:t>
      </w:r>
      <w:r w:rsidRPr="00A16BDB">
        <w:rPr>
          <w:szCs w:val="20"/>
          <w:lang w:val="ru-RU"/>
        </w:rPr>
        <w:t xml:space="preserve"> редовног</w:t>
      </w:r>
      <w:r w:rsidRPr="00A16BDB">
        <w:rPr>
          <w:szCs w:val="20"/>
          <w:lang w:val="sr-Latn-CS"/>
        </w:rPr>
        <w:t xml:space="preserve"> састанка:</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 xml:space="preserve">Стање </w:t>
      </w:r>
      <w:r w:rsidRPr="00A16BDB">
        <w:rPr>
          <w:lang w:val="sr-Latn-CS"/>
        </w:rPr>
        <w:t>радног и складишног простора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lastRenderedPageBreak/>
        <w:t>Стање</w:t>
      </w:r>
      <w:r w:rsidRPr="00A16BDB">
        <w:rPr>
          <w:lang w:val="sr-Latn-CS"/>
        </w:rPr>
        <w:t xml:space="preserve"> противпожаре заштите, опасних материја (хемикалије, гас, горива)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Коришћење л</w:t>
      </w:r>
      <w:r w:rsidRPr="00A16BDB">
        <w:rPr>
          <w:lang w:val="sr-Latn-CS"/>
        </w:rPr>
        <w:t xml:space="preserve">ичне </w:t>
      </w:r>
      <w:r w:rsidRPr="00A16BDB">
        <w:rPr>
          <w:lang w:val="ru-RU"/>
        </w:rPr>
        <w:t>и колективне</w:t>
      </w:r>
      <w:r w:rsidRPr="00A16BDB">
        <w:rPr>
          <w:lang w:val="sr-Latn-CS"/>
        </w:rPr>
        <w:t xml:space="preserve"> заштитне опреме</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Поштовање п</w:t>
      </w:r>
      <w:r w:rsidRPr="00A16BDB">
        <w:rPr>
          <w:lang w:val="sr-Latn-CS"/>
        </w:rPr>
        <w:t>равила саобраћаја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sr-Latn-CS"/>
        </w:rPr>
        <w:t>Процене ризика од повреда</w:t>
      </w:r>
      <w:r w:rsidRPr="00A16BDB">
        <w:rPr>
          <w:lang w:val="ru-RU"/>
        </w:rPr>
        <w:t xml:space="preserve"> и</w:t>
      </w:r>
    </w:p>
    <w:p w:rsidR="00EE793E" w:rsidRPr="00A16BDB" w:rsidRDefault="00A16BDB" w:rsidP="00835D6F">
      <w:pPr>
        <w:numPr>
          <w:ilvl w:val="1"/>
          <w:numId w:val="34"/>
        </w:numPr>
        <w:tabs>
          <w:tab w:val="num" w:pos="1134"/>
          <w:tab w:val="left" w:pos="7005"/>
        </w:tabs>
        <w:spacing w:before="0" w:after="80" w:line="216" w:lineRule="auto"/>
        <w:ind w:left="1134"/>
        <w:rPr>
          <w:lang w:val="sr-Latn-CS"/>
        </w:rPr>
      </w:pPr>
      <w:r w:rsidRPr="00A16BDB">
        <w:rPr>
          <w:lang w:val="sr-Latn-CS"/>
        </w:rPr>
        <w:t>Могућност побољшања безбедности</w:t>
      </w:r>
      <w:r w:rsidRPr="00A16BDB">
        <w:rPr>
          <w:lang w:val="ru-RU"/>
        </w:rPr>
        <w:t xml:space="preserve"> и здравља на</w:t>
      </w:r>
      <w:r w:rsidRPr="00A16BDB">
        <w:rPr>
          <w:lang w:val="sr-Latn-CS"/>
        </w:rPr>
        <w:t xml:space="preserve"> рад</w:t>
      </w:r>
      <w:r w:rsidRPr="00A16BDB">
        <w:rPr>
          <w:lang w:val="ru-RU"/>
        </w:rPr>
        <w:t>у</w:t>
      </w:r>
      <w:r w:rsidRPr="00A16BDB">
        <w:rPr>
          <w:lang w:val="sr-Latn-CS"/>
        </w:rPr>
        <w:t>.</w:t>
      </w:r>
    </w:p>
    <w:sectPr w:rsidR="00EE793E" w:rsidRPr="00A16BD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84D" w:rsidRDefault="00A1284D">
      <w:r>
        <w:separator/>
      </w:r>
    </w:p>
    <w:p w:rsidR="00A1284D" w:rsidRDefault="00A1284D"/>
  </w:endnote>
  <w:endnote w:type="continuationSeparator" w:id="0">
    <w:p w:rsidR="00A1284D" w:rsidRDefault="00A1284D">
      <w:r>
        <w:continuationSeparator/>
      </w:r>
    </w:p>
    <w:p w:rsidR="00A1284D" w:rsidRDefault="00A128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3CC" w:rsidRDefault="00F533C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533CC" w:rsidRDefault="00F533CC" w:rsidP="00841BE7">
    <w:pPr>
      <w:pStyle w:val="Footer"/>
      <w:ind w:right="360"/>
    </w:pPr>
  </w:p>
  <w:p w:rsidR="00F533CC" w:rsidRDefault="00F533C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3CC" w:rsidRPr="00EC5BB4" w:rsidRDefault="00F533C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596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5969">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3CC" w:rsidRPr="00EC5BB4" w:rsidRDefault="00F533C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35969">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35969">
      <w:rPr>
        <w:rStyle w:val="PageNumber"/>
        <w:rFonts w:cs="Arial"/>
        <w:b/>
        <w:noProof/>
        <w:szCs w:val="24"/>
      </w:rPr>
      <w:t>70</w:t>
    </w:r>
    <w:r w:rsidRPr="00EC5BB4">
      <w:rPr>
        <w:rStyle w:val="PageNumber"/>
        <w:rFonts w:cs="Arial"/>
        <w:b/>
        <w:szCs w:val="24"/>
      </w:rPr>
      <w:fldChar w:fldCharType="end"/>
    </w:r>
  </w:p>
  <w:p w:rsidR="00F533CC" w:rsidRDefault="00F533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84D" w:rsidRDefault="00A1284D">
      <w:r>
        <w:separator/>
      </w:r>
    </w:p>
    <w:p w:rsidR="00A1284D" w:rsidRDefault="00A1284D"/>
  </w:footnote>
  <w:footnote w:type="continuationSeparator" w:id="0">
    <w:p w:rsidR="00A1284D" w:rsidRDefault="00A1284D">
      <w:r>
        <w:continuationSeparator/>
      </w:r>
    </w:p>
    <w:p w:rsidR="00A1284D" w:rsidRDefault="00A128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3CC" w:rsidRDefault="00F533CC" w:rsidP="004276AD">
    <w:pPr>
      <w:pStyle w:val="Header"/>
      <w:rPr>
        <w:sz w:val="20"/>
      </w:rPr>
    </w:pPr>
  </w:p>
  <w:p w:rsidR="00F533CC" w:rsidRDefault="00F533CC"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F533CC" w:rsidRPr="00EC5BB4" w:rsidRDefault="00F533CC" w:rsidP="004276AD">
    <w:pPr>
      <w:pStyle w:val="Header"/>
      <w:rPr>
        <w:szCs w:val="24"/>
      </w:rPr>
    </w:pPr>
    <w:r w:rsidRPr="00EC5BB4">
      <w:rPr>
        <w:szCs w:val="24"/>
      </w:rPr>
      <w:t xml:space="preserve"> Конкурсна документација ЈН</w:t>
    </w:r>
    <w:r>
      <w:rPr>
        <w:szCs w:val="24"/>
        <w:lang w:val="sr-Cyrl-RS"/>
      </w:rPr>
      <w:t xml:space="preserve"> 3000/00</w:t>
    </w:r>
    <w:r>
      <w:rPr>
        <w:szCs w:val="24"/>
      </w:rPr>
      <w:t>59</w:t>
    </w:r>
    <w:r>
      <w:rPr>
        <w:szCs w:val="24"/>
        <w:lang w:val="sr-Cyrl-RS"/>
      </w:rPr>
      <w:t>/2016 (</w:t>
    </w:r>
    <w:r>
      <w:rPr>
        <w:szCs w:val="24"/>
        <w:lang w:val="sr-Latn-RS"/>
      </w:rPr>
      <w:t>1</w:t>
    </w:r>
    <w:r>
      <w:rPr>
        <w:szCs w:val="24"/>
        <w:lang w:val="sr-Cyrl-RS"/>
      </w:rPr>
      <w:t>7</w:t>
    </w:r>
    <w:r>
      <w:rPr>
        <w:szCs w:val="24"/>
      </w:rPr>
      <w:t>33</w:t>
    </w:r>
    <w:r>
      <w:rPr>
        <w:szCs w:val="24"/>
        <w:lang w:val="sr-Cyrl-RS"/>
      </w:rPr>
      <w:t>/2016)</w:t>
    </w:r>
  </w:p>
  <w:p w:rsidR="00F533CC" w:rsidRPr="004276AD" w:rsidRDefault="00F533C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3CC" w:rsidRDefault="00F533CC" w:rsidP="004276AD">
    <w:pPr>
      <w:pStyle w:val="Header"/>
    </w:pPr>
  </w:p>
  <w:p w:rsidR="00F533CC" w:rsidRDefault="00F533CC"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F533CC" w:rsidRPr="00753AAD" w:rsidRDefault="00F533CC" w:rsidP="004276AD">
    <w:pPr>
      <w:pStyle w:val="Header"/>
      <w:rPr>
        <w:szCs w:val="24"/>
        <w:lang w:val="sr-Cyrl-RS"/>
      </w:rPr>
    </w:pPr>
    <w:r>
      <w:rPr>
        <w:szCs w:val="24"/>
      </w:rPr>
      <w:t>Конкурсна документација ЈН</w:t>
    </w:r>
    <w:r>
      <w:rPr>
        <w:szCs w:val="24"/>
        <w:lang w:val="sr-Cyrl-RS"/>
      </w:rPr>
      <w:t xml:space="preserve"> 3000/0059/2016 (</w:t>
    </w:r>
    <w:r>
      <w:rPr>
        <w:szCs w:val="24"/>
      </w:rPr>
      <w:t>1</w:t>
    </w:r>
    <w:r>
      <w:rPr>
        <w:szCs w:val="24"/>
        <w:lang w:val="sr-Cyrl-RS"/>
      </w:rPr>
      <w:t>733/2016)</w:t>
    </w:r>
  </w:p>
  <w:p w:rsidR="00F533CC" w:rsidRPr="00210557" w:rsidRDefault="00F533C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27343B"/>
    <w:multiLevelType w:val="hybridMultilevel"/>
    <w:tmpl w:val="74266B56"/>
    <w:lvl w:ilvl="0" w:tplc="49BC041A">
      <w:start w:val="1"/>
      <w:numFmt w:val="decimal"/>
      <w:lvlText w:val="%1."/>
      <w:lvlJc w:val="left"/>
      <w:pPr>
        <w:ind w:left="720" w:hanging="360"/>
      </w:pPr>
      <w:rPr>
        <w:rFonts w:ascii="Arial" w:hAnsi="Arial"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0456C7"/>
    <w:multiLevelType w:val="hybridMultilevel"/>
    <w:tmpl w:val="D464B8DA"/>
    <w:lvl w:ilvl="0" w:tplc="183C2B5E">
      <w:start w:val="1"/>
      <w:numFmt w:val="decimal"/>
      <w:lvlText w:val="%1."/>
      <w:lvlJc w:val="righ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46F0211"/>
    <w:multiLevelType w:val="hybridMultilevel"/>
    <w:tmpl w:val="08FE72A0"/>
    <w:lvl w:ilvl="0" w:tplc="92EE5732">
      <w:start w:val="1"/>
      <w:numFmt w:val="bullet"/>
      <w:lvlText w:val="-"/>
      <w:lvlJc w:val="left"/>
      <w:pPr>
        <w:tabs>
          <w:tab w:val="num" w:pos="0"/>
        </w:tabs>
        <w:ind w:left="0" w:hanging="360"/>
      </w:pPr>
      <w:rPr>
        <w:rFonts w:ascii="Times New Roman" w:eastAsia="Times New Roman" w:hAnsi="Times New Roman" w:cs="Times New Roman" w:hint="default"/>
      </w:rPr>
    </w:lvl>
    <w:lvl w:ilvl="1" w:tplc="081A0003" w:tentative="1">
      <w:start w:val="1"/>
      <w:numFmt w:val="bullet"/>
      <w:lvlText w:val="o"/>
      <w:lvlJc w:val="left"/>
      <w:pPr>
        <w:tabs>
          <w:tab w:val="num" w:pos="720"/>
        </w:tabs>
        <w:ind w:left="720" w:hanging="360"/>
      </w:pPr>
      <w:rPr>
        <w:rFonts w:ascii="Courier New" w:hAnsi="Courier New" w:cs="Courier New" w:hint="default"/>
      </w:rPr>
    </w:lvl>
    <w:lvl w:ilvl="2" w:tplc="081A0005" w:tentative="1">
      <w:start w:val="1"/>
      <w:numFmt w:val="bullet"/>
      <w:lvlText w:val=""/>
      <w:lvlJc w:val="left"/>
      <w:pPr>
        <w:tabs>
          <w:tab w:val="num" w:pos="1440"/>
        </w:tabs>
        <w:ind w:left="1440" w:hanging="360"/>
      </w:pPr>
      <w:rPr>
        <w:rFonts w:ascii="Wingdings" w:hAnsi="Wingdings" w:hint="default"/>
      </w:rPr>
    </w:lvl>
    <w:lvl w:ilvl="3" w:tplc="081A0001" w:tentative="1">
      <w:start w:val="1"/>
      <w:numFmt w:val="bullet"/>
      <w:lvlText w:val=""/>
      <w:lvlJc w:val="left"/>
      <w:pPr>
        <w:tabs>
          <w:tab w:val="num" w:pos="2160"/>
        </w:tabs>
        <w:ind w:left="2160" w:hanging="360"/>
      </w:pPr>
      <w:rPr>
        <w:rFonts w:ascii="Symbol" w:hAnsi="Symbol" w:hint="default"/>
      </w:rPr>
    </w:lvl>
    <w:lvl w:ilvl="4" w:tplc="081A0003" w:tentative="1">
      <w:start w:val="1"/>
      <w:numFmt w:val="bullet"/>
      <w:lvlText w:val="o"/>
      <w:lvlJc w:val="left"/>
      <w:pPr>
        <w:tabs>
          <w:tab w:val="num" w:pos="2880"/>
        </w:tabs>
        <w:ind w:left="2880" w:hanging="360"/>
      </w:pPr>
      <w:rPr>
        <w:rFonts w:ascii="Courier New" w:hAnsi="Courier New" w:cs="Courier New" w:hint="default"/>
      </w:rPr>
    </w:lvl>
    <w:lvl w:ilvl="5" w:tplc="081A0005" w:tentative="1">
      <w:start w:val="1"/>
      <w:numFmt w:val="bullet"/>
      <w:lvlText w:val=""/>
      <w:lvlJc w:val="left"/>
      <w:pPr>
        <w:tabs>
          <w:tab w:val="num" w:pos="3600"/>
        </w:tabs>
        <w:ind w:left="3600" w:hanging="360"/>
      </w:pPr>
      <w:rPr>
        <w:rFonts w:ascii="Wingdings" w:hAnsi="Wingdings" w:hint="default"/>
      </w:rPr>
    </w:lvl>
    <w:lvl w:ilvl="6" w:tplc="081A0001" w:tentative="1">
      <w:start w:val="1"/>
      <w:numFmt w:val="bullet"/>
      <w:lvlText w:val=""/>
      <w:lvlJc w:val="left"/>
      <w:pPr>
        <w:tabs>
          <w:tab w:val="num" w:pos="4320"/>
        </w:tabs>
        <w:ind w:left="4320" w:hanging="360"/>
      </w:pPr>
      <w:rPr>
        <w:rFonts w:ascii="Symbol" w:hAnsi="Symbol" w:hint="default"/>
      </w:rPr>
    </w:lvl>
    <w:lvl w:ilvl="7" w:tplc="081A0003" w:tentative="1">
      <w:start w:val="1"/>
      <w:numFmt w:val="bullet"/>
      <w:lvlText w:val="o"/>
      <w:lvlJc w:val="left"/>
      <w:pPr>
        <w:tabs>
          <w:tab w:val="num" w:pos="5040"/>
        </w:tabs>
        <w:ind w:left="5040" w:hanging="360"/>
      </w:pPr>
      <w:rPr>
        <w:rFonts w:ascii="Courier New" w:hAnsi="Courier New" w:cs="Courier New" w:hint="default"/>
      </w:rPr>
    </w:lvl>
    <w:lvl w:ilvl="8" w:tplc="081A0005" w:tentative="1">
      <w:start w:val="1"/>
      <w:numFmt w:val="bullet"/>
      <w:lvlText w:val=""/>
      <w:lvlJc w:val="left"/>
      <w:pPr>
        <w:tabs>
          <w:tab w:val="num" w:pos="5760"/>
        </w:tabs>
        <w:ind w:left="5760" w:hanging="360"/>
      </w:pPr>
      <w:rPr>
        <w:rFonts w:ascii="Wingdings" w:hAnsi="Wingdings" w:hint="default"/>
      </w:rPr>
    </w:lvl>
  </w:abstractNum>
  <w:abstractNum w:abstractNumId="68">
    <w:nsid w:val="24C967F4"/>
    <w:multiLevelType w:val="hybridMultilevel"/>
    <w:tmpl w:val="5224861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00211A"/>
    <w:multiLevelType w:val="hybridMultilevel"/>
    <w:tmpl w:val="23E0CE30"/>
    <w:lvl w:ilvl="0" w:tplc="241A0005">
      <w:start w:val="1"/>
      <w:numFmt w:val="bullet"/>
      <w:lvlText w:val=""/>
      <w:lvlJc w:val="left"/>
      <w:pPr>
        <w:ind w:left="780" w:hanging="360"/>
      </w:pPr>
      <w:rPr>
        <w:rFonts w:ascii="Wingdings" w:hAnsi="Wingdings"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10138D8"/>
    <w:multiLevelType w:val="hybridMultilevel"/>
    <w:tmpl w:val="7BAA9FEA"/>
    <w:lvl w:ilvl="0" w:tplc="52D4242A">
      <w:start w:val="1"/>
      <w:numFmt w:val="bullet"/>
      <w:lvlText w:val=""/>
      <w:lvlJc w:val="left"/>
      <w:pPr>
        <w:tabs>
          <w:tab w:val="num" w:pos="0"/>
        </w:tabs>
        <w:ind w:left="0" w:hanging="360"/>
      </w:pPr>
      <w:rPr>
        <w:rFonts w:ascii="Wingdings" w:hAnsi="Wingdings" w:hint="default"/>
        <w:color w:val="auto"/>
      </w:rPr>
    </w:lvl>
    <w:lvl w:ilvl="1" w:tplc="081A0003" w:tentative="1">
      <w:start w:val="1"/>
      <w:numFmt w:val="bullet"/>
      <w:lvlText w:val="o"/>
      <w:lvlJc w:val="left"/>
      <w:pPr>
        <w:tabs>
          <w:tab w:val="num" w:pos="720"/>
        </w:tabs>
        <w:ind w:left="720" w:hanging="360"/>
      </w:pPr>
      <w:rPr>
        <w:rFonts w:ascii="Courier New" w:hAnsi="Courier New" w:cs="Courier New" w:hint="default"/>
      </w:rPr>
    </w:lvl>
    <w:lvl w:ilvl="2" w:tplc="081A0005" w:tentative="1">
      <w:start w:val="1"/>
      <w:numFmt w:val="bullet"/>
      <w:lvlText w:val=""/>
      <w:lvlJc w:val="left"/>
      <w:pPr>
        <w:tabs>
          <w:tab w:val="num" w:pos="1440"/>
        </w:tabs>
        <w:ind w:left="1440" w:hanging="360"/>
      </w:pPr>
      <w:rPr>
        <w:rFonts w:ascii="Wingdings" w:hAnsi="Wingdings" w:hint="default"/>
      </w:rPr>
    </w:lvl>
    <w:lvl w:ilvl="3" w:tplc="081A0001" w:tentative="1">
      <w:start w:val="1"/>
      <w:numFmt w:val="bullet"/>
      <w:lvlText w:val=""/>
      <w:lvlJc w:val="left"/>
      <w:pPr>
        <w:tabs>
          <w:tab w:val="num" w:pos="2160"/>
        </w:tabs>
        <w:ind w:left="2160" w:hanging="360"/>
      </w:pPr>
      <w:rPr>
        <w:rFonts w:ascii="Symbol" w:hAnsi="Symbol" w:hint="default"/>
      </w:rPr>
    </w:lvl>
    <w:lvl w:ilvl="4" w:tplc="081A0003" w:tentative="1">
      <w:start w:val="1"/>
      <w:numFmt w:val="bullet"/>
      <w:lvlText w:val="o"/>
      <w:lvlJc w:val="left"/>
      <w:pPr>
        <w:tabs>
          <w:tab w:val="num" w:pos="2880"/>
        </w:tabs>
        <w:ind w:left="2880" w:hanging="360"/>
      </w:pPr>
      <w:rPr>
        <w:rFonts w:ascii="Courier New" w:hAnsi="Courier New" w:cs="Courier New" w:hint="default"/>
      </w:rPr>
    </w:lvl>
    <w:lvl w:ilvl="5" w:tplc="081A0005" w:tentative="1">
      <w:start w:val="1"/>
      <w:numFmt w:val="bullet"/>
      <w:lvlText w:val=""/>
      <w:lvlJc w:val="left"/>
      <w:pPr>
        <w:tabs>
          <w:tab w:val="num" w:pos="3600"/>
        </w:tabs>
        <w:ind w:left="3600" w:hanging="360"/>
      </w:pPr>
      <w:rPr>
        <w:rFonts w:ascii="Wingdings" w:hAnsi="Wingdings" w:hint="default"/>
      </w:rPr>
    </w:lvl>
    <w:lvl w:ilvl="6" w:tplc="081A0001" w:tentative="1">
      <w:start w:val="1"/>
      <w:numFmt w:val="bullet"/>
      <w:lvlText w:val=""/>
      <w:lvlJc w:val="left"/>
      <w:pPr>
        <w:tabs>
          <w:tab w:val="num" w:pos="4320"/>
        </w:tabs>
        <w:ind w:left="4320" w:hanging="360"/>
      </w:pPr>
      <w:rPr>
        <w:rFonts w:ascii="Symbol" w:hAnsi="Symbol" w:hint="default"/>
      </w:rPr>
    </w:lvl>
    <w:lvl w:ilvl="7" w:tplc="081A0003" w:tentative="1">
      <w:start w:val="1"/>
      <w:numFmt w:val="bullet"/>
      <w:lvlText w:val="o"/>
      <w:lvlJc w:val="left"/>
      <w:pPr>
        <w:tabs>
          <w:tab w:val="num" w:pos="5040"/>
        </w:tabs>
        <w:ind w:left="5040" w:hanging="360"/>
      </w:pPr>
      <w:rPr>
        <w:rFonts w:ascii="Courier New" w:hAnsi="Courier New" w:cs="Courier New" w:hint="default"/>
      </w:rPr>
    </w:lvl>
    <w:lvl w:ilvl="8" w:tplc="081A0005" w:tentative="1">
      <w:start w:val="1"/>
      <w:numFmt w:val="bullet"/>
      <w:lvlText w:val=""/>
      <w:lvlJc w:val="left"/>
      <w:pPr>
        <w:tabs>
          <w:tab w:val="num" w:pos="5760"/>
        </w:tabs>
        <w:ind w:left="5760" w:hanging="360"/>
      </w:pPr>
      <w:rPr>
        <w:rFonts w:ascii="Wingdings" w:hAnsi="Wingding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6552D9"/>
    <w:multiLevelType w:val="hybridMultilevel"/>
    <w:tmpl w:val="8B5E2FB4"/>
    <w:lvl w:ilvl="0" w:tplc="8DE28C0A">
      <w:start w:val="1"/>
      <w:numFmt w:val="decimal"/>
      <w:lvlText w:val="%1)"/>
      <w:lvlJc w:val="left"/>
      <w:pPr>
        <w:ind w:left="720" w:hanging="360"/>
      </w:pPr>
      <w:rPr>
        <w:rFonts w:hint="default"/>
        <w:color w:val="000000" w:themeColor="text1"/>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0E389C"/>
    <w:multiLevelType w:val="hybridMultilevel"/>
    <w:tmpl w:val="5B7C19C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BA4C8C92"/>
    <w:lvl w:ilvl="0" w:tplc="5F6AC4D2">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4ED1295"/>
    <w:multiLevelType w:val="hybridMultilevel"/>
    <w:tmpl w:val="6BCA924A"/>
    <w:lvl w:ilvl="0" w:tplc="B336D1A6">
      <w:start w:val="1"/>
      <w:numFmt w:val="bullet"/>
      <w:lvlText w:val="-"/>
      <w:lvlJc w:val="left"/>
      <w:pPr>
        <w:ind w:left="1080" w:hanging="360"/>
      </w:pPr>
      <w:rPr>
        <w:rFonts w:ascii="Arial" w:eastAsia="Calibri" w:hAnsi="Arial" w:cs="Arial" w:hint="default"/>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90831C7"/>
    <w:multiLevelType w:val="hybridMultilevel"/>
    <w:tmpl w:val="E808FFCC"/>
    <w:lvl w:ilvl="0" w:tplc="BD1EA9E2">
      <w:start w:val="3"/>
      <w:numFmt w:val="bullet"/>
      <w:lvlText w:val="-"/>
      <w:lvlJc w:val="left"/>
      <w:pPr>
        <w:ind w:left="1080" w:hanging="36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1F92A2F"/>
    <w:multiLevelType w:val="hybridMultilevel"/>
    <w:tmpl w:val="437EB88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76419FD"/>
    <w:multiLevelType w:val="hybridMultilevel"/>
    <w:tmpl w:val="7E0C152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DE6256A"/>
    <w:multiLevelType w:val="hybridMultilevel"/>
    <w:tmpl w:val="15920356"/>
    <w:lvl w:ilvl="0" w:tplc="183C2B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5"/>
  </w:num>
  <w:num w:numId="3">
    <w:abstractNumId w:val="87"/>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9"/>
  </w:num>
  <w:num w:numId="8">
    <w:abstractNumId w:val="74"/>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76"/>
  </w:num>
  <w:num w:numId="12">
    <w:abstractNumId w:val="69"/>
  </w:num>
  <w:num w:numId="13">
    <w:abstractNumId w:val="60"/>
  </w:num>
  <w:num w:numId="14">
    <w:abstractNumId w:val="57"/>
  </w:num>
  <w:num w:numId="15">
    <w:abstractNumId w:val="64"/>
  </w:num>
  <w:num w:numId="16">
    <w:abstractNumId w:val="89"/>
  </w:num>
  <w:num w:numId="17">
    <w:abstractNumId w:val="80"/>
  </w:num>
  <w:num w:numId="18">
    <w:abstractNumId w:val="92"/>
  </w:num>
  <w:num w:numId="19">
    <w:abstractNumId w:val="66"/>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68"/>
  </w:num>
  <w:num w:numId="28">
    <w:abstractNumId w:val="49"/>
  </w:num>
  <w:num w:numId="29">
    <w:abstractNumId w:val="81"/>
  </w:num>
  <w:num w:numId="30">
    <w:abstractNumId w:val="88"/>
  </w:num>
  <w:num w:numId="31">
    <w:abstractNumId w:val="93"/>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79"/>
  </w:num>
  <w:num w:numId="37">
    <w:abstractNumId w:val="84"/>
  </w:num>
  <w:num w:numId="38">
    <w:abstractNumId w:val="91"/>
  </w:num>
  <w:num w:numId="39">
    <w:abstractNumId w:val="70"/>
  </w:num>
  <w:num w:numId="40">
    <w:abstractNumId w:val="67"/>
  </w:num>
  <w:num w:numId="41">
    <w:abstractNumId w:val="73"/>
  </w:num>
  <w:num w:numId="42">
    <w:abstractNumId w:val="102"/>
  </w:num>
  <w:num w:numId="43">
    <w:abstractNumId w:val="54"/>
  </w:num>
  <w:num w:numId="44">
    <w:abstractNumId w:val="103"/>
  </w:num>
  <w:num w:numId="45">
    <w:abstractNumId w:val="50"/>
  </w:num>
  <w:num w:numId="46">
    <w:abstractNumId w:val="51"/>
  </w:num>
  <w:num w:numId="47">
    <w:abstractNumId w:val="10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6EF9"/>
    <w:rsid w:val="00007AED"/>
    <w:rsid w:val="00007CE7"/>
    <w:rsid w:val="000104DC"/>
    <w:rsid w:val="00010771"/>
    <w:rsid w:val="0001087F"/>
    <w:rsid w:val="00010AE5"/>
    <w:rsid w:val="00010E2B"/>
    <w:rsid w:val="00010E49"/>
    <w:rsid w:val="0001109C"/>
    <w:rsid w:val="00011109"/>
    <w:rsid w:val="000113BB"/>
    <w:rsid w:val="000115C3"/>
    <w:rsid w:val="0001164B"/>
    <w:rsid w:val="00011A2C"/>
    <w:rsid w:val="00011A89"/>
    <w:rsid w:val="00011DCA"/>
    <w:rsid w:val="0001214C"/>
    <w:rsid w:val="00012769"/>
    <w:rsid w:val="0001299B"/>
    <w:rsid w:val="00012EA5"/>
    <w:rsid w:val="000131E4"/>
    <w:rsid w:val="0001344F"/>
    <w:rsid w:val="00014190"/>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95"/>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8C8"/>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67EAF"/>
    <w:rsid w:val="00070234"/>
    <w:rsid w:val="00070240"/>
    <w:rsid w:val="000706CF"/>
    <w:rsid w:val="000706E1"/>
    <w:rsid w:val="00071074"/>
    <w:rsid w:val="000711DD"/>
    <w:rsid w:val="000718B1"/>
    <w:rsid w:val="00071930"/>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A"/>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AFF"/>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B98"/>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7E4"/>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AE8"/>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95"/>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557"/>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B39"/>
    <w:rsid w:val="00193C15"/>
    <w:rsid w:val="0019425A"/>
    <w:rsid w:val="001945D3"/>
    <w:rsid w:val="001945FA"/>
    <w:rsid w:val="001948C6"/>
    <w:rsid w:val="001948F8"/>
    <w:rsid w:val="00194903"/>
    <w:rsid w:val="00194C7D"/>
    <w:rsid w:val="001958C3"/>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AD"/>
    <w:rsid w:val="001E4E74"/>
    <w:rsid w:val="001E5197"/>
    <w:rsid w:val="001E5228"/>
    <w:rsid w:val="001E5384"/>
    <w:rsid w:val="001E577C"/>
    <w:rsid w:val="001E664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6F9"/>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13"/>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02"/>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3"/>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29E"/>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2A0"/>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7C4"/>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F5C"/>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062"/>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120"/>
    <w:rsid w:val="003966DA"/>
    <w:rsid w:val="00396996"/>
    <w:rsid w:val="003969D8"/>
    <w:rsid w:val="00396E3A"/>
    <w:rsid w:val="00396E50"/>
    <w:rsid w:val="00396EC6"/>
    <w:rsid w:val="0039717D"/>
    <w:rsid w:val="0039726A"/>
    <w:rsid w:val="00397A48"/>
    <w:rsid w:val="00397DF3"/>
    <w:rsid w:val="00397F14"/>
    <w:rsid w:val="003A02E9"/>
    <w:rsid w:val="003A0AF3"/>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31"/>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14"/>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B60"/>
    <w:rsid w:val="00484F79"/>
    <w:rsid w:val="0048566A"/>
    <w:rsid w:val="00485720"/>
    <w:rsid w:val="0048599A"/>
    <w:rsid w:val="00485AB8"/>
    <w:rsid w:val="00485C55"/>
    <w:rsid w:val="00485F02"/>
    <w:rsid w:val="00486095"/>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4D8"/>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382"/>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4EDF"/>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70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EF7"/>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DF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4B1"/>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159"/>
    <w:rsid w:val="005969BC"/>
    <w:rsid w:val="00597748"/>
    <w:rsid w:val="005978EE"/>
    <w:rsid w:val="00597AD9"/>
    <w:rsid w:val="00597DB7"/>
    <w:rsid w:val="005A039C"/>
    <w:rsid w:val="005A05CB"/>
    <w:rsid w:val="005A06DD"/>
    <w:rsid w:val="005A0D1E"/>
    <w:rsid w:val="005A0DB1"/>
    <w:rsid w:val="005A0EA6"/>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A50"/>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A1"/>
    <w:rsid w:val="005B108A"/>
    <w:rsid w:val="005B1305"/>
    <w:rsid w:val="005B14C3"/>
    <w:rsid w:val="005B14F4"/>
    <w:rsid w:val="005B1CE6"/>
    <w:rsid w:val="005B24DF"/>
    <w:rsid w:val="005B28F5"/>
    <w:rsid w:val="005B2A19"/>
    <w:rsid w:val="005B4B5C"/>
    <w:rsid w:val="005B4BF7"/>
    <w:rsid w:val="005B4E80"/>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D8E"/>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BD"/>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D1"/>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E17"/>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5F15"/>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73D"/>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DE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D4"/>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70A"/>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AAD"/>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38"/>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2ED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37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7A"/>
    <w:rsid w:val="007E76FF"/>
    <w:rsid w:val="007E7976"/>
    <w:rsid w:val="007E7BB8"/>
    <w:rsid w:val="007F04D6"/>
    <w:rsid w:val="007F06BC"/>
    <w:rsid w:val="007F07BD"/>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036"/>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8F"/>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B28"/>
    <w:rsid w:val="00822F0D"/>
    <w:rsid w:val="00823171"/>
    <w:rsid w:val="0082353B"/>
    <w:rsid w:val="00823BE0"/>
    <w:rsid w:val="00823BFD"/>
    <w:rsid w:val="00823E0C"/>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969"/>
    <w:rsid w:val="00835D6F"/>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10C"/>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05E"/>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AAE"/>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AD"/>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C7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5E7"/>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9B"/>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7AF"/>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1AA"/>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332"/>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FDA"/>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4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BDB"/>
    <w:rsid w:val="00A16DEF"/>
    <w:rsid w:val="00A16FEC"/>
    <w:rsid w:val="00A17134"/>
    <w:rsid w:val="00A1780C"/>
    <w:rsid w:val="00A17D16"/>
    <w:rsid w:val="00A17EB1"/>
    <w:rsid w:val="00A17FE4"/>
    <w:rsid w:val="00A2002D"/>
    <w:rsid w:val="00A201F2"/>
    <w:rsid w:val="00A20688"/>
    <w:rsid w:val="00A207AE"/>
    <w:rsid w:val="00A207DD"/>
    <w:rsid w:val="00A2083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91E"/>
    <w:rsid w:val="00AA2CC3"/>
    <w:rsid w:val="00AA34B2"/>
    <w:rsid w:val="00AA3C33"/>
    <w:rsid w:val="00AA3D2F"/>
    <w:rsid w:val="00AA3E74"/>
    <w:rsid w:val="00AA5929"/>
    <w:rsid w:val="00AA5CA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244"/>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F2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83"/>
    <w:rsid w:val="00B456E5"/>
    <w:rsid w:val="00B45D49"/>
    <w:rsid w:val="00B45DE7"/>
    <w:rsid w:val="00B46183"/>
    <w:rsid w:val="00B46B4E"/>
    <w:rsid w:val="00B46C9A"/>
    <w:rsid w:val="00B46D29"/>
    <w:rsid w:val="00B46F5D"/>
    <w:rsid w:val="00B47314"/>
    <w:rsid w:val="00B473BE"/>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531"/>
    <w:rsid w:val="00B54610"/>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F7"/>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B60"/>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00B"/>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39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4F30"/>
    <w:rsid w:val="00C95595"/>
    <w:rsid w:val="00C95E86"/>
    <w:rsid w:val="00C97891"/>
    <w:rsid w:val="00C978BE"/>
    <w:rsid w:val="00CA028F"/>
    <w:rsid w:val="00CA0951"/>
    <w:rsid w:val="00CA0CE9"/>
    <w:rsid w:val="00CA107E"/>
    <w:rsid w:val="00CA15A2"/>
    <w:rsid w:val="00CA1883"/>
    <w:rsid w:val="00CA1AEE"/>
    <w:rsid w:val="00CA1D73"/>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235"/>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8C7"/>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62F"/>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879"/>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B33"/>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C88"/>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B73"/>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DAC"/>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EB"/>
    <w:rsid w:val="00DF7D8E"/>
    <w:rsid w:val="00DF7ED4"/>
    <w:rsid w:val="00E00069"/>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10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6A1"/>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7F3"/>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17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0D"/>
    <w:rsid w:val="00F45F20"/>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3CC"/>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BB7"/>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29"/>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8491049">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____________@eps.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____________@eps.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A4D628C-49A2-45FD-89C6-F623BF027617}">
  <ds:schemaRefs>
    <ds:schemaRef ds:uri="http://schemas.openxmlformats.org/officeDocument/2006/bibliography"/>
  </ds:schemaRefs>
</ds:datastoreItem>
</file>

<file path=customXml/itemProps100.xml><?xml version="1.0" encoding="utf-8"?>
<ds:datastoreItem xmlns:ds="http://schemas.openxmlformats.org/officeDocument/2006/customXml" ds:itemID="{93BE9686-8A00-4F6B-A301-1CF191A076B3}">
  <ds:schemaRefs>
    <ds:schemaRef ds:uri="http://schemas.openxmlformats.org/officeDocument/2006/bibliography"/>
  </ds:schemaRefs>
</ds:datastoreItem>
</file>

<file path=customXml/itemProps101.xml><?xml version="1.0" encoding="utf-8"?>
<ds:datastoreItem xmlns:ds="http://schemas.openxmlformats.org/officeDocument/2006/customXml" ds:itemID="{4953FE20-1454-4886-B299-0EBC15F82E80}">
  <ds:schemaRefs>
    <ds:schemaRef ds:uri="http://schemas.openxmlformats.org/officeDocument/2006/bibliography"/>
  </ds:schemaRefs>
</ds:datastoreItem>
</file>

<file path=customXml/itemProps102.xml><?xml version="1.0" encoding="utf-8"?>
<ds:datastoreItem xmlns:ds="http://schemas.openxmlformats.org/officeDocument/2006/customXml" ds:itemID="{8C5B8819-95BE-4785-9C24-9369C6B294CD}">
  <ds:schemaRefs>
    <ds:schemaRef ds:uri="http://schemas.openxmlformats.org/officeDocument/2006/bibliography"/>
  </ds:schemaRefs>
</ds:datastoreItem>
</file>

<file path=customXml/itemProps103.xml><?xml version="1.0" encoding="utf-8"?>
<ds:datastoreItem xmlns:ds="http://schemas.openxmlformats.org/officeDocument/2006/customXml" ds:itemID="{A5E65FE7-3D70-4820-B095-FA9C23DD5205}">
  <ds:schemaRefs>
    <ds:schemaRef ds:uri="http://schemas.openxmlformats.org/officeDocument/2006/bibliography"/>
  </ds:schemaRefs>
</ds:datastoreItem>
</file>

<file path=customXml/itemProps104.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05.xml><?xml version="1.0" encoding="utf-8"?>
<ds:datastoreItem xmlns:ds="http://schemas.openxmlformats.org/officeDocument/2006/customXml" ds:itemID="{3E61134D-90D6-48A5-88D7-51208D0AA933}">
  <ds:schemaRefs>
    <ds:schemaRef ds:uri="http://schemas.openxmlformats.org/officeDocument/2006/bibliography"/>
  </ds:schemaRefs>
</ds:datastoreItem>
</file>

<file path=customXml/itemProps106.xml><?xml version="1.0" encoding="utf-8"?>
<ds:datastoreItem xmlns:ds="http://schemas.openxmlformats.org/officeDocument/2006/customXml" ds:itemID="{733C3E2B-44E3-46E1-9812-0CF56EC8C335}">
  <ds:schemaRefs>
    <ds:schemaRef ds:uri="http://schemas.openxmlformats.org/officeDocument/2006/bibliography"/>
  </ds:schemaRefs>
</ds:datastoreItem>
</file>

<file path=customXml/itemProps107.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08.xml><?xml version="1.0" encoding="utf-8"?>
<ds:datastoreItem xmlns:ds="http://schemas.openxmlformats.org/officeDocument/2006/customXml" ds:itemID="{6AFC37EC-8391-4508-8344-D8D439B7A258}">
  <ds:schemaRefs>
    <ds:schemaRef ds:uri="http://schemas.openxmlformats.org/officeDocument/2006/bibliography"/>
  </ds:schemaRefs>
</ds:datastoreItem>
</file>

<file path=customXml/itemProps109.xml><?xml version="1.0" encoding="utf-8"?>
<ds:datastoreItem xmlns:ds="http://schemas.openxmlformats.org/officeDocument/2006/customXml" ds:itemID="{D696E2CD-E3B1-42F3-B4B6-C51BDA7A8720}">
  <ds:schemaRefs>
    <ds:schemaRef ds:uri="http://schemas.openxmlformats.org/officeDocument/2006/bibliography"/>
  </ds:schemaRefs>
</ds:datastoreItem>
</file>

<file path=customXml/itemProps11.xml><?xml version="1.0" encoding="utf-8"?>
<ds:datastoreItem xmlns:ds="http://schemas.openxmlformats.org/officeDocument/2006/customXml" ds:itemID="{867CB4F4-00D4-455D-BED3-206674209FD5}">
  <ds:schemaRefs>
    <ds:schemaRef ds:uri="http://schemas.openxmlformats.org/officeDocument/2006/bibliography"/>
  </ds:schemaRefs>
</ds:datastoreItem>
</file>

<file path=customXml/itemProps110.xml><?xml version="1.0" encoding="utf-8"?>
<ds:datastoreItem xmlns:ds="http://schemas.openxmlformats.org/officeDocument/2006/customXml" ds:itemID="{680C9EFF-9FE8-4B74-B881-DEE9D203FE38}">
  <ds:schemaRefs>
    <ds:schemaRef ds:uri="http://schemas.openxmlformats.org/officeDocument/2006/bibliography"/>
  </ds:schemaRefs>
</ds:datastoreItem>
</file>

<file path=customXml/itemProps111.xml><?xml version="1.0" encoding="utf-8"?>
<ds:datastoreItem xmlns:ds="http://schemas.openxmlformats.org/officeDocument/2006/customXml" ds:itemID="{8A245149-E963-4066-8459-412CC73AFCDE}">
  <ds:schemaRefs>
    <ds:schemaRef ds:uri="http://schemas.openxmlformats.org/officeDocument/2006/bibliography"/>
  </ds:schemaRefs>
</ds:datastoreItem>
</file>

<file path=customXml/itemProps112.xml><?xml version="1.0" encoding="utf-8"?>
<ds:datastoreItem xmlns:ds="http://schemas.openxmlformats.org/officeDocument/2006/customXml" ds:itemID="{EA700AF4-A817-4B59-814F-71CDDA53C5D2}">
  <ds:schemaRefs>
    <ds:schemaRef ds:uri="http://schemas.openxmlformats.org/officeDocument/2006/bibliography"/>
  </ds:schemaRefs>
</ds:datastoreItem>
</file>

<file path=customXml/itemProps113.xml><?xml version="1.0" encoding="utf-8"?>
<ds:datastoreItem xmlns:ds="http://schemas.openxmlformats.org/officeDocument/2006/customXml" ds:itemID="{526D5413-E675-4CB5-87F9-9BC3D02C363F}">
  <ds:schemaRefs>
    <ds:schemaRef ds:uri="http://schemas.openxmlformats.org/officeDocument/2006/bibliography"/>
  </ds:schemaRefs>
</ds:datastoreItem>
</file>

<file path=customXml/itemProps114.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15.xml><?xml version="1.0" encoding="utf-8"?>
<ds:datastoreItem xmlns:ds="http://schemas.openxmlformats.org/officeDocument/2006/customXml" ds:itemID="{51F274D3-B28D-4986-A578-F0E49C2EEEC1}">
  <ds:schemaRefs>
    <ds:schemaRef ds:uri="http://schemas.openxmlformats.org/officeDocument/2006/bibliography"/>
  </ds:schemaRefs>
</ds:datastoreItem>
</file>

<file path=customXml/itemProps116.xml><?xml version="1.0" encoding="utf-8"?>
<ds:datastoreItem xmlns:ds="http://schemas.openxmlformats.org/officeDocument/2006/customXml" ds:itemID="{546F549D-2CA0-4D7E-8BAA-8E723FFD703B}">
  <ds:schemaRefs>
    <ds:schemaRef ds:uri="http://schemas.openxmlformats.org/officeDocument/2006/bibliography"/>
  </ds:schemaRefs>
</ds:datastoreItem>
</file>

<file path=customXml/itemProps11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18.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19.xml><?xml version="1.0" encoding="utf-8"?>
<ds:datastoreItem xmlns:ds="http://schemas.openxmlformats.org/officeDocument/2006/customXml" ds:itemID="{7DCD654B-3F1E-494D-B185-1AE88F32C99F}">
  <ds:schemaRefs>
    <ds:schemaRef ds:uri="http://schemas.openxmlformats.org/officeDocument/2006/bibliography"/>
  </ds:schemaRefs>
</ds:datastoreItem>
</file>

<file path=customXml/itemProps12.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20.xml><?xml version="1.0" encoding="utf-8"?>
<ds:datastoreItem xmlns:ds="http://schemas.openxmlformats.org/officeDocument/2006/customXml" ds:itemID="{F4B14162-3BA3-49CE-8257-50B9FA605EFB}">
  <ds:schemaRefs>
    <ds:schemaRef ds:uri="http://schemas.openxmlformats.org/officeDocument/2006/bibliography"/>
  </ds:schemaRefs>
</ds:datastoreItem>
</file>

<file path=customXml/itemProps121.xml><?xml version="1.0" encoding="utf-8"?>
<ds:datastoreItem xmlns:ds="http://schemas.openxmlformats.org/officeDocument/2006/customXml" ds:itemID="{7CD1410E-582F-4582-A972-EEEEF7238F76}">
  <ds:schemaRefs>
    <ds:schemaRef ds:uri="http://schemas.openxmlformats.org/officeDocument/2006/bibliography"/>
  </ds:schemaRefs>
</ds:datastoreItem>
</file>

<file path=customXml/itemProps122.xml><?xml version="1.0" encoding="utf-8"?>
<ds:datastoreItem xmlns:ds="http://schemas.openxmlformats.org/officeDocument/2006/customXml" ds:itemID="{8325F2F5-B0E3-4ECD-A961-B52443C0C3DF}">
  <ds:schemaRefs>
    <ds:schemaRef ds:uri="http://schemas.openxmlformats.org/officeDocument/2006/bibliography"/>
  </ds:schemaRefs>
</ds:datastoreItem>
</file>

<file path=customXml/itemProps123.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24.xml><?xml version="1.0" encoding="utf-8"?>
<ds:datastoreItem xmlns:ds="http://schemas.openxmlformats.org/officeDocument/2006/customXml" ds:itemID="{84336E3D-0C1B-48EF-996A-C50ADD559C72}">
  <ds:schemaRefs>
    <ds:schemaRef ds:uri="http://schemas.openxmlformats.org/officeDocument/2006/bibliography"/>
  </ds:schemaRefs>
</ds:datastoreItem>
</file>

<file path=customXml/itemProps125.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2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27.xml><?xml version="1.0" encoding="utf-8"?>
<ds:datastoreItem xmlns:ds="http://schemas.openxmlformats.org/officeDocument/2006/customXml" ds:itemID="{8AB20702-7562-4543-8854-0EC2A04105BF}">
  <ds:schemaRefs>
    <ds:schemaRef ds:uri="http://schemas.openxmlformats.org/officeDocument/2006/bibliography"/>
  </ds:schemaRefs>
</ds:datastoreItem>
</file>

<file path=customXml/itemProps128.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29.xml><?xml version="1.0" encoding="utf-8"?>
<ds:datastoreItem xmlns:ds="http://schemas.openxmlformats.org/officeDocument/2006/customXml" ds:itemID="{D3BA2A61-23CC-4919-A777-24E8C171563B}">
  <ds:schemaRefs>
    <ds:schemaRef ds:uri="http://schemas.openxmlformats.org/officeDocument/2006/bibliography"/>
  </ds:schemaRefs>
</ds:datastoreItem>
</file>

<file path=customXml/itemProps13.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30.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31.xml><?xml version="1.0" encoding="utf-8"?>
<ds:datastoreItem xmlns:ds="http://schemas.openxmlformats.org/officeDocument/2006/customXml" ds:itemID="{C1AD82F2-0B1C-474A-9E99-B5D798101F51}">
  <ds:schemaRefs>
    <ds:schemaRef ds:uri="http://schemas.openxmlformats.org/officeDocument/2006/bibliography"/>
  </ds:schemaRefs>
</ds:datastoreItem>
</file>

<file path=customXml/itemProps132.xml><?xml version="1.0" encoding="utf-8"?>
<ds:datastoreItem xmlns:ds="http://schemas.openxmlformats.org/officeDocument/2006/customXml" ds:itemID="{0D460C5A-D7C3-4D88-863F-E6A69EDC3FCB}">
  <ds:schemaRefs>
    <ds:schemaRef ds:uri="http://schemas.openxmlformats.org/officeDocument/2006/bibliography"/>
  </ds:schemaRefs>
</ds:datastoreItem>
</file>

<file path=customXml/itemProps133.xml><?xml version="1.0" encoding="utf-8"?>
<ds:datastoreItem xmlns:ds="http://schemas.openxmlformats.org/officeDocument/2006/customXml" ds:itemID="{F1FE9B99-EE4D-4DED-B2FE-80940329ECDB}">
  <ds:schemaRefs>
    <ds:schemaRef ds:uri="http://schemas.openxmlformats.org/officeDocument/2006/bibliography"/>
  </ds:schemaRefs>
</ds:datastoreItem>
</file>

<file path=customXml/itemProps134.xml><?xml version="1.0" encoding="utf-8"?>
<ds:datastoreItem xmlns:ds="http://schemas.openxmlformats.org/officeDocument/2006/customXml" ds:itemID="{1618E48C-65A4-4D1F-B489-D7C25432F330}">
  <ds:schemaRefs>
    <ds:schemaRef ds:uri="http://schemas.openxmlformats.org/officeDocument/2006/bibliography"/>
  </ds:schemaRefs>
</ds:datastoreItem>
</file>

<file path=customXml/itemProps135.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36.xml><?xml version="1.0" encoding="utf-8"?>
<ds:datastoreItem xmlns:ds="http://schemas.openxmlformats.org/officeDocument/2006/customXml" ds:itemID="{F473CCF1-6E93-4741-B229-E4FE34DC4F07}">
  <ds:schemaRefs>
    <ds:schemaRef ds:uri="http://schemas.openxmlformats.org/officeDocument/2006/bibliography"/>
  </ds:schemaRefs>
</ds:datastoreItem>
</file>

<file path=customXml/itemProps137.xml><?xml version="1.0" encoding="utf-8"?>
<ds:datastoreItem xmlns:ds="http://schemas.openxmlformats.org/officeDocument/2006/customXml" ds:itemID="{5B0ACB50-F118-43CC-B274-54689523C157}">
  <ds:schemaRefs>
    <ds:schemaRef ds:uri="http://schemas.openxmlformats.org/officeDocument/2006/bibliography"/>
  </ds:schemaRefs>
</ds:datastoreItem>
</file>

<file path=customXml/itemProps138.xml><?xml version="1.0" encoding="utf-8"?>
<ds:datastoreItem xmlns:ds="http://schemas.openxmlformats.org/officeDocument/2006/customXml" ds:itemID="{93EA0DA1-3144-4F1C-BF91-561718CA7D6F}">
  <ds:schemaRefs>
    <ds:schemaRef ds:uri="http://schemas.openxmlformats.org/officeDocument/2006/bibliography"/>
  </ds:schemaRefs>
</ds:datastoreItem>
</file>

<file path=customXml/itemProps139.xml><?xml version="1.0" encoding="utf-8"?>
<ds:datastoreItem xmlns:ds="http://schemas.openxmlformats.org/officeDocument/2006/customXml" ds:itemID="{5EC7C377-3FD8-4FA6-8E22-43B99615A5F4}">
  <ds:schemaRefs>
    <ds:schemaRef ds:uri="http://schemas.openxmlformats.org/officeDocument/2006/bibliography"/>
  </ds:schemaRefs>
</ds:datastoreItem>
</file>

<file path=customXml/itemProps14.xml><?xml version="1.0" encoding="utf-8"?>
<ds:datastoreItem xmlns:ds="http://schemas.openxmlformats.org/officeDocument/2006/customXml" ds:itemID="{5478C84A-C605-4BBB-B04D-D2746B95913C}">
  <ds:schemaRefs>
    <ds:schemaRef ds:uri="http://schemas.openxmlformats.org/officeDocument/2006/bibliography"/>
  </ds:schemaRefs>
</ds:datastoreItem>
</file>

<file path=customXml/itemProps140.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4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42.xml><?xml version="1.0" encoding="utf-8"?>
<ds:datastoreItem xmlns:ds="http://schemas.openxmlformats.org/officeDocument/2006/customXml" ds:itemID="{B3A3BA96-C389-45BB-9B51-9070A5D21778}">
  <ds:schemaRefs>
    <ds:schemaRef ds:uri="http://schemas.openxmlformats.org/officeDocument/2006/bibliography"/>
  </ds:schemaRefs>
</ds:datastoreItem>
</file>

<file path=customXml/itemProps143.xml><?xml version="1.0" encoding="utf-8"?>
<ds:datastoreItem xmlns:ds="http://schemas.openxmlformats.org/officeDocument/2006/customXml" ds:itemID="{AC0EA4A8-4CCB-4AE4-BF05-F93858E264AB}">
  <ds:schemaRefs>
    <ds:schemaRef ds:uri="http://schemas.openxmlformats.org/officeDocument/2006/bibliography"/>
  </ds:schemaRefs>
</ds:datastoreItem>
</file>

<file path=customXml/itemProps144.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45.xml><?xml version="1.0" encoding="utf-8"?>
<ds:datastoreItem xmlns:ds="http://schemas.openxmlformats.org/officeDocument/2006/customXml" ds:itemID="{FE71FF6A-072F-4046-991A-6CB23E806145}">
  <ds:schemaRefs>
    <ds:schemaRef ds:uri="http://schemas.openxmlformats.org/officeDocument/2006/bibliography"/>
  </ds:schemaRefs>
</ds:datastoreItem>
</file>

<file path=customXml/itemProps146.xml><?xml version="1.0" encoding="utf-8"?>
<ds:datastoreItem xmlns:ds="http://schemas.openxmlformats.org/officeDocument/2006/customXml" ds:itemID="{46D18190-F994-462D-A517-418DFABBC403}">
  <ds:schemaRefs>
    <ds:schemaRef ds:uri="http://schemas.openxmlformats.org/officeDocument/2006/bibliography"/>
  </ds:schemaRefs>
</ds:datastoreItem>
</file>

<file path=customXml/itemProps147.xml><?xml version="1.0" encoding="utf-8"?>
<ds:datastoreItem xmlns:ds="http://schemas.openxmlformats.org/officeDocument/2006/customXml" ds:itemID="{22947DEF-EF0D-4B91-9182-1AB535C1B56D}">
  <ds:schemaRefs>
    <ds:schemaRef ds:uri="http://schemas.openxmlformats.org/officeDocument/2006/bibliography"/>
  </ds:schemaRefs>
</ds:datastoreItem>
</file>

<file path=customXml/itemProps148.xml><?xml version="1.0" encoding="utf-8"?>
<ds:datastoreItem xmlns:ds="http://schemas.openxmlformats.org/officeDocument/2006/customXml" ds:itemID="{037809CA-68C3-4F61-99DD-7287C25E06F4}">
  <ds:schemaRefs>
    <ds:schemaRef ds:uri="http://schemas.openxmlformats.org/officeDocument/2006/bibliography"/>
  </ds:schemaRefs>
</ds:datastoreItem>
</file>

<file path=customXml/itemProps149.xml><?xml version="1.0" encoding="utf-8"?>
<ds:datastoreItem xmlns:ds="http://schemas.openxmlformats.org/officeDocument/2006/customXml" ds:itemID="{5F4B292E-F665-48B0-B342-6267B43C66A6}">
  <ds:schemaRefs>
    <ds:schemaRef ds:uri="http://schemas.openxmlformats.org/officeDocument/2006/bibliography"/>
  </ds:schemaRefs>
</ds:datastoreItem>
</file>

<file path=customXml/itemProps15.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50.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51.xml><?xml version="1.0" encoding="utf-8"?>
<ds:datastoreItem xmlns:ds="http://schemas.openxmlformats.org/officeDocument/2006/customXml" ds:itemID="{AA5556E1-B4B6-45B3-8335-CF9DF5EE8641}">
  <ds:schemaRefs>
    <ds:schemaRef ds:uri="http://schemas.openxmlformats.org/officeDocument/2006/bibliography"/>
  </ds:schemaRefs>
</ds:datastoreItem>
</file>

<file path=customXml/itemProps152.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53.xml><?xml version="1.0" encoding="utf-8"?>
<ds:datastoreItem xmlns:ds="http://schemas.openxmlformats.org/officeDocument/2006/customXml" ds:itemID="{96AD9D2A-B8C9-4343-8358-D41792990BC9}">
  <ds:schemaRefs>
    <ds:schemaRef ds:uri="http://schemas.openxmlformats.org/officeDocument/2006/bibliography"/>
  </ds:schemaRefs>
</ds:datastoreItem>
</file>

<file path=customXml/itemProps154.xml><?xml version="1.0" encoding="utf-8"?>
<ds:datastoreItem xmlns:ds="http://schemas.openxmlformats.org/officeDocument/2006/customXml" ds:itemID="{75B83611-3B81-4771-A545-B8DE9322D070}">
  <ds:schemaRefs>
    <ds:schemaRef ds:uri="http://schemas.openxmlformats.org/officeDocument/2006/bibliography"/>
  </ds:schemaRefs>
</ds:datastoreItem>
</file>

<file path=customXml/itemProps155.xml><?xml version="1.0" encoding="utf-8"?>
<ds:datastoreItem xmlns:ds="http://schemas.openxmlformats.org/officeDocument/2006/customXml" ds:itemID="{CEA064C8-298D-4C2C-8CE4-AD50CD268AE5}">
  <ds:schemaRefs>
    <ds:schemaRef ds:uri="http://schemas.openxmlformats.org/officeDocument/2006/bibliography"/>
  </ds:schemaRefs>
</ds:datastoreItem>
</file>

<file path=customXml/itemProps156.xml><?xml version="1.0" encoding="utf-8"?>
<ds:datastoreItem xmlns:ds="http://schemas.openxmlformats.org/officeDocument/2006/customXml" ds:itemID="{34F7900C-92CE-4AB1-B457-B6431764DC48}">
  <ds:schemaRefs>
    <ds:schemaRef ds:uri="http://schemas.openxmlformats.org/officeDocument/2006/bibliography"/>
  </ds:schemaRefs>
</ds:datastoreItem>
</file>

<file path=customXml/itemProps157.xml><?xml version="1.0" encoding="utf-8"?>
<ds:datastoreItem xmlns:ds="http://schemas.openxmlformats.org/officeDocument/2006/customXml" ds:itemID="{DC46CFB4-CA7E-467A-9544-8E9C2AD6A4CF}">
  <ds:schemaRefs>
    <ds:schemaRef ds:uri="http://schemas.openxmlformats.org/officeDocument/2006/bibliography"/>
  </ds:schemaRefs>
</ds:datastoreItem>
</file>

<file path=customXml/itemProps16.xml><?xml version="1.0" encoding="utf-8"?>
<ds:datastoreItem xmlns:ds="http://schemas.openxmlformats.org/officeDocument/2006/customXml" ds:itemID="{51F9D65B-2F66-4308-9CB0-18ECD72EBA41}">
  <ds:schemaRefs>
    <ds:schemaRef ds:uri="http://schemas.openxmlformats.org/officeDocument/2006/bibliography"/>
  </ds:schemaRefs>
</ds:datastoreItem>
</file>

<file path=customXml/itemProps17.xml><?xml version="1.0" encoding="utf-8"?>
<ds:datastoreItem xmlns:ds="http://schemas.openxmlformats.org/officeDocument/2006/customXml" ds:itemID="{CDC4630C-6EDB-43D5-A501-A56FC7A51161}">
  <ds:schemaRefs>
    <ds:schemaRef ds:uri="http://schemas.openxmlformats.org/officeDocument/2006/bibliography"/>
  </ds:schemaRefs>
</ds:datastoreItem>
</file>

<file path=customXml/itemProps18.xml><?xml version="1.0" encoding="utf-8"?>
<ds:datastoreItem xmlns:ds="http://schemas.openxmlformats.org/officeDocument/2006/customXml" ds:itemID="{EB6C9634-E538-4E49-917E-DCB7AE067C8D}">
  <ds:schemaRefs>
    <ds:schemaRef ds:uri="http://schemas.openxmlformats.org/officeDocument/2006/bibliography"/>
  </ds:schemaRefs>
</ds:datastoreItem>
</file>

<file path=customXml/itemProps19.xml><?xml version="1.0" encoding="utf-8"?>
<ds:datastoreItem xmlns:ds="http://schemas.openxmlformats.org/officeDocument/2006/customXml" ds:itemID="{071E1268-A387-43FB-AAEE-058F243B9EA3}">
  <ds:schemaRefs>
    <ds:schemaRef ds:uri="http://schemas.openxmlformats.org/officeDocument/2006/bibliography"/>
  </ds:schemaRefs>
</ds:datastoreItem>
</file>

<file path=customXml/itemProps2.xml><?xml version="1.0" encoding="utf-8"?>
<ds:datastoreItem xmlns:ds="http://schemas.openxmlformats.org/officeDocument/2006/customXml" ds:itemID="{1C093365-BC79-4D6D-A305-FEFF5C1C33F2}">
  <ds:schemaRefs>
    <ds:schemaRef ds:uri="http://schemas.openxmlformats.org/officeDocument/2006/bibliography"/>
  </ds:schemaRefs>
</ds:datastoreItem>
</file>

<file path=customXml/itemProps20.xml><?xml version="1.0" encoding="utf-8"?>
<ds:datastoreItem xmlns:ds="http://schemas.openxmlformats.org/officeDocument/2006/customXml" ds:itemID="{6ADB5C92-3B78-4D63-A758-851A470EA907}">
  <ds:schemaRefs>
    <ds:schemaRef ds:uri="http://schemas.openxmlformats.org/officeDocument/2006/bibliography"/>
  </ds:schemaRefs>
</ds:datastoreItem>
</file>

<file path=customXml/itemProps21.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22.xml><?xml version="1.0" encoding="utf-8"?>
<ds:datastoreItem xmlns:ds="http://schemas.openxmlformats.org/officeDocument/2006/customXml" ds:itemID="{412C9305-7DBA-4C87-9CD1-5625E7529ABE}">
  <ds:schemaRefs>
    <ds:schemaRef ds:uri="http://schemas.openxmlformats.org/officeDocument/2006/bibliography"/>
  </ds:schemaRefs>
</ds:datastoreItem>
</file>

<file path=customXml/itemProps23.xml><?xml version="1.0" encoding="utf-8"?>
<ds:datastoreItem xmlns:ds="http://schemas.openxmlformats.org/officeDocument/2006/customXml" ds:itemID="{775598A1-7FA6-4BE4-A97D-FB9DB9157BD9}">
  <ds:schemaRefs>
    <ds:schemaRef ds:uri="http://schemas.openxmlformats.org/officeDocument/2006/bibliography"/>
  </ds:schemaRefs>
</ds:datastoreItem>
</file>

<file path=customXml/itemProps24.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25.xml><?xml version="1.0" encoding="utf-8"?>
<ds:datastoreItem xmlns:ds="http://schemas.openxmlformats.org/officeDocument/2006/customXml" ds:itemID="{0DCCFF7B-C53B-4C9F-B9AD-6A2BA477C753}">
  <ds:schemaRefs>
    <ds:schemaRef ds:uri="http://schemas.openxmlformats.org/officeDocument/2006/bibliography"/>
  </ds:schemaRefs>
</ds:datastoreItem>
</file>

<file path=customXml/itemProps26.xml><?xml version="1.0" encoding="utf-8"?>
<ds:datastoreItem xmlns:ds="http://schemas.openxmlformats.org/officeDocument/2006/customXml" ds:itemID="{6647C227-91ED-4EF4-B3C9-A7CA54DB33A2}">
  <ds:schemaRefs>
    <ds:schemaRef ds:uri="http://schemas.openxmlformats.org/officeDocument/2006/bibliography"/>
  </ds:schemaRefs>
</ds:datastoreItem>
</file>

<file path=customXml/itemProps27.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28.xml><?xml version="1.0" encoding="utf-8"?>
<ds:datastoreItem xmlns:ds="http://schemas.openxmlformats.org/officeDocument/2006/customXml" ds:itemID="{16566A7D-C98B-4460-8D80-12CA39266AAA}">
  <ds:schemaRefs>
    <ds:schemaRef ds:uri="http://schemas.openxmlformats.org/officeDocument/2006/bibliography"/>
  </ds:schemaRefs>
</ds:datastoreItem>
</file>

<file path=customXml/itemProps29.xml><?xml version="1.0" encoding="utf-8"?>
<ds:datastoreItem xmlns:ds="http://schemas.openxmlformats.org/officeDocument/2006/customXml" ds:itemID="{47AFB73B-294C-476A-96FC-B092E36BFC04}">
  <ds:schemaRefs>
    <ds:schemaRef ds:uri="http://schemas.openxmlformats.org/officeDocument/2006/bibliography"/>
  </ds:schemaRefs>
</ds:datastoreItem>
</file>

<file path=customXml/itemProps3.xml><?xml version="1.0" encoding="utf-8"?>
<ds:datastoreItem xmlns:ds="http://schemas.openxmlformats.org/officeDocument/2006/customXml" ds:itemID="{7FCE8385-72E6-430A-8AE5-399E80A66778}">
  <ds:schemaRefs>
    <ds:schemaRef ds:uri="http://schemas.openxmlformats.org/officeDocument/2006/bibliography"/>
  </ds:schemaRefs>
</ds:datastoreItem>
</file>

<file path=customXml/itemProps30.xml><?xml version="1.0" encoding="utf-8"?>
<ds:datastoreItem xmlns:ds="http://schemas.openxmlformats.org/officeDocument/2006/customXml" ds:itemID="{E8F616D5-42D9-4A34-A252-E6A8DB71A3EC}">
  <ds:schemaRefs>
    <ds:schemaRef ds:uri="http://schemas.openxmlformats.org/officeDocument/2006/bibliography"/>
  </ds:schemaRefs>
</ds:datastoreItem>
</file>

<file path=customXml/itemProps31.xml><?xml version="1.0" encoding="utf-8"?>
<ds:datastoreItem xmlns:ds="http://schemas.openxmlformats.org/officeDocument/2006/customXml" ds:itemID="{D6533146-ADBD-4A2D-8D7F-AF569D72AB6C}">
  <ds:schemaRefs>
    <ds:schemaRef ds:uri="http://schemas.openxmlformats.org/officeDocument/2006/bibliography"/>
  </ds:schemaRefs>
</ds:datastoreItem>
</file>

<file path=customXml/itemProps32.xml><?xml version="1.0" encoding="utf-8"?>
<ds:datastoreItem xmlns:ds="http://schemas.openxmlformats.org/officeDocument/2006/customXml" ds:itemID="{BD6ECBE4-0FC5-4AF1-A6A1-1EB45B4BD2CC}">
  <ds:schemaRefs>
    <ds:schemaRef ds:uri="http://schemas.openxmlformats.org/officeDocument/2006/bibliography"/>
  </ds:schemaRefs>
</ds:datastoreItem>
</file>

<file path=customXml/itemProps33.xml><?xml version="1.0" encoding="utf-8"?>
<ds:datastoreItem xmlns:ds="http://schemas.openxmlformats.org/officeDocument/2006/customXml" ds:itemID="{C7159C35-1C75-4377-A80D-D0FBF1A7C4B7}">
  <ds:schemaRefs>
    <ds:schemaRef ds:uri="http://schemas.openxmlformats.org/officeDocument/2006/bibliography"/>
  </ds:schemaRefs>
</ds:datastoreItem>
</file>

<file path=customXml/itemProps34.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3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36.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37.xml><?xml version="1.0" encoding="utf-8"?>
<ds:datastoreItem xmlns:ds="http://schemas.openxmlformats.org/officeDocument/2006/customXml" ds:itemID="{2D19B534-50A6-4934-A951-9B9FCA63207C}">
  <ds:schemaRefs>
    <ds:schemaRef ds:uri="http://schemas.openxmlformats.org/officeDocument/2006/bibliography"/>
  </ds:schemaRefs>
</ds:datastoreItem>
</file>

<file path=customXml/itemProps38.xml><?xml version="1.0" encoding="utf-8"?>
<ds:datastoreItem xmlns:ds="http://schemas.openxmlformats.org/officeDocument/2006/customXml" ds:itemID="{36BBCAF9-B3E6-4B30-9C01-86FF487CE2D7}">
  <ds:schemaRefs>
    <ds:schemaRef ds:uri="http://schemas.openxmlformats.org/officeDocument/2006/bibliography"/>
  </ds:schemaRefs>
</ds:datastoreItem>
</file>

<file path=customXml/itemProps39.xml><?xml version="1.0" encoding="utf-8"?>
<ds:datastoreItem xmlns:ds="http://schemas.openxmlformats.org/officeDocument/2006/customXml" ds:itemID="{50AF1E7B-121C-463E-AD1A-4DE1C952E6EE}">
  <ds:schemaRefs>
    <ds:schemaRef ds:uri="http://schemas.openxmlformats.org/officeDocument/2006/bibliography"/>
  </ds:schemaRefs>
</ds:datastoreItem>
</file>

<file path=customXml/itemProps4.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40.xml><?xml version="1.0" encoding="utf-8"?>
<ds:datastoreItem xmlns:ds="http://schemas.openxmlformats.org/officeDocument/2006/customXml" ds:itemID="{273B9063-B6DA-4AE2-8D1A-5A433C745BA6}">
  <ds:schemaRefs>
    <ds:schemaRef ds:uri="http://schemas.openxmlformats.org/officeDocument/2006/bibliography"/>
  </ds:schemaRefs>
</ds:datastoreItem>
</file>

<file path=customXml/itemProps41.xml><?xml version="1.0" encoding="utf-8"?>
<ds:datastoreItem xmlns:ds="http://schemas.openxmlformats.org/officeDocument/2006/customXml" ds:itemID="{58701517-5A9B-44E5-92A9-61F3FF85057A}">
  <ds:schemaRefs>
    <ds:schemaRef ds:uri="http://schemas.openxmlformats.org/officeDocument/2006/bibliography"/>
  </ds:schemaRefs>
</ds:datastoreItem>
</file>

<file path=customXml/itemProps42.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43.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44.xml><?xml version="1.0" encoding="utf-8"?>
<ds:datastoreItem xmlns:ds="http://schemas.openxmlformats.org/officeDocument/2006/customXml" ds:itemID="{4B6534EE-5C04-4D05-917B-06A8AD3E94D2}">
  <ds:schemaRefs>
    <ds:schemaRef ds:uri="http://schemas.openxmlformats.org/officeDocument/2006/bibliography"/>
  </ds:schemaRefs>
</ds:datastoreItem>
</file>

<file path=customXml/itemProps45.xml><?xml version="1.0" encoding="utf-8"?>
<ds:datastoreItem xmlns:ds="http://schemas.openxmlformats.org/officeDocument/2006/customXml" ds:itemID="{AE630761-3CD1-4E71-84AA-B81BB92BD798}">
  <ds:schemaRefs>
    <ds:schemaRef ds:uri="http://schemas.openxmlformats.org/officeDocument/2006/bibliography"/>
  </ds:schemaRefs>
</ds:datastoreItem>
</file>

<file path=customXml/itemProps46.xml><?xml version="1.0" encoding="utf-8"?>
<ds:datastoreItem xmlns:ds="http://schemas.openxmlformats.org/officeDocument/2006/customXml" ds:itemID="{CBAEB9C8-2BB6-4ABF-B68E-0CA89D750E77}">
  <ds:schemaRefs>
    <ds:schemaRef ds:uri="http://schemas.openxmlformats.org/officeDocument/2006/bibliography"/>
  </ds:schemaRefs>
</ds:datastoreItem>
</file>

<file path=customXml/itemProps47.xml><?xml version="1.0" encoding="utf-8"?>
<ds:datastoreItem xmlns:ds="http://schemas.openxmlformats.org/officeDocument/2006/customXml" ds:itemID="{A2466DA7-CE7A-4850-9EAC-C1299B0D4794}">
  <ds:schemaRefs>
    <ds:schemaRef ds:uri="http://schemas.openxmlformats.org/officeDocument/2006/bibliography"/>
  </ds:schemaRefs>
</ds:datastoreItem>
</file>

<file path=customXml/itemProps48.xml><?xml version="1.0" encoding="utf-8"?>
<ds:datastoreItem xmlns:ds="http://schemas.openxmlformats.org/officeDocument/2006/customXml" ds:itemID="{E10E1730-CD5D-4305-85DB-481969113737}">
  <ds:schemaRefs>
    <ds:schemaRef ds:uri="http://schemas.openxmlformats.org/officeDocument/2006/bibliography"/>
  </ds:schemaRefs>
</ds:datastoreItem>
</file>

<file path=customXml/itemProps49.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5.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50.xml><?xml version="1.0" encoding="utf-8"?>
<ds:datastoreItem xmlns:ds="http://schemas.openxmlformats.org/officeDocument/2006/customXml" ds:itemID="{BF463AE9-36C4-4FCF-A233-E764A5EE90BE}">
  <ds:schemaRefs>
    <ds:schemaRef ds:uri="http://schemas.openxmlformats.org/officeDocument/2006/bibliography"/>
  </ds:schemaRefs>
</ds:datastoreItem>
</file>

<file path=customXml/itemProps51.xml><?xml version="1.0" encoding="utf-8"?>
<ds:datastoreItem xmlns:ds="http://schemas.openxmlformats.org/officeDocument/2006/customXml" ds:itemID="{6D462BDC-D6F3-440E-B89A-1F57E19DAB30}">
  <ds:schemaRefs>
    <ds:schemaRef ds:uri="http://schemas.openxmlformats.org/officeDocument/2006/bibliography"/>
  </ds:schemaRefs>
</ds:datastoreItem>
</file>

<file path=customXml/itemProps52.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53.xml><?xml version="1.0" encoding="utf-8"?>
<ds:datastoreItem xmlns:ds="http://schemas.openxmlformats.org/officeDocument/2006/customXml" ds:itemID="{211F5E39-AB42-47B0-8844-0CC518668D17}">
  <ds:schemaRefs>
    <ds:schemaRef ds:uri="http://schemas.openxmlformats.org/officeDocument/2006/bibliography"/>
  </ds:schemaRefs>
</ds:datastoreItem>
</file>

<file path=customXml/itemProps54.xml><?xml version="1.0" encoding="utf-8"?>
<ds:datastoreItem xmlns:ds="http://schemas.openxmlformats.org/officeDocument/2006/customXml" ds:itemID="{B0DDDD75-A1E1-47B4-9BB2-6F3B6CA656B8}">
  <ds:schemaRefs>
    <ds:schemaRef ds:uri="http://schemas.openxmlformats.org/officeDocument/2006/bibliography"/>
  </ds:schemaRefs>
</ds:datastoreItem>
</file>

<file path=customXml/itemProps55.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56.xml><?xml version="1.0" encoding="utf-8"?>
<ds:datastoreItem xmlns:ds="http://schemas.openxmlformats.org/officeDocument/2006/customXml" ds:itemID="{508F1BC9-9CE6-41CD-9577-138E7CBFEC4B}">
  <ds:schemaRefs>
    <ds:schemaRef ds:uri="http://schemas.openxmlformats.org/officeDocument/2006/bibliography"/>
  </ds:schemaRefs>
</ds:datastoreItem>
</file>

<file path=customXml/itemProps57.xml><?xml version="1.0" encoding="utf-8"?>
<ds:datastoreItem xmlns:ds="http://schemas.openxmlformats.org/officeDocument/2006/customXml" ds:itemID="{02CC09D4-C08A-4712-8BF6-347781E5265E}">
  <ds:schemaRefs>
    <ds:schemaRef ds:uri="http://schemas.openxmlformats.org/officeDocument/2006/bibliography"/>
  </ds:schemaRefs>
</ds:datastoreItem>
</file>

<file path=customXml/itemProps5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59.xml><?xml version="1.0" encoding="utf-8"?>
<ds:datastoreItem xmlns:ds="http://schemas.openxmlformats.org/officeDocument/2006/customXml" ds:itemID="{C42EA589-AD99-4DA7-9CF2-B8358DCE505C}">
  <ds:schemaRefs>
    <ds:schemaRef ds:uri="http://schemas.openxmlformats.org/officeDocument/2006/bibliography"/>
  </ds:schemaRefs>
</ds:datastoreItem>
</file>

<file path=customXml/itemProps6.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60.xml><?xml version="1.0" encoding="utf-8"?>
<ds:datastoreItem xmlns:ds="http://schemas.openxmlformats.org/officeDocument/2006/customXml" ds:itemID="{9C6D93C9-A890-4162-BE2C-41462CD7DBA3}">
  <ds:schemaRefs>
    <ds:schemaRef ds:uri="http://schemas.openxmlformats.org/officeDocument/2006/bibliography"/>
  </ds:schemaRefs>
</ds:datastoreItem>
</file>

<file path=customXml/itemProps61.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62.xml><?xml version="1.0" encoding="utf-8"?>
<ds:datastoreItem xmlns:ds="http://schemas.openxmlformats.org/officeDocument/2006/customXml" ds:itemID="{F859328E-1E44-48D7-B1FC-E91E0F6F7EE6}">
  <ds:schemaRefs>
    <ds:schemaRef ds:uri="http://schemas.openxmlformats.org/officeDocument/2006/bibliography"/>
  </ds:schemaRefs>
</ds:datastoreItem>
</file>

<file path=customXml/itemProps63.xml><?xml version="1.0" encoding="utf-8"?>
<ds:datastoreItem xmlns:ds="http://schemas.openxmlformats.org/officeDocument/2006/customXml" ds:itemID="{2C6AB874-8774-4332-9ABF-9963451E95CB}">
  <ds:schemaRefs>
    <ds:schemaRef ds:uri="http://schemas.openxmlformats.org/officeDocument/2006/bibliography"/>
  </ds:schemaRefs>
</ds:datastoreItem>
</file>

<file path=customXml/itemProps64.xml><?xml version="1.0" encoding="utf-8"?>
<ds:datastoreItem xmlns:ds="http://schemas.openxmlformats.org/officeDocument/2006/customXml" ds:itemID="{3170DD5B-166B-4532-922C-68DE929043ED}">
  <ds:schemaRefs>
    <ds:schemaRef ds:uri="http://schemas.openxmlformats.org/officeDocument/2006/bibliography"/>
  </ds:schemaRefs>
</ds:datastoreItem>
</file>

<file path=customXml/itemProps65.xml><?xml version="1.0" encoding="utf-8"?>
<ds:datastoreItem xmlns:ds="http://schemas.openxmlformats.org/officeDocument/2006/customXml" ds:itemID="{C0D3FAA8-BC6A-4E07-B2BB-730D99015EB0}">
  <ds:schemaRefs>
    <ds:schemaRef ds:uri="http://schemas.openxmlformats.org/officeDocument/2006/bibliography"/>
  </ds:schemaRefs>
</ds:datastoreItem>
</file>

<file path=customXml/itemProps66.xml><?xml version="1.0" encoding="utf-8"?>
<ds:datastoreItem xmlns:ds="http://schemas.openxmlformats.org/officeDocument/2006/customXml" ds:itemID="{8331EE6B-193B-4399-95DC-9878E141C4AD}">
  <ds:schemaRefs>
    <ds:schemaRef ds:uri="http://schemas.openxmlformats.org/officeDocument/2006/bibliography"/>
  </ds:schemaRefs>
</ds:datastoreItem>
</file>

<file path=customXml/itemProps67.xml><?xml version="1.0" encoding="utf-8"?>
<ds:datastoreItem xmlns:ds="http://schemas.openxmlformats.org/officeDocument/2006/customXml" ds:itemID="{6178C954-0681-4514-A575-B0A233C0DA76}">
  <ds:schemaRefs>
    <ds:schemaRef ds:uri="http://schemas.openxmlformats.org/officeDocument/2006/bibliography"/>
  </ds:schemaRefs>
</ds:datastoreItem>
</file>

<file path=customXml/itemProps68.xml><?xml version="1.0" encoding="utf-8"?>
<ds:datastoreItem xmlns:ds="http://schemas.openxmlformats.org/officeDocument/2006/customXml" ds:itemID="{9923F057-79B3-4CF4-AAAA-D24D6C20128C}">
  <ds:schemaRefs>
    <ds:schemaRef ds:uri="http://schemas.openxmlformats.org/officeDocument/2006/bibliography"/>
  </ds:schemaRefs>
</ds:datastoreItem>
</file>

<file path=customXml/itemProps69.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7.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70.xml><?xml version="1.0" encoding="utf-8"?>
<ds:datastoreItem xmlns:ds="http://schemas.openxmlformats.org/officeDocument/2006/customXml" ds:itemID="{1F8BDADB-313E-4B23-A961-A04C5F64D812}">
  <ds:schemaRefs>
    <ds:schemaRef ds:uri="http://schemas.openxmlformats.org/officeDocument/2006/bibliography"/>
  </ds:schemaRefs>
</ds:datastoreItem>
</file>

<file path=customXml/itemProps71.xml><?xml version="1.0" encoding="utf-8"?>
<ds:datastoreItem xmlns:ds="http://schemas.openxmlformats.org/officeDocument/2006/customXml" ds:itemID="{BE827696-F130-46FE-AC00-4ABE0EFD41EB}">
  <ds:schemaRefs>
    <ds:schemaRef ds:uri="http://schemas.openxmlformats.org/officeDocument/2006/bibliography"/>
  </ds:schemaRefs>
</ds:datastoreItem>
</file>

<file path=customXml/itemProps72.xml><?xml version="1.0" encoding="utf-8"?>
<ds:datastoreItem xmlns:ds="http://schemas.openxmlformats.org/officeDocument/2006/customXml" ds:itemID="{BBC7391C-11E0-4928-A7DB-1AD89B520D75}">
  <ds:schemaRefs>
    <ds:schemaRef ds:uri="http://schemas.openxmlformats.org/officeDocument/2006/bibliography"/>
  </ds:schemaRefs>
</ds:datastoreItem>
</file>

<file path=customXml/itemProps73.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74.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7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76.xml><?xml version="1.0" encoding="utf-8"?>
<ds:datastoreItem xmlns:ds="http://schemas.openxmlformats.org/officeDocument/2006/customXml" ds:itemID="{C7DB6333-8D39-4E44-8C36-443215E5FC16}">
  <ds:schemaRefs>
    <ds:schemaRef ds:uri="http://schemas.openxmlformats.org/officeDocument/2006/bibliography"/>
  </ds:schemaRefs>
</ds:datastoreItem>
</file>

<file path=customXml/itemProps77.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78.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79.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8.xml><?xml version="1.0" encoding="utf-8"?>
<ds:datastoreItem xmlns:ds="http://schemas.openxmlformats.org/officeDocument/2006/customXml" ds:itemID="{50E97D06-6636-4169-B463-545D1445C387}">
  <ds:schemaRefs>
    <ds:schemaRef ds:uri="http://schemas.openxmlformats.org/officeDocument/2006/bibliography"/>
  </ds:schemaRefs>
</ds:datastoreItem>
</file>

<file path=customXml/itemProps80.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81.xml><?xml version="1.0" encoding="utf-8"?>
<ds:datastoreItem xmlns:ds="http://schemas.openxmlformats.org/officeDocument/2006/customXml" ds:itemID="{1DFDEEC3-910F-406F-B79C-7339AC1A329B}">
  <ds:schemaRefs>
    <ds:schemaRef ds:uri="http://schemas.openxmlformats.org/officeDocument/2006/bibliography"/>
  </ds:schemaRefs>
</ds:datastoreItem>
</file>

<file path=customXml/itemProps82.xml><?xml version="1.0" encoding="utf-8"?>
<ds:datastoreItem xmlns:ds="http://schemas.openxmlformats.org/officeDocument/2006/customXml" ds:itemID="{3323EC12-2931-45D5-925A-A41FA2DA1AC3}">
  <ds:schemaRefs>
    <ds:schemaRef ds:uri="http://schemas.openxmlformats.org/officeDocument/2006/bibliography"/>
  </ds:schemaRefs>
</ds:datastoreItem>
</file>

<file path=customXml/itemProps83.xml><?xml version="1.0" encoding="utf-8"?>
<ds:datastoreItem xmlns:ds="http://schemas.openxmlformats.org/officeDocument/2006/customXml" ds:itemID="{B783CDFA-1F03-4873-9332-55867B277F31}">
  <ds:schemaRefs>
    <ds:schemaRef ds:uri="http://schemas.openxmlformats.org/officeDocument/2006/bibliography"/>
  </ds:schemaRefs>
</ds:datastoreItem>
</file>

<file path=customXml/itemProps84.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85.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86.xml><?xml version="1.0" encoding="utf-8"?>
<ds:datastoreItem xmlns:ds="http://schemas.openxmlformats.org/officeDocument/2006/customXml" ds:itemID="{66283B24-0FAF-4E81-9A8E-A44D8D7A816B}">
  <ds:schemaRefs>
    <ds:schemaRef ds:uri="http://schemas.openxmlformats.org/officeDocument/2006/bibliography"/>
  </ds:schemaRefs>
</ds:datastoreItem>
</file>

<file path=customXml/itemProps87.xml><?xml version="1.0" encoding="utf-8"?>
<ds:datastoreItem xmlns:ds="http://schemas.openxmlformats.org/officeDocument/2006/customXml" ds:itemID="{AFDE346C-5E1F-47C2-BBEA-7559AA04723D}">
  <ds:schemaRefs>
    <ds:schemaRef ds:uri="http://schemas.openxmlformats.org/officeDocument/2006/bibliography"/>
  </ds:schemaRefs>
</ds:datastoreItem>
</file>

<file path=customXml/itemProps88.xml><?xml version="1.0" encoding="utf-8"?>
<ds:datastoreItem xmlns:ds="http://schemas.openxmlformats.org/officeDocument/2006/customXml" ds:itemID="{55E8DEFE-0F55-43B2-989E-AC013D2C7370}">
  <ds:schemaRefs>
    <ds:schemaRef ds:uri="http://schemas.openxmlformats.org/officeDocument/2006/bibliography"/>
  </ds:schemaRefs>
</ds:datastoreItem>
</file>

<file path=customXml/itemProps89.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9.xml><?xml version="1.0" encoding="utf-8"?>
<ds:datastoreItem xmlns:ds="http://schemas.openxmlformats.org/officeDocument/2006/customXml" ds:itemID="{310D94EA-7D48-48CF-B508-B2A998DA662E}">
  <ds:schemaRefs>
    <ds:schemaRef ds:uri="http://schemas.openxmlformats.org/officeDocument/2006/bibliography"/>
  </ds:schemaRefs>
</ds:datastoreItem>
</file>

<file path=customXml/itemProps90.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91.xml><?xml version="1.0" encoding="utf-8"?>
<ds:datastoreItem xmlns:ds="http://schemas.openxmlformats.org/officeDocument/2006/customXml" ds:itemID="{3F23EDDE-2A58-4BAD-B8CD-0005F7D59A94}">
  <ds:schemaRefs>
    <ds:schemaRef ds:uri="http://schemas.openxmlformats.org/officeDocument/2006/bibliography"/>
  </ds:schemaRefs>
</ds:datastoreItem>
</file>

<file path=customXml/itemProps92.xml><?xml version="1.0" encoding="utf-8"?>
<ds:datastoreItem xmlns:ds="http://schemas.openxmlformats.org/officeDocument/2006/customXml" ds:itemID="{FC53AB90-7FAF-4D47-85D3-BFC6D557350B}">
  <ds:schemaRefs>
    <ds:schemaRef ds:uri="http://schemas.openxmlformats.org/officeDocument/2006/bibliography"/>
  </ds:schemaRefs>
</ds:datastoreItem>
</file>

<file path=customXml/itemProps93.xml><?xml version="1.0" encoding="utf-8"?>
<ds:datastoreItem xmlns:ds="http://schemas.openxmlformats.org/officeDocument/2006/customXml" ds:itemID="{907D9CBE-843E-4E2C-A777-73C32598DCA7}">
  <ds:schemaRefs>
    <ds:schemaRef ds:uri="http://schemas.openxmlformats.org/officeDocument/2006/bibliography"/>
  </ds:schemaRefs>
</ds:datastoreItem>
</file>

<file path=customXml/itemProps94.xml><?xml version="1.0" encoding="utf-8"?>
<ds:datastoreItem xmlns:ds="http://schemas.openxmlformats.org/officeDocument/2006/customXml" ds:itemID="{044025CB-2428-4AE6-93A0-08C68D59660B}">
  <ds:schemaRefs>
    <ds:schemaRef ds:uri="http://schemas.openxmlformats.org/officeDocument/2006/bibliography"/>
  </ds:schemaRefs>
</ds:datastoreItem>
</file>

<file path=customXml/itemProps95.xml><?xml version="1.0" encoding="utf-8"?>
<ds:datastoreItem xmlns:ds="http://schemas.openxmlformats.org/officeDocument/2006/customXml" ds:itemID="{256E1867-8F11-4596-B148-A102CC939F27}">
  <ds:schemaRefs>
    <ds:schemaRef ds:uri="http://schemas.openxmlformats.org/officeDocument/2006/bibliography"/>
  </ds:schemaRefs>
</ds:datastoreItem>
</file>

<file path=customXml/itemProps96.xml><?xml version="1.0" encoding="utf-8"?>
<ds:datastoreItem xmlns:ds="http://schemas.openxmlformats.org/officeDocument/2006/customXml" ds:itemID="{DEB5803B-7E7B-4D6C-B9D9-CBFC532BDDBF}">
  <ds:schemaRefs>
    <ds:schemaRef ds:uri="http://schemas.openxmlformats.org/officeDocument/2006/bibliography"/>
  </ds:schemaRefs>
</ds:datastoreItem>
</file>

<file path=customXml/itemProps97.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98.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99.xml><?xml version="1.0" encoding="utf-8"?>
<ds:datastoreItem xmlns:ds="http://schemas.openxmlformats.org/officeDocument/2006/customXml" ds:itemID="{2D1C0BDC-243C-432E-8F0C-E1C6FC6F2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22432</Words>
  <Characters>127865</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149998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9</cp:revision>
  <cp:lastPrinted>2016-11-18T12:12:00Z</cp:lastPrinted>
  <dcterms:created xsi:type="dcterms:W3CDTF">2016-11-02T13:58:00Z</dcterms:created>
  <dcterms:modified xsi:type="dcterms:W3CDTF">2016-11-18T12:13:00Z</dcterms:modified>
</cp:coreProperties>
</file>