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proofErr w:type="gramStart"/>
      <w:r w:rsidRPr="008377FF">
        <w:t>за</w:t>
      </w:r>
      <w:proofErr w:type="gramEnd"/>
      <w:r w:rsidRPr="008377FF">
        <w:t xml:space="preserve">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5A4AAF">
        <w:rPr>
          <w:rFonts w:cs="Arial"/>
          <w:b/>
          <w:lang w:val="sr-Cyrl-RS"/>
        </w:rPr>
        <w:t>Н/3000/1787</w:t>
      </w:r>
      <w:r w:rsidR="001418EA">
        <w:rPr>
          <w:rFonts w:cs="Arial"/>
          <w:b/>
          <w:lang w:val="sr-Cyrl-RS"/>
        </w:rPr>
        <w:t xml:space="preserve">/2016 </w:t>
      </w:r>
      <w:r w:rsidR="005A4AAF">
        <w:rPr>
          <w:rFonts w:cs="Arial"/>
          <w:b/>
          <w:lang w:val="sr-Cyrl-RS"/>
        </w:rPr>
        <w:t>(1683</w:t>
      </w:r>
      <w:r w:rsidR="001418EA">
        <w:rPr>
          <w:rFonts w:cs="Arial"/>
          <w:b/>
          <w:lang w:val="sr-Cyrl-RS"/>
        </w:rPr>
        <w:t>/2016)</w:t>
      </w:r>
    </w:p>
    <w:p w:rsidR="00210557" w:rsidRPr="008377FF" w:rsidRDefault="00210557" w:rsidP="00210557">
      <w:pPr>
        <w:jc w:val="center"/>
        <w:rPr>
          <w:rFonts w:cs="Arial"/>
        </w:rPr>
      </w:pPr>
    </w:p>
    <w:p w:rsidR="00210557" w:rsidRPr="008377FF" w:rsidRDefault="005A4AAF" w:rsidP="00210557">
      <w:pPr>
        <w:pStyle w:val="Title"/>
        <w:spacing w:before="0"/>
        <w:rPr>
          <w:rFonts w:cs="Arial"/>
          <w:b w:val="0"/>
          <w:color w:val="FF0000"/>
          <w:sz w:val="22"/>
          <w:szCs w:val="22"/>
        </w:rPr>
      </w:pPr>
      <w:r w:rsidRPr="005A4AAF">
        <w:rPr>
          <w:rFonts w:cs="Arial"/>
          <w:sz w:val="22"/>
          <w:szCs w:val="22"/>
          <w:lang w:val="ru-RU"/>
        </w:rPr>
        <w:t>Реновирање кућица у кругу ТЕ Морава</w:t>
      </w: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7E3569">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30AA4">
        <w:rPr>
          <w:rFonts w:eastAsia="Arial Unicode MS" w:cs="Arial"/>
          <w:color w:val="000000"/>
          <w:kern w:val="2"/>
        </w:rPr>
        <w:t>105.E.03.01-</w:t>
      </w:r>
      <w:r w:rsidR="005A4AAF">
        <w:rPr>
          <w:rFonts w:eastAsia="Arial Unicode MS" w:cs="Arial"/>
          <w:color w:val="000000"/>
          <w:kern w:val="2"/>
          <w:lang w:val="sr-Cyrl-RS"/>
        </w:rPr>
        <w:t>415830/2</w:t>
      </w:r>
      <w:r w:rsidR="00830AA4">
        <w:rPr>
          <w:rFonts w:eastAsia="Arial Unicode MS" w:cs="Arial"/>
          <w:color w:val="000000"/>
          <w:kern w:val="2"/>
        </w:rPr>
        <w:t xml:space="preserve">-2016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5A4AAF">
        <w:rPr>
          <w:rFonts w:eastAsia="Arial Unicode MS" w:cs="Arial"/>
          <w:color w:val="000000"/>
          <w:kern w:val="2"/>
        </w:rPr>
        <w:t xml:space="preserve"> </w:t>
      </w:r>
      <w:r w:rsidR="008F6347">
        <w:rPr>
          <w:rFonts w:eastAsia="Arial Unicode MS" w:cs="Arial"/>
          <w:color w:val="000000"/>
          <w:kern w:val="2"/>
        </w:rPr>
        <w:t>25</w:t>
      </w:r>
      <w:r w:rsidR="005A4AAF">
        <w:rPr>
          <w:rFonts w:eastAsia="Arial Unicode MS" w:cs="Arial"/>
          <w:color w:val="000000"/>
          <w:kern w:val="2"/>
        </w:rPr>
        <w:t>.</w:t>
      </w:r>
      <w:r w:rsidR="008F6347">
        <w:rPr>
          <w:rFonts w:eastAsia="Arial Unicode MS" w:cs="Arial"/>
          <w:color w:val="000000"/>
          <w:kern w:val="2"/>
        </w:rPr>
        <w:t>11</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5A4AAF">
        <w:rPr>
          <w:rFonts w:eastAsia="Arial Unicode MS" w:cs="Arial"/>
          <w:color w:val="000000"/>
          <w:kern w:val="2"/>
        </w:rPr>
        <w:t>105.E.03.01-415830/</w:t>
      </w:r>
      <w:r w:rsidR="005A4AAF">
        <w:rPr>
          <w:rFonts w:eastAsia="Arial Unicode MS" w:cs="Arial"/>
          <w:color w:val="000000"/>
          <w:kern w:val="2"/>
          <w:lang w:val="sr-Cyrl-RS"/>
        </w:rPr>
        <w:t>3</w:t>
      </w:r>
      <w:r w:rsidR="005A4AAF" w:rsidRPr="005A4AAF">
        <w:rPr>
          <w:rFonts w:eastAsia="Arial Unicode MS" w:cs="Arial"/>
          <w:color w:val="000000"/>
          <w:kern w:val="2"/>
        </w:rPr>
        <w:t xml:space="preserve">-2016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8F6347">
        <w:rPr>
          <w:rFonts w:eastAsia="Arial Unicode MS" w:cs="Arial"/>
          <w:color w:val="000000"/>
          <w:kern w:val="2"/>
        </w:rPr>
        <w:t>25</w:t>
      </w:r>
      <w:r w:rsidR="00005800" w:rsidRPr="008377FF">
        <w:rPr>
          <w:rFonts w:eastAsia="Arial Unicode MS" w:cs="Arial"/>
          <w:color w:val="000000"/>
          <w:kern w:val="2"/>
          <w:lang w:val="ru-RU"/>
        </w:rPr>
        <w:t>.</w:t>
      </w:r>
      <w:r w:rsidR="008F6347">
        <w:rPr>
          <w:rFonts w:eastAsia="Arial Unicode MS" w:cs="Arial"/>
          <w:color w:val="000000"/>
          <w:kern w:val="2"/>
        </w:rPr>
        <w:t>11.</w:t>
      </w:r>
      <w:bookmarkStart w:id="6" w:name="_GoBack"/>
      <w:bookmarkEnd w:id="6"/>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935BE1">
        <w:rPr>
          <w:rFonts w:eastAsia="Arial Unicode MS" w:cs="Arial"/>
          <w:color w:val="000000"/>
          <w:kern w:val="2"/>
          <w:lang w:val="ru-RU"/>
        </w:rPr>
        <w:t>.</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proofErr w:type="gramStart"/>
      <w:r w:rsidRPr="008377FF">
        <w:rPr>
          <w:b/>
        </w:rPr>
        <w:t>за</w:t>
      </w:r>
      <w:proofErr w:type="gramEnd"/>
      <w:r w:rsidRPr="008377FF">
        <w:rPr>
          <w:b/>
        </w:rPr>
        <w:t xml:space="preserve">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5A4AAF">
        <w:rPr>
          <w:rFonts w:cs="Arial"/>
          <w:b/>
          <w:lang w:val="sr-Cyrl-RS"/>
        </w:rPr>
        <w:t>Н/3000/1787/2016 (1683</w:t>
      </w:r>
      <w:r w:rsidR="000C23E5">
        <w:rPr>
          <w:rFonts w:cs="Arial"/>
          <w:b/>
          <w:lang w:val="sr-Cyrl-RS"/>
        </w:rPr>
        <w:t>/2016)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EE62BE" w:rsidRDefault="007E3569" w:rsidP="004C3B38">
            <w:pPr>
              <w:tabs>
                <w:tab w:val="left" w:pos="360"/>
                <w:tab w:val="left" w:pos="567"/>
                <w:tab w:val="right" w:leader="dot" w:pos="9639"/>
              </w:tabs>
              <w:jc w:val="center"/>
              <w:rPr>
                <w:lang w:val="sr-Cyrl-RS"/>
              </w:rPr>
            </w:pPr>
            <w:r>
              <w:rPr>
                <w:lang w:val="sr-Cyrl-RS"/>
              </w:rPr>
              <w:t>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EE62BE" w:rsidRDefault="007E3569" w:rsidP="004C3B38">
            <w:pPr>
              <w:tabs>
                <w:tab w:val="left" w:pos="360"/>
                <w:tab w:val="left" w:pos="567"/>
                <w:tab w:val="right" w:leader="dot" w:pos="9639"/>
              </w:tabs>
              <w:jc w:val="center"/>
              <w:rPr>
                <w:lang w:val="sr-Cyrl-RS"/>
              </w:rPr>
            </w:pPr>
            <w:r>
              <w:rPr>
                <w:lang w:val="sr-Cyrl-RS"/>
              </w:rPr>
              <w:t>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EE62BE" w:rsidRDefault="007E3569" w:rsidP="004C3B38">
            <w:pPr>
              <w:tabs>
                <w:tab w:val="left" w:pos="360"/>
                <w:tab w:val="left" w:pos="567"/>
                <w:tab w:val="right" w:leader="dot" w:pos="9639"/>
              </w:tabs>
              <w:jc w:val="center"/>
              <w:rPr>
                <w:lang w:val="sr-Cyrl-RS"/>
              </w:rPr>
            </w:pPr>
            <w:r>
              <w:rPr>
                <w:lang w:val="sr-Cyrl-RS"/>
              </w:rPr>
              <w:t>4-21</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EE62BE" w:rsidRDefault="007E3569" w:rsidP="004C3B38">
            <w:pPr>
              <w:tabs>
                <w:tab w:val="left" w:pos="360"/>
                <w:tab w:val="left" w:pos="567"/>
                <w:tab w:val="right" w:leader="dot" w:pos="9639"/>
              </w:tabs>
              <w:jc w:val="center"/>
              <w:rPr>
                <w:lang w:val="sr-Cyrl-RS"/>
              </w:rPr>
            </w:pPr>
            <w:r>
              <w:rPr>
                <w:lang w:val="sr-Cyrl-RS"/>
              </w:rPr>
              <w:t>22-</w:t>
            </w:r>
            <w:r w:rsidR="00FC253B">
              <w:rPr>
                <w:lang w:val="sr-Cyrl-RS"/>
              </w:rPr>
              <w:t>26</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EE62BE" w:rsidRDefault="00FC253B" w:rsidP="004C3B38">
            <w:pPr>
              <w:tabs>
                <w:tab w:val="left" w:pos="360"/>
                <w:tab w:val="left" w:pos="567"/>
                <w:tab w:val="right" w:leader="dot" w:pos="9639"/>
              </w:tabs>
              <w:jc w:val="center"/>
              <w:rPr>
                <w:lang w:val="sr-Cyrl-RS"/>
              </w:rPr>
            </w:pPr>
            <w:r>
              <w:rPr>
                <w:lang w:val="sr-Cyrl-RS"/>
              </w:rPr>
              <w:t>27-28</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EE62BE" w:rsidRDefault="00FC253B" w:rsidP="004C3B38">
            <w:pPr>
              <w:tabs>
                <w:tab w:val="left" w:pos="360"/>
                <w:tab w:val="left" w:pos="567"/>
                <w:tab w:val="right" w:leader="dot" w:pos="9639"/>
              </w:tabs>
              <w:jc w:val="center"/>
              <w:rPr>
                <w:lang w:val="sr-Cyrl-RS"/>
              </w:rPr>
            </w:pPr>
            <w:r>
              <w:rPr>
                <w:lang w:val="sr-Cyrl-RS"/>
              </w:rPr>
              <w:t>29-45</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FC253B">
              <w:rPr>
                <w:rFonts w:cs="Arial"/>
              </w:rPr>
              <w:t>(</w:t>
            </w:r>
            <w:r w:rsidRPr="008377FF">
              <w:rPr>
                <w:rFonts w:cs="Arial"/>
              </w:rPr>
              <w:t xml:space="preserve">1 - </w:t>
            </w:r>
            <w:r w:rsidR="00EE62BE">
              <w:rPr>
                <w:rFonts w:cs="Arial"/>
                <w:lang w:val="sr-Cyrl-RS"/>
              </w:rPr>
              <w:t>4</w:t>
            </w:r>
            <w:r w:rsidRPr="008377FF">
              <w:rPr>
                <w:rFonts w:cs="Arial"/>
              </w:rPr>
              <w:t>)</w:t>
            </w:r>
          </w:p>
        </w:tc>
        <w:tc>
          <w:tcPr>
            <w:tcW w:w="1152" w:type="dxa"/>
          </w:tcPr>
          <w:p w:rsidR="00C62AA7" w:rsidRPr="00EE62BE" w:rsidRDefault="00FC253B" w:rsidP="004C3B38">
            <w:pPr>
              <w:tabs>
                <w:tab w:val="left" w:pos="360"/>
                <w:tab w:val="left" w:pos="567"/>
                <w:tab w:val="right" w:leader="dot" w:pos="9639"/>
              </w:tabs>
              <w:jc w:val="center"/>
              <w:rPr>
                <w:lang w:val="sr-Cyrl-RS"/>
              </w:rPr>
            </w:pPr>
            <w:r>
              <w:rPr>
                <w:lang w:val="sr-Cyrl-RS"/>
              </w:rPr>
              <w:t>46-102</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EE62BE" w:rsidRDefault="00FC253B" w:rsidP="00DD129A">
            <w:pPr>
              <w:tabs>
                <w:tab w:val="left" w:pos="360"/>
                <w:tab w:val="left" w:pos="567"/>
                <w:tab w:val="right" w:leader="dot" w:pos="9639"/>
              </w:tabs>
              <w:jc w:val="center"/>
              <w:rPr>
                <w:lang w:val="sr-Cyrl-RS"/>
              </w:rPr>
            </w:pPr>
            <w:r>
              <w:rPr>
                <w:lang w:val="sr-Cyrl-RS"/>
              </w:rPr>
              <w:t>103-126</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FC253B">
        <w:rPr>
          <w:rFonts w:cs="Arial"/>
          <w:bCs/>
          <w:noProof/>
          <w:lang w:val="sr-Cyrl-CS"/>
        </w:rPr>
        <w:t>126</w:t>
      </w:r>
    </w:p>
    <w:p w:rsidR="001853E1" w:rsidRPr="008377FF" w:rsidRDefault="001853E1" w:rsidP="000C50A0">
      <w:pPr>
        <w:pStyle w:val="BodyText"/>
        <w:spacing w:before="0"/>
        <w:rPr>
          <w:rFonts w:cs="Arial"/>
          <w:sz w:val="22"/>
          <w:szCs w:val="22"/>
        </w:rPr>
      </w:pPr>
    </w:p>
    <w:p w:rsidR="00FA0E61" w:rsidRPr="008377FF" w:rsidRDefault="00473AD5" w:rsidP="00867DD5">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Огранак ТЕНТ, Богољуба Урошевића Црног бр.44</w:t>
            </w:r>
            <w:proofErr w:type="gramStart"/>
            <w:r w:rsidRPr="008377FF">
              <w:rPr>
                <w:rFonts w:cs="Arial"/>
              </w:rPr>
              <w:t>.,</w:t>
            </w:r>
            <w:proofErr w:type="gramEnd"/>
            <w:r w:rsidRPr="008377FF">
              <w:rPr>
                <w:rFonts w:cs="Arial"/>
              </w:rPr>
              <w:t xml:space="preserve">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261D3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C677EA" w:rsidRPr="00C677EA">
              <w:rPr>
                <w:rFonts w:cs="Arial"/>
                <w:b w:val="0"/>
                <w:sz w:val="22"/>
                <w:szCs w:val="22"/>
                <w:lang w:val="ru-RU"/>
              </w:rPr>
              <w:t>Реновирање кућица у кругу ТЕ Морава</w:t>
            </w:r>
            <w:bookmarkEnd w:id="16"/>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867DD5">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C677EA" w:rsidRPr="00C677EA">
        <w:rPr>
          <w:rFonts w:cs="Arial"/>
          <w:lang w:val="ru-RU"/>
        </w:rPr>
        <w:t>Реновирање кућица у кругу ТЕ Морава</w:t>
      </w:r>
      <w:r w:rsidR="001418EA" w:rsidRPr="008377FF">
        <w:rPr>
          <w:rFonts w:cs="Arial"/>
          <w:lang w:eastAsia="zh-CN"/>
        </w:rPr>
        <w:t xml:space="preserve"> </w:t>
      </w: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C677EA">
        <w:rPr>
          <w:rFonts w:cs="Arial"/>
          <w:lang w:val="ru-RU"/>
        </w:rPr>
        <w:t>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C677EA" w:rsidRPr="00C677EA">
        <w:rPr>
          <w:rFonts w:cs="Arial"/>
          <w:lang w:val="ru-RU"/>
        </w:rPr>
        <w:t>45000000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proofErr w:type="gramStart"/>
      <w:r w:rsidRPr="008377FF">
        <w:rPr>
          <w:rFonts w:cs="Arial"/>
          <w:lang w:eastAsia="zh-CN"/>
        </w:rPr>
        <w:t>Детаљни подаци о предмету набавке наведени су у техничкој спецификацији (поглавље 3.</w:t>
      </w:r>
      <w:proofErr w:type="gramEnd"/>
      <w:r w:rsidRPr="008377FF">
        <w:rPr>
          <w:rFonts w:cs="Arial"/>
          <w:lang w:eastAsia="zh-CN"/>
        </w:rPr>
        <w:t xml:space="preserve">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val="sr-Cyrl-RS" w:eastAsia="zh-CN"/>
        </w:rPr>
      </w:pPr>
    </w:p>
    <w:p w:rsidR="00C677EA" w:rsidRPr="00C677EA" w:rsidRDefault="00C677EA" w:rsidP="0032186E">
      <w:pPr>
        <w:spacing w:before="0"/>
        <w:rPr>
          <w:rFonts w:cs="Arial"/>
          <w:lang w:val="sr-Cyrl-RS" w:eastAsia="zh-CN"/>
        </w:rPr>
      </w:pPr>
    </w:p>
    <w:p w:rsidR="0032186E" w:rsidRPr="008377FF" w:rsidRDefault="00DB369C" w:rsidP="00867DD5">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F53D77" w:rsidRPr="008377FF" w:rsidRDefault="00F53D77"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tbl>
      <w:tblPr>
        <w:tblW w:w="8819" w:type="dxa"/>
        <w:tblInd w:w="93" w:type="dxa"/>
        <w:tblLook w:val="04A0" w:firstRow="1" w:lastRow="0" w:firstColumn="1" w:lastColumn="0" w:noHBand="0" w:noVBand="1"/>
      </w:tblPr>
      <w:tblGrid>
        <w:gridCol w:w="716"/>
        <w:gridCol w:w="6353"/>
        <w:gridCol w:w="1000"/>
        <w:gridCol w:w="750"/>
      </w:tblGrid>
      <w:tr w:rsidR="00F53D77" w:rsidRPr="00F53D77" w:rsidTr="00C677EA">
        <w:trPr>
          <w:trHeight w:val="750"/>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c>
          <w:tcPr>
            <w:tcW w:w="6353" w:type="dxa"/>
            <w:tcBorders>
              <w:top w:val="nil"/>
              <w:left w:val="nil"/>
              <w:bottom w:val="nil"/>
              <w:right w:val="nil"/>
            </w:tcBorders>
            <w:shd w:val="clear" w:color="auto" w:fill="auto"/>
            <w:vAlign w:val="center"/>
          </w:tcPr>
          <w:p w:rsidR="00F53D77" w:rsidRPr="00F53D77" w:rsidRDefault="00F53D77" w:rsidP="001418EA">
            <w:pPr>
              <w:spacing w:before="0"/>
              <w:ind w:right="-554"/>
              <w:jc w:val="left"/>
              <w:rPr>
                <w:rFonts w:cs="Arial"/>
                <w:color w:val="000000"/>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0"/>
                <w:szCs w:val="20"/>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r>
    </w:tbl>
    <w:tbl>
      <w:tblPr>
        <w:tblStyle w:val="TableGrid10"/>
        <w:tblW w:w="10207" w:type="dxa"/>
        <w:tblInd w:w="-176" w:type="dxa"/>
        <w:tblLayout w:type="fixed"/>
        <w:tblLook w:val="04A0" w:firstRow="1" w:lastRow="0" w:firstColumn="1" w:lastColumn="0" w:noHBand="0" w:noVBand="1"/>
      </w:tblPr>
      <w:tblGrid>
        <w:gridCol w:w="824"/>
        <w:gridCol w:w="4132"/>
        <w:gridCol w:w="851"/>
        <w:gridCol w:w="1417"/>
        <w:gridCol w:w="1423"/>
        <w:gridCol w:w="6"/>
        <w:gridCol w:w="1554"/>
      </w:tblGrid>
      <w:tr w:rsidR="00C677EA" w:rsidRPr="00664D65" w:rsidTr="00C677EA">
        <w:trPr>
          <w:trHeight w:val="227"/>
        </w:trPr>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rPr>
            </w:pPr>
            <w:r w:rsidRPr="008C2220">
              <w:rPr>
                <w:rFonts w:ascii="Arial" w:hAnsi="Arial" w:cs="Arial"/>
                <w:b/>
                <w:lang w:val="en-US"/>
              </w:rPr>
              <w:t>I</w:t>
            </w:r>
            <w:r w:rsidRPr="008C2220">
              <w:rPr>
                <w:rFonts w:ascii="Arial" w:hAnsi="Arial" w:cs="Arial"/>
                <w:b/>
                <w:lang w:val="sr-Cyrl-RS"/>
              </w:rPr>
              <w:t xml:space="preserve"> </w:t>
            </w:r>
            <w:r>
              <w:rPr>
                <w:rFonts w:ascii="Arial" w:hAnsi="Arial" w:cs="Arial"/>
                <w:b/>
                <w:lang w:val="sr-Cyrl-RS"/>
              </w:rPr>
              <w:t>ПРЕДХОДНИ</w:t>
            </w:r>
            <w:r w:rsidRPr="008C2220">
              <w:rPr>
                <w:rFonts w:ascii="Arial" w:hAnsi="Arial" w:cs="Arial"/>
                <w:b/>
              </w:rPr>
              <w:t xml:space="preserve"> РАДОВИ</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1.1</w:t>
            </w:r>
          </w:p>
        </w:tc>
        <w:tc>
          <w:tcPr>
            <w:tcW w:w="4132" w:type="dxa"/>
            <w:tcBorders>
              <w:top w:val="single" w:sz="4" w:space="0" w:color="auto"/>
              <w:bottom w:val="single" w:sz="4" w:space="0" w:color="auto"/>
            </w:tcBorders>
            <w:vAlign w:val="center"/>
          </w:tcPr>
          <w:p w:rsidR="00C677EA" w:rsidRPr="00136322" w:rsidRDefault="00C677EA" w:rsidP="00C677EA">
            <w:pPr>
              <w:rPr>
                <w:rFonts w:ascii="Arial" w:eastAsia="Calibri" w:hAnsi="Arial" w:cs="Arial"/>
                <w:lang w:val="ru-RU"/>
              </w:rPr>
            </w:pPr>
            <w:r w:rsidRPr="00136322">
              <w:rPr>
                <w:rFonts w:ascii="Arial" w:eastAsia="Calibri" w:hAnsi="Arial" w:cs="Arial"/>
                <w:lang w:val="ru-RU"/>
              </w:rPr>
              <w:t>Скидање (демонтажа) постојећих салонитних табли са косих кровних равни, утовар у возило и одвоз на место где инвеститор одреди а на макс. удаљености до</w:t>
            </w:r>
            <w:r w:rsidRPr="00136322">
              <w:rPr>
                <w:rFonts w:ascii="Arial" w:eastAsia="Calibri" w:hAnsi="Arial" w:cs="Arial"/>
                <w:lang w:val="sr-Cyrl-CS"/>
              </w:rPr>
              <w:t xml:space="preserve"> </w:t>
            </w:r>
            <w:r w:rsidRPr="00136322">
              <w:rPr>
                <w:rFonts w:ascii="Arial" w:eastAsia="Calibri" w:hAnsi="Arial" w:cs="Arial"/>
                <w:lang w:val="ru-RU"/>
              </w:rPr>
              <w:t xml:space="preserve">2,00 </w:t>
            </w:r>
            <w:r w:rsidRPr="00136322">
              <w:rPr>
                <w:rFonts w:ascii="Arial" w:eastAsia="Calibri" w:hAnsi="Arial" w:cs="Arial"/>
              </w:rPr>
              <w:t>km</w:t>
            </w:r>
            <w:r w:rsidRPr="00136322">
              <w:rPr>
                <w:rFonts w:ascii="Arial" w:eastAsia="Calibri" w:hAnsi="Arial" w:cs="Arial"/>
                <w:lang w:val="ru-RU"/>
              </w:rPr>
              <w:t>.</w:t>
            </w:r>
          </w:p>
          <w:p w:rsidR="00C677EA" w:rsidRPr="00136322" w:rsidRDefault="00C677EA" w:rsidP="00C677EA">
            <w:pPr>
              <w:rPr>
                <w:rFonts w:ascii="Arial" w:eastAsia="Calibri" w:hAnsi="Arial" w:cs="Arial"/>
                <w:lang w:val="ru-RU"/>
              </w:rPr>
            </w:pPr>
          </w:p>
          <w:p w:rsidR="00C677EA" w:rsidRPr="00136322" w:rsidRDefault="00C677EA" w:rsidP="00C677EA">
            <w:pPr>
              <w:pStyle w:val="NoSpacing"/>
              <w:rPr>
                <w:rFonts w:ascii="Arial" w:hAnsi="Arial" w:cs="Arial"/>
              </w:rPr>
            </w:pPr>
            <w:r w:rsidRPr="00136322">
              <w:rPr>
                <w:rFonts w:ascii="Arial" w:eastAsia="Calibri" w:hAnsi="Arial" w:cs="Arial"/>
                <w:lang w:val="ru-RU"/>
              </w:rPr>
              <w:t xml:space="preserve">Обрачун по </w:t>
            </w:r>
            <w:r w:rsidRPr="00136322">
              <w:rPr>
                <w:rFonts w:ascii="Arial" w:eastAsia="Calibri" w:hAnsi="Arial" w:cs="Arial"/>
                <w:lang w:val="en-US"/>
              </w:rPr>
              <w:t>m</w:t>
            </w:r>
            <w:r w:rsidRPr="00136322">
              <w:rPr>
                <w:rFonts w:ascii="Arial" w:eastAsia="Calibri" w:hAnsi="Arial" w:cs="Arial"/>
                <w:vertAlign w:val="superscript"/>
                <w:lang w:val="ru-RU"/>
              </w:rPr>
              <w:t>2</w:t>
            </w:r>
            <w:r w:rsidRPr="00136322">
              <w:rPr>
                <w:rFonts w:ascii="Arial" w:eastAsia="Calibri" w:hAnsi="Arial" w:cs="Arial"/>
                <w:lang w:val="ru-RU"/>
              </w:rPr>
              <w:t xml:space="preserve"> </w:t>
            </w:r>
            <w:r>
              <w:rPr>
                <w:rFonts w:ascii="Arial" w:eastAsia="Calibri" w:hAnsi="Arial" w:cs="Arial"/>
                <w:lang w:val="ru-RU"/>
              </w:rPr>
              <w:t>.</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136322">
              <w:rPr>
                <w:rFonts w:ascii="Arial" w:hAnsi="Arial" w:cs="Arial"/>
                <w:lang w:val="en-US"/>
              </w:rPr>
              <w:t>m</w:t>
            </w:r>
            <w:r w:rsidRPr="00136322">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Pr>
                <w:rFonts w:ascii="Arial" w:hAnsi="Arial" w:cs="Arial"/>
                <w:lang w:val="en-US"/>
              </w:rPr>
              <w:t>44</w:t>
            </w:r>
            <w:r w:rsidRPr="00136322">
              <w:rPr>
                <w:rFonts w:ascii="Arial" w:hAnsi="Arial" w:cs="Arial"/>
                <w:lang w:val="sr-Cyrl-RS"/>
              </w:rPr>
              <w:t>0,00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lang w:val="en-U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en-US"/>
              </w:rPr>
            </w:pPr>
            <w:r w:rsidRPr="00136322">
              <w:rPr>
                <w:rFonts w:ascii="Arial" w:hAnsi="Arial" w:cs="Arial"/>
                <w:lang w:val="en-US"/>
              </w:rPr>
              <w:t>1.2</w:t>
            </w:r>
          </w:p>
        </w:tc>
        <w:tc>
          <w:tcPr>
            <w:tcW w:w="4132" w:type="dxa"/>
            <w:tcBorders>
              <w:top w:val="single" w:sz="4" w:space="0" w:color="auto"/>
              <w:bottom w:val="single" w:sz="4" w:space="0" w:color="auto"/>
            </w:tcBorders>
            <w:vAlign w:val="center"/>
          </w:tcPr>
          <w:p w:rsidR="00C677EA" w:rsidRPr="00136322" w:rsidRDefault="00C677EA" w:rsidP="00C677EA">
            <w:pPr>
              <w:rPr>
                <w:rFonts w:ascii="Arial" w:eastAsia="Calibri" w:hAnsi="Arial" w:cs="Arial"/>
                <w:lang w:val="ru-RU"/>
              </w:rPr>
            </w:pPr>
            <w:r w:rsidRPr="00136322">
              <w:rPr>
                <w:rFonts w:ascii="Arial" w:eastAsia="Calibri" w:hAnsi="Arial" w:cs="Arial"/>
                <w:lang w:val="ru-RU"/>
              </w:rPr>
              <w:t xml:space="preserve">Скидање (демонтажа) постојећих олучних хоризонтала и вертикала и постојеће опшивке од лима,  утовар у возило и одвоз на место где инвеститор одреди а на макс. удаљености до 2,00 </w:t>
            </w:r>
            <w:r w:rsidRPr="00136322">
              <w:rPr>
                <w:rFonts w:ascii="Arial" w:eastAsia="Calibri" w:hAnsi="Arial" w:cs="Arial"/>
              </w:rPr>
              <w:t>km</w:t>
            </w:r>
            <w:r w:rsidRPr="00136322">
              <w:rPr>
                <w:rFonts w:ascii="Arial" w:eastAsia="Calibri" w:hAnsi="Arial" w:cs="Arial"/>
                <w:lang w:val="ru-RU"/>
              </w:rPr>
              <w:t>.</w:t>
            </w:r>
          </w:p>
          <w:p w:rsidR="00C677EA" w:rsidRPr="00136322" w:rsidRDefault="00C677EA" w:rsidP="00C677EA">
            <w:pPr>
              <w:rPr>
                <w:rFonts w:ascii="Arial" w:eastAsia="Calibri" w:hAnsi="Arial" w:cs="Arial"/>
                <w:lang w:val="ru-RU"/>
              </w:rPr>
            </w:pPr>
          </w:p>
          <w:p w:rsidR="00C677EA" w:rsidRPr="00136322" w:rsidRDefault="00C677EA" w:rsidP="00C677EA">
            <w:pPr>
              <w:pStyle w:val="NoSpacing"/>
              <w:rPr>
                <w:rFonts w:ascii="Arial" w:hAnsi="Arial" w:cs="Arial"/>
                <w:lang w:val="sr-Cyrl-RS"/>
              </w:rPr>
            </w:pPr>
            <w:r w:rsidRPr="00136322">
              <w:rPr>
                <w:rFonts w:ascii="Arial" w:eastAsia="Calibri" w:hAnsi="Arial" w:cs="Arial"/>
                <w:lang w:val="ru-RU"/>
              </w:rPr>
              <w:t xml:space="preserve">Обрачун по </w:t>
            </w:r>
            <w:r w:rsidRPr="00136322">
              <w:rPr>
                <w:rFonts w:ascii="Arial" w:eastAsia="Calibri" w:hAnsi="Arial" w:cs="Arial"/>
                <w:lang w:val="en-US"/>
              </w:rPr>
              <w:t>m</w:t>
            </w:r>
            <w:r w:rsidRPr="00136322">
              <w:rPr>
                <w:rFonts w:ascii="Arial" w:eastAsia="Calibri" w:hAnsi="Arial" w:cs="Arial"/>
                <w:vertAlign w:val="superscript"/>
                <w:lang w:val="ru-RU"/>
              </w:rPr>
              <w:t>2</w:t>
            </w:r>
            <w:r w:rsidRPr="00136322">
              <w:rPr>
                <w:rFonts w:ascii="Arial" w:eastAsia="Calibri" w:hAnsi="Arial" w:cs="Arial"/>
                <w:lang w:val="ru-RU"/>
              </w:rPr>
              <w:t xml:space="preserve"> .</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136322">
              <w:rPr>
                <w:rFonts w:ascii="Arial" w:hAnsi="Arial" w:cs="Arial"/>
                <w:lang w:val="en-US"/>
              </w:rPr>
              <w:t>m</w:t>
            </w:r>
            <w:r w:rsidRPr="00136322">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Pr>
                <w:rFonts w:ascii="Arial" w:hAnsi="Arial" w:cs="Arial"/>
                <w:lang w:val="en-US"/>
              </w:rPr>
              <w:t>72</w:t>
            </w:r>
            <w:r w:rsidRPr="00136322">
              <w:rPr>
                <w:rFonts w:ascii="Arial" w:hAnsi="Arial" w:cs="Arial"/>
                <w:lang w:val="sr-Cyrl-RS"/>
              </w:rPr>
              <w:t>,00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1.3</w:t>
            </w:r>
          </w:p>
        </w:tc>
        <w:tc>
          <w:tcPr>
            <w:tcW w:w="4132" w:type="dxa"/>
            <w:tcBorders>
              <w:top w:val="single" w:sz="4" w:space="0" w:color="auto"/>
              <w:bottom w:val="single" w:sz="4" w:space="0" w:color="auto"/>
            </w:tcBorders>
            <w:vAlign w:val="center"/>
          </w:tcPr>
          <w:p w:rsidR="00C677EA" w:rsidRPr="00136322" w:rsidRDefault="00C677EA" w:rsidP="00C677EA">
            <w:pPr>
              <w:rPr>
                <w:rFonts w:ascii="Arial" w:eastAsia="Calibri" w:hAnsi="Arial" w:cs="Arial"/>
                <w:lang w:val="ru-RU"/>
              </w:rPr>
            </w:pPr>
            <w:r w:rsidRPr="00136322">
              <w:rPr>
                <w:rFonts w:ascii="Arial" w:eastAsia="Calibri" w:hAnsi="Arial" w:cs="Arial"/>
                <w:lang w:val="ru-RU"/>
              </w:rPr>
              <w:t>Скидање (демонтажа) постојеће ламперије</w:t>
            </w:r>
            <w:r w:rsidRPr="00136322">
              <w:rPr>
                <w:rFonts w:ascii="Arial" w:eastAsia="Calibri" w:hAnsi="Arial" w:cs="Arial"/>
              </w:rPr>
              <w:t xml:space="preserve"> </w:t>
            </w:r>
            <w:r w:rsidRPr="00136322">
              <w:rPr>
                <w:rFonts w:ascii="Arial" w:eastAsia="Calibri" w:hAnsi="Arial" w:cs="Arial"/>
                <w:lang w:val="sr-Cyrl-RS"/>
              </w:rPr>
              <w:t>са подконструкцијом</w:t>
            </w:r>
            <w:r w:rsidRPr="00136322">
              <w:rPr>
                <w:rFonts w:ascii="Arial" w:eastAsia="Calibri" w:hAnsi="Arial" w:cs="Arial"/>
                <w:lang w:val="ru-RU"/>
              </w:rPr>
              <w:t>, утовар у возило и одвоз на место где инвеститор одреди а на макс. удаљености до</w:t>
            </w:r>
            <w:r w:rsidRPr="00136322">
              <w:rPr>
                <w:rFonts w:ascii="Arial" w:eastAsia="Calibri" w:hAnsi="Arial" w:cs="Arial"/>
                <w:lang w:val="sr-Cyrl-CS"/>
              </w:rPr>
              <w:t xml:space="preserve"> </w:t>
            </w:r>
            <w:r w:rsidRPr="00136322">
              <w:rPr>
                <w:rFonts w:ascii="Arial" w:eastAsia="Calibri" w:hAnsi="Arial" w:cs="Arial"/>
                <w:lang w:val="ru-RU"/>
              </w:rPr>
              <w:t xml:space="preserve">2,00 </w:t>
            </w:r>
            <w:r w:rsidRPr="00136322">
              <w:rPr>
                <w:rFonts w:ascii="Arial" w:eastAsia="Calibri" w:hAnsi="Arial" w:cs="Arial"/>
              </w:rPr>
              <w:t>km</w:t>
            </w:r>
            <w:r w:rsidRPr="00136322">
              <w:rPr>
                <w:rFonts w:ascii="Arial" w:eastAsia="Calibri" w:hAnsi="Arial" w:cs="Arial"/>
                <w:lang w:val="ru-RU"/>
              </w:rPr>
              <w:t>.</w:t>
            </w:r>
          </w:p>
          <w:p w:rsidR="00C677EA" w:rsidRPr="00136322" w:rsidRDefault="00C677EA" w:rsidP="00C677EA">
            <w:pPr>
              <w:rPr>
                <w:rFonts w:ascii="Arial" w:eastAsia="Calibri" w:hAnsi="Arial" w:cs="Arial"/>
                <w:lang w:val="ru-RU"/>
              </w:rPr>
            </w:pPr>
          </w:p>
          <w:p w:rsidR="00C677EA" w:rsidRPr="00136322" w:rsidRDefault="00C677EA" w:rsidP="00C677EA">
            <w:pPr>
              <w:rPr>
                <w:rFonts w:ascii="Arial" w:eastAsia="Calibri" w:hAnsi="Arial" w:cs="Arial"/>
                <w:lang w:val="ru-RU"/>
              </w:rPr>
            </w:pPr>
            <w:r w:rsidRPr="00136322">
              <w:rPr>
                <w:rFonts w:ascii="Arial" w:eastAsia="Calibri" w:hAnsi="Arial" w:cs="Arial"/>
                <w:lang w:val="ru-RU"/>
              </w:rPr>
              <w:t xml:space="preserve">Обрачун по </w:t>
            </w:r>
            <w:r w:rsidRPr="00136322">
              <w:rPr>
                <w:rFonts w:ascii="Arial" w:eastAsia="Calibri" w:hAnsi="Arial" w:cs="Arial"/>
              </w:rPr>
              <w:t>m</w:t>
            </w:r>
            <w:r w:rsidRPr="00136322">
              <w:rPr>
                <w:rFonts w:ascii="Arial" w:eastAsia="Calibri" w:hAnsi="Arial" w:cs="Arial"/>
                <w:vertAlign w:val="superscript"/>
                <w:lang w:val="ru-RU"/>
              </w:rPr>
              <w:t>2</w:t>
            </w:r>
            <w:r w:rsidRPr="00136322">
              <w:rPr>
                <w:rFonts w:ascii="Arial" w:eastAsia="Calibri" w:hAnsi="Arial" w:cs="Arial"/>
                <w:lang w:val="ru-RU"/>
              </w:rPr>
              <w:t xml:space="preserve"> </w:t>
            </w:r>
            <w:r>
              <w:rPr>
                <w:rFonts w:ascii="Arial" w:eastAsia="Calibri" w:hAnsi="Arial" w:cs="Arial"/>
                <w:lang w:val="ru-RU"/>
              </w:rPr>
              <w:t>.</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136322">
              <w:rPr>
                <w:rFonts w:ascii="Arial" w:hAnsi="Arial" w:cs="Arial"/>
                <w:lang w:val="en-US"/>
              </w:rPr>
              <w:t>m</w:t>
            </w:r>
            <w:r w:rsidRPr="00136322">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en-US"/>
              </w:rPr>
            </w:pPr>
            <w:r>
              <w:rPr>
                <w:rFonts w:ascii="Arial" w:hAnsi="Arial" w:cs="Arial"/>
              </w:rPr>
              <w:t>330</w:t>
            </w:r>
            <w:r w:rsidRPr="00136322">
              <w:rPr>
                <w:rFonts w:ascii="Arial" w:hAnsi="Arial" w:cs="Arial"/>
                <w:lang w:val="en-US"/>
              </w:rPr>
              <w:t>,00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rPr>
              <w:t>1.</w:t>
            </w:r>
            <w:r>
              <w:rPr>
                <w:rFonts w:ascii="Arial" w:hAnsi="Arial" w:cs="Arial"/>
                <w:lang w:val="sr-Cyrl-RS"/>
              </w:rPr>
              <w:t>4</w:t>
            </w:r>
          </w:p>
        </w:tc>
        <w:tc>
          <w:tcPr>
            <w:tcW w:w="4132" w:type="dxa"/>
            <w:tcBorders>
              <w:top w:val="single" w:sz="4" w:space="0" w:color="auto"/>
              <w:bottom w:val="single" w:sz="4" w:space="0" w:color="auto"/>
            </w:tcBorders>
            <w:vAlign w:val="center"/>
          </w:tcPr>
          <w:p w:rsidR="00C677EA" w:rsidRDefault="00C677EA" w:rsidP="00C677EA">
            <w:pPr>
              <w:rPr>
                <w:rFonts w:ascii="Arial" w:eastAsia="Calibri" w:hAnsi="Arial" w:cs="Arial"/>
                <w:lang w:val="ru-RU"/>
              </w:rPr>
            </w:pPr>
            <w:r w:rsidRPr="00136322">
              <w:rPr>
                <w:rFonts w:ascii="Arial" w:hAnsi="Arial" w:cs="Arial"/>
              </w:rPr>
              <w:t>Скидање оштећеног малтера са зидова.</w:t>
            </w:r>
            <w:r w:rsidRPr="00136322">
              <w:rPr>
                <w:rFonts w:ascii="Arial" w:hAnsi="Arial" w:cs="Arial"/>
                <w:lang w:val="sr-Cyrl-RS"/>
              </w:rPr>
              <w:t xml:space="preserve"> </w:t>
            </w:r>
            <w:r w:rsidRPr="00136322">
              <w:rPr>
                <w:rFonts w:ascii="Arial" w:hAnsi="Arial" w:cs="Arial"/>
              </w:rPr>
              <w:t xml:space="preserve">Утовар у возило и одвоз </w:t>
            </w:r>
            <w:r w:rsidRPr="00136322">
              <w:rPr>
                <w:rFonts w:ascii="Arial" w:eastAsia="Calibri" w:hAnsi="Arial" w:cs="Arial"/>
                <w:lang w:val="ru-RU"/>
              </w:rPr>
              <w:t xml:space="preserve">на место где инвеститор одреди а на макс. удаљености до 2,00 </w:t>
            </w:r>
            <w:r w:rsidRPr="00136322">
              <w:rPr>
                <w:rFonts w:ascii="Arial" w:eastAsia="Calibri" w:hAnsi="Arial" w:cs="Arial"/>
              </w:rPr>
              <w:t>km</w:t>
            </w:r>
            <w:r w:rsidRPr="00136322">
              <w:rPr>
                <w:rFonts w:ascii="Arial" w:eastAsia="Calibri" w:hAnsi="Arial" w:cs="Arial"/>
                <w:lang w:val="ru-RU"/>
              </w:rPr>
              <w:t>.</w:t>
            </w:r>
          </w:p>
          <w:p w:rsidR="00C677EA" w:rsidRPr="00136322" w:rsidRDefault="00C677EA" w:rsidP="00C677EA">
            <w:pPr>
              <w:rPr>
                <w:rFonts w:ascii="Arial" w:eastAsia="Calibri" w:hAnsi="Arial" w:cs="Arial"/>
                <w:lang w:val="ru-RU"/>
              </w:rPr>
            </w:pPr>
          </w:p>
          <w:p w:rsidR="00C677EA" w:rsidRPr="00136322" w:rsidRDefault="00C677EA" w:rsidP="00C677EA">
            <w:pPr>
              <w:rPr>
                <w:rFonts w:ascii="Arial" w:hAnsi="Arial" w:cs="Arial"/>
              </w:rPr>
            </w:pPr>
            <w:r w:rsidRPr="00136322">
              <w:rPr>
                <w:rFonts w:ascii="Arial" w:hAnsi="Arial" w:cs="Arial"/>
              </w:rPr>
              <w:t xml:space="preserve"> Обрачун по </w:t>
            </w:r>
            <w:proofErr w:type="gramStart"/>
            <w:r w:rsidRPr="00136322">
              <w:rPr>
                <w:rFonts w:ascii="Arial" w:eastAsia="Calibri" w:hAnsi="Arial" w:cs="Arial"/>
              </w:rPr>
              <w:t>m</w:t>
            </w:r>
            <w:r w:rsidRPr="00136322">
              <w:rPr>
                <w:rFonts w:ascii="Arial" w:eastAsia="Calibri" w:hAnsi="Arial" w:cs="Arial"/>
                <w:vertAlign w:val="superscript"/>
                <w:lang w:val="ru-RU"/>
              </w:rPr>
              <w:t>2</w:t>
            </w:r>
            <w:r w:rsidRPr="00136322">
              <w:rPr>
                <w:rFonts w:ascii="Arial" w:hAnsi="Arial" w:cs="Arial"/>
                <w:vertAlign w:val="superscript"/>
              </w:rPr>
              <w:t xml:space="preserve">  </w:t>
            </w:r>
            <w:r w:rsidRPr="00136322">
              <w:rPr>
                <w:rFonts w:ascii="Arial" w:hAnsi="Arial" w:cs="Arial"/>
              </w:rPr>
              <w:t>.</w:t>
            </w:r>
            <w:proofErr w:type="gramEnd"/>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136322">
              <w:rPr>
                <w:rFonts w:ascii="Arial" w:hAnsi="Arial" w:cs="Arial"/>
                <w:lang w:val="en-US"/>
              </w:rPr>
              <w:t>m</w:t>
            </w:r>
            <w:r w:rsidRPr="00136322">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w:t>
            </w:r>
            <w:r>
              <w:rPr>
                <w:rFonts w:ascii="Arial" w:hAnsi="Arial" w:cs="Arial"/>
              </w:rPr>
              <w:t>8</w:t>
            </w:r>
            <w:r w:rsidRPr="00136322">
              <w:rPr>
                <w:rFonts w:ascii="Arial" w:hAnsi="Arial" w:cs="Arial"/>
                <w:lang w:val="sr-Cyrl-RS"/>
              </w:rPr>
              <w:t>0,00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rPr>
              <w:t>1.</w:t>
            </w:r>
            <w:r>
              <w:rPr>
                <w:rFonts w:ascii="Arial" w:hAnsi="Arial" w:cs="Arial"/>
                <w:lang w:val="sr-Cyrl-RS"/>
              </w:rPr>
              <w:t>5</w:t>
            </w:r>
          </w:p>
        </w:tc>
        <w:tc>
          <w:tcPr>
            <w:tcW w:w="4132" w:type="dxa"/>
            <w:tcBorders>
              <w:top w:val="single" w:sz="4" w:space="0" w:color="auto"/>
              <w:bottom w:val="single" w:sz="4" w:space="0" w:color="auto"/>
            </w:tcBorders>
            <w:vAlign w:val="center"/>
          </w:tcPr>
          <w:p w:rsidR="00C677EA" w:rsidRDefault="00C677EA" w:rsidP="00C677EA">
            <w:pPr>
              <w:rPr>
                <w:rFonts w:ascii="Arial" w:eastAsia="Calibri" w:hAnsi="Arial" w:cs="Arial"/>
                <w:lang w:val="ru-RU"/>
              </w:rPr>
            </w:pPr>
            <w:r w:rsidRPr="00136322">
              <w:rPr>
                <w:rFonts w:ascii="Arial" w:hAnsi="Arial" w:cs="Arial"/>
              </w:rPr>
              <w:t xml:space="preserve">Скидање </w:t>
            </w:r>
            <w:r w:rsidRPr="00136322">
              <w:rPr>
                <w:rFonts w:ascii="Arial" w:hAnsi="Arial" w:cs="Arial"/>
                <w:lang w:val="sr-Cyrl-RS"/>
              </w:rPr>
              <w:t>тапета</w:t>
            </w:r>
            <w:r w:rsidRPr="00136322">
              <w:rPr>
                <w:rFonts w:ascii="Arial" w:hAnsi="Arial" w:cs="Arial"/>
              </w:rPr>
              <w:t xml:space="preserve"> са зидова.</w:t>
            </w:r>
            <w:r w:rsidRPr="00136322">
              <w:rPr>
                <w:rFonts w:ascii="Arial" w:hAnsi="Arial" w:cs="Arial"/>
                <w:lang w:val="sr-Cyrl-RS"/>
              </w:rPr>
              <w:t xml:space="preserve"> </w:t>
            </w:r>
            <w:r w:rsidRPr="00136322">
              <w:rPr>
                <w:rFonts w:ascii="Arial" w:hAnsi="Arial" w:cs="Arial"/>
              </w:rPr>
              <w:t xml:space="preserve">Утовар у возило и одвоз на </w:t>
            </w:r>
            <w:r w:rsidRPr="00136322">
              <w:rPr>
                <w:rFonts w:ascii="Arial" w:eastAsia="Calibri" w:hAnsi="Arial" w:cs="Arial"/>
                <w:lang w:val="ru-RU"/>
              </w:rPr>
              <w:t xml:space="preserve">место где инвеститор одреди а на макс. удаљености до 2,00 </w:t>
            </w:r>
            <w:r w:rsidRPr="00136322">
              <w:rPr>
                <w:rFonts w:ascii="Arial" w:eastAsia="Calibri" w:hAnsi="Arial" w:cs="Arial"/>
              </w:rPr>
              <w:t>km</w:t>
            </w:r>
            <w:r w:rsidRPr="00136322">
              <w:rPr>
                <w:rFonts w:ascii="Arial" w:eastAsia="Calibri" w:hAnsi="Arial" w:cs="Arial"/>
                <w:lang w:val="ru-RU"/>
              </w:rPr>
              <w:t>.</w:t>
            </w:r>
          </w:p>
          <w:p w:rsidR="00C677EA" w:rsidRPr="00136322" w:rsidRDefault="00C677EA" w:rsidP="00C677EA">
            <w:pPr>
              <w:rPr>
                <w:rFonts w:ascii="Arial" w:eastAsia="Calibri" w:hAnsi="Arial" w:cs="Arial"/>
                <w:lang w:val="ru-RU"/>
              </w:rPr>
            </w:pPr>
          </w:p>
          <w:p w:rsidR="00C677EA" w:rsidRPr="00136322" w:rsidRDefault="00C677EA" w:rsidP="00C677EA">
            <w:pPr>
              <w:rPr>
                <w:rFonts w:ascii="Arial" w:hAnsi="Arial" w:cs="Arial"/>
                <w:lang w:val="sr-Cyrl-RS"/>
              </w:rPr>
            </w:pPr>
            <w:r w:rsidRPr="00136322">
              <w:rPr>
                <w:rFonts w:ascii="Arial" w:hAnsi="Arial" w:cs="Arial"/>
              </w:rPr>
              <w:t xml:space="preserve">Обрачун по </w:t>
            </w:r>
            <w:proofErr w:type="gramStart"/>
            <w:r w:rsidRPr="00136322">
              <w:rPr>
                <w:rFonts w:ascii="Arial" w:eastAsia="Calibri" w:hAnsi="Arial" w:cs="Arial"/>
              </w:rPr>
              <w:t>m</w:t>
            </w:r>
            <w:r w:rsidRPr="00136322">
              <w:rPr>
                <w:rFonts w:ascii="Arial" w:eastAsia="Calibri" w:hAnsi="Arial" w:cs="Arial"/>
                <w:vertAlign w:val="superscript"/>
                <w:lang w:val="ru-RU"/>
              </w:rPr>
              <w:t>2</w:t>
            </w:r>
            <w:r w:rsidRPr="00136322">
              <w:rPr>
                <w:rFonts w:ascii="Arial" w:hAnsi="Arial" w:cs="Arial"/>
                <w:vertAlign w:val="superscript"/>
              </w:rPr>
              <w:t xml:space="preserve">  </w:t>
            </w:r>
            <w:r>
              <w:rPr>
                <w:rFonts w:ascii="Arial" w:hAnsi="Arial" w:cs="Arial"/>
              </w:rPr>
              <w:t>.</w:t>
            </w:r>
            <w:proofErr w:type="gramEnd"/>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136322">
              <w:rPr>
                <w:rFonts w:ascii="Arial" w:hAnsi="Arial" w:cs="Arial"/>
                <w:lang w:val="en-US"/>
              </w:rPr>
              <w:t>m</w:t>
            </w:r>
            <w:r w:rsidRPr="00136322">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Pr>
                <w:rFonts w:ascii="Arial" w:hAnsi="Arial" w:cs="Arial"/>
              </w:rPr>
              <w:t>390</w:t>
            </w:r>
            <w:r w:rsidRPr="00136322">
              <w:rPr>
                <w:rFonts w:ascii="Arial" w:hAnsi="Arial" w:cs="Arial"/>
              </w:rPr>
              <w:t>,00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rPr>
              <w:t>1.</w:t>
            </w:r>
            <w:r>
              <w:rPr>
                <w:rFonts w:ascii="Arial" w:hAnsi="Arial" w:cs="Arial"/>
                <w:lang w:val="sr-Cyrl-RS"/>
              </w:rPr>
              <w:t>6</w:t>
            </w:r>
          </w:p>
        </w:tc>
        <w:tc>
          <w:tcPr>
            <w:tcW w:w="4132" w:type="dxa"/>
            <w:tcBorders>
              <w:top w:val="single" w:sz="4" w:space="0" w:color="auto"/>
              <w:bottom w:val="single" w:sz="4" w:space="0" w:color="auto"/>
            </w:tcBorders>
          </w:tcPr>
          <w:p w:rsidR="00C677EA" w:rsidRPr="00136322" w:rsidRDefault="00C677EA" w:rsidP="00C677EA">
            <w:pPr>
              <w:rPr>
                <w:rFonts w:ascii="Arial" w:hAnsi="Arial" w:cs="Arial"/>
                <w:lang w:val="sr-Cyrl-RS"/>
              </w:rPr>
            </w:pPr>
            <w:r w:rsidRPr="00136322">
              <w:rPr>
                <w:rFonts w:ascii="Arial" w:hAnsi="Arial" w:cs="Arial"/>
                <w:lang w:val="sr-Cyrl-RS"/>
              </w:rPr>
              <w:t>Скидање  (демонтажа) постојеће санитарне опреме.</w:t>
            </w:r>
          </w:p>
          <w:p w:rsidR="00C677EA" w:rsidRPr="00136322" w:rsidRDefault="00C677EA" w:rsidP="00C677EA">
            <w:pPr>
              <w:rPr>
                <w:rFonts w:ascii="Arial" w:hAnsi="Arial" w:cs="Arial"/>
                <w:lang w:val="sr-Cyrl-RS"/>
              </w:rPr>
            </w:pPr>
            <w:r w:rsidRPr="00136322">
              <w:rPr>
                <w:rFonts w:ascii="Arial" w:hAnsi="Arial" w:cs="Arial"/>
                <w:lang w:val="sr-Cyrl-RS"/>
              </w:rPr>
              <w:lastRenderedPageBreak/>
              <w:t>Радови обухватају следеће:</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 xml:space="preserve">Демонтажа умиваоника, </w:t>
            </w:r>
            <w:r w:rsidRPr="00136322">
              <w:rPr>
                <w:rFonts w:ascii="Arial" w:hAnsi="Arial" w:cs="Arial"/>
              </w:rPr>
              <w:t xml:space="preserve">WC </w:t>
            </w:r>
            <w:r w:rsidRPr="00136322">
              <w:rPr>
                <w:rFonts w:ascii="Arial" w:hAnsi="Arial" w:cs="Arial"/>
                <w:lang w:val="sr-Cyrl-RS"/>
              </w:rPr>
              <w:t>шоља, огледала, водокотлића, бојлера</w:t>
            </w:r>
            <w:r w:rsidRPr="00136322">
              <w:rPr>
                <w:rFonts w:ascii="Arial" w:hAnsi="Arial" w:cs="Arial"/>
              </w:rPr>
              <w:t xml:space="preserve">, </w:t>
            </w:r>
            <w:r w:rsidRPr="00136322">
              <w:rPr>
                <w:rFonts w:ascii="Arial" w:hAnsi="Arial" w:cs="Arial"/>
                <w:lang w:val="sr-Cyrl-RS"/>
              </w:rPr>
              <w:t xml:space="preserve">држаћа </w:t>
            </w:r>
            <w:r>
              <w:rPr>
                <w:rFonts w:ascii="Arial" w:hAnsi="Arial" w:cs="Arial"/>
                <w:lang w:val="sr-Cyrl-RS"/>
              </w:rPr>
              <w:t>пешкира</w:t>
            </w:r>
            <w:r w:rsidRPr="00136322">
              <w:rPr>
                <w:rFonts w:ascii="Arial" w:hAnsi="Arial" w:cs="Arial"/>
                <w:lang w:val="sr-Cyrl-RS"/>
              </w:rPr>
              <w:t>, сапуњара, дозера за течни сапун, утовар у возило и одвоз на место где инвеститор одреди а на макс. Удаљености до 2,0 km.</w:t>
            </w:r>
          </w:p>
          <w:p w:rsidR="00C677EA" w:rsidRPr="00136322" w:rsidRDefault="00C677EA" w:rsidP="00C677EA">
            <w:pPr>
              <w:rPr>
                <w:rFonts w:ascii="Arial" w:hAnsi="Arial" w:cs="Arial"/>
                <w:lang w:val="sr-Cyrl-RS"/>
              </w:rPr>
            </w:pPr>
            <w:r w:rsidRPr="00136322">
              <w:rPr>
                <w:rFonts w:ascii="Arial" w:hAnsi="Arial" w:cs="Arial"/>
                <w:lang w:val="sr-Cyrl-RS"/>
              </w:rPr>
              <w:t>Обрачун по комаду.</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умиваоник</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rPr>
              <w:t xml:space="preserve">WC </w:t>
            </w:r>
            <w:r w:rsidRPr="00136322">
              <w:rPr>
                <w:rFonts w:ascii="Arial" w:hAnsi="Arial" w:cs="Arial"/>
                <w:lang w:val="sr-Cyrl-RS"/>
              </w:rPr>
              <w:t>шоља</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огледало</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водокотлић</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бојлер</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држач пешкира</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држач тоалет папира</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сапуњара</w:t>
            </w:r>
          </w:p>
          <w:p w:rsidR="00C677EA" w:rsidRPr="00136322" w:rsidRDefault="00C677EA" w:rsidP="00867DD5">
            <w:pPr>
              <w:pStyle w:val="ListParagraph"/>
              <w:numPr>
                <w:ilvl w:val="0"/>
                <w:numId w:val="42"/>
              </w:numPr>
              <w:spacing w:before="0" w:after="0" w:line="240" w:lineRule="auto"/>
              <w:ind w:left="458"/>
              <w:rPr>
                <w:rFonts w:ascii="Arial" w:hAnsi="Arial" w:cs="Arial"/>
                <w:lang w:val="sr-Cyrl-RS"/>
              </w:rPr>
            </w:pPr>
            <w:r w:rsidRPr="00136322">
              <w:rPr>
                <w:rFonts w:ascii="Arial" w:hAnsi="Arial" w:cs="Arial"/>
                <w:lang w:val="sr-Cyrl-RS"/>
              </w:rPr>
              <w:t>када</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Default="00C677EA" w:rsidP="00C677EA">
            <w:pPr>
              <w:pStyle w:val="NoSpacing"/>
              <w:rPr>
                <w:rFonts w:ascii="Arial" w:hAnsi="Arial" w:cs="Arial"/>
                <w:lang w:val="sr-Cyrl-RS"/>
              </w:rPr>
            </w:pPr>
          </w:p>
          <w:p w:rsidR="00C677EA" w:rsidRPr="00136322" w:rsidRDefault="00C677EA" w:rsidP="00C677EA">
            <w:pPr>
              <w:pStyle w:val="NoSpacing"/>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rPr>
                <w:rFonts w:ascii="Arial" w:hAnsi="Arial" w:cs="Arial"/>
                <w:lang w:val="sr-Cyrl-RS"/>
              </w:rPr>
            </w:pPr>
          </w:p>
          <w:p w:rsidR="00C677EA" w:rsidRPr="00136322" w:rsidRDefault="00C677EA" w:rsidP="00C677EA">
            <w:pPr>
              <w:pStyle w:val="NoSpacing"/>
              <w:rPr>
                <w:rFonts w:ascii="Arial" w:hAnsi="Arial" w:cs="Arial"/>
                <w:lang w:val="sr-Cyrl-RS"/>
              </w:rPr>
            </w:pPr>
          </w:p>
          <w:p w:rsidR="00C677EA" w:rsidRPr="00136322" w:rsidRDefault="00C677EA" w:rsidP="00C677EA">
            <w:pPr>
              <w:pStyle w:val="NoSpacing"/>
              <w:rPr>
                <w:rFonts w:ascii="Arial" w:hAnsi="Arial" w:cs="Arial"/>
                <w:lang w:val="sr-Cyrl-RS"/>
              </w:rPr>
            </w:pPr>
          </w:p>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ком</w:t>
            </w:r>
          </w:p>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ком</w:t>
            </w:r>
          </w:p>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ком</w:t>
            </w:r>
          </w:p>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ком ком</w:t>
            </w:r>
          </w:p>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ком</w:t>
            </w:r>
          </w:p>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ком ком</w:t>
            </w:r>
          </w:p>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ком</w:t>
            </w:r>
          </w:p>
          <w:p w:rsidR="00C677EA" w:rsidRPr="00136322" w:rsidRDefault="00C677EA" w:rsidP="00C677EA">
            <w:pPr>
              <w:pStyle w:val="NoSpacing"/>
              <w:jc w:val="center"/>
              <w:rPr>
                <w:rFonts w:ascii="Arial" w:hAnsi="Arial" w:cs="Arial"/>
                <w:lang w:val="sr-Cyrl-RS"/>
              </w:rPr>
            </w:pP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rPr>
                <w:rFonts w:ascii="Arial" w:hAnsi="Arial" w:cs="Arial"/>
                <w:lang w:val="sr-Cyrl-RS"/>
              </w:rPr>
            </w:pPr>
          </w:p>
          <w:p w:rsidR="00C677EA" w:rsidRPr="00136322" w:rsidRDefault="00C677EA" w:rsidP="00C677EA">
            <w:pPr>
              <w:pStyle w:val="NoSpacing"/>
              <w:rPr>
                <w:rFonts w:ascii="Arial" w:hAnsi="Arial" w:cs="Arial"/>
                <w:lang w:val="sr-Cyrl-RS"/>
              </w:rPr>
            </w:pPr>
          </w:p>
          <w:p w:rsidR="00C677EA" w:rsidRPr="00136322" w:rsidRDefault="00C677EA" w:rsidP="00C677EA">
            <w:pPr>
              <w:pStyle w:val="NoSpacing"/>
              <w:rPr>
                <w:rFonts w:ascii="Arial" w:hAnsi="Arial" w:cs="Arial"/>
                <w:lang w:val="sr-Cyrl-RS"/>
              </w:rPr>
            </w:pPr>
          </w:p>
          <w:p w:rsidR="00C677EA" w:rsidRPr="000B6B3B" w:rsidRDefault="00C677EA" w:rsidP="00C677EA">
            <w:pPr>
              <w:pStyle w:val="NoSpacing"/>
              <w:jc w:val="center"/>
              <w:rPr>
                <w:rFonts w:ascii="Arial" w:hAnsi="Arial" w:cs="Arial"/>
              </w:rPr>
            </w:pPr>
            <w:r>
              <w:rPr>
                <w:rFonts w:ascii="Arial" w:hAnsi="Arial" w:cs="Arial"/>
              </w:rPr>
              <w:t>3</w:t>
            </w:r>
          </w:p>
          <w:p w:rsidR="00C677EA" w:rsidRPr="000B6B3B" w:rsidRDefault="00C677EA" w:rsidP="00C677EA">
            <w:pPr>
              <w:pStyle w:val="NoSpacing"/>
              <w:jc w:val="center"/>
              <w:rPr>
                <w:rFonts w:ascii="Arial" w:hAnsi="Arial" w:cs="Arial"/>
              </w:rPr>
            </w:pPr>
            <w:r>
              <w:rPr>
                <w:rFonts w:ascii="Arial" w:hAnsi="Arial" w:cs="Arial"/>
              </w:rPr>
              <w:t>3</w:t>
            </w:r>
          </w:p>
          <w:p w:rsidR="00C677EA" w:rsidRPr="000B6B3B" w:rsidRDefault="00C677EA" w:rsidP="00C677EA">
            <w:pPr>
              <w:pStyle w:val="NoSpacing"/>
              <w:jc w:val="center"/>
              <w:rPr>
                <w:rFonts w:ascii="Arial" w:hAnsi="Arial" w:cs="Arial"/>
              </w:rPr>
            </w:pPr>
            <w:r>
              <w:rPr>
                <w:rFonts w:ascii="Arial" w:hAnsi="Arial" w:cs="Arial"/>
              </w:rPr>
              <w:t>3</w:t>
            </w:r>
          </w:p>
          <w:p w:rsidR="00C677EA" w:rsidRPr="000B6B3B" w:rsidRDefault="00C677EA" w:rsidP="00C677EA">
            <w:pPr>
              <w:pStyle w:val="NoSpacing"/>
              <w:jc w:val="center"/>
              <w:rPr>
                <w:rFonts w:ascii="Arial" w:hAnsi="Arial" w:cs="Arial"/>
              </w:rPr>
            </w:pPr>
            <w:r>
              <w:rPr>
                <w:rFonts w:ascii="Arial" w:hAnsi="Arial" w:cs="Arial"/>
              </w:rPr>
              <w:t>3</w:t>
            </w:r>
          </w:p>
          <w:p w:rsidR="00C677EA" w:rsidRPr="000B6B3B" w:rsidRDefault="00C677EA" w:rsidP="00C677EA">
            <w:pPr>
              <w:pStyle w:val="NoSpacing"/>
              <w:jc w:val="center"/>
              <w:rPr>
                <w:rFonts w:ascii="Arial" w:hAnsi="Arial" w:cs="Arial"/>
              </w:rPr>
            </w:pPr>
            <w:r>
              <w:rPr>
                <w:rFonts w:ascii="Arial" w:hAnsi="Arial" w:cs="Arial"/>
              </w:rPr>
              <w:t>3</w:t>
            </w:r>
          </w:p>
          <w:p w:rsidR="00C677EA" w:rsidRPr="000B6B3B" w:rsidRDefault="00C677EA" w:rsidP="00C677EA">
            <w:pPr>
              <w:pStyle w:val="NoSpacing"/>
              <w:jc w:val="center"/>
              <w:rPr>
                <w:rFonts w:ascii="Arial" w:hAnsi="Arial" w:cs="Arial"/>
              </w:rPr>
            </w:pPr>
            <w:r>
              <w:rPr>
                <w:rFonts w:ascii="Arial" w:hAnsi="Arial" w:cs="Arial"/>
              </w:rPr>
              <w:t>3</w:t>
            </w:r>
          </w:p>
          <w:p w:rsidR="00C677EA" w:rsidRPr="000B6B3B" w:rsidRDefault="00C677EA" w:rsidP="00C677EA">
            <w:pPr>
              <w:pStyle w:val="NoSpacing"/>
              <w:jc w:val="center"/>
              <w:rPr>
                <w:rFonts w:ascii="Arial" w:hAnsi="Arial" w:cs="Arial"/>
              </w:rPr>
            </w:pPr>
            <w:r>
              <w:rPr>
                <w:rFonts w:ascii="Arial" w:hAnsi="Arial" w:cs="Arial"/>
              </w:rPr>
              <w:t>3</w:t>
            </w:r>
          </w:p>
          <w:p w:rsidR="00C677EA" w:rsidRPr="000B6B3B" w:rsidRDefault="00C677EA" w:rsidP="00C677EA">
            <w:pPr>
              <w:pStyle w:val="NoSpacing"/>
              <w:jc w:val="center"/>
              <w:rPr>
                <w:rFonts w:ascii="Arial" w:hAnsi="Arial" w:cs="Arial"/>
              </w:rPr>
            </w:pPr>
            <w:r>
              <w:rPr>
                <w:rFonts w:ascii="Arial" w:hAnsi="Arial" w:cs="Arial"/>
              </w:rPr>
              <w:t>6</w:t>
            </w:r>
          </w:p>
          <w:p w:rsidR="00C677EA" w:rsidRPr="000B6B3B"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lastRenderedPageBreak/>
              <w:t>1.</w:t>
            </w:r>
            <w:r>
              <w:rPr>
                <w:rFonts w:ascii="Arial" w:hAnsi="Arial" w:cs="Arial"/>
                <w:lang w:val="sr-Cyrl-RS"/>
              </w:rPr>
              <w:t>7</w:t>
            </w:r>
          </w:p>
        </w:tc>
        <w:tc>
          <w:tcPr>
            <w:tcW w:w="4132" w:type="dxa"/>
            <w:tcBorders>
              <w:top w:val="single" w:sz="4" w:space="0" w:color="auto"/>
              <w:bottom w:val="single" w:sz="4" w:space="0" w:color="auto"/>
            </w:tcBorders>
            <w:vAlign w:val="center"/>
          </w:tcPr>
          <w:p w:rsidR="00C677EA" w:rsidRPr="00136322" w:rsidRDefault="00C677EA" w:rsidP="00C677EA">
            <w:pPr>
              <w:spacing w:after="200" w:line="276" w:lineRule="auto"/>
              <w:rPr>
                <w:rFonts w:ascii="Arial" w:hAnsi="Arial" w:cs="Arial"/>
                <w:lang w:val="sr-Cyrl-RS"/>
              </w:rPr>
            </w:pPr>
            <w:r w:rsidRPr="00136322">
              <w:rPr>
                <w:rFonts w:ascii="Arial" w:hAnsi="Arial" w:cs="Arial"/>
                <w:lang w:val="sr-Cyrl-RS"/>
              </w:rPr>
              <w:t>Скидање  постојећих керамичких зидних плочица. За коли</w:t>
            </w:r>
            <w:r w:rsidRPr="00136322">
              <w:rPr>
                <w:rFonts w:ascii="Arial" w:hAnsi="Arial" w:cs="Arial"/>
                <w:lang w:val="sr-Cyrl-CS"/>
              </w:rPr>
              <w:t>ч</w:t>
            </w:r>
            <w:r w:rsidRPr="00136322">
              <w:rPr>
                <w:rFonts w:ascii="Arial" w:hAnsi="Arial" w:cs="Arial"/>
                <w:lang w:val="sr-Cyrl-RS"/>
              </w:rPr>
              <w:t xml:space="preserve">ину је узето </w:t>
            </w:r>
            <w:r>
              <w:rPr>
                <w:rFonts w:ascii="Arial" w:hAnsi="Arial" w:cs="Arial"/>
              </w:rPr>
              <w:t>1</w:t>
            </w:r>
            <w:r w:rsidRPr="00136322">
              <w:rPr>
                <w:rFonts w:ascii="Arial" w:hAnsi="Arial" w:cs="Arial"/>
                <w:lang w:val="sr-Cyrl-RS"/>
              </w:rPr>
              <w:t>0 % од укупне површине.</w:t>
            </w:r>
            <w:r w:rsidRPr="00136322">
              <w:t xml:space="preserve"> </w:t>
            </w:r>
            <w:r w:rsidRPr="00136322">
              <w:rPr>
                <w:rFonts w:ascii="Arial" w:hAnsi="Arial" w:cs="Arial"/>
                <w:lang w:val="sr-Cyrl-RS"/>
              </w:rPr>
              <w:t>Утовар шута у возило и одвоз на место где инвеститор одреди а на макс. Удаљености до 2,0 km.</w:t>
            </w:r>
          </w:p>
          <w:p w:rsidR="00C677EA" w:rsidRPr="00136322" w:rsidRDefault="00C677EA" w:rsidP="00C677EA">
            <w:pPr>
              <w:rPr>
                <w:rFonts w:ascii="Arial" w:hAnsi="Arial" w:cs="Arial"/>
                <w:lang w:val="sr-Cyrl-RS"/>
              </w:rPr>
            </w:pPr>
            <w:r w:rsidRPr="00136322">
              <w:rPr>
                <w:rFonts w:ascii="Arial" w:hAnsi="Arial" w:cs="Arial"/>
                <w:lang w:val="sr-Cyrl-RS"/>
              </w:rPr>
              <w:t>Обрачун по m</w:t>
            </w:r>
            <w:r w:rsidRPr="00136322">
              <w:rPr>
                <w:rFonts w:ascii="Arial" w:hAnsi="Arial" w:cs="Arial"/>
                <w:vertAlign w:val="superscript"/>
                <w:lang w:val="sr-Cyrl-RS"/>
              </w:rPr>
              <w:t>2</w:t>
            </w:r>
            <w:r w:rsidRPr="00136322">
              <w:rPr>
                <w:rFonts w:ascii="Arial" w:hAnsi="Arial" w:cs="Arial"/>
                <w:lang w:val="sr-Cyrl-RS"/>
              </w:rPr>
              <w:t>.</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AC3919" w:rsidRDefault="00C677EA" w:rsidP="00C677EA">
            <w:pPr>
              <w:pStyle w:val="NoSpacing"/>
              <w:jc w:val="center"/>
              <w:rPr>
                <w:rFonts w:ascii="Arial" w:hAnsi="Arial" w:cs="Arial"/>
              </w:rPr>
            </w:pPr>
            <w:r w:rsidRPr="00AC3919">
              <w:rPr>
                <w:rFonts w:ascii="Arial" w:hAnsi="Arial" w:cs="Arial"/>
              </w:rPr>
              <w:t>23,5</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w:t>
            </w:r>
            <w:r>
              <w:rPr>
                <w:rFonts w:ascii="Arial" w:hAnsi="Arial" w:cs="Arial"/>
                <w:lang w:val="sr-Cyrl-RS"/>
              </w:rPr>
              <w:t>8</w:t>
            </w:r>
          </w:p>
        </w:tc>
        <w:tc>
          <w:tcPr>
            <w:tcW w:w="4132" w:type="dxa"/>
            <w:tcBorders>
              <w:top w:val="single" w:sz="4" w:space="0" w:color="auto"/>
              <w:bottom w:val="single" w:sz="4" w:space="0" w:color="auto"/>
            </w:tcBorders>
            <w:vAlign w:val="center"/>
          </w:tcPr>
          <w:p w:rsidR="00C677EA" w:rsidRPr="00136322" w:rsidRDefault="00C677EA" w:rsidP="00C677EA">
            <w:pPr>
              <w:rPr>
                <w:rFonts w:ascii="Arial" w:hAnsi="Arial" w:cs="Arial"/>
                <w:lang w:val="sr-Cyrl-RS"/>
              </w:rPr>
            </w:pPr>
            <w:r w:rsidRPr="00136322">
              <w:rPr>
                <w:rFonts w:ascii="Arial" w:hAnsi="Arial" w:cs="Arial"/>
                <w:lang w:val="sr-Cyrl-RS"/>
              </w:rPr>
              <w:t>Скидање  (демонтажа) постојећих канализационих тучаних цеви са фазонским комадима и сливника.Радови обухватају све неопходне радње као што су разбијанје подова, зидова и сл.</w:t>
            </w:r>
          </w:p>
          <w:p w:rsidR="00C677EA" w:rsidRPr="00136322" w:rsidRDefault="00C677EA" w:rsidP="00C677EA">
            <w:pPr>
              <w:rPr>
                <w:rFonts w:ascii="Arial" w:hAnsi="Arial" w:cs="Arial"/>
                <w:lang w:val="sr-Cyrl-RS"/>
              </w:rPr>
            </w:pPr>
            <w:r w:rsidRPr="00136322">
              <w:rPr>
                <w:rFonts w:ascii="Arial" w:hAnsi="Arial" w:cs="Arial"/>
                <w:lang w:val="sr-Cyrl-RS"/>
              </w:rPr>
              <w:t>Обрачун по m</w:t>
            </w:r>
            <w:r w:rsidRPr="00136322">
              <w:rPr>
                <w:rFonts w:ascii="Arial" w:hAnsi="Arial" w:cs="Arial"/>
                <w:vertAlign w:val="superscript"/>
                <w:lang w:val="sr-Cyrl-RS"/>
              </w:rPr>
              <w:t>1</w:t>
            </w:r>
            <w:r w:rsidRPr="00136322">
              <w:rPr>
                <w:rFonts w:ascii="Arial" w:hAnsi="Arial" w:cs="Arial"/>
                <w:lang w:val="sr-Cyrl-RS"/>
              </w:rPr>
              <w:t xml:space="preserve"> и ком.</w:t>
            </w:r>
          </w:p>
          <w:p w:rsidR="00C677EA" w:rsidRPr="00136322" w:rsidRDefault="00C677EA" w:rsidP="00867DD5">
            <w:pPr>
              <w:pStyle w:val="ListParagraph"/>
              <w:numPr>
                <w:ilvl w:val="0"/>
                <w:numId w:val="42"/>
              </w:numPr>
              <w:spacing w:before="0" w:after="0" w:line="240" w:lineRule="auto"/>
              <w:jc w:val="left"/>
              <w:rPr>
                <w:rFonts w:ascii="Arial" w:hAnsi="Arial" w:cs="Arial"/>
                <w:lang w:val="sr-Cyrl-RS"/>
              </w:rPr>
            </w:pPr>
            <w:r w:rsidRPr="00136322">
              <w:rPr>
                <w:rFonts w:ascii="Arial" w:hAnsi="Arial" w:cs="Arial"/>
                <w:lang w:val="sr-Cyrl-RS"/>
              </w:rPr>
              <w:t>Ø110</w:t>
            </w:r>
          </w:p>
          <w:p w:rsidR="00C677EA" w:rsidRPr="00136322" w:rsidRDefault="00C677EA" w:rsidP="00867DD5">
            <w:pPr>
              <w:pStyle w:val="ListParagraph"/>
              <w:numPr>
                <w:ilvl w:val="0"/>
                <w:numId w:val="42"/>
              </w:numPr>
              <w:spacing w:before="0" w:after="0" w:line="240" w:lineRule="auto"/>
              <w:jc w:val="left"/>
              <w:rPr>
                <w:rFonts w:ascii="Arial" w:hAnsi="Arial" w:cs="Arial"/>
                <w:lang w:val="sr-Cyrl-RS"/>
              </w:rPr>
            </w:pPr>
            <w:r w:rsidRPr="00136322">
              <w:rPr>
                <w:rFonts w:ascii="Arial" w:hAnsi="Arial" w:cs="Arial"/>
                <w:lang w:val="sr-Cyrl-RS"/>
              </w:rPr>
              <w:t>Ø</w:t>
            </w:r>
            <w:r w:rsidRPr="00136322">
              <w:rPr>
                <w:rFonts w:ascii="Arial" w:hAnsi="Arial" w:cs="Arial"/>
              </w:rPr>
              <w:t>75</w:t>
            </w:r>
          </w:p>
          <w:p w:rsidR="00C677EA" w:rsidRPr="00136322" w:rsidRDefault="00C677EA" w:rsidP="00867DD5">
            <w:pPr>
              <w:pStyle w:val="ListParagraph"/>
              <w:numPr>
                <w:ilvl w:val="0"/>
                <w:numId w:val="42"/>
              </w:numPr>
              <w:spacing w:before="0" w:after="0" w:line="240" w:lineRule="auto"/>
              <w:jc w:val="left"/>
              <w:rPr>
                <w:rFonts w:ascii="Arial" w:hAnsi="Arial" w:cs="Arial"/>
                <w:lang w:val="sr-Cyrl-RS"/>
              </w:rPr>
            </w:pPr>
            <w:r w:rsidRPr="00136322">
              <w:rPr>
                <w:rFonts w:ascii="Arial" w:hAnsi="Arial" w:cs="Arial"/>
                <w:lang w:val="sr-Cyrl-RS"/>
              </w:rPr>
              <w:t>Ø</w:t>
            </w:r>
            <w:r w:rsidRPr="00136322">
              <w:rPr>
                <w:rFonts w:ascii="Arial" w:hAnsi="Arial" w:cs="Arial"/>
              </w:rPr>
              <w:t>50</w:t>
            </w:r>
          </w:p>
          <w:p w:rsidR="00C677EA" w:rsidRPr="00136322" w:rsidRDefault="00C677EA" w:rsidP="00867DD5">
            <w:pPr>
              <w:pStyle w:val="ListParagraph"/>
              <w:numPr>
                <w:ilvl w:val="0"/>
                <w:numId w:val="42"/>
              </w:numPr>
              <w:spacing w:before="0" w:after="0" w:line="240" w:lineRule="auto"/>
              <w:rPr>
                <w:rFonts w:ascii="Arial" w:hAnsi="Arial" w:cs="Arial"/>
                <w:lang w:val="sr-Cyrl-RS"/>
              </w:rPr>
            </w:pPr>
            <w:r w:rsidRPr="00136322">
              <w:rPr>
                <w:rFonts w:ascii="Arial" w:hAnsi="Arial" w:cs="Arial"/>
                <w:lang w:val="sr-Cyrl-RS"/>
              </w:rPr>
              <w:t>Сливник</w:t>
            </w:r>
          </w:p>
        </w:tc>
        <w:tc>
          <w:tcPr>
            <w:tcW w:w="851" w:type="dxa"/>
            <w:tcBorders>
              <w:top w:val="single" w:sz="4" w:space="0" w:color="auto"/>
              <w:bottom w:val="single" w:sz="4" w:space="0" w:color="auto"/>
            </w:tcBorders>
            <w:vAlign w:val="center"/>
          </w:tcPr>
          <w:p w:rsidR="00C677EA" w:rsidRPr="00136322" w:rsidRDefault="00C677EA" w:rsidP="00C677EA">
            <w:pPr>
              <w:jc w:val="center"/>
              <w:rPr>
                <w:rFonts w:ascii="Arial" w:hAnsi="Arial" w:cs="Arial"/>
                <w:lang w:val="sr-Cyrl-RS"/>
              </w:rPr>
            </w:pPr>
          </w:p>
          <w:p w:rsidR="00C677EA" w:rsidRPr="00136322" w:rsidRDefault="00C677EA" w:rsidP="00C677EA">
            <w:pPr>
              <w:jc w:val="center"/>
              <w:rPr>
                <w:rFonts w:ascii="Arial" w:hAnsi="Arial" w:cs="Arial"/>
                <w:lang w:val="sr-Cyrl-RS"/>
              </w:rPr>
            </w:pPr>
          </w:p>
          <w:p w:rsidR="00C677EA" w:rsidRPr="00136322" w:rsidRDefault="00C677EA" w:rsidP="00C677EA">
            <w:pPr>
              <w:jc w:val="center"/>
              <w:rPr>
                <w:rFonts w:ascii="Arial" w:hAnsi="Arial" w:cs="Arial"/>
                <w:lang w:val="sr-Cyrl-RS"/>
              </w:rPr>
            </w:pPr>
          </w:p>
          <w:p w:rsidR="00C677EA" w:rsidRPr="00136322" w:rsidRDefault="00C677EA" w:rsidP="00C677EA">
            <w:pPr>
              <w:jc w:val="center"/>
              <w:rPr>
                <w:rFonts w:ascii="Arial" w:hAnsi="Arial" w:cs="Arial"/>
                <w:lang w:val="sr-Cyrl-RS"/>
              </w:rPr>
            </w:pPr>
          </w:p>
          <w:p w:rsidR="00C677EA" w:rsidRPr="00136322" w:rsidRDefault="00C677EA" w:rsidP="00C677EA">
            <w:pPr>
              <w:jc w:val="center"/>
              <w:rPr>
                <w:rFonts w:ascii="Arial" w:hAnsi="Arial" w:cs="Arial"/>
                <w:lang w:val="sr-Cyrl-RS"/>
              </w:rPr>
            </w:pPr>
          </w:p>
          <w:p w:rsidR="00C677EA" w:rsidRPr="00136322" w:rsidRDefault="00C677EA" w:rsidP="00C677EA">
            <w:pPr>
              <w:jc w:val="center"/>
              <w:rPr>
                <w:rFonts w:ascii="Arial" w:hAnsi="Arial" w:cs="Arial"/>
                <w:lang w:val="sr-Cyrl-RS"/>
              </w:rPr>
            </w:pPr>
          </w:p>
          <w:p w:rsidR="00C677EA" w:rsidRPr="00136322" w:rsidRDefault="00C677EA" w:rsidP="00C677EA">
            <w:pPr>
              <w:jc w:val="center"/>
              <w:rPr>
                <w:rFonts w:ascii="Arial" w:hAnsi="Arial" w:cs="Arial"/>
                <w:lang w:val="sr-Cyrl-RS"/>
              </w:rPr>
            </w:pPr>
          </w:p>
          <w:p w:rsidR="00C677EA" w:rsidRPr="00136322" w:rsidRDefault="00C677EA" w:rsidP="00C677EA">
            <w:pPr>
              <w:jc w:val="center"/>
              <w:rPr>
                <w:rFonts w:ascii="Arial" w:hAnsi="Arial" w:cs="Arial"/>
                <w:vertAlign w:val="superscript"/>
              </w:rPr>
            </w:pPr>
            <w:r w:rsidRPr="00136322">
              <w:rPr>
                <w:rFonts w:ascii="Arial" w:hAnsi="Arial" w:cs="Arial"/>
              </w:rPr>
              <w:t>m</w:t>
            </w:r>
            <w:r w:rsidRPr="00136322">
              <w:rPr>
                <w:rFonts w:ascii="Arial" w:hAnsi="Arial" w:cs="Arial"/>
                <w:vertAlign w:val="superscript"/>
                <w:lang w:val="sr-Cyrl-RS"/>
              </w:rPr>
              <w:t>1</w:t>
            </w:r>
          </w:p>
          <w:p w:rsidR="00C677EA" w:rsidRPr="00136322" w:rsidRDefault="00C677EA" w:rsidP="00C677EA">
            <w:pPr>
              <w:jc w:val="center"/>
              <w:rPr>
                <w:rFonts w:ascii="Arial" w:hAnsi="Arial" w:cs="Arial"/>
                <w:vertAlign w:val="superscript"/>
              </w:rPr>
            </w:pPr>
            <w:r w:rsidRPr="00136322">
              <w:rPr>
                <w:rFonts w:ascii="Arial" w:hAnsi="Arial" w:cs="Arial"/>
              </w:rPr>
              <w:t>m</w:t>
            </w:r>
            <w:r w:rsidRPr="00136322">
              <w:rPr>
                <w:rFonts w:ascii="Arial" w:hAnsi="Arial" w:cs="Arial"/>
                <w:vertAlign w:val="superscript"/>
              </w:rPr>
              <w:t>1</w:t>
            </w:r>
          </w:p>
          <w:p w:rsidR="00C677EA" w:rsidRPr="00136322" w:rsidRDefault="00C677EA" w:rsidP="00C677EA">
            <w:pPr>
              <w:jc w:val="center"/>
              <w:rPr>
                <w:rFonts w:ascii="Arial" w:hAnsi="Arial" w:cs="Arial"/>
                <w:vertAlign w:val="superscript"/>
                <w:lang w:val="sr-Cyrl-RS"/>
              </w:rPr>
            </w:pPr>
            <w:r w:rsidRPr="00136322">
              <w:rPr>
                <w:rFonts w:ascii="Arial" w:hAnsi="Arial" w:cs="Arial"/>
              </w:rPr>
              <w:t>m</w:t>
            </w:r>
            <w:r w:rsidRPr="00136322">
              <w:rPr>
                <w:rFonts w:ascii="Arial" w:hAnsi="Arial" w:cs="Arial"/>
                <w:vertAlign w:val="superscript"/>
              </w:rPr>
              <w:t>1</w:t>
            </w:r>
          </w:p>
          <w:p w:rsidR="00C677EA" w:rsidRPr="00136322" w:rsidRDefault="00C677EA" w:rsidP="00C677EA">
            <w:pPr>
              <w:pStyle w:val="NoSpacing"/>
              <w:jc w:val="center"/>
              <w:rPr>
                <w:rFonts w:ascii="Arial" w:hAnsi="Arial" w:cs="Arial"/>
              </w:rPr>
            </w:pPr>
            <w:r w:rsidRPr="00136322">
              <w:rPr>
                <w:rFonts w:ascii="Arial" w:hAnsi="Arial" w:cs="Arial"/>
                <w:lang w:val="sr-Cyrl-RS"/>
              </w:rPr>
              <w:lastRenderedPageBreak/>
              <w:t>ком</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en-US"/>
              </w:rPr>
            </w:pPr>
          </w:p>
          <w:p w:rsidR="00C677EA" w:rsidRPr="00136322" w:rsidRDefault="00C677EA" w:rsidP="00C677EA">
            <w:pPr>
              <w:pStyle w:val="NoSpacing"/>
              <w:jc w:val="center"/>
              <w:rPr>
                <w:rFonts w:ascii="Arial" w:hAnsi="Arial" w:cs="Arial"/>
                <w:lang w:val="en-US"/>
              </w:rPr>
            </w:pPr>
          </w:p>
          <w:p w:rsidR="00C677EA" w:rsidRPr="00136322" w:rsidRDefault="00C677EA" w:rsidP="00C677EA">
            <w:pPr>
              <w:pStyle w:val="NoSpacing"/>
              <w:jc w:val="center"/>
              <w:rPr>
                <w:rFonts w:ascii="Arial" w:hAnsi="Arial" w:cs="Arial"/>
                <w:lang w:val="en-US"/>
              </w:rPr>
            </w:pPr>
          </w:p>
          <w:p w:rsidR="00C677EA" w:rsidRPr="00136322" w:rsidRDefault="00C677EA" w:rsidP="00C677EA">
            <w:pPr>
              <w:pStyle w:val="NoSpacing"/>
              <w:jc w:val="center"/>
              <w:rPr>
                <w:rFonts w:ascii="Arial" w:hAnsi="Arial" w:cs="Arial"/>
                <w:lang w:val="en-US"/>
              </w:rPr>
            </w:pPr>
          </w:p>
          <w:p w:rsidR="00C677EA" w:rsidRPr="00136322" w:rsidRDefault="00C677EA" w:rsidP="00C677EA">
            <w:pPr>
              <w:pStyle w:val="NoSpacing"/>
              <w:jc w:val="center"/>
              <w:rPr>
                <w:rFonts w:ascii="Arial" w:hAnsi="Arial" w:cs="Arial"/>
                <w:lang w:val="en-US"/>
              </w:rPr>
            </w:pPr>
          </w:p>
          <w:p w:rsidR="00C677EA" w:rsidRPr="00136322" w:rsidRDefault="00C677EA" w:rsidP="00C677EA">
            <w:pPr>
              <w:pStyle w:val="NoSpacing"/>
              <w:jc w:val="center"/>
              <w:rPr>
                <w:rFonts w:ascii="Arial" w:hAnsi="Arial" w:cs="Arial"/>
                <w:lang w:val="sr-Cyrl-RS"/>
              </w:rPr>
            </w:pPr>
          </w:p>
          <w:p w:rsidR="00C677EA" w:rsidRPr="00136322" w:rsidRDefault="00C677EA" w:rsidP="00C677EA">
            <w:pPr>
              <w:pStyle w:val="NoSpacing"/>
              <w:jc w:val="center"/>
              <w:rPr>
                <w:rFonts w:ascii="Arial" w:hAnsi="Arial" w:cs="Arial"/>
                <w:lang w:val="en-US"/>
              </w:rPr>
            </w:pPr>
            <w:r>
              <w:rPr>
                <w:rFonts w:ascii="Arial" w:hAnsi="Arial" w:cs="Arial"/>
              </w:rPr>
              <w:t>12</w:t>
            </w:r>
            <w:r w:rsidRPr="00136322">
              <w:rPr>
                <w:rFonts w:ascii="Arial" w:hAnsi="Arial" w:cs="Arial"/>
                <w:lang w:val="en-US"/>
              </w:rPr>
              <w:t>,00</w:t>
            </w:r>
          </w:p>
          <w:p w:rsidR="00C677EA" w:rsidRPr="00136322" w:rsidRDefault="00C677EA" w:rsidP="00C677EA">
            <w:pPr>
              <w:pStyle w:val="NoSpacing"/>
              <w:jc w:val="center"/>
              <w:rPr>
                <w:rFonts w:ascii="Arial" w:hAnsi="Arial" w:cs="Arial"/>
                <w:lang w:val="en-US"/>
              </w:rPr>
            </w:pPr>
            <w:r w:rsidRPr="00136322">
              <w:rPr>
                <w:rFonts w:ascii="Arial" w:hAnsi="Arial" w:cs="Arial"/>
                <w:lang w:val="sr-Cyrl-RS"/>
              </w:rPr>
              <w:lastRenderedPageBreak/>
              <w:t>1</w:t>
            </w:r>
            <w:r>
              <w:rPr>
                <w:rFonts w:ascii="Arial" w:hAnsi="Arial" w:cs="Arial"/>
              </w:rPr>
              <w:t>8</w:t>
            </w:r>
            <w:r w:rsidRPr="00136322">
              <w:rPr>
                <w:rFonts w:ascii="Arial" w:hAnsi="Arial" w:cs="Arial"/>
                <w:lang w:val="en-US"/>
              </w:rPr>
              <w:t>,00</w:t>
            </w:r>
          </w:p>
          <w:p w:rsidR="00C677EA" w:rsidRPr="00136322" w:rsidRDefault="00C677EA" w:rsidP="00C677EA">
            <w:pPr>
              <w:pStyle w:val="NoSpacing"/>
              <w:jc w:val="center"/>
              <w:rPr>
                <w:rFonts w:ascii="Arial" w:hAnsi="Arial" w:cs="Arial"/>
                <w:lang w:val="en-US"/>
              </w:rPr>
            </w:pPr>
            <w:r w:rsidRPr="00136322">
              <w:rPr>
                <w:rFonts w:ascii="Arial" w:hAnsi="Arial" w:cs="Arial"/>
                <w:lang w:val="sr-Cyrl-RS"/>
              </w:rPr>
              <w:t>1</w:t>
            </w:r>
            <w:r>
              <w:rPr>
                <w:rFonts w:ascii="Arial" w:hAnsi="Arial" w:cs="Arial"/>
              </w:rPr>
              <w:t>5</w:t>
            </w:r>
            <w:r w:rsidRPr="00136322">
              <w:rPr>
                <w:rFonts w:ascii="Arial" w:hAnsi="Arial" w:cs="Arial"/>
                <w:lang w:val="en-US"/>
              </w:rPr>
              <w:t>,00</w:t>
            </w:r>
          </w:p>
          <w:p w:rsidR="00C677EA" w:rsidRPr="00136322" w:rsidRDefault="00C677EA" w:rsidP="00C677EA">
            <w:pPr>
              <w:pStyle w:val="NoSpacing"/>
              <w:jc w:val="center"/>
              <w:rPr>
                <w:rFonts w:ascii="Arial" w:hAnsi="Arial" w:cs="Arial"/>
                <w:lang w:val="en-US"/>
              </w:rPr>
            </w:pPr>
            <w:r>
              <w:rPr>
                <w:rFonts w:ascii="Arial" w:hAnsi="Arial" w:cs="Arial"/>
              </w:rPr>
              <w:t>3</w:t>
            </w:r>
            <w:r w:rsidRPr="00136322">
              <w:rPr>
                <w:rFonts w:ascii="Arial" w:hAnsi="Arial" w:cs="Arial"/>
                <w:lang w:val="en-US"/>
              </w:rPr>
              <w:t>,00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en-U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lastRenderedPageBreak/>
              <w:t>1.</w:t>
            </w:r>
            <w:r>
              <w:rPr>
                <w:rFonts w:ascii="Arial" w:hAnsi="Arial" w:cs="Arial"/>
                <w:lang w:val="sr-Cyrl-RS"/>
              </w:rPr>
              <w:t>9</w:t>
            </w:r>
          </w:p>
        </w:tc>
        <w:tc>
          <w:tcPr>
            <w:tcW w:w="4132" w:type="dxa"/>
            <w:tcBorders>
              <w:top w:val="single" w:sz="4" w:space="0" w:color="auto"/>
              <w:bottom w:val="single" w:sz="4" w:space="0" w:color="auto"/>
            </w:tcBorders>
            <w:vAlign w:val="center"/>
          </w:tcPr>
          <w:p w:rsidR="00C677EA" w:rsidRDefault="00C677EA" w:rsidP="00C677EA">
            <w:pPr>
              <w:rPr>
                <w:rFonts w:ascii="Arial" w:hAnsi="Arial" w:cs="Arial"/>
                <w:lang w:val="sr-Cyrl-RS"/>
              </w:rPr>
            </w:pPr>
            <w:r w:rsidRPr="00136322">
              <w:rPr>
                <w:rFonts w:ascii="Arial" w:hAnsi="Arial" w:cs="Arial"/>
                <w:lang w:val="sr-Cyrl-RS"/>
              </w:rPr>
              <w:t xml:space="preserve">Скидање (демонтажа) постојећих славина, туш батерија, пропусних вентила и сл. </w:t>
            </w:r>
          </w:p>
          <w:p w:rsidR="00C677EA" w:rsidRPr="00136322" w:rsidRDefault="00C677EA" w:rsidP="00C677EA">
            <w:pPr>
              <w:rPr>
                <w:rFonts w:ascii="Arial" w:hAnsi="Arial" w:cs="Arial"/>
                <w:lang w:val="sr-Cyrl-RS"/>
              </w:rPr>
            </w:pPr>
          </w:p>
          <w:p w:rsidR="00C677EA" w:rsidRPr="00136322" w:rsidRDefault="00C677EA" w:rsidP="00C677EA">
            <w:pPr>
              <w:rPr>
                <w:rFonts w:ascii="Arial" w:hAnsi="Arial" w:cs="Arial"/>
                <w:lang w:val="sr-Cyrl-RS"/>
              </w:rPr>
            </w:pPr>
            <w:r>
              <w:rPr>
                <w:rFonts w:ascii="Arial" w:hAnsi="Arial" w:cs="Arial"/>
                <w:lang w:val="sr-Cyrl-RS"/>
              </w:rPr>
              <w:t>Обрачун по ком.</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Pr>
                <w:rFonts w:ascii="Arial" w:hAnsi="Arial" w:cs="Arial"/>
                <w:lang w:val="sr-Cyrl-RS"/>
              </w:rPr>
              <w:t>к</w:t>
            </w:r>
            <w:r w:rsidRPr="00136322">
              <w:rPr>
                <w:rFonts w:ascii="Arial" w:hAnsi="Arial" w:cs="Arial"/>
                <w:lang w:val="sr-Cyrl-RS"/>
              </w:rPr>
              <w:t>ом</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en-US"/>
              </w:rPr>
            </w:pPr>
            <w:r>
              <w:rPr>
                <w:rFonts w:ascii="Arial" w:hAnsi="Arial" w:cs="Arial"/>
                <w:lang w:val="en-US"/>
              </w:rPr>
              <w:t>3</w:t>
            </w:r>
            <w:r w:rsidRPr="00136322">
              <w:rPr>
                <w:rFonts w:ascii="Arial" w:hAnsi="Arial" w:cs="Arial"/>
                <w:lang w:val="en-US"/>
              </w:rPr>
              <w:t>0,00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en-U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1.1</w:t>
            </w:r>
            <w:r>
              <w:rPr>
                <w:rFonts w:ascii="Arial" w:hAnsi="Arial" w:cs="Arial"/>
                <w:lang w:val="sr-Cyrl-RS"/>
              </w:rPr>
              <w:t>0</w:t>
            </w:r>
          </w:p>
        </w:tc>
        <w:tc>
          <w:tcPr>
            <w:tcW w:w="4132" w:type="dxa"/>
            <w:tcBorders>
              <w:top w:val="single" w:sz="4" w:space="0" w:color="auto"/>
              <w:bottom w:val="single" w:sz="4" w:space="0" w:color="auto"/>
            </w:tcBorders>
            <w:vAlign w:val="center"/>
          </w:tcPr>
          <w:p w:rsidR="00C677EA" w:rsidRDefault="00C677EA" w:rsidP="00C677EA">
            <w:pPr>
              <w:rPr>
                <w:rFonts w:ascii="Arial" w:hAnsi="Arial" w:cs="Arial"/>
                <w:lang w:val="sr-Cyrl-RS"/>
              </w:rPr>
            </w:pPr>
            <w:r w:rsidRPr="00136322">
              <w:rPr>
                <w:rFonts w:ascii="Arial" w:hAnsi="Arial" w:cs="Arial"/>
                <w:lang w:val="sr-Cyrl-RS"/>
              </w:rPr>
              <w:t xml:space="preserve">Скидање (демонтажа) постојећих електричних светиљки, прекидача и утичница. </w:t>
            </w:r>
          </w:p>
          <w:p w:rsidR="00C677EA" w:rsidRPr="00136322" w:rsidRDefault="00C677EA" w:rsidP="00C677EA">
            <w:pPr>
              <w:rPr>
                <w:rFonts w:ascii="Arial" w:hAnsi="Arial" w:cs="Arial"/>
                <w:lang w:val="sr-Cyrl-RS"/>
              </w:rPr>
            </w:pPr>
          </w:p>
          <w:p w:rsidR="00C677EA" w:rsidRPr="00136322" w:rsidRDefault="00C677EA" w:rsidP="00C677EA">
            <w:pPr>
              <w:rPr>
                <w:rFonts w:ascii="Arial" w:hAnsi="Arial" w:cs="Arial"/>
                <w:lang w:val="sr-Cyrl-RS"/>
              </w:rPr>
            </w:pPr>
            <w:r>
              <w:rPr>
                <w:rFonts w:ascii="Arial" w:hAnsi="Arial" w:cs="Arial"/>
                <w:lang w:val="sr-Cyrl-RS"/>
              </w:rPr>
              <w:t>Обрачун по ком.</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Pr>
                <w:rFonts w:ascii="Arial" w:hAnsi="Arial" w:cs="Arial"/>
                <w:lang w:val="sr-Cyrl-RS"/>
              </w:rPr>
              <w:t>к</w:t>
            </w:r>
            <w:r w:rsidRPr="00136322">
              <w:rPr>
                <w:rFonts w:ascii="Arial" w:hAnsi="Arial" w:cs="Arial"/>
                <w:lang w:val="sr-Cyrl-RS"/>
              </w:rPr>
              <w:t>ом</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Pr>
                <w:rFonts w:ascii="Arial" w:hAnsi="Arial" w:cs="Arial"/>
              </w:rPr>
              <w:t>9</w:t>
            </w:r>
            <w:r w:rsidRPr="00136322">
              <w:rPr>
                <w:rFonts w:ascii="Arial" w:hAnsi="Arial" w:cs="Arial"/>
                <w:lang w:val="sr-Cyrl-RS"/>
              </w:rPr>
              <w:t>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en-U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1.1</w:t>
            </w:r>
            <w:r>
              <w:rPr>
                <w:rFonts w:ascii="Arial" w:hAnsi="Arial" w:cs="Arial"/>
                <w:lang w:val="sr-Cyrl-RS"/>
              </w:rPr>
              <w:t>1</w:t>
            </w:r>
          </w:p>
        </w:tc>
        <w:tc>
          <w:tcPr>
            <w:tcW w:w="4132" w:type="dxa"/>
            <w:tcBorders>
              <w:top w:val="single" w:sz="4" w:space="0" w:color="auto"/>
              <w:bottom w:val="single" w:sz="4" w:space="0" w:color="auto"/>
            </w:tcBorders>
            <w:vAlign w:val="center"/>
          </w:tcPr>
          <w:p w:rsidR="00C677EA" w:rsidRPr="00136322" w:rsidRDefault="00C677EA" w:rsidP="00C677EA">
            <w:pPr>
              <w:spacing w:after="200"/>
              <w:rPr>
                <w:rFonts w:ascii="Arial" w:hAnsi="Arial" w:cs="Arial"/>
                <w:lang w:val="sr-Cyrl-RS"/>
              </w:rPr>
            </w:pPr>
            <w:r w:rsidRPr="00136322">
              <w:rPr>
                <w:rFonts w:ascii="Arial" w:hAnsi="Arial" w:cs="Arial"/>
                <w:lang w:val="sr-Cyrl-RS"/>
              </w:rPr>
              <w:t>Скидање  постојећих винас плоча.</w:t>
            </w:r>
            <w:r w:rsidRPr="00136322">
              <w:t xml:space="preserve"> </w:t>
            </w:r>
            <w:r w:rsidRPr="00136322">
              <w:rPr>
                <w:rFonts w:ascii="Arial" w:hAnsi="Arial" w:cs="Arial"/>
                <w:lang w:val="sr-Cyrl-RS"/>
              </w:rPr>
              <w:t>Утовар шута у возило и одвоз на место где инвеститор одреди а на макс. Удаљености до 2,0 km.</w:t>
            </w:r>
          </w:p>
          <w:p w:rsidR="00C677EA" w:rsidRPr="00136322" w:rsidRDefault="00C677EA" w:rsidP="00C677EA">
            <w:pPr>
              <w:rPr>
                <w:rFonts w:ascii="Arial" w:hAnsi="Arial" w:cs="Arial"/>
                <w:lang w:val="sr-Cyrl-RS"/>
              </w:rPr>
            </w:pPr>
            <w:r w:rsidRPr="00136322">
              <w:rPr>
                <w:rFonts w:ascii="Arial" w:hAnsi="Arial" w:cs="Arial"/>
                <w:lang w:val="sr-Cyrl-RS"/>
              </w:rPr>
              <w:t>Обрачун по m</w:t>
            </w:r>
            <w:r w:rsidRPr="00136322">
              <w:rPr>
                <w:rFonts w:ascii="Arial" w:hAnsi="Arial" w:cs="Arial"/>
                <w:vertAlign w:val="superscript"/>
                <w:lang w:val="sr-Cyrl-RS"/>
              </w:rPr>
              <w:t>2</w:t>
            </w:r>
            <w:r w:rsidRPr="00136322">
              <w:rPr>
                <w:rFonts w:ascii="Arial" w:hAnsi="Arial" w:cs="Arial"/>
                <w:lang w:val="sr-Cyrl-RS"/>
              </w:rPr>
              <w:t>.</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0B6B3B" w:rsidRDefault="00C677EA" w:rsidP="00C677EA">
            <w:pPr>
              <w:pStyle w:val="NoSpacing"/>
              <w:jc w:val="center"/>
              <w:rPr>
                <w:rFonts w:ascii="Arial" w:hAnsi="Arial" w:cs="Arial"/>
              </w:rPr>
            </w:pPr>
            <w:r w:rsidRPr="00136322">
              <w:rPr>
                <w:rFonts w:ascii="Arial" w:hAnsi="Arial" w:cs="Arial"/>
                <w:lang w:val="sr-Cyrl-RS"/>
              </w:rPr>
              <w:t>1</w:t>
            </w:r>
            <w:r>
              <w:rPr>
                <w:rFonts w:ascii="Arial" w:hAnsi="Arial" w:cs="Arial"/>
              </w:rPr>
              <w:t>8</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1.1</w:t>
            </w:r>
            <w:r>
              <w:rPr>
                <w:rFonts w:ascii="Arial" w:hAnsi="Arial" w:cs="Arial"/>
                <w:lang w:val="sr-Cyrl-RS"/>
              </w:rPr>
              <w:t>2</w:t>
            </w:r>
          </w:p>
        </w:tc>
        <w:tc>
          <w:tcPr>
            <w:tcW w:w="4132" w:type="dxa"/>
            <w:tcBorders>
              <w:top w:val="single" w:sz="4" w:space="0" w:color="auto"/>
              <w:bottom w:val="single" w:sz="4" w:space="0" w:color="auto"/>
            </w:tcBorders>
            <w:vAlign w:val="center"/>
          </w:tcPr>
          <w:p w:rsidR="00C677EA" w:rsidRPr="00136322" w:rsidRDefault="00C677EA" w:rsidP="00C677EA">
            <w:pPr>
              <w:spacing w:after="200"/>
              <w:rPr>
                <w:rFonts w:ascii="Arial" w:hAnsi="Arial" w:cs="Arial"/>
                <w:lang w:val="sr-Cyrl-RS"/>
              </w:rPr>
            </w:pPr>
            <w:r w:rsidRPr="00136322">
              <w:rPr>
                <w:rFonts w:ascii="Arial" w:hAnsi="Arial" w:cs="Arial"/>
                <w:lang w:val="sr-Cyrl-RS"/>
              </w:rPr>
              <w:t>Скидање  оштећеног паркета .</w:t>
            </w:r>
            <w:r w:rsidRPr="00136322">
              <w:t xml:space="preserve"> </w:t>
            </w:r>
            <w:r w:rsidRPr="00136322">
              <w:rPr>
                <w:rFonts w:ascii="Arial" w:hAnsi="Arial" w:cs="Arial"/>
                <w:lang w:val="sr-Cyrl-RS"/>
              </w:rPr>
              <w:t>Утовар шута у возило и одвоз на место где инвеститор одреди а на макс. Удаљености до 2,0 km.</w:t>
            </w:r>
          </w:p>
          <w:p w:rsidR="00C677EA" w:rsidRPr="00136322" w:rsidRDefault="00C677EA" w:rsidP="00C677EA">
            <w:pPr>
              <w:rPr>
                <w:rFonts w:ascii="Arial" w:hAnsi="Arial" w:cs="Arial"/>
                <w:lang w:val="sr-Cyrl-RS"/>
              </w:rPr>
            </w:pPr>
            <w:r w:rsidRPr="00136322">
              <w:rPr>
                <w:rFonts w:ascii="Arial" w:hAnsi="Arial" w:cs="Arial"/>
                <w:lang w:val="sr-Cyrl-RS"/>
              </w:rPr>
              <w:t>Обрачун по m</w:t>
            </w:r>
            <w:r w:rsidRPr="00136322">
              <w:rPr>
                <w:rFonts w:ascii="Arial" w:hAnsi="Arial" w:cs="Arial"/>
                <w:vertAlign w:val="superscript"/>
                <w:lang w:val="sr-Cyrl-RS"/>
              </w:rPr>
              <w:t>2</w:t>
            </w:r>
            <w:r w:rsidRPr="00136322">
              <w:rPr>
                <w:rFonts w:ascii="Arial" w:hAnsi="Arial" w:cs="Arial"/>
                <w:lang w:val="sr-Cyrl-RS"/>
              </w:rPr>
              <w:t>.</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0B6B3B" w:rsidRDefault="00C677EA" w:rsidP="00C677EA">
            <w:pPr>
              <w:pStyle w:val="NoSpacing"/>
              <w:jc w:val="center"/>
              <w:rPr>
                <w:rFonts w:ascii="Arial" w:hAnsi="Arial" w:cs="Arial"/>
              </w:rPr>
            </w:pPr>
            <w:r w:rsidRPr="00136322">
              <w:rPr>
                <w:rFonts w:ascii="Arial" w:hAnsi="Arial" w:cs="Arial"/>
                <w:lang w:val="sr-Cyrl-RS"/>
              </w:rPr>
              <w:t>1</w:t>
            </w:r>
            <w:r>
              <w:rPr>
                <w:rFonts w:ascii="Arial" w:hAnsi="Arial" w:cs="Arial"/>
              </w:rPr>
              <w:t>5</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1.1</w:t>
            </w:r>
            <w:r>
              <w:rPr>
                <w:rFonts w:ascii="Arial" w:hAnsi="Arial" w:cs="Arial"/>
                <w:lang w:val="sr-Cyrl-RS"/>
              </w:rPr>
              <w:t>3</w:t>
            </w:r>
          </w:p>
        </w:tc>
        <w:tc>
          <w:tcPr>
            <w:tcW w:w="4132" w:type="dxa"/>
            <w:tcBorders>
              <w:top w:val="single" w:sz="4" w:space="0" w:color="auto"/>
              <w:bottom w:val="single" w:sz="4" w:space="0" w:color="auto"/>
            </w:tcBorders>
            <w:shd w:val="clear" w:color="auto" w:fill="FFFFFF" w:themeFill="background1"/>
            <w:vAlign w:val="center"/>
          </w:tcPr>
          <w:p w:rsidR="00C677EA" w:rsidRPr="00136322" w:rsidRDefault="00C677EA" w:rsidP="00C677EA">
            <w:pPr>
              <w:rPr>
                <w:rFonts w:ascii="Arial" w:eastAsia="Calibri" w:hAnsi="Arial" w:cs="Arial"/>
                <w:lang w:val="sr-Cyrl-RS"/>
              </w:rPr>
            </w:pPr>
            <w:r w:rsidRPr="00136322">
              <w:rPr>
                <w:rFonts w:ascii="Arial" w:eastAsia="Calibri" w:hAnsi="Arial" w:cs="Arial"/>
                <w:lang w:val="sr-Cyrl-RS"/>
              </w:rPr>
              <w:t>Скидање (демонтажа) постојећe столарије, утовар у возило и одвоз на место где инвеститор одреди, а на макс. Удаљености до 2,00 km.</w:t>
            </w:r>
          </w:p>
          <w:p w:rsidR="00C677EA" w:rsidRPr="00136322" w:rsidRDefault="00C677EA" w:rsidP="00C677EA">
            <w:pPr>
              <w:rPr>
                <w:rFonts w:ascii="Arial" w:eastAsia="Calibri" w:hAnsi="Arial" w:cs="Arial"/>
                <w:lang w:val="sr-Cyrl-RS"/>
              </w:rPr>
            </w:pPr>
            <w:r w:rsidRPr="00136322">
              <w:rPr>
                <w:rFonts w:ascii="Arial" w:eastAsia="Calibri" w:hAnsi="Arial" w:cs="Arial"/>
                <w:lang w:val="sr-Cyrl-RS"/>
              </w:rPr>
              <w:t>У цену обрачунати и потребну скелу са заштитом. Приликом демонтаже, с обзиром да се користе алати за сечење и брушење, обавезно предвидети заштиту подова.</w:t>
            </w:r>
          </w:p>
          <w:p w:rsidR="00C677EA" w:rsidRPr="00136322" w:rsidRDefault="00C677EA" w:rsidP="00C677EA">
            <w:pPr>
              <w:rPr>
                <w:rFonts w:ascii="Arial" w:eastAsia="Calibri" w:hAnsi="Arial" w:cs="Arial"/>
                <w:lang w:val="sr-Cyrl-RS"/>
              </w:rPr>
            </w:pPr>
          </w:p>
          <w:p w:rsidR="00C677EA" w:rsidRPr="00136322" w:rsidRDefault="00C677EA" w:rsidP="00C677EA">
            <w:pPr>
              <w:rPr>
                <w:rFonts w:ascii="Arial" w:hAnsi="Arial" w:cs="Arial"/>
                <w:lang w:val="sr-Cyrl-RS"/>
              </w:rPr>
            </w:pPr>
            <w:r w:rsidRPr="00136322">
              <w:rPr>
                <w:rFonts w:ascii="Arial" w:eastAsia="Calibri" w:hAnsi="Arial" w:cs="Arial"/>
                <w:lang w:val="sr-Cyrl-RS"/>
              </w:rPr>
              <w:t>Обрачун по m</w:t>
            </w:r>
            <w:r w:rsidRPr="00136322">
              <w:rPr>
                <w:rFonts w:ascii="Arial" w:eastAsia="Calibri" w:hAnsi="Arial" w:cs="Arial"/>
                <w:vertAlign w:val="superscript"/>
                <w:lang w:val="sr-Cyrl-RS"/>
              </w:rPr>
              <w:t>2</w:t>
            </w:r>
            <w:r w:rsidRPr="00136322">
              <w:rPr>
                <w:rFonts w:ascii="Arial" w:eastAsia="Calibri" w:hAnsi="Arial" w:cs="Arial"/>
                <w:lang w:val="sr-Cyrl-RS"/>
              </w:rPr>
              <w:t>.</w:t>
            </w:r>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4F5671" w:rsidRDefault="00C677EA" w:rsidP="00C677EA">
            <w:pPr>
              <w:pStyle w:val="NoSpacing"/>
              <w:jc w:val="center"/>
              <w:rPr>
                <w:rFonts w:ascii="Arial" w:hAnsi="Arial" w:cs="Arial"/>
                <w:lang w:val="sr-Cyrl-RS"/>
              </w:rPr>
            </w:pPr>
            <w:r>
              <w:rPr>
                <w:rFonts w:ascii="Arial" w:hAnsi="Arial" w:cs="Arial"/>
                <w:lang w:val="sr-Cyrl-RS"/>
              </w:rPr>
              <w:t>82</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1.1</w:t>
            </w:r>
            <w:r>
              <w:rPr>
                <w:rFonts w:ascii="Arial" w:hAnsi="Arial" w:cs="Arial"/>
                <w:lang w:val="sr-Cyrl-RS"/>
              </w:rPr>
              <w:t>4</w:t>
            </w:r>
          </w:p>
        </w:tc>
        <w:tc>
          <w:tcPr>
            <w:tcW w:w="4132" w:type="dxa"/>
            <w:tcBorders>
              <w:top w:val="single" w:sz="4" w:space="0" w:color="auto"/>
              <w:bottom w:val="single" w:sz="4" w:space="0" w:color="auto"/>
            </w:tcBorders>
            <w:vAlign w:val="center"/>
          </w:tcPr>
          <w:p w:rsidR="00C677EA" w:rsidRPr="00136322" w:rsidRDefault="00C677EA" w:rsidP="00C677EA">
            <w:pPr>
              <w:rPr>
                <w:rFonts w:ascii="Arial" w:eastAsia="Calibri" w:hAnsi="Arial" w:cs="Arial"/>
                <w:lang w:val="ru-RU"/>
              </w:rPr>
            </w:pPr>
            <w:r w:rsidRPr="00136322">
              <w:rPr>
                <w:rFonts w:ascii="Arial" w:hAnsi="Arial" w:cs="Arial"/>
              </w:rPr>
              <w:t>Скидање</w:t>
            </w:r>
            <w:r w:rsidRPr="00136322">
              <w:rPr>
                <w:rFonts w:ascii="Arial" w:hAnsi="Arial" w:cs="Arial"/>
                <w:lang w:val="sr-Cyrl-RS"/>
              </w:rPr>
              <w:t xml:space="preserve"> </w:t>
            </w:r>
            <w:r w:rsidRPr="00136322">
              <w:rPr>
                <w:rFonts w:ascii="Arial" w:eastAsia="Calibri" w:hAnsi="Arial" w:cs="Arial"/>
                <w:lang w:val="ru-RU"/>
              </w:rPr>
              <w:t xml:space="preserve">(демонтажа) </w:t>
            </w:r>
            <w:r w:rsidRPr="00136322">
              <w:rPr>
                <w:rFonts w:ascii="Arial" w:hAnsi="Arial" w:cs="Arial"/>
                <w:lang w:val="sr-Cyrl-RS"/>
              </w:rPr>
              <w:t xml:space="preserve"> </w:t>
            </w:r>
            <w:r w:rsidRPr="00136322">
              <w:rPr>
                <w:rFonts w:ascii="Arial" w:hAnsi="Arial" w:cs="Arial"/>
              </w:rPr>
              <w:t xml:space="preserve"> </w:t>
            </w:r>
            <w:r w:rsidRPr="00136322">
              <w:rPr>
                <w:rFonts w:ascii="Arial" w:hAnsi="Arial" w:cs="Arial"/>
                <w:lang w:val="sr-Cyrl-RS"/>
              </w:rPr>
              <w:t xml:space="preserve">плахара, кухињских елемената, полица, гарнишли, </w:t>
            </w:r>
            <w:proofErr w:type="gramStart"/>
            <w:r w:rsidRPr="00136322">
              <w:rPr>
                <w:rFonts w:ascii="Arial" w:hAnsi="Arial" w:cs="Arial"/>
                <w:lang w:val="sr-Cyrl-RS"/>
              </w:rPr>
              <w:t>лустера  и</w:t>
            </w:r>
            <w:proofErr w:type="gramEnd"/>
            <w:r w:rsidRPr="00136322">
              <w:rPr>
                <w:rFonts w:ascii="Arial" w:hAnsi="Arial" w:cs="Arial"/>
                <w:lang w:val="sr-Cyrl-RS"/>
              </w:rPr>
              <w:t xml:space="preserve"> осталог намештаја</w:t>
            </w:r>
            <w:r w:rsidRPr="00136322">
              <w:rPr>
                <w:rFonts w:ascii="Arial" w:hAnsi="Arial" w:cs="Arial"/>
              </w:rPr>
              <w:t>.</w:t>
            </w:r>
            <w:r w:rsidRPr="00136322">
              <w:rPr>
                <w:rFonts w:ascii="Arial" w:hAnsi="Arial" w:cs="Arial"/>
                <w:lang w:val="sr-Cyrl-RS"/>
              </w:rPr>
              <w:t xml:space="preserve">  </w:t>
            </w:r>
            <w:r w:rsidRPr="00136322">
              <w:rPr>
                <w:rFonts w:ascii="Arial" w:hAnsi="Arial" w:cs="Arial"/>
              </w:rPr>
              <w:t xml:space="preserve">Утовар у возило и одвоз на </w:t>
            </w:r>
            <w:r w:rsidRPr="00136322">
              <w:rPr>
                <w:rFonts w:ascii="Arial" w:eastAsia="Calibri" w:hAnsi="Arial" w:cs="Arial"/>
                <w:lang w:val="ru-RU"/>
              </w:rPr>
              <w:t xml:space="preserve">на место где инвеститор одреди а на макс. Удаљености до 2,00 </w:t>
            </w:r>
            <w:r w:rsidRPr="00136322">
              <w:rPr>
                <w:rFonts w:ascii="Arial" w:eastAsia="Calibri" w:hAnsi="Arial" w:cs="Arial"/>
              </w:rPr>
              <w:t>km</w:t>
            </w:r>
            <w:r w:rsidRPr="00136322">
              <w:rPr>
                <w:rFonts w:ascii="Arial" w:eastAsia="Calibri" w:hAnsi="Arial" w:cs="Arial"/>
                <w:lang w:val="ru-RU"/>
              </w:rPr>
              <w:t>.</w:t>
            </w:r>
          </w:p>
          <w:p w:rsidR="00C677EA" w:rsidRPr="00136322" w:rsidRDefault="00C677EA" w:rsidP="00C677EA">
            <w:pPr>
              <w:rPr>
                <w:rFonts w:ascii="Arial" w:eastAsia="Calibri" w:hAnsi="Arial" w:cs="Arial"/>
                <w:lang w:val="ru-RU"/>
              </w:rPr>
            </w:pPr>
          </w:p>
          <w:p w:rsidR="00C677EA" w:rsidRPr="00136322" w:rsidRDefault="00C677EA" w:rsidP="00C677EA">
            <w:pPr>
              <w:rPr>
                <w:rFonts w:ascii="Arial" w:hAnsi="Arial" w:cs="Arial"/>
                <w:lang w:val="sr-Cyrl-RS"/>
              </w:rPr>
            </w:pPr>
            <w:r w:rsidRPr="00136322">
              <w:rPr>
                <w:rFonts w:ascii="Arial" w:hAnsi="Arial" w:cs="Arial"/>
              </w:rPr>
              <w:t xml:space="preserve">Обрачун </w:t>
            </w:r>
            <w:proofErr w:type="gramStart"/>
            <w:r>
              <w:rPr>
                <w:rFonts w:ascii="Arial" w:hAnsi="Arial" w:cs="Arial"/>
                <w:lang w:val="sr-Cyrl-RS"/>
              </w:rPr>
              <w:t>паушално</w:t>
            </w:r>
            <w:r w:rsidRPr="00136322">
              <w:rPr>
                <w:rFonts w:ascii="Arial" w:hAnsi="Arial" w:cs="Arial"/>
                <w:vertAlign w:val="superscript"/>
              </w:rPr>
              <w:t xml:space="preserve">  </w:t>
            </w:r>
            <w:r w:rsidRPr="00136322">
              <w:rPr>
                <w:rFonts w:ascii="Arial" w:hAnsi="Arial" w:cs="Arial"/>
              </w:rPr>
              <w:t>.</w:t>
            </w:r>
            <w:proofErr w:type="gramEnd"/>
          </w:p>
        </w:tc>
        <w:tc>
          <w:tcPr>
            <w:tcW w:w="851"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sidRPr="00136322">
              <w:rPr>
                <w:rFonts w:ascii="Arial" w:hAnsi="Arial" w:cs="Arial"/>
                <w:lang w:val="sr-Cyrl-RS"/>
              </w:rPr>
              <w:t>пауш</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rPr>
            </w:pPr>
          </w:p>
        </w:tc>
      </w:tr>
      <w:tr w:rsidR="00C677EA" w:rsidRPr="00664D65" w:rsidTr="00C677EA">
        <w:trPr>
          <w:trHeight w:val="227"/>
        </w:trPr>
        <w:tc>
          <w:tcPr>
            <w:tcW w:w="8647" w:type="dxa"/>
            <w:gridSpan w:val="5"/>
            <w:tcBorders>
              <w:top w:val="single" w:sz="4" w:space="0" w:color="auto"/>
              <w:left w:val="single" w:sz="8" w:space="0" w:color="auto"/>
              <w:bottom w:val="single" w:sz="4" w:space="0" w:color="auto"/>
            </w:tcBorders>
            <w:vAlign w:val="center"/>
          </w:tcPr>
          <w:p w:rsidR="00C677EA" w:rsidRPr="008F6B73" w:rsidRDefault="00C677EA" w:rsidP="00C677EA">
            <w:pPr>
              <w:pStyle w:val="NoSpacing"/>
              <w:jc w:val="right"/>
              <w:rPr>
                <w:rFonts w:ascii="Arial" w:hAnsi="Arial" w:cs="Arial"/>
                <w:lang w:val="sr-Cyrl-RS"/>
              </w:rPr>
            </w:pPr>
            <w:r>
              <w:rPr>
                <w:rFonts w:ascii="Arial" w:hAnsi="Arial" w:cs="Arial"/>
                <w:lang w:val="sr-Cyrl-RS"/>
              </w:rPr>
              <w:t>УКУПНО ПРЕДХОДНИ РАДОВИ</w:t>
            </w:r>
          </w:p>
        </w:tc>
        <w:tc>
          <w:tcPr>
            <w:tcW w:w="1560" w:type="dxa"/>
            <w:gridSpan w:val="2"/>
            <w:tcBorders>
              <w:top w:val="single" w:sz="4" w:space="0" w:color="auto"/>
              <w:bottom w:val="single" w:sz="4" w:space="0" w:color="auto"/>
              <w:right w:val="single" w:sz="8" w:space="0" w:color="auto"/>
            </w:tcBorders>
            <w:vAlign w:val="center"/>
          </w:tcPr>
          <w:p w:rsidR="00C677EA" w:rsidRPr="00071A5A" w:rsidRDefault="00C677EA" w:rsidP="00C677EA">
            <w:pPr>
              <w:pStyle w:val="NoSpacing"/>
              <w:jc w:val="center"/>
              <w:rPr>
                <w:rFonts w:ascii="Arial" w:hAnsi="Arial" w:cs="Arial"/>
                <w:b/>
                <w:lang w:val="sr-Cyrl-RS"/>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lang w:val="sr-Cyrl-RS"/>
              </w:rPr>
            </w:pPr>
            <w:r w:rsidRPr="008C2220">
              <w:rPr>
                <w:rFonts w:ascii="Arial" w:hAnsi="Arial" w:cs="Arial"/>
                <w:b/>
                <w:lang w:val="en-US"/>
              </w:rPr>
              <w:lastRenderedPageBreak/>
              <w:t>I</w:t>
            </w:r>
            <w:r>
              <w:rPr>
                <w:rFonts w:ascii="Arial" w:hAnsi="Arial" w:cs="Arial"/>
                <w:b/>
              </w:rPr>
              <w:t>I</w:t>
            </w:r>
            <w:r w:rsidRPr="008C2220">
              <w:rPr>
                <w:rFonts w:ascii="Arial" w:hAnsi="Arial" w:cs="Arial"/>
                <w:b/>
                <w:lang w:val="en-US"/>
              </w:rPr>
              <w:t xml:space="preserve"> </w:t>
            </w:r>
            <w:r w:rsidRPr="008C2220">
              <w:rPr>
                <w:rFonts w:ascii="Arial" w:hAnsi="Arial" w:cs="Arial"/>
                <w:b/>
                <w:lang w:val="sr-Cyrl-RS"/>
              </w:rPr>
              <w:t>ЗИДАРСКИ РАДОВИ</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Default="00C677EA" w:rsidP="00C677EA">
            <w:pPr>
              <w:pStyle w:val="NoSpacing"/>
              <w:jc w:val="center"/>
              <w:rPr>
                <w:rFonts w:ascii="Arial" w:hAnsi="Arial" w:cs="Arial"/>
              </w:rPr>
            </w:pPr>
            <w:r>
              <w:rPr>
                <w:rFonts w:ascii="Arial" w:hAnsi="Arial" w:cs="Arial"/>
                <w:lang w:val="sr-Cyrl-RS"/>
              </w:rPr>
              <w:t>2</w:t>
            </w:r>
            <w:r>
              <w:rPr>
                <w:rFonts w:ascii="Arial" w:hAnsi="Arial" w:cs="Arial"/>
              </w:rPr>
              <w:t>.1</w:t>
            </w:r>
          </w:p>
        </w:tc>
        <w:tc>
          <w:tcPr>
            <w:tcW w:w="4132" w:type="dxa"/>
            <w:tcBorders>
              <w:top w:val="single" w:sz="4" w:space="0" w:color="auto"/>
              <w:bottom w:val="single" w:sz="4" w:space="0" w:color="auto"/>
            </w:tcBorders>
            <w:vAlign w:val="center"/>
          </w:tcPr>
          <w:p w:rsidR="00C677EA" w:rsidRDefault="00C677EA" w:rsidP="00C677EA">
            <w:pPr>
              <w:pStyle w:val="NoSpacing"/>
              <w:rPr>
                <w:rFonts w:ascii="Arial" w:hAnsi="Arial" w:cs="Arial"/>
                <w:lang w:val="sr-Cyrl-RS"/>
              </w:rPr>
            </w:pPr>
            <w:r w:rsidRPr="00B838B2">
              <w:rPr>
                <w:rFonts w:ascii="Arial" w:hAnsi="Arial" w:cs="Arial"/>
              </w:rPr>
              <w:t xml:space="preserve">Maлтeрисaњe </w:t>
            </w:r>
            <w:r>
              <w:rPr>
                <w:rFonts w:ascii="Arial" w:hAnsi="Arial" w:cs="Arial"/>
                <w:lang w:val="sr-Cyrl-RS"/>
              </w:rPr>
              <w:t>спољаш</w:t>
            </w:r>
            <w:r w:rsidRPr="00B838B2">
              <w:rPr>
                <w:rFonts w:ascii="Arial" w:hAnsi="Arial" w:cs="Arial"/>
              </w:rPr>
              <w:t>њих зидoвa</w:t>
            </w:r>
            <w:r>
              <w:rPr>
                <w:rFonts w:ascii="Arial" w:hAnsi="Arial" w:cs="Arial"/>
                <w:lang w:val="sr-Cyrl-RS"/>
              </w:rPr>
              <w:t xml:space="preserve"> цементним</w:t>
            </w:r>
            <w:r w:rsidRPr="00B838B2">
              <w:rPr>
                <w:rFonts w:ascii="Arial" w:hAnsi="Arial" w:cs="Arial"/>
              </w:rPr>
              <w:t xml:space="preserve"> мaлтeрoм у двa слoja, зaвршни слoj финo испeрдaшити уз дoдaтaк ситнoг пeскa.</w:t>
            </w:r>
          </w:p>
          <w:p w:rsidR="00C677EA" w:rsidRPr="002654EF" w:rsidRDefault="00C677EA" w:rsidP="00C677EA">
            <w:pPr>
              <w:pStyle w:val="NoSpacing"/>
              <w:rPr>
                <w:rFonts w:ascii="Arial" w:hAnsi="Arial" w:cs="Arial"/>
                <w:lang w:val="sr-Cyrl-RS"/>
              </w:rPr>
            </w:pPr>
          </w:p>
          <w:p w:rsidR="00C677EA" w:rsidRPr="00974A1F" w:rsidRDefault="00C677EA" w:rsidP="00C677EA">
            <w:pPr>
              <w:pStyle w:val="NoSpacing"/>
              <w:rPr>
                <w:rFonts w:ascii="Arial" w:hAnsi="Arial" w:cs="Arial"/>
              </w:rPr>
            </w:pPr>
            <w:r w:rsidRPr="00B838B2">
              <w:rPr>
                <w:rFonts w:ascii="Arial" w:hAnsi="Arial" w:cs="Arial"/>
              </w:rPr>
              <w:t xml:space="preserve">Oбрaчун пo </w:t>
            </w:r>
            <w:r>
              <w:rPr>
                <w:rFonts w:ascii="Arial" w:hAnsi="Arial" w:cs="Arial"/>
              </w:rPr>
              <w:t>m</w:t>
            </w:r>
            <w:r w:rsidRPr="00B838B2">
              <w:rPr>
                <w:rFonts w:ascii="Arial" w:hAnsi="Arial" w:cs="Arial"/>
                <w:vertAlign w:val="superscript"/>
              </w:rPr>
              <w:t>2</w:t>
            </w:r>
            <w:r w:rsidRPr="00B838B2">
              <w:rPr>
                <w:rFonts w:ascii="Arial" w:hAnsi="Arial" w:cs="Arial"/>
              </w:rPr>
              <w:t>.</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r>
              <w:rPr>
                <w:rFonts w:ascii="Arial" w:hAnsi="Arial" w:cs="Arial"/>
                <w:lang w:val="sr-Cyrl-RS"/>
              </w:rPr>
              <w:t>180</w:t>
            </w:r>
          </w:p>
        </w:tc>
        <w:tc>
          <w:tcPr>
            <w:tcW w:w="1423" w:type="dxa"/>
            <w:tcBorders>
              <w:top w:val="single" w:sz="4" w:space="0" w:color="auto"/>
              <w:bottom w:val="single" w:sz="4" w:space="0" w:color="auto"/>
            </w:tcBorders>
            <w:vAlign w:val="center"/>
          </w:tcPr>
          <w:p w:rsidR="00C677EA" w:rsidRPr="0013632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2.2</w:t>
            </w:r>
          </w:p>
        </w:tc>
        <w:tc>
          <w:tcPr>
            <w:tcW w:w="4132" w:type="dxa"/>
            <w:tcBorders>
              <w:top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Санирање оштећеног улазног степеништа</w:t>
            </w:r>
          </w:p>
          <w:p w:rsidR="00C677EA" w:rsidRDefault="00C677EA" w:rsidP="00C677EA">
            <w:pPr>
              <w:pStyle w:val="NoSpacing"/>
              <w:rPr>
                <w:rFonts w:ascii="Arial" w:hAnsi="Arial" w:cs="Arial"/>
                <w:lang w:val="sr-Cyrl-RS"/>
              </w:rPr>
            </w:pPr>
          </w:p>
          <w:p w:rsidR="00C677EA" w:rsidRPr="00E24B06" w:rsidRDefault="00C677EA" w:rsidP="00C677EA">
            <w:pPr>
              <w:pStyle w:val="NoSpacing"/>
              <w:rPr>
                <w:rFonts w:ascii="Arial" w:hAnsi="Arial" w:cs="Arial"/>
                <w:lang w:val="sr-Cyrl-RS"/>
              </w:rPr>
            </w:pPr>
            <w:r>
              <w:rPr>
                <w:rFonts w:ascii="Arial" w:hAnsi="Arial" w:cs="Arial"/>
                <w:lang w:val="sr-Cyrl-RS"/>
              </w:rPr>
              <w:t>Обрачун паушално.</w:t>
            </w:r>
          </w:p>
        </w:tc>
        <w:tc>
          <w:tcPr>
            <w:tcW w:w="2268" w:type="dxa"/>
            <w:gridSpan w:val="2"/>
            <w:tcBorders>
              <w:top w:val="single" w:sz="4" w:space="0" w:color="auto"/>
              <w:bottom w:val="single" w:sz="4" w:space="0" w:color="auto"/>
            </w:tcBorders>
            <w:vAlign w:val="center"/>
          </w:tcPr>
          <w:p w:rsidR="00C677EA" w:rsidRDefault="00C677EA" w:rsidP="00C677EA">
            <w:pPr>
              <w:pStyle w:val="NoSpacing"/>
              <w:jc w:val="center"/>
              <w:rPr>
                <w:rFonts w:ascii="Arial" w:hAnsi="Arial" w:cs="Arial"/>
              </w:rPr>
            </w:pPr>
            <w:r>
              <w:rPr>
                <w:rFonts w:ascii="Arial" w:hAnsi="Arial" w:cs="Arial"/>
                <w:lang w:val="sr-Cyrl-RS"/>
              </w:rPr>
              <w:t>паушално</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136322" w:rsidRDefault="00C677EA" w:rsidP="00C677EA">
            <w:pPr>
              <w:pStyle w:val="NoSpacing"/>
              <w:jc w:val="center"/>
              <w:rPr>
                <w:rFonts w:ascii="Arial" w:hAnsi="Arial" w:cs="Arial"/>
                <w:lang w:val="sr-Cyrl-RS"/>
              </w:rPr>
            </w:pPr>
          </w:p>
        </w:tc>
      </w:tr>
      <w:tr w:rsidR="00C677EA" w:rsidRPr="0051220C" w:rsidTr="00C677EA">
        <w:tc>
          <w:tcPr>
            <w:tcW w:w="8647" w:type="dxa"/>
            <w:gridSpan w:val="5"/>
            <w:tcBorders>
              <w:top w:val="single" w:sz="4" w:space="0" w:color="auto"/>
              <w:left w:val="single" w:sz="8" w:space="0" w:color="auto"/>
              <w:bottom w:val="single" w:sz="4" w:space="0" w:color="auto"/>
            </w:tcBorders>
            <w:vAlign w:val="center"/>
          </w:tcPr>
          <w:p w:rsidR="00C677EA" w:rsidRPr="002D1AF7" w:rsidRDefault="00C677EA" w:rsidP="00C677EA">
            <w:pPr>
              <w:rPr>
                <w:rFonts w:ascii="Agency FB" w:hAnsi="Agency FB"/>
              </w:rPr>
            </w:pPr>
            <w:r>
              <w:rPr>
                <w:rFonts w:ascii="Arial" w:hAnsi="Arial" w:cs="Arial"/>
                <w:lang w:val="sr-Cyrl-RS"/>
              </w:rPr>
              <w:t xml:space="preserve">                                                                                       </w:t>
            </w:r>
            <w:r w:rsidRPr="002D1AF7">
              <w:rPr>
                <w:rFonts w:ascii="Arial" w:hAnsi="Arial" w:cs="Arial"/>
              </w:rPr>
              <w:t>УКУПНО</w:t>
            </w:r>
            <w:r w:rsidRPr="002D1AF7">
              <w:rPr>
                <w:rFonts w:ascii="Agency FB" w:hAnsi="Agency FB"/>
              </w:rPr>
              <w:t xml:space="preserve"> </w:t>
            </w:r>
            <w:r w:rsidRPr="002D1AF7">
              <w:rPr>
                <w:rFonts w:ascii="Arial" w:hAnsi="Arial" w:cs="Arial"/>
              </w:rPr>
              <w:t>ЗИДАРСКИ</w:t>
            </w:r>
            <w:r w:rsidRPr="002D1AF7">
              <w:rPr>
                <w:rFonts w:ascii="Agency FB" w:hAnsi="Agency FB"/>
              </w:rPr>
              <w:t xml:space="preserve"> </w:t>
            </w:r>
            <w:r w:rsidRPr="002D1AF7">
              <w:rPr>
                <w:rFonts w:ascii="Arial" w:hAnsi="Arial" w:cs="Arial"/>
              </w:rPr>
              <w:t>РАДОВИ</w:t>
            </w:r>
          </w:p>
        </w:tc>
        <w:tc>
          <w:tcPr>
            <w:tcW w:w="1560" w:type="dxa"/>
            <w:gridSpan w:val="2"/>
            <w:tcBorders>
              <w:top w:val="single" w:sz="4" w:space="0" w:color="auto"/>
              <w:bottom w:val="single" w:sz="4" w:space="0" w:color="auto"/>
              <w:right w:val="single" w:sz="8" w:space="0" w:color="auto"/>
            </w:tcBorders>
            <w:vAlign w:val="center"/>
          </w:tcPr>
          <w:p w:rsidR="00C677EA" w:rsidRPr="00603476" w:rsidRDefault="00C677EA" w:rsidP="00C677EA">
            <w:pPr>
              <w:rPr>
                <w:rFonts w:ascii="Arial" w:hAnsi="Arial" w:cs="Arial"/>
                <w:b/>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lang w:val="sr-Cyrl-RS"/>
              </w:rPr>
            </w:pPr>
            <w:r>
              <w:rPr>
                <w:rFonts w:ascii="Arial" w:hAnsi="Arial" w:cs="Arial"/>
                <w:b/>
                <w:lang w:val="en-US"/>
              </w:rPr>
              <w:t>III</w:t>
            </w:r>
            <w:r w:rsidRPr="008C2220">
              <w:rPr>
                <w:rFonts w:ascii="Arial" w:hAnsi="Arial" w:cs="Arial"/>
                <w:b/>
                <w:lang w:val="en-US"/>
              </w:rPr>
              <w:t xml:space="preserve"> </w:t>
            </w:r>
            <w:r w:rsidRPr="008C2220">
              <w:rPr>
                <w:rFonts w:ascii="Arial" w:hAnsi="Arial" w:cs="Arial"/>
                <w:b/>
                <w:lang w:val="sr-Cyrl-RS"/>
              </w:rPr>
              <w:t>ТЕСАРСКИ РАДОВИ</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587B2A" w:rsidRDefault="00C677EA" w:rsidP="00C677EA">
            <w:pPr>
              <w:pStyle w:val="NoSpacing"/>
              <w:jc w:val="center"/>
              <w:rPr>
                <w:rFonts w:ascii="Arial" w:hAnsi="Arial" w:cs="Arial"/>
              </w:rPr>
            </w:pPr>
            <w:r w:rsidRPr="00587B2A">
              <w:rPr>
                <w:rFonts w:ascii="Arial" w:hAnsi="Arial" w:cs="Arial"/>
                <w:lang w:val="sr-Cyrl-RS"/>
              </w:rPr>
              <w:t>3</w:t>
            </w:r>
            <w:r w:rsidRPr="00587B2A">
              <w:rPr>
                <w:rFonts w:ascii="Arial" w:hAnsi="Arial" w:cs="Arial"/>
              </w:rPr>
              <w:t>.1</w:t>
            </w:r>
          </w:p>
        </w:tc>
        <w:tc>
          <w:tcPr>
            <w:tcW w:w="4132" w:type="dxa"/>
            <w:tcBorders>
              <w:top w:val="single" w:sz="4" w:space="0" w:color="auto"/>
              <w:bottom w:val="single" w:sz="4" w:space="0" w:color="auto"/>
            </w:tcBorders>
            <w:vAlign w:val="center"/>
          </w:tcPr>
          <w:p w:rsidR="00C677EA" w:rsidRPr="00587B2A" w:rsidRDefault="00C677EA" w:rsidP="00C677EA">
            <w:pPr>
              <w:rPr>
                <w:rFonts w:ascii="Arial" w:eastAsia="Calibri" w:hAnsi="Arial" w:cs="Arial"/>
                <w:lang w:val="ru-RU"/>
              </w:rPr>
            </w:pPr>
            <w:r w:rsidRPr="00587B2A">
              <w:rPr>
                <w:rFonts w:ascii="Arial" w:eastAsia="Calibri" w:hAnsi="Arial" w:cs="Arial"/>
                <w:lang w:val="ru-RU"/>
              </w:rPr>
              <w:t xml:space="preserve">Замена  постојећих трулих летви </w:t>
            </w:r>
            <w:r w:rsidRPr="00587B2A">
              <w:rPr>
                <w:rFonts w:ascii="Arial" w:eastAsia="Calibri" w:hAnsi="Arial" w:cs="Arial"/>
              </w:rPr>
              <w:t>(</w:t>
            </w:r>
            <w:r w:rsidRPr="00587B2A">
              <w:rPr>
                <w:rFonts w:ascii="Arial" w:eastAsia="Calibri" w:hAnsi="Arial" w:cs="Arial"/>
                <w:lang w:val="sr-Cyrl-RS"/>
              </w:rPr>
              <w:t>штафни),</w:t>
            </w:r>
            <w:r>
              <w:rPr>
                <w:rFonts w:ascii="Arial" w:eastAsia="Calibri" w:hAnsi="Arial" w:cs="Arial"/>
                <w:lang w:val="sr-Cyrl-RS"/>
              </w:rPr>
              <w:t xml:space="preserve"> </w:t>
            </w:r>
            <w:r w:rsidRPr="00587B2A">
              <w:rPr>
                <w:rFonts w:ascii="Arial" w:eastAsia="Calibri" w:hAnsi="Arial" w:cs="Arial"/>
                <w:lang w:val="ru-RU"/>
              </w:rPr>
              <w:t>рогова</w:t>
            </w:r>
            <w:r w:rsidRPr="00587B2A">
              <w:rPr>
                <w:rFonts w:ascii="Arial" w:eastAsia="Calibri" w:hAnsi="Arial" w:cs="Arial"/>
              </w:rPr>
              <w:t xml:space="preserve"> </w:t>
            </w:r>
            <w:r w:rsidRPr="00587B2A">
              <w:rPr>
                <w:rFonts w:ascii="Arial" w:eastAsia="Calibri" w:hAnsi="Arial" w:cs="Arial"/>
                <w:lang w:val="ru-RU"/>
              </w:rPr>
              <w:t>и осталих конструктивних елемената крова</w:t>
            </w:r>
            <w:r w:rsidRPr="00587B2A">
              <w:rPr>
                <w:rFonts w:ascii="Arial" w:eastAsia="Calibri" w:hAnsi="Arial" w:cs="Arial"/>
              </w:rPr>
              <w:t xml:space="preserve"> </w:t>
            </w:r>
            <w:r w:rsidRPr="00587B2A">
              <w:rPr>
                <w:rFonts w:ascii="Arial" w:eastAsia="Calibri" w:hAnsi="Arial" w:cs="Arial"/>
                <w:lang w:val="ru-RU"/>
              </w:rPr>
              <w:t xml:space="preserve">са новим елементима од дрвене резане грађе у количини од </w:t>
            </w:r>
            <w:r w:rsidRPr="00587B2A">
              <w:rPr>
                <w:rFonts w:ascii="Arial" w:eastAsia="Calibri" w:hAnsi="Arial" w:cs="Arial"/>
              </w:rPr>
              <w:t xml:space="preserve"> </w:t>
            </w:r>
            <w:r w:rsidRPr="00587B2A">
              <w:rPr>
                <w:rFonts w:ascii="Arial" w:eastAsia="Calibri" w:hAnsi="Arial" w:cs="Arial"/>
                <w:lang w:val="sr-Cyrl-RS"/>
              </w:rPr>
              <w:t>1</w:t>
            </w:r>
            <w:r w:rsidRPr="00587B2A">
              <w:rPr>
                <w:rFonts w:ascii="Arial" w:eastAsia="Calibri" w:hAnsi="Arial" w:cs="Arial"/>
              </w:rPr>
              <w:t xml:space="preserve">0% </w:t>
            </w:r>
            <w:r w:rsidRPr="00587B2A">
              <w:rPr>
                <w:rFonts w:ascii="Arial" w:eastAsia="Calibri" w:hAnsi="Arial" w:cs="Arial"/>
                <w:lang w:val="sr-Cyrl-RS"/>
              </w:rPr>
              <w:t>укупне грађе</w:t>
            </w:r>
            <w:r w:rsidRPr="00587B2A">
              <w:rPr>
                <w:rFonts w:ascii="Arial" w:eastAsia="Calibri" w:hAnsi="Arial" w:cs="Arial"/>
                <w:lang w:val="ru-RU"/>
              </w:rPr>
              <w:t xml:space="preserve">. </w:t>
            </w:r>
          </w:p>
          <w:p w:rsidR="00C677EA" w:rsidRPr="00587B2A" w:rsidRDefault="00C677EA" w:rsidP="00C677EA">
            <w:pPr>
              <w:rPr>
                <w:rFonts w:ascii="Arial" w:eastAsia="Calibri" w:hAnsi="Arial" w:cs="Arial"/>
                <w:lang w:val="ru-RU"/>
              </w:rPr>
            </w:pPr>
          </w:p>
          <w:p w:rsidR="00C677EA" w:rsidRPr="00587B2A" w:rsidRDefault="00C677EA" w:rsidP="00C677EA">
            <w:pPr>
              <w:pStyle w:val="NoSpacing"/>
              <w:rPr>
                <w:rFonts w:ascii="Arial" w:hAnsi="Arial" w:cs="Arial"/>
              </w:rPr>
            </w:pPr>
            <w:r w:rsidRPr="00587B2A">
              <w:rPr>
                <w:rFonts w:ascii="Arial" w:eastAsia="Calibri" w:hAnsi="Arial" w:cs="Arial"/>
                <w:lang w:val="ru-RU"/>
              </w:rPr>
              <w:t xml:space="preserve">Обрачун по </w:t>
            </w:r>
            <w:r w:rsidRPr="00587B2A">
              <w:rPr>
                <w:rFonts w:ascii="Arial" w:eastAsia="Calibri" w:hAnsi="Arial" w:cs="Arial"/>
                <w:lang w:val="en-US"/>
              </w:rPr>
              <w:t>m</w:t>
            </w:r>
            <w:r w:rsidRPr="00587B2A">
              <w:rPr>
                <w:rFonts w:ascii="Arial" w:eastAsia="Calibri" w:hAnsi="Arial" w:cs="Arial"/>
                <w:vertAlign w:val="superscript"/>
                <w:lang w:val="ru-RU"/>
              </w:rPr>
              <w:t>2</w:t>
            </w:r>
            <w:r w:rsidRPr="00587B2A">
              <w:rPr>
                <w:rFonts w:ascii="Arial" w:eastAsia="Calibri" w:hAnsi="Arial" w:cs="Arial"/>
                <w:lang w:val="ru-RU"/>
              </w:rPr>
              <w:t xml:space="preserve"> површине крова.</w:t>
            </w:r>
          </w:p>
        </w:tc>
        <w:tc>
          <w:tcPr>
            <w:tcW w:w="851" w:type="dxa"/>
            <w:tcBorders>
              <w:top w:val="single" w:sz="4" w:space="0" w:color="auto"/>
              <w:bottom w:val="single" w:sz="4" w:space="0" w:color="auto"/>
            </w:tcBorders>
            <w:vAlign w:val="center"/>
          </w:tcPr>
          <w:p w:rsidR="00C677EA" w:rsidRPr="00587B2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587B2A" w:rsidRDefault="00C677EA" w:rsidP="00C677EA">
            <w:pPr>
              <w:pStyle w:val="NoSpacing"/>
              <w:jc w:val="center"/>
              <w:rPr>
                <w:rFonts w:ascii="Arial" w:hAnsi="Arial" w:cs="Arial"/>
              </w:rPr>
            </w:pPr>
            <w:r>
              <w:rPr>
                <w:rFonts w:ascii="Arial" w:hAnsi="Arial" w:cs="Arial"/>
                <w:lang w:val="sr-Cyrl-RS"/>
              </w:rPr>
              <w:t>44</w:t>
            </w:r>
            <w:r w:rsidRPr="00587B2A">
              <w:rPr>
                <w:rFonts w:ascii="Arial" w:hAnsi="Arial" w:cs="Arial"/>
                <w:lang w:val="sr-Cyrl-RS"/>
              </w:rPr>
              <w:t>0</w:t>
            </w:r>
            <w:r w:rsidRPr="00587B2A">
              <w:rPr>
                <w:rFonts w:ascii="Arial" w:hAnsi="Arial" w:cs="Arial"/>
              </w:rPr>
              <w:t>,00</w:t>
            </w:r>
          </w:p>
        </w:tc>
        <w:tc>
          <w:tcPr>
            <w:tcW w:w="1423" w:type="dxa"/>
            <w:tcBorders>
              <w:top w:val="single" w:sz="4" w:space="0" w:color="auto"/>
              <w:bottom w:val="single" w:sz="4" w:space="0" w:color="auto"/>
            </w:tcBorders>
            <w:vAlign w:val="center"/>
          </w:tcPr>
          <w:p w:rsidR="00C677EA" w:rsidRPr="00587B2A"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587B2A" w:rsidRDefault="00C677EA" w:rsidP="00C677EA">
            <w:pPr>
              <w:pStyle w:val="NoSpacing"/>
              <w:jc w:val="center"/>
              <w:rPr>
                <w:rFonts w:ascii="Arial" w:hAnsi="Arial" w:cs="Arial"/>
              </w:rPr>
            </w:pPr>
          </w:p>
        </w:tc>
      </w:tr>
      <w:tr w:rsidR="00C677EA" w:rsidRPr="00664D65" w:rsidTr="00C677EA">
        <w:tc>
          <w:tcPr>
            <w:tcW w:w="8647" w:type="dxa"/>
            <w:gridSpan w:val="5"/>
            <w:tcBorders>
              <w:top w:val="single" w:sz="4" w:space="0" w:color="auto"/>
              <w:left w:val="single" w:sz="8" w:space="0" w:color="auto"/>
              <w:bottom w:val="single" w:sz="4" w:space="0" w:color="auto"/>
            </w:tcBorders>
            <w:vAlign w:val="center"/>
          </w:tcPr>
          <w:p w:rsidR="00C677EA" w:rsidRPr="00C805D3" w:rsidRDefault="00C677EA" w:rsidP="00C677EA">
            <w:pPr>
              <w:pStyle w:val="NoSpacing"/>
              <w:jc w:val="right"/>
              <w:rPr>
                <w:rFonts w:ascii="Arial" w:hAnsi="Arial" w:cs="Arial"/>
                <w:lang w:val="sr-Cyrl-RS"/>
              </w:rPr>
            </w:pPr>
            <w:r>
              <w:rPr>
                <w:rFonts w:ascii="Arial" w:hAnsi="Arial" w:cs="Arial"/>
                <w:lang w:val="sr-Cyrl-RS"/>
              </w:rPr>
              <w:t>УКУПНО ТЕСАРСКИ РАДОВИ</w:t>
            </w:r>
          </w:p>
        </w:tc>
        <w:tc>
          <w:tcPr>
            <w:tcW w:w="1560" w:type="dxa"/>
            <w:gridSpan w:val="2"/>
            <w:tcBorders>
              <w:top w:val="single" w:sz="4" w:space="0" w:color="auto"/>
              <w:bottom w:val="single" w:sz="4" w:space="0" w:color="auto"/>
              <w:right w:val="single" w:sz="8" w:space="0" w:color="auto"/>
            </w:tcBorders>
            <w:vAlign w:val="center"/>
          </w:tcPr>
          <w:p w:rsidR="00C677EA" w:rsidRPr="00071A5A" w:rsidRDefault="00C677EA" w:rsidP="00C677EA">
            <w:pPr>
              <w:pStyle w:val="NoSpacing"/>
              <w:jc w:val="center"/>
              <w:rPr>
                <w:rFonts w:ascii="Arial" w:hAnsi="Arial" w:cs="Arial"/>
                <w:b/>
                <w:lang w:val="sr-Cyrl-RS"/>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lang w:val="sr-Cyrl-RS"/>
              </w:rPr>
            </w:pPr>
            <w:r>
              <w:rPr>
                <w:rFonts w:ascii="Arial" w:hAnsi="Arial" w:cs="Arial"/>
                <w:b/>
                <w:lang w:val="en-US"/>
              </w:rPr>
              <w:t>IV</w:t>
            </w:r>
            <w:r w:rsidRPr="008C2220">
              <w:rPr>
                <w:rFonts w:ascii="Arial" w:hAnsi="Arial" w:cs="Arial"/>
                <w:b/>
                <w:lang w:val="en-US"/>
              </w:rPr>
              <w:t xml:space="preserve"> </w:t>
            </w:r>
            <w:r w:rsidRPr="008C2220">
              <w:rPr>
                <w:rFonts w:ascii="Arial" w:hAnsi="Arial" w:cs="Arial"/>
                <w:b/>
                <w:lang w:val="sr-Cyrl-RS"/>
              </w:rPr>
              <w:t>ПОКРИВАЧКИ РАДОВИ</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sr-Cyrl-RS"/>
              </w:rPr>
              <w:t>4</w:t>
            </w:r>
            <w:r w:rsidRPr="00F26B8A">
              <w:rPr>
                <w:rFonts w:ascii="Arial" w:hAnsi="Arial" w:cs="Arial"/>
              </w:rPr>
              <w:t>.1</w:t>
            </w:r>
          </w:p>
        </w:tc>
        <w:tc>
          <w:tcPr>
            <w:tcW w:w="4132" w:type="dxa"/>
            <w:tcBorders>
              <w:top w:val="single" w:sz="4" w:space="0" w:color="auto"/>
              <w:bottom w:val="single" w:sz="4" w:space="0" w:color="auto"/>
            </w:tcBorders>
            <w:vAlign w:val="center"/>
          </w:tcPr>
          <w:p w:rsidR="00C677EA" w:rsidRPr="00F26B8A" w:rsidRDefault="00C677EA" w:rsidP="00C677EA">
            <w:pPr>
              <w:pStyle w:val="NoSpacing"/>
              <w:rPr>
                <w:rFonts w:ascii="Arial" w:hAnsi="Arial" w:cs="Arial"/>
                <w:lang w:val="sr-Cyrl-RS"/>
              </w:rPr>
            </w:pPr>
            <w:r w:rsidRPr="00F26B8A">
              <w:rPr>
                <w:rFonts w:ascii="Arial" w:hAnsi="Arial" w:cs="Arial"/>
              </w:rPr>
              <w:t xml:space="preserve">Пoкривaњe </w:t>
            </w:r>
            <w:r w:rsidRPr="00F26B8A">
              <w:rPr>
                <w:rFonts w:ascii="Arial" w:hAnsi="Arial" w:cs="Arial"/>
                <w:lang w:val="sr-Cyrl-RS"/>
              </w:rPr>
              <w:t>косих</w:t>
            </w:r>
            <w:r w:rsidRPr="00F26B8A">
              <w:rPr>
                <w:rFonts w:ascii="Arial" w:hAnsi="Arial" w:cs="Arial"/>
              </w:rPr>
              <w:t xml:space="preserve"> крoвних пoвршинa </w:t>
            </w:r>
            <w:r w:rsidRPr="00F26B8A">
              <w:rPr>
                <w:rFonts w:ascii="Arial" w:hAnsi="Arial" w:cs="Arial"/>
                <w:lang w:val="sr-Cyrl-RS"/>
              </w:rPr>
              <w:t>ребрастим</w:t>
            </w:r>
            <w:r w:rsidRPr="00F26B8A">
              <w:rPr>
                <w:rFonts w:ascii="Arial" w:hAnsi="Arial" w:cs="Arial"/>
              </w:rPr>
              <w:t xml:space="preserve"> </w:t>
            </w:r>
            <w:r w:rsidRPr="00F26B8A">
              <w:rPr>
                <w:rFonts w:ascii="Arial" w:hAnsi="Arial" w:cs="Arial"/>
                <w:lang w:val="sr-Cyrl-RS"/>
              </w:rPr>
              <w:t xml:space="preserve">пластифицирани </w:t>
            </w:r>
            <w:r w:rsidRPr="00F26B8A">
              <w:rPr>
                <w:rFonts w:ascii="Arial" w:hAnsi="Arial" w:cs="Arial"/>
              </w:rPr>
              <w:t>лимoм</w:t>
            </w:r>
            <w:r w:rsidRPr="00F26B8A">
              <w:rPr>
                <w:rFonts w:ascii="Arial" w:hAnsi="Arial" w:cs="Arial"/>
                <w:lang w:val="sr-Cyrl-RS"/>
              </w:rPr>
              <w:t xml:space="preserve"> у боји по избору инвеститора</w:t>
            </w:r>
            <w:r w:rsidRPr="00F26B8A">
              <w:rPr>
                <w:rFonts w:ascii="Arial" w:hAnsi="Arial" w:cs="Arial"/>
              </w:rPr>
              <w:t xml:space="preserve"> T</w:t>
            </w:r>
            <w:r w:rsidRPr="00F26B8A">
              <w:rPr>
                <w:rFonts w:ascii="Arial" w:hAnsi="Arial" w:cs="Arial"/>
                <w:lang w:val="sr-Cyrl-RS"/>
              </w:rPr>
              <w:t>Р</w:t>
            </w:r>
            <w:r w:rsidRPr="00F26B8A">
              <w:rPr>
                <w:rFonts w:ascii="Arial" w:hAnsi="Arial" w:cs="Arial"/>
              </w:rPr>
              <w:t xml:space="preserve"> </w:t>
            </w:r>
            <w:r w:rsidRPr="00F26B8A">
              <w:rPr>
                <w:rFonts w:ascii="Arial" w:hAnsi="Arial" w:cs="Arial"/>
                <w:lang w:val="sr-Cyrl-RS"/>
              </w:rPr>
              <w:t>4</w:t>
            </w:r>
            <w:r w:rsidRPr="00F26B8A">
              <w:rPr>
                <w:rFonts w:ascii="Arial" w:hAnsi="Arial" w:cs="Arial"/>
              </w:rPr>
              <w:t>0/</w:t>
            </w:r>
            <w:r w:rsidRPr="00F26B8A">
              <w:rPr>
                <w:rFonts w:ascii="Arial" w:hAnsi="Arial" w:cs="Arial"/>
                <w:lang w:val="sr-Cyrl-RS"/>
              </w:rPr>
              <w:t>25</w:t>
            </w:r>
            <w:r w:rsidRPr="00F26B8A">
              <w:rPr>
                <w:rFonts w:ascii="Arial" w:hAnsi="Arial" w:cs="Arial"/>
              </w:rPr>
              <w:t>0, дебљи</w:t>
            </w:r>
            <w:r w:rsidRPr="00F26B8A">
              <w:rPr>
                <w:rFonts w:ascii="Arial" w:hAnsi="Arial" w:cs="Arial"/>
                <w:lang w:val="sr-Cyrl-RS"/>
              </w:rPr>
              <w:t>н</w:t>
            </w:r>
            <w:r w:rsidRPr="00F26B8A">
              <w:rPr>
                <w:rFonts w:ascii="Arial" w:hAnsi="Arial" w:cs="Arial"/>
              </w:rPr>
              <w:t xml:space="preserve">е 0,60 mm. У цeну урaчунaти и слeмeњaкe у дужини oд </w:t>
            </w:r>
            <w:r>
              <w:rPr>
                <w:rFonts w:ascii="Arial" w:hAnsi="Arial" w:cs="Arial"/>
              </w:rPr>
              <w:t>36</w:t>
            </w:r>
            <w:r w:rsidRPr="00F26B8A">
              <w:rPr>
                <w:rFonts w:ascii="Arial" w:hAnsi="Arial" w:cs="Arial"/>
              </w:rPr>
              <w:t xml:space="preserve"> m</w:t>
            </w:r>
            <w:r w:rsidRPr="00F26B8A">
              <w:rPr>
                <w:rFonts w:ascii="Arial" w:hAnsi="Arial" w:cs="Arial"/>
                <w:lang w:val="sr-Cyrl-RS"/>
              </w:rPr>
              <w:t xml:space="preserve"> и снегобране у дужини од </w:t>
            </w:r>
            <w:r>
              <w:rPr>
                <w:rFonts w:ascii="Arial" w:hAnsi="Arial" w:cs="Arial"/>
              </w:rPr>
              <w:t>72</w:t>
            </w:r>
            <w:r w:rsidRPr="00F26B8A">
              <w:rPr>
                <w:rFonts w:ascii="Arial" w:hAnsi="Arial" w:cs="Arial"/>
              </w:rPr>
              <w:t xml:space="preserve"> m</w:t>
            </w:r>
            <w:r w:rsidRPr="00F26B8A">
              <w:rPr>
                <w:rFonts w:ascii="Arial" w:hAnsi="Arial" w:cs="Arial"/>
                <w:lang w:val="sr-Cyrl-RS"/>
              </w:rPr>
              <w:t xml:space="preserve"> </w:t>
            </w:r>
            <w:r w:rsidRPr="00F26B8A">
              <w:rPr>
                <w:rFonts w:ascii="Arial" w:hAnsi="Arial" w:cs="Arial"/>
              </w:rPr>
              <w:t>.</w:t>
            </w:r>
          </w:p>
          <w:p w:rsidR="00C677EA" w:rsidRPr="00F26B8A" w:rsidRDefault="00C677EA" w:rsidP="00C677EA">
            <w:pPr>
              <w:pStyle w:val="NoSpacing"/>
              <w:rPr>
                <w:rFonts w:ascii="Arial" w:hAnsi="Arial" w:cs="Arial"/>
                <w:lang w:val="sr-Cyrl-RS"/>
              </w:rPr>
            </w:pPr>
          </w:p>
          <w:p w:rsidR="00C677EA" w:rsidRPr="00F26B8A" w:rsidRDefault="00C677EA" w:rsidP="00C677EA">
            <w:pPr>
              <w:pStyle w:val="NoSpacing"/>
              <w:rPr>
                <w:rFonts w:ascii="Arial" w:hAnsi="Arial" w:cs="Arial"/>
              </w:rPr>
            </w:pPr>
            <w:r w:rsidRPr="00F26B8A">
              <w:rPr>
                <w:rFonts w:ascii="Arial" w:hAnsi="Arial" w:cs="Arial"/>
              </w:rPr>
              <w:t xml:space="preserve">Oбрaчун </w:t>
            </w:r>
            <w:r w:rsidRPr="00F26B8A">
              <w:rPr>
                <w:rFonts w:ascii="Arial" w:hAnsi="Arial" w:cs="Arial"/>
                <w:lang w:val="sr-Cyrl-RS"/>
              </w:rPr>
              <w:t>п</w:t>
            </w:r>
            <w:r w:rsidRPr="00F26B8A">
              <w:rPr>
                <w:rFonts w:ascii="Arial" w:hAnsi="Arial" w:cs="Arial"/>
              </w:rPr>
              <w:t>о m</w:t>
            </w:r>
            <w:r w:rsidRPr="00F26B8A">
              <w:rPr>
                <w:rFonts w:ascii="Arial" w:hAnsi="Arial" w:cs="Arial"/>
                <w:vertAlign w:val="superscript"/>
              </w:rPr>
              <w:t>2</w:t>
            </w:r>
            <w:r w:rsidRPr="00F26B8A">
              <w:rPr>
                <w:rFonts w:ascii="Arial" w:hAnsi="Arial" w:cs="Arial"/>
              </w:rPr>
              <w:t xml:space="preserve"> пoкривeнe пoвршинe.</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r>
              <w:rPr>
                <w:rFonts w:ascii="Arial" w:hAnsi="Arial" w:cs="Arial"/>
                <w:lang w:val="sr-Cyrl-RS"/>
              </w:rPr>
              <w:t>44</w:t>
            </w:r>
            <w:r w:rsidRPr="00F26B8A">
              <w:rPr>
                <w:rFonts w:ascii="Arial" w:hAnsi="Arial" w:cs="Arial"/>
                <w:lang w:val="sr-Cyrl-RS"/>
              </w:rPr>
              <w:t>0</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647" w:type="dxa"/>
            <w:gridSpan w:val="5"/>
            <w:tcBorders>
              <w:top w:val="single" w:sz="4" w:space="0" w:color="auto"/>
              <w:left w:val="single" w:sz="8" w:space="0" w:color="auto"/>
              <w:bottom w:val="single" w:sz="4" w:space="0" w:color="auto"/>
            </w:tcBorders>
            <w:vAlign w:val="center"/>
          </w:tcPr>
          <w:p w:rsidR="00C677EA" w:rsidRPr="00C805D3" w:rsidRDefault="00C677EA" w:rsidP="00C677EA">
            <w:pPr>
              <w:pStyle w:val="NoSpacing"/>
              <w:jc w:val="right"/>
              <w:rPr>
                <w:rFonts w:ascii="Arial" w:hAnsi="Arial" w:cs="Arial"/>
                <w:lang w:val="sr-Cyrl-RS"/>
              </w:rPr>
            </w:pPr>
            <w:r>
              <w:rPr>
                <w:rFonts w:ascii="Arial" w:hAnsi="Arial" w:cs="Arial"/>
                <w:lang w:val="sr-Cyrl-RS"/>
              </w:rPr>
              <w:t>УКУПНО ПОКРИВАЧКИ РАДОВИ</w:t>
            </w:r>
          </w:p>
        </w:tc>
        <w:tc>
          <w:tcPr>
            <w:tcW w:w="1560" w:type="dxa"/>
            <w:gridSpan w:val="2"/>
            <w:tcBorders>
              <w:top w:val="single" w:sz="4" w:space="0" w:color="auto"/>
              <w:bottom w:val="single" w:sz="4" w:space="0" w:color="auto"/>
              <w:right w:val="single" w:sz="8" w:space="0" w:color="auto"/>
            </w:tcBorders>
            <w:vAlign w:val="center"/>
          </w:tcPr>
          <w:p w:rsidR="00C677EA" w:rsidRPr="00071A5A" w:rsidRDefault="00C677EA" w:rsidP="00C677EA">
            <w:pPr>
              <w:pStyle w:val="NoSpacing"/>
              <w:jc w:val="center"/>
              <w:rPr>
                <w:rFonts w:ascii="Arial" w:hAnsi="Arial" w:cs="Arial"/>
                <w:b/>
                <w:lang w:val="sr-Cyrl-RS"/>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lang w:val="sr-Cyrl-RS"/>
              </w:rPr>
            </w:pPr>
            <w:r w:rsidRPr="008C2220">
              <w:rPr>
                <w:rFonts w:ascii="Arial" w:hAnsi="Arial" w:cs="Arial"/>
                <w:b/>
                <w:lang w:val="en-US"/>
              </w:rPr>
              <w:t>V</w:t>
            </w:r>
            <w:r>
              <w:rPr>
                <w:rFonts w:ascii="Arial" w:hAnsi="Arial" w:cs="Arial"/>
                <w:b/>
                <w:lang w:val="en-US"/>
              </w:rPr>
              <w:t xml:space="preserve"> </w:t>
            </w:r>
            <w:r w:rsidRPr="008C2220">
              <w:rPr>
                <w:rFonts w:ascii="Arial" w:hAnsi="Arial" w:cs="Arial"/>
                <w:b/>
                <w:lang w:val="sr-Cyrl-RS"/>
              </w:rPr>
              <w:t>БРАВАРСКИ РАДОВИ</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lastRenderedPageBreak/>
              <w:t>5</w:t>
            </w:r>
            <w:r>
              <w:rPr>
                <w:rFonts w:ascii="Arial" w:hAnsi="Arial" w:cs="Arial"/>
              </w:rPr>
              <w:t>.1</w:t>
            </w:r>
          </w:p>
        </w:tc>
        <w:tc>
          <w:tcPr>
            <w:tcW w:w="4132" w:type="dxa"/>
            <w:tcBorders>
              <w:top w:val="single" w:sz="4" w:space="0" w:color="auto"/>
              <w:bottom w:val="single" w:sz="4" w:space="0" w:color="auto"/>
            </w:tcBorders>
            <w:vAlign w:val="center"/>
          </w:tcPr>
          <w:p w:rsidR="00C677EA" w:rsidRPr="00F26B8A" w:rsidRDefault="00C677EA" w:rsidP="00C677EA">
            <w:pPr>
              <w:rPr>
                <w:rFonts w:ascii="Arial" w:eastAsia="Calibri" w:hAnsi="Arial" w:cs="Arial"/>
                <w:lang w:val="sr-Cyrl-RS"/>
              </w:rPr>
            </w:pPr>
            <w:r w:rsidRPr="00F26B8A">
              <w:rPr>
                <w:rFonts w:ascii="Arial" w:hAnsi="Arial" w:cs="Arial"/>
                <w:lang w:val="sr-Cyrl-RS"/>
              </w:rPr>
              <w:t>Израда и монтажа</w:t>
            </w:r>
            <w:r w:rsidRPr="00F26B8A">
              <w:rPr>
                <w:rFonts w:ascii="Arial" w:hAnsi="Arial" w:cs="Arial"/>
              </w:rPr>
              <w:t xml:space="preserve"> </w:t>
            </w:r>
            <w:r w:rsidRPr="00F26B8A">
              <w:rPr>
                <w:rFonts w:ascii="Arial" w:hAnsi="Arial" w:cs="Arial"/>
                <w:lang w:val="sr-Cyrl-RS"/>
              </w:rPr>
              <w:t>ПВЦ прозора и балконских врата</w:t>
            </w:r>
            <w:r w:rsidRPr="00F26B8A">
              <w:rPr>
                <w:rFonts w:ascii="Arial" w:hAnsi="Arial" w:cs="Arial"/>
              </w:rPr>
              <w:t xml:space="preserve"> </w:t>
            </w:r>
            <w:r w:rsidRPr="00F26B8A">
              <w:rPr>
                <w:rFonts w:ascii="Arial" w:hAnsi="Arial" w:cs="Arial"/>
                <w:lang w:val="sr-Cyrl-RS"/>
              </w:rPr>
              <w:t>од шестокоморних профила са заобљеним ивицама (уградна дубина штока 80мм),  ојачаним поцинкованим челичним</w:t>
            </w:r>
            <w:r w:rsidRPr="00F26B8A">
              <w:rPr>
                <w:rFonts w:ascii="Arial" w:hAnsi="Arial" w:cs="Arial"/>
              </w:rPr>
              <w:t xml:space="preserve"> нeрђajу</w:t>
            </w:r>
            <w:r w:rsidRPr="00F26B8A">
              <w:rPr>
                <w:rFonts w:ascii="Arial" w:hAnsi="Arial" w:cs="Arial"/>
                <w:lang w:val="sr-Cyrl-RS"/>
              </w:rPr>
              <w:t>ћ</w:t>
            </w:r>
            <w:r w:rsidRPr="00F26B8A">
              <w:rPr>
                <w:rFonts w:ascii="Arial" w:hAnsi="Arial" w:cs="Arial"/>
              </w:rPr>
              <w:t>им</w:t>
            </w:r>
            <w:r w:rsidRPr="00F26B8A">
              <w:rPr>
                <w:rFonts w:ascii="Arial" w:eastAsia="Calibri" w:hAnsi="Arial" w:cs="Arial"/>
                <w:lang w:val="sr-Cyrl-RS"/>
              </w:rPr>
              <w:t xml:space="preserve"> профилима (д=1,4мм).</w:t>
            </w:r>
          </w:p>
          <w:p w:rsidR="00C677EA" w:rsidRPr="008F6149" w:rsidRDefault="00C677EA" w:rsidP="00C677EA">
            <w:pPr>
              <w:rPr>
                <w:rFonts w:ascii="Arial" w:eastAsia="Calibri" w:hAnsi="Arial" w:cs="Arial"/>
                <w:lang w:val="sr-Cyrl-RS"/>
              </w:rPr>
            </w:pPr>
            <w:r w:rsidRPr="008F6149">
              <w:rPr>
                <w:rFonts w:ascii="Arial" w:eastAsia="Calibri" w:hAnsi="Arial" w:cs="Arial"/>
                <w:lang w:val="sr-Cyrl-RS"/>
              </w:rPr>
              <w:t xml:space="preserve">Нерециклиран профил у белој боји.Застакљење термопан стаклом (4+16+4) нискоемисионо пуњено аргоном. Окови </w:t>
            </w:r>
            <w:r w:rsidRPr="008F6149">
              <w:rPr>
                <w:rFonts w:ascii="Arial" w:eastAsia="Calibri" w:hAnsi="Arial" w:cs="Arial"/>
              </w:rPr>
              <w:t xml:space="preserve">GU-BKS </w:t>
            </w:r>
            <w:r w:rsidRPr="008F6149">
              <w:rPr>
                <w:rFonts w:ascii="Arial" w:eastAsia="Calibri" w:hAnsi="Arial" w:cs="Arial"/>
                <w:lang w:val="sr-Cyrl-RS"/>
              </w:rPr>
              <w:t>или одговарајући.Предвидети пречке на већим отворима јер би монтажа комарника била на половини прозора.</w:t>
            </w:r>
          </w:p>
          <w:p w:rsidR="00C677EA" w:rsidRPr="008F6149" w:rsidRDefault="00C677EA" w:rsidP="00C677EA">
            <w:pPr>
              <w:rPr>
                <w:rFonts w:ascii="Arial" w:eastAsia="Calibri" w:hAnsi="Arial" w:cs="Arial"/>
                <w:lang w:val="sr-Cyrl-RS"/>
              </w:rPr>
            </w:pPr>
          </w:p>
          <w:p w:rsidR="00C677EA" w:rsidRPr="00F26B8A" w:rsidRDefault="00C677EA" w:rsidP="00C677EA">
            <w:pPr>
              <w:pStyle w:val="NoSpacing"/>
              <w:rPr>
                <w:rFonts w:ascii="Arial" w:hAnsi="Arial" w:cs="Arial"/>
              </w:rPr>
            </w:pPr>
            <w:r w:rsidRPr="00F26B8A">
              <w:rPr>
                <w:rFonts w:ascii="Arial" w:eastAsia="Calibri" w:hAnsi="Arial" w:cs="Arial"/>
                <w:lang w:val="sr-Cyrl-RS"/>
              </w:rPr>
              <w:t xml:space="preserve">Обрачун по </w:t>
            </w:r>
            <w:r w:rsidRPr="00F26B8A">
              <w:rPr>
                <w:rFonts w:ascii="Arial" w:hAnsi="Arial" w:cs="Arial"/>
                <w:lang w:val="en-US"/>
              </w:rPr>
              <w:t>m</w:t>
            </w:r>
            <w:r w:rsidRPr="00F26B8A">
              <w:rPr>
                <w:rFonts w:ascii="Arial" w:hAnsi="Arial" w:cs="Arial"/>
                <w:vertAlign w:val="superscript"/>
                <w:lang w:val="en-US"/>
              </w:rPr>
              <w:t>2</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r w:rsidRPr="00AC3919">
              <w:rPr>
                <w:rFonts w:ascii="Arial" w:hAnsi="Arial" w:cs="Arial"/>
                <w:lang w:val="sr-Cyrl-RS"/>
              </w:rPr>
              <w:t>36,00</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5.2</w:t>
            </w:r>
          </w:p>
        </w:tc>
        <w:tc>
          <w:tcPr>
            <w:tcW w:w="4132" w:type="dxa"/>
            <w:tcBorders>
              <w:top w:val="single" w:sz="4" w:space="0" w:color="auto"/>
              <w:bottom w:val="single" w:sz="4" w:space="0" w:color="auto"/>
            </w:tcBorders>
            <w:vAlign w:val="center"/>
          </w:tcPr>
          <w:p w:rsidR="00C677EA" w:rsidRPr="008F6149" w:rsidRDefault="00C677EA" w:rsidP="00C677EA">
            <w:pPr>
              <w:rPr>
                <w:rFonts w:ascii="Arial" w:eastAsia="Calibri" w:hAnsi="Arial" w:cs="Arial"/>
                <w:lang w:val="sr-Cyrl-RS"/>
              </w:rPr>
            </w:pPr>
            <w:r w:rsidRPr="008F6149">
              <w:rPr>
                <w:rFonts w:ascii="Arial" w:eastAsia="Calibri" w:hAnsi="Arial" w:cs="Arial"/>
                <w:lang w:val="sr-Cyrl-RS"/>
              </w:rPr>
              <w:t xml:space="preserve">Израда и монтажа врата  од пластифицираних алуминијумских профила са термопрекидом произвођача </w:t>
            </w:r>
            <w:r w:rsidRPr="008F6149">
              <w:rPr>
                <w:rFonts w:ascii="Calibri" w:eastAsia="Calibri" w:hAnsi="Calibri" w:cs="Arial"/>
                <w:lang w:val="sr-Cyrl-RS"/>
              </w:rPr>
              <w:t xml:space="preserve">„ </w:t>
            </w:r>
            <w:r w:rsidRPr="008F6149">
              <w:rPr>
                <w:rFonts w:ascii="Arial" w:eastAsia="Calibri" w:hAnsi="Arial" w:cs="Arial"/>
              </w:rPr>
              <w:t>Alumil</w:t>
            </w:r>
            <w:r w:rsidRPr="008F6149">
              <w:rPr>
                <w:rFonts w:ascii="Arial" w:eastAsia="Calibri" w:hAnsi="Arial" w:cs="Arial"/>
                <w:lang w:val="sr-Cyrl-RS"/>
              </w:rPr>
              <w:t xml:space="preserve"> </w:t>
            </w:r>
            <w:r w:rsidRPr="008F6149">
              <w:rPr>
                <w:rFonts w:ascii="Calibri" w:eastAsia="Calibri" w:hAnsi="Calibri" w:cs="Arial"/>
              </w:rPr>
              <w:t>„</w:t>
            </w:r>
            <w:r w:rsidRPr="008F6149">
              <w:rPr>
                <w:rFonts w:ascii="Arial" w:eastAsia="Calibri" w:hAnsi="Arial" w:cs="Arial"/>
              </w:rPr>
              <w:t xml:space="preserve"> </w:t>
            </w:r>
            <w:r w:rsidRPr="008F6149">
              <w:rPr>
                <w:rFonts w:ascii="Arial" w:eastAsia="Calibri" w:hAnsi="Arial" w:cs="Arial"/>
                <w:lang w:val="sr-Cyrl-RS"/>
              </w:rPr>
              <w:t xml:space="preserve">серија М9650 </w:t>
            </w:r>
            <w:r w:rsidRPr="008F6149">
              <w:rPr>
                <w:rFonts w:ascii="Arial" w:eastAsia="Calibri" w:hAnsi="Arial" w:cs="Arial"/>
              </w:rPr>
              <w:t xml:space="preserve">Alutherm Light </w:t>
            </w:r>
            <w:r w:rsidRPr="008F6149">
              <w:rPr>
                <w:rFonts w:ascii="Arial" w:eastAsia="Calibri" w:hAnsi="Arial" w:cs="Arial"/>
                <w:lang w:val="sr-Cyrl-RS"/>
              </w:rPr>
              <w:t>(профил са заобљеним ивицама) или одговарајући.</w:t>
            </w:r>
          </w:p>
          <w:p w:rsidR="00C677EA" w:rsidRPr="008F6149" w:rsidRDefault="00C677EA" w:rsidP="00C677EA">
            <w:pPr>
              <w:rPr>
                <w:rFonts w:ascii="Arial" w:eastAsia="Calibri" w:hAnsi="Arial" w:cs="Arial"/>
                <w:lang w:val="sr-Cyrl-RS"/>
              </w:rPr>
            </w:pPr>
            <w:r w:rsidRPr="008F6149">
              <w:rPr>
                <w:rFonts w:ascii="Arial" w:eastAsia="Calibri" w:hAnsi="Arial" w:cs="Arial"/>
                <w:lang w:val="sr-Cyrl-RS"/>
              </w:rPr>
              <w:t xml:space="preserve"> Пласификација рал 9016.</w:t>
            </w:r>
          </w:p>
          <w:p w:rsidR="00C677EA" w:rsidRPr="008F6149" w:rsidRDefault="00C677EA" w:rsidP="00C677EA">
            <w:pPr>
              <w:rPr>
                <w:rFonts w:ascii="Arial" w:eastAsia="Calibri" w:hAnsi="Arial" w:cs="Arial"/>
              </w:rPr>
            </w:pPr>
          </w:p>
          <w:p w:rsidR="00C677EA" w:rsidRPr="00F26B8A" w:rsidRDefault="00C677EA" w:rsidP="00C677EA">
            <w:pPr>
              <w:pStyle w:val="NoSpacing"/>
              <w:rPr>
                <w:rFonts w:ascii="Arial" w:hAnsi="Arial" w:cs="Arial"/>
              </w:rPr>
            </w:pPr>
            <w:r w:rsidRPr="00F26B8A">
              <w:rPr>
                <w:rFonts w:ascii="Arial" w:eastAsia="Calibri" w:hAnsi="Arial" w:cs="Arial"/>
                <w:lang w:val="sr-Cyrl-RS"/>
              </w:rPr>
              <w:t xml:space="preserve">Обрачун по </w:t>
            </w:r>
            <w:r w:rsidRPr="00F26B8A">
              <w:rPr>
                <w:rFonts w:ascii="Arial" w:hAnsi="Arial" w:cs="Arial"/>
                <w:lang w:val="en-US"/>
              </w:rPr>
              <w:t>m</w:t>
            </w:r>
            <w:r w:rsidRPr="00F26B8A">
              <w:rPr>
                <w:rFonts w:ascii="Arial" w:hAnsi="Arial" w:cs="Arial"/>
                <w:vertAlign w:val="superscript"/>
                <w:lang w:val="en-US"/>
              </w:rPr>
              <w:t>2</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r w:rsidRPr="00F26B8A">
              <w:rPr>
                <w:rFonts w:ascii="Arial" w:hAnsi="Arial" w:cs="Arial"/>
                <w:lang w:val="sr-Cyrl-RS"/>
              </w:rPr>
              <w:t>8</w:t>
            </w:r>
            <w:r>
              <w:rPr>
                <w:rFonts w:ascii="Arial" w:hAnsi="Arial" w:cs="Arial"/>
                <w:lang w:val="sr-Cyrl-RS"/>
              </w:rPr>
              <w:t>,00</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5.3</w:t>
            </w:r>
          </w:p>
        </w:tc>
        <w:tc>
          <w:tcPr>
            <w:tcW w:w="4132" w:type="dxa"/>
            <w:tcBorders>
              <w:top w:val="single" w:sz="4" w:space="0" w:color="auto"/>
              <w:bottom w:val="single" w:sz="4" w:space="0" w:color="auto"/>
            </w:tcBorders>
            <w:vAlign w:val="center"/>
          </w:tcPr>
          <w:p w:rsidR="00C677EA" w:rsidRPr="008F6149" w:rsidRDefault="00C677EA" w:rsidP="00C677EA">
            <w:pPr>
              <w:rPr>
                <w:rFonts w:ascii="Arial" w:eastAsia="Calibri" w:hAnsi="Arial" w:cs="Arial"/>
                <w:lang w:val="sr-Cyrl-RS"/>
              </w:rPr>
            </w:pPr>
            <w:r w:rsidRPr="008F6149">
              <w:rPr>
                <w:rFonts w:ascii="Arial" w:eastAsia="Calibri" w:hAnsi="Arial" w:cs="Arial"/>
                <w:lang w:val="sr-Cyrl-RS"/>
              </w:rPr>
              <w:t>Израда и монтажа ролетни у белој боји.ПВЦ кутија и алуминијумски застор су термоизоловани.</w:t>
            </w:r>
          </w:p>
          <w:p w:rsidR="00C677EA" w:rsidRPr="008F6149" w:rsidRDefault="00C677EA" w:rsidP="00C677EA">
            <w:pPr>
              <w:rPr>
                <w:rFonts w:ascii="Arial" w:eastAsia="Calibri" w:hAnsi="Arial" w:cs="Arial"/>
                <w:lang w:val="sr-Cyrl-RS"/>
              </w:rPr>
            </w:pPr>
            <w:r w:rsidRPr="008F6149">
              <w:rPr>
                <w:rFonts w:ascii="Arial" w:eastAsia="Calibri" w:hAnsi="Arial" w:cs="Arial"/>
                <w:lang w:val="sr-Cyrl-RS"/>
              </w:rPr>
              <w:t xml:space="preserve"> </w:t>
            </w:r>
          </w:p>
          <w:p w:rsidR="00C677EA" w:rsidRPr="00F26B8A" w:rsidRDefault="00C677EA" w:rsidP="00C677EA">
            <w:pPr>
              <w:pStyle w:val="NoSpacing"/>
              <w:rPr>
                <w:rFonts w:ascii="Arial" w:hAnsi="Arial" w:cs="Arial"/>
              </w:rPr>
            </w:pPr>
            <w:r w:rsidRPr="00F26B8A">
              <w:rPr>
                <w:rFonts w:ascii="Arial" w:eastAsia="Calibri" w:hAnsi="Arial" w:cs="Arial"/>
                <w:lang w:val="sr-Cyrl-RS"/>
              </w:rPr>
              <w:t xml:space="preserve">Обрачун по </w:t>
            </w:r>
            <w:r w:rsidRPr="00F26B8A">
              <w:rPr>
                <w:rFonts w:ascii="Arial" w:hAnsi="Arial" w:cs="Arial"/>
                <w:lang w:val="en-US"/>
              </w:rPr>
              <w:t>m</w:t>
            </w:r>
            <w:r w:rsidRPr="00F26B8A">
              <w:rPr>
                <w:rFonts w:ascii="Arial" w:hAnsi="Arial" w:cs="Arial"/>
                <w:vertAlign w:val="superscript"/>
                <w:lang w:val="en-US"/>
              </w:rPr>
              <w:t>2</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r w:rsidRPr="00F26B8A">
              <w:rPr>
                <w:rFonts w:ascii="Arial" w:hAnsi="Arial" w:cs="Arial"/>
                <w:lang w:val="sr-Cyrl-RS"/>
              </w:rPr>
              <w:t>30</w:t>
            </w:r>
            <w:r>
              <w:rPr>
                <w:rFonts w:ascii="Arial" w:hAnsi="Arial" w:cs="Arial"/>
                <w:lang w:val="sr-Cyrl-RS"/>
              </w:rPr>
              <w:t>,00</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5.4</w:t>
            </w:r>
          </w:p>
        </w:tc>
        <w:tc>
          <w:tcPr>
            <w:tcW w:w="4132" w:type="dxa"/>
            <w:tcBorders>
              <w:top w:val="single" w:sz="4" w:space="0" w:color="auto"/>
              <w:bottom w:val="single" w:sz="4" w:space="0" w:color="auto"/>
            </w:tcBorders>
            <w:vAlign w:val="center"/>
          </w:tcPr>
          <w:p w:rsidR="00C677EA" w:rsidRPr="008F6149" w:rsidRDefault="00C677EA" w:rsidP="00C677EA">
            <w:pPr>
              <w:rPr>
                <w:rFonts w:ascii="Arial" w:eastAsia="Calibri" w:hAnsi="Arial" w:cs="Arial"/>
                <w:lang w:val="sr-Cyrl-RS"/>
              </w:rPr>
            </w:pPr>
            <w:r w:rsidRPr="008F6149">
              <w:rPr>
                <w:rFonts w:ascii="Arial" w:eastAsia="Calibri" w:hAnsi="Arial" w:cs="Arial"/>
                <w:lang w:val="sr-Cyrl-RS"/>
              </w:rPr>
              <w:t>Израда и монтажа комарника</w:t>
            </w:r>
          </w:p>
          <w:p w:rsidR="00C677EA" w:rsidRPr="008F6149" w:rsidRDefault="00C677EA" w:rsidP="00C677EA">
            <w:pPr>
              <w:rPr>
                <w:rFonts w:ascii="Arial" w:eastAsia="Calibri" w:hAnsi="Arial" w:cs="Arial"/>
                <w:lang w:val="sr-Cyrl-RS"/>
              </w:rPr>
            </w:pPr>
          </w:p>
          <w:p w:rsidR="00C677EA" w:rsidRPr="00F26B8A" w:rsidRDefault="00C677EA" w:rsidP="00C677EA">
            <w:pPr>
              <w:rPr>
                <w:rFonts w:ascii="Arial" w:eastAsia="Calibri" w:hAnsi="Arial" w:cs="Arial"/>
                <w:lang w:val="sr-Cyrl-RS"/>
              </w:rPr>
            </w:pPr>
            <w:r w:rsidRPr="00F26B8A">
              <w:rPr>
                <w:rFonts w:ascii="Arial" w:eastAsia="Calibri" w:hAnsi="Arial" w:cs="Arial"/>
                <w:lang w:val="sr-Cyrl-RS"/>
              </w:rPr>
              <w:t>Обрачун по</w:t>
            </w:r>
            <w:r w:rsidRPr="00F26B8A">
              <w:rPr>
                <w:rFonts w:ascii="Arial" w:hAnsi="Arial" w:cs="Arial"/>
              </w:rPr>
              <w:t xml:space="preserve"> m</w:t>
            </w:r>
            <w:r w:rsidRPr="00F26B8A">
              <w:rPr>
                <w:rFonts w:ascii="Arial" w:hAnsi="Arial" w:cs="Arial"/>
                <w:vertAlign w:val="superscript"/>
              </w:rPr>
              <w:t>2</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r w:rsidRPr="00F26B8A">
              <w:rPr>
                <w:rFonts w:ascii="Arial" w:hAnsi="Arial" w:cs="Arial"/>
                <w:lang w:val="sr-Cyrl-RS"/>
              </w:rPr>
              <w:t>22</w:t>
            </w:r>
            <w:r>
              <w:rPr>
                <w:rFonts w:ascii="Arial" w:hAnsi="Arial" w:cs="Arial"/>
                <w:lang w:val="sr-Cyrl-RS"/>
              </w:rPr>
              <w:t>,00</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5.5</w:t>
            </w:r>
          </w:p>
        </w:tc>
        <w:tc>
          <w:tcPr>
            <w:tcW w:w="4132" w:type="dxa"/>
            <w:tcBorders>
              <w:top w:val="single" w:sz="4" w:space="0" w:color="auto"/>
              <w:bottom w:val="single" w:sz="4" w:space="0" w:color="auto"/>
            </w:tcBorders>
          </w:tcPr>
          <w:p w:rsidR="00C677EA" w:rsidRPr="00725E96" w:rsidRDefault="00C677EA" w:rsidP="00C677EA">
            <w:pPr>
              <w:rPr>
                <w:rFonts w:ascii="Arial" w:hAnsi="Arial" w:cs="Arial"/>
              </w:rPr>
            </w:pPr>
            <w:r w:rsidRPr="00725E96">
              <w:rPr>
                <w:rFonts w:ascii="Arial" w:hAnsi="Arial" w:cs="Arial"/>
                <w:lang w:val="sr-Cyrl-RS"/>
              </w:rPr>
              <w:t>Израда и монтажа жалузина у боји по избору инвеститора</w:t>
            </w:r>
            <w:r w:rsidRPr="00725E96">
              <w:rPr>
                <w:rFonts w:ascii="Arial" w:hAnsi="Arial" w:cs="Arial"/>
              </w:rPr>
              <w:t>.</w:t>
            </w:r>
          </w:p>
          <w:p w:rsidR="00C677EA" w:rsidRPr="00725E96" w:rsidRDefault="00C677EA" w:rsidP="00C677EA">
            <w:pPr>
              <w:rPr>
                <w:rFonts w:ascii="Arial" w:hAnsi="Arial" w:cs="Arial"/>
                <w:lang w:val="sr-Cyrl-RS"/>
              </w:rPr>
            </w:pPr>
          </w:p>
          <w:p w:rsidR="00C677EA" w:rsidRPr="00F26B8A" w:rsidRDefault="00C677EA" w:rsidP="00C677EA">
            <w:pPr>
              <w:rPr>
                <w:rFonts w:ascii="Arial" w:hAnsi="Arial" w:cs="Arial"/>
                <w:lang w:val="sr-Cyrl-RS"/>
              </w:rPr>
            </w:pPr>
            <w:r w:rsidRPr="00725E96">
              <w:rPr>
                <w:rFonts w:ascii="Arial" w:hAnsi="Arial" w:cs="Arial"/>
                <w:lang w:val="sr-Cyrl-RS"/>
              </w:rPr>
              <w:t xml:space="preserve">Обрачун по </w:t>
            </w:r>
            <w:r w:rsidRPr="00725E96">
              <w:rPr>
                <w:rFonts w:ascii="Arial" w:hAnsi="Arial" w:cs="Arial"/>
              </w:rPr>
              <w:t>m</w:t>
            </w:r>
            <w:r w:rsidRPr="00725E96">
              <w:rPr>
                <w:rFonts w:ascii="Arial" w:hAnsi="Arial" w:cs="Arial"/>
                <w:vertAlign w:val="superscript"/>
              </w:rPr>
              <w:t>2</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r w:rsidRPr="00F26B8A">
              <w:rPr>
                <w:rFonts w:ascii="Arial" w:hAnsi="Arial" w:cs="Arial"/>
                <w:lang w:val="sr-Cyrl-RS"/>
              </w:rPr>
              <w:t>6</w:t>
            </w:r>
            <w:r>
              <w:rPr>
                <w:rFonts w:ascii="Arial" w:hAnsi="Arial" w:cs="Arial"/>
                <w:lang w:val="sr-Cyrl-RS"/>
              </w:rPr>
              <w:t>,00</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Default="00C677EA" w:rsidP="00C677EA">
            <w:pPr>
              <w:pStyle w:val="NoSpacing"/>
              <w:jc w:val="center"/>
              <w:rPr>
                <w:rFonts w:ascii="Arial" w:hAnsi="Arial" w:cs="Arial"/>
                <w:lang w:val="sr-Cyrl-RS"/>
              </w:rPr>
            </w:pPr>
            <w:r w:rsidRPr="00F26B8A">
              <w:rPr>
                <w:rFonts w:ascii="Arial" w:hAnsi="Arial" w:cs="Arial"/>
                <w:lang w:val="sr-Cyrl-RS"/>
              </w:rPr>
              <w:t>5.</w:t>
            </w:r>
            <w:r>
              <w:rPr>
                <w:rFonts w:ascii="Arial" w:hAnsi="Arial" w:cs="Arial"/>
                <w:lang w:val="sr-Cyrl-RS"/>
              </w:rPr>
              <w:t>6</w:t>
            </w:r>
          </w:p>
        </w:tc>
        <w:tc>
          <w:tcPr>
            <w:tcW w:w="4132" w:type="dxa"/>
            <w:tcBorders>
              <w:top w:val="single" w:sz="4" w:space="0" w:color="auto"/>
              <w:bottom w:val="single" w:sz="4" w:space="0" w:color="auto"/>
            </w:tcBorders>
          </w:tcPr>
          <w:p w:rsidR="00C677EA" w:rsidRPr="007B20C8" w:rsidRDefault="00C677EA" w:rsidP="00C677EA">
            <w:pPr>
              <w:rPr>
                <w:rFonts w:ascii="Arial" w:hAnsi="Arial" w:cs="Arial"/>
                <w:lang w:val="sr-Cyrl-RS"/>
              </w:rPr>
            </w:pPr>
            <w:r w:rsidRPr="007B20C8">
              <w:rPr>
                <w:rFonts w:ascii="Arial" w:hAnsi="Arial" w:cs="Arial"/>
                <w:lang w:val="sr-Cyrl-RS"/>
              </w:rPr>
              <w:t xml:space="preserve">Израда и монтажа </w:t>
            </w:r>
            <w:r>
              <w:rPr>
                <w:rFonts w:ascii="Arial" w:hAnsi="Arial" w:cs="Arial"/>
                <w:lang w:val="sr-Cyrl-RS"/>
              </w:rPr>
              <w:t>тракастих завеса</w:t>
            </w:r>
            <w:r w:rsidRPr="007B20C8">
              <w:rPr>
                <w:rFonts w:ascii="Arial" w:hAnsi="Arial" w:cs="Arial"/>
                <w:lang w:val="sr-Cyrl-RS"/>
              </w:rPr>
              <w:t xml:space="preserve"> у боји по избору инвеститора.</w:t>
            </w:r>
          </w:p>
          <w:p w:rsidR="00C677EA" w:rsidRPr="007B20C8" w:rsidRDefault="00C677EA" w:rsidP="00C677EA">
            <w:pPr>
              <w:rPr>
                <w:rFonts w:ascii="Arial" w:hAnsi="Arial" w:cs="Arial"/>
                <w:lang w:val="sr-Cyrl-RS"/>
              </w:rPr>
            </w:pPr>
          </w:p>
          <w:p w:rsidR="00C677EA" w:rsidRPr="00777F8B" w:rsidRDefault="00C677EA" w:rsidP="00C677EA">
            <w:pPr>
              <w:rPr>
                <w:rFonts w:ascii="Arial" w:hAnsi="Arial" w:cs="Arial"/>
                <w:color w:val="FF0000"/>
                <w:lang w:val="sr-Cyrl-RS"/>
              </w:rPr>
            </w:pPr>
            <w:r w:rsidRPr="007B20C8">
              <w:rPr>
                <w:rFonts w:ascii="Arial" w:hAnsi="Arial" w:cs="Arial"/>
                <w:lang w:val="sr-Cyrl-RS"/>
              </w:rPr>
              <w:t xml:space="preserve">Обрачун по </w:t>
            </w:r>
            <w:r w:rsidRPr="00F26B8A">
              <w:rPr>
                <w:rFonts w:ascii="Arial" w:hAnsi="Arial" w:cs="Arial"/>
              </w:rPr>
              <w:t>m</w:t>
            </w:r>
            <w:r w:rsidRPr="00F26B8A">
              <w:rPr>
                <w:rFonts w:ascii="Arial" w:hAnsi="Arial" w:cs="Arial"/>
                <w:vertAlign w:val="superscript"/>
              </w:rPr>
              <w:t>2</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725E96" w:rsidRDefault="00C677EA" w:rsidP="00C677EA">
            <w:pPr>
              <w:pStyle w:val="NoSpacing"/>
              <w:jc w:val="center"/>
              <w:rPr>
                <w:rFonts w:ascii="Arial" w:hAnsi="Arial" w:cs="Arial"/>
              </w:rPr>
            </w:pPr>
            <w:r>
              <w:rPr>
                <w:rFonts w:ascii="Arial" w:hAnsi="Arial" w:cs="Arial"/>
                <w:lang w:val="sr-Cyrl-RS"/>
              </w:rPr>
              <w:t>67</w:t>
            </w:r>
            <w:r>
              <w:rPr>
                <w:rFonts w:ascii="Arial" w:hAnsi="Arial" w:cs="Arial"/>
              </w:rPr>
              <w:t>,00</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725E96" w:rsidRDefault="00C677EA" w:rsidP="00C677EA">
            <w:pPr>
              <w:pStyle w:val="NoSpacing"/>
              <w:jc w:val="center"/>
              <w:rPr>
                <w:rFonts w:ascii="Arial" w:hAnsi="Arial" w:cs="Arial"/>
              </w:rPr>
            </w:pPr>
            <w:r w:rsidRPr="00F26B8A">
              <w:rPr>
                <w:rFonts w:ascii="Arial" w:hAnsi="Arial" w:cs="Arial"/>
                <w:lang w:val="sr-Cyrl-RS"/>
              </w:rPr>
              <w:t>5.</w:t>
            </w:r>
            <w:r>
              <w:rPr>
                <w:rFonts w:ascii="Arial" w:hAnsi="Arial" w:cs="Arial"/>
              </w:rPr>
              <w:t>7</w:t>
            </w:r>
          </w:p>
        </w:tc>
        <w:tc>
          <w:tcPr>
            <w:tcW w:w="4132" w:type="dxa"/>
            <w:tcBorders>
              <w:top w:val="single" w:sz="4" w:space="0" w:color="auto"/>
              <w:bottom w:val="single" w:sz="4" w:space="0" w:color="auto"/>
            </w:tcBorders>
            <w:vAlign w:val="center"/>
          </w:tcPr>
          <w:p w:rsidR="00C677EA" w:rsidRPr="009E46D5" w:rsidRDefault="00C677EA" w:rsidP="00C677EA">
            <w:pPr>
              <w:pStyle w:val="NoSpacing"/>
              <w:rPr>
                <w:rFonts w:ascii="Arial" w:hAnsi="Arial" w:cs="Arial"/>
                <w:lang w:val="en-US"/>
              </w:rPr>
            </w:pPr>
            <w:r w:rsidRPr="00F26B8A">
              <w:rPr>
                <w:rFonts w:ascii="Arial" w:hAnsi="Arial" w:cs="Arial"/>
                <w:lang w:val="sr-Cyrl-RS"/>
              </w:rPr>
              <w:t xml:space="preserve">Израда металних врата </w:t>
            </w:r>
            <w:r>
              <w:rPr>
                <w:rFonts w:ascii="Arial" w:hAnsi="Arial" w:cs="Arial"/>
                <w:lang w:val="en-US"/>
              </w:rPr>
              <w:t>,</w:t>
            </w:r>
            <w:r w:rsidRPr="00F26B8A">
              <w:rPr>
                <w:rFonts w:ascii="Arial" w:hAnsi="Arial" w:cs="Arial"/>
                <w:lang w:val="sr-Cyrl-RS"/>
              </w:rPr>
              <w:t xml:space="preserve"> улазног поклопца за подрум</w:t>
            </w:r>
            <w:r>
              <w:rPr>
                <w:rFonts w:ascii="Arial" w:hAnsi="Arial" w:cs="Arial"/>
                <w:lang w:val="en-US"/>
              </w:rPr>
              <w:t>.</w:t>
            </w:r>
          </w:p>
          <w:p w:rsidR="00C677EA" w:rsidRDefault="00C677EA" w:rsidP="00C677EA">
            <w:pPr>
              <w:pStyle w:val="NoSpacing"/>
              <w:rPr>
                <w:rFonts w:ascii="Arial" w:hAnsi="Arial" w:cs="Arial"/>
                <w:lang w:val="sr-Cyrl-RS"/>
              </w:rPr>
            </w:pPr>
          </w:p>
          <w:p w:rsidR="00C677EA" w:rsidRPr="00F26B8A" w:rsidRDefault="00C677EA" w:rsidP="00C677EA">
            <w:pPr>
              <w:pStyle w:val="NoSpacing"/>
              <w:rPr>
                <w:rFonts w:ascii="Arial" w:hAnsi="Arial" w:cs="Arial"/>
                <w:lang w:val="sr-Cyrl-RS"/>
              </w:rPr>
            </w:pPr>
            <w:r w:rsidRPr="00F26B8A">
              <w:rPr>
                <w:rFonts w:ascii="Arial" w:hAnsi="Arial" w:cs="Arial"/>
                <w:lang w:val="sr-Cyrl-RS"/>
              </w:rPr>
              <w:t xml:space="preserve">Обрачун по </w:t>
            </w:r>
            <w:r w:rsidRPr="00F26B8A">
              <w:rPr>
                <w:rFonts w:ascii="Arial" w:hAnsi="Arial" w:cs="Arial"/>
                <w:lang w:val="en-US"/>
              </w:rPr>
              <w:t>m</w:t>
            </w:r>
            <w:r w:rsidRPr="00F26B8A">
              <w:rPr>
                <w:rFonts w:ascii="Arial" w:hAnsi="Arial" w:cs="Arial"/>
                <w:vertAlign w:val="superscript"/>
                <w:lang w:val="en-US"/>
              </w:rPr>
              <w:t>2</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rPr>
            </w:pPr>
            <w:r w:rsidRPr="00F26B8A">
              <w:rPr>
                <w:rFonts w:ascii="Arial" w:hAnsi="Arial" w:cs="Arial"/>
                <w:lang w:val="en-US"/>
              </w:rPr>
              <w:lastRenderedPageBreak/>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r>
              <w:rPr>
                <w:rFonts w:ascii="Arial" w:hAnsi="Arial" w:cs="Arial"/>
              </w:rPr>
              <w:t>9</w:t>
            </w:r>
            <w:r w:rsidRPr="00F26B8A">
              <w:rPr>
                <w:rFonts w:ascii="Arial" w:hAnsi="Arial" w:cs="Arial"/>
                <w:lang w:val="sr-Cyrl-RS"/>
              </w:rPr>
              <w:t>,00</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725E96" w:rsidRDefault="00C677EA" w:rsidP="00C677EA">
            <w:pPr>
              <w:pStyle w:val="NoSpacing"/>
              <w:jc w:val="center"/>
              <w:rPr>
                <w:rFonts w:ascii="Arial" w:hAnsi="Arial" w:cs="Arial"/>
              </w:rPr>
            </w:pPr>
            <w:r w:rsidRPr="00F26B8A">
              <w:rPr>
                <w:rFonts w:ascii="Arial" w:hAnsi="Arial" w:cs="Arial"/>
                <w:lang w:val="sr-Cyrl-RS"/>
              </w:rPr>
              <w:lastRenderedPageBreak/>
              <w:t>5.</w:t>
            </w:r>
            <w:r>
              <w:rPr>
                <w:rFonts w:ascii="Arial" w:hAnsi="Arial" w:cs="Arial"/>
              </w:rPr>
              <w:t>8</w:t>
            </w:r>
          </w:p>
        </w:tc>
        <w:tc>
          <w:tcPr>
            <w:tcW w:w="4132" w:type="dxa"/>
            <w:tcBorders>
              <w:top w:val="single" w:sz="4" w:space="0" w:color="auto"/>
              <w:bottom w:val="single" w:sz="4" w:space="0" w:color="auto"/>
            </w:tcBorders>
            <w:vAlign w:val="center"/>
          </w:tcPr>
          <w:p w:rsidR="00C677EA" w:rsidRPr="00F26B8A" w:rsidRDefault="00C677EA" w:rsidP="00C677EA">
            <w:pPr>
              <w:pStyle w:val="NoSpacing"/>
              <w:rPr>
                <w:rFonts w:ascii="Arial" w:hAnsi="Arial" w:cs="Arial"/>
                <w:lang w:val="sr-Cyrl-RS"/>
              </w:rPr>
            </w:pPr>
            <w:r w:rsidRPr="00F26B8A">
              <w:rPr>
                <w:rFonts w:ascii="Arial" w:hAnsi="Arial" w:cs="Arial"/>
                <w:lang w:val="sr-Cyrl-RS"/>
              </w:rPr>
              <w:t>Набавка и уградња једнокрилних дуплошперованих врата фарбаних у белој боји.</w:t>
            </w:r>
          </w:p>
          <w:p w:rsidR="00C677EA" w:rsidRDefault="00C677EA" w:rsidP="00C677EA">
            <w:pPr>
              <w:pStyle w:val="NoSpacing"/>
              <w:rPr>
                <w:rFonts w:ascii="Arial" w:hAnsi="Arial" w:cs="Arial"/>
                <w:lang w:val="sr-Cyrl-RS"/>
              </w:rPr>
            </w:pPr>
            <w:r w:rsidRPr="00F26B8A">
              <w:rPr>
                <w:rFonts w:ascii="Arial" w:hAnsi="Arial" w:cs="Arial"/>
                <w:lang w:val="sr-Cyrl-RS"/>
              </w:rPr>
              <w:t>Димензија врата 90/200</w:t>
            </w:r>
          </w:p>
          <w:p w:rsidR="00C677EA" w:rsidRPr="00F26B8A" w:rsidRDefault="00C677EA" w:rsidP="00C677EA">
            <w:pPr>
              <w:pStyle w:val="NoSpacing"/>
              <w:rPr>
                <w:rFonts w:ascii="Arial" w:hAnsi="Arial" w:cs="Arial"/>
                <w:lang w:val="sr-Cyrl-RS"/>
              </w:rPr>
            </w:pPr>
          </w:p>
          <w:p w:rsidR="00C677EA" w:rsidRPr="00F26B8A" w:rsidRDefault="00C677EA" w:rsidP="00C677EA">
            <w:pPr>
              <w:pStyle w:val="NoSpacing"/>
              <w:rPr>
                <w:rFonts w:ascii="Arial" w:hAnsi="Arial" w:cs="Arial"/>
                <w:lang w:val="sr-Cyrl-RS"/>
              </w:rPr>
            </w:pPr>
            <w:r w:rsidRPr="00F26B8A">
              <w:rPr>
                <w:rFonts w:ascii="Arial" w:hAnsi="Arial" w:cs="Arial"/>
                <w:lang w:val="sr-Cyrl-RS"/>
              </w:rPr>
              <w:t>Обрачун по комаду.</w:t>
            </w:r>
          </w:p>
        </w:tc>
        <w:tc>
          <w:tcPr>
            <w:tcW w:w="851"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r>
              <w:rPr>
                <w:rFonts w:ascii="Arial" w:hAnsi="Arial" w:cs="Arial"/>
                <w:lang w:val="sr-Cyrl-RS"/>
              </w:rPr>
              <w:t>к</w:t>
            </w:r>
            <w:r w:rsidRPr="00F26B8A">
              <w:rPr>
                <w:rFonts w:ascii="Arial" w:hAnsi="Arial" w:cs="Arial"/>
                <w:lang w:val="sr-Cyrl-RS"/>
              </w:rPr>
              <w:t>ом</w:t>
            </w:r>
          </w:p>
        </w:tc>
        <w:tc>
          <w:tcPr>
            <w:tcW w:w="1417" w:type="dxa"/>
            <w:tcBorders>
              <w:top w:val="single" w:sz="4" w:space="0" w:color="auto"/>
              <w:bottom w:val="single" w:sz="4" w:space="0" w:color="auto"/>
            </w:tcBorders>
            <w:vAlign w:val="center"/>
          </w:tcPr>
          <w:p w:rsidR="00C677EA" w:rsidRPr="00777F8B"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725E96" w:rsidRDefault="00C677EA" w:rsidP="00C677EA">
            <w:pPr>
              <w:pStyle w:val="NoSpacing"/>
              <w:jc w:val="center"/>
              <w:rPr>
                <w:rFonts w:ascii="Arial" w:hAnsi="Arial" w:cs="Arial"/>
              </w:rPr>
            </w:pPr>
            <w:r>
              <w:rPr>
                <w:rFonts w:ascii="Arial" w:hAnsi="Arial" w:cs="Arial"/>
              </w:rPr>
              <w:t>5.9</w:t>
            </w:r>
          </w:p>
        </w:tc>
        <w:tc>
          <w:tcPr>
            <w:tcW w:w="4132" w:type="dxa"/>
            <w:tcBorders>
              <w:top w:val="single" w:sz="4" w:space="0" w:color="auto"/>
              <w:bottom w:val="single" w:sz="4" w:space="0" w:color="auto"/>
            </w:tcBorders>
            <w:vAlign w:val="center"/>
          </w:tcPr>
          <w:p w:rsidR="00C677EA" w:rsidRDefault="00C677EA" w:rsidP="00C677EA">
            <w:pPr>
              <w:rPr>
                <w:rFonts w:ascii="Arial" w:eastAsia="Calibri" w:hAnsi="Arial" w:cs="Arial"/>
                <w:lang w:val="sr-Cyrl-RS"/>
              </w:rPr>
            </w:pPr>
            <w:r w:rsidRPr="008F6149">
              <w:rPr>
                <w:rFonts w:ascii="Arial" w:eastAsia="Calibri" w:hAnsi="Arial" w:cs="Arial"/>
                <w:lang w:val="sr-Cyrl-RS"/>
              </w:rPr>
              <w:t xml:space="preserve">Израда и монтажа </w:t>
            </w:r>
            <w:r>
              <w:rPr>
                <w:rFonts w:ascii="Arial" w:eastAsia="Calibri" w:hAnsi="Arial" w:cs="Arial"/>
                <w:lang w:val="sr-Cyrl-RS"/>
              </w:rPr>
              <w:t>ограде од алуминијумски профила</w:t>
            </w:r>
            <w:r>
              <w:rPr>
                <w:rFonts w:ascii="Arial" w:eastAsia="Calibri" w:hAnsi="Arial" w:cs="Arial"/>
              </w:rPr>
              <w:t xml:space="preserve"> </w:t>
            </w:r>
            <w:r>
              <w:rPr>
                <w:rFonts w:ascii="Arial" w:eastAsia="Calibri" w:hAnsi="Arial" w:cs="Arial"/>
                <w:lang w:val="sr-Cyrl-RS"/>
              </w:rPr>
              <w:t>пластифицираних у боји по жељи инвеститора. Висина ограде 90</w:t>
            </w:r>
            <w:r>
              <w:rPr>
                <w:rFonts w:ascii="Arial" w:eastAsia="Calibri" w:hAnsi="Arial" w:cs="Arial"/>
              </w:rPr>
              <w:t>cm</w:t>
            </w:r>
            <w:r>
              <w:rPr>
                <w:rFonts w:ascii="Arial" w:eastAsia="Calibri" w:hAnsi="Arial" w:cs="Arial"/>
                <w:lang w:val="sr-Cyrl-RS"/>
              </w:rPr>
              <w:t>.</w:t>
            </w:r>
            <w:r>
              <w:rPr>
                <w:rFonts w:ascii="Arial" w:eastAsia="Calibri" w:hAnsi="Arial" w:cs="Arial"/>
              </w:rPr>
              <w:t xml:space="preserve"> </w:t>
            </w:r>
          </w:p>
          <w:p w:rsidR="00C677EA" w:rsidRPr="00725E96" w:rsidRDefault="00C677EA" w:rsidP="00C677EA">
            <w:pPr>
              <w:rPr>
                <w:rFonts w:ascii="Arial" w:eastAsia="Calibri" w:hAnsi="Arial" w:cs="Arial"/>
                <w:lang w:val="sr-Cyrl-RS"/>
              </w:rPr>
            </w:pPr>
          </w:p>
          <w:p w:rsidR="00C677EA" w:rsidRPr="00725E96" w:rsidRDefault="00C677EA" w:rsidP="00C677EA">
            <w:pPr>
              <w:pStyle w:val="NoSpacing"/>
              <w:rPr>
                <w:rFonts w:ascii="Arial" w:hAnsi="Arial" w:cs="Arial"/>
              </w:rPr>
            </w:pPr>
            <w:r w:rsidRPr="00F26B8A">
              <w:rPr>
                <w:rFonts w:ascii="Arial" w:eastAsia="Calibri" w:hAnsi="Arial" w:cs="Arial"/>
                <w:lang w:val="sr-Cyrl-RS"/>
              </w:rPr>
              <w:t xml:space="preserve">Обрачун по </w:t>
            </w:r>
            <w:r w:rsidRPr="00F26B8A">
              <w:rPr>
                <w:rFonts w:ascii="Arial" w:hAnsi="Arial" w:cs="Arial"/>
                <w:lang w:val="en-US"/>
              </w:rPr>
              <w:t>m</w:t>
            </w:r>
            <w:r w:rsidRPr="004F5671">
              <w:rPr>
                <w:rFonts w:ascii="Arial" w:hAnsi="Arial" w:cs="Arial"/>
                <w:lang w:val="sr-Cyrl-RS"/>
              </w:rPr>
              <w:t>¹</w:t>
            </w:r>
          </w:p>
        </w:tc>
        <w:tc>
          <w:tcPr>
            <w:tcW w:w="851"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r w:rsidRPr="00F26B8A">
              <w:rPr>
                <w:rFonts w:ascii="Arial" w:hAnsi="Arial" w:cs="Arial"/>
                <w:lang w:val="en-US"/>
              </w:rPr>
              <w:t>m</w:t>
            </w:r>
            <w:r>
              <w:rPr>
                <w:rFonts w:ascii="Arial" w:hAnsi="Arial" w:cs="Arial"/>
                <w:lang w:val="sr-Cyrl-RS"/>
              </w:rPr>
              <w:t>¹</w:t>
            </w:r>
          </w:p>
        </w:tc>
        <w:tc>
          <w:tcPr>
            <w:tcW w:w="1417" w:type="dxa"/>
            <w:tcBorders>
              <w:top w:val="single" w:sz="4" w:space="0" w:color="auto"/>
              <w:bottom w:val="single" w:sz="4" w:space="0" w:color="auto"/>
            </w:tcBorders>
            <w:vAlign w:val="center"/>
          </w:tcPr>
          <w:p w:rsidR="00C677EA" w:rsidRPr="004F5671" w:rsidRDefault="00C677EA" w:rsidP="00C677EA">
            <w:pPr>
              <w:pStyle w:val="NoSpacing"/>
              <w:jc w:val="center"/>
              <w:rPr>
                <w:rFonts w:ascii="Arial" w:hAnsi="Arial" w:cs="Arial"/>
                <w:lang w:val="sr-Cyrl-RS"/>
              </w:rPr>
            </w:pPr>
            <w:r>
              <w:rPr>
                <w:rFonts w:ascii="Arial" w:hAnsi="Arial" w:cs="Arial"/>
                <w:lang w:val="sr-Cyrl-RS"/>
              </w:rPr>
              <w:t>18</w:t>
            </w:r>
          </w:p>
        </w:tc>
        <w:tc>
          <w:tcPr>
            <w:tcW w:w="1423" w:type="dxa"/>
            <w:tcBorders>
              <w:top w:val="single" w:sz="4" w:space="0" w:color="auto"/>
              <w:bottom w:val="single" w:sz="4" w:space="0" w:color="auto"/>
            </w:tcBorders>
            <w:vAlign w:val="center"/>
          </w:tcPr>
          <w:p w:rsidR="00C677EA" w:rsidRPr="00F26B8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F26B8A" w:rsidRDefault="00C677EA" w:rsidP="00C677EA">
            <w:pPr>
              <w:pStyle w:val="NoSpacing"/>
              <w:jc w:val="center"/>
              <w:rPr>
                <w:rFonts w:ascii="Arial" w:hAnsi="Arial" w:cs="Arial"/>
                <w:lang w:val="sr-Cyrl-RS"/>
              </w:rPr>
            </w:pPr>
          </w:p>
        </w:tc>
      </w:tr>
      <w:tr w:rsidR="00C677EA" w:rsidRPr="00664D65" w:rsidTr="00C677EA">
        <w:tc>
          <w:tcPr>
            <w:tcW w:w="8647" w:type="dxa"/>
            <w:gridSpan w:val="5"/>
            <w:tcBorders>
              <w:top w:val="single" w:sz="4" w:space="0" w:color="auto"/>
              <w:left w:val="single" w:sz="8" w:space="0" w:color="auto"/>
              <w:bottom w:val="single" w:sz="4" w:space="0" w:color="auto"/>
            </w:tcBorders>
            <w:vAlign w:val="center"/>
          </w:tcPr>
          <w:p w:rsidR="00C677EA" w:rsidRPr="00FC23E7" w:rsidRDefault="00C677EA" w:rsidP="00C677EA">
            <w:pPr>
              <w:pStyle w:val="NoSpacing"/>
              <w:jc w:val="right"/>
              <w:rPr>
                <w:rFonts w:ascii="Arial" w:hAnsi="Arial" w:cs="Arial"/>
                <w:lang w:val="sr-Cyrl-RS"/>
              </w:rPr>
            </w:pPr>
            <w:r>
              <w:rPr>
                <w:rFonts w:ascii="Arial" w:hAnsi="Arial" w:cs="Arial"/>
                <w:lang w:val="sr-Cyrl-RS"/>
              </w:rPr>
              <w:t>УКУПНО БРАВАРСКИ РАДОВИ</w:t>
            </w:r>
          </w:p>
        </w:tc>
        <w:tc>
          <w:tcPr>
            <w:tcW w:w="1560" w:type="dxa"/>
            <w:gridSpan w:val="2"/>
            <w:tcBorders>
              <w:top w:val="single" w:sz="4" w:space="0" w:color="auto"/>
              <w:bottom w:val="single" w:sz="4" w:space="0" w:color="auto"/>
              <w:right w:val="single" w:sz="8" w:space="0" w:color="auto"/>
            </w:tcBorders>
            <w:shd w:val="clear" w:color="auto" w:fill="FFFFFF" w:themeFill="background1"/>
            <w:vAlign w:val="center"/>
          </w:tcPr>
          <w:p w:rsidR="00C677EA" w:rsidRPr="00071A5A" w:rsidRDefault="00C677EA" w:rsidP="00C677EA">
            <w:pPr>
              <w:pStyle w:val="NoSpacing"/>
              <w:jc w:val="center"/>
              <w:rPr>
                <w:rFonts w:ascii="Arial" w:hAnsi="Arial" w:cs="Arial"/>
                <w:b/>
                <w:lang w:val="sr-Cyrl-RS"/>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lang w:val="sr-Cyrl-RS"/>
              </w:rPr>
            </w:pPr>
            <w:r>
              <w:rPr>
                <w:rFonts w:ascii="Arial" w:hAnsi="Arial" w:cs="Arial"/>
                <w:b/>
                <w:lang w:val="en-US"/>
              </w:rPr>
              <w:t>VI</w:t>
            </w:r>
            <w:r w:rsidRPr="008C2220">
              <w:rPr>
                <w:rFonts w:ascii="Arial" w:hAnsi="Arial" w:cs="Arial"/>
                <w:b/>
                <w:lang w:val="en-US"/>
              </w:rPr>
              <w:t xml:space="preserve"> </w:t>
            </w:r>
            <w:r w:rsidRPr="008C2220">
              <w:rPr>
                <w:rFonts w:ascii="Arial" w:hAnsi="Arial" w:cs="Arial"/>
                <w:b/>
                <w:lang w:val="sr-Cyrl-RS"/>
              </w:rPr>
              <w:t>ЛИМАРСКИ РАДОВИ</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12BD2" w:rsidRDefault="00C677EA" w:rsidP="00C677EA">
            <w:pPr>
              <w:pStyle w:val="NoSpacing"/>
              <w:jc w:val="center"/>
              <w:rPr>
                <w:rFonts w:ascii="Arial" w:hAnsi="Arial" w:cs="Arial"/>
              </w:rPr>
            </w:pPr>
            <w:r w:rsidRPr="00912BD2">
              <w:rPr>
                <w:rFonts w:ascii="Arial" w:hAnsi="Arial" w:cs="Arial"/>
                <w:lang w:val="sr-Cyrl-RS"/>
              </w:rPr>
              <w:t>6</w:t>
            </w:r>
            <w:r w:rsidRPr="00912BD2">
              <w:rPr>
                <w:rFonts w:ascii="Arial" w:hAnsi="Arial" w:cs="Arial"/>
              </w:rPr>
              <w:t>.1</w:t>
            </w:r>
          </w:p>
        </w:tc>
        <w:tc>
          <w:tcPr>
            <w:tcW w:w="4132" w:type="dxa"/>
            <w:tcBorders>
              <w:top w:val="single" w:sz="4" w:space="0" w:color="auto"/>
              <w:bottom w:val="single" w:sz="4" w:space="0" w:color="auto"/>
            </w:tcBorders>
            <w:vAlign w:val="center"/>
          </w:tcPr>
          <w:p w:rsidR="00C677EA" w:rsidRDefault="00C677EA" w:rsidP="00C677EA">
            <w:pPr>
              <w:pStyle w:val="NoSpacing"/>
              <w:rPr>
                <w:rFonts w:ascii="Arial" w:hAnsi="Arial" w:cs="Arial"/>
                <w:lang w:val="sr-Cyrl-RS"/>
              </w:rPr>
            </w:pPr>
            <w:r w:rsidRPr="00B838B2">
              <w:rPr>
                <w:rFonts w:ascii="Arial" w:hAnsi="Arial" w:cs="Arial"/>
              </w:rPr>
              <w:t>Нaбaвкa мaтeриjaлa, изрaдa и мoнтa-жних хoризoнтaлних висeћих oлукa oд пoцинкoвaнoг</w:t>
            </w:r>
            <w:r>
              <w:rPr>
                <w:rFonts w:ascii="Arial" w:hAnsi="Arial" w:cs="Arial"/>
              </w:rPr>
              <w:t xml:space="preserve"> </w:t>
            </w:r>
            <w:r>
              <w:rPr>
                <w:rFonts w:ascii="Arial" w:hAnsi="Arial" w:cs="Arial"/>
                <w:lang w:val="sr-Cyrl-RS"/>
              </w:rPr>
              <w:t>пластифицираног</w:t>
            </w:r>
            <w:r w:rsidRPr="00B838B2">
              <w:rPr>
                <w:rFonts w:ascii="Arial" w:hAnsi="Arial" w:cs="Arial"/>
              </w:rPr>
              <w:t xml:space="preserve"> лимa </w:t>
            </w:r>
            <w:r>
              <w:rPr>
                <w:rFonts w:ascii="Arial" w:hAnsi="Arial" w:cs="Arial"/>
              </w:rPr>
              <w:t>d</w:t>
            </w:r>
            <w:r w:rsidRPr="00B838B2">
              <w:rPr>
                <w:rFonts w:ascii="Arial" w:hAnsi="Arial" w:cs="Arial"/>
              </w:rPr>
              <w:t>=0.</w:t>
            </w:r>
            <w:r>
              <w:rPr>
                <w:rFonts w:ascii="Arial" w:hAnsi="Arial" w:cs="Arial"/>
              </w:rPr>
              <w:t>55 mm</w:t>
            </w:r>
            <w:r>
              <w:rPr>
                <w:rFonts w:ascii="Arial" w:hAnsi="Arial" w:cs="Arial"/>
                <w:lang w:val="sr-Cyrl-RS"/>
              </w:rPr>
              <w:t xml:space="preserve"> у боји по избору инвеститора</w:t>
            </w:r>
            <w:r w:rsidRPr="00B838B2">
              <w:rPr>
                <w:rFonts w:ascii="Arial" w:hAnsi="Arial" w:cs="Arial"/>
              </w:rPr>
              <w:t xml:space="preserve"> сa свим пoтрeбним вeзним мaтeриjaлoм. </w:t>
            </w:r>
          </w:p>
          <w:p w:rsidR="00C677EA" w:rsidRPr="00912BD2" w:rsidRDefault="00C677EA" w:rsidP="00C677EA">
            <w:pPr>
              <w:pStyle w:val="NoSpacing"/>
              <w:rPr>
                <w:rFonts w:ascii="Arial" w:hAnsi="Arial" w:cs="Arial"/>
                <w:lang w:val="sr-Cyrl-RS"/>
              </w:rPr>
            </w:pPr>
          </w:p>
          <w:p w:rsidR="00C677EA" w:rsidRPr="00974A1F" w:rsidRDefault="00C677EA" w:rsidP="00C677EA">
            <w:pPr>
              <w:pStyle w:val="NoSpacing"/>
              <w:rPr>
                <w:rFonts w:ascii="Arial" w:hAnsi="Arial" w:cs="Arial"/>
              </w:rPr>
            </w:pPr>
            <w:r w:rsidRPr="00B838B2">
              <w:rPr>
                <w:rFonts w:ascii="Arial" w:hAnsi="Arial" w:cs="Arial"/>
              </w:rPr>
              <w:t xml:space="preserve">Oбрaчун пo </w:t>
            </w:r>
            <w:r>
              <w:rPr>
                <w:rFonts w:ascii="Arial" w:hAnsi="Arial" w:cs="Arial"/>
              </w:rPr>
              <w:t>m</w:t>
            </w:r>
            <w:r w:rsidRPr="00B838B2">
              <w:rPr>
                <w:rFonts w:ascii="Arial" w:hAnsi="Arial" w:cs="Arial"/>
                <w:vertAlign w:val="superscript"/>
              </w:rPr>
              <w:t xml:space="preserve">1 </w:t>
            </w:r>
            <w:r w:rsidRPr="00B838B2">
              <w:rPr>
                <w:rFonts w:ascii="Arial" w:hAnsi="Arial" w:cs="Arial"/>
              </w:rPr>
              <w:t>финaлнo oбрaђeн и мoнтирaн</w:t>
            </w:r>
            <w:r>
              <w:rPr>
                <w:rFonts w:ascii="Arial" w:hAnsi="Arial" w:cs="Arial"/>
              </w:rPr>
              <w:t xml:space="preserve">. </w:t>
            </w:r>
          </w:p>
        </w:tc>
        <w:tc>
          <w:tcPr>
            <w:tcW w:w="851" w:type="dxa"/>
            <w:tcBorders>
              <w:top w:val="single" w:sz="4" w:space="0" w:color="auto"/>
              <w:bottom w:val="single" w:sz="4" w:space="0" w:color="auto"/>
            </w:tcBorders>
            <w:vAlign w:val="center"/>
          </w:tcPr>
          <w:p w:rsidR="00C677EA" w:rsidRPr="00072F6D" w:rsidRDefault="00C677EA" w:rsidP="00C677EA">
            <w:pPr>
              <w:jc w:val="center"/>
              <w:rPr>
                <w:rFonts w:ascii="Arial" w:hAnsi="Arial" w:cs="Arial"/>
                <w:vertAlign w:val="superscript"/>
              </w:rPr>
            </w:pPr>
            <w:r w:rsidRPr="00072F6D">
              <w:rPr>
                <w:rFonts w:ascii="Arial" w:hAnsi="Arial" w:cs="Arial"/>
              </w:rPr>
              <w:t>m</w:t>
            </w:r>
            <w:r w:rsidRPr="00072F6D">
              <w:rPr>
                <w:rFonts w:ascii="Arial" w:hAnsi="Arial" w:cs="Arial"/>
                <w:vertAlign w:val="superscript"/>
              </w:rPr>
              <w:t>1</w:t>
            </w:r>
          </w:p>
          <w:p w:rsidR="00C677EA" w:rsidRPr="00664D65" w:rsidRDefault="00C677EA" w:rsidP="00C677EA">
            <w:pPr>
              <w:pStyle w:val="NoSpacing"/>
              <w:jc w:val="center"/>
              <w:rPr>
                <w:rFonts w:ascii="Arial" w:hAnsi="Arial" w:cs="Arial"/>
              </w:rPr>
            </w:pPr>
          </w:p>
        </w:tc>
        <w:tc>
          <w:tcPr>
            <w:tcW w:w="1417" w:type="dxa"/>
            <w:tcBorders>
              <w:top w:val="single" w:sz="4" w:space="0" w:color="auto"/>
              <w:bottom w:val="single" w:sz="4" w:space="0" w:color="auto"/>
            </w:tcBorders>
            <w:vAlign w:val="center"/>
          </w:tcPr>
          <w:p w:rsidR="00C677EA" w:rsidRPr="00E2279F" w:rsidRDefault="00C677EA" w:rsidP="00C677EA">
            <w:pPr>
              <w:pStyle w:val="NoSpacing"/>
              <w:jc w:val="center"/>
              <w:rPr>
                <w:rFonts w:ascii="Arial" w:hAnsi="Arial" w:cs="Arial"/>
                <w:lang w:val="sr-Cyrl-RS"/>
              </w:rPr>
            </w:pPr>
            <w:r>
              <w:rPr>
                <w:rFonts w:ascii="Arial" w:hAnsi="Arial" w:cs="Arial"/>
                <w:lang w:val="en-US"/>
              </w:rPr>
              <w:t>71</w:t>
            </w:r>
            <w:r>
              <w:rPr>
                <w:rFonts w:ascii="Arial" w:hAnsi="Arial" w:cs="Arial"/>
                <w:lang w:val="sr-Cyrl-RS"/>
              </w:rPr>
              <w:t>,00</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3827D7"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12BD2" w:rsidRDefault="00C677EA" w:rsidP="00C677EA">
            <w:pPr>
              <w:pStyle w:val="NoSpacing"/>
              <w:jc w:val="center"/>
              <w:rPr>
                <w:rFonts w:ascii="Arial" w:hAnsi="Arial" w:cs="Arial"/>
              </w:rPr>
            </w:pPr>
            <w:r w:rsidRPr="00912BD2">
              <w:rPr>
                <w:rFonts w:ascii="Arial" w:hAnsi="Arial" w:cs="Arial"/>
                <w:lang w:val="sr-Cyrl-RS"/>
              </w:rPr>
              <w:t>6</w:t>
            </w:r>
            <w:r w:rsidRPr="00912BD2">
              <w:rPr>
                <w:rFonts w:ascii="Arial" w:hAnsi="Arial" w:cs="Arial"/>
              </w:rPr>
              <w:t>.2</w:t>
            </w:r>
          </w:p>
        </w:tc>
        <w:tc>
          <w:tcPr>
            <w:tcW w:w="4132" w:type="dxa"/>
            <w:tcBorders>
              <w:top w:val="single" w:sz="4" w:space="0" w:color="auto"/>
              <w:bottom w:val="single" w:sz="4" w:space="0" w:color="auto"/>
            </w:tcBorders>
            <w:vAlign w:val="center"/>
          </w:tcPr>
          <w:p w:rsidR="00C677EA" w:rsidRDefault="00C677EA" w:rsidP="00C677EA">
            <w:pPr>
              <w:pStyle w:val="NoSpacing"/>
              <w:rPr>
                <w:rFonts w:ascii="Arial" w:hAnsi="Arial" w:cs="Arial"/>
                <w:lang w:val="sr-Cyrl-RS"/>
              </w:rPr>
            </w:pPr>
            <w:r w:rsidRPr="00B838B2">
              <w:rPr>
                <w:rFonts w:ascii="Arial" w:hAnsi="Arial" w:cs="Arial"/>
              </w:rPr>
              <w:t xml:space="preserve">Нaбaвкa мaтeриjaлa и изрaдa мoнтa-жних oдвoдних oлучних вeртикaлa oд пoцинкoвaнoг </w:t>
            </w:r>
            <w:r>
              <w:rPr>
                <w:rFonts w:ascii="Arial" w:hAnsi="Arial" w:cs="Arial"/>
                <w:lang w:val="sr-Cyrl-RS"/>
              </w:rPr>
              <w:t>пластифицираног</w:t>
            </w:r>
            <w:r w:rsidRPr="00B838B2">
              <w:rPr>
                <w:rFonts w:ascii="Arial" w:hAnsi="Arial" w:cs="Arial"/>
              </w:rPr>
              <w:t xml:space="preserve"> лимa </w:t>
            </w:r>
            <w:r>
              <w:rPr>
                <w:rFonts w:ascii="Arial" w:hAnsi="Arial" w:cs="Arial"/>
              </w:rPr>
              <w:t>d</w:t>
            </w:r>
            <w:r w:rsidRPr="00B838B2">
              <w:rPr>
                <w:rFonts w:ascii="Arial" w:hAnsi="Arial" w:cs="Arial"/>
              </w:rPr>
              <w:t>=0.</w:t>
            </w:r>
            <w:r>
              <w:rPr>
                <w:rFonts w:ascii="Arial" w:hAnsi="Arial" w:cs="Arial"/>
              </w:rPr>
              <w:t>55 mm</w:t>
            </w:r>
            <w:r>
              <w:rPr>
                <w:rFonts w:ascii="Arial" w:hAnsi="Arial" w:cs="Arial"/>
                <w:lang w:val="sr-Cyrl-RS"/>
              </w:rPr>
              <w:t xml:space="preserve"> у боји по избору инвеститора</w:t>
            </w:r>
            <w:r w:rsidRPr="00B838B2">
              <w:rPr>
                <w:rFonts w:ascii="Arial" w:hAnsi="Arial" w:cs="Arial"/>
              </w:rPr>
              <w:t xml:space="preserve"> сa свим пoтрeбним вeзним мaтeриjaлoм.</w:t>
            </w:r>
            <w:r>
              <w:rPr>
                <w:rFonts w:ascii="Arial" w:hAnsi="Arial" w:cs="Arial"/>
              </w:rPr>
              <w:t xml:space="preserve"> </w:t>
            </w:r>
            <w:r w:rsidRPr="00B838B2">
              <w:rPr>
                <w:rFonts w:ascii="Arial" w:hAnsi="Arial" w:cs="Arial"/>
              </w:rPr>
              <w:t>Oлук сe прићвршћуje зa фaсaду или стуб пoцинкoвaним чeличним кукaмa. Oлучнe вeртикaлe су кружнoг прeсeкa Ø1</w:t>
            </w:r>
            <w:r>
              <w:rPr>
                <w:rFonts w:ascii="Arial" w:hAnsi="Arial" w:cs="Arial"/>
              </w:rPr>
              <w:t>0</w:t>
            </w:r>
            <w:r w:rsidRPr="00B838B2">
              <w:rPr>
                <w:rFonts w:ascii="Arial" w:hAnsi="Arial" w:cs="Arial"/>
              </w:rPr>
              <w:t>0</w:t>
            </w:r>
            <w:r>
              <w:rPr>
                <w:rFonts w:ascii="Arial" w:hAnsi="Arial" w:cs="Arial"/>
              </w:rPr>
              <w:t xml:space="preserve"> mm</w:t>
            </w:r>
            <w:r w:rsidRPr="00B838B2">
              <w:rPr>
                <w:rFonts w:ascii="Arial" w:hAnsi="Arial" w:cs="Arial"/>
              </w:rPr>
              <w:t>.</w:t>
            </w:r>
          </w:p>
          <w:p w:rsidR="00C677EA" w:rsidRPr="00912BD2" w:rsidRDefault="00C677EA" w:rsidP="00C677EA">
            <w:pPr>
              <w:pStyle w:val="NoSpacing"/>
              <w:rPr>
                <w:rFonts w:ascii="Arial" w:hAnsi="Arial" w:cs="Arial"/>
                <w:lang w:val="sr-Cyrl-RS"/>
              </w:rPr>
            </w:pPr>
          </w:p>
          <w:p w:rsidR="00C677EA" w:rsidRPr="00974A1F" w:rsidRDefault="00C677EA" w:rsidP="00C677EA">
            <w:pPr>
              <w:pStyle w:val="NoSpacing"/>
              <w:rPr>
                <w:rFonts w:ascii="Arial" w:hAnsi="Arial" w:cs="Arial"/>
              </w:rPr>
            </w:pPr>
            <w:r w:rsidRPr="00B838B2">
              <w:rPr>
                <w:rFonts w:ascii="Arial" w:hAnsi="Arial" w:cs="Arial"/>
              </w:rPr>
              <w:t xml:space="preserve">Oбрaчун пo </w:t>
            </w:r>
            <w:r>
              <w:rPr>
                <w:rFonts w:ascii="Arial" w:hAnsi="Arial" w:cs="Arial"/>
              </w:rPr>
              <w:t>m</w:t>
            </w:r>
            <w:r w:rsidRPr="00B838B2">
              <w:rPr>
                <w:rFonts w:ascii="Arial" w:hAnsi="Arial" w:cs="Arial"/>
                <w:vertAlign w:val="superscript"/>
              </w:rPr>
              <w:t>1</w:t>
            </w:r>
            <w:r w:rsidRPr="00B838B2">
              <w:rPr>
                <w:rFonts w:ascii="Arial" w:hAnsi="Arial" w:cs="Arial"/>
              </w:rPr>
              <w:t xml:space="preserve"> финaлнo oбрaђeн и мoнтирaн</w:t>
            </w:r>
            <w:r>
              <w:rPr>
                <w:rFonts w:ascii="Arial" w:hAnsi="Arial" w:cs="Arial"/>
              </w:rPr>
              <w:t xml:space="preserve">. </w:t>
            </w:r>
          </w:p>
        </w:tc>
        <w:tc>
          <w:tcPr>
            <w:tcW w:w="851" w:type="dxa"/>
            <w:tcBorders>
              <w:top w:val="single" w:sz="4" w:space="0" w:color="auto"/>
              <w:bottom w:val="single" w:sz="4" w:space="0" w:color="auto"/>
            </w:tcBorders>
            <w:vAlign w:val="center"/>
          </w:tcPr>
          <w:p w:rsidR="00C677EA" w:rsidRPr="00072F6D" w:rsidRDefault="00C677EA" w:rsidP="00C677EA">
            <w:pPr>
              <w:jc w:val="center"/>
              <w:rPr>
                <w:rFonts w:ascii="Arial" w:hAnsi="Arial" w:cs="Arial"/>
                <w:vertAlign w:val="superscript"/>
              </w:rPr>
            </w:pPr>
            <w:r w:rsidRPr="00072F6D">
              <w:rPr>
                <w:rFonts w:ascii="Arial" w:hAnsi="Arial" w:cs="Arial"/>
              </w:rPr>
              <w:t>m</w:t>
            </w:r>
            <w:r w:rsidRPr="00072F6D">
              <w:rPr>
                <w:rFonts w:ascii="Arial" w:hAnsi="Arial" w:cs="Arial"/>
                <w:vertAlign w:val="superscript"/>
              </w:rPr>
              <w:t>1</w:t>
            </w:r>
          </w:p>
          <w:p w:rsidR="00C677EA" w:rsidRPr="00664D65" w:rsidRDefault="00C677EA" w:rsidP="00C677EA">
            <w:pPr>
              <w:pStyle w:val="NoSpacing"/>
              <w:jc w:val="center"/>
              <w:rPr>
                <w:rFonts w:ascii="Arial" w:hAnsi="Arial" w:cs="Arial"/>
              </w:rPr>
            </w:pPr>
          </w:p>
        </w:tc>
        <w:tc>
          <w:tcPr>
            <w:tcW w:w="1417" w:type="dxa"/>
            <w:tcBorders>
              <w:top w:val="single" w:sz="4" w:space="0" w:color="auto"/>
              <w:bottom w:val="single" w:sz="4" w:space="0" w:color="auto"/>
            </w:tcBorders>
            <w:vAlign w:val="center"/>
          </w:tcPr>
          <w:p w:rsidR="00C677EA" w:rsidRPr="00E2279F" w:rsidRDefault="00C677EA" w:rsidP="00C677EA">
            <w:pPr>
              <w:pStyle w:val="NoSpacing"/>
              <w:jc w:val="center"/>
              <w:rPr>
                <w:rFonts w:ascii="Arial" w:hAnsi="Arial" w:cs="Arial"/>
                <w:lang w:val="sr-Cyrl-RS"/>
              </w:rPr>
            </w:pPr>
            <w:r>
              <w:rPr>
                <w:rFonts w:ascii="Arial" w:hAnsi="Arial" w:cs="Arial"/>
                <w:lang w:val="en-US"/>
              </w:rPr>
              <w:t>3</w:t>
            </w:r>
            <w:r>
              <w:rPr>
                <w:rFonts w:ascii="Arial" w:hAnsi="Arial" w:cs="Arial"/>
                <w:lang w:val="sr-Cyrl-RS"/>
              </w:rPr>
              <w:t>0,00</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3827D7"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12BD2" w:rsidRDefault="00C677EA" w:rsidP="00C677EA">
            <w:pPr>
              <w:pStyle w:val="NoSpacing"/>
              <w:jc w:val="center"/>
              <w:rPr>
                <w:rFonts w:ascii="Arial" w:hAnsi="Arial" w:cs="Arial"/>
                <w:lang w:val="sr-Cyrl-RS"/>
              </w:rPr>
            </w:pPr>
            <w:r w:rsidRPr="00912BD2">
              <w:rPr>
                <w:rFonts w:ascii="Arial" w:hAnsi="Arial" w:cs="Arial"/>
                <w:lang w:val="sr-Cyrl-RS"/>
              </w:rPr>
              <w:t>6.3</w:t>
            </w:r>
          </w:p>
        </w:tc>
        <w:tc>
          <w:tcPr>
            <w:tcW w:w="4132" w:type="dxa"/>
            <w:tcBorders>
              <w:top w:val="single" w:sz="4" w:space="0" w:color="auto"/>
              <w:bottom w:val="single" w:sz="4" w:space="0" w:color="auto"/>
            </w:tcBorders>
            <w:vAlign w:val="center"/>
          </w:tcPr>
          <w:p w:rsidR="00C677EA" w:rsidRDefault="00C677EA" w:rsidP="00C677EA">
            <w:pPr>
              <w:pStyle w:val="NoSpacing"/>
              <w:rPr>
                <w:rFonts w:ascii="Arial" w:hAnsi="Arial" w:cs="Arial"/>
                <w:lang w:val="sr-Cyrl-RS"/>
              </w:rPr>
            </w:pPr>
            <w:r w:rsidRPr="00B838B2">
              <w:rPr>
                <w:rFonts w:ascii="Arial" w:hAnsi="Arial" w:cs="Arial"/>
              </w:rPr>
              <w:t xml:space="preserve">Нaбaвкa мaтeриjaлa и изрaдa </w:t>
            </w:r>
            <w:r w:rsidRPr="00B838B2">
              <w:rPr>
                <w:rFonts w:ascii="Arial" w:hAnsi="Arial" w:cs="Arial"/>
              </w:rPr>
              <w:lastRenderedPageBreak/>
              <w:t xml:space="preserve">мoнтa-жних </w:t>
            </w:r>
            <w:r>
              <w:rPr>
                <w:rFonts w:ascii="Arial" w:hAnsi="Arial" w:cs="Arial"/>
                <w:lang w:val="sr-Cyrl-RS"/>
              </w:rPr>
              <w:t xml:space="preserve">завршних ветар лајсни </w:t>
            </w:r>
            <w:r w:rsidRPr="00B838B2">
              <w:rPr>
                <w:rFonts w:ascii="Arial" w:hAnsi="Arial" w:cs="Arial"/>
              </w:rPr>
              <w:t>oд пoцинкoвaнoг</w:t>
            </w:r>
            <w:r>
              <w:rPr>
                <w:rFonts w:ascii="Arial" w:hAnsi="Arial" w:cs="Arial"/>
              </w:rPr>
              <w:t xml:space="preserve"> </w:t>
            </w:r>
            <w:r>
              <w:rPr>
                <w:rFonts w:ascii="Arial" w:hAnsi="Arial" w:cs="Arial"/>
                <w:lang w:val="sr-Cyrl-RS"/>
              </w:rPr>
              <w:t>пластифицираног</w:t>
            </w:r>
            <w:r w:rsidRPr="00B838B2">
              <w:rPr>
                <w:rFonts w:ascii="Arial" w:hAnsi="Arial" w:cs="Arial"/>
              </w:rPr>
              <w:t xml:space="preserve"> лимa </w:t>
            </w:r>
            <w:r>
              <w:rPr>
                <w:rFonts w:ascii="Arial" w:hAnsi="Arial" w:cs="Arial"/>
              </w:rPr>
              <w:t>d</w:t>
            </w:r>
            <w:r w:rsidRPr="00B838B2">
              <w:rPr>
                <w:rFonts w:ascii="Arial" w:hAnsi="Arial" w:cs="Arial"/>
              </w:rPr>
              <w:t>=0.</w:t>
            </w:r>
            <w:r>
              <w:rPr>
                <w:rFonts w:ascii="Arial" w:hAnsi="Arial" w:cs="Arial"/>
              </w:rPr>
              <w:t>55 mm</w:t>
            </w:r>
            <w:r>
              <w:rPr>
                <w:rFonts w:ascii="Arial" w:hAnsi="Arial" w:cs="Arial"/>
                <w:lang w:val="sr-Cyrl-RS"/>
              </w:rPr>
              <w:t xml:space="preserve"> у боји по избору инвеститора</w:t>
            </w:r>
            <w:r w:rsidRPr="00B838B2">
              <w:rPr>
                <w:rFonts w:ascii="Arial" w:hAnsi="Arial" w:cs="Arial"/>
              </w:rPr>
              <w:t xml:space="preserve"> сa свим пoтрeбним вeзним мaтeриjaлoм.</w:t>
            </w:r>
            <w:r>
              <w:rPr>
                <w:rFonts w:ascii="Arial" w:hAnsi="Arial" w:cs="Arial"/>
              </w:rPr>
              <w:t xml:space="preserve"> </w:t>
            </w:r>
          </w:p>
          <w:p w:rsidR="00C677EA" w:rsidRPr="00912BD2" w:rsidRDefault="00C677EA" w:rsidP="00C677EA">
            <w:pPr>
              <w:pStyle w:val="NoSpacing"/>
              <w:rPr>
                <w:rFonts w:ascii="Arial" w:hAnsi="Arial" w:cs="Arial"/>
                <w:lang w:val="sr-Cyrl-RS"/>
              </w:rPr>
            </w:pPr>
          </w:p>
          <w:p w:rsidR="00C677EA" w:rsidRPr="00B838B2" w:rsidRDefault="00C677EA" w:rsidP="00C677EA">
            <w:pPr>
              <w:pStyle w:val="NoSpacing"/>
              <w:rPr>
                <w:rFonts w:ascii="Arial" w:hAnsi="Arial" w:cs="Arial"/>
              </w:rPr>
            </w:pPr>
            <w:r w:rsidRPr="00B838B2">
              <w:rPr>
                <w:rFonts w:ascii="Arial" w:hAnsi="Arial" w:cs="Arial"/>
              </w:rPr>
              <w:t xml:space="preserve">Oбрaчун пo </w:t>
            </w:r>
            <w:r>
              <w:rPr>
                <w:rFonts w:ascii="Arial" w:hAnsi="Arial" w:cs="Arial"/>
              </w:rPr>
              <w:t>m</w:t>
            </w:r>
            <w:r w:rsidRPr="00B838B2">
              <w:rPr>
                <w:rFonts w:ascii="Arial" w:hAnsi="Arial" w:cs="Arial"/>
                <w:vertAlign w:val="superscript"/>
              </w:rPr>
              <w:t>1</w:t>
            </w:r>
            <w:r w:rsidRPr="00B838B2">
              <w:rPr>
                <w:rFonts w:ascii="Arial" w:hAnsi="Arial" w:cs="Arial"/>
              </w:rPr>
              <w:t xml:space="preserve"> финaлнo oбрaђeн и мoнтирaн</w:t>
            </w:r>
            <w:r>
              <w:rPr>
                <w:rFonts w:ascii="Arial" w:hAnsi="Arial" w:cs="Arial"/>
              </w:rPr>
              <w:t>.</w:t>
            </w:r>
          </w:p>
        </w:tc>
        <w:tc>
          <w:tcPr>
            <w:tcW w:w="851" w:type="dxa"/>
            <w:tcBorders>
              <w:top w:val="single" w:sz="4" w:space="0" w:color="auto"/>
              <w:bottom w:val="single" w:sz="4" w:space="0" w:color="auto"/>
            </w:tcBorders>
            <w:vAlign w:val="center"/>
          </w:tcPr>
          <w:p w:rsidR="00C677EA" w:rsidRPr="00072F6D" w:rsidRDefault="00C677EA" w:rsidP="00C677EA">
            <w:pPr>
              <w:jc w:val="center"/>
              <w:rPr>
                <w:rFonts w:ascii="Arial" w:hAnsi="Arial" w:cs="Arial"/>
                <w:vertAlign w:val="superscript"/>
              </w:rPr>
            </w:pPr>
            <w:r w:rsidRPr="00072F6D">
              <w:rPr>
                <w:rFonts w:ascii="Arial" w:hAnsi="Arial" w:cs="Arial"/>
              </w:rPr>
              <w:lastRenderedPageBreak/>
              <w:t>m</w:t>
            </w:r>
            <w:r w:rsidRPr="00072F6D">
              <w:rPr>
                <w:rFonts w:ascii="Arial" w:hAnsi="Arial" w:cs="Arial"/>
                <w:vertAlign w:val="superscript"/>
              </w:rPr>
              <w:t>1</w:t>
            </w:r>
          </w:p>
          <w:p w:rsidR="00C677EA" w:rsidRDefault="00C677EA" w:rsidP="00C677EA">
            <w:pPr>
              <w:pStyle w:val="NoSpacing"/>
              <w:jc w:val="center"/>
              <w:rPr>
                <w:rFonts w:ascii="Arial" w:hAnsi="Arial" w:cs="Arial"/>
              </w:rPr>
            </w:pPr>
          </w:p>
        </w:tc>
        <w:tc>
          <w:tcPr>
            <w:tcW w:w="1417"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en-US"/>
              </w:rPr>
              <w:lastRenderedPageBreak/>
              <w:t>75</w:t>
            </w:r>
            <w:r>
              <w:rPr>
                <w:rFonts w:ascii="Arial" w:hAnsi="Arial" w:cs="Arial"/>
                <w:lang w:val="sr-Cyrl-RS"/>
              </w:rPr>
              <w:t>,00</w:t>
            </w:r>
          </w:p>
        </w:tc>
        <w:tc>
          <w:tcPr>
            <w:tcW w:w="1423" w:type="dxa"/>
            <w:tcBorders>
              <w:top w:val="single" w:sz="4" w:space="0" w:color="auto"/>
              <w:bottom w:val="single" w:sz="4" w:space="0" w:color="auto"/>
            </w:tcBorders>
            <w:vAlign w:val="center"/>
          </w:tcPr>
          <w:p w:rsidR="00C677EA" w:rsidRPr="00805723"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3827D7"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12BD2" w:rsidRDefault="00C677EA" w:rsidP="00C677EA">
            <w:pPr>
              <w:pStyle w:val="NoSpacing"/>
              <w:jc w:val="center"/>
              <w:rPr>
                <w:rFonts w:ascii="Arial" w:hAnsi="Arial" w:cs="Arial"/>
                <w:lang w:val="sr-Cyrl-RS"/>
              </w:rPr>
            </w:pPr>
            <w:r w:rsidRPr="00912BD2">
              <w:rPr>
                <w:rFonts w:ascii="Arial" w:hAnsi="Arial" w:cs="Arial"/>
                <w:lang w:val="sr-Cyrl-RS"/>
              </w:rPr>
              <w:lastRenderedPageBreak/>
              <w:t>6.4</w:t>
            </w:r>
          </w:p>
        </w:tc>
        <w:tc>
          <w:tcPr>
            <w:tcW w:w="4132" w:type="dxa"/>
            <w:tcBorders>
              <w:top w:val="single" w:sz="4" w:space="0" w:color="auto"/>
              <w:bottom w:val="single" w:sz="4" w:space="0" w:color="auto"/>
            </w:tcBorders>
            <w:vAlign w:val="center"/>
          </w:tcPr>
          <w:p w:rsidR="00C677EA" w:rsidRDefault="00C677EA" w:rsidP="00C677EA">
            <w:pPr>
              <w:pStyle w:val="NoSpacing"/>
              <w:rPr>
                <w:rFonts w:ascii="Arial" w:hAnsi="Arial" w:cs="Arial"/>
                <w:lang w:val="sr-Cyrl-RS"/>
              </w:rPr>
            </w:pPr>
            <w:r w:rsidRPr="00B838B2">
              <w:rPr>
                <w:rFonts w:ascii="Arial" w:hAnsi="Arial" w:cs="Arial"/>
              </w:rPr>
              <w:t xml:space="preserve">Нaбaвкa мaтeриjaлa и изрaдa мoнтa-жних </w:t>
            </w:r>
            <w:r>
              <w:rPr>
                <w:rFonts w:ascii="Arial" w:hAnsi="Arial" w:cs="Arial"/>
                <w:lang w:val="sr-Cyrl-RS"/>
              </w:rPr>
              <w:t xml:space="preserve">опшивки за димњак </w:t>
            </w:r>
            <w:r w:rsidRPr="00B838B2">
              <w:rPr>
                <w:rFonts w:ascii="Arial" w:hAnsi="Arial" w:cs="Arial"/>
              </w:rPr>
              <w:t xml:space="preserve">oд пoцинкoвaнoг </w:t>
            </w:r>
            <w:r>
              <w:rPr>
                <w:rFonts w:ascii="Arial" w:hAnsi="Arial" w:cs="Arial"/>
                <w:lang w:val="sr-Cyrl-RS"/>
              </w:rPr>
              <w:t>пластифицираног</w:t>
            </w:r>
            <w:r w:rsidRPr="00B838B2">
              <w:rPr>
                <w:rFonts w:ascii="Arial" w:hAnsi="Arial" w:cs="Arial"/>
              </w:rPr>
              <w:t xml:space="preserve"> лимa </w:t>
            </w:r>
            <w:r>
              <w:rPr>
                <w:rFonts w:ascii="Arial" w:hAnsi="Arial" w:cs="Arial"/>
              </w:rPr>
              <w:t>d</w:t>
            </w:r>
            <w:r w:rsidRPr="00B838B2">
              <w:rPr>
                <w:rFonts w:ascii="Arial" w:hAnsi="Arial" w:cs="Arial"/>
              </w:rPr>
              <w:t>=0.</w:t>
            </w:r>
            <w:r>
              <w:rPr>
                <w:rFonts w:ascii="Arial" w:hAnsi="Arial" w:cs="Arial"/>
              </w:rPr>
              <w:t>55 mm</w:t>
            </w:r>
            <w:r>
              <w:rPr>
                <w:rFonts w:ascii="Arial" w:hAnsi="Arial" w:cs="Arial"/>
                <w:lang w:val="sr-Cyrl-RS"/>
              </w:rPr>
              <w:t xml:space="preserve"> у боји по избору инвеститора</w:t>
            </w:r>
            <w:r w:rsidRPr="00B838B2">
              <w:rPr>
                <w:rFonts w:ascii="Arial" w:hAnsi="Arial" w:cs="Arial"/>
              </w:rPr>
              <w:t xml:space="preserve"> сa свим пoтрeбним вeзним мaтeриjaлoм.</w:t>
            </w:r>
          </w:p>
          <w:p w:rsidR="00C677EA" w:rsidRPr="004B779D" w:rsidRDefault="00C677EA" w:rsidP="00C677EA">
            <w:pPr>
              <w:pStyle w:val="NoSpacing"/>
              <w:rPr>
                <w:rFonts w:ascii="Arial" w:hAnsi="Arial" w:cs="Arial"/>
                <w:lang w:val="sr-Cyrl-RS"/>
              </w:rPr>
            </w:pPr>
            <w:r>
              <w:rPr>
                <w:rFonts w:ascii="Arial" w:hAnsi="Arial" w:cs="Arial"/>
              </w:rPr>
              <w:t xml:space="preserve"> </w:t>
            </w:r>
          </w:p>
          <w:p w:rsidR="00C677EA" w:rsidRPr="00B838B2" w:rsidRDefault="00C677EA" w:rsidP="00C677EA">
            <w:pPr>
              <w:pStyle w:val="NoSpacing"/>
              <w:rPr>
                <w:rFonts w:ascii="Arial" w:hAnsi="Arial" w:cs="Arial"/>
              </w:rPr>
            </w:pPr>
            <w:r w:rsidRPr="00B838B2">
              <w:rPr>
                <w:rFonts w:ascii="Arial" w:hAnsi="Arial" w:cs="Arial"/>
              </w:rPr>
              <w:t xml:space="preserve">Oбрaчун пo </w:t>
            </w:r>
            <w:r>
              <w:rPr>
                <w:rFonts w:ascii="Arial" w:hAnsi="Arial" w:cs="Arial"/>
              </w:rPr>
              <w:t>m</w:t>
            </w:r>
            <w:r w:rsidRPr="00B838B2">
              <w:rPr>
                <w:rFonts w:ascii="Arial" w:hAnsi="Arial" w:cs="Arial"/>
                <w:vertAlign w:val="superscript"/>
              </w:rPr>
              <w:t>1</w:t>
            </w:r>
            <w:r w:rsidRPr="00B838B2">
              <w:rPr>
                <w:rFonts w:ascii="Arial" w:hAnsi="Arial" w:cs="Arial"/>
              </w:rPr>
              <w:t xml:space="preserve"> финaлнo oбрaђeн и мoнтирaн</w:t>
            </w:r>
            <w:r>
              <w:rPr>
                <w:rFonts w:ascii="Arial" w:hAnsi="Arial" w:cs="Arial"/>
              </w:rPr>
              <w:t>.</w:t>
            </w:r>
          </w:p>
        </w:tc>
        <w:tc>
          <w:tcPr>
            <w:tcW w:w="851" w:type="dxa"/>
            <w:tcBorders>
              <w:top w:val="single" w:sz="4" w:space="0" w:color="auto"/>
              <w:bottom w:val="single" w:sz="4" w:space="0" w:color="auto"/>
            </w:tcBorders>
            <w:vAlign w:val="center"/>
          </w:tcPr>
          <w:p w:rsidR="00C677EA" w:rsidRPr="00805723" w:rsidRDefault="00C677EA" w:rsidP="00C677EA">
            <w:pPr>
              <w:pStyle w:val="NoSpacing"/>
              <w:jc w:val="center"/>
              <w:rPr>
                <w:rFonts w:ascii="Arial" w:hAnsi="Arial" w:cs="Arial"/>
                <w:lang w:val="sr-Cyrl-RS"/>
              </w:rPr>
            </w:pPr>
            <w:r>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4158F4"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805723"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3827D7"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12BD2" w:rsidRDefault="00C677EA" w:rsidP="00C677EA">
            <w:pPr>
              <w:pStyle w:val="NoSpacing"/>
              <w:jc w:val="center"/>
              <w:rPr>
                <w:rFonts w:ascii="Arial" w:hAnsi="Arial" w:cs="Arial"/>
                <w:lang w:val="sr-Cyrl-RS"/>
              </w:rPr>
            </w:pPr>
            <w:r w:rsidRPr="00912BD2">
              <w:rPr>
                <w:rFonts w:ascii="Arial" w:hAnsi="Arial" w:cs="Arial"/>
                <w:lang w:val="sr-Cyrl-RS"/>
              </w:rPr>
              <w:t>6.5</w:t>
            </w:r>
          </w:p>
        </w:tc>
        <w:tc>
          <w:tcPr>
            <w:tcW w:w="4132" w:type="dxa"/>
            <w:tcBorders>
              <w:top w:val="single" w:sz="4" w:space="0" w:color="auto"/>
              <w:bottom w:val="single" w:sz="4" w:space="0" w:color="auto"/>
            </w:tcBorders>
            <w:vAlign w:val="center"/>
          </w:tcPr>
          <w:p w:rsidR="00C677EA" w:rsidRDefault="00C677EA" w:rsidP="00C677EA">
            <w:pPr>
              <w:pStyle w:val="NoSpacing"/>
              <w:rPr>
                <w:rFonts w:ascii="Arial" w:hAnsi="Arial" w:cs="Arial"/>
              </w:rPr>
            </w:pPr>
            <w:r w:rsidRPr="00DA1239">
              <w:rPr>
                <w:rFonts w:ascii="Arial" w:hAnsi="Arial" w:cs="Arial"/>
              </w:rPr>
              <w:t>Нaбaвкa и угрaдњa вeнтилaциoнe глaвe Ø 150</w:t>
            </w:r>
            <w:r>
              <w:rPr>
                <w:rFonts w:ascii="Arial" w:hAnsi="Arial" w:cs="Arial"/>
              </w:rPr>
              <w:t xml:space="preserve"> mm</w:t>
            </w:r>
            <w:r w:rsidRPr="00DA1239">
              <w:rPr>
                <w:rFonts w:ascii="Arial" w:hAnsi="Arial" w:cs="Arial"/>
              </w:rPr>
              <w:t xml:space="preserve"> oд пoцинкoвaнoг лимa 0,</w:t>
            </w:r>
            <w:r>
              <w:rPr>
                <w:rFonts w:ascii="Arial" w:hAnsi="Arial" w:cs="Arial"/>
                <w:lang w:val="sr-Cyrl-RS"/>
              </w:rPr>
              <w:t>55</w:t>
            </w:r>
            <w:r>
              <w:rPr>
                <w:rFonts w:ascii="Arial" w:hAnsi="Arial" w:cs="Arial"/>
              </w:rPr>
              <w:t xml:space="preserve"> mm</w:t>
            </w:r>
            <w:r w:rsidRPr="00DA1239">
              <w:rPr>
                <w:rFonts w:ascii="Arial" w:hAnsi="Arial" w:cs="Arial"/>
              </w:rPr>
              <w:t>, дужинe 1,50</w:t>
            </w:r>
            <w:r>
              <w:rPr>
                <w:rFonts w:ascii="Arial" w:hAnsi="Arial" w:cs="Arial"/>
              </w:rPr>
              <w:t xml:space="preserve"> m</w:t>
            </w:r>
            <w:r w:rsidRPr="00DA1239">
              <w:rPr>
                <w:rFonts w:ascii="Arial" w:hAnsi="Arial" w:cs="Arial"/>
              </w:rPr>
              <w:t xml:space="preserve">, тaкo дa 0,50 </w:t>
            </w:r>
            <w:r>
              <w:rPr>
                <w:rFonts w:ascii="Arial" w:hAnsi="Arial" w:cs="Arial"/>
              </w:rPr>
              <w:t>m</w:t>
            </w:r>
            <w:r w:rsidRPr="00DA1239">
              <w:rPr>
                <w:rFonts w:ascii="Arial" w:hAnsi="Arial" w:cs="Arial"/>
              </w:rPr>
              <w:t xml:space="preserve"> будe у тaвaнскoм прoстoру. Цeнoм je oбухвaћeнa и oпшивкa у крoвнoj рaвни.</w:t>
            </w:r>
          </w:p>
          <w:p w:rsidR="00C677EA" w:rsidRPr="00DA1239" w:rsidRDefault="00C677EA" w:rsidP="00C677EA">
            <w:pPr>
              <w:pStyle w:val="NoSpacing"/>
              <w:rPr>
                <w:rFonts w:ascii="Arial" w:hAnsi="Arial" w:cs="Arial"/>
              </w:rPr>
            </w:pPr>
          </w:p>
          <w:p w:rsidR="00C677EA" w:rsidRPr="00974A1F" w:rsidRDefault="00C677EA" w:rsidP="00C677EA">
            <w:pPr>
              <w:pStyle w:val="NoSpacing"/>
              <w:rPr>
                <w:rFonts w:ascii="Arial" w:hAnsi="Arial" w:cs="Arial"/>
              </w:rPr>
            </w:pPr>
            <w:r w:rsidRPr="00DA1239">
              <w:rPr>
                <w:rFonts w:ascii="Arial" w:hAnsi="Arial" w:cs="Arial"/>
              </w:rPr>
              <w:t>Oбрaчун пo кoмaду.</w:t>
            </w:r>
          </w:p>
        </w:tc>
        <w:tc>
          <w:tcPr>
            <w:tcW w:w="851"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ком</w:t>
            </w:r>
          </w:p>
        </w:tc>
        <w:tc>
          <w:tcPr>
            <w:tcW w:w="1417"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12BD2" w:rsidRDefault="00C677EA" w:rsidP="00C677EA">
            <w:pPr>
              <w:pStyle w:val="NoSpacing"/>
              <w:jc w:val="center"/>
              <w:rPr>
                <w:rFonts w:ascii="Arial" w:hAnsi="Arial" w:cs="Arial"/>
                <w:lang w:val="sr-Cyrl-RS"/>
              </w:rPr>
            </w:pPr>
            <w:r w:rsidRPr="00912BD2">
              <w:rPr>
                <w:rFonts w:ascii="Arial" w:hAnsi="Arial" w:cs="Arial"/>
                <w:lang w:val="sr-Cyrl-RS"/>
              </w:rPr>
              <w:t>6</w:t>
            </w:r>
            <w:r w:rsidRPr="00912BD2">
              <w:rPr>
                <w:rFonts w:ascii="Arial" w:hAnsi="Arial" w:cs="Arial"/>
              </w:rPr>
              <w:t>.</w:t>
            </w:r>
            <w:r>
              <w:rPr>
                <w:rFonts w:ascii="Arial" w:hAnsi="Arial" w:cs="Arial"/>
                <w:lang w:val="sr-Cyrl-RS"/>
              </w:rPr>
              <w:t>6</w:t>
            </w:r>
          </w:p>
        </w:tc>
        <w:tc>
          <w:tcPr>
            <w:tcW w:w="4132" w:type="dxa"/>
            <w:tcBorders>
              <w:top w:val="single" w:sz="4" w:space="0" w:color="auto"/>
              <w:bottom w:val="single" w:sz="4" w:space="0" w:color="auto"/>
            </w:tcBorders>
            <w:vAlign w:val="center"/>
          </w:tcPr>
          <w:p w:rsidR="00C677EA" w:rsidRPr="008F6149" w:rsidRDefault="00C677EA" w:rsidP="00C677EA">
            <w:pPr>
              <w:pStyle w:val="NoSpacing"/>
              <w:rPr>
                <w:rFonts w:ascii="Arial" w:hAnsi="Arial" w:cs="Arial"/>
                <w:lang w:val="sr-Cyrl-RS"/>
              </w:rPr>
            </w:pPr>
            <w:r>
              <w:rPr>
                <w:rFonts w:ascii="Arial" w:eastAsia="Calibri" w:hAnsi="Arial" w:cs="Arial"/>
                <w:lang w:val="sr-Cyrl-RS"/>
              </w:rPr>
              <w:t>Набавка</w:t>
            </w:r>
            <w:r w:rsidRPr="008F6149">
              <w:rPr>
                <w:rFonts w:ascii="Arial" w:eastAsia="Calibri" w:hAnsi="Arial" w:cs="Arial"/>
                <w:lang w:val="sr-Cyrl-RS"/>
              </w:rPr>
              <w:t xml:space="preserve"> и </w:t>
            </w:r>
            <w:r>
              <w:rPr>
                <w:rFonts w:ascii="Arial" w:eastAsia="Calibri" w:hAnsi="Arial" w:cs="Arial"/>
                <w:lang w:val="sr-Cyrl-RS"/>
              </w:rPr>
              <w:t>уградња</w:t>
            </w:r>
            <w:r w:rsidRPr="008F6149">
              <w:rPr>
                <w:rFonts w:ascii="Arial" w:eastAsia="Calibri" w:hAnsi="Arial" w:cs="Arial"/>
                <w:lang w:val="sr-Cyrl-RS"/>
              </w:rPr>
              <w:t xml:space="preserve"> солбанака од пластифицираног лима </w:t>
            </w:r>
            <w:r>
              <w:rPr>
                <w:rFonts w:ascii="Arial" w:hAnsi="Arial" w:cs="Arial"/>
                <w:lang w:val="sr-Cyrl-RS"/>
              </w:rPr>
              <w:t>у боји по избору инвеститора</w:t>
            </w:r>
            <w:r w:rsidRPr="00B838B2">
              <w:rPr>
                <w:rFonts w:ascii="Arial" w:hAnsi="Arial" w:cs="Arial"/>
              </w:rPr>
              <w:t xml:space="preserve"> сa свим пoтрeбним вeзним мaтeриjaлoм</w:t>
            </w:r>
            <w:r>
              <w:rPr>
                <w:rFonts w:ascii="Arial" w:hAnsi="Arial" w:cs="Arial"/>
              </w:rPr>
              <w:t xml:space="preserve"> </w:t>
            </w:r>
            <w:r w:rsidRPr="008F6149">
              <w:rPr>
                <w:rFonts w:ascii="Arial" w:eastAsia="Calibri" w:hAnsi="Arial" w:cs="Arial"/>
                <w:lang w:val="sr-Cyrl-RS"/>
              </w:rPr>
              <w:t xml:space="preserve"> развијене ширине око 15 </w:t>
            </w:r>
            <w:r w:rsidRPr="008F6149">
              <w:rPr>
                <w:rFonts w:ascii="Arial" w:eastAsia="Calibri" w:hAnsi="Arial" w:cs="Arial"/>
                <w:lang w:val="en-US"/>
              </w:rPr>
              <w:t>cm</w:t>
            </w:r>
            <w:r w:rsidRPr="008F6149">
              <w:rPr>
                <w:rFonts w:ascii="Arial" w:eastAsia="Calibri" w:hAnsi="Arial" w:cs="Arial"/>
                <w:lang w:val="sr-Cyrl-RS"/>
              </w:rPr>
              <w:t>.</w:t>
            </w:r>
          </w:p>
          <w:p w:rsidR="00C677EA" w:rsidRPr="008F6149" w:rsidRDefault="00C677EA" w:rsidP="00C677EA">
            <w:pPr>
              <w:rPr>
                <w:rFonts w:ascii="Arial" w:eastAsia="Calibri" w:hAnsi="Arial" w:cs="Arial"/>
                <w:lang w:val="sr-Cyrl-RS"/>
              </w:rPr>
            </w:pPr>
          </w:p>
          <w:p w:rsidR="00C677EA" w:rsidRPr="00912BD2" w:rsidRDefault="00C677EA" w:rsidP="00C677EA">
            <w:pPr>
              <w:pStyle w:val="NoSpacing"/>
              <w:rPr>
                <w:rFonts w:ascii="Arial" w:hAnsi="Arial" w:cs="Arial"/>
                <w:lang w:val="sr-Cyrl-RS"/>
              </w:rPr>
            </w:pPr>
            <w:r w:rsidRPr="00F26B8A">
              <w:rPr>
                <w:rFonts w:ascii="Arial" w:eastAsia="Calibri" w:hAnsi="Arial" w:cs="Arial"/>
                <w:lang w:val="sr-Cyrl-RS"/>
              </w:rPr>
              <w:t>Обрачун по</w:t>
            </w:r>
            <w:r w:rsidRPr="00F26B8A">
              <w:rPr>
                <w:rFonts w:ascii="Arial" w:eastAsia="Calibri" w:hAnsi="Arial" w:cs="Arial"/>
                <w:lang w:val="en-US"/>
              </w:rPr>
              <w:t xml:space="preserve"> </w:t>
            </w:r>
            <w:r w:rsidRPr="004B779D">
              <w:rPr>
                <w:rFonts w:ascii="Arial" w:hAnsi="Arial" w:cs="Arial"/>
              </w:rPr>
              <w:t>m</w:t>
            </w:r>
            <w:r w:rsidRPr="004B779D">
              <w:rPr>
                <w:rFonts w:ascii="Arial" w:hAnsi="Arial" w:cs="Arial"/>
                <w:vertAlign w:val="superscript"/>
              </w:rPr>
              <w:t>1</w:t>
            </w:r>
            <w:r w:rsidRPr="004B779D">
              <w:rPr>
                <w:rFonts w:ascii="Arial" w:hAnsi="Arial" w:cs="Arial"/>
              </w:rPr>
              <w:t xml:space="preserve"> финaлнo oбрaђeнo и </w:t>
            </w:r>
            <w:r>
              <w:rPr>
                <w:rFonts w:ascii="Arial" w:hAnsi="Arial" w:cs="Arial"/>
              </w:rPr>
              <w:t>oпшивeнo</w:t>
            </w:r>
            <w:r>
              <w:rPr>
                <w:rFonts w:ascii="Arial" w:hAnsi="Arial" w:cs="Arial"/>
                <w:lang w:val="sr-Cyrl-RS"/>
              </w:rPr>
              <w:t>.</w:t>
            </w:r>
          </w:p>
        </w:tc>
        <w:tc>
          <w:tcPr>
            <w:tcW w:w="851" w:type="dxa"/>
            <w:tcBorders>
              <w:top w:val="single" w:sz="4" w:space="0" w:color="auto"/>
              <w:bottom w:val="single" w:sz="4" w:space="0" w:color="auto"/>
            </w:tcBorders>
            <w:vAlign w:val="center"/>
          </w:tcPr>
          <w:p w:rsidR="00C677EA" w:rsidRPr="00072F6D" w:rsidRDefault="00C677EA" w:rsidP="00C677EA">
            <w:pPr>
              <w:jc w:val="center"/>
              <w:rPr>
                <w:rFonts w:ascii="Arial" w:hAnsi="Arial" w:cs="Arial"/>
                <w:vertAlign w:val="superscript"/>
              </w:rPr>
            </w:pPr>
            <w:r w:rsidRPr="00072F6D">
              <w:rPr>
                <w:rFonts w:ascii="Arial" w:hAnsi="Arial" w:cs="Arial"/>
              </w:rPr>
              <w:t>m</w:t>
            </w:r>
            <w:r w:rsidRPr="00072F6D">
              <w:rPr>
                <w:rFonts w:ascii="Arial" w:hAnsi="Arial" w:cs="Arial"/>
                <w:vertAlign w:val="superscript"/>
              </w:rPr>
              <w:t>1</w:t>
            </w:r>
          </w:p>
          <w:p w:rsidR="00C677EA" w:rsidRPr="00664D65" w:rsidRDefault="00C677EA" w:rsidP="00C677EA">
            <w:pPr>
              <w:pStyle w:val="NoSpacing"/>
              <w:jc w:val="center"/>
              <w:rPr>
                <w:rFonts w:ascii="Arial" w:hAnsi="Arial" w:cs="Arial"/>
              </w:rPr>
            </w:pPr>
          </w:p>
        </w:tc>
        <w:tc>
          <w:tcPr>
            <w:tcW w:w="1417" w:type="dxa"/>
            <w:tcBorders>
              <w:top w:val="single" w:sz="4" w:space="0" w:color="auto"/>
              <w:bottom w:val="single" w:sz="4" w:space="0" w:color="auto"/>
            </w:tcBorders>
            <w:vAlign w:val="center"/>
          </w:tcPr>
          <w:p w:rsidR="00C677EA" w:rsidRPr="00E2279F" w:rsidRDefault="00C677EA" w:rsidP="00C677EA">
            <w:pPr>
              <w:pStyle w:val="NoSpacing"/>
              <w:jc w:val="center"/>
              <w:rPr>
                <w:rFonts w:ascii="Arial" w:hAnsi="Arial" w:cs="Arial"/>
                <w:lang w:val="sr-Cyrl-RS"/>
              </w:rPr>
            </w:pPr>
            <w:r>
              <w:rPr>
                <w:rFonts w:ascii="Arial" w:hAnsi="Arial" w:cs="Arial"/>
                <w:lang w:val="sr-Cyrl-RS"/>
              </w:rPr>
              <w:t>20</w:t>
            </w:r>
            <w:r w:rsidRPr="00912BD2">
              <w:rPr>
                <w:rFonts w:ascii="Arial" w:hAnsi="Arial" w:cs="Arial"/>
                <w:lang w:val="sr-Cyrl-RS"/>
              </w:rPr>
              <w:t>,00</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9A3D83"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12BD2" w:rsidRDefault="00C677EA" w:rsidP="00C677EA">
            <w:pPr>
              <w:pStyle w:val="NoSpacing"/>
              <w:jc w:val="center"/>
              <w:rPr>
                <w:rFonts w:ascii="Arial" w:hAnsi="Arial" w:cs="Arial"/>
                <w:lang w:val="sr-Cyrl-RS"/>
              </w:rPr>
            </w:pPr>
            <w:r w:rsidRPr="00912BD2">
              <w:rPr>
                <w:rFonts w:ascii="Arial" w:hAnsi="Arial" w:cs="Arial"/>
                <w:lang w:val="sr-Cyrl-RS"/>
              </w:rPr>
              <w:t>6.</w:t>
            </w:r>
            <w:r>
              <w:rPr>
                <w:rFonts w:ascii="Arial" w:hAnsi="Arial" w:cs="Arial"/>
                <w:lang w:val="sr-Cyrl-RS"/>
              </w:rPr>
              <w:t>7</w:t>
            </w:r>
          </w:p>
        </w:tc>
        <w:tc>
          <w:tcPr>
            <w:tcW w:w="4132" w:type="dxa"/>
            <w:tcBorders>
              <w:top w:val="single" w:sz="4" w:space="0" w:color="auto"/>
              <w:bottom w:val="single" w:sz="4" w:space="0" w:color="auto"/>
            </w:tcBorders>
            <w:vAlign w:val="center"/>
          </w:tcPr>
          <w:p w:rsidR="00C677EA" w:rsidRPr="00306DC6" w:rsidRDefault="00C677EA" w:rsidP="00C677EA">
            <w:pPr>
              <w:rPr>
                <w:rFonts w:ascii="Arial" w:hAnsi="Arial" w:cs="Arial"/>
                <w:lang w:val="sr-Cyrl-RS"/>
              </w:rPr>
            </w:pPr>
            <w:r w:rsidRPr="004B779D">
              <w:rPr>
                <w:rFonts w:ascii="Arial" w:hAnsi="Arial" w:cs="Arial"/>
              </w:rPr>
              <w:t>Нaбaвкa мaтeриjaлa, изрaдa и oпшивaњe</w:t>
            </w:r>
            <w:r>
              <w:rPr>
                <w:rFonts w:ascii="Arial" w:hAnsi="Arial" w:cs="Arial"/>
                <w:lang w:val="sr-Cyrl-RS"/>
              </w:rPr>
              <w:t xml:space="preserve"> алуминијумске ламперије </w:t>
            </w:r>
            <w:proofErr w:type="gramStart"/>
            <w:r>
              <w:rPr>
                <w:rFonts w:ascii="Arial" w:hAnsi="Arial" w:cs="Arial"/>
                <w:lang w:val="sr-Cyrl-RS"/>
              </w:rPr>
              <w:t>у  боји</w:t>
            </w:r>
            <w:proofErr w:type="gramEnd"/>
            <w:r>
              <w:rPr>
                <w:rFonts w:ascii="Arial" w:hAnsi="Arial" w:cs="Arial"/>
                <w:lang w:val="sr-Cyrl-RS"/>
              </w:rPr>
              <w:t xml:space="preserve"> по избору инвеститора са неопходном дрвеном подконстру-кцијом.</w:t>
            </w:r>
            <w:r>
              <w:rPr>
                <w:rFonts w:ascii="Arial" w:hAnsi="Arial" w:cs="Arial"/>
              </w:rPr>
              <w:t xml:space="preserve"> </w:t>
            </w:r>
            <w:r>
              <w:rPr>
                <w:rFonts w:ascii="Arial" w:hAnsi="Arial" w:cs="Arial"/>
                <w:lang w:val="sr-Cyrl-RS"/>
              </w:rPr>
              <w:t>У цену урачунати сав потребан материјал за монтажу и све неопходне лајсне</w:t>
            </w:r>
            <w:r>
              <w:rPr>
                <w:rFonts w:ascii="Arial" w:hAnsi="Arial" w:cs="Arial"/>
              </w:rPr>
              <w:t>.</w:t>
            </w:r>
            <w:r w:rsidRPr="00136322">
              <w:rPr>
                <w:rFonts w:ascii="Arial" w:eastAsia="Calibri" w:hAnsi="Arial" w:cs="Arial"/>
                <w:lang w:val="sr-Cyrl-RS"/>
              </w:rPr>
              <w:t xml:space="preserve"> У цену обрачунати и потребну скелу са заштитом.</w:t>
            </w:r>
          </w:p>
          <w:p w:rsidR="00C677EA" w:rsidRDefault="00C677EA" w:rsidP="00C677EA">
            <w:pPr>
              <w:pStyle w:val="NoSpacing"/>
              <w:rPr>
                <w:rFonts w:ascii="Arial" w:hAnsi="Arial" w:cs="Arial"/>
                <w:lang w:val="sr-Cyrl-RS"/>
              </w:rPr>
            </w:pPr>
          </w:p>
          <w:p w:rsidR="00C677EA" w:rsidRPr="00AC07BB" w:rsidRDefault="00C677EA" w:rsidP="00C677EA">
            <w:pPr>
              <w:pStyle w:val="NoSpacing"/>
              <w:rPr>
                <w:rFonts w:ascii="Arial" w:hAnsi="Arial" w:cs="Arial"/>
                <w:lang w:val="sr-Cyrl-RS"/>
              </w:rPr>
            </w:pPr>
            <w:r w:rsidRPr="00B727DE">
              <w:rPr>
                <w:rFonts w:ascii="Arial" w:hAnsi="Arial" w:cs="Arial"/>
                <w:szCs w:val="24"/>
              </w:rPr>
              <w:t>Обрачун по m</w:t>
            </w:r>
            <w:r w:rsidRPr="00B727DE">
              <w:rPr>
                <w:rFonts w:ascii="Arial" w:hAnsi="Arial" w:cs="Arial"/>
                <w:szCs w:val="24"/>
                <w:vertAlign w:val="superscript"/>
              </w:rPr>
              <w:t>2</w:t>
            </w:r>
            <w:r w:rsidRPr="00B727DE">
              <w:rPr>
                <w:rFonts w:ascii="Arial" w:hAnsi="Arial" w:cs="Arial"/>
                <w:szCs w:val="24"/>
              </w:rPr>
              <w:t>.</w:t>
            </w:r>
          </w:p>
        </w:tc>
        <w:tc>
          <w:tcPr>
            <w:tcW w:w="851"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en-US"/>
              </w:rPr>
              <w:t>330</w:t>
            </w:r>
            <w:r>
              <w:rPr>
                <w:rFonts w:ascii="Arial" w:hAnsi="Arial" w:cs="Arial"/>
                <w:lang w:val="sr-Cyrl-RS"/>
              </w:rPr>
              <w:t>,00</w:t>
            </w:r>
          </w:p>
        </w:tc>
        <w:tc>
          <w:tcPr>
            <w:tcW w:w="1423" w:type="dxa"/>
            <w:tcBorders>
              <w:top w:val="single" w:sz="4" w:space="0" w:color="auto"/>
              <w:bottom w:val="single" w:sz="4" w:space="0" w:color="auto"/>
            </w:tcBorders>
            <w:vAlign w:val="center"/>
          </w:tcPr>
          <w:p w:rsidR="00C677EA" w:rsidRPr="005A60F2"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Default="00C677EA" w:rsidP="00C677EA">
            <w:pPr>
              <w:pStyle w:val="NoSpacing"/>
              <w:jc w:val="center"/>
              <w:rPr>
                <w:rFonts w:ascii="Arial" w:hAnsi="Arial" w:cs="Arial"/>
                <w:lang w:val="sr-Cyrl-RS"/>
              </w:rPr>
            </w:pPr>
          </w:p>
        </w:tc>
      </w:tr>
      <w:tr w:rsidR="00C677EA" w:rsidRPr="00664D65" w:rsidTr="00C677EA">
        <w:tc>
          <w:tcPr>
            <w:tcW w:w="8647" w:type="dxa"/>
            <w:gridSpan w:val="5"/>
            <w:tcBorders>
              <w:top w:val="single" w:sz="4" w:space="0" w:color="auto"/>
              <w:left w:val="single" w:sz="8" w:space="0" w:color="auto"/>
              <w:bottom w:val="single" w:sz="4" w:space="0" w:color="auto"/>
            </w:tcBorders>
            <w:vAlign w:val="center"/>
          </w:tcPr>
          <w:p w:rsidR="00C677EA" w:rsidRPr="00FC23E7" w:rsidRDefault="00C677EA" w:rsidP="00C677EA">
            <w:pPr>
              <w:pStyle w:val="NoSpacing"/>
              <w:jc w:val="right"/>
              <w:rPr>
                <w:rFonts w:ascii="Arial" w:hAnsi="Arial" w:cs="Arial"/>
                <w:lang w:val="sr-Cyrl-RS"/>
              </w:rPr>
            </w:pPr>
            <w:r>
              <w:rPr>
                <w:rFonts w:ascii="Arial" w:hAnsi="Arial" w:cs="Arial"/>
                <w:lang w:val="sr-Cyrl-RS"/>
              </w:rPr>
              <w:lastRenderedPageBreak/>
              <w:t>УКУПНО ЛИМАРСКИ РАДОВИ</w:t>
            </w:r>
          </w:p>
        </w:tc>
        <w:tc>
          <w:tcPr>
            <w:tcW w:w="1560" w:type="dxa"/>
            <w:gridSpan w:val="2"/>
            <w:tcBorders>
              <w:top w:val="single" w:sz="4" w:space="0" w:color="auto"/>
              <w:bottom w:val="single" w:sz="4" w:space="0" w:color="auto"/>
              <w:right w:val="single" w:sz="8" w:space="0" w:color="auto"/>
            </w:tcBorders>
            <w:shd w:val="clear" w:color="auto" w:fill="auto"/>
            <w:vAlign w:val="center"/>
          </w:tcPr>
          <w:p w:rsidR="00C677EA" w:rsidRPr="00071A5A" w:rsidRDefault="00C677EA" w:rsidP="00C677EA">
            <w:pPr>
              <w:pStyle w:val="NoSpacing"/>
              <w:jc w:val="center"/>
              <w:rPr>
                <w:rFonts w:ascii="Arial" w:hAnsi="Arial" w:cs="Arial"/>
                <w:b/>
                <w:lang w:val="sr-Cyrl-RS"/>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lang w:val="sr-Cyrl-RS"/>
              </w:rPr>
            </w:pPr>
            <w:r>
              <w:rPr>
                <w:rFonts w:ascii="Arial" w:hAnsi="Arial" w:cs="Arial"/>
                <w:b/>
                <w:lang w:val="en-US"/>
              </w:rPr>
              <w:t>VII</w:t>
            </w:r>
            <w:r w:rsidRPr="008C2220">
              <w:rPr>
                <w:rFonts w:ascii="Arial" w:hAnsi="Arial" w:cs="Arial"/>
                <w:b/>
                <w:lang w:val="en-US"/>
              </w:rPr>
              <w:t xml:space="preserve"> </w:t>
            </w:r>
            <w:r w:rsidRPr="008C2220">
              <w:rPr>
                <w:rFonts w:ascii="Arial" w:hAnsi="Arial" w:cs="Arial"/>
                <w:b/>
                <w:lang w:val="sr-Cyrl-RS"/>
              </w:rPr>
              <w:t>КЕРАМИЧАРСКИ РАДОВИ</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E46D5" w:rsidRDefault="00C677EA" w:rsidP="00C677EA">
            <w:pPr>
              <w:pStyle w:val="NoSpacing"/>
              <w:jc w:val="center"/>
              <w:rPr>
                <w:rFonts w:ascii="Arial" w:hAnsi="Arial" w:cs="Arial"/>
              </w:rPr>
            </w:pPr>
            <w:r w:rsidRPr="009E46D5">
              <w:rPr>
                <w:rFonts w:ascii="Arial" w:hAnsi="Arial" w:cs="Arial"/>
                <w:lang w:val="sr-Cyrl-RS"/>
              </w:rPr>
              <w:t>7</w:t>
            </w:r>
            <w:r w:rsidRPr="009E46D5">
              <w:rPr>
                <w:rFonts w:ascii="Arial" w:hAnsi="Arial" w:cs="Arial"/>
              </w:rPr>
              <w:t>.1</w:t>
            </w:r>
          </w:p>
        </w:tc>
        <w:tc>
          <w:tcPr>
            <w:tcW w:w="4132" w:type="dxa"/>
            <w:tcBorders>
              <w:top w:val="single" w:sz="4" w:space="0" w:color="auto"/>
              <w:bottom w:val="single" w:sz="4" w:space="0" w:color="auto"/>
            </w:tcBorders>
          </w:tcPr>
          <w:p w:rsidR="00C677EA" w:rsidRPr="009E46D5" w:rsidRDefault="00C677EA" w:rsidP="00C677EA">
            <w:pPr>
              <w:rPr>
                <w:rFonts w:ascii="Arial" w:hAnsi="Arial" w:cs="Arial"/>
                <w:lang w:val="sr-Cyrl-RS"/>
              </w:rPr>
            </w:pPr>
            <w:r w:rsidRPr="009E46D5">
              <w:rPr>
                <w:rFonts w:ascii="Arial" w:hAnsi="Arial" w:cs="Arial"/>
              </w:rPr>
              <w:t xml:space="preserve">Набавка и уградња нових зидних керамичких плочица са претходном припремом зидова, фуговање и </w:t>
            </w:r>
            <w:proofErr w:type="gramStart"/>
            <w:r w:rsidRPr="009E46D5">
              <w:rPr>
                <w:rFonts w:ascii="Arial" w:hAnsi="Arial" w:cs="Arial"/>
              </w:rPr>
              <w:t>уградња  PVC</w:t>
            </w:r>
            <w:proofErr w:type="gramEnd"/>
            <w:r w:rsidRPr="009E46D5">
              <w:rPr>
                <w:rFonts w:ascii="Arial" w:hAnsi="Arial" w:cs="Arial"/>
              </w:rPr>
              <w:t xml:space="preserve"> лајсни на угловима и ивицама.</w:t>
            </w:r>
            <w:r w:rsidRPr="009E46D5">
              <w:rPr>
                <w:rFonts w:ascii="Arial" w:hAnsi="Arial" w:cs="Arial"/>
                <w:lang w:val="sr-Cyrl-RS"/>
              </w:rPr>
              <w:t xml:space="preserve"> Плочице по избору инвеститора.</w:t>
            </w:r>
          </w:p>
          <w:p w:rsidR="00C677EA" w:rsidRPr="009E46D5" w:rsidRDefault="00C677EA" w:rsidP="00C677EA">
            <w:pPr>
              <w:rPr>
                <w:rFonts w:ascii="Arial" w:hAnsi="Arial" w:cs="Arial"/>
              </w:rPr>
            </w:pPr>
          </w:p>
          <w:p w:rsidR="00C677EA" w:rsidRPr="009E46D5" w:rsidRDefault="00C677EA" w:rsidP="00C677EA">
            <w:pPr>
              <w:rPr>
                <w:rFonts w:ascii="Arial" w:hAnsi="Arial" w:cs="Arial"/>
              </w:rPr>
            </w:pPr>
            <w:r w:rsidRPr="009E46D5">
              <w:rPr>
                <w:rFonts w:ascii="Arial" w:hAnsi="Arial" w:cs="Arial"/>
              </w:rPr>
              <w:t>Обрачун по m</w:t>
            </w:r>
            <w:r w:rsidRPr="009E46D5">
              <w:rPr>
                <w:rFonts w:ascii="Arial" w:hAnsi="Arial" w:cs="Arial"/>
                <w:vertAlign w:val="superscript"/>
              </w:rPr>
              <w:t>2</w:t>
            </w:r>
            <w:r w:rsidRPr="009E46D5">
              <w:rPr>
                <w:rFonts w:ascii="Arial" w:hAnsi="Arial" w:cs="Arial"/>
              </w:rPr>
              <w:t>.</w:t>
            </w:r>
          </w:p>
        </w:tc>
        <w:tc>
          <w:tcPr>
            <w:tcW w:w="851"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7B31E9" w:rsidRDefault="00C677EA" w:rsidP="00C677EA">
            <w:pPr>
              <w:pStyle w:val="NoSpacing"/>
              <w:jc w:val="center"/>
              <w:rPr>
                <w:rFonts w:ascii="Arial" w:hAnsi="Arial" w:cs="Arial"/>
              </w:rPr>
            </w:pPr>
            <w:r>
              <w:rPr>
                <w:rFonts w:ascii="Arial" w:hAnsi="Arial" w:cs="Arial"/>
              </w:rPr>
              <w:t>135</w:t>
            </w:r>
          </w:p>
        </w:tc>
        <w:tc>
          <w:tcPr>
            <w:tcW w:w="1423"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9E46D5"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r w:rsidRPr="009E46D5">
              <w:rPr>
                <w:rFonts w:ascii="Arial" w:hAnsi="Arial" w:cs="Arial"/>
                <w:lang w:val="sr-Cyrl-RS"/>
              </w:rPr>
              <w:t>7</w:t>
            </w:r>
            <w:r w:rsidRPr="009E46D5">
              <w:rPr>
                <w:rFonts w:ascii="Arial" w:hAnsi="Arial" w:cs="Arial"/>
              </w:rPr>
              <w:t>.2</w:t>
            </w:r>
          </w:p>
        </w:tc>
        <w:tc>
          <w:tcPr>
            <w:tcW w:w="4132" w:type="dxa"/>
            <w:tcBorders>
              <w:top w:val="single" w:sz="4" w:space="0" w:color="auto"/>
              <w:bottom w:val="single" w:sz="4" w:space="0" w:color="auto"/>
            </w:tcBorders>
            <w:vAlign w:val="center"/>
          </w:tcPr>
          <w:p w:rsidR="00C677EA" w:rsidRPr="009E46D5" w:rsidRDefault="00C677EA" w:rsidP="00C677EA">
            <w:pPr>
              <w:rPr>
                <w:rFonts w:ascii="Arial" w:hAnsi="Arial" w:cs="Arial"/>
                <w:lang w:val="sr-Cyrl-RS"/>
              </w:rPr>
            </w:pPr>
            <w:r w:rsidRPr="009E46D5">
              <w:rPr>
                <w:rFonts w:ascii="Arial" w:hAnsi="Arial" w:cs="Arial"/>
              </w:rPr>
              <w:t>Набавка и уградња нових подних гранитних плочица са претходном припремом подне површине</w:t>
            </w:r>
            <w:r w:rsidRPr="009E46D5">
              <w:rPr>
                <w:rFonts w:ascii="Arial" w:hAnsi="Arial" w:cs="Arial"/>
                <w:lang w:val="sr-Cyrl-RS"/>
              </w:rPr>
              <w:t>, фуговање</w:t>
            </w:r>
            <w:r w:rsidRPr="009E46D5">
              <w:rPr>
                <w:rFonts w:ascii="Arial" w:hAnsi="Arial" w:cs="Arial"/>
              </w:rPr>
              <w:t>.</w:t>
            </w:r>
            <w:r w:rsidRPr="009E46D5">
              <w:rPr>
                <w:rFonts w:ascii="Arial" w:hAnsi="Arial" w:cs="Arial"/>
                <w:lang w:val="sr-Cyrl-RS"/>
              </w:rPr>
              <w:t xml:space="preserve"> Плочице по избору инвеститора.</w:t>
            </w:r>
          </w:p>
          <w:p w:rsidR="00C677EA" w:rsidRPr="009E46D5" w:rsidRDefault="00C677EA" w:rsidP="00C677EA">
            <w:pPr>
              <w:rPr>
                <w:rFonts w:ascii="Arial" w:hAnsi="Arial" w:cs="Arial"/>
              </w:rPr>
            </w:pPr>
          </w:p>
          <w:p w:rsidR="00C677EA" w:rsidRPr="009E46D5" w:rsidRDefault="00C677EA" w:rsidP="00C677EA">
            <w:pPr>
              <w:pStyle w:val="NoSpacing"/>
              <w:rPr>
                <w:rFonts w:ascii="Arial" w:hAnsi="Arial" w:cs="Arial"/>
              </w:rPr>
            </w:pPr>
            <w:r w:rsidRPr="009E46D5">
              <w:rPr>
                <w:rFonts w:ascii="Arial" w:hAnsi="Arial" w:cs="Arial"/>
              </w:rPr>
              <w:t>Обрачун по m</w:t>
            </w:r>
            <w:r w:rsidRPr="009E46D5">
              <w:rPr>
                <w:rFonts w:ascii="Arial" w:hAnsi="Arial" w:cs="Arial"/>
                <w:vertAlign w:val="superscript"/>
              </w:rPr>
              <w:t>2</w:t>
            </w:r>
            <w:r w:rsidRPr="009E46D5">
              <w:rPr>
                <w:rFonts w:ascii="Arial" w:hAnsi="Arial" w:cs="Arial"/>
              </w:rPr>
              <w:t>.</w:t>
            </w:r>
          </w:p>
        </w:tc>
        <w:tc>
          <w:tcPr>
            <w:tcW w:w="851"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r>
              <w:rPr>
                <w:rFonts w:ascii="Arial" w:hAnsi="Arial" w:cs="Arial"/>
              </w:rPr>
              <w:t>100</w:t>
            </w:r>
          </w:p>
        </w:tc>
        <w:tc>
          <w:tcPr>
            <w:tcW w:w="1423"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9E46D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r w:rsidRPr="009E46D5">
              <w:rPr>
                <w:rFonts w:ascii="Arial" w:hAnsi="Arial" w:cs="Arial"/>
                <w:lang w:val="sr-Cyrl-RS"/>
              </w:rPr>
              <w:t>7</w:t>
            </w:r>
            <w:r w:rsidRPr="009E46D5">
              <w:rPr>
                <w:rFonts w:ascii="Arial" w:hAnsi="Arial" w:cs="Arial"/>
              </w:rPr>
              <w:t>.3</w:t>
            </w:r>
          </w:p>
        </w:tc>
        <w:tc>
          <w:tcPr>
            <w:tcW w:w="4132" w:type="dxa"/>
            <w:tcBorders>
              <w:top w:val="single" w:sz="4" w:space="0" w:color="auto"/>
              <w:bottom w:val="single" w:sz="4" w:space="0" w:color="auto"/>
            </w:tcBorders>
            <w:vAlign w:val="center"/>
          </w:tcPr>
          <w:p w:rsidR="00C677EA" w:rsidRPr="009E46D5" w:rsidRDefault="00C677EA" w:rsidP="00C677EA">
            <w:pPr>
              <w:pStyle w:val="NoSpacing"/>
              <w:rPr>
                <w:rFonts w:ascii="Arial" w:hAnsi="Arial" w:cs="Arial"/>
                <w:lang w:val="sr-Cyrl-RS"/>
              </w:rPr>
            </w:pPr>
            <w:r w:rsidRPr="009E46D5">
              <w:rPr>
                <w:rFonts w:ascii="Arial" w:hAnsi="Arial" w:cs="Arial"/>
              </w:rPr>
              <w:t>Пoстaвљaњe сoклe oд кeрaмичких плoчицa, висинe дo 1</w:t>
            </w:r>
            <w:r>
              <w:rPr>
                <w:rFonts w:ascii="Arial" w:hAnsi="Arial" w:cs="Arial"/>
                <w:lang w:val="sr-Cyrl-RS"/>
              </w:rPr>
              <w:t>5</w:t>
            </w:r>
            <w:r w:rsidRPr="009E46D5">
              <w:rPr>
                <w:rFonts w:ascii="Arial" w:hAnsi="Arial" w:cs="Arial"/>
              </w:rPr>
              <w:t xml:space="preserve"> cm. Плoчицe лeпити лeпкoм зa плoчицe. Пoдлoгa мoрa бити рaвнa и припрeмљeнa. Пoстaвљeнe плoчицe фугoвaти и сoклу oчистити. У цeну улaзи и нaбaвкa плoчицa и PVC лajсни.</w:t>
            </w:r>
          </w:p>
          <w:p w:rsidR="00C677EA" w:rsidRPr="009E46D5" w:rsidRDefault="00C677EA" w:rsidP="00C677EA">
            <w:pPr>
              <w:pStyle w:val="NoSpacing"/>
              <w:rPr>
                <w:rFonts w:ascii="Arial" w:hAnsi="Arial" w:cs="Arial"/>
              </w:rPr>
            </w:pPr>
            <w:r w:rsidRPr="009E46D5">
              <w:rPr>
                <w:rFonts w:ascii="Arial" w:hAnsi="Arial" w:cs="Arial"/>
              </w:rPr>
              <w:t xml:space="preserve"> </w:t>
            </w:r>
          </w:p>
          <w:p w:rsidR="00C677EA" w:rsidRPr="009E46D5" w:rsidRDefault="00C677EA" w:rsidP="00C677EA">
            <w:pPr>
              <w:pStyle w:val="NoSpacing"/>
              <w:rPr>
                <w:rFonts w:ascii="Arial" w:hAnsi="Arial" w:cs="Arial"/>
              </w:rPr>
            </w:pPr>
            <w:r w:rsidRPr="009E46D5">
              <w:rPr>
                <w:rFonts w:ascii="Arial" w:hAnsi="Arial" w:cs="Arial"/>
              </w:rPr>
              <w:t>Oбрaчун пo m</w:t>
            </w:r>
            <w:r w:rsidRPr="009E46D5">
              <w:rPr>
                <w:rFonts w:ascii="Arial" w:hAnsi="Arial" w:cs="Arial"/>
                <w:vertAlign w:val="superscript"/>
              </w:rPr>
              <w:t>1</w:t>
            </w:r>
            <w:r w:rsidRPr="009E46D5">
              <w:rPr>
                <w:rFonts w:ascii="Arial" w:hAnsi="Arial" w:cs="Arial"/>
              </w:rPr>
              <w:t xml:space="preserve"> сoклe.</w:t>
            </w:r>
          </w:p>
        </w:tc>
        <w:tc>
          <w:tcPr>
            <w:tcW w:w="851" w:type="dxa"/>
            <w:tcBorders>
              <w:top w:val="single" w:sz="4" w:space="0" w:color="auto"/>
              <w:bottom w:val="single" w:sz="4" w:space="0" w:color="auto"/>
            </w:tcBorders>
            <w:vAlign w:val="center"/>
          </w:tcPr>
          <w:p w:rsidR="00C677EA" w:rsidRPr="00072F6D" w:rsidRDefault="00C677EA" w:rsidP="00C677EA">
            <w:pPr>
              <w:jc w:val="center"/>
              <w:rPr>
                <w:rFonts w:ascii="Arial" w:hAnsi="Arial" w:cs="Arial"/>
                <w:vertAlign w:val="superscript"/>
              </w:rPr>
            </w:pPr>
            <w:r w:rsidRPr="00072F6D">
              <w:rPr>
                <w:rFonts w:ascii="Arial" w:hAnsi="Arial" w:cs="Arial"/>
              </w:rPr>
              <w:t>m</w:t>
            </w:r>
            <w:r w:rsidRPr="00072F6D">
              <w:rPr>
                <w:rFonts w:ascii="Arial" w:hAnsi="Arial" w:cs="Arial"/>
                <w:vertAlign w:val="superscript"/>
              </w:rPr>
              <w:t>1</w:t>
            </w:r>
          </w:p>
          <w:p w:rsidR="00C677EA" w:rsidRPr="009E46D5" w:rsidRDefault="00C677EA" w:rsidP="00C677EA">
            <w:pPr>
              <w:pStyle w:val="NoSpacing"/>
              <w:jc w:val="center"/>
              <w:rPr>
                <w:rFonts w:ascii="Arial" w:hAnsi="Arial" w:cs="Arial"/>
              </w:rPr>
            </w:pPr>
          </w:p>
        </w:tc>
        <w:tc>
          <w:tcPr>
            <w:tcW w:w="1417"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r>
              <w:rPr>
                <w:rFonts w:ascii="Arial" w:hAnsi="Arial" w:cs="Arial"/>
              </w:rPr>
              <w:t>60</w:t>
            </w:r>
          </w:p>
          <w:p w:rsidR="00C677EA" w:rsidRPr="009E46D5" w:rsidRDefault="00C677EA" w:rsidP="00C677EA">
            <w:pPr>
              <w:pStyle w:val="NoSpacing"/>
              <w:jc w:val="center"/>
              <w:rPr>
                <w:rFonts w:ascii="Arial" w:hAnsi="Arial" w:cs="Arial"/>
                <w:lang w:val="sr-Cyrl-RS"/>
              </w:rPr>
            </w:pPr>
          </w:p>
        </w:tc>
        <w:tc>
          <w:tcPr>
            <w:tcW w:w="1423"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9E46D5" w:rsidRDefault="00C677EA" w:rsidP="00C677EA">
            <w:pPr>
              <w:pStyle w:val="NoSpacing"/>
              <w:jc w:val="center"/>
              <w:rPr>
                <w:rFonts w:ascii="Arial" w:hAnsi="Arial" w:cs="Arial"/>
                <w:lang w:val="sr-Cyrl-RS"/>
              </w:rPr>
            </w:pPr>
          </w:p>
        </w:tc>
      </w:tr>
      <w:tr w:rsidR="00C677EA" w:rsidTr="00C677EA">
        <w:tblPrEx>
          <w:tblLook w:val="0000" w:firstRow="0" w:lastRow="0" w:firstColumn="0" w:lastColumn="0" w:noHBand="0" w:noVBand="0"/>
        </w:tblPrEx>
        <w:trPr>
          <w:trHeight w:val="363"/>
        </w:trPr>
        <w:tc>
          <w:tcPr>
            <w:tcW w:w="8653" w:type="dxa"/>
            <w:gridSpan w:val="6"/>
          </w:tcPr>
          <w:p w:rsidR="00C677EA" w:rsidRDefault="00C677EA" w:rsidP="00C677EA">
            <w:pPr>
              <w:spacing w:after="200" w:line="276" w:lineRule="auto"/>
              <w:rPr>
                <w:lang w:val="sr-Cyrl-RS"/>
              </w:rPr>
            </w:pPr>
            <w:r>
              <w:rPr>
                <w:rFonts w:ascii="Arial" w:hAnsi="Arial" w:cs="Arial"/>
                <w:lang w:val="sr-Cyrl-RS"/>
              </w:rPr>
              <w:t xml:space="preserve">                                                                     УКУПНО КЕРАМИЧАРСКИ РАДОВИ</w:t>
            </w:r>
          </w:p>
        </w:tc>
        <w:tc>
          <w:tcPr>
            <w:tcW w:w="1554" w:type="dxa"/>
          </w:tcPr>
          <w:p w:rsidR="00C677EA" w:rsidRPr="002D1AF7" w:rsidRDefault="00C677EA" w:rsidP="00C677EA">
            <w:pPr>
              <w:rPr>
                <w:lang w:val="sr-Cyrl-RS"/>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vAlign w:val="center"/>
          </w:tcPr>
          <w:p w:rsidR="00C677EA" w:rsidRPr="008C2220" w:rsidRDefault="00C677EA" w:rsidP="00C677EA">
            <w:pPr>
              <w:pStyle w:val="NoSpacing"/>
              <w:rPr>
                <w:rFonts w:ascii="Arial" w:hAnsi="Arial" w:cs="Arial"/>
                <w:b/>
                <w:lang w:val="sr-Cyrl-RS"/>
              </w:rPr>
            </w:pPr>
            <w:r>
              <w:rPr>
                <w:rFonts w:ascii="Arial" w:hAnsi="Arial" w:cs="Arial"/>
                <w:b/>
                <w:lang w:val="en-US"/>
              </w:rPr>
              <w:t>VII</w:t>
            </w:r>
            <w:r w:rsidRPr="008C2220">
              <w:rPr>
                <w:rFonts w:ascii="Arial" w:hAnsi="Arial" w:cs="Arial"/>
                <w:b/>
                <w:lang w:val="en-US"/>
              </w:rPr>
              <w:t xml:space="preserve">I </w:t>
            </w:r>
            <w:r>
              <w:rPr>
                <w:rFonts w:ascii="Arial" w:hAnsi="Arial" w:cs="Arial"/>
                <w:b/>
                <w:lang w:val="sr-Cyrl-RS"/>
              </w:rPr>
              <w:t xml:space="preserve">ПАРКЕТАРСКИ </w:t>
            </w:r>
            <w:r w:rsidRPr="008C2220">
              <w:rPr>
                <w:rFonts w:ascii="Arial" w:hAnsi="Arial" w:cs="Arial"/>
                <w:b/>
                <w:lang w:val="sr-Cyrl-RS"/>
              </w:rPr>
              <w:t xml:space="preserve"> РАДОВИ</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9E46D5" w:rsidRDefault="00C677EA" w:rsidP="00C677EA">
            <w:pPr>
              <w:pStyle w:val="NoSpacing"/>
              <w:rPr>
                <w:rFonts w:ascii="Arial" w:hAnsi="Arial" w:cs="Arial"/>
                <w:lang w:val="sr-Cyrl-RS"/>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9E46D5" w:rsidRDefault="00C677EA" w:rsidP="00C677EA">
            <w:pPr>
              <w:pStyle w:val="NoSpacing"/>
              <w:jc w:val="center"/>
              <w:rPr>
                <w:rFonts w:ascii="Arial" w:hAnsi="Arial" w:cs="Arial"/>
                <w:lang w:val="sr-Cyrl-RS"/>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r w:rsidRPr="009E46D5">
              <w:rPr>
                <w:rFonts w:ascii="Arial" w:hAnsi="Arial" w:cs="Arial"/>
                <w:lang w:val="sr-Cyrl-RS"/>
              </w:rPr>
              <w:t>8.1</w:t>
            </w:r>
          </w:p>
        </w:tc>
        <w:tc>
          <w:tcPr>
            <w:tcW w:w="4132" w:type="dxa"/>
            <w:tcBorders>
              <w:top w:val="single" w:sz="4" w:space="0" w:color="auto"/>
              <w:bottom w:val="single" w:sz="4" w:space="0" w:color="auto"/>
            </w:tcBorders>
            <w:vAlign w:val="center"/>
          </w:tcPr>
          <w:p w:rsidR="00C677EA" w:rsidRPr="009E46D5" w:rsidRDefault="00C677EA" w:rsidP="00C677EA">
            <w:pPr>
              <w:pStyle w:val="NoSpacing"/>
              <w:rPr>
                <w:rFonts w:ascii="Arial" w:hAnsi="Arial" w:cs="Arial"/>
                <w:lang w:val="sr-Cyrl-RS"/>
              </w:rPr>
            </w:pPr>
            <w:r w:rsidRPr="009E46D5">
              <w:rPr>
                <w:rFonts w:ascii="Arial" w:hAnsi="Arial" w:cs="Arial"/>
                <w:lang w:val="sr-Cyrl-RS"/>
              </w:rPr>
              <w:t>Набавка,уградња новог паркета димензија</w:t>
            </w:r>
            <w:r w:rsidRPr="009E46D5">
              <w:rPr>
                <w:rFonts w:ascii="Arial" w:hAnsi="Arial" w:cs="Arial"/>
                <w:lang w:val="en-US"/>
              </w:rPr>
              <w:t xml:space="preserve"> </w:t>
            </w:r>
            <w:r w:rsidRPr="009E46D5">
              <w:rPr>
                <w:rFonts w:ascii="Arial" w:hAnsi="Arial" w:cs="Arial"/>
                <w:lang w:val="sr-Cyrl-RS"/>
              </w:rPr>
              <w:t>и врсте постојећег паркета</w:t>
            </w:r>
          </w:p>
          <w:p w:rsidR="00C677EA" w:rsidRPr="009E46D5" w:rsidRDefault="00C677EA" w:rsidP="00C677EA">
            <w:pPr>
              <w:pStyle w:val="NoSpacing"/>
              <w:rPr>
                <w:rFonts w:ascii="Arial" w:hAnsi="Arial" w:cs="Arial"/>
                <w:lang w:val="sr-Cyrl-RS"/>
              </w:rPr>
            </w:pPr>
            <w:r w:rsidRPr="009E46D5">
              <w:rPr>
                <w:rFonts w:ascii="Arial" w:hAnsi="Arial" w:cs="Arial"/>
                <w:lang w:val="sr-Cyrl-RS"/>
              </w:rPr>
              <w:t>са свим неопходним хобловањем и лакирањем.</w:t>
            </w:r>
          </w:p>
        </w:tc>
        <w:tc>
          <w:tcPr>
            <w:tcW w:w="851"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r w:rsidRPr="009E46D5">
              <w:rPr>
                <w:rFonts w:ascii="Arial" w:hAnsi="Arial" w:cs="Arial"/>
                <w:lang w:val="sr-Cyrl-RS"/>
              </w:rPr>
              <w:t>1</w:t>
            </w:r>
            <w:r>
              <w:rPr>
                <w:rFonts w:ascii="Arial" w:hAnsi="Arial" w:cs="Arial"/>
              </w:rPr>
              <w:t>5</w:t>
            </w:r>
            <w:r w:rsidRPr="009E46D5">
              <w:rPr>
                <w:rFonts w:ascii="Arial" w:hAnsi="Arial" w:cs="Arial"/>
                <w:lang w:val="sr-Cyrl-RS"/>
              </w:rPr>
              <w:t>,00</w:t>
            </w:r>
          </w:p>
        </w:tc>
        <w:tc>
          <w:tcPr>
            <w:tcW w:w="1423"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9E46D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E46D5" w:rsidRDefault="00C677EA" w:rsidP="00C677EA">
            <w:pPr>
              <w:pStyle w:val="NoSpacing"/>
              <w:jc w:val="center"/>
              <w:rPr>
                <w:rFonts w:ascii="Arial" w:hAnsi="Arial" w:cs="Arial"/>
              </w:rPr>
            </w:pPr>
            <w:r w:rsidRPr="009E46D5">
              <w:rPr>
                <w:rFonts w:ascii="Arial" w:hAnsi="Arial" w:cs="Arial"/>
              </w:rPr>
              <w:t>8.2</w:t>
            </w:r>
          </w:p>
        </w:tc>
        <w:tc>
          <w:tcPr>
            <w:tcW w:w="4132" w:type="dxa"/>
            <w:tcBorders>
              <w:top w:val="single" w:sz="4" w:space="0" w:color="auto"/>
              <w:bottom w:val="single" w:sz="4" w:space="0" w:color="auto"/>
            </w:tcBorders>
            <w:vAlign w:val="center"/>
          </w:tcPr>
          <w:p w:rsidR="00C677EA" w:rsidRPr="009E46D5" w:rsidRDefault="00C677EA" w:rsidP="00C677EA">
            <w:pPr>
              <w:pStyle w:val="NoSpacing"/>
              <w:rPr>
                <w:rFonts w:ascii="Arial" w:hAnsi="Arial" w:cs="Arial"/>
                <w:lang w:val="sr-Cyrl-RS"/>
              </w:rPr>
            </w:pPr>
            <w:r w:rsidRPr="009E46D5">
              <w:rPr>
                <w:rFonts w:ascii="Arial" w:hAnsi="Arial" w:cs="Arial"/>
                <w:lang w:val="sr-Cyrl-RS"/>
              </w:rPr>
              <w:t xml:space="preserve">Набавка материјала </w:t>
            </w:r>
            <w:r>
              <w:rPr>
                <w:rFonts w:ascii="Arial" w:hAnsi="Arial" w:cs="Arial"/>
                <w:lang w:val="sr-Cyrl-RS"/>
              </w:rPr>
              <w:t>и</w:t>
            </w:r>
            <w:r w:rsidRPr="009E46D5">
              <w:rPr>
                <w:rFonts w:ascii="Arial" w:hAnsi="Arial" w:cs="Arial"/>
                <w:lang w:val="sr-Cyrl-RS"/>
              </w:rPr>
              <w:t xml:space="preserve"> хобловање , гитовање и лакирање постојећег паркета.У цену урачунати скидање постојећих лајсни и стављање нових.</w:t>
            </w:r>
          </w:p>
        </w:tc>
        <w:tc>
          <w:tcPr>
            <w:tcW w:w="851"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p>
          <w:p w:rsidR="00C677EA" w:rsidRPr="009E46D5" w:rsidRDefault="00C677EA" w:rsidP="00C677EA">
            <w:pPr>
              <w:pStyle w:val="NoSpacing"/>
              <w:jc w:val="center"/>
              <w:rPr>
                <w:rFonts w:ascii="Arial" w:hAnsi="Arial" w:cs="Arial"/>
                <w:lang w:val="sr-Cyrl-RS"/>
              </w:rPr>
            </w:pPr>
            <w:r>
              <w:rPr>
                <w:rFonts w:ascii="Arial" w:hAnsi="Arial" w:cs="Arial"/>
                <w:lang w:val="en-US"/>
              </w:rPr>
              <w:t>140</w:t>
            </w:r>
            <w:r w:rsidRPr="009E46D5">
              <w:rPr>
                <w:rFonts w:ascii="Arial" w:hAnsi="Arial" w:cs="Arial"/>
                <w:lang w:val="sr-Cyrl-RS"/>
              </w:rPr>
              <w:t>,00</w:t>
            </w:r>
          </w:p>
          <w:p w:rsidR="00C677EA" w:rsidRPr="009E46D5" w:rsidRDefault="00C677EA" w:rsidP="00C677EA">
            <w:pPr>
              <w:pStyle w:val="NoSpacing"/>
              <w:jc w:val="center"/>
              <w:rPr>
                <w:rFonts w:ascii="Arial" w:hAnsi="Arial" w:cs="Arial"/>
                <w:lang w:val="sr-Cyrl-RS"/>
              </w:rPr>
            </w:pPr>
          </w:p>
        </w:tc>
        <w:tc>
          <w:tcPr>
            <w:tcW w:w="1423" w:type="dxa"/>
            <w:tcBorders>
              <w:top w:val="single" w:sz="4" w:space="0" w:color="auto"/>
              <w:bottom w:val="single" w:sz="4" w:space="0" w:color="auto"/>
            </w:tcBorders>
            <w:vAlign w:val="center"/>
          </w:tcPr>
          <w:p w:rsidR="00C677EA" w:rsidRPr="009E46D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9E46D5" w:rsidRDefault="00C677EA" w:rsidP="00C677EA">
            <w:pPr>
              <w:pStyle w:val="NoSpacing"/>
              <w:jc w:val="center"/>
              <w:rPr>
                <w:rFonts w:ascii="Arial" w:hAnsi="Arial" w:cs="Arial"/>
                <w:lang w:val="sr-Cyrl-RS"/>
              </w:rPr>
            </w:pPr>
          </w:p>
        </w:tc>
      </w:tr>
      <w:tr w:rsidR="00C677EA" w:rsidRPr="00664D65" w:rsidTr="00C677EA">
        <w:tc>
          <w:tcPr>
            <w:tcW w:w="8647" w:type="dxa"/>
            <w:gridSpan w:val="5"/>
            <w:tcBorders>
              <w:top w:val="single" w:sz="4" w:space="0" w:color="auto"/>
              <w:left w:val="single" w:sz="8" w:space="0" w:color="auto"/>
              <w:bottom w:val="single" w:sz="4" w:space="0" w:color="auto"/>
            </w:tcBorders>
            <w:vAlign w:val="center"/>
          </w:tcPr>
          <w:p w:rsidR="00C677EA" w:rsidRPr="00636BC5" w:rsidRDefault="00C677EA" w:rsidP="00C677EA">
            <w:pPr>
              <w:pStyle w:val="NoSpacing"/>
              <w:jc w:val="right"/>
              <w:rPr>
                <w:rFonts w:ascii="Arial" w:hAnsi="Arial" w:cs="Arial"/>
                <w:lang w:val="sr-Cyrl-RS"/>
              </w:rPr>
            </w:pPr>
            <w:r>
              <w:rPr>
                <w:rFonts w:ascii="Arial" w:hAnsi="Arial" w:cs="Arial"/>
                <w:lang w:val="sr-Cyrl-RS"/>
              </w:rPr>
              <w:t>УКУПНО ПАРКЕТАРСКИ РАДОВИ</w:t>
            </w:r>
          </w:p>
        </w:tc>
        <w:tc>
          <w:tcPr>
            <w:tcW w:w="1560" w:type="dxa"/>
            <w:gridSpan w:val="2"/>
            <w:tcBorders>
              <w:top w:val="single" w:sz="4" w:space="0" w:color="auto"/>
              <w:bottom w:val="single" w:sz="4" w:space="0" w:color="auto"/>
              <w:right w:val="single" w:sz="8" w:space="0" w:color="auto"/>
            </w:tcBorders>
            <w:vAlign w:val="center"/>
          </w:tcPr>
          <w:p w:rsidR="00C677EA" w:rsidRPr="00071A5A" w:rsidRDefault="00C677EA" w:rsidP="00C677EA">
            <w:pPr>
              <w:pStyle w:val="NoSpacing"/>
              <w:jc w:val="center"/>
              <w:rPr>
                <w:rFonts w:ascii="Arial" w:hAnsi="Arial" w:cs="Arial"/>
                <w:b/>
                <w:lang w:val="sr-Cyrl-RS"/>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lang w:val="sr-Cyrl-RS"/>
              </w:rPr>
            </w:pPr>
            <w:r>
              <w:rPr>
                <w:rFonts w:ascii="Arial" w:hAnsi="Arial" w:cs="Arial"/>
                <w:b/>
              </w:rPr>
              <w:lastRenderedPageBreak/>
              <w:t>I</w:t>
            </w:r>
            <w:r>
              <w:rPr>
                <w:rFonts w:ascii="Arial" w:hAnsi="Arial" w:cs="Arial"/>
                <w:b/>
                <w:lang w:val="en-US"/>
              </w:rPr>
              <w:t>X</w:t>
            </w:r>
            <w:r w:rsidRPr="008C2220">
              <w:rPr>
                <w:rFonts w:ascii="Arial" w:hAnsi="Arial" w:cs="Arial"/>
                <w:b/>
                <w:lang w:val="en-US"/>
              </w:rPr>
              <w:t xml:space="preserve"> </w:t>
            </w:r>
            <w:r>
              <w:rPr>
                <w:rFonts w:ascii="Arial" w:hAnsi="Arial" w:cs="Arial"/>
                <w:b/>
                <w:lang w:val="sr-Cyrl-RS"/>
              </w:rPr>
              <w:t>МОЛЕРСКИ</w:t>
            </w:r>
            <w:r w:rsidRPr="008C2220">
              <w:rPr>
                <w:rFonts w:ascii="Arial" w:hAnsi="Arial" w:cs="Arial"/>
                <w:b/>
                <w:lang w:val="sr-Cyrl-RS"/>
              </w:rPr>
              <w:t xml:space="preserve"> – ФАРБАРСКИ РАДОВИ </w:t>
            </w:r>
          </w:p>
        </w:tc>
      </w:tr>
      <w:tr w:rsidR="00C677EA" w:rsidRPr="00664D65" w:rsidTr="00C677EA">
        <w:tc>
          <w:tcPr>
            <w:tcW w:w="824" w:type="dxa"/>
            <w:tcBorders>
              <w:top w:val="single" w:sz="4" w:space="0" w:color="auto"/>
              <w:left w:val="single" w:sz="8" w:space="0" w:color="auto"/>
              <w:bottom w:val="single" w:sz="4" w:space="0" w:color="auto"/>
            </w:tcBorders>
            <w:shd w:val="clear" w:color="auto" w:fill="FFFFFF" w:themeFill="background1"/>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shd w:val="clear" w:color="auto" w:fill="FFFFFF" w:themeFill="background1"/>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shd w:val="clear" w:color="auto" w:fill="FFFFFF" w:themeFill="background1"/>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shd w:val="clear" w:color="auto" w:fill="FFFFFF" w:themeFill="background1"/>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shd w:val="clear" w:color="auto" w:fill="FFFFFF" w:themeFill="background1"/>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shd w:val="clear" w:color="auto" w:fill="FFFFFF" w:themeFill="background1"/>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shd w:val="clear" w:color="auto" w:fill="FFFFFF" w:themeFill="background1"/>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9.1</w:t>
            </w:r>
          </w:p>
        </w:tc>
        <w:tc>
          <w:tcPr>
            <w:tcW w:w="4132" w:type="dxa"/>
            <w:tcBorders>
              <w:top w:val="single" w:sz="4" w:space="0" w:color="auto"/>
              <w:bottom w:val="single" w:sz="4" w:space="0" w:color="auto"/>
            </w:tcBorders>
            <w:shd w:val="clear" w:color="auto" w:fill="FFFFFF" w:themeFill="background1"/>
            <w:vAlign w:val="center"/>
          </w:tcPr>
          <w:p w:rsidR="00C677EA" w:rsidRPr="002E7D5B" w:rsidRDefault="00C677EA" w:rsidP="00C677EA">
            <w:pPr>
              <w:rPr>
                <w:rFonts w:ascii="Arial" w:hAnsi="Arial" w:cs="Arial"/>
                <w:lang w:val="sr-Cyrl-RS"/>
              </w:rPr>
            </w:pPr>
            <w:r w:rsidRPr="002E7D5B">
              <w:rPr>
                <w:rFonts w:ascii="Arial" w:hAnsi="Arial" w:cs="Arial"/>
                <w:lang w:val="sr-Cyrl-RS"/>
              </w:rPr>
              <w:t>Израда мрежице и лепка на плафону са</w:t>
            </w:r>
            <w:r>
              <w:rPr>
                <w:rFonts w:ascii="Arial" w:hAnsi="Arial" w:cs="Arial"/>
              </w:rPr>
              <w:t xml:space="preserve"> </w:t>
            </w:r>
            <w:r w:rsidRPr="002E7D5B">
              <w:rPr>
                <w:rFonts w:ascii="Arial" w:hAnsi="Arial" w:cs="Arial"/>
                <w:lang w:val="sr-Cyrl-RS"/>
              </w:rPr>
              <w:t>свим предходним предрадњама,</w:t>
            </w:r>
            <w:r>
              <w:rPr>
                <w:rFonts w:ascii="Arial" w:hAnsi="Arial" w:cs="Arial"/>
              </w:rPr>
              <w:t xml:space="preserve"> </w:t>
            </w:r>
            <w:r w:rsidRPr="002E7D5B">
              <w:rPr>
                <w:rFonts w:ascii="Arial" w:hAnsi="Arial" w:cs="Arial"/>
                <w:lang w:val="sr-Cyrl-RS"/>
              </w:rPr>
              <w:t>стругање,премаз подлогом.</w:t>
            </w:r>
          </w:p>
          <w:p w:rsidR="00C677EA" w:rsidRPr="002E7D5B" w:rsidRDefault="00C677EA" w:rsidP="00C677EA">
            <w:pPr>
              <w:rPr>
                <w:rFonts w:ascii="Arial" w:hAnsi="Arial" w:cs="Arial"/>
                <w:lang w:val="sr-Cyrl-RS"/>
              </w:rPr>
            </w:pPr>
          </w:p>
          <w:p w:rsidR="00C677EA" w:rsidRPr="00E71FE5" w:rsidRDefault="00C677EA" w:rsidP="00C677EA">
            <w:pPr>
              <w:pStyle w:val="NoSpacing"/>
              <w:rPr>
                <w:rFonts w:ascii="Arial" w:hAnsi="Arial" w:cs="Arial"/>
                <w:lang w:val="sr-Cyrl-RS"/>
              </w:rPr>
            </w:pPr>
            <w:r w:rsidRPr="002E7D5B">
              <w:rPr>
                <w:rFonts w:ascii="Arial" w:hAnsi="Arial" w:cs="Arial"/>
              </w:rPr>
              <w:t xml:space="preserve">Обрачун по </w:t>
            </w:r>
            <w:r w:rsidRPr="002E7D5B">
              <w:rPr>
                <w:rFonts w:ascii="Arial" w:hAnsi="Arial" w:cs="Arial"/>
                <w:lang w:val="en-US"/>
              </w:rPr>
              <w:t>m</w:t>
            </w:r>
            <w:r w:rsidRPr="002E7D5B">
              <w:rPr>
                <w:rFonts w:ascii="Arial" w:hAnsi="Arial" w:cs="Arial"/>
                <w:vertAlign w:val="superscript"/>
              </w:rPr>
              <w:t>2</w:t>
            </w:r>
            <w:r w:rsidRPr="002E7D5B">
              <w:rPr>
                <w:rFonts w:ascii="Arial" w:hAnsi="Arial" w:cs="Arial"/>
              </w:rPr>
              <w:t>.</w:t>
            </w:r>
          </w:p>
        </w:tc>
        <w:tc>
          <w:tcPr>
            <w:tcW w:w="851" w:type="dxa"/>
            <w:tcBorders>
              <w:top w:val="single" w:sz="4" w:space="0" w:color="auto"/>
              <w:bottom w:val="single" w:sz="4" w:space="0" w:color="auto"/>
            </w:tcBorders>
            <w:shd w:val="clear" w:color="auto" w:fill="FFFFFF" w:themeFill="background1"/>
            <w:vAlign w:val="center"/>
          </w:tcPr>
          <w:p w:rsidR="00C677EA" w:rsidRPr="00E71FE5"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shd w:val="clear" w:color="auto" w:fill="FFFFFF" w:themeFill="background1"/>
            <w:vAlign w:val="center"/>
          </w:tcPr>
          <w:p w:rsidR="00C677EA" w:rsidRPr="00E71FE5" w:rsidRDefault="00C677EA" w:rsidP="00C677EA">
            <w:pPr>
              <w:pStyle w:val="NoSpacing"/>
              <w:jc w:val="center"/>
              <w:rPr>
                <w:rFonts w:ascii="Arial" w:hAnsi="Arial" w:cs="Arial"/>
                <w:lang w:val="sr-Cyrl-RS"/>
              </w:rPr>
            </w:pPr>
            <w:r>
              <w:rPr>
                <w:rFonts w:ascii="Arial" w:hAnsi="Arial" w:cs="Arial"/>
              </w:rPr>
              <w:t>210</w:t>
            </w:r>
            <w:r w:rsidRPr="00E71FE5">
              <w:rPr>
                <w:rFonts w:ascii="Arial" w:hAnsi="Arial" w:cs="Arial"/>
                <w:lang w:val="sr-Cyrl-RS"/>
              </w:rPr>
              <w:t>,00</w:t>
            </w:r>
          </w:p>
        </w:tc>
        <w:tc>
          <w:tcPr>
            <w:tcW w:w="1423" w:type="dxa"/>
            <w:tcBorders>
              <w:top w:val="single" w:sz="4" w:space="0" w:color="auto"/>
              <w:bottom w:val="single" w:sz="4" w:space="0" w:color="auto"/>
            </w:tcBorders>
            <w:shd w:val="clear" w:color="auto" w:fill="FFFFFF" w:themeFill="background1"/>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shd w:val="clear" w:color="auto" w:fill="FFFFFF" w:themeFill="background1"/>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9.2</w:t>
            </w:r>
          </w:p>
        </w:tc>
        <w:tc>
          <w:tcPr>
            <w:tcW w:w="4132" w:type="dxa"/>
            <w:tcBorders>
              <w:top w:val="single" w:sz="4" w:space="0" w:color="auto"/>
              <w:bottom w:val="single" w:sz="4" w:space="0" w:color="auto"/>
            </w:tcBorders>
            <w:vAlign w:val="center"/>
          </w:tcPr>
          <w:p w:rsidR="00C677EA" w:rsidRPr="00E71FE5" w:rsidRDefault="00C677EA" w:rsidP="00C677EA">
            <w:pPr>
              <w:pStyle w:val="NoSpacing"/>
              <w:rPr>
                <w:rFonts w:ascii="Arial" w:hAnsi="Arial" w:cs="Arial"/>
                <w:lang w:val="sr-Cyrl-RS"/>
              </w:rPr>
            </w:pPr>
            <w:r w:rsidRPr="00E71FE5">
              <w:rPr>
                <w:rFonts w:ascii="Arial" w:hAnsi="Arial" w:cs="Arial"/>
              </w:rPr>
              <w:t xml:space="preserve">Бojeњe сa глeтoвaњeм зидoвa </w:t>
            </w:r>
            <w:r w:rsidRPr="00E71FE5">
              <w:rPr>
                <w:rFonts w:ascii="Arial" w:hAnsi="Arial" w:cs="Arial"/>
                <w:lang w:val="sr-Cyrl-RS"/>
              </w:rPr>
              <w:t>и плафона</w:t>
            </w:r>
            <w:r w:rsidRPr="00E71FE5">
              <w:rPr>
                <w:rFonts w:ascii="Arial" w:hAnsi="Arial" w:cs="Arial"/>
              </w:rPr>
              <w:t>, пoлудиспeрзив</w:t>
            </w:r>
            <w:r w:rsidRPr="00E71FE5">
              <w:rPr>
                <w:rFonts w:ascii="Arial" w:hAnsi="Arial" w:cs="Arial"/>
                <w:lang w:val="sr-Cyrl-RS"/>
              </w:rPr>
              <w:t>н</w:t>
            </w:r>
            <w:r w:rsidRPr="00E71FE5">
              <w:rPr>
                <w:rFonts w:ascii="Arial" w:hAnsi="Arial" w:cs="Arial"/>
              </w:rPr>
              <w:t xml:space="preserve">им бојамa. Maлтeрисaнe зидoвe глeтoвaти диспeрзивним китoм. Пoвршинe oбрусити, oчистити и извршити нeутрaлизoвaњe. Прeглeдaти и китoвaти мaњa oштeћeњa и пукoтинe. Импрeгнирaти и прeвући диспeрзивни кит три путa. Свe пoвршинe брусити, импрeгнирaти и китoвaти мaњa oштeћeњa. Прeдбojити и испрaвити тoнирaним диспeрзиoним китoм, а зaтим бojити пoлудиспeрзивнoм бojoм први и други пут. </w:t>
            </w:r>
            <w:r w:rsidRPr="00E71FE5">
              <w:rPr>
                <w:rFonts w:ascii="Arial" w:hAnsi="Arial" w:cs="Arial"/>
                <w:lang w:val="sr-Cyrl-RS"/>
              </w:rPr>
              <w:t>Б</w:t>
            </w:r>
            <w:r w:rsidRPr="00E71FE5">
              <w:rPr>
                <w:rFonts w:ascii="Arial" w:hAnsi="Arial" w:cs="Arial"/>
              </w:rPr>
              <w:t xml:space="preserve">оја и тoн </w:t>
            </w:r>
            <w:r w:rsidRPr="00E71FE5">
              <w:rPr>
                <w:rFonts w:ascii="Arial" w:hAnsi="Arial" w:cs="Arial"/>
                <w:lang w:val="sr-Cyrl-RS"/>
              </w:rPr>
              <w:t>п</w:t>
            </w:r>
            <w:r w:rsidRPr="00E71FE5">
              <w:rPr>
                <w:rFonts w:ascii="Arial" w:hAnsi="Arial" w:cs="Arial"/>
              </w:rPr>
              <w:t>о избoру прojeктaнтa.</w:t>
            </w:r>
          </w:p>
          <w:p w:rsidR="00C677EA" w:rsidRPr="00E71FE5" w:rsidRDefault="00C677EA" w:rsidP="00C677EA">
            <w:pPr>
              <w:pStyle w:val="NoSpacing"/>
              <w:rPr>
                <w:rFonts w:ascii="Arial" w:hAnsi="Arial" w:cs="Arial"/>
                <w:lang w:val="sr-Cyrl-RS"/>
              </w:rPr>
            </w:pPr>
          </w:p>
          <w:p w:rsidR="00C677EA" w:rsidRPr="00E71FE5" w:rsidRDefault="00C677EA" w:rsidP="00C677EA">
            <w:pPr>
              <w:pStyle w:val="NoSpacing"/>
              <w:rPr>
                <w:rFonts w:ascii="Arial" w:hAnsi="Arial" w:cs="Arial"/>
              </w:rPr>
            </w:pPr>
            <w:r w:rsidRPr="00E71FE5">
              <w:rPr>
                <w:rFonts w:ascii="Arial" w:hAnsi="Arial" w:cs="Arial"/>
              </w:rPr>
              <w:t xml:space="preserve">Oбрaчун пo </w:t>
            </w:r>
            <w:r w:rsidRPr="00E71FE5">
              <w:rPr>
                <w:rFonts w:ascii="Arial" w:hAnsi="Arial" w:cs="Arial"/>
                <w:lang w:val="en-US"/>
              </w:rPr>
              <w:t>m</w:t>
            </w:r>
            <w:r w:rsidRPr="00E71FE5">
              <w:rPr>
                <w:rFonts w:ascii="Arial" w:hAnsi="Arial" w:cs="Arial"/>
                <w:vertAlign w:val="superscript"/>
              </w:rPr>
              <w:t>2</w:t>
            </w:r>
            <w:r w:rsidRPr="00E71FE5">
              <w:rPr>
                <w:rFonts w:ascii="Arial" w:hAnsi="Arial" w:cs="Arial"/>
              </w:rPr>
              <w:t xml:space="preserve">. </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Pr>
                <w:rFonts w:ascii="Arial" w:hAnsi="Arial" w:cs="Arial"/>
              </w:rPr>
              <w:t>700</w:t>
            </w:r>
            <w:r w:rsidRPr="00E71FE5">
              <w:rPr>
                <w:rFonts w:ascii="Arial" w:hAnsi="Arial" w:cs="Arial"/>
                <w:lang w:val="sr-Cyrl-RS"/>
              </w:rPr>
              <w:t>,00</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9.3</w:t>
            </w:r>
          </w:p>
        </w:tc>
        <w:tc>
          <w:tcPr>
            <w:tcW w:w="4132" w:type="dxa"/>
            <w:tcBorders>
              <w:top w:val="single" w:sz="4" w:space="0" w:color="auto"/>
              <w:bottom w:val="single" w:sz="4" w:space="0" w:color="auto"/>
            </w:tcBorders>
            <w:vAlign w:val="center"/>
          </w:tcPr>
          <w:p w:rsidR="00C677EA" w:rsidRPr="00E71FE5" w:rsidRDefault="00C677EA" w:rsidP="00C677EA">
            <w:pPr>
              <w:pStyle w:val="NoSpacing"/>
              <w:rPr>
                <w:rFonts w:ascii="Arial" w:hAnsi="Arial" w:cs="Arial"/>
                <w:lang w:val="sr-Cyrl-RS"/>
              </w:rPr>
            </w:pPr>
            <w:r w:rsidRPr="00E71FE5">
              <w:rPr>
                <w:rFonts w:ascii="Arial" w:hAnsi="Arial" w:cs="Arial"/>
              </w:rPr>
              <w:t xml:space="preserve">Бojeњe </w:t>
            </w:r>
            <w:r w:rsidRPr="00E71FE5">
              <w:rPr>
                <w:rFonts w:ascii="Arial" w:hAnsi="Arial" w:cs="Arial"/>
                <w:lang w:val="sr-Cyrl-RS"/>
              </w:rPr>
              <w:t>зидова и плафона</w:t>
            </w:r>
            <w:r>
              <w:rPr>
                <w:rFonts w:ascii="Arial" w:hAnsi="Arial" w:cs="Arial"/>
                <w:lang w:val="en-US"/>
              </w:rPr>
              <w:t xml:space="preserve"> </w:t>
            </w:r>
            <w:r>
              <w:rPr>
                <w:rFonts w:ascii="Arial" w:hAnsi="Arial" w:cs="Arial"/>
                <w:lang w:val="sr-Cyrl-RS"/>
              </w:rPr>
              <w:t>дисперзивном бојом</w:t>
            </w:r>
            <w:r w:rsidRPr="00E71FE5">
              <w:rPr>
                <w:rFonts w:ascii="Arial" w:hAnsi="Arial" w:cs="Arial"/>
                <w:lang w:val="sr-Cyrl-RS"/>
              </w:rPr>
              <w:t>.</w:t>
            </w:r>
            <w:r>
              <w:rPr>
                <w:rFonts w:ascii="Arial" w:hAnsi="Arial" w:cs="Arial"/>
                <w:lang w:val="sr-Cyrl-RS"/>
              </w:rPr>
              <w:t xml:space="preserve"> </w:t>
            </w:r>
            <w:r w:rsidRPr="00E71FE5">
              <w:rPr>
                <w:rFonts w:ascii="Arial" w:hAnsi="Arial" w:cs="Arial"/>
                <w:lang w:val="sr-Cyrl-RS"/>
              </w:rPr>
              <w:t>Површину очистити,нанети подлогу и санирати пре бојења.</w:t>
            </w:r>
            <w:r w:rsidRPr="00E71FE5">
              <w:rPr>
                <w:rFonts w:ascii="Arial" w:hAnsi="Arial" w:cs="Arial"/>
              </w:rPr>
              <w:t xml:space="preserve"> </w:t>
            </w:r>
            <w:r w:rsidRPr="00E71FE5">
              <w:rPr>
                <w:rFonts w:ascii="Arial" w:hAnsi="Arial" w:cs="Arial"/>
                <w:lang w:val="sr-Cyrl-RS"/>
              </w:rPr>
              <w:t>Б</w:t>
            </w:r>
            <w:r w:rsidRPr="00E71FE5">
              <w:rPr>
                <w:rFonts w:ascii="Arial" w:hAnsi="Arial" w:cs="Arial"/>
              </w:rPr>
              <w:t xml:space="preserve">оја и тoн </w:t>
            </w:r>
            <w:r w:rsidRPr="00E71FE5">
              <w:rPr>
                <w:rFonts w:ascii="Arial" w:hAnsi="Arial" w:cs="Arial"/>
                <w:lang w:val="sr-Cyrl-RS"/>
              </w:rPr>
              <w:t>п</w:t>
            </w:r>
            <w:r w:rsidRPr="00E71FE5">
              <w:rPr>
                <w:rFonts w:ascii="Arial" w:hAnsi="Arial" w:cs="Arial"/>
              </w:rPr>
              <w:t xml:space="preserve">о избoру </w:t>
            </w:r>
            <w:r w:rsidRPr="00E71FE5">
              <w:rPr>
                <w:rFonts w:ascii="Arial" w:hAnsi="Arial" w:cs="Arial"/>
                <w:lang w:val="sr-Cyrl-RS"/>
              </w:rPr>
              <w:t>инвеститора</w:t>
            </w:r>
            <w:r w:rsidRPr="00E71FE5">
              <w:rPr>
                <w:rFonts w:ascii="Arial" w:hAnsi="Arial" w:cs="Arial"/>
              </w:rPr>
              <w:t>.</w:t>
            </w:r>
          </w:p>
          <w:p w:rsidR="00C677EA" w:rsidRPr="00E71FE5" w:rsidRDefault="00C677EA" w:rsidP="00C677EA">
            <w:pPr>
              <w:pStyle w:val="NoSpacing"/>
              <w:rPr>
                <w:rFonts w:ascii="Arial" w:hAnsi="Arial" w:cs="Arial"/>
                <w:lang w:val="sr-Cyrl-RS"/>
              </w:rPr>
            </w:pPr>
          </w:p>
          <w:p w:rsidR="00C677EA" w:rsidRPr="00E71FE5" w:rsidRDefault="00C677EA" w:rsidP="00C677EA">
            <w:pPr>
              <w:pStyle w:val="NoSpacing"/>
              <w:rPr>
                <w:rFonts w:ascii="Arial" w:hAnsi="Arial" w:cs="Arial"/>
              </w:rPr>
            </w:pPr>
            <w:r w:rsidRPr="00E71FE5">
              <w:rPr>
                <w:rFonts w:ascii="Arial" w:hAnsi="Arial" w:cs="Arial"/>
              </w:rPr>
              <w:t xml:space="preserve">Oбрaчун пo </w:t>
            </w:r>
            <w:r w:rsidRPr="00E71FE5">
              <w:rPr>
                <w:rFonts w:ascii="Arial" w:hAnsi="Arial" w:cs="Arial"/>
                <w:lang w:val="en-US"/>
              </w:rPr>
              <w:t>m</w:t>
            </w:r>
            <w:r w:rsidRPr="00E71FE5">
              <w:rPr>
                <w:rFonts w:ascii="Arial" w:hAnsi="Arial" w:cs="Arial"/>
                <w:vertAlign w:val="superscript"/>
              </w:rPr>
              <w:t>2</w:t>
            </w:r>
            <w:r w:rsidRPr="00E71FE5">
              <w:rPr>
                <w:rFonts w:ascii="Arial" w:hAnsi="Arial" w:cs="Arial"/>
              </w:rPr>
              <w:t>.</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rPr>
            </w:pPr>
            <w:r w:rsidRPr="00F26B8A">
              <w:rPr>
                <w:rFonts w:ascii="Arial" w:hAnsi="Arial" w:cs="Arial"/>
                <w:lang w:val="en-US"/>
              </w:rPr>
              <w:t>m</w:t>
            </w:r>
            <w:r w:rsidRPr="00F26B8A">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1</w:t>
            </w:r>
            <w:r>
              <w:rPr>
                <w:rFonts w:ascii="Arial" w:hAnsi="Arial" w:cs="Arial"/>
              </w:rPr>
              <w:t>8</w:t>
            </w:r>
            <w:r w:rsidRPr="00E71FE5">
              <w:rPr>
                <w:rFonts w:ascii="Arial" w:hAnsi="Arial" w:cs="Arial"/>
                <w:lang w:val="sr-Cyrl-RS"/>
              </w:rPr>
              <w:t>0</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BD6CEA" w:rsidRDefault="00C677EA" w:rsidP="00C677EA">
            <w:pPr>
              <w:pStyle w:val="NoSpacing"/>
              <w:jc w:val="center"/>
              <w:rPr>
                <w:rFonts w:ascii="Arial" w:hAnsi="Arial" w:cs="Arial"/>
                <w:lang w:val="sr-Cyrl-RS"/>
              </w:rPr>
            </w:pPr>
            <w:r>
              <w:rPr>
                <w:rFonts w:ascii="Arial" w:hAnsi="Arial" w:cs="Arial"/>
                <w:lang w:val="sr-Cyrl-RS"/>
              </w:rPr>
              <w:t>9.4</w:t>
            </w:r>
          </w:p>
        </w:tc>
        <w:tc>
          <w:tcPr>
            <w:tcW w:w="4132" w:type="dxa"/>
            <w:tcBorders>
              <w:top w:val="single" w:sz="4" w:space="0" w:color="auto"/>
              <w:bottom w:val="single" w:sz="4" w:space="0" w:color="auto"/>
            </w:tcBorders>
            <w:vAlign w:val="center"/>
          </w:tcPr>
          <w:p w:rsidR="00C677EA" w:rsidRPr="00E71FE5" w:rsidRDefault="00C677EA" w:rsidP="00C677EA">
            <w:pPr>
              <w:rPr>
                <w:rFonts w:ascii="Arial" w:eastAsia="Calibri" w:hAnsi="Arial" w:cs="Arial"/>
                <w:sz w:val="24"/>
                <w:szCs w:val="24"/>
                <w:lang w:val="sr-Cyrl-RS"/>
              </w:rPr>
            </w:pPr>
            <w:r w:rsidRPr="00E71FE5">
              <w:rPr>
                <w:rFonts w:ascii="Arial" w:eastAsia="Calibri" w:hAnsi="Arial" w:cs="Arial"/>
                <w:sz w:val="24"/>
                <w:szCs w:val="24"/>
                <w:lang w:val="sr-Cyrl-RS"/>
              </w:rPr>
              <w:t>Обрада шпалети фасадним пластичним малтером или други</w:t>
            </w:r>
            <w:r>
              <w:rPr>
                <w:rFonts w:ascii="Arial" w:eastAsia="Calibri" w:hAnsi="Arial" w:cs="Arial"/>
                <w:sz w:val="24"/>
                <w:szCs w:val="24"/>
                <w:lang w:val="sr-Cyrl-RS"/>
              </w:rPr>
              <w:t>м</w:t>
            </w:r>
            <w:r w:rsidRPr="00E71FE5">
              <w:rPr>
                <w:rFonts w:ascii="Arial" w:eastAsia="Calibri" w:hAnsi="Arial" w:cs="Arial"/>
                <w:sz w:val="24"/>
                <w:szCs w:val="24"/>
                <w:lang w:val="sr-Cyrl-RS"/>
              </w:rPr>
              <w:t xml:space="preserve"> одговарајућим материјалом. Врста и боја као постојећи објекат.</w:t>
            </w:r>
          </w:p>
          <w:p w:rsidR="00C677EA" w:rsidRPr="00E71FE5" w:rsidRDefault="00C677EA" w:rsidP="00C677EA">
            <w:pPr>
              <w:rPr>
                <w:rFonts w:ascii="Arial" w:eastAsia="Calibri" w:hAnsi="Arial" w:cs="Arial"/>
                <w:sz w:val="24"/>
                <w:szCs w:val="24"/>
                <w:lang w:val="sr-Cyrl-RS"/>
              </w:rPr>
            </w:pPr>
            <w:r w:rsidRPr="00E71FE5">
              <w:rPr>
                <w:rFonts w:ascii="Arial" w:eastAsia="Calibri" w:hAnsi="Arial" w:cs="Arial"/>
                <w:sz w:val="24"/>
                <w:szCs w:val="24"/>
                <w:lang w:val="sr-Cyrl-RS"/>
              </w:rPr>
              <w:t xml:space="preserve">Подлога фасаде мора бити здрава (санирати лепком и мрежицом пре наношења завршне фасаде). Подлогу очистити и импрегнирати изолационом масом ради боље везе. Нанети молерском четком у једном слоју, </w:t>
            </w:r>
            <w:r w:rsidRPr="00E71FE5">
              <w:rPr>
                <w:rFonts w:ascii="Arial" w:eastAsia="Calibri" w:hAnsi="Arial" w:cs="Arial"/>
                <w:sz w:val="24"/>
                <w:szCs w:val="24"/>
                <w:lang w:val="sr-Cyrl-RS"/>
              </w:rPr>
              <w:lastRenderedPageBreak/>
              <w:t>а ако подлога јако упија премазати два пута. На осушену подлогу нанети малтер, направљен и добро измешан да се добије једнолична и конзистентна маса. Пластични малтер нанети</w:t>
            </w:r>
            <w:r>
              <w:rPr>
                <w:rFonts w:ascii="Arial" w:eastAsia="Calibri" w:hAnsi="Arial" w:cs="Arial"/>
                <w:sz w:val="24"/>
                <w:szCs w:val="24"/>
                <w:lang w:val="sr-Cyrl-RS"/>
              </w:rPr>
              <w:t xml:space="preserve"> помоћу</w:t>
            </w:r>
            <w:r w:rsidRPr="00E71FE5">
              <w:rPr>
                <w:rFonts w:ascii="Arial" w:eastAsia="Calibri" w:hAnsi="Arial" w:cs="Arial"/>
                <w:sz w:val="24"/>
                <w:szCs w:val="24"/>
                <w:lang w:val="sr-Cyrl-RS"/>
              </w:rPr>
              <w:t xml:space="preserve"> </w:t>
            </w:r>
            <w:r>
              <w:rPr>
                <w:rFonts w:ascii="Arial" w:eastAsia="Calibri" w:hAnsi="Arial" w:cs="Arial"/>
                <w:sz w:val="24"/>
                <w:szCs w:val="24"/>
                <w:lang w:val="sr-Cyrl-RS"/>
              </w:rPr>
              <w:t>јежа или компресора са пиштоњем</w:t>
            </w:r>
            <w:r w:rsidRPr="00E71FE5">
              <w:rPr>
                <w:rFonts w:ascii="Arial" w:eastAsia="Calibri" w:hAnsi="Arial" w:cs="Arial"/>
                <w:sz w:val="24"/>
                <w:szCs w:val="24"/>
                <w:lang w:val="sr-Cyrl-RS"/>
              </w:rPr>
              <w:t>.</w:t>
            </w:r>
          </w:p>
          <w:p w:rsidR="00C677EA" w:rsidRPr="00E71FE5" w:rsidRDefault="00C677EA" w:rsidP="00C677EA">
            <w:pPr>
              <w:rPr>
                <w:rFonts w:ascii="Arial" w:eastAsia="Calibri" w:hAnsi="Arial" w:cs="Arial"/>
                <w:sz w:val="24"/>
                <w:szCs w:val="24"/>
                <w:lang w:val="sr-Cyrl-RS"/>
              </w:rPr>
            </w:pPr>
            <w:r w:rsidRPr="00E71FE5">
              <w:rPr>
                <w:rFonts w:ascii="Arial" w:eastAsia="Calibri" w:hAnsi="Arial" w:cs="Arial"/>
                <w:sz w:val="24"/>
                <w:szCs w:val="24"/>
                <w:lang w:val="sr-Cyrl-RS"/>
              </w:rPr>
              <w:t xml:space="preserve">Отворе и друго заштитити </w:t>
            </w:r>
            <w:r w:rsidRPr="00E71FE5">
              <w:rPr>
                <w:rFonts w:ascii="Arial" w:eastAsia="Calibri" w:hAnsi="Arial" w:cs="Arial"/>
                <w:sz w:val="24"/>
                <w:szCs w:val="24"/>
              </w:rPr>
              <w:t>PVC</w:t>
            </w:r>
            <w:r w:rsidRPr="00E71FE5">
              <w:rPr>
                <w:rFonts w:ascii="Arial" w:eastAsia="Calibri" w:hAnsi="Arial" w:cs="Arial"/>
                <w:sz w:val="24"/>
                <w:szCs w:val="24"/>
                <w:lang w:val="sr-Cyrl-RS"/>
              </w:rPr>
              <w:t xml:space="preserve"> фолијом што улази у цену. </w:t>
            </w:r>
          </w:p>
          <w:p w:rsidR="00C677EA" w:rsidRPr="00E71FE5" w:rsidRDefault="00C677EA" w:rsidP="00C677EA">
            <w:pPr>
              <w:rPr>
                <w:rFonts w:ascii="Arial" w:eastAsia="Calibri" w:hAnsi="Arial" w:cs="Arial"/>
                <w:sz w:val="24"/>
                <w:szCs w:val="24"/>
                <w:lang w:val="sr-Cyrl-RS"/>
              </w:rPr>
            </w:pPr>
          </w:p>
          <w:p w:rsidR="00C677EA" w:rsidRPr="00E71FE5" w:rsidRDefault="00C677EA" w:rsidP="00C677EA">
            <w:pPr>
              <w:pStyle w:val="NoSpacing"/>
              <w:rPr>
                <w:rFonts w:ascii="Arial" w:hAnsi="Arial" w:cs="Arial"/>
              </w:rPr>
            </w:pPr>
            <w:r w:rsidRPr="00E71FE5">
              <w:rPr>
                <w:rFonts w:ascii="Arial" w:eastAsia="Calibri" w:hAnsi="Arial" w:cs="Arial"/>
                <w:szCs w:val="24"/>
                <w:lang w:val="sr-Cyrl-RS"/>
              </w:rPr>
              <w:t>Обрачун по m</w:t>
            </w:r>
            <w:r w:rsidRPr="00E71FE5">
              <w:rPr>
                <w:rFonts w:ascii="Arial" w:eastAsia="Calibri" w:hAnsi="Arial" w:cs="Arial"/>
                <w:szCs w:val="24"/>
                <w:vertAlign w:val="superscript"/>
                <w:lang w:val="sr-Cyrl-RS"/>
              </w:rPr>
              <w:t>2</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rPr>
            </w:pPr>
            <w:r w:rsidRPr="00E71FE5">
              <w:rPr>
                <w:rFonts w:ascii="Arial" w:hAnsi="Arial" w:cs="Arial"/>
                <w:szCs w:val="24"/>
              </w:rPr>
              <w:lastRenderedPageBreak/>
              <w:t>m</w:t>
            </w:r>
            <w:r w:rsidRPr="00E71FE5">
              <w:rPr>
                <w:rFonts w:ascii="Arial" w:hAnsi="Arial" w:cs="Arial"/>
                <w:szCs w:val="24"/>
                <w:vertAlign w:val="superscript"/>
              </w:rPr>
              <w:t>1</w:t>
            </w:r>
          </w:p>
        </w:tc>
        <w:tc>
          <w:tcPr>
            <w:tcW w:w="1417"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110</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lastRenderedPageBreak/>
              <w:t>9.</w:t>
            </w:r>
            <w:r>
              <w:rPr>
                <w:rFonts w:ascii="Arial" w:hAnsi="Arial" w:cs="Arial"/>
                <w:lang w:val="sr-Cyrl-RS"/>
              </w:rPr>
              <w:t>5</w:t>
            </w:r>
          </w:p>
        </w:tc>
        <w:tc>
          <w:tcPr>
            <w:tcW w:w="4132" w:type="dxa"/>
            <w:tcBorders>
              <w:top w:val="single" w:sz="4" w:space="0" w:color="auto"/>
              <w:bottom w:val="single" w:sz="4" w:space="0" w:color="auto"/>
            </w:tcBorders>
            <w:vAlign w:val="center"/>
          </w:tcPr>
          <w:p w:rsidR="00C677EA" w:rsidRPr="00E71FE5" w:rsidRDefault="00C677EA" w:rsidP="00C677EA">
            <w:pPr>
              <w:rPr>
                <w:rFonts w:ascii="Arial" w:eastAsia="Calibri" w:hAnsi="Arial" w:cs="Arial"/>
                <w:sz w:val="24"/>
                <w:szCs w:val="24"/>
                <w:lang w:val="sr-Cyrl-RS"/>
              </w:rPr>
            </w:pPr>
            <w:r w:rsidRPr="00E71FE5">
              <w:rPr>
                <w:rFonts w:ascii="Arial" w:eastAsia="Calibri" w:hAnsi="Arial" w:cs="Arial"/>
                <w:sz w:val="24"/>
                <w:szCs w:val="24"/>
                <w:lang w:val="sr-Cyrl-RS"/>
              </w:rPr>
              <w:t>Обрада шпалетни глетовањем и кречењем са предходним  лепњењем стиропора , лепка и мрежице или гипсаних плоча. Површину очистити,санирати и нанети подлогу пре радова.</w:t>
            </w:r>
          </w:p>
          <w:p w:rsidR="00C677EA" w:rsidRPr="00E71FE5" w:rsidRDefault="00C677EA" w:rsidP="00C677EA">
            <w:pPr>
              <w:rPr>
                <w:rFonts w:ascii="Arial" w:eastAsia="Calibri" w:hAnsi="Arial" w:cs="Arial"/>
                <w:sz w:val="24"/>
                <w:szCs w:val="24"/>
                <w:lang w:val="sr-Cyrl-RS"/>
              </w:rPr>
            </w:pPr>
          </w:p>
          <w:p w:rsidR="00C677EA" w:rsidRPr="00E71FE5" w:rsidRDefault="00C677EA" w:rsidP="00C677EA">
            <w:pPr>
              <w:pStyle w:val="NoSpacing"/>
              <w:rPr>
                <w:rFonts w:ascii="Arial" w:hAnsi="Arial" w:cs="Arial"/>
              </w:rPr>
            </w:pPr>
            <w:r w:rsidRPr="00E71FE5">
              <w:rPr>
                <w:rFonts w:ascii="Arial" w:eastAsia="Calibri" w:hAnsi="Arial" w:cs="Arial"/>
                <w:szCs w:val="24"/>
                <w:lang w:val="sr-Cyrl-RS"/>
              </w:rPr>
              <w:t>Обрачун по m</w:t>
            </w:r>
            <w:r w:rsidRPr="00E71FE5">
              <w:rPr>
                <w:rFonts w:ascii="Arial" w:eastAsia="Calibri" w:hAnsi="Arial" w:cs="Arial"/>
                <w:szCs w:val="24"/>
                <w:vertAlign w:val="superscript"/>
                <w:lang w:val="sr-Cyrl-RS"/>
              </w:rPr>
              <w:t>2</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rPr>
            </w:pPr>
            <w:r w:rsidRPr="00E71FE5">
              <w:rPr>
                <w:rFonts w:ascii="Arial" w:hAnsi="Arial" w:cs="Arial"/>
                <w:szCs w:val="24"/>
              </w:rPr>
              <w:t>m</w:t>
            </w:r>
            <w:r w:rsidRPr="00E71FE5">
              <w:rPr>
                <w:rFonts w:ascii="Arial" w:hAnsi="Arial" w:cs="Arial"/>
                <w:szCs w:val="24"/>
                <w:vertAlign w:val="superscript"/>
              </w:rPr>
              <w:t>1</w:t>
            </w:r>
          </w:p>
        </w:tc>
        <w:tc>
          <w:tcPr>
            <w:tcW w:w="1417"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110</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9.</w:t>
            </w:r>
            <w:r>
              <w:rPr>
                <w:rFonts w:ascii="Arial" w:hAnsi="Arial" w:cs="Arial"/>
                <w:lang w:val="sr-Cyrl-RS"/>
              </w:rPr>
              <w:t>6</w:t>
            </w:r>
          </w:p>
        </w:tc>
        <w:tc>
          <w:tcPr>
            <w:tcW w:w="4132" w:type="dxa"/>
            <w:tcBorders>
              <w:top w:val="single" w:sz="4" w:space="0" w:color="auto"/>
              <w:bottom w:val="single" w:sz="4" w:space="0" w:color="auto"/>
            </w:tcBorders>
            <w:vAlign w:val="center"/>
          </w:tcPr>
          <w:p w:rsidR="00C677EA" w:rsidRPr="00E71FE5" w:rsidRDefault="00C677EA" w:rsidP="00C677EA">
            <w:pPr>
              <w:rPr>
                <w:rFonts w:ascii="Arial" w:eastAsia="Calibri" w:hAnsi="Arial" w:cs="Arial"/>
                <w:sz w:val="24"/>
                <w:szCs w:val="24"/>
                <w:lang w:val="sr-Cyrl-RS"/>
              </w:rPr>
            </w:pPr>
            <w:r w:rsidRPr="00E71FE5">
              <w:rPr>
                <w:rFonts w:ascii="Arial" w:eastAsia="Calibri" w:hAnsi="Arial" w:cs="Arial"/>
                <w:sz w:val="24"/>
                <w:szCs w:val="24"/>
                <w:lang w:val="sr-Cyrl-RS"/>
              </w:rPr>
              <w:t>Скидање старе фарбе скид бојом, израда антикорозивне заштите антиростом , фарбање заштитним премазом и завршном силвер бојом челичне ограде , прозора и врата</w:t>
            </w:r>
          </w:p>
          <w:p w:rsidR="00C677EA" w:rsidRPr="00E71FE5" w:rsidRDefault="00C677EA" w:rsidP="00C677EA">
            <w:pPr>
              <w:rPr>
                <w:rFonts w:ascii="Arial" w:eastAsia="Calibri" w:hAnsi="Arial" w:cs="Arial"/>
                <w:sz w:val="24"/>
                <w:szCs w:val="24"/>
                <w:lang w:val="sr-Cyrl-RS"/>
              </w:rPr>
            </w:pPr>
          </w:p>
          <w:p w:rsidR="00C677EA" w:rsidRPr="00E71FE5" w:rsidRDefault="00C677EA" w:rsidP="00C677EA">
            <w:pPr>
              <w:pStyle w:val="NoSpacing"/>
              <w:rPr>
                <w:rFonts w:ascii="Arial" w:hAnsi="Arial" w:cs="Arial"/>
              </w:rPr>
            </w:pPr>
            <w:r w:rsidRPr="00E71FE5">
              <w:rPr>
                <w:rFonts w:ascii="Arial" w:eastAsia="Calibri" w:hAnsi="Arial" w:cs="Arial"/>
                <w:szCs w:val="24"/>
                <w:lang w:val="sr-Cyrl-RS"/>
              </w:rPr>
              <w:t>Обрачун по</w:t>
            </w:r>
            <w:r w:rsidRPr="00E71FE5">
              <w:rPr>
                <w:rFonts w:ascii="Arial" w:eastAsia="Calibri" w:hAnsi="Arial" w:cs="Arial"/>
                <w:szCs w:val="24"/>
                <w:lang w:val="en-US"/>
              </w:rPr>
              <w:t xml:space="preserve"> m</w:t>
            </w:r>
            <w:r w:rsidRPr="00E71FE5">
              <w:rPr>
                <w:rFonts w:ascii="Arial" w:eastAsia="Calibri" w:hAnsi="Arial" w:cs="Arial"/>
                <w:szCs w:val="24"/>
                <w:vertAlign w:val="superscript"/>
                <w:lang w:val="sr-Cyrl-RS"/>
              </w:rPr>
              <w:t>2</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rPr>
            </w:pPr>
            <w:r w:rsidRPr="00E71FE5">
              <w:rPr>
                <w:rFonts w:ascii="Arial" w:hAnsi="Arial" w:cs="Arial"/>
                <w:lang w:val="en-US"/>
              </w:rPr>
              <w:t>m</w:t>
            </w:r>
            <w:r w:rsidRPr="00E71FE5">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80,00</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9</w:t>
            </w:r>
            <w:r w:rsidRPr="00E71FE5">
              <w:rPr>
                <w:rFonts w:ascii="Arial" w:hAnsi="Arial" w:cs="Arial"/>
              </w:rPr>
              <w:t>.</w:t>
            </w:r>
            <w:r>
              <w:rPr>
                <w:rFonts w:ascii="Arial" w:hAnsi="Arial" w:cs="Arial"/>
                <w:lang w:val="sr-Cyrl-RS"/>
              </w:rPr>
              <w:t>7</w:t>
            </w:r>
          </w:p>
        </w:tc>
        <w:tc>
          <w:tcPr>
            <w:tcW w:w="4132" w:type="dxa"/>
            <w:tcBorders>
              <w:top w:val="single" w:sz="4" w:space="0" w:color="auto"/>
              <w:bottom w:val="single" w:sz="4" w:space="0" w:color="auto"/>
            </w:tcBorders>
            <w:vAlign w:val="center"/>
          </w:tcPr>
          <w:p w:rsidR="00C677EA" w:rsidRDefault="00C677EA" w:rsidP="00C677EA">
            <w:pPr>
              <w:rPr>
                <w:rFonts w:ascii="Arial" w:eastAsia="Calibri" w:hAnsi="Arial" w:cs="Arial"/>
                <w:lang w:val="sr-Cyrl-RS"/>
              </w:rPr>
            </w:pPr>
            <w:r w:rsidRPr="00E71FE5">
              <w:rPr>
                <w:rFonts w:ascii="Arial" w:eastAsia="Calibri" w:hAnsi="Arial" w:cs="Arial"/>
                <w:sz w:val="24"/>
                <w:szCs w:val="24"/>
                <w:lang w:val="sr-Cyrl-RS"/>
              </w:rPr>
              <w:t>Бојење фасаде фасадном бојом по избору инвеститора. У цену урачунати неопходно санирање фасаде . Подлогу очистити</w:t>
            </w:r>
            <w:r>
              <w:rPr>
                <w:rFonts w:ascii="Arial" w:eastAsia="Calibri" w:hAnsi="Arial" w:cs="Arial"/>
                <w:sz w:val="24"/>
                <w:szCs w:val="24"/>
                <w:lang w:val="sr-Cyrl-RS"/>
              </w:rPr>
              <w:t>,опрати</w:t>
            </w:r>
            <w:r w:rsidRPr="00E71FE5">
              <w:rPr>
                <w:rFonts w:ascii="Arial" w:eastAsia="Calibri" w:hAnsi="Arial" w:cs="Arial"/>
                <w:sz w:val="24"/>
                <w:szCs w:val="24"/>
                <w:lang w:val="sr-Cyrl-RS"/>
              </w:rPr>
              <w:t xml:space="preserve"> и импрегнирати изолационом масом ради боље везе. Нанети молерском четком у једном слоју, а ако подлога јако упија премазати два пута. Отворе и друго заштитити </w:t>
            </w:r>
            <w:r w:rsidRPr="00E71FE5">
              <w:rPr>
                <w:rFonts w:ascii="Arial" w:eastAsia="Calibri" w:hAnsi="Arial" w:cs="Arial"/>
                <w:sz w:val="24"/>
                <w:szCs w:val="24"/>
              </w:rPr>
              <w:t>PVC</w:t>
            </w:r>
            <w:r w:rsidRPr="00E71FE5">
              <w:rPr>
                <w:rFonts w:ascii="Arial" w:eastAsia="Calibri" w:hAnsi="Arial" w:cs="Arial"/>
                <w:sz w:val="24"/>
                <w:szCs w:val="24"/>
                <w:lang w:val="sr-Cyrl-RS"/>
              </w:rPr>
              <w:t xml:space="preserve"> фолијом. </w:t>
            </w:r>
            <w:r w:rsidRPr="00136322">
              <w:rPr>
                <w:rFonts w:ascii="Arial" w:eastAsia="Calibri" w:hAnsi="Arial" w:cs="Arial"/>
                <w:lang w:val="sr-Cyrl-RS"/>
              </w:rPr>
              <w:t>У цену обрачунат</w:t>
            </w:r>
            <w:r>
              <w:rPr>
                <w:rFonts w:ascii="Arial" w:eastAsia="Calibri" w:hAnsi="Arial" w:cs="Arial"/>
                <w:lang w:val="sr-Cyrl-RS"/>
              </w:rPr>
              <w:t>и и потребну скелу са заштитом.</w:t>
            </w:r>
          </w:p>
          <w:p w:rsidR="00C677EA" w:rsidRDefault="00C677EA" w:rsidP="00C677EA">
            <w:pPr>
              <w:rPr>
                <w:rFonts w:ascii="Arial" w:eastAsia="Calibri" w:hAnsi="Arial" w:cs="Arial"/>
                <w:sz w:val="24"/>
                <w:szCs w:val="24"/>
              </w:rPr>
            </w:pPr>
          </w:p>
          <w:p w:rsidR="00C677EA" w:rsidRPr="00E71FE5" w:rsidRDefault="00C677EA" w:rsidP="00C677EA">
            <w:pPr>
              <w:rPr>
                <w:rFonts w:ascii="Arial" w:eastAsia="Calibri" w:hAnsi="Arial" w:cs="Arial"/>
                <w:sz w:val="24"/>
                <w:szCs w:val="24"/>
                <w:lang w:val="sr-Cyrl-RS"/>
              </w:rPr>
            </w:pPr>
            <w:r w:rsidRPr="00E71FE5">
              <w:rPr>
                <w:rFonts w:ascii="Arial" w:eastAsia="Calibri" w:hAnsi="Arial" w:cs="Arial"/>
                <w:sz w:val="24"/>
                <w:szCs w:val="24"/>
                <w:lang w:val="sr-Cyrl-RS"/>
              </w:rPr>
              <w:t>Обрачун по</w:t>
            </w:r>
            <w:r w:rsidRPr="00E71FE5">
              <w:rPr>
                <w:rFonts w:ascii="Arial" w:eastAsia="Calibri" w:hAnsi="Arial" w:cs="Arial"/>
                <w:sz w:val="24"/>
                <w:szCs w:val="24"/>
              </w:rPr>
              <w:t xml:space="preserve"> m</w:t>
            </w:r>
            <w:r w:rsidRPr="00E71FE5">
              <w:rPr>
                <w:rFonts w:ascii="Arial" w:eastAsia="Calibri" w:hAnsi="Arial" w:cs="Arial"/>
                <w:sz w:val="24"/>
                <w:szCs w:val="24"/>
                <w:vertAlign w:val="superscript"/>
                <w:lang w:val="sr-Cyrl-RS"/>
              </w:rPr>
              <w:t>2</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rPr>
            </w:pPr>
            <w:r w:rsidRPr="00E71FE5">
              <w:rPr>
                <w:rFonts w:ascii="Arial" w:hAnsi="Arial" w:cs="Arial"/>
                <w:lang w:val="en-US"/>
              </w:rPr>
              <w:t>m</w:t>
            </w:r>
            <w:r w:rsidRPr="00E71FE5">
              <w:rPr>
                <w:rFonts w:ascii="Arial" w:hAnsi="Arial" w:cs="Arial"/>
                <w:vertAlign w:val="superscript"/>
                <w:lang w:val="en-US"/>
              </w:rPr>
              <w:t>2</w:t>
            </w:r>
          </w:p>
        </w:tc>
        <w:tc>
          <w:tcPr>
            <w:tcW w:w="1417"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Pr>
                <w:rFonts w:ascii="Arial" w:hAnsi="Arial" w:cs="Arial"/>
              </w:rPr>
              <w:t>520</w:t>
            </w:r>
            <w:r w:rsidRPr="00E71FE5">
              <w:rPr>
                <w:rFonts w:ascii="Arial" w:hAnsi="Arial" w:cs="Arial"/>
                <w:lang w:val="sr-Cyrl-RS"/>
              </w:rPr>
              <w:t>,</w:t>
            </w:r>
            <w:r w:rsidRPr="00E71FE5">
              <w:rPr>
                <w:rFonts w:ascii="Arial" w:hAnsi="Arial" w:cs="Arial"/>
              </w:rPr>
              <w:t>00</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9.</w:t>
            </w:r>
            <w:r>
              <w:rPr>
                <w:rFonts w:ascii="Arial" w:hAnsi="Arial" w:cs="Arial"/>
                <w:lang w:val="sr-Cyrl-RS"/>
              </w:rPr>
              <w:t>8</w:t>
            </w:r>
          </w:p>
        </w:tc>
        <w:tc>
          <w:tcPr>
            <w:tcW w:w="4132" w:type="dxa"/>
            <w:tcBorders>
              <w:top w:val="single" w:sz="4" w:space="0" w:color="auto"/>
              <w:bottom w:val="single" w:sz="4" w:space="0" w:color="auto"/>
            </w:tcBorders>
            <w:vAlign w:val="center"/>
          </w:tcPr>
          <w:p w:rsidR="00C677EA" w:rsidRPr="00E71FE5" w:rsidRDefault="00C677EA" w:rsidP="00C677EA">
            <w:pPr>
              <w:rPr>
                <w:rFonts w:ascii="Arial" w:hAnsi="Arial" w:cs="Arial"/>
                <w:sz w:val="24"/>
                <w:szCs w:val="24"/>
                <w:lang w:val="sr-Cyrl-RS"/>
              </w:rPr>
            </w:pPr>
            <w:r w:rsidRPr="00E71FE5">
              <w:rPr>
                <w:rFonts w:ascii="Arial" w:hAnsi="Arial" w:cs="Arial"/>
                <w:sz w:val="24"/>
                <w:szCs w:val="24"/>
                <w:lang w:val="sr-Cyrl-RS"/>
              </w:rPr>
              <w:t xml:space="preserve">Фарбање постојећих врата у  белој боји са свим предходним </w:t>
            </w:r>
            <w:r w:rsidRPr="00E71FE5">
              <w:rPr>
                <w:rFonts w:ascii="Arial" w:hAnsi="Arial" w:cs="Arial"/>
                <w:sz w:val="24"/>
                <w:szCs w:val="24"/>
                <w:lang w:val="sr-Cyrl-RS"/>
              </w:rPr>
              <w:lastRenderedPageBreak/>
              <w:t>предрадњама , скидање старе фарбе,шмирглање, китовање.</w:t>
            </w:r>
          </w:p>
          <w:p w:rsidR="00C677EA" w:rsidRPr="00E71FE5" w:rsidRDefault="00C677EA" w:rsidP="00C677EA">
            <w:pPr>
              <w:rPr>
                <w:rFonts w:ascii="Arial" w:hAnsi="Arial" w:cs="Arial"/>
                <w:sz w:val="24"/>
                <w:szCs w:val="24"/>
                <w:lang w:val="sr-Cyrl-RS"/>
              </w:rPr>
            </w:pPr>
          </w:p>
          <w:p w:rsidR="00C677EA" w:rsidRPr="00E71FE5" w:rsidRDefault="00C677EA" w:rsidP="00C677EA">
            <w:pPr>
              <w:rPr>
                <w:rFonts w:ascii="Arial" w:hAnsi="Arial" w:cs="Arial"/>
                <w:sz w:val="24"/>
                <w:szCs w:val="24"/>
              </w:rPr>
            </w:pPr>
            <w:r w:rsidRPr="00E71FE5">
              <w:rPr>
                <w:rFonts w:ascii="Arial" w:hAnsi="Arial" w:cs="Arial"/>
                <w:sz w:val="24"/>
                <w:szCs w:val="24"/>
              </w:rPr>
              <w:t>Обрачун по m</w:t>
            </w:r>
            <w:r w:rsidRPr="00E71FE5">
              <w:rPr>
                <w:rFonts w:ascii="Arial" w:hAnsi="Arial" w:cs="Arial"/>
                <w:sz w:val="24"/>
                <w:szCs w:val="24"/>
                <w:vertAlign w:val="superscript"/>
              </w:rPr>
              <w:t>2</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lastRenderedPageBreak/>
              <w:t>ком</w:t>
            </w:r>
          </w:p>
        </w:tc>
        <w:tc>
          <w:tcPr>
            <w:tcW w:w="1417" w:type="dxa"/>
            <w:tcBorders>
              <w:top w:val="single" w:sz="4" w:space="0" w:color="auto"/>
              <w:bottom w:val="single" w:sz="4" w:space="0" w:color="auto"/>
            </w:tcBorders>
            <w:vAlign w:val="center"/>
          </w:tcPr>
          <w:p w:rsidR="00C677EA" w:rsidRPr="00A6652C" w:rsidRDefault="00C677EA" w:rsidP="00C677EA">
            <w:pPr>
              <w:pStyle w:val="NoSpacing"/>
              <w:jc w:val="center"/>
              <w:rPr>
                <w:rFonts w:ascii="Arial" w:hAnsi="Arial" w:cs="Arial"/>
              </w:rPr>
            </w:pPr>
            <w:r>
              <w:rPr>
                <w:rFonts w:ascii="Arial" w:hAnsi="Arial" w:cs="Arial"/>
              </w:rPr>
              <w:t>13</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lastRenderedPageBreak/>
              <w:t>9.</w:t>
            </w:r>
            <w:r>
              <w:rPr>
                <w:rFonts w:ascii="Arial" w:hAnsi="Arial" w:cs="Arial"/>
                <w:lang w:val="sr-Cyrl-RS"/>
              </w:rPr>
              <w:t>9</w:t>
            </w:r>
          </w:p>
        </w:tc>
        <w:tc>
          <w:tcPr>
            <w:tcW w:w="4132" w:type="dxa"/>
            <w:tcBorders>
              <w:top w:val="single" w:sz="4" w:space="0" w:color="auto"/>
              <w:bottom w:val="single" w:sz="4" w:space="0" w:color="auto"/>
            </w:tcBorders>
            <w:vAlign w:val="center"/>
          </w:tcPr>
          <w:p w:rsidR="00C677EA" w:rsidRPr="00E71FE5" w:rsidRDefault="00C677EA" w:rsidP="00C677EA">
            <w:pPr>
              <w:rPr>
                <w:rFonts w:ascii="Arial" w:hAnsi="Arial" w:cs="Arial"/>
                <w:sz w:val="24"/>
                <w:szCs w:val="24"/>
              </w:rPr>
            </w:pPr>
            <w:r w:rsidRPr="00E71FE5">
              <w:rPr>
                <w:rFonts w:ascii="Arial" w:hAnsi="Arial" w:cs="Arial"/>
                <w:sz w:val="24"/>
                <w:szCs w:val="24"/>
              </w:rPr>
              <w:t>Фарбање радијатора наношењем боје 2 пута са свим претходним радњама</w:t>
            </w:r>
            <w:proofErr w:type="gramStart"/>
            <w:r w:rsidRPr="00E71FE5">
              <w:rPr>
                <w:rFonts w:ascii="Arial" w:hAnsi="Arial" w:cs="Arial"/>
                <w:sz w:val="24"/>
                <w:szCs w:val="24"/>
                <w:lang w:val="sr-Cyrl-RS"/>
              </w:rPr>
              <w:t>,скидање</w:t>
            </w:r>
            <w:proofErr w:type="gramEnd"/>
            <w:r w:rsidRPr="00E71FE5">
              <w:rPr>
                <w:rFonts w:ascii="Arial" w:hAnsi="Arial" w:cs="Arial"/>
                <w:sz w:val="24"/>
                <w:szCs w:val="24"/>
                <w:lang w:val="sr-Cyrl-RS"/>
              </w:rPr>
              <w:t xml:space="preserve"> старе фарбе, шмирглање</w:t>
            </w:r>
            <w:r w:rsidRPr="00E71FE5">
              <w:rPr>
                <w:rFonts w:ascii="Arial" w:hAnsi="Arial" w:cs="Arial"/>
                <w:sz w:val="24"/>
                <w:szCs w:val="24"/>
              </w:rPr>
              <w:t xml:space="preserve"> односно припрем</w:t>
            </w:r>
            <w:r w:rsidRPr="00E71FE5">
              <w:rPr>
                <w:rFonts w:ascii="Arial" w:hAnsi="Arial" w:cs="Arial"/>
                <w:sz w:val="24"/>
                <w:szCs w:val="24"/>
                <w:lang w:val="sr-Cyrl-RS"/>
              </w:rPr>
              <w:t>а</w:t>
            </w:r>
            <w:r w:rsidRPr="00E71FE5">
              <w:rPr>
                <w:rFonts w:ascii="Arial" w:hAnsi="Arial" w:cs="Arial"/>
                <w:sz w:val="24"/>
                <w:szCs w:val="24"/>
              </w:rPr>
              <w:t>.У цену урачунати демонтажу</w:t>
            </w:r>
            <w:r w:rsidRPr="00E71FE5">
              <w:rPr>
                <w:rFonts w:ascii="Arial" w:hAnsi="Arial" w:cs="Arial"/>
                <w:sz w:val="24"/>
                <w:szCs w:val="24"/>
                <w:lang w:val="sr-Cyrl-RS"/>
              </w:rPr>
              <w:t>, унутрашње прање</w:t>
            </w:r>
            <w:r w:rsidRPr="00E71FE5">
              <w:rPr>
                <w:rFonts w:ascii="Arial" w:hAnsi="Arial" w:cs="Arial"/>
                <w:sz w:val="24"/>
                <w:szCs w:val="24"/>
              </w:rPr>
              <w:t xml:space="preserve"> и поново монтажу радијатора.</w:t>
            </w:r>
          </w:p>
          <w:p w:rsidR="00C677EA" w:rsidRPr="00E71FE5" w:rsidRDefault="00C677EA" w:rsidP="00C677EA">
            <w:pPr>
              <w:rPr>
                <w:rFonts w:ascii="Arial" w:hAnsi="Arial" w:cs="Arial"/>
                <w:sz w:val="24"/>
                <w:szCs w:val="24"/>
              </w:rPr>
            </w:pPr>
          </w:p>
          <w:p w:rsidR="00C677EA" w:rsidRPr="00E71FE5" w:rsidRDefault="00C677EA" w:rsidP="00C677EA">
            <w:pPr>
              <w:rPr>
                <w:rFonts w:ascii="Arial" w:eastAsia="Calibri" w:hAnsi="Arial" w:cs="Arial"/>
                <w:sz w:val="24"/>
                <w:szCs w:val="24"/>
                <w:lang w:val="sr-Cyrl-RS"/>
              </w:rPr>
            </w:pPr>
            <w:r w:rsidRPr="00E71FE5">
              <w:rPr>
                <w:rFonts w:ascii="Arial" w:hAnsi="Arial" w:cs="Arial"/>
                <w:sz w:val="24"/>
                <w:szCs w:val="24"/>
              </w:rPr>
              <w:t>Обрачун по m</w:t>
            </w:r>
            <w:r w:rsidRPr="00E71FE5">
              <w:rPr>
                <w:rFonts w:ascii="Arial" w:hAnsi="Arial" w:cs="Arial"/>
                <w:sz w:val="24"/>
                <w:szCs w:val="24"/>
                <w:vertAlign w:val="superscript"/>
              </w:rPr>
              <w:t>2</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A6652C" w:rsidRDefault="00C677EA" w:rsidP="00C677EA">
            <w:pPr>
              <w:pStyle w:val="NoSpacing"/>
              <w:jc w:val="center"/>
              <w:rPr>
                <w:rFonts w:ascii="Arial" w:hAnsi="Arial" w:cs="Arial"/>
              </w:rPr>
            </w:pPr>
            <w:r w:rsidRPr="00E71FE5">
              <w:rPr>
                <w:rFonts w:ascii="Arial" w:hAnsi="Arial" w:cs="Arial"/>
                <w:lang w:val="sr-Cyrl-RS"/>
              </w:rPr>
              <w:t>1</w:t>
            </w:r>
            <w:r>
              <w:rPr>
                <w:rFonts w:ascii="Arial" w:hAnsi="Arial" w:cs="Arial"/>
              </w:rPr>
              <w:t>6</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lang w:val="sr-Cyrl-RS"/>
              </w:rPr>
              <w:t>9.</w:t>
            </w:r>
            <w:r>
              <w:rPr>
                <w:rFonts w:ascii="Arial" w:hAnsi="Arial" w:cs="Arial"/>
                <w:lang w:val="sr-Cyrl-RS"/>
              </w:rPr>
              <w:t>10</w:t>
            </w:r>
          </w:p>
        </w:tc>
        <w:tc>
          <w:tcPr>
            <w:tcW w:w="4132" w:type="dxa"/>
            <w:tcBorders>
              <w:top w:val="single" w:sz="4" w:space="0" w:color="auto"/>
              <w:bottom w:val="single" w:sz="4" w:space="0" w:color="auto"/>
            </w:tcBorders>
            <w:vAlign w:val="center"/>
          </w:tcPr>
          <w:p w:rsidR="00C677EA" w:rsidRPr="00E71FE5" w:rsidRDefault="00C677EA" w:rsidP="00C677EA">
            <w:pPr>
              <w:rPr>
                <w:rFonts w:ascii="Arial" w:hAnsi="Arial" w:cs="Arial"/>
                <w:sz w:val="24"/>
                <w:szCs w:val="24"/>
              </w:rPr>
            </w:pPr>
            <w:r w:rsidRPr="00E71FE5">
              <w:rPr>
                <w:rFonts w:ascii="Arial" w:hAnsi="Arial" w:cs="Arial"/>
                <w:sz w:val="24"/>
                <w:szCs w:val="24"/>
              </w:rPr>
              <w:t>Фарбање радијаторских цеви наношењем боје 2 пута са свим претходним радњама</w:t>
            </w:r>
            <w:proofErr w:type="gramStart"/>
            <w:r w:rsidRPr="00E71FE5">
              <w:rPr>
                <w:rFonts w:ascii="Arial" w:hAnsi="Arial" w:cs="Arial"/>
                <w:sz w:val="24"/>
                <w:szCs w:val="24"/>
                <w:lang w:val="sr-Cyrl-RS"/>
              </w:rPr>
              <w:t>,скидање</w:t>
            </w:r>
            <w:proofErr w:type="gramEnd"/>
            <w:r w:rsidRPr="00E71FE5">
              <w:rPr>
                <w:rFonts w:ascii="Arial" w:hAnsi="Arial" w:cs="Arial"/>
                <w:sz w:val="24"/>
                <w:szCs w:val="24"/>
                <w:lang w:val="sr-Cyrl-RS"/>
              </w:rPr>
              <w:t xml:space="preserve"> старе фарбе,шмирглање</w:t>
            </w:r>
            <w:r w:rsidRPr="00E71FE5">
              <w:rPr>
                <w:rFonts w:ascii="Arial" w:hAnsi="Arial" w:cs="Arial"/>
                <w:sz w:val="24"/>
                <w:szCs w:val="24"/>
              </w:rPr>
              <w:t xml:space="preserve"> односно припрем</w:t>
            </w:r>
            <w:r w:rsidRPr="00E71FE5">
              <w:rPr>
                <w:rFonts w:ascii="Arial" w:hAnsi="Arial" w:cs="Arial"/>
                <w:sz w:val="24"/>
                <w:szCs w:val="24"/>
                <w:lang w:val="sr-Cyrl-RS"/>
              </w:rPr>
              <w:t>а</w:t>
            </w:r>
            <w:r w:rsidRPr="00E71FE5">
              <w:rPr>
                <w:rFonts w:ascii="Arial" w:hAnsi="Arial" w:cs="Arial"/>
                <w:sz w:val="24"/>
                <w:szCs w:val="24"/>
              </w:rPr>
              <w:t>.</w:t>
            </w:r>
          </w:p>
          <w:p w:rsidR="00C677EA" w:rsidRPr="00E71FE5" w:rsidRDefault="00C677EA" w:rsidP="00C677EA">
            <w:pPr>
              <w:rPr>
                <w:rFonts w:ascii="Arial" w:hAnsi="Arial" w:cs="Arial"/>
                <w:sz w:val="24"/>
                <w:szCs w:val="24"/>
              </w:rPr>
            </w:pPr>
          </w:p>
          <w:p w:rsidR="00C677EA" w:rsidRPr="00E71FE5" w:rsidRDefault="00C677EA" w:rsidP="00C677EA">
            <w:pPr>
              <w:rPr>
                <w:rFonts w:ascii="Arial" w:hAnsi="Arial" w:cs="Arial"/>
                <w:sz w:val="24"/>
                <w:szCs w:val="24"/>
              </w:rPr>
            </w:pPr>
            <w:r w:rsidRPr="00E71FE5">
              <w:rPr>
                <w:rFonts w:ascii="Arial" w:hAnsi="Arial" w:cs="Arial"/>
                <w:sz w:val="24"/>
                <w:szCs w:val="24"/>
              </w:rPr>
              <w:t>Обрачун по m</w:t>
            </w:r>
            <w:r w:rsidRPr="00E71FE5">
              <w:rPr>
                <w:rFonts w:ascii="Arial" w:hAnsi="Arial" w:cs="Arial"/>
                <w:sz w:val="24"/>
                <w:szCs w:val="24"/>
                <w:vertAlign w:val="superscript"/>
              </w:rPr>
              <w:t>1</w:t>
            </w:r>
          </w:p>
        </w:tc>
        <w:tc>
          <w:tcPr>
            <w:tcW w:w="851"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r w:rsidRPr="00E71FE5">
              <w:rPr>
                <w:rFonts w:ascii="Arial" w:hAnsi="Arial" w:cs="Arial"/>
              </w:rPr>
              <w:t>m</w:t>
            </w:r>
            <w:r w:rsidRPr="00E71FE5">
              <w:rPr>
                <w:rFonts w:ascii="Arial" w:hAnsi="Arial" w:cs="Arial"/>
                <w:vertAlign w:val="superscript"/>
              </w:rPr>
              <w:t>1</w:t>
            </w:r>
          </w:p>
        </w:tc>
        <w:tc>
          <w:tcPr>
            <w:tcW w:w="1417" w:type="dxa"/>
            <w:tcBorders>
              <w:top w:val="single" w:sz="4" w:space="0" w:color="auto"/>
              <w:bottom w:val="single" w:sz="4" w:space="0" w:color="auto"/>
            </w:tcBorders>
            <w:vAlign w:val="center"/>
          </w:tcPr>
          <w:p w:rsidR="00C677EA" w:rsidRPr="00A6652C" w:rsidRDefault="00C677EA" w:rsidP="00C677EA">
            <w:pPr>
              <w:pStyle w:val="NoSpacing"/>
              <w:jc w:val="center"/>
              <w:rPr>
                <w:rFonts w:ascii="Arial" w:hAnsi="Arial" w:cs="Arial"/>
              </w:rPr>
            </w:pPr>
            <w:r>
              <w:rPr>
                <w:rFonts w:ascii="Arial" w:hAnsi="Arial" w:cs="Arial"/>
              </w:rPr>
              <w:t>220</w:t>
            </w:r>
          </w:p>
        </w:tc>
        <w:tc>
          <w:tcPr>
            <w:tcW w:w="1423" w:type="dxa"/>
            <w:tcBorders>
              <w:top w:val="single" w:sz="4" w:space="0" w:color="auto"/>
              <w:bottom w:val="single" w:sz="4" w:space="0" w:color="auto"/>
            </w:tcBorders>
            <w:vAlign w:val="center"/>
          </w:tcPr>
          <w:p w:rsidR="00C677EA" w:rsidRPr="00E71FE5"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E71FE5" w:rsidRDefault="00C677EA" w:rsidP="00C677EA">
            <w:pPr>
              <w:pStyle w:val="NoSpacing"/>
              <w:jc w:val="center"/>
              <w:rPr>
                <w:rFonts w:ascii="Arial" w:hAnsi="Arial" w:cs="Arial"/>
                <w:lang w:val="sr-Cyrl-RS"/>
              </w:rPr>
            </w:pPr>
          </w:p>
        </w:tc>
      </w:tr>
      <w:tr w:rsidR="00C677EA" w:rsidRPr="00664D65" w:rsidTr="00C677EA">
        <w:tc>
          <w:tcPr>
            <w:tcW w:w="8647" w:type="dxa"/>
            <w:gridSpan w:val="5"/>
            <w:tcBorders>
              <w:top w:val="single" w:sz="4" w:space="0" w:color="auto"/>
              <w:left w:val="single" w:sz="8" w:space="0" w:color="auto"/>
              <w:bottom w:val="single" w:sz="4" w:space="0" w:color="auto"/>
            </w:tcBorders>
            <w:vAlign w:val="center"/>
          </w:tcPr>
          <w:p w:rsidR="00C677EA" w:rsidRPr="00636BC5" w:rsidRDefault="00C677EA" w:rsidP="00C677EA">
            <w:pPr>
              <w:pStyle w:val="NoSpacing"/>
              <w:jc w:val="right"/>
              <w:rPr>
                <w:rFonts w:ascii="Arial" w:hAnsi="Arial" w:cs="Arial"/>
                <w:lang w:val="sr-Cyrl-RS"/>
              </w:rPr>
            </w:pPr>
            <w:r>
              <w:rPr>
                <w:rFonts w:ascii="Arial" w:hAnsi="Arial" w:cs="Arial"/>
                <w:lang w:val="sr-Cyrl-RS"/>
              </w:rPr>
              <w:t>УКУПНО МОЛЕРСКО – ФАРБАРСКИ РАДОВИ</w:t>
            </w:r>
          </w:p>
        </w:tc>
        <w:tc>
          <w:tcPr>
            <w:tcW w:w="1560" w:type="dxa"/>
            <w:gridSpan w:val="2"/>
            <w:tcBorders>
              <w:top w:val="single" w:sz="4" w:space="0" w:color="auto"/>
              <w:bottom w:val="single" w:sz="4" w:space="0" w:color="auto"/>
              <w:right w:val="single" w:sz="8" w:space="0" w:color="auto"/>
            </w:tcBorders>
            <w:vAlign w:val="center"/>
          </w:tcPr>
          <w:p w:rsidR="00C677EA" w:rsidRPr="00071A5A" w:rsidRDefault="00C677EA" w:rsidP="00C677EA">
            <w:pPr>
              <w:pStyle w:val="NoSpacing"/>
              <w:jc w:val="center"/>
              <w:rPr>
                <w:rFonts w:ascii="Arial" w:hAnsi="Arial" w:cs="Arial"/>
                <w:b/>
                <w:lang w:val="sr-Cyrl-RS"/>
              </w:rPr>
            </w:pPr>
          </w:p>
        </w:tc>
      </w:tr>
      <w:tr w:rsidR="00C677EA" w:rsidRPr="002B18C4"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F02AD5" w:rsidRDefault="00C677EA" w:rsidP="00C677EA">
            <w:pPr>
              <w:pStyle w:val="NoSpacing"/>
              <w:rPr>
                <w:rFonts w:ascii="Arial" w:hAnsi="Arial" w:cs="Arial"/>
                <w:b/>
              </w:rPr>
            </w:pPr>
            <w:r w:rsidRPr="008C2220">
              <w:rPr>
                <w:rFonts w:ascii="Arial" w:hAnsi="Arial" w:cs="Arial"/>
                <w:b/>
              </w:rPr>
              <w:t>X</w:t>
            </w:r>
            <w:r w:rsidRPr="002B18C4">
              <w:rPr>
                <w:rFonts w:ascii="Arial" w:hAnsi="Arial" w:cs="Arial"/>
                <w:b/>
              </w:rPr>
              <w:t xml:space="preserve"> </w:t>
            </w:r>
            <w:r w:rsidRPr="002B18C4">
              <w:rPr>
                <w:rFonts w:ascii="Arial" w:hAnsi="Arial" w:cs="Arial"/>
                <w:b/>
                <w:lang w:val="sr-Cyrl-RS"/>
              </w:rPr>
              <w:t>ЕЛЕКТРОИНСТАЛАЦИЈЕ</w:t>
            </w:r>
            <w:r w:rsidRPr="00F02AD5">
              <w:rPr>
                <w:rFonts w:ascii="Arial" w:hAnsi="Arial" w:cs="Arial"/>
                <w:b/>
              </w:rPr>
              <w:t xml:space="preserve"> </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rPr>
              <w:t>1</w:t>
            </w:r>
            <w:r w:rsidRPr="00072F6D">
              <w:rPr>
                <w:rFonts w:ascii="Arial" w:hAnsi="Arial" w:cs="Arial"/>
                <w:lang w:val="sr-Cyrl-RS"/>
              </w:rPr>
              <w:t>0</w:t>
            </w:r>
            <w:r w:rsidRPr="00072F6D">
              <w:rPr>
                <w:rFonts w:ascii="Arial" w:hAnsi="Arial" w:cs="Arial"/>
              </w:rPr>
              <w:t>.1</w:t>
            </w:r>
          </w:p>
        </w:tc>
        <w:tc>
          <w:tcPr>
            <w:tcW w:w="4132" w:type="dxa"/>
            <w:tcBorders>
              <w:top w:val="single" w:sz="4" w:space="0" w:color="auto"/>
              <w:bottom w:val="single" w:sz="4" w:space="0" w:color="auto"/>
            </w:tcBorders>
            <w:vAlign w:val="center"/>
          </w:tcPr>
          <w:p w:rsidR="00C677EA" w:rsidRPr="00072F6D" w:rsidRDefault="00C677EA" w:rsidP="00C677EA">
            <w:pPr>
              <w:pStyle w:val="NoSpacing"/>
              <w:rPr>
                <w:rFonts w:ascii="Arial" w:hAnsi="Arial" w:cs="Arial"/>
                <w:lang w:val="sr-Cyrl-RS"/>
              </w:rPr>
            </w:pPr>
            <w:r w:rsidRPr="00072F6D">
              <w:rPr>
                <w:rFonts w:ascii="Arial" w:hAnsi="Arial" w:cs="Arial"/>
                <w:lang w:val="sr-Cyrl-RS"/>
              </w:rPr>
              <w:t>Испoрукa и мoнтaжa главних аутоматских осигурача од 25 А у главном рaзвoдном орману.</w:t>
            </w:r>
          </w:p>
          <w:p w:rsidR="00C677EA" w:rsidRPr="00072F6D" w:rsidRDefault="00C677EA" w:rsidP="00C677EA">
            <w:pPr>
              <w:pStyle w:val="NoSpacing"/>
              <w:rPr>
                <w:rFonts w:ascii="Arial" w:hAnsi="Arial" w:cs="Arial"/>
              </w:rPr>
            </w:pPr>
          </w:p>
          <w:p w:rsidR="00C677EA" w:rsidRPr="00072F6D" w:rsidRDefault="00C677EA" w:rsidP="00C677EA">
            <w:pPr>
              <w:pStyle w:val="NoSpacing"/>
              <w:rPr>
                <w:rFonts w:ascii="Arial" w:hAnsi="Arial" w:cs="Arial"/>
              </w:rPr>
            </w:pPr>
            <w:r w:rsidRPr="00072F6D">
              <w:rPr>
                <w:rFonts w:ascii="Arial" w:hAnsi="Arial" w:cs="Arial"/>
              </w:rPr>
              <w:t>Oбрaчун пo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9</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rPr>
              <w:t>1</w:t>
            </w:r>
            <w:r w:rsidRPr="00072F6D">
              <w:rPr>
                <w:rFonts w:ascii="Arial" w:hAnsi="Arial" w:cs="Arial"/>
                <w:lang w:val="sr-Cyrl-RS"/>
              </w:rPr>
              <w:t>0</w:t>
            </w:r>
            <w:r w:rsidRPr="00072F6D">
              <w:rPr>
                <w:rFonts w:ascii="Arial" w:hAnsi="Arial" w:cs="Arial"/>
              </w:rPr>
              <w:t>.2</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color w:val="FF0000"/>
              </w:rPr>
            </w:pPr>
            <w:r w:rsidRPr="00072F6D">
              <w:rPr>
                <w:rFonts w:ascii="Arial" w:hAnsi="Arial" w:cs="Arial"/>
              </w:rPr>
              <w:t xml:space="preserve">Набавка и </w:t>
            </w:r>
            <w:proofErr w:type="gramStart"/>
            <w:r w:rsidRPr="00072F6D">
              <w:rPr>
                <w:rFonts w:ascii="Arial" w:hAnsi="Arial" w:cs="Arial"/>
              </w:rPr>
              <w:t>уградња  нових</w:t>
            </w:r>
            <w:proofErr w:type="gramEnd"/>
            <w:r w:rsidRPr="00072F6D">
              <w:rPr>
                <w:rFonts w:ascii="Arial" w:hAnsi="Arial" w:cs="Arial"/>
              </w:rPr>
              <w:t xml:space="preserve"> електро каблова    L до 12 m по сијаличном месту, са копањем шлицева и обрадом истих, зазиђивање и малтерисање након проласка .</w:t>
            </w:r>
          </w:p>
          <w:p w:rsidR="00C677EA" w:rsidRPr="00072F6D" w:rsidRDefault="00C677EA" w:rsidP="00C677EA">
            <w:pPr>
              <w:rPr>
                <w:rFonts w:ascii="Arial" w:hAnsi="Arial" w:cs="Arial"/>
              </w:rPr>
            </w:pPr>
            <w:r w:rsidRPr="00072F6D">
              <w:rPr>
                <w:rFonts w:ascii="Arial" w:hAnsi="Arial" w:cs="Arial"/>
              </w:rPr>
              <w:t>Каблови 3х1</w:t>
            </w:r>
            <w:proofErr w:type="gramStart"/>
            <w:r w:rsidRPr="00072F6D">
              <w:rPr>
                <w:rFonts w:ascii="Arial" w:hAnsi="Arial" w:cs="Arial"/>
              </w:rPr>
              <w:t>,5</w:t>
            </w:r>
            <w:proofErr w:type="gramEnd"/>
            <w:r w:rsidRPr="00072F6D">
              <w:rPr>
                <w:rFonts w:ascii="Arial" w:hAnsi="Arial" w:cs="Arial"/>
              </w:rPr>
              <w:t>.</w:t>
            </w:r>
          </w:p>
          <w:p w:rsidR="00C677EA" w:rsidRPr="00072F6D" w:rsidRDefault="00C677EA" w:rsidP="00C677EA">
            <w:pPr>
              <w:rPr>
                <w:rFonts w:ascii="Arial" w:hAnsi="Arial" w:cs="Arial"/>
              </w:rPr>
            </w:pPr>
          </w:p>
          <w:p w:rsidR="00C677EA" w:rsidRPr="00072F6D" w:rsidRDefault="00C677EA" w:rsidP="00C677EA">
            <w:pPr>
              <w:rPr>
                <w:rFonts w:ascii="Arial" w:hAnsi="Arial" w:cs="Arial"/>
                <w:lang w:val="sr-Cyrl-RS"/>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22</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rPr>
              <w:t>1</w:t>
            </w:r>
            <w:r w:rsidRPr="00072F6D">
              <w:rPr>
                <w:rFonts w:ascii="Arial" w:hAnsi="Arial" w:cs="Arial"/>
                <w:lang w:val="sr-Cyrl-RS"/>
              </w:rPr>
              <w:t>0</w:t>
            </w:r>
            <w:r w:rsidRPr="00072F6D">
              <w:rPr>
                <w:rFonts w:ascii="Arial" w:hAnsi="Arial" w:cs="Arial"/>
              </w:rPr>
              <w:t>.3</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 xml:space="preserve">Набавка и уградња  нових електро каблова    L до 12 m по сијаличном месту, са копањем шлицева и обрадом истих, зазиђивање и малтерисање након проласка </w:t>
            </w:r>
            <w:r w:rsidRPr="00072F6D">
              <w:rPr>
                <w:rFonts w:ascii="Arial" w:hAnsi="Arial" w:cs="Arial"/>
                <w:lang w:val="sr-Cyrl-RS"/>
              </w:rPr>
              <w:t>,</w:t>
            </w:r>
            <w:r w:rsidRPr="00072F6D">
              <w:rPr>
                <w:rFonts w:ascii="Arial" w:hAnsi="Arial" w:cs="Arial"/>
              </w:rPr>
              <w:t xml:space="preserve"> уградња </w:t>
            </w:r>
            <w:r w:rsidRPr="00072F6D">
              <w:rPr>
                <w:rFonts w:ascii="Arial" w:hAnsi="Arial" w:cs="Arial"/>
                <w:lang w:val="sr-Cyrl-RS"/>
              </w:rPr>
              <w:t xml:space="preserve">одговарајућих дозни и </w:t>
            </w:r>
            <w:r w:rsidRPr="00072F6D">
              <w:rPr>
                <w:rFonts w:ascii="Arial" w:hAnsi="Arial" w:cs="Arial"/>
              </w:rPr>
              <w:t xml:space="preserve">осигурача у разводне табле. </w:t>
            </w:r>
          </w:p>
          <w:p w:rsidR="00C677EA" w:rsidRPr="00072F6D" w:rsidRDefault="00C677EA" w:rsidP="00C677EA">
            <w:pPr>
              <w:rPr>
                <w:rFonts w:ascii="Arial" w:hAnsi="Arial" w:cs="Arial"/>
              </w:rPr>
            </w:pPr>
            <w:r w:rsidRPr="00072F6D">
              <w:rPr>
                <w:rFonts w:ascii="Arial" w:hAnsi="Arial" w:cs="Arial"/>
              </w:rPr>
              <w:lastRenderedPageBreak/>
              <w:t>Каблови 3х2</w:t>
            </w:r>
            <w:proofErr w:type="gramStart"/>
            <w:r w:rsidRPr="00072F6D">
              <w:rPr>
                <w:rFonts w:ascii="Arial" w:hAnsi="Arial" w:cs="Arial"/>
              </w:rPr>
              <w:t>,5</w:t>
            </w:r>
            <w:proofErr w:type="gramEnd"/>
            <w:r w:rsidRPr="00072F6D">
              <w:rPr>
                <w:rFonts w:ascii="Arial" w:hAnsi="Arial" w:cs="Arial"/>
              </w:rPr>
              <w:t>.</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Pr>
                <w:rFonts w:ascii="Arial" w:hAnsi="Arial" w:cs="Arial"/>
                <w:lang w:val="sr-Cyrl-RS"/>
              </w:rPr>
              <w:lastRenderedPageBreak/>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24</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lastRenderedPageBreak/>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4</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 xml:space="preserve">Набавка и </w:t>
            </w:r>
            <w:proofErr w:type="gramStart"/>
            <w:r w:rsidRPr="00072F6D">
              <w:rPr>
                <w:rFonts w:ascii="Arial" w:hAnsi="Arial" w:cs="Arial"/>
              </w:rPr>
              <w:t>уградња  нових</w:t>
            </w:r>
            <w:proofErr w:type="gramEnd"/>
            <w:r w:rsidRPr="00072F6D">
              <w:rPr>
                <w:rFonts w:ascii="Arial" w:hAnsi="Arial" w:cs="Arial"/>
              </w:rPr>
              <w:t xml:space="preserve"> електро каблова </w:t>
            </w:r>
            <w:r w:rsidRPr="00072F6D">
              <w:rPr>
                <w:rFonts w:ascii="Arial" w:hAnsi="Arial" w:cs="Arial"/>
                <w:lang w:val="sr-Cyrl-RS"/>
              </w:rPr>
              <w:t>за спољњу расвету</w:t>
            </w:r>
            <w:r w:rsidRPr="00072F6D">
              <w:rPr>
                <w:rFonts w:ascii="Arial" w:hAnsi="Arial" w:cs="Arial"/>
              </w:rPr>
              <w:t xml:space="preserve">   L до </w:t>
            </w:r>
            <w:r w:rsidRPr="00072F6D">
              <w:rPr>
                <w:rFonts w:ascii="Arial" w:hAnsi="Arial" w:cs="Arial"/>
                <w:lang w:val="sr-Cyrl-RS"/>
              </w:rPr>
              <w:t>20</w:t>
            </w:r>
            <w:r w:rsidRPr="00072F6D">
              <w:rPr>
                <w:rFonts w:ascii="Arial" w:hAnsi="Arial" w:cs="Arial"/>
              </w:rPr>
              <w:t xml:space="preserve"> m по сијаличном месту, са копањем шлицева и обрадом истих, зазиђивање и малтерисање након проласка</w:t>
            </w:r>
            <w:r w:rsidRPr="00072F6D">
              <w:rPr>
                <w:rFonts w:ascii="Arial" w:hAnsi="Arial" w:cs="Arial"/>
                <w:lang w:val="sr-Cyrl-RS"/>
              </w:rPr>
              <w:t>.</w:t>
            </w:r>
            <w:r w:rsidRPr="00072F6D">
              <w:rPr>
                <w:rFonts w:ascii="Arial" w:hAnsi="Arial" w:cs="Arial"/>
                <w:color w:val="FF0000"/>
              </w:rPr>
              <w:t xml:space="preserve"> </w:t>
            </w:r>
          </w:p>
          <w:p w:rsidR="00C677EA" w:rsidRPr="00072F6D" w:rsidRDefault="00C677EA" w:rsidP="00C677EA">
            <w:pPr>
              <w:rPr>
                <w:rFonts w:ascii="Arial" w:hAnsi="Arial" w:cs="Arial"/>
              </w:rPr>
            </w:pPr>
            <w:r w:rsidRPr="00072F6D">
              <w:rPr>
                <w:rFonts w:ascii="Arial" w:hAnsi="Arial" w:cs="Arial"/>
              </w:rPr>
              <w:t>Каблови 3х2</w:t>
            </w:r>
            <w:proofErr w:type="gramStart"/>
            <w:r w:rsidRPr="00072F6D">
              <w:rPr>
                <w:rFonts w:ascii="Arial" w:hAnsi="Arial" w:cs="Arial"/>
              </w:rPr>
              <w:t>,5</w:t>
            </w:r>
            <w:proofErr w:type="gramEnd"/>
            <w:r w:rsidRPr="00072F6D">
              <w:rPr>
                <w:rFonts w:ascii="Arial" w:hAnsi="Arial" w:cs="Arial"/>
              </w:rPr>
              <w:t>.</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7</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5</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lang w:val="sr-Cyrl-RS"/>
              </w:rPr>
            </w:pPr>
            <w:r w:rsidRPr="00072F6D">
              <w:rPr>
                <w:rFonts w:ascii="Arial" w:hAnsi="Arial" w:cs="Arial"/>
                <w:lang w:val="sr-Cyrl-RS"/>
              </w:rPr>
              <w:t xml:space="preserve">Испoрукa и пoлaгaњe коаксијалног кабла 75 </w:t>
            </w:r>
            <w:r w:rsidRPr="00072F6D">
              <w:rPr>
                <w:rFonts w:ascii="Arial" w:hAnsi="Arial" w:cs="Arial"/>
              </w:rPr>
              <w:t>Ω</w:t>
            </w:r>
            <w:r w:rsidRPr="00072F6D">
              <w:rPr>
                <w:rFonts w:ascii="Arial" w:hAnsi="Arial" w:cs="Arial"/>
                <w:lang w:val="sr-Cyrl-RS"/>
              </w:rPr>
              <w:t xml:space="preserve"> и изрaдa инстaлaциje увлaчeњeм крoз прeдхoднo</w:t>
            </w:r>
            <w:r w:rsidRPr="00072F6D">
              <w:rPr>
                <w:rFonts w:ascii="Arial" w:hAnsi="Arial" w:cs="Arial"/>
              </w:rPr>
              <w:t xml:space="preserve"> </w:t>
            </w:r>
            <w:r w:rsidRPr="00072F6D">
              <w:rPr>
                <w:rFonts w:ascii="Arial" w:hAnsi="Arial" w:cs="Arial"/>
                <w:lang w:val="sr-Cyrl-RS"/>
              </w:rPr>
              <w:t xml:space="preserve">пoстaвљeнe </w:t>
            </w:r>
            <w:r w:rsidRPr="00072F6D">
              <w:rPr>
                <w:rFonts w:ascii="Arial" w:hAnsi="Arial" w:cs="Arial"/>
              </w:rPr>
              <w:t>PVC</w:t>
            </w:r>
            <w:r w:rsidRPr="00072F6D">
              <w:rPr>
                <w:rFonts w:ascii="Arial" w:hAnsi="Arial" w:cs="Arial"/>
                <w:lang w:val="sr-Cyrl-RS"/>
              </w:rPr>
              <w:t xml:space="preserve"> цeви .</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lang w:val="sr-Cyrl-RS"/>
              </w:rPr>
              <w:t xml:space="preserve">Oбрaчун пo </w:t>
            </w:r>
            <w:r w:rsidRPr="00072F6D">
              <w:rPr>
                <w:rFonts w:ascii="Arial" w:hAnsi="Arial" w:cs="Arial"/>
              </w:rPr>
              <w:t>m</w:t>
            </w:r>
            <w:r w:rsidRPr="00072F6D">
              <w:rPr>
                <w:rFonts w:ascii="Arial" w:hAnsi="Arial" w:cs="Arial"/>
                <w:vertAlign w:val="superscript"/>
              </w:rPr>
              <w:t>1</w:t>
            </w:r>
            <w:r w:rsidRPr="00072F6D">
              <w:rPr>
                <w:rFonts w:ascii="Arial" w:hAnsi="Arial" w:cs="Arial"/>
              </w:rPr>
              <w:t>.</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E71FE5">
              <w:rPr>
                <w:rFonts w:ascii="Arial" w:hAnsi="Arial" w:cs="Arial"/>
              </w:rPr>
              <w:t>m</w:t>
            </w:r>
            <w:r w:rsidRPr="00E71FE5">
              <w:rPr>
                <w:rFonts w:ascii="Arial" w:hAnsi="Arial" w:cs="Arial"/>
                <w:vertAlign w:val="superscript"/>
              </w:rPr>
              <w:t>1</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Pr>
                <w:rFonts w:ascii="Arial" w:hAnsi="Arial" w:cs="Arial"/>
              </w:rPr>
              <w:t>6</w:t>
            </w:r>
            <w:r w:rsidRPr="00072F6D">
              <w:rPr>
                <w:rFonts w:ascii="Arial" w:hAnsi="Arial" w:cs="Arial"/>
              </w:rPr>
              <w:t>0</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6</w:t>
            </w:r>
          </w:p>
        </w:tc>
        <w:tc>
          <w:tcPr>
            <w:tcW w:w="4132" w:type="dxa"/>
            <w:tcBorders>
              <w:top w:val="single" w:sz="4" w:space="0" w:color="auto"/>
              <w:bottom w:val="single" w:sz="4" w:space="0" w:color="auto"/>
            </w:tcBorders>
          </w:tcPr>
          <w:p w:rsidR="00C677EA" w:rsidRPr="00072F6D" w:rsidRDefault="00C677EA" w:rsidP="00C677EA">
            <w:pPr>
              <w:rPr>
                <w:rFonts w:ascii="Arial" w:hAnsi="Arial" w:cs="Arial"/>
                <w:lang w:val="sr-Cyrl-RS"/>
              </w:rPr>
            </w:pPr>
            <w:r w:rsidRPr="00072F6D">
              <w:rPr>
                <w:rFonts w:ascii="Arial" w:hAnsi="Arial" w:cs="Arial"/>
              </w:rPr>
              <w:t xml:space="preserve">Набавка и уградња  нових </w:t>
            </w:r>
            <w:r w:rsidRPr="00072F6D">
              <w:rPr>
                <w:rFonts w:ascii="Arial" w:hAnsi="Arial" w:cs="Arial"/>
                <w:lang w:val="sr-Cyrl-RS"/>
              </w:rPr>
              <w:t>опал кугли</w:t>
            </w:r>
            <w:r w:rsidRPr="00072F6D">
              <w:rPr>
                <w:rFonts w:ascii="Arial" w:hAnsi="Arial" w:cs="Arial"/>
              </w:rPr>
              <w:t xml:space="preserve"> </w:t>
            </w:r>
          </w:p>
          <w:p w:rsidR="00C677EA" w:rsidRPr="00072F6D" w:rsidRDefault="00C677EA" w:rsidP="00C677EA">
            <w:pPr>
              <w:rPr>
                <w:rFonts w:ascii="Arial" w:hAnsi="Arial" w:cs="Arial"/>
                <w:lang w:val="sr-Cyrl-RS"/>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6</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7</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lang w:val="sr-Cyrl-RS"/>
              </w:rPr>
            </w:pPr>
            <w:r w:rsidRPr="00072F6D">
              <w:rPr>
                <w:rFonts w:ascii="Arial" w:hAnsi="Arial" w:cs="Arial"/>
              </w:rPr>
              <w:t xml:space="preserve">Набавка и уградња  нових </w:t>
            </w:r>
            <w:r w:rsidRPr="00072F6D">
              <w:rPr>
                <w:rFonts w:ascii="Arial" w:hAnsi="Arial" w:cs="Arial"/>
                <w:lang w:val="sr-Cyrl-RS"/>
              </w:rPr>
              <w:t>плафоњера са два сијалична грла</w:t>
            </w:r>
          </w:p>
          <w:p w:rsidR="00C677EA" w:rsidRPr="00072F6D" w:rsidRDefault="00C677EA" w:rsidP="00C677EA">
            <w:pPr>
              <w:rPr>
                <w:rFonts w:ascii="Arial" w:hAnsi="Arial" w:cs="Arial"/>
                <w:lang w:val="sr-Cyrl-RS"/>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lang w:val="sr-Cyrl-RS"/>
              </w:rPr>
              <w:t>1</w:t>
            </w:r>
            <w:r>
              <w:rPr>
                <w:rFonts w:ascii="Arial" w:hAnsi="Arial" w:cs="Arial"/>
              </w:rPr>
              <w:t>6</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8</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lang w:val="sr-Cyrl-RS"/>
              </w:rPr>
            </w:pPr>
            <w:r w:rsidRPr="00072F6D">
              <w:rPr>
                <w:rFonts w:ascii="Arial" w:hAnsi="Arial" w:cs="Arial"/>
              </w:rPr>
              <w:t xml:space="preserve">Набавка и уградња  нових </w:t>
            </w:r>
            <w:r w:rsidRPr="00072F6D">
              <w:rPr>
                <w:rFonts w:ascii="Arial" w:hAnsi="Arial" w:cs="Arial"/>
                <w:lang w:val="sr-Cyrl-RS"/>
              </w:rPr>
              <w:t xml:space="preserve">зидних светиљки </w:t>
            </w:r>
          </w:p>
          <w:p w:rsidR="00C677EA" w:rsidRPr="00072F6D" w:rsidRDefault="00C677EA" w:rsidP="00C677EA">
            <w:pPr>
              <w:rPr>
                <w:rFonts w:ascii="Arial" w:hAnsi="Arial" w:cs="Arial"/>
                <w:lang w:val="sr-Cyrl-RS"/>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16</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9</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lang w:val="sr-Cyrl-RS"/>
              </w:rPr>
            </w:pPr>
            <w:r w:rsidRPr="00072F6D">
              <w:rPr>
                <w:rFonts w:ascii="Arial" w:hAnsi="Arial" w:cs="Arial"/>
                <w:lang w:val="sr-Cyrl-RS"/>
              </w:rPr>
              <w:t xml:space="preserve">Набавка и уградња паник лед светиљке </w:t>
            </w:r>
          </w:p>
          <w:p w:rsidR="00C677EA" w:rsidRPr="00072F6D" w:rsidRDefault="00C677EA" w:rsidP="00C677EA">
            <w:pPr>
              <w:rPr>
                <w:rFonts w:ascii="Arial" w:hAnsi="Arial" w:cs="Arial"/>
                <w:lang w:val="sr-Cyrl-RS"/>
              </w:rPr>
            </w:pPr>
          </w:p>
          <w:p w:rsidR="00C677EA" w:rsidRPr="00072F6D" w:rsidRDefault="00C677EA" w:rsidP="00C677EA">
            <w:pPr>
              <w:rPr>
                <w:rFonts w:ascii="Arial" w:hAnsi="Arial" w:cs="Arial"/>
                <w:lang w:val="sr-Cyrl-RS"/>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10</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lang w:val="sr-Cyrl-RS"/>
              </w:rPr>
              <w:t>Набавка и уградња спољних лед рефлектора снаге 20</w:t>
            </w:r>
            <w:r w:rsidRPr="00072F6D">
              <w:rPr>
                <w:rFonts w:ascii="Arial" w:hAnsi="Arial" w:cs="Arial"/>
              </w:rPr>
              <w:t>W</w:t>
            </w:r>
          </w:p>
          <w:p w:rsidR="00C677EA" w:rsidRPr="00072F6D" w:rsidRDefault="00C677EA" w:rsidP="00C677EA">
            <w:pPr>
              <w:rPr>
                <w:rFonts w:ascii="Arial" w:hAnsi="Arial" w:cs="Arial"/>
                <w:color w:val="FF0000"/>
                <w:lang w:val="sr-Cyrl-RS"/>
              </w:rPr>
            </w:pPr>
          </w:p>
          <w:p w:rsidR="00C677EA" w:rsidRPr="00072F6D" w:rsidRDefault="00C677EA" w:rsidP="00C677EA">
            <w:pPr>
              <w:rPr>
                <w:rFonts w:ascii="Arial" w:hAnsi="Arial" w:cs="Arial"/>
                <w:lang w:val="sr-Cyrl-RS"/>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7</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11</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Набавка и уградња прекидача.</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45</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867B9" w:rsidRDefault="00C677EA" w:rsidP="00C677EA">
            <w:pPr>
              <w:pStyle w:val="NoSpacing"/>
              <w:jc w:val="center"/>
              <w:rPr>
                <w:rFonts w:ascii="Arial" w:hAnsi="Arial" w:cs="Arial"/>
                <w:lang w:val="sr-Cyrl-RS"/>
              </w:rPr>
            </w:pPr>
            <w:r>
              <w:rPr>
                <w:rFonts w:ascii="Arial" w:hAnsi="Arial" w:cs="Arial"/>
                <w:lang w:val="sr-Cyrl-RS"/>
              </w:rPr>
              <w:lastRenderedPageBreak/>
              <w:t>10.12</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 xml:space="preserve">Набавка и уградња </w:t>
            </w:r>
            <w:r>
              <w:rPr>
                <w:rFonts w:ascii="Arial" w:hAnsi="Arial" w:cs="Arial"/>
                <w:lang w:val="sr-Cyrl-RS"/>
              </w:rPr>
              <w:t>тастера за звоно</w:t>
            </w:r>
            <w:r w:rsidRPr="00072F6D">
              <w:rPr>
                <w:rFonts w:ascii="Arial" w:hAnsi="Arial" w:cs="Arial"/>
              </w:rPr>
              <w:t>.</w:t>
            </w:r>
          </w:p>
          <w:p w:rsidR="00C677EA" w:rsidRPr="00072F6D" w:rsidRDefault="00C677EA" w:rsidP="00C677EA">
            <w:pPr>
              <w:rPr>
                <w:rFonts w:ascii="Arial" w:hAnsi="Arial" w:cs="Arial"/>
              </w:rPr>
            </w:pPr>
          </w:p>
          <w:p w:rsidR="00C677EA" w:rsidRPr="009867B9" w:rsidRDefault="00C677EA" w:rsidP="00C677EA">
            <w:pPr>
              <w:rPr>
                <w:rFonts w:ascii="Arial" w:hAnsi="Arial" w:cs="Arial"/>
                <w:lang w:val="sr-Cyrl-RS"/>
              </w:rPr>
            </w:pPr>
            <w:r w:rsidRPr="00072F6D">
              <w:rPr>
                <w:rFonts w:ascii="Arial" w:hAnsi="Arial" w:cs="Arial"/>
              </w:rPr>
              <w:t>Обрачун по комаду</w:t>
            </w:r>
            <w:r>
              <w:rPr>
                <w:rFonts w:ascii="Arial" w:hAnsi="Arial" w:cs="Arial"/>
                <w:lang w:val="sr-Cyrl-RS"/>
              </w:rPr>
              <w:t>.</w:t>
            </w:r>
          </w:p>
        </w:tc>
        <w:tc>
          <w:tcPr>
            <w:tcW w:w="851"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1</w:t>
            </w:r>
            <w:r>
              <w:rPr>
                <w:rFonts w:ascii="Arial" w:hAnsi="Arial" w:cs="Arial"/>
                <w:lang w:val="sr-Cyrl-RS"/>
              </w:rPr>
              <w:t>3</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Набавка и уградња утичница у зид.</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rPr>
              <w:t>6</w:t>
            </w:r>
            <w:r w:rsidRPr="00072F6D">
              <w:rPr>
                <w:rFonts w:ascii="Arial" w:hAnsi="Arial" w:cs="Arial"/>
                <w:lang w:val="sr-Cyrl-RS"/>
              </w:rPr>
              <w:t>2</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1</w:t>
            </w:r>
            <w:r>
              <w:rPr>
                <w:rFonts w:ascii="Arial" w:hAnsi="Arial" w:cs="Arial"/>
                <w:lang w:val="sr-Cyrl-RS"/>
              </w:rPr>
              <w:t>4</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 xml:space="preserve">Набавка и уградња </w:t>
            </w:r>
            <w:r w:rsidRPr="00072F6D">
              <w:rPr>
                <w:rFonts w:ascii="Arial" w:hAnsi="Arial" w:cs="Arial"/>
                <w:lang w:val="sr-Cyrl-RS"/>
              </w:rPr>
              <w:t xml:space="preserve">трофазних </w:t>
            </w:r>
            <w:r w:rsidRPr="00072F6D">
              <w:rPr>
                <w:rFonts w:ascii="Arial" w:hAnsi="Arial" w:cs="Arial"/>
              </w:rPr>
              <w:t>утичница у зид.</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lang w:val="sr-Cyrl-RS"/>
              </w:rPr>
              <w:t>10.1</w:t>
            </w:r>
            <w:r>
              <w:rPr>
                <w:rFonts w:ascii="Arial" w:hAnsi="Arial" w:cs="Arial"/>
                <w:lang w:val="sr-Cyrl-RS"/>
              </w:rPr>
              <w:t>5</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 xml:space="preserve">Набавка и уградња </w:t>
            </w:r>
            <w:r w:rsidRPr="00072F6D">
              <w:rPr>
                <w:rFonts w:ascii="Arial" w:hAnsi="Arial" w:cs="Arial"/>
                <w:lang w:val="sr-Cyrl-RS"/>
              </w:rPr>
              <w:t xml:space="preserve">телефонских </w:t>
            </w:r>
            <w:r w:rsidRPr="00072F6D">
              <w:rPr>
                <w:rFonts w:ascii="Arial" w:hAnsi="Arial" w:cs="Arial"/>
              </w:rPr>
              <w:t>утичница у зид.</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10</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1</w:t>
            </w:r>
            <w:r>
              <w:rPr>
                <w:rFonts w:ascii="Arial" w:hAnsi="Arial" w:cs="Arial"/>
                <w:lang w:val="sr-Cyrl-RS"/>
              </w:rPr>
              <w:t>6</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 xml:space="preserve">Набавка и уградња </w:t>
            </w:r>
            <w:r w:rsidRPr="00072F6D">
              <w:rPr>
                <w:rFonts w:ascii="Arial" w:hAnsi="Arial" w:cs="Arial"/>
                <w:lang w:val="sr-Cyrl-RS"/>
              </w:rPr>
              <w:t xml:space="preserve">антенских </w:t>
            </w:r>
            <w:r w:rsidRPr="00072F6D">
              <w:rPr>
                <w:rFonts w:ascii="Arial" w:hAnsi="Arial" w:cs="Arial"/>
              </w:rPr>
              <w:t>утичница у зид.</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7</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867B9" w:rsidRDefault="00C677EA" w:rsidP="00C677EA">
            <w:pPr>
              <w:pStyle w:val="NoSpacing"/>
              <w:jc w:val="center"/>
              <w:rPr>
                <w:rFonts w:ascii="Arial" w:hAnsi="Arial" w:cs="Arial"/>
                <w:lang w:val="sr-Cyrl-RS"/>
              </w:rPr>
            </w:pPr>
            <w:r>
              <w:rPr>
                <w:rFonts w:ascii="Arial" w:hAnsi="Arial" w:cs="Arial"/>
                <w:lang w:val="sr-Cyrl-RS"/>
              </w:rPr>
              <w:t>10.17</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 xml:space="preserve">Набавка и уградња </w:t>
            </w:r>
            <w:r>
              <w:rPr>
                <w:rFonts w:ascii="Arial" w:hAnsi="Arial" w:cs="Arial"/>
                <w:lang w:val="sr-Cyrl-RS"/>
              </w:rPr>
              <w:t>индикатора</w:t>
            </w:r>
            <w:r w:rsidRPr="00072F6D">
              <w:rPr>
                <w:rFonts w:ascii="Arial" w:hAnsi="Arial" w:cs="Arial"/>
              </w:rPr>
              <w:t>.</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9867B9" w:rsidRDefault="00C677EA" w:rsidP="00C677EA">
            <w:pPr>
              <w:pStyle w:val="NoSpacing"/>
              <w:jc w:val="center"/>
              <w:rPr>
                <w:rFonts w:ascii="Arial" w:hAnsi="Arial" w:cs="Arial"/>
                <w:lang w:val="sr-Cyrl-RS"/>
              </w:rPr>
            </w:pPr>
            <w:r>
              <w:rPr>
                <w:rFonts w:ascii="Arial" w:hAnsi="Arial" w:cs="Arial"/>
                <w:lang w:val="sr-Cyrl-RS"/>
              </w:rPr>
              <w:t>10.18</w:t>
            </w:r>
          </w:p>
        </w:tc>
        <w:tc>
          <w:tcPr>
            <w:tcW w:w="4132" w:type="dxa"/>
            <w:tcBorders>
              <w:top w:val="single" w:sz="4" w:space="0" w:color="auto"/>
              <w:bottom w:val="single" w:sz="4" w:space="0" w:color="auto"/>
            </w:tcBorders>
            <w:vAlign w:val="bottom"/>
          </w:tcPr>
          <w:p w:rsidR="00C677EA" w:rsidRDefault="00C677EA" w:rsidP="00C677EA">
            <w:pPr>
              <w:rPr>
                <w:rFonts w:ascii="Arial" w:hAnsi="Arial" w:cs="Arial"/>
                <w:lang w:val="sr-Cyrl-RS"/>
              </w:rPr>
            </w:pPr>
            <w:r w:rsidRPr="00072F6D">
              <w:rPr>
                <w:rFonts w:ascii="Arial" w:hAnsi="Arial" w:cs="Arial"/>
              </w:rPr>
              <w:t xml:space="preserve">Набавка и уградња </w:t>
            </w:r>
            <w:r>
              <w:rPr>
                <w:rFonts w:ascii="Arial" w:hAnsi="Arial" w:cs="Arial"/>
                <w:lang w:val="sr-Cyrl-RS"/>
              </w:rPr>
              <w:t xml:space="preserve">звона за на зид </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rPr>
              <w:t>1</w:t>
            </w:r>
            <w:r w:rsidRPr="00072F6D">
              <w:rPr>
                <w:rFonts w:ascii="Arial" w:hAnsi="Arial" w:cs="Arial"/>
                <w:lang w:val="sr-Cyrl-RS"/>
              </w:rPr>
              <w:t>0</w:t>
            </w:r>
            <w:r w:rsidRPr="00072F6D">
              <w:rPr>
                <w:rFonts w:ascii="Arial" w:hAnsi="Arial" w:cs="Arial"/>
              </w:rPr>
              <w:t>.</w:t>
            </w:r>
            <w:r w:rsidRPr="00072F6D">
              <w:rPr>
                <w:rFonts w:ascii="Arial" w:hAnsi="Arial" w:cs="Arial"/>
                <w:lang w:val="sr-Cyrl-RS"/>
              </w:rPr>
              <w:t>1</w:t>
            </w:r>
            <w:r>
              <w:rPr>
                <w:rFonts w:ascii="Arial" w:hAnsi="Arial" w:cs="Arial"/>
                <w:lang w:val="sr-Cyrl-RS"/>
              </w:rPr>
              <w:t>9</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rPr>
            </w:pPr>
            <w:r w:rsidRPr="00072F6D">
              <w:rPr>
                <w:rFonts w:ascii="Arial" w:hAnsi="Arial" w:cs="Arial"/>
              </w:rPr>
              <w:t>Набавка и уградња вентилатора Ø1</w:t>
            </w:r>
            <w:r w:rsidRPr="00072F6D">
              <w:rPr>
                <w:rFonts w:ascii="Arial" w:hAnsi="Arial" w:cs="Arial"/>
                <w:lang w:val="sr-Cyrl-RS"/>
              </w:rPr>
              <w:t>20</w:t>
            </w:r>
            <w:r w:rsidRPr="00072F6D">
              <w:rPr>
                <w:rFonts w:ascii="Arial" w:hAnsi="Arial" w:cs="Arial"/>
              </w:rPr>
              <w:t xml:space="preserve"> mm</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lang w:val="sr-Cyrl-RS"/>
              </w:rPr>
              <w:t>10.</w:t>
            </w:r>
            <w:r>
              <w:rPr>
                <w:rFonts w:ascii="Arial" w:hAnsi="Arial" w:cs="Arial"/>
                <w:lang w:val="sr-Cyrl-RS"/>
              </w:rPr>
              <w:t>20</w:t>
            </w:r>
          </w:p>
        </w:tc>
        <w:tc>
          <w:tcPr>
            <w:tcW w:w="4132" w:type="dxa"/>
            <w:tcBorders>
              <w:top w:val="single" w:sz="4" w:space="0" w:color="auto"/>
              <w:bottom w:val="single" w:sz="4" w:space="0" w:color="auto"/>
            </w:tcBorders>
            <w:vAlign w:val="bottom"/>
          </w:tcPr>
          <w:p w:rsidR="00C677EA" w:rsidRPr="00072F6D" w:rsidRDefault="00C677EA" w:rsidP="00C677EA">
            <w:pPr>
              <w:rPr>
                <w:rFonts w:ascii="Arial" w:hAnsi="Arial" w:cs="Arial"/>
                <w:lang w:val="sr-Cyrl-RS"/>
              </w:rPr>
            </w:pPr>
            <w:r w:rsidRPr="00072F6D">
              <w:rPr>
                <w:rFonts w:ascii="Arial" w:hAnsi="Arial" w:cs="Arial"/>
              </w:rPr>
              <w:t xml:space="preserve">Набавка и уградња </w:t>
            </w:r>
            <w:r w:rsidRPr="00072F6D">
              <w:rPr>
                <w:rFonts w:ascii="Arial" w:hAnsi="Arial" w:cs="Arial"/>
                <w:lang w:val="sr-Cyrl-RS"/>
              </w:rPr>
              <w:t>купатилске грејалице</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к</w:t>
            </w:r>
            <w:r w:rsidRPr="00072F6D">
              <w:rPr>
                <w:rFonts w:ascii="Arial" w:hAnsi="Arial" w:cs="Arial"/>
                <w:lang w:val="sr-Cyrl-RS"/>
              </w:rPr>
              <w:t>ом</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10.21</w:t>
            </w:r>
          </w:p>
        </w:tc>
        <w:tc>
          <w:tcPr>
            <w:tcW w:w="4132" w:type="dxa"/>
            <w:tcBorders>
              <w:top w:val="single" w:sz="4" w:space="0" w:color="auto"/>
              <w:bottom w:val="single" w:sz="4" w:space="0" w:color="auto"/>
            </w:tcBorders>
            <w:vAlign w:val="bottom"/>
          </w:tcPr>
          <w:p w:rsidR="00C677EA" w:rsidRDefault="00C677EA" w:rsidP="00C677EA">
            <w:pPr>
              <w:rPr>
                <w:rFonts w:ascii="Arial" w:hAnsi="Arial" w:cs="Arial"/>
                <w:lang w:val="sr-Cyrl-RS"/>
              </w:rPr>
            </w:pPr>
            <w:r>
              <w:rPr>
                <w:rFonts w:ascii="Arial" w:hAnsi="Arial" w:cs="Arial"/>
                <w:lang w:val="sr-Cyrl-RS"/>
              </w:rPr>
              <w:t>Набавка и израда нове громобранске инсталације са побијањем сонда.У цену урачунати мерење и давање извештаја.</w:t>
            </w:r>
          </w:p>
          <w:p w:rsidR="00C677EA" w:rsidRDefault="00C677EA" w:rsidP="00C677EA">
            <w:pPr>
              <w:rPr>
                <w:rFonts w:ascii="Arial" w:hAnsi="Arial" w:cs="Arial"/>
                <w:lang w:val="sr-Cyrl-RS"/>
              </w:rPr>
            </w:pPr>
          </w:p>
          <w:p w:rsidR="00C677EA" w:rsidRPr="005B4783" w:rsidRDefault="00C677EA" w:rsidP="00C677EA">
            <w:pPr>
              <w:rPr>
                <w:rFonts w:ascii="Arial" w:hAnsi="Arial" w:cs="Arial"/>
                <w:lang w:val="sr-Cyrl-RS"/>
              </w:rPr>
            </w:pPr>
            <w:r>
              <w:rPr>
                <w:rFonts w:ascii="Arial" w:hAnsi="Arial" w:cs="Arial"/>
                <w:lang w:val="sr-Cyrl-RS"/>
              </w:rPr>
              <w:t>Обрачун паушално по објекту.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пауш</w:t>
            </w:r>
          </w:p>
        </w:tc>
        <w:tc>
          <w:tcPr>
            <w:tcW w:w="1417" w:type="dxa"/>
            <w:tcBorders>
              <w:top w:val="single" w:sz="4" w:space="0" w:color="auto"/>
              <w:bottom w:val="single" w:sz="4" w:space="0" w:color="auto"/>
            </w:tcBorders>
            <w:vAlign w:val="center"/>
          </w:tcPr>
          <w:p w:rsidR="00C677EA" w:rsidRPr="00BA6BB6"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lang w:val="sr-Cyrl-RS"/>
              </w:rPr>
            </w:pPr>
          </w:p>
        </w:tc>
      </w:tr>
      <w:tr w:rsidR="00C677EA" w:rsidRPr="00664D65" w:rsidTr="00C677EA">
        <w:tc>
          <w:tcPr>
            <w:tcW w:w="8647" w:type="dxa"/>
            <w:gridSpan w:val="5"/>
            <w:tcBorders>
              <w:top w:val="single" w:sz="4" w:space="0" w:color="auto"/>
              <w:left w:val="single" w:sz="8" w:space="0" w:color="auto"/>
              <w:bottom w:val="single" w:sz="4" w:space="0" w:color="auto"/>
            </w:tcBorders>
            <w:vAlign w:val="center"/>
          </w:tcPr>
          <w:p w:rsidR="00C677EA" w:rsidRPr="00C74F2D" w:rsidRDefault="00C677EA" w:rsidP="00C677EA">
            <w:pPr>
              <w:pStyle w:val="NoSpacing"/>
              <w:jc w:val="right"/>
              <w:rPr>
                <w:rFonts w:ascii="Arial" w:hAnsi="Arial" w:cs="Arial"/>
                <w:lang w:val="sr-Cyrl-RS"/>
              </w:rPr>
            </w:pPr>
            <w:r>
              <w:rPr>
                <w:rFonts w:ascii="Arial" w:hAnsi="Arial" w:cs="Arial"/>
                <w:lang w:val="sr-Cyrl-RS"/>
              </w:rPr>
              <w:t>УКУПНО ЕЛЕКТРОИНСТАЛАЦИЈЕ</w:t>
            </w:r>
          </w:p>
        </w:tc>
        <w:tc>
          <w:tcPr>
            <w:tcW w:w="1560" w:type="dxa"/>
            <w:gridSpan w:val="2"/>
            <w:tcBorders>
              <w:top w:val="single" w:sz="4" w:space="0" w:color="auto"/>
              <w:bottom w:val="single" w:sz="4" w:space="0" w:color="auto"/>
              <w:right w:val="single" w:sz="8" w:space="0" w:color="auto"/>
            </w:tcBorders>
            <w:vAlign w:val="center"/>
          </w:tcPr>
          <w:p w:rsidR="00C677EA" w:rsidRPr="00E32142" w:rsidRDefault="00C677EA" w:rsidP="00C677EA">
            <w:pPr>
              <w:pStyle w:val="NoSpacing"/>
              <w:jc w:val="center"/>
              <w:rPr>
                <w:rFonts w:ascii="Arial" w:hAnsi="Arial" w:cs="Arial"/>
                <w:b/>
                <w:lang w:val="sr-Cyrl-RS"/>
              </w:rPr>
            </w:pPr>
          </w:p>
        </w:tc>
      </w:tr>
      <w:tr w:rsidR="00C677EA" w:rsidRPr="00664D65" w:rsidTr="00C677EA">
        <w:tc>
          <w:tcPr>
            <w:tcW w:w="10207" w:type="dxa"/>
            <w:gridSpan w:val="7"/>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8C2220" w:rsidRDefault="00C677EA" w:rsidP="00C677EA">
            <w:pPr>
              <w:pStyle w:val="NoSpacing"/>
              <w:rPr>
                <w:rFonts w:ascii="Arial" w:hAnsi="Arial" w:cs="Arial"/>
                <w:b/>
                <w:lang w:val="sr-Cyrl-RS"/>
              </w:rPr>
            </w:pPr>
            <w:r w:rsidRPr="008C2220">
              <w:rPr>
                <w:rFonts w:ascii="Arial" w:hAnsi="Arial" w:cs="Arial"/>
                <w:b/>
              </w:rPr>
              <w:lastRenderedPageBreak/>
              <w:t>X</w:t>
            </w:r>
            <w:r>
              <w:rPr>
                <w:rFonts w:ascii="Arial" w:hAnsi="Arial" w:cs="Arial"/>
                <w:b/>
              </w:rPr>
              <w:t>I</w:t>
            </w:r>
            <w:r>
              <w:rPr>
                <w:rFonts w:ascii="Arial" w:hAnsi="Arial" w:cs="Arial"/>
                <w:b/>
                <w:lang w:val="sr-Cyrl-RS"/>
              </w:rPr>
              <w:t xml:space="preserve"> </w:t>
            </w:r>
            <w:r w:rsidRPr="008C2220">
              <w:rPr>
                <w:rFonts w:ascii="Arial" w:hAnsi="Arial" w:cs="Arial"/>
                <w:b/>
                <w:lang w:val="sr-Cyrl-RS"/>
              </w:rPr>
              <w:t xml:space="preserve"> </w:t>
            </w:r>
            <w:r>
              <w:rPr>
                <w:rFonts w:ascii="Arial" w:hAnsi="Arial" w:cs="Arial"/>
                <w:b/>
                <w:lang w:val="sr-Cyrl-RS"/>
              </w:rPr>
              <w:t>ВОДОВОД , КАНАЛИЗАЦИЈА И САНИТАРНА ОПРЕМА</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Поз.</w:t>
            </w:r>
          </w:p>
        </w:tc>
        <w:tc>
          <w:tcPr>
            <w:tcW w:w="4132"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Опис</w:t>
            </w:r>
          </w:p>
        </w:tc>
        <w:tc>
          <w:tcPr>
            <w:tcW w:w="851"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Ј.М.</w:t>
            </w:r>
          </w:p>
        </w:tc>
        <w:tc>
          <w:tcPr>
            <w:tcW w:w="1417"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Кол.</w:t>
            </w:r>
          </w:p>
        </w:tc>
        <w:tc>
          <w:tcPr>
            <w:tcW w:w="1423" w:type="dxa"/>
            <w:tcBorders>
              <w:top w:val="single" w:sz="4" w:space="0" w:color="auto"/>
              <w:bottom w:val="single" w:sz="4"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Цена/J.M.</w:t>
            </w:r>
          </w:p>
        </w:tc>
        <w:tc>
          <w:tcPr>
            <w:tcW w:w="1560" w:type="dxa"/>
            <w:gridSpan w:val="2"/>
            <w:tcBorders>
              <w:top w:val="single" w:sz="4" w:space="0" w:color="auto"/>
              <w:bottom w:val="single" w:sz="4" w:space="0" w:color="auto"/>
              <w:right w:val="single" w:sz="8" w:space="0" w:color="auto"/>
            </w:tcBorders>
            <w:vAlign w:val="center"/>
          </w:tcPr>
          <w:p w:rsidR="00C677EA" w:rsidRPr="00664D65" w:rsidRDefault="00C677EA" w:rsidP="00C677EA">
            <w:pPr>
              <w:pStyle w:val="NoSpacing"/>
              <w:jc w:val="center"/>
              <w:rPr>
                <w:rFonts w:ascii="Arial" w:hAnsi="Arial" w:cs="Arial"/>
              </w:rPr>
            </w:pPr>
            <w:r w:rsidRPr="00664D65">
              <w:rPr>
                <w:rFonts w:ascii="Arial" w:hAnsi="Arial" w:cs="Arial"/>
              </w:rPr>
              <w:t>Укупно</w:t>
            </w: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lang w:val="sr-Cyrl-RS"/>
              </w:rPr>
              <w:t>1</w:t>
            </w:r>
            <w:r w:rsidRPr="00072F6D">
              <w:rPr>
                <w:rFonts w:ascii="Arial" w:hAnsi="Arial" w:cs="Arial"/>
              </w:rPr>
              <w:t>1</w:t>
            </w:r>
            <w:r w:rsidRPr="00072F6D">
              <w:rPr>
                <w:rFonts w:ascii="Arial" w:hAnsi="Arial" w:cs="Arial"/>
                <w:lang w:val="sr-Cyrl-RS"/>
              </w:rPr>
              <w:t>.1</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Набавка и уградња канализа- ционих PVC цеви са свим неопходним фазонским комадима. У цену обрачунати, испирање нове мреже, копање шлицева за угрању, крпљење истих и уградња прелаза са тучаних на PVC цеви.</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 xml:space="preserve">Обрачун </w:t>
            </w:r>
            <w:proofErr w:type="gramStart"/>
            <w:r w:rsidRPr="00072F6D">
              <w:rPr>
                <w:rFonts w:ascii="Arial" w:hAnsi="Arial" w:cs="Arial"/>
              </w:rPr>
              <w:t>по  m</w:t>
            </w:r>
            <w:r w:rsidRPr="00072F6D">
              <w:rPr>
                <w:rFonts w:ascii="Arial" w:hAnsi="Arial" w:cs="Arial"/>
                <w:vertAlign w:val="superscript"/>
              </w:rPr>
              <w:t>1</w:t>
            </w:r>
            <w:proofErr w:type="gramEnd"/>
            <w:r w:rsidRPr="00072F6D">
              <w:rPr>
                <w:rFonts w:ascii="Arial" w:hAnsi="Arial" w:cs="Arial"/>
              </w:rPr>
              <w:t>.</w:t>
            </w:r>
          </w:p>
          <w:p w:rsidR="00C677EA" w:rsidRPr="00072F6D" w:rsidRDefault="00C677EA" w:rsidP="00C677EA">
            <w:pPr>
              <w:tabs>
                <w:tab w:val="left" w:pos="342"/>
              </w:tabs>
              <w:rPr>
                <w:rFonts w:ascii="Arial" w:hAnsi="Arial" w:cs="Arial"/>
              </w:rPr>
            </w:pPr>
            <w:r>
              <w:rPr>
                <w:rFonts w:ascii="Arial" w:hAnsi="Arial" w:cs="Arial"/>
              </w:rPr>
              <w:t>-</w:t>
            </w:r>
            <w:r>
              <w:rPr>
                <w:rFonts w:ascii="Arial" w:hAnsi="Arial" w:cs="Arial"/>
                <w:lang w:val="sr-Cyrl-RS"/>
              </w:rPr>
              <w:t xml:space="preserve"> </w:t>
            </w:r>
            <w:r w:rsidRPr="00072F6D">
              <w:rPr>
                <w:rFonts w:ascii="Arial" w:hAnsi="Arial" w:cs="Arial"/>
              </w:rPr>
              <w:t>Ø110mm</w:t>
            </w:r>
          </w:p>
          <w:p w:rsidR="00C677EA" w:rsidRPr="00072F6D" w:rsidRDefault="00C677EA" w:rsidP="00C677EA">
            <w:pPr>
              <w:tabs>
                <w:tab w:val="left" w:pos="342"/>
              </w:tabs>
              <w:rPr>
                <w:rFonts w:ascii="Arial" w:hAnsi="Arial" w:cs="Arial"/>
              </w:rPr>
            </w:pPr>
            <w:r>
              <w:rPr>
                <w:rFonts w:ascii="Arial" w:hAnsi="Arial" w:cs="Arial"/>
              </w:rPr>
              <w:t>-</w:t>
            </w:r>
            <w:r>
              <w:rPr>
                <w:rFonts w:ascii="Arial" w:hAnsi="Arial" w:cs="Arial"/>
                <w:lang w:val="sr-Cyrl-RS"/>
              </w:rPr>
              <w:t xml:space="preserve">  </w:t>
            </w:r>
            <w:r w:rsidRPr="00072F6D">
              <w:rPr>
                <w:rFonts w:ascii="Arial" w:hAnsi="Arial" w:cs="Arial"/>
              </w:rPr>
              <w:t>Ø75mm</w:t>
            </w:r>
          </w:p>
          <w:p w:rsidR="00C677EA" w:rsidRPr="00072F6D" w:rsidRDefault="00C677EA" w:rsidP="00C677EA">
            <w:pPr>
              <w:pStyle w:val="NoSpacing"/>
              <w:rPr>
                <w:rFonts w:ascii="Arial" w:hAnsi="Arial" w:cs="Arial"/>
              </w:rPr>
            </w:pPr>
            <w:r w:rsidRPr="00072F6D">
              <w:rPr>
                <w:rFonts w:ascii="Arial" w:hAnsi="Arial" w:cs="Arial"/>
              </w:rPr>
              <w:t>-</w:t>
            </w:r>
            <w:r>
              <w:rPr>
                <w:rFonts w:ascii="Arial" w:hAnsi="Arial" w:cs="Arial"/>
                <w:lang w:val="sr-Cyrl-RS"/>
              </w:rPr>
              <w:t xml:space="preserve">  </w:t>
            </w:r>
            <w:r w:rsidRPr="00072F6D">
              <w:rPr>
                <w:rFonts w:ascii="Arial" w:hAnsi="Arial" w:cs="Arial"/>
              </w:rPr>
              <w:t>Ø50mm</w:t>
            </w:r>
          </w:p>
        </w:tc>
        <w:tc>
          <w:tcPr>
            <w:tcW w:w="851" w:type="dxa"/>
            <w:tcBorders>
              <w:top w:val="single" w:sz="4" w:space="0" w:color="auto"/>
              <w:bottom w:val="single" w:sz="4" w:space="0" w:color="auto"/>
            </w:tcBorders>
            <w:vAlign w:val="center"/>
          </w:tcPr>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Pr="00072F6D" w:rsidRDefault="00C677EA" w:rsidP="00C677EA">
            <w:pPr>
              <w:jc w:val="center"/>
              <w:rPr>
                <w:rFonts w:ascii="Arial" w:hAnsi="Arial" w:cs="Arial"/>
                <w:vertAlign w:val="superscript"/>
              </w:rPr>
            </w:pPr>
            <w:r w:rsidRPr="00072F6D">
              <w:rPr>
                <w:rFonts w:ascii="Arial" w:hAnsi="Arial" w:cs="Arial"/>
              </w:rPr>
              <w:t>m</w:t>
            </w:r>
            <w:r w:rsidRPr="00072F6D">
              <w:rPr>
                <w:rFonts w:ascii="Arial" w:hAnsi="Arial" w:cs="Arial"/>
                <w:vertAlign w:val="superscript"/>
              </w:rPr>
              <w:t>1</w:t>
            </w:r>
          </w:p>
          <w:p w:rsidR="00C677EA" w:rsidRPr="00072F6D" w:rsidRDefault="00C677EA" w:rsidP="00C677EA">
            <w:pPr>
              <w:jc w:val="center"/>
              <w:rPr>
                <w:rFonts w:ascii="Arial" w:hAnsi="Arial" w:cs="Arial"/>
                <w:vertAlign w:val="superscript"/>
              </w:rPr>
            </w:pPr>
            <w:r w:rsidRPr="00072F6D">
              <w:rPr>
                <w:rFonts w:ascii="Arial" w:hAnsi="Arial" w:cs="Arial"/>
              </w:rPr>
              <w:t>m</w:t>
            </w:r>
            <w:r w:rsidRPr="00072F6D">
              <w:rPr>
                <w:rFonts w:ascii="Arial" w:hAnsi="Arial" w:cs="Arial"/>
                <w:vertAlign w:val="superscript"/>
              </w:rPr>
              <w:t>1</w:t>
            </w:r>
          </w:p>
          <w:p w:rsidR="00C677EA" w:rsidRPr="00072F6D" w:rsidRDefault="00C677EA" w:rsidP="00C677EA">
            <w:pPr>
              <w:pStyle w:val="NoSpacing"/>
              <w:jc w:val="center"/>
              <w:rPr>
                <w:rFonts w:ascii="Arial" w:hAnsi="Arial" w:cs="Arial"/>
              </w:rPr>
            </w:pPr>
            <w:r w:rsidRPr="00072F6D">
              <w:rPr>
                <w:rFonts w:ascii="Arial" w:hAnsi="Arial" w:cs="Arial"/>
              </w:rPr>
              <w:t>m</w:t>
            </w:r>
            <w:r w:rsidRPr="00072F6D">
              <w:rPr>
                <w:rFonts w:ascii="Arial" w:hAnsi="Arial" w:cs="Arial"/>
                <w:vertAlign w:val="superscript"/>
              </w:rPr>
              <w:t>1</w:t>
            </w:r>
          </w:p>
        </w:tc>
        <w:tc>
          <w:tcPr>
            <w:tcW w:w="1417" w:type="dxa"/>
            <w:tcBorders>
              <w:top w:val="single" w:sz="4" w:space="0" w:color="auto"/>
              <w:bottom w:val="single" w:sz="4" w:space="0" w:color="auto"/>
            </w:tcBorders>
            <w:vAlign w:val="center"/>
          </w:tcPr>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Pr="00072F6D" w:rsidRDefault="00C677EA" w:rsidP="00C677EA">
            <w:pPr>
              <w:jc w:val="center"/>
              <w:rPr>
                <w:rFonts w:ascii="Arial" w:hAnsi="Arial" w:cs="Arial"/>
              </w:rPr>
            </w:pPr>
            <w:r>
              <w:rPr>
                <w:rFonts w:ascii="Arial" w:hAnsi="Arial" w:cs="Arial"/>
              </w:rPr>
              <w:t>12</w:t>
            </w:r>
            <w:r w:rsidRPr="00072F6D">
              <w:rPr>
                <w:rFonts w:ascii="Arial" w:hAnsi="Arial" w:cs="Arial"/>
              </w:rPr>
              <w:t>,00</w:t>
            </w:r>
          </w:p>
          <w:p w:rsidR="00C677EA" w:rsidRPr="00072F6D" w:rsidRDefault="00C677EA" w:rsidP="00C677EA">
            <w:pPr>
              <w:jc w:val="center"/>
              <w:rPr>
                <w:rFonts w:ascii="Arial" w:hAnsi="Arial" w:cs="Arial"/>
              </w:rPr>
            </w:pPr>
            <w:r w:rsidRPr="00072F6D">
              <w:rPr>
                <w:rFonts w:ascii="Arial" w:hAnsi="Arial" w:cs="Arial"/>
                <w:lang w:val="sr-Cyrl-RS"/>
              </w:rPr>
              <w:t>1</w:t>
            </w:r>
            <w:r>
              <w:rPr>
                <w:rFonts w:ascii="Arial" w:hAnsi="Arial" w:cs="Arial"/>
              </w:rPr>
              <w:t>8</w:t>
            </w:r>
            <w:r w:rsidRPr="00072F6D">
              <w:rPr>
                <w:rFonts w:ascii="Arial" w:hAnsi="Arial" w:cs="Arial"/>
              </w:rPr>
              <w:t>,00</w:t>
            </w:r>
          </w:p>
          <w:p w:rsidR="00C677EA" w:rsidRPr="00072F6D" w:rsidRDefault="00C677EA" w:rsidP="00C677EA">
            <w:pPr>
              <w:pStyle w:val="NoSpacing"/>
              <w:jc w:val="center"/>
              <w:rPr>
                <w:rFonts w:ascii="Arial" w:hAnsi="Arial" w:cs="Arial"/>
              </w:rPr>
            </w:pPr>
            <w:r w:rsidRPr="00072F6D">
              <w:rPr>
                <w:rFonts w:ascii="Arial" w:hAnsi="Arial" w:cs="Arial"/>
                <w:lang w:val="sr-Cyrl-RS"/>
              </w:rPr>
              <w:t>1</w:t>
            </w:r>
            <w:r>
              <w:rPr>
                <w:rFonts w:ascii="Arial" w:hAnsi="Arial" w:cs="Arial"/>
              </w:rPr>
              <w:t>5</w:t>
            </w:r>
            <w:r w:rsidRPr="00072F6D">
              <w:rPr>
                <w:rFonts w:ascii="Arial" w:hAnsi="Arial" w:cs="Arial"/>
              </w:rPr>
              <w:t>,00</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lang w:val="sr-Cyrl-RS"/>
              </w:rPr>
              <w:t>1</w:t>
            </w:r>
            <w:r w:rsidRPr="00072F6D">
              <w:rPr>
                <w:rFonts w:ascii="Arial" w:hAnsi="Arial" w:cs="Arial"/>
              </w:rPr>
              <w:t>1</w:t>
            </w:r>
            <w:r w:rsidRPr="00072F6D">
              <w:rPr>
                <w:rFonts w:ascii="Arial" w:hAnsi="Arial" w:cs="Arial"/>
                <w:lang w:val="sr-Cyrl-RS"/>
              </w:rPr>
              <w:t>.2</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 xml:space="preserve"> Набавка и уградња нових сливника са никлованом решетком 20х20 сm.</w:t>
            </w:r>
          </w:p>
          <w:p w:rsidR="00C677EA" w:rsidRPr="00072F6D" w:rsidRDefault="00C677EA" w:rsidP="00C677EA">
            <w:pPr>
              <w:rPr>
                <w:rFonts w:ascii="Arial" w:hAnsi="Arial" w:cs="Arial"/>
              </w:rPr>
            </w:pPr>
          </w:p>
          <w:p w:rsidR="00C677EA" w:rsidRPr="00072F6D" w:rsidRDefault="00C677EA" w:rsidP="00C677EA">
            <w:pPr>
              <w:pStyle w:val="NoSpacing"/>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AC3919"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11.3</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softHyphen/>
            </w:r>
            <w:r w:rsidRPr="00072F6D">
              <w:rPr>
                <w:rFonts w:ascii="Arial" w:hAnsi="Arial" w:cs="Arial"/>
              </w:rPr>
              <w:softHyphen/>
              <w:t>Набавка и уградња водоводних РЕ цеви са свим потребним фазонским комадима. У цену обрачунати пре</w:t>
            </w:r>
            <w:r w:rsidRPr="00072F6D">
              <w:rPr>
                <w:rFonts w:ascii="Arial" w:hAnsi="Arial" w:cs="Arial"/>
                <w:lang w:val="sr-Cyrl-CS"/>
              </w:rPr>
              <w:t>т</w:t>
            </w:r>
            <w:r w:rsidRPr="00072F6D">
              <w:rPr>
                <w:rFonts w:ascii="Arial" w:hAnsi="Arial" w:cs="Arial"/>
              </w:rPr>
              <w:t>ходно копање шлицева за уградњу, крпљење истих, испирање и дезинфекцију нове мреже и давање атеста.</w:t>
            </w:r>
          </w:p>
          <w:p w:rsidR="00C677EA" w:rsidRPr="001E0622" w:rsidRDefault="00C677EA" w:rsidP="00C677EA">
            <w:pPr>
              <w:rPr>
                <w:rFonts w:ascii="Arial" w:hAnsi="Arial" w:cs="Arial"/>
                <w:vertAlign w:val="superscript"/>
                <w:lang w:val="sr-Cyrl-RS"/>
              </w:rPr>
            </w:pPr>
            <w:r w:rsidRPr="00072F6D">
              <w:rPr>
                <w:rFonts w:ascii="Arial" w:hAnsi="Arial" w:cs="Arial"/>
              </w:rPr>
              <w:t>Обрачун по m</w:t>
            </w:r>
            <w:r>
              <w:rPr>
                <w:rFonts w:ascii="Arial" w:hAnsi="Arial" w:cs="Arial"/>
                <w:vertAlign w:val="superscript"/>
              </w:rPr>
              <w:t>1</w:t>
            </w:r>
          </w:p>
          <w:p w:rsidR="00C677EA" w:rsidRPr="001E0622" w:rsidRDefault="00C677EA" w:rsidP="00C677EA">
            <w:pPr>
              <w:rPr>
                <w:rFonts w:ascii="Arial" w:hAnsi="Arial" w:cs="Arial"/>
              </w:rPr>
            </w:pPr>
            <w:r>
              <w:rPr>
                <w:rFonts w:ascii="Arial" w:hAnsi="Arial" w:cs="Arial"/>
                <w:lang w:val="sr-Cyrl-RS"/>
              </w:rPr>
              <w:t xml:space="preserve">- </w:t>
            </w:r>
            <w:r w:rsidRPr="001E0622">
              <w:rPr>
                <w:rFonts w:ascii="Arial" w:hAnsi="Arial" w:cs="Arial"/>
              </w:rPr>
              <w:t>Ø2</w:t>
            </w:r>
            <w:r w:rsidRPr="001E0622">
              <w:rPr>
                <w:rFonts w:ascii="Arial" w:hAnsi="Arial" w:cs="Arial"/>
                <w:lang w:val="sr-Cyrl-RS"/>
              </w:rPr>
              <w:t>5</w:t>
            </w:r>
            <w:r w:rsidRPr="001E0622">
              <w:rPr>
                <w:rFonts w:ascii="Arial" w:hAnsi="Arial" w:cs="Arial"/>
              </w:rPr>
              <w:t>mm</w:t>
            </w:r>
          </w:p>
          <w:p w:rsidR="00C677EA" w:rsidRPr="00072F6D" w:rsidRDefault="00C677EA" w:rsidP="00C677EA">
            <w:pPr>
              <w:pStyle w:val="NoSpacing"/>
              <w:rPr>
                <w:rFonts w:ascii="Arial" w:hAnsi="Arial" w:cs="Arial"/>
              </w:rPr>
            </w:pPr>
            <w:r>
              <w:rPr>
                <w:rFonts w:ascii="Arial" w:hAnsi="Arial" w:cs="Arial"/>
                <w:lang w:val="sr-Cyrl-RS"/>
              </w:rPr>
              <w:t xml:space="preserve">- </w:t>
            </w:r>
            <w:r w:rsidRPr="00072F6D">
              <w:rPr>
                <w:rFonts w:ascii="Arial" w:hAnsi="Arial" w:cs="Arial"/>
              </w:rPr>
              <w:t>Ø20mm</w:t>
            </w:r>
          </w:p>
        </w:tc>
        <w:tc>
          <w:tcPr>
            <w:tcW w:w="851" w:type="dxa"/>
            <w:tcBorders>
              <w:top w:val="single" w:sz="4" w:space="0" w:color="auto"/>
              <w:bottom w:val="single" w:sz="4" w:space="0" w:color="auto"/>
            </w:tcBorders>
            <w:vAlign w:val="center"/>
          </w:tcPr>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Pr="00072F6D" w:rsidRDefault="00C677EA" w:rsidP="00C677EA">
            <w:pPr>
              <w:rPr>
                <w:rFonts w:ascii="Arial" w:hAnsi="Arial" w:cs="Arial"/>
                <w:vertAlign w:val="superscript"/>
              </w:rPr>
            </w:pPr>
            <w:r>
              <w:rPr>
                <w:rFonts w:ascii="Arial" w:hAnsi="Arial" w:cs="Arial"/>
                <w:lang w:val="sr-Cyrl-RS"/>
              </w:rPr>
              <w:t xml:space="preserve">   </w:t>
            </w:r>
            <w:r w:rsidRPr="00072F6D">
              <w:rPr>
                <w:rFonts w:ascii="Arial" w:hAnsi="Arial" w:cs="Arial"/>
              </w:rPr>
              <w:t>m</w:t>
            </w:r>
            <w:r w:rsidRPr="00072F6D">
              <w:rPr>
                <w:rFonts w:ascii="Arial" w:hAnsi="Arial" w:cs="Arial"/>
                <w:vertAlign w:val="superscript"/>
              </w:rPr>
              <w:t>1</w:t>
            </w:r>
          </w:p>
          <w:p w:rsidR="00C677EA" w:rsidRPr="00072F6D" w:rsidRDefault="00C677EA" w:rsidP="00C677EA">
            <w:pPr>
              <w:jc w:val="center"/>
              <w:rPr>
                <w:rFonts w:ascii="Arial" w:hAnsi="Arial" w:cs="Arial"/>
                <w:vertAlign w:val="superscript"/>
              </w:rPr>
            </w:pPr>
            <w:r w:rsidRPr="00072F6D">
              <w:rPr>
                <w:rFonts w:ascii="Arial" w:hAnsi="Arial" w:cs="Arial"/>
              </w:rPr>
              <w:t>m</w:t>
            </w:r>
            <w:r w:rsidRPr="00072F6D">
              <w:rPr>
                <w:rFonts w:ascii="Arial" w:hAnsi="Arial" w:cs="Arial"/>
                <w:vertAlign w:val="superscript"/>
              </w:rPr>
              <w:t>1</w:t>
            </w:r>
          </w:p>
          <w:p w:rsidR="00C677EA" w:rsidRPr="00072F6D" w:rsidRDefault="00C677EA" w:rsidP="00C677EA">
            <w:pPr>
              <w:pStyle w:val="NoSpacing"/>
              <w:jc w:val="center"/>
              <w:rPr>
                <w:rFonts w:ascii="Arial" w:hAnsi="Arial" w:cs="Arial"/>
              </w:rPr>
            </w:pPr>
          </w:p>
        </w:tc>
        <w:tc>
          <w:tcPr>
            <w:tcW w:w="1417" w:type="dxa"/>
            <w:tcBorders>
              <w:top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p>
          <w:p w:rsidR="00C677EA" w:rsidRDefault="00C677EA" w:rsidP="00C677EA">
            <w:pPr>
              <w:pStyle w:val="NoSpacing"/>
              <w:jc w:val="center"/>
              <w:rPr>
                <w:rFonts w:ascii="Arial" w:hAnsi="Arial" w:cs="Arial"/>
                <w:lang w:val="sr-Cyrl-RS"/>
              </w:rPr>
            </w:pPr>
          </w:p>
          <w:p w:rsidR="00C677EA" w:rsidRDefault="00C677EA" w:rsidP="00C677EA">
            <w:pPr>
              <w:pStyle w:val="NoSpacing"/>
              <w:jc w:val="center"/>
              <w:rPr>
                <w:rFonts w:ascii="Arial" w:hAnsi="Arial" w:cs="Arial"/>
                <w:lang w:val="sr-Cyrl-RS"/>
              </w:rPr>
            </w:pPr>
          </w:p>
          <w:p w:rsidR="00C677EA" w:rsidRDefault="00C677EA" w:rsidP="00C677EA">
            <w:pPr>
              <w:pStyle w:val="NoSpacing"/>
              <w:jc w:val="center"/>
              <w:rPr>
                <w:rFonts w:ascii="Arial" w:hAnsi="Arial" w:cs="Arial"/>
                <w:lang w:val="sr-Cyrl-RS"/>
              </w:rPr>
            </w:pPr>
          </w:p>
          <w:p w:rsidR="00C677EA" w:rsidRDefault="00C677EA" w:rsidP="00C677EA">
            <w:pPr>
              <w:pStyle w:val="NoSpacing"/>
              <w:jc w:val="center"/>
              <w:rPr>
                <w:rFonts w:ascii="Arial" w:hAnsi="Arial" w:cs="Arial"/>
                <w:lang w:val="sr-Cyrl-RS"/>
              </w:rPr>
            </w:pPr>
          </w:p>
          <w:p w:rsidR="00C677EA" w:rsidRDefault="00C677EA" w:rsidP="00C677EA">
            <w:pPr>
              <w:pStyle w:val="NoSpacing"/>
              <w:jc w:val="center"/>
              <w:rPr>
                <w:rFonts w:ascii="Arial" w:hAnsi="Arial" w:cs="Arial"/>
                <w:lang w:val="sr-Cyrl-RS"/>
              </w:rPr>
            </w:pPr>
          </w:p>
          <w:p w:rsidR="00C677EA" w:rsidRDefault="00C677EA" w:rsidP="00C677EA">
            <w:pPr>
              <w:pStyle w:val="NoSpacing"/>
              <w:jc w:val="center"/>
              <w:rPr>
                <w:rFonts w:ascii="Arial" w:hAnsi="Arial" w:cs="Arial"/>
                <w:lang w:val="sr-Cyrl-RS"/>
              </w:rPr>
            </w:pPr>
          </w:p>
          <w:p w:rsidR="00C677EA" w:rsidRPr="00072F6D" w:rsidRDefault="00C677EA" w:rsidP="00C677EA">
            <w:pPr>
              <w:pStyle w:val="NoSpacing"/>
              <w:jc w:val="center"/>
              <w:rPr>
                <w:rFonts w:ascii="Arial" w:hAnsi="Arial" w:cs="Arial"/>
                <w:lang w:val="sr-Cyrl-RS"/>
              </w:rPr>
            </w:pPr>
            <w:r>
              <w:rPr>
                <w:rFonts w:ascii="Arial" w:hAnsi="Arial" w:cs="Arial"/>
              </w:rPr>
              <w:t>3</w:t>
            </w:r>
            <w:r w:rsidRPr="00072F6D">
              <w:rPr>
                <w:rFonts w:ascii="Arial" w:hAnsi="Arial" w:cs="Arial"/>
                <w:lang w:val="sr-Cyrl-RS"/>
              </w:rPr>
              <w:t>0,00</w:t>
            </w:r>
          </w:p>
          <w:p w:rsidR="00C677EA" w:rsidRPr="00072F6D" w:rsidRDefault="00C677EA" w:rsidP="00C677EA">
            <w:pPr>
              <w:pStyle w:val="NoSpacing"/>
              <w:jc w:val="center"/>
              <w:rPr>
                <w:rFonts w:ascii="Arial" w:hAnsi="Arial" w:cs="Arial"/>
                <w:lang w:val="sr-Cyrl-RS"/>
              </w:rPr>
            </w:pPr>
            <w:r>
              <w:rPr>
                <w:rFonts w:ascii="Arial" w:hAnsi="Arial" w:cs="Arial"/>
              </w:rPr>
              <w:t>9</w:t>
            </w:r>
            <w:r w:rsidRPr="00072F6D">
              <w:rPr>
                <w:rFonts w:ascii="Arial" w:hAnsi="Arial" w:cs="Arial"/>
                <w:lang w:val="sr-Cyrl-RS"/>
              </w:rPr>
              <w:t>0,00</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11.4</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 xml:space="preserve">Набавка и уградња нових РЕ </w:t>
            </w:r>
            <w:proofErr w:type="gramStart"/>
            <w:r w:rsidRPr="00072F6D">
              <w:rPr>
                <w:rFonts w:ascii="Arial" w:hAnsi="Arial" w:cs="Arial"/>
              </w:rPr>
              <w:t>пропусних  вентила</w:t>
            </w:r>
            <w:proofErr w:type="gramEnd"/>
            <w:r w:rsidRPr="00072F6D">
              <w:rPr>
                <w:rFonts w:ascii="Arial" w:hAnsi="Arial" w:cs="Arial"/>
              </w:rPr>
              <w:t xml:space="preserve"> за уградњу у зиду.</w:t>
            </w:r>
          </w:p>
          <w:p w:rsidR="00C677EA" w:rsidRPr="00072F6D" w:rsidRDefault="00C677EA" w:rsidP="00C677EA">
            <w:pPr>
              <w:rPr>
                <w:rFonts w:ascii="Arial" w:hAnsi="Arial" w:cs="Arial"/>
              </w:rPr>
            </w:pPr>
            <w:r w:rsidRPr="00072F6D">
              <w:rPr>
                <w:rFonts w:ascii="Arial" w:hAnsi="Arial" w:cs="Arial"/>
              </w:rPr>
              <w:t>Обрачун по комаду.</w:t>
            </w:r>
          </w:p>
          <w:p w:rsidR="00C677EA" w:rsidRPr="00072F6D" w:rsidRDefault="00C677EA" w:rsidP="00C677EA">
            <w:pPr>
              <w:pStyle w:val="NoSpacing"/>
              <w:rPr>
                <w:rFonts w:ascii="Arial" w:hAnsi="Arial" w:cs="Arial"/>
              </w:rPr>
            </w:pPr>
            <w:r w:rsidRPr="00072F6D">
              <w:rPr>
                <w:rFonts w:ascii="Arial" w:hAnsi="Arial" w:cs="Arial"/>
              </w:rPr>
              <w:t>Ø 20mm</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21</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11.5</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Набавка и уградња нових ЕК вентила.</w:t>
            </w:r>
          </w:p>
          <w:p w:rsidR="00C677EA" w:rsidRPr="00072F6D" w:rsidRDefault="00C677EA" w:rsidP="00C677EA">
            <w:pPr>
              <w:rPr>
                <w:rFonts w:ascii="Arial" w:hAnsi="Arial" w:cs="Arial"/>
              </w:rPr>
            </w:pPr>
          </w:p>
          <w:p w:rsidR="00C677EA" w:rsidRPr="00072F6D" w:rsidRDefault="00C677EA" w:rsidP="00C677EA">
            <w:pPr>
              <w:pStyle w:val="NoSpacing"/>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15</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lastRenderedPageBreak/>
              <w:t>11.6</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 xml:space="preserve">Набавка и уградња нових дубећих ТН батерија за лавабо Minotti или </w:t>
            </w:r>
            <w:proofErr w:type="gramStart"/>
            <w:r w:rsidRPr="00072F6D">
              <w:rPr>
                <w:rFonts w:ascii="Arial" w:hAnsi="Arial" w:cs="Arial"/>
              </w:rPr>
              <w:t>одговарајућа .</w:t>
            </w:r>
            <w:proofErr w:type="gramEnd"/>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p w:rsidR="00C677EA" w:rsidRPr="00072F6D" w:rsidRDefault="00C677EA" w:rsidP="00C677EA">
            <w:pPr>
              <w:pStyle w:val="NoSpacing"/>
              <w:rPr>
                <w:rFonts w:ascii="Arial" w:hAnsi="Arial" w:cs="Arial"/>
              </w:rPr>
            </w:pPr>
            <w:r w:rsidRPr="00072F6D">
              <w:rPr>
                <w:rFonts w:ascii="Arial" w:hAnsi="Arial" w:cs="Arial"/>
              </w:rPr>
              <w:t xml:space="preserve">једноручна на потис  </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11.7</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 xml:space="preserve">Набавка и уградња нове једноручне дубеће батерије за судоперу Minotti или одговарајућа </w:t>
            </w:r>
          </w:p>
          <w:p w:rsidR="00C677EA" w:rsidRPr="00072F6D" w:rsidRDefault="00C677EA" w:rsidP="00C677EA">
            <w:pPr>
              <w:rPr>
                <w:rFonts w:ascii="Arial" w:hAnsi="Arial" w:cs="Arial"/>
              </w:rPr>
            </w:pPr>
          </w:p>
          <w:p w:rsidR="00C677EA" w:rsidRPr="00072F6D" w:rsidRDefault="00C677EA" w:rsidP="00C677EA">
            <w:pPr>
              <w:pStyle w:val="NoSpacing"/>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11.8</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Набавка и уградња нове једноручне ТН батерије на потис за туш кабине са клизном шипком Minotti или одговарајућа.</w:t>
            </w:r>
          </w:p>
          <w:p w:rsidR="00C677EA" w:rsidRPr="00072F6D" w:rsidRDefault="00C677EA" w:rsidP="00C677EA">
            <w:pPr>
              <w:rPr>
                <w:rFonts w:ascii="Arial" w:hAnsi="Arial" w:cs="Arial"/>
              </w:rPr>
            </w:pPr>
          </w:p>
          <w:p w:rsidR="00C677EA" w:rsidRPr="00072F6D" w:rsidRDefault="00C677EA" w:rsidP="00C677EA">
            <w:pPr>
              <w:pStyle w:val="NoSpacing"/>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11.9</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 xml:space="preserve">Набавка и уградња нових WC шоља (моноблок) Vidima или </w:t>
            </w:r>
            <w:proofErr w:type="gramStart"/>
            <w:r w:rsidRPr="00072F6D">
              <w:rPr>
                <w:rFonts w:ascii="Arial" w:hAnsi="Arial" w:cs="Arial"/>
              </w:rPr>
              <w:t>одговарајући .</w:t>
            </w:r>
            <w:proofErr w:type="gramEnd"/>
          </w:p>
          <w:p w:rsidR="00C677EA" w:rsidRPr="00072F6D" w:rsidRDefault="00C677EA" w:rsidP="00C677EA">
            <w:pPr>
              <w:rPr>
                <w:rFonts w:ascii="Arial" w:hAnsi="Arial" w:cs="Arial"/>
              </w:rPr>
            </w:pPr>
          </w:p>
          <w:p w:rsidR="00C677EA" w:rsidRPr="00072F6D" w:rsidRDefault="00C677EA" w:rsidP="00C677EA">
            <w:pPr>
              <w:pStyle w:val="NoSpacing"/>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11.10</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lang w:val="sr-Cyrl-RS"/>
              </w:rPr>
            </w:pPr>
            <w:r w:rsidRPr="00072F6D">
              <w:rPr>
                <w:rFonts w:ascii="Arial" w:hAnsi="Arial" w:cs="Arial"/>
              </w:rPr>
              <w:t xml:space="preserve">Набавка и </w:t>
            </w:r>
            <w:proofErr w:type="gramStart"/>
            <w:r w:rsidRPr="00072F6D">
              <w:rPr>
                <w:rFonts w:ascii="Arial" w:hAnsi="Arial" w:cs="Arial"/>
              </w:rPr>
              <w:t>монтажа  новог</w:t>
            </w:r>
            <w:proofErr w:type="gramEnd"/>
            <w:r w:rsidRPr="00072F6D">
              <w:rPr>
                <w:rFonts w:ascii="Arial" w:hAnsi="Arial" w:cs="Arial"/>
              </w:rPr>
              <w:t xml:space="preserve"> умиваоника</w:t>
            </w:r>
            <w:r w:rsidRPr="00072F6D">
              <w:rPr>
                <w:rFonts w:ascii="Arial" w:hAnsi="Arial" w:cs="Arial"/>
                <w:lang w:val="sr-Cyrl-RS"/>
              </w:rPr>
              <w:t xml:space="preserve"> са ормарићем од медијапана</w:t>
            </w:r>
            <w:r w:rsidRPr="00072F6D">
              <w:rPr>
                <w:rFonts w:ascii="Arial" w:hAnsi="Arial" w:cs="Arial"/>
              </w:rPr>
              <w:t xml:space="preserve"> димензија~</w:t>
            </w:r>
            <w:r w:rsidRPr="00072F6D">
              <w:rPr>
                <w:rFonts w:ascii="Arial" w:hAnsi="Arial" w:cs="Arial"/>
                <w:lang w:val="sr-Cyrl-RS"/>
              </w:rPr>
              <w:t>60</w:t>
            </w:r>
            <w:r w:rsidRPr="00072F6D">
              <w:rPr>
                <w:rFonts w:ascii="Arial" w:hAnsi="Arial" w:cs="Arial"/>
              </w:rPr>
              <w:t>0/5</w:t>
            </w:r>
            <w:r w:rsidRPr="00072F6D">
              <w:rPr>
                <w:rFonts w:ascii="Arial" w:hAnsi="Arial" w:cs="Arial"/>
                <w:lang w:val="sr-Cyrl-RS"/>
              </w:rPr>
              <w:t>0</w:t>
            </w:r>
            <w:r w:rsidRPr="00072F6D">
              <w:rPr>
                <w:rFonts w:ascii="Arial" w:hAnsi="Arial" w:cs="Arial"/>
              </w:rPr>
              <w:t>0 cm</w:t>
            </w:r>
            <w:r w:rsidRPr="00072F6D">
              <w:rPr>
                <w:rFonts w:ascii="Arial" w:hAnsi="Arial" w:cs="Arial"/>
                <w:lang w:val="sr-Cyrl-RS"/>
              </w:rPr>
              <w:t xml:space="preserve"> назидни.</w:t>
            </w:r>
          </w:p>
          <w:p w:rsidR="00C677EA" w:rsidRPr="00072F6D" w:rsidRDefault="00C677EA" w:rsidP="00C677EA">
            <w:pPr>
              <w:rPr>
                <w:rFonts w:ascii="Arial" w:hAnsi="Arial" w:cs="Arial"/>
              </w:rPr>
            </w:pPr>
          </w:p>
          <w:p w:rsidR="00C677EA" w:rsidRPr="00072F6D" w:rsidRDefault="00C677EA" w:rsidP="00C677EA">
            <w:pPr>
              <w:pStyle w:val="NoSpacing"/>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11.11</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rPr>
            </w:pPr>
            <w:r w:rsidRPr="00072F6D">
              <w:rPr>
                <w:rFonts w:ascii="Arial" w:hAnsi="Arial" w:cs="Arial"/>
              </w:rPr>
              <w:t>Набавка и монтажа огледала са брушеним ивицама</w:t>
            </w:r>
            <w:r w:rsidRPr="00072F6D">
              <w:rPr>
                <w:rFonts w:ascii="Arial" w:hAnsi="Arial" w:cs="Arial"/>
                <w:lang w:val="sr-Cyrl-RS"/>
              </w:rPr>
              <w:t xml:space="preserve"> у склопу горњег ормарића од медијапана (са лед светиљком)</w:t>
            </w:r>
            <w:r w:rsidRPr="00072F6D">
              <w:rPr>
                <w:rFonts w:ascii="Arial" w:hAnsi="Arial" w:cs="Arial"/>
              </w:rPr>
              <w:t>.</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p w:rsidR="00C677EA" w:rsidRPr="00072F6D" w:rsidRDefault="00C677EA" w:rsidP="00C677EA">
            <w:pPr>
              <w:rPr>
                <w:rFonts w:ascii="Arial" w:hAnsi="Arial" w:cs="Arial"/>
              </w:rPr>
            </w:pPr>
            <w:r w:rsidRPr="00072F6D">
              <w:rPr>
                <w:rFonts w:ascii="Arial" w:hAnsi="Arial" w:cs="Arial"/>
              </w:rPr>
              <w:t>60х80 cm</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11.12</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lang w:val="sr-Cyrl-RS"/>
              </w:rPr>
            </w:pPr>
            <w:r w:rsidRPr="00072F6D">
              <w:rPr>
                <w:rFonts w:ascii="Arial" w:hAnsi="Arial" w:cs="Arial"/>
                <w:lang w:val="sr-Cyrl-RS"/>
              </w:rPr>
              <w:t>Набавка , уградња и облагање каде 180</w:t>
            </w:r>
            <w:r w:rsidRPr="00072F6D">
              <w:rPr>
                <w:rFonts w:ascii="Arial" w:hAnsi="Arial" w:cs="Arial"/>
              </w:rPr>
              <w:t xml:space="preserve"> cm</w:t>
            </w:r>
            <w:r w:rsidRPr="00072F6D">
              <w:rPr>
                <w:rFonts w:ascii="Arial" w:hAnsi="Arial" w:cs="Arial"/>
                <w:lang w:val="sr-Cyrl-RS"/>
              </w:rPr>
              <w:t xml:space="preserve"> са свим неопходним за уградњу , облагање и повезивање</w:t>
            </w:r>
            <w:r>
              <w:rPr>
                <w:rFonts w:ascii="Arial" w:hAnsi="Arial" w:cs="Arial"/>
                <w:lang w:val="sr-Cyrl-RS"/>
              </w:rPr>
              <w:t>.</w:t>
            </w:r>
          </w:p>
          <w:p w:rsidR="00C677EA" w:rsidRPr="00072F6D" w:rsidRDefault="00C677EA" w:rsidP="00C677EA">
            <w:pPr>
              <w:rPr>
                <w:rFonts w:ascii="Arial" w:hAnsi="Arial" w:cs="Arial"/>
                <w:lang w:val="sr-Cyrl-RS"/>
              </w:rPr>
            </w:pPr>
          </w:p>
          <w:p w:rsidR="00C677EA" w:rsidRPr="00072F6D" w:rsidRDefault="00C677EA" w:rsidP="00C677EA">
            <w:pPr>
              <w:pStyle w:val="NoSpacing"/>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t>11.13</w:t>
            </w:r>
          </w:p>
        </w:tc>
        <w:tc>
          <w:tcPr>
            <w:tcW w:w="4132" w:type="dxa"/>
            <w:tcBorders>
              <w:top w:val="single" w:sz="4" w:space="0" w:color="auto"/>
              <w:bottom w:val="single" w:sz="4" w:space="0" w:color="auto"/>
            </w:tcBorders>
            <w:vAlign w:val="center"/>
          </w:tcPr>
          <w:p w:rsidR="00C677EA" w:rsidRPr="00072F6D" w:rsidRDefault="00C677EA" w:rsidP="00C677EA">
            <w:pPr>
              <w:rPr>
                <w:rFonts w:ascii="Arial" w:hAnsi="Arial" w:cs="Arial"/>
                <w:lang w:val="sr-Cyrl-RS"/>
              </w:rPr>
            </w:pPr>
            <w:r w:rsidRPr="00072F6D">
              <w:rPr>
                <w:rFonts w:ascii="Arial" w:hAnsi="Arial" w:cs="Arial"/>
                <w:lang w:val="sr-Cyrl-RS"/>
              </w:rPr>
              <w:t>Набавка и уградња туш кабине</w:t>
            </w:r>
            <w:r>
              <w:rPr>
                <w:rFonts w:ascii="Arial" w:hAnsi="Arial" w:cs="Arial"/>
                <w:lang w:val="sr-Cyrl-RS"/>
              </w:rPr>
              <w:t xml:space="preserve"> од стакла</w:t>
            </w:r>
            <w:r w:rsidRPr="00072F6D">
              <w:rPr>
                <w:rFonts w:ascii="Arial" w:hAnsi="Arial" w:cs="Arial"/>
                <w:lang w:val="sr-Cyrl-RS"/>
              </w:rPr>
              <w:t xml:space="preserve"> за  каду 180</w:t>
            </w:r>
            <w:r w:rsidRPr="00072F6D">
              <w:rPr>
                <w:rFonts w:ascii="Arial" w:hAnsi="Arial" w:cs="Arial"/>
              </w:rPr>
              <w:t xml:space="preserve"> cm</w:t>
            </w:r>
            <w:r w:rsidRPr="00072F6D">
              <w:rPr>
                <w:rFonts w:ascii="Arial" w:hAnsi="Arial" w:cs="Arial"/>
                <w:lang w:val="sr-Cyrl-RS"/>
              </w:rPr>
              <w:t xml:space="preserve">  са свим неопходним за уградњу и </w:t>
            </w:r>
            <w:r w:rsidRPr="00072F6D">
              <w:rPr>
                <w:rFonts w:ascii="Arial" w:hAnsi="Arial" w:cs="Arial"/>
                <w:lang w:val="sr-Cyrl-RS"/>
              </w:rPr>
              <w:lastRenderedPageBreak/>
              <w:t>повезивање</w:t>
            </w:r>
          </w:p>
          <w:p w:rsidR="00C677EA" w:rsidRPr="00072F6D" w:rsidRDefault="00C677EA" w:rsidP="00C677EA">
            <w:pPr>
              <w:rPr>
                <w:rFonts w:ascii="Arial" w:hAnsi="Arial" w:cs="Arial"/>
                <w:lang w:val="sr-Cyrl-RS"/>
              </w:rPr>
            </w:pPr>
          </w:p>
          <w:p w:rsidR="00C677EA" w:rsidRPr="00072F6D" w:rsidRDefault="00C677EA" w:rsidP="00C677EA">
            <w:pPr>
              <w:pStyle w:val="NoSpacing"/>
              <w:rPr>
                <w:rFonts w:ascii="Arial" w:hAnsi="Arial" w:cs="Arial"/>
              </w:rPr>
            </w:pPr>
            <w:r w:rsidRPr="00072F6D">
              <w:rPr>
                <w:rFonts w:ascii="Arial" w:hAnsi="Arial" w:cs="Arial"/>
              </w:rPr>
              <w:t>Обрачун по комаду</w:t>
            </w:r>
          </w:p>
        </w:tc>
        <w:tc>
          <w:tcPr>
            <w:tcW w:w="851"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r w:rsidRPr="00072F6D">
              <w:rPr>
                <w:rFonts w:ascii="Arial" w:hAnsi="Arial" w:cs="Arial"/>
                <w:lang w:val="sr-Cyrl-RS"/>
              </w:rPr>
              <w:lastRenderedPageBreak/>
              <w:t>ком</w:t>
            </w:r>
          </w:p>
        </w:tc>
        <w:tc>
          <w:tcPr>
            <w:tcW w:w="1417"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lang w:val="en-US"/>
              </w:rPr>
            </w:pPr>
            <w:r>
              <w:rPr>
                <w:rFonts w:ascii="Arial" w:hAnsi="Arial" w:cs="Arial"/>
                <w:lang w:val="en-US"/>
              </w:rPr>
              <w:t>3</w:t>
            </w:r>
          </w:p>
        </w:tc>
        <w:tc>
          <w:tcPr>
            <w:tcW w:w="1423" w:type="dxa"/>
            <w:tcBorders>
              <w:top w:val="single" w:sz="4" w:space="0" w:color="auto"/>
              <w:bottom w:val="single" w:sz="4" w:space="0" w:color="auto"/>
            </w:tcBorders>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vAlign w:val="center"/>
          </w:tcPr>
          <w:p w:rsidR="00C677EA" w:rsidRPr="00072F6D" w:rsidRDefault="00C677EA" w:rsidP="00C677EA">
            <w:pPr>
              <w:pStyle w:val="NoSpacing"/>
              <w:jc w:val="center"/>
              <w:rPr>
                <w:rFonts w:ascii="Arial" w:hAnsi="Arial" w:cs="Arial"/>
              </w:rPr>
            </w:pPr>
          </w:p>
        </w:tc>
      </w:tr>
      <w:tr w:rsidR="00C677EA" w:rsidRPr="00664D65" w:rsidTr="00C677EA">
        <w:tc>
          <w:tcPr>
            <w:tcW w:w="824" w:type="dxa"/>
            <w:tcBorders>
              <w:top w:val="single" w:sz="4" w:space="0" w:color="auto"/>
              <w:left w:val="single" w:sz="8" w:space="0" w:color="auto"/>
              <w:bottom w:val="single" w:sz="4" w:space="0" w:color="auto"/>
            </w:tcBorders>
            <w:vAlign w:val="center"/>
          </w:tcPr>
          <w:p w:rsidR="00C677EA" w:rsidRPr="00072F6D" w:rsidRDefault="00C677EA" w:rsidP="00C677EA">
            <w:pPr>
              <w:pStyle w:val="NoSpacing"/>
              <w:jc w:val="center"/>
              <w:rPr>
                <w:rFonts w:ascii="Arial" w:hAnsi="Arial" w:cs="Arial"/>
                <w:lang w:val="sr-Cyrl-RS"/>
              </w:rPr>
            </w:pPr>
            <w:r>
              <w:rPr>
                <w:rFonts w:ascii="Arial" w:hAnsi="Arial" w:cs="Arial"/>
                <w:lang w:val="sr-Cyrl-RS"/>
              </w:rPr>
              <w:lastRenderedPageBreak/>
              <w:t>11.14</w:t>
            </w:r>
          </w:p>
        </w:tc>
        <w:tc>
          <w:tcPr>
            <w:tcW w:w="4132" w:type="dxa"/>
            <w:tcBorders>
              <w:top w:val="single" w:sz="4" w:space="0" w:color="auto"/>
              <w:bottom w:val="single" w:sz="4" w:space="0" w:color="auto"/>
            </w:tcBorders>
            <w:shd w:val="clear" w:color="auto" w:fill="FFFFFF" w:themeFill="background1"/>
            <w:vAlign w:val="center"/>
          </w:tcPr>
          <w:p w:rsidR="00C677EA" w:rsidRPr="00072F6D" w:rsidRDefault="00C677EA" w:rsidP="00C677EA">
            <w:pPr>
              <w:rPr>
                <w:rFonts w:ascii="Arial" w:hAnsi="Arial" w:cs="Arial"/>
              </w:rPr>
            </w:pPr>
            <w:r w:rsidRPr="00072F6D">
              <w:rPr>
                <w:rFonts w:ascii="Arial" w:hAnsi="Arial" w:cs="Arial"/>
              </w:rPr>
              <w:t>Набавка и монтажа купатилске галантерије.</w:t>
            </w:r>
          </w:p>
          <w:p w:rsidR="00C677EA" w:rsidRPr="00072F6D" w:rsidRDefault="00C677EA" w:rsidP="00C677EA">
            <w:pPr>
              <w:rPr>
                <w:rFonts w:ascii="Arial" w:hAnsi="Arial" w:cs="Arial"/>
              </w:rPr>
            </w:pPr>
          </w:p>
          <w:p w:rsidR="00C677EA" w:rsidRPr="00072F6D" w:rsidRDefault="00C677EA" w:rsidP="00C677EA">
            <w:pPr>
              <w:rPr>
                <w:rFonts w:ascii="Arial" w:hAnsi="Arial" w:cs="Arial"/>
              </w:rPr>
            </w:pPr>
            <w:r w:rsidRPr="00072F6D">
              <w:rPr>
                <w:rFonts w:ascii="Arial" w:hAnsi="Arial" w:cs="Arial"/>
              </w:rPr>
              <w:t>Обрачун по комаду.</w:t>
            </w:r>
          </w:p>
          <w:p w:rsidR="00C677EA" w:rsidRPr="00072F6D" w:rsidRDefault="00C677EA" w:rsidP="00C677EA">
            <w:pPr>
              <w:rPr>
                <w:rFonts w:ascii="Arial" w:hAnsi="Arial" w:cs="Arial"/>
              </w:rPr>
            </w:pPr>
            <w:r w:rsidRPr="00072F6D">
              <w:rPr>
                <w:rFonts w:ascii="Arial" w:hAnsi="Arial" w:cs="Arial"/>
              </w:rPr>
              <w:t xml:space="preserve">никловани држач сапуна </w:t>
            </w:r>
          </w:p>
          <w:p w:rsidR="00C677EA" w:rsidRPr="00072F6D" w:rsidRDefault="00C677EA" w:rsidP="00C677EA">
            <w:pPr>
              <w:rPr>
                <w:rFonts w:ascii="Arial" w:hAnsi="Arial" w:cs="Arial"/>
              </w:rPr>
            </w:pPr>
            <w:r w:rsidRPr="00072F6D">
              <w:rPr>
                <w:rFonts w:ascii="Arial" w:hAnsi="Arial" w:cs="Arial"/>
              </w:rPr>
              <w:t xml:space="preserve">дозер за течни сапун </w:t>
            </w:r>
          </w:p>
          <w:p w:rsidR="00C677EA" w:rsidRPr="00072F6D" w:rsidRDefault="00C677EA" w:rsidP="00C677EA">
            <w:pPr>
              <w:rPr>
                <w:rFonts w:ascii="Arial" w:hAnsi="Arial" w:cs="Arial"/>
              </w:rPr>
            </w:pPr>
            <w:r w:rsidRPr="00072F6D">
              <w:rPr>
                <w:rFonts w:ascii="Arial" w:hAnsi="Arial" w:cs="Arial"/>
              </w:rPr>
              <w:t>никловани држач за рол убрусе</w:t>
            </w:r>
          </w:p>
          <w:p w:rsidR="00C677EA" w:rsidRPr="00072F6D" w:rsidRDefault="00C677EA" w:rsidP="00C677EA">
            <w:pPr>
              <w:rPr>
                <w:rFonts w:ascii="Arial" w:hAnsi="Arial" w:cs="Arial"/>
              </w:rPr>
            </w:pPr>
            <w:r w:rsidRPr="00072F6D">
              <w:rPr>
                <w:rFonts w:ascii="Arial" w:hAnsi="Arial" w:cs="Arial"/>
              </w:rPr>
              <w:t>никловани држач тоалет папира</w:t>
            </w:r>
          </w:p>
          <w:p w:rsidR="00C677EA" w:rsidRPr="00072F6D" w:rsidRDefault="00C677EA" w:rsidP="00C677EA">
            <w:pPr>
              <w:rPr>
                <w:rFonts w:ascii="Arial" w:hAnsi="Arial" w:cs="Arial"/>
              </w:rPr>
            </w:pPr>
            <w:r w:rsidRPr="00072F6D">
              <w:rPr>
                <w:rFonts w:ascii="Arial" w:hAnsi="Arial" w:cs="Arial"/>
                <w:lang w:val="sr-Cyrl-RS"/>
              </w:rPr>
              <w:t>никловани држач пешкира</w:t>
            </w:r>
            <w:r w:rsidRPr="00072F6D">
              <w:rPr>
                <w:rFonts w:ascii="Arial" w:hAnsi="Arial" w:cs="Arial"/>
              </w:rPr>
              <w:t xml:space="preserve"> </w:t>
            </w:r>
          </w:p>
          <w:p w:rsidR="00C677EA" w:rsidRPr="00072F6D" w:rsidRDefault="00C677EA" w:rsidP="00C677EA">
            <w:pPr>
              <w:rPr>
                <w:rFonts w:ascii="Arial" w:hAnsi="Arial" w:cs="Arial"/>
              </w:rPr>
            </w:pPr>
            <w:r w:rsidRPr="00072F6D">
              <w:rPr>
                <w:rFonts w:ascii="Arial" w:hAnsi="Arial" w:cs="Arial"/>
              </w:rPr>
              <w:t>назидни никловани чивилук са 4 к</w:t>
            </w:r>
          </w:p>
          <w:p w:rsidR="00C677EA" w:rsidRPr="00072F6D" w:rsidRDefault="00C677EA" w:rsidP="00C677EA">
            <w:pPr>
              <w:rPr>
                <w:rFonts w:ascii="Arial" w:hAnsi="Arial" w:cs="Arial"/>
                <w:lang w:val="sr-Cyrl-RS"/>
              </w:rPr>
            </w:pPr>
            <w:r w:rsidRPr="00072F6D">
              <w:rPr>
                <w:rFonts w:ascii="Arial" w:hAnsi="Arial" w:cs="Arial"/>
                <w:lang w:val="sr-Cyrl-RS"/>
              </w:rPr>
              <w:t xml:space="preserve">никлована </w:t>
            </w:r>
            <w:r w:rsidRPr="00072F6D">
              <w:rPr>
                <w:rFonts w:ascii="Arial" w:hAnsi="Arial" w:cs="Arial"/>
              </w:rPr>
              <w:t>четка за WC шољу</w:t>
            </w:r>
            <w:r w:rsidRPr="00072F6D">
              <w:rPr>
                <w:rFonts w:ascii="Arial" w:hAnsi="Arial" w:cs="Arial"/>
                <w:lang w:val="sr-Cyrl-RS"/>
              </w:rPr>
              <w:t xml:space="preserve"> </w:t>
            </w:r>
          </w:p>
          <w:p w:rsidR="00C677EA" w:rsidRPr="00072F6D" w:rsidRDefault="00C677EA" w:rsidP="00C677EA">
            <w:pPr>
              <w:rPr>
                <w:rFonts w:ascii="Arial" w:hAnsi="Arial" w:cs="Arial"/>
                <w:lang w:val="sr-Cyrl-RS"/>
              </w:rPr>
            </w:pPr>
            <w:r w:rsidRPr="00072F6D">
              <w:rPr>
                <w:rFonts w:ascii="Arial" w:hAnsi="Arial" w:cs="Arial"/>
              </w:rPr>
              <w:t>канта за тоалет папир</w:t>
            </w:r>
            <w:r w:rsidRPr="00072F6D">
              <w:rPr>
                <w:rFonts w:ascii="Arial" w:hAnsi="Arial" w:cs="Arial"/>
                <w:lang w:val="sr-Cyrl-RS"/>
              </w:rPr>
              <w:t xml:space="preserve"> инокс</w:t>
            </w:r>
          </w:p>
          <w:p w:rsidR="00C677EA" w:rsidRPr="00072F6D" w:rsidRDefault="00C677EA" w:rsidP="00C677EA">
            <w:pPr>
              <w:pStyle w:val="NoSpacing"/>
              <w:rPr>
                <w:rFonts w:ascii="Arial" w:hAnsi="Arial" w:cs="Arial"/>
              </w:rPr>
            </w:pPr>
            <w:r w:rsidRPr="00072F6D">
              <w:rPr>
                <w:rFonts w:ascii="Arial" w:hAnsi="Arial" w:cs="Arial"/>
              </w:rPr>
              <w:t>канта за убрусе већа</w:t>
            </w:r>
            <w:r w:rsidRPr="00072F6D">
              <w:rPr>
                <w:rFonts w:ascii="Arial" w:hAnsi="Arial" w:cs="Arial"/>
                <w:lang w:val="sr-Cyrl-RS"/>
              </w:rPr>
              <w:t xml:space="preserve"> инокс</w:t>
            </w:r>
          </w:p>
        </w:tc>
        <w:tc>
          <w:tcPr>
            <w:tcW w:w="851" w:type="dxa"/>
            <w:tcBorders>
              <w:top w:val="single" w:sz="4" w:space="0" w:color="auto"/>
              <w:bottom w:val="single" w:sz="4" w:space="0" w:color="auto"/>
            </w:tcBorders>
            <w:shd w:val="clear" w:color="auto" w:fill="FFFFFF" w:themeFill="background1"/>
            <w:vAlign w:val="center"/>
          </w:tcPr>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Pr="00072F6D" w:rsidRDefault="00C677EA" w:rsidP="00C677EA">
            <w:pPr>
              <w:jc w:val="center"/>
              <w:rPr>
                <w:rFonts w:ascii="Arial" w:hAnsi="Arial" w:cs="Arial"/>
              </w:rPr>
            </w:pPr>
            <w:proofErr w:type="gramStart"/>
            <w:r w:rsidRPr="00072F6D">
              <w:rPr>
                <w:rFonts w:ascii="Arial" w:hAnsi="Arial" w:cs="Arial"/>
              </w:rPr>
              <w:t>ком</w:t>
            </w:r>
            <w:proofErr w:type="gramEnd"/>
            <w:r w:rsidRPr="00072F6D">
              <w:rPr>
                <w:rFonts w:ascii="Arial" w:hAnsi="Arial" w:cs="Arial"/>
              </w:rPr>
              <w:t>.</w:t>
            </w:r>
          </w:p>
          <w:p w:rsidR="00C677EA" w:rsidRPr="00072F6D" w:rsidRDefault="00C677EA" w:rsidP="00C677EA">
            <w:pPr>
              <w:jc w:val="center"/>
              <w:rPr>
                <w:rFonts w:ascii="Arial" w:hAnsi="Arial" w:cs="Arial"/>
              </w:rPr>
            </w:pPr>
            <w:proofErr w:type="gramStart"/>
            <w:r w:rsidRPr="00072F6D">
              <w:rPr>
                <w:rFonts w:ascii="Arial" w:hAnsi="Arial" w:cs="Arial"/>
              </w:rPr>
              <w:t>ком</w:t>
            </w:r>
            <w:proofErr w:type="gramEnd"/>
            <w:r w:rsidRPr="00072F6D">
              <w:rPr>
                <w:rFonts w:ascii="Arial" w:hAnsi="Arial" w:cs="Arial"/>
              </w:rPr>
              <w:t>.</w:t>
            </w:r>
          </w:p>
          <w:p w:rsidR="00C677EA" w:rsidRPr="00072F6D" w:rsidRDefault="00C677EA" w:rsidP="00C677EA">
            <w:pPr>
              <w:jc w:val="center"/>
              <w:rPr>
                <w:rFonts w:ascii="Arial" w:hAnsi="Arial" w:cs="Arial"/>
              </w:rPr>
            </w:pPr>
            <w:proofErr w:type="gramStart"/>
            <w:r w:rsidRPr="00072F6D">
              <w:rPr>
                <w:rFonts w:ascii="Arial" w:hAnsi="Arial" w:cs="Arial"/>
              </w:rPr>
              <w:t>ком</w:t>
            </w:r>
            <w:proofErr w:type="gramEnd"/>
            <w:r w:rsidRPr="00072F6D">
              <w:rPr>
                <w:rFonts w:ascii="Arial" w:hAnsi="Arial" w:cs="Arial"/>
              </w:rPr>
              <w:t>.</w:t>
            </w:r>
          </w:p>
          <w:p w:rsidR="00C677EA" w:rsidRPr="00072F6D" w:rsidRDefault="00C677EA" w:rsidP="00C677EA">
            <w:pPr>
              <w:jc w:val="center"/>
              <w:rPr>
                <w:rFonts w:ascii="Arial" w:hAnsi="Arial" w:cs="Arial"/>
              </w:rPr>
            </w:pPr>
            <w:proofErr w:type="gramStart"/>
            <w:r w:rsidRPr="00072F6D">
              <w:rPr>
                <w:rFonts w:ascii="Arial" w:hAnsi="Arial" w:cs="Arial"/>
              </w:rPr>
              <w:t>ком</w:t>
            </w:r>
            <w:proofErr w:type="gramEnd"/>
            <w:r w:rsidRPr="00072F6D">
              <w:rPr>
                <w:rFonts w:ascii="Arial" w:hAnsi="Arial" w:cs="Arial"/>
              </w:rPr>
              <w:t>.</w:t>
            </w:r>
          </w:p>
          <w:p w:rsidR="00C677EA" w:rsidRPr="00072F6D" w:rsidRDefault="00C677EA" w:rsidP="00C677EA">
            <w:pPr>
              <w:jc w:val="center"/>
              <w:rPr>
                <w:rFonts w:ascii="Arial" w:hAnsi="Arial" w:cs="Arial"/>
              </w:rPr>
            </w:pPr>
            <w:proofErr w:type="gramStart"/>
            <w:r w:rsidRPr="00072F6D">
              <w:rPr>
                <w:rFonts w:ascii="Arial" w:hAnsi="Arial" w:cs="Arial"/>
              </w:rPr>
              <w:t>ком</w:t>
            </w:r>
            <w:proofErr w:type="gramEnd"/>
            <w:r w:rsidRPr="00072F6D">
              <w:rPr>
                <w:rFonts w:ascii="Arial" w:hAnsi="Arial" w:cs="Arial"/>
              </w:rPr>
              <w:t>.</w:t>
            </w:r>
          </w:p>
          <w:p w:rsidR="00C677EA" w:rsidRPr="00072F6D" w:rsidRDefault="00C677EA" w:rsidP="00C677EA">
            <w:pPr>
              <w:jc w:val="center"/>
              <w:rPr>
                <w:rFonts w:ascii="Arial" w:hAnsi="Arial" w:cs="Arial"/>
              </w:rPr>
            </w:pPr>
            <w:proofErr w:type="gramStart"/>
            <w:r w:rsidRPr="00072F6D">
              <w:rPr>
                <w:rFonts w:ascii="Arial" w:hAnsi="Arial" w:cs="Arial"/>
              </w:rPr>
              <w:t>ком</w:t>
            </w:r>
            <w:proofErr w:type="gramEnd"/>
            <w:r w:rsidRPr="00072F6D">
              <w:rPr>
                <w:rFonts w:ascii="Arial" w:hAnsi="Arial" w:cs="Arial"/>
              </w:rPr>
              <w:t>.</w:t>
            </w:r>
          </w:p>
          <w:p w:rsidR="00C677EA" w:rsidRPr="00072F6D" w:rsidRDefault="00C677EA" w:rsidP="00C677EA">
            <w:pPr>
              <w:jc w:val="center"/>
              <w:rPr>
                <w:rFonts w:ascii="Arial" w:hAnsi="Arial" w:cs="Arial"/>
              </w:rPr>
            </w:pPr>
            <w:proofErr w:type="gramStart"/>
            <w:r w:rsidRPr="00072F6D">
              <w:rPr>
                <w:rFonts w:ascii="Arial" w:hAnsi="Arial" w:cs="Arial"/>
              </w:rPr>
              <w:t>ком</w:t>
            </w:r>
            <w:proofErr w:type="gramEnd"/>
            <w:r w:rsidRPr="00072F6D">
              <w:rPr>
                <w:rFonts w:ascii="Arial" w:hAnsi="Arial" w:cs="Arial"/>
              </w:rPr>
              <w:t>.</w:t>
            </w:r>
          </w:p>
          <w:p w:rsidR="00C677EA" w:rsidRPr="00072F6D" w:rsidRDefault="00C677EA" w:rsidP="00C677EA">
            <w:pPr>
              <w:jc w:val="center"/>
              <w:rPr>
                <w:rFonts w:ascii="Arial" w:hAnsi="Arial" w:cs="Arial"/>
              </w:rPr>
            </w:pPr>
            <w:proofErr w:type="gramStart"/>
            <w:r w:rsidRPr="00072F6D">
              <w:rPr>
                <w:rFonts w:ascii="Arial" w:hAnsi="Arial" w:cs="Arial"/>
              </w:rPr>
              <w:t>ком</w:t>
            </w:r>
            <w:proofErr w:type="gramEnd"/>
            <w:r w:rsidRPr="00072F6D">
              <w:rPr>
                <w:rFonts w:ascii="Arial" w:hAnsi="Arial" w:cs="Arial"/>
              </w:rPr>
              <w:t>.</w:t>
            </w:r>
          </w:p>
          <w:p w:rsidR="00C677EA" w:rsidRPr="00072F6D" w:rsidRDefault="00C677EA" w:rsidP="00C677EA">
            <w:pPr>
              <w:pStyle w:val="NoSpacing"/>
              <w:jc w:val="center"/>
              <w:rPr>
                <w:rFonts w:ascii="Arial" w:hAnsi="Arial" w:cs="Arial"/>
              </w:rPr>
            </w:pPr>
            <w:r w:rsidRPr="00072F6D">
              <w:rPr>
                <w:rFonts w:ascii="Arial" w:hAnsi="Arial" w:cs="Arial"/>
              </w:rPr>
              <w:t>ком.</w:t>
            </w:r>
          </w:p>
        </w:tc>
        <w:tc>
          <w:tcPr>
            <w:tcW w:w="1417" w:type="dxa"/>
            <w:tcBorders>
              <w:top w:val="single" w:sz="4" w:space="0" w:color="auto"/>
              <w:bottom w:val="single" w:sz="4" w:space="0" w:color="auto"/>
            </w:tcBorders>
            <w:shd w:val="clear" w:color="auto" w:fill="FFFFFF" w:themeFill="background1"/>
            <w:vAlign w:val="center"/>
          </w:tcPr>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Default="00C677EA" w:rsidP="00C677EA">
            <w:pPr>
              <w:jc w:val="center"/>
              <w:rPr>
                <w:rFonts w:ascii="Arial" w:hAnsi="Arial" w:cs="Arial"/>
                <w:lang w:val="sr-Cyrl-RS"/>
              </w:rPr>
            </w:pPr>
          </w:p>
          <w:p w:rsidR="00C677EA" w:rsidRPr="00AC3919" w:rsidRDefault="00C677EA" w:rsidP="00C677EA">
            <w:pPr>
              <w:jc w:val="center"/>
              <w:rPr>
                <w:rFonts w:ascii="Arial" w:hAnsi="Arial" w:cs="Arial"/>
              </w:rPr>
            </w:pPr>
            <w:r>
              <w:rPr>
                <w:rFonts w:ascii="Arial" w:hAnsi="Arial" w:cs="Arial"/>
              </w:rPr>
              <w:t>6</w:t>
            </w:r>
          </w:p>
          <w:p w:rsidR="00C677EA" w:rsidRPr="00AC3919" w:rsidRDefault="00C677EA" w:rsidP="00C677EA">
            <w:pPr>
              <w:jc w:val="center"/>
              <w:rPr>
                <w:rFonts w:ascii="Arial" w:hAnsi="Arial" w:cs="Arial"/>
              </w:rPr>
            </w:pPr>
            <w:r>
              <w:rPr>
                <w:rFonts w:ascii="Arial" w:hAnsi="Arial" w:cs="Arial"/>
              </w:rPr>
              <w:t>3</w:t>
            </w:r>
          </w:p>
          <w:p w:rsidR="00C677EA" w:rsidRPr="00AC3919" w:rsidRDefault="00C677EA" w:rsidP="00C677EA">
            <w:pPr>
              <w:jc w:val="center"/>
              <w:rPr>
                <w:rFonts w:ascii="Arial" w:hAnsi="Arial" w:cs="Arial"/>
              </w:rPr>
            </w:pPr>
            <w:r>
              <w:rPr>
                <w:rFonts w:ascii="Arial" w:hAnsi="Arial" w:cs="Arial"/>
              </w:rPr>
              <w:t>3</w:t>
            </w:r>
          </w:p>
          <w:p w:rsidR="00C677EA" w:rsidRPr="00AC3919" w:rsidRDefault="00C677EA" w:rsidP="00C677EA">
            <w:pPr>
              <w:jc w:val="center"/>
              <w:rPr>
                <w:rFonts w:ascii="Arial" w:hAnsi="Arial" w:cs="Arial"/>
              </w:rPr>
            </w:pPr>
            <w:r>
              <w:rPr>
                <w:rFonts w:ascii="Arial" w:hAnsi="Arial" w:cs="Arial"/>
              </w:rPr>
              <w:t>3</w:t>
            </w:r>
          </w:p>
          <w:p w:rsidR="00C677EA" w:rsidRPr="00AC3919" w:rsidRDefault="00C677EA" w:rsidP="00C677EA">
            <w:pPr>
              <w:jc w:val="center"/>
              <w:rPr>
                <w:rFonts w:ascii="Arial" w:hAnsi="Arial" w:cs="Arial"/>
              </w:rPr>
            </w:pPr>
            <w:r>
              <w:rPr>
                <w:rFonts w:ascii="Arial" w:hAnsi="Arial" w:cs="Arial"/>
              </w:rPr>
              <w:t>3</w:t>
            </w:r>
          </w:p>
          <w:p w:rsidR="00C677EA" w:rsidRPr="00AC3919" w:rsidRDefault="00C677EA" w:rsidP="00C677EA">
            <w:pPr>
              <w:jc w:val="center"/>
              <w:rPr>
                <w:rFonts w:ascii="Arial" w:hAnsi="Arial" w:cs="Arial"/>
              </w:rPr>
            </w:pPr>
            <w:r>
              <w:rPr>
                <w:rFonts w:ascii="Arial" w:hAnsi="Arial" w:cs="Arial"/>
              </w:rPr>
              <w:t>3</w:t>
            </w:r>
          </w:p>
          <w:p w:rsidR="00C677EA" w:rsidRPr="00AC3919" w:rsidRDefault="00C677EA" w:rsidP="00C677EA">
            <w:pPr>
              <w:jc w:val="center"/>
              <w:rPr>
                <w:rFonts w:ascii="Arial" w:hAnsi="Arial" w:cs="Arial"/>
              </w:rPr>
            </w:pPr>
            <w:r>
              <w:rPr>
                <w:rFonts w:ascii="Arial" w:hAnsi="Arial" w:cs="Arial"/>
              </w:rPr>
              <w:t>3</w:t>
            </w:r>
          </w:p>
          <w:p w:rsidR="00C677EA" w:rsidRPr="00AC3919" w:rsidRDefault="00C677EA" w:rsidP="00C677EA">
            <w:pPr>
              <w:jc w:val="center"/>
              <w:rPr>
                <w:rFonts w:ascii="Arial" w:hAnsi="Arial" w:cs="Arial"/>
              </w:rPr>
            </w:pPr>
            <w:r>
              <w:rPr>
                <w:rFonts w:ascii="Arial" w:hAnsi="Arial" w:cs="Arial"/>
              </w:rPr>
              <w:t>3</w:t>
            </w:r>
          </w:p>
          <w:p w:rsidR="00C677EA" w:rsidRPr="00AC3919" w:rsidRDefault="00C677EA" w:rsidP="00C677EA">
            <w:pPr>
              <w:pStyle w:val="NoSpacing"/>
              <w:jc w:val="center"/>
              <w:rPr>
                <w:rFonts w:ascii="Arial" w:hAnsi="Arial" w:cs="Arial"/>
              </w:rPr>
            </w:pPr>
            <w:r>
              <w:rPr>
                <w:rFonts w:ascii="Arial" w:hAnsi="Arial" w:cs="Arial"/>
              </w:rPr>
              <w:t>3</w:t>
            </w:r>
          </w:p>
        </w:tc>
        <w:tc>
          <w:tcPr>
            <w:tcW w:w="1423" w:type="dxa"/>
            <w:tcBorders>
              <w:top w:val="single" w:sz="4" w:space="0" w:color="auto"/>
              <w:bottom w:val="single" w:sz="4" w:space="0" w:color="auto"/>
            </w:tcBorders>
            <w:shd w:val="clear" w:color="auto" w:fill="FFFFFF" w:themeFill="background1"/>
            <w:vAlign w:val="center"/>
          </w:tcPr>
          <w:p w:rsidR="00C677EA" w:rsidRPr="00072F6D" w:rsidRDefault="00C677EA" w:rsidP="00C677EA">
            <w:pPr>
              <w:pStyle w:val="NoSpacing"/>
              <w:jc w:val="center"/>
              <w:rPr>
                <w:rFonts w:ascii="Arial" w:hAnsi="Arial" w:cs="Arial"/>
              </w:rPr>
            </w:pPr>
          </w:p>
        </w:tc>
        <w:tc>
          <w:tcPr>
            <w:tcW w:w="1560" w:type="dxa"/>
            <w:gridSpan w:val="2"/>
            <w:tcBorders>
              <w:top w:val="single" w:sz="4" w:space="0" w:color="auto"/>
              <w:bottom w:val="single" w:sz="4" w:space="0" w:color="auto"/>
              <w:right w:val="single" w:sz="8" w:space="0" w:color="auto"/>
            </w:tcBorders>
            <w:shd w:val="clear" w:color="auto" w:fill="FFFFFF" w:themeFill="background1"/>
            <w:vAlign w:val="center"/>
          </w:tcPr>
          <w:p w:rsidR="00C677EA" w:rsidRPr="00072F6D" w:rsidRDefault="00C677EA" w:rsidP="00C677EA">
            <w:pPr>
              <w:pStyle w:val="NoSpacing"/>
              <w:jc w:val="center"/>
              <w:rPr>
                <w:rFonts w:ascii="Arial" w:hAnsi="Arial" w:cs="Arial"/>
              </w:rPr>
            </w:pPr>
          </w:p>
        </w:tc>
      </w:tr>
      <w:tr w:rsidR="00C677EA" w:rsidRPr="00664D65" w:rsidTr="00C677EA">
        <w:tc>
          <w:tcPr>
            <w:tcW w:w="8647" w:type="dxa"/>
            <w:gridSpan w:val="5"/>
            <w:tcBorders>
              <w:top w:val="single" w:sz="4" w:space="0" w:color="auto"/>
              <w:left w:val="single" w:sz="8" w:space="0" w:color="auto"/>
              <w:bottom w:val="single" w:sz="4" w:space="0" w:color="auto"/>
            </w:tcBorders>
            <w:vAlign w:val="center"/>
          </w:tcPr>
          <w:p w:rsidR="00C677EA" w:rsidRPr="00AB5981" w:rsidRDefault="00C677EA" w:rsidP="00C677EA">
            <w:pPr>
              <w:pStyle w:val="NoSpacing"/>
              <w:jc w:val="right"/>
              <w:rPr>
                <w:rFonts w:ascii="Arial" w:hAnsi="Arial" w:cs="Arial"/>
                <w:lang w:val="sr-Cyrl-RS"/>
              </w:rPr>
            </w:pPr>
            <w:r>
              <w:rPr>
                <w:rFonts w:ascii="Arial" w:hAnsi="Arial" w:cs="Arial"/>
                <w:lang w:val="sr-Cyrl-RS"/>
              </w:rPr>
              <w:t>УКУПНО ВОДОВОД,КАНАЛИЗАЦИЈА И САНИТАРНА ОПРЕМА</w:t>
            </w:r>
          </w:p>
        </w:tc>
        <w:tc>
          <w:tcPr>
            <w:tcW w:w="1560" w:type="dxa"/>
            <w:gridSpan w:val="2"/>
            <w:tcBorders>
              <w:top w:val="single" w:sz="4" w:space="0" w:color="auto"/>
              <w:bottom w:val="single" w:sz="4" w:space="0" w:color="auto"/>
              <w:right w:val="single" w:sz="8" w:space="0" w:color="auto"/>
            </w:tcBorders>
            <w:vAlign w:val="center"/>
          </w:tcPr>
          <w:p w:rsidR="00C677EA" w:rsidRPr="00071A5A" w:rsidRDefault="00C677EA" w:rsidP="00C677EA">
            <w:pPr>
              <w:pStyle w:val="NoSpacing"/>
              <w:jc w:val="center"/>
              <w:rPr>
                <w:rFonts w:ascii="Arial" w:hAnsi="Arial" w:cs="Arial"/>
                <w:b/>
                <w:lang w:val="sr-Cyrl-RS"/>
              </w:rPr>
            </w:pPr>
          </w:p>
        </w:tc>
      </w:tr>
    </w:tbl>
    <w:tbl>
      <w:tblPr>
        <w:tblW w:w="8819" w:type="dxa"/>
        <w:tblInd w:w="93" w:type="dxa"/>
        <w:tblLook w:val="04A0" w:firstRow="1" w:lastRow="0" w:firstColumn="1" w:lastColumn="0" w:noHBand="0" w:noVBand="1"/>
      </w:tblPr>
      <w:tblGrid>
        <w:gridCol w:w="716"/>
        <w:gridCol w:w="6353"/>
        <w:gridCol w:w="1000"/>
        <w:gridCol w:w="750"/>
      </w:tblGrid>
      <w:tr w:rsidR="00F53D77" w:rsidRPr="00F53D77" w:rsidTr="00C677EA">
        <w:trPr>
          <w:trHeight w:val="345"/>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Times New Roman" w:hAnsi="Times New Roman"/>
                <w:color w:val="000000"/>
                <w:sz w:val="24"/>
                <w:szCs w:val="24"/>
              </w:rPr>
            </w:pPr>
          </w:p>
        </w:tc>
        <w:tc>
          <w:tcPr>
            <w:tcW w:w="6353" w:type="dxa"/>
            <w:tcBorders>
              <w:top w:val="nil"/>
              <w:left w:val="nil"/>
              <w:bottom w:val="nil"/>
              <w:right w:val="nil"/>
            </w:tcBorders>
            <w:shd w:val="clear" w:color="auto" w:fill="auto"/>
            <w:noWrap/>
            <w:vAlign w:val="bottom"/>
          </w:tcPr>
          <w:p w:rsidR="001418EA" w:rsidRPr="001418EA" w:rsidRDefault="001418EA" w:rsidP="00F53D77">
            <w:pPr>
              <w:spacing w:before="0"/>
              <w:jc w:val="left"/>
              <w:rPr>
                <w:rFonts w:ascii="Calibri" w:hAnsi="Calibri"/>
                <w:color w:val="000000"/>
                <w:lang w:val="sr-Cyrl-RS"/>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r>
      <w:tr w:rsidR="00F53D77" w:rsidRPr="00F53D77" w:rsidTr="00C677EA">
        <w:trPr>
          <w:trHeight w:val="750"/>
        </w:trPr>
        <w:tc>
          <w:tcPr>
            <w:tcW w:w="716" w:type="dxa"/>
            <w:tcBorders>
              <w:top w:val="nil"/>
              <w:left w:val="nil"/>
              <w:bottom w:val="nil"/>
              <w:right w:val="nil"/>
            </w:tcBorders>
            <w:shd w:val="clear" w:color="auto" w:fill="auto"/>
            <w:vAlign w:val="center"/>
          </w:tcPr>
          <w:p w:rsidR="001418EA" w:rsidRPr="001418EA" w:rsidRDefault="001418EA" w:rsidP="00F53D77">
            <w:pPr>
              <w:spacing w:before="0"/>
              <w:jc w:val="left"/>
              <w:rPr>
                <w:rFonts w:ascii="Calibri" w:hAnsi="Calibri"/>
                <w:color w:val="000000"/>
                <w:sz w:val="24"/>
                <w:szCs w:val="24"/>
                <w:lang w:val="sr-Cyrl-RS"/>
              </w:rPr>
            </w:pPr>
          </w:p>
        </w:tc>
        <w:tc>
          <w:tcPr>
            <w:tcW w:w="6353"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b/>
                <w:bCs/>
                <w:color w:val="000000"/>
                <w:sz w:val="28"/>
                <w:szCs w:val="28"/>
              </w:rPr>
            </w:pPr>
          </w:p>
        </w:tc>
        <w:tc>
          <w:tcPr>
            <w:tcW w:w="1000" w:type="dxa"/>
            <w:tcBorders>
              <w:top w:val="nil"/>
              <w:left w:val="nil"/>
              <w:bottom w:val="nil"/>
              <w:right w:val="nil"/>
            </w:tcBorders>
            <w:shd w:val="clear" w:color="auto" w:fill="auto"/>
            <w:vAlign w:val="bottom"/>
            <w:hideMark/>
          </w:tcPr>
          <w:p w:rsidR="00F53D77" w:rsidRPr="00F53D77" w:rsidRDefault="00F53D77" w:rsidP="00F53D77">
            <w:pPr>
              <w:spacing w:before="0"/>
              <w:jc w:val="center"/>
              <w:rPr>
                <w:rFonts w:ascii="Calibri" w:hAnsi="Calibri"/>
                <w:color w:val="000000"/>
                <w:sz w:val="24"/>
                <w:szCs w:val="24"/>
              </w:rPr>
            </w:pPr>
          </w:p>
        </w:tc>
        <w:tc>
          <w:tcPr>
            <w:tcW w:w="750"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bl>
    <w:tbl>
      <w:tblPr>
        <w:tblStyle w:val="TableGrid11"/>
        <w:tblW w:w="10207" w:type="dxa"/>
        <w:tblInd w:w="-176" w:type="dxa"/>
        <w:tblLayout w:type="fixed"/>
        <w:tblLook w:val="04A0" w:firstRow="1" w:lastRow="0" w:firstColumn="1" w:lastColumn="0" w:noHBand="0" w:noVBand="1"/>
      </w:tblPr>
      <w:tblGrid>
        <w:gridCol w:w="826"/>
        <w:gridCol w:w="7821"/>
        <w:gridCol w:w="1560"/>
      </w:tblGrid>
      <w:tr w:rsidR="00C677EA" w:rsidRPr="00DB053D" w:rsidTr="00C677EA">
        <w:tc>
          <w:tcPr>
            <w:tcW w:w="10207" w:type="dxa"/>
            <w:gridSpan w:val="3"/>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C677EA" w:rsidRPr="00DB053D" w:rsidRDefault="00C677EA" w:rsidP="00C677EA">
            <w:pPr>
              <w:pStyle w:val="NoSpacing"/>
              <w:jc w:val="center"/>
              <w:rPr>
                <w:rFonts w:ascii="Arial" w:hAnsi="Arial" w:cs="Arial"/>
                <w:b/>
                <w:lang w:val="sr-Cyrl-RS"/>
              </w:rPr>
            </w:pPr>
            <w:r>
              <w:rPr>
                <w:rFonts w:ascii="Arial" w:hAnsi="Arial" w:cs="Arial"/>
                <w:b/>
                <w:lang w:val="sr-Cyrl-RS"/>
              </w:rPr>
              <w:t>РЕКАПИТУЛАЦИЈА</w:t>
            </w: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Бр.</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jc w:val="center"/>
              <w:rPr>
                <w:rFonts w:ascii="Arial" w:hAnsi="Arial" w:cs="Arial"/>
                <w:lang w:val="sr-Cyrl-RS"/>
              </w:rPr>
            </w:pPr>
            <w:r>
              <w:rPr>
                <w:rFonts w:ascii="Arial" w:hAnsi="Arial" w:cs="Arial"/>
                <w:lang w:val="sr-Cyrl-RS"/>
              </w:rPr>
              <w:t>Опис радова</w:t>
            </w:r>
          </w:p>
        </w:tc>
        <w:tc>
          <w:tcPr>
            <w:tcW w:w="1560" w:type="dxa"/>
            <w:tcBorders>
              <w:top w:val="single" w:sz="4" w:space="0" w:color="auto"/>
              <w:bottom w:val="single" w:sz="4" w:space="0" w:color="auto"/>
              <w:right w:val="single" w:sz="8" w:space="0" w:color="auto"/>
            </w:tcBorders>
            <w:vAlign w:val="center"/>
          </w:tcPr>
          <w:p w:rsidR="00C677EA" w:rsidRPr="00DB053D" w:rsidRDefault="00C677EA" w:rsidP="00C677EA">
            <w:pPr>
              <w:pStyle w:val="NoSpacing"/>
              <w:jc w:val="center"/>
              <w:rPr>
                <w:rFonts w:ascii="Arial" w:hAnsi="Arial" w:cs="Arial"/>
                <w:lang w:val="sr-Cyrl-RS"/>
              </w:rPr>
            </w:pPr>
            <w:r>
              <w:rPr>
                <w:rFonts w:ascii="Arial" w:hAnsi="Arial" w:cs="Arial"/>
                <w:lang w:val="sr-Cyrl-RS"/>
              </w:rPr>
              <w:t>Износ</w:t>
            </w: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Pr="00C92E9B" w:rsidRDefault="00C677EA" w:rsidP="00C677EA">
            <w:pPr>
              <w:pStyle w:val="NoSpacing"/>
              <w:jc w:val="center"/>
              <w:rPr>
                <w:rFonts w:ascii="Arial" w:hAnsi="Arial" w:cs="Arial"/>
                <w:lang w:val="en-US"/>
              </w:rPr>
            </w:pPr>
            <w:r>
              <w:rPr>
                <w:rFonts w:ascii="Arial" w:hAnsi="Arial" w:cs="Arial"/>
                <w:lang w:val="en-US"/>
              </w:rPr>
              <w:t>I</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Предходни радови</w:t>
            </w:r>
          </w:p>
        </w:tc>
        <w:tc>
          <w:tcPr>
            <w:tcW w:w="1560" w:type="dxa"/>
            <w:tcBorders>
              <w:top w:val="single" w:sz="4" w:space="0" w:color="auto"/>
              <w:bottom w:val="single" w:sz="4" w:space="0" w:color="auto"/>
              <w:right w:val="single" w:sz="8" w:space="0" w:color="auto"/>
            </w:tcBorders>
            <w:vAlign w:val="center"/>
          </w:tcPr>
          <w:p w:rsidR="00C677EA" w:rsidRPr="008F6A6E" w:rsidRDefault="00C677EA" w:rsidP="00C677EA">
            <w:pPr>
              <w:pStyle w:val="NoSpacing"/>
              <w:jc w:val="right"/>
              <w:rPr>
                <w:rFonts w:ascii="Arial" w:hAnsi="Arial" w:cs="Arial"/>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Pr="00C92E9B" w:rsidRDefault="00C677EA" w:rsidP="00C677EA">
            <w:pPr>
              <w:pStyle w:val="NoSpacing"/>
              <w:jc w:val="center"/>
              <w:rPr>
                <w:rFonts w:ascii="Arial" w:hAnsi="Arial" w:cs="Arial"/>
                <w:lang w:val="en-US"/>
              </w:rPr>
            </w:pPr>
            <w:r>
              <w:rPr>
                <w:rFonts w:ascii="Arial" w:hAnsi="Arial" w:cs="Arial"/>
                <w:lang w:val="en-US"/>
              </w:rPr>
              <w:t>II</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Зидарски радови</w:t>
            </w:r>
          </w:p>
        </w:tc>
        <w:tc>
          <w:tcPr>
            <w:tcW w:w="1560" w:type="dxa"/>
            <w:tcBorders>
              <w:top w:val="single" w:sz="4" w:space="0" w:color="auto"/>
              <w:bottom w:val="single" w:sz="4" w:space="0" w:color="auto"/>
              <w:right w:val="single" w:sz="8" w:space="0" w:color="auto"/>
            </w:tcBorders>
            <w:vAlign w:val="center"/>
          </w:tcPr>
          <w:p w:rsidR="00C677EA" w:rsidRPr="008F6A6E" w:rsidRDefault="00C677EA" w:rsidP="00C677EA">
            <w:pPr>
              <w:pStyle w:val="NoSpacing"/>
              <w:jc w:val="right"/>
              <w:rPr>
                <w:rFonts w:ascii="Arial" w:hAnsi="Arial" w:cs="Arial"/>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Pr="00C92E9B" w:rsidRDefault="00C677EA" w:rsidP="00C677EA">
            <w:pPr>
              <w:pStyle w:val="NoSpacing"/>
              <w:jc w:val="center"/>
              <w:rPr>
                <w:rFonts w:ascii="Arial" w:hAnsi="Arial" w:cs="Arial"/>
                <w:lang w:val="en-US"/>
              </w:rPr>
            </w:pPr>
            <w:r>
              <w:rPr>
                <w:rFonts w:ascii="Arial" w:hAnsi="Arial" w:cs="Arial"/>
                <w:lang w:val="en-US"/>
              </w:rPr>
              <w:t>III</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Тесарски радови</w:t>
            </w:r>
          </w:p>
        </w:tc>
        <w:tc>
          <w:tcPr>
            <w:tcW w:w="1560" w:type="dxa"/>
            <w:tcBorders>
              <w:top w:val="single" w:sz="4" w:space="0" w:color="auto"/>
              <w:bottom w:val="single" w:sz="4" w:space="0" w:color="auto"/>
              <w:right w:val="single" w:sz="8" w:space="0" w:color="auto"/>
            </w:tcBorders>
            <w:vAlign w:val="center"/>
          </w:tcPr>
          <w:p w:rsidR="00C677EA" w:rsidRPr="008F6A6E" w:rsidRDefault="00C677EA" w:rsidP="00C677EA">
            <w:pPr>
              <w:pStyle w:val="NoSpacing"/>
              <w:jc w:val="right"/>
              <w:rPr>
                <w:rFonts w:ascii="Arial" w:hAnsi="Arial" w:cs="Arial"/>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Pr="00C92E9B" w:rsidRDefault="00C677EA" w:rsidP="00C677EA">
            <w:pPr>
              <w:pStyle w:val="NoSpacing"/>
              <w:jc w:val="center"/>
              <w:rPr>
                <w:rFonts w:ascii="Arial" w:hAnsi="Arial" w:cs="Arial"/>
                <w:lang w:val="en-US"/>
              </w:rPr>
            </w:pPr>
            <w:r>
              <w:rPr>
                <w:rFonts w:ascii="Arial" w:hAnsi="Arial" w:cs="Arial"/>
                <w:lang w:val="en-US"/>
              </w:rPr>
              <w:t>IV</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Покривачки радови</w:t>
            </w:r>
          </w:p>
        </w:tc>
        <w:tc>
          <w:tcPr>
            <w:tcW w:w="1560" w:type="dxa"/>
            <w:tcBorders>
              <w:top w:val="single" w:sz="4" w:space="0" w:color="auto"/>
              <w:bottom w:val="single" w:sz="4" w:space="0" w:color="auto"/>
              <w:right w:val="single" w:sz="8" w:space="0" w:color="auto"/>
            </w:tcBorders>
            <w:vAlign w:val="center"/>
          </w:tcPr>
          <w:p w:rsidR="00C677EA" w:rsidRPr="008F6A6E" w:rsidRDefault="00C677EA" w:rsidP="00C677EA">
            <w:pPr>
              <w:pStyle w:val="NoSpacing"/>
              <w:jc w:val="right"/>
              <w:rPr>
                <w:rFonts w:ascii="Arial" w:hAnsi="Arial" w:cs="Arial"/>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Pr="00C92E9B" w:rsidRDefault="00C677EA" w:rsidP="00C677EA">
            <w:pPr>
              <w:pStyle w:val="NoSpacing"/>
              <w:jc w:val="center"/>
              <w:rPr>
                <w:rFonts w:ascii="Arial" w:hAnsi="Arial" w:cs="Arial"/>
                <w:lang w:val="en-US"/>
              </w:rPr>
            </w:pPr>
            <w:r>
              <w:rPr>
                <w:rFonts w:ascii="Arial" w:hAnsi="Arial" w:cs="Arial"/>
                <w:lang w:val="en-US"/>
              </w:rPr>
              <w:t>V</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Браварски радови</w:t>
            </w:r>
          </w:p>
        </w:tc>
        <w:tc>
          <w:tcPr>
            <w:tcW w:w="1560" w:type="dxa"/>
            <w:tcBorders>
              <w:top w:val="single" w:sz="4" w:space="0" w:color="auto"/>
              <w:bottom w:val="single" w:sz="4" w:space="0" w:color="auto"/>
              <w:right w:val="single" w:sz="8" w:space="0" w:color="auto"/>
            </w:tcBorders>
            <w:vAlign w:val="center"/>
          </w:tcPr>
          <w:p w:rsidR="00C677EA" w:rsidRPr="008F6A6E" w:rsidRDefault="00C677EA" w:rsidP="00C677EA">
            <w:pPr>
              <w:pStyle w:val="NoSpacing"/>
              <w:jc w:val="right"/>
              <w:rPr>
                <w:rFonts w:ascii="Arial" w:hAnsi="Arial" w:cs="Arial"/>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Pr="00C92E9B" w:rsidRDefault="00C677EA" w:rsidP="00C677EA">
            <w:pPr>
              <w:pStyle w:val="NoSpacing"/>
              <w:jc w:val="center"/>
              <w:rPr>
                <w:rFonts w:ascii="Arial" w:hAnsi="Arial" w:cs="Arial"/>
                <w:lang w:val="en-US"/>
              </w:rPr>
            </w:pPr>
            <w:r>
              <w:rPr>
                <w:rFonts w:ascii="Arial" w:hAnsi="Arial" w:cs="Arial"/>
                <w:lang w:val="en-US"/>
              </w:rPr>
              <w:t>VI</w:t>
            </w:r>
          </w:p>
        </w:tc>
        <w:tc>
          <w:tcPr>
            <w:tcW w:w="7821" w:type="dxa"/>
            <w:tcBorders>
              <w:top w:val="single" w:sz="4" w:space="0" w:color="auto"/>
              <w:left w:val="single" w:sz="4" w:space="0" w:color="auto"/>
              <w:bottom w:val="single" w:sz="4" w:space="0" w:color="auto"/>
            </w:tcBorders>
            <w:shd w:val="clear" w:color="auto" w:fill="auto"/>
            <w:vAlign w:val="center"/>
          </w:tcPr>
          <w:p w:rsidR="00C677EA" w:rsidRPr="00E10C73" w:rsidRDefault="00C677EA" w:rsidP="00C677EA">
            <w:pPr>
              <w:pStyle w:val="NoSpacing"/>
              <w:rPr>
                <w:rFonts w:ascii="Arial" w:hAnsi="Arial" w:cs="Arial"/>
                <w:lang w:val="sr-Cyrl-RS"/>
              </w:rPr>
            </w:pPr>
            <w:r>
              <w:rPr>
                <w:rFonts w:ascii="Arial" w:hAnsi="Arial" w:cs="Arial"/>
                <w:lang w:val="sr-Cyrl-RS"/>
              </w:rPr>
              <w:t>Лимарски</w:t>
            </w:r>
          </w:p>
        </w:tc>
        <w:tc>
          <w:tcPr>
            <w:tcW w:w="1560" w:type="dxa"/>
            <w:tcBorders>
              <w:top w:val="single" w:sz="4" w:space="0" w:color="auto"/>
              <w:bottom w:val="single" w:sz="4" w:space="0" w:color="auto"/>
              <w:right w:val="single" w:sz="8" w:space="0" w:color="auto"/>
            </w:tcBorders>
            <w:vAlign w:val="center"/>
          </w:tcPr>
          <w:p w:rsidR="00C677EA" w:rsidRPr="008F6A6E" w:rsidRDefault="00C677EA" w:rsidP="00C677EA">
            <w:pPr>
              <w:pStyle w:val="NoSpacing"/>
              <w:jc w:val="right"/>
              <w:rPr>
                <w:rFonts w:ascii="Arial" w:hAnsi="Arial" w:cs="Arial"/>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Pr="00C92E9B" w:rsidRDefault="00C677EA" w:rsidP="00C677EA">
            <w:pPr>
              <w:pStyle w:val="NoSpacing"/>
              <w:jc w:val="center"/>
              <w:rPr>
                <w:rFonts w:ascii="Arial" w:hAnsi="Arial" w:cs="Arial"/>
                <w:lang w:val="en-US"/>
              </w:rPr>
            </w:pPr>
            <w:r>
              <w:rPr>
                <w:rFonts w:ascii="Arial" w:hAnsi="Arial" w:cs="Arial"/>
                <w:lang w:val="en-US"/>
              </w:rPr>
              <w:t>VII</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Керамичарски радови</w:t>
            </w:r>
          </w:p>
        </w:tc>
        <w:tc>
          <w:tcPr>
            <w:tcW w:w="1560" w:type="dxa"/>
            <w:tcBorders>
              <w:top w:val="single" w:sz="4" w:space="0" w:color="auto"/>
              <w:bottom w:val="single" w:sz="4" w:space="0" w:color="auto"/>
              <w:right w:val="single" w:sz="8" w:space="0" w:color="auto"/>
            </w:tcBorders>
            <w:vAlign w:val="center"/>
          </w:tcPr>
          <w:p w:rsidR="00C677EA" w:rsidRPr="008F6A6E" w:rsidRDefault="00C677EA" w:rsidP="00C677EA">
            <w:pPr>
              <w:pStyle w:val="NoSpacing"/>
              <w:jc w:val="right"/>
              <w:rPr>
                <w:rFonts w:ascii="Arial" w:hAnsi="Arial" w:cs="Arial"/>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Default="00C677EA" w:rsidP="00C677EA">
            <w:pPr>
              <w:pStyle w:val="NoSpacing"/>
              <w:jc w:val="center"/>
              <w:rPr>
                <w:rFonts w:ascii="Arial" w:hAnsi="Arial" w:cs="Arial"/>
              </w:rPr>
            </w:pPr>
            <w:r>
              <w:rPr>
                <w:rFonts w:ascii="Arial" w:hAnsi="Arial" w:cs="Arial"/>
                <w:lang w:val="en-US"/>
              </w:rPr>
              <w:t>VIII</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Паркетарски</w:t>
            </w:r>
          </w:p>
        </w:tc>
        <w:tc>
          <w:tcPr>
            <w:tcW w:w="1560" w:type="dxa"/>
            <w:tcBorders>
              <w:top w:val="single" w:sz="4" w:space="0" w:color="auto"/>
              <w:bottom w:val="single" w:sz="4" w:space="0" w:color="auto"/>
              <w:right w:val="single" w:sz="8" w:space="0" w:color="auto"/>
            </w:tcBorders>
            <w:vAlign w:val="center"/>
          </w:tcPr>
          <w:p w:rsidR="00C677EA" w:rsidRDefault="00C677EA" w:rsidP="00C677EA">
            <w:pPr>
              <w:pStyle w:val="NoSpacing"/>
              <w:jc w:val="right"/>
              <w:rPr>
                <w:rFonts w:ascii="Arial" w:hAnsi="Arial" w:cs="Arial"/>
                <w:b/>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Default="00C677EA" w:rsidP="00C677EA">
            <w:pPr>
              <w:pStyle w:val="NoSpacing"/>
              <w:jc w:val="center"/>
              <w:rPr>
                <w:rFonts w:ascii="Arial" w:hAnsi="Arial" w:cs="Arial"/>
              </w:rPr>
            </w:pPr>
            <w:r>
              <w:rPr>
                <w:rFonts w:ascii="Arial" w:hAnsi="Arial" w:cs="Arial"/>
              </w:rPr>
              <w:t>IX</w:t>
            </w:r>
          </w:p>
        </w:tc>
        <w:tc>
          <w:tcPr>
            <w:tcW w:w="7821" w:type="dxa"/>
            <w:tcBorders>
              <w:top w:val="single" w:sz="4" w:space="0" w:color="auto"/>
              <w:left w:val="single" w:sz="4" w:space="0" w:color="auto"/>
              <w:bottom w:val="single" w:sz="4" w:space="0" w:color="auto"/>
            </w:tcBorders>
            <w:vAlign w:val="center"/>
          </w:tcPr>
          <w:p w:rsidR="00C677EA" w:rsidRPr="00E10C73" w:rsidRDefault="00C677EA" w:rsidP="00C677EA">
            <w:pPr>
              <w:pStyle w:val="NoSpacing"/>
              <w:rPr>
                <w:rFonts w:ascii="Arial" w:hAnsi="Arial" w:cs="Arial"/>
                <w:lang w:val="sr-Cyrl-RS"/>
              </w:rPr>
            </w:pPr>
            <w:r>
              <w:rPr>
                <w:rFonts w:ascii="Arial" w:hAnsi="Arial" w:cs="Arial"/>
                <w:lang w:val="sr-Cyrl-RS"/>
              </w:rPr>
              <w:t>Молерско – фарбарски радови</w:t>
            </w:r>
          </w:p>
        </w:tc>
        <w:tc>
          <w:tcPr>
            <w:tcW w:w="1560" w:type="dxa"/>
            <w:tcBorders>
              <w:top w:val="single" w:sz="4" w:space="0" w:color="auto"/>
              <w:bottom w:val="single" w:sz="4" w:space="0" w:color="auto"/>
              <w:right w:val="single" w:sz="8" w:space="0" w:color="auto"/>
            </w:tcBorders>
            <w:vAlign w:val="center"/>
          </w:tcPr>
          <w:p w:rsidR="00C677EA" w:rsidRPr="008F6A6E" w:rsidRDefault="00C677EA" w:rsidP="00C677EA">
            <w:pPr>
              <w:pStyle w:val="NoSpacing"/>
              <w:jc w:val="right"/>
              <w:rPr>
                <w:rFonts w:ascii="Arial" w:hAnsi="Arial" w:cs="Arial"/>
                <w:lang w:val="en-U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Default="00C677EA" w:rsidP="00C677EA">
            <w:pPr>
              <w:pStyle w:val="NoSpacing"/>
              <w:jc w:val="center"/>
              <w:rPr>
                <w:rFonts w:ascii="Arial" w:hAnsi="Arial" w:cs="Arial"/>
              </w:rPr>
            </w:pPr>
            <w:r>
              <w:rPr>
                <w:rFonts w:ascii="Arial" w:hAnsi="Arial" w:cs="Arial"/>
              </w:rPr>
              <w:t>X</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Електроинсталације</w:t>
            </w:r>
          </w:p>
        </w:tc>
        <w:tc>
          <w:tcPr>
            <w:tcW w:w="1560" w:type="dxa"/>
            <w:tcBorders>
              <w:top w:val="single" w:sz="4" w:space="0" w:color="auto"/>
              <w:bottom w:val="single" w:sz="4" w:space="0" w:color="auto"/>
              <w:right w:val="single" w:sz="8" w:space="0" w:color="auto"/>
            </w:tcBorders>
            <w:vAlign w:val="center"/>
          </w:tcPr>
          <w:p w:rsidR="00C677EA" w:rsidRDefault="00C677EA" w:rsidP="00C677EA">
            <w:pPr>
              <w:pStyle w:val="NoSpacing"/>
              <w:jc w:val="right"/>
              <w:rPr>
                <w:rFonts w:ascii="Arial" w:hAnsi="Arial" w:cs="Arial"/>
                <w:b/>
                <w:lang w:val="sr-Cyrl-RS"/>
              </w:rPr>
            </w:pPr>
          </w:p>
        </w:tc>
      </w:tr>
      <w:tr w:rsidR="00C677EA" w:rsidRPr="00664D65" w:rsidTr="00C677EA">
        <w:tc>
          <w:tcPr>
            <w:tcW w:w="826" w:type="dxa"/>
            <w:tcBorders>
              <w:top w:val="single" w:sz="4" w:space="0" w:color="auto"/>
              <w:left w:val="single" w:sz="8" w:space="0" w:color="auto"/>
              <w:bottom w:val="single" w:sz="4" w:space="0" w:color="auto"/>
              <w:right w:val="single" w:sz="4" w:space="0" w:color="auto"/>
            </w:tcBorders>
            <w:vAlign w:val="center"/>
          </w:tcPr>
          <w:p w:rsidR="00C677EA" w:rsidRDefault="00C677EA" w:rsidP="00C677EA">
            <w:pPr>
              <w:pStyle w:val="NoSpacing"/>
              <w:jc w:val="center"/>
              <w:rPr>
                <w:rFonts w:ascii="Arial" w:hAnsi="Arial" w:cs="Arial"/>
              </w:rPr>
            </w:pPr>
            <w:r>
              <w:rPr>
                <w:rFonts w:ascii="Arial" w:hAnsi="Arial" w:cs="Arial"/>
              </w:rPr>
              <w:t>XI</w:t>
            </w:r>
          </w:p>
        </w:tc>
        <w:tc>
          <w:tcPr>
            <w:tcW w:w="7821" w:type="dxa"/>
            <w:tcBorders>
              <w:top w:val="single" w:sz="4" w:space="0" w:color="auto"/>
              <w:left w:val="single" w:sz="4" w:space="0" w:color="auto"/>
              <w:bottom w:val="single" w:sz="4" w:space="0" w:color="auto"/>
            </w:tcBorders>
            <w:vAlign w:val="center"/>
          </w:tcPr>
          <w:p w:rsidR="00C677EA" w:rsidRDefault="00C677EA" w:rsidP="00C677EA">
            <w:pPr>
              <w:pStyle w:val="NoSpacing"/>
              <w:rPr>
                <w:rFonts w:ascii="Arial" w:hAnsi="Arial" w:cs="Arial"/>
                <w:lang w:val="sr-Cyrl-RS"/>
              </w:rPr>
            </w:pPr>
            <w:r>
              <w:rPr>
                <w:rFonts w:ascii="Arial" w:hAnsi="Arial" w:cs="Arial"/>
                <w:lang w:val="sr-Cyrl-RS"/>
              </w:rPr>
              <w:t>Водовод,канализација и санитарна опрема</w:t>
            </w:r>
          </w:p>
        </w:tc>
        <w:tc>
          <w:tcPr>
            <w:tcW w:w="1560" w:type="dxa"/>
            <w:tcBorders>
              <w:top w:val="single" w:sz="4" w:space="0" w:color="auto"/>
              <w:bottom w:val="single" w:sz="4" w:space="0" w:color="auto"/>
              <w:right w:val="single" w:sz="8" w:space="0" w:color="auto"/>
            </w:tcBorders>
            <w:vAlign w:val="center"/>
          </w:tcPr>
          <w:p w:rsidR="00C677EA" w:rsidRDefault="00C677EA" w:rsidP="00C677EA">
            <w:pPr>
              <w:pStyle w:val="NoSpacing"/>
              <w:jc w:val="right"/>
              <w:rPr>
                <w:rFonts w:ascii="Arial" w:hAnsi="Arial" w:cs="Arial"/>
                <w:b/>
                <w:lang w:val="sr-Cyrl-RS"/>
              </w:rPr>
            </w:pPr>
          </w:p>
        </w:tc>
      </w:tr>
      <w:tr w:rsidR="00C677EA" w:rsidRPr="00664D65" w:rsidTr="00C677EA">
        <w:tc>
          <w:tcPr>
            <w:tcW w:w="8647" w:type="dxa"/>
            <w:gridSpan w:val="2"/>
            <w:tcBorders>
              <w:top w:val="single" w:sz="4" w:space="0" w:color="auto"/>
              <w:left w:val="single" w:sz="8" w:space="0" w:color="auto"/>
              <w:bottom w:val="single" w:sz="4" w:space="0" w:color="auto"/>
            </w:tcBorders>
            <w:vAlign w:val="center"/>
          </w:tcPr>
          <w:p w:rsidR="00C677EA" w:rsidRDefault="00C677EA" w:rsidP="00C677EA">
            <w:pPr>
              <w:pStyle w:val="NoSpacing"/>
              <w:jc w:val="right"/>
              <w:rPr>
                <w:rFonts w:ascii="Arial" w:hAnsi="Arial" w:cs="Arial"/>
                <w:lang w:val="sr-Cyrl-RS"/>
              </w:rPr>
            </w:pPr>
            <w:r>
              <w:rPr>
                <w:rFonts w:ascii="Arial" w:hAnsi="Arial" w:cs="Arial"/>
                <w:lang w:val="sr-Cyrl-RS"/>
              </w:rPr>
              <w:t>УКУПНО</w:t>
            </w:r>
          </w:p>
        </w:tc>
        <w:tc>
          <w:tcPr>
            <w:tcW w:w="1560" w:type="dxa"/>
            <w:tcBorders>
              <w:top w:val="single" w:sz="4" w:space="0" w:color="auto"/>
              <w:bottom w:val="single" w:sz="4" w:space="0" w:color="auto"/>
              <w:right w:val="single" w:sz="8" w:space="0" w:color="auto"/>
            </w:tcBorders>
            <w:shd w:val="clear" w:color="auto" w:fill="FFFFFF" w:themeFill="background1"/>
            <w:vAlign w:val="center"/>
          </w:tcPr>
          <w:p w:rsidR="00C677EA" w:rsidRPr="005B4783" w:rsidRDefault="00C677EA" w:rsidP="00C677EA">
            <w:pPr>
              <w:pStyle w:val="NoSpacing"/>
              <w:jc w:val="center"/>
              <w:rPr>
                <w:rFonts w:ascii="Arial" w:hAnsi="Arial" w:cs="Arial"/>
                <w:b/>
                <w:lang w:val="sr-Cyrl-RS"/>
              </w:rPr>
            </w:pPr>
          </w:p>
        </w:tc>
      </w:tr>
    </w:tbl>
    <w:tbl>
      <w:tblPr>
        <w:tblW w:w="8819" w:type="dxa"/>
        <w:tblInd w:w="93" w:type="dxa"/>
        <w:tblLook w:val="04A0" w:firstRow="1" w:lastRow="0" w:firstColumn="1" w:lastColumn="0" w:noHBand="0" w:noVBand="1"/>
      </w:tblPr>
      <w:tblGrid>
        <w:gridCol w:w="716"/>
        <w:gridCol w:w="6353"/>
        <w:gridCol w:w="1000"/>
        <w:gridCol w:w="750"/>
      </w:tblGrid>
      <w:tr w:rsidR="00F53D77" w:rsidRPr="00F53D77" w:rsidTr="001418EA">
        <w:trPr>
          <w:trHeight w:val="375"/>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c>
          <w:tcPr>
            <w:tcW w:w="6353"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4"/>
                <w:szCs w:val="24"/>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bl>
    <w:p w:rsidR="00C677EA" w:rsidRDefault="00C677EA" w:rsidP="00C677EA">
      <w:pPr>
        <w:rPr>
          <w:rFonts w:cs="Arial"/>
          <w:b/>
          <w:lang w:val="sr-Cyrl-CS" w:eastAsia="hr-HR"/>
        </w:rPr>
      </w:pPr>
    </w:p>
    <w:p w:rsidR="00C677EA" w:rsidRPr="00D053F9" w:rsidRDefault="00C677EA" w:rsidP="00C677EA">
      <w:pPr>
        <w:rPr>
          <w:rFonts w:cs="Arial"/>
          <w:b/>
          <w:lang w:val="sr-Cyrl-CS" w:eastAsia="hr-HR"/>
        </w:rPr>
      </w:pPr>
      <w:r w:rsidRPr="00D053F9">
        <w:rPr>
          <w:rFonts w:cs="Arial"/>
          <w:b/>
          <w:lang w:val="sr-Cyrl-CS" w:eastAsia="hr-HR"/>
        </w:rPr>
        <w:lastRenderedPageBreak/>
        <w:t>НАПОМЕНА:</w:t>
      </w:r>
    </w:p>
    <w:p w:rsidR="00C677EA" w:rsidRDefault="00C677EA" w:rsidP="00867DD5">
      <w:pPr>
        <w:pStyle w:val="ListParagraph"/>
        <w:numPr>
          <w:ilvl w:val="0"/>
          <w:numId w:val="42"/>
        </w:numPr>
        <w:rPr>
          <w:rFonts w:ascii="Arial" w:hAnsi="Arial" w:cs="Arial"/>
          <w:b/>
          <w:lang w:val="sr-Cyrl-RS" w:eastAsia="hr-HR"/>
        </w:rPr>
      </w:pPr>
      <w:r w:rsidRPr="00CF121B">
        <w:rPr>
          <w:rFonts w:ascii="Arial" w:hAnsi="Arial" w:cs="Arial"/>
          <w:b/>
          <w:lang w:val="sr-Cyrl-CS" w:eastAsia="hr-HR"/>
        </w:rPr>
        <w:t xml:space="preserve">Обрачун стварних количина ће се вршити према количини испорученог </w:t>
      </w:r>
      <w:r w:rsidRPr="00CF121B">
        <w:rPr>
          <w:rFonts w:ascii="Arial" w:hAnsi="Arial" w:cs="Arial"/>
          <w:b/>
          <w:lang w:val="sr-Cyrl-RS" w:eastAsia="hr-HR"/>
        </w:rPr>
        <w:t>и уграђеног</w:t>
      </w:r>
      <w:r w:rsidRPr="00CF121B">
        <w:rPr>
          <w:rFonts w:ascii="Arial" w:hAnsi="Arial" w:cs="Arial"/>
          <w:b/>
          <w:lang w:val="sr-Cyrl-CS" w:eastAsia="hr-HR"/>
        </w:rPr>
        <w:t xml:space="preserve"> материјала по завршетку вршења услуга </w:t>
      </w:r>
      <w:r w:rsidRPr="00CF121B">
        <w:rPr>
          <w:rFonts w:ascii="Arial" w:hAnsi="Arial" w:cs="Arial"/>
          <w:b/>
          <w:lang w:val="sr-Cyrl-RS" w:eastAsia="hr-HR"/>
        </w:rPr>
        <w:t xml:space="preserve">(на основу грађевинске књиге и дневника) </w:t>
      </w:r>
    </w:p>
    <w:p w:rsidR="00CF121B" w:rsidRPr="00CF121B" w:rsidRDefault="00CF121B" w:rsidP="00867DD5">
      <w:pPr>
        <w:pStyle w:val="ListParagraph"/>
        <w:numPr>
          <w:ilvl w:val="0"/>
          <w:numId w:val="42"/>
        </w:numPr>
        <w:rPr>
          <w:rFonts w:ascii="Arial" w:hAnsi="Arial" w:cs="Arial"/>
          <w:b/>
          <w:lang w:val="sr-Cyrl-RS" w:eastAsia="hr-HR"/>
        </w:rPr>
      </w:pPr>
      <w:r>
        <w:rPr>
          <w:rFonts w:ascii="Arial" w:hAnsi="Arial" w:cs="Arial"/>
          <w:b/>
          <w:lang w:val="sr-Cyrl-RS" w:eastAsia="hr-HR"/>
        </w:rPr>
        <w:t>Обавезно попунити све ставке предмера радова</w:t>
      </w:r>
    </w:p>
    <w:p w:rsidR="00C677EA" w:rsidRPr="00D053F9" w:rsidRDefault="00C677EA" w:rsidP="00C677EA">
      <w:pPr>
        <w:rPr>
          <w:rFonts w:cs="Arial"/>
          <w:b/>
          <w:lang w:val="sr-Cyrl-RS" w:eastAsia="hr-HR"/>
        </w:rPr>
      </w:pPr>
    </w:p>
    <w:p w:rsidR="00C677EA" w:rsidRPr="00D053F9" w:rsidRDefault="00C677EA" w:rsidP="00C677EA">
      <w:pPr>
        <w:jc w:val="center"/>
        <w:rPr>
          <w:rFonts w:cs="Arial"/>
          <w:b/>
          <w:lang w:val="sr-Cyrl-CS" w:eastAsia="hr-HR"/>
        </w:rPr>
      </w:pPr>
      <w:r w:rsidRPr="00D053F9">
        <w:rPr>
          <w:rFonts w:cs="Arial"/>
          <w:b/>
          <w:lang w:val="sl-SI" w:eastAsia="hr-HR"/>
        </w:rPr>
        <w:t xml:space="preserve">ОБАВЕЗЕ </w:t>
      </w:r>
      <w:r w:rsidRPr="00D053F9">
        <w:rPr>
          <w:rFonts w:cs="Arial"/>
          <w:b/>
          <w:lang w:val="sr-Cyrl-CS" w:eastAsia="hr-HR"/>
        </w:rPr>
        <w:t>ИЗВРШИОЦА УСЛУГЕ</w:t>
      </w:r>
    </w:p>
    <w:p w:rsidR="00C677EA" w:rsidRPr="00D053F9" w:rsidRDefault="00C677EA" w:rsidP="00C677EA">
      <w:pPr>
        <w:jc w:val="center"/>
        <w:rPr>
          <w:rFonts w:cs="Arial"/>
          <w:lang w:val="sr-Cyrl-CS" w:eastAsia="hr-HR"/>
        </w:rPr>
      </w:pPr>
    </w:p>
    <w:p w:rsidR="00C677EA" w:rsidRPr="00D053F9" w:rsidRDefault="00C677EA" w:rsidP="00C677EA">
      <w:pPr>
        <w:rPr>
          <w:rFonts w:cs="Arial"/>
          <w:lang w:val="sr-Cyrl-CS" w:eastAsia="hr-HR"/>
        </w:rPr>
      </w:pPr>
      <w:r w:rsidRPr="00D053F9">
        <w:rPr>
          <w:rFonts w:cs="Arial"/>
          <w:lang w:val="sr-Cyrl-CS" w:eastAsia="hr-HR"/>
        </w:rPr>
        <w:t>Послови и обавезе понуђача (потенцијалног извођача) би биле и следеће:</w:t>
      </w:r>
    </w:p>
    <w:p w:rsidR="00C677EA" w:rsidRPr="007C7A1A" w:rsidRDefault="00C677EA" w:rsidP="00867DD5">
      <w:pPr>
        <w:numPr>
          <w:ilvl w:val="0"/>
          <w:numId w:val="41"/>
        </w:numPr>
        <w:spacing w:before="0"/>
        <w:jc w:val="left"/>
        <w:rPr>
          <w:rFonts w:cs="Arial"/>
          <w:lang w:val="sr-Cyrl-CS" w:eastAsia="hr-HR"/>
        </w:rPr>
      </w:pPr>
      <w:r w:rsidRPr="00D053F9">
        <w:rPr>
          <w:rFonts w:cs="Arial"/>
          <w:lang w:val="ru-RU" w:eastAsia="hr-HR"/>
        </w:rPr>
        <w:t xml:space="preserve">Да се упозна са објектом и предмером рада на лицу места пре састављања понуде, </w:t>
      </w:r>
      <w:r w:rsidRPr="00D053F9">
        <w:rPr>
          <w:rFonts w:cs="Arial"/>
          <w:lang w:val="sr-Cyrl-CS" w:eastAsia="hr-HR"/>
        </w:rPr>
        <w:t>о чему ће добити одговарајућу потврду од стране Наручиоца н</w:t>
      </w:r>
      <w:r>
        <w:rPr>
          <w:rFonts w:cs="Arial"/>
          <w:lang w:val="sr-Cyrl-CS" w:eastAsia="hr-HR"/>
        </w:rPr>
        <w:t>акон претходно извршене обавезе</w:t>
      </w:r>
      <w:r>
        <w:rPr>
          <w:rFonts w:cs="Arial"/>
          <w:lang w:eastAsia="hr-HR"/>
        </w:rPr>
        <w:t>.</w:t>
      </w:r>
    </w:p>
    <w:p w:rsidR="00C677EA" w:rsidRPr="007C7A1A" w:rsidRDefault="00C677EA" w:rsidP="00C677EA">
      <w:pPr>
        <w:ind w:left="360"/>
        <w:rPr>
          <w:rFonts w:cs="Arial"/>
          <w:lang w:val="sr-Cyrl-CS" w:eastAsia="hr-HR"/>
        </w:rPr>
      </w:pPr>
      <w:r w:rsidRPr="007C7A1A">
        <w:rPr>
          <w:rFonts w:cs="Arial"/>
          <w:lang w:val="sr-Cyrl-CS" w:eastAsia="hr-HR"/>
        </w:rPr>
        <w:t>Особа за заказивање обиласка је Ивана Ћурић, а контакт подаци су следећи:</w:t>
      </w:r>
    </w:p>
    <w:p w:rsidR="00C677EA" w:rsidRPr="007C7A1A" w:rsidRDefault="00C677EA" w:rsidP="00C677EA">
      <w:pPr>
        <w:ind w:left="360"/>
        <w:rPr>
          <w:rFonts w:cs="Arial"/>
          <w:lang w:val="sr-Cyrl-CS" w:eastAsia="hr-HR"/>
        </w:rPr>
      </w:pPr>
      <w:r>
        <w:rPr>
          <w:rFonts w:cs="Arial"/>
          <w:lang w:eastAsia="hr-HR"/>
        </w:rPr>
        <w:t xml:space="preserve">   </w:t>
      </w:r>
      <w:r w:rsidRPr="007C7A1A">
        <w:rPr>
          <w:rFonts w:cs="Arial"/>
          <w:lang w:val="sr-Cyrl-CS" w:eastAsia="hr-HR"/>
        </w:rPr>
        <w:t>e-mail: ivana.curic@eps.rs.</w:t>
      </w:r>
    </w:p>
    <w:p w:rsidR="00C677EA" w:rsidRPr="007C7A1A" w:rsidRDefault="00C677EA" w:rsidP="00C677EA">
      <w:pPr>
        <w:ind w:left="360"/>
        <w:rPr>
          <w:rFonts w:cs="Arial"/>
          <w:lang w:eastAsia="hr-HR"/>
        </w:rPr>
      </w:pPr>
      <w:r>
        <w:rPr>
          <w:rFonts w:cs="Arial"/>
          <w:lang w:eastAsia="hr-HR"/>
        </w:rPr>
        <w:t xml:space="preserve">   </w:t>
      </w:r>
      <w:r w:rsidRPr="007C7A1A">
        <w:rPr>
          <w:rFonts w:cs="Arial"/>
          <w:lang w:val="sr-Cyrl-CS" w:eastAsia="hr-HR"/>
        </w:rPr>
        <w:t>факс: 035/312-304.</w:t>
      </w:r>
    </w:p>
    <w:p w:rsidR="00C677EA" w:rsidRPr="00D053F9" w:rsidRDefault="00C677EA" w:rsidP="00C677EA">
      <w:pPr>
        <w:ind w:left="360"/>
        <w:rPr>
          <w:rFonts w:cs="Arial"/>
          <w:lang w:val="sr-Cyrl-CS" w:eastAsia="hr-HR"/>
        </w:rPr>
      </w:pPr>
      <w:r w:rsidRPr="00D053F9">
        <w:rPr>
          <w:rFonts w:cs="Arial"/>
          <w:lang w:val="sr-Cyrl-CS" w:eastAsia="hr-HR"/>
        </w:rPr>
        <w:t>Уколико се понуђач не упозна са објектом и предмером рада на лицу места, сматраће се да је понуду дао напамет (не улазећи у суштину радова), и таква понуда се неће сматрати технички исправном;</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CS" w:eastAsia="hr-HR"/>
        </w:rPr>
        <w:t>Да се одазове позиву Наручиоца услуга и у сваком моменту буде спреман за извршење услуге;</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CS" w:eastAsia="hr-HR"/>
        </w:rPr>
        <w:t>Стручно вођење  услуга уз поштовање законских и техничких прописа;</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CS" w:eastAsia="hr-HR"/>
        </w:rPr>
        <w:t>Поседовање стручне радне снаге и све неопходне механизације;</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CS" w:eastAsia="hr-HR"/>
        </w:rPr>
        <w:t>Да услуге врши квалитетно, према нормама важећим за ову врсту делатности;</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CS" w:eastAsia="hr-HR"/>
        </w:rPr>
        <w:t>Да се стручно и технички повинује свим одлукама одговорног особља наручиоца и да се придржава прописаних правила понашања у</w:t>
      </w:r>
      <w:r w:rsidRPr="00F02AD5">
        <w:rPr>
          <w:rFonts w:cs="Arial"/>
          <w:lang w:val="sr-Cyrl-CS" w:eastAsia="hr-HR"/>
        </w:rPr>
        <w:t xml:space="preserve"> </w:t>
      </w:r>
      <w:r w:rsidRPr="00D053F9">
        <w:rPr>
          <w:rFonts w:cs="Arial"/>
          <w:lang w:val="sr-Cyrl-CS" w:eastAsia="hr-HR"/>
        </w:rPr>
        <w:t>ТЕ „Морава“;</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RS" w:eastAsia="hr-HR"/>
        </w:rPr>
        <w:t>Да достави термин план извођења радова</w:t>
      </w:r>
      <w:r w:rsidRPr="00F02AD5">
        <w:rPr>
          <w:rFonts w:cs="Arial"/>
          <w:lang w:val="sr-Cyrl-CS" w:eastAsia="hr-HR"/>
        </w:rPr>
        <w:t>;</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CS" w:eastAsia="hr-HR"/>
        </w:rPr>
        <w:t>Да усклађује своје оперативне планове са одговорним особљем из</w:t>
      </w:r>
      <w:r w:rsidRPr="00F02AD5">
        <w:rPr>
          <w:rFonts w:cs="Arial"/>
          <w:lang w:val="sr-Cyrl-CS" w:eastAsia="hr-HR"/>
        </w:rPr>
        <w:t xml:space="preserve"> </w:t>
      </w:r>
      <w:r w:rsidRPr="00D053F9">
        <w:rPr>
          <w:rFonts w:cs="Arial"/>
          <w:lang w:val="sr-Cyrl-CS" w:eastAsia="hr-HR"/>
        </w:rPr>
        <w:t>ТЕ „Морава“;</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CS" w:eastAsia="hr-HR"/>
        </w:rPr>
        <w:t>Поседовање комплетне опреме за заштиту радника, поштовање законом прописаних мера БЗР и ЗОП и интерних прописа у ТЕ „Морава“;</w:t>
      </w:r>
    </w:p>
    <w:p w:rsidR="00C677EA" w:rsidRPr="00D053F9" w:rsidRDefault="00C677EA" w:rsidP="00867DD5">
      <w:pPr>
        <w:numPr>
          <w:ilvl w:val="0"/>
          <w:numId w:val="41"/>
        </w:numPr>
        <w:spacing w:before="0"/>
        <w:jc w:val="left"/>
        <w:rPr>
          <w:rFonts w:cs="Arial"/>
          <w:lang w:val="sr-Cyrl-CS" w:eastAsia="hr-HR"/>
        </w:rPr>
      </w:pPr>
      <w:r w:rsidRPr="00D053F9">
        <w:rPr>
          <w:rFonts w:cs="Arial"/>
          <w:lang w:val="sr-Cyrl-CS" w:eastAsia="hr-HR"/>
        </w:rPr>
        <w:t>Смештај, исхрана и превоз радника;</w:t>
      </w:r>
    </w:p>
    <w:p w:rsidR="00C677EA" w:rsidRDefault="00C677EA" w:rsidP="00867DD5">
      <w:pPr>
        <w:numPr>
          <w:ilvl w:val="0"/>
          <w:numId w:val="41"/>
        </w:numPr>
        <w:spacing w:before="0"/>
        <w:jc w:val="left"/>
        <w:rPr>
          <w:rFonts w:cs="Arial"/>
          <w:lang w:val="sr-Cyrl-CS" w:eastAsia="hr-HR"/>
        </w:rPr>
      </w:pPr>
      <w:r w:rsidRPr="00D053F9">
        <w:rPr>
          <w:rFonts w:cs="Arial"/>
          <w:lang w:val="sr-Cyrl-CS" w:eastAsia="hr-HR"/>
        </w:rPr>
        <w:t>Контролу поштовања термин планова, квалитета, обима услуга и рокова, поштовања наведених мера и правила понашања у ТЕМ, вршиће Надзорни орган Наручиоца услуга.</w:t>
      </w:r>
    </w:p>
    <w:p w:rsidR="00C677EA" w:rsidRDefault="00C677EA" w:rsidP="00C677EA">
      <w:pPr>
        <w:rPr>
          <w:rFonts w:cs="Arial"/>
          <w:lang w:val="sr-Cyrl-CS" w:eastAsia="hr-HR"/>
        </w:rPr>
      </w:pPr>
    </w:p>
    <w:p w:rsidR="00C677EA" w:rsidRPr="00D053F9" w:rsidRDefault="00C677EA" w:rsidP="00C677EA">
      <w:pPr>
        <w:jc w:val="center"/>
        <w:rPr>
          <w:rFonts w:cs="Arial"/>
          <w:b/>
          <w:lang w:val="sr-Cyrl-CS" w:eastAsia="hr-HR"/>
        </w:rPr>
      </w:pPr>
      <w:r w:rsidRPr="00D053F9">
        <w:rPr>
          <w:rFonts w:cs="Arial"/>
          <w:b/>
          <w:lang w:val="sr-Cyrl-CS" w:eastAsia="hr-HR"/>
        </w:rPr>
        <w:t>РОК ИЗВРШЕЊА</w:t>
      </w:r>
    </w:p>
    <w:p w:rsidR="00C677EA" w:rsidRPr="00D053F9" w:rsidRDefault="00C677EA" w:rsidP="00C677EA">
      <w:pPr>
        <w:jc w:val="center"/>
        <w:rPr>
          <w:rFonts w:cs="Arial"/>
          <w:lang w:val="sr-Cyrl-CS" w:eastAsia="hr-HR"/>
        </w:rPr>
      </w:pPr>
    </w:p>
    <w:p w:rsidR="00C677EA" w:rsidRDefault="00C677EA" w:rsidP="00C677EA">
      <w:pPr>
        <w:tabs>
          <w:tab w:val="left" w:pos="3018"/>
        </w:tabs>
        <w:rPr>
          <w:rFonts w:cs="Arial"/>
          <w:lang w:val="sr-Cyrl-RS" w:eastAsia="hr-HR"/>
        </w:rPr>
      </w:pPr>
      <w:r w:rsidRPr="00D053F9">
        <w:rPr>
          <w:rFonts w:cs="Arial"/>
          <w:lang w:val="sr-Cyrl-CS" w:eastAsia="hr-HR"/>
        </w:rPr>
        <w:t xml:space="preserve">Рок извршења услуга је </w:t>
      </w:r>
      <w:r w:rsidR="007E3569">
        <w:rPr>
          <w:rFonts w:cs="Arial"/>
          <w:lang w:val="sr-Cyrl-RS" w:eastAsia="hr-HR"/>
        </w:rPr>
        <w:t>12 месеци од ступања уговора на снагу</w:t>
      </w:r>
      <w:r w:rsidRPr="00F02AD5">
        <w:rPr>
          <w:rFonts w:cs="Arial"/>
          <w:lang w:val="sr-Cyrl-CS" w:eastAsia="hr-HR"/>
        </w:rPr>
        <w:t>,</w:t>
      </w:r>
      <w:r w:rsidRPr="00D053F9">
        <w:rPr>
          <w:rFonts w:cs="Arial"/>
          <w:lang w:val="sr-Cyrl-CS" w:eastAsia="hr-HR"/>
        </w:rPr>
        <w:t xml:space="preserve"> а о стварном термину почетка радова следи накнадни догово</w:t>
      </w:r>
      <w:r w:rsidRPr="00D053F9">
        <w:rPr>
          <w:rFonts w:cs="Arial"/>
          <w:lang w:val="sr-Cyrl-RS" w:eastAsia="hr-HR"/>
        </w:rPr>
        <w:t>р.</w:t>
      </w:r>
    </w:p>
    <w:p w:rsidR="00CF121B" w:rsidRPr="00CF121B" w:rsidRDefault="00CF121B" w:rsidP="00CF121B">
      <w:pPr>
        <w:rPr>
          <w:lang w:val="sr-Cyrl-RS" w:eastAsia="ar-SA"/>
        </w:rPr>
      </w:pPr>
    </w:p>
    <w:p w:rsidR="004D0EB5" w:rsidRPr="00C922B2" w:rsidRDefault="0032186E" w:rsidP="00F53D77">
      <w:pPr>
        <w:pStyle w:val="Heading10"/>
        <w:ind w:left="0" w:firstLine="0"/>
        <w:rPr>
          <w:rFonts w:cs="Arial"/>
        </w:rPr>
      </w:pPr>
      <w:r w:rsidRPr="00C922B2">
        <w:rPr>
          <w:rFonts w:cs="Arial"/>
        </w:rPr>
        <w:t>3.2 Квалитет</w:t>
      </w:r>
      <w:r w:rsidR="00180E4F" w:rsidRPr="00C922B2">
        <w:rPr>
          <w:rFonts w:cs="Arial"/>
          <w:lang w:val="en-US"/>
        </w:rPr>
        <w:t>,</w:t>
      </w:r>
      <w:r w:rsidRPr="00C922B2">
        <w:rPr>
          <w:rFonts w:cs="Arial"/>
        </w:rPr>
        <w:t xml:space="preserve"> </w:t>
      </w:r>
      <w:r w:rsidR="004D0EB5" w:rsidRPr="00C922B2">
        <w:rPr>
          <w:rFonts w:cs="Arial"/>
        </w:rPr>
        <w:t xml:space="preserve">опис радова и начин спровођења контроле и обезбеђивања </w:t>
      </w:r>
    </w:p>
    <w:p w:rsidR="00DB369C" w:rsidRPr="00C922B2" w:rsidRDefault="004D0EB5" w:rsidP="004D0EB5">
      <w:pPr>
        <w:rPr>
          <w:rFonts w:cs="Arial"/>
          <w:b/>
        </w:rPr>
      </w:pPr>
      <w:proofErr w:type="gramStart"/>
      <w:r w:rsidRPr="00C922B2">
        <w:rPr>
          <w:rFonts w:cs="Arial"/>
          <w:b/>
        </w:rPr>
        <w:t>гаранције</w:t>
      </w:r>
      <w:proofErr w:type="gramEnd"/>
      <w:r w:rsidRPr="00C922B2">
        <w:rPr>
          <w:rFonts w:cs="Arial"/>
          <w:b/>
        </w:rPr>
        <w:t xml:space="preserve"> квалитета</w:t>
      </w:r>
    </w:p>
    <w:p w:rsidR="00FC5045" w:rsidRPr="00C922B2" w:rsidRDefault="00FC5045" w:rsidP="004D0EB5">
      <w:pPr>
        <w:rPr>
          <w:rFonts w:cs="Arial"/>
          <w:lang w:val="ru-RU" w:eastAsia="ar-SA"/>
        </w:rPr>
      </w:pPr>
      <w:r w:rsidRPr="00C922B2">
        <w:rPr>
          <w:rFonts w:cs="Arial"/>
          <w:lang w:val="ru-RU" w:eastAsia="ar-SA"/>
        </w:rPr>
        <w:t>Извођач се обавезује да води грађевински дневник.</w:t>
      </w:r>
    </w:p>
    <w:p w:rsidR="00FC5045" w:rsidRPr="00C922B2" w:rsidRDefault="00FC5045" w:rsidP="004D0EB5">
      <w:pPr>
        <w:rPr>
          <w:rFonts w:cs="Arial"/>
          <w:lang w:val="ru-RU" w:eastAsia="ar-SA"/>
        </w:rPr>
      </w:pPr>
      <w:r w:rsidRPr="00C922B2">
        <w:rPr>
          <w:rFonts w:cs="Arial"/>
          <w:lang w:val="ru-RU" w:eastAsia="ar-SA"/>
        </w:rPr>
        <w:t>Наручилац ће именовати Надзорни орган.</w:t>
      </w:r>
    </w:p>
    <w:p w:rsidR="004D0EB5" w:rsidRPr="00C922B2" w:rsidRDefault="004D0EB5" w:rsidP="004D0EB5">
      <w:pPr>
        <w:rPr>
          <w:rFonts w:cs="Arial"/>
          <w:lang w:eastAsia="ar-SA"/>
        </w:rPr>
      </w:pPr>
      <w:proofErr w:type="gramStart"/>
      <w:r w:rsidRPr="00C922B2">
        <w:rPr>
          <w:rFonts w:cs="Arial"/>
          <w:lang w:eastAsia="ar-SA"/>
        </w:rPr>
        <w:lastRenderedPageBreak/>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roofErr w:type="gramEnd"/>
    </w:p>
    <w:p w:rsidR="004D0EB5" w:rsidRPr="00C922B2" w:rsidRDefault="004D0EB5" w:rsidP="004D0EB5">
      <w:pPr>
        <w:rPr>
          <w:rFonts w:cs="Arial"/>
          <w:lang w:eastAsia="ar-SA"/>
        </w:rPr>
      </w:pPr>
      <w:proofErr w:type="gramStart"/>
      <w:r w:rsidRPr="00C922B2">
        <w:rPr>
          <w:rFonts w:cs="Arial"/>
          <w:lang w:eastAsia="ar-SA"/>
        </w:rPr>
        <w:t>Примопредају изведених радова врши Надзорни одган.</w:t>
      </w:r>
      <w:proofErr w:type="gramEnd"/>
      <w:r w:rsidRPr="00C922B2">
        <w:rPr>
          <w:rFonts w:cs="Arial"/>
          <w:lang w:eastAsia="ar-SA"/>
        </w:rPr>
        <w:t xml:space="preserve">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922B2" w:rsidRDefault="004D0EB5" w:rsidP="004D0EB5">
      <w:pPr>
        <w:rPr>
          <w:rFonts w:cs="Arial"/>
          <w:lang w:eastAsia="ar-SA"/>
        </w:rPr>
      </w:pPr>
      <w:proofErr w:type="gramStart"/>
      <w:r w:rsidRPr="00C922B2">
        <w:rPr>
          <w:rFonts w:cs="Arial"/>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roofErr w:type="gramEnd"/>
    </w:p>
    <w:p w:rsidR="00180E4F" w:rsidRPr="00C922B2" w:rsidRDefault="004D0EB5" w:rsidP="00180E4F">
      <w:pPr>
        <w:spacing w:before="0"/>
        <w:rPr>
          <w:rFonts w:cs="Arial"/>
          <w:lang w:eastAsia="ar-SA"/>
        </w:rPr>
      </w:pPr>
      <w:proofErr w:type="gramStart"/>
      <w:r w:rsidRPr="00C922B2">
        <w:rPr>
          <w:rFonts w:cs="Arial"/>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roofErr w:type="gramEnd"/>
    </w:p>
    <w:p w:rsidR="004D0EB5" w:rsidRPr="00C922B2" w:rsidRDefault="004D0EB5" w:rsidP="004D0EB5">
      <w:pPr>
        <w:rPr>
          <w:rFonts w:cs="Arial"/>
          <w:lang w:eastAsia="ar-SA"/>
        </w:rPr>
      </w:pPr>
      <w:proofErr w:type="gramStart"/>
      <w:r w:rsidRPr="00C922B2">
        <w:rPr>
          <w:rFonts w:cs="Arial"/>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roofErr w:type="gramEnd"/>
    </w:p>
    <w:p w:rsidR="0001457C" w:rsidRPr="00235215" w:rsidRDefault="004D0EB5" w:rsidP="00235215">
      <w:pPr>
        <w:rPr>
          <w:rFonts w:cs="Arial"/>
          <w:lang w:val="sr-Cyrl-RS" w:eastAsia="ar-SA"/>
        </w:rPr>
      </w:pPr>
      <w:proofErr w:type="gramStart"/>
      <w:r w:rsidRPr="00C922B2">
        <w:rPr>
          <w:rFonts w:cs="Arial"/>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C922B2">
        <w:rPr>
          <w:rFonts w:cs="Arial"/>
          <w:lang w:eastAsia="ar-SA"/>
        </w:rPr>
        <w:t>.</w:t>
      </w:r>
      <w:proofErr w:type="gramEnd"/>
    </w:p>
    <w:p w:rsidR="00235215" w:rsidRDefault="00235215" w:rsidP="00180E4F">
      <w:pPr>
        <w:rPr>
          <w:b/>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Сукцесивно у року од 12 месеци од дана закључења уговора.</w:t>
      </w:r>
    </w:p>
    <w:p w:rsidR="004D0EB5" w:rsidRPr="00F53D77" w:rsidRDefault="004D0EB5" w:rsidP="004D0EB5">
      <w:pPr>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звођач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4D0EB5">
      <w:pPr>
        <w:rPr>
          <w:lang w:eastAsia="ar-SA"/>
        </w:rPr>
      </w:pPr>
      <w:proofErr w:type="gramStart"/>
      <w:r w:rsidRPr="00F53D77">
        <w:rPr>
          <w:lang w:eastAsia="ar-SA"/>
        </w:rPr>
        <w:t xml:space="preserve">У случају да Извођач не изведе радове у року наведеном у уговору, Наручилац има право на наплату уговорне казне и </w:t>
      </w:r>
      <w:r w:rsidR="007E3569">
        <w:rPr>
          <w:lang w:val="sr-Cyrl-RS" w:eastAsia="ar-SA"/>
        </w:rPr>
        <w:t>менице</w:t>
      </w:r>
      <w:r w:rsidRPr="00F53D77">
        <w:rPr>
          <w:lang w:eastAsia="ar-SA"/>
        </w:rPr>
        <w:t xml:space="preserve"> за добро извршење посла, као и право на раскид уговора.</w:t>
      </w:r>
      <w:proofErr w:type="gramEnd"/>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F53D77" w:rsidRDefault="0083586F" w:rsidP="004D0EB5">
      <w:pPr>
        <w:rPr>
          <w:rFonts w:cs="Arial"/>
          <w:lang w:val="sr-Cyrl-RS" w:eastAsia="zh-CN"/>
        </w:rPr>
      </w:pPr>
      <w:r>
        <w:rPr>
          <w:rFonts w:cs="Arial"/>
          <w:lang w:val="sr-Cyrl-RS" w:eastAsia="zh-CN"/>
        </w:rPr>
        <w:t>Огранак ТЕНТ/лоакција ТЕ МОРАВА.</w:t>
      </w: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4D0EB5" w:rsidP="004D0EB5">
      <w:pPr>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p>
    <w:p w:rsidR="004D0EB5" w:rsidRPr="00CF121B" w:rsidRDefault="00180E4F" w:rsidP="004D0EB5">
      <w:pPr>
        <w:rPr>
          <w:b/>
          <w:lang w:eastAsia="ar-SA"/>
        </w:rPr>
      </w:pPr>
      <w:bookmarkStart w:id="25" w:name="_Toc442793264"/>
      <w:r>
        <w:rPr>
          <w:b/>
          <w:lang w:eastAsia="ar-SA"/>
        </w:rPr>
        <w:t xml:space="preserve">3.6. </w:t>
      </w:r>
      <w:r w:rsidR="004D0EB5" w:rsidRPr="008377FF">
        <w:rPr>
          <w:b/>
          <w:lang w:eastAsia="ar-SA"/>
        </w:rPr>
        <w:t xml:space="preserve">Евентуалне додатне </w:t>
      </w:r>
      <w:proofErr w:type="gramStart"/>
      <w:r w:rsidR="004D0EB5" w:rsidRPr="008377FF">
        <w:rPr>
          <w:b/>
          <w:lang w:eastAsia="ar-SA"/>
        </w:rPr>
        <w:t>услуге</w:t>
      </w:r>
      <w:bookmarkEnd w:id="25"/>
      <w:r w:rsidR="00CF121B">
        <w:rPr>
          <w:b/>
          <w:lang w:val="sr-Cyrl-RS" w:eastAsia="ar-SA"/>
        </w:rPr>
        <w:t xml:space="preserve"> :</w:t>
      </w:r>
      <w:proofErr w:type="gramEnd"/>
      <w:r w:rsidR="00CF121B">
        <w:rPr>
          <w:b/>
          <w:lang w:val="sr-Cyrl-RS" w:eastAsia="ar-SA"/>
        </w:rPr>
        <w:t xml:space="preserve"> </w:t>
      </w:r>
      <w:r w:rsidR="0001457C" w:rsidRPr="0001457C">
        <w:rPr>
          <w:lang w:val="ru-RU" w:eastAsia="ar-SA"/>
        </w:rPr>
        <w:t>Нема.</w:t>
      </w:r>
    </w:p>
    <w:p w:rsidR="004D0EB5" w:rsidRPr="008377FF" w:rsidRDefault="004D0EB5" w:rsidP="004D0EB5">
      <w:pPr>
        <w:rPr>
          <w:lang w:val="sr-Cyrl-CS" w:eastAsia="ar-SA"/>
        </w:rPr>
      </w:pPr>
    </w:p>
    <w:p w:rsidR="004D0EB5" w:rsidRPr="008377FF" w:rsidRDefault="00180E4F" w:rsidP="00180E4F">
      <w:pPr>
        <w:rPr>
          <w:b/>
          <w:lang w:val="sr-Cyrl-CS" w:eastAsia="ar-SA"/>
        </w:rPr>
      </w:pPr>
      <w:bookmarkStart w:id="26" w:name="_Toc442793265"/>
      <w:r>
        <w:rPr>
          <w:b/>
          <w:lang w:eastAsia="ar-SA"/>
        </w:rPr>
        <w:t xml:space="preserve">3.7. </w:t>
      </w:r>
      <w:r w:rsidR="004D0EB5" w:rsidRPr="008377FF">
        <w:rPr>
          <w:b/>
          <w:lang w:val="sr-Cyrl-CS" w:eastAsia="ar-SA"/>
        </w:rPr>
        <w:t xml:space="preserve">ТЕХНИЧКА ДОКУМЕНТАЦИЈА И </w:t>
      </w:r>
      <w:proofErr w:type="gramStart"/>
      <w:r w:rsidR="004D0EB5" w:rsidRPr="008377FF">
        <w:rPr>
          <w:b/>
          <w:lang w:val="sr-Cyrl-CS" w:eastAsia="ar-SA"/>
        </w:rPr>
        <w:t>ПЛАНОВИ</w:t>
      </w:r>
      <w:bookmarkEnd w:id="26"/>
      <w:r w:rsidR="00B23A9F">
        <w:rPr>
          <w:b/>
          <w:lang w:val="sr-Cyrl-CS" w:eastAsia="ar-SA"/>
        </w:rPr>
        <w:t xml:space="preserve"> :</w:t>
      </w:r>
      <w:proofErr w:type="gramEnd"/>
      <w:r w:rsidR="00B23A9F">
        <w:rPr>
          <w:b/>
          <w:lang w:val="sr-Cyrl-CS" w:eastAsia="ar-SA"/>
        </w:rPr>
        <w:t xml:space="preserve"> /.</w:t>
      </w:r>
    </w:p>
    <w:p w:rsidR="007E3569" w:rsidRDefault="0001457C" w:rsidP="007E3569">
      <w:pPr>
        <w:jc w:val="center"/>
        <w:rPr>
          <w:rFonts w:cs="Arial"/>
          <w:b/>
          <w:lang w:val="sr-Cyrl-CS"/>
        </w:rPr>
      </w:pPr>
      <w:r>
        <w:rPr>
          <w:rFonts w:cs="Arial"/>
          <w:b/>
          <w:lang w:val="sr-Cyrl-CS"/>
        </w:rPr>
        <w:t xml:space="preserve">     </w:t>
      </w:r>
    </w:p>
    <w:p w:rsidR="007E3569" w:rsidRDefault="007E3569" w:rsidP="007E3569">
      <w:pPr>
        <w:jc w:val="center"/>
        <w:rPr>
          <w:rFonts w:cs="Arial"/>
          <w:b/>
          <w:lang w:val="sr-Cyrl-CS"/>
        </w:rPr>
      </w:pPr>
    </w:p>
    <w:p w:rsidR="007E3569" w:rsidRPr="009043BD" w:rsidRDefault="007E3569" w:rsidP="007E3569">
      <w:pPr>
        <w:jc w:val="center"/>
        <w:rPr>
          <w:noProof/>
          <w:lang w:val="sr-Cyrl-CS"/>
        </w:rPr>
      </w:pPr>
      <w:r>
        <w:rPr>
          <w:noProof/>
          <w:lang w:val="sr-Cyrl-CS"/>
        </w:rPr>
        <w:lastRenderedPageBreak/>
        <w:t>ЗАПИСНИК</w:t>
      </w:r>
    </w:p>
    <w:p w:rsidR="007E3569" w:rsidRPr="009043BD" w:rsidRDefault="007E3569" w:rsidP="007E3569">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7E3569" w:rsidRPr="009043BD" w:rsidRDefault="007E3569" w:rsidP="007E3569">
      <w:pPr>
        <w:rPr>
          <w:noProof/>
          <w:lang w:val="sr-Cyrl-CS"/>
        </w:rPr>
      </w:pPr>
    </w:p>
    <w:p w:rsidR="007E3569" w:rsidRPr="00D3621B" w:rsidRDefault="007E3569" w:rsidP="007E3569">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Pr>
          <w:noProof/>
          <w:sz w:val="28"/>
          <w:szCs w:val="28"/>
          <w:lang w:val="sr-Cyrl-RS"/>
        </w:rPr>
        <w:t>1683</w:t>
      </w:r>
      <w:r>
        <w:rPr>
          <w:noProof/>
          <w:sz w:val="28"/>
          <w:szCs w:val="28"/>
          <w:lang w:val="sr-Latn-RS"/>
        </w:rPr>
        <w:t>/2016</w:t>
      </w:r>
    </w:p>
    <w:p w:rsidR="007E3569" w:rsidRPr="009043BD" w:rsidRDefault="007E3569" w:rsidP="007E3569">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jc w:val="left"/>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7E3569" w:rsidRPr="009043BD" w:rsidRDefault="007E3569" w:rsidP="007E3569">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sidRPr="009043BD">
        <w:rPr>
          <w:noProof/>
          <w:lang w:val="sr-Cyrl-CS"/>
        </w:rPr>
        <w:t>.......................................................................................................................</w:t>
      </w:r>
      <w:r w:rsidRPr="00885CB3">
        <w:rPr>
          <w:noProof/>
          <w:lang w:val="ru-RU"/>
        </w:rPr>
        <w:t>.....................</w:t>
      </w:r>
      <w:r w:rsidRPr="009043BD">
        <w:rPr>
          <w:noProof/>
          <w:lang w:val="sr-Cyrl-CS"/>
        </w:rPr>
        <w:t>......,</w:t>
      </w:r>
    </w:p>
    <w:p w:rsidR="007E3569" w:rsidRPr="009043BD" w:rsidRDefault="007E3569" w:rsidP="007E3569">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7E3569" w:rsidRPr="009043BD" w:rsidRDefault="007E3569" w:rsidP="007E3569">
      <w:pPr>
        <w:rPr>
          <w:noProof/>
          <w:lang w:val="sr-Cyrl-CS"/>
        </w:rPr>
      </w:pP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7E3569" w:rsidRPr="009043BD" w:rsidRDefault="007E3569" w:rsidP="007E3569">
      <w:pPr>
        <w:rPr>
          <w:noProof/>
          <w:lang w:val="sr-Cyrl-CS"/>
        </w:rPr>
      </w:pPr>
    </w:p>
    <w:p w:rsidR="007E3569" w:rsidRPr="009043BD" w:rsidRDefault="007E3569" w:rsidP="007E3569">
      <w:pPr>
        <w:rPr>
          <w:noProof/>
          <w:lang w:val="sr-Cyrl-CS"/>
        </w:rPr>
      </w:pPr>
      <w:r w:rsidRPr="009043BD">
        <w:rPr>
          <w:noProof/>
          <w:lang w:val="sr-Cyrl-CS"/>
        </w:rPr>
        <w:t>.....................................................................................................</w:t>
      </w:r>
      <w:r w:rsidRPr="00885CB3">
        <w:rPr>
          <w:noProof/>
          <w:lang w:val="ru-RU"/>
        </w:rPr>
        <w:t>.....</w:t>
      </w:r>
      <w:r w:rsidRPr="009043BD">
        <w:rPr>
          <w:noProof/>
          <w:lang w:val="sr-Cyrl-CS"/>
        </w:rPr>
        <w:t>...</w:t>
      </w:r>
    </w:p>
    <w:p w:rsidR="007E3569" w:rsidRDefault="007E3569" w:rsidP="007E3569">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7E3569" w:rsidRDefault="0001457C" w:rsidP="00B23A9F">
      <w:pPr>
        <w:tabs>
          <w:tab w:val="right" w:pos="10255"/>
        </w:tabs>
        <w:rPr>
          <w:rFonts w:cs="Arial"/>
          <w:b/>
          <w:lang w:val="sr-Cyrl-CS"/>
        </w:rPr>
      </w:pPr>
      <w:r>
        <w:rPr>
          <w:rFonts w:cs="Arial"/>
          <w:b/>
          <w:lang w:val="sr-Cyrl-CS"/>
        </w:rPr>
        <w:t xml:space="preserve">               </w:t>
      </w:r>
    </w:p>
    <w:p w:rsidR="007E3569" w:rsidRDefault="007E3569" w:rsidP="00B23A9F">
      <w:pPr>
        <w:tabs>
          <w:tab w:val="right" w:pos="10255"/>
        </w:tabs>
        <w:rPr>
          <w:rFonts w:cs="Arial"/>
          <w:b/>
          <w:lang w:val="sr-Cyrl-CS"/>
        </w:rPr>
      </w:pPr>
    </w:p>
    <w:p w:rsidR="007E3569" w:rsidRDefault="007E3569" w:rsidP="00B23A9F">
      <w:pPr>
        <w:tabs>
          <w:tab w:val="right" w:pos="10255"/>
        </w:tabs>
        <w:rPr>
          <w:rFonts w:cs="Arial"/>
          <w:b/>
          <w:lang w:val="sr-Cyrl-CS"/>
        </w:rPr>
      </w:pPr>
    </w:p>
    <w:p w:rsidR="007E3569" w:rsidRDefault="007E3569" w:rsidP="00B23A9F">
      <w:pPr>
        <w:tabs>
          <w:tab w:val="right" w:pos="10255"/>
        </w:tabs>
        <w:rPr>
          <w:rFonts w:cs="Arial"/>
          <w:b/>
          <w:lang w:val="sr-Cyrl-CS"/>
        </w:rPr>
      </w:pPr>
    </w:p>
    <w:p w:rsidR="004D2983" w:rsidRPr="00B23A9F" w:rsidRDefault="0001457C" w:rsidP="00B23A9F">
      <w:pPr>
        <w:tabs>
          <w:tab w:val="right" w:pos="10255"/>
        </w:tabs>
        <w:rPr>
          <w:rFonts w:cs="Arial"/>
          <w:b/>
          <w:lang w:val="sr-Cyrl-CS"/>
        </w:rPr>
      </w:pPr>
      <w:r>
        <w:rPr>
          <w:rFonts w:cs="Arial"/>
          <w:b/>
          <w:lang w:val="sr-Cyrl-CS"/>
        </w:rPr>
        <w:t xml:space="preserve">                                    </w:t>
      </w:r>
      <w:r>
        <w:rPr>
          <w:rFonts w:cs="Arial"/>
          <w:b/>
          <w:lang w:val="sr-Cyrl-CS"/>
        </w:rPr>
        <w:tab/>
      </w:r>
      <w:r>
        <w:rPr>
          <w:rFonts w:cs="Arial"/>
          <w:b/>
          <w:lang w:val="sr-Cyrl-CS"/>
        </w:rPr>
        <w:tab/>
      </w:r>
    </w:p>
    <w:p w:rsidR="00756A02" w:rsidRPr="008377FF" w:rsidRDefault="00756A02" w:rsidP="00867DD5">
      <w:pPr>
        <w:pStyle w:val="Heading10"/>
        <w:numPr>
          <w:ilvl w:val="0"/>
          <w:numId w:val="30"/>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867DD5">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867DD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867DD5">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867DD5">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867DD5">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867DD5">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867DD5">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23A9F">
              <w:rPr>
                <w:rFonts w:cs="Arial"/>
                <w:lang w:val="sr-Latn-CS" w:eastAsia="sr-Latn-CS"/>
              </w:rPr>
              <w:t>а 75. став 2. ЗЈН(Образац бр.</w:t>
            </w:r>
            <w:r w:rsidR="00B23A9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867DD5">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867DD5">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867DD5">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B23A9F" w:rsidP="00620D6D">
            <w:pPr>
              <w:jc w:val="center"/>
              <w:rPr>
                <w:rFonts w:cs="Arial"/>
                <w:color w:val="00B0F0"/>
              </w:rPr>
            </w:pPr>
            <w:r>
              <w:rPr>
                <w:rFonts w:cs="Arial"/>
                <w:lang w:val="sr-Cyrl-RS"/>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B23A9F" w:rsidRPr="00B23A9F" w:rsidRDefault="008377FF" w:rsidP="00620D6D">
            <w:pPr>
              <w:autoSpaceDE w:val="0"/>
              <w:autoSpaceDN w:val="0"/>
              <w:adjustRightInd w:val="0"/>
              <w:rPr>
                <w:rFonts w:cs="Arial"/>
                <w:lang w:val="sr-Cyrl-RS" w:eastAsia="sr-Latn-CS"/>
              </w:rPr>
            </w:pPr>
            <w:r w:rsidRPr="008C7E94">
              <w:rPr>
                <w:rFonts w:cs="Arial"/>
                <w:lang w:val="sr-Latn-CS" w:eastAsia="sr-Latn-CS"/>
              </w:rPr>
              <w:t xml:space="preserve">Понуђач располаже неопходним </w:t>
            </w:r>
            <w:r w:rsidRPr="008C7E94">
              <w:rPr>
                <w:rFonts w:cs="Arial"/>
                <w:b/>
                <w:lang w:val="sr-Latn-CS" w:eastAsia="sr-Latn-CS"/>
              </w:rPr>
              <w:t>пословним капацитетом</w:t>
            </w:r>
            <w:r w:rsidR="008C7E94" w:rsidRPr="008C7E94">
              <w:rPr>
                <w:rFonts w:cs="Arial"/>
                <w:lang w:val="sr-Latn-CS" w:eastAsia="sr-Latn-CS"/>
              </w:rPr>
              <w:t xml:space="preserve"> </w:t>
            </w:r>
            <w:r w:rsidR="00B23A9F">
              <w:rPr>
                <w:rFonts w:cs="Arial"/>
                <w:lang w:val="sr-Cyrl-RS" w:eastAsia="sr-Latn-CS"/>
              </w:rPr>
              <w:t>ако</w:t>
            </w:r>
            <w:r w:rsidR="00B23A9F">
              <w:rPr>
                <w:rFonts w:cs="Arial"/>
                <w:lang w:val="sr-Latn-CS" w:eastAsia="sr-Latn-CS"/>
              </w:rPr>
              <w:t xml:space="preserve"> је у периоду од 2013-2015.</w:t>
            </w:r>
            <w:r w:rsidR="00B23A9F" w:rsidRPr="00B23A9F">
              <w:rPr>
                <w:rFonts w:cs="Arial"/>
                <w:lang w:val="sr-Latn-CS" w:eastAsia="sr-Latn-CS"/>
              </w:rPr>
              <w:t>године понуђач изводио радове који су предмет јавне набавке.  Под реф</w:t>
            </w:r>
            <w:r w:rsidR="00B23A9F">
              <w:rPr>
                <w:rFonts w:cs="Arial"/>
                <w:lang w:val="sr-Cyrl-RS" w:eastAsia="sr-Latn-CS"/>
              </w:rPr>
              <w:t>е</w:t>
            </w:r>
            <w:r w:rsidR="00B23A9F" w:rsidRPr="00B23A9F">
              <w:rPr>
                <w:rFonts w:cs="Arial"/>
                <w:lang w:val="sr-Latn-CS" w:eastAsia="sr-Latn-CS"/>
              </w:rPr>
              <w:t>рентном набавком се сматрају у потпуности реализовани уговори, чија укупна вредност за наведени период износи најма</w:t>
            </w:r>
            <w:r w:rsidR="00B23A9F">
              <w:rPr>
                <w:rFonts w:cs="Arial"/>
                <w:lang w:val="sr-Latn-CS" w:eastAsia="sr-Latn-CS"/>
              </w:rPr>
              <w:t>ње  5.000.000,00 динара без ПДВ</w:t>
            </w: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377FF" w:rsidRPr="00B23A9F" w:rsidRDefault="008C7E94" w:rsidP="00B23A9F">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B23A9F" w:rsidRDefault="00B23A9F" w:rsidP="00620D6D">
            <w:pPr>
              <w:jc w:val="center"/>
              <w:rPr>
                <w:rFonts w:cs="Arial"/>
                <w:lang w:val="sr-Cyrl-RS"/>
              </w:rPr>
            </w:pPr>
          </w:p>
          <w:p w:rsidR="008377FF" w:rsidRPr="00E47C2E" w:rsidRDefault="00B23A9F" w:rsidP="00620D6D">
            <w:pPr>
              <w:jc w:val="center"/>
              <w:rPr>
                <w:rFonts w:cs="Arial"/>
                <w:color w:val="00B0F0"/>
              </w:rPr>
            </w:pPr>
            <w:r>
              <w:rPr>
                <w:rFonts w:cs="Arial"/>
                <w:lang w:val="sr-Cyrl-RS"/>
              </w:rPr>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E86FF6" w:rsidRDefault="0077757B" w:rsidP="00E86FF6">
            <w:pPr>
              <w:rPr>
                <w:rFonts w:cs="Arial"/>
                <w:noProof/>
                <w:lang w:val="sr-Cyrl-RS"/>
              </w:rPr>
            </w:pPr>
            <w:r>
              <w:rPr>
                <w:rFonts w:cs="Arial"/>
                <w:lang w:val="sr-Cyrl-RS"/>
              </w:rPr>
              <w:t>1.</w:t>
            </w:r>
            <w:r w:rsidR="00B23A9F">
              <w:t xml:space="preserve"> </w:t>
            </w:r>
            <w:r w:rsidR="00B23A9F" w:rsidRPr="00B23A9F">
              <w:rPr>
                <w:rFonts w:cs="Arial"/>
                <w:noProof/>
                <w:lang w:val="sr-Cyrl-RS"/>
              </w:rPr>
              <w:t>камион за довоз материјала</w:t>
            </w:r>
            <w:r w:rsidR="00E86FF6" w:rsidRPr="00E86FF6">
              <w:rPr>
                <w:rFonts w:cs="Arial"/>
                <w:noProof/>
                <w:lang w:val="ru-RU"/>
              </w:rPr>
              <w:t xml:space="preserve">, </w:t>
            </w:r>
            <w:r w:rsidR="00E86FF6" w:rsidRPr="00E86FF6">
              <w:rPr>
                <w:rFonts w:cs="Arial"/>
                <w:noProof/>
                <w:lang w:val="sr-Latn-CS"/>
              </w:rPr>
              <w:t>1</w:t>
            </w:r>
            <w:r w:rsidR="00E86FF6" w:rsidRPr="00E86FF6">
              <w:rPr>
                <w:rFonts w:cs="Arial"/>
                <w:noProof/>
                <w:lang w:val="ru-RU"/>
              </w:rPr>
              <w:t xml:space="preserve"> ком;</w:t>
            </w:r>
          </w:p>
          <w:p w:rsidR="00E86FF6" w:rsidRDefault="0077757B" w:rsidP="00E86FF6">
            <w:pPr>
              <w:rPr>
                <w:rFonts w:cs="Arial"/>
                <w:noProof/>
                <w:lang w:val="sr-Cyrl-RS"/>
              </w:rPr>
            </w:pPr>
            <w:r>
              <w:rPr>
                <w:rFonts w:cs="Arial"/>
                <w:noProof/>
                <w:lang w:val="sr-Cyrl-RS"/>
              </w:rPr>
              <w:t>2.</w:t>
            </w:r>
            <w:r w:rsidR="00B23A9F">
              <w:t xml:space="preserve"> </w:t>
            </w:r>
            <w:r w:rsidR="00B23A9F" w:rsidRPr="00B23A9F">
              <w:rPr>
                <w:rFonts w:cs="Arial"/>
                <w:noProof/>
                <w:lang w:val="ru-RU"/>
              </w:rPr>
              <w:t>грађевинске скеле</w:t>
            </w:r>
            <w:r w:rsidR="00B23A9F">
              <w:rPr>
                <w:rFonts w:cs="Arial"/>
                <w:noProof/>
                <w:lang w:val="ru-RU"/>
              </w:rPr>
              <w:t xml:space="preserve">, </w:t>
            </w:r>
            <w:r w:rsidR="00B23A9F" w:rsidRPr="00B23A9F">
              <w:rPr>
                <w:rFonts w:cs="Arial"/>
                <w:noProof/>
                <w:lang w:val="ru-RU"/>
              </w:rPr>
              <w:t>120m²</w:t>
            </w:r>
          </w:p>
          <w:p w:rsidR="000142E3" w:rsidRPr="000142E3" w:rsidRDefault="000142E3" w:rsidP="000142E3">
            <w:pPr>
              <w:tabs>
                <w:tab w:val="num" w:pos="180"/>
              </w:tabs>
              <w:ind w:right="-1008"/>
              <w:rPr>
                <w:rFonts w:ascii="Times New Roman" w:hAnsi="Times New Roman"/>
                <w:noProof/>
                <w:lang w:val="sr-Cyrl-CS"/>
              </w:rPr>
            </w:pPr>
          </w:p>
          <w:p w:rsidR="0077757B" w:rsidRPr="0077757B" w:rsidRDefault="0077757B" w:rsidP="0077757B">
            <w:pPr>
              <w:rPr>
                <w:rFonts w:cs="Arial"/>
                <w:noProof/>
                <w:lang w:val="sr-Cyrl-C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lastRenderedPageBreak/>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F81F79" w:rsidRPr="001C3BDF" w:rsidRDefault="00F81F79" w:rsidP="00620D6D">
            <w:pPr>
              <w:rPr>
                <w:rFonts w:cs="Arial"/>
                <w:b/>
                <w:color w:val="00B0F0"/>
                <w:u w:val="single"/>
                <w:lang w:val="sr-Cyrl-RS" w:eastAsia="sr-Latn-CS"/>
              </w:rPr>
            </w:pPr>
            <w:r w:rsidRPr="001C3BDF">
              <w:rPr>
                <w:rFonts w:cs="Arial"/>
                <w:b/>
                <w:u w:val="single"/>
                <w:lang w:val="sr-Cyrl-RS" w:eastAsia="sr-Latn-CS"/>
              </w:rPr>
              <w:t xml:space="preserve">За </w:t>
            </w:r>
            <w:r w:rsidR="00B23A9F" w:rsidRPr="001C3BDF">
              <w:rPr>
                <w:rFonts w:cs="Arial"/>
                <w:b/>
                <w:u w:val="single"/>
                <w:lang w:val="sr-Cyrl-RS" w:eastAsia="sr-Latn-CS"/>
              </w:rPr>
              <w:t>камион</w:t>
            </w:r>
            <w:r w:rsidRPr="001C3BDF">
              <w:rPr>
                <w:rFonts w:cs="Arial"/>
                <w:b/>
                <w:u w:val="single"/>
                <w:lang w:val="sr-Cyrl-RS" w:eastAsia="sr-Latn-CS"/>
              </w:rPr>
              <w:t xml:space="preserve"> доставити као доказ</w:t>
            </w:r>
            <w:r w:rsidRPr="001C3BDF">
              <w:rPr>
                <w:rFonts w:cs="Arial"/>
                <w:noProof/>
                <w:lang w:val="ru-RU"/>
              </w:rPr>
              <w:t xml:space="preserve"> саобраћајну дозволу</w:t>
            </w:r>
            <w:r w:rsidR="00B23A9F" w:rsidRPr="001C3BDF">
              <w:rPr>
                <w:rFonts w:cs="Arial"/>
                <w:noProof/>
                <w:lang w:val="ru-RU"/>
              </w:rPr>
              <w:t xml:space="preserve"> и </w:t>
            </w:r>
            <w:r w:rsidRPr="001C3BDF">
              <w:rPr>
                <w:rFonts w:cs="Arial"/>
                <w:noProof/>
                <w:lang w:val="ru-RU"/>
              </w:rPr>
              <w:t>рачун о набавци или уговор о куповини или уговор о лизингу или закупу</w:t>
            </w:r>
          </w:p>
          <w:p w:rsidR="00F81F79" w:rsidRPr="001C3BDF" w:rsidRDefault="00F81F79" w:rsidP="00620D6D">
            <w:pPr>
              <w:rPr>
                <w:rFonts w:cs="Arial"/>
                <w:b/>
                <w:color w:val="00B0F0"/>
                <w:u w:val="single"/>
                <w:lang w:val="sr-Cyrl-RS" w:eastAsia="sr-Latn-CS"/>
              </w:rPr>
            </w:pPr>
            <w:r w:rsidRPr="001C3BDF">
              <w:rPr>
                <w:rFonts w:cs="Arial"/>
                <w:b/>
                <w:u w:val="single"/>
                <w:lang w:val="sr-Cyrl-RS" w:eastAsia="sr-Latn-CS"/>
              </w:rPr>
              <w:t xml:space="preserve">За </w:t>
            </w:r>
            <w:r w:rsidR="001C3BDF" w:rsidRPr="001C3BDF">
              <w:rPr>
                <w:rFonts w:cs="Arial"/>
                <w:b/>
                <w:u w:val="single"/>
                <w:lang w:val="sr-Cyrl-RS" w:eastAsia="sr-Latn-CS"/>
              </w:rPr>
              <w:t>грађевинску скелу</w:t>
            </w:r>
            <w:r w:rsidRPr="001C3BDF">
              <w:rPr>
                <w:rFonts w:cs="Arial"/>
                <w:b/>
                <w:u w:val="single"/>
                <w:lang w:val="sr-Cyrl-RS" w:eastAsia="sr-Latn-CS"/>
              </w:rPr>
              <w:t xml:space="preserve"> доставити као доказ</w:t>
            </w:r>
            <w:r w:rsidRPr="001C3BDF">
              <w:rPr>
                <w:rFonts w:cs="Arial"/>
                <w:noProof/>
              </w:rPr>
              <w:t xml:space="preserve"> </w:t>
            </w:r>
            <w:r w:rsidR="001C3BDF" w:rsidRPr="001C3BDF">
              <w:rPr>
                <w:rFonts w:cs="Arial"/>
                <w:noProof/>
              </w:rPr>
              <w:t>рачун о набавци или уговор о куповини или уговор о лизингу или закупу</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867DD5">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867DD5">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1C3BDF" w:rsidP="00620D6D">
            <w:pPr>
              <w:jc w:val="center"/>
              <w:rPr>
                <w:rFonts w:cs="Arial"/>
                <w:color w:val="00B0F0"/>
              </w:rPr>
            </w:pPr>
            <w:r>
              <w:rPr>
                <w:rFonts w:cs="Arial"/>
                <w:lang w:val="sr-Cyrl-RS"/>
              </w:rPr>
              <w:lastRenderedPageBreak/>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7E3569">
              <w:rPr>
                <w:rFonts w:cs="Arial"/>
                <w:lang w:val="sr-Cyrl-CS" w:eastAsia="sr-Latn-CS"/>
              </w:rPr>
              <w:t>11</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Pr="001C3BDF" w:rsidRDefault="005D4EB2" w:rsidP="00F81F79">
            <w:pPr>
              <w:rPr>
                <w:rFonts w:cs="Arial"/>
                <w:lang w:val="sr-Cyrl-RS"/>
              </w:rPr>
            </w:pPr>
            <w:r>
              <w:rPr>
                <w:rFonts w:cs="Arial"/>
              </w:rPr>
              <w:t>-</w:t>
            </w:r>
            <w:r w:rsidR="00F81F79" w:rsidRPr="00A235F9">
              <w:rPr>
                <w:rFonts w:cs="Arial"/>
              </w:rPr>
              <w:t>1</w:t>
            </w:r>
            <w:r w:rsidR="00F81F79" w:rsidRPr="00A235F9">
              <w:rPr>
                <w:rFonts w:cs="Arial"/>
                <w:lang w:val="sr-Latn-CS"/>
              </w:rPr>
              <w:t xml:space="preserve"> </w:t>
            </w:r>
            <w:r w:rsidR="001C3BDF" w:rsidRPr="005D4EB2">
              <w:rPr>
                <w:rFonts w:cs="Arial"/>
                <w:u w:val="single"/>
                <w:lang w:val="ru-RU"/>
              </w:rPr>
              <w:t>дипломирани грађевински</w:t>
            </w:r>
            <w:r w:rsidR="00F81F79" w:rsidRPr="005D4EB2">
              <w:rPr>
                <w:rFonts w:cs="Arial"/>
                <w:u w:val="single"/>
                <w:lang w:val="sr-Latn-CS"/>
              </w:rPr>
              <w:t xml:space="preserve"> </w:t>
            </w:r>
            <w:r w:rsidR="001C3BDF" w:rsidRPr="005D4EB2">
              <w:rPr>
                <w:rFonts w:cs="Arial"/>
                <w:u w:val="single"/>
                <w:lang w:val="ru-RU"/>
              </w:rPr>
              <w:t>инжењер</w:t>
            </w:r>
            <w:r w:rsidR="00F81F79" w:rsidRPr="00A235F9">
              <w:rPr>
                <w:rFonts w:cs="Arial"/>
                <w:lang w:val="ru-RU"/>
              </w:rPr>
              <w:t xml:space="preserve"> </w:t>
            </w:r>
            <w:r w:rsidR="00F81F79" w:rsidRPr="00A235F9">
              <w:rPr>
                <w:rFonts w:cs="Arial"/>
                <w:lang w:val="sr-Latn-CS"/>
              </w:rPr>
              <w:t xml:space="preserve"> </w:t>
            </w:r>
            <w:r w:rsidR="00F81F79" w:rsidRPr="00A235F9">
              <w:rPr>
                <w:rFonts w:cs="Arial"/>
                <w:lang w:val="sr-Cyrl-RS"/>
              </w:rPr>
              <w:t>(</w:t>
            </w:r>
            <w:r w:rsidR="00F81F79" w:rsidRPr="00A235F9">
              <w:rPr>
                <w:rFonts w:cs="Arial"/>
                <w:lang w:val="sr-Latn-CS"/>
              </w:rPr>
              <w:t xml:space="preserve">VII </w:t>
            </w:r>
            <w:r w:rsidR="00F81F79" w:rsidRPr="00A235F9">
              <w:rPr>
                <w:rFonts w:cs="Arial"/>
                <w:lang w:val="ru-RU"/>
              </w:rPr>
              <w:t>степена</w:t>
            </w:r>
            <w:r w:rsidR="00F81F79" w:rsidRPr="00A235F9">
              <w:rPr>
                <w:rFonts w:cs="Arial"/>
                <w:lang w:val="sr-Latn-CS"/>
              </w:rPr>
              <w:t xml:space="preserve"> </w:t>
            </w:r>
            <w:r w:rsidR="00F81F79" w:rsidRPr="00A235F9">
              <w:rPr>
                <w:rFonts w:cs="Arial"/>
                <w:lang w:val="ru-RU"/>
              </w:rPr>
              <w:t>стручне</w:t>
            </w:r>
            <w:r w:rsidR="00F81F79" w:rsidRPr="00A235F9">
              <w:rPr>
                <w:rFonts w:cs="Arial"/>
                <w:lang w:val="sr-Latn-CS"/>
              </w:rPr>
              <w:t xml:space="preserve"> </w:t>
            </w:r>
            <w:r w:rsidR="00F81F79" w:rsidRPr="00A235F9">
              <w:rPr>
                <w:rFonts w:cs="Arial"/>
                <w:lang w:val="ru-RU"/>
              </w:rPr>
              <w:t>спреме) с</w:t>
            </w:r>
            <w:r w:rsidR="00F81F79" w:rsidRPr="00A235F9">
              <w:rPr>
                <w:rFonts w:cs="Arial"/>
              </w:rPr>
              <w:t xml:space="preserve">а </w:t>
            </w:r>
            <w:r w:rsidR="00F81F79" w:rsidRPr="00A235F9">
              <w:rPr>
                <w:rFonts w:cs="Arial"/>
                <w:bCs/>
                <w:lang w:val="ru-RU"/>
              </w:rPr>
              <w:t>лиценцом Одговорног извођача радова</w:t>
            </w:r>
            <w:r w:rsidR="00F81F79" w:rsidRPr="00A235F9">
              <w:rPr>
                <w:rFonts w:cs="Arial"/>
                <w:bCs/>
                <w:lang w:val="sr-Latn-CS"/>
              </w:rPr>
              <w:t xml:space="preserve"> </w:t>
            </w:r>
            <w:r w:rsidR="007E3569">
              <w:rPr>
                <w:rFonts w:cs="Arial"/>
                <w:bCs/>
                <w:lang w:val="ru-RU"/>
              </w:rPr>
              <w:t xml:space="preserve">из групе 410 или </w:t>
            </w:r>
            <w:r w:rsidR="00F81F79" w:rsidRPr="00A235F9">
              <w:rPr>
                <w:rFonts w:cs="Arial"/>
                <w:bCs/>
                <w:lang w:val="ru-RU"/>
              </w:rPr>
              <w:t>411, издата од Инжењерске коморе Србије</w:t>
            </w:r>
            <w:r w:rsidR="00F81F79" w:rsidRPr="00A235F9">
              <w:rPr>
                <w:rFonts w:cs="Arial"/>
              </w:rPr>
              <w:t xml:space="preserve"> </w:t>
            </w:r>
            <w:r w:rsidR="001C3BDF">
              <w:rPr>
                <w:rFonts w:cs="Arial"/>
                <w:lang w:val="sr-Cyrl-RS"/>
              </w:rPr>
              <w:t xml:space="preserve">или </w:t>
            </w:r>
            <w:r w:rsidR="001C3BDF" w:rsidRPr="00A235F9">
              <w:rPr>
                <w:rFonts w:cs="Arial"/>
              </w:rPr>
              <w:t>1</w:t>
            </w:r>
            <w:r w:rsidR="001C3BDF" w:rsidRPr="00A235F9">
              <w:rPr>
                <w:rFonts w:cs="Arial"/>
                <w:lang w:val="sr-Latn-CS"/>
              </w:rPr>
              <w:t xml:space="preserve"> </w:t>
            </w:r>
            <w:r w:rsidR="001C3BDF" w:rsidRPr="005D4EB2">
              <w:rPr>
                <w:rFonts w:cs="Arial"/>
                <w:u w:val="single"/>
                <w:lang w:val="ru-RU"/>
              </w:rPr>
              <w:t>дипломирани архитектонски</w:t>
            </w:r>
            <w:r w:rsidR="001C3BDF" w:rsidRPr="005D4EB2">
              <w:rPr>
                <w:rFonts w:cs="Arial"/>
                <w:u w:val="single"/>
                <w:lang w:val="sr-Latn-CS"/>
              </w:rPr>
              <w:t xml:space="preserve"> </w:t>
            </w:r>
            <w:r w:rsidR="001C3BDF" w:rsidRPr="005D4EB2">
              <w:rPr>
                <w:rFonts w:cs="Arial"/>
                <w:u w:val="single"/>
                <w:lang w:val="ru-RU"/>
              </w:rPr>
              <w:t>инжењер</w:t>
            </w:r>
            <w:r w:rsidR="001C3BDF" w:rsidRPr="00A235F9">
              <w:rPr>
                <w:rFonts w:cs="Arial"/>
                <w:lang w:val="ru-RU"/>
              </w:rPr>
              <w:t xml:space="preserve"> </w:t>
            </w:r>
            <w:r w:rsidR="001C3BDF" w:rsidRPr="00A235F9">
              <w:rPr>
                <w:rFonts w:cs="Arial"/>
                <w:lang w:val="sr-Latn-CS"/>
              </w:rPr>
              <w:t xml:space="preserve"> </w:t>
            </w:r>
            <w:r w:rsidR="001C3BDF" w:rsidRPr="00A235F9">
              <w:rPr>
                <w:rFonts w:cs="Arial"/>
                <w:lang w:val="sr-Cyrl-RS"/>
              </w:rPr>
              <w:t>(</w:t>
            </w:r>
            <w:r w:rsidR="001C3BDF" w:rsidRPr="00A235F9">
              <w:rPr>
                <w:rFonts w:cs="Arial"/>
                <w:lang w:val="sr-Latn-CS"/>
              </w:rPr>
              <w:t xml:space="preserve">VII </w:t>
            </w:r>
            <w:r w:rsidR="001C3BDF" w:rsidRPr="00A235F9">
              <w:rPr>
                <w:rFonts w:cs="Arial"/>
                <w:lang w:val="ru-RU"/>
              </w:rPr>
              <w:t>степена</w:t>
            </w:r>
            <w:r w:rsidR="001C3BDF" w:rsidRPr="00A235F9">
              <w:rPr>
                <w:rFonts w:cs="Arial"/>
                <w:lang w:val="sr-Latn-CS"/>
              </w:rPr>
              <w:t xml:space="preserve"> </w:t>
            </w:r>
            <w:r w:rsidR="001C3BDF" w:rsidRPr="00A235F9">
              <w:rPr>
                <w:rFonts w:cs="Arial"/>
                <w:lang w:val="ru-RU"/>
              </w:rPr>
              <w:t>стручне</w:t>
            </w:r>
            <w:r w:rsidR="001C3BDF" w:rsidRPr="00A235F9">
              <w:rPr>
                <w:rFonts w:cs="Arial"/>
                <w:lang w:val="sr-Latn-CS"/>
              </w:rPr>
              <w:t xml:space="preserve"> </w:t>
            </w:r>
            <w:r w:rsidR="001C3BDF" w:rsidRPr="00A235F9">
              <w:rPr>
                <w:rFonts w:cs="Arial"/>
                <w:lang w:val="ru-RU"/>
              </w:rPr>
              <w:t>спреме) с</w:t>
            </w:r>
            <w:r w:rsidR="001C3BDF" w:rsidRPr="00A235F9">
              <w:rPr>
                <w:rFonts w:cs="Arial"/>
              </w:rPr>
              <w:t xml:space="preserve">а </w:t>
            </w:r>
            <w:r w:rsidR="001C3BDF" w:rsidRPr="00A235F9">
              <w:rPr>
                <w:rFonts w:cs="Arial"/>
                <w:bCs/>
                <w:lang w:val="ru-RU"/>
              </w:rPr>
              <w:t>лиценцом Одговорног извођача радова</w:t>
            </w:r>
            <w:r w:rsidR="001C3BDF" w:rsidRPr="00A235F9">
              <w:rPr>
                <w:rFonts w:cs="Arial"/>
                <w:bCs/>
                <w:lang w:val="sr-Latn-CS"/>
              </w:rPr>
              <w:t xml:space="preserve"> </w:t>
            </w:r>
            <w:r w:rsidR="001C3BDF" w:rsidRPr="00A235F9">
              <w:rPr>
                <w:rFonts w:cs="Arial"/>
                <w:bCs/>
                <w:lang w:val="ru-RU"/>
              </w:rPr>
              <w:t>из гру</w:t>
            </w:r>
            <w:r w:rsidR="007E3569">
              <w:rPr>
                <w:rFonts w:cs="Arial"/>
                <w:bCs/>
                <w:lang w:val="ru-RU"/>
              </w:rPr>
              <w:t xml:space="preserve">пе 400 или </w:t>
            </w:r>
            <w:r w:rsidR="001C3BDF">
              <w:rPr>
                <w:rFonts w:cs="Arial"/>
                <w:bCs/>
                <w:lang w:val="ru-RU"/>
              </w:rPr>
              <w:t>401, издате</w:t>
            </w:r>
            <w:r w:rsidR="001C3BDF" w:rsidRPr="00A235F9">
              <w:rPr>
                <w:rFonts w:cs="Arial"/>
                <w:bCs/>
                <w:lang w:val="ru-RU"/>
              </w:rPr>
              <w:t xml:space="preserve"> од Инжењерске коморе Србије</w:t>
            </w:r>
          </w:p>
          <w:p w:rsidR="000142E3" w:rsidRPr="001C3BDF" w:rsidRDefault="00F81F79" w:rsidP="001C3BDF">
            <w:pPr>
              <w:rPr>
                <w:rFonts w:cs="Arial"/>
                <w:bCs/>
                <w:lang w:val="sr-Cyrl-RS"/>
              </w:rPr>
            </w:pPr>
            <w:r w:rsidRPr="009E4459">
              <w:rPr>
                <w:rFonts w:cs="Arial"/>
              </w:rPr>
              <w:t>-</w:t>
            </w:r>
            <w:r w:rsidR="001C3BDF">
              <w:rPr>
                <w:rFonts w:cs="Arial"/>
                <w:noProof/>
                <w:lang w:val="sr-Cyrl-RS"/>
              </w:rPr>
              <w:t>1</w:t>
            </w:r>
            <w:r>
              <w:rPr>
                <w:rFonts w:cs="Arial"/>
                <w:noProof/>
              </w:rPr>
              <w:t xml:space="preserve"> </w:t>
            </w:r>
            <w:r w:rsidRPr="009E4459">
              <w:rPr>
                <w:rFonts w:cs="Arial"/>
                <w:noProof/>
              </w:rPr>
              <w:t>зидара</w:t>
            </w:r>
            <w:r w:rsidRPr="009E4459">
              <w:rPr>
                <w:rFonts w:cs="Arial"/>
                <w:noProof/>
                <w:lang w:val="sr-Latn-RS"/>
              </w:rPr>
              <w:t>,</w:t>
            </w:r>
            <w:r w:rsidRPr="009E4459">
              <w:rPr>
                <w:rFonts w:cs="Arial"/>
                <w:noProof/>
              </w:rPr>
              <w:t xml:space="preserve"> најмање II</w:t>
            </w:r>
            <w:r w:rsidRPr="009E4459">
              <w:rPr>
                <w:rFonts w:cs="Arial"/>
                <w:noProof/>
                <w:lang w:val="sr-Latn-RS"/>
              </w:rPr>
              <w:t>I</w:t>
            </w:r>
            <w:r>
              <w:rPr>
                <w:rFonts w:cs="Arial"/>
                <w:noProof/>
              </w:rPr>
              <w:t xml:space="preserve"> </w:t>
            </w:r>
            <w:r w:rsidRPr="009E4459">
              <w:rPr>
                <w:rFonts w:cs="Arial"/>
                <w:noProof/>
              </w:rPr>
              <w:t>ст.</w:t>
            </w:r>
            <w:r>
              <w:rPr>
                <w:rFonts w:cs="Arial"/>
                <w:noProof/>
              </w:rPr>
              <w:t xml:space="preserve"> </w:t>
            </w:r>
            <w:r w:rsidRPr="009E4459">
              <w:rPr>
                <w:rFonts w:cs="Arial"/>
                <w:noProof/>
              </w:rPr>
              <w:t>стр.</w:t>
            </w:r>
            <w:r>
              <w:rPr>
                <w:rFonts w:cs="Arial"/>
                <w:noProof/>
              </w:rPr>
              <w:t xml:space="preserve"> </w:t>
            </w:r>
            <w:r w:rsidRPr="009E4459">
              <w:rPr>
                <w:rFonts w:cs="Arial"/>
                <w:noProof/>
              </w:rPr>
              <w:t>спреме,</w:t>
            </w:r>
            <w:r w:rsidRPr="009E4459">
              <w:rPr>
                <w:rFonts w:cs="Arial"/>
                <w:noProof/>
                <w:lang w:val="ru-RU"/>
              </w:rPr>
              <w:t xml:space="preserve"> </w:t>
            </w:r>
          </w:p>
          <w:p w:rsidR="00F81F79" w:rsidRPr="009E4459" w:rsidRDefault="00F81F79" w:rsidP="00F81F79">
            <w:pPr>
              <w:rPr>
                <w:bCs/>
              </w:rPr>
            </w:pPr>
            <w:r>
              <w:rPr>
                <w:rFonts w:cs="Arial"/>
                <w:bCs/>
              </w:rPr>
              <w:t>-</w:t>
            </w:r>
            <w:r w:rsidR="001C3BDF">
              <w:rPr>
                <w:rFonts w:cs="Arial"/>
                <w:noProof/>
                <w:lang w:val="sr-Cyrl-RS"/>
              </w:rPr>
              <w:t>1</w:t>
            </w:r>
            <w:r w:rsidRPr="009E4459">
              <w:rPr>
                <w:rFonts w:cs="Arial"/>
                <w:noProof/>
              </w:rPr>
              <w:t xml:space="preserve">  тесара мин.III ст.стр.спреме</w:t>
            </w:r>
            <w:r w:rsidRPr="009E4459">
              <w:rPr>
                <w:rFonts w:cs="Arial"/>
                <w:noProof/>
                <w:lang w:val="ru-RU"/>
              </w:rPr>
              <w:t xml:space="preserve"> </w:t>
            </w:r>
          </w:p>
          <w:p w:rsidR="00F81F79" w:rsidRDefault="00F81F79" w:rsidP="00F81F79">
            <w:pPr>
              <w:rPr>
                <w:rFonts w:cs="Arial"/>
                <w:bCs/>
              </w:rPr>
            </w:pPr>
            <w:r w:rsidRPr="009E4459">
              <w:rPr>
                <w:rFonts w:cs="Arial"/>
                <w:noProof/>
              </w:rPr>
              <w:t>-</w:t>
            </w:r>
            <w:r w:rsidR="001C3BDF">
              <w:rPr>
                <w:rFonts w:cs="Arial"/>
                <w:noProof/>
                <w:lang w:val="sr-Cyrl-RS"/>
              </w:rPr>
              <w:t>1</w:t>
            </w:r>
            <w:r w:rsidR="001C3BDF">
              <w:rPr>
                <w:rFonts w:cs="Arial"/>
                <w:noProof/>
              </w:rPr>
              <w:t xml:space="preserve"> </w:t>
            </w:r>
            <w:r w:rsidR="001C3BDF">
              <w:rPr>
                <w:rFonts w:cs="Arial"/>
                <w:noProof/>
                <w:lang w:val="sr-Cyrl-RS"/>
              </w:rPr>
              <w:t>керамичар</w:t>
            </w:r>
            <w:r w:rsidRPr="009E4459">
              <w:rPr>
                <w:rFonts w:cs="Arial"/>
                <w:noProof/>
              </w:rPr>
              <w:t>, најмање II</w:t>
            </w:r>
            <w:r w:rsidRPr="009E4459">
              <w:rPr>
                <w:rFonts w:cs="Arial"/>
                <w:noProof/>
                <w:lang w:val="sr-Latn-RS"/>
              </w:rPr>
              <w:t>I</w:t>
            </w:r>
            <w:r w:rsidRPr="009E4459">
              <w:rPr>
                <w:rFonts w:cs="Arial"/>
                <w:noProof/>
              </w:rPr>
              <w:t xml:space="preserve"> ст.стр.спреме</w:t>
            </w:r>
          </w:p>
          <w:p w:rsidR="00F81F79" w:rsidRDefault="00F81F79" w:rsidP="00F81F79">
            <w:pPr>
              <w:rPr>
                <w:rFonts w:cs="Arial"/>
                <w:bCs/>
                <w:lang w:val="sr-Cyrl-RS"/>
              </w:rPr>
            </w:pPr>
            <w:r w:rsidRPr="009E4459">
              <w:rPr>
                <w:rFonts w:cs="Arial"/>
                <w:bCs/>
              </w:rPr>
              <w:t>-</w:t>
            </w:r>
            <w:r w:rsidR="001C3BDF">
              <w:rPr>
                <w:rFonts w:cs="Arial"/>
                <w:noProof/>
                <w:lang w:val="sr-Cyrl-RS"/>
              </w:rPr>
              <w:t>1 водоинсталатер</w:t>
            </w:r>
            <w:r w:rsidRPr="009E4459">
              <w:rPr>
                <w:rFonts w:cs="Arial"/>
                <w:noProof/>
              </w:rPr>
              <w:t>, најмање II</w:t>
            </w:r>
            <w:r w:rsidRPr="009E4459">
              <w:rPr>
                <w:rFonts w:cs="Arial"/>
                <w:noProof/>
                <w:lang w:val="sr-Latn-RS"/>
              </w:rPr>
              <w:t>I,</w:t>
            </w:r>
            <w:r w:rsidRPr="009E4459">
              <w:rPr>
                <w:rFonts w:cs="Arial"/>
                <w:noProof/>
              </w:rPr>
              <w:t xml:space="preserve"> ст.стр.спреме</w:t>
            </w:r>
          </w:p>
          <w:p w:rsidR="00F81F79" w:rsidRDefault="001C3BDF" w:rsidP="00F81F79">
            <w:pPr>
              <w:rPr>
                <w:rFonts w:cs="Arial"/>
                <w:noProof/>
                <w:lang w:val="sr-Cyrl-RS"/>
              </w:rPr>
            </w:pPr>
            <w:r>
              <w:rPr>
                <w:rFonts w:cs="Arial"/>
                <w:bCs/>
                <w:lang w:val="sr-Cyrl-RS"/>
              </w:rPr>
              <w:t>-</w:t>
            </w:r>
            <w:r w:rsidR="000142E3">
              <w:rPr>
                <w:rFonts w:cs="Arial"/>
                <w:bCs/>
                <w:lang w:val="sr-Cyrl-RS"/>
              </w:rPr>
              <w:t xml:space="preserve">1 </w:t>
            </w:r>
            <w:r>
              <w:rPr>
                <w:rFonts w:cs="Arial"/>
                <w:bCs/>
                <w:lang w:val="sr-Cyrl-RS"/>
              </w:rPr>
              <w:t>електричар</w:t>
            </w:r>
            <w:r>
              <w:rPr>
                <w:rFonts w:cs="Arial"/>
                <w:noProof/>
                <w:lang w:val="sr-Cyrl-RS"/>
              </w:rPr>
              <w:t xml:space="preserve">, </w:t>
            </w:r>
            <w:r w:rsidRPr="009E4459">
              <w:rPr>
                <w:rFonts w:cs="Arial"/>
                <w:noProof/>
              </w:rPr>
              <w:t>најмање II</w:t>
            </w:r>
            <w:r w:rsidRPr="009E4459">
              <w:rPr>
                <w:rFonts w:cs="Arial"/>
                <w:noProof/>
                <w:lang w:val="sr-Latn-RS"/>
              </w:rPr>
              <w:t>I,</w:t>
            </w:r>
            <w:r w:rsidRPr="009E4459">
              <w:rPr>
                <w:rFonts w:cs="Arial"/>
                <w:noProof/>
              </w:rPr>
              <w:t xml:space="preserve"> ст.стр.спреме</w:t>
            </w:r>
          </w:p>
          <w:p w:rsidR="001C3BDF" w:rsidRDefault="001C3BDF" w:rsidP="00F81F79">
            <w:pPr>
              <w:rPr>
                <w:rFonts w:cs="Arial"/>
                <w:noProof/>
                <w:lang w:val="sr-Cyrl-RS"/>
              </w:rPr>
            </w:pPr>
            <w:r>
              <w:rPr>
                <w:rFonts w:cs="Arial"/>
                <w:noProof/>
                <w:lang w:val="sr-Cyrl-RS"/>
              </w:rPr>
              <w:t>-4 помоћна радника</w:t>
            </w:r>
          </w:p>
          <w:p w:rsidR="001C3BDF" w:rsidRPr="001C3BDF" w:rsidRDefault="001C3BDF" w:rsidP="00F81F79">
            <w:pPr>
              <w:rPr>
                <w:rFonts w:cs="Arial"/>
                <w:bCs/>
                <w:lang w:val="sr-Cyrl-RS"/>
              </w:rPr>
            </w:pPr>
            <w:r>
              <w:rPr>
                <w:rFonts w:cs="Arial"/>
                <w:noProof/>
                <w:lang w:val="sr-Cyrl-RS"/>
              </w:rPr>
              <w:t>-</w:t>
            </w:r>
            <w:r w:rsidRPr="00245A06">
              <w:rPr>
                <w:rFonts w:cs="Arial"/>
                <w:sz w:val="24"/>
                <w:szCs w:val="24"/>
              </w:rPr>
              <w:t>1 одговорно лице за безбедност и здравље на раду.</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81F79" w:rsidRPr="00694528">
              <w:rPr>
                <w:rFonts w:ascii="Arial" w:hAnsi="Arial" w:cs="Arial"/>
                <w:lang w:val="sr-Latn-CS" w:eastAsia="sr-Latn-CS"/>
              </w:rPr>
              <w:t>наведени радници</w:t>
            </w:r>
            <w:r w:rsidR="00F81F79" w:rsidRPr="00694528">
              <w:rPr>
                <w:rFonts w:ascii="Arial" w:hAnsi="Arial" w:cs="Arial"/>
                <w:lang w:val="sr-Cyrl-RS" w:eastAsia="sr-Latn-CS"/>
              </w:rPr>
              <w:t xml:space="preserve"> </w:t>
            </w:r>
            <w:r w:rsidRPr="00694528">
              <w:rPr>
                <w:rFonts w:ascii="Arial" w:hAnsi="Arial" w:cs="Arial"/>
                <w:lang w:val="sr-Latn-CS" w:eastAsia="sr-Latn-CS"/>
              </w:rPr>
              <w:t>запослени код понуђача - за лица у радном односу</w:t>
            </w:r>
          </w:p>
          <w:p w:rsidR="008377FF" w:rsidRPr="00694528" w:rsidRDefault="008377FF" w:rsidP="00694528">
            <w:pPr>
              <w:pStyle w:val="ListParagraph"/>
              <w:numPr>
                <w:ilvl w:val="0"/>
                <w:numId w:val="14"/>
              </w:numPr>
              <w:tabs>
                <w:tab w:val="left" w:pos="122"/>
                <w:tab w:val="left" w:pos="287"/>
              </w:tabs>
              <w:spacing w:before="0" w:after="0" w:line="240" w:lineRule="auto"/>
              <w:rPr>
                <w:rFonts w:ascii="Arial" w:hAnsi="Arial" w:cs="Arial"/>
                <w:b/>
                <w:lang w:val="sr-Latn-CS" w:eastAsia="sr-Latn-CS"/>
              </w:rPr>
            </w:pPr>
            <w:r w:rsidRPr="00694528">
              <w:rPr>
                <w:rFonts w:ascii="Arial" w:hAnsi="Arial" w:cs="Arial"/>
                <w:lang w:val="sr-Latn-CS" w:eastAsia="sr-Latn-CS"/>
              </w:rPr>
              <w:t xml:space="preserve">Фотокопија </w:t>
            </w:r>
            <w:r w:rsidRPr="00694528">
              <w:rPr>
                <w:rFonts w:ascii="Arial" w:hAnsi="Arial" w:cs="Arial"/>
                <w:lang w:val="sr-Cyrl-CS" w:eastAsia="sr-Latn-CS"/>
              </w:rPr>
              <w:t xml:space="preserve">важећег </w:t>
            </w:r>
            <w:r w:rsidRPr="00694528">
              <w:rPr>
                <w:rFonts w:ascii="Arial" w:hAnsi="Arial" w:cs="Arial"/>
                <w:lang w:val="sr-Latn-CS" w:eastAsia="sr-Latn-CS"/>
              </w:rPr>
              <w:t>уговора о ангажовању (за лица ангажована ван радног односа)</w:t>
            </w:r>
          </w:p>
          <w:p w:rsidR="00694528" w:rsidRDefault="00B9753F" w:rsidP="00694528">
            <w:pPr>
              <w:pStyle w:val="ListParagraph"/>
              <w:numPr>
                <w:ilvl w:val="0"/>
                <w:numId w:val="14"/>
              </w:numPr>
              <w:autoSpaceDE w:val="0"/>
              <w:autoSpaceDN w:val="0"/>
              <w:adjustRightInd w:val="0"/>
              <w:spacing w:before="0"/>
              <w:rPr>
                <w:rFonts w:ascii="Arial" w:hAnsi="Arial" w:cs="Arial"/>
                <w:lang w:val="sr-Cyrl-CS" w:eastAsia="sr-Latn-CS"/>
              </w:rPr>
            </w:pPr>
            <w:r>
              <w:rPr>
                <w:rFonts w:ascii="Arial" w:hAnsi="Arial" w:cs="Arial"/>
                <w:lang w:val="sr-Cyrl-CS" w:eastAsia="sr-Latn-CS"/>
              </w:rPr>
              <w:t>за зидара</w:t>
            </w:r>
            <w:r w:rsidR="00694528" w:rsidRPr="00694528">
              <w:rPr>
                <w:rFonts w:ascii="Arial" w:hAnsi="Arial" w:cs="Arial"/>
                <w:lang w:val="sr-Cyrl-CS" w:eastAsia="sr-Latn-CS"/>
              </w:rPr>
              <w:t xml:space="preserve"> доставити Уверење о завршеној грађевинској школи образовног профила зидар. Прихвата се и уверење о</w:t>
            </w:r>
            <w:r w:rsidR="001C3BDF">
              <w:rPr>
                <w:rFonts w:ascii="Arial" w:hAnsi="Arial" w:cs="Arial"/>
                <w:lang w:val="sr-Cyrl-CS" w:eastAsia="sr-Latn-CS"/>
              </w:rPr>
              <w:t xml:space="preserve"> </w:t>
            </w:r>
            <w:r w:rsidR="00694528" w:rsidRPr="00694528">
              <w:rPr>
                <w:rFonts w:ascii="Arial" w:hAnsi="Arial" w:cs="Arial"/>
                <w:lang w:val="sr-Cyrl-CS" w:eastAsia="sr-Latn-CS"/>
              </w:rPr>
              <w:t xml:space="preserve">oспособљености за зидара, издатог од овлашћене установе (нпр.званичне образовне институције за обуку и стручно оспособљавање кадрова или еквивалентно). </w:t>
            </w:r>
          </w:p>
          <w:p w:rsidR="00694528" w:rsidRPr="00694528" w:rsidRDefault="00B9753F" w:rsidP="00694528">
            <w:pPr>
              <w:pStyle w:val="ListParagraph"/>
              <w:numPr>
                <w:ilvl w:val="0"/>
                <w:numId w:val="14"/>
              </w:numPr>
              <w:autoSpaceDE w:val="0"/>
              <w:autoSpaceDN w:val="0"/>
              <w:adjustRightInd w:val="0"/>
              <w:spacing w:before="0"/>
              <w:rPr>
                <w:rFonts w:ascii="Arial" w:hAnsi="Arial" w:cs="Arial"/>
                <w:lang w:val="sr-Cyrl-CS" w:eastAsia="sr-Latn-CS"/>
              </w:rPr>
            </w:pPr>
            <w:r>
              <w:rPr>
                <w:rFonts w:ascii="Arial" w:hAnsi="Arial" w:cs="Arial"/>
                <w:lang w:val="sr-Cyrl-CS" w:eastAsia="sr-Latn-CS"/>
              </w:rPr>
              <w:t>за тесара</w:t>
            </w:r>
            <w:r w:rsidR="00694528" w:rsidRPr="00694528">
              <w:rPr>
                <w:rFonts w:ascii="Arial" w:hAnsi="Arial" w:cs="Arial"/>
                <w:lang w:val="sr-Cyrl-CS" w:eastAsia="sr-Latn-CS"/>
              </w:rPr>
              <w:t xml:space="preserve"> доставити Уверење о завршеној грађевинској школи </w:t>
            </w:r>
            <w:r w:rsidR="00694528" w:rsidRPr="00694528">
              <w:rPr>
                <w:rFonts w:ascii="Arial" w:hAnsi="Arial" w:cs="Arial"/>
                <w:lang w:val="sr-Cyrl-CS" w:eastAsia="sr-Latn-CS"/>
              </w:rPr>
              <w:lastRenderedPageBreak/>
              <w:t xml:space="preserve">образовног профила тесар. Прихвата се и уверење о oспособљености за тесара,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B9753F" w:rsidRPr="00B9753F" w:rsidRDefault="00694528" w:rsidP="00B9753F">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w:t>
            </w:r>
            <w:r w:rsidR="00B9753F" w:rsidRPr="00B9753F">
              <w:rPr>
                <w:rFonts w:ascii="Arial" w:hAnsi="Arial" w:cs="Arial"/>
                <w:lang w:val="sr-Cyrl-CS" w:eastAsia="sr-Latn-CS"/>
              </w:rPr>
              <w:t>керамичар</w:t>
            </w:r>
            <w:r w:rsidR="00B9753F">
              <w:rPr>
                <w:rFonts w:ascii="Arial" w:hAnsi="Arial" w:cs="Arial"/>
                <w:lang w:val="sr-Cyrl-CS" w:eastAsia="sr-Latn-CS"/>
              </w:rPr>
              <w:t>а</w:t>
            </w:r>
            <w:r w:rsidRPr="00694528">
              <w:rPr>
                <w:rFonts w:ascii="Arial" w:hAnsi="Arial" w:cs="Arial"/>
                <w:lang w:val="sr-Cyrl-CS" w:eastAsia="sr-Latn-CS"/>
              </w:rPr>
              <w:t xml:space="preserve"> доставити : </w:t>
            </w:r>
            <w:r w:rsidR="00B9753F">
              <w:rPr>
                <w:rFonts w:ascii="Arial" w:hAnsi="Arial" w:cs="Arial"/>
                <w:lang w:val="sr-Cyrl-CS" w:eastAsia="sr-Latn-CS"/>
              </w:rPr>
              <w:t xml:space="preserve">Уверење о завршеној </w:t>
            </w:r>
            <w:r w:rsidR="00B9753F" w:rsidRPr="00694528">
              <w:rPr>
                <w:rFonts w:ascii="Arial" w:hAnsi="Arial" w:cs="Arial"/>
                <w:lang w:val="sr-Cyrl-CS" w:eastAsia="sr-Latn-CS"/>
              </w:rPr>
              <w:t xml:space="preserve">грађевинској школи образовног профила </w:t>
            </w:r>
            <w:r w:rsidR="00B9753F">
              <w:rPr>
                <w:rFonts w:ascii="Arial" w:hAnsi="Arial" w:cs="Arial"/>
                <w:lang w:val="sr-Cyrl-CS" w:eastAsia="sr-Latn-CS"/>
              </w:rPr>
              <w:t>керамичар</w:t>
            </w:r>
            <w:r w:rsidR="00B9753F" w:rsidRPr="00694528">
              <w:rPr>
                <w:rFonts w:ascii="Arial" w:hAnsi="Arial" w:cs="Arial"/>
                <w:lang w:val="sr-Cyrl-CS" w:eastAsia="sr-Latn-CS"/>
              </w:rPr>
              <w:t xml:space="preserve">. Прихвата се и уверење о oспособљености за </w:t>
            </w:r>
            <w:r w:rsidR="00B9753F">
              <w:rPr>
                <w:rFonts w:ascii="Arial" w:hAnsi="Arial" w:cs="Arial"/>
                <w:lang w:val="sr-Cyrl-CS" w:eastAsia="sr-Latn-CS"/>
              </w:rPr>
              <w:t>керамичара</w:t>
            </w:r>
            <w:r w:rsidR="00B9753F" w:rsidRPr="00694528">
              <w:rPr>
                <w:rFonts w:ascii="Arial" w:hAnsi="Arial" w:cs="Arial"/>
                <w:lang w:val="sr-Cyrl-CS" w:eastAsia="sr-Latn-CS"/>
              </w:rPr>
              <w:t xml:space="preserve">,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w:t>
            </w:r>
            <w:r w:rsidR="00B9753F" w:rsidRPr="00B9753F">
              <w:rPr>
                <w:rFonts w:ascii="Arial" w:hAnsi="Arial" w:cs="Arial"/>
                <w:noProof/>
                <w:lang w:val="sr-Cyrl-RS"/>
              </w:rPr>
              <w:t>водоинсталатера</w:t>
            </w:r>
            <w:r w:rsidR="00B9753F" w:rsidRPr="00694528">
              <w:rPr>
                <w:rFonts w:ascii="Arial" w:hAnsi="Arial" w:cs="Arial"/>
                <w:lang w:val="sr-Cyrl-CS" w:eastAsia="sr-Latn-CS"/>
              </w:rPr>
              <w:t xml:space="preserve"> </w:t>
            </w:r>
            <w:r w:rsidRPr="00694528">
              <w:rPr>
                <w:rFonts w:ascii="Arial" w:hAnsi="Arial" w:cs="Arial"/>
                <w:lang w:val="sr-Cyrl-CS" w:eastAsia="sr-Latn-CS"/>
              </w:rPr>
              <w:t xml:space="preserve">доставити </w:t>
            </w:r>
            <w:r w:rsidR="00B9753F">
              <w:rPr>
                <w:rFonts w:ascii="Arial" w:hAnsi="Arial" w:cs="Arial"/>
                <w:lang w:val="sr-Cyrl-CS" w:eastAsia="sr-Latn-CS"/>
              </w:rPr>
              <w:t xml:space="preserve">Уверење о завршеној </w:t>
            </w:r>
            <w:r w:rsidR="00B9753F" w:rsidRPr="00694528">
              <w:rPr>
                <w:rFonts w:ascii="Arial" w:hAnsi="Arial" w:cs="Arial"/>
                <w:lang w:val="sr-Cyrl-CS" w:eastAsia="sr-Latn-CS"/>
              </w:rPr>
              <w:t xml:space="preserve">грађевинској школи образовног профила </w:t>
            </w:r>
            <w:r w:rsidR="00B9753F">
              <w:rPr>
                <w:rFonts w:ascii="Arial" w:hAnsi="Arial" w:cs="Arial"/>
                <w:lang w:val="sr-Cyrl-CS" w:eastAsia="sr-Latn-CS"/>
              </w:rPr>
              <w:t>водоинсталатер</w:t>
            </w:r>
            <w:r w:rsidR="00B9753F" w:rsidRPr="00694528">
              <w:rPr>
                <w:rFonts w:ascii="Arial" w:hAnsi="Arial" w:cs="Arial"/>
                <w:lang w:val="sr-Cyrl-CS" w:eastAsia="sr-Latn-CS"/>
              </w:rPr>
              <w:t xml:space="preserve">. Прихвата се и уверење о oспособљености за </w:t>
            </w:r>
            <w:r w:rsidR="005D4EB2">
              <w:rPr>
                <w:rFonts w:ascii="Arial" w:hAnsi="Arial" w:cs="Arial"/>
                <w:lang w:val="sr-Cyrl-CS" w:eastAsia="sr-Latn-CS"/>
              </w:rPr>
              <w:t>водоинсталатера</w:t>
            </w:r>
            <w:r w:rsidR="00B9753F" w:rsidRPr="00694528">
              <w:rPr>
                <w:rFonts w:ascii="Arial" w:hAnsi="Arial" w:cs="Arial"/>
                <w:lang w:val="sr-Cyrl-CS" w:eastAsia="sr-Latn-CS"/>
              </w:rPr>
              <w:t>, издатог од овлашћене установе (нпр.од грађевинске школе или званичне образовне институције за обуку и  стручно оспособљавање кадрова или еквивалентно).</w:t>
            </w:r>
          </w:p>
          <w:p w:rsidR="000142E3" w:rsidRPr="005D4EB2" w:rsidRDefault="000142E3" w:rsidP="00694528">
            <w:pPr>
              <w:pStyle w:val="ListParagraph"/>
              <w:numPr>
                <w:ilvl w:val="0"/>
                <w:numId w:val="14"/>
              </w:numPr>
              <w:autoSpaceDE w:val="0"/>
              <w:autoSpaceDN w:val="0"/>
              <w:adjustRightInd w:val="0"/>
              <w:spacing w:before="0"/>
              <w:rPr>
                <w:rFonts w:ascii="Arial" w:hAnsi="Arial" w:cs="Arial"/>
                <w:lang w:val="sr-Cyrl-CS" w:eastAsia="sr-Latn-CS"/>
              </w:rPr>
            </w:pPr>
            <w:r>
              <w:rPr>
                <w:rFonts w:ascii="Arial" w:hAnsi="Arial" w:cs="Arial"/>
                <w:lang w:val="sr-Cyrl-CS" w:eastAsia="sr-Latn-CS"/>
              </w:rPr>
              <w:t xml:space="preserve">За </w:t>
            </w:r>
            <w:r w:rsidR="005D4EB2">
              <w:rPr>
                <w:rFonts w:ascii="Arial" w:hAnsi="Arial" w:cs="Arial"/>
                <w:lang w:val="sr-Cyrl-CS" w:eastAsia="sr-Latn-CS"/>
              </w:rPr>
              <w:t>електричара</w:t>
            </w:r>
            <w:r>
              <w:rPr>
                <w:rFonts w:ascii="Arial" w:hAnsi="Arial" w:cs="Arial"/>
                <w:lang w:val="sr-Cyrl-CS" w:eastAsia="sr-Latn-CS"/>
              </w:rPr>
              <w:t xml:space="preserve"> доставити </w:t>
            </w:r>
            <w:r w:rsidRPr="000142E3">
              <w:rPr>
                <w:rFonts w:ascii="Arial" w:hAnsi="Arial" w:cs="Arial"/>
                <w:lang w:val="sr-Cyrl-RS" w:eastAsia="sr-Latn-CS"/>
              </w:rPr>
              <w:t xml:space="preserve">Уверење о завршеној </w:t>
            </w:r>
            <w:r w:rsidR="005D4EB2">
              <w:rPr>
                <w:rFonts w:ascii="Arial" w:hAnsi="Arial" w:cs="Arial"/>
                <w:lang w:val="sr-Cyrl-RS" w:eastAsia="sr-Latn-CS"/>
              </w:rPr>
              <w:t>техничкој</w:t>
            </w:r>
            <w:r w:rsidRPr="000142E3">
              <w:rPr>
                <w:rFonts w:ascii="Arial" w:hAnsi="Arial" w:cs="Arial"/>
                <w:lang w:val="sr-Cyrl-RS" w:eastAsia="sr-Latn-CS"/>
              </w:rPr>
              <w:t xml:space="preserve"> школи образовног профила-</w:t>
            </w:r>
            <w:r w:rsidR="005D4EB2">
              <w:rPr>
                <w:rFonts w:ascii="Arial" w:hAnsi="Arial" w:cs="Arial"/>
                <w:lang w:val="sr-Cyrl-CS" w:eastAsia="sr-Latn-CS"/>
              </w:rPr>
              <w:t>електричар</w:t>
            </w:r>
            <w:r>
              <w:rPr>
                <w:rFonts w:ascii="Arial" w:hAnsi="Arial" w:cs="Arial"/>
                <w:lang w:val="sr-Cyrl-CS" w:eastAsia="sr-Latn-CS"/>
              </w:rPr>
              <w:t xml:space="preserve"> или одговарајаћи.</w:t>
            </w:r>
            <w:r w:rsidRPr="000142E3">
              <w:rPr>
                <w:rFonts w:ascii="Arial" w:hAnsi="Arial" w:cs="Arial"/>
                <w:lang w:val="sr-Cyrl-RS" w:eastAsia="sr-Latn-CS"/>
              </w:rPr>
              <w:t xml:space="preserve"> Прихвата се и у</w:t>
            </w:r>
            <w:r w:rsidRPr="000142E3">
              <w:rPr>
                <w:rFonts w:ascii="Arial" w:hAnsi="Arial" w:cs="Arial"/>
                <w:lang w:val="ru-RU" w:eastAsia="sr-Latn-CS"/>
              </w:rPr>
              <w:t xml:space="preserve">верење о </w:t>
            </w:r>
            <w:r w:rsidRPr="000142E3">
              <w:rPr>
                <w:rFonts w:ascii="Arial" w:hAnsi="Arial" w:cs="Arial"/>
                <w:lang w:val="sr-Latn-CS" w:eastAsia="sr-Latn-CS"/>
              </w:rPr>
              <w:t>o</w:t>
            </w:r>
            <w:r w:rsidRPr="000142E3">
              <w:rPr>
                <w:rFonts w:ascii="Arial" w:hAnsi="Arial" w:cs="Arial"/>
                <w:lang w:val="sr-Cyrl-CS" w:eastAsia="sr-Latn-CS"/>
              </w:rPr>
              <w:t xml:space="preserve">способљености за </w:t>
            </w:r>
            <w:r w:rsidR="005D4EB2">
              <w:rPr>
                <w:rFonts w:ascii="Arial" w:hAnsi="Arial" w:cs="Arial"/>
                <w:lang w:val="sr-Cyrl-CS" w:eastAsia="sr-Latn-CS"/>
              </w:rPr>
              <w:t>електричара</w:t>
            </w:r>
            <w:r w:rsidRPr="000142E3">
              <w:rPr>
                <w:rFonts w:ascii="Arial" w:hAnsi="Arial" w:cs="Arial"/>
                <w:bCs/>
                <w:lang w:val="sr-Cyrl-CS" w:eastAsia="sr-Latn-CS"/>
              </w:rPr>
              <w:t>, издатог од овлашћене установе (нпр.</w:t>
            </w:r>
            <w:r w:rsidRPr="000142E3">
              <w:rPr>
                <w:rFonts w:ascii="Arial" w:hAnsi="Arial" w:cs="Arial"/>
                <w:bCs/>
                <w:lang w:val="ru-RU" w:eastAsia="sr-Latn-CS"/>
              </w:rPr>
              <w:t xml:space="preserve">званичне </w:t>
            </w:r>
            <w:r w:rsidRPr="000142E3">
              <w:rPr>
                <w:rFonts w:ascii="Arial" w:hAnsi="Arial" w:cs="Arial"/>
                <w:bCs/>
                <w:lang w:val="sr-Cyrl-CS" w:eastAsia="sr-Latn-CS"/>
              </w:rPr>
              <w:t xml:space="preserve">образовне институције за обуку и </w:t>
            </w:r>
            <w:r w:rsidRPr="000142E3">
              <w:rPr>
                <w:rFonts w:ascii="Arial" w:hAnsi="Arial" w:cs="Arial"/>
                <w:bCs/>
                <w:lang w:val="ru-RU" w:eastAsia="sr-Latn-CS"/>
              </w:rPr>
              <w:t>стручно оспособљавање</w:t>
            </w:r>
            <w:r w:rsidRPr="000142E3">
              <w:rPr>
                <w:rFonts w:ascii="Arial" w:hAnsi="Arial" w:cs="Arial"/>
                <w:bCs/>
                <w:lang w:val="sr-Cyrl-CS" w:eastAsia="sr-Latn-CS"/>
              </w:rPr>
              <w:t xml:space="preserve"> кадрова или еквивалент</w:t>
            </w:r>
          </w:p>
          <w:p w:rsidR="005D4EB2" w:rsidRPr="005D4EB2" w:rsidRDefault="005D4EB2" w:rsidP="00694528">
            <w:pPr>
              <w:pStyle w:val="ListParagraph"/>
              <w:numPr>
                <w:ilvl w:val="0"/>
                <w:numId w:val="14"/>
              </w:numPr>
              <w:autoSpaceDE w:val="0"/>
              <w:autoSpaceDN w:val="0"/>
              <w:adjustRightInd w:val="0"/>
              <w:spacing w:before="0"/>
              <w:rPr>
                <w:rFonts w:ascii="Arial" w:hAnsi="Arial" w:cs="Arial"/>
                <w:lang w:val="sr-Cyrl-CS" w:eastAsia="sr-Latn-CS"/>
              </w:rPr>
            </w:pPr>
            <w:r w:rsidRPr="005D4EB2">
              <w:rPr>
                <w:rFonts w:ascii="Arial" w:hAnsi="Arial" w:cs="Arial"/>
                <w:bCs/>
                <w:lang w:val="sr-Cyrl-CS" w:eastAsia="sr-Latn-CS"/>
              </w:rPr>
              <w:t xml:space="preserve">За лице одговорно за безбедност и здравље на раду доставити </w:t>
            </w:r>
            <w:r w:rsidRPr="005D4EB2">
              <w:rPr>
                <w:rFonts w:ascii="Arial" w:hAnsi="Arial" w:cs="Arial"/>
                <w:lang w:val="sr-Cyrl-CS" w:eastAsia="sr-Latn-CS"/>
              </w:rPr>
              <w:t>уверењем о положеном стручном испиту о практичној оспособљености за обављање послова безбедности и здравља на раду</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важеће лиценце </w:t>
            </w:r>
            <w:r w:rsidRPr="00694528">
              <w:rPr>
                <w:rFonts w:ascii="Arial" w:hAnsi="Arial" w:cs="Arial"/>
                <w:lang w:val="sr-Cyrl-CS" w:eastAsia="sr-Latn-CS"/>
              </w:rPr>
              <w:t xml:space="preserve">број </w:t>
            </w:r>
            <w:r w:rsidR="00F81F79" w:rsidRPr="00694528">
              <w:rPr>
                <w:rFonts w:ascii="Arial" w:hAnsi="Arial" w:cs="Arial"/>
                <w:lang w:val="sr-Cyrl-RS" w:eastAsia="sr-Latn-CS"/>
              </w:rPr>
              <w:t>410 или 411</w:t>
            </w:r>
            <w:r w:rsidR="005D4EB2">
              <w:rPr>
                <w:rFonts w:ascii="Arial" w:hAnsi="Arial" w:cs="Arial"/>
                <w:lang w:val="sr-Cyrl-RS" w:eastAsia="sr-Latn-CS"/>
              </w:rPr>
              <w:t xml:space="preserve"> односно 400 или 401</w:t>
            </w:r>
            <w:r w:rsidRPr="00694528">
              <w:rPr>
                <w:rFonts w:ascii="Arial" w:hAnsi="Arial" w:cs="Arial"/>
                <w:lang w:val="sr-Latn-CS" w:eastAsia="sr-Latn-CS"/>
              </w:rPr>
              <w:t xml:space="preserve"> са потврдом Инжењерске коморе о важењу исте</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867DD5">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867DD5">
            <w:pPr>
              <w:numPr>
                <w:ilvl w:val="0"/>
                <w:numId w:val="3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5D4EB2">
        <w:rPr>
          <w:rFonts w:cs="Arial"/>
          <w:lang w:val="sr-Cyrl-RS" w:eastAsia="zh-CN"/>
        </w:rPr>
        <w:t>7.</w:t>
      </w:r>
      <w:proofErr w:type="gramEnd"/>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E47C2E">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620D6D" w:rsidRPr="00E47C2E" w:rsidRDefault="00620D6D" w:rsidP="00620D6D">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t xml:space="preserve">5. </w:t>
      </w:r>
      <w:r w:rsidR="00322313" w:rsidRPr="008377FF">
        <w:rPr>
          <w:rFonts w:cs="Arial"/>
        </w:rPr>
        <w:t>КРИТЕРИЈУМ ЗА ДОДЕЛУ УГОВОРА</w:t>
      </w:r>
      <w:bookmarkEnd w:id="196"/>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proofErr w:type="gramStart"/>
      <w:r w:rsidRPr="00DD3DAC">
        <w:rPr>
          <w:rFonts w:cs="Arial"/>
          <w:color w:val="000000" w:themeColor="text1"/>
        </w:rPr>
        <w:lastRenderedPageBreak/>
        <w:t>У понуђену цену страног понуђача урачунавају се и царинске дажбине.</w:t>
      </w:r>
      <w:proofErr w:type="gramEnd"/>
    </w:p>
    <w:p w:rsidR="001D443D" w:rsidRPr="00694528" w:rsidRDefault="001D443D" w:rsidP="001D443D">
      <w:pPr>
        <w:pStyle w:val="KDParagraf"/>
        <w:rPr>
          <w:rFonts w:cs="Arial"/>
        </w:rPr>
      </w:pPr>
      <w:proofErr w:type="gramStart"/>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1D443D" w:rsidRPr="00694528" w:rsidRDefault="001D443D" w:rsidP="001D443D">
      <w:pPr>
        <w:pStyle w:val="KDParagraf"/>
        <w:rPr>
          <w:rFonts w:cs="Arial"/>
        </w:rPr>
      </w:pPr>
      <w:proofErr w:type="gramStart"/>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D443D" w:rsidRPr="00694528" w:rsidRDefault="001D443D" w:rsidP="001D443D">
      <w:pPr>
        <w:pStyle w:val="KDParagraf"/>
        <w:rPr>
          <w:rFonts w:cs="Arial"/>
        </w:rPr>
      </w:pPr>
      <w:proofErr w:type="gramStart"/>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D443D" w:rsidRPr="00694528" w:rsidRDefault="001D443D" w:rsidP="001D443D">
      <w:pPr>
        <w:pStyle w:val="KDParagraf"/>
        <w:rPr>
          <w:rFonts w:cs="Arial"/>
        </w:rPr>
      </w:pPr>
      <w:proofErr w:type="gramStart"/>
      <w:r w:rsidRPr="00694528">
        <w:rPr>
          <w:rFonts w:cs="Arial"/>
        </w:rPr>
        <w:t>Предност дата за домаће понуђаче и добра домаћег порекла (члан 86.став 1. до 4.</w:t>
      </w:r>
      <w:proofErr w:type="gramEnd"/>
      <w:r w:rsidRPr="00694528">
        <w:rPr>
          <w:rFonts w:cs="Arial"/>
        </w:rPr>
        <w:t xml:space="preserve"> </w:t>
      </w:r>
      <w:proofErr w:type="gramStart"/>
      <w:r w:rsidRPr="00694528">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867DD5">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proofErr w:type="gramStart"/>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2D6A02" w:rsidRPr="008926F2" w:rsidRDefault="002D6A02" w:rsidP="002D6A02">
      <w:pPr>
        <w:spacing w:before="0"/>
        <w:rPr>
          <w:rFonts w:cs="Arial"/>
        </w:rPr>
      </w:pPr>
      <w:r w:rsidRPr="008926F2">
        <w:rPr>
          <w:rFonts w:cs="Arial"/>
        </w:rPr>
        <w:t xml:space="preserve">Уколико ни после примене резервних критеријума не </w:t>
      </w:r>
      <w:proofErr w:type="gramStart"/>
      <w:r w:rsidRPr="008926F2">
        <w:rPr>
          <w:rFonts w:cs="Arial"/>
        </w:rPr>
        <w:t>буде  могуће</w:t>
      </w:r>
      <w:proofErr w:type="gramEnd"/>
      <w:r w:rsidRPr="008926F2">
        <w:rPr>
          <w:rFonts w:cs="Arial"/>
        </w:rPr>
        <w:t xml:space="preserve">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0142E3" w:rsidRDefault="00924554" w:rsidP="005D4EB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8926F2">
        <w:rPr>
          <w:rFonts w:eastAsia="Arial Unicode MS" w:cs="Arial"/>
          <w:kern w:val="2"/>
          <w:lang w:val="ru-RU"/>
        </w:rPr>
        <w:t xml:space="preserve">                            </w:t>
      </w:r>
      <w:r w:rsidRPr="00E47C2E">
        <w:rPr>
          <w:rFonts w:eastAsia="Arial Unicode MS" w:cs="Arial"/>
          <w:kern w:val="2"/>
          <w:lang w:val="ru-RU"/>
        </w:rPr>
        <w:t xml:space="preserve">за спровођење </w:t>
      </w:r>
      <w:r w:rsidR="008926F2">
        <w:rPr>
          <w:rFonts w:cs="Arial"/>
          <w:b/>
        </w:rPr>
        <w:t>J</w:t>
      </w:r>
      <w:r w:rsidR="005D4EB2">
        <w:rPr>
          <w:rFonts w:cs="Arial"/>
          <w:b/>
          <w:lang w:val="sr-Cyrl-RS"/>
        </w:rPr>
        <w:t>Н/3000/1787</w:t>
      </w:r>
      <w:r w:rsidR="000142E3">
        <w:rPr>
          <w:rFonts w:cs="Arial"/>
          <w:b/>
          <w:lang w:val="sr-Cyrl-RS"/>
        </w:rPr>
        <w:t>/2016 (</w:t>
      </w:r>
      <w:r w:rsidR="005D4EB2">
        <w:rPr>
          <w:rFonts w:cs="Arial"/>
          <w:b/>
          <w:lang w:val="sr-Cyrl-RS"/>
        </w:rPr>
        <w:t>1683</w:t>
      </w:r>
      <w:r w:rsidR="008926F2">
        <w:rPr>
          <w:rFonts w:cs="Arial"/>
          <w:b/>
          <w:lang w:val="sr-Cyrl-RS"/>
        </w:rPr>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005D4EB2">
        <w:rPr>
          <w:lang w:val="sr-Cyrl-RS"/>
        </w:rPr>
        <w:t>Ранко Малић</w:t>
      </w:r>
      <w:r w:rsidRPr="008926F2">
        <w:t xml:space="preserve">, члан                                          </w:t>
      </w:r>
      <w:r w:rsidRPr="008926F2">
        <w:rPr>
          <w:lang w:val="sr-Cyrl-RS"/>
        </w:rPr>
        <w:t xml:space="preserve">       </w:t>
      </w:r>
      <w:r w:rsidR="005D4EB2">
        <w:rPr>
          <w:lang w:val="sr-Cyrl-RS"/>
        </w:rPr>
        <w:t xml:space="preserve">    </w:t>
      </w:r>
      <w:r w:rsidRPr="008926F2">
        <w:t>___________________</w:t>
      </w:r>
    </w:p>
    <w:p w:rsidR="008926F2" w:rsidRPr="008926F2" w:rsidRDefault="005D4EB2" w:rsidP="008926F2">
      <w:pPr>
        <w:spacing w:before="0"/>
        <w:jc w:val="left"/>
      </w:pPr>
      <w:r>
        <w:rPr>
          <w:lang w:val="sr-Cyrl-RS"/>
        </w:rPr>
        <w:t>Милан Раденковић</w:t>
      </w:r>
      <w:r w:rsidR="008926F2" w:rsidRPr="008926F2">
        <w:t xml:space="preserve">, заменик члана                            </w:t>
      </w:r>
      <w:r>
        <w:rPr>
          <w:lang w:val="sr-Cyrl-RS"/>
        </w:rPr>
        <w:t xml:space="preserve">  </w:t>
      </w:r>
      <w:r w:rsidR="008926F2"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5D4EB2" w:rsidP="008926F2">
      <w:pPr>
        <w:spacing w:before="0"/>
        <w:jc w:val="left"/>
      </w:pPr>
      <w:r>
        <w:rPr>
          <w:lang w:val="sr-Cyrl-RS"/>
        </w:rPr>
        <w:t>Драган Недељковић</w:t>
      </w:r>
      <w:r w:rsidR="008926F2" w:rsidRPr="008926F2">
        <w:t xml:space="preserve">, заменик члана                            </w:t>
      </w:r>
      <w:r>
        <w:rPr>
          <w:lang w:val="sr-Cyrl-RS"/>
        </w:rPr>
        <w:t xml:space="preserve"> </w:t>
      </w:r>
      <w:r w:rsidR="008926F2"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8926F2" w:rsidP="008926F2">
      <w:pPr>
        <w:tabs>
          <w:tab w:val="left" w:pos="5529"/>
        </w:tabs>
        <w:spacing w:before="0"/>
        <w:rPr>
          <w:rFonts w:eastAsia="TimesNewRomanPSMT" w:cs="Arial"/>
          <w:bCs/>
          <w:color w:val="00B0F0"/>
        </w:rPr>
      </w:pPr>
      <w:r w:rsidRPr="008926F2">
        <w:rPr>
          <w:lang w:val="sr-Cyrl-RS"/>
        </w:rPr>
        <w:t xml:space="preserve">Зоран </w:t>
      </w:r>
      <w:r w:rsidR="005D4EB2">
        <w:rPr>
          <w:lang w:val="sr-Cyrl-RS"/>
        </w:rPr>
        <w:t>Тодоровић</w:t>
      </w:r>
      <w:r w:rsidRPr="008926F2">
        <w:t xml:space="preserve">, заменик члана секретарa           </w:t>
      </w:r>
      <w:r w:rsidRPr="008926F2">
        <w:rPr>
          <w:lang w:val="sr-Cyrl-RS"/>
        </w:rPr>
        <w:t xml:space="preserve">      </w:t>
      </w:r>
      <w:r w:rsidRPr="008926F2">
        <w:t>___________________</w:t>
      </w:r>
    </w:p>
    <w:p w:rsidR="002D6A02" w:rsidRDefault="002D6A02" w:rsidP="002D6A02">
      <w:pPr>
        <w:rPr>
          <w:rFonts w:eastAsia="TimesNewRomanPSMT" w:cs="Arial"/>
          <w:bCs/>
          <w:color w:val="00B0F0"/>
        </w:rPr>
      </w:pPr>
    </w:p>
    <w:p w:rsidR="008926F2" w:rsidRDefault="008926F2" w:rsidP="002D6A02">
      <w:pPr>
        <w:rPr>
          <w:rFonts w:eastAsia="TimesNewRomanPSMT" w:cs="Arial"/>
          <w:bCs/>
          <w:color w:val="00B0F0"/>
          <w:lang w:val="sr-Cyrl-RS"/>
        </w:rPr>
      </w:pPr>
    </w:p>
    <w:p w:rsidR="007E3569" w:rsidRPr="008926F2" w:rsidRDefault="007E3569" w:rsidP="002D6A02">
      <w:pPr>
        <w:rPr>
          <w:rFonts w:eastAsia="TimesNewRomanPSMT" w:cs="Arial"/>
          <w:bCs/>
          <w:color w:val="00B0F0"/>
          <w:lang w:val="sr-Cyrl-RS"/>
        </w:rPr>
      </w:pPr>
    </w:p>
    <w:p w:rsidR="008D2B23" w:rsidRPr="008377FF" w:rsidRDefault="008D2B23" w:rsidP="007D2D9B">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8377FF">
        <w:rPr>
          <w:rFonts w:cs="Arial"/>
        </w:rPr>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Default="008D2B23" w:rsidP="008D2B23">
      <w:pPr>
        <w:pStyle w:val="KDParagraf"/>
        <w:spacing w:before="0"/>
        <w:rPr>
          <w:rFonts w:cs="Arial"/>
          <w:lang w:val="sr-Cyrl-RS"/>
        </w:rPr>
      </w:pPr>
      <w:r w:rsidRPr="008377FF">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8377FF">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7E3569" w:rsidRPr="007E3569" w:rsidRDefault="007E3569" w:rsidP="008D2B23">
      <w:pPr>
        <w:pStyle w:val="KDParagraf"/>
        <w:spacing w:before="0"/>
        <w:rPr>
          <w:rFonts w:cs="Arial"/>
          <w:lang w:val="sr-Cyrl-RS"/>
        </w:rPr>
      </w:pPr>
    </w:p>
    <w:p w:rsidR="008D2B23" w:rsidRDefault="008D2B23" w:rsidP="008D2B23">
      <w:pPr>
        <w:pStyle w:val="KDParagraf"/>
        <w:spacing w:before="0"/>
        <w:rPr>
          <w:rFonts w:cs="Arial"/>
          <w:lang w:val="sr-Cyrl-RS"/>
        </w:rPr>
      </w:pPr>
    </w:p>
    <w:p w:rsidR="007E3569" w:rsidRDefault="007E3569" w:rsidP="008D2B23">
      <w:pPr>
        <w:pStyle w:val="KDParagraf"/>
        <w:spacing w:before="0"/>
        <w:rPr>
          <w:rFonts w:cs="Arial"/>
          <w:lang w:val="sr-Cyrl-RS"/>
        </w:rPr>
      </w:pPr>
    </w:p>
    <w:p w:rsidR="007E3569" w:rsidRPr="007E3569" w:rsidRDefault="007E3569" w:rsidP="008D2B23">
      <w:pPr>
        <w:pStyle w:val="KDParagraf"/>
        <w:spacing w:before="0"/>
        <w:rPr>
          <w:rFonts w:cs="Arial"/>
          <w:lang w:val="sr-Cyrl-RS"/>
        </w:rPr>
      </w:pPr>
    </w:p>
    <w:p w:rsidR="008D2B23" w:rsidRDefault="008D2B23" w:rsidP="00867DD5">
      <w:pPr>
        <w:pStyle w:val="KDPodnaslov2"/>
        <w:numPr>
          <w:ilvl w:val="1"/>
          <w:numId w:val="19"/>
        </w:numPr>
        <w:spacing w:before="0"/>
        <w:jc w:val="both"/>
        <w:rPr>
          <w:rFonts w:cs="Arial"/>
          <w:lang w:val="sr-Cyrl-RS"/>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7E3569" w:rsidRPr="007E3569" w:rsidRDefault="007E3569" w:rsidP="007E3569">
      <w:pPr>
        <w:rPr>
          <w:lang w:val="sr-Cyrl-RS"/>
        </w:rPr>
      </w:pPr>
    </w:p>
    <w:p w:rsidR="008D2B23" w:rsidRDefault="008D2B23" w:rsidP="008D2B23">
      <w:pPr>
        <w:pStyle w:val="KDParagraf"/>
        <w:spacing w:before="0"/>
        <w:rPr>
          <w:rFonts w:cs="Arial"/>
        </w:rPr>
      </w:pPr>
      <w:proofErr w:type="gramStart"/>
      <w:r w:rsidRPr="008377FF">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2D40E5" w:rsidRDefault="002D40E5" w:rsidP="008926F2">
      <w:pPr>
        <w:rPr>
          <w:rFonts w:cs="Arial"/>
          <w:iCs/>
          <w:lang w:val="sr-Cyrl-RS"/>
        </w:rPr>
      </w:pPr>
    </w:p>
    <w:p w:rsidR="007E3569" w:rsidRPr="007E3569" w:rsidRDefault="007E3569" w:rsidP="008926F2">
      <w:pPr>
        <w:rPr>
          <w:rFonts w:cs="Arial"/>
          <w:iCs/>
          <w:lang w:val="sr-Cyrl-RS"/>
        </w:rPr>
      </w:pP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7E3569" w:rsidRPr="008377FF" w:rsidRDefault="007E3569" w:rsidP="008D2B23">
      <w:pPr>
        <w:pStyle w:val="KDParagraf"/>
        <w:spacing w:before="0"/>
        <w:rPr>
          <w:rFonts w:cs="Arial"/>
          <w:lang w:val="ru-RU" w:eastAsia="sr-Latn-CS"/>
        </w:rPr>
      </w:pPr>
    </w:p>
    <w:p w:rsidR="008D2B23" w:rsidRDefault="008D2B23" w:rsidP="00867DD5">
      <w:pPr>
        <w:pStyle w:val="KDPodnaslov2"/>
        <w:numPr>
          <w:ilvl w:val="1"/>
          <w:numId w:val="19"/>
        </w:numPr>
        <w:spacing w:before="0"/>
        <w:jc w:val="both"/>
        <w:rPr>
          <w:rFonts w:cs="Arial"/>
          <w:lang w:val="sr-Cyrl-RS"/>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7E3569" w:rsidRPr="007E3569" w:rsidRDefault="007E3569" w:rsidP="007E3569">
      <w:pPr>
        <w:rPr>
          <w:lang w:val="sr-Cyrl-RS"/>
        </w:rPr>
      </w:pPr>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 xml:space="preserve">Препоручује се да сви документи поднети у </w:t>
      </w:r>
      <w:proofErr w:type="gramStart"/>
      <w:r w:rsidRPr="008377FF">
        <w:rPr>
          <w:rFonts w:cs="Arial"/>
        </w:rPr>
        <w:t>понуди  буду</w:t>
      </w:r>
      <w:proofErr w:type="gramEnd"/>
      <w:r w:rsidRPr="008377FF">
        <w:rPr>
          <w:rFonts w:cs="Arial"/>
        </w:rPr>
        <w:t xml:space="preserve">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555B25">
        <w:rPr>
          <w:rFonts w:cs="Arial"/>
          <w:lang w:val="ru-RU"/>
        </w:rPr>
        <w:t xml:space="preserve">радова : </w:t>
      </w:r>
      <w:r w:rsidR="00555B25" w:rsidRPr="00555B25">
        <w:rPr>
          <w:rFonts w:cs="Arial"/>
          <w:b/>
          <w:lang w:val="ru-RU"/>
        </w:rPr>
        <w:t xml:space="preserve">Реновирање кућица у кругу ТЕ Морава </w:t>
      </w:r>
      <w:r w:rsidRPr="008377FF">
        <w:rPr>
          <w:rFonts w:cs="Arial"/>
          <w:lang w:val="ru-RU"/>
        </w:rPr>
        <w:t xml:space="preserve">- Јавна набавка број </w:t>
      </w:r>
      <w:r w:rsidR="008926F2" w:rsidRPr="003F4D26">
        <w:rPr>
          <w:rFonts w:cs="Arial"/>
          <w:b/>
        </w:rPr>
        <w:t>J</w:t>
      </w:r>
      <w:r w:rsidR="00555B25">
        <w:rPr>
          <w:rFonts w:cs="Arial"/>
          <w:b/>
          <w:lang w:val="sr-Cyrl-RS"/>
        </w:rPr>
        <w:t>Н/3000/1787</w:t>
      </w:r>
      <w:r w:rsidR="00C76FBE">
        <w:rPr>
          <w:rFonts w:cs="Arial"/>
          <w:b/>
          <w:lang w:val="sr-Cyrl-RS"/>
        </w:rPr>
        <w:t>/2016 (</w:t>
      </w:r>
      <w:r w:rsidR="00555B25">
        <w:rPr>
          <w:rFonts w:cs="Arial"/>
          <w:b/>
          <w:lang w:val="sr-Cyrl-RS"/>
        </w:rPr>
        <w:t>1683</w:t>
      </w:r>
      <w:r w:rsidR="008926F2" w:rsidRPr="003F4D26">
        <w:rPr>
          <w:rFonts w:cs="Arial"/>
          <w:b/>
          <w:lang w:val="sr-Cyrl-RS"/>
        </w:rPr>
        <w:t>/2016)</w:t>
      </w:r>
      <w:r w:rsidRPr="008377FF">
        <w:rPr>
          <w:rFonts w:cs="Arial"/>
          <w:lang w:val="ru-RU"/>
        </w:rPr>
        <w:t xml:space="preserve">- НЕ ОТВАРАТИ“. </w:t>
      </w:r>
    </w:p>
    <w:p w:rsidR="008D2B23" w:rsidRPr="008377FF" w:rsidRDefault="008D2B23" w:rsidP="008D2B23">
      <w:pPr>
        <w:pStyle w:val="KDParagraf"/>
        <w:spacing w:before="0"/>
        <w:rPr>
          <w:rFonts w:cs="Arial"/>
        </w:rPr>
      </w:pPr>
      <w:proofErr w:type="gramStart"/>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8377FF" w:rsidRDefault="008D2B23" w:rsidP="008D2B23">
      <w:pPr>
        <w:pStyle w:val="KDParagraf"/>
        <w:spacing w:before="0"/>
        <w:rPr>
          <w:rFonts w:cs="Arial"/>
        </w:rPr>
      </w:pPr>
      <w:proofErr w:type="gramStart"/>
      <w:r w:rsidRPr="008377FF">
        <w:rPr>
          <w:rFonts w:eastAsia="TimesNewRomanPSMT" w:cs="Arial"/>
          <w:bCs/>
        </w:rPr>
        <w:lastRenderedPageBreak/>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roofErr w:type="gramEnd"/>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proofErr w:type="gramStart"/>
      <w:r w:rsidRPr="008377FF">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8377FF">
        <w:rPr>
          <w:rFonts w:cs="Arial"/>
        </w:rPr>
        <w:t xml:space="preserve"> 81. Закона. </w:t>
      </w:r>
    </w:p>
    <w:p w:rsidR="00613B13" w:rsidRDefault="00613B13" w:rsidP="00DF5011">
      <w:pPr>
        <w:pStyle w:val="KDParagraf"/>
        <w:spacing w:before="0"/>
        <w:rPr>
          <w:rFonts w:cs="Arial"/>
        </w:rPr>
      </w:pPr>
      <w:proofErr w:type="gramStart"/>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DF5011" w:rsidRPr="00DF5011" w:rsidRDefault="00DF5011" w:rsidP="00DF5011">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397238" w:rsidP="00EA6178">
      <w:pPr>
        <w:pStyle w:val="KDNabrajanje"/>
        <w:spacing w:before="0"/>
        <w:rPr>
          <w:rFonts w:cs="Arial"/>
        </w:rPr>
      </w:pPr>
      <w:r>
        <w:rPr>
          <w:rFonts w:cs="Arial"/>
          <w:lang w:val="sr-Cyrl-RS"/>
        </w:rPr>
        <w:t>П</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DF5011">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DF5011" w:rsidRDefault="008D2B23" w:rsidP="00DF5011">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DF5011" w:rsidRPr="00EC433E" w:rsidRDefault="00DF5011" w:rsidP="00DF5011">
      <w:pPr>
        <w:pStyle w:val="KDNabrajanje"/>
        <w:tabs>
          <w:tab w:val="clear" w:pos="630"/>
        </w:tabs>
        <w:spacing w:before="0"/>
        <w:ind w:left="567" w:hanging="283"/>
      </w:pPr>
      <w:r>
        <w:rPr>
          <w:rFonts w:cs="Arial"/>
          <w:lang w:val="sr-Cyrl-RS"/>
        </w:rPr>
        <w:t>Записник о обављеној посети</w:t>
      </w:r>
    </w:p>
    <w:p w:rsidR="00CF121B" w:rsidRDefault="00CF121B"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867DD5">
      <w:pPr>
        <w:pStyle w:val="KDPodnaslov2"/>
        <w:numPr>
          <w:ilvl w:val="1"/>
          <w:numId w:val="19"/>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proofErr w:type="gramStart"/>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roofErr w:type="gramEnd"/>
    </w:p>
    <w:p w:rsidR="00FC355A" w:rsidRPr="008377FF" w:rsidRDefault="008D2B23" w:rsidP="00FC355A">
      <w:pPr>
        <w:pStyle w:val="KDParagraf"/>
        <w:spacing w:before="0"/>
        <w:rPr>
          <w:rFonts w:cs="Arial"/>
          <w:lang w:val="sr-Cyrl-CS"/>
        </w:rPr>
      </w:pPr>
      <w:proofErr w:type="gramStart"/>
      <w:r w:rsidRPr="008377FF">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proofErr w:type="gramStart"/>
      <w:r w:rsidRPr="008377FF">
        <w:rPr>
          <w:rFonts w:cs="Arial"/>
        </w:rPr>
        <w:t>,</w:t>
      </w:r>
      <w:r w:rsidR="00177453" w:rsidRPr="008377FF">
        <w:rPr>
          <w:rFonts w:cs="Arial"/>
        </w:rPr>
        <w:t>(</w:t>
      </w:r>
      <w:proofErr w:type="gramEnd"/>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proofErr w:type="gramStart"/>
      <w:r w:rsidRPr="008377FF">
        <w:rPr>
          <w:rFonts w:cs="Arial"/>
        </w:rPr>
        <w:t>Комисија за јавну набавку води записник о отварању понуда у који се уносе подаци у складу са Законом.</w:t>
      </w:r>
      <w:proofErr w:type="gramEnd"/>
    </w:p>
    <w:p w:rsidR="008D2B23" w:rsidRPr="008377FF" w:rsidRDefault="008D2B23" w:rsidP="008D2B23">
      <w:pPr>
        <w:pStyle w:val="KDParagraf"/>
        <w:spacing w:before="0"/>
        <w:rPr>
          <w:rFonts w:cs="Arial"/>
        </w:rPr>
      </w:pPr>
      <w:proofErr w:type="gramStart"/>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8377FF" w:rsidRDefault="008D2B23" w:rsidP="008D2B23">
      <w:pPr>
        <w:pStyle w:val="KDParagraf"/>
        <w:spacing w:before="0"/>
        <w:rPr>
          <w:rFonts w:cs="Arial"/>
        </w:rPr>
      </w:pPr>
      <w:proofErr w:type="gramStart"/>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8377FF" w:rsidRDefault="008D2B23" w:rsidP="008D2B23">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proofErr w:type="gramStart"/>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8377FF" w:rsidRDefault="008D2B23" w:rsidP="008D2B23">
      <w:pPr>
        <w:pStyle w:val="KDParagraf"/>
        <w:spacing w:before="0"/>
        <w:rPr>
          <w:rFonts w:cs="Arial"/>
        </w:rPr>
      </w:pPr>
      <w:proofErr w:type="gramStart"/>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2D40E5" w:rsidRPr="002D40E5" w:rsidRDefault="002D40E5" w:rsidP="008D2B23">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B62F9F" w:rsidRPr="00B62F9F">
        <w:rPr>
          <w:rFonts w:cs="Arial"/>
          <w:b/>
          <w:lang w:val="ru-RU"/>
        </w:rPr>
        <w:t xml:space="preserve">Реновирање кућица у кругу ТЕ Морава </w:t>
      </w:r>
      <w:r w:rsidRPr="008377FF">
        <w:rPr>
          <w:rFonts w:cs="Arial"/>
          <w:lang w:val="ru-RU"/>
        </w:rPr>
        <w:t xml:space="preserve">- Јавна набавка број </w:t>
      </w:r>
      <w:r w:rsidR="00B62F9F" w:rsidRPr="00B62F9F">
        <w:rPr>
          <w:rFonts w:cs="Arial"/>
          <w:b/>
        </w:rPr>
        <w:t>JН/3000/1787/2016 (1683/2016)</w:t>
      </w:r>
      <w:r w:rsidR="00B62F9F">
        <w:rPr>
          <w:rFonts w:cs="Arial"/>
          <w:lang w:val="ru-RU"/>
        </w:rPr>
        <w:t>–</w:t>
      </w:r>
      <w:r w:rsidRPr="008377FF">
        <w:rPr>
          <w:rFonts w:cs="Arial"/>
          <w:lang w:val="ru-RU"/>
        </w:rPr>
        <w:t>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8377FF">
        <w:rPr>
          <w:rFonts w:cs="Arial"/>
        </w:rPr>
        <w:t>,измена</w:t>
      </w:r>
      <w:proofErr w:type="gramEnd"/>
      <w:r w:rsidRPr="008377FF">
        <w:rPr>
          <w:rFonts w:cs="Arial"/>
        </w:rPr>
        <w:t xml:space="preserve">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8377FF">
        <w:rPr>
          <w:rFonts w:cs="Arial"/>
        </w:rPr>
        <w:t>набавку</w:t>
      </w:r>
      <w:r w:rsidR="00B62F9F">
        <w:rPr>
          <w:rFonts w:cs="Arial"/>
          <w:lang w:val="sr-Cyrl-RS"/>
        </w:rPr>
        <w:t xml:space="preserve"> :</w:t>
      </w:r>
      <w:proofErr w:type="gramEnd"/>
      <w:r w:rsidRPr="008377FF">
        <w:rPr>
          <w:rFonts w:cs="Arial"/>
        </w:rPr>
        <w:t xml:space="preserve"> </w:t>
      </w:r>
      <w:r w:rsidR="00B62F9F" w:rsidRPr="00B62F9F">
        <w:rPr>
          <w:rFonts w:cs="Arial"/>
          <w:b/>
          <w:lang w:val="ru-RU"/>
        </w:rPr>
        <w:t>Реновирање кућица у кругу ТЕ Морава</w:t>
      </w:r>
      <w:r w:rsidR="00C76FBE" w:rsidRPr="00EC433E">
        <w:rPr>
          <w:rFonts w:cs="Arial"/>
        </w:rPr>
        <w:t xml:space="preserve"> </w:t>
      </w:r>
      <w:r w:rsidRPr="00EC433E">
        <w:rPr>
          <w:rFonts w:cs="Arial"/>
        </w:rPr>
        <w:t xml:space="preserve">- Јавна набавка број </w:t>
      </w:r>
      <w:r w:rsidR="00B62F9F" w:rsidRPr="00B62F9F">
        <w:rPr>
          <w:rFonts w:cs="Arial"/>
          <w:b/>
        </w:rPr>
        <w:t>JН/3000/1787/2016 (1683/2016)</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proofErr w:type="gramStart"/>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867DD5">
      <w:pPr>
        <w:pStyle w:val="KDPodnaslov2"/>
        <w:numPr>
          <w:ilvl w:val="1"/>
          <w:numId w:val="19"/>
        </w:numPr>
        <w:spacing w:before="0"/>
        <w:jc w:val="both"/>
        <w:rPr>
          <w:rFonts w:cs="Arial"/>
        </w:rPr>
      </w:pPr>
      <w:bookmarkStart w:id="221" w:name="_Toc441651583"/>
      <w:bookmarkStart w:id="222" w:name="_Toc442559894"/>
      <w:r w:rsidRPr="008377FF">
        <w:rPr>
          <w:rFonts w:cs="Arial"/>
          <w:lang w:val="ru-RU"/>
        </w:rPr>
        <w:lastRenderedPageBreak/>
        <w:t>П</w:t>
      </w:r>
      <w:r w:rsidRPr="008377FF">
        <w:rPr>
          <w:rFonts w:cs="Arial"/>
        </w:rPr>
        <w:t>артије</w:t>
      </w:r>
      <w:bookmarkEnd w:id="221"/>
      <w:bookmarkEnd w:id="222"/>
    </w:p>
    <w:p w:rsidR="00FC355A" w:rsidRPr="008377FF" w:rsidRDefault="00FC355A" w:rsidP="00FC355A">
      <w:pPr>
        <w:pStyle w:val="KDParagraf"/>
        <w:spacing w:before="0"/>
        <w:rPr>
          <w:rFonts w:cs="Arial"/>
        </w:rPr>
      </w:pPr>
      <w:proofErr w:type="gramStart"/>
      <w:r w:rsidRPr="008377FF">
        <w:rPr>
          <w:rFonts w:cs="Arial"/>
        </w:rPr>
        <w:t>Набавка није обликована по партијама.</w:t>
      </w:r>
      <w:proofErr w:type="gramEnd"/>
    </w:p>
    <w:p w:rsidR="002D40E5" w:rsidRPr="002D40E5" w:rsidRDefault="002D40E5" w:rsidP="00FC355A">
      <w:pPr>
        <w:pStyle w:val="KDParagraf"/>
        <w:spacing w:before="0"/>
        <w:rPr>
          <w:rFonts w:cs="Arial"/>
          <w:color w:val="00B0F0"/>
        </w:rPr>
      </w:pPr>
    </w:p>
    <w:p w:rsidR="008D2B23" w:rsidRPr="008377FF" w:rsidRDefault="008D2B23" w:rsidP="00867DD5">
      <w:pPr>
        <w:pStyle w:val="KDPodnaslov2"/>
        <w:numPr>
          <w:ilvl w:val="1"/>
          <w:numId w:val="19"/>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867DD5">
      <w:pPr>
        <w:pStyle w:val="KDPodnaslov2"/>
        <w:numPr>
          <w:ilvl w:val="1"/>
          <w:numId w:val="19"/>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proofErr w:type="gramStart"/>
      <w:r w:rsidRPr="008377FF">
        <w:rPr>
          <w:rFonts w:cs="Arial"/>
        </w:rPr>
        <w:t>Понуђач је дужан да у понуди наведе да ли ће извршење набавке делимично поверити подизвођачу.</w:t>
      </w:r>
      <w:proofErr w:type="gramEnd"/>
      <w:r w:rsidRPr="008377FF">
        <w:rPr>
          <w:rFonts w:cs="Arial"/>
        </w:rPr>
        <w:t xml:space="preserve">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xml:space="preserve">- </w:t>
      </w:r>
      <w:proofErr w:type="gramStart"/>
      <w:r w:rsidRPr="008377FF">
        <w:rPr>
          <w:rFonts w:cs="Arial"/>
        </w:rPr>
        <w:t>назив</w:t>
      </w:r>
      <w:proofErr w:type="gramEnd"/>
      <w:r w:rsidRPr="008377FF">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xml:space="preserve">- </w:t>
      </w:r>
      <w:proofErr w:type="gramStart"/>
      <w:r w:rsidRPr="008377FF">
        <w:rPr>
          <w:rFonts w:cs="Arial"/>
        </w:rPr>
        <w:t>проценат</w:t>
      </w:r>
      <w:proofErr w:type="gramEnd"/>
      <w:r w:rsidRPr="008377FF">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proofErr w:type="gramStart"/>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EC433E" w:rsidRDefault="00EE070C" w:rsidP="008D2B23">
      <w:pPr>
        <w:pStyle w:val="KDParagraf"/>
        <w:spacing w:before="0"/>
        <w:rPr>
          <w:rFonts w:cs="Arial"/>
          <w:lang w:val="sr-Cyrl-RS"/>
        </w:rPr>
      </w:pPr>
      <w:proofErr w:type="gramStart"/>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w:t>
      </w:r>
      <w:proofErr w:type="gramEnd"/>
      <w:r w:rsidR="008D2B23" w:rsidRPr="008377FF">
        <w:rPr>
          <w:rFonts w:cs="Arial"/>
        </w:rPr>
        <w:t xml:space="preserve"> </w:t>
      </w:r>
      <w:proofErr w:type="gramStart"/>
      <w:r w:rsidR="008D2B23" w:rsidRPr="008377FF">
        <w:rPr>
          <w:rFonts w:cs="Arial"/>
        </w:rPr>
        <w:t>став</w:t>
      </w:r>
      <w:proofErr w:type="gramEnd"/>
      <w:r w:rsidR="008D2B23" w:rsidRPr="008377FF">
        <w:rPr>
          <w:rFonts w:cs="Arial"/>
        </w:rPr>
        <w:t xml:space="preserve"> 1. </w:t>
      </w:r>
      <w:proofErr w:type="gramStart"/>
      <w:r w:rsidR="008D2B23" w:rsidRPr="008377FF">
        <w:rPr>
          <w:rFonts w:cs="Arial"/>
        </w:rPr>
        <w:t>тачка</w:t>
      </w:r>
      <w:proofErr w:type="gramEnd"/>
      <w:r w:rsidR="008D2B23" w:rsidRPr="008377FF">
        <w:rPr>
          <w:rFonts w:cs="Arial"/>
        </w:rPr>
        <w:t xml:space="preserve"> 1), 2) и 4) </w:t>
      </w:r>
      <w:r w:rsidR="002D40E5" w:rsidRPr="00E47C2E">
        <w:rPr>
          <w:rFonts w:cs="Arial"/>
        </w:rPr>
        <w:t xml:space="preserve">и члана 75. </w:t>
      </w:r>
      <w:proofErr w:type="gramStart"/>
      <w:r w:rsidR="002D40E5" w:rsidRPr="00E47C2E">
        <w:rPr>
          <w:rFonts w:cs="Arial"/>
        </w:rPr>
        <w:t>став</w:t>
      </w:r>
      <w:proofErr w:type="gramEnd"/>
      <w:r w:rsidR="002D40E5" w:rsidRPr="00E47C2E">
        <w:rPr>
          <w:rFonts w:cs="Arial"/>
        </w:rPr>
        <w:t xml:space="preserve"> 2. </w:t>
      </w:r>
      <w:proofErr w:type="gramStart"/>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w:t>
      </w:r>
      <w:proofErr w:type="gramEnd"/>
      <w:r w:rsidR="008D2B23" w:rsidRPr="008377FF">
        <w:rPr>
          <w:rFonts w:cs="Arial"/>
        </w:rPr>
        <w:t xml:space="preserve"> </w:t>
      </w:r>
      <w:proofErr w:type="gramStart"/>
      <w:r w:rsidR="008D2B23" w:rsidRPr="008377FF">
        <w:rPr>
          <w:rFonts w:cs="Arial"/>
        </w:rPr>
        <w:t>и</w:t>
      </w:r>
      <w:proofErr w:type="gramEnd"/>
      <w:r w:rsidR="008D2B23" w:rsidRPr="008377FF">
        <w:rPr>
          <w:rFonts w:cs="Arial"/>
        </w:rPr>
        <w:t xml:space="preserve"> 76. </w:t>
      </w:r>
      <w:proofErr w:type="gramStart"/>
      <w:r w:rsidR="008D2B23" w:rsidRPr="008377FF">
        <w:rPr>
          <w:rFonts w:cs="Arial"/>
        </w:rPr>
        <w:t>Закона и Упутство како се доказује испуњеност тих услова</w:t>
      </w:r>
      <w:r w:rsidR="00EC433E">
        <w:rPr>
          <w:rFonts w:cs="Arial"/>
          <w:lang w:val="sr-Cyrl-RS"/>
        </w:rPr>
        <w:t>.</w:t>
      </w:r>
      <w:proofErr w:type="gramEnd"/>
    </w:p>
    <w:p w:rsidR="008D2B23" w:rsidRPr="008377FF" w:rsidRDefault="008D2B23" w:rsidP="008D2B23">
      <w:pPr>
        <w:pStyle w:val="KDParagraf"/>
        <w:spacing w:before="0"/>
        <w:rPr>
          <w:rFonts w:cs="Arial"/>
        </w:rPr>
      </w:pPr>
      <w:proofErr w:type="gramStart"/>
      <w:r w:rsidRPr="008377FF">
        <w:rPr>
          <w:rFonts w:cs="Arial"/>
        </w:rPr>
        <w:t>Додатне услове понуђач испуњава самостално, без обзира на агажовање подизвођача.</w:t>
      </w:r>
      <w:proofErr w:type="gramEnd"/>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proofErr w:type="gramStart"/>
      <w:r w:rsidR="00EE070C" w:rsidRPr="008377FF">
        <w:rPr>
          <w:rFonts w:cs="Arial"/>
        </w:rPr>
        <w:t>,</w:t>
      </w:r>
      <w:r w:rsidRPr="008377FF">
        <w:rPr>
          <w:rFonts w:cs="Arial"/>
        </w:rPr>
        <w:t>које</w:t>
      </w:r>
      <w:proofErr w:type="gramEnd"/>
      <w:r w:rsidRPr="008377FF">
        <w:rPr>
          <w:rFonts w:cs="Arial"/>
        </w:rPr>
        <w:t xml:space="preserve"> попуњава, потписује и оверава сваки подизвођач у своје име.</w:t>
      </w:r>
    </w:p>
    <w:p w:rsidR="008D2B23" w:rsidRPr="008377FF" w:rsidRDefault="008D2B23" w:rsidP="008D2B23">
      <w:pPr>
        <w:pStyle w:val="KDParagraf"/>
        <w:spacing w:before="0"/>
        <w:rPr>
          <w:rFonts w:cs="Arial"/>
        </w:rPr>
      </w:pPr>
      <w:proofErr w:type="gramStart"/>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8377FF">
        <w:rPr>
          <w:rFonts w:cs="Arial"/>
        </w:rPr>
        <w:t>одлуке  о</w:t>
      </w:r>
      <w:proofErr w:type="gramEnd"/>
      <w:r w:rsidRPr="008377FF">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8377FF">
        <w:rPr>
          <w:rFonts w:cs="Arial"/>
        </w:rPr>
        <w:t>обавеза ,</w:t>
      </w:r>
      <w:proofErr w:type="gramEnd"/>
      <w:r w:rsidRPr="008377FF">
        <w:rPr>
          <w:rFonts w:cs="Arial"/>
        </w:rPr>
        <w:t xml:space="preserve"> без обзира на број подизвођача.</w:t>
      </w:r>
    </w:p>
    <w:p w:rsidR="008D2B23" w:rsidRPr="00EC433E" w:rsidRDefault="008D2B23" w:rsidP="008D2B23">
      <w:pPr>
        <w:pStyle w:val="KDParagraf"/>
        <w:spacing w:before="0"/>
        <w:rPr>
          <w:rFonts w:cs="Arial"/>
          <w:lang w:bidi="en-US"/>
        </w:rPr>
      </w:pPr>
      <w:proofErr w:type="gramStart"/>
      <w:r w:rsidRPr="00EC433E">
        <w:rPr>
          <w:rFonts w:cs="Arial"/>
        </w:rPr>
        <w:t>Наручилац</w:t>
      </w:r>
      <w:r w:rsidRPr="00EC433E">
        <w:rPr>
          <w:rFonts w:cs="Arial"/>
          <w:lang w:bidi="en-US"/>
        </w:rPr>
        <w:t xml:space="preserve"> у овом поступку не предвиђа примену одредби става 9.и 10.</w:t>
      </w:r>
      <w:proofErr w:type="gramEnd"/>
      <w:r w:rsidRPr="00EC433E">
        <w:rPr>
          <w:rFonts w:cs="Arial"/>
          <w:lang w:bidi="en-US"/>
        </w:rPr>
        <w:t xml:space="preserve"> </w:t>
      </w:r>
      <w:proofErr w:type="gramStart"/>
      <w:r w:rsidRPr="00EC433E">
        <w:rPr>
          <w:rFonts w:cs="Arial"/>
          <w:lang w:bidi="en-US"/>
        </w:rPr>
        <w:t>члана</w:t>
      </w:r>
      <w:proofErr w:type="gramEnd"/>
      <w:r w:rsidRPr="00EC433E">
        <w:rPr>
          <w:rFonts w:cs="Arial"/>
          <w:lang w:bidi="en-US"/>
        </w:rPr>
        <w:t xml:space="preserve"> 80. </w:t>
      </w:r>
      <w:proofErr w:type="gramStart"/>
      <w:r w:rsidRPr="00EC433E">
        <w:rPr>
          <w:rFonts w:cs="Arial"/>
          <w:lang w:bidi="en-US"/>
        </w:rPr>
        <w:t>Закона.</w:t>
      </w:r>
      <w:proofErr w:type="gramEnd"/>
    </w:p>
    <w:p w:rsidR="008D2B23" w:rsidRPr="008377FF" w:rsidRDefault="008D2B23" w:rsidP="008D2B23">
      <w:pPr>
        <w:pStyle w:val="KDParagraf"/>
        <w:spacing w:before="0"/>
        <w:rPr>
          <w:rFonts w:cs="Arial"/>
          <w:color w:val="00B0F0"/>
          <w:lang w:bidi="en-US"/>
        </w:rPr>
      </w:pPr>
    </w:p>
    <w:p w:rsidR="008D2B23" w:rsidRPr="008377FF" w:rsidRDefault="008D2B23" w:rsidP="00867DD5">
      <w:pPr>
        <w:pStyle w:val="KDPodnaslov2"/>
        <w:numPr>
          <w:ilvl w:val="1"/>
          <w:numId w:val="19"/>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proofErr w:type="gramStart"/>
      <w:r w:rsidRPr="008377F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8377FF">
        <w:rPr>
          <w:rFonts w:cs="Arial"/>
        </w:rPr>
        <w:t xml:space="preserve"> </w:t>
      </w:r>
      <w:proofErr w:type="gramStart"/>
      <w:r w:rsidRPr="008377FF">
        <w:rPr>
          <w:rFonts w:cs="Arial"/>
        </w:rPr>
        <w:t>и</w:t>
      </w:r>
      <w:proofErr w:type="gramEnd"/>
      <w:r w:rsidRPr="008377FF">
        <w:rPr>
          <w:rFonts w:cs="Arial"/>
        </w:rPr>
        <w:t xml:space="preserve">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8377FF">
        <w:rPr>
          <w:rFonts w:cs="Arial"/>
        </w:rPr>
        <w:t>став</w:t>
      </w:r>
      <w:proofErr w:type="gramEnd"/>
      <w:r w:rsidRPr="008377FF">
        <w:rPr>
          <w:rFonts w:cs="Arial"/>
        </w:rPr>
        <w:t xml:space="preserve"> 1. </w:t>
      </w:r>
      <w:proofErr w:type="gramStart"/>
      <w:r w:rsidRPr="008377FF">
        <w:rPr>
          <w:rFonts w:cs="Arial"/>
        </w:rPr>
        <w:t>тачка</w:t>
      </w:r>
      <w:proofErr w:type="gramEnd"/>
      <w:r w:rsidRPr="008377FF">
        <w:rPr>
          <w:rFonts w:cs="Arial"/>
        </w:rPr>
        <w:t xml:space="preserve"> 1), 2) и 4) </w:t>
      </w:r>
      <w:r w:rsidR="002D40E5" w:rsidRPr="00E47C2E">
        <w:t xml:space="preserve">и члана 75. </w:t>
      </w:r>
      <w:proofErr w:type="gramStart"/>
      <w:r w:rsidR="002D40E5" w:rsidRPr="00E47C2E">
        <w:t>став</w:t>
      </w:r>
      <w:proofErr w:type="gramEnd"/>
      <w:r w:rsidR="002D40E5" w:rsidRPr="00E47C2E">
        <w:t xml:space="preserve"> 2. </w:t>
      </w:r>
      <w:proofErr w:type="gramStart"/>
      <w:r w:rsidRPr="008377FF">
        <w:rPr>
          <w:rFonts w:cs="Arial"/>
        </w:rPr>
        <w:t>Закона, наведене у одељку Услови за учешће из члана 75.</w:t>
      </w:r>
      <w:proofErr w:type="gramEnd"/>
      <w:r w:rsidRPr="008377FF">
        <w:rPr>
          <w:rFonts w:cs="Arial"/>
        </w:rPr>
        <w:t xml:space="preserve"> </w:t>
      </w:r>
      <w:proofErr w:type="gramStart"/>
      <w:r w:rsidRPr="008377FF">
        <w:rPr>
          <w:rFonts w:cs="Arial"/>
        </w:rPr>
        <w:t>и</w:t>
      </w:r>
      <w:proofErr w:type="gramEnd"/>
      <w:r w:rsidRPr="008377FF">
        <w:rPr>
          <w:rFonts w:cs="Arial"/>
        </w:rPr>
        <w:t xml:space="preserve"> 76. </w:t>
      </w:r>
      <w:proofErr w:type="gramStart"/>
      <w:r w:rsidRPr="008377FF">
        <w:rPr>
          <w:rFonts w:cs="Arial"/>
        </w:rPr>
        <w:t xml:space="preserve">Закона и Упутство како се доказује </w:t>
      </w:r>
      <w:r w:rsidRPr="008377FF">
        <w:rPr>
          <w:rFonts w:cs="Arial"/>
        </w:rPr>
        <w:lastRenderedPageBreak/>
        <w:t>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roofErr w:type="gramEnd"/>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proofErr w:type="gramStart"/>
      <w:r w:rsidRPr="008377FF">
        <w:rPr>
          <w:rFonts w:cs="Arial"/>
          <w:lang w:bidi="en-US"/>
        </w:rPr>
        <w:t>.</w:t>
      </w:r>
      <w:r w:rsidR="00B20A6C" w:rsidRPr="008377FF">
        <w:rPr>
          <w:rFonts w:cs="Arial"/>
          <w:lang w:bidi="en-US"/>
        </w:rPr>
        <w:t>(</w:t>
      </w:r>
      <w:proofErr w:type="gramEnd"/>
      <w:r w:rsidR="00B20A6C" w:rsidRPr="008377FF">
        <w:rPr>
          <w:rFonts w:cs="Arial"/>
          <w:lang w:bidi="en-US"/>
        </w:rPr>
        <w:t xml:space="preserve">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proofErr w:type="gramStart"/>
      <w:r w:rsidRPr="008377FF">
        <w:rPr>
          <w:rFonts w:cs="Arial"/>
          <w:lang w:bidi="en-US"/>
        </w:rPr>
        <w:t>Понуђачи из групе понуђача одговорају неограничено солидарно према наручиоцу.</w:t>
      </w:r>
      <w:proofErr w:type="gramEnd"/>
    </w:p>
    <w:p w:rsidR="00011DCA" w:rsidRPr="008377FF" w:rsidRDefault="00011DCA" w:rsidP="008D2B23">
      <w:pPr>
        <w:pStyle w:val="KDParagraf"/>
        <w:spacing w:before="0"/>
        <w:rPr>
          <w:rFonts w:cs="Arial"/>
          <w:lang w:bidi="en-US"/>
        </w:rPr>
      </w:pPr>
    </w:p>
    <w:p w:rsidR="008D2B23" w:rsidRPr="008377FF" w:rsidRDefault="008D2B23" w:rsidP="00867DD5">
      <w:pPr>
        <w:pStyle w:val="KDPodnaslov2"/>
        <w:numPr>
          <w:ilvl w:val="1"/>
          <w:numId w:val="19"/>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8D2B23" w:rsidRPr="008377FF" w:rsidRDefault="008D2B23" w:rsidP="008D2B23">
      <w:pPr>
        <w:pStyle w:val="KDParagraf"/>
        <w:spacing w:before="0"/>
        <w:rPr>
          <w:rFonts w:cs="Arial"/>
          <w:color w:val="00B0F0"/>
        </w:rPr>
      </w:pPr>
      <w:proofErr w:type="gramStart"/>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roofErr w:type="gramEnd"/>
    </w:p>
    <w:p w:rsidR="008D2B23" w:rsidRPr="008377FF" w:rsidRDefault="008D2B23" w:rsidP="008D2B23">
      <w:pPr>
        <w:pStyle w:val="KDParagraf"/>
        <w:spacing w:before="0"/>
        <w:rPr>
          <w:rFonts w:cs="Arial"/>
        </w:rPr>
      </w:pPr>
      <w:proofErr w:type="gramStart"/>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roofErr w:type="gramEnd"/>
    </w:p>
    <w:p w:rsidR="00011DCA" w:rsidRPr="008377FF" w:rsidRDefault="00011DCA" w:rsidP="00011DCA">
      <w:pPr>
        <w:pStyle w:val="KDParagraf"/>
        <w:spacing w:before="0"/>
        <w:rPr>
          <w:rFonts w:cs="Arial"/>
        </w:rPr>
      </w:pPr>
      <w:proofErr w:type="gramStart"/>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8377FF" w:rsidRDefault="002E2F11" w:rsidP="002E2F11">
      <w:pPr>
        <w:pStyle w:val="KDParagraf"/>
        <w:spacing w:before="0"/>
        <w:rPr>
          <w:rFonts w:cs="Arial"/>
        </w:rPr>
      </w:pPr>
      <w:proofErr w:type="gramStart"/>
      <w:r w:rsidRPr="008377FF">
        <w:rPr>
          <w:rFonts w:cs="Arial"/>
        </w:rPr>
        <w:t>Понуда која је изражена у две валуте, сматраће се неприхватљивом.</w:t>
      </w:r>
      <w:proofErr w:type="gramEnd"/>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proofErr w:type="gramStart"/>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roofErr w:type="gramEnd"/>
    </w:p>
    <w:p w:rsidR="002E2F11" w:rsidRPr="008377FF" w:rsidRDefault="002E2F11" w:rsidP="002E2F11">
      <w:pPr>
        <w:pStyle w:val="KDParagraf"/>
        <w:spacing w:before="0"/>
        <w:rPr>
          <w:rFonts w:cs="Arial"/>
          <w:color w:val="00B0F0"/>
        </w:rPr>
      </w:pPr>
    </w:p>
    <w:p w:rsidR="0056571E" w:rsidRDefault="002E2F11" w:rsidP="00867DD5">
      <w:pPr>
        <w:pStyle w:val="KDPodnaslov2"/>
        <w:numPr>
          <w:ilvl w:val="1"/>
          <w:numId w:val="19"/>
        </w:numPr>
        <w:spacing w:before="0"/>
        <w:jc w:val="both"/>
        <w:rPr>
          <w:rFonts w:cs="Arial"/>
          <w:lang w:val="sr-Cyrl-RS"/>
        </w:rPr>
      </w:pPr>
      <w:r w:rsidRPr="008377FF">
        <w:rPr>
          <w:rFonts w:cs="Arial"/>
        </w:rPr>
        <w:t>Корекција цене</w:t>
      </w:r>
    </w:p>
    <w:p w:rsidR="00B62F9F" w:rsidRPr="00712F36" w:rsidRDefault="00B62F9F" w:rsidP="00B62F9F">
      <w:pPr>
        <w:pStyle w:val="KDParagraf"/>
        <w:spacing w:before="0"/>
        <w:rPr>
          <w:rFonts w:eastAsia="Calibri" w:cs="Arial"/>
          <w:highlight w:val="yellow"/>
          <w:lang w:val="sr-Cyrl-RS"/>
        </w:rPr>
      </w:pPr>
      <w:proofErr w:type="gramStart"/>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Pr="00301D8D">
        <w:rPr>
          <w:rFonts w:eastAsia="Calibri" w:cs="Arial"/>
          <w:lang w:val="sr-Cyrl-RS"/>
        </w:rPr>
        <w:t>.</w:t>
      </w:r>
      <w:proofErr w:type="gramEnd"/>
    </w:p>
    <w:p w:rsidR="00EC433E" w:rsidRPr="00EC433E" w:rsidRDefault="00EC433E" w:rsidP="00EC433E">
      <w:pPr>
        <w:pStyle w:val="ListParagraph"/>
        <w:tabs>
          <w:tab w:val="left" w:pos="0"/>
        </w:tabs>
        <w:ind w:left="0"/>
        <w:rPr>
          <w:rFonts w:ascii="Arial" w:hAnsi="Arial" w:cs="Arial"/>
          <w:lang w:val="sr-Cyrl-RS" w:eastAsia="sr-Latn-CS"/>
        </w:rPr>
      </w:pPr>
      <w:bookmarkStart w:id="231" w:name="_Toc441651588"/>
      <w:bookmarkStart w:id="232" w:name="_Toc442559899"/>
      <w:proofErr w:type="gramStart"/>
      <w:r w:rsidRPr="00EC433E">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C6FDF" w:rsidRPr="008377FF" w:rsidRDefault="00873EBD" w:rsidP="00867DD5">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867DD5">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C75783" w:rsidRPr="00C75783" w:rsidRDefault="0031253D" w:rsidP="00C75783">
      <w:pPr>
        <w:pStyle w:val="KDParagraf"/>
        <w:spacing w:before="0"/>
        <w:rPr>
          <w:rFonts w:eastAsia="Calibri" w:cs="Arial"/>
          <w:lang w:val="sr-Cyrl-CS"/>
        </w:rPr>
      </w:pPr>
      <w:r>
        <w:rPr>
          <w:rFonts w:eastAsia="Calibri" w:cs="Arial"/>
          <w:lang w:val="sr-Cyrl-CS"/>
        </w:rPr>
        <w:t xml:space="preserve">      </w:t>
      </w:r>
      <w:r w:rsidR="00D42776"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proofErr w:type="gramStart"/>
      <w:r w:rsidRPr="00C75783">
        <w:rPr>
          <w:rFonts w:eastAsia="Calibri" w:cs="Arial"/>
        </w:rPr>
        <w:t>сукцесивно  у</w:t>
      </w:r>
      <w:proofErr w:type="gramEnd"/>
      <w:r w:rsidRPr="00C75783">
        <w:rPr>
          <w:rFonts w:eastAsia="Calibri" w:cs="Arial"/>
        </w:rPr>
        <w:t xml:space="preserve"> зависности од изв</w:t>
      </w:r>
      <w:r w:rsidR="0031253D">
        <w:rPr>
          <w:rFonts w:eastAsia="Calibri" w:cs="Arial"/>
          <w:lang w:val="sr-Cyrl-RS"/>
        </w:rPr>
        <w:t>ођења</w:t>
      </w:r>
      <w:r w:rsidR="0031253D">
        <w:rPr>
          <w:rFonts w:eastAsia="Calibri" w:cs="Arial"/>
        </w:rPr>
        <w:t xml:space="preserve"> уговорених </w:t>
      </w:r>
      <w:r w:rsidR="0031253D">
        <w:rPr>
          <w:rFonts w:eastAsia="Calibri" w:cs="Arial"/>
          <w:lang w:val="sr-Cyrl-RS"/>
        </w:rPr>
        <w:t>радова</w:t>
      </w:r>
      <w:r w:rsidRPr="00C75783">
        <w:rPr>
          <w:rFonts w:eastAsia="Calibri" w:cs="Arial"/>
        </w:rPr>
        <w:t xml:space="preserve">,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C75783">
      <w:pPr>
        <w:tabs>
          <w:tab w:val="left" w:pos="567"/>
        </w:tabs>
        <w:spacing w:before="0"/>
        <w:ind w:left="360"/>
        <w:rPr>
          <w:rFonts w:cs="Arial"/>
          <w:b/>
        </w:rPr>
      </w:pPr>
      <w:r w:rsidRPr="00C75783">
        <w:rPr>
          <w:rFonts w:cs="Arial"/>
        </w:rPr>
        <w:t xml:space="preserve">Рачун мора </w:t>
      </w:r>
      <w:r w:rsidRPr="00C75783">
        <w:rPr>
          <w:rFonts w:cs="Arial"/>
          <w:b/>
        </w:rPr>
        <w:t xml:space="preserve">гласити на: Јавно предузеће „Електропривреда Србије“ Београд, </w:t>
      </w:r>
      <w:r w:rsidR="0031253D">
        <w:rPr>
          <w:rFonts w:cs="Arial"/>
          <w:b/>
          <w:lang w:val="sr-Cyrl-RS"/>
        </w:rPr>
        <w:t xml:space="preserve">царице Милице 2, </w:t>
      </w:r>
      <w:r w:rsidRPr="00C75783">
        <w:rPr>
          <w:rFonts w:cs="Arial"/>
          <w:b/>
        </w:rPr>
        <w:t xml:space="preserve">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 xml:space="preserve">Богољуба </w:t>
      </w:r>
      <w:r w:rsidRPr="00C75783">
        <w:rPr>
          <w:rFonts w:cs="Arial"/>
          <w:lang w:val="ru-RU"/>
        </w:rPr>
        <w:lastRenderedPageBreak/>
        <w:t>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1253D">
        <w:rPr>
          <w:rFonts w:cs="Arial"/>
          <w:b/>
          <w:lang w:val="sr-Cyrl-RS"/>
        </w:rPr>
        <w:t>Извођач</w:t>
      </w:r>
      <w:r w:rsidRPr="00C75783">
        <w:rPr>
          <w:rFonts w:cs="Arial"/>
          <w:b/>
        </w:rPr>
        <w:t xml:space="preserve"> је обавезан да на рачуну/рачунима наведе уговoр на основу којег се рачун издаје (број и датум).</w:t>
      </w:r>
    </w:p>
    <w:p w:rsidR="00C75783" w:rsidRPr="00C75783" w:rsidRDefault="00C75783" w:rsidP="00C75783">
      <w:pPr>
        <w:tabs>
          <w:tab w:val="left" w:pos="567"/>
        </w:tabs>
        <w:spacing w:before="0"/>
        <w:ind w:left="360"/>
        <w:rPr>
          <w:rFonts w:cs="Arial"/>
          <w:color w:val="FF0000"/>
        </w:rPr>
      </w:pP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867DD5">
      <w:pPr>
        <w:pStyle w:val="KDPodnaslov2"/>
        <w:numPr>
          <w:ilvl w:val="1"/>
          <w:numId w:val="20"/>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867DD5">
      <w:pPr>
        <w:pStyle w:val="KDPodnaslov2"/>
        <w:numPr>
          <w:ilvl w:val="1"/>
          <w:numId w:val="20"/>
        </w:numPr>
        <w:spacing w:before="0"/>
        <w:jc w:val="both"/>
        <w:rPr>
          <w:rFonts w:cs="Arial"/>
        </w:rPr>
      </w:pPr>
      <w:bookmarkStart w:id="235" w:name="_Toc441651593"/>
      <w:bookmarkStart w:id="236" w:name="_Toc442559904"/>
      <w:r w:rsidRPr="00C75783">
        <w:rPr>
          <w:rFonts w:cs="Arial"/>
        </w:rPr>
        <w:t>Средства финансијског обезбеђења</w:t>
      </w:r>
      <w:bookmarkEnd w:id="235"/>
      <w:bookmarkEnd w:id="236"/>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lastRenderedPageBreak/>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31253D" w:rsidRDefault="0031253D" w:rsidP="00C75783">
      <w:pPr>
        <w:pStyle w:val="ListParagraph"/>
        <w:spacing w:before="0" w:after="0" w:line="240" w:lineRule="auto"/>
        <w:ind w:left="0"/>
        <w:rPr>
          <w:rFonts w:ascii="Arial" w:hAnsi="Arial" w:cs="Arial"/>
          <w:b/>
          <w:color w:val="000000" w:themeColor="text1"/>
          <w:u w:val="single"/>
          <w:lang w:val="sr-Cyrl-RS"/>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627E17">
        <w:rPr>
          <w:rFonts w:cs="Arial"/>
          <w:color w:val="000000" w:themeColor="text1"/>
        </w:rPr>
        <w:lastRenderedPageBreak/>
        <w:t>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39" w:name="_Toc441651599"/>
      <w:bookmarkStart w:id="240" w:name="_Toc442559910"/>
      <w:r w:rsidRPr="000608C8">
        <w:rPr>
          <w:rFonts w:cs="Arial"/>
          <w:b/>
          <w:color w:val="000000" w:themeColor="text1"/>
        </w:rPr>
        <w:t xml:space="preserve">Меница за добро извршење посла </w:t>
      </w:r>
      <w:bookmarkEnd w:id="239"/>
      <w:bookmarkEnd w:id="240"/>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E47C2E" w:rsidRDefault="00C75783" w:rsidP="00C75783">
      <w:pPr>
        <w:pStyle w:val="KDParagraf"/>
        <w:spacing w:before="0"/>
        <w:rPr>
          <w:rFonts w:cs="Arial"/>
          <w:color w:val="00B0F0"/>
        </w:rPr>
      </w:pPr>
    </w:p>
    <w:p w:rsidR="00C75783" w:rsidRPr="00E47C2E" w:rsidRDefault="00C75783" w:rsidP="00C75783">
      <w:pPr>
        <w:rPr>
          <w:rFonts w:eastAsia="TimesNewRomanPSMT" w:cs="Arial"/>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w:t>
      </w:r>
      <w:r w:rsidR="0031253D" w:rsidRPr="0031253D">
        <w:rPr>
          <w:rFonts w:cs="Arial"/>
          <w:b/>
          <w:color w:val="000000" w:themeColor="text1"/>
          <w:lang w:val="sr-Cyrl-RS"/>
        </w:rPr>
        <w:t>JН/3000/1787/2016 (1683/2016)</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sidR="0031253D">
        <w:rPr>
          <w:rFonts w:cs="Arial"/>
          <w:b/>
        </w:rPr>
        <w:t>J</w:t>
      </w:r>
      <w:r w:rsidR="0031253D">
        <w:rPr>
          <w:rFonts w:cs="Arial"/>
          <w:b/>
          <w:lang w:val="sr-Cyrl-RS"/>
        </w:rPr>
        <w:t>Н/3000/</w:t>
      </w:r>
      <w:r w:rsidR="0031253D">
        <w:rPr>
          <w:rFonts w:cs="Arial"/>
          <w:b/>
        </w:rPr>
        <w:t>1787</w:t>
      </w:r>
      <w:r w:rsidR="0031253D">
        <w:rPr>
          <w:rFonts w:cs="Arial"/>
          <w:b/>
          <w:lang w:val="sr-Cyrl-RS"/>
        </w:rPr>
        <w:t>/2016 (</w:t>
      </w:r>
      <w:r w:rsidR="0031253D">
        <w:rPr>
          <w:rFonts w:cs="Arial"/>
          <w:b/>
        </w:rPr>
        <w:t>1683</w:t>
      </w:r>
      <w:r w:rsidR="0031253D">
        <w:rPr>
          <w:rFonts w:cs="Arial"/>
          <w:b/>
          <w:lang w:val="sr-Cyrl-RS"/>
        </w:rPr>
        <w:t>/2016)</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867DD5">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867DD5">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8377FF">
        <w:rPr>
          <w:rFonts w:cs="Arial"/>
          <w:lang w:val="ru-RU"/>
        </w:rPr>
        <w:lastRenderedPageBreak/>
        <w:t>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867DD5">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867DD5">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867DD5">
      <w:pPr>
        <w:pStyle w:val="KDPodnaslov2"/>
        <w:numPr>
          <w:ilvl w:val="1"/>
          <w:numId w:val="20"/>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F121B" w:rsidRPr="00CF121B">
        <w:rPr>
          <w:rFonts w:cs="Arial"/>
          <w:b/>
        </w:rPr>
        <w:t>JН/3000/1787/2016 (1683/2016)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867DD5">
      <w:pPr>
        <w:pStyle w:val="KDPodnaslov2"/>
        <w:numPr>
          <w:ilvl w:val="1"/>
          <w:numId w:val="20"/>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867DD5">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867DD5">
      <w:pPr>
        <w:pStyle w:val="KDPodnaslov2"/>
        <w:numPr>
          <w:ilvl w:val="1"/>
          <w:numId w:val="20"/>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867DD5">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867DD5">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867DD5">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867DD5">
      <w:pPr>
        <w:pStyle w:val="KDPodnaslov2"/>
        <w:numPr>
          <w:ilvl w:val="1"/>
          <w:numId w:val="20"/>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867DD5">
      <w:pPr>
        <w:pStyle w:val="KDPodnaslov2"/>
        <w:numPr>
          <w:ilvl w:val="1"/>
          <w:numId w:val="20"/>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867DD5">
      <w:pPr>
        <w:pStyle w:val="KDPodnaslov2"/>
        <w:numPr>
          <w:ilvl w:val="1"/>
          <w:numId w:val="20"/>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CF121B" w:rsidRPr="00CF121B">
        <w:rPr>
          <w:rFonts w:cs="Arial"/>
          <w:b/>
          <w:lang w:val="ru-RU"/>
        </w:rPr>
        <w:t>Реновирање кућица у кругу ТЕ Морава</w:t>
      </w:r>
      <w:r w:rsidR="00CF121B">
        <w:rPr>
          <w:rFonts w:cs="Arial"/>
          <w:lang w:val="ru-RU"/>
        </w:rPr>
        <w:t xml:space="preserve">, </w:t>
      </w:r>
      <w:r w:rsidRPr="008377FF">
        <w:rPr>
          <w:rFonts w:cs="Arial"/>
          <w:lang w:bidi="en-US"/>
        </w:rPr>
        <w:t>бр.</w:t>
      </w:r>
      <w:r w:rsidR="00CF121B" w:rsidRPr="00CF121B">
        <w:rPr>
          <w:rFonts w:cs="Arial"/>
          <w:b/>
          <w:lang w:bidi="en-US"/>
        </w:rPr>
        <w:t>JН/3000/1787/2016 (1683/2016)</w:t>
      </w:r>
      <w:r w:rsidR="00CF121B" w:rsidRPr="00CF121B">
        <w:rPr>
          <w:rFonts w:cs="Arial"/>
          <w:b/>
          <w:lang w:val="sr-Cyrl-RS" w:bidi="en-US"/>
        </w:rPr>
        <w:t>,</w:t>
      </w:r>
      <w:r w:rsidR="00CF121B">
        <w:rPr>
          <w:rFonts w:cs="Arial"/>
          <w:lang w:val="sr-Cyrl-RS" w:bidi="en-US"/>
        </w:rPr>
        <w:t xml:space="preserve"> </w:t>
      </w:r>
      <w:r w:rsidRPr="008377FF">
        <w:rPr>
          <w:rFonts w:cs="Arial"/>
          <w:lang w:bidi="en-US"/>
        </w:rPr>
        <w:t>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C76FBE">
        <w:rPr>
          <w:rFonts w:cs="Arial"/>
          <w:b/>
          <w:lang w:val="sr-Cyrl-RS"/>
        </w:rPr>
        <w:t xml:space="preserve">Н 3000 </w:t>
      </w:r>
      <w:r w:rsidR="00CF121B">
        <w:rPr>
          <w:rFonts w:cs="Arial"/>
          <w:b/>
          <w:lang w:val="sr-Cyrl-RS"/>
        </w:rPr>
        <w:t>1787</w:t>
      </w:r>
      <w:r w:rsidR="00C76FBE">
        <w:rPr>
          <w:rFonts w:cs="Arial"/>
          <w:b/>
          <w:lang w:val="sr-Cyrl-RS"/>
        </w:rPr>
        <w:t xml:space="preserve"> 2016 (</w:t>
      </w:r>
      <w:r w:rsidR="00CF121B">
        <w:rPr>
          <w:rFonts w:cs="Arial"/>
          <w:b/>
          <w:lang w:val="sr-Cyrl-RS"/>
        </w:rPr>
        <w:t>1683</w:t>
      </w:r>
      <w:r w:rsidR="00C75783">
        <w:rPr>
          <w:rFonts w:cs="Arial"/>
          <w:b/>
          <w:lang w:val="sr-Cyrl-RS"/>
        </w:rPr>
        <w:t xml:space="preserve">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CF121B">
        <w:rPr>
          <w:rFonts w:cs="Arial"/>
          <w:b/>
          <w:lang w:val="sr-Cyrl-RS"/>
        </w:rPr>
        <w:t>Н/3000/1787</w:t>
      </w:r>
      <w:r w:rsidR="00C76FBE">
        <w:rPr>
          <w:rFonts w:cs="Arial"/>
          <w:b/>
          <w:lang w:val="sr-Cyrl-RS"/>
        </w:rPr>
        <w:t>/2016 (</w:t>
      </w:r>
      <w:r w:rsidR="00CF121B">
        <w:rPr>
          <w:rFonts w:cs="Arial"/>
          <w:b/>
          <w:lang w:val="sr-Cyrl-RS"/>
        </w:rPr>
        <w:t>1683</w:t>
      </w:r>
      <w:r w:rsidR="00C75783" w:rsidRPr="003F4D26">
        <w:rPr>
          <w:rFonts w:cs="Arial"/>
          <w:b/>
          <w:lang w:val="sr-Cyrl-RS"/>
        </w:rPr>
        <w:t>/2016)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8377FF">
        <w:rPr>
          <w:rFonts w:cs="Arial"/>
          <w:lang w:bidi="en-US"/>
        </w:rPr>
        <w:lastRenderedPageBreak/>
        <w:t xml:space="preserve">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867DD5">
      <w:pPr>
        <w:pStyle w:val="KDPodnaslov2"/>
        <w:numPr>
          <w:ilvl w:val="1"/>
          <w:numId w:val="20"/>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867DD5">
      <w:pPr>
        <w:pStyle w:val="KDPodnaslov2"/>
        <w:numPr>
          <w:ilvl w:val="1"/>
          <w:numId w:val="20"/>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FD393F" w:rsidRDefault="00E519B5" w:rsidP="00FD393F">
      <w:pPr>
        <w:spacing w:before="0"/>
        <w:rPr>
          <w:rFonts w:cs="Arial"/>
          <w:color w:val="00B0F0"/>
          <w:lang w:val="sr-Cyrl-RS" w:eastAsia="sr-Latn-CS"/>
        </w:rPr>
      </w:pPr>
    </w:p>
    <w:p w:rsidR="00876F86" w:rsidRPr="00CF121B" w:rsidRDefault="00876F86" w:rsidP="00CF121B">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867DD5">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C75783" w:rsidRDefault="00053315" w:rsidP="00922EDB">
      <w:pPr>
        <w:spacing w:before="0"/>
        <w:rPr>
          <w:rFonts w:cs="Arial"/>
          <w:color w:val="00B0F0"/>
          <w:lang w:val="sr-Cyrl-RS" w:eastAsia="sr-Latn-CS"/>
        </w:rPr>
      </w:pPr>
    </w:p>
    <w:p w:rsidR="00053315" w:rsidRPr="00053315" w:rsidRDefault="00053315"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FD393F" w:rsidRDefault="00FD393F" w:rsidP="00922EDB">
      <w:pPr>
        <w:spacing w:before="0"/>
        <w:rPr>
          <w:rFonts w:cs="Arial"/>
          <w:color w:val="00B0F0"/>
          <w:lang w:val="sr-Cyrl-RS" w:eastAsia="sr-Latn-CS"/>
        </w:rPr>
      </w:pPr>
    </w:p>
    <w:p w:rsidR="00FD393F" w:rsidRDefault="00FD393F" w:rsidP="00922EDB">
      <w:pPr>
        <w:spacing w:before="0"/>
        <w:rPr>
          <w:rFonts w:cs="Arial"/>
          <w:color w:val="00B0F0"/>
          <w:lang w:val="sr-Cyrl-RS" w:eastAsia="sr-Latn-CS"/>
        </w:rPr>
      </w:pPr>
    </w:p>
    <w:p w:rsidR="00FD393F" w:rsidRPr="00FD393F" w:rsidRDefault="00FD393F"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t xml:space="preserve">ОБРАЗАЦ </w:t>
      </w:r>
      <w:r w:rsidR="00C75783">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FD393F" w:rsidRDefault="00FD393F" w:rsidP="00343A18">
      <w:pPr>
        <w:spacing w:before="0"/>
        <w:rPr>
          <w:rFonts w:eastAsia="TimesNewRomanPSMT" w:cs="Arial"/>
          <w:b/>
          <w:bCs/>
          <w:lang w:val="ru-RU"/>
        </w:rPr>
      </w:pPr>
    </w:p>
    <w:p w:rsidR="00FD393F" w:rsidRDefault="00FD393F" w:rsidP="00343A18">
      <w:pPr>
        <w:spacing w:before="0"/>
        <w:rPr>
          <w:rFonts w:eastAsia="TimesNewRomanPSMT" w:cs="Arial"/>
          <w:b/>
          <w:bCs/>
          <w:lang w:val="ru-RU"/>
        </w:rPr>
      </w:pPr>
    </w:p>
    <w:p w:rsidR="00FD393F" w:rsidRPr="008377FF" w:rsidRDefault="00FD393F"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232125" w:rsidP="00C76FBE">
            <w:pPr>
              <w:spacing w:before="0"/>
              <w:rPr>
                <w:rFonts w:cs="Arial"/>
                <w:b/>
                <w:lang w:val="sr-Cyrl-CS"/>
              </w:rPr>
            </w:pPr>
            <w:r w:rsidRPr="00232125">
              <w:rPr>
                <w:rFonts w:cs="Arial"/>
                <w:b/>
                <w:lang w:val="ru-RU"/>
              </w:rPr>
              <w:t xml:space="preserve">Реновирање кућица у кругу ТЕ Морава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Pr>
                <w:rFonts w:cs="Arial"/>
                <w:b/>
                <w:lang w:val="sr-Cyrl-RS"/>
              </w:rPr>
              <w:t>Н/3000/1787</w:t>
            </w:r>
            <w:r w:rsidR="00C76FBE">
              <w:rPr>
                <w:rFonts w:cs="Arial"/>
                <w:b/>
                <w:lang w:val="sr-Cyrl-RS"/>
              </w:rPr>
              <w:t>/2016 (</w:t>
            </w:r>
            <w:r>
              <w:rPr>
                <w:rFonts w:cs="Arial"/>
                <w:b/>
                <w:lang w:val="sr-Cyrl-RS"/>
              </w:rPr>
              <w:t>1683</w:t>
            </w:r>
            <w:r w:rsidR="005F5491" w:rsidRPr="003F4D26">
              <w:rPr>
                <w:rFonts w:cs="Arial"/>
                <w:b/>
                <w:lang w:val="sr-Cyrl-RS"/>
              </w:rPr>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990E70" w:rsidP="009B2B05">
            <w:pPr>
              <w:spacing w:before="0"/>
              <w:jc w:val="center"/>
              <w:rPr>
                <w:rFonts w:cs="Arial"/>
                <w:bCs/>
                <w:iCs/>
                <w:color w:val="00B0F0"/>
              </w:rPr>
            </w:pPr>
            <w:r>
              <w:rPr>
                <w:rFonts w:cs="Arial"/>
                <w:lang w:val="sr-Latn-RS"/>
              </w:rPr>
              <w:t>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r w:rsidR="005F5491">
              <w:rPr>
                <w:rFonts w:cs="Arial"/>
                <w:b/>
                <w:lang w:val="sr-Cyrl-CS"/>
              </w:rPr>
              <w:t>, с тим да је рок важности уговора ___</w:t>
            </w:r>
            <w:r w:rsidR="005F5491" w:rsidRPr="00E07C61">
              <w:rPr>
                <w:rFonts w:cs="Arial"/>
                <w:b/>
                <w:lang w:val="sr-Cyrl-CS"/>
              </w:rPr>
              <w:t xml:space="preserve"> месеци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9B2B05" w:rsidP="00C76FBE">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7E3569">
            <w:pPr>
              <w:spacing w:before="0"/>
              <w:jc w:val="left"/>
              <w:rPr>
                <w:rFonts w:cs="Arial"/>
                <w:b/>
                <w:bCs/>
                <w:iCs/>
                <w:lang w:val="sr-Cyrl-CS"/>
              </w:rPr>
            </w:pPr>
            <w:r w:rsidRPr="000608C8">
              <w:rPr>
                <w:rFonts w:cs="Arial"/>
                <w:b/>
                <w:color w:val="000000" w:themeColor="text1"/>
                <w:spacing w:val="4"/>
                <w:lang w:val="sr-Cyrl-CS"/>
              </w:rPr>
              <w:t>Огранак ТЕНТ,  локација ТЕ</w:t>
            </w:r>
            <w:r w:rsidR="007E3569">
              <w:rPr>
                <w:rFonts w:cs="Arial"/>
                <w:b/>
                <w:color w:val="000000" w:themeColor="text1"/>
                <w:spacing w:val="4"/>
                <w:lang w:val="sr-Cyrl-CS"/>
              </w:rPr>
              <w:t xml:space="preserve"> МОРАВА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32125" w:rsidRDefault="00232125" w:rsidP="00343A18">
      <w:pPr>
        <w:pStyle w:val="KDObrazac"/>
        <w:spacing w:before="0"/>
        <w:rPr>
          <w:lang w:val="sr-Cyrl-RS"/>
        </w:rPr>
      </w:pPr>
      <w:bookmarkStart w:id="260" w:name="_Toc442559925"/>
    </w:p>
    <w:p w:rsidR="00232125" w:rsidRDefault="00232125" w:rsidP="00343A18">
      <w:pPr>
        <w:pStyle w:val="KDObrazac"/>
        <w:spacing w:before="0"/>
        <w:rPr>
          <w:lang w:val="sr-Cyrl-RS"/>
        </w:rPr>
      </w:pPr>
    </w:p>
    <w:p w:rsidR="00232125" w:rsidRDefault="00232125" w:rsidP="00343A18">
      <w:pPr>
        <w:pStyle w:val="KDObrazac"/>
        <w:spacing w:before="0"/>
        <w:rPr>
          <w:lang w:val="sr-Cyrl-RS"/>
        </w:rPr>
      </w:pPr>
    </w:p>
    <w:p w:rsidR="00343A18" w:rsidRPr="008377FF" w:rsidRDefault="00343A18" w:rsidP="00343A18">
      <w:pPr>
        <w:pStyle w:val="KDObrazac"/>
        <w:spacing w:before="0"/>
      </w:pPr>
      <w:proofErr w:type="gramStart"/>
      <w:r w:rsidRPr="008377FF">
        <w:lastRenderedPageBreak/>
        <w:t xml:space="preserve">ОБРАЗАЦ </w:t>
      </w:r>
      <w:r w:rsidR="00EE6B43">
        <w:rPr>
          <w:lang w:val="sr-Cyrl-RS"/>
        </w:rPr>
        <w:t>2</w:t>
      </w:r>
      <w:r w:rsidRPr="008377FF">
        <w:t>.</w:t>
      </w:r>
      <w:bookmarkEnd w:id="260"/>
      <w:proofErr w:type="gramEnd"/>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773FB0" w:rsidRPr="00E47C2E" w:rsidTr="00B5725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70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B5725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70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1.</w:t>
            </w:r>
          </w:p>
        </w:tc>
        <w:tc>
          <w:tcPr>
            <w:tcW w:w="554" w:type="pct"/>
            <w:shd w:val="clear" w:color="auto" w:fill="auto"/>
            <w:vAlign w:val="center"/>
          </w:tcPr>
          <w:p w:rsidR="00232125" w:rsidRPr="00136322" w:rsidRDefault="00232125" w:rsidP="00232125">
            <w:pPr>
              <w:rPr>
                <w:rFonts w:eastAsia="Calibri" w:cs="Arial"/>
                <w:lang w:val="ru-RU"/>
              </w:rPr>
            </w:pPr>
            <w:r w:rsidRPr="00136322">
              <w:rPr>
                <w:rFonts w:eastAsia="Calibri" w:cs="Arial"/>
                <w:lang w:val="ru-RU"/>
              </w:rPr>
              <w:t>Скидање (демонтажа) постојећих салонитних табли са косих кровних равни, утовар у возило и одвоз на место где инвеститор одреди а на макс. удаљености до</w:t>
            </w:r>
            <w:r w:rsidRPr="00136322">
              <w:rPr>
                <w:rFonts w:eastAsia="Calibri" w:cs="Arial"/>
                <w:lang w:val="sr-Cyrl-CS"/>
              </w:rPr>
              <w:t xml:space="preserve"> </w:t>
            </w:r>
            <w:r w:rsidRPr="00136322">
              <w:rPr>
                <w:rFonts w:eastAsia="Calibri" w:cs="Arial"/>
                <w:lang w:val="ru-RU"/>
              </w:rPr>
              <w:t xml:space="preserve">2,00 </w:t>
            </w:r>
            <w:r w:rsidRPr="00136322">
              <w:rPr>
                <w:rFonts w:eastAsia="Calibri" w:cs="Arial"/>
              </w:rPr>
              <w:t>km</w:t>
            </w:r>
            <w:r w:rsidRPr="00136322">
              <w:rPr>
                <w:rFonts w:eastAsia="Calibri" w:cs="Arial"/>
                <w:lang w:val="ru-RU"/>
              </w:rPr>
              <w:t>.</w:t>
            </w:r>
          </w:p>
          <w:p w:rsidR="00C76FBE" w:rsidRPr="00C76FBE" w:rsidRDefault="00C76FBE" w:rsidP="00C76FBE">
            <w:pPr>
              <w:jc w:val="center"/>
              <w:rPr>
                <w:rFonts w:cs="Arial"/>
                <w:color w:val="000000"/>
              </w:rPr>
            </w:pPr>
          </w:p>
        </w:tc>
        <w:tc>
          <w:tcPr>
            <w:tcW w:w="708" w:type="pct"/>
            <w:shd w:val="clear" w:color="auto" w:fill="auto"/>
            <w:vAlign w:val="center"/>
          </w:tcPr>
          <w:p w:rsidR="00C76FBE" w:rsidRPr="00232125" w:rsidRDefault="00232125" w:rsidP="00C76FBE">
            <w:pPr>
              <w:jc w:val="center"/>
              <w:rPr>
                <w:rFonts w:cs="Arial"/>
                <w:color w:val="000000"/>
                <w:lang w:val="sr-Cyrl-RS"/>
              </w:rPr>
            </w:pPr>
            <w:r>
              <w:rPr>
                <w:rFonts w:cs="Arial"/>
                <w:color w:val="000000"/>
                <w:lang w:val="sr-Cyrl-RS"/>
              </w:rPr>
              <w:t>m²</w:t>
            </w:r>
          </w:p>
        </w:tc>
        <w:tc>
          <w:tcPr>
            <w:tcW w:w="487" w:type="pct"/>
            <w:shd w:val="clear" w:color="auto" w:fill="auto"/>
            <w:vAlign w:val="center"/>
          </w:tcPr>
          <w:p w:rsidR="00C76FBE" w:rsidRPr="00232125" w:rsidRDefault="00232125" w:rsidP="00C76FBE">
            <w:pPr>
              <w:jc w:val="center"/>
              <w:rPr>
                <w:rFonts w:cs="Arial"/>
                <w:color w:val="000000"/>
                <w:lang w:val="sr-Cyrl-RS"/>
              </w:rPr>
            </w:pPr>
            <w:r>
              <w:rPr>
                <w:rFonts w:cs="Arial"/>
                <w:color w:val="000000"/>
                <w:lang w:val="sr-Cyrl-RS"/>
              </w:rPr>
              <w:t>440</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2.</w:t>
            </w:r>
          </w:p>
        </w:tc>
        <w:tc>
          <w:tcPr>
            <w:tcW w:w="554" w:type="pct"/>
            <w:shd w:val="clear" w:color="auto" w:fill="auto"/>
            <w:vAlign w:val="center"/>
          </w:tcPr>
          <w:p w:rsidR="00C76FBE" w:rsidRPr="00232125" w:rsidRDefault="00232125" w:rsidP="00232125">
            <w:pPr>
              <w:rPr>
                <w:rFonts w:eastAsia="Calibri" w:cs="Arial"/>
                <w:lang w:val="ru-RU"/>
              </w:rPr>
            </w:pPr>
            <w:r w:rsidRPr="00136322">
              <w:rPr>
                <w:rFonts w:eastAsia="Calibri" w:cs="Arial"/>
                <w:lang w:val="ru-RU"/>
              </w:rPr>
              <w:t xml:space="preserve">Скидање (демонтажа) постојећих олучних хоризонтала и вертикала и постојеће опшивке </w:t>
            </w:r>
            <w:r w:rsidRPr="00136322">
              <w:rPr>
                <w:rFonts w:eastAsia="Calibri" w:cs="Arial"/>
                <w:lang w:val="ru-RU"/>
              </w:rPr>
              <w:lastRenderedPageBreak/>
              <w:t xml:space="preserve">од лима,  утовар у возило и одвоз на место где инвеститор одреди а на макс. удаљености до 2,00 </w:t>
            </w:r>
            <w:r w:rsidRPr="00136322">
              <w:rPr>
                <w:rFonts w:eastAsia="Calibri" w:cs="Arial"/>
              </w:rPr>
              <w:t>km</w:t>
            </w:r>
            <w:r w:rsidRPr="00136322">
              <w:rPr>
                <w:rFonts w:eastAsia="Calibri" w:cs="Arial"/>
                <w:lang w:val="ru-RU"/>
              </w:rPr>
              <w:t>.</w:t>
            </w:r>
          </w:p>
        </w:tc>
        <w:tc>
          <w:tcPr>
            <w:tcW w:w="708" w:type="pct"/>
            <w:shd w:val="clear" w:color="auto" w:fill="auto"/>
            <w:vAlign w:val="center"/>
          </w:tcPr>
          <w:p w:rsidR="00C76FBE" w:rsidRPr="00C76FBE" w:rsidRDefault="00232125" w:rsidP="00C76FBE">
            <w:pPr>
              <w:jc w:val="center"/>
              <w:rPr>
                <w:rFonts w:cs="Arial"/>
                <w:color w:val="000000"/>
              </w:rPr>
            </w:pPr>
            <w:r>
              <w:rPr>
                <w:rFonts w:cs="Arial"/>
                <w:color w:val="000000"/>
                <w:lang w:val="sr-Cyrl-RS"/>
              </w:rPr>
              <w:lastRenderedPageBreak/>
              <w:t>m²</w:t>
            </w:r>
          </w:p>
        </w:tc>
        <w:tc>
          <w:tcPr>
            <w:tcW w:w="487" w:type="pct"/>
            <w:shd w:val="clear" w:color="auto" w:fill="auto"/>
            <w:vAlign w:val="center"/>
          </w:tcPr>
          <w:p w:rsidR="00C76FBE" w:rsidRPr="00232125" w:rsidRDefault="00232125" w:rsidP="00C76FBE">
            <w:pPr>
              <w:jc w:val="center"/>
              <w:rPr>
                <w:rFonts w:cs="Arial"/>
                <w:color w:val="000000"/>
                <w:lang w:val="sr-Cyrl-RS"/>
              </w:rPr>
            </w:pPr>
            <w:r>
              <w:rPr>
                <w:rFonts w:cs="Arial"/>
                <w:color w:val="000000"/>
                <w:lang w:val="sr-Cyrl-RS"/>
              </w:rPr>
              <w:t>72</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lastRenderedPageBreak/>
              <w:t>3.</w:t>
            </w:r>
          </w:p>
        </w:tc>
        <w:tc>
          <w:tcPr>
            <w:tcW w:w="554" w:type="pct"/>
            <w:shd w:val="clear" w:color="auto" w:fill="auto"/>
            <w:vAlign w:val="center"/>
          </w:tcPr>
          <w:p w:rsidR="00C76FBE" w:rsidRPr="00232125" w:rsidRDefault="00232125" w:rsidP="00232125">
            <w:pPr>
              <w:rPr>
                <w:rFonts w:eastAsia="Calibri" w:cs="Arial"/>
                <w:lang w:val="ru-RU"/>
              </w:rPr>
            </w:pPr>
            <w:r w:rsidRPr="00136322">
              <w:rPr>
                <w:rFonts w:eastAsia="Calibri" w:cs="Arial"/>
                <w:lang w:val="ru-RU"/>
              </w:rPr>
              <w:t>Скидање (демонтажа) постојеће ламперије</w:t>
            </w:r>
            <w:r w:rsidRPr="00136322">
              <w:rPr>
                <w:rFonts w:eastAsia="Calibri" w:cs="Arial"/>
              </w:rPr>
              <w:t xml:space="preserve"> </w:t>
            </w:r>
            <w:r w:rsidRPr="00136322">
              <w:rPr>
                <w:rFonts w:eastAsia="Calibri" w:cs="Arial"/>
                <w:lang w:val="sr-Cyrl-RS"/>
              </w:rPr>
              <w:t>са подконструкцијом</w:t>
            </w:r>
            <w:r w:rsidRPr="00136322">
              <w:rPr>
                <w:rFonts w:eastAsia="Calibri" w:cs="Arial"/>
                <w:lang w:val="ru-RU"/>
              </w:rPr>
              <w:t>, утовар у возило и одвоз на место где инвеститор одреди а на макс. удаљености до</w:t>
            </w:r>
            <w:r w:rsidRPr="00136322">
              <w:rPr>
                <w:rFonts w:eastAsia="Calibri" w:cs="Arial"/>
                <w:lang w:val="sr-Cyrl-CS"/>
              </w:rPr>
              <w:t xml:space="preserve"> </w:t>
            </w:r>
            <w:r w:rsidRPr="00136322">
              <w:rPr>
                <w:rFonts w:eastAsia="Calibri" w:cs="Arial"/>
                <w:lang w:val="ru-RU"/>
              </w:rPr>
              <w:t xml:space="preserve">2,00 </w:t>
            </w:r>
            <w:r w:rsidRPr="00136322">
              <w:rPr>
                <w:rFonts w:eastAsia="Calibri" w:cs="Arial"/>
              </w:rPr>
              <w:t>km</w:t>
            </w:r>
            <w:r w:rsidRPr="00136322">
              <w:rPr>
                <w:rFonts w:eastAsia="Calibri" w:cs="Arial"/>
                <w:lang w:val="ru-RU"/>
              </w:rPr>
              <w:t>.</w:t>
            </w:r>
          </w:p>
        </w:tc>
        <w:tc>
          <w:tcPr>
            <w:tcW w:w="708" w:type="pct"/>
            <w:shd w:val="clear" w:color="auto" w:fill="auto"/>
            <w:vAlign w:val="center"/>
          </w:tcPr>
          <w:p w:rsidR="00C76FBE" w:rsidRPr="00C76FBE" w:rsidRDefault="00232125" w:rsidP="00C76FBE">
            <w:pPr>
              <w:jc w:val="center"/>
              <w:rPr>
                <w:rFonts w:cs="Arial"/>
                <w:color w:val="000000"/>
              </w:rPr>
            </w:pPr>
            <w:r>
              <w:rPr>
                <w:rFonts w:cs="Arial"/>
                <w:color w:val="000000"/>
              </w:rPr>
              <w:t>m²</w:t>
            </w:r>
          </w:p>
        </w:tc>
        <w:tc>
          <w:tcPr>
            <w:tcW w:w="487" w:type="pct"/>
            <w:shd w:val="clear" w:color="auto" w:fill="auto"/>
            <w:vAlign w:val="center"/>
          </w:tcPr>
          <w:p w:rsidR="00C76FBE" w:rsidRPr="00232125" w:rsidRDefault="00232125" w:rsidP="00C76FBE">
            <w:pPr>
              <w:jc w:val="center"/>
              <w:rPr>
                <w:rFonts w:cs="Arial"/>
                <w:color w:val="000000"/>
                <w:lang w:val="sr-Cyrl-RS"/>
              </w:rPr>
            </w:pPr>
            <w:r>
              <w:rPr>
                <w:rFonts w:cs="Arial"/>
                <w:color w:val="000000"/>
                <w:lang w:val="sr-Cyrl-RS"/>
              </w:rPr>
              <w:t>330</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4.</w:t>
            </w:r>
          </w:p>
        </w:tc>
        <w:tc>
          <w:tcPr>
            <w:tcW w:w="554" w:type="pct"/>
            <w:shd w:val="clear" w:color="auto" w:fill="auto"/>
            <w:vAlign w:val="center"/>
          </w:tcPr>
          <w:p w:rsidR="00C76FBE" w:rsidRPr="00232125" w:rsidRDefault="00232125" w:rsidP="00232125">
            <w:pPr>
              <w:rPr>
                <w:rFonts w:eastAsia="Calibri" w:cs="Arial"/>
                <w:lang w:val="ru-RU"/>
              </w:rPr>
            </w:pPr>
            <w:r w:rsidRPr="00136322">
              <w:rPr>
                <w:rFonts w:cs="Arial"/>
              </w:rPr>
              <w:t>Скидање оштећеног малтера са зидова.</w:t>
            </w:r>
            <w:r w:rsidRPr="00136322">
              <w:rPr>
                <w:rFonts w:cs="Arial"/>
                <w:lang w:val="sr-Cyrl-RS"/>
              </w:rPr>
              <w:t xml:space="preserve"> </w:t>
            </w:r>
            <w:r w:rsidRPr="00136322">
              <w:rPr>
                <w:rFonts w:cs="Arial"/>
              </w:rPr>
              <w:t xml:space="preserve">Утовар у возило и одвоз </w:t>
            </w:r>
            <w:r w:rsidRPr="00136322">
              <w:rPr>
                <w:rFonts w:eastAsia="Calibri" w:cs="Arial"/>
                <w:lang w:val="ru-RU"/>
              </w:rPr>
              <w:t xml:space="preserve">на место </w:t>
            </w:r>
            <w:r w:rsidRPr="00136322">
              <w:rPr>
                <w:rFonts w:eastAsia="Calibri" w:cs="Arial"/>
                <w:lang w:val="ru-RU"/>
              </w:rPr>
              <w:lastRenderedPageBreak/>
              <w:t xml:space="preserve">где инвеститор одреди а на макс. удаљености до 2,00 </w:t>
            </w:r>
            <w:r w:rsidRPr="00136322">
              <w:rPr>
                <w:rFonts w:eastAsia="Calibri" w:cs="Arial"/>
              </w:rPr>
              <w:t>km</w:t>
            </w:r>
            <w:r w:rsidRPr="00136322">
              <w:rPr>
                <w:rFonts w:eastAsia="Calibri" w:cs="Arial"/>
                <w:lang w:val="ru-RU"/>
              </w:rPr>
              <w:t>.</w:t>
            </w:r>
          </w:p>
        </w:tc>
        <w:tc>
          <w:tcPr>
            <w:tcW w:w="708" w:type="pct"/>
            <w:shd w:val="clear" w:color="auto" w:fill="auto"/>
            <w:vAlign w:val="center"/>
          </w:tcPr>
          <w:p w:rsidR="00C76FBE" w:rsidRPr="00C76FBE" w:rsidRDefault="00232125" w:rsidP="00C76FBE">
            <w:pPr>
              <w:jc w:val="center"/>
              <w:rPr>
                <w:rFonts w:cs="Arial"/>
                <w:color w:val="000000"/>
              </w:rPr>
            </w:pPr>
            <w:r>
              <w:rPr>
                <w:rFonts w:cs="Arial"/>
                <w:color w:val="000000"/>
              </w:rPr>
              <w:lastRenderedPageBreak/>
              <w:t>m²</w:t>
            </w:r>
          </w:p>
        </w:tc>
        <w:tc>
          <w:tcPr>
            <w:tcW w:w="487" w:type="pct"/>
            <w:shd w:val="clear" w:color="auto" w:fill="auto"/>
            <w:vAlign w:val="center"/>
          </w:tcPr>
          <w:p w:rsidR="00C76FBE" w:rsidRPr="00232125" w:rsidRDefault="00232125" w:rsidP="00C76FBE">
            <w:pPr>
              <w:jc w:val="center"/>
              <w:rPr>
                <w:rFonts w:cs="Arial"/>
                <w:color w:val="000000"/>
                <w:lang w:val="sr-Cyrl-RS"/>
              </w:rPr>
            </w:pPr>
            <w:r>
              <w:rPr>
                <w:rFonts w:cs="Arial"/>
                <w:color w:val="000000"/>
                <w:lang w:val="sr-Cyrl-RS"/>
              </w:rPr>
              <w:t>180</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lastRenderedPageBreak/>
              <w:t>5.</w:t>
            </w:r>
          </w:p>
        </w:tc>
        <w:tc>
          <w:tcPr>
            <w:tcW w:w="554" w:type="pct"/>
            <w:shd w:val="clear" w:color="auto" w:fill="auto"/>
            <w:vAlign w:val="center"/>
          </w:tcPr>
          <w:p w:rsidR="00C76FBE" w:rsidRPr="00232125" w:rsidRDefault="00232125" w:rsidP="00232125">
            <w:pPr>
              <w:rPr>
                <w:rFonts w:eastAsia="Calibri" w:cs="Arial"/>
                <w:lang w:val="ru-RU"/>
              </w:rPr>
            </w:pPr>
            <w:r w:rsidRPr="00136322">
              <w:rPr>
                <w:rFonts w:cs="Arial"/>
              </w:rPr>
              <w:t xml:space="preserve">Скидање </w:t>
            </w:r>
            <w:r w:rsidRPr="00136322">
              <w:rPr>
                <w:rFonts w:cs="Arial"/>
                <w:lang w:val="sr-Cyrl-RS"/>
              </w:rPr>
              <w:t>тапета</w:t>
            </w:r>
            <w:r w:rsidRPr="00136322">
              <w:rPr>
                <w:rFonts w:cs="Arial"/>
              </w:rPr>
              <w:t xml:space="preserve"> са зидова.</w:t>
            </w:r>
            <w:r w:rsidRPr="00136322">
              <w:rPr>
                <w:rFonts w:cs="Arial"/>
                <w:lang w:val="sr-Cyrl-RS"/>
              </w:rPr>
              <w:t xml:space="preserve"> </w:t>
            </w:r>
            <w:r w:rsidRPr="00136322">
              <w:rPr>
                <w:rFonts w:cs="Arial"/>
              </w:rPr>
              <w:t xml:space="preserve">Утовар у возило и одвоз на </w:t>
            </w:r>
            <w:r w:rsidRPr="00136322">
              <w:rPr>
                <w:rFonts w:eastAsia="Calibri" w:cs="Arial"/>
                <w:lang w:val="ru-RU"/>
              </w:rPr>
              <w:t xml:space="preserve">место где инвеститор одреди а на макс. удаљености до 2,00 </w:t>
            </w:r>
            <w:r w:rsidRPr="00136322">
              <w:rPr>
                <w:rFonts w:eastAsia="Calibri" w:cs="Arial"/>
              </w:rPr>
              <w:t>km</w:t>
            </w:r>
            <w:r w:rsidRPr="00136322">
              <w:rPr>
                <w:rFonts w:eastAsia="Calibri" w:cs="Arial"/>
                <w:lang w:val="ru-RU"/>
              </w:rPr>
              <w:t>.</w:t>
            </w:r>
          </w:p>
        </w:tc>
        <w:tc>
          <w:tcPr>
            <w:tcW w:w="708" w:type="pct"/>
            <w:shd w:val="clear" w:color="auto" w:fill="auto"/>
            <w:vAlign w:val="center"/>
          </w:tcPr>
          <w:p w:rsidR="00C76FBE" w:rsidRPr="00C76FBE" w:rsidRDefault="00232125" w:rsidP="00C76FBE">
            <w:pPr>
              <w:jc w:val="center"/>
              <w:rPr>
                <w:rFonts w:cs="Arial"/>
                <w:color w:val="000000"/>
              </w:rPr>
            </w:pPr>
            <w:r>
              <w:rPr>
                <w:rFonts w:cs="Arial"/>
                <w:color w:val="000000"/>
              </w:rPr>
              <w:t>m²</w:t>
            </w:r>
          </w:p>
        </w:tc>
        <w:tc>
          <w:tcPr>
            <w:tcW w:w="487" w:type="pct"/>
            <w:shd w:val="clear" w:color="auto" w:fill="auto"/>
            <w:vAlign w:val="center"/>
          </w:tcPr>
          <w:p w:rsidR="00C76FBE" w:rsidRPr="00232125" w:rsidRDefault="00232125" w:rsidP="00C76FBE">
            <w:pPr>
              <w:jc w:val="center"/>
              <w:rPr>
                <w:rFonts w:cs="Arial"/>
                <w:color w:val="000000"/>
                <w:lang w:val="sr-Cyrl-RS"/>
              </w:rPr>
            </w:pPr>
            <w:r>
              <w:rPr>
                <w:rFonts w:cs="Arial"/>
                <w:color w:val="000000"/>
                <w:lang w:val="sr-Cyrl-RS"/>
              </w:rPr>
              <w:t>390</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232125" w:rsidRPr="00E47C2E" w:rsidTr="00232125">
        <w:tc>
          <w:tcPr>
            <w:tcW w:w="335" w:type="pct"/>
            <w:shd w:val="clear" w:color="auto" w:fill="auto"/>
            <w:vAlign w:val="center"/>
          </w:tcPr>
          <w:p w:rsidR="00232125" w:rsidRPr="0073286F" w:rsidRDefault="00232125" w:rsidP="00B5725B">
            <w:pPr>
              <w:spacing w:before="0"/>
              <w:jc w:val="center"/>
              <w:rPr>
                <w:rFonts w:cs="Arial"/>
                <w:b/>
                <w:bCs/>
                <w:iCs/>
                <w:lang w:val="sr-Cyrl-CS"/>
              </w:rPr>
            </w:pPr>
            <w:r w:rsidRPr="0073286F">
              <w:rPr>
                <w:rFonts w:cs="Arial"/>
                <w:b/>
                <w:bCs/>
                <w:iCs/>
                <w:lang w:val="sr-Cyrl-CS"/>
              </w:rPr>
              <w:t>6.</w:t>
            </w:r>
          </w:p>
        </w:tc>
        <w:tc>
          <w:tcPr>
            <w:tcW w:w="554" w:type="pct"/>
            <w:shd w:val="clear" w:color="auto" w:fill="auto"/>
            <w:vAlign w:val="center"/>
          </w:tcPr>
          <w:p w:rsidR="00232125" w:rsidRPr="00232125" w:rsidRDefault="00232125" w:rsidP="00232125">
            <w:pPr>
              <w:jc w:val="center"/>
              <w:rPr>
                <w:rFonts w:cs="Arial"/>
                <w:color w:val="000000"/>
              </w:rPr>
            </w:pPr>
            <w:proofErr w:type="gramStart"/>
            <w:r w:rsidRPr="00232125">
              <w:rPr>
                <w:rFonts w:cs="Arial"/>
                <w:color w:val="000000"/>
              </w:rPr>
              <w:t>Скидање  (</w:t>
            </w:r>
            <w:proofErr w:type="gramEnd"/>
            <w:r w:rsidRPr="00232125">
              <w:rPr>
                <w:rFonts w:cs="Arial"/>
                <w:color w:val="000000"/>
              </w:rPr>
              <w:t>демонтажа) постојеће санитарне опреме.</w:t>
            </w:r>
          </w:p>
          <w:p w:rsidR="00232125" w:rsidRPr="00232125" w:rsidRDefault="00232125" w:rsidP="00232125">
            <w:pPr>
              <w:jc w:val="center"/>
              <w:rPr>
                <w:rFonts w:cs="Arial"/>
                <w:color w:val="000000"/>
              </w:rPr>
            </w:pPr>
            <w:r w:rsidRPr="00232125">
              <w:rPr>
                <w:rFonts w:cs="Arial"/>
                <w:color w:val="000000"/>
              </w:rPr>
              <w:t>Радови обухватају следеће:</w:t>
            </w:r>
          </w:p>
          <w:p w:rsidR="00232125" w:rsidRDefault="00232125" w:rsidP="00232125">
            <w:pPr>
              <w:jc w:val="center"/>
              <w:rPr>
                <w:rFonts w:cs="Arial"/>
                <w:color w:val="000000"/>
                <w:lang w:val="sr-Cyrl-RS"/>
              </w:rPr>
            </w:pPr>
            <w:r w:rsidRPr="00232125">
              <w:rPr>
                <w:rFonts w:cs="Arial"/>
                <w:color w:val="000000"/>
              </w:rPr>
              <w:t xml:space="preserve">Демонтажа умиваоника, WC шоља, огледала, водокотлића, бојлера, држаћа </w:t>
            </w:r>
            <w:r w:rsidRPr="00232125">
              <w:rPr>
                <w:rFonts w:cs="Arial"/>
                <w:color w:val="000000"/>
              </w:rPr>
              <w:lastRenderedPageBreak/>
              <w:t>пешкира, сапуњара, дозера за течни сапун, утовар у возило и одвоз на место где инвеститор одреди а на макс. Удаљености до 2</w:t>
            </w:r>
            <w:proofErr w:type="gramStart"/>
            <w:r w:rsidRPr="00232125">
              <w:rPr>
                <w:rFonts w:cs="Arial"/>
                <w:color w:val="000000"/>
              </w:rPr>
              <w:t>,0</w:t>
            </w:r>
            <w:proofErr w:type="gramEnd"/>
            <w:r w:rsidRPr="00232125">
              <w:rPr>
                <w:rFonts w:cs="Arial"/>
                <w:color w:val="000000"/>
              </w:rPr>
              <w:t xml:space="preserve"> km.</w:t>
            </w:r>
          </w:p>
          <w:p w:rsidR="00232125" w:rsidRPr="00232125" w:rsidRDefault="00232125" w:rsidP="00232125">
            <w:pPr>
              <w:jc w:val="center"/>
              <w:rPr>
                <w:rFonts w:cs="Arial"/>
                <w:color w:val="000000"/>
                <w:lang w:val="sr-Cyrl-RS"/>
              </w:rPr>
            </w:pPr>
            <w:r>
              <w:rPr>
                <w:rFonts w:cs="Arial"/>
                <w:color w:val="000000"/>
                <w:lang w:val="sr-Cyrl-RS"/>
              </w:rPr>
              <w:t>Према предмеру</w:t>
            </w:r>
          </w:p>
        </w:tc>
        <w:tc>
          <w:tcPr>
            <w:tcW w:w="1195" w:type="pct"/>
            <w:gridSpan w:val="2"/>
            <w:shd w:val="clear" w:color="auto" w:fill="auto"/>
            <w:vAlign w:val="center"/>
          </w:tcPr>
          <w:p w:rsidR="00232125" w:rsidRPr="00C76FBE" w:rsidRDefault="00232125" w:rsidP="00C76FBE">
            <w:pPr>
              <w:jc w:val="center"/>
              <w:rPr>
                <w:rFonts w:cs="Arial"/>
                <w:color w:val="000000"/>
              </w:rPr>
            </w:pPr>
            <w:r>
              <w:rPr>
                <w:rFonts w:cs="Arial"/>
                <w:color w:val="000000"/>
                <w:lang w:val="sr-Cyrl-RS"/>
              </w:rPr>
              <w:lastRenderedPageBreak/>
              <w:t>Према предмеру</w:t>
            </w:r>
          </w:p>
        </w:tc>
        <w:tc>
          <w:tcPr>
            <w:tcW w:w="693" w:type="pct"/>
            <w:shd w:val="clear" w:color="auto" w:fill="auto"/>
            <w:vAlign w:val="center"/>
          </w:tcPr>
          <w:p w:rsidR="00232125" w:rsidRPr="00E47C2E" w:rsidRDefault="00232125" w:rsidP="00B5725B">
            <w:pPr>
              <w:spacing w:before="0"/>
              <w:jc w:val="center"/>
              <w:rPr>
                <w:rFonts w:cs="Arial"/>
                <w:b/>
                <w:bCs/>
                <w:iCs/>
              </w:rPr>
            </w:pPr>
          </w:p>
        </w:tc>
        <w:tc>
          <w:tcPr>
            <w:tcW w:w="771" w:type="pct"/>
            <w:shd w:val="clear" w:color="auto" w:fill="auto"/>
            <w:vAlign w:val="center"/>
          </w:tcPr>
          <w:p w:rsidR="00232125" w:rsidRPr="00E47C2E" w:rsidRDefault="00232125" w:rsidP="00B5725B">
            <w:pPr>
              <w:spacing w:before="0"/>
              <w:jc w:val="center"/>
              <w:rPr>
                <w:rFonts w:cs="Arial"/>
                <w:b/>
                <w:bCs/>
                <w:iCs/>
              </w:rPr>
            </w:pPr>
          </w:p>
        </w:tc>
        <w:tc>
          <w:tcPr>
            <w:tcW w:w="681" w:type="pct"/>
            <w:shd w:val="clear" w:color="auto" w:fill="auto"/>
            <w:vAlign w:val="center"/>
          </w:tcPr>
          <w:p w:rsidR="00232125" w:rsidRPr="00E47C2E" w:rsidRDefault="00232125" w:rsidP="00B5725B">
            <w:pPr>
              <w:spacing w:before="0"/>
              <w:jc w:val="center"/>
              <w:rPr>
                <w:rFonts w:cs="Arial"/>
                <w:b/>
                <w:bCs/>
                <w:iCs/>
              </w:rPr>
            </w:pPr>
          </w:p>
        </w:tc>
        <w:tc>
          <w:tcPr>
            <w:tcW w:w="771" w:type="pct"/>
            <w:shd w:val="clear" w:color="auto" w:fill="auto"/>
            <w:vAlign w:val="center"/>
          </w:tcPr>
          <w:p w:rsidR="00232125" w:rsidRPr="00E47C2E" w:rsidRDefault="00232125"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7.</w:t>
            </w:r>
          </w:p>
        </w:tc>
        <w:tc>
          <w:tcPr>
            <w:tcW w:w="554" w:type="pct"/>
            <w:shd w:val="clear" w:color="auto" w:fill="auto"/>
            <w:vAlign w:val="center"/>
          </w:tcPr>
          <w:p w:rsidR="00317D28" w:rsidRPr="00C76FBE" w:rsidRDefault="00232125" w:rsidP="00C76FBE">
            <w:pPr>
              <w:jc w:val="center"/>
              <w:rPr>
                <w:rFonts w:cs="Arial"/>
                <w:color w:val="000000"/>
              </w:rPr>
            </w:pPr>
            <w:proofErr w:type="gramStart"/>
            <w:r w:rsidRPr="00232125">
              <w:rPr>
                <w:rFonts w:cs="Arial"/>
                <w:color w:val="000000"/>
              </w:rPr>
              <w:t>Скидање  постојећих</w:t>
            </w:r>
            <w:proofErr w:type="gramEnd"/>
            <w:r w:rsidRPr="00232125">
              <w:rPr>
                <w:rFonts w:cs="Arial"/>
                <w:color w:val="000000"/>
              </w:rPr>
              <w:t xml:space="preserve"> керамичких зидних плочица. За количину је узето 10 % од укупне површине. Утовар шута у возило и одвоз на место где инвеститор одреди а на макс. Удаљености до </w:t>
            </w:r>
            <w:r w:rsidRPr="00232125">
              <w:rPr>
                <w:rFonts w:cs="Arial"/>
                <w:color w:val="000000"/>
              </w:rPr>
              <w:lastRenderedPageBreak/>
              <w:t>2,0 km.</w:t>
            </w:r>
          </w:p>
        </w:tc>
        <w:tc>
          <w:tcPr>
            <w:tcW w:w="708" w:type="pct"/>
            <w:shd w:val="clear" w:color="auto" w:fill="auto"/>
            <w:vAlign w:val="center"/>
          </w:tcPr>
          <w:p w:rsidR="00317D28" w:rsidRPr="00C76FBE" w:rsidRDefault="00232125" w:rsidP="00C677EA">
            <w:pPr>
              <w:jc w:val="center"/>
              <w:rPr>
                <w:rFonts w:cs="Arial"/>
                <w:color w:val="000000"/>
              </w:rPr>
            </w:pPr>
            <w:r>
              <w:rPr>
                <w:rFonts w:cs="Arial"/>
                <w:color w:val="000000"/>
              </w:rPr>
              <w:lastRenderedPageBreak/>
              <w:t>m²</w:t>
            </w:r>
          </w:p>
        </w:tc>
        <w:tc>
          <w:tcPr>
            <w:tcW w:w="487" w:type="pct"/>
            <w:shd w:val="clear" w:color="auto" w:fill="auto"/>
            <w:vAlign w:val="center"/>
          </w:tcPr>
          <w:p w:rsidR="00317D28" w:rsidRPr="00232125" w:rsidRDefault="00232125" w:rsidP="00317D28">
            <w:pPr>
              <w:jc w:val="center"/>
              <w:rPr>
                <w:rFonts w:cs="Arial"/>
                <w:color w:val="000000"/>
                <w:lang w:val="sr-Cyrl-RS"/>
              </w:rPr>
            </w:pPr>
            <w:r>
              <w:rPr>
                <w:rFonts w:cs="Arial"/>
                <w:color w:val="000000"/>
                <w:lang w:val="sr-Cyrl-RS"/>
              </w:rPr>
              <w:t>23,5</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232125" w:rsidRPr="00E47C2E" w:rsidTr="00232125">
        <w:tc>
          <w:tcPr>
            <w:tcW w:w="335" w:type="pct"/>
            <w:shd w:val="clear" w:color="auto" w:fill="auto"/>
            <w:vAlign w:val="center"/>
          </w:tcPr>
          <w:p w:rsidR="00232125" w:rsidRPr="0073286F" w:rsidRDefault="00232125" w:rsidP="00B5725B">
            <w:pPr>
              <w:spacing w:before="0"/>
              <w:jc w:val="center"/>
              <w:rPr>
                <w:rFonts w:cs="Arial"/>
                <w:b/>
                <w:bCs/>
                <w:iCs/>
                <w:lang w:val="sr-Cyrl-CS"/>
              </w:rPr>
            </w:pPr>
            <w:r w:rsidRPr="0073286F">
              <w:rPr>
                <w:rFonts w:cs="Arial"/>
                <w:b/>
                <w:bCs/>
                <w:iCs/>
                <w:lang w:val="sr-Cyrl-CS"/>
              </w:rPr>
              <w:lastRenderedPageBreak/>
              <w:t>8.</w:t>
            </w:r>
          </w:p>
        </w:tc>
        <w:tc>
          <w:tcPr>
            <w:tcW w:w="554" w:type="pct"/>
            <w:shd w:val="clear" w:color="auto" w:fill="auto"/>
            <w:vAlign w:val="center"/>
          </w:tcPr>
          <w:p w:rsidR="00232125" w:rsidRPr="00232125" w:rsidRDefault="00232125" w:rsidP="00232125">
            <w:pPr>
              <w:jc w:val="center"/>
              <w:rPr>
                <w:rFonts w:cs="Arial"/>
                <w:color w:val="000000"/>
              </w:rPr>
            </w:pPr>
            <w:proofErr w:type="gramStart"/>
            <w:r w:rsidRPr="00232125">
              <w:rPr>
                <w:rFonts w:cs="Arial"/>
                <w:color w:val="000000"/>
              </w:rPr>
              <w:t>Скидање  (</w:t>
            </w:r>
            <w:proofErr w:type="gramEnd"/>
            <w:r w:rsidRPr="00232125">
              <w:rPr>
                <w:rFonts w:cs="Arial"/>
                <w:color w:val="000000"/>
              </w:rPr>
              <w:t>демонтажа) постојећих канализационих тучаних цеви са фазонским комадима и сливника.Радови обухватају све неопходне радње као што су разбијанје подова, зидова и сл.</w:t>
            </w:r>
          </w:p>
          <w:p w:rsidR="00232125" w:rsidRPr="00232125" w:rsidRDefault="00232125" w:rsidP="00232125">
            <w:pPr>
              <w:jc w:val="center"/>
              <w:rPr>
                <w:rFonts w:cs="Arial"/>
                <w:color w:val="000000"/>
              </w:rPr>
            </w:pPr>
            <w:r w:rsidRPr="00232125">
              <w:rPr>
                <w:rFonts w:cs="Arial"/>
                <w:color w:val="000000"/>
              </w:rPr>
              <w:t>Обрачун по m1 и ком.</w:t>
            </w:r>
          </w:p>
          <w:p w:rsidR="00232125" w:rsidRPr="00232125" w:rsidRDefault="00232125" w:rsidP="00232125">
            <w:pPr>
              <w:jc w:val="center"/>
              <w:rPr>
                <w:rFonts w:cs="Arial"/>
                <w:color w:val="000000"/>
              </w:rPr>
            </w:pPr>
            <w:r>
              <w:rPr>
                <w:rFonts w:cs="Arial"/>
                <w:color w:val="000000"/>
              </w:rPr>
              <w:t>-</w:t>
            </w:r>
            <w:r w:rsidRPr="00232125">
              <w:rPr>
                <w:rFonts w:cs="Arial"/>
                <w:color w:val="000000"/>
              </w:rPr>
              <w:t>Ø110</w:t>
            </w:r>
          </w:p>
          <w:p w:rsidR="00232125" w:rsidRPr="00232125" w:rsidRDefault="00232125" w:rsidP="00232125">
            <w:pPr>
              <w:jc w:val="center"/>
              <w:rPr>
                <w:rFonts w:cs="Arial"/>
                <w:color w:val="000000"/>
              </w:rPr>
            </w:pPr>
            <w:r>
              <w:rPr>
                <w:rFonts w:cs="Arial"/>
                <w:color w:val="000000"/>
              </w:rPr>
              <w:t>-</w:t>
            </w:r>
            <w:r w:rsidRPr="00232125">
              <w:rPr>
                <w:rFonts w:cs="Arial"/>
                <w:color w:val="000000"/>
              </w:rPr>
              <w:t>Ø75</w:t>
            </w:r>
          </w:p>
          <w:p w:rsidR="00232125" w:rsidRPr="00232125" w:rsidRDefault="00232125" w:rsidP="00232125">
            <w:pPr>
              <w:jc w:val="center"/>
              <w:rPr>
                <w:rFonts w:cs="Arial"/>
                <w:color w:val="000000"/>
              </w:rPr>
            </w:pPr>
            <w:r>
              <w:rPr>
                <w:rFonts w:cs="Arial"/>
                <w:color w:val="000000"/>
              </w:rPr>
              <w:t>-</w:t>
            </w:r>
            <w:r w:rsidRPr="00232125">
              <w:rPr>
                <w:rFonts w:cs="Arial"/>
                <w:color w:val="000000"/>
              </w:rPr>
              <w:t>Ø50</w:t>
            </w:r>
          </w:p>
          <w:p w:rsidR="00232125" w:rsidRPr="00C76FBE" w:rsidRDefault="00232125" w:rsidP="00232125">
            <w:pPr>
              <w:jc w:val="center"/>
              <w:rPr>
                <w:rFonts w:cs="Arial"/>
                <w:color w:val="000000"/>
              </w:rPr>
            </w:pPr>
            <w:r w:rsidRPr="00232125">
              <w:rPr>
                <w:rFonts w:cs="Arial"/>
                <w:color w:val="000000"/>
              </w:rPr>
              <w:t>Сливник</w:t>
            </w:r>
          </w:p>
        </w:tc>
        <w:tc>
          <w:tcPr>
            <w:tcW w:w="1195" w:type="pct"/>
            <w:gridSpan w:val="2"/>
            <w:shd w:val="clear" w:color="auto" w:fill="auto"/>
            <w:vAlign w:val="center"/>
          </w:tcPr>
          <w:p w:rsidR="00232125" w:rsidRPr="00232125" w:rsidRDefault="00232125" w:rsidP="00317D28">
            <w:pPr>
              <w:jc w:val="center"/>
              <w:rPr>
                <w:rFonts w:cs="Arial"/>
                <w:color w:val="000000"/>
                <w:lang w:val="sr-Cyrl-RS"/>
              </w:rPr>
            </w:pPr>
            <w:r>
              <w:rPr>
                <w:rFonts w:cs="Arial"/>
                <w:color w:val="000000"/>
                <w:lang w:val="sr-Cyrl-RS"/>
              </w:rPr>
              <w:t>Према предмеру</w:t>
            </w:r>
          </w:p>
        </w:tc>
        <w:tc>
          <w:tcPr>
            <w:tcW w:w="693" w:type="pct"/>
            <w:shd w:val="clear" w:color="auto" w:fill="auto"/>
            <w:vAlign w:val="center"/>
          </w:tcPr>
          <w:p w:rsidR="00232125" w:rsidRPr="00E47C2E" w:rsidRDefault="00232125" w:rsidP="00B5725B">
            <w:pPr>
              <w:spacing w:before="0"/>
              <w:jc w:val="center"/>
              <w:rPr>
                <w:rFonts w:cs="Arial"/>
                <w:b/>
                <w:bCs/>
                <w:iCs/>
              </w:rPr>
            </w:pPr>
          </w:p>
        </w:tc>
        <w:tc>
          <w:tcPr>
            <w:tcW w:w="771" w:type="pct"/>
            <w:shd w:val="clear" w:color="auto" w:fill="auto"/>
            <w:vAlign w:val="center"/>
          </w:tcPr>
          <w:p w:rsidR="00232125" w:rsidRPr="00E47C2E" w:rsidRDefault="00232125" w:rsidP="00B5725B">
            <w:pPr>
              <w:spacing w:before="0"/>
              <w:jc w:val="center"/>
              <w:rPr>
                <w:rFonts w:cs="Arial"/>
                <w:b/>
                <w:bCs/>
                <w:iCs/>
              </w:rPr>
            </w:pPr>
          </w:p>
        </w:tc>
        <w:tc>
          <w:tcPr>
            <w:tcW w:w="681" w:type="pct"/>
            <w:shd w:val="clear" w:color="auto" w:fill="auto"/>
            <w:vAlign w:val="center"/>
          </w:tcPr>
          <w:p w:rsidR="00232125" w:rsidRPr="00E47C2E" w:rsidRDefault="00232125" w:rsidP="00B5725B">
            <w:pPr>
              <w:spacing w:before="0"/>
              <w:jc w:val="center"/>
              <w:rPr>
                <w:rFonts w:cs="Arial"/>
                <w:b/>
                <w:bCs/>
                <w:iCs/>
              </w:rPr>
            </w:pPr>
          </w:p>
        </w:tc>
        <w:tc>
          <w:tcPr>
            <w:tcW w:w="771" w:type="pct"/>
            <w:shd w:val="clear" w:color="auto" w:fill="auto"/>
            <w:vAlign w:val="center"/>
          </w:tcPr>
          <w:p w:rsidR="00232125" w:rsidRPr="00E47C2E" w:rsidRDefault="00232125"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9.</w:t>
            </w:r>
          </w:p>
        </w:tc>
        <w:tc>
          <w:tcPr>
            <w:tcW w:w="554" w:type="pct"/>
            <w:shd w:val="clear" w:color="auto" w:fill="auto"/>
            <w:vAlign w:val="center"/>
          </w:tcPr>
          <w:p w:rsidR="00317D28" w:rsidRPr="00232125" w:rsidRDefault="00232125" w:rsidP="00232125">
            <w:pPr>
              <w:rPr>
                <w:rFonts w:cs="Arial"/>
                <w:lang w:val="sr-Cyrl-RS"/>
              </w:rPr>
            </w:pPr>
            <w:r w:rsidRPr="00136322">
              <w:rPr>
                <w:rFonts w:cs="Arial"/>
                <w:lang w:val="sr-Cyrl-RS"/>
              </w:rPr>
              <w:t xml:space="preserve">Скидање (демонтажа) постојећих славина, туш батерија, пропусних вентила и сл. </w:t>
            </w:r>
          </w:p>
        </w:tc>
        <w:tc>
          <w:tcPr>
            <w:tcW w:w="708" w:type="pct"/>
            <w:shd w:val="clear" w:color="auto" w:fill="auto"/>
            <w:vAlign w:val="center"/>
          </w:tcPr>
          <w:p w:rsidR="00317D28" w:rsidRPr="00232125" w:rsidRDefault="00232125" w:rsidP="00C677EA">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317D28" w:rsidRPr="00232125" w:rsidRDefault="00232125" w:rsidP="00317D28">
            <w:pPr>
              <w:jc w:val="center"/>
              <w:rPr>
                <w:rFonts w:cs="Arial"/>
                <w:color w:val="000000"/>
                <w:lang w:val="sr-Cyrl-RS"/>
              </w:rPr>
            </w:pPr>
            <w:r>
              <w:rPr>
                <w:rFonts w:cs="Arial"/>
                <w:color w:val="000000"/>
                <w:lang w:val="sr-Cyrl-RS"/>
              </w:rPr>
              <w:t>30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10.</w:t>
            </w:r>
          </w:p>
        </w:tc>
        <w:tc>
          <w:tcPr>
            <w:tcW w:w="554" w:type="pct"/>
            <w:shd w:val="clear" w:color="auto" w:fill="auto"/>
            <w:vAlign w:val="center"/>
          </w:tcPr>
          <w:p w:rsidR="00317D28" w:rsidRPr="00C76FBE" w:rsidRDefault="00232125" w:rsidP="00C76FBE">
            <w:pPr>
              <w:jc w:val="center"/>
              <w:rPr>
                <w:rFonts w:cs="Arial"/>
                <w:color w:val="000000"/>
              </w:rPr>
            </w:pPr>
            <w:r w:rsidRPr="00232125">
              <w:rPr>
                <w:rFonts w:cs="Arial"/>
                <w:color w:val="000000"/>
              </w:rPr>
              <w:t>Скидање (демонтажа) постојећих електричних светиљки, прекидача и утичница.</w:t>
            </w:r>
          </w:p>
        </w:tc>
        <w:tc>
          <w:tcPr>
            <w:tcW w:w="708" w:type="pct"/>
            <w:shd w:val="clear" w:color="auto" w:fill="auto"/>
            <w:vAlign w:val="center"/>
          </w:tcPr>
          <w:p w:rsidR="00317D28" w:rsidRPr="00232125" w:rsidRDefault="00232125" w:rsidP="00C677EA">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317D28" w:rsidRPr="00232125" w:rsidRDefault="00232125" w:rsidP="00317D28">
            <w:pPr>
              <w:jc w:val="center"/>
              <w:rPr>
                <w:rFonts w:cs="Arial"/>
                <w:color w:val="000000"/>
                <w:lang w:val="sr-Cyrl-RS"/>
              </w:rPr>
            </w:pPr>
            <w:r>
              <w:rPr>
                <w:rFonts w:cs="Arial"/>
                <w:color w:val="000000"/>
                <w:lang w:val="sr-Cyrl-RS"/>
              </w:rPr>
              <w:t>90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11.</w:t>
            </w:r>
          </w:p>
        </w:tc>
        <w:tc>
          <w:tcPr>
            <w:tcW w:w="554" w:type="pct"/>
            <w:shd w:val="clear" w:color="auto" w:fill="auto"/>
            <w:vAlign w:val="center"/>
          </w:tcPr>
          <w:p w:rsidR="00317D28" w:rsidRPr="00232125" w:rsidRDefault="00232125" w:rsidP="00232125">
            <w:pPr>
              <w:spacing w:after="200"/>
              <w:rPr>
                <w:rFonts w:cs="Arial"/>
                <w:lang w:val="sr-Cyrl-RS"/>
              </w:rPr>
            </w:pPr>
            <w:r w:rsidRPr="00136322">
              <w:rPr>
                <w:rFonts w:cs="Arial"/>
                <w:lang w:val="sr-Cyrl-RS"/>
              </w:rPr>
              <w:t>Скидање  постојећих винас плоча.</w:t>
            </w:r>
            <w:r w:rsidRPr="00136322">
              <w:t xml:space="preserve"> </w:t>
            </w:r>
            <w:r w:rsidRPr="00136322">
              <w:rPr>
                <w:rFonts w:cs="Arial"/>
                <w:lang w:val="sr-Cyrl-RS"/>
              </w:rPr>
              <w:t>Утовар шута у возило и одвоз на место где инвеститор одреди а на макс. У</w:t>
            </w:r>
            <w:r w:rsidR="00C81500">
              <w:rPr>
                <w:rFonts w:cs="Arial"/>
                <w:lang w:val="sr-Cyrl-RS"/>
              </w:rPr>
              <w:t xml:space="preserve">даљености до 2,0 </w:t>
            </w:r>
            <w:r w:rsidRPr="00136322">
              <w:rPr>
                <w:rFonts w:cs="Arial"/>
                <w:lang w:val="sr-Cyrl-RS"/>
              </w:rPr>
              <w:t>km.</w:t>
            </w:r>
          </w:p>
        </w:tc>
        <w:tc>
          <w:tcPr>
            <w:tcW w:w="708" w:type="pct"/>
            <w:shd w:val="clear" w:color="auto" w:fill="auto"/>
            <w:vAlign w:val="center"/>
          </w:tcPr>
          <w:p w:rsidR="00317D28" w:rsidRPr="00317D28" w:rsidRDefault="00C81500" w:rsidP="00C76FBE">
            <w:pPr>
              <w:jc w:val="center"/>
              <w:rPr>
                <w:rFonts w:cs="Arial"/>
                <w:color w:val="000000"/>
                <w:lang w:val="sr-Cyrl-RS"/>
              </w:rPr>
            </w:pPr>
            <w:r>
              <w:rPr>
                <w:rFonts w:cs="Arial"/>
                <w:color w:val="000000"/>
                <w:lang w:val="sr-Cyrl-RS"/>
              </w:rPr>
              <w:t>m²</w:t>
            </w:r>
          </w:p>
        </w:tc>
        <w:tc>
          <w:tcPr>
            <w:tcW w:w="487" w:type="pct"/>
            <w:shd w:val="clear" w:color="auto" w:fill="auto"/>
            <w:vAlign w:val="center"/>
          </w:tcPr>
          <w:p w:rsidR="00317D28" w:rsidRPr="00317D28" w:rsidRDefault="00C81500" w:rsidP="00317D28">
            <w:pPr>
              <w:jc w:val="center"/>
              <w:rPr>
                <w:rFonts w:cs="Arial"/>
                <w:color w:val="000000"/>
                <w:lang w:val="sr-Cyrl-RS"/>
              </w:rPr>
            </w:pPr>
            <w:r>
              <w:rPr>
                <w:rFonts w:cs="Arial"/>
                <w:color w:val="000000"/>
                <w:lang w:val="sr-Cyrl-RS"/>
              </w:rPr>
              <w:t>18</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12.</w:t>
            </w:r>
          </w:p>
        </w:tc>
        <w:tc>
          <w:tcPr>
            <w:tcW w:w="554" w:type="pct"/>
            <w:shd w:val="clear" w:color="auto" w:fill="auto"/>
            <w:vAlign w:val="center"/>
          </w:tcPr>
          <w:p w:rsidR="00317D28" w:rsidRPr="00C76FBE" w:rsidRDefault="00C81500" w:rsidP="00C76FBE">
            <w:pPr>
              <w:jc w:val="center"/>
              <w:rPr>
                <w:rFonts w:cs="Arial"/>
                <w:color w:val="000000"/>
              </w:rPr>
            </w:pPr>
            <w:proofErr w:type="gramStart"/>
            <w:r>
              <w:rPr>
                <w:rFonts w:cs="Arial"/>
                <w:color w:val="000000"/>
              </w:rPr>
              <w:t>Скидање  оштећеног</w:t>
            </w:r>
            <w:proofErr w:type="gramEnd"/>
            <w:r>
              <w:rPr>
                <w:rFonts w:cs="Arial"/>
                <w:color w:val="000000"/>
              </w:rPr>
              <w:t xml:space="preserve"> паркета .</w:t>
            </w:r>
            <w:r w:rsidRPr="00C81500">
              <w:rPr>
                <w:rFonts w:cs="Arial"/>
                <w:color w:val="000000"/>
              </w:rPr>
              <w:t xml:space="preserve">Утовар шута у возило и одвоз на место где инвеститор одреди а на макс. </w:t>
            </w:r>
            <w:r w:rsidRPr="00C81500">
              <w:rPr>
                <w:rFonts w:cs="Arial"/>
                <w:color w:val="000000"/>
              </w:rPr>
              <w:lastRenderedPageBreak/>
              <w:t>Удаљености до 2,0 km.</w:t>
            </w:r>
          </w:p>
        </w:tc>
        <w:tc>
          <w:tcPr>
            <w:tcW w:w="708" w:type="pct"/>
            <w:shd w:val="clear" w:color="auto" w:fill="auto"/>
            <w:vAlign w:val="center"/>
          </w:tcPr>
          <w:p w:rsidR="00317D28" w:rsidRPr="00C76FBE" w:rsidRDefault="00C81500" w:rsidP="00C677EA">
            <w:pPr>
              <w:jc w:val="center"/>
              <w:rPr>
                <w:rFonts w:cs="Arial"/>
                <w:color w:val="000000"/>
              </w:rPr>
            </w:pPr>
            <w:r w:rsidRPr="00C81500">
              <w:rPr>
                <w:rFonts w:cs="Arial"/>
                <w:color w:val="000000"/>
              </w:rPr>
              <w:lastRenderedPageBreak/>
              <w:t>m²</w:t>
            </w:r>
          </w:p>
        </w:tc>
        <w:tc>
          <w:tcPr>
            <w:tcW w:w="487" w:type="pct"/>
            <w:shd w:val="clear" w:color="auto" w:fill="auto"/>
            <w:vAlign w:val="center"/>
          </w:tcPr>
          <w:p w:rsidR="00317D28" w:rsidRPr="00C81500" w:rsidRDefault="00C81500" w:rsidP="00317D28">
            <w:pPr>
              <w:jc w:val="center"/>
              <w:rPr>
                <w:rFonts w:cs="Arial"/>
                <w:color w:val="000000"/>
                <w:lang w:val="sr-Cyrl-RS"/>
              </w:rPr>
            </w:pPr>
            <w:r>
              <w:rPr>
                <w:rFonts w:cs="Arial"/>
                <w:color w:val="000000"/>
                <w:lang w:val="sr-Cyrl-RS"/>
              </w:rPr>
              <w:t>15</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13.</w:t>
            </w:r>
          </w:p>
        </w:tc>
        <w:tc>
          <w:tcPr>
            <w:tcW w:w="554" w:type="pct"/>
            <w:shd w:val="clear" w:color="auto" w:fill="auto"/>
            <w:vAlign w:val="center"/>
          </w:tcPr>
          <w:p w:rsidR="00C81500" w:rsidRPr="00C81500" w:rsidRDefault="00C81500" w:rsidP="00C81500">
            <w:pPr>
              <w:jc w:val="center"/>
              <w:rPr>
                <w:rFonts w:cs="Arial"/>
                <w:color w:val="000000"/>
                <w:lang w:val="sr-Cyrl-RS"/>
              </w:rPr>
            </w:pPr>
            <w:r w:rsidRPr="00C81500">
              <w:rPr>
                <w:rFonts w:cs="Arial"/>
                <w:color w:val="000000"/>
                <w:lang w:val="sr-Cyrl-RS"/>
              </w:rPr>
              <w:t>Скидање (демонтажа) постојећe столарије, утовар у возило и одвоз на место где инвеститор одреди, а на макс. Удаљености до 2,00 km.</w:t>
            </w:r>
          </w:p>
          <w:p w:rsidR="00317D28" w:rsidRPr="00317D28" w:rsidRDefault="00C81500" w:rsidP="00C81500">
            <w:pPr>
              <w:jc w:val="center"/>
              <w:rPr>
                <w:rFonts w:cs="Arial"/>
                <w:color w:val="000000"/>
                <w:lang w:val="sr-Cyrl-RS"/>
              </w:rPr>
            </w:pPr>
            <w:r w:rsidRPr="00C81500">
              <w:rPr>
                <w:rFonts w:cs="Arial"/>
                <w:color w:val="000000"/>
                <w:lang w:val="sr-Cyrl-RS"/>
              </w:rPr>
              <w:t>У цену обрачунати и потребну скелу са заштитом. Приликом демонтаже, с обзиром да се користе алати за сечење и брушење, обавезно предвидети заштиту подова.</w:t>
            </w:r>
          </w:p>
        </w:tc>
        <w:tc>
          <w:tcPr>
            <w:tcW w:w="708" w:type="pct"/>
            <w:shd w:val="clear" w:color="auto" w:fill="auto"/>
            <w:vAlign w:val="center"/>
          </w:tcPr>
          <w:p w:rsidR="00317D28" w:rsidRPr="00317D28" w:rsidRDefault="00C81500" w:rsidP="00C76FBE">
            <w:pPr>
              <w:jc w:val="center"/>
              <w:rPr>
                <w:rFonts w:cs="Arial"/>
                <w:color w:val="000000"/>
                <w:lang w:val="sr-Cyrl-RS"/>
              </w:rPr>
            </w:pPr>
            <w:r>
              <w:rPr>
                <w:rFonts w:cs="Arial"/>
                <w:color w:val="000000"/>
                <w:lang w:val="sr-Cyrl-RS"/>
              </w:rPr>
              <w:t>m²</w:t>
            </w:r>
          </w:p>
        </w:tc>
        <w:tc>
          <w:tcPr>
            <w:tcW w:w="487" w:type="pct"/>
            <w:shd w:val="clear" w:color="auto" w:fill="auto"/>
            <w:vAlign w:val="center"/>
          </w:tcPr>
          <w:p w:rsidR="00317D28" w:rsidRPr="00317D28" w:rsidRDefault="00C81500" w:rsidP="00317D28">
            <w:pPr>
              <w:jc w:val="center"/>
              <w:rPr>
                <w:rFonts w:cs="Arial"/>
                <w:color w:val="000000"/>
                <w:lang w:val="sr-Cyrl-RS"/>
              </w:rPr>
            </w:pPr>
            <w:r>
              <w:rPr>
                <w:rFonts w:cs="Arial"/>
                <w:color w:val="000000"/>
                <w:lang w:val="sr-Cyrl-RS"/>
              </w:rPr>
              <w:t>82</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C81500" w:rsidRPr="00E47C2E" w:rsidTr="00C81500">
        <w:tc>
          <w:tcPr>
            <w:tcW w:w="335" w:type="pct"/>
            <w:shd w:val="clear" w:color="auto" w:fill="auto"/>
            <w:vAlign w:val="center"/>
          </w:tcPr>
          <w:p w:rsidR="00C81500" w:rsidRPr="0073286F" w:rsidRDefault="00C81500" w:rsidP="00B5725B">
            <w:pPr>
              <w:spacing w:before="0"/>
              <w:jc w:val="center"/>
              <w:rPr>
                <w:rFonts w:cs="Arial"/>
                <w:b/>
                <w:bCs/>
                <w:iCs/>
                <w:lang w:val="sr-Cyrl-CS"/>
              </w:rPr>
            </w:pPr>
            <w:r w:rsidRPr="0073286F">
              <w:rPr>
                <w:rFonts w:cs="Arial"/>
                <w:b/>
                <w:bCs/>
                <w:iCs/>
                <w:lang w:val="sr-Cyrl-CS"/>
              </w:rPr>
              <w:t>14.</w:t>
            </w:r>
          </w:p>
        </w:tc>
        <w:tc>
          <w:tcPr>
            <w:tcW w:w="554" w:type="pct"/>
            <w:shd w:val="clear" w:color="auto" w:fill="auto"/>
            <w:vAlign w:val="center"/>
          </w:tcPr>
          <w:p w:rsidR="00C81500" w:rsidRPr="00C76FBE" w:rsidRDefault="00C81500" w:rsidP="00317D28">
            <w:pPr>
              <w:jc w:val="center"/>
              <w:rPr>
                <w:rFonts w:cs="Arial"/>
                <w:color w:val="000000"/>
              </w:rPr>
            </w:pPr>
            <w:r w:rsidRPr="00C81500">
              <w:rPr>
                <w:rFonts w:cs="Arial"/>
                <w:color w:val="000000"/>
              </w:rPr>
              <w:t xml:space="preserve">Скидање </w:t>
            </w:r>
            <w:r w:rsidRPr="00C81500">
              <w:rPr>
                <w:rFonts w:cs="Arial"/>
                <w:color w:val="000000"/>
              </w:rPr>
              <w:lastRenderedPageBreak/>
              <w:t xml:space="preserve">(демонтажа)   плахара, кухињских елемената, полица, гарнишли, </w:t>
            </w:r>
            <w:proofErr w:type="gramStart"/>
            <w:r w:rsidRPr="00C81500">
              <w:rPr>
                <w:rFonts w:cs="Arial"/>
                <w:color w:val="000000"/>
              </w:rPr>
              <w:t>лустера  и</w:t>
            </w:r>
            <w:proofErr w:type="gramEnd"/>
            <w:r w:rsidRPr="00C81500">
              <w:rPr>
                <w:rFonts w:cs="Arial"/>
                <w:color w:val="000000"/>
              </w:rPr>
              <w:t xml:space="preserve"> осталог намештаја.  Утовар у возило и одвоз на на место где инвеститор одреди а на макс. Удаљености до 2,00 km.</w:t>
            </w:r>
          </w:p>
        </w:tc>
        <w:tc>
          <w:tcPr>
            <w:tcW w:w="1195" w:type="pct"/>
            <w:gridSpan w:val="2"/>
            <w:shd w:val="clear" w:color="auto" w:fill="auto"/>
            <w:vAlign w:val="center"/>
          </w:tcPr>
          <w:p w:rsidR="00C81500" w:rsidRDefault="00C81500" w:rsidP="00317D28">
            <w:pPr>
              <w:jc w:val="center"/>
              <w:rPr>
                <w:rFonts w:cs="Arial"/>
                <w:color w:val="000000"/>
                <w:lang w:val="sr-Cyrl-RS"/>
              </w:rPr>
            </w:pPr>
          </w:p>
          <w:p w:rsidR="00C81500" w:rsidRDefault="00C81500" w:rsidP="00317D28">
            <w:pPr>
              <w:jc w:val="center"/>
              <w:rPr>
                <w:rFonts w:cs="Arial"/>
                <w:color w:val="000000"/>
                <w:lang w:val="sr-Cyrl-RS"/>
              </w:rPr>
            </w:pPr>
          </w:p>
          <w:p w:rsidR="00C81500" w:rsidRPr="00317D28" w:rsidRDefault="00C81500" w:rsidP="00317D28">
            <w:pPr>
              <w:jc w:val="center"/>
              <w:rPr>
                <w:rFonts w:cs="Arial"/>
                <w:color w:val="000000"/>
                <w:lang w:val="sr-Cyrl-RS"/>
              </w:rPr>
            </w:pPr>
            <w:r>
              <w:rPr>
                <w:rFonts w:cs="Arial"/>
                <w:color w:val="000000"/>
                <w:lang w:val="sr-Cyrl-RS"/>
              </w:rPr>
              <w:lastRenderedPageBreak/>
              <w:t>паушал</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Pr>
                <w:rFonts w:cs="Arial"/>
                <w:b/>
                <w:bCs/>
                <w:iCs/>
                <w:lang w:val="sr-Cyrl-CS"/>
              </w:rPr>
              <w:lastRenderedPageBreak/>
              <w:t>15.</w:t>
            </w:r>
          </w:p>
        </w:tc>
        <w:tc>
          <w:tcPr>
            <w:tcW w:w="554" w:type="pct"/>
            <w:shd w:val="clear" w:color="auto" w:fill="auto"/>
            <w:vAlign w:val="center"/>
          </w:tcPr>
          <w:p w:rsidR="00317D28" w:rsidRPr="00C81500" w:rsidRDefault="00C81500" w:rsidP="00C81500">
            <w:pPr>
              <w:pStyle w:val="NoSpacing"/>
              <w:rPr>
                <w:rFonts w:cs="Arial"/>
                <w:lang w:val="sr-Cyrl-RS"/>
              </w:rPr>
            </w:pPr>
            <w:r w:rsidRPr="00B838B2">
              <w:rPr>
                <w:rFonts w:cs="Arial"/>
              </w:rPr>
              <w:t xml:space="preserve">Maлтeрисaњe </w:t>
            </w:r>
            <w:r>
              <w:rPr>
                <w:rFonts w:cs="Arial"/>
                <w:lang w:val="sr-Cyrl-RS"/>
              </w:rPr>
              <w:t>спољаш</w:t>
            </w:r>
            <w:r w:rsidRPr="00B838B2">
              <w:rPr>
                <w:rFonts w:cs="Arial"/>
              </w:rPr>
              <w:t>њих зидoвa</w:t>
            </w:r>
            <w:r>
              <w:rPr>
                <w:rFonts w:cs="Arial"/>
                <w:lang w:val="sr-Cyrl-RS"/>
              </w:rPr>
              <w:t xml:space="preserve"> цементним</w:t>
            </w:r>
            <w:r w:rsidRPr="00B838B2">
              <w:rPr>
                <w:rFonts w:cs="Arial"/>
              </w:rPr>
              <w:t xml:space="preserve"> мaлтeрoм у двa слoja, зaвршни слoj финo испeрдaшити уз дoдaтaк ситнoг пeскa.</w:t>
            </w:r>
          </w:p>
        </w:tc>
        <w:tc>
          <w:tcPr>
            <w:tcW w:w="708" w:type="pct"/>
            <w:shd w:val="clear" w:color="auto" w:fill="auto"/>
            <w:vAlign w:val="center"/>
          </w:tcPr>
          <w:p w:rsidR="00317D28" w:rsidRPr="00317D28" w:rsidRDefault="00C81500" w:rsidP="00C76FBE">
            <w:pPr>
              <w:jc w:val="center"/>
              <w:rPr>
                <w:rFonts w:cs="Arial"/>
                <w:color w:val="000000"/>
                <w:lang w:val="sr-Cyrl-RS"/>
              </w:rPr>
            </w:pPr>
            <w:r>
              <w:rPr>
                <w:rFonts w:cs="Arial"/>
                <w:color w:val="000000"/>
                <w:lang w:val="sr-Cyrl-RS"/>
              </w:rPr>
              <w:t>m²</w:t>
            </w:r>
          </w:p>
        </w:tc>
        <w:tc>
          <w:tcPr>
            <w:tcW w:w="487" w:type="pct"/>
            <w:shd w:val="clear" w:color="auto" w:fill="auto"/>
            <w:vAlign w:val="center"/>
          </w:tcPr>
          <w:p w:rsidR="00317D28" w:rsidRPr="00317D28" w:rsidRDefault="00C81500" w:rsidP="00317D28">
            <w:pPr>
              <w:jc w:val="center"/>
              <w:rPr>
                <w:rFonts w:cs="Arial"/>
                <w:color w:val="000000"/>
                <w:lang w:val="sr-Cyrl-RS"/>
              </w:rPr>
            </w:pPr>
            <w:r>
              <w:rPr>
                <w:rFonts w:cs="Arial"/>
                <w:color w:val="000000"/>
                <w:lang w:val="sr-Cyrl-RS"/>
              </w:rPr>
              <w:t>180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C81500" w:rsidRPr="00E47C2E" w:rsidTr="00C81500">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16.</w:t>
            </w:r>
          </w:p>
        </w:tc>
        <w:tc>
          <w:tcPr>
            <w:tcW w:w="554" w:type="pct"/>
            <w:shd w:val="clear" w:color="auto" w:fill="auto"/>
            <w:vAlign w:val="center"/>
          </w:tcPr>
          <w:p w:rsidR="00C81500" w:rsidRPr="00C81500" w:rsidRDefault="00C81500" w:rsidP="00C81500">
            <w:pPr>
              <w:pStyle w:val="NoSpacing"/>
              <w:rPr>
                <w:rFonts w:cs="Arial"/>
                <w:lang w:val="sr-Cyrl-RS"/>
              </w:rPr>
            </w:pPr>
            <w:r>
              <w:rPr>
                <w:rFonts w:cs="Arial"/>
                <w:lang w:val="sr-Cyrl-RS"/>
              </w:rPr>
              <w:t>Санирање оштећеног улазног степеништа</w:t>
            </w:r>
          </w:p>
        </w:tc>
        <w:tc>
          <w:tcPr>
            <w:tcW w:w="1195" w:type="pct"/>
            <w:gridSpan w:val="2"/>
            <w:shd w:val="clear" w:color="auto" w:fill="auto"/>
            <w:vAlign w:val="center"/>
          </w:tcPr>
          <w:p w:rsidR="00C81500" w:rsidRDefault="00C81500" w:rsidP="00317D28">
            <w:pPr>
              <w:jc w:val="center"/>
              <w:rPr>
                <w:rFonts w:cs="Arial"/>
                <w:color w:val="000000"/>
                <w:lang w:val="sr-Cyrl-RS"/>
              </w:rPr>
            </w:pPr>
            <w:r>
              <w:rPr>
                <w:rFonts w:cs="Arial"/>
                <w:color w:val="000000"/>
                <w:lang w:val="sr-Cyrl-RS"/>
              </w:rPr>
              <w:t>паушал</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317D28" w:rsidRPr="00E47C2E" w:rsidTr="00317D28">
        <w:tc>
          <w:tcPr>
            <w:tcW w:w="335" w:type="pct"/>
            <w:shd w:val="clear" w:color="auto" w:fill="auto"/>
            <w:vAlign w:val="center"/>
          </w:tcPr>
          <w:p w:rsidR="00317D28" w:rsidRDefault="00317D28" w:rsidP="00B5725B">
            <w:pPr>
              <w:spacing w:before="0"/>
              <w:jc w:val="center"/>
              <w:rPr>
                <w:rFonts w:cs="Arial"/>
                <w:b/>
                <w:bCs/>
                <w:iCs/>
                <w:lang w:val="sr-Cyrl-CS"/>
              </w:rPr>
            </w:pPr>
            <w:r>
              <w:rPr>
                <w:rFonts w:cs="Arial"/>
                <w:b/>
                <w:bCs/>
                <w:iCs/>
                <w:lang w:val="sr-Cyrl-CS"/>
              </w:rPr>
              <w:t>17.</w:t>
            </w:r>
          </w:p>
        </w:tc>
        <w:tc>
          <w:tcPr>
            <w:tcW w:w="554" w:type="pct"/>
            <w:shd w:val="clear" w:color="auto" w:fill="auto"/>
            <w:vAlign w:val="center"/>
          </w:tcPr>
          <w:p w:rsidR="00C81500" w:rsidRPr="00587B2A" w:rsidRDefault="00C81500" w:rsidP="00C81500">
            <w:pPr>
              <w:rPr>
                <w:rFonts w:eastAsia="Calibri" w:cs="Arial"/>
                <w:lang w:val="ru-RU"/>
              </w:rPr>
            </w:pPr>
            <w:r w:rsidRPr="00587B2A">
              <w:rPr>
                <w:rFonts w:eastAsia="Calibri" w:cs="Arial"/>
                <w:lang w:val="ru-RU"/>
              </w:rPr>
              <w:t xml:space="preserve">Замена  постојећих трулих летви </w:t>
            </w:r>
            <w:r w:rsidRPr="00587B2A">
              <w:rPr>
                <w:rFonts w:eastAsia="Calibri" w:cs="Arial"/>
              </w:rPr>
              <w:t>(</w:t>
            </w:r>
            <w:r w:rsidRPr="00587B2A">
              <w:rPr>
                <w:rFonts w:eastAsia="Calibri" w:cs="Arial"/>
                <w:lang w:val="sr-Cyrl-RS"/>
              </w:rPr>
              <w:t>штафни),</w:t>
            </w:r>
            <w:r>
              <w:rPr>
                <w:rFonts w:eastAsia="Calibri" w:cs="Arial"/>
                <w:lang w:val="sr-Cyrl-RS"/>
              </w:rPr>
              <w:t xml:space="preserve"> </w:t>
            </w:r>
            <w:r w:rsidRPr="00587B2A">
              <w:rPr>
                <w:rFonts w:eastAsia="Calibri" w:cs="Arial"/>
                <w:lang w:val="ru-RU"/>
              </w:rPr>
              <w:t>рогова</w:t>
            </w:r>
            <w:r w:rsidRPr="00587B2A">
              <w:rPr>
                <w:rFonts w:eastAsia="Calibri" w:cs="Arial"/>
              </w:rPr>
              <w:t xml:space="preserve"> </w:t>
            </w:r>
            <w:r w:rsidRPr="00587B2A">
              <w:rPr>
                <w:rFonts w:eastAsia="Calibri" w:cs="Arial"/>
                <w:lang w:val="ru-RU"/>
              </w:rPr>
              <w:t>и осталих конструктивних елемената крова</w:t>
            </w:r>
            <w:r w:rsidRPr="00587B2A">
              <w:rPr>
                <w:rFonts w:eastAsia="Calibri" w:cs="Arial"/>
              </w:rPr>
              <w:t xml:space="preserve"> </w:t>
            </w:r>
            <w:r w:rsidRPr="00587B2A">
              <w:rPr>
                <w:rFonts w:eastAsia="Calibri" w:cs="Arial"/>
                <w:lang w:val="ru-RU"/>
              </w:rPr>
              <w:t xml:space="preserve">са новим елементима од дрвене резане грађе у количини од </w:t>
            </w:r>
            <w:r w:rsidRPr="00587B2A">
              <w:rPr>
                <w:rFonts w:eastAsia="Calibri" w:cs="Arial"/>
              </w:rPr>
              <w:t xml:space="preserve"> </w:t>
            </w:r>
            <w:r w:rsidRPr="00587B2A">
              <w:rPr>
                <w:rFonts w:eastAsia="Calibri" w:cs="Arial"/>
                <w:lang w:val="sr-Cyrl-RS"/>
              </w:rPr>
              <w:t>1</w:t>
            </w:r>
            <w:r w:rsidRPr="00587B2A">
              <w:rPr>
                <w:rFonts w:eastAsia="Calibri" w:cs="Arial"/>
              </w:rPr>
              <w:t xml:space="preserve">0% </w:t>
            </w:r>
            <w:r w:rsidRPr="00587B2A">
              <w:rPr>
                <w:rFonts w:eastAsia="Calibri" w:cs="Arial"/>
                <w:lang w:val="sr-Cyrl-RS"/>
              </w:rPr>
              <w:t>укупне грађе</w:t>
            </w:r>
            <w:r w:rsidRPr="00587B2A">
              <w:rPr>
                <w:rFonts w:eastAsia="Calibri" w:cs="Arial"/>
                <w:lang w:val="ru-RU"/>
              </w:rPr>
              <w:t xml:space="preserve">. </w:t>
            </w:r>
          </w:p>
          <w:p w:rsidR="00317D28" w:rsidRPr="00317D28" w:rsidRDefault="00317D28" w:rsidP="00C76FBE">
            <w:pPr>
              <w:jc w:val="center"/>
              <w:rPr>
                <w:rFonts w:cs="Arial"/>
                <w:color w:val="000000"/>
              </w:rPr>
            </w:pPr>
          </w:p>
        </w:tc>
        <w:tc>
          <w:tcPr>
            <w:tcW w:w="708" w:type="pct"/>
            <w:shd w:val="clear" w:color="auto" w:fill="auto"/>
            <w:vAlign w:val="center"/>
          </w:tcPr>
          <w:p w:rsidR="00317D28" w:rsidRPr="00317D28" w:rsidRDefault="00C81500" w:rsidP="00C76FBE">
            <w:pPr>
              <w:jc w:val="center"/>
              <w:rPr>
                <w:rFonts w:cs="Arial"/>
                <w:color w:val="000000"/>
                <w:lang w:val="sr-Cyrl-RS"/>
              </w:rPr>
            </w:pPr>
            <w:r>
              <w:rPr>
                <w:rFonts w:cs="Arial"/>
                <w:color w:val="000000"/>
                <w:lang w:val="sr-Cyrl-RS"/>
              </w:rPr>
              <w:t>m²</w:t>
            </w:r>
          </w:p>
        </w:tc>
        <w:tc>
          <w:tcPr>
            <w:tcW w:w="487" w:type="pct"/>
            <w:shd w:val="clear" w:color="auto" w:fill="auto"/>
            <w:vAlign w:val="center"/>
          </w:tcPr>
          <w:p w:rsidR="00317D28" w:rsidRDefault="00C81500" w:rsidP="00317D28">
            <w:pPr>
              <w:jc w:val="center"/>
              <w:rPr>
                <w:rFonts w:cs="Arial"/>
                <w:color w:val="000000"/>
                <w:lang w:val="sr-Cyrl-RS"/>
              </w:rPr>
            </w:pPr>
            <w:r>
              <w:rPr>
                <w:rFonts w:cs="Arial"/>
                <w:color w:val="000000"/>
                <w:lang w:val="sr-Cyrl-RS"/>
              </w:rPr>
              <w:t>440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18.</w:t>
            </w:r>
          </w:p>
        </w:tc>
        <w:tc>
          <w:tcPr>
            <w:tcW w:w="554" w:type="pct"/>
            <w:shd w:val="clear" w:color="auto" w:fill="auto"/>
            <w:vAlign w:val="center"/>
          </w:tcPr>
          <w:p w:rsidR="00C81500" w:rsidRPr="00C81500" w:rsidRDefault="00C81500" w:rsidP="00C81500">
            <w:pPr>
              <w:pStyle w:val="NoSpacing"/>
              <w:rPr>
                <w:rFonts w:cs="Arial"/>
                <w:lang w:val="sr-Cyrl-RS"/>
              </w:rPr>
            </w:pPr>
            <w:r w:rsidRPr="00F26B8A">
              <w:rPr>
                <w:rFonts w:cs="Arial"/>
              </w:rPr>
              <w:t xml:space="preserve">Пoкривaњe </w:t>
            </w:r>
            <w:r w:rsidRPr="00F26B8A">
              <w:rPr>
                <w:rFonts w:cs="Arial"/>
                <w:lang w:val="sr-Cyrl-RS"/>
              </w:rPr>
              <w:t>косих</w:t>
            </w:r>
            <w:r w:rsidRPr="00F26B8A">
              <w:rPr>
                <w:rFonts w:cs="Arial"/>
              </w:rPr>
              <w:t xml:space="preserve"> крoвних пoвршинa </w:t>
            </w:r>
            <w:r w:rsidRPr="00F26B8A">
              <w:rPr>
                <w:rFonts w:cs="Arial"/>
                <w:lang w:val="sr-Cyrl-RS"/>
              </w:rPr>
              <w:t>ребрастим</w:t>
            </w:r>
            <w:r w:rsidRPr="00F26B8A">
              <w:rPr>
                <w:rFonts w:cs="Arial"/>
              </w:rPr>
              <w:t xml:space="preserve"> </w:t>
            </w:r>
            <w:r w:rsidRPr="00F26B8A">
              <w:rPr>
                <w:rFonts w:cs="Arial"/>
                <w:lang w:val="sr-Cyrl-RS"/>
              </w:rPr>
              <w:t xml:space="preserve">пластифицирани </w:t>
            </w:r>
            <w:r w:rsidRPr="00F26B8A">
              <w:rPr>
                <w:rFonts w:cs="Arial"/>
              </w:rPr>
              <w:t>лимoм</w:t>
            </w:r>
            <w:r w:rsidRPr="00F26B8A">
              <w:rPr>
                <w:rFonts w:cs="Arial"/>
                <w:lang w:val="sr-Cyrl-RS"/>
              </w:rPr>
              <w:t xml:space="preserve"> у боји по избору инвест</w:t>
            </w:r>
            <w:r w:rsidRPr="00F26B8A">
              <w:rPr>
                <w:rFonts w:cs="Arial"/>
                <w:lang w:val="sr-Cyrl-RS"/>
              </w:rPr>
              <w:lastRenderedPageBreak/>
              <w:t>итора</w:t>
            </w:r>
            <w:r w:rsidRPr="00F26B8A">
              <w:rPr>
                <w:rFonts w:cs="Arial"/>
              </w:rPr>
              <w:t xml:space="preserve"> T</w:t>
            </w:r>
            <w:r w:rsidRPr="00F26B8A">
              <w:rPr>
                <w:rFonts w:cs="Arial"/>
                <w:lang w:val="sr-Cyrl-RS"/>
              </w:rPr>
              <w:t>Р</w:t>
            </w:r>
            <w:r w:rsidRPr="00F26B8A">
              <w:rPr>
                <w:rFonts w:cs="Arial"/>
              </w:rPr>
              <w:t xml:space="preserve"> </w:t>
            </w:r>
            <w:r w:rsidRPr="00F26B8A">
              <w:rPr>
                <w:rFonts w:cs="Arial"/>
                <w:lang w:val="sr-Cyrl-RS"/>
              </w:rPr>
              <w:t>4</w:t>
            </w:r>
            <w:r w:rsidRPr="00F26B8A">
              <w:rPr>
                <w:rFonts w:cs="Arial"/>
              </w:rPr>
              <w:t>0/</w:t>
            </w:r>
            <w:r w:rsidRPr="00F26B8A">
              <w:rPr>
                <w:rFonts w:cs="Arial"/>
                <w:lang w:val="sr-Cyrl-RS"/>
              </w:rPr>
              <w:t>25</w:t>
            </w:r>
            <w:r w:rsidRPr="00F26B8A">
              <w:rPr>
                <w:rFonts w:cs="Arial"/>
              </w:rPr>
              <w:t>0, дебљи</w:t>
            </w:r>
            <w:r w:rsidRPr="00F26B8A">
              <w:rPr>
                <w:rFonts w:cs="Arial"/>
                <w:lang w:val="sr-Cyrl-RS"/>
              </w:rPr>
              <w:t>н</w:t>
            </w:r>
            <w:r w:rsidRPr="00F26B8A">
              <w:rPr>
                <w:rFonts w:cs="Arial"/>
              </w:rPr>
              <w:t xml:space="preserve">е 0,60 mm. У цeну урaчунaти и слeмeњaкe у дужини oд </w:t>
            </w:r>
            <w:r>
              <w:rPr>
                <w:rFonts w:cs="Arial"/>
              </w:rPr>
              <w:t>36</w:t>
            </w:r>
            <w:r w:rsidRPr="00F26B8A">
              <w:rPr>
                <w:rFonts w:cs="Arial"/>
              </w:rPr>
              <w:t xml:space="preserve"> m</w:t>
            </w:r>
            <w:r w:rsidRPr="00F26B8A">
              <w:rPr>
                <w:rFonts w:cs="Arial"/>
                <w:lang w:val="sr-Cyrl-RS"/>
              </w:rPr>
              <w:t xml:space="preserve"> и снегобране у дужини од </w:t>
            </w:r>
            <w:r>
              <w:rPr>
                <w:rFonts w:cs="Arial"/>
              </w:rPr>
              <w:t>72</w:t>
            </w:r>
            <w:r w:rsidRPr="00F26B8A">
              <w:rPr>
                <w:rFonts w:cs="Arial"/>
              </w:rPr>
              <w:t xml:space="preserve"> m</w:t>
            </w:r>
            <w:r w:rsidRPr="00F26B8A">
              <w:rPr>
                <w:rFonts w:cs="Arial"/>
                <w:lang w:val="sr-Cyrl-RS"/>
              </w:rPr>
              <w:t xml:space="preserve"> </w:t>
            </w:r>
          </w:p>
        </w:tc>
        <w:tc>
          <w:tcPr>
            <w:tcW w:w="708" w:type="pct"/>
            <w:shd w:val="clear" w:color="auto" w:fill="auto"/>
            <w:vAlign w:val="center"/>
          </w:tcPr>
          <w:p w:rsidR="00C81500" w:rsidRPr="00317D28" w:rsidRDefault="00C81500" w:rsidP="00116ACF">
            <w:pPr>
              <w:jc w:val="center"/>
              <w:rPr>
                <w:rFonts w:cs="Arial"/>
                <w:color w:val="000000"/>
                <w:lang w:val="sr-Cyrl-RS"/>
              </w:rPr>
            </w:pPr>
            <w:r>
              <w:rPr>
                <w:rFonts w:cs="Arial"/>
                <w:color w:val="000000"/>
                <w:lang w:val="sr-Cyrl-RS"/>
              </w:rPr>
              <w:lastRenderedPageBreak/>
              <w:t>m²</w:t>
            </w:r>
          </w:p>
        </w:tc>
        <w:tc>
          <w:tcPr>
            <w:tcW w:w="487" w:type="pct"/>
            <w:shd w:val="clear" w:color="auto" w:fill="auto"/>
            <w:vAlign w:val="center"/>
          </w:tcPr>
          <w:p w:rsidR="00C81500" w:rsidRDefault="00C81500" w:rsidP="00116ACF">
            <w:pPr>
              <w:jc w:val="center"/>
              <w:rPr>
                <w:rFonts w:cs="Arial"/>
                <w:color w:val="000000"/>
                <w:lang w:val="sr-Cyrl-RS"/>
              </w:rPr>
            </w:pPr>
            <w:r>
              <w:rPr>
                <w:rFonts w:cs="Arial"/>
                <w:color w:val="000000"/>
                <w:lang w:val="sr-Cyrl-RS"/>
              </w:rPr>
              <w:t>440</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19.</w:t>
            </w:r>
          </w:p>
        </w:tc>
        <w:tc>
          <w:tcPr>
            <w:tcW w:w="554" w:type="pct"/>
            <w:shd w:val="clear" w:color="auto" w:fill="auto"/>
            <w:vAlign w:val="center"/>
          </w:tcPr>
          <w:p w:rsidR="00C81500" w:rsidRPr="00F26B8A" w:rsidRDefault="00C81500" w:rsidP="00C81500">
            <w:pPr>
              <w:rPr>
                <w:rFonts w:eastAsia="Calibri" w:cs="Arial"/>
                <w:lang w:val="sr-Cyrl-RS"/>
              </w:rPr>
            </w:pPr>
            <w:r w:rsidRPr="00F26B8A">
              <w:rPr>
                <w:rFonts w:cs="Arial"/>
                <w:lang w:val="sr-Cyrl-RS"/>
              </w:rPr>
              <w:t>Израда и монтажа</w:t>
            </w:r>
            <w:r w:rsidRPr="00F26B8A">
              <w:rPr>
                <w:rFonts w:cs="Arial"/>
              </w:rPr>
              <w:t xml:space="preserve"> </w:t>
            </w:r>
            <w:r w:rsidRPr="00F26B8A">
              <w:rPr>
                <w:rFonts w:cs="Arial"/>
                <w:lang w:val="sr-Cyrl-RS"/>
              </w:rPr>
              <w:t>ПВЦ прозора и балконских врата</w:t>
            </w:r>
            <w:r w:rsidRPr="00F26B8A">
              <w:rPr>
                <w:rFonts w:cs="Arial"/>
              </w:rPr>
              <w:t xml:space="preserve"> </w:t>
            </w:r>
            <w:r w:rsidRPr="00F26B8A">
              <w:rPr>
                <w:rFonts w:cs="Arial"/>
                <w:lang w:val="sr-Cyrl-RS"/>
              </w:rPr>
              <w:t>од шестокоморних профила са заобљеним ивицама (уградна дубина штока 80мм),  ојачаним поцинкованим челичним</w:t>
            </w:r>
            <w:r w:rsidRPr="00F26B8A">
              <w:rPr>
                <w:rFonts w:cs="Arial"/>
              </w:rPr>
              <w:t xml:space="preserve"> нeрђajу</w:t>
            </w:r>
            <w:r w:rsidRPr="00F26B8A">
              <w:rPr>
                <w:rFonts w:cs="Arial"/>
                <w:lang w:val="sr-Cyrl-RS"/>
              </w:rPr>
              <w:t>ћ</w:t>
            </w:r>
            <w:r w:rsidRPr="00F26B8A">
              <w:rPr>
                <w:rFonts w:cs="Arial"/>
              </w:rPr>
              <w:t>им</w:t>
            </w:r>
            <w:r w:rsidRPr="00F26B8A">
              <w:rPr>
                <w:rFonts w:eastAsia="Calibri" w:cs="Arial"/>
                <w:lang w:val="sr-Cyrl-RS"/>
              </w:rPr>
              <w:t xml:space="preserve"> профилима (д=1,4мм).</w:t>
            </w:r>
          </w:p>
          <w:p w:rsidR="00C81500" w:rsidRPr="00C81500" w:rsidRDefault="00C81500" w:rsidP="00C81500">
            <w:pPr>
              <w:rPr>
                <w:rFonts w:eastAsia="Calibri" w:cs="Arial"/>
                <w:lang w:val="sr-Cyrl-RS"/>
              </w:rPr>
            </w:pPr>
            <w:r w:rsidRPr="008F6149">
              <w:rPr>
                <w:rFonts w:eastAsia="Calibri" w:cs="Arial"/>
                <w:lang w:val="sr-Cyrl-RS"/>
              </w:rPr>
              <w:lastRenderedPageBreak/>
              <w:t xml:space="preserve">Нерециклиран профил у белој боји.Застакљење термопан стаклом (4+16+4) нискоемисионо пуњено аргоном. Окови </w:t>
            </w:r>
            <w:r w:rsidRPr="008F6149">
              <w:rPr>
                <w:rFonts w:eastAsia="Calibri" w:cs="Arial"/>
              </w:rPr>
              <w:t xml:space="preserve">GU-BKS </w:t>
            </w:r>
            <w:r w:rsidRPr="008F6149">
              <w:rPr>
                <w:rFonts w:eastAsia="Calibri" w:cs="Arial"/>
                <w:lang w:val="sr-Cyrl-RS"/>
              </w:rPr>
              <w:t>или одговарајући.Предвидети пречке на већим отворима јер би монтажа комарника била на половини прозора</w:t>
            </w:r>
          </w:p>
        </w:tc>
        <w:tc>
          <w:tcPr>
            <w:tcW w:w="708" w:type="pct"/>
            <w:shd w:val="clear" w:color="auto" w:fill="auto"/>
            <w:vAlign w:val="center"/>
          </w:tcPr>
          <w:p w:rsidR="00C81500" w:rsidRDefault="00C81500" w:rsidP="00116ACF">
            <w:pPr>
              <w:jc w:val="center"/>
              <w:rPr>
                <w:rFonts w:cs="Arial"/>
                <w:color w:val="000000"/>
                <w:lang w:val="sr-Cyrl-RS"/>
              </w:rPr>
            </w:pPr>
            <w:r>
              <w:rPr>
                <w:rFonts w:cs="Arial"/>
                <w:color w:val="000000"/>
                <w:lang w:val="sr-Cyrl-RS"/>
              </w:rPr>
              <w:lastRenderedPageBreak/>
              <w:t>m²</w:t>
            </w:r>
          </w:p>
        </w:tc>
        <w:tc>
          <w:tcPr>
            <w:tcW w:w="487" w:type="pct"/>
            <w:shd w:val="clear" w:color="auto" w:fill="auto"/>
            <w:vAlign w:val="center"/>
          </w:tcPr>
          <w:p w:rsidR="00C81500" w:rsidRDefault="00C81500" w:rsidP="00116ACF">
            <w:pPr>
              <w:jc w:val="center"/>
              <w:rPr>
                <w:rFonts w:cs="Arial"/>
                <w:color w:val="000000"/>
                <w:lang w:val="sr-Cyrl-RS"/>
              </w:rPr>
            </w:pPr>
            <w:r>
              <w:rPr>
                <w:rFonts w:cs="Arial"/>
                <w:color w:val="000000"/>
                <w:lang w:val="sr-Cyrl-RS"/>
              </w:rPr>
              <w:t>36</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20.</w:t>
            </w:r>
          </w:p>
        </w:tc>
        <w:tc>
          <w:tcPr>
            <w:tcW w:w="554" w:type="pct"/>
            <w:shd w:val="clear" w:color="auto" w:fill="auto"/>
            <w:vAlign w:val="center"/>
          </w:tcPr>
          <w:p w:rsidR="00C81500" w:rsidRPr="008F6149" w:rsidRDefault="00C81500" w:rsidP="00C81500">
            <w:pPr>
              <w:rPr>
                <w:rFonts w:eastAsia="Calibri" w:cs="Arial"/>
                <w:lang w:val="sr-Cyrl-RS"/>
              </w:rPr>
            </w:pPr>
            <w:r w:rsidRPr="008F6149">
              <w:rPr>
                <w:rFonts w:eastAsia="Calibri" w:cs="Arial"/>
                <w:lang w:val="sr-Cyrl-RS"/>
              </w:rPr>
              <w:t xml:space="preserve">Израда и монтажа врата  од пластифицираних алуминијумских профила са термопрекидом произвођача </w:t>
            </w:r>
            <w:r w:rsidRPr="008F6149">
              <w:rPr>
                <w:rFonts w:ascii="Calibri" w:eastAsia="Calibri" w:hAnsi="Calibri" w:cs="Arial"/>
                <w:lang w:val="sr-Cyrl-RS"/>
              </w:rPr>
              <w:t xml:space="preserve">„ </w:t>
            </w:r>
            <w:r w:rsidRPr="008F6149">
              <w:rPr>
                <w:rFonts w:eastAsia="Calibri" w:cs="Arial"/>
              </w:rPr>
              <w:t>Alumil</w:t>
            </w:r>
            <w:r w:rsidRPr="008F6149">
              <w:rPr>
                <w:rFonts w:eastAsia="Calibri" w:cs="Arial"/>
                <w:lang w:val="sr-Cyrl-RS"/>
              </w:rPr>
              <w:t xml:space="preserve"> </w:t>
            </w:r>
            <w:r w:rsidRPr="008F6149">
              <w:rPr>
                <w:rFonts w:ascii="Calibri" w:eastAsia="Calibri" w:hAnsi="Calibri" w:cs="Arial"/>
              </w:rPr>
              <w:t>„</w:t>
            </w:r>
            <w:r w:rsidRPr="008F6149">
              <w:rPr>
                <w:rFonts w:eastAsia="Calibri" w:cs="Arial"/>
              </w:rPr>
              <w:t xml:space="preserve"> </w:t>
            </w:r>
            <w:r w:rsidRPr="008F6149">
              <w:rPr>
                <w:rFonts w:eastAsia="Calibri" w:cs="Arial"/>
                <w:lang w:val="sr-Cyrl-RS"/>
              </w:rPr>
              <w:t xml:space="preserve">серија </w:t>
            </w:r>
            <w:r w:rsidRPr="008F6149">
              <w:rPr>
                <w:rFonts w:eastAsia="Calibri" w:cs="Arial"/>
                <w:lang w:val="sr-Cyrl-RS"/>
              </w:rPr>
              <w:lastRenderedPageBreak/>
              <w:t xml:space="preserve">М9650 </w:t>
            </w:r>
            <w:r w:rsidRPr="008F6149">
              <w:rPr>
                <w:rFonts w:eastAsia="Calibri" w:cs="Arial"/>
              </w:rPr>
              <w:t xml:space="preserve">Alutherm Light </w:t>
            </w:r>
            <w:r w:rsidRPr="008F6149">
              <w:rPr>
                <w:rFonts w:eastAsia="Calibri" w:cs="Arial"/>
                <w:lang w:val="sr-Cyrl-RS"/>
              </w:rPr>
              <w:t>(профил са заобљеним ивицама) или одговарајући.</w:t>
            </w:r>
          </w:p>
          <w:p w:rsidR="00C81500" w:rsidRPr="00C81500" w:rsidRDefault="00C81500" w:rsidP="00C81500">
            <w:pPr>
              <w:rPr>
                <w:rFonts w:eastAsia="Calibri" w:cs="Arial"/>
                <w:lang w:val="sr-Cyrl-RS"/>
              </w:rPr>
            </w:pPr>
            <w:r w:rsidRPr="008F6149">
              <w:rPr>
                <w:rFonts w:eastAsia="Calibri" w:cs="Arial"/>
                <w:lang w:val="sr-Cyrl-RS"/>
              </w:rPr>
              <w:t xml:space="preserve"> Пласификација рал 9016.</w:t>
            </w:r>
          </w:p>
        </w:tc>
        <w:tc>
          <w:tcPr>
            <w:tcW w:w="708" w:type="pct"/>
            <w:shd w:val="clear" w:color="auto" w:fill="auto"/>
            <w:vAlign w:val="center"/>
          </w:tcPr>
          <w:p w:rsidR="00C81500" w:rsidRDefault="00C81500" w:rsidP="00116ACF">
            <w:pPr>
              <w:jc w:val="center"/>
              <w:rPr>
                <w:rFonts w:cs="Arial"/>
                <w:color w:val="000000"/>
                <w:lang w:val="sr-Cyrl-RS"/>
              </w:rPr>
            </w:pPr>
            <w:r>
              <w:rPr>
                <w:rFonts w:cs="Arial"/>
                <w:color w:val="000000"/>
                <w:lang w:val="sr-Cyrl-RS"/>
              </w:rPr>
              <w:lastRenderedPageBreak/>
              <w:t>m²</w:t>
            </w:r>
          </w:p>
        </w:tc>
        <w:tc>
          <w:tcPr>
            <w:tcW w:w="487" w:type="pct"/>
            <w:shd w:val="clear" w:color="auto" w:fill="auto"/>
            <w:vAlign w:val="center"/>
          </w:tcPr>
          <w:p w:rsidR="00C81500" w:rsidRDefault="00C81500" w:rsidP="00116ACF">
            <w:pPr>
              <w:jc w:val="center"/>
              <w:rPr>
                <w:rFonts w:cs="Arial"/>
                <w:color w:val="000000"/>
                <w:lang w:val="sr-Cyrl-RS"/>
              </w:rPr>
            </w:pPr>
            <w:r>
              <w:rPr>
                <w:rFonts w:cs="Arial"/>
                <w:color w:val="000000"/>
                <w:lang w:val="sr-Cyrl-RS"/>
              </w:rPr>
              <w:t>8</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21.</w:t>
            </w:r>
          </w:p>
        </w:tc>
        <w:tc>
          <w:tcPr>
            <w:tcW w:w="554" w:type="pct"/>
            <w:shd w:val="clear" w:color="auto" w:fill="auto"/>
            <w:vAlign w:val="center"/>
          </w:tcPr>
          <w:p w:rsidR="00C81500" w:rsidRPr="00C81500" w:rsidRDefault="00C81500" w:rsidP="00C81500">
            <w:pPr>
              <w:rPr>
                <w:rFonts w:cs="Arial"/>
              </w:rPr>
            </w:pPr>
            <w:r w:rsidRPr="008F6149">
              <w:rPr>
                <w:rFonts w:eastAsia="Calibri" w:cs="Arial"/>
                <w:lang w:val="sr-Cyrl-RS"/>
              </w:rPr>
              <w:t>Израда и монтажа ролетни у белој боји.ПВЦ кутија и алуминијумски застор су термоизоловани</w:t>
            </w:r>
          </w:p>
        </w:tc>
        <w:tc>
          <w:tcPr>
            <w:tcW w:w="708" w:type="pct"/>
            <w:shd w:val="clear" w:color="auto" w:fill="auto"/>
            <w:vAlign w:val="center"/>
          </w:tcPr>
          <w:p w:rsidR="00C81500" w:rsidRPr="00F26B8A" w:rsidRDefault="00C81500" w:rsidP="00116ACF">
            <w:pPr>
              <w:pStyle w:val="NoSpacing"/>
              <w:jc w:val="center"/>
              <w:rPr>
                <w:rFonts w:cs="Arial"/>
              </w:rPr>
            </w:pPr>
            <w:r w:rsidRPr="00F26B8A">
              <w:rPr>
                <w:rFonts w:cs="Arial"/>
                <w:lang w:val="en-US"/>
              </w:rPr>
              <w:t>m</w:t>
            </w:r>
            <w:r w:rsidRPr="00F26B8A">
              <w:rPr>
                <w:rFonts w:cs="Arial"/>
                <w:vertAlign w:val="superscript"/>
                <w:lang w:val="en-US"/>
              </w:rPr>
              <w:t>2</w:t>
            </w:r>
          </w:p>
        </w:tc>
        <w:tc>
          <w:tcPr>
            <w:tcW w:w="487" w:type="pct"/>
            <w:shd w:val="clear" w:color="auto" w:fill="auto"/>
            <w:vAlign w:val="center"/>
          </w:tcPr>
          <w:p w:rsidR="00C81500" w:rsidRPr="00F26B8A" w:rsidRDefault="00C81500" w:rsidP="00116ACF">
            <w:pPr>
              <w:pStyle w:val="NoSpacing"/>
              <w:jc w:val="center"/>
              <w:rPr>
                <w:rFonts w:cs="Arial"/>
                <w:lang w:val="sr-Cyrl-RS"/>
              </w:rPr>
            </w:pPr>
            <w:r w:rsidRPr="00F26B8A">
              <w:rPr>
                <w:rFonts w:cs="Arial"/>
                <w:lang w:val="sr-Cyrl-RS"/>
              </w:rPr>
              <w:t>30</w:t>
            </w:r>
            <w:r>
              <w:rPr>
                <w:rFonts w:cs="Arial"/>
                <w:lang w:val="sr-Cyrl-RS"/>
              </w:rPr>
              <w:t>,00</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22.</w:t>
            </w:r>
          </w:p>
        </w:tc>
        <w:tc>
          <w:tcPr>
            <w:tcW w:w="554" w:type="pct"/>
            <w:shd w:val="clear" w:color="auto" w:fill="auto"/>
            <w:vAlign w:val="center"/>
          </w:tcPr>
          <w:p w:rsidR="00C81500" w:rsidRPr="00F26B8A" w:rsidRDefault="00C81500" w:rsidP="00116ACF">
            <w:pPr>
              <w:rPr>
                <w:rFonts w:eastAsia="Calibri" w:cs="Arial"/>
                <w:lang w:val="sr-Cyrl-RS"/>
              </w:rPr>
            </w:pPr>
            <w:r w:rsidRPr="008F6149">
              <w:rPr>
                <w:rFonts w:eastAsia="Calibri" w:cs="Arial"/>
                <w:lang w:val="sr-Cyrl-RS"/>
              </w:rPr>
              <w:t>Израда и монтажа комарника</w:t>
            </w:r>
          </w:p>
        </w:tc>
        <w:tc>
          <w:tcPr>
            <w:tcW w:w="708" w:type="pct"/>
            <w:shd w:val="clear" w:color="auto" w:fill="auto"/>
            <w:vAlign w:val="center"/>
          </w:tcPr>
          <w:p w:rsidR="00C81500" w:rsidRPr="00F26B8A" w:rsidRDefault="00C81500" w:rsidP="00116ACF">
            <w:pPr>
              <w:pStyle w:val="NoSpacing"/>
              <w:jc w:val="center"/>
              <w:rPr>
                <w:rFonts w:cs="Arial"/>
              </w:rPr>
            </w:pPr>
            <w:r w:rsidRPr="00F26B8A">
              <w:rPr>
                <w:rFonts w:cs="Arial"/>
                <w:lang w:val="en-US"/>
              </w:rPr>
              <w:t>m</w:t>
            </w:r>
            <w:r w:rsidRPr="00F26B8A">
              <w:rPr>
                <w:rFonts w:cs="Arial"/>
                <w:vertAlign w:val="superscript"/>
                <w:lang w:val="en-US"/>
              </w:rPr>
              <w:t>2</w:t>
            </w:r>
          </w:p>
        </w:tc>
        <w:tc>
          <w:tcPr>
            <w:tcW w:w="487" w:type="pct"/>
            <w:shd w:val="clear" w:color="auto" w:fill="auto"/>
            <w:vAlign w:val="center"/>
          </w:tcPr>
          <w:p w:rsidR="00C81500" w:rsidRPr="00F26B8A" w:rsidRDefault="00C81500" w:rsidP="00116ACF">
            <w:pPr>
              <w:pStyle w:val="NoSpacing"/>
              <w:jc w:val="center"/>
              <w:rPr>
                <w:rFonts w:cs="Arial"/>
                <w:lang w:val="sr-Cyrl-RS"/>
              </w:rPr>
            </w:pPr>
            <w:r w:rsidRPr="00F26B8A">
              <w:rPr>
                <w:rFonts w:cs="Arial"/>
                <w:lang w:val="sr-Cyrl-RS"/>
              </w:rPr>
              <w:t>22</w:t>
            </w:r>
            <w:r>
              <w:rPr>
                <w:rFonts w:cs="Arial"/>
                <w:lang w:val="sr-Cyrl-RS"/>
              </w:rPr>
              <w:t>,00</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116ACF">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23.</w:t>
            </w:r>
          </w:p>
        </w:tc>
        <w:tc>
          <w:tcPr>
            <w:tcW w:w="554" w:type="pct"/>
            <w:shd w:val="clear" w:color="auto" w:fill="auto"/>
          </w:tcPr>
          <w:p w:rsidR="00C81500" w:rsidRPr="00C81500" w:rsidRDefault="00C81500" w:rsidP="00116ACF">
            <w:pPr>
              <w:rPr>
                <w:rFonts w:cs="Arial"/>
                <w:lang w:val="sr-Cyrl-RS"/>
              </w:rPr>
            </w:pPr>
            <w:r w:rsidRPr="00725E96">
              <w:rPr>
                <w:rFonts w:cs="Arial"/>
                <w:lang w:val="sr-Cyrl-RS"/>
              </w:rPr>
              <w:t>Израда и монтажа жалузина у боји по избору инвеститора</w:t>
            </w:r>
            <w:r w:rsidRPr="00725E96">
              <w:rPr>
                <w:rFonts w:cs="Arial"/>
              </w:rPr>
              <w:t>.</w:t>
            </w:r>
          </w:p>
        </w:tc>
        <w:tc>
          <w:tcPr>
            <w:tcW w:w="708" w:type="pct"/>
            <w:shd w:val="clear" w:color="auto" w:fill="auto"/>
            <w:vAlign w:val="center"/>
          </w:tcPr>
          <w:p w:rsidR="00C81500" w:rsidRPr="00F26B8A" w:rsidRDefault="00C81500" w:rsidP="00116ACF">
            <w:pPr>
              <w:pStyle w:val="NoSpacing"/>
              <w:jc w:val="center"/>
              <w:rPr>
                <w:rFonts w:cs="Arial"/>
              </w:rPr>
            </w:pPr>
            <w:r w:rsidRPr="00F26B8A">
              <w:rPr>
                <w:rFonts w:cs="Arial"/>
                <w:lang w:val="en-US"/>
              </w:rPr>
              <w:t>m</w:t>
            </w:r>
            <w:r w:rsidRPr="00F26B8A">
              <w:rPr>
                <w:rFonts w:cs="Arial"/>
                <w:vertAlign w:val="superscript"/>
                <w:lang w:val="en-US"/>
              </w:rPr>
              <w:t>2</w:t>
            </w:r>
          </w:p>
        </w:tc>
        <w:tc>
          <w:tcPr>
            <w:tcW w:w="487" w:type="pct"/>
            <w:shd w:val="clear" w:color="auto" w:fill="auto"/>
            <w:vAlign w:val="center"/>
          </w:tcPr>
          <w:p w:rsidR="00C81500" w:rsidRPr="00F26B8A" w:rsidRDefault="00C81500" w:rsidP="00116ACF">
            <w:pPr>
              <w:pStyle w:val="NoSpacing"/>
              <w:jc w:val="center"/>
              <w:rPr>
                <w:rFonts w:cs="Arial"/>
                <w:lang w:val="sr-Cyrl-RS"/>
              </w:rPr>
            </w:pPr>
            <w:r w:rsidRPr="00F26B8A">
              <w:rPr>
                <w:rFonts w:cs="Arial"/>
                <w:lang w:val="sr-Cyrl-RS"/>
              </w:rPr>
              <w:t>6</w:t>
            </w:r>
            <w:r>
              <w:rPr>
                <w:rFonts w:cs="Arial"/>
                <w:lang w:val="sr-Cyrl-RS"/>
              </w:rPr>
              <w:t>,00</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116ACF">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24.</w:t>
            </w:r>
          </w:p>
        </w:tc>
        <w:tc>
          <w:tcPr>
            <w:tcW w:w="554" w:type="pct"/>
            <w:shd w:val="clear" w:color="auto" w:fill="auto"/>
          </w:tcPr>
          <w:p w:rsidR="00C81500" w:rsidRPr="00C81500" w:rsidRDefault="00C81500" w:rsidP="00116ACF">
            <w:pPr>
              <w:rPr>
                <w:rFonts w:cs="Arial"/>
                <w:lang w:val="sr-Cyrl-RS"/>
              </w:rPr>
            </w:pPr>
            <w:r w:rsidRPr="007B20C8">
              <w:rPr>
                <w:rFonts w:cs="Arial"/>
                <w:lang w:val="sr-Cyrl-RS"/>
              </w:rPr>
              <w:t xml:space="preserve">Израда и монтажа </w:t>
            </w:r>
            <w:r>
              <w:rPr>
                <w:rFonts w:cs="Arial"/>
                <w:lang w:val="sr-Cyrl-RS"/>
              </w:rPr>
              <w:t>тракаст</w:t>
            </w:r>
            <w:r>
              <w:rPr>
                <w:rFonts w:cs="Arial"/>
                <w:lang w:val="sr-Cyrl-RS"/>
              </w:rPr>
              <w:lastRenderedPageBreak/>
              <w:t>их завеса</w:t>
            </w:r>
            <w:r w:rsidRPr="007B20C8">
              <w:rPr>
                <w:rFonts w:cs="Arial"/>
                <w:lang w:val="sr-Cyrl-RS"/>
              </w:rPr>
              <w:t xml:space="preserve"> у боји по избору инвеститора</w:t>
            </w:r>
          </w:p>
        </w:tc>
        <w:tc>
          <w:tcPr>
            <w:tcW w:w="708" w:type="pct"/>
            <w:shd w:val="clear" w:color="auto" w:fill="auto"/>
            <w:vAlign w:val="center"/>
          </w:tcPr>
          <w:p w:rsidR="00C81500" w:rsidRPr="00F26B8A" w:rsidRDefault="00C81500" w:rsidP="00116ACF">
            <w:pPr>
              <w:pStyle w:val="NoSpacing"/>
              <w:jc w:val="center"/>
              <w:rPr>
                <w:rFonts w:cs="Arial"/>
              </w:rPr>
            </w:pPr>
            <w:r w:rsidRPr="00F26B8A">
              <w:rPr>
                <w:rFonts w:cs="Arial"/>
                <w:lang w:val="en-US"/>
              </w:rPr>
              <w:lastRenderedPageBreak/>
              <w:t>m</w:t>
            </w:r>
            <w:r w:rsidRPr="00F26B8A">
              <w:rPr>
                <w:rFonts w:cs="Arial"/>
                <w:vertAlign w:val="superscript"/>
                <w:lang w:val="en-US"/>
              </w:rPr>
              <w:t>2</w:t>
            </w:r>
          </w:p>
        </w:tc>
        <w:tc>
          <w:tcPr>
            <w:tcW w:w="487" w:type="pct"/>
            <w:shd w:val="clear" w:color="auto" w:fill="auto"/>
            <w:vAlign w:val="center"/>
          </w:tcPr>
          <w:p w:rsidR="00C81500" w:rsidRPr="00725E96" w:rsidRDefault="00C81500" w:rsidP="00116ACF">
            <w:pPr>
              <w:pStyle w:val="NoSpacing"/>
              <w:jc w:val="center"/>
              <w:rPr>
                <w:rFonts w:cs="Arial"/>
              </w:rPr>
            </w:pPr>
            <w:r>
              <w:rPr>
                <w:rFonts w:cs="Arial"/>
                <w:lang w:val="sr-Cyrl-RS"/>
              </w:rPr>
              <w:t>67</w:t>
            </w:r>
            <w:r>
              <w:rPr>
                <w:rFonts w:cs="Arial"/>
              </w:rPr>
              <w:t>,00</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25.</w:t>
            </w:r>
          </w:p>
        </w:tc>
        <w:tc>
          <w:tcPr>
            <w:tcW w:w="554" w:type="pct"/>
            <w:shd w:val="clear" w:color="auto" w:fill="auto"/>
            <w:vAlign w:val="center"/>
          </w:tcPr>
          <w:p w:rsidR="00C81500" w:rsidRPr="00F26B8A" w:rsidRDefault="00C81500" w:rsidP="00116ACF">
            <w:pPr>
              <w:pStyle w:val="NoSpacing"/>
              <w:rPr>
                <w:rFonts w:cs="Arial"/>
                <w:lang w:val="sr-Cyrl-RS"/>
              </w:rPr>
            </w:pPr>
            <w:r w:rsidRPr="00F26B8A">
              <w:rPr>
                <w:rFonts w:cs="Arial"/>
                <w:lang w:val="sr-Cyrl-RS"/>
              </w:rPr>
              <w:t xml:space="preserve">Израда металних врата </w:t>
            </w:r>
            <w:r>
              <w:rPr>
                <w:rFonts w:cs="Arial"/>
                <w:lang w:val="en-US"/>
              </w:rPr>
              <w:t>,</w:t>
            </w:r>
            <w:r w:rsidRPr="00F26B8A">
              <w:rPr>
                <w:rFonts w:cs="Arial"/>
                <w:lang w:val="sr-Cyrl-RS"/>
              </w:rPr>
              <w:t xml:space="preserve"> улазног поклопца за подрум</w:t>
            </w:r>
          </w:p>
        </w:tc>
        <w:tc>
          <w:tcPr>
            <w:tcW w:w="708" w:type="pct"/>
            <w:shd w:val="clear" w:color="auto" w:fill="auto"/>
            <w:vAlign w:val="center"/>
          </w:tcPr>
          <w:p w:rsidR="00C81500" w:rsidRPr="00F26B8A" w:rsidRDefault="00C81500" w:rsidP="00116ACF">
            <w:pPr>
              <w:pStyle w:val="NoSpacing"/>
              <w:jc w:val="center"/>
              <w:rPr>
                <w:rFonts w:cs="Arial"/>
              </w:rPr>
            </w:pPr>
            <w:r w:rsidRPr="00F26B8A">
              <w:rPr>
                <w:rFonts w:cs="Arial"/>
                <w:lang w:val="en-US"/>
              </w:rPr>
              <w:t>m</w:t>
            </w:r>
            <w:r w:rsidRPr="00F26B8A">
              <w:rPr>
                <w:rFonts w:cs="Arial"/>
                <w:vertAlign w:val="superscript"/>
                <w:lang w:val="en-US"/>
              </w:rPr>
              <w:t>2</w:t>
            </w:r>
          </w:p>
        </w:tc>
        <w:tc>
          <w:tcPr>
            <w:tcW w:w="487" w:type="pct"/>
            <w:shd w:val="clear" w:color="auto" w:fill="auto"/>
            <w:vAlign w:val="center"/>
          </w:tcPr>
          <w:p w:rsidR="00C81500" w:rsidRPr="00F26B8A" w:rsidRDefault="00C81500" w:rsidP="00116ACF">
            <w:pPr>
              <w:pStyle w:val="NoSpacing"/>
              <w:jc w:val="center"/>
              <w:rPr>
                <w:rFonts w:cs="Arial"/>
                <w:lang w:val="sr-Cyrl-RS"/>
              </w:rPr>
            </w:pPr>
            <w:r>
              <w:rPr>
                <w:rFonts w:cs="Arial"/>
              </w:rPr>
              <w:t>9</w:t>
            </w:r>
            <w:r w:rsidRPr="00F26B8A">
              <w:rPr>
                <w:rFonts w:cs="Arial"/>
                <w:lang w:val="sr-Cyrl-RS"/>
              </w:rPr>
              <w:t>,00</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26.</w:t>
            </w:r>
          </w:p>
        </w:tc>
        <w:tc>
          <w:tcPr>
            <w:tcW w:w="554" w:type="pct"/>
            <w:shd w:val="clear" w:color="auto" w:fill="auto"/>
            <w:vAlign w:val="center"/>
          </w:tcPr>
          <w:p w:rsidR="00C81500" w:rsidRPr="00F26B8A" w:rsidRDefault="00C81500" w:rsidP="00116ACF">
            <w:pPr>
              <w:pStyle w:val="NoSpacing"/>
              <w:rPr>
                <w:rFonts w:cs="Arial"/>
                <w:lang w:val="sr-Cyrl-RS"/>
              </w:rPr>
            </w:pPr>
            <w:r w:rsidRPr="00F26B8A">
              <w:rPr>
                <w:rFonts w:cs="Arial"/>
                <w:lang w:val="sr-Cyrl-RS"/>
              </w:rPr>
              <w:t>Набавка и уградња једнокрилних дуплошперованих врата фарбаних у белој боји.</w:t>
            </w:r>
          </w:p>
          <w:p w:rsidR="00C81500" w:rsidRPr="00F26B8A" w:rsidRDefault="00C81500" w:rsidP="00116ACF">
            <w:pPr>
              <w:pStyle w:val="NoSpacing"/>
              <w:rPr>
                <w:rFonts w:cs="Arial"/>
                <w:lang w:val="sr-Cyrl-RS"/>
              </w:rPr>
            </w:pPr>
            <w:r w:rsidRPr="00F26B8A">
              <w:rPr>
                <w:rFonts w:cs="Arial"/>
                <w:lang w:val="sr-Cyrl-RS"/>
              </w:rPr>
              <w:t>Димензија врата 90/200</w:t>
            </w:r>
          </w:p>
        </w:tc>
        <w:tc>
          <w:tcPr>
            <w:tcW w:w="708" w:type="pct"/>
            <w:shd w:val="clear" w:color="auto" w:fill="auto"/>
            <w:vAlign w:val="center"/>
          </w:tcPr>
          <w:p w:rsidR="00C81500" w:rsidRPr="00F26B8A" w:rsidRDefault="00C81500" w:rsidP="00116ACF">
            <w:pPr>
              <w:pStyle w:val="NoSpacing"/>
              <w:jc w:val="center"/>
              <w:rPr>
                <w:rFonts w:cs="Arial"/>
                <w:lang w:val="sr-Cyrl-RS"/>
              </w:rPr>
            </w:pPr>
            <w:r>
              <w:rPr>
                <w:rFonts w:cs="Arial"/>
                <w:lang w:val="sr-Cyrl-RS"/>
              </w:rPr>
              <w:t>к</w:t>
            </w:r>
            <w:r w:rsidRPr="00F26B8A">
              <w:rPr>
                <w:rFonts w:cs="Arial"/>
                <w:lang w:val="sr-Cyrl-RS"/>
              </w:rPr>
              <w:t>ом</w:t>
            </w:r>
          </w:p>
        </w:tc>
        <w:tc>
          <w:tcPr>
            <w:tcW w:w="487" w:type="pct"/>
            <w:shd w:val="clear" w:color="auto" w:fill="auto"/>
            <w:vAlign w:val="center"/>
          </w:tcPr>
          <w:p w:rsidR="00C81500" w:rsidRPr="00777F8B" w:rsidRDefault="00C81500" w:rsidP="00116ACF">
            <w:pPr>
              <w:pStyle w:val="NoSpacing"/>
              <w:jc w:val="center"/>
              <w:rPr>
                <w:rFonts w:cs="Arial"/>
              </w:rPr>
            </w:pPr>
            <w:r>
              <w:rPr>
                <w:rFonts w:cs="Arial"/>
              </w:rPr>
              <w:t>3</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27.</w:t>
            </w:r>
          </w:p>
        </w:tc>
        <w:tc>
          <w:tcPr>
            <w:tcW w:w="554" w:type="pct"/>
            <w:shd w:val="clear" w:color="auto" w:fill="auto"/>
            <w:vAlign w:val="center"/>
          </w:tcPr>
          <w:p w:rsidR="00C81500" w:rsidRPr="002340C3" w:rsidRDefault="00C81500" w:rsidP="002340C3">
            <w:pPr>
              <w:rPr>
                <w:rFonts w:eastAsia="Calibri" w:cs="Arial"/>
                <w:lang w:val="sr-Cyrl-RS"/>
              </w:rPr>
            </w:pPr>
            <w:r w:rsidRPr="008F6149">
              <w:rPr>
                <w:rFonts w:eastAsia="Calibri" w:cs="Arial"/>
                <w:lang w:val="sr-Cyrl-RS"/>
              </w:rPr>
              <w:t xml:space="preserve">Израда и монтажа </w:t>
            </w:r>
            <w:r>
              <w:rPr>
                <w:rFonts w:eastAsia="Calibri" w:cs="Arial"/>
                <w:lang w:val="sr-Cyrl-RS"/>
              </w:rPr>
              <w:t>ограде од алуминијумски профила</w:t>
            </w:r>
            <w:r>
              <w:rPr>
                <w:rFonts w:eastAsia="Calibri" w:cs="Arial"/>
              </w:rPr>
              <w:t xml:space="preserve"> </w:t>
            </w:r>
            <w:r>
              <w:rPr>
                <w:rFonts w:eastAsia="Calibri" w:cs="Arial"/>
                <w:lang w:val="sr-Cyrl-RS"/>
              </w:rPr>
              <w:t xml:space="preserve">пластифицираних у боји по жељи инвеститора. Висина ограде </w:t>
            </w:r>
            <w:r>
              <w:rPr>
                <w:rFonts w:eastAsia="Calibri" w:cs="Arial"/>
                <w:lang w:val="sr-Cyrl-RS"/>
              </w:rPr>
              <w:lastRenderedPageBreak/>
              <w:t>90</w:t>
            </w:r>
            <w:r>
              <w:rPr>
                <w:rFonts w:eastAsia="Calibri" w:cs="Arial"/>
              </w:rPr>
              <w:t>cm</w:t>
            </w:r>
            <w:r>
              <w:rPr>
                <w:rFonts w:eastAsia="Calibri" w:cs="Arial"/>
                <w:lang w:val="sr-Cyrl-RS"/>
              </w:rPr>
              <w:t>.</w:t>
            </w:r>
            <w:r>
              <w:rPr>
                <w:rFonts w:eastAsia="Calibri" w:cs="Arial"/>
              </w:rPr>
              <w:t xml:space="preserve"> </w:t>
            </w:r>
          </w:p>
        </w:tc>
        <w:tc>
          <w:tcPr>
            <w:tcW w:w="708" w:type="pct"/>
            <w:shd w:val="clear" w:color="auto" w:fill="auto"/>
            <w:vAlign w:val="center"/>
          </w:tcPr>
          <w:p w:rsidR="00C81500" w:rsidRDefault="00C81500" w:rsidP="00116ACF">
            <w:pPr>
              <w:pStyle w:val="NoSpacing"/>
              <w:jc w:val="center"/>
              <w:rPr>
                <w:rFonts w:cs="Arial"/>
                <w:lang w:val="sr-Cyrl-RS"/>
              </w:rPr>
            </w:pPr>
            <w:r w:rsidRPr="00F26B8A">
              <w:rPr>
                <w:rFonts w:cs="Arial"/>
                <w:lang w:val="en-US"/>
              </w:rPr>
              <w:lastRenderedPageBreak/>
              <w:t>m</w:t>
            </w:r>
            <w:r>
              <w:rPr>
                <w:rFonts w:cs="Arial"/>
                <w:lang w:val="sr-Cyrl-RS"/>
              </w:rPr>
              <w:t>¹</w:t>
            </w:r>
          </w:p>
        </w:tc>
        <w:tc>
          <w:tcPr>
            <w:tcW w:w="487" w:type="pct"/>
            <w:shd w:val="clear" w:color="auto" w:fill="auto"/>
            <w:vAlign w:val="center"/>
          </w:tcPr>
          <w:p w:rsidR="00C81500" w:rsidRPr="004F5671" w:rsidRDefault="00C81500" w:rsidP="00116ACF">
            <w:pPr>
              <w:pStyle w:val="NoSpacing"/>
              <w:jc w:val="center"/>
              <w:rPr>
                <w:rFonts w:cs="Arial"/>
                <w:lang w:val="sr-Cyrl-RS"/>
              </w:rPr>
            </w:pPr>
            <w:r>
              <w:rPr>
                <w:rFonts w:cs="Arial"/>
                <w:lang w:val="sr-Cyrl-RS"/>
              </w:rPr>
              <w:t>18</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2340C3" w:rsidP="00B5725B">
            <w:pPr>
              <w:spacing w:before="0"/>
              <w:jc w:val="center"/>
              <w:rPr>
                <w:rFonts w:cs="Arial"/>
                <w:b/>
                <w:bCs/>
                <w:iCs/>
                <w:lang w:val="sr-Cyrl-CS"/>
              </w:rPr>
            </w:pPr>
            <w:r>
              <w:rPr>
                <w:rFonts w:cs="Arial"/>
                <w:b/>
                <w:bCs/>
                <w:iCs/>
                <w:lang w:val="sr-Cyrl-CS"/>
              </w:rPr>
              <w:lastRenderedPageBreak/>
              <w:t>28.</w:t>
            </w:r>
          </w:p>
        </w:tc>
        <w:tc>
          <w:tcPr>
            <w:tcW w:w="554" w:type="pct"/>
            <w:shd w:val="clear" w:color="auto" w:fill="auto"/>
            <w:vAlign w:val="center"/>
          </w:tcPr>
          <w:p w:rsidR="00C81500" w:rsidRPr="00BD5735" w:rsidRDefault="00BD5735" w:rsidP="00BD5735">
            <w:pPr>
              <w:pStyle w:val="NoSpacing"/>
              <w:rPr>
                <w:rFonts w:cs="Arial"/>
                <w:lang w:val="sr-Cyrl-RS"/>
              </w:rPr>
            </w:pPr>
            <w:r w:rsidRPr="00B838B2">
              <w:rPr>
                <w:rFonts w:cs="Arial"/>
              </w:rPr>
              <w:t>Нaбaвкa мaтeриjaлa, изрaдa и мoнтa-жних хoризoнтaлних висeћих oлукa oд пoцинкoвaнoг</w:t>
            </w:r>
            <w:r>
              <w:rPr>
                <w:rFonts w:cs="Arial"/>
              </w:rPr>
              <w:t xml:space="preserve"> </w:t>
            </w:r>
            <w:r>
              <w:rPr>
                <w:rFonts w:cs="Arial"/>
                <w:lang w:val="sr-Cyrl-RS"/>
              </w:rPr>
              <w:t>пластифицираног</w:t>
            </w:r>
            <w:r w:rsidRPr="00B838B2">
              <w:rPr>
                <w:rFonts w:cs="Arial"/>
              </w:rPr>
              <w:t xml:space="preserve"> лимa </w:t>
            </w:r>
            <w:r>
              <w:rPr>
                <w:rFonts w:cs="Arial"/>
              </w:rPr>
              <w:t>d</w:t>
            </w:r>
            <w:r w:rsidRPr="00B838B2">
              <w:rPr>
                <w:rFonts w:cs="Arial"/>
              </w:rPr>
              <w:t>=0.</w:t>
            </w:r>
            <w:r>
              <w:rPr>
                <w:rFonts w:cs="Arial"/>
              </w:rPr>
              <w:t>55 mm</w:t>
            </w:r>
            <w:r>
              <w:rPr>
                <w:rFonts w:cs="Arial"/>
                <w:lang w:val="sr-Cyrl-RS"/>
              </w:rPr>
              <w:t xml:space="preserve"> у боји по избору инвеститора</w:t>
            </w:r>
            <w:r w:rsidRPr="00B838B2">
              <w:rPr>
                <w:rFonts w:cs="Arial"/>
              </w:rPr>
              <w:t xml:space="preserve"> сa свим пoтрeбним вeзним мaтeриjaлoм. </w:t>
            </w:r>
          </w:p>
        </w:tc>
        <w:tc>
          <w:tcPr>
            <w:tcW w:w="708" w:type="pct"/>
            <w:shd w:val="clear" w:color="auto" w:fill="auto"/>
            <w:vAlign w:val="center"/>
          </w:tcPr>
          <w:p w:rsidR="00C81500" w:rsidRDefault="00BD5735" w:rsidP="00116ACF">
            <w:pPr>
              <w:jc w:val="center"/>
              <w:rPr>
                <w:rFonts w:cs="Arial"/>
                <w:color w:val="000000"/>
                <w:lang w:val="sr-Cyrl-RS"/>
              </w:rPr>
            </w:pPr>
            <w:r w:rsidRPr="00BD5735">
              <w:rPr>
                <w:rFonts w:cs="Arial"/>
                <w:color w:val="000000"/>
                <w:lang w:val="sr-Cyrl-RS"/>
              </w:rPr>
              <w:t>m¹</w:t>
            </w:r>
          </w:p>
        </w:tc>
        <w:tc>
          <w:tcPr>
            <w:tcW w:w="487" w:type="pct"/>
            <w:shd w:val="clear" w:color="auto" w:fill="auto"/>
            <w:vAlign w:val="center"/>
          </w:tcPr>
          <w:p w:rsidR="00C81500" w:rsidRDefault="00BD5735" w:rsidP="00116ACF">
            <w:pPr>
              <w:jc w:val="center"/>
              <w:rPr>
                <w:rFonts w:cs="Arial"/>
                <w:color w:val="000000"/>
                <w:lang w:val="sr-Cyrl-RS"/>
              </w:rPr>
            </w:pPr>
            <w:r>
              <w:rPr>
                <w:rFonts w:cs="Arial"/>
                <w:color w:val="000000"/>
                <w:lang w:val="sr-Cyrl-RS"/>
              </w:rPr>
              <w:t>71</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317D28">
        <w:tc>
          <w:tcPr>
            <w:tcW w:w="335" w:type="pct"/>
            <w:shd w:val="clear" w:color="auto" w:fill="auto"/>
            <w:vAlign w:val="center"/>
          </w:tcPr>
          <w:p w:rsidR="00C81500" w:rsidRDefault="002340C3" w:rsidP="00B5725B">
            <w:pPr>
              <w:spacing w:before="0"/>
              <w:jc w:val="center"/>
              <w:rPr>
                <w:rFonts w:cs="Arial"/>
                <w:b/>
                <w:bCs/>
                <w:iCs/>
                <w:lang w:val="sr-Cyrl-CS"/>
              </w:rPr>
            </w:pPr>
            <w:r>
              <w:rPr>
                <w:rFonts w:cs="Arial"/>
                <w:b/>
                <w:bCs/>
                <w:iCs/>
                <w:lang w:val="sr-Cyrl-CS"/>
              </w:rPr>
              <w:t>29.</w:t>
            </w:r>
          </w:p>
        </w:tc>
        <w:tc>
          <w:tcPr>
            <w:tcW w:w="554" w:type="pct"/>
            <w:shd w:val="clear" w:color="auto" w:fill="auto"/>
            <w:vAlign w:val="center"/>
          </w:tcPr>
          <w:p w:rsidR="00C81500" w:rsidRPr="008F6149" w:rsidRDefault="00BD5735" w:rsidP="00C81500">
            <w:pPr>
              <w:rPr>
                <w:rFonts w:eastAsia="Calibri" w:cs="Arial"/>
                <w:lang w:val="sr-Cyrl-RS"/>
              </w:rPr>
            </w:pPr>
            <w:r w:rsidRPr="00BD5735">
              <w:rPr>
                <w:rFonts w:eastAsia="Calibri" w:cs="Arial"/>
                <w:lang w:val="sr-Cyrl-RS"/>
              </w:rPr>
              <w:t xml:space="preserve">Нaбaвкa мaтeриjaлa и изрaдa мoнтa-жних oдвoдних oлучних вeртикaлa oд пoцинкoвaнoг пластифицираног лимa d=0.55 </w:t>
            </w:r>
            <w:r w:rsidRPr="00BD5735">
              <w:rPr>
                <w:rFonts w:eastAsia="Calibri" w:cs="Arial"/>
                <w:lang w:val="sr-Cyrl-RS"/>
              </w:rPr>
              <w:lastRenderedPageBreak/>
              <w:t>mm у боји по избору инвеститора сa свим пoтрeбним вeзним мaтeриjaлoм. Oлук сe прићвршћуje зa фaсaду или стуб пoцинкoвaним чeличним кукaмa. Oлучнe вeртикaлe су кружнoг прeсeкa Ø100 mm.</w:t>
            </w:r>
          </w:p>
        </w:tc>
        <w:tc>
          <w:tcPr>
            <w:tcW w:w="708" w:type="pct"/>
            <w:shd w:val="clear" w:color="auto" w:fill="auto"/>
            <w:vAlign w:val="center"/>
          </w:tcPr>
          <w:p w:rsidR="00C81500" w:rsidRDefault="00BD5735" w:rsidP="00116ACF">
            <w:pPr>
              <w:jc w:val="center"/>
              <w:rPr>
                <w:rFonts w:cs="Arial"/>
                <w:color w:val="000000"/>
                <w:lang w:val="sr-Cyrl-RS"/>
              </w:rPr>
            </w:pPr>
            <w:r w:rsidRPr="00BD5735">
              <w:rPr>
                <w:rFonts w:cs="Arial"/>
                <w:color w:val="000000"/>
                <w:lang w:val="sr-Cyrl-RS"/>
              </w:rPr>
              <w:lastRenderedPageBreak/>
              <w:t>m¹</w:t>
            </w:r>
          </w:p>
        </w:tc>
        <w:tc>
          <w:tcPr>
            <w:tcW w:w="487" w:type="pct"/>
            <w:shd w:val="clear" w:color="auto" w:fill="auto"/>
            <w:vAlign w:val="center"/>
          </w:tcPr>
          <w:p w:rsidR="00C81500" w:rsidRDefault="00BD5735" w:rsidP="00116ACF">
            <w:pPr>
              <w:jc w:val="center"/>
              <w:rPr>
                <w:rFonts w:cs="Arial"/>
                <w:color w:val="000000"/>
                <w:lang w:val="sr-Cyrl-RS"/>
              </w:rPr>
            </w:pPr>
            <w:r>
              <w:rPr>
                <w:rFonts w:cs="Arial"/>
                <w:color w:val="000000"/>
                <w:lang w:val="sr-Cyrl-RS"/>
              </w:rPr>
              <w:t>30</w:t>
            </w:r>
          </w:p>
        </w:tc>
        <w:tc>
          <w:tcPr>
            <w:tcW w:w="693"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r>
      <w:tr w:rsidR="002340C3" w:rsidRPr="00E47C2E" w:rsidTr="00317D28">
        <w:tc>
          <w:tcPr>
            <w:tcW w:w="335"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lastRenderedPageBreak/>
              <w:t>30.</w:t>
            </w:r>
          </w:p>
        </w:tc>
        <w:tc>
          <w:tcPr>
            <w:tcW w:w="554" w:type="pct"/>
            <w:shd w:val="clear" w:color="auto" w:fill="auto"/>
            <w:vAlign w:val="center"/>
          </w:tcPr>
          <w:p w:rsidR="002340C3" w:rsidRPr="008F6149" w:rsidRDefault="00036602" w:rsidP="00C81500">
            <w:pPr>
              <w:rPr>
                <w:rFonts w:eastAsia="Calibri" w:cs="Arial"/>
                <w:lang w:val="sr-Cyrl-RS"/>
              </w:rPr>
            </w:pPr>
            <w:r w:rsidRPr="00036602">
              <w:rPr>
                <w:rFonts w:eastAsia="Calibri" w:cs="Arial"/>
                <w:lang w:val="sr-Cyrl-RS"/>
              </w:rPr>
              <w:t xml:space="preserve">Нaбaвкa мaтeриjaлa и изрaдa мoнтa-жних завршних ветар лајсни oд пoцинкoвaнoг пластифицираног лимa d=0.55 mm у боји по избору инвеститора сa свим пoтрeбним вeзним </w:t>
            </w:r>
            <w:r w:rsidRPr="00036602">
              <w:rPr>
                <w:rFonts w:eastAsia="Calibri" w:cs="Arial"/>
                <w:lang w:val="sr-Cyrl-RS"/>
              </w:rPr>
              <w:lastRenderedPageBreak/>
              <w:t>мaтeриjaлoм.</w:t>
            </w:r>
          </w:p>
        </w:tc>
        <w:tc>
          <w:tcPr>
            <w:tcW w:w="708" w:type="pct"/>
            <w:shd w:val="clear" w:color="auto" w:fill="auto"/>
            <w:vAlign w:val="center"/>
          </w:tcPr>
          <w:p w:rsidR="002340C3" w:rsidRDefault="00036602" w:rsidP="00116ACF">
            <w:pPr>
              <w:jc w:val="center"/>
              <w:rPr>
                <w:rFonts w:cs="Arial"/>
                <w:color w:val="000000"/>
                <w:lang w:val="sr-Cyrl-RS"/>
              </w:rPr>
            </w:pPr>
            <w:r w:rsidRPr="00036602">
              <w:rPr>
                <w:rFonts w:cs="Arial"/>
                <w:color w:val="000000"/>
                <w:lang w:val="sr-Cyrl-RS"/>
              </w:rPr>
              <w:lastRenderedPageBreak/>
              <w:t>m¹</w:t>
            </w:r>
          </w:p>
        </w:tc>
        <w:tc>
          <w:tcPr>
            <w:tcW w:w="487" w:type="pct"/>
            <w:shd w:val="clear" w:color="auto" w:fill="auto"/>
            <w:vAlign w:val="center"/>
          </w:tcPr>
          <w:p w:rsidR="002340C3" w:rsidRDefault="00036602" w:rsidP="00116ACF">
            <w:pPr>
              <w:jc w:val="center"/>
              <w:rPr>
                <w:rFonts w:cs="Arial"/>
                <w:color w:val="000000"/>
                <w:lang w:val="sr-Cyrl-RS"/>
              </w:rPr>
            </w:pPr>
            <w:r>
              <w:rPr>
                <w:rFonts w:cs="Arial"/>
                <w:color w:val="000000"/>
                <w:lang w:val="sr-Cyrl-RS"/>
              </w:rPr>
              <w:t>75</w:t>
            </w:r>
          </w:p>
        </w:tc>
        <w:tc>
          <w:tcPr>
            <w:tcW w:w="693"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r>
      <w:tr w:rsidR="002340C3" w:rsidRPr="00E47C2E" w:rsidTr="00317D28">
        <w:tc>
          <w:tcPr>
            <w:tcW w:w="335"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lastRenderedPageBreak/>
              <w:t>31.</w:t>
            </w:r>
          </w:p>
        </w:tc>
        <w:tc>
          <w:tcPr>
            <w:tcW w:w="554" w:type="pct"/>
            <w:shd w:val="clear" w:color="auto" w:fill="auto"/>
            <w:vAlign w:val="center"/>
          </w:tcPr>
          <w:p w:rsidR="002340C3" w:rsidRPr="008F6149" w:rsidRDefault="00036602" w:rsidP="00C81500">
            <w:pPr>
              <w:rPr>
                <w:rFonts w:eastAsia="Calibri" w:cs="Arial"/>
                <w:lang w:val="sr-Cyrl-RS"/>
              </w:rPr>
            </w:pPr>
            <w:r w:rsidRPr="00036602">
              <w:rPr>
                <w:rFonts w:eastAsia="Calibri" w:cs="Arial"/>
                <w:lang w:val="sr-Cyrl-RS"/>
              </w:rPr>
              <w:t>Нaбaвкa мaтeриjaлa и изрaдa мoнтa-жних опшивки за димњак oд пoцинкoвaнoг пластифицираног лимa d=0.55 mm у боји по избору инвеститора сa свим пoтрeбним вeзним мaтeриjaлoм.</w:t>
            </w:r>
          </w:p>
        </w:tc>
        <w:tc>
          <w:tcPr>
            <w:tcW w:w="708" w:type="pct"/>
            <w:shd w:val="clear" w:color="auto" w:fill="auto"/>
            <w:vAlign w:val="center"/>
          </w:tcPr>
          <w:p w:rsidR="002340C3" w:rsidRDefault="00036602" w:rsidP="00116ACF">
            <w:pPr>
              <w:jc w:val="center"/>
              <w:rPr>
                <w:rFonts w:cs="Arial"/>
                <w:color w:val="000000"/>
                <w:lang w:val="sr-Cyrl-RS"/>
              </w:rPr>
            </w:pPr>
            <w:r>
              <w:rPr>
                <w:rFonts w:cs="Arial"/>
                <w:color w:val="000000"/>
                <w:lang w:val="sr-Cyrl-RS"/>
              </w:rPr>
              <w:t>ком</w:t>
            </w:r>
          </w:p>
        </w:tc>
        <w:tc>
          <w:tcPr>
            <w:tcW w:w="487" w:type="pct"/>
            <w:shd w:val="clear" w:color="auto" w:fill="auto"/>
            <w:vAlign w:val="center"/>
          </w:tcPr>
          <w:p w:rsidR="002340C3" w:rsidRDefault="00036602" w:rsidP="00116ACF">
            <w:pPr>
              <w:jc w:val="center"/>
              <w:rPr>
                <w:rFonts w:cs="Arial"/>
                <w:color w:val="000000"/>
                <w:lang w:val="sr-Cyrl-RS"/>
              </w:rPr>
            </w:pPr>
            <w:r>
              <w:rPr>
                <w:rFonts w:cs="Arial"/>
                <w:color w:val="000000"/>
                <w:lang w:val="sr-Cyrl-RS"/>
              </w:rPr>
              <w:t>3</w:t>
            </w:r>
          </w:p>
        </w:tc>
        <w:tc>
          <w:tcPr>
            <w:tcW w:w="693"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r>
      <w:tr w:rsidR="002340C3" w:rsidRPr="00E47C2E" w:rsidTr="00317D28">
        <w:tc>
          <w:tcPr>
            <w:tcW w:w="335"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t>32.</w:t>
            </w:r>
          </w:p>
        </w:tc>
        <w:tc>
          <w:tcPr>
            <w:tcW w:w="554" w:type="pct"/>
            <w:shd w:val="clear" w:color="auto" w:fill="auto"/>
            <w:vAlign w:val="center"/>
          </w:tcPr>
          <w:p w:rsidR="002340C3" w:rsidRPr="008F6149" w:rsidRDefault="00036602" w:rsidP="00C81500">
            <w:pPr>
              <w:rPr>
                <w:rFonts w:eastAsia="Calibri" w:cs="Arial"/>
                <w:lang w:val="sr-Cyrl-RS"/>
              </w:rPr>
            </w:pPr>
            <w:r w:rsidRPr="00036602">
              <w:rPr>
                <w:rFonts w:eastAsia="Calibri" w:cs="Arial"/>
                <w:lang w:val="sr-Cyrl-RS"/>
              </w:rPr>
              <w:t xml:space="preserve">Нaбaвкa и угрaдњa вeнтилaциoнe глaвe Ø 150 mm oд пoцинкoвaнoг лимa 0,55 mm, дужинe 1,50 m, тaкo дa 0,50 m будe у тaвaнскoм прoстoру. Цeнoм je </w:t>
            </w:r>
            <w:r w:rsidRPr="00036602">
              <w:rPr>
                <w:rFonts w:eastAsia="Calibri" w:cs="Arial"/>
                <w:lang w:val="sr-Cyrl-RS"/>
              </w:rPr>
              <w:lastRenderedPageBreak/>
              <w:t>oбухвaћeнa и oпшивкa у крoвнoj рaвни.</w:t>
            </w:r>
          </w:p>
        </w:tc>
        <w:tc>
          <w:tcPr>
            <w:tcW w:w="708" w:type="pct"/>
            <w:shd w:val="clear" w:color="auto" w:fill="auto"/>
            <w:vAlign w:val="center"/>
          </w:tcPr>
          <w:p w:rsidR="002340C3" w:rsidRDefault="00036602" w:rsidP="00116ACF">
            <w:pPr>
              <w:jc w:val="center"/>
              <w:rPr>
                <w:rFonts w:cs="Arial"/>
                <w:color w:val="000000"/>
                <w:lang w:val="sr-Cyrl-RS"/>
              </w:rPr>
            </w:pPr>
            <w:r>
              <w:rPr>
                <w:rFonts w:cs="Arial"/>
                <w:color w:val="000000"/>
                <w:lang w:val="sr-Cyrl-RS"/>
              </w:rPr>
              <w:lastRenderedPageBreak/>
              <w:t>ком</w:t>
            </w:r>
          </w:p>
        </w:tc>
        <w:tc>
          <w:tcPr>
            <w:tcW w:w="487" w:type="pct"/>
            <w:shd w:val="clear" w:color="auto" w:fill="auto"/>
            <w:vAlign w:val="center"/>
          </w:tcPr>
          <w:p w:rsidR="002340C3" w:rsidRDefault="00036602" w:rsidP="00116ACF">
            <w:pPr>
              <w:jc w:val="center"/>
              <w:rPr>
                <w:rFonts w:cs="Arial"/>
                <w:color w:val="000000"/>
                <w:lang w:val="sr-Cyrl-RS"/>
              </w:rPr>
            </w:pPr>
            <w:r>
              <w:rPr>
                <w:rFonts w:cs="Arial"/>
                <w:color w:val="000000"/>
                <w:lang w:val="sr-Cyrl-RS"/>
              </w:rPr>
              <w:t>3</w:t>
            </w:r>
          </w:p>
        </w:tc>
        <w:tc>
          <w:tcPr>
            <w:tcW w:w="693"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r>
      <w:tr w:rsidR="002340C3" w:rsidRPr="00E47C2E" w:rsidTr="00317D28">
        <w:tc>
          <w:tcPr>
            <w:tcW w:w="335"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lastRenderedPageBreak/>
              <w:t>33.</w:t>
            </w:r>
          </w:p>
        </w:tc>
        <w:tc>
          <w:tcPr>
            <w:tcW w:w="554" w:type="pct"/>
            <w:shd w:val="clear" w:color="auto" w:fill="auto"/>
            <w:vAlign w:val="center"/>
          </w:tcPr>
          <w:p w:rsidR="00036602" w:rsidRPr="008F6149" w:rsidRDefault="00036602" w:rsidP="00036602">
            <w:pPr>
              <w:pStyle w:val="NoSpacing"/>
              <w:rPr>
                <w:rFonts w:cs="Arial"/>
                <w:lang w:val="sr-Cyrl-RS"/>
              </w:rPr>
            </w:pPr>
            <w:r>
              <w:rPr>
                <w:rFonts w:eastAsia="Calibri" w:cs="Arial"/>
                <w:lang w:val="sr-Cyrl-RS"/>
              </w:rPr>
              <w:t>Набавка</w:t>
            </w:r>
            <w:r w:rsidRPr="008F6149">
              <w:rPr>
                <w:rFonts w:eastAsia="Calibri" w:cs="Arial"/>
                <w:lang w:val="sr-Cyrl-RS"/>
              </w:rPr>
              <w:t xml:space="preserve"> и </w:t>
            </w:r>
            <w:r>
              <w:rPr>
                <w:rFonts w:eastAsia="Calibri" w:cs="Arial"/>
                <w:lang w:val="sr-Cyrl-RS"/>
              </w:rPr>
              <w:t>уградња</w:t>
            </w:r>
            <w:r w:rsidRPr="008F6149">
              <w:rPr>
                <w:rFonts w:eastAsia="Calibri" w:cs="Arial"/>
                <w:lang w:val="sr-Cyrl-RS"/>
              </w:rPr>
              <w:t xml:space="preserve"> солбанака од пластифицираног лима </w:t>
            </w:r>
            <w:r>
              <w:rPr>
                <w:rFonts w:cs="Arial"/>
                <w:lang w:val="sr-Cyrl-RS"/>
              </w:rPr>
              <w:t>у боји по избору инвеститора</w:t>
            </w:r>
            <w:r w:rsidRPr="00B838B2">
              <w:rPr>
                <w:rFonts w:cs="Arial"/>
              </w:rPr>
              <w:t xml:space="preserve"> сa свим пoтрeбним вeзним мaтeриjaлoм</w:t>
            </w:r>
            <w:r>
              <w:rPr>
                <w:rFonts w:cs="Arial"/>
              </w:rPr>
              <w:t xml:space="preserve"> </w:t>
            </w:r>
            <w:r w:rsidRPr="008F6149">
              <w:rPr>
                <w:rFonts w:eastAsia="Calibri" w:cs="Arial"/>
                <w:lang w:val="sr-Cyrl-RS"/>
              </w:rPr>
              <w:t xml:space="preserve"> развијене ширине око 15 </w:t>
            </w:r>
            <w:r w:rsidRPr="008F6149">
              <w:rPr>
                <w:rFonts w:eastAsia="Calibri" w:cs="Arial"/>
                <w:lang w:val="en-US"/>
              </w:rPr>
              <w:t>cm</w:t>
            </w:r>
            <w:r w:rsidRPr="008F6149">
              <w:rPr>
                <w:rFonts w:eastAsia="Calibri" w:cs="Arial"/>
                <w:lang w:val="sr-Cyrl-RS"/>
              </w:rPr>
              <w:t>.</w:t>
            </w:r>
          </w:p>
          <w:p w:rsidR="002340C3" w:rsidRPr="008F6149" w:rsidRDefault="002340C3" w:rsidP="00C81500">
            <w:pPr>
              <w:rPr>
                <w:rFonts w:eastAsia="Calibri" w:cs="Arial"/>
                <w:lang w:val="sr-Cyrl-RS"/>
              </w:rPr>
            </w:pPr>
          </w:p>
        </w:tc>
        <w:tc>
          <w:tcPr>
            <w:tcW w:w="708" w:type="pct"/>
            <w:shd w:val="clear" w:color="auto" w:fill="auto"/>
            <w:vAlign w:val="center"/>
          </w:tcPr>
          <w:p w:rsidR="002340C3" w:rsidRDefault="00036602" w:rsidP="00116ACF">
            <w:pPr>
              <w:jc w:val="center"/>
              <w:rPr>
                <w:rFonts w:cs="Arial"/>
                <w:color w:val="000000"/>
                <w:lang w:val="sr-Cyrl-RS"/>
              </w:rPr>
            </w:pPr>
            <w:r w:rsidRPr="00036602">
              <w:rPr>
                <w:rFonts w:cs="Arial"/>
                <w:color w:val="000000"/>
                <w:lang w:val="sr-Cyrl-RS"/>
              </w:rPr>
              <w:t>m¹</w:t>
            </w:r>
          </w:p>
        </w:tc>
        <w:tc>
          <w:tcPr>
            <w:tcW w:w="487" w:type="pct"/>
            <w:shd w:val="clear" w:color="auto" w:fill="auto"/>
            <w:vAlign w:val="center"/>
          </w:tcPr>
          <w:p w:rsidR="002340C3" w:rsidRDefault="00036602" w:rsidP="00116ACF">
            <w:pPr>
              <w:jc w:val="center"/>
              <w:rPr>
                <w:rFonts w:cs="Arial"/>
                <w:color w:val="000000"/>
                <w:lang w:val="sr-Cyrl-RS"/>
              </w:rPr>
            </w:pPr>
            <w:r>
              <w:rPr>
                <w:rFonts w:cs="Arial"/>
                <w:color w:val="000000"/>
                <w:lang w:val="sr-Cyrl-RS"/>
              </w:rPr>
              <w:t>20</w:t>
            </w:r>
          </w:p>
        </w:tc>
        <w:tc>
          <w:tcPr>
            <w:tcW w:w="693"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r>
      <w:tr w:rsidR="002340C3" w:rsidRPr="00E47C2E" w:rsidTr="00317D28">
        <w:tc>
          <w:tcPr>
            <w:tcW w:w="335"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t>34.</w:t>
            </w:r>
          </w:p>
        </w:tc>
        <w:tc>
          <w:tcPr>
            <w:tcW w:w="554" w:type="pct"/>
            <w:shd w:val="clear" w:color="auto" w:fill="auto"/>
            <w:vAlign w:val="center"/>
          </w:tcPr>
          <w:p w:rsidR="002340C3" w:rsidRPr="00036602" w:rsidRDefault="00036602" w:rsidP="00C81500">
            <w:pPr>
              <w:rPr>
                <w:rFonts w:cs="Arial"/>
                <w:lang w:val="sr-Cyrl-RS"/>
              </w:rPr>
            </w:pPr>
            <w:r w:rsidRPr="004B779D">
              <w:rPr>
                <w:rFonts w:cs="Arial"/>
              </w:rPr>
              <w:t>Нaбaвкa мaтeриjaлa, изрaдa и oпшивaњe</w:t>
            </w:r>
            <w:r>
              <w:rPr>
                <w:rFonts w:cs="Arial"/>
                <w:lang w:val="sr-Cyrl-RS"/>
              </w:rPr>
              <w:t xml:space="preserve"> алуминијумске ламперије </w:t>
            </w:r>
            <w:proofErr w:type="gramStart"/>
            <w:r>
              <w:rPr>
                <w:rFonts w:cs="Arial"/>
                <w:lang w:val="sr-Cyrl-RS"/>
              </w:rPr>
              <w:t>у  боји</w:t>
            </w:r>
            <w:proofErr w:type="gramEnd"/>
            <w:r>
              <w:rPr>
                <w:rFonts w:cs="Arial"/>
                <w:lang w:val="sr-Cyrl-RS"/>
              </w:rPr>
              <w:t xml:space="preserve"> по избору инвеститора са неопходном дрвеном </w:t>
            </w:r>
            <w:r>
              <w:rPr>
                <w:rFonts w:cs="Arial"/>
                <w:lang w:val="sr-Cyrl-RS"/>
              </w:rPr>
              <w:lastRenderedPageBreak/>
              <w:t>подконстру-кцијом.</w:t>
            </w:r>
            <w:r>
              <w:rPr>
                <w:rFonts w:cs="Arial"/>
              </w:rPr>
              <w:t xml:space="preserve"> </w:t>
            </w:r>
            <w:r>
              <w:rPr>
                <w:rFonts w:cs="Arial"/>
                <w:lang w:val="sr-Cyrl-RS"/>
              </w:rPr>
              <w:t>У цену урачунати сав потребан материјал за монтажу и све неопходне лајсне</w:t>
            </w:r>
            <w:r>
              <w:rPr>
                <w:rFonts w:cs="Arial"/>
              </w:rPr>
              <w:t>.</w:t>
            </w:r>
            <w:r w:rsidRPr="00136322">
              <w:rPr>
                <w:rFonts w:eastAsia="Calibri" w:cs="Arial"/>
                <w:lang w:val="sr-Cyrl-RS"/>
              </w:rPr>
              <w:t xml:space="preserve"> У цену обрачунати и потребну скелу са заштитом.</w:t>
            </w:r>
          </w:p>
        </w:tc>
        <w:tc>
          <w:tcPr>
            <w:tcW w:w="708" w:type="pct"/>
            <w:shd w:val="clear" w:color="auto" w:fill="auto"/>
            <w:vAlign w:val="center"/>
          </w:tcPr>
          <w:p w:rsidR="002340C3" w:rsidRDefault="00036602" w:rsidP="00116ACF">
            <w:pPr>
              <w:jc w:val="center"/>
              <w:rPr>
                <w:rFonts w:cs="Arial"/>
                <w:color w:val="000000"/>
                <w:lang w:val="sr-Cyrl-RS"/>
              </w:rPr>
            </w:pPr>
            <w:r>
              <w:rPr>
                <w:rFonts w:cs="Arial"/>
                <w:color w:val="000000"/>
                <w:lang w:val="sr-Cyrl-RS"/>
              </w:rPr>
              <w:lastRenderedPageBreak/>
              <w:t>m²</w:t>
            </w:r>
          </w:p>
        </w:tc>
        <w:tc>
          <w:tcPr>
            <w:tcW w:w="487" w:type="pct"/>
            <w:shd w:val="clear" w:color="auto" w:fill="auto"/>
            <w:vAlign w:val="center"/>
          </w:tcPr>
          <w:p w:rsidR="002340C3" w:rsidRDefault="00036602" w:rsidP="00116ACF">
            <w:pPr>
              <w:jc w:val="center"/>
              <w:rPr>
                <w:rFonts w:cs="Arial"/>
                <w:color w:val="000000"/>
                <w:lang w:val="sr-Cyrl-RS"/>
              </w:rPr>
            </w:pPr>
            <w:r>
              <w:rPr>
                <w:rFonts w:cs="Arial"/>
                <w:color w:val="000000"/>
                <w:lang w:val="sr-Cyrl-RS"/>
              </w:rPr>
              <w:t>330</w:t>
            </w:r>
          </w:p>
        </w:tc>
        <w:tc>
          <w:tcPr>
            <w:tcW w:w="693"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r>
      <w:tr w:rsidR="0021008E" w:rsidRPr="00E47C2E" w:rsidTr="00116ACF">
        <w:tc>
          <w:tcPr>
            <w:tcW w:w="335" w:type="pct"/>
            <w:shd w:val="clear" w:color="auto" w:fill="auto"/>
            <w:vAlign w:val="center"/>
          </w:tcPr>
          <w:p w:rsidR="0021008E" w:rsidRDefault="0021008E" w:rsidP="00B5725B">
            <w:pPr>
              <w:spacing w:before="0"/>
              <w:jc w:val="center"/>
              <w:rPr>
                <w:rFonts w:cs="Arial"/>
                <w:b/>
                <w:bCs/>
                <w:iCs/>
                <w:lang w:val="sr-Cyrl-CS"/>
              </w:rPr>
            </w:pPr>
            <w:r>
              <w:rPr>
                <w:rFonts w:cs="Arial"/>
                <w:b/>
                <w:bCs/>
                <w:iCs/>
                <w:lang w:val="sr-Cyrl-CS"/>
              </w:rPr>
              <w:lastRenderedPageBreak/>
              <w:t>35.</w:t>
            </w:r>
          </w:p>
        </w:tc>
        <w:tc>
          <w:tcPr>
            <w:tcW w:w="554" w:type="pct"/>
            <w:shd w:val="clear" w:color="auto" w:fill="auto"/>
          </w:tcPr>
          <w:p w:rsidR="0021008E" w:rsidRPr="0021008E" w:rsidRDefault="0021008E" w:rsidP="00116ACF">
            <w:pPr>
              <w:rPr>
                <w:rFonts w:cs="Arial"/>
                <w:lang w:val="sr-Cyrl-RS"/>
              </w:rPr>
            </w:pPr>
            <w:r w:rsidRPr="009E46D5">
              <w:rPr>
                <w:rFonts w:cs="Arial"/>
              </w:rPr>
              <w:t xml:space="preserve">Набавка и уградња нових зидних керамичких плочица са претходном припремом зидова, фуговање и </w:t>
            </w:r>
            <w:proofErr w:type="gramStart"/>
            <w:r w:rsidRPr="009E46D5">
              <w:rPr>
                <w:rFonts w:cs="Arial"/>
              </w:rPr>
              <w:t>уградња  PVC</w:t>
            </w:r>
            <w:proofErr w:type="gramEnd"/>
            <w:r w:rsidRPr="009E46D5">
              <w:rPr>
                <w:rFonts w:cs="Arial"/>
              </w:rPr>
              <w:t xml:space="preserve"> лајсни на угловима и ивицама.</w:t>
            </w:r>
            <w:r w:rsidRPr="009E46D5">
              <w:rPr>
                <w:rFonts w:cs="Arial"/>
                <w:lang w:val="sr-Cyrl-RS"/>
              </w:rPr>
              <w:t xml:space="preserve"> Плочице по избору инвеститора.</w:t>
            </w:r>
          </w:p>
        </w:tc>
        <w:tc>
          <w:tcPr>
            <w:tcW w:w="708" w:type="pct"/>
            <w:shd w:val="clear" w:color="auto" w:fill="auto"/>
            <w:vAlign w:val="center"/>
          </w:tcPr>
          <w:p w:rsidR="0021008E" w:rsidRPr="009E46D5" w:rsidRDefault="0021008E" w:rsidP="00116ACF">
            <w:pPr>
              <w:pStyle w:val="NoSpacing"/>
              <w:jc w:val="center"/>
              <w:rPr>
                <w:rFonts w:cs="Arial"/>
              </w:rPr>
            </w:pPr>
            <w:r w:rsidRPr="00F26B8A">
              <w:rPr>
                <w:rFonts w:cs="Arial"/>
                <w:lang w:val="en-US"/>
              </w:rPr>
              <w:t>m</w:t>
            </w:r>
            <w:r w:rsidRPr="00F26B8A">
              <w:rPr>
                <w:rFonts w:cs="Arial"/>
                <w:vertAlign w:val="superscript"/>
                <w:lang w:val="en-US"/>
              </w:rPr>
              <w:t>2</w:t>
            </w:r>
          </w:p>
        </w:tc>
        <w:tc>
          <w:tcPr>
            <w:tcW w:w="487" w:type="pct"/>
            <w:shd w:val="clear" w:color="auto" w:fill="auto"/>
            <w:vAlign w:val="center"/>
          </w:tcPr>
          <w:p w:rsidR="0021008E" w:rsidRPr="007B31E9" w:rsidRDefault="0021008E" w:rsidP="00116ACF">
            <w:pPr>
              <w:pStyle w:val="NoSpacing"/>
              <w:jc w:val="center"/>
              <w:rPr>
                <w:rFonts w:cs="Arial"/>
              </w:rPr>
            </w:pPr>
            <w:r>
              <w:rPr>
                <w:rFonts w:cs="Arial"/>
              </w:rPr>
              <w:t>135</w:t>
            </w:r>
          </w:p>
        </w:tc>
        <w:tc>
          <w:tcPr>
            <w:tcW w:w="693"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c>
          <w:tcPr>
            <w:tcW w:w="681"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r>
      <w:tr w:rsidR="0021008E" w:rsidRPr="00E47C2E" w:rsidTr="00317D28">
        <w:tc>
          <w:tcPr>
            <w:tcW w:w="335" w:type="pct"/>
            <w:shd w:val="clear" w:color="auto" w:fill="auto"/>
            <w:vAlign w:val="center"/>
          </w:tcPr>
          <w:p w:rsidR="0021008E" w:rsidRDefault="0021008E" w:rsidP="00B5725B">
            <w:pPr>
              <w:spacing w:before="0"/>
              <w:jc w:val="center"/>
              <w:rPr>
                <w:rFonts w:cs="Arial"/>
                <w:b/>
                <w:bCs/>
                <w:iCs/>
                <w:lang w:val="sr-Cyrl-CS"/>
              </w:rPr>
            </w:pPr>
            <w:r>
              <w:rPr>
                <w:rFonts w:cs="Arial"/>
                <w:b/>
                <w:bCs/>
                <w:iCs/>
                <w:lang w:val="sr-Cyrl-CS"/>
              </w:rPr>
              <w:t>36.</w:t>
            </w:r>
          </w:p>
        </w:tc>
        <w:tc>
          <w:tcPr>
            <w:tcW w:w="554" w:type="pct"/>
            <w:shd w:val="clear" w:color="auto" w:fill="auto"/>
            <w:vAlign w:val="center"/>
          </w:tcPr>
          <w:p w:rsidR="0021008E" w:rsidRPr="0021008E" w:rsidRDefault="0021008E" w:rsidP="0021008E">
            <w:pPr>
              <w:rPr>
                <w:rFonts w:cs="Arial"/>
                <w:lang w:val="sr-Cyrl-RS"/>
              </w:rPr>
            </w:pPr>
            <w:r w:rsidRPr="009E46D5">
              <w:rPr>
                <w:rFonts w:cs="Arial"/>
              </w:rPr>
              <w:t xml:space="preserve">Набавка и </w:t>
            </w:r>
            <w:r w:rsidRPr="009E46D5">
              <w:rPr>
                <w:rFonts w:cs="Arial"/>
              </w:rPr>
              <w:lastRenderedPageBreak/>
              <w:t>уградња нових подних гранитних плочица са претходном припремом подне површине</w:t>
            </w:r>
            <w:r w:rsidRPr="009E46D5">
              <w:rPr>
                <w:rFonts w:cs="Arial"/>
                <w:lang w:val="sr-Cyrl-RS"/>
              </w:rPr>
              <w:t>, фуговање</w:t>
            </w:r>
            <w:r w:rsidRPr="009E46D5">
              <w:rPr>
                <w:rFonts w:cs="Arial"/>
              </w:rPr>
              <w:t>.</w:t>
            </w:r>
            <w:r w:rsidRPr="009E46D5">
              <w:rPr>
                <w:rFonts w:cs="Arial"/>
                <w:lang w:val="sr-Cyrl-RS"/>
              </w:rPr>
              <w:t xml:space="preserve"> Плочице по избору инвеститора</w:t>
            </w:r>
          </w:p>
        </w:tc>
        <w:tc>
          <w:tcPr>
            <w:tcW w:w="708" w:type="pct"/>
            <w:shd w:val="clear" w:color="auto" w:fill="auto"/>
            <w:vAlign w:val="center"/>
          </w:tcPr>
          <w:p w:rsidR="0021008E" w:rsidRDefault="0021008E" w:rsidP="00116ACF">
            <w:pPr>
              <w:pStyle w:val="NoSpacing"/>
              <w:jc w:val="center"/>
              <w:rPr>
                <w:rFonts w:cs="Arial"/>
                <w:lang w:val="sr-Cyrl-RS"/>
              </w:rPr>
            </w:pPr>
          </w:p>
          <w:p w:rsidR="0021008E" w:rsidRPr="009E46D5" w:rsidRDefault="0021008E" w:rsidP="00116ACF">
            <w:pPr>
              <w:pStyle w:val="NoSpacing"/>
              <w:jc w:val="center"/>
              <w:rPr>
                <w:rFonts w:cs="Arial"/>
              </w:rPr>
            </w:pPr>
            <w:r w:rsidRPr="00F26B8A">
              <w:rPr>
                <w:rFonts w:cs="Arial"/>
                <w:lang w:val="en-US"/>
              </w:rPr>
              <w:lastRenderedPageBreak/>
              <w:t>m</w:t>
            </w:r>
            <w:r w:rsidRPr="00F26B8A">
              <w:rPr>
                <w:rFonts w:cs="Arial"/>
                <w:vertAlign w:val="superscript"/>
                <w:lang w:val="en-US"/>
              </w:rPr>
              <w:t>2</w:t>
            </w:r>
          </w:p>
        </w:tc>
        <w:tc>
          <w:tcPr>
            <w:tcW w:w="487" w:type="pct"/>
            <w:shd w:val="clear" w:color="auto" w:fill="auto"/>
            <w:vAlign w:val="center"/>
          </w:tcPr>
          <w:p w:rsidR="0021008E" w:rsidRDefault="0021008E" w:rsidP="00116ACF">
            <w:pPr>
              <w:pStyle w:val="NoSpacing"/>
              <w:jc w:val="center"/>
              <w:rPr>
                <w:rFonts w:cs="Arial"/>
                <w:lang w:val="sr-Cyrl-RS"/>
              </w:rPr>
            </w:pPr>
          </w:p>
          <w:p w:rsidR="0021008E" w:rsidRPr="009E46D5" w:rsidRDefault="0021008E" w:rsidP="00116ACF">
            <w:pPr>
              <w:pStyle w:val="NoSpacing"/>
              <w:jc w:val="center"/>
              <w:rPr>
                <w:rFonts w:cs="Arial"/>
              </w:rPr>
            </w:pPr>
            <w:r>
              <w:rPr>
                <w:rFonts w:cs="Arial"/>
              </w:rPr>
              <w:lastRenderedPageBreak/>
              <w:t>100</w:t>
            </w:r>
          </w:p>
        </w:tc>
        <w:tc>
          <w:tcPr>
            <w:tcW w:w="693"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c>
          <w:tcPr>
            <w:tcW w:w="681"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r>
      <w:tr w:rsidR="0021008E" w:rsidRPr="00E47C2E" w:rsidTr="00317D28">
        <w:tc>
          <w:tcPr>
            <w:tcW w:w="335" w:type="pct"/>
            <w:shd w:val="clear" w:color="auto" w:fill="auto"/>
            <w:vAlign w:val="center"/>
          </w:tcPr>
          <w:p w:rsidR="0021008E" w:rsidRDefault="0021008E" w:rsidP="00B5725B">
            <w:pPr>
              <w:spacing w:before="0"/>
              <w:jc w:val="center"/>
              <w:rPr>
                <w:rFonts w:cs="Arial"/>
                <w:b/>
                <w:bCs/>
                <w:iCs/>
                <w:lang w:val="sr-Cyrl-CS"/>
              </w:rPr>
            </w:pPr>
            <w:r>
              <w:rPr>
                <w:rFonts w:cs="Arial"/>
                <w:b/>
                <w:bCs/>
                <w:iCs/>
                <w:lang w:val="sr-Cyrl-CS"/>
              </w:rPr>
              <w:lastRenderedPageBreak/>
              <w:t>37.</w:t>
            </w:r>
          </w:p>
        </w:tc>
        <w:tc>
          <w:tcPr>
            <w:tcW w:w="554" w:type="pct"/>
            <w:shd w:val="clear" w:color="auto" w:fill="auto"/>
            <w:vAlign w:val="center"/>
          </w:tcPr>
          <w:p w:rsidR="0021008E" w:rsidRPr="0021008E" w:rsidRDefault="0021008E" w:rsidP="00116ACF">
            <w:pPr>
              <w:pStyle w:val="NoSpacing"/>
              <w:rPr>
                <w:rFonts w:cs="Arial"/>
                <w:lang w:val="sr-Cyrl-RS"/>
              </w:rPr>
            </w:pPr>
            <w:r w:rsidRPr="009E46D5">
              <w:rPr>
                <w:rFonts w:cs="Arial"/>
              </w:rPr>
              <w:t>Пoстaвљaњe сoклe oд кeрaмичких плoчицa, висинe дo 1</w:t>
            </w:r>
            <w:r>
              <w:rPr>
                <w:rFonts w:cs="Arial"/>
                <w:lang w:val="sr-Cyrl-RS"/>
              </w:rPr>
              <w:t>5</w:t>
            </w:r>
            <w:r w:rsidRPr="009E46D5">
              <w:rPr>
                <w:rFonts w:cs="Arial"/>
              </w:rPr>
              <w:t xml:space="preserve"> cm. Плoчицe лeпити лeпкoм зa плoчицe. Пoдлoгa мoрa бити рaвнa и припрeмљeнa. Пoстaвљeнe плoчицe фугoвaти и </w:t>
            </w:r>
            <w:r w:rsidRPr="009E46D5">
              <w:rPr>
                <w:rFonts w:cs="Arial"/>
              </w:rPr>
              <w:lastRenderedPageBreak/>
              <w:t>сoклу oчистити. У цeну улaзи и нaбaвкa плoчицa и PVC лajсни.</w:t>
            </w:r>
          </w:p>
        </w:tc>
        <w:tc>
          <w:tcPr>
            <w:tcW w:w="708" w:type="pct"/>
            <w:shd w:val="clear" w:color="auto" w:fill="auto"/>
            <w:vAlign w:val="center"/>
          </w:tcPr>
          <w:p w:rsidR="0021008E" w:rsidRPr="00072F6D" w:rsidRDefault="0021008E" w:rsidP="00116ACF">
            <w:pPr>
              <w:jc w:val="center"/>
              <w:rPr>
                <w:rFonts w:cs="Arial"/>
                <w:vertAlign w:val="superscript"/>
              </w:rPr>
            </w:pPr>
            <w:r w:rsidRPr="00072F6D">
              <w:rPr>
                <w:rFonts w:cs="Arial"/>
              </w:rPr>
              <w:lastRenderedPageBreak/>
              <w:t>m</w:t>
            </w:r>
            <w:r w:rsidRPr="00072F6D">
              <w:rPr>
                <w:rFonts w:cs="Arial"/>
                <w:vertAlign w:val="superscript"/>
              </w:rPr>
              <w:t>1</w:t>
            </w:r>
          </w:p>
          <w:p w:rsidR="0021008E" w:rsidRPr="009E46D5" w:rsidRDefault="0021008E" w:rsidP="00116ACF">
            <w:pPr>
              <w:pStyle w:val="NoSpacing"/>
              <w:jc w:val="center"/>
              <w:rPr>
                <w:rFonts w:cs="Arial"/>
              </w:rPr>
            </w:pPr>
          </w:p>
        </w:tc>
        <w:tc>
          <w:tcPr>
            <w:tcW w:w="487" w:type="pct"/>
            <w:shd w:val="clear" w:color="auto" w:fill="auto"/>
            <w:vAlign w:val="center"/>
          </w:tcPr>
          <w:p w:rsidR="0021008E" w:rsidRPr="009E46D5" w:rsidRDefault="0021008E" w:rsidP="00116ACF">
            <w:pPr>
              <w:pStyle w:val="NoSpacing"/>
              <w:jc w:val="center"/>
              <w:rPr>
                <w:rFonts w:cs="Arial"/>
              </w:rPr>
            </w:pPr>
            <w:r>
              <w:rPr>
                <w:rFonts w:cs="Arial"/>
              </w:rPr>
              <w:t>60</w:t>
            </w:r>
          </w:p>
          <w:p w:rsidR="0021008E" w:rsidRPr="009E46D5" w:rsidRDefault="0021008E" w:rsidP="00116ACF">
            <w:pPr>
              <w:pStyle w:val="NoSpacing"/>
              <w:jc w:val="center"/>
              <w:rPr>
                <w:rFonts w:cs="Arial"/>
                <w:lang w:val="sr-Cyrl-RS"/>
              </w:rPr>
            </w:pPr>
          </w:p>
        </w:tc>
        <w:tc>
          <w:tcPr>
            <w:tcW w:w="693"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c>
          <w:tcPr>
            <w:tcW w:w="681"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r>
      <w:tr w:rsidR="00896731" w:rsidRPr="00E47C2E" w:rsidTr="00317D28">
        <w:tc>
          <w:tcPr>
            <w:tcW w:w="335" w:type="pct"/>
            <w:shd w:val="clear" w:color="auto" w:fill="auto"/>
            <w:vAlign w:val="center"/>
          </w:tcPr>
          <w:p w:rsidR="00896731" w:rsidRDefault="00896731" w:rsidP="00B5725B">
            <w:pPr>
              <w:spacing w:before="0"/>
              <w:jc w:val="center"/>
              <w:rPr>
                <w:rFonts w:cs="Arial"/>
                <w:b/>
                <w:bCs/>
                <w:iCs/>
                <w:lang w:val="sr-Cyrl-CS"/>
              </w:rPr>
            </w:pPr>
            <w:r>
              <w:rPr>
                <w:rFonts w:cs="Arial"/>
                <w:b/>
                <w:bCs/>
                <w:iCs/>
                <w:lang w:val="sr-Cyrl-CS"/>
              </w:rPr>
              <w:lastRenderedPageBreak/>
              <w:t>38.</w:t>
            </w:r>
          </w:p>
        </w:tc>
        <w:tc>
          <w:tcPr>
            <w:tcW w:w="554" w:type="pct"/>
            <w:shd w:val="clear" w:color="auto" w:fill="auto"/>
            <w:vAlign w:val="center"/>
          </w:tcPr>
          <w:p w:rsidR="00896731" w:rsidRPr="009E46D5" w:rsidRDefault="00896731" w:rsidP="00116ACF">
            <w:pPr>
              <w:pStyle w:val="NoSpacing"/>
              <w:rPr>
                <w:rFonts w:cs="Arial"/>
                <w:lang w:val="sr-Cyrl-RS"/>
              </w:rPr>
            </w:pPr>
            <w:r w:rsidRPr="009E46D5">
              <w:rPr>
                <w:rFonts w:cs="Arial"/>
                <w:lang w:val="sr-Cyrl-RS"/>
              </w:rPr>
              <w:t>Набавка,уградња новог паркета димензија</w:t>
            </w:r>
            <w:r w:rsidRPr="009E46D5">
              <w:rPr>
                <w:rFonts w:cs="Arial"/>
                <w:lang w:val="en-US"/>
              </w:rPr>
              <w:t xml:space="preserve"> </w:t>
            </w:r>
            <w:r w:rsidRPr="009E46D5">
              <w:rPr>
                <w:rFonts w:cs="Arial"/>
                <w:lang w:val="sr-Cyrl-RS"/>
              </w:rPr>
              <w:t>и врсте постојећег паркета</w:t>
            </w:r>
          </w:p>
          <w:p w:rsidR="00896731" w:rsidRPr="009E46D5" w:rsidRDefault="00896731" w:rsidP="00116ACF">
            <w:pPr>
              <w:pStyle w:val="NoSpacing"/>
              <w:rPr>
                <w:rFonts w:cs="Arial"/>
                <w:lang w:val="sr-Cyrl-RS"/>
              </w:rPr>
            </w:pPr>
            <w:r w:rsidRPr="009E46D5">
              <w:rPr>
                <w:rFonts w:cs="Arial"/>
                <w:lang w:val="sr-Cyrl-RS"/>
              </w:rPr>
              <w:t>са свим неопходним хобловањем и лакирањем.</w:t>
            </w:r>
          </w:p>
        </w:tc>
        <w:tc>
          <w:tcPr>
            <w:tcW w:w="708" w:type="pct"/>
            <w:shd w:val="clear" w:color="auto" w:fill="auto"/>
            <w:vAlign w:val="center"/>
          </w:tcPr>
          <w:p w:rsidR="00896731" w:rsidRPr="009E46D5" w:rsidRDefault="00896731" w:rsidP="00116ACF">
            <w:pPr>
              <w:pStyle w:val="NoSpacing"/>
              <w:jc w:val="center"/>
              <w:rPr>
                <w:rFonts w:cs="Arial"/>
              </w:rPr>
            </w:pPr>
            <w:r w:rsidRPr="00F26B8A">
              <w:rPr>
                <w:rFonts w:cs="Arial"/>
                <w:lang w:val="en-US"/>
              </w:rPr>
              <w:t>m</w:t>
            </w:r>
            <w:r w:rsidRPr="00F26B8A">
              <w:rPr>
                <w:rFonts w:cs="Arial"/>
                <w:vertAlign w:val="superscript"/>
                <w:lang w:val="en-US"/>
              </w:rPr>
              <w:t>2</w:t>
            </w:r>
          </w:p>
        </w:tc>
        <w:tc>
          <w:tcPr>
            <w:tcW w:w="487" w:type="pct"/>
            <w:shd w:val="clear" w:color="auto" w:fill="auto"/>
            <w:vAlign w:val="center"/>
          </w:tcPr>
          <w:p w:rsidR="00896731" w:rsidRPr="009E46D5" w:rsidRDefault="00896731" w:rsidP="00116ACF">
            <w:pPr>
              <w:pStyle w:val="NoSpacing"/>
              <w:jc w:val="center"/>
              <w:rPr>
                <w:rFonts w:cs="Arial"/>
                <w:lang w:val="sr-Cyrl-RS"/>
              </w:rPr>
            </w:pPr>
            <w:r w:rsidRPr="009E46D5">
              <w:rPr>
                <w:rFonts w:cs="Arial"/>
                <w:lang w:val="sr-Cyrl-RS"/>
              </w:rPr>
              <w:t>1</w:t>
            </w:r>
            <w:r>
              <w:rPr>
                <w:rFonts w:cs="Arial"/>
              </w:rPr>
              <w:t>5</w:t>
            </w:r>
            <w:r w:rsidRPr="009E46D5">
              <w:rPr>
                <w:rFonts w:cs="Arial"/>
                <w:lang w:val="sr-Cyrl-RS"/>
              </w:rPr>
              <w:t>,00</w:t>
            </w:r>
          </w:p>
        </w:tc>
        <w:tc>
          <w:tcPr>
            <w:tcW w:w="693" w:type="pct"/>
            <w:shd w:val="clear" w:color="auto" w:fill="auto"/>
            <w:vAlign w:val="center"/>
          </w:tcPr>
          <w:p w:rsidR="00896731" w:rsidRPr="00E47C2E" w:rsidRDefault="00896731" w:rsidP="00B5725B">
            <w:pPr>
              <w:spacing w:before="0"/>
              <w:jc w:val="center"/>
              <w:rPr>
                <w:rFonts w:cs="Arial"/>
                <w:b/>
                <w:bCs/>
                <w:iCs/>
              </w:rPr>
            </w:pPr>
          </w:p>
        </w:tc>
        <w:tc>
          <w:tcPr>
            <w:tcW w:w="771" w:type="pct"/>
            <w:shd w:val="clear" w:color="auto" w:fill="auto"/>
            <w:vAlign w:val="center"/>
          </w:tcPr>
          <w:p w:rsidR="00896731" w:rsidRPr="00E47C2E" w:rsidRDefault="00896731" w:rsidP="00B5725B">
            <w:pPr>
              <w:spacing w:before="0"/>
              <w:jc w:val="center"/>
              <w:rPr>
                <w:rFonts w:cs="Arial"/>
                <w:b/>
                <w:bCs/>
                <w:iCs/>
              </w:rPr>
            </w:pPr>
          </w:p>
        </w:tc>
        <w:tc>
          <w:tcPr>
            <w:tcW w:w="681" w:type="pct"/>
            <w:shd w:val="clear" w:color="auto" w:fill="auto"/>
            <w:vAlign w:val="center"/>
          </w:tcPr>
          <w:p w:rsidR="00896731" w:rsidRPr="00E47C2E" w:rsidRDefault="00896731" w:rsidP="00B5725B">
            <w:pPr>
              <w:spacing w:before="0"/>
              <w:jc w:val="center"/>
              <w:rPr>
                <w:rFonts w:cs="Arial"/>
                <w:b/>
                <w:bCs/>
                <w:iCs/>
              </w:rPr>
            </w:pPr>
          </w:p>
        </w:tc>
        <w:tc>
          <w:tcPr>
            <w:tcW w:w="771" w:type="pct"/>
            <w:shd w:val="clear" w:color="auto" w:fill="auto"/>
            <w:vAlign w:val="center"/>
          </w:tcPr>
          <w:p w:rsidR="00896731" w:rsidRPr="00E47C2E" w:rsidRDefault="00896731" w:rsidP="00B5725B">
            <w:pPr>
              <w:spacing w:before="0"/>
              <w:jc w:val="center"/>
              <w:rPr>
                <w:rFonts w:cs="Arial"/>
                <w:b/>
                <w:bCs/>
                <w:iCs/>
              </w:rPr>
            </w:pPr>
          </w:p>
        </w:tc>
      </w:tr>
      <w:tr w:rsidR="00896731" w:rsidRPr="00E47C2E" w:rsidTr="00317D28">
        <w:tc>
          <w:tcPr>
            <w:tcW w:w="335" w:type="pct"/>
            <w:shd w:val="clear" w:color="auto" w:fill="auto"/>
            <w:vAlign w:val="center"/>
          </w:tcPr>
          <w:p w:rsidR="00896731" w:rsidRDefault="00896731" w:rsidP="00B5725B">
            <w:pPr>
              <w:spacing w:before="0"/>
              <w:jc w:val="center"/>
              <w:rPr>
                <w:rFonts w:cs="Arial"/>
                <w:b/>
                <w:bCs/>
                <w:iCs/>
                <w:lang w:val="sr-Cyrl-CS"/>
              </w:rPr>
            </w:pPr>
            <w:r>
              <w:rPr>
                <w:rFonts w:cs="Arial"/>
                <w:b/>
                <w:bCs/>
                <w:iCs/>
                <w:lang w:val="sr-Cyrl-CS"/>
              </w:rPr>
              <w:t>39.</w:t>
            </w:r>
          </w:p>
        </w:tc>
        <w:tc>
          <w:tcPr>
            <w:tcW w:w="554" w:type="pct"/>
            <w:shd w:val="clear" w:color="auto" w:fill="auto"/>
            <w:vAlign w:val="center"/>
          </w:tcPr>
          <w:p w:rsidR="00896731" w:rsidRPr="009E46D5" w:rsidRDefault="00896731" w:rsidP="00116ACF">
            <w:pPr>
              <w:pStyle w:val="NoSpacing"/>
              <w:rPr>
                <w:rFonts w:cs="Arial"/>
                <w:lang w:val="sr-Cyrl-RS"/>
              </w:rPr>
            </w:pPr>
            <w:r w:rsidRPr="009E46D5">
              <w:rPr>
                <w:rFonts w:cs="Arial"/>
                <w:lang w:val="sr-Cyrl-RS"/>
              </w:rPr>
              <w:t xml:space="preserve">Набавка материјала </w:t>
            </w:r>
            <w:r>
              <w:rPr>
                <w:rFonts w:cs="Arial"/>
                <w:lang w:val="sr-Cyrl-RS"/>
              </w:rPr>
              <w:t>и</w:t>
            </w:r>
            <w:r w:rsidRPr="009E46D5">
              <w:rPr>
                <w:rFonts w:cs="Arial"/>
                <w:lang w:val="sr-Cyrl-RS"/>
              </w:rPr>
              <w:t xml:space="preserve"> хобловање , гитовање и лакирање постојећег паркета.У цену урачунати скидање постојећих </w:t>
            </w:r>
            <w:r w:rsidRPr="009E46D5">
              <w:rPr>
                <w:rFonts w:cs="Arial"/>
                <w:lang w:val="sr-Cyrl-RS"/>
              </w:rPr>
              <w:lastRenderedPageBreak/>
              <w:t>лајсни и стављање нових.</w:t>
            </w:r>
          </w:p>
        </w:tc>
        <w:tc>
          <w:tcPr>
            <w:tcW w:w="708" w:type="pct"/>
            <w:shd w:val="clear" w:color="auto" w:fill="auto"/>
            <w:vAlign w:val="center"/>
          </w:tcPr>
          <w:p w:rsidR="00896731" w:rsidRPr="009E46D5" w:rsidRDefault="00896731" w:rsidP="00116ACF">
            <w:pPr>
              <w:pStyle w:val="NoSpacing"/>
              <w:jc w:val="center"/>
              <w:rPr>
                <w:rFonts w:cs="Arial"/>
              </w:rPr>
            </w:pPr>
            <w:r w:rsidRPr="00F26B8A">
              <w:rPr>
                <w:rFonts w:cs="Arial"/>
                <w:lang w:val="en-US"/>
              </w:rPr>
              <w:lastRenderedPageBreak/>
              <w:t>m</w:t>
            </w:r>
            <w:r w:rsidRPr="00F26B8A">
              <w:rPr>
                <w:rFonts w:cs="Arial"/>
                <w:vertAlign w:val="superscript"/>
                <w:lang w:val="en-US"/>
              </w:rPr>
              <w:t>2</w:t>
            </w:r>
          </w:p>
        </w:tc>
        <w:tc>
          <w:tcPr>
            <w:tcW w:w="487" w:type="pct"/>
            <w:shd w:val="clear" w:color="auto" w:fill="auto"/>
            <w:vAlign w:val="center"/>
          </w:tcPr>
          <w:p w:rsidR="00896731" w:rsidRPr="009E46D5" w:rsidRDefault="00896731" w:rsidP="00116ACF">
            <w:pPr>
              <w:pStyle w:val="NoSpacing"/>
              <w:jc w:val="center"/>
              <w:rPr>
                <w:rFonts w:cs="Arial"/>
                <w:lang w:val="sr-Cyrl-RS"/>
              </w:rPr>
            </w:pPr>
          </w:p>
          <w:p w:rsidR="00896731" w:rsidRPr="009E46D5" w:rsidRDefault="00896731" w:rsidP="00116ACF">
            <w:pPr>
              <w:pStyle w:val="NoSpacing"/>
              <w:jc w:val="center"/>
              <w:rPr>
                <w:rFonts w:cs="Arial"/>
                <w:lang w:val="sr-Cyrl-RS"/>
              </w:rPr>
            </w:pPr>
            <w:r>
              <w:rPr>
                <w:rFonts w:cs="Arial"/>
                <w:lang w:val="en-US"/>
              </w:rPr>
              <w:t>140</w:t>
            </w:r>
            <w:r w:rsidRPr="009E46D5">
              <w:rPr>
                <w:rFonts w:cs="Arial"/>
                <w:lang w:val="sr-Cyrl-RS"/>
              </w:rPr>
              <w:t>,00</w:t>
            </w:r>
          </w:p>
          <w:p w:rsidR="00896731" w:rsidRPr="009E46D5" w:rsidRDefault="00896731" w:rsidP="00116ACF">
            <w:pPr>
              <w:pStyle w:val="NoSpacing"/>
              <w:jc w:val="center"/>
              <w:rPr>
                <w:rFonts w:cs="Arial"/>
                <w:lang w:val="sr-Cyrl-RS"/>
              </w:rPr>
            </w:pPr>
          </w:p>
        </w:tc>
        <w:tc>
          <w:tcPr>
            <w:tcW w:w="693" w:type="pct"/>
            <w:shd w:val="clear" w:color="auto" w:fill="auto"/>
            <w:vAlign w:val="center"/>
          </w:tcPr>
          <w:p w:rsidR="00896731" w:rsidRPr="00E47C2E" w:rsidRDefault="00896731" w:rsidP="00B5725B">
            <w:pPr>
              <w:spacing w:before="0"/>
              <w:jc w:val="center"/>
              <w:rPr>
                <w:rFonts w:cs="Arial"/>
                <w:b/>
                <w:bCs/>
                <w:iCs/>
              </w:rPr>
            </w:pPr>
          </w:p>
        </w:tc>
        <w:tc>
          <w:tcPr>
            <w:tcW w:w="771" w:type="pct"/>
            <w:shd w:val="clear" w:color="auto" w:fill="auto"/>
            <w:vAlign w:val="center"/>
          </w:tcPr>
          <w:p w:rsidR="00896731" w:rsidRPr="00E47C2E" w:rsidRDefault="00896731" w:rsidP="00B5725B">
            <w:pPr>
              <w:spacing w:before="0"/>
              <w:jc w:val="center"/>
              <w:rPr>
                <w:rFonts w:cs="Arial"/>
                <w:b/>
                <w:bCs/>
                <w:iCs/>
              </w:rPr>
            </w:pPr>
          </w:p>
        </w:tc>
        <w:tc>
          <w:tcPr>
            <w:tcW w:w="681" w:type="pct"/>
            <w:shd w:val="clear" w:color="auto" w:fill="auto"/>
            <w:vAlign w:val="center"/>
          </w:tcPr>
          <w:p w:rsidR="00896731" w:rsidRPr="00E47C2E" w:rsidRDefault="00896731" w:rsidP="00B5725B">
            <w:pPr>
              <w:spacing w:before="0"/>
              <w:jc w:val="center"/>
              <w:rPr>
                <w:rFonts w:cs="Arial"/>
                <w:b/>
                <w:bCs/>
                <w:iCs/>
              </w:rPr>
            </w:pPr>
          </w:p>
        </w:tc>
        <w:tc>
          <w:tcPr>
            <w:tcW w:w="771" w:type="pct"/>
            <w:shd w:val="clear" w:color="auto" w:fill="auto"/>
            <w:vAlign w:val="center"/>
          </w:tcPr>
          <w:p w:rsidR="00896731" w:rsidRPr="00E47C2E" w:rsidRDefault="00896731"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40.</w:t>
            </w:r>
          </w:p>
        </w:tc>
        <w:tc>
          <w:tcPr>
            <w:tcW w:w="554" w:type="pct"/>
            <w:shd w:val="clear" w:color="auto" w:fill="auto"/>
            <w:vAlign w:val="center"/>
          </w:tcPr>
          <w:p w:rsidR="00F8528C" w:rsidRPr="00F8528C" w:rsidRDefault="00F8528C" w:rsidP="00F8528C">
            <w:pPr>
              <w:rPr>
                <w:rFonts w:cs="Arial"/>
                <w:lang w:val="sr-Cyrl-RS"/>
              </w:rPr>
            </w:pPr>
            <w:r w:rsidRPr="002E7D5B">
              <w:rPr>
                <w:rFonts w:cs="Arial"/>
                <w:lang w:val="sr-Cyrl-RS"/>
              </w:rPr>
              <w:t>Израда мрежице и лепка на плафону са</w:t>
            </w:r>
            <w:r>
              <w:rPr>
                <w:rFonts w:cs="Arial"/>
              </w:rPr>
              <w:t xml:space="preserve"> </w:t>
            </w:r>
            <w:r w:rsidRPr="002E7D5B">
              <w:rPr>
                <w:rFonts w:cs="Arial"/>
                <w:lang w:val="sr-Cyrl-RS"/>
              </w:rPr>
              <w:t>свим предходним предрадњама,</w:t>
            </w:r>
            <w:r>
              <w:rPr>
                <w:rFonts w:cs="Arial"/>
              </w:rPr>
              <w:t xml:space="preserve"> </w:t>
            </w:r>
            <w:r w:rsidRPr="002E7D5B">
              <w:rPr>
                <w:rFonts w:cs="Arial"/>
                <w:lang w:val="sr-Cyrl-RS"/>
              </w:rPr>
              <w:t>стругање,премаз подлогом.</w:t>
            </w:r>
          </w:p>
        </w:tc>
        <w:tc>
          <w:tcPr>
            <w:tcW w:w="708" w:type="pct"/>
            <w:shd w:val="clear" w:color="auto" w:fill="auto"/>
            <w:vAlign w:val="center"/>
          </w:tcPr>
          <w:p w:rsidR="00F8528C" w:rsidRPr="00E71FE5" w:rsidRDefault="00F8528C" w:rsidP="00116ACF">
            <w:pPr>
              <w:pStyle w:val="NoSpacing"/>
              <w:jc w:val="center"/>
              <w:rPr>
                <w:rFonts w:cs="Arial"/>
              </w:rPr>
            </w:pPr>
            <w:r w:rsidRPr="00F26B8A">
              <w:rPr>
                <w:rFonts w:cs="Arial"/>
                <w:lang w:val="en-US"/>
              </w:rPr>
              <w:t>m</w:t>
            </w:r>
            <w:r w:rsidRPr="00F26B8A">
              <w:rPr>
                <w:rFonts w:cs="Arial"/>
                <w:vertAlign w:val="superscript"/>
                <w:lang w:val="en-US"/>
              </w:rPr>
              <w:t>2</w:t>
            </w:r>
          </w:p>
        </w:tc>
        <w:tc>
          <w:tcPr>
            <w:tcW w:w="487" w:type="pct"/>
            <w:shd w:val="clear" w:color="auto" w:fill="auto"/>
            <w:vAlign w:val="center"/>
          </w:tcPr>
          <w:p w:rsidR="00F8528C" w:rsidRPr="00E71FE5" w:rsidRDefault="00F8528C" w:rsidP="00116ACF">
            <w:pPr>
              <w:pStyle w:val="NoSpacing"/>
              <w:jc w:val="center"/>
              <w:rPr>
                <w:rFonts w:cs="Arial"/>
                <w:lang w:val="sr-Cyrl-RS"/>
              </w:rPr>
            </w:pPr>
            <w:r>
              <w:rPr>
                <w:rFonts w:cs="Arial"/>
              </w:rPr>
              <w:t>210</w:t>
            </w:r>
            <w:r w:rsidRPr="00E71FE5">
              <w:rPr>
                <w:rFonts w:cs="Arial"/>
                <w:lang w:val="sr-Cyrl-RS"/>
              </w:rPr>
              <w:t>,00</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41.</w:t>
            </w:r>
          </w:p>
        </w:tc>
        <w:tc>
          <w:tcPr>
            <w:tcW w:w="554" w:type="pct"/>
            <w:shd w:val="clear" w:color="auto" w:fill="auto"/>
            <w:vAlign w:val="center"/>
          </w:tcPr>
          <w:p w:rsidR="00F8528C" w:rsidRPr="00F8528C" w:rsidRDefault="00F8528C" w:rsidP="00116ACF">
            <w:pPr>
              <w:pStyle w:val="NoSpacing"/>
              <w:rPr>
                <w:rFonts w:cs="Arial"/>
                <w:lang w:val="sr-Cyrl-RS"/>
              </w:rPr>
            </w:pPr>
            <w:r w:rsidRPr="00E71FE5">
              <w:rPr>
                <w:rFonts w:cs="Arial"/>
              </w:rPr>
              <w:t xml:space="preserve">Бojeњe сa глeтoвaњeм зидoвa </w:t>
            </w:r>
            <w:r w:rsidRPr="00E71FE5">
              <w:rPr>
                <w:rFonts w:cs="Arial"/>
                <w:lang w:val="sr-Cyrl-RS"/>
              </w:rPr>
              <w:t>и плафона</w:t>
            </w:r>
            <w:r w:rsidRPr="00E71FE5">
              <w:rPr>
                <w:rFonts w:cs="Arial"/>
              </w:rPr>
              <w:t>, пoлудиспeрзив</w:t>
            </w:r>
            <w:r w:rsidRPr="00E71FE5">
              <w:rPr>
                <w:rFonts w:cs="Arial"/>
                <w:lang w:val="sr-Cyrl-RS"/>
              </w:rPr>
              <w:t>н</w:t>
            </w:r>
            <w:r w:rsidRPr="00E71FE5">
              <w:rPr>
                <w:rFonts w:cs="Arial"/>
              </w:rPr>
              <w:t xml:space="preserve">им бојамa. Maлтeрисaнe зидoвe глeтoвaти диспeрзивним китoм. Пoвршинe oбрусити, oчистити и извршити </w:t>
            </w:r>
            <w:r w:rsidRPr="00E71FE5">
              <w:rPr>
                <w:rFonts w:cs="Arial"/>
              </w:rPr>
              <w:lastRenderedPageBreak/>
              <w:t xml:space="preserve">нeутрaлизoвaњe. Прeглeдaти и китoвaти мaњa oштeћeњa и пукoтинe. Импрeгнирaти и прeвући диспeрзивни кит три путa. Свe пoвршинe брусити, импрeгнирaти и китoвaти мaњa oштeћeњa. Прeдбojити и испрaвити тoнирaним диспeрзиoним китoм, а зaтим бojити пoлудиспeрзивнoм бojoм први и други пут. </w:t>
            </w:r>
            <w:r w:rsidRPr="00E71FE5">
              <w:rPr>
                <w:rFonts w:cs="Arial"/>
                <w:lang w:val="sr-Cyrl-RS"/>
              </w:rPr>
              <w:lastRenderedPageBreak/>
              <w:t>Б</w:t>
            </w:r>
            <w:r w:rsidRPr="00E71FE5">
              <w:rPr>
                <w:rFonts w:cs="Arial"/>
              </w:rPr>
              <w:t xml:space="preserve">оја и тoн </w:t>
            </w:r>
            <w:r w:rsidRPr="00E71FE5">
              <w:rPr>
                <w:rFonts w:cs="Arial"/>
                <w:lang w:val="sr-Cyrl-RS"/>
              </w:rPr>
              <w:t>п</w:t>
            </w:r>
            <w:r w:rsidRPr="00E71FE5">
              <w:rPr>
                <w:rFonts w:cs="Arial"/>
              </w:rPr>
              <w:t>о избoру прojeктaнтa.</w:t>
            </w:r>
          </w:p>
        </w:tc>
        <w:tc>
          <w:tcPr>
            <w:tcW w:w="708" w:type="pct"/>
            <w:shd w:val="clear" w:color="auto" w:fill="auto"/>
            <w:vAlign w:val="center"/>
          </w:tcPr>
          <w:p w:rsidR="00F8528C" w:rsidRPr="00E71FE5" w:rsidRDefault="00F8528C" w:rsidP="00116ACF">
            <w:pPr>
              <w:pStyle w:val="NoSpacing"/>
              <w:jc w:val="center"/>
              <w:rPr>
                <w:rFonts w:cs="Arial"/>
              </w:rPr>
            </w:pPr>
            <w:r w:rsidRPr="00F26B8A">
              <w:rPr>
                <w:rFonts w:cs="Arial"/>
                <w:lang w:val="en-US"/>
              </w:rPr>
              <w:lastRenderedPageBreak/>
              <w:t>m</w:t>
            </w:r>
            <w:r w:rsidRPr="00F26B8A">
              <w:rPr>
                <w:rFonts w:cs="Arial"/>
                <w:vertAlign w:val="superscript"/>
                <w:lang w:val="en-US"/>
              </w:rPr>
              <w:t>2</w:t>
            </w:r>
          </w:p>
        </w:tc>
        <w:tc>
          <w:tcPr>
            <w:tcW w:w="487" w:type="pct"/>
            <w:shd w:val="clear" w:color="auto" w:fill="auto"/>
            <w:vAlign w:val="center"/>
          </w:tcPr>
          <w:p w:rsidR="00F8528C" w:rsidRPr="00E71FE5" w:rsidRDefault="00F8528C" w:rsidP="00116ACF">
            <w:pPr>
              <w:pStyle w:val="NoSpacing"/>
              <w:jc w:val="center"/>
              <w:rPr>
                <w:rFonts w:cs="Arial"/>
                <w:lang w:val="sr-Cyrl-RS"/>
              </w:rPr>
            </w:pPr>
            <w:r>
              <w:rPr>
                <w:rFonts w:cs="Arial"/>
              </w:rPr>
              <w:t>700</w:t>
            </w:r>
            <w:r w:rsidRPr="00E71FE5">
              <w:rPr>
                <w:rFonts w:cs="Arial"/>
                <w:lang w:val="sr-Cyrl-RS"/>
              </w:rPr>
              <w:t>,00</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42.</w:t>
            </w:r>
          </w:p>
        </w:tc>
        <w:tc>
          <w:tcPr>
            <w:tcW w:w="554" w:type="pct"/>
            <w:shd w:val="clear" w:color="auto" w:fill="auto"/>
            <w:vAlign w:val="center"/>
          </w:tcPr>
          <w:p w:rsidR="00F8528C" w:rsidRPr="00F8528C" w:rsidRDefault="00F8528C" w:rsidP="00116ACF">
            <w:pPr>
              <w:pStyle w:val="NoSpacing"/>
              <w:rPr>
                <w:rFonts w:cs="Arial"/>
                <w:lang w:val="sr-Cyrl-RS"/>
              </w:rPr>
            </w:pPr>
            <w:r w:rsidRPr="00E71FE5">
              <w:rPr>
                <w:rFonts w:cs="Arial"/>
              </w:rPr>
              <w:t xml:space="preserve">Бojeњe </w:t>
            </w:r>
            <w:r w:rsidRPr="00E71FE5">
              <w:rPr>
                <w:rFonts w:cs="Arial"/>
                <w:lang w:val="sr-Cyrl-RS"/>
              </w:rPr>
              <w:t>зидова и плафона</w:t>
            </w:r>
            <w:r>
              <w:rPr>
                <w:rFonts w:cs="Arial"/>
                <w:lang w:val="en-US"/>
              </w:rPr>
              <w:t xml:space="preserve"> </w:t>
            </w:r>
            <w:r>
              <w:rPr>
                <w:rFonts w:cs="Arial"/>
                <w:lang w:val="sr-Cyrl-RS"/>
              </w:rPr>
              <w:t>дисперзивном бојом</w:t>
            </w:r>
            <w:r w:rsidRPr="00E71FE5">
              <w:rPr>
                <w:rFonts w:cs="Arial"/>
                <w:lang w:val="sr-Cyrl-RS"/>
              </w:rPr>
              <w:t>.</w:t>
            </w:r>
            <w:r>
              <w:rPr>
                <w:rFonts w:cs="Arial"/>
                <w:lang w:val="sr-Cyrl-RS"/>
              </w:rPr>
              <w:t xml:space="preserve"> </w:t>
            </w:r>
            <w:r w:rsidRPr="00E71FE5">
              <w:rPr>
                <w:rFonts w:cs="Arial"/>
                <w:lang w:val="sr-Cyrl-RS"/>
              </w:rPr>
              <w:t>Површину очистити,нанети подлогу и санирати пре бојења.</w:t>
            </w:r>
            <w:r w:rsidRPr="00E71FE5">
              <w:rPr>
                <w:rFonts w:cs="Arial"/>
              </w:rPr>
              <w:t xml:space="preserve"> </w:t>
            </w:r>
            <w:r w:rsidRPr="00E71FE5">
              <w:rPr>
                <w:rFonts w:cs="Arial"/>
                <w:lang w:val="sr-Cyrl-RS"/>
              </w:rPr>
              <w:t>Б</w:t>
            </w:r>
            <w:r w:rsidRPr="00E71FE5">
              <w:rPr>
                <w:rFonts w:cs="Arial"/>
              </w:rPr>
              <w:t xml:space="preserve">оја и тoн </w:t>
            </w:r>
            <w:r w:rsidRPr="00E71FE5">
              <w:rPr>
                <w:rFonts w:cs="Arial"/>
                <w:lang w:val="sr-Cyrl-RS"/>
              </w:rPr>
              <w:t>п</w:t>
            </w:r>
            <w:r w:rsidRPr="00E71FE5">
              <w:rPr>
                <w:rFonts w:cs="Arial"/>
              </w:rPr>
              <w:t xml:space="preserve">о избoру </w:t>
            </w:r>
            <w:r w:rsidRPr="00E71FE5">
              <w:rPr>
                <w:rFonts w:cs="Arial"/>
                <w:lang w:val="sr-Cyrl-RS"/>
              </w:rPr>
              <w:t>инвеститора</w:t>
            </w:r>
            <w:r w:rsidRPr="00E71FE5">
              <w:rPr>
                <w:rFonts w:cs="Arial"/>
              </w:rPr>
              <w:t>.</w:t>
            </w:r>
          </w:p>
        </w:tc>
        <w:tc>
          <w:tcPr>
            <w:tcW w:w="708" w:type="pct"/>
            <w:shd w:val="clear" w:color="auto" w:fill="auto"/>
            <w:vAlign w:val="center"/>
          </w:tcPr>
          <w:p w:rsidR="00F8528C" w:rsidRPr="00E71FE5" w:rsidRDefault="00F8528C" w:rsidP="00116ACF">
            <w:pPr>
              <w:pStyle w:val="NoSpacing"/>
              <w:jc w:val="center"/>
              <w:rPr>
                <w:rFonts w:cs="Arial"/>
              </w:rPr>
            </w:pPr>
            <w:r w:rsidRPr="00F26B8A">
              <w:rPr>
                <w:rFonts w:cs="Arial"/>
                <w:lang w:val="en-US"/>
              </w:rPr>
              <w:t>m</w:t>
            </w:r>
            <w:r w:rsidRPr="00F26B8A">
              <w:rPr>
                <w:rFonts w:cs="Arial"/>
                <w:vertAlign w:val="superscript"/>
                <w:lang w:val="en-US"/>
              </w:rPr>
              <w:t>2</w:t>
            </w:r>
          </w:p>
        </w:tc>
        <w:tc>
          <w:tcPr>
            <w:tcW w:w="487" w:type="pct"/>
            <w:shd w:val="clear" w:color="auto" w:fill="auto"/>
            <w:vAlign w:val="center"/>
          </w:tcPr>
          <w:p w:rsidR="00F8528C" w:rsidRPr="00E71FE5" w:rsidRDefault="00F8528C" w:rsidP="00116ACF">
            <w:pPr>
              <w:pStyle w:val="NoSpacing"/>
              <w:jc w:val="center"/>
              <w:rPr>
                <w:rFonts w:cs="Arial"/>
                <w:lang w:val="sr-Cyrl-RS"/>
              </w:rPr>
            </w:pPr>
            <w:r w:rsidRPr="00E71FE5">
              <w:rPr>
                <w:rFonts w:cs="Arial"/>
                <w:lang w:val="sr-Cyrl-RS"/>
              </w:rPr>
              <w:t>1</w:t>
            </w:r>
            <w:r>
              <w:rPr>
                <w:rFonts w:cs="Arial"/>
              </w:rPr>
              <w:t>8</w:t>
            </w:r>
            <w:r w:rsidRPr="00E71FE5">
              <w:rPr>
                <w:rFonts w:cs="Arial"/>
                <w:lang w:val="sr-Cyrl-RS"/>
              </w:rPr>
              <w:t>0</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43.</w:t>
            </w:r>
          </w:p>
        </w:tc>
        <w:tc>
          <w:tcPr>
            <w:tcW w:w="554" w:type="pct"/>
            <w:shd w:val="clear" w:color="auto" w:fill="auto"/>
            <w:vAlign w:val="center"/>
          </w:tcPr>
          <w:p w:rsidR="00F8528C" w:rsidRPr="00E71FE5" w:rsidRDefault="00F8528C" w:rsidP="00116ACF">
            <w:pPr>
              <w:rPr>
                <w:rFonts w:eastAsia="Calibri" w:cs="Arial"/>
                <w:sz w:val="24"/>
                <w:szCs w:val="24"/>
                <w:lang w:val="sr-Cyrl-RS"/>
              </w:rPr>
            </w:pPr>
            <w:r w:rsidRPr="00E71FE5">
              <w:rPr>
                <w:rFonts w:eastAsia="Calibri" w:cs="Arial"/>
                <w:sz w:val="24"/>
                <w:szCs w:val="24"/>
                <w:lang w:val="sr-Cyrl-RS"/>
              </w:rPr>
              <w:t>Обрада шпалети фасадним пластичним малтером или други</w:t>
            </w:r>
            <w:r>
              <w:rPr>
                <w:rFonts w:eastAsia="Calibri" w:cs="Arial"/>
                <w:sz w:val="24"/>
                <w:szCs w:val="24"/>
                <w:lang w:val="sr-Cyrl-RS"/>
              </w:rPr>
              <w:t>м</w:t>
            </w:r>
            <w:r w:rsidRPr="00E71FE5">
              <w:rPr>
                <w:rFonts w:eastAsia="Calibri" w:cs="Arial"/>
                <w:sz w:val="24"/>
                <w:szCs w:val="24"/>
                <w:lang w:val="sr-Cyrl-RS"/>
              </w:rPr>
              <w:t xml:space="preserve"> одговарајућим материјалом. Врста и боја као постојећи објекат.</w:t>
            </w:r>
          </w:p>
          <w:p w:rsidR="00F8528C" w:rsidRPr="00E71FE5" w:rsidRDefault="00F8528C" w:rsidP="00116ACF">
            <w:pPr>
              <w:rPr>
                <w:rFonts w:eastAsia="Calibri" w:cs="Arial"/>
                <w:sz w:val="24"/>
                <w:szCs w:val="24"/>
                <w:lang w:val="sr-Cyrl-RS"/>
              </w:rPr>
            </w:pPr>
            <w:r w:rsidRPr="00E71FE5">
              <w:rPr>
                <w:rFonts w:eastAsia="Calibri" w:cs="Arial"/>
                <w:sz w:val="24"/>
                <w:szCs w:val="24"/>
                <w:lang w:val="sr-Cyrl-RS"/>
              </w:rPr>
              <w:t>Подлог</w:t>
            </w:r>
            <w:r w:rsidRPr="00E71FE5">
              <w:rPr>
                <w:rFonts w:eastAsia="Calibri" w:cs="Arial"/>
                <w:sz w:val="24"/>
                <w:szCs w:val="24"/>
                <w:lang w:val="sr-Cyrl-RS"/>
              </w:rPr>
              <w:lastRenderedPageBreak/>
              <w:t xml:space="preserve">а фасаде мора бити здрава (санирати лепком и мрежицом пре наношења завршне фасаде). Подлогу очистити и импрегнирати изолационом масом ради боље везе. Нанети молерском четком у једном слоју, а ако подлога јако упија премазати два пута. На осушену подлогу нанети малтер, </w:t>
            </w:r>
            <w:r w:rsidRPr="00E71FE5">
              <w:rPr>
                <w:rFonts w:eastAsia="Calibri" w:cs="Arial"/>
                <w:sz w:val="24"/>
                <w:szCs w:val="24"/>
                <w:lang w:val="sr-Cyrl-RS"/>
              </w:rPr>
              <w:lastRenderedPageBreak/>
              <w:t>направљен и добро измешан да се добије једнолична и конзистентна маса. Пластични малтер нанети</w:t>
            </w:r>
            <w:r>
              <w:rPr>
                <w:rFonts w:eastAsia="Calibri" w:cs="Arial"/>
                <w:sz w:val="24"/>
                <w:szCs w:val="24"/>
                <w:lang w:val="sr-Cyrl-RS"/>
              </w:rPr>
              <w:t xml:space="preserve"> помоћу</w:t>
            </w:r>
            <w:r w:rsidRPr="00E71FE5">
              <w:rPr>
                <w:rFonts w:eastAsia="Calibri" w:cs="Arial"/>
                <w:sz w:val="24"/>
                <w:szCs w:val="24"/>
                <w:lang w:val="sr-Cyrl-RS"/>
              </w:rPr>
              <w:t xml:space="preserve"> </w:t>
            </w:r>
            <w:r>
              <w:rPr>
                <w:rFonts w:eastAsia="Calibri" w:cs="Arial"/>
                <w:sz w:val="24"/>
                <w:szCs w:val="24"/>
                <w:lang w:val="sr-Cyrl-RS"/>
              </w:rPr>
              <w:t>јежа или компресора са пиштоњем</w:t>
            </w:r>
            <w:r w:rsidRPr="00E71FE5">
              <w:rPr>
                <w:rFonts w:eastAsia="Calibri" w:cs="Arial"/>
                <w:sz w:val="24"/>
                <w:szCs w:val="24"/>
                <w:lang w:val="sr-Cyrl-RS"/>
              </w:rPr>
              <w:t>.</w:t>
            </w:r>
          </w:p>
          <w:p w:rsidR="00F8528C" w:rsidRPr="00F8528C" w:rsidRDefault="00F8528C" w:rsidP="00F8528C">
            <w:pPr>
              <w:rPr>
                <w:rFonts w:eastAsia="Calibri" w:cs="Arial"/>
                <w:sz w:val="24"/>
                <w:szCs w:val="24"/>
                <w:lang w:val="sr-Cyrl-RS"/>
              </w:rPr>
            </w:pPr>
            <w:r w:rsidRPr="00E71FE5">
              <w:rPr>
                <w:rFonts w:eastAsia="Calibri" w:cs="Arial"/>
                <w:sz w:val="24"/>
                <w:szCs w:val="24"/>
                <w:lang w:val="sr-Cyrl-RS"/>
              </w:rPr>
              <w:t xml:space="preserve">Отворе и друго заштитити </w:t>
            </w:r>
            <w:r w:rsidRPr="00E71FE5">
              <w:rPr>
                <w:rFonts w:eastAsia="Calibri" w:cs="Arial"/>
                <w:sz w:val="24"/>
                <w:szCs w:val="24"/>
              </w:rPr>
              <w:t>PVC</w:t>
            </w:r>
            <w:r w:rsidRPr="00E71FE5">
              <w:rPr>
                <w:rFonts w:eastAsia="Calibri" w:cs="Arial"/>
                <w:sz w:val="24"/>
                <w:szCs w:val="24"/>
                <w:lang w:val="sr-Cyrl-RS"/>
              </w:rPr>
              <w:t xml:space="preserve"> фолијом што улази у цену. </w:t>
            </w:r>
          </w:p>
        </w:tc>
        <w:tc>
          <w:tcPr>
            <w:tcW w:w="708" w:type="pct"/>
            <w:shd w:val="clear" w:color="auto" w:fill="auto"/>
            <w:vAlign w:val="center"/>
          </w:tcPr>
          <w:p w:rsidR="00F8528C" w:rsidRPr="00E71FE5" w:rsidRDefault="00F8528C" w:rsidP="00116ACF">
            <w:pPr>
              <w:pStyle w:val="NoSpacing"/>
              <w:jc w:val="center"/>
              <w:rPr>
                <w:rFonts w:cs="Arial"/>
              </w:rPr>
            </w:pPr>
            <w:r w:rsidRPr="00E71FE5">
              <w:rPr>
                <w:rFonts w:cs="Arial"/>
                <w:szCs w:val="24"/>
              </w:rPr>
              <w:lastRenderedPageBreak/>
              <w:t>m</w:t>
            </w:r>
            <w:r w:rsidRPr="00E71FE5">
              <w:rPr>
                <w:rFonts w:cs="Arial"/>
                <w:szCs w:val="24"/>
                <w:vertAlign w:val="superscript"/>
              </w:rPr>
              <w:t>1</w:t>
            </w:r>
          </w:p>
        </w:tc>
        <w:tc>
          <w:tcPr>
            <w:tcW w:w="487" w:type="pct"/>
            <w:shd w:val="clear" w:color="auto" w:fill="auto"/>
            <w:vAlign w:val="center"/>
          </w:tcPr>
          <w:p w:rsidR="00F8528C" w:rsidRPr="00E71FE5" w:rsidRDefault="00F8528C" w:rsidP="00116ACF">
            <w:pPr>
              <w:pStyle w:val="NoSpacing"/>
              <w:jc w:val="center"/>
              <w:rPr>
                <w:rFonts w:cs="Arial"/>
                <w:lang w:val="sr-Cyrl-RS"/>
              </w:rPr>
            </w:pPr>
            <w:r w:rsidRPr="00E71FE5">
              <w:rPr>
                <w:rFonts w:cs="Arial"/>
                <w:lang w:val="sr-Cyrl-RS"/>
              </w:rPr>
              <w:t>110</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44.</w:t>
            </w:r>
          </w:p>
        </w:tc>
        <w:tc>
          <w:tcPr>
            <w:tcW w:w="554" w:type="pct"/>
            <w:shd w:val="clear" w:color="auto" w:fill="auto"/>
            <w:vAlign w:val="center"/>
          </w:tcPr>
          <w:p w:rsidR="00F8528C" w:rsidRPr="00F8528C" w:rsidRDefault="00F8528C" w:rsidP="00F8528C">
            <w:pPr>
              <w:rPr>
                <w:rFonts w:eastAsia="Calibri" w:cs="Arial"/>
                <w:sz w:val="24"/>
                <w:szCs w:val="24"/>
                <w:lang w:val="sr-Cyrl-RS"/>
              </w:rPr>
            </w:pPr>
            <w:r w:rsidRPr="00E71FE5">
              <w:rPr>
                <w:rFonts w:eastAsia="Calibri" w:cs="Arial"/>
                <w:sz w:val="24"/>
                <w:szCs w:val="24"/>
                <w:lang w:val="sr-Cyrl-RS"/>
              </w:rPr>
              <w:t xml:space="preserve">Обрада шпалетни глетовањем и кречењем са предходним  лепњењем стиропора , лепка и мрежице или гипсаних </w:t>
            </w:r>
            <w:r w:rsidRPr="00E71FE5">
              <w:rPr>
                <w:rFonts w:eastAsia="Calibri" w:cs="Arial"/>
                <w:sz w:val="24"/>
                <w:szCs w:val="24"/>
                <w:lang w:val="sr-Cyrl-RS"/>
              </w:rPr>
              <w:lastRenderedPageBreak/>
              <w:t>плоча. Површину очистити,санирати и нанети подлогу пре радова.</w:t>
            </w:r>
          </w:p>
        </w:tc>
        <w:tc>
          <w:tcPr>
            <w:tcW w:w="708" w:type="pct"/>
            <w:shd w:val="clear" w:color="auto" w:fill="auto"/>
            <w:vAlign w:val="center"/>
          </w:tcPr>
          <w:p w:rsidR="00F8528C" w:rsidRPr="00E71FE5" w:rsidRDefault="00F8528C" w:rsidP="00116ACF">
            <w:pPr>
              <w:pStyle w:val="NoSpacing"/>
              <w:jc w:val="center"/>
              <w:rPr>
                <w:rFonts w:cs="Arial"/>
              </w:rPr>
            </w:pPr>
            <w:r w:rsidRPr="00E71FE5">
              <w:rPr>
                <w:rFonts w:cs="Arial"/>
                <w:szCs w:val="24"/>
              </w:rPr>
              <w:lastRenderedPageBreak/>
              <w:t>m</w:t>
            </w:r>
            <w:r w:rsidRPr="00E71FE5">
              <w:rPr>
                <w:rFonts w:cs="Arial"/>
                <w:szCs w:val="24"/>
                <w:vertAlign w:val="superscript"/>
              </w:rPr>
              <w:t>1</w:t>
            </w:r>
          </w:p>
        </w:tc>
        <w:tc>
          <w:tcPr>
            <w:tcW w:w="487" w:type="pct"/>
            <w:shd w:val="clear" w:color="auto" w:fill="auto"/>
            <w:vAlign w:val="center"/>
          </w:tcPr>
          <w:p w:rsidR="00F8528C" w:rsidRPr="00E71FE5" w:rsidRDefault="00F8528C" w:rsidP="00116ACF">
            <w:pPr>
              <w:pStyle w:val="NoSpacing"/>
              <w:jc w:val="center"/>
              <w:rPr>
                <w:rFonts w:cs="Arial"/>
                <w:lang w:val="sr-Cyrl-RS"/>
              </w:rPr>
            </w:pPr>
            <w:r w:rsidRPr="00E71FE5">
              <w:rPr>
                <w:rFonts w:cs="Arial"/>
                <w:lang w:val="sr-Cyrl-RS"/>
              </w:rPr>
              <w:t>110</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45.</w:t>
            </w:r>
          </w:p>
        </w:tc>
        <w:tc>
          <w:tcPr>
            <w:tcW w:w="554" w:type="pct"/>
            <w:shd w:val="clear" w:color="auto" w:fill="auto"/>
            <w:vAlign w:val="center"/>
          </w:tcPr>
          <w:p w:rsidR="00F8528C" w:rsidRPr="00F8528C" w:rsidRDefault="00F8528C" w:rsidP="00F8528C">
            <w:pPr>
              <w:rPr>
                <w:rFonts w:eastAsia="Calibri" w:cs="Arial"/>
                <w:sz w:val="24"/>
                <w:szCs w:val="24"/>
                <w:lang w:val="sr-Cyrl-RS"/>
              </w:rPr>
            </w:pPr>
            <w:r w:rsidRPr="00E71FE5">
              <w:rPr>
                <w:rFonts w:eastAsia="Calibri" w:cs="Arial"/>
                <w:sz w:val="24"/>
                <w:szCs w:val="24"/>
                <w:lang w:val="sr-Cyrl-RS"/>
              </w:rPr>
              <w:t>Скидање старе фарбе скид бојом, израда антикорозивне заштите антиростом , фарбање заштитним премазом и завршном силвер бојом челичне ограде , прозора и врата</w:t>
            </w:r>
          </w:p>
        </w:tc>
        <w:tc>
          <w:tcPr>
            <w:tcW w:w="708" w:type="pct"/>
            <w:shd w:val="clear" w:color="auto" w:fill="auto"/>
            <w:vAlign w:val="center"/>
          </w:tcPr>
          <w:p w:rsidR="00F8528C" w:rsidRPr="00E71FE5" w:rsidRDefault="00F8528C" w:rsidP="00116ACF">
            <w:pPr>
              <w:pStyle w:val="NoSpacing"/>
              <w:jc w:val="center"/>
              <w:rPr>
                <w:rFonts w:cs="Arial"/>
              </w:rPr>
            </w:pPr>
            <w:r w:rsidRPr="00E71FE5">
              <w:rPr>
                <w:rFonts w:cs="Arial"/>
                <w:lang w:val="en-US"/>
              </w:rPr>
              <w:t>m</w:t>
            </w:r>
            <w:r w:rsidRPr="00E71FE5">
              <w:rPr>
                <w:rFonts w:cs="Arial"/>
                <w:vertAlign w:val="superscript"/>
                <w:lang w:val="en-US"/>
              </w:rPr>
              <w:t>2</w:t>
            </w:r>
          </w:p>
        </w:tc>
        <w:tc>
          <w:tcPr>
            <w:tcW w:w="487" w:type="pct"/>
            <w:shd w:val="clear" w:color="auto" w:fill="auto"/>
            <w:vAlign w:val="center"/>
          </w:tcPr>
          <w:p w:rsidR="00F8528C" w:rsidRPr="00E71FE5" w:rsidRDefault="00F8528C" w:rsidP="00116ACF">
            <w:pPr>
              <w:pStyle w:val="NoSpacing"/>
              <w:jc w:val="center"/>
              <w:rPr>
                <w:rFonts w:cs="Arial"/>
                <w:lang w:val="sr-Cyrl-RS"/>
              </w:rPr>
            </w:pPr>
            <w:r w:rsidRPr="00E71FE5">
              <w:rPr>
                <w:rFonts w:cs="Arial"/>
                <w:lang w:val="sr-Cyrl-RS"/>
              </w:rPr>
              <w:t>80,00</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46.</w:t>
            </w:r>
          </w:p>
        </w:tc>
        <w:tc>
          <w:tcPr>
            <w:tcW w:w="554" w:type="pct"/>
            <w:shd w:val="clear" w:color="auto" w:fill="auto"/>
            <w:vAlign w:val="center"/>
          </w:tcPr>
          <w:p w:rsidR="00F8528C" w:rsidRPr="00F8528C" w:rsidRDefault="00F8528C" w:rsidP="00116ACF">
            <w:pPr>
              <w:rPr>
                <w:rFonts w:eastAsia="Calibri" w:cs="Arial"/>
                <w:lang w:val="sr-Cyrl-RS"/>
              </w:rPr>
            </w:pPr>
            <w:r w:rsidRPr="00E71FE5">
              <w:rPr>
                <w:rFonts w:eastAsia="Calibri" w:cs="Arial"/>
                <w:sz w:val="24"/>
                <w:szCs w:val="24"/>
                <w:lang w:val="sr-Cyrl-RS"/>
              </w:rPr>
              <w:t xml:space="preserve">Бојење фасаде фасадном бојом по избору инвеститора. У цену </w:t>
            </w:r>
            <w:r w:rsidRPr="00E71FE5">
              <w:rPr>
                <w:rFonts w:eastAsia="Calibri" w:cs="Arial"/>
                <w:sz w:val="24"/>
                <w:szCs w:val="24"/>
                <w:lang w:val="sr-Cyrl-RS"/>
              </w:rPr>
              <w:lastRenderedPageBreak/>
              <w:t>урачу</w:t>
            </w:r>
            <w:r>
              <w:rPr>
                <w:rFonts w:eastAsia="Calibri" w:cs="Arial"/>
                <w:sz w:val="24"/>
                <w:szCs w:val="24"/>
                <w:lang w:val="sr-Cyrl-RS"/>
              </w:rPr>
              <w:t xml:space="preserve">нати неопходно санирање фасаде </w:t>
            </w:r>
            <w:r w:rsidRPr="00E71FE5">
              <w:rPr>
                <w:rFonts w:eastAsia="Calibri" w:cs="Arial"/>
                <w:sz w:val="24"/>
                <w:szCs w:val="24"/>
                <w:lang w:val="sr-Cyrl-RS"/>
              </w:rPr>
              <w:t>Подлогу очистити</w:t>
            </w:r>
            <w:r>
              <w:rPr>
                <w:rFonts w:eastAsia="Calibri" w:cs="Arial"/>
                <w:sz w:val="24"/>
                <w:szCs w:val="24"/>
                <w:lang w:val="sr-Cyrl-RS"/>
              </w:rPr>
              <w:t>,опрати</w:t>
            </w:r>
            <w:r w:rsidRPr="00E71FE5">
              <w:rPr>
                <w:rFonts w:eastAsia="Calibri" w:cs="Arial"/>
                <w:sz w:val="24"/>
                <w:szCs w:val="24"/>
                <w:lang w:val="sr-Cyrl-RS"/>
              </w:rPr>
              <w:t xml:space="preserve"> и импрегнирати изолационом масом ради боље везе. Нанети молерском четком у једном слоју, а ако подлога јако упија премазати два пута. Отворе и друго заштитити </w:t>
            </w:r>
            <w:r w:rsidRPr="00E71FE5">
              <w:rPr>
                <w:rFonts w:eastAsia="Calibri" w:cs="Arial"/>
                <w:sz w:val="24"/>
                <w:szCs w:val="24"/>
              </w:rPr>
              <w:t>PVC</w:t>
            </w:r>
            <w:r w:rsidRPr="00E71FE5">
              <w:rPr>
                <w:rFonts w:eastAsia="Calibri" w:cs="Arial"/>
                <w:sz w:val="24"/>
                <w:szCs w:val="24"/>
                <w:lang w:val="sr-Cyrl-RS"/>
              </w:rPr>
              <w:t xml:space="preserve"> фолијом. </w:t>
            </w:r>
            <w:r w:rsidRPr="00136322">
              <w:rPr>
                <w:rFonts w:eastAsia="Calibri" w:cs="Arial"/>
                <w:lang w:val="sr-Cyrl-RS"/>
              </w:rPr>
              <w:t>У цену обрачунат</w:t>
            </w:r>
            <w:r>
              <w:rPr>
                <w:rFonts w:eastAsia="Calibri" w:cs="Arial"/>
                <w:lang w:val="sr-Cyrl-RS"/>
              </w:rPr>
              <w:t>и и потребну скелу са заштитом.</w:t>
            </w:r>
          </w:p>
        </w:tc>
        <w:tc>
          <w:tcPr>
            <w:tcW w:w="708" w:type="pct"/>
            <w:shd w:val="clear" w:color="auto" w:fill="auto"/>
            <w:vAlign w:val="center"/>
          </w:tcPr>
          <w:p w:rsidR="00F8528C" w:rsidRPr="00E71FE5" w:rsidRDefault="00F8528C" w:rsidP="00116ACF">
            <w:pPr>
              <w:pStyle w:val="NoSpacing"/>
              <w:jc w:val="center"/>
              <w:rPr>
                <w:rFonts w:cs="Arial"/>
              </w:rPr>
            </w:pPr>
            <w:r w:rsidRPr="00E71FE5">
              <w:rPr>
                <w:rFonts w:cs="Arial"/>
                <w:lang w:val="en-US"/>
              </w:rPr>
              <w:lastRenderedPageBreak/>
              <w:t>m</w:t>
            </w:r>
            <w:r w:rsidRPr="00E71FE5">
              <w:rPr>
                <w:rFonts w:cs="Arial"/>
                <w:vertAlign w:val="superscript"/>
                <w:lang w:val="en-US"/>
              </w:rPr>
              <w:t>2</w:t>
            </w:r>
          </w:p>
        </w:tc>
        <w:tc>
          <w:tcPr>
            <w:tcW w:w="487" w:type="pct"/>
            <w:shd w:val="clear" w:color="auto" w:fill="auto"/>
            <w:vAlign w:val="center"/>
          </w:tcPr>
          <w:p w:rsidR="00F8528C" w:rsidRPr="00E71FE5" w:rsidRDefault="00F8528C" w:rsidP="00116ACF">
            <w:pPr>
              <w:pStyle w:val="NoSpacing"/>
              <w:jc w:val="center"/>
              <w:rPr>
                <w:rFonts w:cs="Arial"/>
                <w:lang w:val="sr-Cyrl-RS"/>
              </w:rPr>
            </w:pPr>
            <w:r>
              <w:rPr>
                <w:rFonts w:cs="Arial"/>
              </w:rPr>
              <w:t>520</w:t>
            </w:r>
            <w:r w:rsidRPr="00E71FE5">
              <w:rPr>
                <w:rFonts w:cs="Arial"/>
                <w:lang w:val="sr-Cyrl-RS"/>
              </w:rPr>
              <w:t>,</w:t>
            </w:r>
            <w:r w:rsidRPr="00E71FE5">
              <w:rPr>
                <w:rFonts w:cs="Arial"/>
              </w:rPr>
              <w:t>00</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47.</w:t>
            </w:r>
          </w:p>
        </w:tc>
        <w:tc>
          <w:tcPr>
            <w:tcW w:w="554" w:type="pct"/>
            <w:shd w:val="clear" w:color="auto" w:fill="auto"/>
            <w:vAlign w:val="center"/>
          </w:tcPr>
          <w:p w:rsidR="00F8528C" w:rsidRPr="00F8528C" w:rsidRDefault="00F8528C" w:rsidP="00116ACF">
            <w:pPr>
              <w:rPr>
                <w:rFonts w:cs="Arial"/>
                <w:sz w:val="24"/>
                <w:szCs w:val="24"/>
                <w:lang w:val="sr-Cyrl-RS"/>
              </w:rPr>
            </w:pPr>
            <w:r w:rsidRPr="00E71FE5">
              <w:rPr>
                <w:rFonts w:cs="Arial"/>
                <w:sz w:val="24"/>
                <w:szCs w:val="24"/>
                <w:lang w:val="sr-Cyrl-RS"/>
              </w:rPr>
              <w:t>Фарба</w:t>
            </w:r>
            <w:r w:rsidRPr="00E71FE5">
              <w:rPr>
                <w:rFonts w:cs="Arial"/>
                <w:sz w:val="24"/>
                <w:szCs w:val="24"/>
                <w:lang w:val="sr-Cyrl-RS"/>
              </w:rPr>
              <w:lastRenderedPageBreak/>
              <w:t>ње постојећих врата у  белој боји са свим предходним предрадњама , скидање старе фарбе,шмирглање, китовање.</w:t>
            </w:r>
          </w:p>
        </w:tc>
        <w:tc>
          <w:tcPr>
            <w:tcW w:w="708" w:type="pct"/>
            <w:shd w:val="clear" w:color="auto" w:fill="auto"/>
            <w:vAlign w:val="center"/>
          </w:tcPr>
          <w:p w:rsidR="00F8528C" w:rsidRPr="00E71FE5" w:rsidRDefault="00F8528C" w:rsidP="00116ACF">
            <w:pPr>
              <w:pStyle w:val="NoSpacing"/>
              <w:jc w:val="center"/>
              <w:rPr>
                <w:rFonts w:cs="Arial"/>
                <w:lang w:val="sr-Cyrl-RS"/>
              </w:rPr>
            </w:pPr>
            <w:r w:rsidRPr="00E71FE5">
              <w:rPr>
                <w:rFonts w:cs="Arial"/>
                <w:lang w:val="sr-Cyrl-RS"/>
              </w:rPr>
              <w:lastRenderedPageBreak/>
              <w:t>ком</w:t>
            </w:r>
          </w:p>
        </w:tc>
        <w:tc>
          <w:tcPr>
            <w:tcW w:w="487" w:type="pct"/>
            <w:shd w:val="clear" w:color="auto" w:fill="auto"/>
            <w:vAlign w:val="center"/>
          </w:tcPr>
          <w:p w:rsidR="00F8528C" w:rsidRPr="00A6652C" w:rsidRDefault="00F8528C" w:rsidP="00116ACF">
            <w:pPr>
              <w:pStyle w:val="NoSpacing"/>
              <w:jc w:val="center"/>
              <w:rPr>
                <w:rFonts w:cs="Arial"/>
              </w:rPr>
            </w:pPr>
            <w:r>
              <w:rPr>
                <w:rFonts w:cs="Arial"/>
              </w:rPr>
              <w:t>13</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48.</w:t>
            </w:r>
          </w:p>
        </w:tc>
        <w:tc>
          <w:tcPr>
            <w:tcW w:w="554" w:type="pct"/>
            <w:shd w:val="clear" w:color="auto" w:fill="auto"/>
            <w:vAlign w:val="center"/>
          </w:tcPr>
          <w:p w:rsidR="00F8528C" w:rsidRPr="00F8528C" w:rsidRDefault="00F8528C" w:rsidP="00116ACF">
            <w:pPr>
              <w:rPr>
                <w:rFonts w:cs="Arial"/>
                <w:sz w:val="24"/>
                <w:szCs w:val="24"/>
                <w:lang w:val="sr-Cyrl-RS"/>
              </w:rPr>
            </w:pPr>
            <w:r w:rsidRPr="00E71FE5">
              <w:rPr>
                <w:rFonts w:cs="Arial"/>
                <w:sz w:val="24"/>
                <w:szCs w:val="24"/>
              </w:rPr>
              <w:t>Фарбање радијатора наношењем боје 2 пута са свим претходним радњама</w:t>
            </w:r>
            <w:proofErr w:type="gramStart"/>
            <w:r w:rsidRPr="00E71FE5">
              <w:rPr>
                <w:rFonts w:cs="Arial"/>
                <w:sz w:val="24"/>
                <w:szCs w:val="24"/>
                <w:lang w:val="sr-Cyrl-RS"/>
              </w:rPr>
              <w:t>,скидање</w:t>
            </w:r>
            <w:proofErr w:type="gramEnd"/>
            <w:r w:rsidRPr="00E71FE5">
              <w:rPr>
                <w:rFonts w:cs="Arial"/>
                <w:sz w:val="24"/>
                <w:szCs w:val="24"/>
                <w:lang w:val="sr-Cyrl-RS"/>
              </w:rPr>
              <w:t xml:space="preserve"> старе фарбе, шмирглање</w:t>
            </w:r>
            <w:r w:rsidRPr="00E71FE5">
              <w:rPr>
                <w:rFonts w:cs="Arial"/>
                <w:sz w:val="24"/>
                <w:szCs w:val="24"/>
              </w:rPr>
              <w:t xml:space="preserve"> односно припрем</w:t>
            </w:r>
            <w:r w:rsidRPr="00E71FE5">
              <w:rPr>
                <w:rFonts w:cs="Arial"/>
                <w:sz w:val="24"/>
                <w:szCs w:val="24"/>
                <w:lang w:val="sr-Cyrl-RS"/>
              </w:rPr>
              <w:t>а</w:t>
            </w:r>
            <w:r w:rsidRPr="00E71FE5">
              <w:rPr>
                <w:rFonts w:cs="Arial"/>
                <w:sz w:val="24"/>
                <w:szCs w:val="24"/>
              </w:rPr>
              <w:t>.У цену урачунати демонтажу</w:t>
            </w:r>
            <w:r w:rsidRPr="00E71FE5">
              <w:rPr>
                <w:rFonts w:cs="Arial"/>
                <w:sz w:val="24"/>
                <w:szCs w:val="24"/>
                <w:lang w:val="sr-Cyrl-RS"/>
              </w:rPr>
              <w:t>, унутрашње прање</w:t>
            </w:r>
            <w:r w:rsidRPr="00E71FE5">
              <w:rPr>
                <w:rFonts w:cs="Arial"/>
                <w:sz w:val="24"/>
                <w:szCs w:val="24"/>
              </w:rPr>
              <w:t xml:space="preserve"> и </w:t>
            </w:r>
            <w:r w:rsidRPr="00E71FE5">
              <w:rPr>
                <w:rFonts w:cs="Arial"/>
                <w:sz w:val="24"/>
                <w:szCs w:val="24"/>
              </w:rPr>
              <w:lastRenderedPageBreak/>
              <w:t>поново монтажу радијатора.</w:t>
            </w:r>
          </w:p>
        </w:tc>
        <w:tc>
          <w:tcPr>
            <w:tcW w:w="708" w:type="pct"/>
            <w:shd w:val="clear" w:color="auto" w:fill="auto"/>
            <w:vAlign w:val="center"/>
          </w:tcPr>
          <w:p w:rsidR="00F8528C" w:rsidRPr="00E71FE5" w:rsidRDefault="00F8528C" w:rsidP="00116ACF">
            <w:pPr>
              <w:pStyle w:val="NoSpacing"/>
              <w:jc w:val="center"/>
              <w:rPr>
                <w:rFonts w:cs="Arial"/>
                <w:lang w:val="sr-Cyrl-RS"/>
              </w:rPr>
            </w:pPr>
            <w:r w:rsidRPr="00E71FE5">
              <w:rPr>
                <w:rFonts w:cs="Arial"/>
                <w:lang w:val="sr-Cyrl-RS"/>
              </w:rPr>
              <w:lastRenderedPageBreak/>
              <w:t>ком</w:t>
            </w:r>
          </w:p>
        </w:tc>
        <w:tc>
          <w:tcPr>
            <w:tcW w:w="487" w:type="pct"/>
            <w:shd w:val="clear" w:color="auto" w:fill="auto"/>
            <w:vAlign w:val="center"/>
          </w:tcPr>
          <w:p w:rsidR="00F8528C" w:rsidRPr="00A6652C" w:rsidRDefault="00F8528C" w:rsidP="00116ACF">
            <w:pPr>
              <w:pStyle w:val="NoSpacing"/>
              <w:jc w:val="center"/>
              <w:rPr>
                <w:rFonts w:cs="Arial"/>
              </w:rPr>
            </w:pPr>
            <w:r w:rsidRPr="00E71FE5">
              <w:rPr>
                <w:rFonts w:cs="Arial"/>
                <w:lang w:val="sr-Cyrl-RS"/>
              </w:rPr>
              <w:t>1</w:t>
            </w:r>
            <w:r>
              <w:rPr>
                <w:rFonts w:cs="Arial"/>
              </w:rPr>
              <w:t>6</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317D28">
        <w:tc>
          <w:tcPr>
            <w:tcW w:w="335"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49.</w:t>
            </w:r>
          </w:p>
        </w:tc>
        <w:tc>
          <w:tcPr>
            <w:tcW w:w="554" w:type="pct"/>
            <w:shd w:val="clear" w:color="auto" w:fill="auto"/>
            <w:vAlign w:val="center"/>
          </w:tcPr>
          <w:p w:rsidR="00F8528C" w:rsidRPr="00F8528C" w:rsidRDefault="00F8528C" w:rsidP="00116ACF">
            <w:pPr>
              <w:rPr>
                <w:rFonts w:cs="Arial"/>
                <w:sz w:val="24"/>
                <w:szCs w:val="24"/>
                <w:lang w:val="sr-Cyrl-RS"/>
              </w:rPr>
            </w:pPr>
            <w:r w:rsidRPr="00E71FE5">
              <w:rPr>
                <w:rFonts w:cs="Arial"/>
                <w:sz w:val="24"/>
                <w:szCs w:val="24"/>
              </w:rPr>
              <w:t>Фарбање радијаторских цеви наношењем боје 2 пута са свим претходним радњама</w:t>
            </w:r>
            <w:proofErr w:type="gramStart"/>
            <w:r w:rsidRPr="00E71FE5">
              <w:rPr>
                <w:rFonts w:cs="Arial"/>
                <w:sz w:val="24"/>
                <w:szCs w:val="24"/>
                <w:lang w:val="sr-Cyrl-RS"/>
              </w:rPr>
              <w:t>,скидање</w:t>
            </w:r>
            <w:proofErr w:type="gramEnd"/>
            <w:r w:rsidRPr="00E71FE5">
              <w:rPr>
                <w:rFonts w:cs="Arial"/>
                <w:sz w:val="24"/>
                <w:szCs w:val="24"/>
                <w:lang w:val="sr-Cyrl-RS"/>
              </w:rPr>
              <w:t xml:space="preserve"> старе фарбе,шмирглање</w:t>
            </w:r>
            <w:r w:rsidRPr="00E71FE5">
              <w:rPr>
                <w:rFonts w:cs="Arial"/>
                <w:sz w:val="24"/>
                <w:szCs w:val="24"/>
              </w:rPr>
              <w:t xml:space="preserve"> односно припрем</w:t>
            </w:r>
            <w:r w:rsidRPr="00E71FE5">
              <w:rPr>
                <w:rFonts w:cs="Arial"/>
                <w:sz w:val="24"/>
                <w:szCs w:val="24"/>
                <w:lang w:val="sr-Cyrl-RS"/>
              </w:rPr>
              <w:t>а</w:t>
            </w:r>
            <w:r w:rsidRPr="00E71FE5">
              <w:rPr>
                <w:rFonts w:cs="Arial"/>
                <w:sz w:val="24"/>
                <w:szCs w:val="24"/>
              </w:rPr>
              <w:t>.</w:t>
            </w:r>
          </w:p>
        </w:tc>
        <w:tc>
          <w:tcPr>
            <w:tcW w:w="708" w:type="pct"/>
            <w:shd w:val="clear" w:color="auto" w:fill="auto"/>
            <w:vAlign w:val="center"/>
          </w:tcPr>
          <w:p w:rsidR="00F8528C" w:rsidRPr="00E71FE5" w:rsidRDefault="00F8528C" w:rsidP="00116ACF">
            <w:pPr>
              <w:pStyle w:val="NoSpacing"/>
              <w:jc w:val="center"/>
              <w:rPr>
                <w:rFonts w:cs="Arial"/>
                <w:lang w:val="sr-Cyrl-RS"/>
              </w:rPr>
            </w:pPr>
            <w:r w:rsidRPr="00E71FE5">
              <w:rPr>
                <w:rFonts w:cs="Arial"/>
              </w:rPr>
              <w:t>m</w:t>
            </w:r>
            <w:r w:rsidRPr="00E71FE5">
              <w:rPr>
                <w:rFonts w:cs="Arial"/>
                <w:vertAlign w:val="superscript"/>
              </w:rPr>
              <w:t>1</w:t>
            </w:r>
          </w:p>
        </w:tc>
        <w:tc>
          <w:tcPr>
            <w:tcW w:w="487" w:type="pct"/>
            <w:shd w:val="clear" w:color="auto" w:fill="auto"/>
            <w:vAlign w:val="center"/>
          </w:tcPr>
          <w:p w:rsidR="00F8528C" w:rsidRPr="00A6652C" w:rsidRDefault="00F8528C" w:rsidP="00116ACF">
            <w:pPr>
              <w:pStyle w:val="NoSpacing"/>
              <w:jc w:val="center"/>
              <w:rPr>
                <w:rFonts w:cs="Arial"/>
              </w:rPr>
            </w:pPr>
            <w:r>
              <w:rPr>
                <w:rFonts w:cs="Arial"/>
              </w:rPr>
              <w:t>220</w:t>
            </w:r>
          </w:p>
        </w:tc>
        <w:tc>
          <w:tcPr>
            <w:tcW w:w="693"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r>
      <w:tr w:rsidR="00FE1E55" w:rsidRPr="00E47C2E" w:rsidTr="00317D28">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50.</w:t>
            </w:r>
          </w:p>
        </w:tc>
        <w:tc>
          <w:tcPr>
            <w:tcW w:w="554" w:type="pct"/>
            <w:shd w:val="clear" w:color="auto" w:fill="auto"/>
            <w:vAlign w:val="center"/>
          </w:tcPr>
          <w:p w:rsidR="00FE1E55" w:rsidRPr="00FE1E55" w:rsidRDefault="00FE1E55" w:rsidP="00116ACF">
            <w:pPr>
              <w:pStyle w:val="NoSpacing"/>
              <w:rPr>
                <w:rFonts w:cs="Arial"/>
                <w:lang w:val="sr-Cyrl-RS"/>
              </w:rPr>
            </w:pPr>
            <w:r w:rsidRPr="00072F6D">
              <w:rPr>
                <w:rFonts w:cs="Arial"/>
                <w:lang w:val="sr-Cyrl-RS"/>
              </w:rPr>
              <w:t>Испoрукa и мoнтaжa главних аутоматских осигурача од 25 А у главном рaзвoдном орману</w:t>
            </w:r>
          </w:p>
        </w:tc>
        <w:tc>
          <w:tcPr>
            <w:tcW w:w="708" w:type="pct"/>
            <w:shd w:val="clear" w:color="auto" w:fill="auto"/>
            <w:vAlign w:val="center"/>
          </w:tcPr>
          <w:p w:rsidR="00FE1E55" w:rsidRPr="00072F6D" w:rsidRDefault="00FE1E55" w:rsidP="00116ACF">
            <w:pPr>
              <w:pStyle w:val="NoSpacing"/>
              <w:jc w:val="center"/>
              <w:rPr>
                <w:rFonts w:cs="Arial"/>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9</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317D28">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51.</w:t>
            </w:r>
          </w:p>
        </w:tc>
        <w:tc>
          <w:tcPr>
            <w:tcW w:w="554" w:type="pct"/>
            <w:shd w:val="clear" w:color="auto" w:fill="auto"/>
            <w:vAlign w:val="center"/>
          </w:tcPr>
          <w:p w:rsidR="00FE1E55" w:rsidRPr="00072F6D" w:rsidRDefault="00FE1E55" w:rsidP="00116ACF">
            <w:pPr>
              <w:rPr>
                <w:rFonts w:cs="Arial"/>
                <w:color w:val="FF0000"/>
              </w:rPr>
            </w:pPr>
            <w:r w:rsidRPr="00072F6D">
              <w:rPr>
                <w:rFonts w:cs="Arial"/>
              </w:rPr>
              <w:t xml:space="preserve">Набавка и </w:t>
            </w:r>
            <w:proofErr w:type="gramStart"/>
            <w:r w:rsidRPr="00072F6D">
              <w:rPr>
                <w:rFonts w:cs="Arial"/>
              </w:rPr>
              <w:t>уградња  нових</w:t>
            </w:r>
            <w:proofErr w:type="gramEnd"/>
            <w:r w:rsidRPr="00072F6D">
              <w:rPr>
                <w:rFonts w:cs="Arial"/>
              </w:rPr>
              <w:t xml:space="preserve"> електро каблова    </w:t>
            </w:r>
            <w:r w:rsidRPr="00072F6D">
              <w:rPr>
                <w:rFonts w:cs="Arial"/>
              </w:rPr>
              <w:lastRenderedPageBreak/>
              <w:t>L до 12 m по сијаличном месту, са копањем шлицева и обрадом истих, зазиђивање и малтерисање након проласка .</w:t>
            </w:r>
          </w:p>
          <w:p w:rsidR="00FE1E55" w:rsidRPr="00FE1E55" w:rsidRDefault="00FE1E55" w:rsidP="00116ACF">
            <w:pPr>
              <w:rPr>
                <w:rFonts w:cs="Arial"/>
                <w:lang w:val="sr-Cyrl-RS"/>
              </w:rPr>
            </w:pPr>
            <w:r w:rsidRPr="00072F6D">
              <w:rPr>
                <w:rFonts w:cs="Arial"/>
              </w:rPr>
              <w:t>Каблови 3х1</w:t>
            </w:r>
            <w:proofErr w:type="gramStart"/>
            <w:r w:rsidRPr="00072F6D">
              <w:rPr>
                <w:rFonts w:cs="Arial"/>
              </w:rPr>
              <w:t>,5</w:t>
            </w:r>
            <w:proofErr w:type="gramEnd"/>
            <w:r w:rsidRPr="00072F6D">
              <w:rPr>
                <w:rFonts w:cs="Arial"/>
              </w:rPr>
              <w:t>.</w:t>
            </w:r>
          </w:p>
        </w:tc>
        <w:tc>
          <w:tcPr>
            <w:tcW w:w="708" w:type="pct"/>
            <w:shd w:val="clear" w:color="auto" w:fill="auto"/>
            <w:vAlign w:val="center"/>
          </w:tcPr>
          <w:p w:rsidR="00FE1E55" w:rsidRPr="00072F6D" w:rsidRDefault="00FE1E55" w:rsidP="00116ACF">
            <w:pPr>
              <w:pStyle w:val="NoSpacing"/>
              <w:jc w:val="center"/>
              <w:rPr>
                <w:rFonts w:cs="Arial"/>
              </w:rPr>
            </w:pPr>
            <w:r>
              <w:rPr>
                <w:rFonts w:cs="Arial"/>
                <w:lang w:val="sr-Cyrl-RS"/>
              </w:rPr>
              <w:lastRenderedPageBreak/>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22</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52.</w:t>
            </w:r>
          </w:p>
        </w:tc>
        <w:tc>
          <w:tcPr>
            <w:tcW w:w="554" w:type="pct"/>
            <w:shd w:val="clear" w:color="auto" w:fill="auto"/>
            <w:vAlign w:val="bottom"/>
          </w:tcPr>
          <w:p w:rsidR="00FE1E55" w:rsidRPr="00072F6D" w:rsidRDefault="00FE1E55" w:rsidP="00116ACF">
            <w:pPr>
              <w:rPr>
                <w:rFonts w:cs="Arial"/>
              </w:rPr>
            </w:pPr>
            <w:r w:rsidRPr="00072F6D">
              <w:rPr>
                <w:rFonts w:cs="Arial"/>
              </w:rPr>
              <w:t xml:space="preserve">Набавка и уградња  нових електро каблова    L до 12 m по сијаличном месту, са копањем шлицева и обрадом истих, зазиђивање и малтерисање након проласка </w:t>
            </w:r>
            <w:r w:rsidRPr="00072F6D">
              <w:rPr>
                <w:rFonts w:cs="Arial"/>
                <w:lang w:val="sr-Cyrl-RS"/>
              </w:rPr>
              <w:t>,</w:t>
            </w:r>
            <w:r w:rsidRPr="00072F6D">
              <w:rPr>
                <w:rFonts w:cs="Arial"/>
              </w:rPr>
              <w:t xml:space="preserve"> уградња </w:t>
            </w:r>
            <w:r w:rsidRPr="00072F6D">
              <w:rPr>
                <w:rFonts w:cs="Arial"/>
                <w:lang w:val="sr-Cyrl-RS"/>
              </w:rPr>
              <w:t xml:space="preserve">одговарајућих дозни и </w:t>
            </w:r>
            <w:r w:rsidRPr="00072F6D">
              <w:rPr>
                <w:rFonts w:cs="Arial"/>
              </w:rPr>
              <w:t xml:space="preserve">осигурача у разводне табле. </w:t>
            </w:r>
          </w:p>
          <w:p w:rsidR="00FE1E55" w:rsidRPr="00FE1E55" w:rsidRDefault="00FE1E55" w:rsidP="00116ACF">
            <w:pPr>
              <w:rPr>
                <w:rFonts w:cs="Arial"/>
                <w:lang w:val="sr-Cyrl-RS"/>
              </w:rPr>
            </w:pPr>
            <w:r w:rsidRPr="00072F6D">
              <w:rPr>
                <w:rFonts w:cs="Arial"/>
              </w:rPr>
              <w:lastRenderedPageBreak/>
              <w:t>Каблови 3х2</w:t>
            </w:r>
            <w:proofErr w:type="gramStart"/>
            <w:r w:rsidRPr="00072F6D">
              <w:rPr>
                <w:rFonts w:cs="Arial"/>
              </w:rPr>
              <w:t>,5</w:t>
            </w:r>
            <w:proofErr w:type="gramEnd"/>
            <w:r w:rsidRPr="00072F6D">
              <w:rPr>
                <w:rFonts w:cs="Arial"/>
              </w:rPr>
              <w:t>.</w:t>
            </w:r>
          </w:p>
        </w:tc>
        <w:tc>
          <w:tcPr>
            <w:tcW w:w="708" w:type="pct"/>
            <w:shd w:val="clear" w:color="auto" w:fill="auto"/>
            <w:vAlign w:val="center"/>
          </w:tcPr>
          <w:p w:rsidR="00FE1E55" w:rsidRPr="00072F6D" w:rsidRDefault="00FE1E55" w:rsidP="00116ACF">
            <w:pPr>
              <w:pStyle w:val="NoSpacing"/>
              <w:jc w:val="center"/>
              <w:rPr>
                <w:rFonts w:cs="Arial"/>
              </w:rPr>
            </w:pPr>
            <w:r>
              <w:rPr>
                <w:rFonts w:cs="Arial"/>
                <w:lang w:val="sr-Cyrl-RS"/>
              </w:rPr>
              <w:lastRenderedPageBreak/>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24</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53.</w:t>
            </w:r>
          </w:p>
        </w:tc>
        <w:tc>
          <w:tcPr>
            <w:tcW w:w="554" w:type="pct"/>
            <w:shd w:val="clear" w:color="auto" w:fill="auto"/>
            <w:vAlign w:val="bottom"/>
          </w:tcPr>
          <w:p w:rsidR="00FE1E55" w:rsidRPr="00072F6D" w:rsidRDefault="00FE1E55" w:rsidP="00116ACF">
            <w:pPr>
              <w:rPr>
                <w:rFonts w:cs="Arial"/>
              </w:rPr>
            </w:pPr>
            <w:r w:rsidRPr="00072F6D">
              <w:rPr>
                <w:rFonts w:cs="Arial"/>
              </w:rPr>
              <w:t xml:space="preserve">Набавка и </w:t>
            </w:r>
            <w:proofErr w:type="gramStart"/>
            <w:r w:rsidRPr="00072F6D">
              <w:rPr>
                <w:rFonts w:cs="Arial"/>
              </w:rPr>
              <w:t>уградња  нових</w:t>
            </w:r>
            <w:proofErr w:type="gramEnd"/>
            <w:r w:rsidRPr="00072F6D">
              <w:rPr>
                <w:rFonts w:cs="Arial"/>
              </w:rPr>
              <w:t xml:space="preserve"> електро каблова </w:t>
            </w:r>
            <w:r w:rsidRPr="00072F6D">
              <w:rPr>
                <w:rFonts w:cs="Arial"/>
                <w:lang w:val="sr-Cyrl-RS"/>
              </w:rPr>
              <w:t>за спољњу расвету</w:t>
            </w:r>
            <w:r w:rsidRPr="00072F6D">
              <w:rPr>
                <w:rFonts w:cs="Arial"/>
              </w:rPr>
              <w:t xml:space="preserve">   L до </w:t>
            </w:r>
            <w:r w:rsidRPr="00072F6D">
              <w:rPr>
                <w:rFonts w:cs="Arial"/>
                <w:lang w:val="sr-Cyrl-RS"/>
              </w:rPr>
              <w:t>20</w:t>
            </w:r>
            <w:r w:rsidRPr="00072F6D">
              <w:rPr>
                <w:rFonts w:cs="Arial"/>
              </w:rPr>
              <w:t xml:space="preserve"> m по сијаличном месту, са копањем шлицева и обрадом истих, зазиђивање и малтерисање након проласка</w:t>
            </w:r>
            <w:r w:rsidRPr="00072F6D">
              <w:rPr>
                <w:rFonts w:cs="Arial"/>
                <w:lang w:val="sr-Cyrl-RS"/>
              </w:rPr>
              <w:t>.</w:t>
            </w:r>
            <w:r w:rsidRPr="00072F6D">
              <w:rPr>
                <w:rFonts w:cs="Arial"/>
                <w:color w:val="FF0000"/>
              </w:rPr>
              <w:t xml:space="preserve"> </w:t>
            </w:r>
          </w:p>
          <w:p w:rsidR="00FE1E55" w:rsidRPr="00FE1E55" w:rsidRDefault="00FE1E55" w:rsidP="00116ACF">
            <w:pPr>
              <w:rPr>
                <w:rFonts w:cs="Arial"/>
                <w:lang w:val="sr-Cyrl-RS"/>
              </w:rPr>
            </w:pPr>
            <w:r w:rsidRPr="00072F6D">
              <w:rPr>
                <w:rFonts w:cs="Arial"/>
              </w:rPr>
              <w:t>Каблови 3х2</w:t>
            </w:r>
            <w:proofErr w:type="gramStart"/>
            <w:r w:rsidRPr="00072F6D">
              <w:rPr>
                <w:rFonts w:cs="Arial"/>
              </w:rPr>
              <w:t>,5</w:t>
            </w:r>
            <w:proofErr w:type="gramEnd"/>
            <w:r w:rsidRPr="00072F6D">
              <w:rPr>
                <w:rFonts w:cs="Arial"/>
              </w:rPr>
              <w:t>.</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7</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54.</w:t>
            </w:r>
          </w:p>
        </w:tc>
        <w:tc>
          <w:tcPr>
            <w:tcW w:w="554" w:type="pct"/>
            <w:shd w:val="clear" w:color="auto" w:fill="auto"/>
            <w:vAlign w:val="bottom"/>
          </w:tcPr>
          <w:p w:rsidR="00FE1E55" w:rsidRPr="00FE1E55" w:rsidRDefault="00FE1E55" w:rsidP="00116ACF">
            <w:pPr>
              <w:rPr>
                <w:rFonts w:cs="Arial"/>
                <w:lang w:val="sr-Cyrl-RS"/>
              </w:rPr>
            </w:pPr>
            <w:r w:rsidRPr="00072F6D">
              <w:rPr>
                <w:rFonts w:cs="Arial"/>
                <w:lang w:val="sr-Cyrl-RS"/>
              </w:rPr>
              <w:t xml:space="preserve">Испoрукa и пoлaгaњe коаксијалног кабла 75 </w:t>
            </w:r>
            <w:r w:rsidRPr="00072F6D">
              <w:rPr>
                <w:rFonts w:cs="Arial"/>
              </w:rPr>
              <w:t>Ω</w:t>
            </w:r>
            <w:r w:rsidRPr="00072F6D">
              <w:rPr>
                <w:rFonts w:cs="Arial"/>
                <w:lang w:val="sr-Cyrl-RS"/>
              </w:rPr>
              <w:t xml:space="preserve"> и изрaдa инстaлaциje увлaчeњeм крoз прeдхoднo</w:t>
            </w:r>
            <w:r w:rsidRPr="00072F6D">
              <w:rPr>
                <w:rFonts w:cs="Arial"/>
              </w:rPr>
              <w:t xml:space="preserve"> </w:t>
            </w:r>
            <w:r w:rsidRPr="00072F6D">
              <w:rPr>
                <w:rFonts w:cs="Arial"/>
                <w:lang w:val="sr-Cyrl-RS"/>
              </w:rPr>
              <w:t xml:space="preserve">пoстaвљeнe </w:t>
            </w:r>
            <w:r w:rsidRPr="00072F6D">
              <w:rPr>
                <w:rFonts w:cs="Arial"/>
              </w:rPr>
              <w:t>PVC</w:t>
            </w:r>
            <w:r w:rsidRPr="00072F6D">
              <w:rPr>
                <w:rFonts w:cs="Arial"/>
                <w:lang w:val="sr-Cyrl-RS"/>
              </w:rPr>
              <w:t xml:space="preserve"> цeви .</w:t>
            </w:r>
          </w:p>
        </w:tc>
        <w:tc>
          <w:tcPr>
            <w:tcW w:w="708" w:type="pct"/>
            <w:shd w:val="clear" w:color="auto" w:fill="auto"/>
            <w:vAlign w:val="center"/>
          </w:tcPr>
          <w:p w:rsidR="00FE1E55" w:rsidRPr="00072F6D" w:rsidRDefault="00FE1E55" w:rsidP="00116ACF">
            <w:pPr>
              <w:pStyle w:val="NoSpacing"/>
              <w:jc w:val="center"/>
              <w:rPr>
                <w:rFonts w:cs="Arial"/>
                <w:lang w:val="sr-Cyrl-RS"/>
              </w:rPr>
            </w:pPr>
            <w:r w:rsidRPr="00E71FE5">
              <w:rPr>
                <w:rFonts w:cs="Arial"/>
              </w:rPr>
              <w:t>m</w:t>
            </w:r>
            <w:r w:rsidRPr="00E71FE5">
              <w:rPr>
                <w:rFonts w:cs="Arial"/>
                <w:vertAlign w:val="superscript"/>
              </w:rPr>
              <w:t>1</w:t>
            </w:r>
          </w:p>
        </w:tc>
        <w:tc>
          <w:tcPr>
            <w:tcW w:w="487" w:type="pct"/>
            <w:shd w:val="clear" w:color="auto" w:fill="auto"/>
            <w:vAlign w:val="center"/>
          </w:tcPr>
          <w:p w:rsidR="00FE1E55" w:rsidRPr="00072F6D" w:rsidRDefault="00FE1E55" w:rsidP="00116ACF">
            <w:pPr>
              <w:pStyle w:val="NoSpacing"/>
              <w:jc w:val="center"/>
              <w:rPr>
                <w:rFonts w:cs="Arial"/>
              </w:rPr>
            </w:pPr>
            <w:r>
              <w:rPr>
                <w:rFonts w:cs="Arial"/>
              </w:rPr>
              <w:t>6</w:t>
            </w:r>
            <w:r w:rsidRPr="00072F6D">
              <w:rPr>
                <w:rFonts w:cs="Arial"/>
              </w:rPr>
              <w:t>0</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55.</w:t>
            </w:r>
          </w:p>
        </w:tc>
        <w:tc>
          <w:tcPr>
            <w:tcW w:w="554" w:type="pct"/>
            <w:shd w:val="clear" w:color="auto" w:fill="auto"/>
          </w:tcPr>
          <w:p w:rsidR="00FE1E55" w:rsidRPr="00FE1E55" w:rsidRDefault="00FE1E55" w:rsidP="00116ACF">
            <w:pPr>
              <w:rPr>
                <w:rFonts w:cs="Arial"/>
                <w:lang w:val="sr-Cyrl-RS"/>
              </w:rPr>
            </w:pPr>
            <w:r w:rsidRPr="00072F6D">
              <w:rPr>
                <w:rFonts w:cs="Arial"/>
              </w:rPr>
              <w:t xml:space="preserve">Набавка и уградња  нових </w:t>
            </w:r>
            <w:r w:rsidRPr="00072F6D">
              <w:rPr>
                <w:rFonts w:cs="Arial"/>
                <w:lang w:val="sr-Cyrl-RS"/>
              </w:rPr>
              <w:t>опал кугли</w:t>
            </w:r>
            <w:r w:rsidRPr="00072F6D">
              <w:rPr>
                <w:rFonts w:cs="Arial"/>
              </w:rPr>
              <w:t xml:space="preserve"> </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6</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56.</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нових </w:t>
            </w:r>
            <w:r w:rsidRPr="00072F6D">
              <w:rPr>
                <w:rFonts w:cs="Arial"/>
                <w:lang w:val="sr-Cyrl-RS"/>
              </w:rPr>
              <w:t>плафоњера са два сијалична грла</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lang w:val="sr-Cyrl-RS"/>
              </w:rPr>
              <w:t>1</w:t>
            </w:r>
            <w:r>
              <w:rPr>
                <w:rFonts w:cs="Arial"/>
              </w:rPr>
              <w:t>6</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57.</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нових </w:t>
            </w:r>
            <w:r w:rsidRPr="00072F6D">
              <w:rPr>
                <w:rFonts w:cs="Arial"/>
                <w:lang w:val="sr-Cyrl-RS"/>
              </w:rPr>
              <w:t xml:space="preserve">зидних светиљки </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16</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58.</w:t>
            </w:r>
          </w:p>
        </w:tc>
        <w:tc>
          <w:tcPr>
            <w:tcW w:w="554" w:type="pct"/>
            <w:shd w:val="clear" w:color="auto" w:fill="auto"/>
            <w:vAlign w:val="bottom"/>
          </w:tcPr>
          <w:p w:rsidR="00FE1E55" w:rsidRPr="00FE1E55" w:rsidRDefault="00FE1E55" w:rsidP="00116ACF">
            <w:pPr>
              <w:rPr>
                <w:rFonts w:cs="Arial"/>
                <w:lang w:val="sr-Cyrl-RS"/>
              </w:rPr>
            </w:pPr>
            <w:r w:rsidRPr="00072F6D">
              <w:rPr>
                <w:rFonts w:cs="Arial"/>
                <w:lang w:val="sr-Cyrl-RS"/>
              </w:rPr>
              <w:t xml:space="preserve">Набавка и уградња паник лед светиљке </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3</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59.</w:t>
            </w:r>
          </w:p>
        </w:tc>
        <w:tc>
          <w:tcPr>
            <w:tcW w:w="554" w:type="pct"/>
            <w:shd w:val="clear" w:color="auto" w:fill="auto"/>
            <w:vAlign w:val="bottom"/>
          </w:tcPr>
          <w:p w:rsidR="00FE1E55" w:rsidRPr="00FE1E55" w:rsidRDefault="00FE1E55" w:rsidP="00116ACF">
            <w:pPr>
              <w:rPr>
                <w:rFonts w:cs="Arial"/>
                <w:lang w:val="sr-Cyrl-RS"/>
              </w:rPr>
            </w:pPr>
            <w:r w:rsidRPr="00072F6D">
              <w:rPr>
                <w:rFonts w:cs="Arial"/>
                <w:lang w:val="sr-Cyrl-RS"/>
              </w:rPr>
              <w:t>Набавка и уградња спољних лед рефлектора снаге 20</w:t>
            </w:r>
            <w:r w:rsidRPr="00072F6D">
              <w:rPr>
                <w:rFonts w:cs="Arial"/>
              </w:rPr>
              <w:t>W</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7</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60.</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Набавка и уградња прекидача.</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45</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61.</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w:t>
            </w:r>
            <w:r>
              <w:rPr>
                <w:rFonts w:cs="Arial"/>
                <w:lang w:val="sr-Cyrl-RS"/>
              </w:rPr>
              <w:t>тастера за звоно</w:t>
            </w:r>
            <w:r w:rsidRPr="00072F6D">
              <w:rPr>
                <w:rFonts w:cs="Arial"/>
              </w:rPr>
              <w:t>.</w:t>
            </w:r>
          </w:p>
        </w:tc>
        <w:tc>
          <w:tcPr>
            <w:tcW w:w="708" w:type="pct"/>
            <w:shd w:val="clear" w:color="auto" w:fill="auto"/>
            <w:vAlign w:val="center"/>
          </w:tcPr>
          <w:p w:rsidR="00FE1E55"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3</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62.</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w:t>
            </w:r>
            <w:r w:rsidRPr="00072F6D">
              <w:rPr>
                <w:rFonts w:cs="Arial"/>
              </w:rPr>
              <w:lastRenderedPageBreak/>
              <w:t>уградња утичница у зид.</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lastRenderedPageBreak/>
              <w:t>к</w:t>
            </w:r>
            <w:r w:rsidRPr="00072F6D">
              <w:rPr>
                <w:rFonts w:cs="Arial"/>
                <w:lang w:val="sr-Cyrl-RS"/>
              </w:rPr>
              <w:t>ом</w:t>
            </w:r>
          </w:p>
        </w:tc>
        <w:tc>
          <w:tcPr>
            <w:tcW w:w="487" w:type="pct"/>
            <w:shd w:val="clear" w:color="auto" w:fill="auto"/>
            <w:vAlign w:val="center"/>
          </w:tcPr>
          <w:p w:rsidR="00FE1E55" w:rsidRPr="00072F6D" w:rsidRDefault="00FE1E55" w:rsidP="00116ACF">
            <w:pPr>
              <w:pStyle w:val="NoSpacing"/>
              <w:jc w:val="center"/>
              <w:rPr>
                <w:rFonts w:cs="Arial"/>
                <w:lang w:val="sr-Cyrl-RS"/>
              </w:rPr>
            </w:pPr>
            <w:r>
              <w:rPr>
                <w:rFonts w:cs="Arial"/>
              </w:rPr>
              <w:t>6</w:t>
            </w:r>
            <w:r w:rsidRPr="00072F6D">
              <w:rPr>
                <w:rFonts w:cs="Arial"/>
                <w:lang w:val="sr-Cyrl-RS"/>
              </w:rPr>
              <w:t>2</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63.</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w:t>
            </w:r>
            <w:r w:rsidRPr="00072F6D">
              <w:rPr>
                <w:rFonts w:cs="Arial"/>
                <w:lang w:val="sr-Cyrl-RS"/>
              </w:rPr>
              <w:t xml:space="preserve">трофазних </w:t>
            </w:r>
            <w:r w:rsidRPr="00072F6D">
              <w:rPr>
                <w:rFonts w:cs="Arial"/>
              </w:rPr>
              <w:t>утичница у зид.</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3</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64.</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w:t>
            </w:r>
            <w:r w:rsidRPr="00072F6D">
              <w:rPr>
                <w:rFonts w:cs="Arial"/>
                <w:lang w:val="sr-Cyrl-RS"/>
              </w:rPr>
              <w:t xml:space="preserve">телефонских </w:t>
            </w:r>
            <w:r w:rsidRPr="00072F6D">
              <w:rPr>
                <w:rFonts w:cs="Arial"/>
              </w:rPr>
              <w:t>утичница у зид.</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10</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65.</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w:t>
            </w:r>
            <w:r w:rsidRPr="00072F6D">
              <w:rPr>
                <w:rFonts w:cs="Arial"/>
                <w:lang w:val="sr-Cyrl-RS"/>
              </w:rPr>
              <w:t xml:space="preserve">антенских </w:t>
            </w:r>
            <w:r w:rsidRPr="00072F6D">
              <w:rPr>
                <w:rFonts w:cs="Arial"/>
              </w:rPr>
              <w:t>утичница у зид.</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7</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66.</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w:t>
            </w:r>
            <w:r>
              <w:rPr>
                <w:rFonts w:cs="Arial"/>
                <w:lang w:val="sr-Cyrl-RS"/>
              </w:rPr>
              <w:t>индикатора</w:t>
            </w:r>
            <w:r w:rsidRPr="00072F6D">
              <w:rPr>
                <w:rFonts w:cs="Arial"/>
              </w:rPr>
              <w:t>.</w:t>
            </w:r>
          </w:p>
        </w:tc>
        <w:tc>
          <w:tcPr>
            <w:tcW w:w="708" w:type="pct"/>
            <w:shd w:val="clear" w:color="auto" w:fill="auto"/>
            <w:vAlign w:val="center"/>
          </w:tcPr>
          <w:p w:rsidR="00FE1E55"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3</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67.</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w:t>
            </w:r>
            <w:r>
              <w:rPr>
                <w:rFonts w:cs="Arial"/>
                <w:lang w:val="sr-Cyrl-RS"/>
              </w:rPr>
              <w:t xml:space="preserve">звона за на зид </w:t>
            </w:r>
          </w:p>
        </w:tc>
        <w:tc>
          <w:tcPr>
            <w:tcW w:w="708" w:type="pct"/>
            <w:shd w:val="clear" w:color="auto" w:fill="auto"/>
            <w:vAlign w:val="center"/>
          </w:tcPr>
          <w:p w:rsidR="00FE1E55"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3</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68.</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Набавка и уградња вентилатора Ø1</w:t>
            </w:r>
            <w:r w:rsidRPr="00072F6D">
              <w:rPr>
                <w:rFonts w:cs="Arial"/>
                <w:lang w:val="sr-Cyrl-RS"/>
              </w:rPr>
              <w:t>20</w:t>
            </w:r>
            <w:r w:rsidRPr="00072F6D">
              <w:rPr>
                <w:rFonts w:cs="Arial"/>
              </w:rPr>
              <w:t xml:space="preserve"> mm</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3</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69.</w:t>
            </w:r>
          </w:p>
        </w:tc>
        <w:tc>
          <w:tcPr>
            <w:tcW w:w="554" w:type="pct"/>
            <w:shd w:val="clear" w:color="auto" w:fill="auto"/>
            <w:vAlign w:val="bottom"/>
          </w:tcPr>
          <w:p w:rsidR="00FE1E55" w:rsidRPr="00FE1E55" w:rsidRDefault="00FE1E55" w:rsidP="00116ACF">
            <w:pPr>
              <w:rPr>
                <w:rFonts w:cs="Arial"/>
                <w:lang w:val="sr-Cyrl-RS"/>
              </w:rPr>
            </w:pPr>
            <w:r w:rsidRPr="00072F6D">
              <w:rPr>
                <w:rFonts w:cs="Arial"/>
              </w:rPr>
              <w:t xml:space="preserve">Набавка и уградња </w:t>
            </w:r>
            <w:r w:rsidRPr="00072F6D">
              <w:rPr>
                <w:rFonts w:cs="Arial"/>
                <w:lang w:val="sr-Cyrl-RS"/>
              </w:rPr>
              <w:t>купатилске грејалице</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t>к</w:t>
            </w:r>
            <w:r w:rsidRPr="00072F6D">
              <w:rPr>
                <w:rFonts w:cs="Arial"/>
                <w:lang w:val="sr-Cyrl-RS"/>
              </w:rPr>
              <w:t>ом</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3</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116ACF">
        <w:tc>
          <w:tcPr>
            <w:tcW w:w="335"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70.</w:t>
            </w:r>
          </w:p>
        </w:tc>
        <w:tc>
          <w:tcPr>
            <w:tcW w:w="554" w:type="pct"/>
            <w:shd w:val="clear" w:color="auto" w:fill="auto"/>
            <w:vAlign w:val="bottom"/>
          </w:tcPr>
          <w:p w:rsidR="00FE1E55" w:rsidRDefault="00FE1E55" w:rsidP="00116ACF">
            <w:pPr>
              <w:rPr>
                <w:rFonts w:cs="Arial"/>
                <w:lang w:val="sr-Cyrl-RS"/>
              </w:rPr>
            </w:pPr>
            <w:r>
              <w:rPr>
                <w:rFonts w:cs="Arial"/>
                <w:lang w:val="sr-Cyrl-RS"/>
              </w:rPr>
              <w:t xml:space="preserve">Набавка и </w:t>
            </w:r>
            <w:r>
              <w:rPr>
                <w:rFonts w:cs="Arial"/>
                <w:lang w:val="sr-Cyrl-RS"/>
              </w:rPr>
              <w:lastRenderedPageBreak/>
              <w:t>израда нове громобранске инсталације са побијањем сонда.У цену урачунати мерење и давање извештаја.</w:t>
            </w:r>
          </w:p>
          <w:p w:rsidR="00FE1E55" w:rsidRPr="005B4783" w:rsidRDefault="00FE1E55" w:rsidP="00116ACF">
            <w:pPr>
              <w:rPr>
                <w:rFonts w:cs="Arial"/>
                <w:lang w:val="sr-Cyrl-RS"/>
              </w:rPr>
            </w:pPr>
            <w:r>
              <w:rPr>
                <w:rFonts w:cs="Arial"/>
                <w:lang w:val="sr-Cyrl-RS"/>
              </w:rPr>
              <w:t>Обрачун паушално по објекту.</w:t>
            </w:r>
          </w:p>
        </w:tc>
        <w:tc>
          <w:tcPr>
            <w:tcW w:w="708" w:type="pct"/>
            <w:shd w:val="clear" w:color="auto" w:fill="auto"/>
            <w:vAlign w:val="center"/>
          </w:tcPr>
          <w:p w:rsidR="00FE1E55" w:rsidRPr="00072F6D" w:rsidRDefault="00FE1E55" w:rsidP="00116ACF">
            <w:pPr>
              <w:pStyle w:val="NoSpacing"/>
              <w:jc w:val="center"/>
              <w:rPr>
                <w:rFonts w:cs="Arial"/>
                <w:lang w:val="sr-Cyrl-RS"/>
              </w:rPr>
            </w:pPr>
            <w:r>
              <w:rPr>
                <w:rFonts w:cs="Arial"/>
                <w:lang w:val="sr-Cyrl-RS"/>
              </w:rPr>
              <w:lastRenderedPageBreak/>
              <w:t>пауш</w:t>
            </w:r>
          </w:p>
        </w:tc>
        <w:tc>
          <w:tcPr>
            <w:tcW w:w="487" w:type="pct"/>
            <w:shd w:val="clear" w:color="auto" w:fill="auto"/>
            <w:vAlign w:val="center"/>
          </w:tcPr>
          <w:p w:rsidR="00FE1E55" w:rsidRPr="00BA6BB6" w:rsidRDefault="00FE1E55" w:rsidP="00116ACF">
            <w:pPr>
              <w:pStyle w:val="NoSpacing"/>
              <w:jc w:val="center"/>
              <w:rPr>
                <w:rFonts w:cs="Arial"/>
              </w:rPr>
            </w:pPr>
            <w:r>
              <w:rPr>
                <w:rFonts w:cs="Arial"/>
              </w:rPr>
              <w:t>3</w:t>
            </w:r>
          </w:p>
        </w:tc>
        <w:tc>
          <w:tcPr>
            <w:tcW w:w="693"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lastRenderedPageBreak/>
              <w:t>71.</w:t>
            </w:r>
          </w:p>
        </w:tc>
        <w:tc>
          <w:tcPr>
            <w:tcW w:w="554" w:type="pct"/>
            <w:shd w:val="clear" w:color="auto" w:fill="auto"/>
            <w:vAlign w:val="center"/>
          </w:tcPr>
          <w:p w:rsidR="00116ACF" w:rsidRPr="00072F6D" w:rsidRDefault="00116ACF" w:rsidP="00116ACF">
            <w:pPr>
              <w:rPr>
                <w:rFonts w:cs="Arial"/>
              </w:rPr>
            </w:pPr>
            <w:r w:rsidRPr="00072F6D">
              <w:rPr>
                <w:rFonts w:cs="Arial"/>
              </w:rPr>
              <w:t xml:space="preserve">Набавка и уградња канализа- ционих PVC цеви са свим неопходним фазонским комадима. У цену обрачунати, испирање нове мреже, копање шлицева за угрању, крпљење истих и уградња прелаза са тучаних </w:t>
            </w:r>
            <w:r w:rsidRPr="00072F6D">
              <w:rPr>
                <w:rFonts w:cs="Arial"/>
              </w:rPr>
              <w:lastRenderedPageBreak/>
              <w:t>на PVC цеви.</w:t>
            </w:r>
          </w:p>
          <w:p w:rsidR="00116ACF" w:rsidRPr="00072F6D" w:rsidRDefault="00116ACF" w:rsidP="00116ACF">
            <w:pPr>
              <w:rPr>
                <w:rFonts w:cs="Arial"/>
              </w:rPr>
            </w:pPr>
            <w:r w:rsidRPr="00072F6D">
              <w:rPr>
                <w:rFonts w:cs="Arial"/>
              </w:rPr>
              <w:t xml:space="preserve">Обрачун </w:t>
            </w:r>
            <w:proofErr w:type="gramStart"/>
            <w:r w:rsidRPr="00072F6D">
              <w:rPr>
                <w:rFonts w:cs="Arial"/>
              </w:rPr>
              <w:t>по  m</w:t>
            </w:r>
            <w:r w:rsidRPr="00072F6D">
              <w:rPr>
                <w:rFonts w:cs="Arial"/>
                <w:vertAlign w:val="superscript"/>
              </w:rPr>
              <w:t>1</w:t>
            </w:r>
            <w:proofErr w:type="gramEnd"/>
            <w:r w:rsidRPr="00072F6D">
              <w:rPr>
                <w:rFonts w:cs="Arial"/>
              </w:rPr>
              <w:t>.</w:t>
            </w:r>
          </w:p>
          <w:p w:rsidR="00116ACF" w:rsidRPr="00CB4F05" w:rsidRDefault="00116ACF" w:rsidP="00116ACF">
            <w:pPr>
              <w:tabs>
                <w:tab w:val="left" w:pos="342"/>
              </w:tabs>
              <w:rPr>
                <w:rFonts w:cs="Arial"/>
                <w:lang w:val="sr-Cyrl-RS"/>
              </w:rPr>
            </w:pPr>
            <w:r>
              <w:rPr>
                <w:rFonts w:cs="Arial"/>
              </w:rPr>
              <w:t>Ø110</w:t>
            </w:r>
            <w:r w:rsidRPr="00072F6D">
              <w:rPr>
                <w:rFonts w:cs="Arial"/>
              </w:rPr>
              <w:t>m</w:t>
            </w:r>
            <w:r w:rsidR="00CB4F05" w:rsidRPr="00CB4F05">
              <w:rPr>
                <w:rFonts w:cs="Arial"/>
              </w:rPr>
              <w:t>m</w:t>
            </w:r>
          </w:p>
          <w:p w:rsidR="00116ACF" w:rsidRPr="00072F6D" w:rsidRDefault="00116ACF" w:rsidP="00116ACF">
            <w:pPr>
              <w:tabs>
                <w:tab w:val="left" w:pos="342"/>
              </w:tabs>
              <w:rPr>
                <w:rFonts w:cs="Arial"/>
              </w:rPr>
            </w:pPr>
            <w:r w:rsidRPr="00072F6D">
              <w:rPr>
                <w:rFonts w:cs="Arial"/>
              </w:rPr>
              <w:t>Ø75mm</w:t>
            </w:r>
          </w:p>
          <w:p w:rsidR="00116ACF" w:rsidRPr="00072F6D" w:rsidRDefault="00116ACF" w:rsidP="00116ACF">
            <w:pPr>
              <w:pStyle w:val="NoSpacing"/>
              <w:rPr>
                <w:rFonts w:cs="Arial"/>
              </w:rPr>
            </w:pPr>
            <w:r w:rsidRPr="00072F6D">
              <w:rPr>
                <w:rFonts w:cs="Arial"/>
              </w:rPr>
              <w:t>Ø50mm</w:t>
            </w:r>
          </w:p>
        </w:tc>
        <w:tc>
          <w:tcPr>
            <w:tcW w:w="1195" w:type="pct"/>
            <w:gridSpan w:val="2"/>
            <w:shd w:val="clear" w:color="auto" w:fill="auto"/>
            <w:vAlign w:val="center"/>
          </w:tcPr>
          <w:p w:rsidR="00116ACF" w:rsidRPr="00116ACF" w:rsidRDefault="00116ACF" w:rsidP="00116ACF">
            <w:pPr>
              <w:pStyle w:val="NoSpacing"/>
              <w:jc w:val="center"/>
              <w:rPr>
                <w:rFonts w:cs="Arial"/>
                <w:lang w:val="sr-Cyrl-RS"/>
              </w:rPr>
            </w:pPr>
            <w:r>
              <w:rPr>
                <w:rFonts w:cs="Arial"/>
                <w:lang w:val="sr-Cyrl-RS"/>
              </w:rPr>
              <w:lastRenderedPageBreak/>
              <w:t>Према предмеру</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lastRenderedPageBreak/>
              <w:t>72.</w:t>
            </w:r>
          </w:p>
        </w:tc>
        <w:tc>
          <w:tcPr>
            <w:tcW w:w="554" w:type="pct"/>
            <w:shd w:val="clear" w:color="auto" w:fill="auto"/>
            <w:vAlign w:val="center"/>
          </w:tcPr>
          <w:p w:rsidR="00116ACF" w:rsidRPr="00CB4F05" w:rsidRDefault="00116ACF" w:rsidP="00CB4F05">
            <w:pPr>
              <w:rPr>
                <w:rFonts w:cs="Arial"/>
                <w:lang w:val="sr-Cyrl-RS"/>
              </w:rPr>
            </w:pPr>
            <w:r w:rsidRPr="00072F6D">
              <w:rPr>
                <w:rFonts w:cs="Arial"/>
              </w:rPr>
              <w:t xml:space="preserve"> Набавка и уградња нових сливника са никлованом решетком 20х20 сm.</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CB4F05" w:rsidRPr="00E47C2E" w:rsidTr="00CB4F05">
        <w:tc>
          <w:tcPr>
            <w:tcW w:w="335" w:type="pct"/>
            <w:shd w:val="clear" w:color="auto" w:fill="auto"/>
            <w:vAlign w:val="center"/>
          </w:tcPr>
          <w:p w:rsidR="00CB4F05" w:rsidRDefault="00CB4F05" w:rsidP="00B5725B">
            <w:pPr>
              <w:spacing w:before="0"/>
              <w:jc w:val="center"/>
              <w:rPr>
                <w:rFonts w:cs="Arial"/>
                <w:b/>
                <w:bCs/>
                <w:iCs/>
                <w:lang w:val="sr-Cyrl-CS"/>
              </w:rPr>
            </w:pPr>
            <w:r>
              <w:rPr>
                <w:rFonts w:cs="Arial"/>
                <w:b/>
                <w:bCs/>
                <w:iCs/>
                <w:lang w:val="sr-Cyrl-CS"/>
              </w:rPr>
              <w:t>73.</w:t>
            </w:r>
          </w:p>
        </w:tc>
        <w:tc>
          <w:tcPr>
            <w:tcW w:w="554" w:type="pct"/>
            <w:shd w:val="clear" w:color="auto" w:fill="auto"/>
            <w:vAlign w:val="center"/>
          </w:tcPr>
          <w:p w:rsidR="00CB4F05" w:rsidRPr="00072F6D" w:rsidRDefault="00CB4F05" w:rsidP="00116ACF">
            <w:pPr>
              <w:rPr>
                <w:rFonts w:cs="Arial"/>
              </w:rPr>
            </w:pPr>
            <w:r w:rsidRPr="00072F6D">
              <w:rPr>
                <w:rFonts w:cs="Arial"/>
              </w:rPr>
              <w:softHyphen/>
            </w:r>
            <w:r w:rsidRPr="00072F6D">
              <w:rPr>
                <w:rFonts w:cs="Arial"/>
              </w:rPr>
              <w:softHyphen/>
              <w:t>Набавка и уградња водоводних РЕ цеви са свим потребним фазонским комадима. У цену обрачунати пре</w:t>
            </w:r>
            <w:r w:rsidRPr="00072F6D">
              <w:rPr>
                <w:rFonts w:cs="Arial"/>
                <w:lang w:val="sr-Cyrl-CS"/>
              </w:rPr>
              <w:t>т</w:t>
            </w:r>
            <w:r w:rsidRPr="00072F6D">
              <w:rPr>
                <w:rFonts w:cs="Arial"/>
              </w:rPr>
              <w:t xml:space="preserve">ходно копање шлицева за уградњу, крпљење истих, испирање и дезинфекцију нове мреже и давање </w:t>
            </w:r>
            <w:r w:rsidRPr="00072F6D">
              <w:rPr>
                <w:rFonts w:cs="Arial"/>
              </w:rPr>
              <w:lastRenderedPageBreak/>
              <w:t>атеста.</w:t>
            </w:r>
          </w:p>
          <w:p w:rsidR="00CB4F05" w:rsidRPr="001E0622" w:rsidRDefault="00CB4F05" w:rsidP="00116ACF">
            <w:pPr>
              <w:rPr>
                <w:rFonts w:cs="Arial"/>
                <w:vertAlign w:val="superscript"/>
                <w:lang w:val="sr-Cyrl-RS"/>
              </w:rPr>
            </w:pPr>
            <w:r w:rsidRPr="00072F6D">
              <w:rPr>
                <w:rFonts w:cs="Arial"/>
              </w:rPr>
              <w:t>Обрачун по m</w:t>
            </w:r>
            <w:r>
              <w:rPr>
                <w:rFonts w:cs="Arial"/>
                <w:vertAlign w:val="superscript"/>
              </w:rPr>
              <w:t>1</w:t>
            </w:r>
          </w:p>
          <w:p w:rsidR="00CB4F05" w:rsidRPr="001E0622" w:rsidRDefault="00CB4F05" w:rsidP="00116ACF">
            <w:pPr>
              <w:rPr>
                <w:rFonts w:cs="Arial"/>
              </w:rPr>
            </w:pPr>
            <w:r w:rsidRPr="001E0622">
              <w:rPr>
                <w:rFonts w:cs="Arial"/>
              </w:rPr>
              <w:t>Ø2</w:t>
            </w:r>
            <w:r w:rsidRPr="001E0622">
              <w:rPr>
                <w:rFonts w:cs="Arial"/>
                <w:lang w:val="sr-Cyrl-RS"/>
              </w:rPr>
              <w:t>5</w:t>
            </w:r>
            <w:r w:rsidRPr="001E0622">
              <w:rPr>
                <w:rFonts w:cs="Arial"/>
              </w:rPr>
              <w:t>mm</w:t>
            </w:r>
          </w:p>
          <w:p w:rsidR="00CB4F05" w:rsidRPr="00072F6D" w:rsidRDefault="00CB4F05" w:rsidP="00116ACF">
            <w:pPr>
              <w:pStyle w:val="NoSpacing"/>
              <w:rPr>
                <w:rFonts w:cs="Arial"/>
              </w:rPr>
            </w:pPr>
            <w:r w:rsidRPr="00072F6D">
              <w:rPr>
                <w:rFonts w:cs="Arial"/>
              </w:rPr>
              <w:t>Ø20mm</w:t>
            </w:r>
          </w:p>
        </w:tc>
        <w:tc>
          <w:tcPr>
            <w:tcW w:w="1195" w:type="pct"/>
            <w:gridSpan w:val="2"/>
            <w:shd w:val="clear" w:color="auto" w:fill="auto"/>
            <w:vAlign w:val="center"/>
          </w:tcPr>
          <w:p w:rsidR="00CB4F05" w:rsidRPr="00CB4F05" w:rsidRDefault="00CB4F05" w:rsidP="00116ACF">
            <w:pPr>
              <w:pStyle w:val="NoSpacing"/>
              <w:jc w:val="center"/>
              <w:rPr>
                <w:rFonts w:cs="Arial"/>
                <w:lang w:val="sr-Cyrl-RS"/>
              </w:rPr>
            </w:pPr>
            <w:r>
              <w:rPr>
                <w:rFonts w:cs="Arial"/>
                <w:lang w:val="sr-Cyrl-RS"/>
              </w:rPr>
              <w:lastRenderedPageBreak/>
              <w:t>Према предмеру</w:t>
            </w:r>
          </w:p>
        </w:tc>
        <w:tc>
          <w:tcPr>
            <w:tcW w:w="693" w:type="pct"/>
            <w:shd w:val="clear" w:color="auto" w:fill="auto"/>
            <w:vAlign w:val="center"/>
          </w:tcPr>
          <w:p w:rsidR="00CB4F05" w:rsidRPr="00E47C2E" w:rsidRDefault="00CB4F05" w:rsidP="00B5725B">
            <w:pPr>
              <w:spacing w:before="0"/>
              <w:jc w:val="center"/>
              <w:rPr>
                <w:rFonts w:cs="Arial"/>
                <w:b/>
                <w:bCs/>
                <w:iCs/>
              </w:rPr>
            </w:pPr>
          </w:p>
        </w:tc>
        <w:tc>
          <w:tcPr>
            <w:tcW w:w="771" w:type="pct"/>
            <w:shd w:val="clear" w:color="auto" w:fill="auto"/>
            <w:vAlign w:val="center"/>
          </w:tcPr>
          <w:p w:rsidR="00CB4F05" w:rsidRPr="00E47C2E" w:rsidRDefault="00CB4F05" w:rsidP="00B5725B">
            <w:pPr>
              <w:spacing w:before="0"/>
              <w:jc w:val="center"/>
              <w:rPr>
                <w:rFonts w:cs="Arial"/>
                <w:b/>
                <w:bCs/>
                <w:iCs/>
              </w:rPr>
            </w:pPr>
          </w:p>
        </w:tc>
        <w:tc>
          <w:tcPr>
            <w:tcW w:w="681" w:type="pct"/>
            <w:shd w:val="clear" w:color="auto" w:fill="auto"/>
            <w:vAlign w:val="center"/>
          </w:tcPr>
          <w:p w:rsidR="00CB4F05" w:rsidRPr="00E47C2E" w:rsidRDefault="00CB4F05" w:rsidP="00B5725B">
            <w:pPr>
              <w:spacing w:before="0"/>
              <w:jc w:val="center"/>
              <w:rPr>
                <w:rFonts w:cs="Arial"/>
                <w:b/>
                <w:bCs/>
                <w:iCs/>
              </w:rPr>
            </w:pPr>
          </w:p>
        </w:tc>
        <w:tc>
          <w:tcPr>
            <w:tcW w:w="771" w:type="pct"/>
            <w:shd w:val="clear" w:color="auto" w:fill="auto"/>
            <w:vAlign w:val="center"/>
          </w:tcPr>
          <w:p w:rsidR="00CB4F05" w:rsidRPr="00E47C2E" w:rsidRDefault="00CB4F05"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lastRenderedPageBreak/>
              <w:t>74.</w:t>
            </w:r>
          </w:p>
        </w:tc>
        <w:tc>
          <w:tcPr>
            <w:tcW w:w="554" w:type="pct"/>
            <w:shd w:val="clear" w:color="auto" w:fill="auto"/>
            <w:vAlign w:val="center"/>
          </w:tcPr>
          <w:p w:rsidR="00116ACF" w:rsidRPr="00072F6D" w:rsidRDefault="00116ACF" w:rsidP="00116ACF">
            <w:pPr>
              <w:rPr>
                <w:rFonts w:cs="Arial"/>
              </w:rPr>
            </w:pPr>
            <w:r w:rsidRPr="00072F6D">
              <w:rPr>
                <w:rFonts w:cs="Arial"/>
              </w:rPr>
              <w:t xml:space="preserve">Набавка и уградња нових РЕ </w:t>
            </w:r>
            <w:proofErr w:type="gramStart"/>
            <w:r w:rsidRPr="00072F6D">
              <w:rPr>
                <w:rFonts w:cs="Arial"/>
              </w:rPr>
              <w:t>пропусних  вентила</w:t>
            </w:r>
            <w:proofErr w:type="gramEnd"/>
            <w:r w:rsidRPr="00072F6D">
              <w:rPr>
                <w:rFonts w:cs="Arial"/>
              </w:rPr>
              <w:t xml:space="preserve"> за уградњу у зиду.</w:t>
            </w:r>
          </w:p>
          <w:p w:rsidR="00116ACF" w:rsidRPr="00072F6D" w:rsidRDefault="00116ACF" w:rsidP="00116ACF">
            <w:pPr>
              <w:pStyle w:val="NoSpacing"/>
              <w:rPr>
                <w:rFonts w:cs="Arial"/>
              </w:rPr>
            </w:pPr>
            <w:r w:rsidRPr="00072F6D">
              <w:rPr>
                <w:rFonts w:cs="Arial"/>
              </w:rPr>
              <w:t>Ø 20mm</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21</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t>75.</w:t>
            </w:r>
          </w:p>
        </w:tc>
        <w:tc>
          <w:tcPr>
            <w:tcW w:w="554" w:type="pct"/>
            <w:shd w:val="clear" w:color="auto" w:fill="auto"/>
            <w:vAlign w:val="center"/>
          </w:tcPr>
          <w:p w:rsidR="00116ACF" w:rsidRPr="00CB4F05" w:rsidRDefault="00116ACF" w:rsidP="00CB4F05">
            <w:pPr>
              <w:rPr>
                <w:rFonts w:cs="Arial"/>
                <w:lang w:val="sr-Cyrl-RS"/>
              </w:rPr>
            </w:pPr>
            <w:r w:rsidRPr="00072F6D">
              <w:rPr>
                <w:rFonts w:cs="Arial"/>
              </w:rPr>
              <w:t>Наб</w:t>
            </w:r>
            <w:r w:rsidR="00CB4F05">
              <w:rPr>
                <w:rFonts w:cs="Arial"/>
              </w:rPr>
              <w:t>авка и уградња нових ЕК вентила</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15</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t>76.</w:t>
            </w:r>
          </w:p>
        </w:tc>
        <w:tc>
          <w:tcPr>
            <w:tcW w:w="554" w:type="pct"/>
            <w:shd w:val="clear" w:color="auto" w:fill="auto"/>
            <w:vAlign w:val="center"/>
          </w:tcPr>
          <w:p w:rsidR="00116ACF" w:rsidRPr="00072F6D" w:rsidRDefault="00116ACF" w:rsidP="00116ACF">
            <w:pPr>
              <w:rPr>
                <w:rFonts w:cs="Arial"/>
              </w:rPr>
            </w:pPr>
            <w:r w:rsidRPr="00072F6D">
              <w:rPr>
                <w:rFonts w:cs="Arial"/>
              </w:rPr>
              <w:t xml:space="preserve">Набавка и уградња нових дубећих ТН батерија за лавабо Minotti или </w:t>
            </w:r>
            <w:proofErr w:type="gramStart"/>
            <w:r w:rsidRPr="00072F6D">
              <w:rPr>
                <w:rFonts w:cs="Arial"/>
              </w:rPr>
              <w:t>одговарајућа .</w:t>
            </w:r>
            <w:proofErr w:type="gramEnd"/>
          </w:p>
          <w:p w:rsidR="00116ACF" w:rsidRPr="00072F6D" w:rsidRDefault="00116ACF" w:rsidP="00116ACF">
            <w:pPr>
              <w:pStyle w:val="NoSpacing"/>
              <w:rPr>
                <w:rFonts w:cs="Arial"/>
              </w:rPr>
            </w:pPr>
            <w:r w:rsidRPr="00072F6D">
              <w:rPr>
                <w:rFonts w:cs="Arial"/>
              </w:rPr>
              <w:t xml:space="preserve">једноручна на потис  </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t>77.</w:t>
            </w:r>
          </w:p>
        </w:tc>
        <w:tc>
          <w:tcPr>
            <w:tcW w:w="554" w:type="pct"/>
            <w:shd w:val="clear" w:color="auto" w:fill="auto"/>
            <w:vAlign w:val="center"/>
          </w:tcPr>
          <w:p w:rsidR="00116ACF" w:rsidRPr="00CB4F05" w:rsidRDefault="00116ACF" w:rsidP="00CB4F05">
            <w:pPr>
              <w:rPr>
                <w:rFonts w:cs="Arial"/>
                <w:lang w:val="sr-Cyrl-RS"/>
              </w:rPr>
            </w:pPr>
            <w:r w:rsidRPr="00072F6D">
              <w:rPr>
                <w:rFonts w:cs="Arial"/>
              </w:rPr>
              <w:t>Набавка и уградња нове једноручне дубеће батерије за судопер</w:t>
            </w:r>
            <w:r w:rsidRPr="00072F6D">
              <w:rPr>
                <w:rFonts w:cs="Arial"/>
              </w:rPr>
              <w:lastRenderedPageBreak/>
              <w:t xml:space="preserve">у Minotti или одговарајућа </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lastRenderedPageBreak/>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lastRenderedPageBreak/>
              <w:t>78.</w:t>
            </w:r>
          </w:p>
        </w:tc>
        <w:tc>
          <w:tcPr>
            <w:tcW w:w="554" w:type="pct"/>
            <w:shd w:val="clear" w:color="auto" w:fill="auto"/>
            <w:vAlign w:val="center"/>
          </w:tcPr>
          <w:p w:rsidR="00116ACF" w:rsidRPr="00CB4F05" w:rsidRDefault="00116ACF" w:rsidP="00CB4F05">
            <w:pPr>
              <w:rPr>
                <w:rFonts w:cs="Arial"/>
                <w:lang w:val="sr-Cyrl-RS"/>
              </w:rPr>
            </w:pPr>
            <w:r w:rsidRPr="00072F6D">
              <w:rPr>
                <w:rFonts w:cs="Arial"/>
              </w:rPr>
              <w:t>Набавка и уградња нове једноручне ТН батерије на потис за туш кабине са клизном шипком Minotti или одговарајућа.</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t>79.</w:t>
            </w:r>
          </w:p>
        </w:tc>
        <w:tc>
          <w:tcPr>
            <w:tcW w:w="554" w:type="pct"/>
            <w:shd w:val="clear" w:color="auto" w:fill="auto"/>
            <w:vAlign w:val="center"/>
          </w:tcPr>
          <w:p w:rsidR="00116ACF" w:rsidRPr="00CB4F05" w:rsidRDefault="00116ACF" w:rsidP="00CB4F05">
            <w:pPr>
              <w:rPr>
                <w:rFonts w:cs="Arial"/>
                <w:lang w:val="sr-Cyrl-RS"/>
              </w:rPr>
            </w:pPr>
            <w:r w:rsidRPr="00072F6D">
              <w:rPr>
                <w:rFonts w:cs="Arial"/>
              </w:rPr>
              <w:t xml:space="preserve">Набавка и уградња нових WC шоља (моноблок) Vidima или </w:t>
            </w:r>
            <w:proofErr w:type="gramStart"/>
            <w:r w:rsidRPr="00072F6D">
              <w:rPr>
                <w:rFonts w:cs="Arial"/>
              </w:rPr>
              <w:t>одговарајући .</w:t>
            </w:r>
            <w:proofErr w:type="gramEnd"/>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t>80.</w:t>
            </w:r>
          </w:p>
        </w:tc>
        <w:tc>
          <w:tcPr>
            <w:tcW w:w="554" w:type="pct"/>
            <w:shd w:val="clear" w:color="auto" w:fill="auto"/>
            <w:vAlign w:val="center"/>
          </w:tcPr>
          <w:p w:rsidR="00116ACF" w:rsidRPr="00CB4F05" w:rsidRDefault="00116ACF" w:rsidP="00CB4F05">
            <w:pPr>
              <w:rPr>
                <w:rFonts w:cs="Arial"/>
                <w:lang w:val="sr-Cyrl-RS"/>
              </w:rPr>
            </w:pPr>
            <w:r w:rsidRPr="00072F6D">
              <w:rPr>
                <w:rFonts w:cs="Arial"/>
              </w:rPr>
              <w:t>Набавка и монтажа  новог умиваоника</w:t>
            </w:r>
            <w:r w:rsidRPr="00072F6D">
              <w:rPr>
                <w:rFonts w:cs="Arial"/>
                <w:lang w:val="sr-Cyrl-RS"/>
              </w:rPr>
              <w:t xml:space="preserve"> са ормарићем од медијапана</w:t>
            </w:r>
            <w:r w:rsidRPr="00072F6D">
              <w:rPr>
                <w:rFonts w:cs="Arial"/>
              </w:rPr>
              <w:t xml:space="preserve"> димензија~</w:t>
            </w:r>
            <w:r w:rsidRPr="00072F6D">
              <w:rPr>
                <w:rFonts w:cs="Arial"/>
                <w:lang w:val="sr-Cyrl-RS"/>
              </w:rPr>
              <w:t>60</w:t>
            </w:r>
            <w:r w:rsidRPr="00072F6D">
              <w:rPr>
                <w:rFonts w:cs="Arial"/>
              </w:rPr>
              <w:t>0/5</w:t>
            </w:r>
            <w:r w:rsidRPr="00072F6D">
              <w:rPr>
                <w:rFonts w:cs="Arial"/>
                <w:lang w:val="sr-Cyrl-RS"/>
              </w:rPr>
              <w:t>0</w:t>
            </w:r>
            <w:r w:rsidRPr="00072F6D">
              <w:rPr>
                <w:rFonts w:cs="Arial"/>
              </w:rPr>
              <w:t>0 cm</w:t>
            </w:r>
            <w:r w:rsidRPr="00072F6D">
              <w:rPr>
                <w:rFonts w:cs="Arial"/>
                <w:lang w:val="sr-Cyrl-RS"/>
              </w:rPr>
              <w:t xml:space="preserve"> назидни</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t>81.</w:t>
            </w:r>
          </w:p>
        </w:tc>
        <w:tc>
          <w:tcPr>
            <w:tcW w:w="554" w:type="pct"/>
            <w:shd w:val="clear" w:color="auto" w:fill="auto"/>
            <w:vAlign w:val="center"/>
          </w:tcPr>
          <w:p w:rsidR="00116ACF" w:rsidRPr="00072F6D" w:rsidRDefault="00116ACF" w:rsidP="00116ACF">
            <w:pPr>
              <w:rPr>
                <w:rFonts w:cs="Arial"/>
              </w:rPr>
            </w:pPr>
            <w:r w:rsidRPr="00072F6D">
              <w:rPr>
                <w:rFonts w:cs="Arial"/>
              </w:rPr>
              <w:t>Набавка и монтажа огледал</w:t>
            </w:r>
            <w:r w:rsidRPr="00072F6D">
              <w:rPr>
                <w:rFonts w:cs="Arial"/>
              </w:rPr>
              <w:lastRenderedPageBreak/>
              <w:t>а са брушеним ивицама</w:t>
            </w:r>
            <w:r w:rsidRPr="00072F6D">
              <w:rPr>
                <w:rFonts w:cs="Arial"/>
                <w:lang w:val="sr-Cyrl-RS"/>
              </w:rPr>
              <w:t xml:space="preserve"> у склопу горњег ормарића од медијапана (са лед светиљком)</w:t>
            </w:r>
            <w:r w:rsidRPr="00072F6D">
              <w:rPr>
                <w:rFonts w:cs="Arial"/>
              </w:rPr>
              <w:t>.</w:t>
            </w:r>
          </w:p>
          <w:p w:rsidR="00116ACF" w:rsidRPr="00072F6D" w:rsidRDefault="00116ACF" w:rsidP="00116ACF">
            <w:pPr>
              <w:rPr>
                <w:rFonts w:cs="Arial"/>
              </w:rPr>
            </w:pPr>
            <w:r w:rsidRPr="00072F6D">
              <w:rPr>
                <w:rFonts w:cs="Arial"/>
              </w:rPr>
              <w:t>60х80 cm</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lastRenderedPageBreak/>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lastRenderedPageBreak/>
              <w:t>82.</w:t>
            </w:r>
          </w:p>
        </w:tc>
        <w:tc>
          <w:tcPr>
            <w:tcW w:w="554" w:type="pct"/>
            <w:shd w:val="clear" w:color="auto" w:fill="auto"/>
            <w:vAlign w:val="center"/>
          </w:tcPr>
          <w:p w:rsidR="00116ACF" w:rsidRPr="00CB4F05" w:rsidRDefault="00116ACF" w:rsidP="00CB4F05">
            <w:pPr>
              <w:rPr>
                <w:rFonts w:cs="Arial"/>
                <w:lang w:val="sr-Cyrl-RS"/>
              </w:rPr>
            </w:pPr>
            <w:r w:rsidRPr="00072F6D">
              <w:rPr>
                <w:rFonts w:cs="Arial"/>
                <w:lang w:val="sr-Cyrl-RS"/>
              </w:rPr>
              <w:t>Набавка , уградња и облагање каде 180</w:t>
            </w:r>
            <w:r w:rsidRPr="00072F6D">
              <w:rPr>
                <w:rFonts w:cs="Arial"/>
              </w:rPr>
              <w:t xml:space="preserve"> cm</w:t>
            </w:r>
            <w:r w:rsidRPr="00072F6D">
              <w:rPr>
                <w:rFonts w:cs="Arial"/>
                <w:lang w:val="sr-Cyrl-RS"/>
              </w:rPr>
              <w:t xml:space="preserve"> са свим неопходним за уградњу , облагање и повезивање</w:t>
            </w:r>
            <w:r>
              <w:rPr>
                <w:rFonts w:cs="Arial"/>
                <w:lang w:val="sr-Cyrl-RS"/>
              </w:rPr>
              <w:t>.</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116ACF">
        <w:tc>
          <w:tcPr>
            <w:tcW w:w="335"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t>83.</w:t>
            </w:r>
          </w:p>
        </w:tc>
        <w:tc>
          <w:tcPr>
            <w:tcW w:w="554" w:type="pct"/>
            <w:shd w:val="clear" w:color="auto" w:fill="auto"/>
            <w:vAlign w:val="center"/>
          </w:tcPr>
          <w:p w:rsidR="00116ACF" w:rsidRPr="00CB4F05" w:rsidRDefault="00116ACF" w:rsidP="00CB4F05">
            <w:pPr>
              <w:rPr>
                <w:rFonts w:cs="Arial"/>
                <w:lang w:val="sr-Cyrl-RS"/>
              </w:rPr>
            </w:pPr>
            <w:r w:rsidRPr="00072F6D">
              <w:rPr>
                <w:rFonts w:cs="Arial"/>
                <w:lang w:val="sr-Cyrl-RS"/>
              </w:rPr>
              <w:t>Набавка и уградња туш кабине</w:t>
            </w:r>
            <w:r>
              <w:rPr>
                <w:rFonts w:cs="Arial"/>
                <w:lang w:val="sr-Cyrl-RS"/>
              </w:rPr>
              <w:t xml:space="preserve"> од стакла</w:t>
            </w:r>
            <w:r w:rsidRPr="00072F6D">
              <w:rPr>
                <w:rFonts w:cs="Arial"/>
                <w:lang w:val="sr-Cyrl-RS"/>
              </w:rPr>
              <w:t xml:space="preserve"> за  каду 180</w:t>
            </w:r>
            <w:r w:rsidRPr="00072F6D">
              <w:rPr>
                <w:rFonts w:cs="Arial"/>
              </w:rPr>
              <w:t xml:space="preserve"> cm</w:t>
            </w:r>
            <w:r w:rsidRPr="00072F6D">
              <w:rPr>
                <w:rFonts w:cs="Arial"/>
                <w:lang w:val="sr-Cyrl-RS"/>
              </w:rPr>
              <w:t xml:space="preserve">  са свим неопходним за уградњу и повезивање</w:t>
            </w:r>
          </w:p>
        </w:tc>
        <w:tc>
          <w:tcPr>
            <w:tcW w:w="708" w:type="pct"/>
            <w:shd w:val="clear" w:color="auto" w:fill="auto"/>
            <w:vAlign w:val="center"/>
          </w:tcPr>
          <w:p w:rsidR="00116ACF" w:rsidRDefault="00CB4F05" w:rsidP="00116ACF">
            <w:pPr>
              <w:pStyle w:val="NoSpacing"/>
              <w:jc w:val="center"/>
              <w:rPr>
                <w:rFonts w:cs="Arial"/>
                <w:lang w:val="sr-Cyrl-RS"/>
              </w:rPr>
            </w:pPr>
            <w:r>
              <w:rPr>
                <w:rFonts w:cs="Arial"/>
                <w:lang w:val="sr-Cyrl-RS"/>
              </w:rPr>
              <w:t>ком</w:t>
            </w:r>
          </w:p>
        </w:tc>
        <w:tc>
          <w:tcPr>
            <w:tcW w:w="487" w:type="pct"/>
            <w:shd w:val="clear" w:color="auto" w:fill="auto"/>
            <w:vAlign w:val="center"/>
          </w:tcPr>
          <w:p w:rsidR="00116ACF" w:rsidRPr="00CB4F05" w:rsidRDefault="00CB4F05" w:rsidP="00116ACF">
            <w:pPr>
              <w:pStyle w:val="NoSpacing"/>
              <w:jc w:val="center"/>
              <w:rPr>
                <w:rFonts w:cs="Arial"/>
                <w:lang w:val="sr-Cyrl-RS"/>
              </w:rPr>
            </w:pPr>
            <w:r>
              <w:rPr>
                <w:rFonts w:cs="Arial"/>
                <w:lang w:val="sr-Cyrl-RS"/>
              </w:rPr>
              <w:t>3</w:t>
            </w:r>
          </w:p>
        </w:tc>
        <w:tc>
          <w:tcPr>
            <w:tcW w:w="693"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r>
      <w:tr w:rsidR="00CB4F05" w:rsidRPr="00E47C2E" w:rsidTr="00CB4F05">
        <w:tc>
          <w:tcPr>
            <w:tcW w:w="335" w:type="pct"/>
            <w:shd w:val="clear" w:color="auto" w:fill="auto"/>
            <w:vAlign w:val="center"/>
          </w:tcPr>
          <w:p w:rsidR="00CB4F05" w:rsidRDefault="00CB4F05" w:rsidP="00B5725B">
            <w:pPr>
              <w:spacing w:before="0"/>
              <w:jc w:val="center"/>
              <w:rPr>
                <w:rFonts w:cs="Arial"/>
                <w:b/>
                <w:bCs/>
                <w:iCs/>
                <w:lang w:val="sr-Cyrl-CS"/>
              </w:rPr>
            </w:pPr>
            <w:r>
              <w:rPr>
                <w:rFonts w:cs="Arial"/>
                <w:b/>
                <w:bCs/>
                <w:iCs/>
                <w:lang w:val="sr-Cyrl-CS"/>
              </w:rPr>
              <w:t>84.</w:t>
            </w:r>
          </w:p>
        </w:tc>
        <w:tc>
          <w:tcPr>
            <w:tcW w:w="554" w:type="pct"/>
            <w:shd w:val="clear" w:color="auto" w:fill="auto"/>
            <w:vAlign w:val="center"/>
          </w:tcPr>
          <w:p w:rsidR="00CB4F05" w:rsidRPr="00072F6D" w:rsidRDefault="00CB4F05" w:rsidP="00116ACF">
            <w:pPr>
              <w:rPr>
                <w:rFonts w:cs="Arial"/>
              </w:rPr>
            </w:pPr>
            <w:r w:rsidRPr="00072F6D">
              <w:rPr>
                <w:rFonts w:cs="Arial"/>
              </w:rPr>
              <w:t>Набавка и монтажа купатил</w:t>
            </w:r>
            <w:r w:rsidRPr="00072F6D">
              <w:rPr>
                <w:rFonts w:cs="Arial"/>
              </w:rPr>
              <w:lastRenderedPageBreak/>
              <w:t>ске галантерије.</w:t>
            </w:r>
          </w:p>
          <w:p w:rsidR="00CB4F05" w:rsidRPr="00072F6D" w:rsidRDefault="00CB4F05" w:rsidP="00116ACF">
            <w:pPr>
              <w:rPr>
                <w:rFonts w:cs="Arial"/>
              </w:rPr>
            </w:pPr>
          </w:p>
          <w:p w:rsidR="00CB4F05" w:rsidRPr="00072F6D" w:rsidRDefault="00CB4F05" w:rsidP="00116ACF">
            <w:pPr>
              <w:rPr>
                <w:rFonts w:cs="Arial"/>
              </w:rPr>
            </w:pPr>
            <w:r w:rsidRPr="00072F6D">
              <w:rPr>
                <w:rFonts w:cs="Arial"/>
              </w:rPr>
              <w:t>Обрачун по комаду.</w:t>
            </w:r>
          </w:p>
          <w:p w:rsidR="00CB4F05" w:rsidRPr="00072F6D" w:rsidRDefault="00CB4F05" w:rsidP="00116ACF">
            <w:pPr>
              <w:rPr>
                <w:rFonts w:cs="Arial"/>
              </w:rPr>
            </w:pPr>
            <w:r w:rsidRPr="00072F6D">
              <w:rPr>
                <w:rFonts w:cs="Arial"/>
              </w:rPr>
              <w:t xml:space="preserve">никловани држач сапуна </w:t>
            </w:r>
          </w:p>
          <w:p w:rsidR="00CB4F05" w:rsidRPr="00072F6D" w:rsidRDefault="00CB4F05" w:rsidP="00116ACF">
            <w:pPr>
              <w:rPr>
                <w:rFonts w:cs="Arial"/>
              </w:rPr>
            </w:pPr>
            <w:r w:rsidRPr="00072F6D">
              <w:rPr>
                <w:rFonts w:cs="Arial"/>
              </w:rPr>
              <w:t xml:space="preserve">дозер за течни сапун </w:t>
            </w:r>
          </w:p>
          <w:p w:rsidR="00CB4F05" w:rsidRPr="00072F6D" w:rsidRDefault="00CB4F05" w:rsidP="00116ACF">
            <w:pPr>
              <w:rPr>
                <w:rFonts w:cs="Arial"/>
              </w:rPr>
            </w:pPr>
            <w:r w:rsidRPr="00072F6D">
              <w:rPr>
                <w:rFonts w:cs="Arial"/>
              </w:rPr>
              <w:t>никловани држач за рол убрусе</w:t>
            </w:r>
          </w:p>
          <w:p w:rsidR="00CB4F05" w:rsidRPr="00072F6D" w:rsidRDefault="00CB4F05" w:rsidP="00116ACF">
            <w:pPr>
              <w:rPr>
                <w:rFonts w:cs="Arial"/>
              </w:rPr>
            </w:pPr>
            <w:r w:rsidRPr="00072F6D">
              <w:rPr>
                <w:rFonts w:cs="Arial"/>
              </w:rPr>
              <w:t>никловани држач тоалет папира</w:t>
            </w:r>
          </w:p>
          <w:p w:rsidR="00CB4F05" w:rsidRPr="00072F6D" w:rsidRDefault="00CB4F05" w:rsidP="00116ACF">
            <w:pPr>
              <w:rPr>
                <w:rFonts w:cs="Arial"/>
              </w:rPr>
            </w:pPr>
            <w:r w:rsidRPr="00072F6D">
              <w:rPr>
                <w:rFonts w:cs="Arial"/>
                <w:lang w:val="sr-Cyrl-RS"/>
              </w:rPr>
              <w:t>никловани држач пешкира</w:t>
            </w:r>
            <w:r w:rsidRPr="00072F6D">
              <w:rPr>
                <w:rFonts w:cs="Arial"/>
              </w:rPr>
              <w:t xml:space="preserve"> </w:t>
            </w:r>
          </w:p>
          <w:p w:rsidR="00CB4F05" w:rsidRPr="00072F6D" w:rsidRDefault="00CB4F05" w:rsidP="00116ACF">
            <w:pPr>
              <w:rPr>
                <w:rFonts w:cs="Arial"/>
              </w:rPr>
            </w:pPr>
            <w:r w:rsidRPr="00072F6D">
              <w:rPr>
                <w:rFonts w:cs="Arial"/>
              </w:rPr>
              <w:t>назидни никловани чивилук са 4 к</w:t>
            </w:r>
          </w:p>
          <w:p w:rsidR="00CB4F05" w:rsidRPr="00072F6D" w:rsidRDefault="00CB4F05" w:rsidP="00116ACF">
            <w:pPr>
              <w:rPr>
                <w:rFonts w:cs="Arial"/>
                <w:lang w:val="sr-Cyrl-RS"/>
              </w:rPr>
            </w:pPr>
            <w:r w:rsidRPr="00072F6D">
              <w:rPr>
                <w:rFonts w:cs="Arial"/>
                <w:lang w:val="sr-Cyrl-RS"/>
              </w:rPr>
              <w:t xml:space="preserve">никлована </w:t>
            </w:r>
            <w:r w:rsidRPr="00072F6D">
              <w:rPr>
                <w:rFonts w:cs="Arial"/>
              </w:rPr>
              <w:t>четка за WC шољу</w:t>
            </w:r>
            <w:r w:rsidRPr="00072F6D">
              <w:rPr>
                <w:rFonts w:cs="Arial"/>
                <w:lang w:val="sr-Cyrl-RS"/>
              </w:rPr>
              <w:t xml:space="preserve"> </w:t>
            </w:r>
          </w:p>
          <w:p w:rsidR="00CB4F05" w:rsidRPr="00072F6D" w:rsidRDefault="00CB4F05" w:rsidP="00116ACF">
            <w:pPr>
              <w:rPr>
                <w:rFonts w:cs="Arial"/>
                <w:lang w:val="sr-Cyrl-RS"/>
              </w:rPr>
            </w:pPr>
            <w:r w:rsidRPr="00072F6D">
              <w:rPr>
                <w:rFonts w:cs="Arial"/>
              </w:rPr>
              <w:t>канта за тоалет папир</w:t>
            </w:r>
            <w:r w:rsidRPr="00072F6D">
              <w:rPr>
                <w:rFonts w:cs="Arial"/>
                <w:lang w:val="sr-Cyrl-RS"/>
              </w:rPr>
              <w:t xml:space="preserve"> инокс</w:t>
            </w:r>
          </w:p>
          <w:p w:rsidR="00CB4F05" w:rsidRDefault="00CB4F05" w:rsidP="00116ACF">
            <w:pPr>
              <w:pStyle w:val="NoSpacing"/>
              <w:rPr>
                <w:rFonts w:cs="Arial"/>
                <w:lang w:val="sr-Cyrl-RS"/>
              </w:rPr>
            </w:pPr>
            <w:r w:rsidRPr="00072F6D">
              <w:rPr>
                <w:rFonts w:cs="Arial"/>
              </w:rPr>
              <w:t>канта за убрусе већа</w:t>
            </w:r>
            <w:r w:rsidRPr="00072F6D">
              <w:rPr>
                <w:rFonts w:cs="Arial"/>
                <w:lang w:val="sr-Cyrl-RS"/>
              </w:rPr>
              <w:t xml:space="preserve"> инокс</w:t>
            </w:r>
          </w:p>
          <w:p w:rsidR="00CB4F05" w:rsidRPr="00072F6D" w:rsidRDefault="00CB4F05" w:rsidP="00116ACF">
            <w:pPr>
              <w:pStyle w:val="NoSpacing"/>
              <w:rPr>
                <w:rFonts w:cs="Arial"/>
              </w:rPr>
            </w:pPr>
          </w:p>
        </w:tc>
        <w:tc>
          <w:tcPr>
            <w:tcW w:w="1195" w:type="pct"/>
            <w:gridSpan w:val="2"/>
            <w:shd w:val="clear" w:color="auto" w:fill="auto"/>
            <w:vAlign w:val="center"/>
          </w:tcPr>
          <w:p w:rsidR="00CB4F05" w:rsidRPr="00CB4F05" w:rsidRDefault="00CB4F05" w:rsidP="00116ACF">
            <w:pPr>
              <w:pStyle w:val="NoSpacing"/>
              <w:jc w:val="center"/>
              <w:rPr>
                <w:rFonts w:cs="Arial"/>
                <w:lang w:val="sr-Cyrl-RS"/>
              </w:rPr>
            </w:pPr>
            <w:r>
              <w:rPr>
                <w:rFonts w:cs="Arial"/>
                <w:lang w:val="sr-Cyrl-RS"/>
              </w:rPr>
              <w:lastRenderedPageBreak/>
              <w:t>Према предмеру</w:t>
            </w:r>
          </w:p>
        </w:tc>
        <w:tc>
          <w:tcPr>
            <w:tcW w:w="693" w:type="pct"/>
            <w:shd w:val="clear" w:color="auto" w:fill="auto"/>
            <w:vAlign w:val="center"/>
          </w:tcPr>
          <w:p w:rsidR="00CB4F05" w:rsidRPr="00E47C2E" w:rsidRDefault="00CB4F05" w:rsidP="00B5725B">
            <w:pPr>
              <w:spacing w:before="0"/>
              <w:jc w:val="center"/>
              <w:rPr>
                <w:rFonts w:cs="Arial"/>
                <w:b/>
                <w:bCs/>
                <w:iCs/>
              </w:rPr>
            </w:pPr>
          </w:p>
        </w:tc>
        <w:tc>
          <w:tcPr>
            <w:tcW w:w="771" w:type="pct"/>
            <w:shd w:val="clear" w:color="auto" w:fill="auto"/>
            <w:vAlign w:val="center"/>
          </w:tcPr>
          <w:p w:rsidR="00CB4F05" w:rsidRPr="00E47C2E" w:rsidRDefault="00CB4F05" w:rsidP="00B5725B">
            <w:pPr>
              <w:spacing w:before="0"/>
              <w:jc w:val="center"/>
              <w:rPr>
                <w:rFonts w:cs="Arial"/>
                <w:b/>
                <w:bCs/>
                <w:iCs/>
              </w:rPr>
            </w:pPr>
          </w:p>
        </w:tc>
        <w:tc>
          <w:tcPr>
            <w:tcW w:w="681" w:type="pct"/>
            <w:shd w:val="clear" w:color="auto" w:fill="auto"/>
            <w:vAlign w:val="center"/>
          </w:tcPr>
          <w:p w:rsidR="00CB4F05" w:rsidRPr="00E47C2E" w:rsidRDefault="00CB4F05" w:rsidP="00B5725B">
            <w:pPr>
              <w:spacing w:before="0"/>
              <w:jc w:val="center"/>
              <w:rPr>
                <w:rFonts w:cs="Arial"/>
                <w:b/>
                <w:bCs/>
                <w:iCs/>
              </w:rPr>
            </w:pPr>
          </w:p>
        </w:tc>
        <w:tc>
          <w:tcPr>
            <w:tcW w:w="771" w:type="pct"/>
            <w:shd w:val="clear" w:color="auto" w:fill="auto"/>
            <w:vAlign w:val="center"/>
          </w:tcPr>
          <w:p w:rsidR="00CB4F05" w:rsidRPr="00E47C2E" w:rsidRDefault="00CB4F05"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lastRenderedPageBreak/>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CB4F05" w:rsidRDefault="00773FB0" w:rsidP="00FB5A53">
      <w:pPr>
        <w:pStyle w:val="KDKomentar"/>
        <w:spacing w:before="0"/>
        <w:rPr>
          <w:rFonts w:eastAsia="TimesNewRomanPS-BoldMT" w:cs="Arial"/>
          <w:i w:val="0"/>
          <w:color w:val="auto"/>
          <w:sz w:val="22"/>
          <w:szCs w:val="22"/>
          <w:lang w:val="sr-Cyrl-RS"/>
        </w:rPr>
      </w:pPr>
    </w:p>
    <w:p w:rsidR="00773FB0" w:rsidRPr="00CB4F05"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773FB0" w:rsidRPr="00CB4F05" w:rsidRDefault="00773FB0" w:rsidP="00773FB0">
      <w:pPr>
        <w:pStyle w:val="ListParagraph"/>
        <w:tabs>
          <w:tab w:val="left" w:pos="90"/>
        </w:tabs>
        <w:suppressAutoHyphens/>
        <w:spacing w:before="0" w:after="0" w:line="240" w:lineRule="auto"/>
        <w:ind w:left="0"/>
        <w:contextualSpacing w:val="0"/>
        <w:rPr>
          <w:rFonts w:ascii="Arial" w:hAnsi="Arial" w:cs="Arial"/>
          <w:bCs/>
          <w:iCs/>
          <w:lang w:val="sr-Cyrl-RS"/>
        </w:rPr>
      </w:pPr>
      <w:r w:rsidRPr="00EE6B43">
        <w:rPr>
          <w:rFonts w:ascii="Arial" w:hAnsi="Arial" w:cs="Arial"/>
          <w:bCs/>
          <w:iCs/>
          <w:lang w:val="sr-Cyrl-CS"/>
        </w:rPr>
        <w:t>-у колону 8</w:t>
      </w:r>
      <w:r w:rsidRPr="00EE6B43">
        <w:rPr>
          <w:rFonts w:ascii="Arial" w:hAnsi="Arial" w:cs="Arial"/>
          <w:bCs/>
          <w:iCs/>
        </w:rPr>
        <w:t xml:space="preserve">. </w:t>
      </w:r>
      <w:proofErr w:type="gramStart"/>
      <w:r w:rsidRPr="00EE6B43">
        <w:rPr>
          <w:rFonts w:ascii="Arial" w:hAnsi="Arial" w:cs="Arial"/>
          <w:bCs/>
          <w:iCs/>
        </w:rPr>
        <w:t>уписати</w:t>
      </w:r>
      <w:proofErr w:type="gramEnd"/>
      <w:r w:rsidRPr="00EE6B43">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47C2E" w:rsidRDefault="00773FB0" w:rsidP="00773FB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CB4F05" w:rsidRDefault="00773FB0" w:rsidP="00CB4F05">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CB4F05" w:rsidRDefault="00773FB0" w:rsidP="00773FB0">
      <w:pPr>
        <w:tabs>
          <w:tab w:val="left" w:pos="992"/>
        </w:tabs>
        <w:spacing w:before="0"/>
        <w:rPr>
          <w:rFonts w:cs="Arial"/>
          <w:lang w:val="sr-Cyrl-RS"/>
        </w:rPr>
      </w:pPr>
      <w:r w:rsidRPr="00EE6B43">
        <w:rPr>
          <w:rFonts w:cs="Arial"/>
        </w:rPr>
        <w:t xml:space="preserve">- </w:t>
      </w:r>
      <w:proofErr w:type="gramStart"/>
      <w:r w:rsidRPr="00EE6B43">
        <w:rPr>
          <w:rFonts w:cs="Arial"/>
        </w:rPr>
        <w:t>у</w:t>
      </w:r>
      <w:proofErr w:type="gramEnd"/>
      <w:r w:rsidRPr="00EE6B43">
        <w:rPr>
          <w:rFonts w:cs="Arial"/>
        </w:rPr>
        <w:t xml:space="preserve">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343A18" w:rsidRPr="008377FF" w:rsidRDefault="00343A18" w:rsidP="00343A18">
      <w:pPr>
        <w:pStyle w:val="KDObrazac"/>
        <w:spacing w:before="0"/>
      </w:pPr>
      <w:bookmarkStart w:id="261" w:name="_Toc442559926"/>
      <w:r w:rsidRPr="008377FF">
        <w:t xml:space="preserve">ОБРАЗАЦ </w:t>
      </w:r>
      <w:r w:rsidR="00EE6B43">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EE6B43">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CB4F05" w:rsidRDefault="00CB4F05" w:rsidP="00343A18">
      <w:pPr>
        <w:pStyle w:val="KDObrazac"/>
        <w:rPr>
          <w:lang w:val="sr-Cyrl-RS"/>
        </w:rPr>
      </w:pPr>
      <w:bookmarkStart w:id="264" w:name="_Toc442559940"/>
    </w:p>
    <w:p w:rsidR="00CB4F05" w:rsidRDefault="00CB4F05"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64"/>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5"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65"/>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867DD5">
      <w:pPr>
        <w:numPr>
          <w:ilvl w:val="0"/>
          <w:numId w:val="2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867DD5">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6E20C5" w:rsidRPr="006E20C5" w:rsidRDefault="006E20C5" w:rsidP="006E20C5">
      <w:pPr>
        <w:tabs>
          <w:tab w:val="left" w:pos="567"/>
        </w:tabs>
        <w:spacing w:before="0"/>
        <w:jc w:val="center"/>
        <w:rPr>
          <w:rFonts w:cs="Arial"/>
          <w:b/>
        </w:rPr>
      </w:pPr>
      <w:r w:rsidRPr="006E20C5">
        <w:rPr>
          <w:rFonts w:cs="Arial"/>
          <w:b/>
        </w:rPr>
        <w:lastRenderedPageBreak/>
        <w:t>УГОВОР О ИЗВОЂЕЊУ РАДОВА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УВОДНЕ ОДРЕДБЕ</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lang w:val="sr-Cyrl-CS"/>
        </w:rPr>
      </w:pPr>
      <w:r w:rsidRPr="006E20C5">
        <w:rPr>
          <w:rFonts w:eastAsia="Arial Unicode MS"/>
          <w:lang w:val="sr-Cyrl-CS"/>
        </w:rPr>
        <w:t>Члан 1.</w:t>
      </w:r>
    </w:p>
    <w:p w:rsidR="006E20C5" w:rsidRPr="00D26E26" w:rsidRDefault="006E20C5" w:rsidP="006E20C5">
      <w:pPr>
        <w:rPr>
          <w:rFonts w:eastAsia="Arial Unicode MS"/>
          <w:color w:val="FF0000"/>
          <w:lang w:val="sr-Cyrl-RS"/>
        </w:rPr>
      </w:pPr>
      <w:r w:rsidRPr="00D26E26">
        <w:rPr>
          <w:rFonts w:eastAsia="Arial Unicode MS"/>
        </w:rPr>
        <w:t>Н</w:t>
      </w:r>
      <w:r w:rsidRPr="00D26E26">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CB4F05">
        <w:rPr>
          <w:rFonts w:eastAsia="Arial Unicode MS"/>
          <w:lang w:val="sr-Cyrl-RS"/>
        </w:rPr>
        <w:t>3000/1787/2016 (1683</w:t>
      </w:r>
      <w:r w:rsidRPr="00D26E26">
        <w:rPr>
          <w:rFonts w:eastAsia="Arial Unicode MS"/>
          <w:lang w:val="sr-Cyrl-RS"/>
        </w:rPr>
        <w:t xml:space="preserve">/2016) </w:t>
      </w:r>
      <w:r w:rsidRPr="00D26E26">
        <w:rPr>
          <w:rFonts w:eastAsia="Arial Unicode MS"/>
          <w:lang w:val="sr-Cyrl-CS"/>
        </w:rPr>
        <w:t xml:space="preserve">– </w:t>
      </w:r>
      <w:r w:rsidRPr="00D26E26">
        <w:rPr>
          <w:rFonts w:eastAsia="Arial Unicode MS"/>
          <w:lang w:val="sr-Cyrl-RS"/>
        </w:rPr>
        <w:t>„</w:t>
      </w:r>
      <w:r w:rsidR="00CB4F05" w:rsidRPr="00CB4F05">
        <w:rPr>
          <w:rFonts w:cs="Arial"/>
          <w:lang w:val="ru-RU"/>
        </w:rPr>
        <w:t>Реновирање кућица у кругу ТЕ Морава</w:t>
      </w:r>
      <w:r w:rsidRPr="00D26E26">
        <w:rPr>
          <w:rFonts w:eastAsia="Arial Unicode MS"/>
          <w:lang w:val="sr-Cyrl-RS"/>
        </w:rPr>
        <w:t>“</w:t>
      </w:r>
      <w:r w:rsidRPr="00D26E26">
        <w:rPr>
          <w:rFonts w:eastAsia="Arial Unicode MS"/>
        </w:rPr>
        <w:t xml:space="preserve"> </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ПРЕДМЕТ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DD129A" w:rsidRPr="00D26E26">
        <w:rPr>
          <w:rFonts w:cs="Arial"/>
          <w:lang w:val="ru-RU"/>
        </w:rPr>
        <w:t>Поправка конструкција објеката темеља, зидова, подова, плафонских и  међуспратних конструкција специјалним грађевинским материјалима ТЕНТ 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p>
    <w:p w:rsidR="006E20C5" w:rsidRPr="006E20C5" w:rsidRDefault="006E20C5" w:rsidP="006E20C5">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6E20C5">
      <w:pPr>
        <w:rPr>
          <w:rFonts w:eastAsia="Arial Unicode M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6E20C5" w:rsidRPr="006E20C5" w:rsidRDefault="006E20C5" w:rsidP="006E20C5">
      <w:pPr>
        <w:rPr>
          <w:rFonts w:eastAsia="Arial Unicode MS"/>
          <w:b/>
        </w:rPr>
      </w:pPr>
      <w:r w:rsidRPr="006E20C5">
        <w:rPr>
          <w:rFonts w:eastAsia="Arial Unicode MS"/>
          <w:b/>
        </w:rPr>
        <w:lastRenderedPageBreak/>
        <w:t>ЦЕНА</w:t>
      </w:r>
    </w:p>
    <w:p w:rsidR="006E20C5" w:rsidRPr="006E20C5" w:rsidRDefault="006E20C5" w:rsidP="006E20C5">
      <w:pPr>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6E20C5" w:rsidRPr="006E20C5" w:rsidRDefault="006E20C5" w:rsidP="006E20C5">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sidR="00CB4F05">
        <w:rPr>
          <w:rFonts w:eastAsia="Arial Unicode MS"/>
          <w:lang w:val="sr-Cyrl-RS"/>
        </w:rPr>
        <w:t>ТЕ МОРАВА.</w:t>
      </w:r>
    </w:p>
    <w:p w:rsidR="006E20C5" w:rsidRPr="006E20C5" w:rsidRDefault="006E20C5" w:rsidP="006E20C5">
      <w:pPr>
        <w:spacing w:after="120" w:line="216" w:lineRule="auto"/>
        <w:ind w:firstLine="567"/>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83586F" w:rsidRPr="0083586F" w:rsidRDefault="0083586F" w:rsidP="006E20C5">
      <w:pPr>
        <w:rPr>
          <w:rFonts w:eastAsia="Arial Unicode MS"/>
          <w:lang w:val="sr-Cyrl-CS"/>
        </w:rPr>
      </w:pPr>
      <w:r w:rsidRPr="0083586F">
        <w:rPr>
          <w:rFonts w:eastAsia="Arial Unicode MS"/>
          <w:lang w:val="sr-Cyrl-C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r>
        <w:rPr>
          <w:rFonts w:eastAsia="Arial Unicode MS"/>
          <w:lang w:val="sr-Cyrl-CS"/>
        </w:rPr>
        <w:t>.</w:t>
      </w:r>
    </w:p>
    <w:p w:rsidR="006E20C5" w:rsidRPr="006E20C5" w:rsidRDefault="006E20C5" w:rsidP="006E20C5">
      <w:pPr>
        <w:rPr>
          <w:rFonts w:eastAsia="Arial Unicode MS"/>
          <w:b/>
          <w:lang w:val="sr-Cyrl-CS"/>
        </w:rPr>
      </w:pPr>
      <w:r w:rsidRPr="006E20C5">
        <w:rPr>
          <w:rFonts w:eastAsia="Arial Unicode MS"/>
          <w:b/>
          <w:lang w:val="sr-Cyrl-CS"/>
        </w:rPr>
        <w:t>ЦЕНЕ</w:t>
      </w:r>
    </w:p>
    <w:p w:rsidR="006E20C5" w:rsidRPr="006E20C5" w:rsidRDefault="006E20C5" w:rsidP="006E20C5">
      <w:pPr>
        <w:jc w:val="center"/>
        <w:rPr>
          <w:rFonts w:eastAsia="Arial Unicode MS"/>
          <w:b/>
          <w:lang w:val="sr-Cyrl-CS"/>
        </w:rPr>
      </w:pPr>
      <w:r w:rsidRPr="006E20C5">
        <w:rPr>
          <w:rFonts w:eastAsia="Arial Unicode MS"/>
          <w:b/>
          <w:lang w:val="sr-Cyrl-CS"/>
        </w:rPr>
        <w:t>Члан 5.</w:t>
      </w:r>
    </w:p>
    <w:p w:rsidR="006E20C5" w:rsidRPr="006E20C5" w:rsidRDefault="006E20C5" w:rsidP="006E20C5">
      <w:pPr>
        <w:rPr>
          <w:rFonts w:eastAsia="Arial Unicode MS"/>
          <w:lang w:val="sr-Cyrl-CS"/>
        </w:rPr>
      </w:pPr>
      <w:bookmarkStart w:id="267"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6E20C5" w:rsidRPr="006E20C5" w:rsidRDefault="006E20C5" w:rsidP="006E20C5">
      <w:pPr>
        <w:rPr>
          <w:rFonts w:eastAsia="Arial Unicode MS"/>
          <w:b/>
          <w:lang w:val="sr-Cyrl-CS"/>
        </w:rPr>
      </w:pPr>
      <w:r w:rsidRPr="006E20C5">
        <w:rPr>
          <w:rFonts w:eastAsia="Arial Unicode MS"/>
          <w:b/>
          <w:lang w:val="sr-Cyrl-CS"/>
        </w:rPr>
        <w:t>УСЛОВИ И НАЧИН ПЛАЋАЊА</w:t>
      </w:r>
      <w:bookmarkEnd w:id="267"/>
    </w:p>
    <w:p w:rsidR="006E20C5" w:rsidRPr="006E20C5" w:rsidRDefault="006E20C5" w:rsidP="006E20C5">
      <w:pPr>
        <w:jc w:val="center"/>
        <w:rPr>
          <w:rFonts w:eastAsia="Arial Unicode MS"/>
          <w:b/>
          <w:lang w:val="sr-Cyrl-CS"/>
        </w:rPr>
      </w:pPr>
      <w:r w:rsidRPr="006E20C5">
        <w:rPr>
          <w:rFonts w:eastAsia="Arial Unicode MS"/>
          <w:b/>
          <w:lang w:val="sr-Cyrl-CS"/>
        </w:rPr>
        <w:t>Члан 6.</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7E3569" w:rsidRDefault="007E3569" w:rsidP="006E20C5">
      <w:pPr>
        <w:tabs>
          <w:tab w:val="left" w:pos="567"/>
        </w:tabs>
        <w:spacing w:before="0"/>
        <w:rPr>
          <w:rFonts w:eastAsia="Calibri" w:cs="Arial"/>
          <w:lang w:val="sr-Cyrl-RS"/>
        </w:rPr>
      </w:pPr>
    </w:p>
    <w:p w:rsidR="007E3569" w:rsidRDefault="007E3569" w:rsidP="006E20C5">
      <w:pPr>
        <w:tabs>
          <w:tab w:val="left" w:pos="567"/>
        </w:tabs>
        <w:spacing w:before="0"/>
        <w:rPr>
          <w:rFonts w:eastAsia="Calibri" w:cs="Arial"/>
          <w:lang w:val="sr-Cyrl-RS"/>
        </w:rPr>
      </w:pP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proofErr w:type="gramStart"/>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sidR="0083586F">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roofErr w:type="gramEnd"/>
    </w:p>
    <w:p w:rsidR="006E20C5" w:rsidRPr="006E20C5" w:rsidRDefault="006E20C5" w:rsidP="006E20C5">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CB4F05" w:rsidRDefault="00CB4F05" w:rsidP="006E20C5">
      <w:pPr>
        <w:rPr>
          <w:rFonts w:eastAsia="Arial Unicode MS"/>
          <w:b/>
          <w:lang w:val="sr-Cyrl-CS"/>
        </w:rPr>
      </w:pPr>
    </w:p>
    <w:p w:rsidR="007E3569" w:rsidRDefault="007E3569"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СРЕДСТВА ОБЕЗБЕЂЕЊА</w:t>
      </w:r>
    </w:p>
    <w:p w:rsidR="007E3569" w:rsidRDefault="007E3569"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7.</w:t>
      </w:r>
    </w:p>
    <w:p w:rsidR="006E20C5" w:rsidRPr="006E20C5" w:rsidRDefault="00882CF3" w:rsidP="00867DD5">
      <w:pPr>
        <w:numPr>
          <w:ilvl w:val="0"/>
          <w:numId w:val="22"/>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 року од 10</w:t>
      </w:r>
      <w:r w:rsidRPr="006E20C5">
        <w:rPr>
          <w:rFonts w:eastAsia="Arial Unicode MS"/>
          <w:lang w:val="sr-Cyrl-CS"/>
        </w:rPr>
        <w:t xml:space="preserve"> дана од дана обостраног потписивања  </w:t>
      </w:r>
      <w:r w:rsidRPr="006E20C5">
        <w:rPr>
          <w:rFonts w:eastAsia="Arial Unicode MS"/>
        </w:rPr>
        <w:t xml:space="preserve">овог </w:t>
      </w:r>
      <w:r w:rsidRPr="006E20C5">
        <w:rPr>
          <w:rFonts w:eastAsia="Arial Unicode MS"/>
          <w:lang w:val="sr-Cyrl-CS"/>
        </w:rPr>
        <w:t xml:space="preserve">Уговора од законских заступника </w:t>
      </w:r>
      <w:r w:rsidRPr="006E20C5">
        <w:rPr>
          <w:rFonts w:eastAsia="Arial Unicode MS"/>
        </w:rPr>
        <w:t>У</w:t>
      </w:r>
      <w:r w:rsidRPr="006E20C5">
        <w:rPr>
          <w:rFonts w:eastAsia="Arial Unicode MS"/>
          <w:lang w:val="sr-Cyrl-CS"/>
        </w:rPr>
        <w:t xml:space="preserve">говорних страна, 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882CF3" w:rsidRDefault="00882CF3" w:rsidP="006E20C5">
      <w:pPr>
        <w:rPr>
          <w:rFonts w:eastAsia="Arial Unicode MS"/>
          <w:lang w:val="sr-Cyrl-CS"/>
        </w:rPr>
      </w:pPr>
    </w:p>
    <w:p w:rsidR="007E3569" w:rsidRPr="00882CF3" w:rsidRDefault="007E3569" w:rsidP="006E20C5">
      <w:pPr>
        <w:rPr>
          <w:rFonts w:eastAsia="Arial Unicode MS"/>
          <w:lang w:val="sr-Cyrl-CS"/>
        </w:rPr>
      </w:pPr>
    </w:p>
    <w:p w:rsidR="006E20C5" w:rsidRPr="006E20C5" w:rsidRDefault="00882CF3" w:rsidP="00867DD5">
      <w:pPr>
        <w:numPr>
          <w:ilvl w:val="0"/>
          <w:numId w:val="22"/>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7E3569" w:rsidRDefault="007E3569" w:rsidP="006E20C5">
      <w:pPr>
        <w:rPr>
          <w:rFonts w:eastAsia="Arial Unicode MS"/>
          <w:lang w:val="sr-Cyrl-CS"/>
        </w:rPr>
      </w:pPr>
    </w:p>
    <w:p w:rsidR="006E20C5" w:rsidRPr="006E20C5" w:rsidRDefault="006E20C5" w:rsidP="006E20C5">
      <w:pPr>
        <w:rPr>
          <w:rFonts w:eastAsia="Arial Unicode MS"/>
          <w:lang w:val="sr-Cyrl-CS"/>
        </w:rPr>
      </w:pPr>
      <w:r w:rsidRPr="006E20C5">
        <w:rPr>
          <w:rFonts w:eastAsia="Arial Unicode MS"/>
          <w:lang w:val="sr-Cyrl-CS"/>
        </w:rPr>
        <w:lastRenderedPageBreak/>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8.</w:t>
      </w:r>
    </w:p>
    <w:p w:rsidR="006E20C5" w:rsidRPr="006E20C5"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990E70">
        <w:rPr>
          <w:rFonts w:eastAsia="Arial Unicode MS"/>
          <w:lang w:val="sr-Latn-RS"/>
        </w:rPr>
        <w:t>___</w:t>
      </w:r>
      <w:r w:rsidR="00882CF3">
        <w:rPr>
          <w:rFonts w:eastAsia="Arial Unicode MS"/>
          <w:lang w:val="sr-Cyrl-CS"/>
        </w:rPr>
        <w:t xml:space="preserve"> месеци од закључења уговора</w:t>
      </w:r>
      <w:r w:rsidRPr="006E20C5">
        <w:rPr>
          <w:rFonts w:eastAsia="Arial Unicode MS"/>
          <w:lang w:val="sr-Cyrl-CS"/>
        </w:rPr>
        <w:t>.</w:t>
      </w:r>
      <w:r w:rsidRPr="006E20C5">
        <w:rPr>
          <w:lang w:eastAsia="ar-SA"/>
        </w:rPr>
        <w:t xml:space="preserve"> </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w:t>
      </w:r>
      <w:r w:rsidR="00CB4F05">
        <w:rPr>
          <w:rFonts w:cs="Arial"/>
          <w:b/>
          <w:color w:val="000000" w:themeColor="text1"/>
          <w:lang w:val="sr-Cyrl-RS" w:eastAsia="zh-CN"/>
        </w:rPr>
        <w:t xml:space="preserve"> МОРАВА</w:t>
      </w:r>
      <w:r w:rsidR="0083586F">
        <w:rPr>
          <w:rFonts w:cs="Arial"/>
          <w:b/>
          <w:color w:val="000000" w:themeColor="text1"/>
          <w:lang w:val="sr-Cyrl-RS" w:eastAsia="zh-CN"/>
        </w:rPr>
        <w:t>.</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867DD5">
      <w:pPr>
        <w:numPr>
          <w:ilvl w:val="0"/>
          <w:numId w:val="23"/>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867DD5">
      <w:pPr>
        <w:numPr>
          <w:ilvl w:val="0"/>
          <w:numId w:val="23"/>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867DD5">
      <w:pPr>
        <w:numPr>
          <w:ilvl w:val="0"/>
          <w:numId w:val="24"/>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6E20C5" w:rsidRPr="00882CF3" w:rsidRDefault="006E20C5" w:rsidP="00867DD5">
      <w:pPr>
        <w:numPr>
          <w:ilvl w:val="0"/>
          <w:numId w:val="25"/>
        </w:numPr>
        <w:spacing w:before="0"/>
        <w:rPr>
          <w:rFonts w:eastAsia="Arial Unicode MS"/>
          <w:lang w:val="sr-Latn-CS"/>
        </w:rPr>
      </w:pPr>
      <w:r w:rsidRPr="006E20C5">
        <w:rPr>
          <w:rFonts w:eastAsia="Arial Unicode MS"/>
          <w:lang w:val="sr-Latn-CS"/>
        </w:rPr>
        <w:lastRenderedPageBreak/>
        <w:t>у року од 3 дана достави решење за лица која ће вршити стручни надзор на извођењу радова</w:t>
      </w:r>
    </w:p>
    <w:p w:rsidR="006E20C5" w:rsidRPr="00882CF3" w:rsidRDefault="00882CF3" w:rsidP="00867DD5">
      <w:pPr>
        <w:numPr>
          <w:ilvl w:val="0"/>
          <w:numId w:val="25"/>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867DD5">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867DD5">
      <w:pPr>
        <w:numPr>
          <w:ilvl w:val="0"/>
          <w:numId w:val="36"/>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867DD5">
      <w:pPr>
        <w:numPr>
          <w:ilvl w:val="0"/>
          <w:numId w:val="36"/>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lastRenderedPageBreak/>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организује извршење уговореног посла у складу са одвијањем железничког саобраћаја у зони извођења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организује градилиште на начин којим ће се обезбедити приступ локацији, обезбеђење несметаног одвијања железничког</w:t>
      </w:r>
      <w:r w:rsidRPr="006E20C5">
        <w:rPr>
          <w:rFonts w:cs="Arial"/>
          <w:szCs w:val="24"/>
          <w:lang w:val="sr-Cyrl-RS"/>
        </w:rPr>
        <w:t xml:space="preserve"> саобраћаја</w:t>
      </w:r>
      <w:r w:rsidRPr="006E20C5">
        <w:rPr>
          <w:rFonts w:cs="Arial"/>
          <w:szCs w:val="24"/>
        </w:rPr>
        <w:t xml:space="preserve">, заштиту околине за време трајања грађења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6E20C5" w:rsidRPr="006E20C5" w:rsidRDefault="006E20C5" w:rsidP="006E20C5">
      <w:pPr>
        <w:jc w:val="center"/>
        <w:rPr>
          <w:rFonts w:eastAsia="Arial Unicode MS"/>
          <w:b/>
          <w:lang w:val="sr-Cyrl-CS"/>
        </w:rPr>
      </w:pPr>
      <w:r w:rsidRPr="006E20C5">
        <w:rPr>
          <w:rFonts w:eastAsia="Arial Unicode MS"/>
          <w:b/>
          <w:lang w:val="sr-Cyrl-CS"/>
        </w:rPr>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83586F">
        <w:rPr>
          <w:rFonts w:eastAsia="Arial Unicode MS"/>
          <w:lang w:val="sr-Cyrl-CS"/>
        </w:rPr>
        <w:t>МЕНИЦЕ</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 xml:space="preserve">овај Уговор и активира </w:t>
      </w:r>
      <w:r w:rsidR="0083586F">
        <w:rPr>
          <w:rFonts w:eastAsia="Arial Unicode MS"/>
          <w:lang w:val="sr-Cyrl-CS"/>
        </w:rPr>
        <w:t xml:space="preserve">МЕНИЦУ </w:t>
      </w:r>
      <w:r w:rsidRPr="006E20C5">
        <w:rPr>
          <w:rFonts w:eastAsia="Arial Unicode MS"/>
          <w:lang w:val="sr-Cyrl-CS"/>
        </w:rPr>
        <w:t>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w:t>
      </w:r>
      <w:r w:rsidR="007E3569">
        <w:rPr>
          <w:rFonts w:eastAsia="Arial Unicode MS"/>
          <w:lang w:val="sr-Cyrl-CS"/>
        </w:rPr>
        <w:t>менице</w:t>
      </w:r>
      <w:r w:rsidRPr="006E20C5">
        <w:rPr>
          <w:rFonts w:eastAsia="Arial Unicode MS"/>
          <w:lang w:val="sr-Cyrl-CS"/>
        </w:rPr>
        <w:t xml:space="preserve">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867DD5">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lastRenderedPageBreak/>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6E20C5" w:rsidRPr="006E20C5" w:rsidRDefault="006E20C5" w:rsidP="006E20C5">
      <w:pPr>
        <w:rPr>
          <w:rFonts w:eastAsia="Arial Unicode MS"/>
          <w:b/>
          <w:lang w:val="sr-Cyrl-CS"/>
        </w:rPr>
      </w:pPr>
      <w:r w:rsidRPr="006E20C5">
        <w:rPr>
          <w:rFonts w:eastAsia="Arial Unicode MS"/>
          <w:b/>
          <w:lang w:val="sr-Cyrl-CS"/>
        </w:rPr>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lastRenderedPageBreak/>
        <w:t>У случају да настали спор не може да се реши мирним путем, за спорове из овог уговора биће надлежан је Привредни суд у Београду.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ЗАВРШНЕ ОДРЕДБЕ</w:t>
      </w:r>
    </w:p>
    <w:p w:rsidR="006E20C5" w:rsidRPr="006E20C5" w:rsidRDefault="006E20C5" w:rsidP="006E20C5">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6E20C5" w:rsidRPr="006E20C5" w:rsidRDefault="006E20C5" w:rsidP="006E20C5">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6E20C5" w:rsidRPr="006E20C5" w:rsidRDefault="006E20C5" w:rsidP="006E20C5">
      <w:pPr>
        <w:rPr>
          <w:rFonts w:eastAsia="Arial Unicode MS"/>
        </w:rPr>
      </w:pPr>
      <w:r w:rsidRPr="006E20C5">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6E20C5" w:rsidRPr="006E20C5" w:rsidRDefault="006E20C5" w:rsidP="0083586F">
      <w:pPr>
        <w:jc w:val="center"/>
        <w:rPr>
          <w:rFonts w:eastAsia="Arial Unicode MS"/>
          <w:b/>
        </w:rPr>
      </w:pPr>
      <w:proofErr w:type="gramStart"/>
      <w:r w:rsidRPr="006E20C5">
        <w:rPr>
          <w:rFonts w:eastAsia="Arial Unicode MS"/>
          <w:b/>
        </w:rPr>
        <w:t>Члан 32.</w:t>
      </w:r>
      <w:proofErr w:type="gramEnd"/>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6E20C5">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 xml:space="preserve">испуни одложни услов и достави </w:t>
      </w:r>
      <w:r w:rsidR="0083586F">
        <w:rPr>
          <w:rFonts w:eastAsia="Arial Unicode MS"/>
          <w:lang w:val="sr-Cyrl-CS"/>
        </w:rPr>
        <w:t>МЕНИЦЕ.</w:t>
      </w:r>
      <w:r w:rsidRPr="006E20C5">
        <w:rPr>
          <w:rFonts w:eastAsia="Arial Unicode MS"/>
          <w:lang w:val="sr-Cyrl-CS"/>
        </w:rPr>
        <w:t xml:space="preserve"> из члана 7. овог Уговора.</w:t>
      </w:r>
    </w:p>
    <w:p w:rsidR="006E20C5" w:rsidRPr="006E20C5" w:rsidRDefault="006E20C5" w:rsidP="006E20C5">
      <w:pPr>
        <w:rPr>
          <w:rFonts w:eastAsia="Arial Unicode MS"/>
          <w:lang w:val="sr-Cyrl-RS"/>
        </w:rPr>
      </w:pPr>
      <w:proofErr w:type="gramStart"/>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007E3569">
        <w:rPr>
          <w:rFonts w:eastAsia="Arial Unicode MS"/>
          <w:lang w:val="sr-Cyrl-RS"/>
        </w:rPr>
        <w:t>највише 15</w:t>
      </w:r>
      <w:r w:rsidRPr="006E20C5">
        <w:rPr>
          <w:rFonts w:eastAsia="Arial Unicode MS"/>
          <w:lang w:val="sr-Cyrl-RS"/>
        </w:rPr>
        <w:t xml:space="preserve"> месеци од потписивања уговора.</w:t>
      </w:r>
      <w:proofErr w:type="gramEnd"/>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867DD5">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D26E26" w:rsidRPr="0083586F" w:rsidRDefault="006E20C5" w:rsidP="00867DD5">
      <w:pPr>
        <w:numPr>
          <w:ilvl w:val="0"/>
          <w:numId w:val="29"/>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6E20C5" w:rsidRPr="0083586F" w:rsidRDefault="006E20C5" w:rsidP="006E20C5">
      <w:pPr>
        <w:rPr>
          <w:rFonts w:eastAsia="Arial Unicode MS"/>
          <w:lang w:val="sr-Cyrl-R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83586F">
        <w:rPr>
          <w:rFonts w:cs="Arial"/>
          <w:b/>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proofErr w:type="gramStart"/>
      <w:r w:rsidRPr="006E20C5">
        <w:rPr>
          <w:rFonts w:cs="Arial"/>
        </w:rPr>
        <w:t>Финансијски директор огранка ТЕНТ,</w:t>
      </w:r>
      <w:r w:rsidRPr="006E20C5">
        <w:rPr>
          <w:rFonts w:cs="Arial"/>
          <w:color w:val="00B0F0"/>
        </w:rPr>
        <w:t xml:space="preserve">                  </w:t>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Pr="006E20C5">
        <w:rPr>
          <w:rFonts w:cs="Arial"/>
        </w:rPr>
        <w:t>Милорад Лазић, дипл.екон.</w:t>
      </w:r>
      <w:proofErr w:type="gramEnd"/>
      <w:r w:rsidRPr="006E20C5">
        <w:rPr>
          <w:rFonts w:cs="Arial"/>
        </w:rPr>
        <w:t xml:space="preserve">                                                                             </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Pr="006E20C5" w:rsidRDefault="006E20C5" w:rsidP="006E20C5">
      <w:pPr>
        <w:spacing w:before="0"/>
        <w:jc w:val="left"/>
        <w:rPr>
          <w:rFonts w:eastAsia="Arial Unicode MS"/>
          <w:b/>
          <w:lang w:val="sr-Cyrl-CS"/>
        </w:rPr>
      </w:pPr>
    </w:p>
    <w:p w:rsidR="006E20C5" w:rsidRPr="006E20C5" w:rsidRDefault="006E20C5" w:rsidP="006E20C5">
      <w:pPr>
        <w:spacing w:before="40"/>
        <w:rPr>
          <w:lang w:val="sr-Cyrl-CS"/>
        </w:rPr>
      </w:pPr>
      <w:r w:rsidRPr="006E20C5">
        <w:rPr>
          <w:noProof/>
        </w:rPr>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867DD5">
      <w:pPr>
        <w:numPr>
          <w:ilvl w:val="0"/>
          <w:numId w:val="37"/>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867DD5">
      <w:pPr>
        <w:numPr>
          <w:ilvl w:val="0"/>
          <w:numId w:val="37"/>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867DD5">
      <w:pPr>
        <w:numPr>
          <w:ilvl w:val="0"/>
          <w:numId w:val="37"/>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867DD5">
      <w:pPr>
        <w:numPr>
          <w:ilvl w:val="0"/>
          <w:numId w:val="37"/>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867DD5">
      <w:pPr>
        <w:numPr>
          <w:ilvl w:val="0"/>
          <w:numId w:val="37"/>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867DD5">
      <w:pPr>
        <w:numPr>
          <w:ilvl w:val="0"/>
          <w:numId w:val="37"/>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867DD5">
      <w:pPr>
        <w:numPr>
          <w:ilvl w:val="0"/>
          <w:numId w:val="37"/>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867DD5">
      <w:pPr>
        <w:numPr>
          <w:ilvl w:val="0"/>
          <w:numId w:val="37"/>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867DD5">
      <w:pPr>
        <w:numPr>
          <w:ilvl w:val="0"/>
          <w:numId w:val="37"/>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867DD5">
      <w:pPr>
        <w:numPr>
          <w:ilvl w:val="0"/>
          <w:numId w:val="37"/>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867DD5">
      <w:pPr>
        <w:numPr>
          <w:ilvl w:val="0"/>
          <w:numId w:val="37"/>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867DD5">
      <w:pPr>
        <w:numPr>
          <w:ilvl w:val="0"/>
          <w:numId w:val="37"/>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867DD5">
      <w:pPr>
        <w:numPr>
          <w:ilvl w:val="0"/>
          <w:numId w:val="37"/>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867DD5">
      <w:pPr>
        <w:numPr>
          <w:ilvl w:val="0"/>
          <w:numId w:val="37"/>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867DD5">
      <w:pPr>
        <w:numPr>
          <w:ilvl w:val="0"/>
          <w:numId w:val="37"/>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867DD5">
      <w:pPr>
        <w:numPr>
          <w:ilvl w:val="0"/>
          <w:numId w:val="37"/>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867DD5">
      <w:pPr>
        <w:numPr>
          <w:ilvl w:val="0"/>
          <w:numId w:val="37"/>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867DD5">
      <w:pPr>
        <w:numPr>
          <w:ilvl w:val="0"/>
          <w:numId w:val="37"/>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867DD5">
      <w:pPr>
        <w:numPr>
          <w:ilvl w:val="0"/>
          <w:numId w:val="37"/>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867DD5">
      <w:pPr>
        <w:numPr>
          <w:ilvl w:val="0"/>
          <w:numId w:val="37"/>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867DD5">
      <w:pPr>
        <w:numPr>
          <w:ilvl w:val="0"/>
          <w:numId w:val="37"/>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867DD5">
      <w:pPr>
        <w:numPr>
          <w:ilvl w:val="0"/>
          <w:numId w:val="37"/>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867DD5">
      <w:pPr>
        <w:numPr>
          <w:ilvl w:val="0"/>
          <w:numId w:val="37"/>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867DD5">
      <w:pPr>
        <w:numPr>
          <w:ilvl w:val="0"/>
          <w:numId w:val="37"/>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867DD5">
      <w:pPr>
        <w:numPr>
          <w:ilvl w:val="0"/>
          <w:numId w:val="37"/>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867DD5">
      <w:pPr>
        <w:numPr>
          <w:ilvl w:val="0"/>
          <w:numId w:val="37"/>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867DD5">
      <w:pPr>
        <w:numPr>
          <w:ilvl w:val="0"/>
          <w:numId w:val="37"/>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867DD5">
      <w:pPr>
        <w:numPr>
          <w:ilvl w:val="0"/>
          <w:numId w:val="37"/>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867DD5">
      <w:pPr>
        <w:numPr>
          <w:ilvl w:val="0"/>
          <w:numId w:val="37"/>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867DD5">
      <w:pPr>
        <w:numPr>
          <w:ilvl w:val="0"/>
          <w:numId w:val="37"/>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867DD5">
      <w:pPr>
        <w:numPr>
          <w:ilvl w:val="0"/>
          <w:numId w:val="37"/>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867DD5">
      <w:pPr>
        <w:numPr>
          <w:ilvl w:val="0"/>
          <w:numId w:val="37"/>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867DD5">
      <w:pPr>
        <w:numPr>
          <w:ilvl w:val="0"/>
          <w:numId w:val="37"/>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867DD5">
      <w:pPr>
        <w:numPr>
          <w:ilvl w:val="0"/>
          <w:numId w:val="38"/>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867DD5">
      <w:pPr>
        <w:numPr>
          <w:ilvl w:val="0"/>
          <w:numId w:val="38"/>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867DD5">
      <w:pPr>
        <w:numPr>
          <w:ilvl w:val="0"/>
          <w:numId w:val="38"/>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867DD5">
      <w:pPr>
        <w:numPr>
          <w:ilvl w:val="0"/>
          <w:numId w:val="38"/>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867DD5">
      <w:pPr>
        <w:numPr>
          <w:ilvl w:val="0"/>
          <w:numId w:val="38"/>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867DD5">
      <w:pPr>
        <w:numPr>
          <w:ilvl w:val="0"/>
          <w:numId w:val="38"/>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867DD5">
      <w:pPr>
        <w:numPr>
          <w:ilvl w:val="0"/>
          <w:numId w:val="38"/>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867DD5">
      <w:pPr>
        <w:numPr>
          <w:ilvl w:val="0"/>
          <w:numId w:val="38"/>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867DD5">
      <w:pPr>
        <w:numPr>
          <w:ilvl w:val="0"/>
          <w:numId w:val="38"/>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867DD5">
      <w:pPr>
        <w:numPr>
          <w:ilvl w:val="1"/>
          <w:numId w:val="39"/>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867DD5">
      <w:pPr>
        <w:numPr>
          <w:ilvl w:val="1"/>
          <w:numId w:val="39"/>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D3F" w:rsidRDefault="00261D3F">
      <w:r>
        <w:separator/>
      </w:r>
    </w:p>
    <w:p w:rsidR="00261D3F" w:rsidRDefault="00261D3F"/>
  </w:endnote>
  <w:endnote w:type="continuationSeparator" w:id="0">
    <w:p w:rsidR="00261D3F" w:rsidRDefault="00261D3F">
      <w:r>
        <w:continuationSeparator/>
      </w:r>
    </w:p>
    <w:p w:rsidR="00261D3F" w:rsidRDefault="00261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011" w:rsidRDefault="00DF501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5011" w:rsidRDefault="00DF5011" w:rsidP="00841BE7">
    <w:pPr>
      <w:pStyle w:val="Footer"/>
      <w:ind w:right="360"/>
    </w:pPr>
  </w:p>
  <w:p w:rsidR="00DF5011" w:rsidRDefault="00DF501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011" w:rsidRPr="00EC5BB4" w:rsidRDefault="00DF501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634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6347">
      <w:rPr>
        <w:rStyle w:val="PageNumber"/>
        <w:rFonts w:cs="Arial"/>
        <w:b/>
        <w:noProof/>
        <w:szCs w:val="24"/>
      </w:rPr>
      <w:t>126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011" w:rsidRPr="00EC5BB4" w:rsidRDefault="00DF501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634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6347">
      <w:rPr>
        <w:rStyle w:val="PageNumber"/>
        <w:rFonts w:cs="Arial"/>
        <w:b/>
        <w:noProof/>
        <w:szCs w:val="24"/>
      </w:rPr>
      <w:t>126</w:t>
    </w:r>
    <w:r w:rsidRPr="00EC5BB4">
      <w:rPr>
        <w:rStyle w:val="PageNumber"/>
        <w:rFonts w:cs="Arial"/>
        <w:b/>
        <w:szCs w:val="24"/>
      </w:rPr>
      <w:fldChar w:fldCharType="end"/>
    </w:r>
  </w:p>
  <w:p w:rsidR="00DF5011" w:rsidRDefault="00DF5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D3F" w:rsidRDefault="00261D3F">
      <w:r>
        <w:separator/>
      </w:r>
    </w:p>
    <w:p w:rsidR="00261D3F" w:rsidRDefault="00261D3F"/>
  </w:footnote>
  <w:footnote w:type="continuationSeparator" w:id="0">
    <w:p w:rsidR="00261D3F" w:rsidRDefault="00261D3F">
      <w:r>
        <w:continuationSeparator/>
      </w:r>
    </w:p>
    <w:p w:rsidR="00261D3F" w:rsidRDefault="00261D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011" w:rsidRDefault="00DF5011" w:rsidP="004276AD">
    <w:pPr>
      <w:pStyle w:val="Header"/>
      <w:rPr>
        <w:sz w:val="20"/>
      </w:rPr>
    </w:pPr>
  </w:p>
  <w:p w:rsidR="00DF5011" w:rsidRDefault="00DF5011" w:rsidP="00810481">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w:t>
    </w:r>
  </w:p>
  <w:p w:rsidR="00DF5011" w:rsidRPr="00113B84" w:rsidRDefault="00DF5011"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Н/3000/1787/2016 (1683/2016)</w:t>
    </w:r>
  </w:p>
  <w:p w:rsidR="00DF5011" w:rsidRPr="004276AD" w:rsidRDefault="00DF501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011" w:rsidRDefault="00DF5011" w:rsidP="004276AD">
    <w:pPr>
      <w:pStyle w:val="Header"/>
    </w:pPr>
  </w:p>
  <w:p w:rsidR="00DF5011" w:rsidRDefault="00DF5011" w:rsidP="00810481">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w:t>
    </w:r>
  </w:p>
  <w:p w:rsidR="00DF5011" w:rsidRPr="00113B84" w:rsidRDefault="00DF5011"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Н/3000/1787/2016 (1683/2016)</w:t>
    </w:r>
  </w:p>
  <w:p w:rsidR="00DF5011" w:rsidRPr="00210557" w:rsidRDefault="00DF501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EA15491"/>
    <w:multiLevelType w:val="hybridMultilevel"/>
    <w:tmpl w:val="BB6A5DCC"/>
    <w:lvl w:ilvl="0" w:tplc="12CA1988">
      <w:start w:val="4"/>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66F53CA"/>
    <w:multiLevelType w:val="hybridMultilevel"/>
    <w:tmpl w:val="23666232"/>
    <w:lvl w:ilvl="0" w:tplc="463E074A">
      <w:start w:val="2"/>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8"/>
  </w:num>
  <w:num w:numId="3">
    <w:abstractNumId w:val="88"/>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4"/>
  </w:num>
  <w:num w:numId="9">
    <w:abstractNumId w:val="101"/>
  </w:num>
  <w:num w:numId="10">
    <w:abstractNumId w:val="78"/>
  </w:num>
  <w:num w:numId="11">
    <w:abstractNumId w:val="71"/>
  </w:num>
  <w:num w:numId="12">
    <w:abstractNumId w:val="60"/>
  </w:num>
  <w:num w:numId="13">
    <w:abstractNumId w:val="57"/>
  </w:num>
  <w:num w:numId="14">
    <w:abstractNumId w:val="102"/>
  </w:num>
  <w:num w:numId="15">
    <w:abstractNumId w:val="72"/>
  </w:num>
  <w:num w:numId="16">
    <w:abstractNumId w:val="67"/>
  </w:num>
  <w:num w:numId="17">
    <w:abstractNumId w:val="89"/>
  </w:num>
  <w:num w:numId="18">
    <w:abstractNumId w:val="84"/>
  </w:num>
  <w:num w:numId="19">
    <w:abstractNumId w:val="70"/>
  </w:num>
  <w:num w:numId="20">
    <w:abstractNumId w:val="51"/>
  </w:num>
  <w:num w:numId="21">
    <w:abstractNumId w:val="63"/>
  </w:num>
  <w:num w:numId="22">
    <w:abstractNumId w:val="79"/>
  </w:num>
  <w:num w:numId="23">
    <w:abstractNumId w:val="75"/>
  </w:num>
  <w:num w:numId="24">
    <w:abstractNumId w:val="49"/>
  </w:num>
  <w:num w:numId="25">
    <w:abstractNumId w:val="69"/>
  </w:num>
  <w:num w:numId="26">
    <w:abstractNumId w:val="85"/>
  </w:num>
  <w:num w:numId="27">
    <w:abstractNumId w:val="80"/>
  </w:num>
  <w:num w:numId="28">
    <w:abstractNumId w:val="64"/>
  </w:num>
  <w:num w:numId="29">
    <w:abstractNumId w:val="65"/>
  </w:num>
  <w:num w:numId="30">
    <w:abstractNumId w:val="77"/>
  </w:num>
  <w:num w:numId="3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2"/>
  </w:num>
  <w:num w:numId="36">
    <w:abstractNumId w:val="95"/>
  </w:num>
  <w:num w:numId="3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3"/>
  </w:num>
  <w:num w:numId="41">
    <w:abstractNumId w:val="91"/>
  </w:num>
  <w:num w:numId="42">
    <w:abstractNumId w:val="9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602"/>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ACF"/>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9C5"/>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BE"/>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BD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9C0"/>
    <w:rsid w:val="00207D08"/>
    <w:rsid w:val="0021008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125"/>
    <w:rsid w:val="00232552"/>
    <w:rsid w:val="00232912"/>
    <w:rsid w:val="00232AB4"/>
    <w:rsid w:val="00232BD9"/>
    <w:rsid w:val="00233121"/>
    <w:rsid w:val="00233412"/>
    <w:rsid w:val="00233981"/>
    <w:rsid w:val="00233B0E"/>
    <w:rsid w:val="002340C3"/>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933"/>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D3F"/>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53D"/>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C9C"/>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25"/>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AAF"/>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EB2"/>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A80"/>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569"/>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86F"/>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67DD5"/>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31"/>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347"/>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E70"/>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3A9F"/>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F9F"/>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3F"/>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A8F"/>
    <w:rsid w:val="00BD2CA8"/>
    <w:rsid w:val="00BD2EE8"/>
    <w:rsid w:val="00BD3196"/>
    <w:rsid w:val="00BD331D"/>
    <w:rsid w:val="00BD3536"/>
    <w:rsid w:val="00BD3799"/>
    <w:rsid w:val="00BD3DC6"/>
    <w:rsid w:val="00BD427D"/>
    <w:rsid w:val="00BD45CB"/>
    <w:rsid w:val="00BD51C4"/>
    <w:rsid w:val="00BD5735"/>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7EA"/>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500"/>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4F05"/>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1B"/>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C32"/>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11"/>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95"/>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28C"/>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3B"/>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3F"/>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1E55"/>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7EA"/>
  </w:style>
  <w:style w:type="table" w:customStyle="1" w:styleId="TableGrid10">
    <w:name w:val="Table Grid10"/>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7EA"/>
  </w:style>
  <w:style w:type="table" w:customStyle="1" w:styleId="TableGrid10">
    <w:name w:val="Table Grid10"/>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100.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01.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02.xml><?xml version="1.0" encoding="utf-8"?>
<ds:datastoreItem xmlns:ds="http://schemas.openxmlformats.org/officeDocument/2006/customXml" ds:itemID="{B8378828-626A-45CA-8852-46EE66D1CD4C}">
  <ds:schemaRefs>
    <ds:schemaRef ds:uri="http://schemas.openxmlformats.org/officeDocument/2006/bibliography"/>
  </ds:schemaRefs>
</ds:datastoreItem>
</file>

<file path=customXml/itemProps103.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104.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105.xml><?xml version="1.0" encoding="utf-8"?>
<ds:datastoreItem xmlns:ds="http://schemas.openxmlformats.org/officeDocument/2006/customXml" ds:itemID="{4B162275-28EE-4A2B-A8E2-5A679943DB6E}">
  <ds:schemaRefs>
    <ds:schemaRef ds:uri="http://schemas.openxmlformats.org/officeDocument/2006/bibliography"/>
  </ds:schemaRefs>
</ds:datastoreItem>
</file>

<file path=customXml/itemProps106.xml><?xml version="1.0" encoding="utf-8"?>
<ds:datastoreItem xmlns:ds="http://schemas.openxmlformats.org/officeDocument/2006/customXml" ds:itemID="{F32AFB10-2FE0-476A-AADD-6690929A0992}">
  <ds:schemaRefs>
    <ds:schemaRef ds:uri="http://schemas.openxmlformats.org/officeDocument/2006/bibliography"/>
  </ds:schemaRefs>
</ds:datastoreItem>
</file>

<file path=customXml/itemProps107.xml><?xml version="1.0" encoding="utf-8"?>
<ds:datastoreItem xmlns:ds="http://schemas.openxmlformats.org/officeDocument/2006/customXml" ds:itemID="{E8A784A5-2F65-4FAB-8C97-D9A9E6C57CA1}">
  <ds:schemaRefs>
    <ds:schemaRef ds:uri="http://schemas.openxmlformats.org/officeDocument/2006/bibliography"/>
  </ds:schemaRefs>
</ds:datastoreItem>
</file>

<file path=customXml/itemProps108.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09.xml><?xml version="1.0" encoding="utf-8"?>
<ds:datastoreItem xmlns:ds="http://schemas.openxmlformats.org/officeDocument/2006/customXml" ds:itemID="{F4D1A0B1-98B6-45BF-BA7B-D66BC86D60AC}">
  <ds:schemaRefs>
    <ds:schemaRef ds:uri="http://schemas.openxmlformats.org/officeDocument/2006/bibliography"/>
  </ds:schemaRefs>
</ds:datastoreItem>
</file>

<file path=customXml/itemProps11.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110.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11.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112.xml><?xml version="1.0" encoding="utf-8"?>
<ds:datastoreItem xmlns:ds="http://schemas.openxmlformats.org/officeDocument/2006/customXml" ds:itemID="{E8243D9C-F0B5-4424-9066-26EAB5CF52B7}">
  <ds:schemaRefs>
    <ds:schemaRef ds:uri="http://schemas.openxmlformats.org/officeDocument/2006/bibliography"/>
  </ds:schemaRefs>
</ds:datastoreItem>
</file>

<file path=customXml/itemProps113.xml><?xml version="1.0" encoding="utf-8"?>
<ds:datastoreItem xmlns:ds="http://schemas.openxmlformats.org/officeDocument/2006/customXml" ds:itemID="{BCC36084-00DE-4B50-B742-C195B590D3C6}">
  <ds:schemaRefs>
    <ds:schemaRef ds:uri="http://schemas.openxmlformats.org/officeDocument/2006/bibliography"/>
  </ds:schemaRefs>
</ds:datastoreItem>
</file>

<file path=customXml/itemProps114.xml><?xml version="1.0" encoding="utf-8"?>
<ds:datastoreItem xmlns:ds="http://schemas.openxmlformats.org/officeDocument/2006/customXml" ds:itemID="{EDD695EE-9A01-4A2D-9B7E-876CE59C341C}">
  <ds:schemaRefs>
    <ds:schemaRef ds:uri="http://schemas.openxmlformats.org/officeDocument/2006/bibliography"/>
  </ds:schemaRefs>
</ds:datastoreItem>
</file>

<file path=customXml/itemProps115.xml><?xml version="1.0" encoding="utf-8"?>
<ds:datastoreItem xmlns:ds="http://schemas.openxmlformats.org/officeDocument/2006/customXml" ds:itemID="{2395DBAF-CFB0-4591-B640-31107FE28CA1}">
  <ds:schemaRefs>
    <ds:schemaRef ds:uri="http://schemas.openxmlformats.org/officeDocument/2006/bibliography"/>
  </ds:schemaRefs>
</ds:datastoreItem>
</file>

<file path=customXml/itemProps116.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17.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118.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19.xml><?xml version="1.0" encoding="utf-8"?>
<ds:datastoreItem xmlns:ds="http://schemas.openxmlformats.org/officeDocument/2006/customXml" ds:itemID="{32FF7A37-5E92-4BC2-B9FE-2008F668D6D1}">
  <ds:schemaRefs>
    <ds:schemaRef ds:uri="http://schemas.openxmlformats.org/officeDocument/2006/bibliography"/>
  </ds:schemaRefs>
</ds:datastoreItem>
</file>

<file path=customXml/itemProps12.xml><?xml version="1.0" encoding="utf-8"?>
<ds:datastoreItem xmlns:ds="http://schemas.openxmlformats.org/officeDocument/2006/customXml" ds:itemID="{73600803-1FE4-49E1-9A9B-31C45249943F}">
  <ds:schemaRefs>
    <ds:schemaRef ds:uri="http://schemas.openxmlformats.org/officeDocument/2006/bibliography"/>
  </ds:schemaRefs>
</ds:datastoreItem>
</file>

<file path=customXml/itemProps120.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121.xml><?xml version="1.0" encoding="utf-8"?>
<ds:datastoreItem xmlns:ds="http://schemas.openxmlformats.org/officeDocument/2006/customXml" ds:itemID="{A8DDE731-7933-4970-A141-D6F6C36D8F72}">
  <ds:schemaRefs>
    <ds:schemaRef ds:uri="http://schemas.openxmlformats.org/officeDocument/2006/bibliography"/>
  </ds:schemaRefs>
</ds:datastoreItem>
</file>

<file path=customXml/itemProps122.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23.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24.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125.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26.xml><?xml version="1.0" encoding="utf-8"?>
<ds:datastoreItem xmlns:ds="http://schemas.openxmlformats.org/officeDocument/2006/customXml" ds:itemID="{7B78A799-2792-4A96-8635-4560AB194CC2}">
  <ds:schemaRefs>
    <ds:schemaRef ds:uri="http://schemas.openxmlformats.org/officeDocument/2006/bibliography"/>
  </ds:schemaRefs>
</ds:datastoreItem>
</file>

<file path=customXml/itemProps127.xml><?xml version="1.0" encoding="utf-8"?>
<ds:datastoreItem xmlns:ds="http://schemas.openxmlformats.org/officeDocument/2006/customXml" ds:itemID="{EE56F669-138A-42DD-8E13-56E280FC27CE}">
  <ds:schemaRefs>
    <ds:schemaRef ds:uri="http://schemas.openxmlformats.org/officeDocument/2006/bibliography"/>
  </ds:schemaRefs>
</ds:datastoreItem>
</file>

<file path=customXml/itemProps128.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129.xml><?xml version="1.0" encoding="utf-8"?>
<ds:datastoreItem xmlns:ds="http://schemas.openxmlformats.org/officeDocument/2006/customXml" ds:itemID="{4EB64DE5-C791-4A96-A5AF-A2734DC3078E}">
  <ds:schemaRefs>
    <ds:schemaRef ds:uri="http://schemas.openxmlformats.org/officeDocument/2006/bibliography"/>
  </ds:schemaRefs>
</ds:datastoreItem>
</file>

<file path=customXml/itemProps13.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30.xml><?xml version="1.0" encoding="utf-8"?>
<ds:datastoreItem xmlns:ds="http://schemas.openxmlformats.org/officeDocument/2006/customXml" ds:itemID="{15449424-EB43-4A2D-B265-5743D42B938E}">
  <ds:schemaRefs>
    <ds:schemaRef ds:uri="http://schemas.openxmlformats.org/officeDocument/2006/bibliography"/>
  </ds:schemaRefs>
</ds:datastoreItem>
</file>

<file path=customXml/itemProps131.xml><?xml version="1.0" encoding="utf-8"?>
<ds:datastoreItem xmlns:ds="http://schemas.openxmlformats.org/officeDocument/2006/customXml" ds:itemID="{E9B4932C-3BE5-4805-891A-CC8B939F8276}">
  <ds:schemaRefs>
    <ds:schemaRef ds:uri="http://schemas.openxmlformats.org/officeDocument/2006/bibliography"/>
  </ds:schemaRefs>
</ds:datastoreItem>
</file>

<file path=customXml/itemProps132.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133.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34.xml><?xml version="1.0" encoding="utf-8"?>
<ds:datastoreItem xmlns:ds="http://schemas.openxmlformats.org/officeDocument/2006/customXml" ds:itemID="{75431A62-2B98-47AE-BE77-9FF90A88DE9C}">
  <ds:schemaRefs>
    <ds:schemaRef ds:uri="http://schemas.openxmlformats.org/officeDocument/2006/bibliography"/>
  </ds:schemaRefs>
</ds:datastoreItem>
</file>

<file path=customXml/itemProps135.xml><?xml version="1.0" encoding="utf-8"?>
<ds:datastoreItem xmlns:ds="http://schemas.openxmlformats.org/officeDocument/2006/customXml" ds:itemID="{658433E3-4B24-4769-839D-AE62CAAD7DE4}">
  <ds:schemaRefs>
    <ds:schemaRef ds:uri="http://schemas.openxmlformats.org/officeDocument/2006/bibliography"/>
  </ds:schemaRefs>
</ds:datastoreItem>
</file>

<file path=customXml/itemProps136.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37.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38.xml><?xml version="1.0" encoding="utf-8"?>
<ds:datastoreItem xmlns:ds="http://schemas.openxmlformats.org/officeDocument/2006/customXml" ds:itemID="{31AA4198-3F5B-485D-A69A-654EF7C20154}">
  <ds:schemaRefs>
    <ds:schemaRef ds:uri="http://schemas.openxmlformats.org/officeDocument/2006/bibliography"/>
  </ds:schemaRefs>
</ds:datastoreItem>
</file>

<file path=customXml/itemProps139.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14.xml><?xml version="1.0" encoding="utf-8"?>
<ds:datastoreItem xmlns:ds="http://schemas.openxmlformats.org/officeDocument/2006/customXml" ds:itemID="{15303926-AF3F-403C-9BD7-FF00205737E1}">
  <ds:schemaRefs>
    <ds:schemaRef ds:uri="http://schemas.openxmlformats.org/officeDocument/2006/bibliography"/>
  </ds:schemaRefs>
</ds:datastoreItem>
</file>

<file path=customXml/itemProps140.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41.xml><?xml version="1.0" encoding="utf-8"?>
<ds:datastoreItem xmlns:ds="http://schemas.openxmlformats.org/officeDocument/2006/customXml" ds:itemID="{8FA0792E-9B67-4412-8030-49C8BF34A2C6}">
  <ds:schemaRefs>
    <ds:schemaRef ds:uri="http://schemas.openxmlformats.org/officeDocument/2006/bibliography"/>
  </ds:schemaRefs>
</ds:datastoreItem>
</file>

<file path=customXml/itemProps142.xml><?xml version="1.0" encoding="utf-8"?>
<ds:datastoreItem xmlns:ds="http://schemas.openxmlformats.org/officeDocument/2006/customXml" ds:itemID="{8AAC73BD-774B-40CC-A899-33BA69E1C1E2}">
  <ds:schemaRefs>
    <ds:schemaRef ds:uri="http://schemas.openxmlformats.org/officeDocument/2006/bibliography"/>
  </ds:schemaRefs>
</ds:datastoreItem>
</file>

<file path=customXml/itemProps143.xml><?xml version="1.0" encoding="utf-8"?>
<ds:datastoreItem xmlns:ds="http://schemas.openxmlformats.org/officeDocument/2006/customXml" ds:itemID="{A84E0C41-A2F0-49EC-9FCF-7E5B347EC296}">
  <ds:schemaRefs>
    <ds:schemaRef ds:uri="http://schemas.openxmlformats.org/officeDocument/2006/bibliography"/>
  </ds:schemaRefs>
</ds:datastoreItem>
</file>

<file path=customXml/itemProps144.xml><?xml version="1.0" encoding="utf-8"?>
<ds:datastoreItem xmlns:ds="http://schemas.openxmlformats.org/officeDocument/2006/customXml" ds:itemID="{DD416694-6F19-419B-8460-72E62CE0F8C6}">
  <ds:schemaRefs>
    <ds:schemaRef ds:uri="http://schemas.openxmlformats.org/officeDocument/2006/bibliography"/>
  </ds:schemaRefs>
</ds:datastoreItem>
</file>

<file path=customXml/itemProps145.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4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47.xml><?xml version="1.0" encoding="utf-8"?>
<ds:datastoreItem xmlns:ds="http://schemas.openxmlformats.org/officeDocument/2006/customXml" ds:itemID="{B950127F-76BF-4A8C-9174-8E11C6F6BE3E}">
  <ds:schemaRefs>
    <ds:schemaRef ds:uri="http://schemas.openxmlformats.org/officeDocument/2006/bibliography"/>
  </ds:schemaRefs>
</ds:datastoreItem>
</file>

<file path=customXml/itemProps148.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149.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5.xml><?xml version="1.0" encoding="utf-8"?>
<ds:datastoreItem xmlns:ds="http://schemas.openxmlformats.org/officeDocument/2006/customXml" ds:itemID="{F35A1744-AF31-4FDD-B401-EA33E1936882}">
  <ds:schemaRefs>
    <ds:schemaRef ds:uri="http://schemas.openxmlformats.org/officeDocument/2006/bibliography"/>
  </ds:schemaRefs>
</ds:datastoreItem>
</file>

<file path=customXml/itemProps150.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51.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52.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153.xml><?xml version="1.0" encoding="utf-8"?>
<ds:datastoreItem xmlns:ds="http://schemas.openxmlformats.org/officeDocument/2006/customXml" ds:itemID="{0737D0F5-4227-43F8-90E9-219131D614DB}">
  <ds:schemaRefs>
    <ds:schemaRef ds:uri="http://schemas.openxmlformats.org/officeDocument/2006/bibliography"/>
  </ds:schemaRefs>
</ds:datastoreItem>
</file>

<file path=customXml/itemProps154.xml><?xml version="1.0" encoding="utf-8"?>
<ds:datastoreItem xmlns:ds="http://schemas.openxmlformats.org/officeDocument/2006/customXml" ds:itemID="{4B63823C-AECF-4EE1-A9B1-CAD83621C247}">
  <ds:schemaRefs>
    <ds:schemaRef ds:uri="http://schemas.openxmlformats.org/officeDocument/2006/bibliography"/>
  </ds:schemaRefs>
</ds:datastoreItem>
</file>

<file path=customXml/itemProps155.xml><?xml version="1.0" encoding="utf-8"?>
<ds:datastoreItem xmlns:ds="http://schemas.openxmlformats.org/officeDocument/2006/customXml" ds:itemID="{58C834A5-CCD2-4644-A911-6A93ABC43808}">
  <ds:schemaRefs>
    <ds:schemaRef ds:uri="http://schemas.openxmlformats.org/officeDocument/2006/bibliography"/>
  </ds:schemaRefs>
</ds:datastoreItem>
</file>

<file path=customXml/itemProps156.xml><?xml version="1.0" encoding="utf-8"?>
<ds:datastoreItem xmlns:ds="http://schemas.openxmlformats.org/officeDocument/2006/customXml" ds:itemID="{89F939A1-AB17-495F-B7E4-EE5895D44124}">
  <ds:schemaRefs>
    <ds:schemaRef ds:uri="http://schemas.openxmlformats.org/officeDocument/2006/bibliography"/>
  </ds:schemaRefs>
</ds:datastoreItem>
</file>

<file path=customXml/itemProps157.xml><?xml version="1.0" encoding="utf-8"?>
<ds:datastoreItem xmlns:ds="http://schemas.openxmlformats.org/officeDocument/2006/customXml" ds:itemID="{6DAACE60-B819-4D34-A872-1EABEE89499F}">
  <ds:schemaRefs>
    <ds:schemaRef ds:uri="http://schemas.openxmlformats.org/officeDocument/2006/bibliography"/>
  </ds:schemaRefs>
</ds:datastoreItem>
</file>

<file path=customXml/itemProps16.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17.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8.xml><?xml version="1.0" encoding="utf-8"?>
<ds:datastoreItem xmlns:ds="http://schemas.openxmlformats.org/officeDocument/2006/customXml" ds:itemID="{154B2133-1F1A-4643-AFC7-D3E9384DAFE7}">
  <ds:schemaRefs>
    <ds:schemaRef ds:uri="http://schemas.openxmlformats.org/officeDocument/2006/bibliography"/>
  </ds:schemaRefs>
</ds:datastoreItem>
</file>

<file path=customXml/itemProps19.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2.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20.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21.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22.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23.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24.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25.xml><?xml version="1.0" encoding="utf-8"?>
<ds:datastoreItem xmlns:ds="http://schemas.openxmlformats.org/officeDocument/2006/customXml" ds:itemID="{94D691FA-0E2B-4DFA-A0C8-3220D0A3BC9B}">
  <ds:schemaRefs>
    <ds:schemaRef ds:uri="http://schemas.openxmlformats.org/officeDocument/2006/bibliography"/>
  </ds:schemaRefs>
</ds:datastoreItem>
</file>

<file path=customXml/itemProps26.xml><?xml version="1.0" encoding="utf-8"?>
<ds:datastoreItem xmlns:ds="http://schemas.openxmlformats.org/officeDocument/2006/customXml" ds:itemID="{B20AFE1C-FB37-4903-AEB0-035427AFFDBD}">
  <ds:schemaRefs>
    <ds:schemaRef ds:uri="http://schemas.openxmlformats.org/officeDocument/2006/bibliography"/>
  </ds:schemaRefs>
</ds:datastoreItem>
</file>

<file path=customXml/itemProps27.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28.xml><?xml version="1.0" encoding="utf-8"?>
<ds:datastoreItem xmlns:ds="http://schemas.openxmlformats.org/officeDocument/2006/customXml" ds:itemID="{84DA28FD-AE6D-45C5-80E5-0A09D7A31BB9}">
  <ds:schemaRefs>
    <ds:schemaRef ds:uri="http://schemas.openxmlformats.org/officeDocument/2006/bibliography"/>
  </ds:schemaRefs>
</ds:datastoreItem>
</file>

<file path=customXml/itemProps29.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3.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30.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31.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32.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33.xml><?xml version="1.0" encoding="utf-8"?>
<ds:datastoreItem xmlns:ds="http://schemas.openxmlformats.org/officeDocument/2006/customXml" ds:itemID="{8DF99A00-FF8D-4EB7-A01A-7E0A6D443491}">
  <ds:schemaRefs>
    <ds:schemaRef ds:uri="http://schemas.openxmlformats.org/officeDocument/2006/bibliography"/>
  </ds:schemaRefs>
</ds:datastoreItem>
</file>

<file path=customXml/itemProps34.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3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36.xml><?xml version="1.0" encoding="utf-8"?>
<ds:datastoreItem xmlns:ds="http://schemas.openxmlformats.org/officeDocument/2006/customXml" ds:itemID="{08F7CD5D-9B47-4428-A822-C21488DA3751}">
  <ds:schemaRefs>
    <ds:schemaRef ds:uri="http://schemas.openxmlformats.org/officeDocument/2006/bibliography"/>
  </ds:schemaRefs>
</ds:datastoreItem>
</file>

<file path=customXml/itemProps37.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38.xml><?xml version="1.0" encoding="utf-8"?>
<ds:datastoreItem xmlns:ds="http://schemas.openxmlformats.org/officeDocument/2006/customXml" ds:itemID="{E48AB308-980F-47F9-B71B-79A138872F9D}">
  <ds:schemaRefs>
    <ds:schemaRef ds:uri="http://schemas.openxmlformats.org/officeDocument/2006/bibliography"/>
  </ds:schemaRefs>
</ds:datastoreItem>
</file>

<file path=customXml/itemProps39.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4.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40.xml><?xml version="1.0" encoding="utf-8"?>
<ds:datastoreItem xmlns:ds="http://schemas.openxmlformats.org/officeDocument/2006/customXml" ds:itemID="{3D86C8CA-38D4-41FC-B2A5-32C0D4DDEF19}">
  <ds:schemaRefs>
    <ds:schemaRef ds:uri="http://schemas.openxmlformats.org/officeDocument/2006/bibliography"/>
  </ds:schemaRefs>
</ds:datastoreItem>
</file>

<file path=customXml/itemProps41.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42.xml><?xml version="1.0" encoding="utf-8"?>
<ds:datastoreItem xmlns:ds="http://schemas.openxmlformats.org/officeDocument/2006/customXml" ds:itemID="{70DF5203-F181-487E-B98A-184D12A608AF}">
  <ds:schemaRefs>
    <ds:schemaRef ds:uri="http://schemas.openxmlformats.org/officeDocument/2006/bibliography"/>
  </ds:schemaRefs>
</ds:datastoreItem>
</file>

<file path=customXml/itemProps43.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44.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45.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46.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47.xml><?xml version="1.0" encoding="utf-8"?>
<ds:datastoreItem xmlns:ds="http://schemas.openxmlformats.org/officeDocument/2006/customXml" ds:itemID="{2CB4C600-A2FC-4E26-B7EE-9BE078413371}">
  <ds:schemaRefs>
    <ds:schemaRef ds:uri="http://schemas.openxmlformats.org/officeDocument/2006/bibliography"/>
  </ds:schemaRefs>
</ds:datastoreItem>
</file>

<file path=customXml/itemProps48.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49.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5.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50.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51.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52.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53.xml><?xml version="1.0" encoding="utf-8"?>
<ds:datastoreItem xmlns:ds="http://schemas.openxmlformats.org/officeDocument/2006/customXml" ds:itemID="{E56D12AB-DE7C-4DF5-9592-8BC9BBC8ADE8}">
  <ds:schemaRefs>
    <ds:schemaRef ds:uri="http://schemas.openxmlformats.org/officeDocument/2006/bibliography"/>
  </ds:schemaRefs>
</ds:datastoreItem>
</file>

<file path=customXml/itemProps54.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55.xml><?xml version="1.0" encoding="utf-8"?>
<ds:datastoreItem xmlns:ds="http://schemas.openxmlformats.org/officeDocument/2006/customXml" ds:itemID="{4A3B6822-CB14-446A-A911-00D042E1D9D7}">
  <ds:schemaRefs>
    <ds:schemaRef ds:uri="http://schemas.openxmlformats.org/officeDocument/2006/bibliography"/>
  </ds:schemaRefs>
</ds:datastoreItem>
</file>

<file path=customXml/itemProps56.xml><?xml version="1.0" encoding="utf-8"?>
<ds:datastoreItem xmlns:ds="http://schemas.openxmlformats.org/officeDocument/2006/customXml" ds:itemID="{747D8974-9C88-456B-89BF-D55686722F13}">
  <ds:schemaRefs>
    <ds:schemaRef ds:uri="http://schemas.openxmlformats.org/officeDocument/2006/bibliography"/>
  </ds:schemaRefs>
</ds:datastoreItem>
</file>

<file path=customXml/itemProps57.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58.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59.xml><?xml version="1.0" encoding="utf-8"?>
<ds:datastoreItem xmlns:ds="http://schemas.openxmlformats.org/officeDocument/2006/customXml" ds:itemID="{2D964165-20EF-400F-97E7-F4C28F524687}">
  <ds:schemaRefs>
    <ds:schemaRef ds:uri="http://schemas.openxmlformats.org/officeDocument/2006/bibliography"/>
  </ds:schemaRefs>
</ds:datastoreItem>
</file>

<file path=customXml/itemProps6.xml><?xml version="1.0" encoding="utf-8"?>
<ds:datastoreItem xmlns:ds="http://schemas.openxmlformats.org/officeDocument/2006/customXml" ds:itemID="{8909891E-EE7C-4751-B53A-ABB1B93C1AF3}">
  <ds:schemaRefs>
    <ds:schemaRef ds:uri="http://schemas.openxmlformats.org/officeDocument/2006/bibliography"/>
  </ds:schemaRefs>
</ds:datastoreItem>
</file>

<file path=customXml/itemProps60.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61.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62.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63.xml><?xml version="1.0" encoding="utf-8"?>
<ds:datastoreItem xmlns:ds="http://schemas.openxmlformats.org/officeDocument/2006/customXml" ds:itemID="{ED5BE6FE-6304-4F73-825C-19CB02FE7F42}">
  <ds:schemaRefs>
    <ds:schemaRef ds:uri="http://schemas.openxmlformats.org/officeDocument/2006/bibliography"/>
  </ds:schemaRefs>
</ds:datastoreItem>
</file>

<file path=customXml/itemProps64.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65.xml><?xml version="1.0" encoding="utf-8"?>
<ds:datastoreItem xmlns:ds="http://schemas.openxmlformats.org/officeDocument/2006/customXml" ds:itemID="{142FA314-74CB-4863-97CF-F44C8B0E02CB}">
  <ds:schemaRefs>
    <ds:schemaRef ds:uri="http://schemas.openxmlformats.org/officeDocument/2006/bibliography"/>
  </ds:schemaRefs>
</ds:datastoreItem>
</file>

<file path=customXml/itemProps66.xml><?xml version="1.0" encoding="utf-8"?>
<ds:datastoreItem xmlns:ds="http://schemas.openxmlformats.org/officeDocument/2006/customXml" ds:itemID="{F0598EFA-D20C-42FB-8859-6C3F9BC14817}">
  <ds:schemaRefs>
    <ds:schemaRef ds:uri="http://schemas.openxmlformats.org/officeDocument/2006/bibliography"/>
  </ds:schemaRefs>
</ds:datastoreItem>
</file>

<file path=customXml/itemProps67.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68.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69.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70.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71.xml><?xml version="1.0" encoding="utf-8"?>
<ds:datastoreItem xmlns:ds="http://schemas.openxmlformats.org/officeDocument/2006/customXml" ds:itemID="{7E20069A-C6C6-4290-B4BB-11EDA7E031DD}">
  <ds:schemaRefs>
    <ds:schemaRef ds:uri="http://schemas.openxmlformats.org/officeDocument/2006/bibliography"/>
  </ds:schemaRefs>
</ds:datastoreItem>
</file>

<file path=customXml/itemProps72.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73.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74.xml><?xml version="1.0" encoding="utf-8"?>
<ds:datastoreItem xmlns:ds="http://schemas.openxmlformats.org/officeDocument/2006/customXml" ds:itemID="{72C58323-BDB9-47D3-B5A2-D465CB7D0FAC}">
  <ds:schemaRefs>
    <ds:schemaRef ds:uri="http://schemas.openxmlformats.org/officeDocument/2006/bibliography"/>
  </ds:schemaRefs>
</ds:datastoreItem>
</file>

<file path=customXml/itemProps75.xml><?xml version="1.0" encoding="utf-8"?>
<ds:datastoreItem xmlns:ds="http://schemas.openxmlformats.org/officeDocument/2006/customXml" ds:itemID="{04CA320E-8126-44BD-9D44-C09091FF23D3}">
  <ds:schemaRefs>
    <ds:schemaRef ds:uri="http://schemas.openxmlformats.org/officeDocument/2006/bibliography"/>
  </ds:schemaRefs>
</ds:datastoreItem>
</file>

<file path=customXml/itemProps76.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77.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78.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79.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8.xml><?xml version="1.0" encoding="utf-8"?>
<ds:datastoreItem xmlns:ds="http://schemas.openxmlformats.org/officeDocument/2006/customXml" ds:itemID="{11E140AE-3C05-40E2-8B2A-117D183583F0}">
  <ds:schemaRefs>
    <ds:schemaRef ds:uri="http://schemas.openxmlformats.org/officeDocument/2006/bibliography"/>
  </ds:schemaRefs>
</ds:datastoreItem>
</file>

<file path=customXml/itemProps80.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81.xml><?xml version="1.0" encoding="utf-8"?>
<ds:datastoreItem xmlns:ds="http://schemas.openxmlformats.org/officeDocument/2006/customXml" ds:itemID="{6F173272-AE37-45E1-8C34-51C72B0B83E3}">
  <ds:schemaRefs>
    <ds:schemaRef ds:uri="http://schemas.openxmlformats.org/officeDocument/2006/bibliography"/>
  </ds:schemaRefs>
</ds:datastoreItem>
</file>

<file path=customXml/itemProps82.xml><?xml version="1.0" encoding="utf-8"?>
<ds:datastoreItem xmlns:ds="http://schemas.openxmlformats.org/officeDocument/2006/customXml" ds:itemID="{0EA23861-C8FD-48CC-ACCC-9B5D2D9A05FA}">
  <ds:schemaRefs>
    <ds:schemaRef ds:uri="http://schemas.openxmlformats.org/officeDocument/2006/bibliography"/>
  </ds:schemaRefs>
</ds:datastoreItem>
</file>

<file path=customXml/itemProps83.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84.xml><?xml version="1.0" encoding="utf-8"?>
<ds:datastoreItem xmlns:ds="http://schemas.openxmlformats.org/officeDocument/2006/customXml" ds:itemID="{EA578559-C426-4236-9C00-47E5C47AA605}">
  <ds:schemaRefs>
    <ds:schemaRef ds:uri="http://schemas.openxmlformats.org/officeDocument/2006/bibliography"/>
  </ds:schemaRefs>
</ds:datastoreItem>
</file>

<file path=customXml/itemProps8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6.xml><?xml version="1.0" encoding="utf-8"?>
<ds:datastoreItem xmlns:ds="http://schemas.openxmlformats.org/officeDocument/2006/customXml" ds:itemID="{8035E80E-46AF-4030-B7D5-E71C94E9F5DC}">
  <ds:schemaRefs>
    <ds:schemaRef ds:uri="http://schemas.openxmlformats.org/officeDocument/2006/bibliography"/>
  </ds:schemaRefs>
</ds:datastoreItem>
</file>

<file path=customXml/itemProps87.xml><?xml version="1.0" encoding="utf-8"?>
<ds:datastoreItem xmlns:ds="http://schemas.openxmlformats.org/officeDocument/2006/customXml" ds:itemID="{96B504B8-E794-4709-BB0D-6442A8C4CD94}">
  <ds:schemaRefs>
    <ds:schemaRef ds:uri="http://schemas.openxmlformats.org/officeDocument/2006/bibliography"/>
  </ds:schemaRefs>
</ds:datastoreItem>
</file>

<file path=customXml/itemProps88.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89.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9.xml><?xml version="1.0" encoding="utf-8"?>
<ds:datastoreItem xmlns:ds="http://schemas.openxmlformats.org/officeDocument/2006/customXml" ds:itemID="{A08BFADE-E716-4493-8D03-5AAB7434A1F1}">
  <ds:schemaRefs>
    <ds:schemaRef ds:uri="http://schemas.openxmlformats.org/officeDocument/2006/bibliography"/>
  </ds:schemaRefs>
</ds:datastoreItem>
</file>

<file path=customXml/itemProps90.xml><?xml version="1.0" encoding="utf-8"?>
<ds:datastoreItem xmlns:ds="http://schemas.openxmlformats.org/officeDocument/2006/customXml" ds:itemID="{BA7B0FB7-CCAC-4E8F-9CBD-8B84CFAD59D6}">
  <ds:schemaRefs>
    <ds:schemaRef ds:uri="http://schemas.openxmlformats.org/officeDocument/2006/bibliography"/>
  </ds:schemaRefs>
</ds:datastoreItem>
</file>

<file path=customXml/itemProps91.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92.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93.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94.xml><?xml version="1.0" encoding="utf-8"?>
<ds:datastoreItem xmlns:ds="http://schemas.openxmlformats.org/officeDocument/2006/customXml" ds:itemID="{F8855048-DED0-4E01-9AD6-80C4762A0524}">
  <ds:schemaRefs>
    <ds:schemaRef ds:uri="http://schemas.openxmlformats.org/officeDocument/2006/bibliography"/>
  </ds:schemaRefs>
</ds:datastoreItem>
</file>

<file path=customXml/itemProps95.xml><?xml version="1.0" encoding="utf-8"?>
<ds:datastoreItem xmlns:ds="http://schemas.openxmlformats.org/officeDocument/2006/customXml" ds:itemID="{B113CA6A-AC95-4DCD-9DBF-CC2A1E1E6D60}">
  <ds:schemaRefs>
    <ds:schemaRef ds:uri="http://schemas.openxmlformats.org/officeDocument/2006/bibliography"/>
  </ds:schemaRefs>
</ds:datastoreItem>
</file>

<file path=customXml/itemProps96.xml><?xml version="1.0" encoding="utf-8"?>
<ds:datastoreItem xmlns:ds="http://schemas.openxmlformats.org/officeDocument/2006/customXml" ds:itemID="{3273BC1E-D298-422C-9542-591429615D6C}">
  <ds:schemaRefs>
    <ds:schemaRef ds:uri="http://schemas.openxmlformats.org/officeDocument/2006/bibliography"/>
  </ds:schemaRefs>
</ds:datastoreItem>
</file>

<file path=customXml/itemProps97.xml><?xml version="1.0" encoding="utf-8"?>
<ds:datastoreItem xmlns:ds="http://schemas.openxmlformats.org/officeDocument/2006/customXml" ds:itemID="{892E25D5-EF1C-460D-8C65-DCDDE0F0615B}">
  <ds:schemaRefs>
    <ds:schemaRef ds:uri="http://schemas.openxmlformats.org/officeDocument/2006/bibliography"/>
  </ds:schemaRefs>
</ds:datastoreItem>
</file>

<file path=customXml/itemProps98.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99.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28517</Words>
  <Characters>162550</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190686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9</cp:revision>
  <cp:lastPrinted>2016-11-25T08:15:00Z</cp:lastPrinted>
  <dcterms:created xsi:type="dcterms:W3CDTF">2016-10-21T11:22:00Z</dcterms:created>
  <dcterms:modified xsi:type="dcterms:W3CDTF">2016-11-25T08:16:00Z</dcterms:modified>
</cp:coreProperties>
</file>