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EF3926" wp14:editId="65703ACC">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B97C1C">
        <w:rPr>
          <w:rFonts w:cs="Arial"/>
        </w:rPr>
        <w:t>3000/0850/2016 (1637/2016)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B97C1C">
        <w:rPr>
          <w:rFonts w:cs="Arial"/>
          <w:sz w:val="22"/>
          <w:szCs w:val="22"/>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47834" w:rsidRPr="00347834">
        <w:rPr>
          <w:rFonts w:eastAsia="Arial Unicode MS" w:cs="Arial"/>
          <w:kern w:val="2"/>
          <w:lang w:val="ru-RU"/>
        </w:rPr>
        <w:t>5364-E.03.02-413551/</w:t>
      </w:r>
      <w:r w:rsidR="00347834">
        <w:rPr>
          <w:rFonts w:eastAsia="Arial Unicode MS" w:cs="Arial"/>
          <w:kern w:val="2"/>
        </w:rPr>
        <w:t>5</w:t>
      </w:r>
      <w:r w:rsidR="00347834" w:rsidRPr="00347834">
        <w:rPr>
          <w:rFonts w:eastAsia="Arial Unicode MS" w:cs="Arial"/>
          <w:kern w:val="2"/>
          <w:lang w:val="ru-RU"/>
        </w:rPr>
        <w:t>-2016</w:t>
      </w:r>
      <w:r w:rsidR="00347834">
        <w:rPr>
          <w:rFonts w:eastAsia="Arial Unicode MS" w:cs="Arial"/>
          <w:kern w:val="2"/>
        </w:rPr>
        <w:t xml:space="preserve"> </w:t>
      </w:r>
      <w:r w:rsidRPr="00E47C2E">
        <w:rPr>
          <w:rFonts w:eastAsia="Arial Unicode MS" w:cs="Arial"/>
          <w:kern w:val="2"/>
          <w:lang w:val="ru-RU"/>
        </w:rPr>
        <w:t xml:space="preserve">од </w:t>
      </w:r>
      <w:r w:rsidR="00347834">
        <w:rPr>
          <w:rFonts w:eastAsia="Arial Unicode MS" w:cs="Arial"/>
          <w:kern w:val="2"/>
        </w:rPr>
        <w:t>28.11.</w:t>
      </w:r>
      <w:r w:rsidRPr="00E47C2E">
        <w:rPr>
          <w:rFonts w:eastAsia="Arial Unicode MS" w:cs="Arial"/>
          <w:kern w:val="2"/>
          <w:lang w:val="ru-RU"/>
        </w:rPr>
        <w:t>2016.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AD051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w:t>
      </w:r>
      <w:r w:rsidR="00AD0510">
        <w:rPr>
          <w:rFonts w:eastAsia="TimesNewRomanPSMT" w:cs="Arial"/>
          <w:color w:val="000000"/>
          <w:kern w:val="2"/>
        </w:rPr>
        <w:t xml:space="preserve"> </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47834" w:rsidRPr="00347834">
        <w:rPr>
          <w:rFonts w:eastAsia="Arial Unicode MS" w:cs="Arial"/>
          <w:color w:val="000000"/>
          <w:kern w:val="2"/>
          <w:lang w:val="sr-Cyrl-RS"/>
        </w:rPr>
        <w:t>5364-E.03.02-413551/</w:t>
      </w:r>
      <w:r w:rsidR="00347834">
        <w:rPr>
          <w:rFonts w:eastAsia="Arial Unicode MS" w:cs="Arial"/>
          <w:color w:val="000000"/>
          <w:kern w:val="2"/>
        </w:rPr>
        <w:t>2</w:t>
      </w:r>
      <w:r w:rsidR="00347834" w:rsidRPr="00347834">
        <w:rPr>
          <w:rFonts w:eastAsia="Arial Unicode MS" w:cs="Arial"/>
          <w:color w:val="000000"/>
          <w:kern w:val="2"/>
          <w:lang w:val="sr-Cyrl-RS"/>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47834">
        <w:rPr>
          <w:rFonts w:eastAsia="Arial Unicode MS" w:cs="Arial"/>
          <w:color w:val="000000"/>
          <w:kern w:val="2"/>
        </w:rPr>
        <w:t>25.11.</w:t>
      </w:r>
      <w:r w:rsidRPr="00E47C2E">
        <w:rPr>
          <w:rFonts w:eastAsia="Arial Unicode MS" w:cs="Arial"/>
          <w:color w:val="000000"/>
          <w:kern w:val="2"/>
          <w:lang w:val="ru-RU"/>
        </w:rPr>
        <w:t>2016.</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347834" w:rsidRPr="00347834">
        <w:rPr>
          <w:rFonts w:eastAsia="Arial Unicode MS" w:cs="Arial"/>
          <w:color w:val="000000"/>
          <w:kern w:val="2"/>
          <w:lang w:val="ru-RU"/>
        </w:rPr>
        <w:t>5364-E.03.02-413551/</w:t>
      </w:r>
      <w:r w:rsidR="00347834">
        <w:rPr>
          <w:rFonts w:eastAsia="Arial Unicode MS" w:cs="Arial"/>
          <w:color w:val="000000"/>
          <w:kern w:val="2"/>
        </w:rPr>
        <w:t>3</w:t>
      </w:r>
      <w:r w:rsidR="00347834" w:rsidRPr="00347834">
        <w:rPr>
          <w:rFonts w:eastAsia="Arial Unicode MS" w:cs="Arial"/>
          <w:color w:val="000000"/>
          <w:kern w:val="2"/>
          <w:lang w:val="ru-RU"/>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347834">
        <w:rPr>
          <w:rFonts w:eastAsia="Arial Unicode MS" w:cs="Arial"/>
          <w:color w:val="000000"/>
          <w:kern w:val="2"/>
        </w:rPr>
        <w:t>25.11.</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B97C1C">
        <w:rPr>
          <w:rFonts w:cs="Arial"/>
          <w:b/>
          <w:lang w:val="sr-Cyrl-RS"/>
        </w:rPr>
        <w:t xml:space="preserve"> </w:t>
      </w:r>
      <w:r w:rsidR="00B97C1C">
        <w:rPr>
          <w:rFonts w:cs="Arial"/>
          <w:b/>
        </w:rPr>
        <w:t>3000/0850/2016 (1637/2016)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vAlign w:val="center"/>
          </w:tcPr>
          <w:p w:rsidR="000A393D" w:rsidRPr="00130E45" w:rsidRDefault="000A393D" w:rsidP="00A83F38">
            <w:pPr>
              <w:tabs>
                <w:tab w:val="left" w:pos="352"/>
                <w:tab w:val="left" w:pos="555"/>
                <w:tab w:val="right" w:leader="dot" w:pos="9446"/>
              </w:tabs>
              <w:spacing w:before="117"/>
              <w:jc w:val="center"/>
              <w:rPr>
                <w:rFonts w:cs="Arial"/>
              </w:rPr>
            </w:pPr>
            <w:r>
              <w:rPr>
                <w:rFonts w:cs="Arial"/>
              </w:rPr>
              <w:t>3</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vAlign w:val="center"/>
          </w:tcPr>
          <w:p w:rsidR="000A393D" w:rsidRPr="00130E45" w:rsidRDefault="000A393D" w:rsidP="00A83F38">
            <w:pPr>
              <w:tabs>
                <w:tab w:val="left" w:pos="352"/>
                <w:tab w:val="left" w:pos="555"/>
                <w:tab w:val="right" w:leader="dot" w:pos="9446"/>
              </w:tabs>
              <w:spacing w:before="117"/>
              <w:jc w:val="center"/>
              <w:rPr>
                <w:rFonts w:cs="Arial"/>
              </w:rPr>
            </w:pPr>
            <w:r>
              <w:rPr>
                <w:rFonts w:cs="Arial"/>
              </w:rPr>
              <w:t>3</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vAlign w:val="center"/>
          </w:tcPr>
          <w:p w:rsidR="000A393D" w:rsidRPr="002A2E41" w:rsidRDefault="002A2E41" w:rsidP="00A83F38">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vAlign w:val="center"/>
          </w:tcPr>
          <w:p w:rsidR="000A393D" w:rsidRPr="002A2E41" w:rsidRDefault="00A83F38" w:rsidP="00A83F38">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vAlign w:val="center"/>
          </w:tcPr>
          <w:p w:rsidR="000A393D" w:rsidRPr="002A2E41" w:rsidRDefault="00A83F38" w:rsidP="00A83F38">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vAlign w:val="center"/>
          </w:tcPr>
          <w:p w:rsidR="000A393D" w:rsidRPr="00A847E2" w:rsidRDefault="002A2E41" w:rsidP="00A83F38">
            <w:pPr>
              <w:tabs>
                <w:tab w:val="left" w:pos="352"/>
                <w:tab w:val="left" w:pos="555"/>
                <w:tab w:val="right" w:leader="dot" w:pos="9446"/>
              </w:tabs>
              <w:spacing w:before="117"/>
              <w:jc w:val="center"/>
              <w:rPr>
                <w:rFonts w:cs="Arial"/>
                <w:lang w:val="sr-Cyrl-RS"/>
              </w:rPr>
            </w:pPr>
            <w:r>
              <w:rPr>
                <w:rFonts w:cs="Arial"/>
                <w:lang w:val="sr-Cyrl-RS"/>
              </w:rPr>
              <w:t>1</w:t>
            </w:r>
            <w:r w:rsidR="00A83F38">
              <w:rPr>
                <w:rFonts w:cs="Arial"/>
                <w:lang w:val="sr-Cyrl-RS"/>
              </w:rPr>
              <w:t>1</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D57565">
            <w:pPr>
              <w:tabs>
                <w:tab w:val="left" w:pos="352"/>
                <w:tab w:val="left" w:pos="555"/>
                <w:tab w:val="right" w:leader="dot" w:pos="9446"/>
              </w:tabs>
              <w:spacing w:before="117"/>
              <w:rPr>
                <w:rFonts w:cs="Arial"/>
                <w:lang w:val="sr-Cyrl-RS"/>
              </w:rPr>
            </w:pPr>
            <w:r>
              <w:rPr>
                <w:rFonts w:cs="Arial"/>
              </w:rPr>
              <w:t xml:space="preserve">Обрасци ( 1 - </w:t>
            </w:r>
            <w:r w:rsidR="00D57565">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vAlign w:val="center"/>
          </w:tcPr>
          <w:p w:rsidR="000A393D" w:rsidRPr="00A847E2" w:rsidRDefault="002A2E41" w:rsidP="00A83F38">
            <w:pPr>
              <w:tabs>
                <w:tab w:val="left" w:pos="352"/>
                <w:tab w:val="left" w:pos="555"/>
                <w:tab w:val="right" w:leader="dot" w:pos="9446"/>
              </w:tabs>
              <w:spacing w:before="117"/>
              <w:jc w:val="center"/>
              <w:rPr>
                <w:rFonts w:cs="Arial"/>
                <w:lang w:val="sr-Cyrl-RS"/>
              </w:rPr>
            </w:pPr>
            <w:r>
              <w:rPr>
                <w:rFonts w:cs="Arial"/>
                <w:lang w:val="sr-Cyrl-RS"/>
              </w:rPr>
              <w:t>2</w:t>
            </w:r>
            <w:r w:rsidR="00A83F38">
              <w:rPr>
                <w:rFonts w:cs="Arial"/>
                <w:lang w:val="sr-Cyrl-RS"/>
              </w:rPr>
              <w:t>5</w:t>
            </w:r>
          </w:p>
        </w:tc>
      </w:tr>
      <w:tr w:rsidR="000A393D" w:rsidRPr="00E47C2E" w:rsidTr="00A83F38">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A2E41" w:rsidRDefault="00A847E2" w:rsidP="00A83F38">
            <w:pPr>
              <w:tabs>
                <w:tab w:val="left" w:pos="352"/>
                <w:tab w:val="left" w:pos="555"/>
                <w:tab w:val="right" w:leader="dot" w:pos="9446"/>
              </w:tabs>
              <w:spacing w:before="117"/>
              <w:jc w:val="center"/>
              <w:rPr>
                <w:rFonts w:cs="Arial"/>
                <w:lang w:val="sr-Cyrl-RS"/>
              </w:rPr>
            </w:pPr>
            <w:r>
              <w:rPr>
                <w:rFonts w:cs="Arial"/>
                <w:lang w:val="sr-Cyrl-RS"/>
              </w:rPr>
              <w:t>4</w:t>
            </w:r>
            <w:r w:rsidR="00A83F38">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89166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847E2">
        <w:rPr>
          <w:rFonts w:cs="Arial"/>
          <w:bCs/>
          <w:noProof/>
          <w:lang w:val="sr-Cyrl-RS"/>
        </w:rPr>
        <w:t>6</w:t>
      </w:r>
      <w:r w:rsidR="00A83F38">
        <w:rPr>
          <w:rFonts w:cs="Arial"/>
          <w:bCs/>
          <w:noProof/>
          <w:lang w:val="sr-Cyrl-RS"/>
        </w:rPr>
        <w:t>1</w:t>
      </w:r>
    </w:p>
    <w:p w:rsidR="000A393D" w:rsidRPr="00E47C2E" w:rsidRDefault="000A393D" w:rsidP="000A393D">
      <w:pPr>
        <w:pStyle w:val="BodyText"/>
        <w:spacing w:before="0"/>
        <w:rPr>
          <w:rFonts w:cs="Arial"/>
          <w:sz w:val="22"/>
          <w:szCs w:val="22"/>
        </w:rPr>
      </w:pPr>
    </w:p>
    <w:p w:rsidR="000A393D" w:rsidRPr="00E47C2E" w:rsidRDefault="000A393D" w:rsidP="005A7CEE">
      <w:pPr>
        <w:pStyle w:val="Heading10"/>
        <w:numPr>
          <w:ilvl w:val="0"/>
          <w:numId w:val="13"/>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43BC2"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B97C1C">
              <w:rPr>
                <w:rFonts w:cs="Arial"/>
                <w:b w:val="0"/>
                <w:sz w:val="22"/>
                <w:szCs w:val="22"/>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CC227A" w:rsidRPr="00CC227A" w:rsidRDefault="00CC227A" w:rsidP="00CC227A">
      <w:pPr>
        <w:pStyle w:val="Heading10"/>
        <w:ind w:left="360" w:firstLine="0"/>
        <w:jc w:val="both"/>
        <w:rPr>
          <w:rFonts w:cs="Arial"/>
        </w:rPr>
      </w:pPr>
      <w:bookmarkStart w:id="17" w:name="_Toc442559878"/>
    </w:p>
    <w:p w:rsidR="000A393D" w:rsidRPr="00E47C2E" w:rsidRDefault="000A393D" w:rsidP="005A7CEE">
      <w:pPr>
        <w:pStyle w:val="Heading10"/>
        <w:numPr>
          <w:ilvl w:val="0"/>
          <w:numId w:val="13"/>
        </w:numPr>
        <w:jc w:val="both"/>
        <w:rPr>
          <w:rFonts w:cs="Arial"/>
        </w:rPr>
      </w:pPr>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B97C1C">
        <w:rPr>
          <w:rFonts w:cs="Arial"/>
          <w:lang w:eastAsia="zh-CN"/>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B97C1C" w:rsidRPr="00B97C1C">
        <w:rPr>
          <w:rFonts w:cs="Arial"/>
          <w:lang w:eastAsia="zh-CN"/>
        </w:rPr>
        <w:t>Услуге поправке и одржавања инсталација у зградама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B97C1C" w:rsidRPr="00B97C1C">
        <w:rPr>
          <w:rFonts w:cs="Arial"/>
          <w:lang w:eastAsia="zh-CN"/>
        </w:rPr>
        <w:t>50700000</w:t>
      </w:r>
    </w:p>
    <w:p w:rsidR="00D1513F" w:rsidRPr="00517BFA" w:rsidRDefault="000A393D" w:rsidP="000A393D">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FB47AE" w:rsidRPr="00FB47AE" w:rsidRDefault="000A393D" w:rsidP="005A7CEE">
      <w:pPr>
        <w:pStyle w:val="Heading10"/>
        <w:numPr>
          <w:ilvl w:val="0"/>
          <w:numId w:val="13"/>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5D623F" w:rsidRDefault="000A393D" w:rsidP="000A393D">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bookmarkEnd w:id="17"/>
    <w:p w:rsidR="00B97C1C" w:rsidRPr="00E41352" w:rsidRDefault="00E41352" w:rsidP="00E41352">
      <w:pPr>
        <w:pStyle w:val="Heading10"/>
        <w:ind w:left="0" w:firstLine="0"/>
        <w:jc w:val="both"/>
        <w:rPr>
          <w:rFonts w:cs="Arial"/>
          <w:b w:val="0"/>
          <w:lang w:val="sr-Cyrl-RS"/>
        </w:rPr>
      </w:pPr>
      <w:r>
        <w:rPr>
          <w:rFonts w:cs="Arial"/>
          <w:b w:val="0"/>
          <w:lang w:val="sr-Cyrl-RS"/>
        </w:rPr>
        <w:t>Према</w:t>
      </w:r>
      <w:r w:rsidR="00B97C1C" w:rsidRPr="00B97C1C">
        <w:rPr>
          <w:rFonts w:cs="Arial"/>
          <w:b w:val="0"/>
          <w:lang w:val="sr-Cyrl-RS"/>
        </w:rPr>
        <w:t xml:space="preserve"> </w:t>
      </w:r>
      <w:r>
        <w:rPr>
          <w:rFonts w:cs="Arial"/>
          <w:b w:val="0"/>
          <w:lang w:val="sr-Cyrl-RS"/>
        </w:rPr>
        <w:t>потребама</w:t>
      </w:r>
      <w:r w:rsidR="00B97C1C" w:rsidRPr="00B97C1C">
        <w:rPr>
          <w:rFonts w:cs="Arial"/>
          <w:b w:val="0"/>
          <w:lang w:val="sr-Cyrl-RS"/>
        </w:rPr>
        <w:t xml:space="preserve"> </w:t>
      </w:r>
      <w:r>
        <w:rPr>
          <w:rFonts w:cs="Arial"/>
          <w:b w:val="0"/>
          <w:lang w:val="sr-Cyrl-RS"/>
        </w:rPr>
        <w:t>постројења</w:t>
      </w:r>
      <w:r w:rsidR="00B97C1C" w:rsidRPr="00B97C1C">
        <w:rPr>
          <w:rFonts w:cs="Arial"/>
          <w:b w:val="0"/>
          <w:lang w:val="sr-Cyrl-RS"/>
        </w:rPr>
        <w:t xml:space="preserve"> </w:t>
      </w:r>
      <w:r>
        <w:rPr>
          <w:rFonts w:cs="Arial"/>
          <w:b w:val="0"/>
          <w:lang w:val="sr-Cyrl-RS"/>
        </w:rPr>
        <w:t>климатизације</w:t>
      </w:r>
      <w:r w:rsidR="00B97C1C" w:rsidRPr="00B97C1C">
        <w:rPr>
          <w:rFonts w:cs="Arial"/>
          <w:b w:val="0"/>
          <w:lang w:val="sr-Cyrl-RS"/>
        </w:rPr>
        <w:t>/</w:t>
      </w:r>
      <w:r>
        <w:rPr>
          <w:rFonts w:cs="Arial"/>
          <w:b w:val="0"/>
          <w:lang w:val="sr-Cyrl-RS"/>
        </w:rPr>
        <w:t>вентилације</w:t>
      </w:r>
      <w:r w:rsidR="00B97C1C" w:rsidRPr="00B97C1C">
        <w:rPr>
          <w:rFonts w:cs="Arial"/>
          <w:b w:val="0"/>
          <w:lang w:val="sr-Cyrl-RS"/>
        </w:rPr>
        <w:t xml:space="preserve"> </w:t>
      </w:r>
      <w:r>
        <w:rPr>
          <w:rFonts w:cs="Arial"/>
          <w:b w:val="0"/>
          <w:lang w:val="sr-Cyrl-RS"/>
        </w:rPr>
        <w:t>извршити</w:t>
      </w:r>
      <w:r w:rsidR="00B97C1C" w:rsidRPr="00B97C1C">
        <w:rPr>
          <w:rFonts w:cs="Arial"/>
          <w:b w:val="0"/>
          <w:lang w:val="sr-Cyrl-RS"/>
        </w:rPr>
        <w:t xml:space="preserve">  </w:t>
      </w:r>
      <w:r>
        <w:rPr>
          <w:rFonts w:cs="Arial"/>
          <w:b w:val="0"/>
          <w:lang w:val="sr-Cyrl-RS"/>
        </w:rPr>
        <w:t>испоруку</w:t>
      </w:r>
      <w:r w:rsidR="00B97C1C" w:rsidRPr="00B97C1C">
        <w:rPr>
          <w:rFonts w:cs="Arial"/>
          <w:b w:val="0"/>
          <w:lang w:val="sr-Cyrl-RS"/>
        </w:rPr>
        <w:t xml:space="preserve"> </w:t>
      </w:r>
      <w:r>
        <w:rPr>
          <w:rFonts w:cs="Arial"/>
          <w:b w:val="0"/>
          <w:lang w:val="sr-Cyrl-RS"/>
        </w:rPr>
        <w:t>и</w:t>
      </w:r>
      <w:r w:rsidR="00B97C1C" w:rsidRPr="00B97C1C">
        <w:rPr>
          <w:rFonts w:cs="Arial"/>
          <w:b w:val="0"/>
          <w:lang w:val="sr-Cyrl-RS"/>
        </w:rPr>
        <w:t xml:space="preserve"> </w:t>
      </w:r>
      <w:r>
        <w:rPr>
          <w:rFonts w:cs="Arial"/>
          <w:b w:val="0"/>
          <w:lang w:val="sr-Cyrl-RS"/>
        </w:rPr>
        <w:t>уградњу</w:t>
      </w:r>
      <w:r w:rsidR="00B97C1C" w:rsidRPr="00B97C1C">
        <w:rPr>
          <w:rFonts w:cs="Arial"/>
          <w:b w:val="0"/>
          <w:lang w:val="sr-Cyrl-RS"/>
        </w:rPr>
        <w:t xml:space="preserve"> </w:t>
      </w:r>
      <w:r>
        <w:rPr>
          <w:rFonts w:cs="Arial"/>
          <w:b w:val="0"/>
          <w:lang w:val="sr-Cyrl-RS"/>
        </w:rPr>
        <w:t>следећих</w:t>
      </w:r>
      <w:r w:rsidR="00B97C1C" w:rsidRPr="00B97C1C">
        <w:rPr>
          <w:rFonts w:cs="Arial"/>
          <w:b w:val="0"/>
          <w:lang w:val="sr-Cyrl-RS"/>
        </w:rPr>
        <w:t xml:space="preserve"> </w:t>
      </w:r>
      <w:r>
        <w:rPr>
          <w:rFonts w:cs="Arial"/>
          <w:b w:val="0"/>
          <w:lang w:val="sr-Cyrl-RS"/>
        </w:rPr>
        <w:t>резервних</w:t>
      </w:r>
      <w:r w:rsidR="00B97C1C" w:rsidRPr="00B97C1C">
        <w:rPr>
          <w:rFonts w:cs="Arial"/>
          <w:b w:val="0"/>
          <w:lang w:val="sr-Cyrl-RS"/>
        </w:rPr>
        <w:t xml:space="preserve"> </w:t>
      </w:r>
      <w:r>
        <w:rPr>
          <w:rFonts w:cs="Arial"/>
          <w:b w:val="0"/>
          <w:lang w:val="sr-Cyrl-RS"/>
        </w:rPr>
        <w:t>делова</w:t>
      </w:r>
      <w:r w:rsidR="00B97C1C" w:rsidRPr="00B97C1C">
        <w:rPr>
          <w:rFonts w:cs="Arial"/>
          <w:b w:val="0"/>
          <w:lang w:val="sr-Cyrl-RS"/>
        </w:rPr>
        <w:t xml:space="preserve"> </w:t>
      </w:r>
      <w:r>
        <w:rPr>
          <w:rFonts w:cs="Arial"/>
          <w:b w:val="0"/>
          <w:lang w:val="sr-Cyrl-RS"/>
        </w:rPr>
        <w:t>у</w:t>
      </w:r>
      <w:r w:rsidR="00B97C1C" w:rsidRPr="00B97C1C">
        <w:rPr>
          <w:rFonts w:cs="Arial"/>
          <w:b w:val="0"/>
          <w:lang w:val="sr-Cyrl-RS"/>
        </w:rPr>
        <w:t xml:space="preserve"> </w:t>
      </w:r>
      <w:r>
        <w:rPr>
          <w:rFonts w:cs="Arial"/>
          <w:b w:val="0"/>
          <w:lang w:val="sr-Cyrl-RS"/>
        </w:rPr>
        <w:t>систему</w:t>
      </w:r>
      <w:r w:rsidR="00B97C1C" w:rsidRPr="00B97C1C">
        <w:rPr>
          <w:rFonts w:cs="Arial"/>
          <w:b w:val="0"/>
          <w:lang w:val="sr-Cyrl-RS"/>
        </w:rPr>
        <w:t xml:space="preserve"> </w:t>
      </w:r>
      <w:r>
        <w:rPr>
          <w:rFonts w:cs="Arial"/>
          <w:b w:val="0"/>
          <w:lang w:val="sr-Cyrl-RS"/>
        </w:rPr>
        <w:t>климатизације</w:t>
      </w:r>
      <w:r w:rsidR="00B97C1C" w:rsidRPr="00B97C1C">
        <w:rPr>
          <w:rFonts w:cs="Arial"/>
          <w:b w:val="0"/>
          <w:lang w:val="sr-Cyrl-RS"/>
        </w:rPr>
        <w:t>/</w:t>
      </w:r>
      <w:r>
        <w:rPr>
          <w:rFonts w:cs="Arial"/>
          <w:b w:val="0"/>
          <w:lang w:val="sr-Cyrl-RS"/>
        </w:rPr>
        <w:t>вентилације</w:t>
      </w:r>
      <w:r w:rsidR="00B97C1C" w:rsidRPr="00B97C1C">
        <w:rPr>
          <w:rFonts w:cs="Arial"/>
          <w:b w:val="0"/>
          <w:lang w:val="sr-Cyrl-RS"/>
        </w:rPr>
        <w:t xml:space="preserve"> </w:t>
      </w:r>
      <w:r>
        <w:rPr>
          <w:rFonts w:cs="Arial"/>
          <w:b w:val="0"/>
          <w:lang w:val="sr-Cyrl-RS"/>
        </w:rPr>
        <w:t>типа</w:t>
      </w:r>
      <w:r w:rsidR="00B97C1C" w:rsidRPr="00B97C1C">
        <w:rPr>
          <w:rFonts w:cs="Arial"/>
          <w:b w:val="0"/>
          <w:lang w:val="sr-Cyrl-RS"/>
        </w:rPr>
        <w:t xml:space="preserve"> "</w:t>
      </w:r>
      <w:r>
        <w:rPr>
          <w:rFonts w:cs="Arial"/>
          <w:b w:val="0"/>
          <w:lang w:val="en-US"/>
        </w:rPr>
        <w:t>CIAT</w:t>
      </w:r>
      <w:r w:rsidR="00B97C1C" w:rsidRPr="00B97C1C">
        <w:rPr>
          <w:rFonts w:cs="Arial"/>
          <w:b w:val="0"/>
          <w:lang w:val="sr-Cyrl-RS"/>
        </w:rPr>
        <w:t xml:space="preserve">" </w:t>
      </w:r>
      <w:r>
        <w:rPr>
          <w:rFonts w:cs="Arial"/>
          <w:b w:val="0"/>
          <w:lang w:val="sr-Cyrl-RS"/>
        </w:rPr>
        <w:t>у</w:t>
      </w:r>
      <w:r w:rsidR="00B97C1C" w:rsidRPr="00B97C1C">
        <w:rPr>
          <w:rFonts w:cs="Arial"/>
          <w:b w:val="0"/>
          <w:lang w:val="sr-Cyrl-RS"/>
        </w:rPr>
        <w:t xml:space="preserve"> </w:t>
      </w:r>
      <w:r>
        <w:rPr>
          <w:rFonts w:cs="Arial"/>
          <w:b w:val="0"/>
          <w:lang w:val="sr-Cyrl-RS"/>
        </w:rPr>
        <w:t>ТЕНТ</w:t>
      </w:r>
      <w:r w:rsidR="00B97C1C" w:rsidRPr="00B97C1C">
        <w:rPr>
          <w:rFonts w:cs="Arial"/>
          <w:b w:val="0"/>
          <w:lang w:val="sr-Cyrl-RS"/>
        </w:rPr>
        <w:t xml:space="preserve"> </w:t>
      </w:r>
      <w:r>
        <w:rPr>
          <w:rFonts w:cs="Arial"/>
          <w:b w:val="0"/>
          <w:lang w:val="sr-Cyrl-RS"/>
        </w:rPr>
        <w:t>Б</w:t>
      </w:r>
      <w:r w:rsidR="00B97C1C" w:rsidRPr="00B97C1C">
        <w:rPr>
          <w:rFonts w:cs="Arial"/>
          <w:b w:val="0"/>
          <w:lang w:val="sr-Cyrl-RS"/>
        </w:rPr>
        <w:t>:</w:t>
      </w:r>
    </w:p>
    <w:p w:rsidR="00B97C1C" w:rsidRPr="00B97C1C" w:rsidRDefault="00B97C1C" w:rsidP="00B97C1C">
      <w:pPr>
        <w:pStyle w:val="Heading10"/>
        <w:ind w:left="0" w:firstLine="0"/>
        <w:jc w:val="both"/>
        <w:rPr>
          <w:rFonts w:cs="Arial"/>
          <w:b w:val="0"/>
          <w:lang w:val="sr-Cyrl-RS"/>
        </w:rPr>
      </w:pPr>
      <w:r w:rsidRPr="00B97C1C">
        <w:rPr>
          <w:rFonts w:cs="Arial"/>
          <w:b w:val="0"/>
          <w:lang w:val="sr-Cyrl-RS"/>
        </w:rPr>
        <w:t xml:space="preserve">          1. </w:t>
      </w:r>
      <w:r w:rsidR="00E41352">
        <w:rPr>
          <w:rFonts w:cs="Arial"/>
          <w:b w:val="0"/>
          <w:lang w:val="sr-Cyrl-RS"/>
        </w:rPr>
        <w:t>Клима</w:t>
      </w:r>
      <w:r w:rsidRPr="00B97C1C">
        <w:rPr>
          <w:rFonts w:cs="Arial"/>
          <w:b w:val="0"/>
          <w:lang w:val="sr-Cyrl-RS"/>
        </w:rPr>
        <w:t xml:space="preserve"> </w:t>
      </w:r>
      <w:r w:rsidR="00E41352">
        <w:rPr>
          <w:rFonts w:cs="Arial"/>
          <w:b w:val="0"/>
          <w:lang w:val="sr-Cyrl-RS"/>
        </w:rPr>
        <w:t>орман</w:t>
      </w:r>
      <w:r w:rsidRPr="00B97C1C">
        <w:rPr>
          <w:rFonts w:cs="Arial"/>
          <w:b w:val="0"/>
          <w:lang w:val="sr-Cyrl-RS"/>
        </w:rPr>
        <w:t xml:space="preserve"> KO-2- </w:t>
      </w:r>
      <w:r w:rsidR="00E41352">
        <w:rPr>
          <w:rFonts w:cs="Arial"/>
          <w:b w:val="0"/>
          <w:lang w:val="sr-Cyrl-RS"/>
        </w:rPr>
        <w:t>испорука</w:t>
      </w:r>
      <w:r w:rsidRPr="00B97C1C">
        <w:rPr>
          <w:rFonts w:cs="Arial"/>
          <w:b w:val="0"/>
          <w:lang w:val="sr-Cyrl-RS"/>
        </w:rPr>
        <w:t xml:space="preserve"> </w:t>
      </w:r>
      <w:r w:rsidR="00E41352">
        <w:rPr>
          <w:rFonts w:cs="Arial"/>
          <w:b w:val="0"/>
          <w:lang w:val="sr-Cyrl-RS"/>
        </w:rPr>
        <w:t>и</w:t>
      </w:r>
      <w:r w:rsidRPr="00B97C1C">
        <w:rPr>
          <w:rFonts w:cs="Arial"/>
          <w:b w:val="0"/>
          <w:lang w:val="sr-Cyrl-RS"/>
        </w:rPr>
        <w:t xml:space="preserve"> </w:t>
      </w:r>
      <w:r w:rsidR="00E41352">
        <w:rPr>
          <w:rFonts w:cs="Arial"/>
          <w:b w:val="0"/>
          <w:lang w:val="sr-Cyrl-RS"/>
        </w:rPr>
        <w:t>замена</w:t>
      </w:r>
      <w:r w:rsidRPr="00B97C1C">
        <w:rPr>
          <w:rFonts w:cs="Arial"/>
          <w:b w:val="0"/>
          <w:lang w:val="sr-Cyrl-RS"/>
        </w:rPr>
        <w:t xml:space="preserve"> (</w:t>
      </w:r>
      <w:r w:rsidR="00E41352">
        <w:rPr>
          <w:rFonts w:cs="Arial"/>
          <w:b w:val="0"/>
          <w:lang w:val="sr-Cyrl-RS"/>
        </w:rPr>
        <w:t>као</w:t>
      </w:r>
      <w:r w:rsidRPr="00B97C1C">
        <w:rPr>
          <w:rFonts w:cs="Arial"/>
          <w:b w:val="0"/>
          <w:lang w:val="sr-Cyrl-RS"/>
        </w:rPr>
        <w:t xml:space="preserve"> </w:t>
      </w:r>
      <w:r w:rsidR="00E41352">
        <w:rPr>
          <w:rFonts w:cs="Arial"/>
          <w:b w:val="0"/>
          <w:lang w:val="sr-Cyrl-RS"/>
        </w:rPr>
        <w:t>и</w:t>
      </w:r>
      <w:r w:rsidRPr="00B97C1C">
        <w:rPr>
          <w:rFonts w:cs="Arial"/>
          <w:b w:val="0"/>
          <w:lang w:val="sr-Cyrl-RS"/>
        </w:rPr>
        <w:t xml:space="preserve"> </w:t>
      </w:r>
      <w:r w:rsidR="00E41352">
        <w:rPr>
          <w:rFonts w:cs="Arial"/>
          <w:b w:val="0"/>
          <w:lang w:val="sr-Cyrl-RS"/>
        </w:rPr>
        <w:t>сва</w:t>
      </w:r>
      <w:r w:rsidRPr="00B97C1C">
        <w:rPr>
          <w:rFonts w:cs="Arial"/>
          <w:b w:val="0"/>
          <w:lang w:val="sr-Cyrl-RS"/>
        </w:rPr>
        <w:t xml:space="preserve"> </w:t>
      </w:r>
      <w:r w:rsidR="00E41352">
        <w:rPr>
          <w:rFonts w:cs="Arial"/>
          <w:b w:val="0"/>
          <w:lang w:val="sr-Cyrl-RS"/>
        </w:rPr>
        <w:t>потребна</w:t>
      </w:r>
      <w:r w:rsidRPr="00B97C1C">
        <w:rPr>
          <w:rFonts w:cs="Arial"/>
          <w:b w:val="0"/>
          <w:lang w:val="sr-Cyrl-RS"/>
        </w:rPr>
        <w:t xml:space="preserve"> </w:t>
      </w:r>
      <w:r w:rsidR="00E41352">
        <w:rPr>
          <w:rFonts w:cs="Arial"/>
          <w:b w:val="0"/>
          <w:lang w:val="sr-Cyrl-RS"/>
        </w:rPr>
        <w:t>подешавања</w:t>
      </w:r>
      <w:r w:rsidRPr="00B97C1C">
        <w:rPr>
          <w:rFonts w:cs="Arial"/>
          <w:b w:val="0"/>
          <w:lang w:val="sr-Cyrl-RS"/>
        </w:rPr>
        <w:t xml:space="preserve"> </w:t>
      </w:r>
      <w:r w:rsidR="00E41352">
        <w:rPr>
          <w:rFonts w:cs="Arial"/>
          <w:b w:val="0"/>
          <w:lang w:val="sr-Cyrl-RS"/>
        </w:rPr>
        <w:t>приликом</w:t>
      </w:r>
      <w:r w:rsidRPr="00B97C1C">
        <w:rPr>
          <w:rFonts w:cs="Arial"/>
          <w:b w:val="0"/>
          <w:lang w:val="sr-Cyrl-RS"/>
        </w:rPr>
        <w:t xml:space="preserve"> </w:t>
      </w:r>
      <w:r w:rsidR="00E41352">
        <w:rPr>
          <w:rFonts w:cs="Arial"/>
          <w:b w:val="0"/>
          <w:lang w:val="sr-Cyrl-RS"/>
        </w:rPr>
        <w:t>пуштања</w:t>
      </w:r>
      <w:r w:rsidRPr="00B97C1C">
        <w:rPr>
          <w:rFonts w:cs="Arial"/>
          <w:b w:val="0"/>
          <w:lang w:val="sr-Cyrl-RS"/>
        </w:rPr>
        <w:t xml:space="preserve"> </w:t>
      </w:r>
      <w:r w:rsidR="00E41352">
        <w:rPr>
          <w:rFonts w:cs="Arial"/>
          <w:b w:val="0"/>
          <w:lang w:val="sr-Cyrl-RS"/>
        </w:rPr>
        <w:t>у</w:t>
      </w:r>
      <w:r w:rsidRPr="00B97C1C">
        <w:rPr>
          <w:rFonts w:cs="Arial"/>
          <w:b w:val="0"/>
          <w:lang w:val="sr-Cyrl-RS"/>
        </w:rPr>
        <w:t xml:space="preserve"> </w:t>
      </w:r>
      <w:r w:rsidR="00E41352">
        <w:rPr>
          <w:rFonts w:cs="Arial"/>
          <w:b w:val="0"/>
          <w:lang w:val="sr-Cyrl-RS"/>
        </w:rPr>
        <w:t>рад</w:t>
      </w:r>
      <w:r w:rsidRPr="00B97C1C">
        <w:rPr>
          <w:rFonts w:cs="Arial"/>
          <w:b w:val="0"/>
          <w:lang w:val="sr-Cyrl-RS"/>
        </w:rPr>
        <w:t xml:space="preserve">) </w:t>
      </w:r>
      <w:r w:rsidR="00E41352">
        <w:rPr>
          <w:rFonts w:cs="Arial"/>
          <w:b w:val="0"/>
          <w:lang w:val="sr-Cyrl-RS"/>
        </w:rPr>
        <w:t>испаривача</w:t>
      </w:r>
      <w:r w:rsidRPr="00B97C1C">
        <w:rPr>
          <w:rFonts w:cs="Arial"/>
          <w:b w:val="0"/>
          <w:lang w:val="sr-Cyrl-RS"/>
        </w:rPr>
        <w:t xml:space="preserve"> </w:t>
      </w:r>
      <w:r w:rsidR="00E41352">
        <w:rPr>
          <w:rFonts w:cs="Arial"/>
          <w:b w:val="0"/>
          <w:lang w:val="sr-Cyrl-RS"/>
        </w:rPr>
        <w:t>на</w:t>
      </w:r>
      <w:r w:rsidRPr="00B97C1C">
        <w:rPr>
          <w:rFonts w:cs="Arial"/>
          <w:b w:val="0"/>
          <w:lang w:val="sr-Cyrl-RS"/>
        </w:rPr>
        <w:t xml:space="preserve"> </w:t>
      </w:r>
      <w:r w:rsidR="00E41352">
        <w:rPr>
          <w:rFonts w:cs="Arial"/>
          <w:b w:val="0"/>
          <w:lang w:val="sr-Cyrl-RS"/>
        </w:rPr>
        <w:t>првом</w:t>
      </w:r>
      <w:r w:rsidRPr="00B97C1C">
        <w:rPr>
          <w:rFonts w:cs="Arial"/>
          <w:b w:val="0"/>
          <w:lang w:val="sr-Cyrl-RS"/>
        </w:rPr>
        <w:t xml:space="preserve"> </w:t>
      </w:r>
      <w:r w:rsidR="00E41352">
        <w:rPr>
          <w:rFonts w:cs="Arial"/>
          <w:b w:val="0"/>
          <w:lang w:val="sr-Cyrl-RS"/>
        </w:rPr>
        <w:t>расхладном</w:t>
      </w:r>
      <w:r w:rsidRPr="00B97C1C">
        <w:rPr>
          <w:rFonts w:cs="Arial"/>
          <w:b w:val="0"/>
          <w:lang w:val="sr-Cyrl-RS"/>
        </w:rPr>
        <w:t xml:space="preserve"> </w:t>
      </w:r>
      <w:r w:rsidR="00E41352">
        <w:rPr>
          <w:rFonts w:cs="Arial"/>
          <w:b w:val="0"/>
          <w:lang w:val="sr-Cyrl-RS"/>
        </w:rPr>
        <w:t>кругу</w:t>
      </w:r>
      <w:r w:rsidRPr="00B97C1C">
        <w:rPr>
          <w:rFonts w:cs="Arial"/>
          <w:b w:val="0"/>
          <w:lang w:val="sr-Cyrl-RS"/>
        </w:rPr>
        <w:t xml:space="preserve"> </w:t>
      </w:r>
      <w:r w:rsidR="00E41352">
        <w:rPr>
          <w:rFonts w:cs="Arial"/>
          <w:b w:val="0"/>
          <w:lang w:val="sr-Cyrl-RS"/>
        </w:rPr>
        <w:t>климатизације</w:t>
      </w:r>
      <w:r w:rsidRPr="00B97C1C">
        <w:rPr>
          <w:rFonts w:cs="Arial"/>
          <w:b w:val="0"/>
          <w:lang w:val="sr-Cyrl-RS"/>
        </w:rPr>
        <w:t xml:space="preserve"> </w:t>
      </w:r>
      <w:r w:rsidR="00E41352">
        <w:rPr>
          <w:rFonts w:cs="Arial"/>
          <w:b w:val="0"/>
          <w:lang w:val="sr-Cyrl-RS"/>
        </w:rPr>
        <w:lastRenderedPageBreak/>
        <w:t>команде</w:t>
      </w:r>
      <w:r w:rsidRPr="00B97C1C">
        <w:rPr>
          <w:rFonts w:cs="Arial"/>
          <w:b w:val="0"/>
          <w:lang w:val="sr-Cyrl-RS"/>
        </w:rPr>
        <w:t xml:space="preserve"> </w:t>
      </w:r>
      <w:r w:rsidR="00E41352">
        <w:rPr>
          <w:rFonts w:cs="Arial"/>
          <w:b w:val="0"/>
          <w:lang w:val="sr-Cyrl-RS"/>
        </w:rPr>
        <w:t>блока</w:t>
      </w:r>
      <w:r w:rsidRPr="00B97C1C">
        <w:rPr>
          <w:rFonts w:cs="Arial"/>
          <w:b w:val="0"/>
          <w:lang w:val="sr-Cyrl-RS"/>
        </w:rPr>
        <w:t xml:space="preserve"> </w:t>
      </w:r>
      <w:r w:rsidR="00E41352">
        <w:rPr>
          <w:rFonts w:cs="Arial"/>
          <w:b w:val="0"/>
          <w:lang w:val="sr-Cyrl-RS"/>
        </w:rPr>
        <w:t>на</w:t>
      </w:r>
      <w:r w:rsidRPr="00B97C1C">
        <w:rPr>
          <w:rFonts w:cs="Arial"/>
          <w:b w:val="0"/>
          <w:lang w:val="sr-Cyrl-RS"/>
        </w:rPr>
        <w:t xml:space="preserve"> </w:t>
      </w:r>
      <w:r w:rsidR="00E41352">
        <w:rPr>
          <w:rFonts w:cs="Arial"/>
          <w:b w:val="0"/>
          <w:lang w:val="sr-Cyrl-RS"/>
        </w:rPr>
        <w:t>машини</w:t>
      </w:r>
      <w:r w:rsidRPr="00B97C1C">
        <w:rPr>
          <w:rFonts w:cs="Arial"/>
          <w:b w:val="0"/>
          <w:lang w:val="sr-Cyrl-RS"/>
        </w:rPr>
        <w:t xml:space="preserve"> LG753/ECH CS EVAP SWEPV200T 78 AV ISOL SS RES LG(N)753A1000Z-7490091 </w:t>
      </w:r>
    </w:p>
    <w:p w:rsidR="00B97C1C" w:rsidRPr="00B97C1C" w:rsidRDefault="00B97C1C" w:rsidP="00B97C1C">
      <w:pPr>
        <w:pStyle w:val="Heading10"/>
        <w:ind w:left="0" w:firstLine="0"/>
        <w:jc w:val="both"/>
        <w:rPr>
          <w:rFonts w:cs="Arial"/>
          <w:b w:val="0"/>
          <w:lang w:val="sr-Cyrl-RS"/>
        </w:rPr>
      </w:pPr>
      <w:r w:rsidRPr="00B97C1C">
        <w:rPr>
          <w:rFonts w:cs="Arial"/>
          <w:b w:val="0"/>
          <w:lang w:val="sr-Cyrl-RS"/>
        </w:rPr>
        <w:t xml:space="preserve">          2. RTB- i</w:t>
      </w:r>
      <w:r w:rsidR="00E41352">
        <w:rPr>
          <w:rFonts w:cs="Arial"/>
          <w:b w:val="0"/>
          <w:lang w:val="sr-Cyrl-RS"/>
        </w:rPr>
        <w:t>спорука</w:t>
      </w:r>
      <w:r w:rsidRPr="00B97C1C">
        <w:rPr>
          <w:rFonts w:cs="Arial"/>
          <w:b w:val="0"/>
          <w:lang w:val="sr-Cyrl-RS"/>
        </w:rPr>
        <w:t xml:space="preserve"> </w:t>
      </w:r>
      <w:r w:rsidR="00E41352">
        <w:rPr>
          <w:rFonts w:cs="Arial"/>
          <w:b w:val="0"/>
          <w:lang w:val="sr-Cyrl-RS"/>
        </w:rPr>
        <w:t>и</w:t>
      </w:r>
      <w:r w:rsidRPr="00B97C1C">
        <w:rPr>
          <w:rFonts w:cs="Arial"/>
          <w:b w:val="0"/>
          <w:lang w:val="sr-Cyrl-RS"/>
        </w:rPr>
        <w:t xml:space="preserve"> </w:t>
      </w:r>
      <w:r w:rsidR="00E41352">
        <w:rPr>
          <w:rFonts w:cs="Arial"/>
          <w:b w:val="0"/>
          <w:lang w:val="sr-Cyrl-RS"/>
        </w:rPr>
        <w:t>уградња</w:t>
      </w:r>
      <w:r w:rsidRPr="00B97C1C">
        <w:rPr>
          <w:rFonts w:cs="Arial"/>
          <w:b w:val="0"/>
          <w:lang w:val="sr-Cyrl-RS"/>
        </w:rPr>
        <w:t xml:space="preserve"> </w:t>
      </w:r>
      <w:r w:rsidR="00E41352">
        <w:rPr>
          <w:rFonts w:cs="Arial"/>
          <w:b w:val="0"/>
          <w:lang w:val="sr-Cyrl-RS"/>
        </w:rPr>
        <w:t>компресора</w:t>
      </w:r>
      <w:r w:rsidRPr="00B97C1C">
        <w:rPr>
          <w:rFonts w:cs="Arial"/>
          <w:b w:val="0"/>
          <w:lang w:val="sr-Cyrl-RS"/>
        </w:rPr>
        <w:t xml:space="preserve"> ( </w:t>
      </w:r>
      <w:r w:rsidR="00E41352">
        <w:rPr>
          <w:rFonts w:cs="Arial"/>
          <w:b w:val="0"/>
          <w:lang w:val="sr-Cyrl-RS"/>
        </w:rPr>
        <w:t>као</w:t>
      </w:r>
      <w:r w:rsidRPr="00B97C1C">
        <w:rPr>
          <w:rFonts w:cs="Arial"/>
          <w:b w:val="0"/>
          <w:lang w:val="sr-Cyrl-RS"/>
        </w:rPr>
        <w:t xml:space="preserve"> </w:t>
      </w:r>
      <w:r w:rsidR="00E41352">
        <w:rPr>
          <w:rFonts w:cs="Arial"/>
          <w:b w:val="0"/>
          <w:lang w:val="sr-Cyrl-RS"/>
        </w:rPr>
        <w:t>и</w:t>
      </w:r>
      <w:r w:rsidRPr="00B97C1C">
        <w:rPr>
          <w:rFonts w:cs="Arial"/>
          <w:b w:val="0"/>
          <w:lang w:val="sr-Cyrl-RS"/>
        </w:rPr>
        <w:t xml:space="preserve"> </w:t>
      </w:r>
      <w:r w:rsidR="00E41352">
        <w:rPr>
          <w:rFonts w:cs="Arial"/>
          <w:b w:val="0"/>
          <w:lang w:val="sr-Cyrl-RS"/>
        </w:rPr>
        <w:t>сва</w:t>
      </w:r>
      <w:r w:rsidRPr="00B97C1C">
        <w:rPr>
          <w:rFonts w:cs="Arial"/>
          <w:b w:val="0"/>
          <w:lang w:val="sr-Cyrl-RS"/>
        </w:rPr>
        <w:t xml:space="preserve"> </w:t>
      </w:r>
      <w:r w:rsidR="00E41352">
        <w:rPr>
          <w:rFonts w:cs="Arial"/>
          <w:b w:val="0"/>
          <w:lang w:val="sr-Cyrl-RS"/>
        </w:rPr>
        <w:t>потребна</w:t>
      </w:r>
      <w:r w:rsidRPr="00B97C1C">
        <w:rPr>
          <w:rFonts w:cs="Arial"/>
          <w:b w:val="0"/>
          <w:lang w:val="sr-Cyrl-RS"/>
        </w:rPr>
        <w:t xml:space="preserve"> </w:t>
      </w:r>
      <w:r w:rsidR="00E41352">
        <w:rPr>
          <w:rFonts w:cs="Arial"/>
          <w:b w:val="0"/>
          <w:lang w:val="sr-Cyrl-RS"/>
        </w:rPr>
        <w:t>подешавања</w:t>
      </w:r>
      <w:r w:rsidRPr="00B97C1C">
        <w:rPr>
          <w:rFonts w:cs="Arial"/>
          <w:b w:val="0"/>
          <w:lang w:val="sr-Cyrl-RS"/>
        </w:rPr>
        <w:t xml:space="preserve"> </w:t>
      </w:r>
      <w:r w:rsidR="00E41352">
        <w:rPr>
          <w:rFonts w:cs="Arial"/>
          <w:b w:val="0"/>
          <w:lang w:val="sr-Cyrl-RS"/>
        </w:rPr>
        <w:t>приликом</w:t>
      </w:r>
      <w:r w:rsidRPr="00B97C1C">
        <w:rPr>
          <w:rFonts w:cs="Arial"/>
          <w:b w:val="0"/>
          <w:lang w:val="sr-Cyrl-RS"/>
        </w:rPr>
        <w:t xml:space="preserve"> </w:t>
      </w:r>
      <w:r w:rsidR="00E41352">
        <w:rPr>
          <w:rFonts w:cs="Arial"/>
          <w:b w:val="0"/>
          <w:lang w:val="sr-Cyrl-RS"/>
        </w:rPr>
        <w:t>пуштања</w:t>
      </w:r>
      <w:r w:rsidRPr="00B97C1C">
        <w:rPr>
          <w:rFonts w:cs="Arial"/>
          <w:b w:val="0"/>
          <w:lang w:val="sr-Cyrl-RS"/>
        </w:rPr>
        <w:t xml:space="preserve"> </w:t>
      </w:r>
      <w:r w:rsidR="00E41352">
        <w:rPr>
          <w:rFonts w:cs="Arial"/>
          <w:b w:val="0"/>
          <w:lang w:val="sr-Cyrl-RS"/>
        </w:rPr>
        <w:t>у</w:t>
      </w:r>
      <w:r w:rsidRPr="00B97C1C">
        <w:rPr>
          <w:rFonts w:cs="Arial"/>
          <w:b w:val="0"/>
          <w:lang w:val="sr-Cyrl-RS"/>
        </w:rPr>
        <w:t xml:space="preserve"> </w:t>
      </w:r>
      <w:r w:rsidR="00E41352">
        <w:rPr>
          <w:rFonts w:cs="Arial"/>
          <w:b w:val="0"/>
          <w:lang w:val="sr-Cyrl-RS"/>
        </w:rPr>
        <w:t>рад</w:t>
      </w:r>
      <w:r w:rsidRPr="00B97C1C">
        <w:rPr>
          <w:rFonts w:cs="Arial"/>
          <w:b w:val="0"/>
          <w:lang w:val="sr-Cyrl-RS"/>
        </w:rPr>
        <w:t>) SCROLL COMP ZP 41TFD 3X400V R410A COPELAND SOLDER</w:t>
      </w:r>
    </w:p>
    <w:p w:rsidR="00DB369C" w:rsidRPr="00E47C2E" w:rsidRDefault="00517BFA" w:rsidP="009E6C40">
      <w:pPr>
        <w:pStyle w:val="Heading1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9E6C40" w:rsidRPr="00CC227A" w:rsidRDefault="000A393D" w:rsidP="00CC227A">
      <w:pPr>
        <w:pStyle w:val="ListParagraph"/>
        <w:autoSpaceDE w:val="0"/>
        <w:autoSpaceDN w:val="0"/>
        <w:adjustRightInd w:val="0"/>
        <w:spacing w:before="0" w:after="0" w:line="240" w:lineRule="auto"/>
        <w:ind w:left="0"/>
        <w:contextualSpacing w:val="0"/>
        <w:rPr>
          <w:rFonts w:ascii="Arial" w:hAnsi="Arial" w:cs="Arial"/>
        </w:rPr>
      </w:pPr>
      <w:proofErr w:type="gramStart"/>
      <w:r w:rsidRPr="000A393D">
        <w:rPr>
          <w:rFonts w:ascii="Arial" w:hAnsi="Arial" w:cs="Arial"/>
        </w:rPr>
        <w:t xml:space="preserve">Услуге се пружају </w:t>
      </w:r>
      <w:r w:rsidR="004D3F00">
        <w:rPr>
          <w:rFonts w:ascii="Arial" w:hAnsi="Arial" w:cs="Arial"/>
          <w:lang w:val="sr-Cyrl-RS"/>
        </w:rPr>
        <w:t xml:space="preserve">у </w:t>
      </w:r>
      <w:r w:rsidR="008C0408">
        <w:rPr>
          <w:rFonts w:ascii="Arial" w:hAnsi="Arial" w:cs="Arial"/>
          <w:lang w:val="sr-Cyrl-RS"/>
        </w:rPr>
        <w:t>периоду</w:t>
      </w:r>
      <w:r w:rsidR="004D3F00">
        <w:rPr>
          <w:rFonts w:ascii="Arial" w:hAnsi="Arial" w:cs="Arial"/>
          <w:lang w:val="sr-Cyrl-RS"/>
        </w:rPr>
        <w:t xml:space="preserve"> од </w:t>
      </w:r>
      <w:r w:rsidR="008C0408">
        <w:rPr>
          <w:rFonts w:ascii="Arial" w:hAnsi="Arial" w:cs="Arial"/>
          <w:lang w:val="sr-Cyrl-RS"/>
        </w:rPr>
        <w:t>12</w:t>
      </w:r>
      <w:r w:rsidR="004D3F00">
        <w:rPr>
          <w:rFonts w:ascii="Arial" w:hAnsi="Arial" w:cs="Arial"/>
          <w:lang w:val="sr-Cyrl-RS"/>
        </w:rPr>
        <w:t xml:space="preserve"> </w:t>
      </w:r>
      <w:r w:rsidR="008C0408">
        <w:rPr>
          <w:rFonts w:ascii="Arial" w:hAnsi="Arial" w:cs="Arial"/>
          <w:lang w:val="sr-Cyrl-RS"/>
        </w:rPr>
        <w:t>месеци</w:t>
      </w:r>
      <w:r w:rsidR="004D3F00">
        <w:rPr>
          <w:rFonts w:ascii="Arial" w:hAnsi="Arial" w:cs="Arial"/>
          <w:lang w:val="sr-Cyrl-RS"/>
        </w:rPr>
        <w:t xml:space="preserve"> од дана обостраног потписивања уговора</w:t>
      </w:r>
      <w:r w:rsidR="008C0408">
        <w:rPr>
          <w:rFonts w:ascii="Arial" w:hAnsi="Arial" w:cs="Arial"/>
          <w:lang w:val="sr-Cyrl-RS"/>
        </w:rPr>
        <w:t xml:space="preserve"> и до финансијске реализације уговора</w:t>
      </w:r>
      <w:r w:rsidR="004D3F00">
        <w:rPr>
          <w:rFonts w:ascii="Arial" w:hAnsi="Arial" w:cs="Arial"/>
          <w:lang w:val="sr-Cyrl-RS"/>
        </w:rPr>
        <w:t>.</w:t>
      </w:r>
      <w:bookmarkStart w:id="18" w:name="_Toc441651542"/>
      <w:bookmarkStart w:id="19" w:name="_Toc442559880"/>
      <w:proofErr w:type="gramEnd"/>
    </w:p>
    <w:p w:rsidR="00DB369C" w:rsidRPr="00E47C2E" w:rsidRDefault="00781B02" w:rsidP="009E6C40">
      <w:pPr>
        <w:pStyle w:val="Heading1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9E6C40" w:rsidRPr="00CC227A" w:rsidRDefault="000A393D" w:rsidP="009E6C40">
      <w:pPr>
        <w:spacing w:before="0"/>
        <w:rPr>
          <w:rFonts w:cs="Arial"/>
          <w:lang w:val="sr-Cyrl-RS" w:eastAsia="zh-CN"/>
        </w:rPr>
      </w:pPr>
      <w:r w:rsidRPr="000A393D">
        <w:rPr>
          <w:rFonts w:cs="Arial"/>
          <w:lang w:val="sr-Cyrl-CS" w:eastAsia="zh-CN"/>
        </w:rPr>
        <w:t xml:space="preserve">Место </w:t>
      </w:r>
      <w:r w:rsidR="00896D11">
        <w:rPr>
          <w:rFonts w:cs="Arial"/>
          <w:lang w:val="sr-Cyrl-CS" w:eastAsia="zh-CN"/>
        </w:rPr>
        <w:t>пружања</w:t>
      </w:r>
      <w:r w:rsidRPr="000A393D">
        <w:rPr>
          <w:rFonts w:cs="Arial"/>
          <w:lang w:val="sr-Cyrl-CS" w:eastAsia="zh-CN"/>
        </w:rPr>
        <w:t xml:space="preserve"> услугa</w:t>
      </w:r>
      <w:r w:rsidR="0048373E">
        <w:rPr>
          <w:rFonts w:cs="Arial"/>
          <w:lang w:val="sr-Cyrl-CS" w:eastAsia="zh-CN"/>
        </w:rPr>
        <w:t xml:space="preserve"> је</w:t>
      </w:r>
      <w:r w:rsidRPr="000A393D">
        <w:rPr>
          <w:rFonts w:cs="Arial"/>
          <w:lang w:val="sr-Cyrl-CS" w:eastAsia="zh-CN"/>
        </w:rPr>
        <w:t xml:space="preserve"> </w:t>
      </w:r>
      <w:r w:rsidR="008C0408">
        <w:rPr>
          <w:rFonts w:cs="Arial"/>
          <w:lang w:val="sr-Cyrl-CS" w:eastAsia="zh-CN"/>
        </w:rPr>
        <w:t>ТЕНТ Б</w:t>
      </w:r>
      <w:r w:rsidR="004D3F00">
        <w:rPr>
          <w:rFonts w:cs="Arial"/>
          <w:lang w:val="sr-Cyrl-CS" w:eastAsia="zh-CN"/>
        </w:rPr>
        <w:t>.</w:t>
      </w:r>
    </w:p>
    <w:p w:rsidR="008112A2" w:rsidRPr="00E47C2E" w:rsidRDefault="00781B02" w:rsidP="009E6C40">
      <w:pPr>
        <w:pStyle w:val="Heading10"/>
        <w:rPr>
          <w:rFonts w:cs="Arial"/>
        </w:rPr>
      </w:pPr>
      <w:r w:rsidRPr="00E47C2E">
        <w:rPr>
          <w:rFonts w:cs="Arial"/>
          <w:lang w:val="en-US"/>
        </w:rPr>
        <w:t>3.</w:t>
      </w:r>
      <w:r w:rsidR="00C10F3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E6C40" w:rsidRPr="00CC227A" w:rsidRDefault="008C66FA" w:rsidP="009E6C40">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 xml:space="preserve">Потврђује се на основу потписаног </w:t>
      </w:r>
      <w:r w:rsidR="004B02F3">
        <w:rPr>
          <w:rFonts w:ascii="Arial" w:hAnsi="Arial" w:cs="Arial"/>
          <w:lang w:val="sr-Cyrl-RS"/>
        </w:rPr>
        <w:t>записника</w:t>
      </w:r>
      <w:r w:rsidRPr="008C66FA">
        <w:rPr>
          <w:rFonts w:ascii="Arial" w:hAnsi="Arial" w:cs="Arial"/>
          <w:lang w:val="sr-Cyrl-RS"/>
        </w:rPr>
        <w:t xml:space="preserve"> о извршеним услугама од стране овлашћених лица </w:t>
      </w:r>
      <w:r w:rsidR="004B02F3">
        <w:rPr>
          <w:rFonts w:ascii="Arial" w:hAnsi="Arial" w:cs="Arial"/>
          <w:lang w:val="sr-Cyrl-RS"/>
        </w:rPr>
        <w:t xml:space="preserve">Корисника услуге </w:t>
      </w:r>
      <w:r w:rsidRPr="008C66FA">
        <w:rPr>
          <w:rFonts w:ascii="Arial" w:hAnsi="Arial" w:cs="Arial"/>
          <w:lang w:val="sr-Cyrl-RS"/>
        </w:rPr>
        <w:t xml:space="preserve">и </w:t>
      </w:r>
      <w:r w:rsidR="004B02F3">
        <w:rPr>
          <w:rFonts w:ascii="Arial" w:hAnsi="Arial" w:cs="Arial"/>
          <w:lang w:val="sr-Cyrl-RS"/>
        </w:rPr>
        <w:t>пружаоца услуге</w:t>
      </w:r>
      <w:r w:rsidRPr="008C66FA">
        <w:rPr>
          <w:rFonts w:ascii="Arial" w:hAnsi="Arial" w:cs="Arial"/>
          <w:lang w:val="sr-Cyrl-RS"/>
        </w:rPr>
        <w:t>.</w:t>
      </w:r>
    </w:p>
    <w:p w:rsidR="00F65BB8" w:rsidRPr="00F65BB8" w:rsidRDefault="00F65BB8" w:rsidP="009E6C40">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 xml:space="preserve">3.5. </w:t>
      </w:r>
      <w:r w:rsidRPr="00F65BB8">
        <w:rPr>
          <w:rFonts w:ascii="Arial" w:hAnsi="Arial" w:cs="Arial"/>
          <w:b/>
          <w:lang w:val="sr-Cyrl-RS"/>
        </w:rPr>
        <w:t xml:space="preserve">Гарантни </w:t>
      </w:r>
      <w:r>
        <w:rPr>
          <w:rFonts w:ascii="Arial" w:hAnsi="Arial" w:cs="Arial"/>
          <w:b/>
          <w:lang w:val="sr-Cyrl-RS"/>
        </w:rPr>
        <w:t>рок</w:t>
      </w:r>
    </w:p>
    <w:p w:rsidR="00F65BB8" w:rsidRPr="003B0AFB" w:rsidRDefault="00F65BB8" w:rsidP="009E6C40">
      <w:pPr>
        <w:spacing w:before="0"/>
        <w:rPr>
          <w:rFonts w:cs="Arial"/>
          <w:lang w:eastAsia="zh-CN"/>
        </w:rPr>
      </w:pPr>
      <w:proofErr w:type="gramStart"/>
      <w:r w:rsidRPr="003B0AFB">
        <w:rPr>
          <w:rFonts w:cs="Arial"/>
          <w:lang w:eastAsia="zh-CN"/>
        </w:rPr>
        <w:t xml:space="preserve">Гарантни рок не може бити краћи од од </w:t>
      </w:r>
      <w:r w:rsidR="00FB3BE0">
        <w:rPr>
          <w:rFonts w:cs="Arial"/>
          <w:lang w:val="sr-Cyrl-RS" w:eastAsia="zh-CN"/>
        </w:rPr>
        <w:t>12</w:t>
      </w:r>
      <w:r w:rsidRPr="003B0AFB">
        <w:rPr>
          <w:rFonts w:cs="Arial"/>
          <w:lang w:eastAsia="zh-CN"/>
        </w:rPr>
        <w:t xml:space="preserve"> месеци од дана извршења </w:t>
      </w:r>
      <w:r w:rsidR="00F56977">
        <w:rPr>
          <w:rFonts w:cs="Arial"/>
          <w:lang w:val="sr-Cyrl-RS" w:eastAsia="zh-CN"/>
        </w:rPr>
        <w:t>услуге</w:t>
      </w:r>
      <w:r w:rsidRPr="003B0AFB">
        <w:rPr>
          <w:rFonts w:cs="Arial"/>
          <w:lang w:eastAsia="zh-CN"/>
        </w:rPr>
        <w:t>.</w:t>
      </w:r>
      <w:proofErr w:type="gramEnd"/>
    </w:p>
    <w:p w:rsidR="0086159C" w:rsidRPr="0086159C" w:rsidRDefault="0086159C" w:rsidP="009E6C40">
      <w:pPr>
        <w:spacing w:before="0"/>
        <w:rPr>
          <w:rFonts w:cs="Arial"/>
          <w:lang w:val="sr-Cyrl-RS" w:eastAsia="zh-CN"/>
        </w:rPr>
      </w:pPr>
      <w:proofErr w:type="gramStart"/>
      <w:r w:rsidRPr="0086159C">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86159C">
        <w:rPr>
          <w:rFonts w:cs="Arial"/>
          <w:lang w:val="sr-Cyrl-RS" w:eastAsia="zh-CN"/>
        </w:rPr>
        <w:t>10</w:t>
      </w:r>
      <w:r w:rsidRPr="0086159C">
        <w:rPr>
          <w:rFonts w:cs="Arial"/>
          <w:lang w:eastAsia="zh-CN"/>
        </w:rPr>
        <w:t xml:space="preserve"> дана по утврђивању недостатка.</w:t>
      </w:r>
      <w:proofErr w:type="gramEnd"/>
      <w:r w:rsidRPr="0086159C">
        <w:rPr>
          <w:rFonts w:cs="Arial"/>
          <w:lang w:eastAsia="zh-CN"/>
        </w:rPr>
        <w:t xml:space="preserve"> </w:t>
      </w:r>
    </w:p>
    <w:p w:rsidR="009E6C40" w:rsidRPr="00CC227A" w:rsidRDefault="0086159C" w:rsidP="009E6C40">
      <w:pPr>
        <w:spacing w:before="0"/>
        <w:rPr>
          <w:rFonts w:cs="Arial"/>
          <w:lang w:val="sr-Cyrl-RS" w:eastAsia="zh-CN"/>
        </w:rPr>
      </w:pPr>
      <w:r w:rsidRPr="0086159C">
        <w:rPr>
          <w:rFonts w:cs="Arial"/>
          <w:lang w:eastAsia="zh-CN"/>
        </w:rPr>
        <w:t xml:space="preserve">Пружалац услуге се обавезује да најкасније у року од </w:t>
      </w:r>
      <w:r w:rsidRPr="0086159C">
        <w:rPr>
          <w:rFonts w:cs="Arial"/>
          <w:lang w:val="sr-Cyrl-RS" w:eastAsia="zh-CN"/>
        </w:rPr>
        <w:t>5</w:t>
      </w:r>
      <w:r w:rsidRPr="0086159C">
        <w:rPr>
          <w:rFonts w:cs="Arial"/>
          <w:lang w:eastAsia="zh-CN"/>
        </w:rPr>
        <w:t xml:space="preserve"> (словима:</w:t>
      </w:r>
      <w:r w:rsidRPr="0086159C">
        <w:rPr>
          <w:rFonts w:cs="Arial"/>
          <w:lang w:val="sr-Cyrl-RS" w:eastAsia="zh-CN"/>
        </w:rPr>
        <w:t xml:space="preserve"> пет</w:t>
      </w:r>
      <w:r w:rsidRPr="0086159C">
        <w:rPr>
          <w:rFonts w:cs="Arial"/>
          <w:lang w:eastAsia="zh-CN"/>
        </w:rPr>
        <w:t>) дана од дана пријема рекламације отклони утврђене недостатке о свом трошку.</w:t>
      </w:r>
    </w:p>
    <w:p w:rsidR="00813676" w:rsidRPr="00813676" w:rsidRDefault="00813676" w:rsidP="009E6C40">
      <w:pPr>
        <w:spacing w:before="0"/>
        <w:jc w:val="left"/>
        <w:rPr>
          <w:rFonts w:eastAsia="TimesNewRomanPSMT" w:cs="Arial"/>
          <w:b/>
          <w:bCs/>
          <w:lang w:val="sr-Cyrl-RS" w:eastAsia="sr-Latn-CS"/>
        </w:rPr>
      </w:pPr>
      <w:r w:rsidRPr="00813676">
        <w:rPr>
          <w:rFonts w:eastAsia="TimesNewRomanPSMT" w:cs="Arial"/>
          <w:b/>
          <w:bCs/>
          <w:lang w:val="sr-Cyrl-RS" w:eastAsia="sr-Latn-CS"/>
        </w:rPr>
        <w:t>3.</w:t>
      </w:r>
      <w:r>
        <w:rPr>
          <w:rFonts w:eastAsia="TimesNewRomanPSMT" w:cs="Arial"/>
          <w:b/>
          <w:bCs/>
          <w:lang w:val="sr-Cyrl-RS" w:eastAsia="sr-Latn-CS"/>
        </w:rPr>
        <w:t>6</w:t>
      </w:r>
      <w:r w:rsidRPr="00813676">
        <w:rPr>
          <w:rFonts w:eastAsia="TimesNewRomanPSMT" w:cs="Arial"/>
          <w:b/>
          <w:bCs/>
          <w:lang w:val="sr-Cyrl-RS" w:eastAsia="sr-Latn-CS"/>
        </w:rPr>
        <w:t>. Посета објекту:</w:t>
      </w:r>
    </w:p>
    <w:p w:rsidR="009E6C40" w:rsidRDefault="00813676" w:rsidP="009E6C40">
      <w:pPr>
        <w:spacing w:before="0" w:after="200"/>
        <w:contextualSpacing/>
        <w:rPr>
          <w:rFonts w:eastAsia="TimesNewRomanPSMT" w:cs="Arial"/>
          <w:bCs/>
          <w:lang w:val="sr-Latn-CS" w:eastAsia="sr-Latn-CS"/>
        </w:rPr>
      </w:pPr>
      <w:r w:rsidRPr="00813676">
        <w:rPr>
          <w:rFonts w:eastAsia="TimesNewRomanPSMT" w:cs="Arial"/>
          <w:bCs/>
          <w:lang w:val="sr-Cyrl-RS" w:eastAsia="sr-Latn-CS"/>
        </w:rPr>
        <w:t xml:space="preserve">Посета објекту је обавезна: особа за контакт ради заказивања посете су инжењери </w:t>
      </w:r>
      <w:r w:rsidR="0086159C">
        <w:rPr>
          <w:rFonts w:eastAsia="TimesNewRomanPSMT" w:cs="Arial"/>
          <w:bCs/>
          <w:lang w:val="sr-Cyrl-RS" w:eastAsia="sr-Latn-CS"/>
        </w:rPr>
        <w:t>Јелена Дамјанац</w:t>
      </w:r>
      <w:r w:rsidRPr="00813676">
        <w:rPr>
          <w:rFonts w:eastAsia="TimesNewRomanPSMT" w:cs="Arial"/>
          <w:bCs/>
          <w:lang w:val="sr-Cyrl-RS" w:eastAsia="sr-Latn-CS"/>
        </w:rPr>
        <w:t xml:space="preserve">, </w:t>
      </w:r>
      <w:r w:rsidRPr="00813676">
        <w:rPr>
          <w:rFonts w:eastAsia="TimesNewRomanPSMT" w:cs="Arial"/>
          <w:bCs/>
          <w:lang w:val="sr-Latn-CS" w:eastAsia="sr-Latn-CS"/>
        </w:rPr>
        <w:t>e mail</w:t>
      </w:r>
      <w:r w:rsidRPr="00813676">
        <w:rPr>
          <w:rFonts w:eastAsia="TimesNewRomanPSMT" w:cs="Arial"/>
          <w:bCs/>
          <w:lang w:val="sr-Cyrl-RS" w:eastAsia="sr-Latn-CS"/>
        </w:rPr>
        <w:t xml:space="preserve">: </w:t>
      </w:r>
      <w:r w:rsidR="0086159C">
        <w:rPr>
          <w:rFonts w:eastAsia="TimesNewRomanPSMT" w:cs="Arial"/>
          <w:bCs/>
          <w:lang w:eastAsia="sr-Latn-CS"/>
        </w:rPr>
        <w:t>jelena</w:t>
      </w:r>
      <w:r w:rsidRPr="00813676">
        <w:rPr>
          <w:rFonts w:eastAsia="TimesNewRomanPSMT" w:cs="Arial"/>
          <w:bCs/>
          <w:lang w:eastAsia="sr-Latn-CS"/>
        </w:rPr>
        <w:t>.</w:t>
      </w:r>
      <w:r w:rsidR="0086159C">
        <w:rPr>
          <w:rFonts w:eastAsia="TimesNewRomanPSMT" w:cs="Arial"/>
          <w:bCs/>
          <w:lang w:eastAsia="sr-Latn-CS"/>
        </w:rPr>
        <w:t>damjanac</w:t>
      </w:r>
      <w:r w:rsidRPr="00813676">
        <w:rPr>
          <w:rFonts w:eastAsia="TimesNewRomanPSMT" w:cs="Arial"/>
          <w:bCs/>
          <w:lang w:val="sr-Latn-CS" w:eastAsia="sr-Latn-CS"/>
        </w:rPr>
        <w:t>@eps.rs</w:t>
      </w:r>
      <w:r w:rsidRPr="00813676">
        <w:rPr>
          <w:rFonts w:eastAsia="TimesNewRomanPSMT" w:cs="Arial"/>
          <w:bCs/>
          <w:lang w:val="sr-Cyrl-RS" w:eastAsia="sr-Latn-CS"/>
        </w:rPr>
        <w:t xml:space="preserve"> и </w:t>
      </w:r>
      <w:r w:rsidR="0086159C">
        <w:rPr>
          <w:rFonts w:eastAsia="TimesNewRomanPSMT" w:cs="Arial"/>
          <w:bCs/>
          <w:lang w:val="sr-Cyrl-RS" w:eastAsia="sr-Latn-CS"/>
        </w:rPr>
        <w:t>Лазар Радовановић</w:t>
      </w:r>
      <w:r w:rsidRPr="00813676">
        <w:rPr>
          <w:rFonts w:eastAsia="TimesNewRomanPSMT" w:cs="Arial"/>
          <w:bCs/>
          <w:lang w:val="sr-Cyrl-RS" w:eastAsia="sr-Latn-CS"/>
        </w:rPr>
        <w:t>, e mail:</w:t>
      </w:r>
      <w:r w:rsidRPr="00813676">
        <w:rPr>
          <w:rFonts w:eastAsia="TimesNewRomanPSMT" w:cs="Arial"/>
          <w:bCs/>
          <w:lang w:val="sr-Latn-CS" w:eastAsia="sr-Latn-CS"/>
        </w:rPr>
        <w:t xml:space="preserve"> </w:t>
      </w:r>
      <w:hyperlink r:id="rId168" w:history="1">
        <w:r w:rsidR="009E6C40" w:rsidRPr="003B7582">
          <w:rPr>
            <w:rStyle w:val="Hyperlink"/>
            <w:rFonts w:eastAsia="TimesNewRomanPSMT" w:cs="Arial"/>
            <w:bCs/>
            <w:lang w:eastAsia="sr-Latn-CS"/>
          </w:rPr>
          <w:t>lazar</w:t>
        </w:r>
        <w:r w:rsidR="009E6C40" w:rsidRPr="003B7582">
          <w:rPr>
            <w:rStyle w:val="Hyperlink"/>
            <w:rFonts w:eastAsia="TimesNewRomanPSMT" w:cs="Arial"/>
            <w:bCs/>
            <w:lang w:val="sr-Latn-CS" w:eastAsia="sr-Latn-CS"/>
          </w:rPr>
          <w:t>.radovanovic@eps.rs</w:t>
        </w:r>
      </w:hyperlink>
      <w:r w:rsidRPr="00813676">
        <w:rPr>
          <w:rFonts w:eastAsia="TimesNewRomanPSMT" w:cs="Arial"/>
          <w:bCs/>
          <w:lang w:val="sr-Latn-CS" w:eastAsia="sr-Latn-CS"/>
        </w:rPr>
        <w:t xml:space="preserve"> </w:t>
      </w:r>
    </w:p>
    <w:p w:rsidR="009E6C40" w:rsidRPr="009E6C40" w:rsidRDefault="009E6C40" w:rsidP="009E6C40">
      <w:pPr>
        <w:spacing w:before="0" w:after="200"/>
        <w:contextualSpacing/>
        <w:rPr>
          <w:rFonts w:eastAsia="TimesNewRomanPSMT" w:cs="Arial"/>
          <w:bCs/>
          <w:lang w:eastAsia="sr-Latn-CS"/>
        </w:rPr>
      </w:pPr>
    </w:p>
    <w:p w:rsidR="00196B91" w:rsidRPr="00196B91" w:rsidRDefault="00756A02" w:rsidP="005A7CEE">
      <w:pPr>
        <w:pStyle w:val="Heading10"/>
        <w:numPr>
          <w:ilvl w:val="0"/>
          <w:numId w:val="13"/>
        </w:numPr>
        <w:jc w:val="both"/>
        <w:rPr>
          <w:rFonts w:cs="Arial"/>
          <w:lang w:val="sr-Cyrl-RS"/>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A7CEE">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A7CEE">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6159C">
        <w:trPr>
          <w:trHeight w:val="319"/>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w:t>
            </w:r>
            <w:r w:rsidRPr="00E47C2E">
              <w:rPr>
                <w:rFonts w:cs="Arial"/>
                <w:lang w:val="sr-Latn-CS" w:eastAsia="sr-Latn-CS"/>
              </w:rPr>
              <w:lastRenderedPageBreak/>
              <w:t>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7CEE">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w:t>
            </w:r>
            <w:r w:rsidRPr="00E47C2E">
              <w:rPr>
                <w:rFonts w:cs="Arial"/>
                <w:lang w:val="sr-Latn-CS" w:eastAsia="sr-Latn-CS"/>
              </w:rPr>
              <w:lastRenderedPageBreak/>
              <w:t>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A7CEE">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7CEE">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7CEE">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A7CEE">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A7CEE">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7CEE">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7CEE">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78197C" w:rsidRPr="00E47C2E" w:rsidTr="00926B08">
        <w:trPr>
          <w:trHeight w:val="1160"/>
          <w:jc w:val="center"/>
        </w:trPr>
        <w:tc>
          <w:tcPr>
            <w:tcW w:w="729" w:type="dxa"/>
            <w:vAlign w:val="center"/>
          </w:tcPr>
          <w:p w:rsidR="0078197C" w:rsidRPr="006B3EB8" w:rsidRDefault="0078197C" w:rsidP="003A4822">
            <w:pPr>
              <w:jc w:val="center"/>
              <w:rPr>
                <w:rFonts w:cs="Arial"/>
              </w:rPr>
            </w:pPr>
            <w:r>
              <w:rPr>
                <w:rFonts w:cs="Arial"/>
              </w:rPr>
              <w:lastRenderedPageBreak/>
              <w:t>5</w:t>
            </w:r>
            <w:r w:rsidRPr="006B3EB8">
              <w:rPr>
                <w:rFonts w:cs="Arial"/>
              </w:rPr>
              <w:t>.</w:t>
            </w:r>
          </w:p>
        </w:tc>
        <w:tc>
          <w:tcPr>
            <w:tcW w:w="8430" w:type="dxa"/>
          </w:tcPr>
          <w:p w:rsidR="0078197C" w:rsidRDefault="0078197C">
            <w:pPr>
              <w:autoSpaceDE w:val="0"/>
              <w:autoSpaceDN w:val="0"/>
              <w:adjustRightInd w:val="0"/>
              <w:rPr>
                <w:rFonts w:cs="Arial"/>
                <w:b/>
                <w:lang w:val="sr-Latn-CS" w:eastAsia="sr-Latn-CS"/>
              </w:rPr>
            </w:pPr>
            <w:r>
              <w:rPr>
                <w:rFonts w:cs="Arial"/>
                <w:b/>
                <w:u w:val="single"/>
                <w:lang w:val="sr-Latn-CS" w:eastAsia="sr-Latn-CS"/>
              </w:rPr>
              <w:t>Услов:</w:t>
            </w:r>
          </w:p>
          <w:p w:rsidR="0078197C" w:rsidRDefault="0078197C">
            <w:pPr>
              <w:autoSpaceDE w:val="0"/>
              <w:autoSpaceDN w:val="0"/>
              <w:adjustRightInd w:val="0"/>
              <w:rPr>
                <w:rFonts w:cs="Arial"/>
                <w:lang w:val="sr-Latn-CS" w:eastAsia="sr-Latn-CS"/>
              </w:rPr>
            </w:pPr>
            <w:r>
              <w:rPr>
                <w:rFonts w:cs="Arial"/>
                <w:lang w:val="sr-Latn-CS" w:eastAsia="sr-Latn-CS"/>
              </w:rPr>
              <w:t xml:space="preserve">Пословни капацитет </w:t>
            </w:r>
          </w:p>
          <w:p w:rsidR="0078197C" w:rsidRDefault="0078197C">
            <w:pPr>
              <w:autoSpaceDE w:val="0"/>
              <w:autoSpaceDN w:val="0"/>
              <w:adjustRightInd w:val="0"/>
              <w:spacing w:before="0"/>
              <w:rPr>
                <w:rFonts w:cs="Arial"/>
                <w:lang w:val="sr-Latn-CS" w:eastAsia="sr-Latn-CS"/>
              </w:rPr>
            </w:pPr>
            <w:r>
              <w:rPr>
                <w:rFonts w:cs="Arial"/>
                <w:lang w:val="sr-Latn-CS" w:eastAsia="sr-Latn-CS"/>
              </w:rPr>
              <w:t xml:space="preserve">Понуђач располаже неопходним </w:t>
            </w:r>
            <w:r>
              <w:rPr>
                <w:rFonts w:cs="Arial"/>
                <w:b/>
                <w:lang w:val="sr-Latn-CS" w:eastAsia="sr-Latn-CS"/>
              </w:rPr>
              <w:t>пословним капацитетом</w:t>
            </w:r>
            <w:r>
              <w:rPr>
                <w:rFonts w:cs="Arial"/>
                <w:lang w:val="sr-Latn-CS" w:eastAsia="sr-Latn-CS"/>
              </w:rPr>
              <w:t xml:space="preserve"> ако:</w:t>
            </w:r>
          </w:p>
          <w:p w:rsidR="0078197C" w:rsidRDefault="0078197C">
            <w:pPr>
              <w:autoSpaceDE w:val="0"/>
              <w:autoSpaceDN w:val="0"/>
              <w:adjustRightInd w:val="0"/>
              <w:rPr>
                <w:rFonts w:eastAsia="Calibri" w:cs="Arial"/>
                <w:lang w:val="sr-Latn-CS" w:eastAsia="sr-Latn-CS"/>
              </w:rPr>
            </w:pPr>
            <w:r>
              <w:rPr>
                <w:rFonts w:eastAsia="Calibri" w:cs="Arial"/>
                <w:lang w:val="sr-Cyrl-RS" w:eastAsia="sr-Latn-CS"/>
              </w:rPr>
              <w:t>1) је у периоду</w:t>
            </w:r>
            <w:r>
              <w:rPr>
                <w:rFonts w:eastAsia="Calibri" w:cs="Arial"/>
                <w:lang w:eastAsia="sr-Latn-CS"/>
              </w:rPr>
              <w:t xml:space="preserve"> </w:t>
            </w:r>
            <w:r w:rsidR="00455E0A">
              <w:rPr>
                <w:rFonts w:eastAsia="Calibri" w:cs="Arial"/>
                <w:lang w:eastAsia="sr-Latn-CS"/>
              </w:rPr>
              <w:t xml:space="preserve">2013, </w:t>
            </w:r>
            <w:r>
              <w:rPr>
                <w:rFonts w:eastAsia="Calibri" w:cs="Arial"/>
                <w:lang w:val="sr-Latn-CS" w:eastAsia="sr-Latn-CS"/>
              </w:rPr>
              <w:t>2014, 2015 и 2016. год</w:t>
            </w:r>
            <w:r>
              <w:rPr>
                <w:rFonts w:eastAsia="Calibri" w:cs="Arial"/>
                <w:lang w:val="sr-Cyrl-RS" w:eastAsia="sr-Latn-CS"/>
              </w:rPr>
              <w:t>ине</w:t>
            </w:r>
            <w:r>
              <w:rPr>
                <w:rFonts w:eastAsia="Calibri" w:cs="Arial"/>
                <w:lang w:val="sr-Latn-CS" w:eastAsia="sr-Latn-CS"/>
              </w:rPr>
              <w:t xml:space="preserve">, понуђач пружио услуге </w:t>
            </w:r>
            <w:r>
              <w:rPr>
                <w:rFonts w:eastAsia="Calibri" w:cs="Arial"/>
                <w:lang w:val="sr-Cyrl-RS" w:eastAsia="sr-Latn-CS"/>
              </w:rPr>
              <w:t>испоруке и уградње опреме за системе климатизације и вентилације на објектима</w:t>
            </w:r>
            <w:r>
              <w:rPr>
                <w:rFonts w:eastAsia="Calibri" w:cs="Arial"/>
                <w:lang w:val="sr-Latn-CS" w:eastAsia="sr-Latn-CS"/>
              </w:rPr>
              <w:t xml:space="preserve">, минималне укупне вредности </w:t>
            </w:r>
            <w:r w:rsidR="0058467F">
              <w:rPr>
                <w:rFonts w:eastAsia="Calibri" w:cs="Arial"/>
                <w:lang w:val="sr-Latn-CS" w:eastAsia="sr-Latn-CS"/>
              </w:rPr>
              <w:t>9</w:t>
            </w:r>
            <w:r>
              <w:rPr>
                <w:rFonts w:eastAsia="Calibri" w:cs="Arial"/>
                <w:lang w:val="sr-Latn-CS" w:eastAsia="sr-Latn-CS"/>
              </w:rPr>
              <w:t xml:space="preserve">00.000,00 динара без ПДВ-а (тражи се </w:t>
            </w:r>
            <w:r w:rsidRPr="00B85BA4">
              <w:rPr>
                <w:rFonts w:eastAsia="Calibri" w:cs="Arial"/>
                <w:lang w:val="sr-Latn-CS" w:eastAsia="sr-Latn-CS"/>
              </w:rPr>
              <w:t>вредност пружених услуга, а не вредност из закљученог уговора);</w:t>
            </w:r>
          </w:p>
          <w:p w:rsidR="0078197C" w:rsidRDefault="0078197C">
            <w:pPr>
              <w:autoSpaceDE w:val="0"/>
              <w:autoSpaceDN w:val="0"/>
              <w:adjustRightInd w:val="0"/>
              <w:rPr>
                <w:rFonts w:eastAsia="Calibri" w:cs="Arial"/>
                <w:lang w:val="sr-Latn-CS" w:eastAsia="sr-Latn-CS"/>
              </w:rPr>
            </w:pPr>
            <w:r>
              <w:rPr>
                <w:rFonts w:eastAsia="Calibri" w:cs="Arial"/>
                <w:lang w:val="sr-Cyrl-RS" w:eastAsia="sr-Latn-CS"/>
              </w:rPr>
              <w:t xml:space="preserve"> </w:t>
            </w:r>
            <w:r w:rsidR="00FF7412">
              <w:rPr>
                <w:rFonts w:eastAsia="Calibri" w:cs="Arial"/>
                <w:lang w:val="sr-Cyrl-RS" w:eastAsia="sr-Latn-CS"/>
              </w:rPr>
              <w:t xml:space="preserve">2) поседује важеће сертификате </w:t>
            </w:r>
            <w:r w:rsidR="0058467F">
              <w:rPr>
                <w:rFonts w:eastAsia="Calibri" w:cs="Arial"/>
                <w:lang w:eastAsia="sr-Latn-CS"/>
              </w:rPr>
              <w:t xml:space="preserve">ISO 9000 </w:t>
            </w:r>
            <w:r w:rsidR="00FF7412">
              <w:rPr>
                <w:rFonts w:eastAsia="Calibri" w:cs="Arial"/>
                <w:lang w:val="sr-Cyrl-RS" w:eastAsia="sr-Latn-CS"/>
              </w:rPr>
              <w:t>или одговарајућ</w:t>
            </w:r>
            <w:r w:rsidR="003E0BC3">
              <w:rPr>
                <w:rFonts w:eastAsia="Calibri" w:cs="Arial"/>
                <w:lang w:val="sr-Cyrl-RS" w:eastAsia="sr-Latn-CS"/>
              </w:rPr>
              <w:t>и</w:t>
            </w:r>
            <w:r>
              <w:rPr>
                <w:rFonts w:eastAsia="Calibri" w:cs="Arial"/>
                <w:lang w:val="sr-Cyrl-RS" w:eastAsia="sr-Latn-CS"/>
              </w:rPr>
              <w:t xml:space="preserve"> </w:t>
            </w:r>
          </w:p>
          <w:p w:rsidR="0078197C" w:rsidRDefault="0078197C">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78197C" w:rsidRDefault="0078197C">
            <w:pPr>
              <w:autoSpaceDE w:val="0"/>
              <w:autoSpaceDN w:val="0"/>
              <w:adjustRightInd w:val="0"/>
              <w:rPr>
                <w:rFonts w:cs="Arial"/>
                <w:b/>
                <w:lang w:val="sr-Cyrl-RS" w:eastAsia="sr-Latn-CS"/>
              </w:rPr>
            </w:pPr>
            <w:r>
              <w:rPr>
                <w:rFonts w:cs="Arial"/>
                <w:b/>
                <w:lang w:val="sr-Cyrl-RS" w:eastAsia="sr-Latn-CS"/>
              </w:rPr>
              <w:t xml:space="preserve">1) </w:t>
            </w:r>
            <w:r>
              <w:rPr>
                <w:rFonts w:eastAsia="Calibri" w:cs="Arial"/>
                <w:b/>
                <w:lang w:val="sr-Cyrl-CS" w:eastAsia="hr-HR"/>
              </w:rPr>
              <w:t xml:space="preserve">1.1. </w:t>
            </w:r>
            <w:r>
              <w:rPr>
                <w:rFonts w:eastAsia="Calibri" w:cs="Arial"/>
                <w:lang w:val="sr-Latn-CS" w:eastAsia="sr-Latn-CS"/>
              </w:rPr>
              <w:t xml:space="preserve">Попуњен, потписан и оверен образац </w:t>
            </w:r>
            <w:r>
              <w:rPr>
                <w:rFonts w:eastAsia="Calibri" w:cs="Arial"/>
                <w:b/>
                <w:u w:val="single"/>
                <w:lang w:val="sr-Latn-CS" w:eastAsia="sr-Latn-CS"/>
              </w:rPr>
              <w:t xml:space="preserve">Списак </w:t>
            </w:r>
            <w:r>
              <w:rPr>
                <w:rFonts w:eastAsia="Calibri" w:cs="Arial"/>
                <w:b/>
                <w:u w:val="single"/>
                <w:lang w:val="sr-Cyrl-RS" w:eastAsia="sr-Latn-CS"/>
              </w:rPr>
              <w:t>извршених услуга</w:t>
            </w:r>
            <w:r>
              <w:rPr>
                <w:rFonts w:eastAsia="Calibri" w:cs="Arial"/>
                <w:b/>
                <w:u w:val="single"/>
                <w:lang w:val="sr-Latn-CS" w:eastAsia="sr-Latn-CS"/>
              </w:rPr>
              <w:t>- стручне референце</w:t>
            </w:r>
            <w:r>
              <w:rPr>
                <w:rFonts w:eastAsia="Calibri" w:cs="Arial"/>
                <w:lang w:val="sr-Latn-CS" w:eastAsia="sr-Latn-CS"/>
              </w:rPr>
              <w:t xml:space="preserve"> (образац бр. 5.) </w:t>
            </w:r>
            <w:r>
              <w:rPr>
                <w:rFonts w:eastAsia="Calibri" w:cs="Arial"/>
                <w:b/>
                <w:u w:val="single"/>
                <w:lang w:val="sr-Latn-CS" w:eastAsia="sr-Latn-CS"/>
              </w:rPr>
              <w:t>и</w:t>
            </w:r>
          </w:p>
          <w:p w:rsidR="0078197C" w:rsidRDefault="0078197C">
            <w:pPr>
              <w:spacing w:before="0"/>
              <w:ind w:right="26"/>
              <w:rPr>
                <w:rFonts w:eastAsia="Calibri" w:cs="Arial"/>
                <w:color w:val="000000"/>
                <w:lang w:val="sr-Cyrl-CS" w:eastAsia="hr-HR"/>
              </w:rPr>
            </w:pPr>
          </w:p>
          <w:p w:rsidR="0078197C" w:rsidRDefault="0078197C">
            <w:pPr>
              <w:spacing w:before="0"/>
              <w:ind w:right="26"/>
              <w:rPr>
                <w:rFonts w:eastAsia="Calibri" w:cs="Arial"/>
                <w:lang w:val="sr-Cyrl-RS" w:eastAsia="sr-Latn-CS"/>
              </w:rPr>
            </w:pPr>
            <w:r>
              <w:rPr>
                <w:rFonts w:eastAsia="Calibri" w:cs="Arial"/>
                <w:b/>
                <w:u w:val="single"/>
                <w:lang w:val="sr-Cyrl-RS" w:eastAsia="sr-Latn-CS"/>
              </w:rPr>
              <w:t xml:space="preserve">1.2. </w:t>
            </w:r>
            <w:r>
              <w:rPr>
                <w:rFonts w:eastAsia="Calibri" w:cs="Arial"/>
                <w:b/>
                <w:u w:val="single"/>
                <w:lang w:val="sr-Latn-CS" w:eastAsia="sr-Latn-CS"/>
              </w:rPr>
              <w:t>потврде о референтним набавкама</w:t>
            </w:r>
            <w:r>
              <w:rPr>
                <w:rFonts w:eastAsia="Calibri" w:cs="Arial"/>
                <w:b/>
                <w:lang w:val="sr-Latn-CS" w:eastAsia="sr-Latn-CS"/>
              </w:rPr>
              <w:t xml:space="preserve">, </w:t>
            </w:r>
            <w:r>
              <w:rPr>
                <w:rFonts w:eastAsia="Calibri" w:cs="Arial"/>
                <w:lang w:val="sr-Latn-CS" w:eastAsia="sr-Latn-CS"/>
              </w:rPr>
              <w:t>које морају бити попуњене, потписане и оверене печатом референтних наручилаца - купаца (образац бр. 6.)</w:t>
            </w:r>
          </w:p>
          <w:p w:rsidR="0078197C" w:rsidRDefault="0078197C">
            <w:pPr>
              <w:spacing w:before="0"/>
              <w:ind w:right="26"/>
              <w:rPr>
                <w:rFonts w:eastAsia="Calibri" w:cs="Arial"/>
                <w:lang w:val="sr-Cyrl-RS" w:eastAsia="sr-Latn-CS"/>
              </w:rPr>
            </w:pPr>
          </w:p>
          <w:p w:rsidR="0078197C" w:rsidRPr="0078197C" w:rsidRDefault="0078197C">
            <w:pPr>
              <w:spacing w:before="0"/>
              <w:ind w:right="26"/>
              <w:rPr>
                <w:rFonts w:eastAsia="Calibri" w:cs="Arial"/>
                <w:lang w:val="sr-Cyrl-RS" w:eastAsia="sr-Latn-CS"/>
              </w:rPr>
            </w:pPr>
            <w:r w:rsidRPr="0078197C">
              <w:rPr>
                <w:rFonts w:eastAsia="Calibri" w:cs="Arial"/>
                <w:b/>
                <w:lang w:val="sr-Cyrl-RS" w:eastAsia="sr-Latn-CS"/>
              </w:rPr>
              <w:t>1.3.</w:t>
            </w:r>
            <w:r w:rsidRPr="0078197C">
              <w:rPr>
                <w:rFonts w:eastAsia="Calibri" w:cs="Arial"/>
                <w:lang w:val="sr-Cyrl-RS" w:eastAsia="sr-Latn-CS"/>
              </w:rPr>
              <w:t xml:space="preserve"> закључени уговори</w:t>
            </w:r>
            <w:r>
              <w:rPr>
                <w:rFonts w:eastAsia="Calibri" w:cs="Arial"/>
                <w:lang w:val="sr-Cyrl-RS" w:eastAsia="sr-Latn-CS"/>
              </w:rPr>
              <w:t xml:space="preserve"> </w:t>
            </w:r>
            <w:r w:rsidR="00FF7412">
              <w:rPr>
                <w:rFonts w:eastAsia="Calibri" w:cs="Arial"/>
                <w:lang w:val="sr-Cyrl-RS" w:eastAsia="sr-Latn-CS"/>
              </w:rPr>
              <w:t xml:space="preserve">из којих се види да је понуђач уговорио </w:t>
            </w:r>
            <w:r w:rsidR="00FF7412" w:rsidRPr="00FF7412">
              <w:rPr>
                <w:rFonts w:eastAsia="Calibri" w:cs="Arial"/>
                <w:lang w:val="sr-Cyrl-RS" w:eastAsia="sr-Latn-CS"/>
              </w:rPr>
              <w:t>услуге испоруке и уградње опреме за системе климатизације и вентилације на објектима</w:t>
            </w:r>
            <w:r w:rsidRPr="0078197C">
              <w:rPr>
                <w:rFonts w:eastAsia="Calibri" w:cs="Arial"/>
                <w:lang w:val="sr-Cyrl-RS" w:eastAsia="sr-Latn-CS"/>
              </w:rPr>
              <w:t xml:space="preserve"> </w:t>
            </w:r>
          </w:p>
          <w:p w:rsidR="0078197C" w:rsidRPr="0078197C" w:rsidRDefault="0078197C">
            <w:pPr>
              <w:spacing w:before="0"/>
              <w:ind w:right="26"/>
              <w:rPr>
                <w:rFonts w:eastAsia="Calibri" w:cs="Arial"/>
                <w:lang w:val="sr-Cyrl-RS" w:eastAsia="sr-Latn-CS"/>
              </w:rPr>
            </w:pPr>
          </w:p>
          <w:p w:rsidR="00FF7412" w:rsidRDefault="0078197C">
            <w:pPr>
              <w:spacing w:before="0"/>
              <w:ind w:right="26"/>
              <w:rPr>
                <w:rFonts w:eastAsia="Calibri" w:cs="Arial"/>
                <w:lang w:val="sr-Cyrl-RS" w:eastAsia="sr-Latn-CS"/>
              </w:rPr>
            </w:pPr>
            <w:r w:rsidRPr="0078197C">
              <w:rPr>
                <w:rFonts w:eastAsia="Calibri" w:cs="Arial"/>
                <w:b/>
                <w:lang w:val="sr-Cyrl-RS" w:eastAsia="sr-Latn-CS"/>
              </w:rPr>
              <w:t>1.4.</w:t>
            </w:r>
            <w:r>
              <w:rPr>
                <w:rFonts w:eastAsia="Calibri" w:cs="Arial"/>
                <w:lang w:val="sr-Cyrl-RS" w:eastAsia="sr-Latn-CS"/>
              </w:rPr>
              <w:t xml:space="preserve"> рачуни </w:t>
            </w:r>
            <w:r w:rsidR="00FF7412">
              <w:rPr>
                <w:rFonts w:eastAsia="Calibri" w:cs="Arial"/>
                <w:lang w:val="sr-Cyrl-RS" w:eastAsia="sr-Latn-CS"/>
              </w:rPr>
              <w:t>који прате</w:t>
            </w:r>
            <w:r>
              <w:rPr>
                <w:rFonts w:eastAsia="Calibri" w:cs="Arial"/>
                <w:lang w:val="sr-Cyrl-RS" w:eastAsia="sr-Latn-CS"/>
              </w:rPr>
              <w:t xml:space="preserve"> реализациј</w:t>
            </w:r>
            <w:r w:rsidR="00FF7412">
              <w:rPr>
                <w:rFonts w:eastAsia="Calibri" w:cs="Arial"/>
                <w:lang w:val="sr-Cyrl-RS" w:eastAsia="sr-Latn-CS"/>
              </w:rPr>
              <w:t>у</w:t>
            </w:r>
            <w:r w:rsidR="00F30AE4">
              <w:rPr>
                <w:rFonts w:eastAsia="Calibri" w:cs="Arial"/>
                <w:lang w:val="sr-Cyrl-RS" w:eastAsia="sr-Latn-CS"/>
              </w:rPr>
              <w:t xml:space="preserve"> достављених предметних </w:t>
            </w:r>
            <w:r>
              <w:rPr>
                <w:rFonts w:eastAsia="Calibri" w:cs="Arial"/>
                <w:lang w:val="sr-Cyrl-RS" w:eastAsia="sr-Latn-CS"/>
              </w:rPr>
              <w:t>уговора</w:t>
            </w:r>
          </w:p>
          <w:p w:rsidR="00FF7412" w:rsidRDefault="00FF7412">
            <w:pPr>
              <w:spacing w:before="0"/>
              <w:ind w:right="26"/>
              <w:rPr>
                <w:rFonts w:eastAsia="Calibri" w:cs="Arial"/>
                <w:lang w:val="sr-Cyrl-RS" w:eastAsia="sr-Latn-CS"/>
              </w:rPr>
            </w:pPr>
          </w:p>
          <w:p w:rsidR="0078197C" w:rsidRPr="00FF7412" w:rsidRDefault="00FF7412">
            <w:pPr>
              <w:spacing w:before="0"/>
              <w:ind w:right="26"/>
              <w:rPr>
                <w:rFonts w:eastAsia="Calibri" w:cs="Arial"/>
                <w:b/>
                <w:lang w:val="sr-Cyrl-RS" w:eastAsia="sr-Latn-CS"/>
              </w:rPr>
            </w:pPr>
            <w:r w:rsidRPr="00FF7412">
              <w:rPr>
                <w:rFonts w:eastAsia="Calibri" w:cs="Arial"/>
                <w:b/>
                <w:lang w:val="sr-Cyrl-RS" w:eastAsia="sr-Latn-CS"/>
              </w:rPr>
              <w:t xml:space="preserve">2) </w:t>
            </w:r>
            <w:r w:rsidR="0078197C" w:rsidRPr="00FF7412">
              <w:rPr>
                <w:rFonts w:eastAsia="Calibri" w:cs="Arial"/>
                <w:b/>
                <w:lang w:val="sr-Latn-CS" w:eastAsia="sr-Latn-CS"/>
              </w:rPr>
              <w:t xml:space="preserve"> </w:t>
            </w:r>
            <w:r w:rsidR="0058467F">
              <w:rPr>
                <w:rFonts w:eastAsia="Calibri" w:cs="Arial"/>
                <w:lang w:val="sr-Cyrl-RS" w:eastAsia="sr-Latn-CS"/>
              </w:rPr>
              <w:t>важећи сертификати ISO 9000</w:t>
            </w:r>
            <w:r w:rsidR="0058467F">
              <w:rPr>
                <w:rFonts w:eastAsia="Calibri" w:cs="Arial"/>
                <w:lang w:eastAsia="sr-Latn-CS"/>
              </w:rPr>
              <w:t xml:space="preserve"> </w:t>
            </w:r>
            <w:r>
              <w:rPr>
                <w:rFonts w:eastAsia="Calibri" w:cs="Arial"/>
                <w:lang w:val="sr-Cyrl-RS" w:eastAsia="sr-Latn-CS"/>
              </w:rPr>
              <w:t>или одговарајући</w:t>
            </w:r>
          </w:p>
          <w:p w:rsidR="0078197C" w:rsidRDefault="0078197C">
            <w:pPr>
              <w:rPr>
                <w:rFonts w:cs="Arial"/>
                <w:b/>
                <w:u w:val="single"/>
                <w:lang w:val="sr-Latn-CS" w:eastAsia="sr-Latn-CS"/>
              </w:rPr>
            </w:pPr>
            <w:r>
              <w:rPr>
                <w:rFonts w:cs="Arial"/>
                <w:b/>
                <w:u w:val="single"/>
                <w:lang w:val="sr-Latn-CS" w:eastAsia="sr-Latn-CS"/>
              </w:rPr>
              <w:t>Напомена:</w:t>
            </w:r>
          </w:p>
          <w:p w:rsidR="0078197C" w:rsidRDefault="0078197C" w:rsidP="0078197C">
            <w:pPr>
              <w:numPr>
                <w:ilvl w:val="0"/>
                <w:numId w:val="42"/>
              </w:numPr>
              <w:snapToGrid w:val="0"/>
              <w:ind w:left="0"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 а уколико више њих заједно испуњавај усло</w:t>
            </w:r>
            <w:r>
              <w:rPr>
                <w:rFonts w:cs="Arial"/>
                <w:lang w:val="sr-Cyrl-RS" w:eastAsia="sr-Latn-CS"/>
              </w:rPr>
              <w:t>ве</w:t>
            </w:r>
            <w:r>
              <w:rPr>
                <w:rFonts w:cs="Arial"/>
                <w:lang w:val="sr-Latn-CS" w:eastAsia="sr-Latn-CS"/>
              </w:rPr>
              <w:t xml:space="preserve"> ов</w:t>
            </w:r>
            <w:r>
              <w:rPr>
                <w:rFonts w:cs="Arial"/>
                <w:lang w:val="sr-Cyrl-RS" w:eastAsia="sr-Latn-CS"/>
              </w:rPr>
              <w:t>е</w:t>
            </w:r>
            <w:r>
              <w:rPr>
                <w:rFonts w:cs="Arial"/>
                <w:lang w:val="sr-Latn-CS" w:eastAsia="sr-Latn-CS"/>
              </w:rPr>
              <w:t xml:space="preserve"> доказ</w:t>
            </w:r>
            <w:r>
              <w:rPr>
                <w:rFonts w:cs="Arial"/>
                <w:lang w:val="sr-Cyrl-RS" w:eastAsia="sr-Latn-CS"/>
              </w:rPr>
              <w:t>е</w:t>
            </w:r>
            <w:r>
              <w:rPr>
                <w:rFonts w:cs="Arial"/>
                <w:lang w:val="sr-Latn-CS" w:eastAsia="sr-Latn-CS"/>
              </w:rPr>
              <w:t xml:space="preserve"> доставити за те чланове. </w:t>
            </w:r>
          </w:p>
          <w:p w:rsidR="0078197C" w:rsidRDefault="0078197C" w:rsidP="0078197C">
            <w:pPr>
              <w:numPr>
                <w:ilvl w:val="0"/>
                <w:numId w:val="42"/>
              </w:numPr>
              <w:snapToGrid w:val="0"/>
              <w:ind w:left="0"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6C40" w:rsidRPr="00E47C2E" w:rsidTr="0079282A">
        <w:trPr>
          <w:jc w:val="center"/>
        </w:trPr>
        <w:tc>
          <w:tcPr>
            <w:tcW w:w="729" w:type="dxa"/>
            <w:vAlign w:val="center"/>
          </w:tcPr>
          <w:p w:rsidR="009E6C40" w:rsidRDefault="009E6C40" w:rsidP="0079282A">
            <w:pPr>
              <w:jc w:val="center"/>
              <w:rPr>
                <w:rFonts w:cs="Arial"/>
                <w:lang w:val="sr-Cyrl-RS"/>
              </w:rPr>
            </w:pPr>
            <w:r>
              <w:rPr>
                <w:rFonts w:cs="Arial"/>
              </w:rPr>
              <w:t>6</w:t>
            </w:r>
            <w:r>
              <w:rPr>
                <w:rFonts w:cs="Arial"/>
                <w:lang w:val="sr-Cyrl-RS"/>
              </w:rPr>
              <w:t>.</w:t>
            </w:r>
          </w:p>
        </w:tc>
        <w:tc>
          <w:tcPr>
            <w:tcW w:w="8430" w:type="dxa"/>
          </w:tcPr>
          <w:p w:rsidR="009E6C40" w:rsidRPr="008B33B2" w:rsidRDefault="009E6C40">
            <w:pPr>
              <w:autoSpaceDE w:val="0"/>
              <w:autoSpaceDN w:val="0"/>
              <w:adjustRightInd w:val="0"/>
              <w:rPr>
                <w:rFonts w:cs="Arial"/>
                <w:b/>
                <w:u w:val="single"/>
                <w:lang w:val="sr-Latn-CS" w:eastAsia="sr-Latn-CS"/>
              </w:rPr>
            </w:pPr>
            <w:r w:rsidRPr="008B33B2">
              <w:rPr>
                <w:rFonts w:cs="Arial"/>
                <w:b/>
                <w:u w:val="single"/>
                <w:lang w:val="sr-Latn-CS" w:eastAsia="sr-Latn-CS"/>
              </w:rPr>
              <w:t>Услов:</w:t>
            </w:r>
          </w:p>
          <w:p w:rsidR="009E6C40" w:rsidRPr="008B33B2" w:rsidRDefault="009E6C40">
            <w:pPr>
              <w:autoSpaceDE w:val="0"/>
              <w:autoSpaceDN w:val="0"/>
              <w:adjustRightInd w:val="0"/>
              <w:rPr>
                <w:rFonts w:cs="Arial"/>
                <w:lang w:val="sr-Cyrl-RS" w:eastAsia="sr-Latn-CS"/>
              </w:rPr>
            </w:pPr>
            <w:r w:rsidRPr="008B33B2">
              <w:rPr>
                <w:rFonts w:cs="Arial"/>
                <w:lang w:val="sr-Latn-CS" w:eastAsia="sr-Latn-CS"/>
              </w:rPr>
              <w:t>Кадровски капацитет</w:t>
            </w:r>
            <w:r w:rsidRPr="008B33B2">
              <w:rPr>
                <w:rFonts w:cs="Arial"/>
                <w:lang w:val="sr-Cyrl-RS" w:eastAsia="sr-Latn-CS"/>
              </w:rPr>
              <w:t>:</w:t>
            </w:r>
          </w:p>
          <w:p w:rsidR="009E6C40" w:rsidRPr="008B33B2" w:rsidRDefault="009E6C40">
            <w:pPr>
              <w:spacing w:before="0"/>
              <w:rPr>
                <w:rFonts w:cs="Arial"/>
                <w:lang w:val="sr-Cyrl-RS" w:eastAsia="sr-Latn-CS"/>
              </w:rPr>
            </w:pPr>
          </w:p>
          <w:p w:rsidR="009E6C40" w:rsidRPr="00CC227A" w:rsidRDefault="009E6C40" w:rsidP="00416980">
            <w:pPr>
              <w:pStyle w:val="ListParagraph"/>
              <w:numPr>
                <w:ilvl w:val="0"/>
                <w:numId w:val="34"/>
              </w:numPr>
              <w:spacing w:before="0"/>
              <w:ind w:left="0" w:firstLine="0"/>
              <w:rPr>
                <w:rFonts w:ascii="Arial" w:hAnsi="Arial" w:cs="Arial"/>
                <w:lang w:val="sr-Latn-CS" w:eastAsia="sr-Latn-CS"/>
              </w:rPr>
            </w:pPr>
            <w:r w:rsidRPr="008B33B2">
              <w:rPr>
                <w:rFonts w:ascii="Arial" w:hAnsi="Arial" w:cs="Arial"/>
                <w:lang w:val="sr-Latn-CS" w:eastAsia="sr-Latn-CS"/>
              </w:rPr>
              <w:t>Понуђач располаже довољним кадровским капацитетом</w:t>
            </w:r>
            <w:r w:rsidRPr="008B33B2">
              <w:rPr>
                <w:rFonts w:ascii="Arial" w:hAnsi="Arial" w:cs="Arial"/>
                <w:lang w:val="sr-Cyrl-RS" w:eastAsia="sr-Latn-CS"/>
              </w:rPr>
              <w:t xml:space="preserve"> ако</w:t>
            </w:r>
            <w:r w:rsidRPr="008B33B2">
              <w:rPr>
                <w:rFonts w:ascii="Arial" w:hAnsi="Arial" w:cs="Arial"/>
                <w:lang w:val="sr-Latn-CS" w:eastAsia="sr-Latn-CS"/>
              </w:rPr>
              <w:t xml:space="preserve"> </w:t>
            </w:r>
            <w:r w:rsidRPr="008B33B2">
              <w:rPr>
                <w:rFonts w:ascii="Arial" w:hAnsi="Arial" w:cs="Arial"/>
                <w:lang w:val="sr-Cyrl-CS" w:eastAsia="sr-Latn-CS"/>
              </w:rPr>
              <w:t>има у радном односу или ангажовано сходно чл.197 до чл.</w:t>
            </w:r>
            <w:r w:rsidR="00416980" w:rsidRPr="008B33B2">
              <w:rPr>
                <w:rFonts w:ascii="Arial" w:hAnsi="Arial" w:cs="Arial"/>
                <w:lang w:val="sr-Cyrl-CS" w:eastAsia="sr-Latn-CS"/>
              </w:rPr>
              <w:t xml:space="preserve"> </w:t>
            </w:r>
            <w:r w:rsidRPr="008B33B2">
              <w:rPr>
                <w:rFonts w:ascii="Arial" w:hAnsi="Arial" w:cs="Arial"/>
                <w:lang w:val="sr-Cyrl-CS" w:eastAsia="sr-Latn-CS"/>
              </w:rPr>
              <w:t xml:space="preserve">202 Закона о раду сервисера са важећим уверењем (сертификатом) о </w:t>
            </w:r>
            <w:r w:rsidR="00416980" w:rsidRPr="008B33B2">
              <w:rPr>
                <w:rFonts w:ascii="Arial" w:hAnsi="Arial" w:cs="Arial"/>
                <w:lang w:val="sr-Cyrl-CS" w:eastAsia="sr-Latn-CS"/>
              </w:rPr>
              <w:t>обучености за рад на опреми произвођача „</w:t>
            </w:r>
            <w:r w:rsidR="00416980" w:rsidRPr="008B33B2">
              <w:rPr>
                <w:rFonts w:ascii="Arial" w:hAnsi="Arial" w:cs="Arial"/>
                <w:lang w:eastAsia="sr-Latn-CS"/>
              </w:rPr>
              <w:t>CIAT</w:t>
            </w:r>
            <w:r w:rsidR="00416980" w:rsidRPr="008B33B2">
              <w:rPr>
                <w:rFonts w:ascii="Arial" w:hAnsi="Arial" w:cs="Arial"/>
                <w:lang w:val="sr-Cyrl-RS" w:eastAsia="sr-Latn-CS"/>
              </w:rPr>
              <w:t>“</w:t>
            </w:r>
            <w:r w:rsidRPr="008B33B2">
              <w:rPr>
                <w:rFonts w:ascii="Arial" w:hAnsi="Arial" w:cs="Arial"/>
                <w:lang w:val="sr-Cyrl-CS" w:eastAsia="sr-Latn-CS"/>
              </w:rPr>
              <w:t xml:space="preserve"> издатим од стране овлашћеног дистрибутера опреме</w:t>
            </w:r>
            <w:r w:rsidR="00416980" w:rsidRPr="008B33B2">
              <w:rPr>
                <w:rFonts w:ascii="Arial" w:hAnsi="Arial" w:cs="Arial"/>
                <w:lang w:val="sr-Cyrl-CS" w:eastAsia="sr-Latn-CS"/>
              </w:rPr>
              <w:t xml:space="preserve"> </w:t>
            </w:r>
            <w:r w:rsidRPr="008B33B2">
              <w:rPr>
                <w:rFonts w:ascii="Arial" w:hAnsi="Arial" w:cs="Arial"/>
                <w:lang w:val="sr-Cyrl-CS" w:eastAsia="sr-Latn-CS"/>
              </w:rPr>
              <w:t>CIAT</w:t>
            </w:r>
            <w:r w:rsidR="00416980" w:rsidRPr="008B33B2">
              <w:rPr>
                <w:rFonts w:ascii="Arial" w:hAnsi="Arial" w:cs="Arial"/>
                <w:lang w:val="sr-Cyrl-CS" w:eastAsia="sr-Latn-CS"/>
              </w:rPr>
              <w:t xml:space="preserve"> (сервисера или произвођача).</w:t>
            </w:r>
          </w:p>
          <w:p w:rsidR="009E6C40" w:rsidRPr="008B33B2" w:rsidRDefault="009E6C40">
            <w:pPr>
              <w:autoSpaceDE w:val="0"/>
              <w:autoSpaceDN w:val="0"/>
              <w:adjustRightInd w:val="0"/>
              <w:rPr>
                <w:rFonts w:cs="Arial"/>
                <w:b/>
                <w:u w:val="single"/>
                <w:lang w:val="sr-Cyrl-RS" w:eastAsia="sr-Latn-CS"/>
              </w:rPr>
            </w:pPr>
            <w:r w:rsidRPr="008B33B2">
              <w:rPr>
                <w:rFonts w:cs="Arial"/>
                <w:b/>
                <w:u w:val="single"/>
                <w:lang w:val="sr-Latn-CS" w:eastAsia="sr-Latn-CS"/>
              </w:rPr>
              <w:t>Доказ:</w:t>
            </w:r>
          </w:p>
          <w:p w:rsidR="009E6C40" w:rsidRPr="008B33B2" w:rsidRDefault="009E6C40" w:rsidP="009E6C40">
            <w:pPr>
              <w:pStyle w:val="ListParagraph"/>
              <w:numPr>
                <w:ilvl w:val="0"/>
                <w:numId w:val="35"/>
              </w:numPr>
              <w:ind w:left="0" w:firstLine="0"/>
              <w:rPr>
                <w:rFonts w:ascii="Arial" w:hAnsi="Arial" w:cs="Arial"/>
                <w:lang w:val="sr-Cyrl-RS" w:eastAsia="sr-Latn-CS"/>
              </w:rPr>
            </w:pPr>
            <w:r w:rsidRPr="008B33B2">
              <w:rPr>
                <w:rFonts w:ascii="Arial" w:hAnsi="Arial" w:cs="Arial"/>
                <w:lang w:val="sr-Cyrl-RS" w:eastAsia="sr-Latn-CS"/>
              </w:rPr>
              <w:t xml:space="preserve">1.1.  М образац пријаве на обавезно социјално осигурање, или уговор о раду, или уговор о ангажовању сходно чл. 197 до чл. 202 Закона о раду </w:t>
            </w:r>
          </w:p>
          <w:p w:rsidR="009E6C40" w:rsidRPr="008B33B2" w:rsidRDefault="009E6C40">
            <w:pPr>
              <w:pStyle w:val="ListParagraph"/>
              <w:rPr>
                <w:rFonts w:ascii="Arial" w:hAnsi="Arial" w:cs="Arial"/>
                <w:lang w:val="sr-Cyrl-RS" w:eastAsia="sr-Latn-CS"/>
              </w:rPr>
            </w:pPr>
          </w:p>
          <w:p w:rsidR="009E6C40" w:rsidRPr="008B33B2" w:rsidRDefault="009E6C40" w:rsidP="009E6C40">
            <w:pPr>
              <w:pStyle w:val="ListParagraph"/>
              <w:numPr>
                <w:ilvl w:val="1"/>
                <w:numId w:val="41"/>
              </w:numPr>
              <w:ind w:left="0" w:firstLine="0"/>
              <w:rPr>
                <w:rFonts w:ascii="Arial" w:hAnsi="Arial" w:cs="Arial"/>
                <w:color w:val="00B0F0"/>
                <w:lang w:val="sr-Cyrl-RS" w:eastAsia="sr-Latn-CS"/>
              </w:rPr>
            </w:pPr>
            <w:r w:rsidRPr="008B33B2">
              <w:rPr>
                <w:rFonts w:ascii="Arial" w:hAnsi="Arial" w:cs="Arial"/>
                <w:lang w:val="sr-Cyrl-RS" w:eastAsia="sr-Latn-CS"/>
              </w:rPr>
              <w:t xml:space="preserve">важеће уверење (сертификат) о </w:t>
            </w:r>
            <w:r w:rsidR="008B33B2" w:rsidRPr="008B33B2">
              <w:rPr>
                <w:rFonts w:ascii="Arial" w:hAnsi="Arial" w:cs="Arial"/>
                <w:lang w:val="sr-Cyrl-RS" w:eastAsia="sr-Latn-CS"/>
              </w:rPr>
              <w:t>обучености за рад</w:t>
            </w:r>
            <w:r w:rsidRPr="008B33B2">
              <w:rPr>
                <w:rFonts w:ascii="Arial" w:hAnsi="Arial" w:cs="Arial"/>
                <w:lang w:val="sr-Cyrl-RS" w:eastAsia="sr-Latn-CS"/>
              </w:rPr>
              <w:t xml:space="preserve"> сервисера</w:t>
            </w:r>
            <w:r w:rsidR="008B33B2" w:rsidRPr="008B33B2">
              <w:rPr>
                <w:rFonts w:ascii="Arial" w:hAnsi="Arial" w:cs="Arial"/>
                <w:lang w:val="sr-Cyrl-RS" w:eastAsia="sr-Latn-CS"/>
              </w:rPr>
              <w:t xml:space="preserve"> </w:t>
            </w:r>
            <w:r w:rsidR="008B33B2" w:rsidRPr="008B33B2">
              <w:rPr>
                <w:rFonts w:ascii="Arial" w:hAnsi="Arial" w:cs="Arial"/>
                <w:lang w:val="sr-Cyrl-CS" w:eastAsia="sr-Latn-CS"/>
              </w:rPr>
              <w:t>на опреми произвођача „</w:t>
            </w:r>
            <w:r w:rsidR="008B33B2" w:rsidRPr="008B33B2">
              <w:rPr>
                <w:rFonts w:ascii="Arial" w:hAnsi="Arial" w:cs="Arial"/>
                <w:lang w:eastAsia="sr-Latn-CS"/>
              </w:rPr>
              <w:t>CIAT</w:t>
            </w:r>
            <w:r w:rsidR="008B33B2" w:rsidRPr="008B33B2">
              <w:rPr>
                <w:rFonts w:ascii="Arial" w:hAnsi="Arial" w:cs="Arial"/>
                <w:lang w:val="sr-Cyrl-RS" w:eastAsia="sr-Latn-CS"/>
              </w:rPr>
              <w:t xml:space="preserve">“ </w:t>
            </w:r>
            <w:r w:rsidRPr="008B33B2">
              <w:rPr>
                <w:rFonts w:ascii="Arial" w:hAnsi="Arial" w:cs="Arial"/>
                <w:lang w:val="sr-Cyrl-RS" w:eastAsia="sr-Latn-CS"/>
              </w:rPr>
              <w:t xml:space="preserve"> издато од стране </w:t>
            </w:r>
            <w:r w:rsidR="00416980" w:rsidRPr="008B33B2">
              <w:rPr>
                <w:rFonts w:ascii="Arial" w:hAnsi="Arial" w:cs="Arial"/>
                <w:lang w:val="sr-Cyrl-CS" w:eastAsia="sr-Latn-CS"/>
              </w:rPr>
              <w:t xml:space="preserve">овлашћеног дистрибутера </w:t>
            </w:r>
            <w:r w:rsidR="00416980" w:rsidRPr="008B33B2">
              <w:rPr>
                <w:rFonts w:ascii="Arial" w:hAnsi="Arial" w:cs="Arial"/>
                <w:lang w:val="sr-Cyrl-CS" w:eastAsia="sr-Latn-CS"/>
              </w:rPr>
              <w:lastRenderedPageBreak/>
              <w:t>опреме CIAT (сервисера или произвођача)</w:t>
            </w:r>
            <w:r w:rsidRPr="008B33B2">
              <w:rPr>
                <w:rFonts w:ascii="Arial" w:hAnsi="Arial" w:cs="Arial"/>
                <w:lang w:val="sr-Cyrl-RS" w:eastAsia="sr-Latn-CS"/>
              </w:rPr>
              <w:t xml:space="preserve">  </w:t>
            </w:r>
          </w:p>
          <w:p w:rsidR="009E6C40" w:rsidRPr="008B33B2" w:rsidRDefault="009E6C40">
            <w:pPr>
              <w:rPr>
                <w:rFonts w:cs="Arial"/>
                <w:b/>
                <w:u w:val="single"/>
                <w:lang w:val="sr-Latn-CS" w:eastAsia="sr-Latn-CS"/>
              </w:rPr>
            </w:pPr>
            <w:r w:rsidRPr="008B33B2">
              <w:rPr>
                <w:rFonts w:cs="Arial"/>
                <w:b/>
                <w:u w:val="single"/>
                <w:lang w:val="sr-Latn-CS" w:eastAsia="sr-Latn-CS"/>
              </w:rPr>
              <w:t>Напомена:</w:t>
            </w:r>
          </w:p>
          <w:p w:rsidR="009E6C40" w:rsidRPr="008B33B2" w:rsidRDefault="009E6C40" w:rsidP="009E6C40">
            <w:pPr>
              <w:numPr>
                <w:ilvl w:val="0"/>
                <w:numId w:val="42"/>
              </w:numPr>
              <w:snapToGrid w:val="0"/>
              <w:ind w:left="0" w:firstLine="0"/>
              <w:rPr>
                <w:rFonts w:cs="Arial"/>
                <w:lang w:val="sr-Latn-CS" w:eastAsia="sr-Latn-CS"/>
              </w:rPr>
            </w:pPr>
            <w:r w:rsidRPr="008B33B2">
              <w:rPr>
                <w:rFonts w:cs="Arial"/>
                <w:lang w:val="sr-Latn-CS" w:eastAsia="sr-Latn-CS"/>
              </w:rPr>
              <w:t>У случају да понуду подноси група понуђача, доказ</w:t>
            </w:r>
            <w:r w:rsidRPr="008B33B2">
              <w:rPr>
                <w:rFonts w:cs="Arial"/>
                <w:lang w:val="sr-Cyrl-RS" w:eastAsia="sr-Latn-CS"/>
              </w:rPr>
              <w:t>е</w:t>
            </w:r>
            <w:r w:rsidRPr="008B33B2">
              <w:rPr>
                <w:rFonts w:cs="Arial"/>
                <w:lang w:val="sr-Latn-CS" w:eastAsia="sr-Latn-CS"/>
              </w:rPr>
              <w:t xml:space="preserve"> доставити за оног члана групе који испуњава тражени услов (довољно је да 1 члан групе достави </w:t>
            </w:r>
            <w:r w:rsidRPr="008B33B2">
              <w:rPr>
                <w:rFonts w:cs="Arial"/>
                <w:lang w:val="sr-Cyrl-RS" w:eastAsia="sr-Latn-CS"/>
              </w:rPr>
              <w:t>тражене доказе</w:t>
            </w:r>
            <w:r w:rsidRPr="008B33B2">
              <w:rPr>
                <w:rFonts w:cs="Arial"/>
                <w:lang w:val="sr-Latn-CS" w:eastAsia="sr-Latn-CS"/>
              </w:rPr>
              <w:t>).</w:t>
            </w:r>
          </w:p>
          <w:p w:rsidR="009E6C40" w:rsidRPr="008B33B2" w:rsidRDefault="009E6C40" w:rsidP="009E6C40">
            <w:pPr>
              <w:numPr>
                <w:ilvl w:val="0"/>
                <w:numId w:val="42"/>
              </w:numPr>
              <w:snapToGrid w:val="0"/>
              <w:ind w:left="0" w:firstLine="0"/>
              <w:rPr>
                <w:rFonts w:cs="Arial"/>
                <w:color w:val="00B0F0"/>
                <w:lang w:val="sr-Latn-CS" w:eastAsia="sr-Latn-CS"/>
              </w:rPr>
            </w:pPr>
            <w:r w:rsidRPr="008B33B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proofErr w:type="gramStart"/>
      <w:r w:rsidR="009E6C40">
        <w:rPr>
          <w:rFonts w:cs="Arial"/>
          <w:lang w:eastAsia="zh-CN"/>
        </w:rPr>
        <w:t>6</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980E52">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D32037">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D979F2" w:rsidRPr="00C2534F" w:rsidRDefault="00D979F2" w:rsidP="00621752">
      <w:pPr>
        <w:pStyle w:val="KDParagraf"/>
        <w:spacing w:before="0"/>
        <w:rPr>
          <w:rFonts w:cs="Arial"/>
          <w:color w:val="00B0F0"/>
          <w:lang w:val="sr-Cyrl-RS"/>
        </w:rPr>
      </w:pPr>
    </w:p>
    <w:p w:rsidR="00BE2596" w:rsidRPr="00E47C2E" w:rsidRDefault="00BE2596" w:rsidP="005A7CEE">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D979F2" w:rsidRDefault="00D979F2" w:rsidP="00BE2596">
      <w:pPr>
        <w:spacing w:before="0"/>
        <w:rPr>
          <w:rFonts w:cs="Arial"/>
          <w:color w:val="00B0F0"/>
          <w:lang w:val="sr-Cyrl-RS"/>
        </w:rPr>
      </w:pPr>
    </w:p>
    <w:p w:rsidR="00BE2596" w:rsidRPr="00303FF8" w:rsidRDefault="00BE2596" w:rsidP="00BE2596">
      <w:pPr>
        <w:spacing w:before="0"/>
        <w:rPr>
          <w:rFonts w:cs="Arial"/>
        </w:rPr>
      </w:pPr>
      <w:proofErr w:type="gramStart"/>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D979F2" w:rsidRDefault="00D979F2" w:rsidP="00BE2596">
      <w:pPr>
        <w:spacing w:before="0"/>
        <w:rPr>
          <w:rFonts w:cs="Arial"/>
          <w:lang w:val="sr-Cyrl-R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proofErr w:type="gramStart"/>
      <w:r w:rsidRPr="00E47C2E">
        <w:rPr>
          <w:rFonts w:cs="Arial"/>
        </w:rPr>
        <w:lastRenderedPageBreak/>
        <w:t>Извлачење путем жреба Наручилац ће извршити јавно, у присуству понуђача који имају исту најнижу понуђену цену.</w:t>
      </w:r>
      <w:proofErr w:type="gramEnd"/>
      <w:r w:rsidR="00926964">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B97C1C">
        <w:rPr>
          <w:rFonts w:eastAsia="Arial Unicode MS" w:cs="Arial"/>
          <w:kern w:val="2"/>
          <w:lang w:val="ru-RU"/>
        </w:rPr>
        <w:t>3000/0850/2016 (1637/2016)</w:t>
      </w:r>
      <w:r w:rsidR="00303FF8">
        <w:rPr>
          <w:rFonts w:eastAsia="Arial Unicode MS" w:cs="Arial"/>
          <w:kern w:val="2"/>
          <w:lang w:val="ru-RU"/>
        </w:rPr>
        <w:t xml:space="preserve"> </w:t>
      </w:r>
    </w:p>
    <w:p w:rsidR="00C6752E" w:rsidRPr="00E47C2E" w:rsidRDefault="006C3F40"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формирана Решењем бр.</w:t>
      </w:r>
      <w:r w:rsidR="00303FF8">
        <w:rPr>
          <w:rFonts w:eastAsia="Arial Unicode MS" w:cs="Arial"/>
          <w:kern w:val="2"/>
          <w:lang w:val="ru-RU"/>
        </w:rPr>
        <w:t xml:space="preserve"> </w:t>
      </w:r>
      <w:r w:rsidRPr="006C3F40">
        <w:rPr>
          <w:rFonts w:eastAsia="Arial Unicode MS" w:cs="Arial"/>
          <w:kern w:val="2"/>
          <w:lang w:val="ru-RU"/>
        </w:rPr>
        <w:t>5364-E.03.02-413551/</w:t>
      </w:r>
      <w:r>
        <w:rPr>
          <w:rFonts w:eastAsia="Arial Unicode MS" w:cs="Arial"/>
          <w:kern w:val="2"/>
        </w:rPr>
        <w:t>3</w:t>
      </w:r>
      <w:r w:rsidRPr="006C3F40">
        <w:rPr>
          <w:rFonts w:eastAsia="Arial Unicode MS" w:cs="Arial"/>
          <w:kern w:val="2"/>
          <w:lang w:val="ru-RU"/>
        </w:rPr>
        <w:t>-2016</w:t>
      </w:r>
      <w:r>
        <w:rPr>
          <w:rFonts w:eastAsia="Arial Unicode MS" w:cs="Arial"/>
          <w:kern w:val="2"/>
        </w:rPr>
        <w:t xml:space="preserve"> </w:t>
      </w:r>
      <w:r w:rsidR="00303FF8">
        <w:rPr>
          <w:rFonts w:eastAsia="Arial Unicode MS" w:cs="Arial"/>
          <w:kern w:val="2"/>
          <w:lang w:val="ru-RU"/>
        </w:rPr>
        <w:t xml:space="preserve">од </w:t>
      </w:r>
      <w:r>
        <w:rPr>
          <w:rFonts w:eastAsia="Arial Unicode MS" w:cs="Arial"/>
          <w:kern w:val="2"/>
        </w:rPr>
        <w:t>25.11.</w:t>
      </w:r>
      <w:r w:rsidR="00303FF8">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A7CEE">
      <w:pPr>
        <w:pStyle w:val="KDPodnaslov2"/>
        <w:numPr>
          <w:ilvl w:val="1"/>
          <w:numId w:val="17"/>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B97C1C">
        <w:rPr>
          <w:rFonts w:cs="Arial"/>
          <w:lang w:val="ru-RU"/>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6A4D28">
        <w:rPr>
          <w:rFonts w:cs="Arial"/>
          <w:lang w:val="ru-RU"/>
        </w:rPr>
        <w:t xml:space="preserve"> </w:t>
      </w:r>
      <w:r w:rsidRPr="00E47C2E">
        <w:rPr>
          <w:rFonts w:cs="Arial"/>
          <w:lang w:val="ru-RU"/>
        </w:rPr>
        <w:t xml:space="preserve">- Јавна набавка број </w:t>
      </w:r>
      <w:r w:rsidR="00B97C1C">
        <w:rPr>
          <w:rFonts w:cs="Arial"/>
          <w:lang w:val="ru-RU"/>
        </w:rPr>
        <w:t>3000/0850/2016 (1637/2016)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740C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740CB6" w:rsidRPr="00740CB6" w:rsidRDefault="00740CB6" w:rsidP="00740CB6">
      <w:pPr>
        <w:pStyle w:val="KDParagraf"/>
        <w:spacing w:before="0"/>
        <w:rPr>
          <w:rFonts w:cs="Arial"/>
          <w:lang w:val="sr-Cyrl-RS"/>
        </w:rPr>
      </w:pPr>
    </w:p>
    <w:p w:rsidR="008D2B23" w:rsidRPr="00E47C2E" w:rsidRDefault="008D2B23" w:rsidP="005A7CEE">
      <w:pPr>
        <w:pStyle w:val="KDPodnaslov2"/>
        <w:numPr>
          <w:ilvl w:val="1"/>
          <w:numId w:val="17"/>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8E363D"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8E363D" w:rsidRPr="00870ADA" w:rsidRDefault="008E363D" w:rsidP="008E363D">
      <w:pPr>
        <w:pStyle w:val="KDNabrajanje"/>
        <w:tabs>
          <w:tab w:val="clear" w:pos="720"/>
        </w:tabs>
        <w:spacing w:before="0"/>
        <w:ind w:left="270" w:firstLine="0"/>
      </w:pPr>
      <w:r w:rsidRPr="008E363D">
        <w:t>Потврд</w:t>
      </w:r>
      <w:r>
        <w:rPr>
          <w:lang w:val="sr-Cyrl-RS"/>
        </w:rPr>
        <w:t>а</w:t>
      </w:r>
      <w:r w:rsidRPr="008E363D">
        <w:t>/Записник о обављеној посети објекту наручиоца</w:t>
      </w:r>
    </w:p>
    <w:p w:rsidR="00870ADA" w:rsidRPr="008E363D" w:rsidRDefault="00870ADA" w:rsidP="008E363D">
      <w:pPr>
        <w:pStyle w:val="KDNabrajanje"/>
        <w:tabs>
          <w:tab w:val="clear" w:pos="720"/>
        </w:tabs>
        <w:spacing w:before="0"/>
        <w:ind w:left="270" w:firstLine="0"/>
      </w:pPr>
      <w:r>
        <w:rPr>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A7CEE">
      <w:pPr>
        <w:pStyle w:val="KDPodnaslov2"/>
        <w:numPr>
          <w:ilvl w:val="1"/>
          <w:numId w:val="17"/>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2E3B8D" w:rsidRDefault="002E3B8D" w:rsidP="008D2B23">
      <w:pPr>
        <w:pStyle w:val="KDParagraf"/>
        <w:spacing w:before="0"/>
        <w:rPr>
          <w:rFonts w:cs="Arial"/>
          <w:lang w:val="sr-Cyrl-RS"/>
        </w:rPr>
      </w:pPr>
    </w:p>
    <w:p w:rsidR="002E3B8D" w:rsidRDefault="002E3B8D" w:rsidP="008D2B23">
      <w:pPr>
        <w:pStyle w:val="KDParagraf"/>
        <w:spacing w:before="0"/>
        <w:rPr>
          <w:rFonts w:cs="Arial"/>
        </w:rPr>
      </w:pPr>
    </w:p>
    <w:p w:rsidR="002D5544" w:rsidRPr="002D5544" w:rsidRDefault="002D5544"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B97C1C">
        <w:rPr>
          <w:rFonts w:cs="Arial"/>
          <w:lang w:val="ru-RU"/>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187412" w:rsidRPr="00187412">
        <w:rPr>
          <w:rFonts w:cs="Arial"/>
          <w:lang w:val="ru-RU"/>
        </w:rPr>
        <w:t xml:space="preserve"> - Јавна набавка број </w:t>
      </w:r>
      <w:r w:rsidR="00B97C1C">
        <w:rPr>
          <w:rFonts w:cs="Arial"/>
          <w:lang w:val="ru-RU"/>
        </w:rPr>
        <w:t>3000/0850/2016 (1637/2016)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97C1C">
        <w:rPr>
          <w:rFonts w:cs="Arial"/>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187412" w:rsidRPr="00187412">
        <w:rPr>
          <w:rFonts w:cs="Arial"/>
        </w:rPr>
        <w:t xml:space="preserve"> - Јавна набавка број </w:t>
      </w:r>
      <w:r w:rsidR="00B97C1C">
        <w:rPr>
          <w:rFonts w:cs="Arial"/>
        </w:rPr>
        <w:t>3000/0850/2016 (1637/2016)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5A7CEE">
      <w:pPr>
        <w:pStyle w:val="KDPodnaslov2"/>
        <w:numPr>
          <w:ilvl w:val="1"/>
          <w:numId w:val="17"/>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5A7CEE">
      <w:pPr>
        <w:pStyle w:val="KDPodnaslov2"/>
        <w:numPr>
          <w:ilvl w:val="1"/>
          <w:numId w:val="17"/>
        </w:numPr>
        <w:spacing w:before="0"/>
        <w:jc w:val="both"/>
        <w:rPr>
          <w:rFonts w:cs="Arial"/>
        </w:rPr>
      </w:pPr>
      <w:bookmarkStart w:id="216" w:name="_Toc441651584"/>
      <w:bookmarkStart w:id="217" w:name="_Toc442559895"/>
      <w:r w:rsidRPr="00E47C2E">
        <w:rPr>
          <w:rFonts w:cs="Arial"/>
        </w:rPr>
        <w:lastRenderedPageBreak/>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A7CEE">
      <w:pPr>
        <w:pStyle w:val="KDPodnaslov2"/>
        <w:numPr>
          <w:ilvl w:val="1"/>
          <w:numId w:val="17"/>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5A7CEE">
      <w:pPr>
        <w:pStyle w:val="KDPodnaslov2"/>
        <w:numPr>
          <w:ilvl w:val="1"/>
          <w:numId w:val="17"/>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w:t>
      </w:r>
      <w:r w:rsidRPr="00E47C2E">
        <w:lastRenderedPageBreak/>
        <w:t xml:space="preserve">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85BA4" w:rsidRPr="00F914B6" w:rsidRDefault="0066644E" w:rsidP="00B85BA4">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5A7CEE">
      <w:pPr>
        <w:pStyle w:val="KDPodnaslov2"/>
        <w:numPr>
          <w:ilvl w:val="1"/>
          <w:numId w:val="17"/>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D40ED0" w:rsidRDefault="006E6F46" w:rsidP="005A7CEE">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Default="00896D11" w:rsidP="00C90275">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896D11">
        <w:rPr>
          <w:rFonts w:ascii="Arial" w:hAnsi="Arial" w:cs="Arial"/>
        </w:rPr>
        <w:t>Услуге се пружају у периоду од 12 месеци од дана обостраног потписивања уговора и до финансијске реализације уговора</w:t>
      </w:r>
      <w:r>
        <w:rPr>
          <w:rFonts w:ascii="Arial" w:hAnsi="Arial" w:cs="Arial"/>
          <w:lang w:val="sr-Cyrl-RS"/>
        </w:rPr>
        <w:t>.</w:t>
      </w:r>
      <w:proofErr w:type="gramEnd"/>
    </w:p>
    <w:p w:rsidR="00896D11" w:rsidRPr="00896D11" w:rsidRDefault="00896D11"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5A7CEE">
      <w:pPr>
        <w:pStyle w:val="KDPodnaslov2"/>
        <w:numPr>
          <w:ilvl w:val="1"/>
          <w:numId w:val="17"/>
        </w:numPr>
        <w:spacing w:before="0"/>
        <w:jc w:val="both"/>
        <w:rPr>
          <w:rFonts w:cs="Arial"/>
          <w:lang w:eastAsia="ar-SA"/>
        </w:rPr>
      </w:pPr>
      <w:r>
        <w:rPr>
          <w:rFonts w:cs="Arial"/>
          <w:lang w:val="sr-Cyrl-RS" w:eastAsia="ar-SA"/>
        </w:rPr>
        <w:t>Место пружања услуга</w:t>
      </w:r>
    </w:p>
    <w:p w:rsidR="00E74E8A" w:rsidRPr="008F4FF9" w:rsidRDefault="00896D11" w:rsidP="00E74E8A">
      <w:pPr>
        <w:spacing w:before="0"/>
        <w:rPr>
          <w:rFonts w:cs="Arial"/>
          <w:lang w:eastAsia="zh-CN"/>
        </w:rPr>
      </w:pPr>
      <w:r w:rsidRPr="00896D11">
        <w:rPr>
          <w:rFonts w:cs="Arial"/>
          <w:lang w:val="sr-Cyrl-CS" w:eastAsia="zh-CN"/>
        </w:rPr>
        <w:t xml:space="preserve">Место </w:t>
      </w:r>
      <w:r>
        <w:rPr>
          <w:rFonts w:cs="Arial"/>
          <w:lang w:val="sr-Cyrl-CS" w:eastAsia="zh-CN"/>
        </w:rPr>
        <w:t>пружања</w:t>
      </w:r>
      <w:r w:rsidRPr="00896D11">
        <w:rPr>
          <w:rFonts w:cs="Arial"/>
          <w:lang w:val="sr-Cyrl-CS" w:eastAsia="zh-CN"/>
        </w:rPr>
        <w:t xml:space="preserve"> услугa је ТЕНТ Б</w:t>
      </w:r>
      <w:r w:rsidR="00E74E8A">
        <w:rPr>
          <w:rFonts w:cs="Arial"/>
          <w:lang w:val="sr-Cyrl-CS" w:eastAsia="zh-CN"/>
        </w:rPr>
        <w:t>.</w:t>
      </w:r>
    </w:p>
    <w:p w:rsidR="00751E65" w:rsidRPr="00E74E8A" w:rsidRDefault="00751E65" w:rsidP="00E74E8A">
      <w:pPr>
        <w:pStyle w:val="KDPodnaslov2"/>
        <w:spacing w:before="0"/>
        <w:jc w:val="both"/>
        <w:rPr>
          <w:rFonts w:cs="Arial"/>
          <w:color w:val="00B0F0"/>
          <w:lang w:val="sr-Cyrl-RS"/>
        </w:rPr>
      </w:pPr>
    </w:p>
    <w:p w:rsidR="006E6F46" w:rsidRPr="00751E65" w:rsidRDefault="006E6F46" w:rsidP="005A7CEE">
      <w:pPr>
        <w:pStyle w:val="KDPodnaslov2"/>
        <w:numPr>
          <w:ilvl w:val="1"/>
          <w:numId w:val="17"/>
        </w:numPr>
        <w:spacing w:before="0"/>
        <w:jc w:val="both"/>
        <w:rPr>
          <w:rFonts w:cs="Arial"/>
        </w:rPr>
      </w:pPr>
      <w:r w:rsidRPr="00751E65">
        <w:rPr>
          <w:rFonts w:cs="Arial"/>
        </w:rPr>
        <w:t>Га</w:t>
      </w:r>
      <w:r w:rsidR="006F517A" w:rsidRPr="00751E65">
        <w:rPr>
          <w:rFonts w:cs="Arial"/>
        </w:rPr>
        <w:t xml:space="preserve">рантни рок </w:t>
      </w:r>
    </w:p>
    <w:p w:rsidR="00440FD3" w:rsidRPr="00440FD3" w:rsidRDefault="00440FD3" w:rsidP="00440FD3">
      <w:pPr>
        <w:spacing w:before="0"/>
        <w:rPr>
          <w:rFonts w:cs="Arial"/>
          <w:lang w:eastAsia="zh-CN"/>
        </w:rPr>
      </w:pPr>
      <w:proofErr w:type="gramStart"/>
      <w:r w:rsidRPr="00440FD3">
        <w:rPr>
          <w:rFonts w:cs="Arial"/>
          <w:lang w:eastAsia="zh-CN"/>
        </w:rPr>
        <w:t>Гарантни рок не може бити краћи од од 12 месеци од дана извршења услуге.</w:t>
      </w:r>
      <w:proofErr w:type="gramEnd"/>
    </w:p>
    <w:p w:rsidR="00440FD3" w:rsidRPr="00440FD3" w:rsidRDefault="00440FD3" w:rsidP="00440FD3">
      <w:pPr>
        <w:spacing w:before="0"/>
        <w:rPr>
          <w:rFonts w:cs="Arial"/>
          <w:lang w:eastAsia="zh-CN"/>
        </w:rPr>
      </w:pPr>
      <w:proofErr w:type="gramStart"/>
      <w:r w:rsidRPr="00440FD3">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w:t>
      </w:r>
      <w:proofErr w:type="gramEnd"/>
      <w:r w:rsidRPr="00440FD3">
        <w:rPr>
          <w:rFonts w:cs="Arial"/>
          <w:lang w:eastAsia="zh-CN"/>
        </w:rPr>
        <w:t xml:space="preserve"> </w:t>
      </w:r>
    </w:p>
    <w:p w:rsidR="00B366F9" w:rsidRDefault="00440FD3" w:rsidP="00440FD3">
      <w:pPr>
        <w:spacing w:before="0"/>
        <w:rPr>
          <w:rFonts w:cs="Arial"/>
          <w:lang w:val="sr-Cyrl-RS" w:eastAsia="zh-CN"/>
        </w:rPr>
      </w:pPr>
      <w:r w:rsidRPr="00440FD3">
        <w:rPr>
          <w:rFonts w:cs="Arial"/>
          <w:lang w:eastAsia="zh-CN"/>
        </w:rPr>
        <w:t>Пружалац услуге се обавезује да најкасније у року од 5 (словима: пет) дана од дана пријема рекламације отклони утврђене недостатке о свом трошку</w:t>
      </w:r>
      <w:r w:rsidR="00F914B6" w:rsidRPr="00F914B6">
        <w:rPr>
          <w:rFonts w:cs="Arial"/>
          <w:lang w:eastAsia="zh-CN"/>
        </w:rPr>
        <w:t>.</w:t>
      </w:r>
    </w:p>
    <w:p w:rsidR="00440FD3" w:rsidRPr="00440FD3" w:rsidRDefault="00440FD3" w:rsidP="00440FD3">
      <w:pPr>
        <w:spacing w:before="0"/>
        <w:rPr>
          <w:rFonts w:cs="Arial"/>
          <w:lang w:val="sr-Cyrl-RS" w:eastAsia="zh-CN"/>
        </w:rPr>
      </w:pPr>
    </w:p>
    <w:p w:rsidR="008D2B23" w:rsidRPr="00E47C2E" w:rsidRDefault="008D2B23" w:rsidP="005A7CEE">
      <w:pPr>
        <w:pStyle w:val="KDPodnaslov2"/>
        <w:numPr>
          <w:ilvl w:val="1"/>
          <w:numId w:val="17"/>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proofErr w:type="gramStart"/>
      <w:r w:rsidR="008E363D" w:rsidRPr="008E363D">
        <w:rPr>
          <w:rFonts w:eastAsia="Calibri" w:cs="Arial"/>
        </w:rPr>
        <w:t>сукцесивно</w:t>
      </w:r>
      <w:proofErr w:type="gramEnd"/>
      <w:r w:rsidR="008E363D" w:rsidRPr="008E363D">
        <w:rPr>
          <w:rFonts w:eastAsia="Calibri" w:cs="Arial"/>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lastRenderedPageBreak/>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8D2B23" w:rsidRPr="00B85BA4" w:rsidRDefault="00B00642" w:rsidP="00B85BA4">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B85BA4">
      <w:pPr>
        <w:pStyle w:val="KDPodnaslov2"/>
        <w:numPr>
          <w:ilvl w:val="1"/>
          <w:numId w:val="17"/>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85BA4">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85BA4" w:rsidRPr="00B85BA4" w:rsidRDefault="0066644E" w:rsidP="00B85BA4">
      <w:pPr>
        <w:pStyle w:val="ListParagraph"/>
        <w:spacing w:before="0" w:after="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B0137B" w:rsidRPr="00E74E8A" w:rsidRDefault="00B0137B" w:rsidP="00B85BA4">
      <w:pPr>
        <w:pStyle w:val="ListParagraph"/>
        <w:numPr>
          <w:ilvl w:val="1"/>
          <w:numId w:val="17"/>
        </w:numPr>
        <w:spacing w:before="0" w:after="0"/>
        <w:rPr>
          <w:rFonts w:ascii="Arial" w:hAnsi="Arial" w:cs="Arial"/>
          <w:b/>
          <w:lang w:val="sr-Cyrl-RS"/>
        </w:rPr>
      </w:pPr>
      <w:r w:rsidRPr="00E74E8A">
        <w:rPr>
          <w:rFonts w:ascii="Arial" w:hAnsi="Arial" w:cs="Arial"/>
          <w:b/>
          <w:lang w:val="sr-Cyrl-RS"/>
        </w:rPr>
        <w:t>Посета објекту:</w:t>
      </w:r>
    </w:p>
    <w:p w:rsidR="00440FD3" w:rsidRPr="008E363D" w:rsidRDefault="00440FD3" w:rsidP="00B85BA4">
      <w:pPr>
        <w:pStyle w:val="ListParagraph"/>
        <w:spacing w:before="0" w:after="0"/>
        <w:ind w:left="0"/>
        <w:rPr>
          <w:rFonts w:ascii="Arial" w:hAnsi="Arial" w:cs="Arial"/>
          <w:lang w:val="sr-Cyrl-RS"/>
        </w:rPr>
      </w:pPr>
      <w:r w:rsidRPr="00440FD3">
        <w:rPr>
          <w:rFonts w:ascii="Arial" w:hAnsi="Arial" w:cs="Arial"/>
          <w:lang w:val="sr-Cyrl-RS"/>
        </w:rPr>
        <w:t xml:space="preserve">Посета објекту је обавезна: особа за контакт ради заказивања посете су инжењери Јелена Дамјанац, e mail: jelena.damjanac@eps.rs и Лазар Радовановић, e mail: </w:t>
      </w:r>
      <w:hyperlink r:id="rId172" w:history="1">
        <w:r w:rsidRPr="000F21D4">
          <w:rPr>
            <w:rStyle w:val="Hyperlink"/>
            <w:rFonts w:ascii="Arial" w:hAnsi="Arial" w:cs="Arial"/>
            <w:lang w:val="sr-Cyrl-RS"/>
          </w:rPr>
          <w:t>lazar.radovanovic@eps.rs</w:t>
        </w:r>
      </w:hyperlink>
    </w:p>
    <w:p w:rsidR="008E363D" w:rsidRPr="00E74E8A" w:rsidRDefault="008E363D" w:rsidP="00B85BA4">
      <w:pPr>
        <w:pStyle w:val="ListParagraph"/>
        <w:keepNext/>
        <w:numPr>
          <w:ilvl w:val="1"/>
          <w:numId w:val="17"/>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B85BA4">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8E363D" w:rsidRPr="008E363D" w:rsidRDefault="008E363D" w:rsidP="005A7CEE">
      <w:pPr>
        <w:numPr>
          <w:ilvl w:val="0"/>
          <w:numId w:val="3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5A7CEE">
      <w:pPr>
        <w:numPr>
          <w:ilvl w:val="0"/>
          <w:numId w:val="37"/>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5A7CEE">
      <w:pPr>
        <w:numPr>
          <w:ilvl w:val="0"/>
          <w:numId w:val="3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5A7CEE">
      <w:pPr>
        <w:numPr>
          <w:ilvl w:val="0"/>
          <w:numId w:val="3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8E363D" w:rsidRPr="008E363D" w:rsidRDefault="008E363D" w:rsidP="008E363D">
      <w:pPr>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proofErr w:type="gramStart"/>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8E363D" w:rsidRPr="008E363D" w:rsidRDefault="008E363D" w:rsidP="008E363D">
      <w:pPr>
        <w:rPr>
          <w:rFonts w:cs="Arial"/>
        </w:rPr>
      </w:pPr>
      <w:proofErr w:type="gramStart"/>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E363D" w:rsidRPr="008E363D" w:rsidRDefault="008E363D" w:rsidP="008E363D">
      <w:pPr>
        <w:rPr>
          <w:rFonts w:cs="Arial"/>
        </w:rPr>
      </w:pPr>
      <w:proofErr w:type="gramStart"/>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року од 10 дана од закључења Уговора:</w:t>
      </w:r>
    </w:p>
    <w:p w:rsidR="008E363D" w:rsidRPr="008E363D" w:rsidRDefault="008E363D" w:rsidP="008E363D">
      <w:pPr>
        <w:tabs>
          <w:tab w:val="left" w:pos="567"/>
          <w:tab w:val="left" w:pos="851"/>
        </w:tabs>
        <w:spacing w:before="0"/>
        <w:ind w:left="851"/>
        <w:outlineLvl w:val="2"/>
        <w:rPr>
          <w:rFonts w:cs="Arial"/>
          <w:lang w:val="sr-Cyrl-RS"/>
        </w:rPr>
      </w:pPr>
      <w:bookmarkStart w:id="232" w:name="_Toc442559910"/>
      <w:bookmarkStart w:id="233"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2"/>
      <w:bookmarkEnd w:id="233"/>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5A7CEE">
      <w:pPr>
        <w:numPr>
          <w:ilvl w:val="0"/>
          <w:numId w:val="3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5A7CEE">
      <w:pPr>
        <w:numPr>
          <w:ilvl w:val="0"/>
          <w:numId w:val="3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рока </w:t>
      </w:r>
      <w:r w:rsidRPr="008E363D">
        <w:rPr>
          <w:rFonts w:cs="Arial"/>
          <w:lang w:val="sr-Cyrl-RS"/>
        </w:rPr>
        <w:t>извршења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 </w:t>
      </w:r>
    </w:p>
    <w:p w:rsidR="008E363D" w:rsidRPr="008E363D" w:rsidRDefault="008E363D" w:rsidP="005A7CEE">
      <w:pPr>
        <w:numPr>
          <w:ilvl w:val="0"/>
          <w:numId w:val="3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5A7CEE">
      <w:pPr>
        <w:numPr>
          <w:ilvl w:val="0"/>
          <w:numId w:val="37"/>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8E363D" w:rsidRPr="008E363D" w:rsidRDefault="008E363D" w:rsidP="005A7CEE">
      <w:pPr>
        <w:numPr>
          <w:ilvl w:val="0"/>
          <w:numId w:val="3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proofErr w:type="gramStart"/>
      <w:r w:rsidRPr="008E36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E363D">
        <w:rPr>
          <w:rFonts w:cs="Arial"/>
        </w:rPr>
        <w:t xml:space="preserve"> </w:t>
      </w:r>
    </w:p>
    <w:p w:rsidR="008E363D" w:rsidRDefault="008E363D" w:rsidP="008E363D">
      <w:pPr>
        <w:rPr>
          <w:rFonts w:eastAsia="TimesNewRomanPSMT" w:cs="Arial"/>
          <w:lang w:val="sr-Cyrl-RS"/>
        </w:rPr>
      </w:pPr>
    </w:p>
    <w:p w:rsidR="00B85BA4" w:rsidRPr="008E363D" w:rsidRDefault="00B85BA4" w:rsidP="008E363D">
      <w:pPr>
        <w:rPr>
          <w:rFonts w:eastAsia="TimesNewRomanPSMT"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8E363D" w:rsidRDefault="008E363D" w:rsidP="00B85BA4">
      <w:pPr>
        <w:tabs>
          <w:tab w:val="left" w:pos="1134"/>
        </w:tabs>
        <w:jc w:val="center"/>
        <w:rPr>
          <w:rFonts w:cs="Arial"/>
          <w:b/>
          <w:lang w:val="sr-Cyrl-RS"/>
        </w:rPr>
      </w:pPr>
      <w:proofErr w:type="gramStart"/>
      <w:r w:rsidRPr="008E363D">
        <w:rPr>
          <w:rFonts w:cs="Arial"/>
          <w:b/>
        </w:rPr>
        <w:t>ЈН бр.</w:t>
      </w:r>
      <w:proofErr w:type="gramEnd"/>
      <w:r w:rsidRPr="008E363D">
        <w:rPr>
          <w:rFonts w:cs="Arial"/>
          <w:b/>
          <w:lang w:val="sr-Cyrl-RS"/>
        </w:rPr>
        <w:t xml:space="preserve"> </w:t>
      </w:r>
      <w:r w:rsidR="00B97C1C">
        <w:rPr>
          <w:rFonts w:cs="Arial"/>
          <w:b/>
          <w:lang w:val="sr-Cyrl-RS"/>
        </w:rPr>
        <w:t>3000/0850/2016 (1637/2016)</w:t>
      </w:r>
    </w:p>
    <w:p w:rsidR="00B85BA4" w:rsidRPr="008E363D" w:rsidRDefault="00B85BA4" w:rsidP="00B85BA4">
      <w:pPr>
        <w:tabs>
          <w:tab w:val="left" w:pos="1134"/>
        </w:tabs>
        <w:jc w:val="center"/>
        <w:rPr>
          <w:rFonts w:cs="Arial"/>
          <w:b/>
          <w:lang w:val="sr-Cyrl-RS"/>
        </w:rPr>
      </w:pPr>
    </w:p>
    <w:p w:rsidR="0085348E" w:rsidRPr="00E47C2E" w:rsidRDefault="0085348E" w:rsidP="005A7CEE">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5A7CEE">
      <w:pPr>
        <w:pStyle w:val="KDPodnaslov2"/>
        <w:numPr>
          <w:ilvl w:val="1"/>
          <w:numId w:val="17"/>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A7CEE">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A7CEE">
      <w:pPr>
        <w:pStyle w:val="KDPodnaslov2"/>
        <w:numPr>
          <w:ilvl w:val="1"/>
          <w:numId w:val="17"/>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A7CEE">
      <w:pPr>
        <w:pStyle w:val="KDPodnaslov2"/>
        <w:numPr>
          <w:ilvl w:val="1"/>
          <w:numId w:val="17"/>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97C1C">
        <w:rPr>
          <w:rFonts w:cs="Arial"/>
          <w:lang w:val="ru-RU"/>
        </w:rPr>
        <w:t>3000/0850/2016 (1637/2016)</w:t>
      </w:r>
      <w:r w:rsidR="00937BD2">
        <w:rPr>
          <w:rFonts w:cs="Arial"/>
          <w:lang w:val="ru-RU"/>
        </w:rPr>
        <w:t xml:space="preserve">- </w:t>
      </w:r>
      <w:r w:rsidR="00B97C1C">
        <w:rPr>
          <w:rFonts w:cs="Arial"/>
          <w:lang w:val="ru-RU"/>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A7CEE">
      <w:pPr>
        <w:pStyle w:val="KDPodnaslov2"/>
        <w:numPr>
          <w:ilvl w:val="1"/>
          <w:numId w:val="17"/>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A7CEE">
      <w:pPr>
        <w:pStyle w:val="KDPodnaslov2"/>
        <w:numPr>
          <w:ilvl w:val="1"/>
          <w:numId w:val="17"/>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861A0D">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40FD3" w:rsidRPr="00440FD3" w:rsidRDefault="00440FD3" w:rsidP="00861A0D">
      <w:pPr>
        <w:pStyle w:val="KDParagraf"/>
        <w:spacing w:before="0"/>
        <w:rPr>
          <w:rFonts w:eastAsia="TimesNewRomanPSMT" w:cs="Arial"/>
          <w:lang w:val="sr-Cyrl-RS"/>
        </w:rPr>
      </w:pPr>
    </w:p>
    <w:p w:rsidR="00B20A6C" w:rsidRPr="00E47C2E" w:rsidRDefault="00B20A6C" w:rsidP="005A7CEE">
      <w:pPr>
        <w:pStyle w:val="KDPodnaslov2"/>
        <w:numPr>
          <w:ilvl w:val="1"/>
          <w:numId w:val="17"/>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A7CEE">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A7CEE">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A7CEE">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363D" w:rsidRDefault="00B20A6C" w:rsidP="005A7CEE">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E363D" w:rsidRPr="00861A0D" w:rsidRDefault="008E363D" w:rsidP="005A7CEE">
      <w:pPr>
        <w:pStyle w:val="KDNabrajanje"/>
        <w:numPr>
          <w:ilvl w:val="0"/>
          <w:numId w:val="15"/>
        </w:numPr>
        <w:spacing w:before="0"/>
        <w:ind w:left="714" w:hanging="357"/>
        <w:rPr>
          <w:rFonts w:eastAsia="TimesNewRomanPSMT" w:cs="Arial"/>
          <w:bCs/>
          <w:iCs/>
        </w:rPr>
      </w:pPr>
      <w:r>
        <w:rPr>
          <w:rFonts w:eastAsia="TimesNewRomanPSMT" w:cs="Arial"/>
          <w:bCs/>
          <w:iCs/>
          <w:lang w:val="sr-Cyrl-RS"/>
        </w:rPr>
        <w:t xml:space="preserve">Понуђач не достави </w:t>
      </w:r>
      <w:r w:rsidRPr="008E363D">
        <w:rPr>
          <w:rFonts w:eastAsia="TimesNewRomanPSMT" w:cs="Arial"/>
          <w:bCs/>
          <w:iCs/>
        </w:rPr>
        <w:t>Потврду/Записник о обављеној посети објекту наручиоца</w:t>
      </w:r>
    </w:p>
    <w:p w:rsidR="00861A0D" w:rsidRPr="008E363D" w:rsidRDefault="00861A0D" w:rsidP="005A7CEE">
      <w:pPr>
        <w:pStyle w:val="KDNabrajanje"/>
        <w:numPr>
          <w:ilvl w:val="0"/>
          <w:numId w:val="15"/>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A7CEE">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A7CEE">
      <w:pPr>
        <w:pStyle w:val="KDPodnaslov2"/>
        <w:numPr>
          <w:ilvl w:val="1"/>
          <w:numId w:val="17"/>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5A7CEE">
      <w:pPr>
        <w:pStyle w:val="KDPodnaslov2"/>
        <w:numPr>
          <w:ilvl w:val="1"/>
          <w:numId w:val="17"/>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A7CEE">
      <w:pPr>
        <w:pStyle w:val="KDPodnaslov2"/>
        <w:numPr>
          <w:ilvl w:val="1"/>
          <w:numId w:val="17"/>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B97C1C">
        <w:rPr>
          <w:rFonts w:cs="Arial"/>
          <w:lang w:val="sr-Cyrl-RS"/>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Pr="00E47C2E">
        <w:rPr>
          <w:rFonts w:cs="Arial"/>
        </w:rPr>
        <w:t xml:space="preserve"> бр.</w:t>
      </w:r>
      <w:r w:rsidR="00AE66E7">
        <w:rPr>
          <w:rFonts w:cs="Arial"/>
          <w:lang w:val="sr-Cyrl-RS"/>
        </w:rPr>
        <w:t xml:space="preserve"> </w:t>
      </w:r>
      <w:proofErr w:type="gramStart"/>
      <w:r w:rsidRPr="00E47C2E">
        <w:rPr>
          <w:rFonts w:cs="Arial"/>
        </w:rPr>
        <w:t>ЈН</w:t>
      </w:r>
      <w:r w:rsidR="001F2DE8">
        <w:rPr>
          <w:rFonts w:cs="Arial"/>
          <w:lang w:val="sr-Cyrl-RS"/>
        </w:rPr>
        <w:t xml:space="preserve"> </w:t>
      </w:r>
      <w:r w:rsidR="00B97C1C">
        <w:rPr>
          <w:rFonts w:cs="Arial"/>
          <w:lang w:val="sr-Cyrl-RS"/>
        </w:rPr>
        <w:t>3000/0850/2016 (1637/2016)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E363D">
        <w:rPr>
          <w:rFonts w:cs="Arial"/>
          <w:lang w:val="sr-Cyrl-RS"/>
        </w:rPr>
        <w:t>30000</w:t>
      </w:r>
      <w:r w:rsidR="00440FD3">
        <w:rPr>
          <w:rFonts w:cs="Arial"/>
          <w:lang w:val="sr-Cyrl-RS"/>
        </w:rPr>
        <w:t>850</w:t>
      </w:r>
      <w:r w:rsidR="008E363D">
        <w:rPr>
          <w:rFonts w:cs="Arial"/>
          <w:lang w:val="sr-Cyrl-RS"/>
        </w:rPr>
        <w:t>2016</w:t>
      </w:r>
      <w:r w:rsidR="00440FD3">
        <w:rPr>
          <w:rFonts w:cs="Arial"/>
          <w:lang w:val="sr-Cyrl-RS"/>
        </w:rPr>
        <w:t>16372016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B97C1C">
        <w:rPr>
          <w:rFonts w:cs="Arial"/>
        </w:rPr>
        <w:t>3000/0850/2016 (1637/2016)</w:t>
      </w:r>
      <w:r w:rsidR="00C05710">
        <w:rPr>
          <w:rFonts w:cs="Arial"/>
        </w:rPr>
        <w:t>-</w:t>
      </w:r>
      <w:r w:rsidR="00C05710" w:rsidRPr="00C05710">
        <w:t xml:space="preserve"> </w:t>
      </w:r>
      <w:r w:rsidR="00B97C1C">
        <w:rPr>
          <w:rFonts w:cs="Arial"/>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E363D" w:rsidRPr="00D40ED0" w:rsidRDefault="0031435B" w:rsidP="00377FE7">
      <w:pPr>
        <w:spacing w:before="0"/>
        <w:rPr>
          <w:rFonts w:cs="Arial"/>
          <w:lang w:val="sr-Cyrl-RS"/>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5A7CEE">
      <w:pPr>
        <w:pStyle w:val="KDPodnaslov2"/>
        <w:numPr>
          <w:ilvl w:val="1"/>
          <w:numId w:val="17"/>
        </w:numPr>
        <w:spacing w:before="0"/>
        <w:jc w:val="both"/>
        <w:rPr>
          <w:rFonts w:cs="Arial"/>
        </w:rPr>
      </w:pPr>
      <w:bookmarkStart w:id="246" w:name="_Toc441651610"/>
      <w:bookmarkStart w:id="247"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(десет</w:t>
      </w:r>
      <w:proofErr w:type="gramStart"/>
      <w:r w:rsidR="00B02ADD" w:rsidRPr="00B74363">
        <w:rPr>
          <w:rFonts w:cs="Arial"/>
        </w:rPr>
        <w:t>)  дана</w:t>
      </w:r>
      <w:proofErr w:type="gramEnd"/>
      <w:r w:rsidR="00B02ADD" w:rsidRPr="00B74363">
        <w:rPr>
          <w:rFonts w:cs="Arial"/>
        </w:rPr>
        <w:t xml:space="preserve">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A7CEE">
      <w:pPr>
        <w:pStyle w:val="KDPodnaslov2"/>
        <w:numPr>
          <w:ilvl w:val="1"/>
          <w:numId w:val="17"/>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A7CEE">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0" w:name="_Toc442559924"/>
      <w:proofErr w:type="gramStart"/>
      <w:r w:rsidRPr="00E47C2E">
        <w:lastRenderedPageBreak/>
        <w:t xml:space="preserve">ОБРАЗАЦ </w:t>
      </w:r>
      <w:r w:rsidR="002F7952">
        <w:rPr>
          <w:lang w:val="sr-Cyrl-RS"/>
        </w:rPr>
        <w:t xml:space="preserve"> </w:t>
      </w:r>
      <w:bookmarkEnd w:id="250"/>
      <w:r w:rsidR="002F7952">
        <w:rPr>
          <w:lang w:val="sr-Cyrl-RS"/>
        </w:rPr>
        <w:t>1</w:t>
      </w:r>
      <w:proofErr w:type="gramEnd"/>
    </w:p>
    <w:p w:rsidR="00B043D1" w:rsidRPr="00E47C2E" w:rsidRDefault="00B043D1" w:rsidP="00343A18">
      <w:pPr>
        <w:spacing w:before="0"/>
        <w:jc w:val="center"/>
        <w:rPr>
          <w:rStyle w:val="BookTitle"/>
          <w:rFonts w:cs="Arial"/>
        </w:rPr>
      </w:pPr>
    </w:p>
    <w:p w:rsidR="00343A18" w:rsidRPr="00440FD3" w:rsidRDefault="00343A18" w:rsidP="00440FD3">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97C1C">
        <w:rPr>
          <w:rFonts w:eastAsia="TimesNewRomanPS-BoldMT" w:cs="Arial"/>
          <w:bCs/>
          <w:color w:val="000000" w:themeColor="text1"/>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B97C1C">
        <w:rPr>
          <w:rFonts w:eastAsia="TimesNewRomanPS-BoldMT" w:cs="Arial"/>
          <w:bCs/>
          <w:color w:val="000000" w:themeColor="text1"/>
        </w:rPr>
        <w:t>3000/0850/2016 (1637/2016)</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440FD3"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40FD3" w:rsidRPr="00E47C2E" w:rsidRDefault="00440FD3"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85BA4" w:rsidRPr="00E47C2E" w:rsidRDefault="00B85BA4"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B043D1" w:rsidRPr="00E47C2E" w:rsidRDefault="00B043D1"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390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B97C1C" w:rsidP="0070472F">
            <w:pPr>
              <w:spacing w:before="0"/>
              <w:jc w:val="center"/>
              <w:rPr>
                <w:rFonts w:cs="Arial"/>
                <w:lang w:val="sr-Cyrl-RS"/>
              </w:rPr>
            </w:pPr>
            <w:r>
              <w:rPr>
                <w:rFonts w:cs="Arial"/>
                <w:lang w:val="sr-Cyrl-RS"/>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B97C1C">
              <w:rPr>
                <w:rFonts w:cs="Arial"/>
                <w:lang w:val="sr-Cyrl-RS"/>
              </w:rPr>
              <w:t>3000/0850/2016 (1637/2016)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E74E8A" w:rsidP="00D46070">
            <w:pPr>
              <w:spacing w:before="0"/>
              <w:jc w:val="center"/>
              <w:rPr>
                <w:rFonts w:cs="Arial"/>
                <w:b/>
                <w:bCs/>
                <w:iCs/>
                <w:lang w:val="sr-Cyrl-CS"/>
              </w:rPr>
            </w:pPr>
            <w:r w:rsidRPr="00E74E8A">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440FD3" w:rsidP="006B0DB3">
            <w:pPr>
              <w:spacing w:before="0"/>
              <w:jc w:val="center"/>
              <w:rPr>
                <w:rFonts w:cs="Arial"/>
                <w:bCs/>
                <w:spacing w:val="4"/>
                <w:lang w:val="sr-Cyrl-RS"/>
              </w:rPr>
            </w:pPr>
            <w:r w:rsidRPr="00440FD3">
              <w:rPr>
                <w:rFonts w:cs="Arial"/>
                <w:bCs/>
                <w:spacing w:val="4"/>
                <w:lang w:val="sr-Cyrl-RS"/>
              </w:rPr>
              <w:t>Услуге се пружају у периоду од 12 месеци од дана обостраног потписивања уговора и до финансијске реализације уговора</w:t>
            </w:r>
            <w:r w:rsidR="00D57565">
              <w:rPr>
                <w:rFonts w:cs="Arial"/>
                <w:bCs/>
                <w:spacing w:val="4"/>
                <w:lang w:val="sr-Cyrl-RS"/>
              </w:rPr>
              <w:t xml:space="preserve">. </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CC3733" w:rsidP="00440FD3">
            <w:pPr>
              <w:spacing w:before="0"/>
              <w:jc w:val="center"/>
              <w:rPr>
                <w:rFonts w:cs="Arial"/>
                <w:bCs/>
                <w:iCs/>
                <w:lang w:val="sr-Cyrl-CS"/>
              </w:rPr>
            </w:pPr>
            <w:r w:rsidRPr="00CC3733">
              <w:rPr>
                <w:rFonts w:cs="Arial"/>
                <w:bCs/>
                <w:iCs/>
                <w:lang w:val="sr-Cyrl-CS"/>
              </w:rPr>
              <w:t xml:space="preserve">Гарантни рок не може бити краћи од од </w:t>
            </w:r>
            <w:r w:rsidR="00440FD3">
              <w:rPr>
                <w:rFonts w:cs="Arial"/>
                <w:bCs/>
                <w:iCs/>
                <w:lang w:val="sr-Cyrl-CS"/>
              </w:rPr>
              <w:t>12</w:t>
            </w:r>
            <w:r w:rsidR="00E74E8A" w:rsidRPr="00E74E8A">
              <w:rPr>
                <w:rFonts w:cs="Arial"/>
                <w:bCs/>
                <w:iCs/>
                <w:lang w:val="sr-Cyrl-CS"/>
              </w:rPr>
              <w:t xml:space="preserve"> месец</w:t>
            </w:r>
            <w:r w:rsidR="00440FD3">
              <w:rPr>
                <w:rFonts w:cs="Arial"/>
                <w:bCs/>
                <w:iCs/>
                <w:lang w:val="sr-Cyrl-CS"/>
              </w:rPr>
              <w:t>и</w:t>
            </w:r>
            <w:r w:rsidR="00E74E8A" w:rsidRPr="00E74E8A">
              <w:rPr>
                <w:rFonts w:cs="Arial"/>
                <w:bCs/>
                <w:iCs/>
                <w:lang w:val="sr-Cyrl-CS"/>
              </w:rPr>
              <w:t xml:space="preserve"> од дана извршења услуге</w:t>
            </w:r>
            <w:r w:rsidRPr="00CC3733">
              <w:rPr>
                <w:rFonts w:cs="Arial"/>
                <w:bCs/>
                <w:iCs/>
                <w:lang w:val="sr-Cyrl-CS"/>
              </w:rPr>
              <w:t>.</w:t>
            </w:r>
          </w:p>
        </w:tc>
        <w:tc>
          <w:tcPr>
            <w:tcW w:w="4394"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E84A95" w:rsidRPr="00E84A95">
              <w:rPr>
                <w:rFonts w:cs="Arial"/>
                <w:bCs/>
                <w:iCs/>
                <w:lang w:val="sr-Cyrl-CS"/>
              </w:rPr>
              <w:t>месец</w:t>
            </w:r>
            <w:r w:rsidR="00E74E8A">
              <w:rPr>
                <w:rFonts w:cs="Arial"/>
                <w:bCs/>
                <w:iCs/>
                <w:lang w:val="sr-Cyrl-CS"/>
              </w:rPr>
              <w:t>и</w:t>
            </w:r>
            <w:r w:rsidR="00E84A95" w:rsidRPr="00E84A95">
              <w:rPr>
                <w:rFonts w:cs="Arial"/>
                <w:bCs/>
                <w:iCs/>
                <w:lang w:val="sr-Cyrl-CS"/>
              </w:rPr>
              <w:t xml:space="preserve"> </w:t>
            </w:r>
            <w:r w:rsidR="00CC3733" w:rsidRPr="00CC3733">
              <w:rPr>
                <w:rFonts w:cs="Arial"/>
                <w:bCs/>
                <w:iCs/>
                <w:lang w:val="sr-Cyrl-CS"/>
              </w:rPr>
              <w:t>од дана извршења услуге.</w:t>
            </w:r>
          </w:p>
        </w:tc>
      </w:tr>
      <w:tr w:rsidR="000E75A0" w:rsidRPr="00E47C2E" w:rsidTr="00440FD3">
        <w:trPr>
          <w:trHeight w:val="818"/>
        </w:trPr>
        <w:tc>
          <w:tcPr>
            <w:tcW w:w="5920" w:type="dxa"/>
            <w:vAlign w:val="center"/>
          </w:tcPr>
          <w:p w:rsidR="00E84A95" w:rsidRDefault="000E75A0" w:rsidP="00440FD3">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E74E8A" w:rsidRPr="00E74E8A" w:rsidRDefault="00440FD3" w:rsidP="00440FD3">
            <w:pPr>
              <w:jc w:val="center"/>
              <w:rPr>
                <w:rFonts w:eastAsia="TimesNewRomanPSMT" w:cs="Arial"/>
                <w:bCs/>
                <w:color w:val="000000"/>
                <w:lang w:val="sr-Cyrl-RS"/>
              </w:rPr>
            </w:pPr>
            <w:r w:rsidRPr="00440FD3">
              <w:rPr>
                <w:rFonts w:eastAsia="TimesNewRomanPSMT" w:cs="Arial"/>
                <w:bCs/>
                <w:color w:val="000000"/>
                <w:lang w:val="sr-Cyrl-RS"/>
              </w:rPr>
              <w:t>Место пружања услугa је ТЕНТ Б</w:t>
            </w:r>
            <w:r w:rsidR="00E74E8A" w:rsidRPr="00E74E8A">
              <w:rPr>
                <w:rFonts w:eastAsia="TimesNewRomanPSMT" w:cs="Arial"/>
                <w:bCs/>
                <w:color w:val="000000"/>
                <w:lang w:val="sr-Cyrl-RS"/>
              </w:rPr>
              <w:t>.</w:t>
            </w:r>
          </w:p>
          <w:p w:rsidR="000E75A0" w:rsidRPr="00E47C2E" w:rsidRDefault="000E75A0" w:rsidP="00440FD3">
            <w:pPr>
              <w:spacing w:before="0"/>
              <w:jc w:val="center"/>
              <w:rPr>
                <w:rFonts w:cs="Arial"/>
                <w:b/>
                <w:bCs/>
                <w:iCs/>
                <w:lang w:val="sr-Cyrl-CS"/>
              </w:rPr>
            </w:pP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6B0DB3" w:rsidRDefault="006B0DB3" w:rsidP="00440FD3">
      <w:pPr>
        <w:spacing w:before="0"/>
        <w:rPr>
          <w:rFonts w:eastAsia="TimesNewRomanPSMT" w:cs="Arial"/>
          <w:bCs/>
          <w:lang w:val="sr-Cyrl-RS"/>
        </w:rPr>
      </w:pPr>
    </w:p>
    <w:p w:rsidR="006B0DB3" w:rsidRDefault="006B0DB3" w:rsidP="00440FD3">
      <w:pPr>
        <w:spacing w:before="0"/>
        <w:rPr>
          <w:rFonts w:eastAsia="TimesNewRomanPSMT" w:cs="Arial"/>
          <w:bCs/>
          <w:lang w:val="sr-Cyrl-RS"/>
        </w:rPr>
      </w:pPr>
    </w:p>
    <w:p w:rsidR="008C03CE" w:rsidRDefault="008C03CE"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AE66E7"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CC3733" w:rsidRDefault="00CC3733" w:rsidP="00E84A95">
      <w:pPr>
        <w:autoSpaceDE w:val="0"/>
        <w:autoSpaceDN w:val="0"/>
        <w:adjustRightInd w:val="0"/>
        <w:rPr>
          <w:rFonts w:eastAsia="TimesNewRomanPS-BoldMT" w:cs="Arial"/>
          <w:bCs/>
          <w:iCs/>
          <w:lang w:val="ru-RU"/>
        </w:rPr>
      </w:pPr>
    </w:p>
    <w:p w:rsidR="00CD3792" w:rsidRPr="00E84A95" w:rsidRDefault="00CD3792" w:rsidP="00E84A95">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proofErr w:type="gramStart"/>
      <w:r w:rsidRPr="00E47C2E">
        <w:lastRenderedPageBreak/>
        <w:t xml:space="preserve">ОБРАЗАЦ </w:t>
      </w:r>
      <w:r w:rsidR="00C0729A">
        <w:rPr>
          <w:lang w:val="sr-Cyrl-RS"/>
        </w:rPr>
        <w:t>2</w:t>
      </w:r>
      <w:r w:rsidRPr="00E47C2E">
        <w:t>.</w:t>
      </w:r>
      <w:bookmarkEnd w:id="251"/>
      <w:proofErr w:type="gramEnd"/>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4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1142"/>
        <w:gridCol w:w="996"/>
        <w:gridCol w:w="1278"/>
        <w:gridCol w:w="1151"/>
      </w:tblGrid>
      <w:tr w:rsidR="00BF5EEA" w:rsidRPr="00E47C2E" w:rsidTr="00BF5EEA">
        <w:trPr>
          <w:jc w:val="center"/>
        </w:trPr>
        <w:tc>
          <w:tcPr>
            <w:tcW w:w="436" w:type="pct"/>
            <w:shd w:val="clear" w:color="auto" w:fill="C6D9F1" w:themeFill="text2" w:themeFillTint="33"/>
            <w:vAlign w:val="center"/>
          </w:tcPr>
          <w:p w:rsidR="00BF5EEA" w:rsidRPr="00E47C2E" w:rsidRDefault="00BF5EEA" w:rsidP="00BC01DC">
            <w:pPr>
              <w:spacing w:before="0"/>
              <w:jc w:val="center"/>
              <w:rPr>
                <w:rFonts w:cs="Arial"/>
                <w:bCs/>
                <w:iCs/>
                <w:lang w:val="sr-Cyrl-CS"/>
              </w:rPr>
            </w:pPr>
            <w:r w:rsidRPr="00E47C2E">
              <w:rPr>
                <w:rFonts w:cs="Arial"/>
                <w:bCs/>
                <w:iCs/>
                <w:lang w:val="sr-Cyrl-CS"/>
              </w:rPr>
              <w:t>Рбр</w:t>
            </w:r>
          </w:p>
        </w:tc>
        <w:tc>
          <w:tcPr>
            <w:tcW w:w="1580" w:type="pct"/>
            <w:shd w:val="clear" w:color="auto" w:fill="C6D9F1" w:themeFill="text2" w:themeFillTint="33"/>
            <w:vAlign w:val="center"/>
          </w:tcPr>
          <w:p w:rsidR="00BF5EEA" w:rsidRPr="00E47C2E" w:rsidRDefault="00BF5EEA" w:rsidP="00BC01D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746" w:type="pct"/>
            <w:shd w:val="clear" w:color="auto" w:fill="C6D9F1" w:themeFill="text2" w:themeFillTint="33"/>
            <w:vAlign w:val="center"/>
          </w:tcPr>
          <w:p w:rsidR="00BF5EEA" w:rsidRPr="00C0729A" w:rsidRDefault="00BF5EEA" w:rsidP="00BC01DC">
            <w:pPr>
              <w:spacing w:before="0"/>
              <w:jc w:val="center"/>
              <w:rPr>
                <w:rFonts w:cs="Arial"/>
                <w:b/>
                <w:bCs/>
                <w:iCs/>
                <w:lang w:val="sr-Cyrl-CS"/>
              </w:rPr>
            </w:pPr>
            <w:r w:rsidRPr="00C0729A">
              <w:rPr>
                <w:rFonts w:cs="Arial"/>
                <w:b/>
                <w:bCs/>
                <w:iCs/>
                <w:lang w:val="sr-Cyrl-CS"/>
              </w:rPr>
              <w:t>Јед.</w:t>
            </w:r>
          </w:p>
          <w:p w:rsidR="00BF5EEA" w:rsidRPr="00C0729A" w:rsidRDefault="00BF5EEA" w:rsidP="00BC01DC">
            <w:pPr>
              <w:spacing w:before="0"/>
              <w:jc w:val="center"/>
              <w:rPr>
                <w:rFonts w:cs="Arial"/>
                <w:b/>
                <w:bCs/>
                <w:iCs/>
                <w:lang w:val="sr-Cyrl-CS"/>
              </w:rPr>
            </w:pPr>
            <w:r w:rsidRPr="00C0729A">
              <w:rPr>
                <w:rFonts w:cs="Arial"/>
                <w:b/>
                <w:bCs/>
                <w:iCs/>
                <w:lang w:val="sr-Cyrl-CS"/>
              </w:rPr>
              <w:t>цена без ПДВ</w:t>
            </w:r>
          </w:p>
          <w:p w:rsidR="00BF5EEA" w:rsidRPr="00C0729A" w:rsidRDefault="00BF5EEA" w:rsidP="00BC01DC">
            <w:pPr>
              <w:spacing w:before="0"/>
              <w:jc w:val="center"/>
              <w:rPr>
                <w:rFonts w:cs="Arial"/>
                <w:b/>
                <w:bCs/>
                <w:iCs/>
                <w:lang w:val="sr-Cyrl-RS"/>
              </w:rPr>
            </w:pPr>
            <w:r w:rsidRPr="00C0729A">
              <w:rPr>
                <w:rFonts w:cs="Arial"/>
                <w:b/>
                <w:bCs/>
                <w:iCs/>
                <w:lang w:val="sr-Cyrl-CS"/>
              </w:rPr>
              <w:t xml:space="preserve">дин. </w:t>
            </w:r>
          </w:p>
        </w:tc>
        <w:tc>
          <w:tcPr>
            <w:tcW w:w="651" w:type="pct"/>
            <w:shd w:val="clear" w:color="auto" w:fill="C6D9F1" w:themeFill="text2" w:themeFillTint="33"/>
            <w:vAlign w:val="center"/>
          </w:tcPr>
          <w:p w:rsidR="00BF5EEA" w:rsidRPr="00C0729A" w:rsidRDefault="00BF5EEA" w:rsidP="00BC01DC">
            <w:pPr>
              <w:spacing w:before="0"/>
              <w:jc w:val="center"/>
              <w:rPr>
                <w:rFonts w:cs="Arial"/>
                <w:b/>
                <w:bCs/>
                <w:iCs/>
                <w:lang w:val="sr-Cyrl-CS"/>
              </w:rPr>
            </w:pPr>
            <w:r w:rsidRPr="00C0729A">
              <w:rPr>
                <w:rFonts w:cs="Arial"/>
                <w:b/>
                <w:bCs/>
                <w:iCs/>
                <w:lang w:val="sr-Cyrl-CS"/>
              </w:rPr>
              <w:t>Јед.</w:t>
            </w:r>
          </w:p>
          <w:p w:rsidR="00BF5EEA" w:rsidRPr="00C0729A" w:rsidRDefault="00BF5EEA" w:rsidP="00BC01DC">
            <w:pPr>
              <w:spacing w:before="0"/>
              <w:jc w:val="center"/>
              <w:rPr>
                <w:rFonts w:cs="Arial"/>
                <w:b/>
                <w:bCs/>
                <w:iCs/>
                <w:lang w:val="sr-Cyrl-CS"/>
              </w:rPr>
            </w:pPr>
            <w:r w:rsidRPr="00C0729A">
              <w:rPr>
                <w:rFonts w:cs="Arial"/>
                <w:b/>
                <w:bCs/>
                <w:iCs/>
                <w:lang w:val="sr-Cyrl-CS"/>
              </w:rPr>
              <w:t>цена са ПДВ</w:t>
            </w:r>
          </w:p>
          <w:p w:rsidR="00BF5EEA" w:rsidRPr="00C0729A" w:rsidRDefault="00BF5EEA" w:rsidP="00BC01DC">
            <w:pPr>
              <w:spacing w:before="0"/>
              <w:jc w:val="center"/>
              <w:rPr>
                <w:rFonts w:cs="Arial"/>
                <w:b/>
                <w:bCs/>
                <w:iCs/>
                <w:lang w:val="sr-Cyrl-RS"/>
              </w:rPr>
            </w:pPr>
            <w:r w:rsidRPr="00C0729A">
              <w:rPr>
                <w:rFonts w:cs="Arial"/>
                <w:b/>
                <w:bCs/>
                <w:iCs/>
                <w:lang w:val="sr-Cyrl-CS"/>
              </w:rPr>
              <w:t xml:space="preserve">дин. </w:t>
            </w:r>
          </w:p>
        </w:tc>
        <w:tc>
          <w:tcPr>
            <w:tcW w:w="835" w:type="pct"/>
            <w:shd w:val="clear" w:color="auto" w:fill="C6D9F1" w:themeFill="text2" w:themeFillTint="33"/>
            <w:vAlign w:val="center"/>
          </w:tcPr>
          <w:p w:rsidR="00BF5EEA" w:rsidRPr="00C0729A" w:rsidRDefault="00BF5EEA" w:rsidP="00BC01DC">
            <w:pPr>
              <w:spacing w:before="0"/>
              <w:jc w:val="center"/>
              <w:rPr>
                <w:rFonts w:cs="Arial"/>
                <w:b/>
                <w:bCs/>
                <w:iCs/>
                <w:lang w:val="sr-Cyrl-CS"/>
              </w:rPr>
            </w:pPr>
            <w:r w:rsidRPr="00C0729A">
              <w:rPr>
                <w:rFonts w:cs="Arial"/>
                <w:b/>
                <w:bCs/>
                <w:iCs/>
                <w:lang w:val="sr-Cyrl-CS"/>
              </w:rPr>
              <w:t>Укупна цена без ПДВ</w:t>
            </w:r>
          </w:p>
          <w:p w:rsidR="00BF5EEA" w:rsidRPr="00C0729A" w:rsidRDefault="00BF5EEA" w:rsidP="00BC01DC">
            <w:pPr>
              <w:spacing w:before="0"/>
              <w:jc w:val="center"/>
              <w:rPr>
                <w:rFonts w:cs="Arial"/>
                <w:b/>
                <w:bCs/>
                <w:iCs/>
                <w:lang w:val="sr-Cyrl-RS"/>
              </w:rPr>
            </w:pPr>
            <w:r w:rsidRPr="00C0729A">
              <w:rPr>
                <w:rFonts w:cs="Arial"/>
                <w:b/>
                <w:bCs/>
                <w:iCs/>
                <w:lang w:val="sr-Cyrl-CS"/>
              </w:rPr>
              <w:t xml:space="preserve">дин. </w:t>
            </w:r>
          </w:p>
        </w:tc>
        <w:tc>
          <w:tcPr>
            <w:tcW w:w="753" w:type="pct"/>
            <w:shd w:val="clear" w:color="auto" w:fill="C6D9F1" w:themeFill="text2" w:themeFillTint="33"/>
            <w:vAlign w:val="center"/>
          </w:tcPr>
          <w:p w:rsidR="00BF5EEA" w:rsidRPr="00C0729A" w:rsidRDefault="00BF5EEA" w:rsidP="00BC01DC">
            <w:pPr>
              <w:spacing w:before="0"/>
              <w:jc w:val="center"/>
              <w:rPr>
                <w:rFonts w:cs="Arial"/>
                <w:b/>
                <w:bCs/>
                <w:iCs/>
                <w:lang w:val="sr-Cyrl-CS"/>
              </w:rPr>
            </w:pPr>
            <w:r w:rsidRPr="00C0729A">
              <w:rPr>
                <w:rFonts w:cs="Arial"/>
                <w:b/>
                <w:bCs/>
                <w:iCs/>
                <w:lang w:val="sr-Cyrl-CS"/>
              </w:rPr>
              <w:t>Укупна цена са ПДВ</w:t>
            </w:r>
          </w:p>
          <w:p w:rsidR="00BF5EEA" w:rsidRPr="00C0729A" w:rsidRDefault="00BF5EEA" w:rsidP="00BC01DC">
            <w:pPr>
              <w:spacing w:before="0"/>
              <w:jc w:val="center"/>
              <w:rPr>
                <w:rFonts w:cs="Arial"/>
                <w:b/>
                <w:bCs/>
                <w:iCs/>
                <w:lang w:val="sr-Cyrl-RS"/>
              </w:rPr>
            </w:pPr>
            <w:r w:rsidRPr="00C0729A">
              <w:rPr>
                <w:rFonts w:cs="Arial"/>
                <w:b/>
                <w:bCs/>
                <w:iCs/>
                <w:lang w:val="sr-Cyrl-CS"/>
              </w:rPr>
              <w:t xml:space="preserve">дин. </w:t>
            </w:r>
          </w:p>
        </w:tc>
      </w:tr>
      <w:tr w:rsidR="00BF5EEA" w:rsidRPr="00E47C2E" w:rsidTr="00BF5EEA">
        <w:trPr>
          <w:jc w:val="center"/>
        </w:trPr>
        <w:tc>
          <w:tcPr>
            <w:tcW w:w="436" w:type="pct"/>
            <w:shd w:val="clear" w:color="auto" w:fill="auto"/>
          </w:tcPr>
          <w:p w:rsidR="00BF5EEA" w:rsidRPr="00E47C2E" w:rsidRDefault="00BF5EEA" w:rsidP="00BC01DC">
            <w:pPr>
              <w:spacing w:before="0"/>
              <w:jc w:val="center"/>
              <w:rPr>
                <w:rFonts w:cs="Arial"/>
                <w:b/>
                <w:bCs/>
                <w:iCs/>
                <w:lang w:val="sr-Cyrl-CS"/>
              </w:rPr>
            </w:pPr>
            <w:r w:rsidRPr="00E47C2E">
              <w:rPr>
                <w:rFonts w:cs="Arial"/>
                <w:b/>
                <w:bCs/>
                <w:iCs/>
                <w:lang w:val="sr-Cyrl-CS"/>
              </w:rPr>
              <w:t>(1)</w:t>
            </w:r>
          </w:p>
        </w:tc>
        <w:tc>
          <w:tcPr>
            <w:tcW w:w="1580" w:type="pct"/>
            <w:shd w:val="clear" w:color="auto" w:fill="auto"/>
          </w:tcPr>
          <w:p w:rsidR="00BF5EEA" w:rsidRPr="00E47C2E" w:rsidRDefault="00BF5EEA" w:rsidP="00BC01DC">
            <w:pPr>
              <w:spacing w:before="0"/>
              <w:jc w:val="center"/>
              <w:rPr>
                <w:rFonts w:cs="Arial"/>
                <w:b/>
                <w:bCs/>
                <w:iCs/>
                <w:lang w:val="sr-Cyrl-CS"/>
              </w:rPr>
            </w:pPr>
            <w:r w:rsidRPr="00E47C2E">
              <w:rPr>
                <w:rFonts w:cs="Arial"/>
                <w:b/>
                <w:bCs/>
                <w:iCs/>
                <w:lang w:val="sr-Cyrl-CS"/>
              </w:rPr>
              <w:t>(2)</w:t>
            </w:r>
          </w:p>
        </w:tc>
        <w:tc>
          <w:tcPr>
            <w:tcW w:w="746" w:type="pct"/>
            <w:shd w:val="clear" w:color="auto" w:fill="auto"/>
          </w:tcPr>
          <w:p w:rsidR="00BF5EEA" w:rsidRPr="00E47C2E" w:rsidRDefault="00BF5EEA" w:rsidP="00BF5EEA">
            <w:pPr>
              <w:spacing w:before="0"/>
              <w:jc w:val="center"/>
              <w:rPr>
                <w:rFonts w:cs="Arial"/>
                <w:b/>
                <w:bCs/>
                <w:iCs/>
                <w:lang w:val="sr-Cyrl-CS"/>
              </w:rPr>
            </w:pPr>
            <w:r w:rsidRPr="00E47C2E">
              <w:rPr>
                <w:rFonts w:cs="Arial"/>
                <w:b/>
                <w:bCs/>
                <w:iCs/>
                <w:lang w:val="sr-Cyrl-CS"/>
              </w:rPr>
              <w:t>(</w:t>
            </w:r>
            <w:r>
              <w:rPr>
                <w:rFonts w:cs="Arial"/>
                <w:b/>
                <w:bCs/>
                <w:iCs/>
                <w:lang w:val="sr-Cyrl-CS"/>
              </w:rPr>
              <w:t>3</w:t>
            </w:r>
            <w:r w:rsidRPr="00E47C2E">
              <w:rPr>
                <w:rFonts w:cs="Arial"/>
                <w:b/>
                <w:bCs/>
                <w:iCs/>
                <w:lang w:val="sr-Cyrl-CS"/>
              </w:rPr>
              <w:t>)</w:t>
            </w:r>
          </w:p>
        </w:tc>
        <w:tc>
          <w:tcPr>
            <w:tcW w:w="651" w:type="pct"/>
            <w:shd w:val="clear" w:color="auto" w:fill="auto"/>
          </w:tcPr>
          <w:p w:rsidR="00BF5EEA" w:rsidRPr="00E47C2E" w:rsidRDefault="00BF5EEA" w:rsidP="00BF5EEA">
            <w:pPr>
              <w:spacing w:before="0"/>
              <w:jc w:val="center"/>
              <w:rPr>
                <w:rFonts w:cs="Arial"/>
                <w:b/>
                <w:bCs/>
                <w:iCs/>
                <w:lang w:val="sr-Cyrl-CS"/>
              </w:rPr>
            </w:pPr>
            <w:r w:rsidRPr="00E47C2E">
              <w:rPr>
                <w:rFonts w:cs="Arial"/>
                <w:b/>
                <w:bCs/>
                <w:iCs/>
                <w:lang w:val="sr-Cyrl-CS"/>
              </w:rPr>
              <w:t>(</w:t>
            </w:r>
            <w:r>
              <w:rPr>
                <w:rFonts w:cs="Arial"/>
                <w:b/>
                <w:bCs/>
                <w:iCs/>
                <w:lang w:val="sr-Cyrl-CS"/>
              </w:rPr>
              <w:t>4</w:t>
            </w:r>
            <w:r w:rsidRPr="00E47C2E">
              <w:rPr>
                <w:rFonts w:cs="Arial"/>
                <w:b/>
                <w:bCs/>
                <w:iCs/>
                <w:lang w:val="sr-Cyrl-CS"/>
              </w:rPr>
              <w:t>)</w:t>
            </w:r>
          </w:p>
        </w:tc>
        <w:tc>
          <w:tcPr>
            <w:tcW w:w="835" w:type="pct"/>
            <w:shd w:val="clear" w:color="auto" w:fill="auto"/>
          </w:tcPr>
          <w:p w:rsidR="00BF5EEA" w:rsidRPr="00E47C2E" w:rsidRDefault="00BF5EEA" w:rsidP="00BF5EEA">
            <w:pPr>
              <w:spacing w:before="0"/>
              <w:jc w:val="center"/>
              <w:rPr>
                <w:rFonts w:cs="Arial"/>
                <w:b/>
                <w:bCs/>
                <w:iCs/>
                <w:lang w:val="sr-Cyrl-CS"/>
              </w:rPr>
            </w:pPr>
            <w:r w:rsidRPr="00E47C2E">
              <w:rPr>
                <w:rFonts w:cs="Arial"/>
                <w:b/>
                <w:bCs/>
                <w:iCs/>
                <w:lang w:val="sr-Cyrl-CS"/>
              </w:rPr>
              <w:t>(</w:t>
            </w:r>
            <w:r>
              <w:rPr>
                <w:rFonts w:cs="Arial"/>
                <w:b/>
                <w:bCs/>
                <w:iCs/>
                <w:lang w:val="sr-Cyrl-CS"/>
              </w:rPr>
              <w:t>5</w:t>
            </w:r>
            <w:r w:rsidRPr="00E47C2E">
              <w:rPr>
                <w:rFonts w:cs="Arial"/>
                <w:b/>
                <w:bCs/>
                <w:iCs/>
                <w:lang w:val="sr-Cyrl-CS"/>
              </w:rPr>
              <w:t>)</w:t>
            </w:r>
          </w:p>
        </w:tc>
        <w:tc>
          <w:tcPr>
            <w:tcW w:w="753" w:type="pct"/>
            <w:shd w:val="clear" w:color="auto" w:fill="auto"/>
          </w:tcPr>
          <w:p w:rsidR="00BF5EEA" w:rsidRPr="00E47C2E" w:rsidRDefault="00BF5EEA" w:rsidP="00BF5EEA">
            <w:pPr>
              <w:spacing w:before="0"/>
              <w:jc w:val="center"/>
              <w:rPr>
                <w:rFonts w:cs="Arial"/>
                <w:b/>
                <w:bCs/>
                <w:iCs/>
                <w:lang w:val="sr-Cyrl-CS"/>
              </w:rPr>
            </w:pPr>
            <w:r w:rsidRPr="00E47C2E">
              <w:rPr>
                <w:rFonts w:cs="Arial"/>
                <w:b/>
                <w:bCs/>
                <w:iCs/>
                <w:lang w:val="sr-Cyrl-CS"/>
              </w:rPr>
              <w:t>(</w:t>
            </w:r>
            <w:r>
              <w:rPr>
                <w:rFonts w:cs="Arial"/>
                <w:b/>
                <w:bCs/>
                <w:iCs/>
                <w:lang w:val="sr-Cyrl-CS"/>
              </w:rPr>
              <w:t>6</w:t>
            </w:r>
            <w:r w:rsidRPr="00E47C2E">
              <w:rPr>
                <w:rFonts w:cs="Arial"/>
                <w:b/>
                <w:bCs/>
                <w:iCs/>
                <w:lang w:val="sr-Cyrl-CS"/>
              </w:rPr>
              <w:t>)</w:t>
            </w:r>
          </w:p>
        </w:tc>
      </w:tr>
      <w:tr w:rsidR="00BF5EEA" w:rsidRPr="00E47C2E" w:rsidTr="00BF5EEA">
        <w:trPr>
          <w:jc w:val="center"/>
        </w:trPr>
        <w:tc>
          <w:tcPr>
            <w:tcW w:w="436" w:type="pct"/>
            <w:shd w:val="clear" w:color="auto" w:fill="auto"/>
            <w:vAlign w:val="center"/>
          </w:tcPr>
          <w:p w:rsidR="00BF5EEA" w:rsidRPr="009640D4" w:rsidRDefault="00BF5EEA" w:rsidP="009640D4">
            <w:pPr>
              <w:spacing w:before="0"/>
              <w:jc w:val="center"/>
              <w:rPr>
                <w:rFonts w:cs="Arial"/>
                <w:b/>
                <w:bCs/>
                <w:iCs/>
              </w:rPr>
            </w:pPr>
            <w:r>
              <w:rPr>
                <w:rFonts w:cs="Arial"/>
                <w:b/>
                <w:bCs/>
                <w:iCs/>
              </w:rPr>
              <w:t>I</w:t>
            </w:r>
          </w:p>
        </w:tc>
        <w:tc>
          <w:tcPr>
            <w:tcW w:w="1580" w:type="pct"/>
            <w:shd w:val="clear" w:color="auto" w:fill="auto"/>
            <w:vAlign w:val="center"/>
          </w:tcPr>
          <w:p w:rsidR="00BF5EEA" w:rsidRPr="00517BFA" w:rsidRDefault="00BF5EEA" w:rsidP="00E74E8A">
            <w:pPr>
              <w:spacing w:before="0"/>
              <w:jc w:val="center"/>
              <w:rPr>
                <w:rFonts w:cs="Arial"/>
                <w:lang w:val="sr-Cyrl-RS"/>
              </w:rPr>
            </w:pPr>
            <w:r>
              <w:rPr>
                <w:rFonts w:cs="Arial"/>
                <w:lang w:val="sr-Cyrl-RS"/>
              </w:rPr>
              <w:t>Клима</w:t>
            </w:r>
            <w:r w:rsidRPr="00440FD3">
              <w:rPr>
                <w:rFonts w:cs="Arial"/>
                <w:lang w:val="sr-Cyrl-RS"/>
              </w:rPr>
              <w:t xml:space="preserve"> </w:t>
            </w:r>
            <w:r>
              <w:rPr>
                <w:rFonts w:cs="Arial"/>
                <w:lang w:val="sr-Cyrl-RS"/>
              </w:rPr>
              <w:t>орман</w:t>
            </w:r>
            <w:r w:rsidRPr="00440FD3">
              <w:rPr>
                <w:rFonts w:cs="Arial"/>
                <w:lang w:val="sr-Cyrl-RS"/>
              </w:rPr>
              <w:t xml:space="preserve"> KO-2- </w:t>
            </w:r>
            <w:r>
              <w:rPr>
                <w:rFonts w:cs="Arial"/>
                <w:lang w:val="sr-Cyrl-RS"/>
              </w:rPr>
              <w:t>испорука</w:t>
            </w:r>
            <w:r w:rsidRPr="00440FD3">
              <w:rPr>
                <w:rFonts w:cs="Arial"/>
                <w:lang w:val="sr-Cyrl-RS"/>
              </w:rPr>
              <w:t xml:space="preserve"> </w:t>
            </w:r>
            <w:r>
              <w:rPr>
                <w:rFonts w:cs="Arial"/>
                <w:lang w:val="sr-Cyrl-RS"/>
              </w:rPr>
              <w:t>и</w:t>
            </w:r>
            <w:r w:rsidRPr="00440FD3">
              <w:rPr>
                <w:rFonts w:cs="Arial"/>
                <w:lang w:val="sr-Cyrl-RS"/>
              </w:rPr>
              <w:t xml:space="preserve"> </w:t>
            </w:r>
            <w:r>
              <w:rPr>
                <w:rFonts w:cs="Arial"/>
                <w:lang w:val="sr-Cyrl-RS"/>
              </w:rPr>
              <w:t>замена</w:t>
            </w:r>
            <w:r w:rsidRPr="00440FD3">
              <w:rPr>
                <w:rFonts w:cs="Arial"/>
                <w:lang w:val="sr-Cyrl-RS"/>
              </w:rPr>
              <w:t xml:space="preserve"> ( </w:t>
            </w:r>
            <w:r>
              <w:rPr>
                <w:rFonts w:cs="Arial"/>
                <w:lang w:val="sr-Cyrl-RS"/>
              </w:rPr>
              <w:t>као</w:t>
            </w:r>
            <w:r w:rsidRPr="00440FD3">
              <w:rPr>
                <w:rFonts w:cs="Arial"/>
                <w:lang w:val="sr-Cyrl-RS"/>
              </w:rPr>
              <w:t xml:space="preserve"> </w:t>
            </w:r>
            <w:r>
              <w:rPr>
                <w:rFonts w:cs="Arial"/>
                <w:lang w:val="sr-Cyrl-RS"/>
              </w:rPr>
              <w:t>и</w:t>
            </w:r>
            <w:r w:rsidRPr="00440FD3">
              <w:rPr>
                <w:rFonts w:cs="Arial"/>
                <w:lang w:val="sr-Cyrl-RS"/>
              </w:rPr>
              <w:t xml:space="preserve"> </w:t>
            </w:r>
            <w:r>
              <w:rPr>
                <w:rFonts w:cs="Arial"/>
                <w:lang w:val="sr-Cyrl-RS"/>
              </w:rPr>
              <w:t>сва</w:t>
            </w:r>
            <w:r w:rsidRPr="00440FD3">
              <w:rPr>
                <w:rFonts w:cs="Arial"/>
                <w:lang w:val="sr-Cyrl-RS"/>
              </w:rPr>
              <w:t xml:space="preserve"> </w:t>
            </w:r>
            <w:r>
              <w:rPr>
                <w:rFonts w:cs="Arial"/>
                <w:lang w:val="sr-Cyrl-RS"/>
              </w:rPr>
              <w:t>потребна</w:t>
            </w:r>
            <w:r w:rsidRPr="00440FD3">
              <w:rPr>
                <w:rFonts w:cs="Arial"/>
                <w:lang w:val="sr-Cyrl-RS"/>
              </w:rPr>
              <w:t xml:space="preserve"> </w:t>
            </w:r>
            <w:r>
              <w:rPr>
                <w:rFonts w:cs="Arial"/>
                <w:lang w:val="sr-Cyrl-RS"/>
              </w:rPr>
              <w:t>подешавања</w:t>
            </w:r>
            <w:r w:rsidRPr="00440FD3">
              <w:rPr>
                <w:rFonts w:cs="Arial"/>
                <w:lang w:val="sr-Cyrl-RS"/>
              </w:rPr>
              <w:t xml:space="preserve"> </w:t>
            </w:r>
            <w:r>
              <w:rPr>
                <w:rFonts w:cs="Arial"/>
                <w:lang w:val="sr-Cyrl-RS"/>
              </w:rPr>
              <w:t>приликом</w:t>
            </w:r>
            <w:r w:rsidRPr="00440FD3">
              <w:rPr>
                <w:rFonts w:cs="Arial"/>
                <w:lang w:val="sr-Cyrl-RS"/>
              </w:rPr>
              <w:t xml:space="preserve"> </w:t>
            </w:r>
            <w:r>
              <w:rPr>
                <w:rFonts w:cs="Arial"/>
                <w:lang w:val="sr-Cyrl-RS"/>
              </w:rPr>
              <w:t>пуштања</w:t>
            </w:r>
            <w:r w:rsidRPr="00440FD3">
              <w:rPr>
                <w:rFonts w:cs="Arial"/>
                <w:lang w:val="sr-Cyrl-RS"/>
              </w:rPr>
              <w:t xml:space="preserve"> </w:t>
            </w:r>
            <w:r>
              <w:rPr>
                <w:rFonts w:cs="Arial"/>
                <w:lang w:val="sr-Cyrl-RS"/>
              </w:rPr>
              <w:t>у</w:t>
            </w:r>
            <w:r w:rsidRPr="00440FD3">
              <w:rPr>
                <w:rFonts w:cs="Arial"/>
                <w:lang w:val="sr-Cyrl-RS"/>
              </w:rPr>
              <w:t xml:space="preserve"> </w:t>
            </w:r>
            <w:r>
              <w:rPr>
                <w:rFonts w:cs="Arial"/>
                <w:lang w:val="sr-Cyrl-RS"/>
              </w:rPr>
              <w:t>рад</w:t>
            </w:r>
            <w:r w:rsidRPr="00440FD3">
              <w:rPr>
                <w:rFonts w:cs="Arial"/>
                <w:lang w:val="sr-Cyrl-RS"/>
              </w:rPr>
              <w:t xml:space="preserve">) </w:t>
            </w:r>
            <w:r>
              <w:rPr>
                <w:rFonts w:cs="Arial"/>
                <w:lang w:val="sr-Cyrl-RS"/>
              </w:rPr>
              <w:t>испаривача</w:t>
            </w:r>
            <w:r w:rsidRPr="00440FD3">
              <w:rPr>
                <w:rFonts w:cs="Arial"/>
                <w:lang w:val="sr-Cyrl-RS"/>
              </w:rPr>
              <w:t xml:space="preserve"> </w:t>
            </w:r>
            <w:r>
              <w:rPr>
                <w:rFonts w:cs="Arial"/>
                <w:lang w:val="sr-Cyrl-RS"/>
              </w:rPr>
              <w:t>на</w:t>
            </w:r>
            <w:r w:rsidRPr="00440FD3">
              <w:rPr>
                <w:rFonts w:cs="Arial"/>
                <w:lang w:val="sr-Cyrl-RS"/>
              </w:rPr>
              <w:t xml:space="preserve"> </w:t>
            </w:r>
            <w:r>
              <w:rPr>
                <w:rFonts w:cs="Arial"/>
                <w:lang w:val="sr-Cyrl-RS"/>
              </w:rPr>
              <w:t>првом</w:t>
            </w:r>
            <w:r w:rsidRPr="00440FD3">
              <w:rPr>
                <w:rFonts w:cs="Arial"/>
                <w:lang w:val="sr-Cyrl-RS"/>
              </w:rPr>
              <w:t xml:space="preserve"> </w:t>
            </w:r>
            <w:r>
              <w:rPr>
                <w:rFonts w:cs="Arial"/>
                <w:lang w:val="sr-Cyrl-RS"/>
              </w:rPr>
              <w:t>расхладном</w:t>
            </w:r>
            <w:r w:rsidRPr="00440FD3">
              <w:rPr>
                <w:rFonts w:cs="Arial"/>
                <w:lang w:val="sr-Cyrl-RS"/>
              </w:rPr>
              <w:t xml:space="preserve"> </w:t>
            </w:r>
            <w:r>
              <w:rPr>
                <w:rFonts w:cs="Arial"/>
                <w:lang w:val="sr-Cyrl-RS"/>
              </w:rPr>
              <w:t>кругу</w:t>
            </w:r>
            <w:r w:rsidRPr="00440FD3">
              <w:rPr>
                <w:rFonts w:cs="Arial"/>
                <w:lang w:val="sr-Cyrl-RS"/>
              </w:rPr>
              <w:t xml:space="preserve"> </w:t>
            </w:r>
            <w:r>
              <w:rPr>
                <w:rFonts w:cs="Arial"/>
                <w:lang w:val="sr-Cyrl-RS"/>
              </w:rPr>
              <w:t>климатизације</w:t>
            </w:r>
            <w:r w:rsidRPr="00440FD3">
              <w:rPr>
                <w:rFonts w:cs="Arial"/>
                <w:lang w:val="sr-Cyrl-RS"/>
              </w:rPr>
              <w:t xml:space="preserve"> </w:t>
            </w:r>
            <w:r>
              <w:rPr>
                <w:rFonts w:cs="Arial"/>
                <w:lang w:val="sr-Cyrl-RS"/>
              </w:rPr>
              <w:t>команде</w:t>
            </w:r>
            <w:r w:rsidRPr="00440FD3">
              <w:rPr>
                <w:rFonts w:cs="Arial"/>
                <w:lang w:val="sr-Cyrl-RS"/>
              </w:rPr>
              <w:t xml:space="preserve"> </w:t>
            </w:r>
            <w:r>
              <w:rPr>
                <w:rFonts w:cs="Arial"/>
                <w:lang w:val="sr-Cyrl-RS"/>
              </w:rPr>
              <w:t>блока</w:t>
            </w:r>
            <w:r w:rsidRPr="00440FD3">
              <w:rPr>
                <w:rFonts w:cs="Arial"/>
                <w:lang w:val="sr-Cyrl-RS"/>
              </w:rPr>
              <w:t xml:space="preserve"> </w:t>
            </w:r>
            <w:r>
              <w:rPr>
                <w:rFonts w:cs="Arial"/>
                <w:lang w:val="sr-Cyrl-RS"/>
              </w:rPr>
              <w:t>на</w:t>
            </w:r>
            <w:r w:rsidRPr="00440FD3">
              <w:rPr>
                <w:rFonts w:cs="Arial"/>
                <w:lang w:val="sr-Cyrl-RS"/>
              </w:rPr>
              <w:t xml:space="preserve"> </w:t>
            </w:r>
            <w:r>
              <w:rPr>
                <w:rFonts w:cs="Arial"/>
                <w:lang w:val="sr-Cyrl-RS"/>
              </w:rPr>
              <w:t>машини</w:t>
            </w:r>
            <w:r w:rsidRPr="00440FD3">
              <w:rPr>
                <w:rFonts w:cs="Arial"/>
                <w:lang w:val="sr-Cyrl-RS"/>
              </w:rPr>
              <w:t xml:space="preserve"> LG753/ECH CS EVAP SWEPV200T 78 AV ISOL SS RES LG(N)753A1000Z-7490091</w:t>
            </w:r>
          </w:p>
        </w:tc>
        <w:tc>
          <w:tcPr>
            <w:tcW w:w="746" w:type="pct"/>
            <w:shd w:val="clear" w:color="auto" w:fill="auto"/>
            <w:vAlign w:val="center"/>
          </w:tcPr>
          <w:p w:rsidR="00BF5EEA" w:rsidRPr="006D2404" w:rsidRDefault="00BF5EEA" w:rsidP="006D2404">
            <w:pPr>
              <w:spacing w:before="0"/>
              <w:jc w:val="center"/>
              <w:rPr>
                <w:rFonts w:cs="Arial"/>
                <w:b/>
                <w:bCs/>
                <w:iCs/>
              </w:rPr>
            </w:pPr>
          </w:p>
        </w:tc>
        <w:tc>
          <w:tcPr>
            <w:tcW w:w="651" w:type="pct"/>
            <w:shd w:val="clear" w:color="auto" w:fill="auto"/>
            <w:vAlign w:val="center"/>
          </w:tcPr>
          <w:p w:rsidR="00BF5EEA" w:rsidRPr="006D2404" w:rsidRDefault="00BF5EEA" w:rsidP="006D2404">
            <w:pPr>
              <w:spacing w:before="0"/>
              <w:jc w:val="center"/>
              <w:rPr>
                <w:rFonts w:cs="Arial"/>
                <w:b/>
                <w:bCs/>
                <w:iCs/>
              </w:rPr>
            </w:pPr>
          </w:p>
        </w:tc>
        <w:tc>
          <w:tcPr>
            <w:tcW w:w="835" w:type="pct"/>
            <w:shd w:val="clear" w:color="auto" w:fill="auto"/>
            <w:vAlign w:val="center"/>
          </w:tcPr>
          <w:p w:rsidR="00BF5EEA" w:rsidRPr="006D2404" w:rsidRDefault="00BF5EEA" w:rsidP="006D2404">
            <w:pPr>
              <w:spacing w:before="0"/>
              <w:jc w:val="center"/>
              <w:rPr>
                <w:rFonts w:cs="Arial"/>
                <w:b/>
                <w:bCs/>
                <w:iCs/>
              </w:rPr>
            </w:pPr>
          </w:p>
        </w:tc>
        <w:tc>
          <w:tcPr>
            <w:tcW w:w="753" w:type="pct"/>
            <w:shd w:val="clear" w:color="auto" w:fill="auto"/>
            <w:vAlign w:val="center"/>
          </w:tcPr>
          <w:p w:rsidR="00BF5EEA" w:rsidRPr="006D2404" w:rsidRDefault="00BF5EEA" w:rsidP="006D2404">
            <w:pPr>
              <w:spacing w:before="0"/>
              <w:jc w:val="center"/>
              <w:rPr>
                <w:rFonts w:cs="Arial"/>
                <w:b/>
                <w:bCs/>
                <w:iCs/>
              </w:rPr>
            </w:pPr>
          </w:p>
        </w:tc>
      </w:tr>
      <w:tr w:rsidR="00BF5EEA" w:rsidRPr="00E47C2E" w:rsidTr="00BF5EEA">
        <w:trPr>
          <w:jc w:val="center"/>
        </w:trPr>
        <w:tc>
          <w:tcPr>
            <w:tcW w:w="436" w:type="pct"/>
            <w:shd w:val="clear" w:color="auto" w:fill="auto"/>
            <w:vAlign w:val="center"/>
          </w:tcPr>
          <w:p w:rsidR="00BF5EEA" w:rsidRPr="00E74E8A" w:rsidRDefault="00BF5EEA" w:rsidP="009640D4">
            <w:pPr>
              <w:spacing w:before="0"/>
              <w:jc w:val="center"/>
              <w:rPr>
                <w:rFonts w:cs="Arial"/>
                <w:b/>
                <w:bCs/>
                <w:iCs/>
              </w:rPr>
            </w:pPr>
            <w:r>
              <w:rPr>
                <w:rFonts w:cs="Arial"/>
                <w:b/>
                <w:bCs/>
                <w:iCs/>
              </w:rPr>
              <w:t>II</w:t>
            </w:r>
          </w:p>
        </w:tc>
        <w:tc>
          <w:tcPr>
            <w:tcW w:w="1580" w:type="pct"/>
            <w:shd w:val="clear" w:color="auto" w:fill="auto"/>
            <w:vAlign w:val="center"/>
          </w:tcPr>
          <w:p w:rsidR="00BF5EEA" w:rsidRPr="00517BFA" w:rsidRDefault="00BF5EEA" w:rsidP="00BF5EEA">
            <w:pPr>
              <w:spacing w:before="0"/>
              <w:jc w:val="center"/>
              <w:rPr>
                <w:rFonts w:cs="Arial"/>
                <w:lang w:val="sr-Cyrl-RS"/>
              </w:rPr>
            </w:pPr>
            <w:r w:rsidRPr="00440FD3">
              <w:rPr>
                <w:rFonts w:cs="Arial"/>
                <w:lang w:val="sr-Cyrl-RS"/>
              </w:rPr>
              <w:t xml:space="preserve">RTB- </w:t>
            </w:r>
            <w:r>
              <w:rPr>
                <w:rFonts w:cs="Arial"/>
                <w:lang w:val="sr-Cyrl-RS"/>
              </w:rPr>
              <w:t>испорука</w:t>
            </w:r>
            <w:r w:rsidRPr="00440FD3">
              <w:rPr>
                <w:rFonts w:cs="Arial"/>
                <w:lang w:val="sr-Cyrl-RS"/>
              </w:rPr>
              <w:t xml:space="preserve"> </w:t>
            </w:r>
            <w:r>
              <w:rPr>
                <w:rFonts w:cs="Arial"/>
                <w:lang w:val="sr-Cyrl-RS"/>
              </w:rPr>
              <w:t>и</w:t>
            </w:r>
            <w:r w:rsidRPr="00440FD3">
              <w:rPr>
                <w:rFonts w:cs="Arial"/>
                <w:lang w:val="sr-Cyrl-RS"/>
              </w:rPr>
              <w:t xml:space="preserve"> </w:t>
            </w:r>
            <w:r>
              <w:rPr>
                <w:rFonts w:cs="Arial"/>
                <w:lang w:val="sr-Cyrl-RS"/>
              </w:rPr>
              <w:t>уградња</w:t>
            </w:r>
            <w:r w:rsidRPr="00440FD3">
              <w:rPr>
                <w:rFonts w:cs="Arial"/>
                <w:lang w:val="sr-Cyrl-RS"/>
              </w:rPr>
              <w:t xml:space="preserve"> </w:t>
            </w:r>
            <w:r>
              <w:rPr>
                <w:rFonts w:cs="Arial"/>
                <w:lang w:val="sr-Cyrl-RS"/>
              </w:rPr>
              <w:t>компресора</w:t>
            </w:r>
            <w:r w:rsidRPr="00440FD3">
              <w:rPr>
                <w:rFonts w:cs="Arial"/>
                <w:lang w:val="sr-Cyrl-RS"/>
              </w:rPr>
              <w:t xml:space="preserve"> (</w:t>
            </w:r>
            <w:r>
              <w:rPr>
                <w:rFonts w:cs="Arial"/>
                <w:lang w:val="sr-Cyrl-RS"/>
              </w:rPr>
              <w:t>као</w:t>
            </w:r>
            <w:r w:rsidRPr="00440FD3">
              <w:rPr>
                <w:rFonts w:cs="Arial"/>
                <w:lang w:val="sr-Cyrl-RS"/>
              </w:rPr>
              <w:t xml:space="preserve"> </w:t>
            </w:r>
            <w:r>
              <w:rPr>
                <w:rFonts w:cs="Arial"/>
                <w:lang w:val="sr-Cyrl-RS"/>
              </w:rPr>
              <w:t>и</w:t>
            </w:r>
            <w:r w:rsidRPr="00440FD3">
              <w:rPr>
                <w:rFonts w:cs="Arial"/>
                <w:lang w:val="sr-Cyrl-RS"/>
              </w:rPr>
              <w:t xml:space="preserve"> </w:t>
            </w:r>
            <w:r>
              <w:rPr>
                <w:rFonts w:cs="Arial"/>
                <w:lang w:val="sr-Cyrl-RS"/>
              </w:rPr>
              <w:t>сва</w:t>
            </w:r>
            <w:r w:rsidRPr="00440FD3">
              <w:rPr>
                <w:rFonts w:cs="Arial"/>
                <w:lang w:val="sr-Cyrl-RS"/>
              </w:rPr>
              <w:t xml:space="preserve"> </w:t>
            </w:r>
            <w:r>
              <w:rPr>
                <w:rFonts w:cs="Arial"/>
                <w:lang w:val="sr-Cyrl-RS"/>
              </w:rPr>
              <w:t>потребна</w:t>
            </w:r>
            <w:r w:rsidRPr="00440FD3">
              <w:rPr>
                <w:rFonts w:cs="Arial"/>
                <w:lang w:val="sr-Cyrl-RS"/>
              </w:rPr>
              <w:t xml:space="preserve"> </w:t>
            </w:r>
            <w:r>
              <w:rPr>
                <w:rFonts w:cs="Arial"/>
                <w:lang w:val="sr-Cyrl-RS"/>
              </w:rPr>
              <w:t>подешавања</w:t>
            </w:r>
            <w:r w:rsidRPr="00440FD3">
              <w:rPr>
                <w:rFonts w:cs="Arial"/>
                <w:lang w:val="sr-Cyrl-RS"/>
              </w:rPr>
              <w:t xml:space="preserve"> </w:t>
            </w:r>
            <w:r>
              <w:rPr>
                <w:rFonts w:cs="Arial"/>
                <w:lang w:val="sr-Cyrl-RS"/>
              </w:rPr>
              <w:t>приликом</w:t>
            </w:r>
            <w:r w:rsidRPr="00440FD3">
              <w:rPr>
                <w:rFonts w:cs="Arial"/>
                <w:lang w:val="sr-Cyrl-RS"/>
              </w:rPr>
              <w:t xml:space="preserve"> </w:t>
            </w:r>
            <w:r>
              <w:rPr>
                <w:rFonts w:cs="Arial"/>
                <w:lang w:val="sr-Cyrl-RS"/>
              </w:rPr>
              <w:t>пуштања</w:t>
            </w:r>
            <w:r w:rsidRPr="00440FD3">
              <w:rPr>
                <w:rFonts w:cs="Arial"/>
                <w:lang w:val="sr-Cyrl-RS"/>
              </w:rPr>
              <w:t xml:space="preserve"> </w:t>
            </w:r>
            <w:r>
              <w:rPr>
                <w:rFonts w:cs="Arial"/>
                <w:lang w:val="sr-Cyrl-RS"/>
              </w:rPr>
              <w:t>у</w:t>
            </w:r>
            <w:r w:rsidRPr="00440FD3">
              <w:rPr>
                <w:rFonts w:cs="Arial"/>
                <w:lang w:val="sr-Cyrl-RS"/>
              </w:rPr>
              <w:t xml:space="preserve"> </w:t>
            </w:r>
            <w:r>
              <w:rPr>
                <w:rFonts w:cs="Arial"/>
                <w:lang w:val="sr-Cyrl-RS"/>
              </w:rPr>
              <w:t>рад</w:t>
            </w:r>
            <w:r w:rsidRPr="00440FD3">
              <w:rPr>
                <w:rFonts w:cs="Arial"/>
                <w:lang w:val="sr-Cyrl-RS"/>
              </w:rPr>
              <w:t>) SCROLL COMP ZP 41TFD 3X400V R410A COPELAND SOLDER</w:t>
            </w:r>
          </w:p>
        </w:tc>
        <w:tc>
          <w:tcPr>
            <w:tcW w:w="746" w:type="pct"/>
            <w:shd w:val="clear" w:color="auto" w:fill="auto"/>
            <w:vAlign w:val="center"/>
          </w:tcPr>
          <w:p w:rsidR="00BF5EEA" w:rsidRPr="006D2404" w:rsidRDefault="00BF5EEA" w:rsidP="006D2404">
            <w:pPr>
              <w:spacing w:before="0"/>
              <w:jc w:val="center"/>
              <w:rPr>
                <w:rFonts w:cs="Arial"/>
                <w:b/>
                <w:bCs/>
                <w:iCs/>
              </w:rPr>
            </w:pPr>
          </w:p>
        </w:tc>
        <w:tc>
          <w:tcPr>
            <w:tcW w:w="651" w:type="pct"/>
            <w:shd w:val="clear" w:color="auto" w:fill="auto"/>
            <w:vAlign w:val="center"/>
          </w:tcPr>
          <w:p w:rsidR="00BF5EEA" w:rsidRPr="006D2404" w:rsidRDefault="00BF5EEA" w:rsidP="006D2404">
            <w:pPr>
              <w:spacing w:before="0"/>
              <w:jc w:val="center"/>
              <w:rPr>
                <w:rFonts w:cs="Arial"/>
                <w:b/>
                <w:bCs/>
                <w:iCs/>
              </w:rPr>
            </w:pPr>
          </w:p>
        </w:tc>
        <w:tc>
          <w:tcPr>
            <w:tcW w:w="835" w:type="pct"/>
            <w:shd w:val="clear" w:color="auto" w:fill="auto"/>
            <w:vAlign w:val="center"/>
          </w:tcPr>
          <w:p w:rsidR="00BF5EEA" w:rsidRPr="006D2404" w:rsidRDefault="00BF5EEA" w:rsidP="006D2404">
            <w:pPr>
              <w:spacing w:before="0"/>
              <w:jc w:val="center"/>
              <w:rPr>
                <w:rFonts w:cs="Arial"/>
                <w:b/>
                <w:bCs/>
                <w:iCs/>
              </w:rPr>
            </w:pPr>
          </w:p>
        </w:tc>
        <w:tc>
          <w:tcPr>
            <w:tcW w:w="753" w:type="pct"/>
            <w:shd w:val="clear" w:color="auto" w:fill="auto"/>
            <w:vAlign w:val="center"/>
          </w:tcPr>
          <w:p w:rsidR="00BF5EEA" w:rsidRPr="006D2404" w:rsidRDefault="00BF5EEA" w:rsidP="006D240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DF5279">
            <w:pPr>
              <w:spacing w:before="0"/>
              <w:jc w:val="center"/>
              <w:rPr>
                <w:rFonts w:cs="Arial"/>
                <w:b/>
              </w:rPr>
            </w:pPr>
            <w:r w:rsidRPr="00E47C2E">
              <w:rPr>
                <w:rFonts w:cs="Arial"/>
                <w:b/>
                <w:color w:val="000000"/>
              </w:rPr>
              <w:t xml:space="preserve">(збир колоне бр. </w:t>
            </w:r>
            <w:r w:rsidR="00DF5279">
              <w:rPr>
                <w:rFonts w:cs="Arial"/>
                <w:b/>
                <w:color w:val="000000"/>
              </w:rPr>
              <w:t>5</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106186" w:rsidRDefault="00106186" w:rsidP="00343A18">
      <w:pPr>
        <w:widowControl w:val="0"/>
        <w:spacing w:before="0"/>
        <w:rPr>
          <w:rFonts w:eastAsia="Arial Unicode MS" w:cs="Arial"/>
          <w:lang w:val="sr-Cyrl-RS"/>
        </w:rPr>
      </w:pPr>
    </w:p>
    <w:p w:rsidR="00E84A95" w:rsidRPr="00106186" w:rsidRDefault="00E84A95"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AD1D90" w:rsidRDefault="00AD1D90" w:rsidP="00343A18">
      <w:pPr>
        <w:widowControl w:val="0"/>
        <w:spacing w:before="0"/>
        <w:rPr>
          <w:rFonts w:eastAsia="Arial Unicode MS" w:cs="Arial"/>
          <w:lang w:val="sr-Cyrl-RS"/>
        </w:rPr>
      </w:pPr>
    </w:p>
    <w:p w:rsidR="00AD1D90" w:rsidRPr="00363E8B" w:rsidRDefault="00AD1D90"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135D10" w:rsidRPr="00135D10" w:rsidRDefault="00135D10" w:rsidP="00135D10">
      <w:pPr>
        <w:spacing w:before="0"/>
        <w:rPr>
          <w:rFonts w:cs="Arial"/>
          <w:b/>
          <w:lang w:val="sr-Cyrl-CS"/>
        </w:rPr>
      </w:pPr>
      <w:r w:rsidRPr="00135D10">
        <w:rPr>
          <w:rFonts w:cs="Arial"/>
          <w:b/>
          <w:lang w:val="sr-Cyrl-CS"/>
        </w:rPr>
        <w:t>Напомена:</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35D10" w:rsidRPr="00135D10" w:rsidRDefault="00135D10" w:rsidP="00135D10">
      <w:pPr>
        <w:spacing w:before="0"/>
        <w:rPr>
          <w:rFonts w:cs="Arial"/>
          <w:b/>
          <w:lang w:val="sr-Cyrl-RS"/>
        </w:rPr>
      </w:pPr>
    </w:p>
    <w:p w:rsidR="00135D10" w:rsidRPr="00135D10" w:rsidRDefault="00135D10" w:rsidP="00135D10">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135D10" w:rsidRPr="00135D10" w:rsidRDefault="00135D10" w:rsidP="00135D10">
      <w:pPr>
        <w:spacing w:before="0"/>
        <w:rPr>
          <w:rFonts w:cs="Arial"/>
          <w:b/>
        </w:rPr>
      </w:pPr>
    </w:p>
    <w:p w:rsidR="00BF5EEA" w:rsidRPr="00135D10" w:rsidRDefault="00BF5EEA" w:rsidP="00BF5EEA">
      <w:pPr>
        <w:tabs>
          <w:tab w:val="left" w:pos="90"/>
        </w:tabs>
        <w:suppressAutoHyphens/>
        <w:spacing w:before="0"/>
        <w:rPr>
          <w:rFonts w:eastAsia="Calibri" w:cs="Arial"/>
          <w:bCs/>
          <w:iCs/>
        </w:rPr>
      </w:pPr>
      <w:r w:rsidRPr="00135D10">
        <w:rPr>
          <w:rFonts w:eastAsia="Calibri" w:cs="Arial"/>
          <w:bCs/>
          <w:iCs/>
          <w:lang w:val="sr-Cyrl-CS"/>
        </w:rPr>
        <w:t xml:space="preserve">-у колону </w:t>
      </w:r>
      <w:r>
        <w:rPr>
          <w:rFonts w:eastAsia="Calibri" w:cs="Arial"/>
          <w:bCs/>
          <w:iCs/>
          <w:lang w:val="sr-Cyrl-CS"/>
        </w:rPr>
        <w:t>3</w:t>
      </w:r>
      <w:r w:rsidRPr="00135D10">
        <w:rPr>
          <w:rFonts w:eastAsia="Calibri" w:cs="Arial"/>
          <w:bCs/>
          <w:iCs/>
          <w:lang w:val="sr-Cyrl-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без ПДВ за извршену услугу;</w:t>
      </w:r>
    </w:p>
    <w:p w:rsidR="00BF5EEA" w:rsidRPr="00135D10" w:rsidRDefault="00BF5EEA" w:rsidP="00BF5EEA">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Pr>
          <w:rFonts w:eastAsia="Calibri" w:cs="Arial"/>
          <w:bCs/>
          <w:iCs/>
          <w:lang w:val="sr-Cyrl-RS"/>
        </w:rPr>
        <w:t>4</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са ПДВ за извршену услугу;</w:t>
      </w:r>
    </w:p>
    <w:p w:rsidR="00BF5EEA" w:rsidRPr="00135D10" w:rsidRDefault="00BF5EEA" w:rsidP="00BF5EEA">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Pr>
          <w:rFonts w:eastAsia="Calibri" w:cs="Arial"/>
          <w:bCs/>
          <w:iCs/>
          <w:lang w:val="sr-Cyrl-RS"/>
        </w:rPr>
        <w:t>5</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без ПДВ </w:t>
      </w:r>
    </w:p>
    <w:p w:rsidR="00BF5EEA" w:rsidRPr="00782148" w:rsidRDefault="00BF5EEA" w:rsidP="00BF5EEA">
      <w:pPr>
        <w:tabs>
          <w:tab w:val="left" w:pos="90"/>
        </w:tabs>
        <w:suppressAutoHyphens/>
        <w:spacing w:before="0"/>
        <w:rPr>
          <w:rFonts w:eastAsia="Calibri" w:cs="Arial"/>
          <w:bCs/>
          <w:iCs/>
          <w:lang w:val="sr-Cyrl-RS"/>
        </w:rPr>
      </w:pPr>
      <w:r w:rsidRPr="00135D10">
        <w:rPr>
          <w:rFonts w:eastAsia="Calibri" w:cs="Arial"/>
          <w:bCs/>
          <w:iCs/>
          <w:lang w:val="sr-Cyrl-CS"/>
        </w:rPr>
        <w:t xml:space="preserve">-у колону </w:t>
      </w:r>
      <w:r>
        <w:rPr>
          <w:rFonts w:eastAsia="Calibri" w:cs="Arial"/>
          <w:bCs/>
          <w:iCs/>
          <w:lang w:val="sr-Cyrl-CS"/>
        </w:rPr>
        <w:t>6</w:t>
      </w:r>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w:t>
      </w:r>
      <w:r>
        <w:rPr>
          <w:rFonts w:eastAsia="Calibri" w:cs="Arial"/>
          <w:bCs/>
          <w:iCs/>
        </w:rPr>
        <w:t>олико износи укупна цена са ПДВ</w:t>
      </w:r>
    </w:p>
    <w:p w:rsidR="00BF5EEA" w:rsidRPr="00135D10" w:rsidRDefault="00BF5EEA" w:rsidP="00BF5EEA">
      <w:pPr>
        <w:tabs>
          <w:tab w:val="left" w:pos="90"/>
        </w:tabs>
        <w:suppressAutoHyphens/>
        <w:spacing w:before="0"/>
        <w:rPr>
          <w:rFonts w:eastAsia="Calibri" w:cs="Arial"/>
          <w:color w:val="00B0F0"/>
        </w:rPr>
      </w:pPr>
    </w:p>
    <w:p w:rsidR="00BF5EEA" w:rsidRPr="00135D10" w:rsidRDefault="00BF5EEA" w:rsidP="00BF5EEA">
      <w:pPr>
        <w:tabs>
          <w:tab w:val="left" w:pos="992"/>
        </w:tabs>
        <w:spacing w:before="0"/>
        <w:rPr>
          <w:rFonts w:cs="Arial"/>
        </w:rPr>
      </w:pPr>
      <w:proofErr w:type="gramStart"/>
      <w:r w:rsidRPr="00135D10">
        <w:rPr>
          <w:rFonts w:cs="Arial"/>
        </w:rPr>
        <w:t>-у ред бр.</w:t>
      </w:r>
      <w:proofErr w:type="gramEnd"/>
      <w:r w:rsidRPr="00135D10">
        <w:rPr>
          <w:rFonts w:cs="Arial"/>
        </w:rPr>
        <w:t xml:space="preserve"> I – уписује се укупно понуђена цена за све </w:t>
      </w:r>
      <w:proofErr w:type="gramStart"/>
      <w:r w:rsidRPr="00135D10">
        <w:rPr>
          <w:rFonts w:cs="Arial"/>
        </w:rPr>
        <w:t>позиције  без</w:t>
      </w:r>
      <w:proofErr w:type="gramEnd"/>
      <w:r w:rsidRPr="00135D10">
        <w:rPr>
          <w:rFonts w:cs="Arial"/>
        </w:rPr>
        <w:t xml:space="preserve"> ПДВ (збир колоне бр. </w:t>
      </w:r>
      <w:r>
        <w:rPr>
          <w:rFonts w:cs="Arial"/>
          <w:lang w:val="sr-Cyrl-RS"/>
        </w:rPr>
        <w:t>5</w:t>
      </w:r>
      <w:r w:rsidRPr="00135D10">
        <w:rPr>
          <w:rFonts w:cs="Arial"/>
        </w:rPr>
        <w:t>)</w:t>
      </w:r>
    </w:p>
    <w:p w:rsidR="00BF5EEA" w:rsidRPr="00135D10" w:rsidRDefault="00BF5EEA" w:rsidP="00BF5EEA">
      <w:pPr>
        <w:tabs>
          <w:tab w:val="left" w:pos="992"/>
        </w:tabs>
        <w:spacing w:before="0"/>
        <w:rPr>
          <w:rFonts w:cs="Arial"/>
        </w:rPr>
      </w:pPr>
      <w:proofErr w:type="gramStart"/>
      <w:r w:rsidRPr="00135D10">
        <w:rPr>
          <w:rFonts w:cs="Arial"/>
        </w:rPr>
        <w:t>-у ред бр.</w:t>
      </w:r>
      <w:proofErr w:type="gramEnd"/>
      <w:r w:rsidRPr="00135D10">
        <w:rPr>
          <w:rFonts w:cs="Arial"/>
        </w:rPr>
        <w:t xml:space="preserve"> II – уписује се укупан износ ПДВ </w:t>
      </w:r>
    </w:p>
    <w:p w:rsidR="00BF5EEA" w:rsidRPr="00135D10" w:rsidRDefault="00BF5EEA" w:rsidP="00BF5EEA">
      <w:pPr>
        <w:tabs>
          <w:tab w:val="left" w:pos="992"/>
        </w:tabs>
        <w:spacing w:before="0"/>
        <w:rPr>
          <w:rFonts w:cs="Arial"/>
        </w:rPr>
      </w:pPr>
      <w:proofErr w:type="gramStart"/>
      <w:r w:rsidRPr="00135D10">
        <w:rPr>
          <w:rFonts w:cs="Arial"/>
        </w:rPr>
        <w:t>-у ред бр.</w:t>
      </w:r>
      <w:proofErr w:type="gramEnd"/>
      <w:r w:rsidRPr="00135D10">
        <w:rPr>
          <w:rFonts w:cs="Arial"/>
        </w:rPr>
        <w:t xml:space="preserve"> </w:t>
      </w:r>
      <w:proofErr w:type="gramStart"/>
      <w:r w:rsidRPr="00135D10">
        <w:rPr>
          <w:rFonts w:cs="Arial"/>
        </w:rPr>
        <w:t>III – уписује се укупно понуђена цена са ПДВ (ред бр.</w:t>
      </w:r>
      <w:proofErr w:type="gramEnd"/>
      <w:r w:rsidRPr="00135D10">
        <w:rPr>
          <w:rFonts w:cs="Arial"/>
        </w:rPr>
        <w:t xml:space="preserve"> </w:t>
      </w:r>
      <w:proofErr w:type="gramStart"/>
      <w:r w:rsidRPr="00135D10">
        <w:rPr>
          <w:rFonts w:cs="Arial"/>
        </w:rPr>
        <w:t>I + ред.бр.</w:t>
      </w:r>
      <w:proofErr w:type="gramEnd"/>
      <w:r w:rsidRPr="00135D10">
        <w:rPr>
          <w:rFonts w:cs="Arial"/>
        </w:rPr>
        <w:t xml:space="preserve"> II)</w:t>
      </w:r>
    </w:p>
    <w:p w:rsidR="00BF5EEA" w:rsidRPr="00135D10" w:rsidRDefault="00BF5EEA" w:rsidP="00BF5EEA">
      <w:pPr>
        <w:tabs>
          <w:tab w:val="left" w:pos="90"/>
        </w:tabs>
        <w:suppressAutoHyphens/>
        <w:spacing w:before="0"/>
        <w:rPr>
          <w:rFonts w:eastAsia="Calibri" w:cs="Arial"/>
          <w:lang w:val="sr-Cyrl-RS"/>
        </w:rPr>
      </w:pPr>
    </w:p>
    <w:p w:rsidR="00BF5EEA" w:rsidRPr="00135D10" w:rsidRDefault="00BF5EEA" w:rsidP="00BF5EEA">
      <w:pPr>
        <w:tabs>
          <w:tab w:val="left" w:pos="992"/>
        </w:tabs>
        <w:spacing w:before="0"/>
        <w:rPr>
          <w:rFonts w:cs="Arial"/>
        </w:rPr>
      </w:pPr>
      <w:r w:rsidRPr="00135D10">
        <w:rPr>
          <w:rFonts w:cs="Arial"/>
        </w:rPr>
        <w:t xml:space="preserve">- </w:t>
      </w:r>
      <w:proofErr w:type="gramStart"/>
      <w:r w:rsidRPr="00135D10">
        <w:rPr>
          <w:rFonts w:cs="Arial"/>
        </w:rPr>
        <w:t>у</w:t>
      </w:r>
      <w:proofErr w:type="gramEnd"/>
      <w:r w:rsidRPr="00135D10">
        <w:rPr>
          <w:rFonts w:cs="Arial"/>
        </w:rPr>
        <w:t xml:space="preserve"> Табелу 2. </w:t>
      </w:r>
      <w:proofErr w:type="gramStart"/>
      <w:r w:rsidRPr="00135D10">
        <w:rPr>
          <w:rFonts w:cs="Arial"/>
        </w:rPr>
        <w:t>уписују</w:t>
      </w:r>
      <w:proofErr w:type="gramEnd"/>
      <w:r w:rsidRPr="00135D10">
        <w:rPr>
          <w:rFonts w:cs="Arial"/>
        </w:rPr>
        <w:t xml:space="preserve"> се посебно исказани трошкови у дин који су укључени у укупно понуђену цену без ПДВ (ред бр. </w:t>
      </w:r>
      <w:proofErr w:type="gramStart"/>
      <w:r w:rsidRPr="00135D1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35D10">
        <w:rPr>
          <w:rFonts w:cs="Arial"/>
        </w:rPr>
        <w:t xml:space="preserve"> I из табеле 1)</w:t>
      </w:r>
    </w:p>
    <w:p w:rsidR="00BF5EEA" w:rsidRPr="00135D10" w:rsidRDefault="00BF5EEA" w:rsidP="00BF5EEA">
      <w:pPr>
        <w:tabs>
          <w:tab w:val="left" w:pos="992"/>
        </w:tabs>
        <w:spacing w:before="0"/>
        <w:rPr>
          <w:rFonts w:cs="Arial"/>
          <w:b/>
          <w:lang w:val="sr-Cyrl-BA"/>
        </w:rPr>
      </w:pPr>
    </w:p>
    <w:p w:rsidR="00BF5EEA" w:rsidRPr="00135D10" w:rsidRDefault="00BF5EEA" w:rsidP="00BF5EEA">
      <w:pPr>
        <w:tabs>
          <w:tab w:val="left" w:pos="992"/>
        </w:tabs>
        <w:spacing w:before="0"/>
        <w:rPr>
          <w:rFonts w:cs="Arial"/>
        </w:rPr>
      </w:pPr>
      <w:proofErr w:type="gramStart"/>
      <w:r w:rsidRPr="00135D10">
        <w:rPr>
          <w:rFonts w:cs="Arial"/>
        </w:rPr>
        <w:t>-на место предвиђено за место и датум уписује се место и датум попуњавањаобрасца структуре цене.</w:t>
      </w:r>
      <w:proofErr w:type="gramEnd"/>
    </w:p>
    <w:p w:rsidR="00BF5EEA" w:rsidRPr="00135D10" w:rsidRDefault="00BF5EEA" w:rsidP="00BF5EEA">
      <w:pPr>
        <w:tabs>
          <w:tab w:val="left" w:pos="992"/>
        </w:tabs>
        <w:spacing w:before="0"/>
        <w:rPr>
          <w:rFonts w:cs="Arial"/>
        </w:rPr>
      </w:pPr>
      <w:r w:rsidRPr="00135D10">
        <w:rPr>
          <w:rFonts w:cs="Arial"/>
        </w:rPr>
        <w:t>-</w:t>
      </w:r>
      <w:proofErr w:type="gramStart"/>
      <w:r w:rsidRPr="00135D10">
        <w:rPr>
          <w:rFonts w:cs="Arial"/>
        </w:rPr>
        <w:t>на  место</w:t>
      </w:r>
      <w:proofErr w:type="gramEnd"/>
      <w:r w:rsidRPr="00135D10">
        <w:rPr>
          <w:rFonts w:cs="Arial"/>
        </w:rPr>
        <w:t xml:space="preserve"> предвиђено за печат и потпис понуђач печатом оверава и потписује образац структуре цене.</w:t>
      </w:r>
    </w:p>
    <w:p w:rsidR="00BF5EEA" w:rsidRPr="00135D10" w:rsidRDefault="00BF5EEA" w:rsidP="00BF5EEA">
      <w:pPr>
        <w:rPr>
          <w:rFonts w:eastAsia="TimesNewRomanPS-BoldMT" w:cs="Arial"/>
        </w:rPr>
      </w:pPr>
    </w:p>
    <w:p w:rsidR="00135D10" w:rsidRPr="00135D10" w:rsidRDefault="00135D10" w:rsidP="00135D10">
      <w:pPr>
        <w:rPr>
          <w:rFonts w:eastAsia="TimesNewRomanPS-BoldMT" w:cs="Arial"/>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537552" w:rsidRDefault="00537552" w:rsidP="00781B02">
      <w:pPr>
        <w:rPr>
          <w:rFonts w:cs="Arial"/>
          <w:b/>
          <w:bCs/>
          <w:iCs/>
          <w:color w:val="FF0000"/>
          <w:u w:val="single"/>
          <w:lang w:val="sr-Cyrl-CS"/>
        </w:rPr>
      </w:pPr>
    </w:p>
    <w:p w:rsidR="00363E8B" w:rsidRDefault="00363E8B" w:rsidP="00781B02">
      <w:pPr>
        <w:rPr>
          <w:rFonts w:eastAsia="TimesNewRomanPS-BoldMT" w:cs="Arial"/>
          <w:lang w:val="sr-Cyrl-RS"/>
        </w:rPr>
      </w:pPr>
    </w:p>
    <w:p w:rsidR="00BF5EEA" w:rsidRDefault="00BF5EEA" w:rsidP="00781B02">
      <w:pPr>
        <w:rPr>
          <w:rFonts w:eastAsia="TimesNewRomanPS-BoldMT" w:cs="Arial"/>
          <w:lang w:val="sr-Cyrl-RS"/>
        </w:rPr>
      </w:pPr>
    </w:p>
    <w:p w:rsidR="00BF5EEA" w:rsidRDefault="00BF5EEA" w:rsidP="00781B02">
      <w:pPr>
        <w:rPr>
          <w:rFonts w:eastAsia="TimesNewRomanPS-BoldMT" w:cs="Arial"/>
          <w:lang w:val="sr-Cyrl-RS"/>
        </w:rPr>
      </w:pPr>
    </w:p>
    <w:p w:rsidR="00B85BA4" w:rsidRPr="001A6A79" w:rsidRDefault="00B85BA4" w:rsidP="00781B02">
      <w:pPr>
        <w:rPr>
          <w:rFonts w:eastAsia="TimesNewRomanPS-BoldMT" w:cs="Arial"/>
          <w:lang w:val="sr-Cyrl-RS"/>
        </w:rPr>
      </w:pPr>
    </w:p>
    <w:p w:rsidR="00343A18" w:rsidRPr="00E47C2E" w:rsidRDefault="00343A18" w:rsidP="00343A18">
      <w:pPr>
        <w:pStyle w:val="KDObrazac"/>
        <w:spacing w:before="0"/>
      </w:pPr>
      <w:bookmarkStart w:id="252" w:name="_Toc442559926"/>
      <w:proofErr w:type="gramStart"/>
      <w:r w:rsidRPr="00E47C2E">
        <w:lastRenderedPageBreak/>
        <w:t xml:space="preserve">ОБРАЗАЦ </w:t>
      </w:r>
      <w:r w:rsidR="00D12A25">
        <w:rPr>
          <w:lang w:val="sr-Cyrl-RS"/>
        </w:rPr>
        <w:t>3</w:t>
      </w:r>
      <w:r w:rsidRPr="00E47C2E">
        <w:t>.</w:t>
      </w:r>
      <w:bookmarkEnd w:id="252"/>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BF5EEA">
        <w:rPr>
          <w:rFonts w:cs="Arial"/>
          <w:lang w:val="ru-RU"/>
        </w:rPr>
        <w:t>:</w:t>
      </w:r>
      <w:r w:rsidR="00A743E4" w:rsidRPr="00A743E4">
        <w:t xml:space="preserve"> </w:t>
      </w:r>
      <w:r w:rsidR="00BF5EEA" w:rsidRPr="00BF5EEA">
        <w:rPr>
          <w:rFonts w:cs="Arial"/>
          <w:lang w:val="ru-RU"/>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B97C1C">
        <w:rPr>
          <w:rFonts w:cs="Arial"/>
          <w:lang w:val="ru-RU"/>
        </w:rPr>
        <w:t>3000/0850/2016 (1637/2016)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CD651E">
        <w:rPr>
          <w:rFonts w:cs="Arial"/>
        </w:rPr>
        <w:t>28.11.</w:t>
      </w:r>
      <w:r w:rsidR="00A743E4">
        <w:rPr>
          <w:rFonts w:cs="Arial"/>
          <w:lang w:val="ru-RU"/>
        </w:rPr>
        <w:t>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F03B7" w:rsidRDefault="003F03B7" w:rsidP="00343A18">
      <w:pPr>
        <w:rPr>
          <w:rFonts w:cs="Arial"/>
        </w:rPr>
      </w:pPr>
    </w:p>
    <w:p w:rsidR="00CD651E" w:rsidRPr="00CD651E" w:rsidRDefault="00CD651E" w:rsidP="00343A18">
      <w:pPr>
        <w:rPr>
          <w:rFonts w:cs="Arial"/>
        </w:rPr>
      </w:pPr>
    </w:p>
    <w:p w:rsidR="00BF5EEA" w:rsidRPr="00BF5EEA" w:rsidRDefault="00BF5EEA" w:rsidP="00343A18">
      <w:pPr>
        <w:rPr>
          <w:rFonts w:cs="Arial"/>
          <w:lang w:val="sr-Cyrl-RS"/>
        </w:rPr>
      </w:pPr>
    </w:p>
    <w:p w:rsidR="00343A18" w:rsidRPr="00E47C2E" w:rsidRDefault="00343A18" w:rsidP="00343A18">
      <w:pPr>
        <w:pStyle w:val="KDObrazac"/>
        <w:spacing w:before="0"/>
      </w:pPr>
      <w:bookmarkStart w:id="253" w:name="_Toc442559928"/>
      <w:proofErr w:type="gramStart"/>
      <w:r w:rsidRPr="00E47C2E">
        <w:t>ОБРАЗАЦ</w:t>
      </w:r>
      <w:r w:rsidR="00A743E4">
        <w:rPr>
          <w:lang w:val="sr-Cyrl-RS"/>
        </w:rPr>
        <w:t xml:space="preserve"> 4</w:t>
      </w:r>
      <w:r w:rsidRPr="00E47C2E">
        <w:t>.</w:t>
      </w:r>
      <w:bookmarkEnd w:id="253"/>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F5EEA">
        <w:rPr>
          <w:rFonts w:cs="Arial"/>
          <w:lang w:val="ru-RU"/>
        </w:rPr>
        <w:t>:</w:t>
      </w:r>
      <w:r w:rsidR="00A743E4">
        <w:rPr>
          <w:rFonts w:cs="Arial"/>
          <w:lang w:val="ru-RU"/>
        </w:rPr>
        <w:t xml:space="preserve"> </w:t>
      </w:r>
      <w:r w:rsidR="00BF5EEA" w:rsidRPr="00BF5EEA">
        <w:rPr>
          <w:rFonts w:cs="Arial"/>
          <w:lang w:val="sr-Cyrl-RS"/>
        </w:rPr>
        <w:t xml:space="preserve">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B97C1C">
        <w:rPr>
          <w:rFonts w:cs="Arial"/>
          <w:lang w:val="ru-RU"/>
        </w:rPr>
        <w:t>3000/0850/2016 (1637/2016)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lang w:val="sr-Cyrl-RS"/>
        </w:rPr>
      </w:pPr>
    </w:p>
    <w:p w:rsidR="00BF5EEA" w:rsidRPr="00BF5EEA" w:rsidRDefault="00BF5EEA" w:rsidP="00781B02">
      <w:pPr>
        <w:rPr>
          <w:rFonts w:cs="Arial"/>
          <w:lang w:val="sr-Cyrl-RS"/>
        </w:rPr>
      </w:pPr>
    </w:p>
    <w:p w:rsidR="003F03B7" w:rsidRDefault="003F03B7" w:rsidP="00343A18">
      <w:pPr>
        <w:rPr>
          <w:rFonts w:cs="Arial"/>
          <w:lang w:val="sr-Cyrl-RS"/>
        </w:rPr>
      </w:pPr>
    </w:p>
    <w:p w:rsidR="00B85BA4" w:rsidRDefault="00B85BA4" w:rsidP="00343A18">
      <w:pPr>
        <w:rPr>
          <w:rFonts w:cs="Arial"/>
          <w:lang w:val="sr-Cyrl-RS"/>
        </w:rPr>
      </w:pPr>
    </w:p>
    <w:p w:rsidR="008B33B2" w:rsidRPr="008B33B2" w:rsidRDefault="008B33B2" w:rsidP="008B33B2">
      <w:pPr>
        <w:jc w:val="right"/>
        <w:outlineLvl w:val="1"/>
        <w:rPr>
          <w:rFonts w:cs="Arial"/>
          <w:b/>
          <w:lang w:val="sr-Cyrl-RS"/>
        </w:rPr>
      </w:pPr>
      <w:proofErr w:type="gramStart"/>
      <w:r w:rsidRPr="008B33B2">
        <w:rPr>
          <w:rFonts w:cs="Arial"/>
          <w:b/>
        </w:rPr>
        <w:t xml:space="preserve">ОБРАЗАЦ </w:t>
      </w:r>
      <w:r w:rsidRPr="008B33B2">
        <w:rPr>
          <w:rFonts w:cs="Arial"/>
          <w:b/>
          <w:lang w:val="sr-Cyrl-RS"/>
        </w:rPr>
        <w:t>5.</w:t>
      </w:r>
      <w:proofErr w:type="gramEnd"/>
    </w:p>
    <w:p w:rsidR="008B33B2" w:rsidRPr="008B33B2" w:rsidRDefault="008B33B2" w:rsidP="008B33B2">
      <w:pPr>
        <w:spacing w:before="0"/>
        <w:rPr>
          <w:rFonts w:cs="Arial"/>
        </w:rPr>
      </w:pPr>
    </w:p>
    <w:p w:rsidR="008B33B2" w:rsidRPr="008B33B2" w:rsidRDefault="008B33B2" w:rsidP="008B33B2">
      <w:pPr>
        <w:spacing w:before="0"/>
        <w:jc w:val="center"/>
        <w:rPr>
          <w:rFonts w:cs="Arial"/>
          <w:b/>
        </w:rPr>
      </w:pPr>
    </w:p>
    <w:p w:rsidR="008B33B2" w:rsidRPr="008B33B2" w:rsidRDefault="008B33B2" w:rsidP="008B33B2">
      <w:pPr>
        <w:spacing w:before="0"/>
        <w:jc w:val="center"/>
        <w:rPr>
          <w:rFonts w:cs="Arial"/>
          <w:b/>
        </w:rPr>
      </w:pPr>
      <w:r w:rsidRPr="008B33B2">
        <w:rPr>
          <w:rFonts w:cs="Arial"/>
          <w:b/>
        </w:rPr>
        <w:t>СПИСАК ИЗВРШЕНИХ УСЛУГА– СТРУЧНЕ РЕФЕРЕНЦЕ</w:t>
      </w:r>
    </w:p>
    <w:p w:rsidR="008B33B2" w:rsidRPr="008B33B2" w:rsidRDefault="008B33B2" w:rsidP="008B33B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B33B2" w:rsidRPr="008B33B2" w:rsidTr="008B33B2">
        <w:tc>
          <w:tcPr>
            <w:tcW w:w="21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
                <w:bCs/>
                <w:iCs/>
                <w:lang w:val="sr-Latn-CS" w:eastAsia="sr-Latn-CS"/>
              </w:rPr>
            </w:pPr>
            <w:r w:rsidRPr="008B33B2">
              <w:rPr>
                <w:rFonts w:eastAsia="Calibri" w:cs="Arial"/>
                <w:bCs/>
                <w:iCs/>
                <w:lang w:val="ru-RU" w:eastAsia="sr-Latn-CS"/>
              </w:rPr>
              <w:t>Лице за контакт</w:t>
            </w:r>
            <w:r w:rsidRPr="008B33B2">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
                <w:bCs/>
                <w:iCs/>
                <w:lang w:val="sr-Latn-CS" w:eastAsia="sr-Latn-CS"/>
              </w:rPr>
            </w:pPr>
            <w:r w:rsidRPr="008B33B2">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8B33B2" w:rsidRPr="008B33B2" w:rsidRDefault="008B33B2" w:rsidP="008B33B2">
            <w:pPr>
              <w:spacing w:before="0"/>
              <w:jc w:val="center"/>
              <w:rPr>
                <w:rFonts w:eastAsia="Calibri" w:cs="Arial"/>
                <w:bCs/>
                <w:iCs/>
                <w:lang w:val="sr-Cyrl-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Cyrl-CS" w:eastAsia="sr-Latn-CS"/>
              </w:rPr>
              <w:t xml:space="preserve">Датум </w:t>
            </w:r>
            <w:r w:rsidRPr="008B33B2">
              <w:rPr>
                <w:rFonts w:eastAsia="Calibri" w:cs="Arial"/>
                <w:bCs/>
                <w:iCs/>
                <w:lang w:val="sr-Latn-CS" w:eastAsia="sr-Latn-CS"/>
              </w:rPr>
              <w:t>реализације уговора</w:t>
            </w:r>
          </w:p>
          <w:p w:rsidR="008B33B2" w:rsidRPr="008B33B2" w:rsidRDefault="008B33B2" w:rsidP="008B33B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Вредност извршених услуга без ПДВ</w:t>
            </w: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Дин</w:t>
            </w:r>
          </w:p>
        </w:tc>
      </w:tr>
      <w:tr w:rsidR="008B33B2" w:rsidRPr="008B33B2" w:rsidTr="008B33B2">
        <w:tc>
          <w:tcPr>
            <w:tcW w:w="21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r>
      <w:tr w:rsidR="008B33B2" w:rsidRPr="008B33B2" w:rsidTr="008B33B2">
        <w:tc>
          <w:tcPr>
            <w:tcW w:w="21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r>
      <w:tr w:rsidR="008B33B2" w:rsidRPr="008B33B2" w:rsidTr="008B33B2">
        <w:tc>
          <w:tcPr>
            <w:tcW w:w="21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r>
      <w:tr w:rsidR="008B33B2" w:rsidRPr="008B33B2" w:rsidTr="008B33B2">
        <w:tc>
          <w:tcPr>
            <w:tcW w:w="21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r>
      <w:tr w:rsidR="008B33B2" w:rsidRPr="008B33B2" w:rsidTr="008B33B2">
        <w:tc>
          <w:tcPr>
            <w:tcW w:w="21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Cs/>
                <w:iCs/>
                <w:lang w:val="sr-Latn-CS" w:eastAsia="sr-Latn-CS"/>
              </w:rPr>
            </w:pPr>
          </w:p>
          <w:p w:rsidR="008B33B2" w:rsidRPr="008B33B2" w:rsidRDefault="008B33B2" w:rsidP="008B33B2">
            <w:pPr>
              <w:spacing w:before="0"/>
              <w:jc w:val="center"/>
              <w:rPr>
                <w:rFonts w:eastAsia="Calibri" w:cs="Arial"/>
                <w:bCs/>
                <w:iCs/>
                <w:lang w:val="sr-Latn-CS" w:eastAsia="sr-Latn-CS"/>
              </w:rPr>
            </w:pPr>
            <w:r w:rsidRPr="008B33B2">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tc>
      </w:tr>
      <w:tr w:rsidR="008B33B2" w:rsidRPr="008B33B2" w:rsidTr="008B33B2">
        <w:trPr>
          <w:gridBefore w:val="3"/>
          <w:wBefore w:w="2072" w:type="pct"/>
          <w:trHeight w:val="812"/>
        </w:trPr>
        <w:tc>
          <w:tcPr>
            <w:tcW w:w="923" w:type="pct"/>
            <w:tcBorders>
              <w:top w:val="single" w:sz="4" w:space="0" w:color="auto"/>
              <w:left w:val="nil"/>
              <w:bottom w:val="nil"/>
              <w:right w:val="single" w:sz="4" w:space="0" w:color="auto"/>
            </w:tcBorders>
          </w:tcPr>
          <w:p w:rsidR="008B33B2" w:rsidRPr="008B33B2" w:rsidRDefault="008B33B2" w:rsidP="008B33B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jc w:val="center"/>
              <w:rPr>
                <w:rFonts w:eastAsia="Calibri" w:cs="Arial"/>
                <w:b/>
                <w:bCs/>
                <w:iCs/>
                <w:lang w:val="sr-Latn-CS" w:eastAsia="sr-Latn-CS"/>
              </w:rPr>
            </w:pPr>
          </w:p>
          <w:p w:rsidR="008B33B2" w:rsidRPr="008B33B2" w:rsidRDefault="008B33B2" w:rsidP="008B33B2">
            <w:pPr>
              <w:spacing w:before="0"/>
              <w:jc w:val="center"/>
              <w:rPr>
                <w:rFonts w:eastAsia="Calibri" w:cs="Arial"/>
                <w:b/>
                <w:bCs/>
                <w:iCs/>
                <w:lang w:val="sr-Latn-CS" w:eastAsia="sr-Latn-CS"/>
              </w:rPr>
            </w:pPr>
            <w:r w:rsidRPr="008B33B2">
              <w:rPr>
                <w:rFonts w:eastAsia="Calibri" w:cs="Arial"/>
                <w:b/>
                <w:bCs/>
                <w:iCs/>
                <w:lang w:val="sr-Latn-CS" w:eastAsia="sr-Latn-CS"/>
              </w:rPr>
              <w:t>Укупна вредност</w:t>
            </w:r>
          </w:p>
          <w:p w:rsidR="008B33B2" w:rsidRPr="008B33B2" w:rsidRDefault="008B33B2" w:rsidP="008B33B2">
            <w:pPr>
              <w:spacing w:before="0"/>
              <w:jc w:val="center"/>
              <w:rPr>
                <w:rFonts w:eastAsia="Calibri" w:cs="Arial"/>
                <w:b/>
                <w:bCs/>
                <w:iCs/>
                <w:lang w:val="sr-Latn-CS" w:eastAsia="sr-Latn-CS"/>
              </w:rPr>
            </w:pPr>
            <w:r w:rsidRPr="008B33B2">
              <w:rPr>
                <w:rFonts w:eastAsia="Calibri" w:cs="Arial"/>
                <w:b/>
                <w:bCs/>
                <w:iCs/>
                <w:lang w:val="sr-Latn-CS" w:eastAsia="sr-Latn-CS"/>
              </w:rPr>
              <w:t>извршених услуга без</w:t>
            </w:r>
          </w:p>
          <w:p w:rsidR="008B33B2" w:rsidRPr="008B33B2" w:rsidRDefault="008B33B2" w:rsidP="008B33B2">
            <w:pPr>
              <w:spacing w:before="0"/>
              <w:jc w:val="center"/>
              <w:rPr>
                <w:rFonts w:eastAsia="Calibri" w:cs="Arial"/>
                <w:b/>
                <w:bCs/>
                <w:iCs/>
                <w:lang w:val="sr-Latn-CS" w:eastAsia="sr-Latn-CS"/>
              </w:rPr>
            </w:pPr>
            <w:r w:rsidRPr="008B33B2">
              <w:rPr>
                <w:rFonts w:eastAsia="Calibri" w:cs="Arial"/>
                <w:b/>
                <w:bCs/>
                <w:iCs/>
                <w:lang w:val="sr-Latn-CS" w:eastAsia="sr-Latn-CS"/>
              </w:rPr>
              <w:t>ПДВ</w:t>
            </w:r>
          </w:p>
          <w:p w:rsidR="008B33B2" w:rsidRPr="008B33B2" w:rsidRDefault="008B33B2" w:rsidP="008B33B2">
            <w:pPr>
              <w:spacing w:before="0"/>
              <w:rPr>
                <w:rFonts w:eastAsia="Calibri" w:cs="Arial"/>
                <w:b/>
                <w:bCs/>
                <w:iCs/>
                <w:lang w:val="sr-Latn-CS" w:eastAsia="sr-Latn-CS"/>
              </w:rPr>
            </w:pPr>
            <w:r w:rsidRPr="008B33B2">
              <w:rPr>
                <w:rFonts w:eastAsia="Calibri" w:cs="Arial"/>
                <w:b/>
                <w:bCs/>
                <w:iCs/>
                <w:lang w:val="sr-Latn-CS" w:eastAsia="sr-Latn-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8B33B2" w:rsidRPr="008B33B2" w:rsidRDefault="008B33B2" w:rsidP="008B33B2">
            <w:pPr>
              <w:spacing w:before="0"/>
              <w:ind w:left="720"/>
              <w:jc w:val="center"/>
              <w:rPr>
                <w:rFonts w:eastAsia="Calibri" w:cs="Arial"/>
                <w:b/>
                <w:bCs/>
                <w:iCs/>
                <w:lang w:val="sr-Latn-CS" w:eastAsia="sr-Latn-CS"/>
              </w:rPr>
            </w:pPr>
          </w:p>
        </w:tc>
      </w:tr>
    </w:tbl>
    <w:p w:rsidR="008B33B2" w:rsidRPr="008B33B2" w:rsidRDefault="008B33B2" w:rsidP="008B33B2">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8B33B2" w:rsidRPr="008B33B2" w:rsidTr="008B33B2">
        <w:trPr>
          <w:jc w:val="center"/>
        </w:trPr>
        <w:tc>
          <w:tcPr>
            <w:tcW w:w="3882" w:type="dxa"/>
            <w:hideMark/>
          </w:tcPr>
          <w:p w:rsidR="008B33B2" w:rsidRPr="008B33B2" w:rsidRDefault="008B33B2" w:rsidP="008B33B2">
            <w:pPr>
              <w:spacing w:before="0"/>
              <w:jc w:val="center"/>
              <w:rPr>
                <w:rFonts w:cs="Arial"/>
                <w:lang w:val="sr-Latn-CS" w:eastAsia="sr-Latn-CS"/>
              </w:rPr>
            </w:pPr>
            <w:r w:rsidRPr="008B33B2">
              <w:rPr>
                <w:rFonts w:cs="Arial"/>
                <w:lang w:val="sr-Latn-CS" w:eastAsia="sr-Latn-CS"/>
              </w:rPr>
              <w:t>Датум:</w:t>
            </w:r>
          </w:p>
        </w:tc>
        <w:tc>
          <w:tcPr>
            <w:tcW w:w="2127" w:type="dxa"/>
          </w:tcPr>
          <w:p w:rsidR="008B33B2" w:rsidRPr="008B33B2" w:rsidRDefault="008B33B2" w:rsidP="008B33B2">
            <w:pPr>
              <w:spacing w:before="0"/>
              <w:jc w:val="center"/>
              <w:rPr>
                <w:rFonts w:cs="Arial"/>
                <w:lang w:val="ru-RU" w:eastAsia="sr-Latn-CS"/>
              </w:rPr>
            </w:pPr>
          </w:p>
        </w:tc>
        <w:tc>
          <w:tcPr>
            <w:tcW w:w="4022" w:type="dxa"/>
            <w:hideMark/>
          </w:tcPr>
          <w:p w:rsidR="008B33B2" w:rsidRPr="008B33B2" w:rsidRDefault="008B33B2" w:rsidP="008B33B2">
            <w:pPr>
              <w:spacing w:before="0"/>
              <w:jc w:val="center"/>
              <w:rPr>
                <w:rFonts w:cs="Arial"/>
                <w:lang w:val="ru-RU" w:eastAsia="sr-Latn-CS"/>
              </w:rPr>
            </w:pPr>
            <w:r w:rsidRPr="008B33B2">
              <w:rPr>
                <w:rFonts w:cs="Arial"/>
                <w:lang w:val="sr-Cyrl-CS" w:eastAsia="sr-Latn-CS"/>
              </w:rPr>
              <w:t>П</w:t>
            </w:r>
            <w:r w:rsidRPr="008B33B2">
              <w:rPr>
                <w:rFonts w:cs="Arial"/>
                <w:lang w:val="sr-Latn-CS" w:eastAsia="sr-Latn-CS"/>
              </w:rPr>
              <w:t>онуђач</w:t>
            </w:r>
            <w:r w:rsidRPr="008B33B2">
              <w:rPr>
                <w:rFonts w:cs="Arial"/>
                <w:lang w:val="ru-RU" w:eastAsia="sr-Latn-CS"/>
              </w:rPr>
              <w:t>:</w:t>
            </w:r>
          </w:p>
        </w:tc>
      </w:tr>
      <w:tr w:rsidR="008B33B2" w:rsidRPr="008B33B2" w:rsidTr="008B33B2">
        <w:trPr>
          <w:jc w:val="center"/>
        </w:trPr>
        <w:tc>
          <w:tcPr>
            <w:tcW w:w="3882" w:type="dxa"/>
          </w:tcPr>
          <w:p w:rsidR="008B33B2" w:rsidRPr="008B33B2" w:rsidRDefault="008B33B2" w:rsidP="008B33B2">
            <w:pPr>
              <w:spacing w:before="0"/>
              <w:jc w:val="center"/>
              <w:rPr>
                <w:rFonts w:cs="Arial"/>
                <w:lang w:val="sr-Latn-CS" w:eastAsia="sr-Latn-CS"/>
              </w:rPr>
            </w:pPr>
          </w:p>
        </w:tc>
        <w:tc>
          <w:tcPr>
            <w:tcW w:w="2127" w:type="dxa"/>
            <w:hideMark/>
          </w:tcPr>
          <w:p w:rsidR="008B33B2" w:rsidRPr="008B33B2" w:rsidRDefault="008B33B2" w:rsidP="008B33B2">
            <w:pPr>
              <w:spacing w:before="0"/>
              <w:jc w:val="center"/>
              <w:rPr>
                <w:rFonts w:cs="Arial"/>
                <w:lang w:val="sr-Latn-CS" w:eastAsia="sr-Latn-CS"/>
              </w:rPr>
            </w:pPr>
            <w:r w:rsidRPr="008B33B2">
              <w:rPr>
                <w:rFonts w:cs="Arial"/>
                <w:lang w:val="sr-Latn-CS" w:eastAsia="sr-Latn-CS"/>
              </w:rPr>
              <w:t>М.П.</w:t>
            </w:r>
          </w:p>
        </w:tc>
        <w:tc>
          <w:tcPr>
            <w:tcW w:w="4022" w:type="dxa"/>
          </w:tcPr>
          <w:p w:rsidR="008B33B2" w:rsidRPr="008B33B2" w:rsidRDefault="008B33B2" w:rsidP="008B33B2">
            <w:pPr>
              <w:spacing w:before="0"/>
              <w:jc w:val="center"/>
              <w:rPr>
                <w:rFonts w:cs="Arial"/>
                <w:lang w:val="ru-RU" w:eastAsia="sr-Latn-CS"/>
              </w:rPr>
            </w:pPr>
          </w:p>
        </w:tc>
      </w:tr>
      <w:tr w:rsidR="008B33B2" w:rsidRPr="008B33B2" w:rsidTr="008B33B2">
        <w:trPr>
          <w:jc w:val="center"/>
        </w:trPr>
        <w:tc>
          <w:tcPr>
            <w:tcW w:w="3882" w:type="dxa"/>
            <w:tcBorders>
              <w:top w:val="nil"/>
              <w:left w:val="nil"/>
              <w:bottom w:val="single" w:sz="4" w:space="0" w:color="auto"/>
              <w:right w:val="nil"/>
            </w:tcBorders>
          </w:tcPr>
          <w:p w:rsidR="008B33B2" w:rsidRPr="008B33B2" w:rsidRDefault="008B33B2" w:rsidP="008B33B2">
            <w:pPr>
              <w:spacing w:before="0"/>
              <w:jc w:val="center"/>
              <w:rPr>
                <w:rFonts w:cs="Arial"/>
                <w:lang w:val="sr-Latn-CS" w:eastAsia="sr-Latn-CS"/>
              </w:rPr>
            </w:pPr>
          </w:p>
        </w:tc>
        <w:tc>
          <w:tcPr>
            <w:tcW w:w="2127" w:type="dxa"/>
          </w:tcPr>
          <w:p w:rsidR="008B33B2" w:rsidRPr="008B33B2" w:rsidRDefault="008B33B2" w:rsidP="008B33B2">
            <w:pPr>
              <w:spacing w:before="0"/>
              <w:jc w:val="center"/>
              <w:rPr>
                <w:rFonts w:cs="Arial"/>
                <w:lang w:val="ru-RU" w:eastAsia="sr-Latn-CS"/>
              </w:rPr>
            </w:pPr>
          </w:p>
        </w:tc>
        <w:tc>
          <w:tcPr>
            <w:tcW w:w="4022" w:type="dxa"/>
            <w:tcBorders>
              <w:top w:val="nil"/>
              <w:left w:val="nil"/>
              <w:bottom w:val="single" w:sz="4" w:space="0" w:color="auto"/>
              <w:right w:val="nil"/>
            </w:tcBorders>
          </w:tcPr>
          <w:p w:rsidR="008B33B2" w:rsidRPr="008B33B2" w:rsidRDefault="008B33B2" w:rsidP="008B33B2">
            <w:pPr>
              <w:spacing w:before="0"/>
              <w:jc w:val="center"/>
              <w:rPr>
                <w:rFonts w:cs="Arial"/>
                <w:lang w:val="ru-RU" w:eastAsia="sr-Latn-CS"/>
              </w:rPr>
            </w:pPr>
          </w:p>
        </w:tc>
      </w:tr>
      <w:tr w:rsidR="008B33B2" w:rsidRPr="008B33B2" w:rsidTr="008B33B2">
        <w:trPr>
          <w:trHeight w:val="389"/>
          <w:jc w:val="center"/>
        </w:trPr>
        <w:tc>
          <w:tcPr>
            <w:tcW w:w="3882" w:type="dxa"/>
            <w:tcBorders>
              <w:top w:val="single" w:sz="4" w:space="0" w:color="auto"/>
              <w:left w:val="nil"/>
              <w:bottom w:val="nil"/>
              <w:right w:val="nil"/>
            </w:tcBorders>
          </w:tcPr>
          <w:p w:rsidR="008B33B2" w:rsidRPr="008B33B2" w:rsidRDefault="008B33B2" w:rsidP="008B33B2">
            <w:pPr>
              <w:spacing w:before="0"/>
              <w:jc w:val="center"/>
              <w:rPr>
                <w:rFonts w:cs="Arial"/>
                <w:lang w:val="sr-Latn-CS" w:eastAsia="sr-Latn-CS"/>
              </w:rPr>
            </w:pPr>
          </w:p>
        </w:tc>
        <w:tc>
          <w:tcPr>
            <w:tcW w:w="2127" w:type="dxa"/>
          </w:tcPr>
          <w:p w:rsidR="008B33B2" w:rsidRPr="008B33B2" w:rsidRDefault="008B33B2" w:rsidP="008B33B2">
            <w:pPr>
              <w:spacing w:before="0"/>
              <w:jc w:val="center"/>
              <w:rPr>
                <w:rFonts w:cs="Arial"/>
                <w:lang w:val="ru-RU" w:eastAsia="sr-Latn-CS"/>
              </w:rPr>
            </w:pPr>
          </w:p>
        </w:tc>
        <w:tc>
          <w:tcPr>
            <w:tcW w:w="4022" w:type="dxa"/>
            <w:tcBorders>
              <w:top w:val="single" w:sz="4" w:space="0" w:color="auto"/>
              <w:left w:val="nil"/>
              <w:bottom w:val="nil"/>
              <w:right w:val="nil"/>
            </w:tcBorders>
          </w:tcPr>
          <w:p w:rsidR="008B33B2" w:rsidRPr="008B33B2" w:rsidRDefault="008B33B2" w:rsidP="008B33B2">
            <w:pPr>
              <w:spacing w:before="0"/>
              <w:jc w:val="center"/>
              <w:rPr>
                <w:rFonts w:cs="Arial"/>
                <w:lang w:val="ru-RU" w:eastAsia="sr-Latn-CS"/>
              </w:rPr>
            </w:pPr>
          </w:p>
        </w:tc>
      </w:tr>
    </w:tbl>
    <w:p w:rsidR="008B33B2" w:rsidRPr="008B33B2" w:rsidRDefault="008B33B2" w:rsidP="008B33B2">
      <w:pPr>
        <w:rPr>
          <w:rFonts w:eastAsia="Symbol" w:cs="Arial"/>
          <w:b/>
          <w:bCs/>
          <w:kern w:val="28"/>
        </w:rPr>
      </w:pPr>
      <w:r w:rsidRPr="008B33B2">
        <w:rPr>
          <w:rFonts w:eastAsia="Symbol" w:cs="Arial"/>
          <w:b/>
          <w:bCs/>
          <w:kern w:val="28"/>
        </w:rPr>
        <w:t xml:space="preserve">Напомена: </w:t>
      </w:r>
    </w:p>
    <w:p w:rsidR="008B33B2" w:rsidRPr="008B33B2" w:rsidRDefault="008B33B2" w:rsidP="008B33B2">
      <w:pPr>
        <w:rPr>
          <w:rFonts w:eastAsia="TimesNewRomanPS-BoldMT" w:cs="Arial"/>
          <w:lang w:val="sr-Cyrl-CS"/>
        </w:rPr>
      </w:pPr>
      <w:proofErr w:type="gramStart"/>
      <w:r w:rsidRPr="008B33B2">
        <w:rPr>
          <w:rFonts w:eastAsia="TimesNewRomanPS-BoldMT" w:cs="Arial"/>
        </w:rPr>
        <w:t xml:space="preserve">Уколико </w:t>
      </w:r>
      <w:r w:rsidRPr="008B33B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B33B2">
        <w:rPr>
          <w:rFonts w:eastAsia="TimesNewRomanPS-BoldMT" w:cs="Arial"/>
        </w:rPr>
        <w:t>.</w:t>
      </w:r>
      <w:proofErr w:type="gramEnd"/>
    </w:p>
    <w:p w:rsidR="008B33B2" w:rsidRPr="008B33B2" w:rsidRDefault="008B33B2" w:rsidP="008B33B2">
      <w:pPr>
        <w:rPr>
          <w:rFonts w:cs="Arial"/>
          <w:lang w:val="sr-Cyrl-CS"/>
        </w:rPr>
      </w:pPr>
      <w:bookmarkStart w:id="255" w:name="_Toc442559941"/>
      <w:proofErr w:type="gramStart"/>
      <w:r w:rsidRPr="008B33B2">
        <w:rPr>
          <w:rFonts w:cs="Arial"/>
        </w:rPr>
        <w:t>Приликом подношења понуде овај образац копирати у потребном броју примерака.</w:t>
      </w:r>
      <w:proofErr w:type="gramEnd"/>
    </w:p>
    <w:p w:rsidR="008B33B2" w:rsidRPr="008B33B2" w:rsidRDefault="008B33B2" w:rsidP="008B33B2">
      <w:pPr>
        <w:rPr>
          <w:rFonts w:cs="Arial"/>
          <w:b/>
          <w:bCs/>
          <w:kern w:val="28"/>
          <w:lang w:val="sr-Cyrl-CS" w:eastAsia="ar-SA"/>
        </w:rPr>
      </w:pPr>
      <w:proofErr w:type="gramStart"/>
      <w:r w:rsidRPr="008B33B2">
        <w:rPr>
          <w:rFonts w:eastAsia="TimesNewRomanPS-BoldMT" w:cs="Arial"/>
        </w:rPr>
        <w:t>Понуђач који даје нетачне податке у погледу стручних референци, чини прекршај по члану 170.</w:t>
      </w:r>
      <w:proofErr w:type="gramEnd"/>
      <w:r w:rsidRPr="008B33B2">
        <w:rPr>
          <w:rFonts w:eastAsia="TimesNewRomanPS-BoldMT" w:cs="Arial"/>
        </w:rPr>
        <w:t xml:space="preserve"> </w:t>
      </w:r>
      <w:proofErr w:type="gramStart"/>
      <w:r w:rsidRPr="008B33B2">
        <w:rPr>
          <w:rFonts w:eastAsia="TimesNewRomanPS-BoldMT" w:cs="Arial"/>
        </w:rPr>
        <w:t>став</w:t>
      </w:r>
      <w:proofErr w:type="gramEnd"/>
      <w:r w:rsidRPr="008B33B2">
        <w:rPr>
          <w:rFonts w:eastAsia="TimesNewRomanPS-BoldMT" w:cs="Arial"/>
        </w:rPr>
        <w:t xml:space="preserve"> 1. </w:t>
      </w:r>
      <w:proofErr w:type="gramStart"/>
      <w:r w:rsidRPr="008B33B2">
        <w:rPr>
          <w:rFonts w:eastAsia="TimesNewRomanPS-BoldMT" w:cs="Arial"/>
        </w:rPr>
        <w:t>тачка</w:t>
      </w:r>
      <w:proofErr w:type="gramEnd"/>
      <w:r w:rsidRPr="008B33B2">
        <w:rPr>
          <w:rFonts w:eastAsia="TimesNewRomanPS-BoldMT" w:cs="Arial"/>
        </w:rPr>
        <w:t xml:space="preserve"> 3. </w:t>
      </w:r>
      <w:proofErr w:type="gramStart"/>
      <w:r w:rsidRPr="008B33B2">
        <w:rPr>
          <w:rFonts w:eastAsia="TimesNewRomanPS-BoldMT" w:cs="Arial"/>
        </w:rPr>
        <w:t>Закона о јавним набавкама.</w:t>
      </w:r>
      <w:proofErr w:type="gramEnd"/>
      <w:r w:rsidRPr="008B33B2">
        <w:rPr>
          <w:rFonts w:eastAsia="TimesNewRomanPS-BoldMT" w:cs="Arial"/>
        </w:rPr>
        <w:t xml:space="preserve"> </w:t>
      </w:r>
      <w:proofErr w:type="gramStart"/>
      <w:r w:rsidRPr="008B33B2">
        <w:rPr>
          <w:rFonts w:eastAsia="TimesNewRomanPS-BoldMT" w:cs="Arial"/>
        </w:rPr>
        <w:t>Давање неистинитих података у понуди је основ за негативну референцу у смислу члана 82.</w:t>
      </w:r>
      <w:proofErr w:type="gramEnd"/>
      <w:r w:rsidRPr="008B33B2">
        <w:rPr>
          <w:rFonts w:eastAsia="TimesNewRomanPS-BoldMT" w:cs="Arial"/>
        </w:rPr>
        <w:t xml:space="preserve"> </w:t>
      </w:r>
      <w:proofErr w:type="gramStart"/>
      <w:r w:rsidRPr="008B33B2">
        <w:rPr>
          <w:rFonts w:eastAsia="TimesNewRomanPS-BoldMT" w:cs="Arial"/>
        </w:rPr>
        <w:t>став</w:t>
      </w:r>
      <w:proofErr w:type="gramEnd"/>
      <w:r w:rsidRPr="008B33B2">
        <w:rPr>
          <w:rFonts w:eastAsia="TimesNewRomanPS-BoldMT" w:cs="Arial"/>
        </w:rPr>
        <w:t xml:space="preserve"> 1. </w:t>
      </w:r>
      <w:proofErr w:type="gramStart"/>
      <w:r w:rsidRPr="008B33B2">
        <w:rPr>
          <w:rFonts w:eastAsia="TimesNewRomanPS-BoldMT" w:cs="Arial"/>
        </w:rPr>
        <w:t>тачка</w:t>
      </w:r>
      <w:proofErr w:type="gramEnd"/>
      <w:r w:rsidRPr="008B33B2">
        <w:rPr>
          <w:rFonts w:eastAsia="TimesNewRomanPS-BoldMT" w:cs="Arial"/>
        </w:rPr>
        <w:t xml:space="preserve"> 3) Закона</w:t>
      </w:r>
    </w:p>
    <w:p w:rsidR="008B33B2" w:rsidRPr="008B33B2" w:rsidRDefault="008B33B2" w:rsidP="008B33B2">
      <w:pPr>
        <w:rPr>
          <w:rFonts w:cs="Arial"/>
          <w:lang w:val="sr-Cyrl-RS"/>
        </w:rPr>
      </w:pPr>
    </w:p>
    <w:p w:rsidR="008B33B2" w:rsidRPr="008B33B2" w:rsidRDefault="008B33B2" w:rsidP="008B33B2">
      <w:pPr>
        <w:rPr>
          <w:rFonts w:cs="Arial"/>
          <w:lang w:val="sr-Cyrl-RS"/>
        </w:rPr>
      </w:pPr>
    </w:p>
    <w:p w:rsidR="008B33B2" w:rsidRPr="008B33B2" w:rsidRDefault="008B33B2" w:rsidP="008B33B2">
      <w:pPr>
        <w:rPr>
          <w:rFonts w:cs="Arial"/>
          <w:lang w:val="sr-Cyrl-RS"/>
        </w:rPr>
      </w:pPr>
    </w:p>
    <w:p w:rsidR="008B33B2" w:rsidRPr="008B33B2" w:rsidRDefault="008B33B2" w:rsidP="008B33B2">
      <w:pPr>
        <w:rPr>
          <w:rFonts w:cs="Arial"/>
          <w:lang w:val="sr-Cyrl-RS"/>
        </w:rPr>
      </w:pPr>
    </w:p>
    <w:p w:rsidR="008B33B2" w:rsidRPr="008B33B2" w:rsidRDefault="008B33B2" w:rsidP="008B33B2">
      <w:pPr>
        <w:jc w:val="right"/>
        <w:outlineLvl w:val="1"/>
        <w:rPr>
          <w:rFonts w:cs="Arial"/>
          <w:b/>
          <w:lang w:val="sr-Cyrl-RS"/>
        </w:rPr>
      </w:pPr>
      <w:proofErr w:type="gramStart"/>
      <w:r w:rsidRPr="008B33B2">
        <w:rPr>
          <w:rFonts w:cs="Arial"/>
          <w:b/>
        </w:rPr>
        <w:t xml:space="preserve">ОБРАЗАЦ </w:t>
      </w:r>
      <w:bookmarkEnd w:id="255"/>
      <w:r w:rsidRPr="008B33B2">
        <w:rPr>
          <w:rFonts w:cs="Arial"/>
          <w:b/>
          <w:lang w:val="sr-Cyrl-RS"/>
        </w:rPr>
        <w:t>6.</w:t>
      </w:r>
      <w:proofErr w:type="gramEnd"/>
    </w:p>
    <w:p w:rsidR="008B33B2" w:rsidRPr="008B33B2" w:rsidRDefault="008B33B2" w:rsidP="008B33B2">
      <w:pPr>
        <w:jc w:val="center"/>
        <w:rPr>
          <w:rFonts w:cs="Arial"/>
          <w:b/>
        </w:rPr>
      </w:pPr>
      <w:r w:rsidRPr="008B33B2">
        <w:rPr>
          <w:rFonts w:cs="Arial"/>
          <w:b/>
        </w:rPr>
        <w:t>ПОТВРДА О РЕФЕРЕНТНИМ НАБАВКАМА</w:t>
      </w:r>
    </w:p>
    <w:p w:rsidR="008B33B2" w:rsidRPr="008B33B2" w:rsidRDefault="008B33B2" w:rsidP="008B33B2">
      <w:pPr>
        <w:jc w:val="center"/>
        <w:rPr>
          <w:rFonts w:cs="Arial"/>
        </w:rPr>
      </w:pPr>
    </w:p>
    <w:p w:rsidR="008B33B2" w:rsidRPr="008B33B2" w:rsidRDefault="008B33B2" w:rsidP="008B33B2">
      <w:pPr>
        <w:tabs>
          <w:tab w:val="left" w:pos="0"/>
          <w:tab w:val="left" w:pos="330"/>
          <w:tab w:val="left" w:pos="540"/>
        </w:tabs>
        <w:spacing w:before="0"/>
        <w:jc w:val="left"/>
        <w:rPr>
          <w:rFonts w:eastAsia="Calibri" w:cs="Arial"/>
        </w:rPr>
      </w:pPr>
      <w:r w:rsidRPr="008B33B2">
        <w:rPr>
          <w:rFonts w:eastAsia="Calibri" w:cs="Arial"/>
          <w:lang w:val="ru-RU"/>
        </w:rPr>
        <w:t xml:space="preserve">Наручилац односно корисник предметних услуга: </w:t>
      </w:r>
    </w:p>
    <w:p w:rsidR="008B33B2" w:rsidRPr="008B33B2" w:rsidRDefault="008B33B2" w:rsidP="008B33B2">
      <w:pPr>
        <w:tabs>
          <w:tab w:val="left" w:pos="0"/>
          <w:tab w:val="left" w:pos="330"/>
          <w:tab w:val="left" w:pos="540"/>
        </w:tabs>
        <w:spacing w:before="0"/>
        <w:ind w:left="6"/>
        <w:rPr>
          <w:rFonts w:eastAsia="Calibri" w:cs="Arial"/>
        </w:rPr>
      </w:pPr>
      <w:r w:rsidRPr="008B33B2">
        <w:rPr>
          <w:rFonts w:eastAsia="Calibri" w:cs="Arial"/>
        </w:rPr>
        <w:t xml:space="preserve">                                                  __________________________________________________________________</w:t>
      </w:r>
    </w:p>
    <w:p w:rsidR="008B33B2" w:rsidRPr="008B33B2" w:rsidRDefault="008B33B2" w:rsidP="008B33B2">
      <w:pPr>
        <w:tabs>
          <w:tab w:val="left" w:pos="0"/>
          <w:tab w:val="left" w:pos="330"/>
          <w:tab w:val="left" w:pos="540"/>
        </w:tabs>
        <w:spacing w:before="0"/>
        <w:ind w:left="6"/>
        <w:jc w:val="center"/>
        <w:rPr>
          <w:rFonts w:eastAsia="Calibri" w:cs="Arial"/>
        </w:rPr>
      </w:pPr>
      <w:r w:rsidRPr="008B33B2">
        <w:rPr>
          <w:rFonts w:cs="Arial"/>
          <w:bCs/>
          <w:kern w:val="28"/>
        </w:rPr>
        <w:t>(</w:t>
      </w:r>
      <w:proofErr w:type="gramStart"/>
      <w:r w:rsidRPr="008B33B2">
        <w:rPr>
          <w:rFonts w:cs="Arial"/>
          <w:bCs/>
          <w:kern w:val="28"/>
        </w:rPr>
        <w:t>назив</w:t>
      </w:r>
      <w:proofErr w:type="gramEnd"/>
      <w:r w:rsidRPr="008B33B2">
        <w:rPr>
          <w:rFonts w:cs="Arial"/>
          <w:bCs/>
          <w:kern w:val="28"/>
        </w:rPr>
        <w:t xml:space="preserve"> и седиште наручиоца)</w:t>
      </w:r>
    </w:p>
    <w:p w:rsidR="008B33B2" w:rsidRPr="008B33B2" w:rsidRDefault="008B33B2" w:rsidP="008B33B2">
      <w:pPr>
        <w:jc w:val="left"/>
        <w:rPr>
          <w:rFonts w:cs="Arial"/>
        </w:rPr>
      </w:pPr>
      <w:r w:rsidRPr="008B33B2">
        <w:rPr>
          <w:rFonts w:cs="Arial"/>
        </w:rPr>
        <w:t>Лице за контакт:      ___________________________________________________________________</w:t>
      </w:r>
    </w:p>
    <w:p w:rsidR="008B33B2" w:rsidRPr="008B33B2" w:rsidRDefault="008B33B2" w:rsidP="008B33B2">
      <w:pPr>
        <w:jc w:val="center"/>
        <w:rPr>
          <w:rFonts w:cs="Arial"/>
        </w:rPr>
      </w:pPr>
      <w:r w:rsidRPr="008B33B2">
        <w:rPr>
          <w:rFonts w:cs="Arial"/>
        </w:rPr>
        <w:t>(</w:t>
      </w:r>
      <w:proofErr w:type="gramStart"/>
      <w:r w:rsidRPr="008B33B2">
        <w:rPr>
          <w:rFonts w:cs="Arial"/>
        </w:rPr>
        <w:t>име</w:t>
      </w:r>
      <w:proofErr w:type="gramEnd"/>
      <w:r w:rsidRPr="008B33B2">
        <w:rPr>
          <w:rFonts w:cs="Arial"/>
        </w:rPr>
        <w:t>, презиме,  контакт телефон)</w:t>
      </w:r>
    </w:p>
    <w:p w:rsidR="008B33B2" w:rsidRPr="008B33B2" w:rsidRDefault="008B33B2" w:rsidP="008B33B2">
      <w:pPr>
        <w:jc w:val="left"/>
        <w:rPr>
          <w:rFonts w:cs="Arial"/>
        </w:rPr>
      </w:pPr>
      <w:r w:rsidRPr="008B33B2">
        <w:rPr>
          <w:rFonts w:cs="Arial"/>
        </w:rPr>
        <w:t>Овим путем потврђујем да је __________________________________________________________________</w:t>
      </w:r>
    </w:p>
    <w:p w:rsidR="008B33B2" w:rsidRPr="008B33B2" w:rsidRDefault="008B33B2" w:rsidP="008B33B2">
      <w:pPr>
        <w:jc w:val="center"/>
        <w:rPr>
          <w:rFonts w:cs="Arial"/>
        </w:rPr>
      </w:pPr>
      <w:r w:rsidRPr="008B33B2">
        <w:rPr>
          <w:rFonts w:cs="Arial"/>
        </w:rPr>
        <w:t>(</w:t>
      </w:r>
      <w:proofErr w:type="gramStart"/>
      <w:r w:rsidRPr="008B33B2">
        <w:rPr>
          <w:rFonts w:cs="Arial"/>
        </w:rPr>
        <w:t>навести</w:t>
      </w:r>
      <w:proofErr w:type="gramEnd"/>
      <w:r w:rsidRPr="008B33B2">
        <w:rPr>
          <w:rFonts w:cs="Arial"/>
        </w:rPr>
        <w:t xml:space="preserve"> назив седиште  понуђача)</w:t>
      </w:r>
    </w:p>
    <w:p w:rsidR="008B33B2" w:rsidRPr="008B33B2" w:rsidRDefault="00F247D0" w:rsidP="008B33B2">
      <w:pPr>
        <w:rPr>
          <w:rFonts w:cs="Arial"/>
        </w:rPr>
      </w:pPr>
      <w:proofErr w:type="gramStart"/>
      <w:r>
        <w:rPr>
          <w:rFonts w:cs="Arial"/>
        </w:rPr>
        <w:t>за</w:t>
      </w:r>
      <w:proofErr w:type="gramEnd"/>
      <w:r>
        <w:rPr>
          <w:rFonts w:cs="Arial"/>
        </w:rPr>
        <w:t xml:space="preserve"> наше потребе извршио</w:t>
      </w:r>
      <w:r>
        <w:rPr>
          <w:rFonts w:cs="Arial"/>
          <w:lang w:val="sr-Cyrl-RS"/>
        </w:rPr>
        <w:t xml:space="preserve"> </w:t>
      </w:r>
      <w:r w:rsidRPr="00F247D0">
        <w:rPr>
          <w:rFonts w:cs="Arial"/>
        </w:rPr>
        <w:t>услуге испоруке и уградње опреме за системе климатизације и вентилације на објектима</w:t>
      </w:r>
      <w:r>
        <w:rPr>
          <w:rFonts w:cs="Arial"/>
          <w:lang w:val="sr-Cyrl-RS"/>
        </w:rPr>
        <w:t>,</w:t>
      </w:r>
      <w:r>
        <w:rPr>
          <w:rFonts w:cs="Arial"/>
        </w:rPr>
        <w:t xml:space="preserve"> </w:t>
      </w:r>
      <w:r w:rsidR="008B33B2" w:rsidRPr="008B33B2">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B33B2" w:rsidRPr="008B33B2" w:rsidTr="008B33B2">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8B33B2" w:rsidRPr="008B33B2" w:rsidRDefault="00F247D0" w:rsidP="00F247D0">
            <w:pPr>
              <w:jc w:val="center"/>
              <w:rPr>
                <w:rFonts w:eastAsia="Calibri" w:cs="Arial"/>
                <w:lang w:val="sr-Latn-CS" w:eastAsia="sr-Latn-CS"/>
              </w:rPr>
            </w:pPr>
            <w:r>
              <w:rPr>
                <w:rFonts w:eastAsia="Calibri" w:cs="Arial"/>
                <w:lang w:val="sr-Cyrl-RS" w:eastAsia="sr-Latn-CS"/>
              </w:rPr>
              <w:t>Број и д</w:t>
            </w:r>
            <w:r w:rsidR="008B33B2" w:rsidRPr="008B33B2">
              <w:rPr>
                <w:rFonts w:eastAsia="Calibri" w:cs="Arial"/>
                <w:lang w:val="sr-Latn-CS" w:eastAsia="sr-Latn-CS"/>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8B33B2" w:rsidRPr="008B33B2" w:rsidRDefault="008B33B2" w:rsidP="008B33B2">
            <w:pPr>
              <w:jc w:val="center"/>
              <w:rPr>
                <w:rFonts w:eastAsia="Calibri" w:cs="Arial"/>
                <w:lang w:val="sr-Latn-CS" w:eastAsia="sr-Latn-CS"/>
              </w:rPr>
            </w:pPr>
            <w:r w:rsidRPr="008B33B2">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8B33B2" w:rsidRPr="008B33B2" w:rsidRDefault="008B33B2" w:rsidP="008B33B2">
            <w:pPr>
              <w:jc w:val="center"/>
              <w:rPr>
                <w:rFonts w:eastAsia="Calibri" w:cs="Arial"/>
                <w:lang w:val="sr-Latn-CS" w:eastAsia="sr-Latn-CS"/>
              </w:rPr>
            </w:pPr>
            <w:r w:rsidRPr="008B33B2">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8B33B2" w:rsidRPr="008B33B2" w:rsidRDefault="008B33B2" w:rsidP="008B33B2">
            <w:pPr>
              <w:jc w:val="center"/>
              <w:rPr>
                <w:rFonts w:eastAsia="Calibri" w:cs="Arial"/>
                <w:lang w:val="sr-Latn-CS" w:eastAsia="sr-Latn-CS"/>
              </w:rPr>
            </w:pPr>
            <w:r w:rsidRPr="008B33B2">
              <w:rPr>
                <w:rFonts w:eastAsia="Calibri" w:cs="Arial"/>
                <w:lang w:val="sr-Latn-CS" w:eastAsia="sr-Latn-CS"/>
              </w:rPr>
              <w:t>Вредност извршених услуга без ПДВ</w:t>
            </w:r>
          </w:p>
          <w:p w:rsidR="008B33B2" w:rsidRPr="008B33B2" w:rsidRDefault="008B33B2" w:rsidP="008B33B2">
            <w:pPr>
              <w:jc w:val="center"/>
              <w:rPr>
                <w:rFonts w:eastAsia="Calibri" w:cs="Arial"/>
                <w:lang w:val="sr-Latn-CS" w:eastAsia="sr-Latn-CS"/>
              </w:rPr>
            </w:pPr>
            <w:r w:rsidRPr="008B33B2">
              <w:rPr>
                <w:rFonts w:eastAsia="Calibri" w:cs="Arial"/>
                <w:lang w:val="sr-Latn-CS" w:eastAsia="sr-Latn-CS"/>
              </w:rPr>
              <w:t>Дин</w:t>
            </w:r>
          </w:p>
        </w:tc>
      </w:tr>
      <w:tr w:rsidR="008B33B2" w:rsidRPr="008B33B2" w:rsidTr="008B33B2">
        <w:tc>
          <w:tcPr>
            <w:tcW w:w="2313"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r>
      <w:tr w:rsidR="008B33B2" w:rsidRPr="008B33B2" w:rsidTr="008B33B2">
        <w:tc>
          <w:tcPr>
            <w:tcW w:w="2313"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r>
      <w:tr w:rsidR="008B33B2" w:rsidRPr="008B33B2" w:rsidTr="008B33B2">
        <w:tc>
          <w:tcPr>
            <w:tcW w:w="2313"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r>
      <w:tr w:rsidR="008B33B2" w:rsidRPr="008B33B2" w:rsidTr="008B33B2">
        <w:tc>
          <w:tcPr>
            <w:tcW w:w="2313"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8B33B2" w:rsidRPr="008B33B2" w:rsidRDefault="008B33B2" w:rsidP="008B33B2">
            <w:pPr>
              <w:rPr>
                <w:rFonts w:eastAsia="Calibri" w:cs="Arial"/>
                <w:lang w:val="sr-Latn-CS" w:eastAsia="sr-Latn-CS"/>
              </w:rPr>
            </w:pPr>
          </w:p>
        </w:tc>
      </w:tr>
    </w:tbl>
    <w:p w:rsidR="008B33B2" w:rsidRPr="00F247D0" w:rsidRDefault="008B33B2" w:rsidP="008B33B2">
      <w:pPr>
        <w:rPr>
          <w:rFonts w:eastAsia="TimesNewRomanPS-BoldMT" w:cs="Arial"/>
          <w:b/>
          <w:bCs/>
          <w:iCs/>
          <w:lang w:val="sr-Cyrl-RS"/>
        </w:rPr>
      </w:pPr>
    </w:p>
    <w:tbl>
      <w:tblPr>
        <w:tblW w:w="10035" w:type="dxa"/>
        <w:jc w:val="center"/>
        <w:tblLayout w:type="fixed"/>
        <w:tblLook w:val="04A0" w:firstRow="1" w:lastRow="0" w:firstColumn="1" w:lastColumn="0" w:noHBand="0" w:noVBand="1"/>
      </w:tblPr>
      <w:tblGrid>
        <w:gridCol w:w="3883"/>
        <w:gridCol w:w="2128"/>
        <w:gridCol w:w="4024"/>
      </w:tblGrid>
      <w:tr w:rsidR="008B33B2" w:rsidRPr="008B33B2" w:rsidTr="008B33B2">
        <w:trPr>
          <w:jc w:val="center"/>
        </w:trPr>
        <w:tc>
          <w:tcPr>
            <w:tcW w:w="3882" w:type="dxa"/>
            <w:hideMark/>
          </w:tcPr>
          <w:p w:rsidR="008B33B2" w:rsidRPr="008B33B2" w:rsidRDefault="008B33B2" w:rsidP="008B33B2">
            <w:pPr>
              <w:spacing w:before="0"/>
              <w:jc w:val="center"/>
              <w:rPr>
                <w:rFonts w:cs="Arial"/>
                <w:lang w:val="sr-Latn-CS" w:eastAsia="sr-Latn-CS"/>
              </w:rPr>
            </w:pPr>
            <w:r w:rsidRPr="008B33B2">
              <w:rPr>
                <w:rFonts w:cs="Arial"/>
                <w:lang w:val="sr-Latn-CS" w:eastAsia="sr-Latn-CS"/>
              </w:rPr>
              <w:t>Датум:</w:t>
            </w:r>
          </w:p>
        </w:tc>
        <w:tc>
          <w:tcPr>
            <w:tcW w:w="2127" w:type="dxa"/>
          </w:tcPr>
          <w:p w:rsidR="008B33B2" w:rsidRPr="008B33B2" w:rsidRDefault="008B33B2" w:rsidP="008B33B2">
            <w:pPr>
              <w:spacing w:before="0"/>
              <w:jc w:val="center"/>
              <w:rPr>
                <w:rFonts w:cs="Arial"/>
                <w:lang w:val="ru-RU" w:eastAsia="sr-Latn-CS"/>
              </w:rPr>
            </w:pPr>
          </w:p>
        </w:tc>
        <w:tc>
          <w:tcPr>
            <w:tcW w:w="4022" w:type="dxa"/>
            <w:hideMark/>
          </w:tcPr>
          <w:p w:rsidR="008B33B2" w:rsidRPr="008B33B2" w:rsidRDefault="008B33B2" w:rsidP="008B33B2">
            <w:pPr>
              <w:spacing w:before="0"/>
              <w:jc w:val="center"/>
              <w:rPr>
                <w:rFonts w:cs="Arial"/>
                <w:lang w:val="ru-RU" w:eastAsia="sr-Latn-CS"/>
              </w:rPr>
            </w:pPr>
            <w:r w:rsidRPr="008B33B2">
              <w:rPr>
                <w:rFonts w:cs="Arial"/>
                <w:lang w:val="sr-Cyrl-CS" w:eastAsia="sr-Latn-CS"/>
              </w:rPr>
              <w:t>Наручилац/корисник услуга:</w:t>
            </w:r>
          </w:p>
        </w:tc>
      </w:tr>
      <w:tr w:rsidR="008B33B2" w:rsidRPr="008B33B2" w:rsidTr="008B33B2">
        <w:trPr>
          <w:jc w:val="center"/>
        </w:trPr>
        <w:tc>
          <w:tcPr>
            <w:tcW w:w="3882" w:type="dxa"/>
          </w:tcPr>
          <w:p w:rsidR="008B33B2" w:rsidRPr="008B33B2" w:rsidRDefault="008B33B2" w:rsidP="008B33B2">
            <w:pPr>
              <w:spacing w:before="0"/>
              <w:jc w:val="center"/>
              <w:rPr>
                <w:rFonts w:cs="Arial"/>
                <w:lang w:val="sr-Latn-CS" w:eastAsia="sr-Latn-CS"/>
              </w:rPr>
            </w:pPr>
          </w:p>
        </w:tc>
        <w:tc>
          <w:tcPr>
            <w:tcW w:w="2127" w:type="dxa"/>
            <w:hideMark/>
          </w:tcPr>
          <w:p w:rsidR="008B33B2" w:rsidRPr="008B33B2" w:rsidRDefault="008B33B2" w:rsidP="008B33B2">
            <w:pPr>
              <w:spacing w:before="0"/>
              <w:jc w:val="center"/>
              <w:rPr>
                <w:rFonts w:cs="Arial"/>
                <w:lang w:val="sr-Latn-CS" w:eastAsia="sr-Latn-CS"/>
              </w:rPr>
            </w:pPr>
            <w:r w:rsidRPr="008B33B2">
              <w:rPr>
                <w:rFonts w:cs="Arial"/>
                <w:lang w:val="sr-Latn-CS" w:eastAsia="sr-Latn-CS"/>
              </w:rPr>
              <w:t>М.П.</w:t>
            </w:r>
          </w:p>
        </w:tc>
        <w:tc>
          <w:tcPr>
            <w:tcW w:w="4022" w:type="dxa"/>
          </w:tcPr>
          <w:p w:rsidR="008B33B2" w:rsidRPr="008B33B2" w:rsidRDefault="008B33B2" w:rsidP="008B33B2">
            <w:pPr>
              <w:spacing w:before="0"/>
              <w:jc w:val="center"/>
              <w:rPr>
                <w:rFonts w:cs="Arial"/>
                <w:lang w:val="ru-RU" w:eastAsia="sr-Latn-CS"/>
              </w:rPr>
            </w:pPr>
          </w:p>
        </w:tc>
      </w:tr>
      <w:tr w:rsidR="008B33B2" w:rsidRPr="008B33B2" w:rsidTr="008B33B2">
        <w:trPr>
          <w:jc w:val="center"/>
        </w:trPr>
        <w:tc>
          <w:tcPr>
            <w:tcW w:w="3882" w:type="dxa"/>
            <w:tcBorders>
              <w:top w:val="nil"/>
              <w:left w:val="nil"/>
              <w:bottom w:val="single" w:sz="4" w:space="0" w:color="auto"/>
              <w:right w:val="nil"/>
            </w:tcBorders>
          </w:tcPr>
          <w:p w:rsidR="008B33B2" w:rsidRPr="008B33B2" w:rsidRDefault="008B33B2" w:rsidP="008B33B2">
            <w:pPr>
              <w:spacing w:before="0"/>
              <w:jc w:val="center"/>
              <w:rPr>
                <w:rFonts w:cs="Arial"/>
                <w:lang w:val="sr-Latn-CS" w:eastAsia="sr-Latn-CS"/>
              </w:rPr>
            </w:pPr>
          </w:p>
        </w:tc>
        <w:tc>
          <w:tcPr>
            <w:tcW w:w="2127" w:type="dxa"/>
          </w:tcPr>
          <w:p w:rsidR="008B33B2" w:rsidRPr="008B33B2" w:rsidRDefault="008B33B2" w:rsidP="008B33B2">
            <w:pPr>
              <w:spacing w:before="0"/>
              <w:jc w:val="center"/>
              <w:rPr>
                <w:rFonts w:cs="Arial"/>
                <w:lang w:val="ru-RU" w:eastAsia="sr-Latn-CS"/>
              </w:rPr>
            </w:pPr>
          </w:p>
        </w:tc>
        <w:tc>
          <w:tcPr>
            <w:tcW w:w="4022" w:type="dxa"/>
            <w:tcBorders>
              <w:top w:val="nil"/>
              <w:left w:val="nil"/>
              <w:bottom w:val="single" w:sz="4" w:space="0" w:color="auto"/>
              <w:right w:val="nil"/>
            </w:tcBorders>
          </w:tcPr>
          <w:p w:rsidR="008B33B2" w:rsidRPr="008B33B2" w:rsidRDefault="008B33B2" w:rsidP="008B33B2">
            <w:pPr>
              <w:spacing w:before="0"/>
              <w:jc w:val="center"/>
              <w:rPr>
                <w:rFonts w:cs="Arial"/>
                <w:lang w:val="ru-RU" w:eastAsia="sr-Latn-CS"/>
              </w:rPr>
            </w:pPr>
          </w:p>
        </w:tc>
      </w:tr>
      <w:tr w:rsidR="008B33B2" w:rsidRPr="008B33B2" w:rsidTr="008B33B2">
        <w:trPr>
          <w:trHeight w:val="389"/>
          <w:jc w:val="center"/>
        </w:trPr>
        <w:tc>
          <w:tcPr>
            <w:tcW w:w="3882" w:type="dxa"/>
            <w:tcBorders>
              <w:top w:val="single" w:sz="4" w:space="0" w:color="auto"/>
              <w:left w:val="nil"/>
              <w:bottom w:val="nil"/>
              <w:right w:val="nil"/>
            </w:tcBorders>
          </w:tcPr>
          <w:p w:rsidR="008B33B2" w:rsidRPr="008B33B2" w:rsidRDefault="008B33B2" w:rsidP="008B33B2">
            <w:pPr>
              <w:spacing w:before="0"/>
              <w:jc w:val="center"/>
              <w:rPr>
                <w:rFonts w:cs="Arial"/>
                <w:lang w:val="sr-Latn-CS" w:eastAsia="sr-Latn-CS"/>
              </w:rPr>
            </w:pPr>
          </w:p>
        </w:tc>
        <w:tc>
          <w:tcPr>
            <w:tcW w:w="2127" w:type="dxa"/>
          </w:tcPr>
          <w:p w:rsidR="008B33B2" w:rsidRPr="008B33B2" w:rsidRDefault="008B33B2" w:rsidP="008B33B2">
            <w:pPr>
              <w:spacing w:before="0"/>
              <w:jc w:val="center"/>
              <w:rPr>
                <w:rFonts w:cs="Arial"/>
                <w:lang w:val="ru-RU" w:eastAsia="sr-Latn-CS"/>
              </w:rPr>
            </w:pPr>
          </w:p>
        </w:tc>
        <w:tc>
          <w:tcPr>
            <w:tcW w:w="4022" w:type="dxa"/>
            <w:tcBorders>
              <w:top w:val="single" w:sz="4" w:space="0" w:color="auto"/>
              <w:left w:val="nil"/>
              <w:bottom w:val="nil"/>
              <w:right w:val="nil"/>
            </w:tcBorders>
          </w:tcPr>
          <w:p w:rsidR="008B33B2" w:rsidRPr="008B33B2" w:rsidRDefault="008B33B2" w:rsidP="008B33B2">
            <w:pPr>
              <w:spacing w:before="0"/>
              <w:jc w:val="center"/>
              <w:rPr>
                <w:rFonts w:cs="Arial"/>
                <w:lang w:val="ru-RU" w:eastAsia="sr-Latn-CS"/>
              </w:rPr>
            </w:pPr>
          </w:p>
        </w:tc>
      </w:tr>
    </w:tbl>
    <w:p w:rsidR="008B33B2" w:rsidRPr="008B33B2" w:rsidRDefault="008B33B2" w:rsidP="008B33B2">
      <w:pPr>
        <w:tabs>
          <w:tab w:val="left" w:pos="4999"/>
        </w:tabs>
        <w:spacing w:before="0"/>
        <w:rPr>
          <w:rFonts w:eastAsia="TimesNewRomanPS-BoldMT" w:cs="Arial"/>
          <w:b/>
          <w:bCs/>
          <w:iCs/>
          <w:lang w:val="sr-Cyrl-RS"/>
        </w:rPr>
      </w:pPr>
    </w:p>
    <w:p w:rsidR="008B33B2" w:rsidRPr="008B33B2" w:rsidRDefault="008B33B2" w:rsidP="008B33B2">
      <w:pPr>
        <w:rPr>
          <w:rFonts w:cs="Arial"/>
          <w:b/>
        </w:rPr>
      </w:pPr>
      <w:r w:rsidRPr="008B33B2">
        <w:rPr>
          <w:rFonts w:cs="Arial"/>
          <w:b/>
        </w:rPr>
        <w:t>НАПОМЕНА:</w:t>
      </w:r>
    </w:p>
    <w:p w:rsidR="008B33B2" w:rsidRPr="008B33B2" w:rsidRDefault="008B33B2" w:rsidP="008B33B2">
      <w:pPr>
        <w:rPr>
          <w:rFonts w:cs="Arial"/>
        </w:rPr>
      </w:pPr>
      <w:proofErr w:type="gramStart"/>
      <w:r w:rsidRPr="008B33B2">
        <w:rPr>
          <w:rFonts w:cs="Arial"/>
        </w:rPr>
        <w:t>Приликом подношења понуде овај образац копирати у потребном броју примерака.</w:t>
      </w:r>
      <w:proofErr w:type="gramEnd"/>
    </w:p>
    <w:p w:rsidR="008B33B2" w:rsidRPr="008B33B2" w:rsidRDefault="008B33B2" w:rsidP="008B33B2">
      <w:pPr>
        <w:spacing w:before="0"/>
        <w:rPr>
          <w:rFonts w:cs="Arial"/>
        </w:rPr>
      </w:pPr>
      <w:proofErr w:type="gramStart"/>
      <w:r w:rsidRPr="008B33B2">
        <w:rPr>
          <w:rFonts w:cs="Arial"/>
        </w:rPr>
        <w:t>Понуђач који даје нетачне податке у погледу стручних референци, чини прекршај по члану 170.</w:t>
      </w:r>
      <w:proofErr w:type="gramEnd"/>
      <w:r w:rsidRPr="008B33B2">
        <w:rPr>
          <w:rFonts w:cs="Arial"/>
        </w:rPr>
        <w:t xml:space="preserve"> </w:t>
      </w:r>
      <w:proofErr w:type="gramStart"/>
      <w:r w:rsidRPr="008B33B2">
        <w:rPr>
          <w:rFonts w:cs="Arial"/>
        </w:rPr>
        <w:t>став</w:t>
      </w:r>
      <w:proofErr w:type="gramEnd"/>
      <w:r w:rsidRPr="008B33B2">
        <w:rPr>
          <w:rFonts w:cs="Arial"/>
        </w:rPr>
        <w:t xml:space="preserve"> 1. </w:t>
      </w:r>
      <w:proofErr w:type="gramStart"/>
      <w:r w:rsidRPr="008B33B2">
        <w:rPr>
          <w:rFonts w:cs="Arial"/>
        </w:rPr>
        <w:t>тачка</w:t>
      </w:r>
      <w:proofErr w:type="gramEnd"/>
      <w:r w:rsidRPr="008B33B2">
        <w:rPr>
          <w:rFonts w:cs="Arial"/>
        </w:rPr>
        <w:t xml:space="preserve"> 3. </w:t>
      </w:r>
      <w:proofErr w:type="gramStart"/>
      <w:r w:rsidRPr="008B33B2">
        <w:rPr>
          <w:rFonts w:cs="Arial"/>
        </w:rPr>
        <w:t>Закона о јавним набавкама.</w:t>
      </w:r>
      <w:proofErr w:type="gramEnd"/>
      <w:r w:rsidRPr="008B33B2">
        <w:rPr>
          <w:rFonts w:cs="Arial"/>
        </w:rPr>
        <w:t xml:space="preserve"> </w:t>
      </w:r>
      <w:proofErr w:type="gramStart"/>
      <w:r w:rsidRPr="008B33B2">
        <w:rPr>
          <w:rFonts w:cs="Arial"/>
        </w:rPr>
        <w:t>Давање неистинитих података у понуди је основ за негативну референцу у смислу члана 82.</w:t>
      </w:r>
      <w:proofErr w:type="gramEnd"/>
      <w:r w:rsidRPr="008B33B2">
        <w:rPr>
          <w:rFonts w:cs="Arial"/>
        </w:rPr>
        <w:t xml:space="preserve"> </w:t>
      </w:r>
      <w:proofErr w:type="gramStart"/>
      <w:r w:rsidRPr="008B33B2">
        <w:rPr>
          <w:rFonts w:cs="Arial"/>
        </w:rPr>
        <w:t>став</w:t>
      </w:r>
      <w:proofErr w:type="gramEnd"/>
      <w:r w:rsidRPr="008B33B2">
        <w:rPr>
          <w:rFonts w:cs="Arial"/>
        </w:rPr>
        <w:t xml:space="preserve"> 1. </w:t>
      </w:r>
      <w:proofErr w:type="gramStart"/>
      <w:r w:rsidRPr="008B33B2">
        <w:rPr>
          <w:rFonts w:cs="Arial"/>
        </w:rPr>
        <w:t>тачка</w:t>
      </w:r>
      <w:proofErr w:type="gramEnd"/>
      <w:r w:rsidRPr="008B33B2">
        <w:rPr>
          <w:rFonts w:cs="Arial"/>
        </w:rPr>
        <w:t xml:space="preserve"> 3) Закона</w:t>
      </w:r>
    </w:p>
    <w:p w:rsidR="008B33B2" w:rsidRPr="008B33B2" w:rsidRDefault="008B33B2" w:rsidP="008B33B2">
      <w:pPr>
        <w:rPr>
          <w:rFonts w:cs="Arial"/>
        </w:rPr>
      </w:pPr>
      <w:proofErr w:type="gramStart"/>
      <w:r w:rsidRPr="008B33B2">
        <w:rPr>
          <w:rFonts w:cs="Arial"/>
        </w:rPr>
        <w:t>Уколико је референтни уговор закључен у страној валути, у поступку стручне оцене понуда наручилац ће извршити прерачун (</w:t>
      </w:r>
      <w:r w:rsidRPr="008B33B2">
        <w:rPr>
          <w:rFonts w:eastAsia="Calibri" w:cs="Arial"/>
        </w:rPr>
        <w:t>вредности испоручених добара)</w:t>
      </w:r>
      <w:r w:rsidRPr="008B33B2">
        <w:rPr>
          <w:rFonts w:cs="Arial"/>
        </w:rPr>
        <w:t xml:space="preserve"> у динаре по средњем курсу Народне Банке Србије на дан закључења референтног уговора.</w:t>
      </w:r>
      <w:proofErr w:type="gramEnd"/>
    </w:p>
    <w:p w:rsidR="008B33B2" w:rsidRDefault="008B33B2" w:rsidP="00343A18">
      <w:pPr>
        <w:rPr>
          <w:rFonts w:cs="Arial"/>
          <w:lang w:val="sr-Cyrl-RS"/>
        </w:rPr>
      </w:pPr>
    </w:p>
    <w:p w:rsidR="008B33B2" w:rsidRDefault="008B33B2" w:rsidP="00343A18">
      <w:pPr>
        <w:rPr>
          <w:rFonts w:cs="Arial"/>
          <w:lang w:val="sr-Cyrl-RS"/>
        </w:rPr>
      </w:pPr>
    </w:p>
    <w:p w:rsidR="00F247D0" w:rsidRDefault="00F247D0" w:rsidP="00343A18">
      <w:pPr>
        <w:rPr>
          <w:rFonts w:cs="Arial"/>
          <w:lang w:val="sr-Cyrl-RS"/>
        </w:rPr>
      </w:pPr>
    </w:p>
    <w:p w:rsidR="00F247D0" w:rsidRDefault="00F247D0" w:rsidP="00343A18">
      <w:pPr>
        <w:rPr>
          <w:rFonts w:cs="Arial"/>
          <w:lang w:val="sr-Cyrl-RS"/>
        </w:rPr>
      </w:pPr>
    </w:p>
    <w:p w:rsidR="00B85BA4" w:rsidRDefault="00B85BA4" w:rsidP="00343A18">
      <w:pPr>
        <w:rPr>
          <w:rFonts w:cs="Arial"/>
          <w:lang w:val="sr-Cyrl-RS"/>
        </w:rPr>
      </w:pPr>
    </w:p>
    <w:p w:rsidR="00813676" w:rsidRPr="00B95101" w:rsidRDefault="00343A18" w:rsidP="00B95101">
      <w:pPr>
        <w:pStyle w:val="KDObrazac"/>
        <w:rPr>
          <w:lang w:val="sr-Cyrl-RS"/>
        </w:rPr>
      </w:pPr>
      <w:bookmarkStart w:id="256" w:name="_Toc442559940"/>
      <w:proofErr w:type="gramStart"/>
      <w:r w:rsidRPr="00472266">
        <w:t xml:space="preserve">ОБРАЗАЦ </w:t>
      </w:r>
      <w:bookmarkEnd w:id="256"/>
      <w:r w:rsidR="008B33B2">
        <w:rPr>
          <w:lang w:val="sr-Cyrl-RS"/>
        </w:rPr>
        <w:t>7</w:t>
      </w:r>
      <w:r w:rsidR="00D15B2C" w:rsidRPr="00472266">
        <w:rPr>
          <w:lang w:val="sr-Cyrl-RS"/>
        </w:rPr>
        <w:t>.</w:t>
      </w:r>
      <w:proofErr w:type="gramEnd"/>
    </w:p>
    <w:p w:rsidR="00813676" w:rsidRPr="00813676" w:rsidRDefault="00813676" w:rsidP="00813676">
      <w:pPr>
        <w:spacing w:before="0"/>
        <w:rPr>
          <w:rFonts w:cs="Arial"/>
          <w:lang w:val="sr-Cyrl-CS"/>
        </w:rPr>
      </w:pPr>
    </w:p>
    <w:p w:rsidR="00813676" w:rsidRPr="00813676" w:rsidRDefault="00813676" w:rsidP="00813676">
      <w:pPr>
        <w:spacing w:before="0"/>
        <w:rPr>
          <w:rFonts w:cs="Arial"/>
          <w:lang w:val="sr-Cyrl-CS"/>
        </w:rPr>
      </w:pPr>
    </w:p>
    <w:p w:rsidR="00813676" w:rsidRPr="00813676" w:rsidRDefault="00813676" w:rsidP="00813676">
      <w:pPr>
        <w:spacing w:before="0" w:after="200" w:line="276" w:lineRule="auto"/>
        <w:jc w:val="center"/>
        <w:rPr>
          <w:rFonts w:cs="Arial"/>
          <w:b/>
          <w:noProof/>
          <w:lang w:val="sr-Cyrl-CS"/>
        </w:rPr>
      </w:pPr>
      <w:r w:rsidRPr="00813676">
        <w:rPr>
          <w:rFonts w:cs="Arial"/>
          <w:b/>
          <w:noProof/>
          <w:lang w:val="sr-Cyrl-CS"/>
        </w:rPr>
        <w:t>ПОТВРДА / ЗАПИСНИК О ОБАВЉЕНОЈ ПОСЕТИ ОБЈЕКТУ НАРУЧИОЦА</w:t>
      </w:r>
    </w:p>
    <w:p w:rsidR="00813676" w:rsidRPr="00813676" w:rsidRDefault="00813676" w:rsidP="00813676">
      <w:pPr>
        <w:spacing w:before="0" w:after="200" w:line="276" w:lineRule="auto"/>
        <w:jc w:val="left"/>
        <w:rPr>
          <w:rFonts w:cs="Arial"/>
          <w:noProof/>
          <w:lang w:val="sr-Cyrl-CS"/>
        </w:rPr>
      </w:pPr>
    </w:p>
    <w:p w:rsidR="00813676" w:rsidRPr="00813676" w:rsidRDefault="00813676" w:rsidP="00813676">
      <w:pPr>
        <w:spacing w:before="0" w:after="200" w:line="276" w:lineRule="auto"/>
        <w:jc w:val="center"/>
        <w:rPr>
          <w:rFonts w:cs="Arial"/>
          <w:noProof/>
          <w:lang w:val="sr-Cyrl-CS"/>
        </w:rPr>
      </w:pPr>
      <w:r w:rsidRPr="00813676">
        <w:rPr>
          <w:rFonts w:cs="Arial"/>
          <w:noProof/>
          <w:lang w:val="sr-Cyrl-CS"/>
        </w:rPr>
        <w:t xml:space="preserve"> </w:t>
      </w:r>
    </w:p>
    <w:p w:rsidR="00813676" w:rsidRPr="00813676" w:rsidRDefault="00813676" w:rsidP="00F247D0">
      <w:pPr>
        <w:spacing w:before="0" w:after="200" w:line="276" w:lineRule="auto"/>
        <w:rPr>
          <w:rFonts w:cs="Arial"/>
          <w:noProof/>
          <w:sz w:val="24"/>
          <w:szCs w:val="24"/>
          <w:lang w:val="sr-Cyrl-RS"/>
        </w:rPr>
      </w:pPr>
      <w:r w:rsidRPr="00813676">
        <w:rPr>
          <w:rFonts w:cs="Arial"/>
          <w:noProof/>
          <w:sz w:val="24"/>
          <w:szCs w:val="24"/>
          <w:lang w:val="sr-Cyrl-CS"/>
        </w:rPr>
        <w:t xml:space="preserve">Дана </w:t>
      </w:r>
      <w:r w:rsidRPr="00813676">
        <w:rPr>
          <w:rFonts w:cs="Arial"/>
          <w:noProof/>
          <w:sz w:val="24"/>
          <w:szCs w:val="24"/>
          <w:lang w:val="sr-Cyrl-RS"/>
        </w:rPr>
        <w:t>________________________</w:t>
      </w:r>
      <w:r w:rsidRPr="00813676">
        <w:rPr>
          <w:rFonts w:cs="Arial"/>
          <w:noProof/>
          <w:sz w:val="24"/>
          <w:szCs w:val="24"/>
          <w:lang w:val="sr-Cyrl-CS"/>
        </w:rPr>
        <w:t xml:space="preserve"> у складу са Позивом за подношење понуда</w:t>
      </w:r>
      <w:r w:rsidRPr="00813676">
        <w:rPr>
          <w:rFonts w:cs="Arial"/>
          <w:noProof/>
          <w:sz w:val="24"/>
          <w:szCs w:val="24"/>
        </w:rPr>
        <w:t xml:space="preserve"> за јавну набавку бр. </w:t>
      </w:r>
      <w:r w:rsidR="00B97C1C">
        <w:rPr>
          <w:rFonts w:cs="Arial"/>
          <w:noProof/>
          <w:sz w:val="24"/>
          <w:szCs w:val="24"/>
          <w:lang w:val="sr-Cyrl-RS"/>
        </w:rPr>
        <w:t>3000/0850/2016 (1637/2016)</w:t>
      </w:r>
      <w:r w:rsidRPr="00813676">
        <w:rPr>
          <w:rFonts w:cs="Arial"/>
          <w:noProof/>
          <w:sz w:val="24"/>
          <w:szCs w:val="24"/>
        </w:rPr>
        <w:t>-</w:t>
      </w:r>
      <w:r w:rsidRPr="00813676">
        <w:rPr>
          <w:rFonts w:cs="Arial"/>
          <w:noProof/>
          <w:sz w:val="24"/>
          <w:szCs w:val="24"/>
          <w:lang w:val="sr-Cyrl-RS"/>
        </w:rPr>
        <w:t xml:space="preserve"> </w:t>
      </w:r>
      <w:r w:rsidR="00B97C1C">
        <w:rPr>
          <w:rFonts w:cs="Arial"/>
          <w:noProof/>
          <w:sz w:val="24"/>
          <w:szCs w:val="24"/>
          <w:lang w:val="sr-Cyrl-RS"/>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Pr="00813676">
        <w:rPr>
          <w:rFonts w:cs="Arial"/>
          <w:noProof/>
          <w:sz w:val="24"/>
          <w:szCs w:val="24"/>
          <w:lang w:val="sr-Cyrl-CS"/>
        </w:rPr>
        <w:t>, представник (име представника предузећа) ......................................................  предузећа , (назив фирме )</w:t>
      </w:r>
    </w:p>
    <w:p w:rsidR="00813676" w:rsidRPr="00813676" w:rsidRDefault="00813676" w:rsidP="00F247D0">
      <w:pPr>
        <w:spacing w:before="0" w:after="200" w:line="276" w:lineRule="auto"/>
        <w:rPr>
          <w:rFonts w:cs="Arial"/>
          <w:noProof/>
          <w:sz w:val="24"/>
          <w:szCs w:val="24"/>
          <w:lang w:val="sr-Cyrl-CS"/>
        </w:rPr>
      </w:pPr>
      <w:r w:rsidRPr="00813676">
        <w:rPr>
          <w:rFonts w:cs="Arial"/>
          <w:noProof/>
          <w:sz w:val="24"/>
          <w:szCs w:val="24"/>
          <w:lang w:val="sr-Cyrl-CS"/>
        </w:rPr>
        <w:t>................................................................................................................................., се на лицу места, на локацији ТЕНТ-Б, Ушће детаљно упознао са објектом и предметом набавке.</w:t>
      </w:r>
    </w:p>
    <w:p w:rsidR="00813676" w:rsidRPr="00813676" w:rsidRDefault="00813676" w:rsidP="00F247D0">
      <w:pPr>
        <w:spacing w:before="0" w:after="200" w:line="276" w:lineRule="auto"/>
        <w:rPr>
          <w:rFonts w:cs="Arial"/>
          <w:noProof/>
          <w:sz w:val="24"/>
          <w:szCs w:val="24"/>
          <w:lang w:val="sr-Cyrl-CS"/>
        </w:rPr>
      </w:pPr>
    </w:p>
    <w:p w:rsidR="00813676" w:rsidRPr="00813676" w:rsidRDefault="00813676" w:rsidP="00F247D0">
      <w:pPr>
        <w:spacing w:before="0" w:after="200" w:line="276" w:lineRule="auto"/>
        <w:rPr>
          <w:rFonts w:cs="Arial"/>
          <w:noProof/>
          <w:sz w:val="24"/>
          <w:szCs w:val="24"/>
          <w:lang w:val="sr-Cyrl-CS"/>
        </w:rPr>
      </w:pPr>
    </w:p>
    <w:p w:rsidR="00813676" w:rsidRPr="00813676" w:rsidRDefault="00813676" w:rsidP="00F247D0">
      <w:pPr>
        <w:spacing w:before="0" w:after="200" w:line="276" w:lineRule="auto"/>
        <w:rPr>
          <w:rFonts w:cs="Arial"/>
          <w:noProof/>
          <w:sz w:val="24"/>
          <w:szCs w:val="24"/>
          <w:lang w:val="sr-Cyrl-CS"/>
        </w:rPr>
      </w:pPr>
      <w:r w:rsidRPr="00813676">
        <w:rPr>
          <w:rFonts w:cs="Arial"/>
          <w:noProof/>
          <w:sz w:val="24"/>
          <w:szCs w:val="24"/>
          <w:lang w:val="sr-Cyrl-CS"/>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13676" w:rsidRPr="00813676" w:rsidRDefault="00813676" w:rsidP="00F247D0">
      <w:pPr>
        <w:spacing w:before="0" w:after="200" w:line="276" w:lineRule="auto"/>
        <w:rPr>
          <w:rFonts w:cs="Arial"/>
          <w:noProof/>
          <w:sz w:val="24"/>
          <w:szCs w:val="24"/>
          <w:lang w:val="sr-Cyrl-CS"/>
        </w:rPr>
      </w:pPr>
    </w:p>
    <w:p w:rsidR="00813676" w:rsidRPr="00813676" w:rsidRDefault="00813676" w:rsidP="00F247D0">
      <w:pPr>
        <w:spacing w:before="0" w:after="200" w:line="276" w:lineRule="auto"/>
        <w:rPr>
          <w:rFonts w:cs="Arial"/>
          <w:noProof/>
          <w:sz w:val="24"/>
          <w:szCs w:val="24"/>
          <w:lang w:val="sr-Cyrl-CS"/>
        </w:rPr>
      </w:pPr>
    </w:p>
    <w:p w:rsidR="00813676" w:rsidRPr="00813676" w:rsidRDefault="00813676" w:rsidP="00F247D0">
      <w:pPr>
        <w:spacing w:before="0" w:after="200" w:line="276" w:lineRule="auto"/>
        <w:rPr>
          <w:rFonts w:cs="Arial"/>
          <w:noProof/>
          <w:sz w:val="24"/>
          <w:szCs w:val="24"/>
          <w:lang w:val="sr-Cyrl-CS"/>
        </w:rPr>
      </w:pPr>
      <w:r w:rsidRPr="00813676">
        <w:rPr>
          <w:rFonts w:cs="Arial"/>
          <w:noProof/>
          <w:sz w:val="24"/>
          <w:szCs w:val="24"/>
          <w:lang w:val="sr-Cyrl-CS"/>
        </w:rPr>
        <w:t>Потпис представника Понуђача: ......................................................................</w:t>
      </w:r>
    </w:p>
    <w:p w:rsidR="00813676" w:rsidRPr="00813676" w:rsidRDefault="00813676" w:rsidP="00F247D0">
      <w:pPr>
        <w:spacing w:before="0" w:after="200" w:line="276" w:lineRule="auto"/>
        <w:rPr>
          <w:rFonts w:cs="Arial"/>
          <w:noProof/>
          <w:sz w:val="24"/>
          <w:szCs w:val="24"/>
          <w:lang w:val="sr-Cyrl-CS"/>
        </w:rPr>
      </w:pPr>
    </w:p>
    <w:p w:rsidR="00813676" w:rsidRPr="00813676" w:rsidRDefault="00813676" w:rsidP="00F247D0">
      <w:pPr>
        <w:spacing w:before="0" w:after="200" w:line="276" w:lineRule="auto"/>
        <w:rPr>
          <w:rFonts w:cs="Arial"/>
          <w:noProof/>
          <w:sz w:val="24"/>
          <w:szCs w:val="24"/>
          <w:lang w:val="sr-Cyrl-CS"/>
        </w:rPr>
      </w:pPr>
      <w:r w:rsidRPr="00813676">
        <w:rPr>
          <w:rFonts w:cs="Arial"/>
          <w:noProof/>
          <w:sz w:val="24"/>
          <w:szCs w:val="24"/>
          <w:lang w:val="sr-Cyrl-CS"/>
        </w:rPr>
        <w:t>Потврђује да се Понуђач упознао са објектом и предметом рада</w:t>
      </w:r>
    </w:p>
    <w:p w:rsidR="00813676" w:rsidRPr="00813676" w:rsidRDefault="00813676" w:rsidP="00F247D0">
      <w:pPr>
        <w:autoSpaceDE w:val="0"/>
        <w:autoSpaceDN w:val="0"/>
        <w:adjustRightInd w:val="0"/>
        <w:spacing w:before="0"/>
        <w:ind w:left="2880" w:hanging="1440"/>
        <w:rPr>
          <w:rFonts w:cs="Arial"/>
          <w:bCs/>
          <w:color w:val="000000"/>
          <w:sz w:val="24"/>
          <w:szCs w:val="24"/>
          <w:lang w:val="sr-Cyrl-RS"/>
        </w:rPr>
      </w:pPr>
      <w:r w:rsidRPr="00813676">
        <w:rPr>
          <w:rFonts w:cs="Arial"/>
          <w:bCs/>
          <w:color w:val="000000"/>
          <w:sz w:val="24"/>
          <w:szCs w:val="24"/>
          <w:lang w:val="sr-Cyrl-RS"/>
        </w:rPr>
        <w:t xml:space="preserve"> </w:t>
      </w:r>
    </w:p>
    <w:p w:rsidR="00813676" w:rsidRPr="00813676" w:rsidRDefault="00813676" w:rsidP="00F247D0">
      <w:pPr>
        <w:spacing w:before="0" w:after="200" w:line="276" w:lineRule="auto"/>
        <w:ind w:left="2124" w:firstLine="708"/>
        <w:rPr>
          <w:rFonts w:cs="Arial"/>
          <w:noProof/>
          <w:sz w:val="24"/>
          <w:szCs w:val="24"/>
          <w:lang w:val="sr-Cyrl-RS"/>
        </w:rPr>
      </w:pPr>
      <w:r w:rsidRPr="00813676">
        <w:rPr>
          <w:rFonts w:cs="Arial"/>
          <w:noProof/>
          <w:sz w:val="24"/>
          <w:szCs w:val="24"/>
          <w:lang w:val="sr-Cyrl-RS"/>
        </w:rPr>
        <w:t>______________________________________________</w:t>
      </w:r>
    </w:p>
    <w:p w:rsidR="00813676" w:rsidRPr="00813676" w:rsidRDefault="00813676" w:rsidP="00F247D0">
      <w:pPr>
        <w:spacing w:before="0" w:after="200" w:line="276" w:lineRule="auto"/>
        <w:ind w:left="2124" w:firstLine="708"/>
        <w:rPr>
          <w:rFonts w:cs="Arial"/>
          <w:i/>
          <w:noProof/>
          <w:sz w:val="24"/>
          <w:szCs w:val="24"/>
          <w:lang w:val="sr-Cyrl-RS"/>
        </w:rPr>
      </w:pPr>
      <w:r w:rsidRPr="00813676">
        <w:rPr>
          <w:rFonts w:cs="Arial"/>
          <w:i/>
          <w:noProof/>
          <w:sz w:val="24"/>
          <w:szCs w:val="24"/>
          <w:lang w:val="sr-Cyrl-RS"/>
        </w:rPr>
        <w:t>(Потпис представника Наручиоца / надзор ТЕНТ-Б)</w:t>
      </w:r>
    </w:p>
    <w:p w:rsidR="000B5B5C" w:rsidRPr="008B33B2" w:rsidRDefault="000B5B5C" w:rsidP="00F247D0">
      <w:pPr>
        <w:spacing w:before="0"/>
        <w:rPr>
          <w:rFonts w:cs="Arial"/>
          <w:lang w:val="sr-Cyrl-RS"/>
        </w:rPr>
      </w:pPr>
    </w:p>
    <w:p w:rsidR="000B5B5C" w:rsidRPr="000B5B5C" w:rsidRDefault="000B5B5C" w:rsidP="000B5B5C">
      <w:pPr>
        <w:jc w:val="right"/>
        <w:outlineLvl w:val="1"/>
        <w:rPr>
          <w:rFonts w:cs="Arial"/>
          <w:b/>
          <w:color w:val="00B0F0"/>
        </w:rPr>
      </w:pPr>
    </w:p>
    <w:p w:rsidR="000B5B5C" w:rsidRDefault="000B5B5C">
      <w:pPr>
        <w:spacing w:before="0"/>
        <w:jc w:val="left"/>
        <w:rPr>
          <w:rFonts w:cs="Arial"/>
          <w:lang w:val="sr-Cyrl-RS"/>
        </w:rPr>
      </w:pPr>
      <w:r>
        <w:rPr>
          <w:rFonts w:cs="Arial"/>
          <w:lang w:val="sr-Cyrl-RS"/>
        </w:rPr>
        <w:br w:type="page"/>
      </w:r>
    </w:p>
    <w:p w:rsidR="00813676" w:rsidRDefault="00813676">
      <w:pPr>
        <w:spacing w:before="0"/>
        <w:jc w:val="left"/>
        <w:rPr>
          <w:rFonts w:cs="Arial"/>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B97C1C">
        <w:rPr>
          <w:rFonts w:cs="Arial"/>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B97C1C">
        <w:rPr>
          <w:rFonts w:cs="Arial"/>
        </w:rPr>
        <w:t>3000/0850/2016 (1637/2016)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proofErr w:type="gramStart"/>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40429">
        <w:rPr>
          <w:rFonts w:cs="Arial"/>
        </w:rPr>
        <w:t xml:space="preserve"> </w:t>
      </w:r>
      <w:proofErr w:type="gramStart"/>
      <w:r w:rsidRPr="00540429">
        <w:rPr>
          <w:rFonts w:cs="Arial"/>
        </w:rPr>
        <w:t>РС бр.</w:t>
      </w:r>
      <w:proofErr w:type="gramEnd"/>
      <w:r w:rsidRPr="00540429">
        <w:rPr>
          <w:rFonts w:cs="Arial"/>
        </w:rPr>
        <w:t xml:space="preserve"> </w:t>
      </w:r>
      <w:proofErr w:type="gramStart"/>
      <w:r w:rsidRPr="00540429">
        <w:rPr>
          <w:rFonts w:cs="Arial"/>
        </w:rPr>
        <w:t>43/04, 62/06, 111/09 др.</w:t>
      </w:r>
      <w:proofErr w:type="gramEnd"/>
      <w:r w:rsidRPr="00540429">
        <w:rPr>
          <w:rFonts w:cs="Arial"/>
        </w:rPr>
        <w:t xml:space="preserve">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proofErr w:type="gramStart"/>
      <w:r w:rsidRPr="00540429">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B97C1C">
        <w:rPr>
          <w:rFonts w:cs="Arial"/>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B97C1C">
        <w:rPr>
          <w:rFonts w:cs="Arial"/>
          <w:lang w:val="sr-Cyrl-RS"/>
        </w:rPr>
        <w:t>3000/0850/2016 (1637/2016)</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proofErr w:type="gramStart"/>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w:t>
      </w:r>
      <w:proofErr w:type="gramEnd"/>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proofErr w:type="gramStart"/>
      <w:r w:rsidRPr="00540429">
        <w:rPr>
          <w:rFonts w:cs="Arial"/>
        </w:rPr>
        <w:lastRenderedPageBreak/>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w:t>
      </w:r>
      <w:proofErr w:type="gramEnd"/>
      <w:r w:rsidRPr="00540429">
        <w:rPr>
          <w:rFonts w:cs="Arial"/>
          <w:lang w:val="sr-Cyrl-CS"/>
        </w:rPr>
        <w:t xml:space="preserve"> </w:t>
      </w:r>
      <w:proofErr w:type="gramStart"/>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w:t>
      </w:r>
      <w:proofErr w:type="gramEnd"/>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proofErr w:type="gramStart"/>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w:t>
      </w:r>
      <w:proofErr w:type="gramEnd"/>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540429">
      <w:pPr>
        <w:numPr>
          <w:ilvl w:val="0"/>
          <w:numId w:val="3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540429">
      <w:pPr>
        <w:numPr>
          <w:ilvl w:val="0"/>
          <w:numId w:val="3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540429">
      <w:pPr>
        <w:numPr>
          <w:ilvl w:val="0"/>
          <w:numId w:val="3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540429">
      <w:pPr>
        <w:numPr>
          <w:ilvl w:val="0"/>
          <w:numId w:val="3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540429">
      <w:pPr>
        <w:numPr>
          <w:ilvl w:val="0"/>
          <w:numId w:val="3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540429">
      <w:pPr>
        <w:numPr>
          <w:ilvl w:val="0"/>
          <w:numId w:val="3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proofErr w:type="gramStart"/>
      <w:r w:rsidRPr="00540429">
        <w:rPr>
          <w:rFonts w:eastAsia="Calibri" w:cs="Arial"/>
          <w:b/>
        </w:rPr>
        <w:t>Менично писмо у складу са садржином овог Прилога се доставља у оквиру понуде.</w:t>
      </w:r>
      <w:proofErr w:type="gramEnd"/>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proofErr w:type="gramStart"/>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40429">
        <w:rPr>
          <w:rFonts w:cs="Arial"/>
        </w:rPr>
        <w:t xml:space="preserve"> </w:t>
      </w:r>
      <w:proofErr w:type="gramStart"/>
      <w:r w:rsidRPr="00540429">
        <w:rPr>
          <w:rFonts w:cs="Arial"/>
        </w:rPr>
        <w:t>РС бр.</w:t>
      </w:r>
      <w:proofErr w:type="gramEnd"/>
      <w:r w:rsidRPr="00540429">
        <w:rPr>
          <w:rFonts w:cs="Arial"/>
        </w:rPr>
        <w:t xml:space="preserve"> </w:t>
      </w:r>
      <w:proofErr w:type="gramStart"/>
      <w:r w:rsidRPr="00540429">
        <w:rPr>
          <w:rFonts w:cs="Arial"/>
        </w:rPr>
        <w:t>43/04, 62/06, 111/09 др.</w:t>
      </w:r>
      <w:proofErr w:type="gramEnd"/>
      <w:r w:rsidRPr="00540429">
        <w:rPr>
          <w:rFonts w:cs="Arial"/>
        </w:rPr>
        <w:t xml:space="preserve">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540429" w:rsidRPr="00540429" w:rsidRDefault="00540429" w:rsidP="00540429">
      <w:pPr>
        <w:spacing w:before="0"/>
        <w:rPr>
          <w:rFonts w:cs="Arial"/>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w:t>
      </w:r>
      <w:r w:rsidRPr="00540429">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54042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 </w:t>
      </w:r>
      <w:r w:rsidRPr="00540429">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540429">
        <w:rPr>
          <w:rFonts w:cs="Arial"/>
        </w:rPr>
        <w:t>160-700-13 Banka Intesa.</w:t>
      </w:r>
      <w:proofErr w:type="gramEnd"/>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540429">
      <w:pPr>
        <w:numPr>
          <w:ilvl w:val="0"/>
          <w:numId w:val="3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540429">
      <w:pPr>
        <w:numPr>
          <w:ilvl w:val="0"/>
          <w:numId w:val="3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540429">
      <w:pPr>
        <w:numPr>
          <w:ilvl w:val="0"/>
          <w:numId w:val="3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540429">
      <w:pPr>
        <w:numPr>
          <w:ilvl w:val="0"/>
          <w:numId w:val="3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7" w:name="_Toc442559948"/>
    </w:p>
    <w:p w:rsidR="00DC2FE4" w:rsidRDefault="00DC2FE4">
      <w:pPr>
        <w:spacing w:before="0"/>
        <w:jc w:val="left"/>
        <w:rPr>
          <w:rFonts w:eastAsia="Arial Unicode MS" w:cs="Arial"/>
          <w:b/>
          <w:lang w:val="sr-Cyrl-RS"/>
        </w:rPr>
      </w:pPr>
      <w:r>
        <w:rPr>
          <w:rFonts w:eastAsia="Arial Unicode MS" w:cs="Arial"/>
          <w:b/>
          <w:lang w:val="sr-Cyrl-RS"/>
        </w:rPr>
        <w:br w:type="page"/>
      </w:r>
    </w:p>
    <w:p w:rsidR="00FC1473" w:rsidRPr="00501205" w:rsidRDefault="00FC1473">
      <w:pPr>
        <w:spacing w:before="0"/>
        <w:jc w:val="left"/>
        <w:rPr>
          <w:rFonts w:eastAsia="Arial Unicode MS" w:cs="Arial"/>
          <w:b/>
          <w:lang w:val="sr-Cyrl-RS"/>
        </w:rPr>
      </w:pPr>
    </w:p>
    <w:p w:rsidR="00DC2FE4" w:rsidRPr="00DC2FE4" w:rsidRDefault="00DC2FE4" w:rsidP="00DC2FE4">
      <w:pPr>
        <w:spacing w:before="0"/>
        <w:rPr>
          <w:rFonts w:cs="Arial"/>
          <w:b/>
          <w:lang w:val="sr-Cyrl-RS"/>
        </w:rPr>
      </w:pPr>
      <w:r w:rsidRPr="00DC2FE4">
        <w:rPr>
          <w:rFonts w:cs="Arial"/>
          <w:color w:val="00B0F0"/>
        </w:rPr>
        <w:t xml:space="preserve">                                                                </w:t>
      </w:r>
      <w:proofErr w:type="gramStart"/>
      <w:r w:rsidRPr="00DC2FE4">
        <w:rPr>
          <w:rFonts w:cs="Arial"/>
          <w:b/>
        </w:rPr>
        <w:t>ПРИЛОГ бр.</w:t>
      </w:r>
      <w:proofErr w:type="gramEnd"/>
      <w:r w:rsidRPr="00DC2FE4">
        <w:rPr>
          <w:rFonts w:cs="Arial"/>
          <w:b/>
        </w:rPr>
        <w:t xml:space="preserve">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proofErr w:type="gramStart"/>
      <w:r w:rsidRPr="00DC2FE4">
        <w:rPr>
          <w:rFonts w:cs="Arial"/>
        </w:rPr>
        <w:t>Предмет уговора (услуге) одговара траженим техничким карактеристикама.</w:t>
      </w:r>
      <w:proofErr w:type="gramEnd"/>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proofErr w:type="gramStart"/>
      <w:r w:rsidRPr="00DC2FE4">
        <w:rPr>
          <w:rFonts w:cs="Arial"/>
        </w:rPr>
        <w:t>-Сви добављачи биће дужни да уз фактуру доставе и обострано потписани Записник.</w:t>
      </w:r>
      <w:proofErr w:type="gramEnd"/>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42D77ACD" wp14:editId="5F8EDB0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A21CF6">
        <w:rPr>
          <w:rFonts w:cs="Arial"/>
        </w:rPr>
        <w:t>(</w:t>
      </w:r>
      <w:proofErr w:type="gramStart"/>
      <w:r w:rsidR="00EE793E" w:rsidRPr="00A21CF6">
        <w:rPr>
          <w:rFonts w:cs="Arial"/>
        </w:rPr>
        <w:t>у</w:t>
      </w:r>
      <w:proofErr w:type="gramEnd"/>
      <w:r w:rsidR="00EE793E" w:rsidRPr="00A21CF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463F00">
      <w:pPr>
        <w:pStyle w:val="ListParagraph"/>
        <w:numPr>
          <w:ilvl w:val="0"/>
          <w:numId w:val="8"/>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86417D">
      <w:pPr>
        <w:pStyle w:val="KDParagraf"/>
        <w:numPr>
          <w:ilvl w:val="0"/>
          <w:numId w:val="45"/>
        </w:numPr>
        <w:spacing w:before="0"/>
        <w:ind w:left="567" w:hanging="283"/>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D77754" w:rsidRPr="00D77754">
        <w:rPr>
          <w:rFonts w:cs="Arial"/>
          <w:lang w:val="sr-Cyrl-RS"/>
        </w:rPr>
        <w:t>„</w:t>
      </w:r>
      <w:r w:rsidR="00B97C1C">
        <w:rPr>
          <w:rFonts w:cs="Arial"/>
          <w:lang w:val="sr-Cyrl-RS"/>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B97C1C">
        <w:rPr>
          <w:rFonts w:cs="Arial"/>
          <w:lang w:val="sr-Cyrl-RS"/>
        </w:rPr>
        <w:t>3000/0850/2016 (1637/2016)</w:t>
      </w:r>
      <w:r w:rsidR="00A21CF6">
        <w:rPr>
          <w:rFonts w:cs="Arial"/>
          <w:lang w:val="sr-Cyrl-RS"/>
        </w:rPr>
        <w:t>.</w:t>
      </w:r>
    </w:p>
    <w:p w:rsidR="00B16DCF" w:rsidRDefault="00EE793E" w:rsidP="005A7CEE">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A0255">
        <w:rPr>
          <w:rFonts w:cs="Arial"/>
          <w:lang w:val="en-US"/>
        </w:rPr>
        <w:t xml:space="preserve">28.11.2016.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5A7CEE">
      <w:pPr>
        <w:pStyle w:val="KDNabrajanje"/>
        <w:numPr>
          <w:ilvl w:val="0"/>
          <w:numId w:val="2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86417D">
      <w:pPr>
        <w:pStyle w:val="KDParagraf"/>
        <w:numPr>
          <w:ilvl w:val="0"/>
          <w:numId w:val="45"/>
        </w:numPr>
        <w:spacing w:before="0"/>
        <w:ind w:left="567" w:hanging="283"/>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86417D">
      <w:pPr>
        <w:pStyle w:val="KDParagraf"/>
        <w:spacing w:before="0"/>
        <w:ind w:left="567" w:hanging="283"/>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B97C1C">
        <w:rPr>
          <w:rFonts w:cs="Arial"/>
        </w:rPr>
        <w:t>Испорука и уградња опреме и делова за климатизацију команде Б1, Б2, побуде генератора Б1, Б2, допреме угља, новог система отпепељивања, електрофилтера, ресторана ВИП и ХПВ- ТЕНТ Б</w:t>
      </w:r>
      <w:r w:rsidR="00672E25" w:rsidRPr="00672E25">
        <w:rPr>
          <w:rFonts w:cs="Arial"/>
        </w:rPr>
        <w:t xml:space="preserve"> </w:t>
      </w:r>
      <w:proofErr w:type="gramStart"/>
      <w:r w:rsidRPr="00E47C2E">
        <w:rPr>
          <w:rFonts w:cs="Arial"/>
        </w:rPr>
        <w:t>“</w:t>
      </w:r>
      <w:r w:rsidR="008B15EF">
        <w:rPr>
          <w:rFonts w:cs="Arial"/>
          <w:lang w:val="sr-Cyrl-RS"/>
        </w:rPr>
        <w:t xml:space="preserve"> </w:t>
      </w:r>
      <w:r w:rsidR="00EA172E" w:rsidRPr="00EA172E">
        <w:rPr>
          <w:rFonts w:cs="Arial"/>
        </w:rPr>
        <w:t>у</w:t>
      </w:r>
      <w:proofErr w:type="gramEnd"/>
      <w:r w:rsidR="00EA172E" w:rsidRPr="00EA172E">
        <w:rPr>
          <w:rFonts w:cs="Arial"/>
        </w:rPr>
        <w:t xml:space="preserve">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DC2FE4" w:rsidRDefault="00DC2FE4" w:rsidP="00EE793E">
      <w:pPr>
        <w:pStyle w:val="KDParagraf"/>
        <w:spacing w:before="0"/>
        <w:rPr>
          <w:rFonts w:cs="Arial"/>
          <w:lang w:val="sr-Cyrl-RS"/>
        </w:rPr>
      </w:pPr>
      <w:proofErr w:type="gramStart"/>
      <w:r w:rsidRPr="00DC2FE4">
        <w:rPr>
          <w:rFonts w:cs="Arial"/>
        </w:rPr>
        <w:t>Обрачун извршених услуга по овом уговору вршиће се на основу јединичних цена из понуде и стварно извршене услуге.</w:t>
      </w:r>
      <w:proofErr w:type="gramEnd"/>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BB58C1" w:rsidRPr="00BB58C1" w:rsidRDefault="00E84CE3" w:rsidP="005A7CEE">
      <w:pPr>
        <w:pStyle w:val="KDParagraf"/>
        <w:numPr>
          <w:ilvl w:val="0"/>
          <w:numId w:val="24"/>
        </w:numPr>
        <w:tabs>
          <w:tab w:val="clear" w:pos="567"/>
          <w:tab w:val="left" w:pos="0"/>
        </w:tabs>
        <w:spacing w:before="0"/>
        <w:ind w:left="0" w:firstLine="0"/>
        <w:rPr>
          <w:rFonts w:cs="Arial"/>
          <w:color w:val="00B0F0"/>
          <w:lang w:val="sr-Cyrl-RS"/>
        </w:rPr>
      </w:pP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од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w:t>
      </w:r>
      <w:r w:rsidR="00362B62">
        <w:rPr>
          <w:rFonts w:eastAsia="Calibri" w:cs="Arial"/>
          <w:lang w:val="sr-Cyrl-RS"/>
        </w:rPr>
        <w:t>р</w:t>
      </w:r>
      <w:bookmarkStart w:id="258" w:name="_GoBack"/>
      <w:bookmarkEnd w:id="258"/>
      <w:r w:rsidR="00DC2FE4">
        <w:rPr>
          <w:rFonts w:eastAsia="Calibri" w:cs="Arial"/>
          <w:lang w:val="sr-Cyrl-RS"/>
        </w:rPr>
        <w:t>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r w:rsidR="00DE7755">
        <w:rPr>
          <w:rFonts w:cs="Arial"/>
        </w:rPr>
        <w:t xml:space="preserve"> </w:t>
      </w:r>
      <w:proofErr w:type="gramStart"/>
      <w:r w:rsidR="00DE7755" w:rsidRPr="00DE7755">
        <w:rPr>
          <w:rFonts w:cs="Arial"/>
        </w:rPr>
        <w:t>Пружалац услуге је обавезан да се на испостављеном рачуну позове на број уговора и број јавне набавке.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84CE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8B15EF" w:rsidRPr="0086417D" w:rsidRDefault="008B15EF" w:rsidP="00EE793E">
      <w:pPr>
        <w:pStyle w:val="KDParagraf"/>
        <w:spacing w:before="0"/>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85BA4">
        <w:rPr>
          <w:rFonts w:cs="Arial"/>
          <w:b/>
          <w:lang w:val="sr-Cyrl-RS"/>
        </w:rPr>
        <w:t>5</w:t>
      </w:r>
      <w:r w:rsidRPr="00E47C2E">
        <w:rPr>
          <w:rFonts w:cs="Arial"/>
        </w:rPr>
        <w:t>.</w:t>
      </w:r>
      <w:proofErr w:type="gramEnd"/>
    </w:p>
    <w:p w:rsidR="00EE793E" w:rsidRPr="007849F3" w:rsidRDefault="00B85BA4" w:rsidP="007849F3">
      <w:pPr>
        <w:rPr>
          <w:rFonts w:cs="Arial"/>
          <w:lang w:val="sr-Cyrl-RS"/>
        </w:rPr>
      </w:pPr>
      <w:proofErr w:type="gramStart"/>
      <w:r w:rsidRPr="00B85BA4">
        <w:rPr>
          <w:rFonts w:cs="Arial"/>
        </w:rPr>
        <w:t>Услуге се пружају у периоду од 12 месеци од дана обостраног потписивања уговора и до финансијске реализације уговора</w:t>
      </w:r>
      <w:r w:rsidR="002A5D34" w:rsidRPr="002A5D34">
        <w:rPr>
          <w:rFonts w:cs="Arial"/>
        </w:rPr>
        <w:t>.</w:t>
      </w:r>
      <w:proofErr w:type="gramEnd"/>
      <w:r w:rsidR="002A5D34" w:rsidRPr="002A5D34">
        <w:rPr>
          <w:rFonts w:cs="Arial"/>
        </w:rPr>
        <w:t xml:space="preserve"> </w:t>
      </w:r>
    </w:p>
    <w:p w:rsidR="007E3831" w:rsidRPr="007E3831" w:rsidRDefault="007E3831" w:rsidP="00EE793E">
      <w:pPr>
        <w:pStyle w:val="KDParagraf"/>
        <w:spacing w:before="0"/>
        <w:rPr>
          <w:rFonts w:cs="Arial"/>
          <w:lang w:val="sr-Cyrl-RS"/>
        </w:rPr>
      </w:pPr>
    </w:p>
    <w:p w:rsidR="007849F3" w:rsidRPr="007E3831" w:rsidRDefault="002A5D34" w:rsidP="00EE793E">
      <w:pPr>
        <w:pStyle w:val="KDParagraf"/>
        <w:spacing w:before="0"/>
        <w:rPr>
          <w:rFonts w:cs="Arial"/>
          <w:lang w:val="sr-Cyrl-RS"/>
        </w:rPr>
      </w:pPr>
      <w:r w:rsidRPr="002A5D34">
        <w:rPr>
          <w:rFonts w:cs="Arial"/>
          <w:lang w:val="sr-Cyrl-RS"/>
        </w:rPr>
        <w:t xml:space="preserve">Место </w:t>
      </w:r>
      <w:r w:rsidR="00B85BA4">
        <w:rPr>
          <w:rFonts w:cs="Arial"/>
          <w:lang w:val="sr-Cyrl-RS"/>
        </w:rPr>
        <w:t>пружања</w:t>
      </w:r>
      <w:r w:rsidRPr="002A5D34">
        <w:rPr>
          <w:rFonts w:cs="Arial"/>
          <w:lang w:val="sr-Cyrl-RS"/>
        </w:rPr>
        <w:t xml:space="preserve"> услугa је ТЕНТ Б.</w:t>
      </w:r>
    </w:p>
    <w:p w:rsidR="002A5D34" w:rsidRDefault="002A5D34"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EE793E" w:rsidRPr="00876EF2" w:rsidRDefault="00EE793E" w:rsidP="00586A59">
      <w:pPr>
        <w:pStyle w:val="KDParagraf"/>
        <w:spacing w:before="0"/>
        <w:jc w:val="center"/>
        <w:rPr>
          <w:rFonts w:cs="Arial"/>
        </w:rPr>
      </w:pPr>
      <w:proofErr w:type="gramStart"/>
      <w:r w:rsidRPr="00876EF2">
        <w:rPr>
          <w:rFonts w:cs="Arial"/>
          <w:b/>
        </w:rPr>
        <w:t xml:space="preserve">Члан </w:t>
      </w:r>
      <w:r w:rsidR="00B85BA4">
        <w:rPr>
          <w:rFonts w:cs="Arial"/>
          <w:b/>
          <w:lang w:val="sr-Cyrl-RS"/>
        </w:rPr>
        <w:t>6</w:t>
      </w:r>
      <w:r w:rsidRPr="00876EF2">
        <w:rPr>
          <w:rFonts w:cs="Arial"/>
        </w:rPr>
        <w:t>.</w:t>
      </w:r>
      <w:proofErr w:type="gramEnd"/>
    </w:p>
    <w:p w:rsidR="00130493" w:rsidRDefault="00130493" w:rsidP="00EE793E">
      <w:pPr>
        <w:pStyle w:val="KDParagraf"/>
        <w:spacing w:before="0"/>
        <w:rPr>
          <w:rFonts w:cs="Arial"/>
          <w:color w:val="00B0F0"/>
          <w:lang w:val="sr-Cyrl-RS"/>
        </w:rPr>
      </w:pPr>
    </w:p>
    <w:p w:rsidR="00876EF2" w:rsidRPr="00876EF2" w:rsidRDefault="00876EF2" w:rsidP="00876EF2">
      <w:pPr>
        <w:tabs>
          <w:tab w:val="left" w:pos="567"/>
        </w:tabs>
        <w:spacing w:before="0"/>
      </w:pPr>
      <w:r w:rsidRPr="00876EF2">
        <w:t>Пружалац услуге је обавезан да у тренутку потписивања Уговора, а најкасније у року од 10 (словима</w:t>
      </w:r>
      <w:proofErr w:type="gramStart"/>
      <w:r w:rsidRPr="00876EF2">
        <w:t>:десет</w:t>
      </w:r>
      <w:proofErr w:type="gramEnd"/>
      <w:r w:rsidRPr="00876EF2">
        <w:t xml:space="preserve">) дана од дана обостраног потписивања овог Уговора, као одложни услов из чл. </w:t>
      </w:r>
      <w:proofErr w:type="gramStart"/>
      <w:r w:rsidRPr="00876EF2">
        <w:t>74.ст.2.</w:t>
      </w:r>
      <w:proofErr w:type="gramEnd"/>
      <w:r w:rsidRPr="00876EF2">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w:t>
      </w:r>
      <w:r w:rsidRPr="00876EF2">
        <w:lastRenderedPageBreak/>
        <w:t xml:space="preserve">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876EF2" w:rsidRPr="00876EF2" w:rsidRDefault="00876EF2" w:rsidP="00876EF2">
      <w:pPr>
        <w:tabs>
          <w:tab w:val="left" w:pos="567"/>
        </w:tabs>
        <w:spacing w:before="0"/>
      </w:pPr>
      <w:proofErr w:type="gramStart"/>
      <w:r w:rsidRPr="00876EF2">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76EF2">
        <w:t xml:space="preserve">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B85BA4">
        <w:rPr>
          <w:rFonts w:cs="Arial"/>
          <w:b/>
          <w:lang w:val="sr-Cyrl-RS"/>
        </w:rPr>
        <w:t>7</w:t>
      </w:r>
      <w:r w:rsidR="00876EF2">
        <w:rPr>
          <w:rFonts w:cs="Arial"/>
          <w:b/>
          <w:lang w:val="sr-Cyrl-RS"/>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85BA4">
        <w:rPr>
          <w:rFonts w:cs="Arial"/>
          <w:b/>
          <w:lang w:val="sr-Cyrl-RS"/>
        </w:rPr>
        <w:t>8</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proofErr w:type="gramStart"/>
      <w:r w:rsidRPr="00876EF2">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EE793E" w:rsidRPr="00876EF2" w:rsidRDefault="00EE793E" w:rsidP="00586A59">
      <w:pPr>
        <w:pStyle w:val="KDParagraf"/>
        <w:spacing w:before="0"/>
        <w:jc w:val="center"/>
        <w:rPr>
          <w:rFonts w:cs="Arial"/>
        </w:rPr>
      </w:pPr>
      <w:proofErr w:type="gramStart"/>
      <w:r w:rsidRPr="00876EF2">
        <w:rPr>
          <w:rFonts w:cs="Arial"/>
          <w:b/>
        </w:rPr>
        <w:t xml:space="preserve">Члан </w:t>
      </w:r>
      <w:r w:rsidR="00B85BA4">
        <w:rPr>
          <w:rFonts w:cs="Arial"/>
          <w:b/>
          <w:lang w:val="sr-Cyrl-RS"/>
        </w:rPr>
        <w:t>9</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B85BA4">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w:t>
      </w:r>
      <w:r w:rsidR="00876EF2">
        <w:rPr>
          <w:rFonts w:cs="Arial"/>
        </w:rPr>
        <w:t xml:space="preserve"> у складу са роковима из члана </w:t>
      </w:r>
      <w:r w:rsidR="00B85BA4">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3547B2" w:rsidRPr="002A5D34" w:rsidRDefault="00D64556" w:rsidP="002A5D34">
      <w:pPr>
        <w:pStyle w:val="KDParagraf"/>
        <w:spacing w:before="0"/>
        <w:rPr>
          <w:rFonts w:cs="Arial"/>
          <w:lang w:val="sr-Cyrl-RS"/>
        </w:rPr>
      </w:pPr>
      <w:r w:rsidRPr="00D64556">
        <w:rPr>
          <w:rFonts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Pr="00D64556">
        <w:rPr>
          <w:rFonts w:cs="Arial"/>
        </w:rPr>
        <w:t>у  ГПП</w:t>
      </w:r>
      <w:proofErr w:type="gramEnd"/>
      <w:r w:rsidRPr="00D64556">
        <w:rPr>
          <w:rFonts w:cs="Arial"/>
        </w:rPr>
        <w:t xml:space="preserve">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B85BA4">
        <w:rPr>
          <w:rFonts w:cs="Arial"/>
          <w:b/>
          <w:lang w:val="sr-Cyrl-RS"/>
        </w:rPr>
        <w:t>1</w:t>
      </w:r>
      <w:r w:rsidRPr="00E47C2E">
        <w:rPr>
          <w:rFonts w:cs="Arial"/>
        </w:rPr>
        <w:t>.</w:t>
      </w:r>
      <w:proofErr w:type="gramEnd"/>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B85BA4">
        <w:rPr>
          <w:rFonts w:cs="Arial"/>
          <w:lang w:val="sr-Cyrl-RS"/>
        </w:rPr>
        <w:t>18</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B85BA4">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795104" w:rsidRPr="00740CB6"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B85BA4">
        <w:rPr>
          <w:rFonts w:cs="Arial"/>
          <w:b/>
          <w:lang w:val="sr-Cyrl-RS"/>
        </w:rPr>
        <w:t>3</w:t>
      </w:r>
      <w:r w:rsidRPr="00E47C2E">
        <w:rPr>
          <w:rFonts w:cs="Arial"/>
        </w:rPr>
        <w:t>.</w:t>
      </w:r>
      <w:proofErr w:type="gramEnd"/>
    </w:p>
    <w:p w:rsidR="005C69C2" w:rsidRPr="00D64556" w:rsidRDefault="005C69C2" w:rsidP="00EE793E">
      <w:pPr>
        <w:pStyle w:val="KDParagraf"/>
        <w:spacing w:before="0"/>
        <w:rPr>
          <w:rFonts w:cs="Arial"/>
        </w:rPr>
      </w:pPr>
      <w:proofErr w:type="gramStart"/>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roofErr w:type="gramEnd"/>
    </w:p>
    <w:p w:rsidR="00EE793E" w:rsidRPr="00E47C2E" w:rsidRDefault="00EE793E" w:rsidP="00EE793E">
      <w:pPr>
        <w:pStyle w:val="KDParagraf"/>
        <w:spacing w:before="0"/>
        <w:rPr>
          <w:rFonts w:cs="Arial"/>
        </w:rPr>
      </w:pPr>
      <w:r w:rsidRPr="00E47C2E">
        <w:rPr>
          <w:rFonts w:cs="Arial"/>
        </w:rPr>
        <w:lastRenderedPageBreak/>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B85BA4">
        <w:rPr>
          <w:rFonts w:cs="Arial"/>
          <w:b/>
          <w:lang w:val="sr-Cyrl-RS"/>
        </w:rPr>
        <w:t>4</w:t>
      </w:r>
      <w:r w:rsidRPr="00E47C2E">
        <w:rPr>
          <w:rFonts w:cs="Arial"/>
        </w:rPr>
        <w:t>.</w:t>
      </w:r>
      <w:proofErr w:type="gramEnd"/>
    </w:p>
    <w:p w:rsidR="00A32AA7" w:rsidRPr="00A32AA7" w:rsidRDefault="00A32AA7" w:rsidP="00A32AA7">
      <w:pPr>
        <w:tabs>
          <w:tab w:val="left" w:pos="567"/>
        </w:tabs>
        <w:spacing w:before="0"/>
        <w:rPr>
          <w:rFonts w:cs="Arial"/>
        </w:rPr>
      </w:pPr>
      <w:proofErr w:type="gramStart"/>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roofErr w:type="gramEnd"/>
      <w:r w:rsidRPr="00A32AA7">
        <w:rPr>
          <w:rFonts w:cs="Arial"/>
        </w:rPr>
        <w:t xml:space="preserve"> </w:t>
      </w:r>
    </w:p>
    <w:p w:rsidR="00111C82" w:rsidRPr="004D6E4A" w:rsidRDefault="00A32AA7" w:rsidP="00A32AA7">
      <w:pPr>
        <w:tabs>
          <w:tab w:val="left" w:pos="567"/>
        </w:tabs>
        <w:spacing w:before="0"/>
        <w:rPr>
          <w:rFonts w:cs="Arial"/>
        </w:rPr>
      </w:pPr>
      <w:proofErr w:type="gramStart"/>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E03F2F">
        <w:rPr>
          <w:rFonts w:cs="Arial"/>
          <w:lang w:val="sr-Cyrl-RS"/>
        </w:rPr>
        <w:t>10</w:t>
      </w:r>
      <w:r w:rsidRPr="00A32AA7">
        <w:rPr>
          <w:rFonts w:cs="Arial"/>
        </w:rPr>
        <w:t xml:space="preserve"> дана по утврђивању недостатка.</w:t>
      </w:r>
      <w:proofErr w:type="gramEnd"/>
    </w:p>
    <w:p w:rsidR="00111C82" w:rsidRPr="00111C82" w:rsidRDefault="00111C82" w:rsidP="00A32AA7">
      <w:pPr>
        <w:tabs>
          <w:tab w:val="left" w:pos="567"/>
        </w:tabs>
        <w:spacing w:before="0"/>
        <w:rPr>
          <w:rFonts w:cs="Arial"/>
          <w:lang w:val="sr-Cyrl-RS"/>
        </w:rPr>
      </w:pPr>
    </w:p>
    <w:p w:rsidR="00EE793E" w:rsidRPr="00CA7C66" w:rsidRDefault="00A32AA7" w:rsidP="00CA7C66">
      <w:pPr>
        <w:tabs>
          <w:tab w:val="left" w:pos="567"/>
        </w:tabs>
        <w:spacing w:before="0"/>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E03F2F">
        <w:rPr>
          <w:rFonts w:cs="Arial"/>
          <w:lang w:val="sr-Cyrl-RS"/>
        </w:rPr>
        <w:t>3</w:t>
      </w:r>
      <w:r w:rsidRPr="00A32AA7">
        <w:rPr>
          <w:rFonts w:cs="Arial"/>
        </w:rPr>
        <w:t xml:space="preserve"> (словима: </w:t>
      </w:r>
      <w:r w:rsidR="00E03F2F">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w:t>
      </w:r>
      <w:r w:rsidR="00B85BA4">
        <w:rPr>
          <w:rFonts w:cs="Arial"/>
          <w:b/>
          <w:lang w:val="sr-Cyrl-RS"/>
        </w:rPr>
        <w:t>5</w:t>
      </w:r>
      <w:r w:rsidRPr="00AE5DB6">
        <w:rPr>
          <w:rFonts w:cs="Arial"/>
        </w:rPr>
        <w:t>.</w:t>
      </w:r>
      <w:proofErr w:type="gramEnd"/>
    </w:p>
    <w:p w:rsidR="003F4D7C" w:rsidRPr="003F4D7C" w:rsidRDefault="003F4D7C" w:rsidP="003F4D7C">
      <w:pPr>
        <w:pStyle w:val="KDParagraf"/>
        <w:spacing w:before="0"/>
        <w:rPr>
          <w:rFonts w:cs="Arial"/>
        </w:rPr>
      </w:pPr>
      <w:proofErr w:type="gramStart"/>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месеци од дана извршења услуге.</w:t>
      </w:r>
      <w:proofErr w:type="gramEnd"/>
    </w:p>
    <w:p w:rsidR="00B85BA4" w:rsidRPr="0086159C" w:rsidRDefault="00B85BA4" w:rsidP="00B85BA4">
      <w:pPr>
        <w:spacing w:before="0"/>
        <w:rPr>
          <w:rFonts w:cs="Arial"/>
          <w:lang w:val="sr-Cyrl-RS" w:eastAsia="zh-CN"/>
        </w:rPr>
      </w:pPr>
      <w:proofErr w:type="gramStart"/>
      <w:r w:rsidRPr="0086159C">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86159C">
        <w:rPr>
          <w:rFonts w:cs="Arial"/>
          <w:lang w:val="sr-Cyrl-RS" w:eastAsia="zh-CN"/>
        </w:rPr>
        <w:t>10</w:t>
      </w:r>
      <w:r w:rsidRPr="0086159C">
        <w:rPr>
          <w:rFonts w:cs="Arial"/>
          <w:lang w:eastAsia="zh-CN"/>
        </w:rPr>
        <w:t xml:space="preserve"> дана по утврђивању недостатка.</w:t>
      </w:r>
      <w:proofErr w:type="gramEnd"/>
      <w:r w:rsidRPr="0086159C">
        <w:rPr>
          <w:rFonts w:cs="Arial"/>
          <w:lang w:eastAsia="zh-CN"/>
        </w:rPr>
        <w:t xml:space="preserve"> </w:t>
      </w:r>
    </w:p>
    <w:p w:rsidR="00B85BA4" w:rsidRPr="00CC227A" w:rsidRDefault="00B85BA4" w:rsidP="00B85BA4">
      <w:pPr>
        <w:spacing w:before="0"/>
        <w:rPr>
          <w:rFonts w:cs="Arial"/>
          <w:lang w:val="sr-Cyrl-RS" w:eastAsia="zh-CN"/>
        </w:rPr>
      </w:pPr>
      <w:r w:rsidRPr="0086159C">
        <w:rPr>
          <w:rFonts w:cs="Arial"/>
          <w:lang w:eastAsia="zh-CN"/>
        </w:rPr>
        <w:t xml:space="preserve">Пружалац услуге се обавезује да најкасније у року од </w:t>
      </w:r>
      <w:r w:rsidRPr="0086159C">
        <w:rPr>
          <w:rFonts w:cs="Arial"/>
          <w:lang w:val="sr-Cyrl-RS" w:eastAsia="zh-CN"/>
        </w:rPr>
        <w:t>5</w:t>
      </w:r>
      <w:r w:rsidRPr="0086159C">
        <w:rPr>
          <w:rFonts w:cs="Arial"/>
          <w:lang w:eastAsia="zh-CN"/>
        </w:rPr>
        <w:t xml:space="preserve"> (словима:</w:t>
      </w:r>
      <w:r w:rsidRPr="0086159C">
        <w:rPr>
          <w:rFonts w:cs="Arial"/>
          <w:lang w:val="sr-Cyrl-RS" w:eastAsia="zh-CN"/>
        </w:rPr>
        <w:t xml:space="preserve"> пет</w:t>
      </w:r>
      <w:r w:rsidRPr="0086159C">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B85BA4">
        <w:rPr>
          <w:rFonts w:cs="Arial"/>
          <w:b/>
          <w:lang w:val="sr-Cyrl-RS"/>
        </w:rPr>
        <w:t>6</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Default="00EE793E" w:rsidP="00EE793E">
      <w:pPr>
        <w:pStyle w:val="KDParagraf"/>
        <w:spacing w:before="0"/>
        <w:rPr>
          <w:rFonts w:cs="Arial"/>
        </w:rPr>
      </w:pPr>
    </w:p>
    <w:p w:rsidR="004D6E4A" w:rsidRPr="004D6E4A" w:rsidRDefault="004D6E4A"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1</w:t>
      </w:r>
      <w:r w:rsidR="00B85BA4">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AE5DB6" w:rsidRDefault="00AE5DB6" w:rsidP="00EE793E">
      <w:pPr>
        <w:pStyle w:val="KDParagraf"/>
        <w:spacing w:before="0"/>
        <w:rPr>
          <w:rFonts w:cs="Arial"/>
        </w:rPr>
      </w:pPr>
    </w:p>
    <w:p w:rsidR="004D6E4A" w:rsidRPr="004D6E4A" w:rsidRDefault="004D6E4A" w:rsidP="00EE793E">
      <w:pPr>
        <w:pStyle w:val="KDParagraf"/>
        <w:spacing w:before="0"/>
        <w:rPr>
          <w:rFonts w:cs="Arial"/>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proofErr w:type="gramStart"/>
      <w:r w:rsidRPr="00E47C2E">
        <w:rPr>
          <w:rFonts w:cs="Arial"/>
          <w:b/>
        </w:rPr>
        <w:t xml:space="preserve">Члан </w:t>
      </w:r>
      <w:r w:rsidR="00B85BA4">
        <w:rPr>
          <w:rFonts w:cs="Arial"/>
          <w:b/>
          <w:lang w:val="sr-Cyrl-RS"/>
        </w:rPr>
        <w:t>18</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 xml:space="preserve">, у износу од 0,2%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за сваки започети дан кашњења, у максималном износу од 10%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без пореза на додату вредност.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 xml:space="preserve">Плаћање </w:t>
      </w:r>
      <w:r w:rsidR="00270D3D">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w:t>
      </w:r>
    </w:p>
    <w:p w:rsidR="0071716D" w:rsidRPr="0071716D" w:rsidRDefault="0071716D" w:rsidP="0071716D">
      <w:pPr>
        <w:tabs>
          <w:tab w:val="left" w:pos="567"/>
        </w:tabs>
        <w:spacing w:before="0"/>
        <w:rPr>
          <w:rFonts w:cs="Arial"/>
        </w:rPr>
      </w:pPr>
      <w:proofErr w:type="gramStart"/>
      <w:r w:rsidRPr="0071716D">
        <w:rPr>
          <w:rFonts w:cs="Arial"/>
        </w:rPr>
        <w:t>Уколико Корисник услуге услед кашњења из ст.</w:t>
      </w:r>
      <w:proofErr w:type="gramEnd"/>
      <w:r>
        <w:rPr>
          <w:rFonts w:cs="Arial"/>
          <w:lang w:val="sr-Cyrl-RS"/>
        </w:rPr>
        <w:t xml:space="preserve"> </w:t>
      </w:r>
      <w:r w:rsidRPr="0071716D">
        <w:rPr>
          <w:rFonts w:cs="Arial"/>
        </w:rPr>
        <w:t xml:space="preserve">1. </w:t>
      </w:r>
      <w:proofErr w:type="gramStart"/>
      <w:r w:rsidRPr="0071716D">
        <w:rPr>
          <w:rFonts w:cs="Arial"/>
        </w:rPr>
        <w:t>овог</w:t>
      </w:r>
      <w:proofErr w:type="gramEnd"/>
      <w:r w:rsidRPr="0071716D">
        <w:rPr>
          <w:rFonts w:cs="Arial"/>
        </w:rPr>
        <w:t xml:space="preserve"> члана, претрпи штету која је већа од износа </w:t>
      </w:r>
      <w:r w:rsidR="00270D3D">
        <w:rPr>
          <w:rFonts w:cs="Arial"/>
          <w:lang w:val="sr-Cyrl-RS"/>
        </w:rPr>
        <w:t>уговорне казне</w:t>
      </w:r>
      <w:r w:rsidRPr="0071716D">
        <w:rPr>
          <w:rFonts w:cs="Arial"/>
        </w:rPr>
        <w:t>, има право на накнаду разлике између претрпљене штете у целости и исплаћен</w:t>
      </w:r>
      <w:r w:rsidR="00270D3D">
        <w:rPr>
          <w:rFonts w:cs="Arial"/>
          <w:lang w:val="sr-Cyrl-RS"/>
        </w:rPr>
        <w:t>е</w:t>
      </w:r>
      <w:r w:rsidRPr="0071716D">
        <w:rPr>
          <w:rFonts w:cs="Arial"/>
        </w:rPr>
        <w:t xml:space="preserve"> </w:t>
      </w:r>
      <w:r w:rsidR="00270D3D">
        <w:rPr>
          <w:rFonts w:cs="Arial"/>
          <w:lang w:val="sr-Cyrl-RS"/>
        </w:rPr>
        <w:t>уговорне казне</w:t>
      </w:r>
      <w:r w:rsidRPr="0071716D">
        <w:rPr>
          <w:rFonts w:cs="Arial"/>
        </w:rPr>
        <w:t>.</w:t>
      </w:r>
    </w:p>
    <w:p w:rsidR="000D1C29" w:rsidRDefault="000D1C29" w:rsidP="00EE793E">
      <w:pPr>
        <w:pStyle w:val="KDParagraf"/>
        <w:spacing w:before="0"/>
        <w:rPr>
          <w:rFonts w:cs="Arial"/>
          <w:b/>
        </w:rPr>
      </w:pPr>
    </w:p>
    <w:p w:rsidR="004D6E4A" w:rsidRPr="004D6E4A" w:rsidRDefault="004D6E4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proofErr w:type="gramStart"/>
      <w:r w:rsidRPr="00E47C2E">
        <w:rPr>
          <w:rFonts w:cs="Arial"/>
          <w:b/>
        </w:rPr>
        <w:t xml:space="preserve">Члан </w:t>
      </w:r>
      <w:r w:rsidR="00B85BA4">
        <w:rPr>
          <w:rFonts w:cs="Arial"/>
          <w:b/>
          <w:lang w:val="sr-Cyrl-RS"/>
        </w:rPr>
        <w:t>19</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EE793E" w:rsidRDefault="0071716D" w:rsidP="00AA1EC9">
      <w:pPr>
        <w:tabs>
          <w:tab w:val="left" w:pos="567"/>
        </w:tabs>
        <w:spacing w:before="0"/>
        <w:rPr>
          <w:rFonts w:cs="Arial"/>
          <w:lang w:val="sr-Cyrl-RS"/>
        </w:rPr>
      </w:pPr>
      <w:proofErr w:type="gramStart"/>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F5279">
        <w:rPr>
          <w:rFonts w:cs="Arial"/>
        </w:rPr>
        <w:t>18</w:t>
      </w:r>
      <w:r w:rsidRPr="0071716D">
        <w:rPr>
          <w:rFonts w:cs="Arial"/>
        </w:rPr>
        <w:t>.</w:t>
      </w:r>
      <w:proofErr w:type="gramEnd"/>
      <w:r w:rsidRPr="0071716D">
        <w:rPr>
          <w:rFonts w:cs="Arial"/>
        </w:rPr>
        <w:t xml:space="preserve"> овог Уговора, у висини од 10% од укупне вредности Уговора, у свему у складу са ЗОО, одговорност за штету због </w:t>
      </w:r>
      <w:r w:rsidRPr="0071716D">
        <w:rPr>
          <w:rFonts w:cs="Arial"/>
        </w:rPr>
        <w:lastRenderedPageBreak/>
        <w:t>неиспуњења, делимичног испуњења или задоцњења у испуњењу обавеза преузетих овим Уговором.</w:t>
      </w:r>
    </w:p>
    <w:p w:rsidR="00B85BA4" w:rsidRPr="00B85BA4" w:rsidRDefault="00B85BA4" w:rsidP="00AA1EC9">
      <w:pPr>
        <w:tabs>
          <w:tab w:val="left" w:pos="567"/>
        </w:tabs>
        <w:spacing w:before="0"/>
        <w:rPr>
          <w:rFonts w:cs="Arial"/>
          <w:lang w:val="sr-Cyrl-RS"/>
        </w:rPr>
      </w:pPr>
    </w:p>
    <w:p w:rsidR="004D6E4A" w:rsidRDefault="004D6E4A"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B85BA4">
        <w:rPr>
          <w:rFonts w:cs="Arial"/>
          <w:b/>
          <w:lang w:val="sr-Cyrl-RS"/>
        </w:rPr>
        <w:t>0</w:t>
      </w:r>
      <w:r w:rsidRPr="00E47C2E">
        <w:rPr>
          <w:rFonts w:cs="Arial"/>
        </w:rPr>
        <w:t>.</w:t>
      </w:r>
      <w:proofErr w:type="gramEnd"/>
    </w:p>
    <w:p w:rsidR="009A4648" w:rsidRPr="009A4648" w:rsidRDefault="00EE793E" w:rsidP="009A4648">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D6E4A" w:rsidRDefault="004D6E4A"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B85BA4">
        <w:rPr>
          <w:rFonts w:cs="Arial"/>
          <w:b/>
          <w:lang w:val="sr-Cyrl-RS"/>
        </w:rPr>
        <w:t>1</w:t>
      </w:r>
      <w:r w:rsidRPr="00E47C2E">
        <w:rPr>
          <w:rFonts w:cs="Arial"/>
        </w:rPr>
        <w:t>.</w:t>
      </w:r>
      <w:proofErr w:type="gramEnd"/>
    </w:p>
    <w:p w:rsidR="00EE793E" w:rsidRPr="00AE5DB6" w:rsidRDefault="00C23982" w:rsidP="00EE793E">
      <w:pPr>
        <w:pStyle w:val="KDParagraf"/>
        <w:spacing w:before="0"/>
        <w:rPr>
          <w:rFonts w:cs="Arial"/>
          <w:lang w:val="sr-Cyrl-RS"/>
        </w:rPr>
      </w:pPr>
      <w:r w:rsidRPr="00C23982">
        <w:rPr>
          <w:rFonts w:cs="Arial"/>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23982">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EE793E"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B85BA4">
        <w:rPr>
          <w:rFonts w:cs="Arial"/>
          <w:b/>
          <w:lang w:val="sr-Cyrl-RS"/>
        </w:rPr>
        <w:t>2</w:t>
      </w:r>
      <w:r w:rsidRPr="00E47C2E">
        <w:rPr>
          <w:rFonts w:cs="Arial"/>
        </w:rPr>
        <w:t>.</w:t>
      </w:r>
      <w:proofErr w:type="gramEnd"/>
    </w:p>
    <w:p w:rsidR="00EE793E" w:rsidRPr="00AE5DB6" w:rsidRDefault="00EE793E" w:rsidP="00EE793E">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B85BA4">
        <w:rPr>
          <w:rFonts w:cs="Arial"/>
          <w:b/>
          <w:lang w:val="sr-Cyrl-RS"/>
        </w:rPr>
        <w:t>3</w:t>
      </w:r>
      <w:r w:rsidRPr="00E47C2E">
        <w:rPr>
          <w:rFonts w:cs="Arial"/>
        </w:rPr>
        <w:t>.</w:t>
      </w:r>
      <w:proofErr w:type="gramEnd"/>
    </w:p>
    <w:p w:rsidR="0071716D" w:rsidRPr="0071716D"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C3921">
        <w:rPr>
          <w:rFonts w:cs="Arial"/>
          <w:b/>
          <w:lang w:val="sr-Cyrl-RS"/>
        </w:rPr>
        <w:t>2</w:t>
      </w:r>
      <w:r w:rsidR="00B85BA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1B2099"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lang w:val="sr-Cyrl-RS"/>
        </w:rPr>
      </w:pPr>
    </w:p>
    <w:p w:rsidR="00B85BA4" w:rsidRDefault="00B85BA4" w:rsidP="00B17826">
      <w:pPr>
        <w:pStyle w:val="KDParagraf"/>
        <w:spacing w:before="0"/>
        <w:jc w:val="center"/>
        <w:rPr>
          <w:rFonts w:cs="Arial"/>
          <w:b/>
        </w:rPr>
      </w:pPr>
    </w:p>
    <w:p w:rsidR="004D6E4A" w:rsidRDefault="004D6E4A" w:rsidP="00B17826">
      <w:pPr>
        <w:pStyle w:val="KDParagraf"/>
        <w:spacing w:before="0"/>
        <w:jc w:val="center"/>
        <w:rPr>
          <w:rFonts w:cs="Arial"/>
          <w:b/>
        </w:rPr>
      </w:pPr>
    </w:p>
    <w:p w:rsidR="004D6E4A" w:rsidRDefault="004D6E4A" w:rsidP="00B17826">
      <w:pPr>
        <w:pStyle w:val="KDParagraf"/>
        <w:spacing w:before="0"/>
        <w:jc w:val="center"/>
        <w:rPr>
          <w:rFonts w:cs="Arial"/>
          <w:b/>
        </w:rPr>
      </w:pPr>
    </w:p>
    <w:p w:rsidR="004D6E4A" w:rsidRDefault="004D6E4A" w:rsidP="00B17826">
      <w:pPr>
        <w:pStyle w:val="KDParagraf"/>
        <w:spacing w:before="0"/>
        <w:jc w:val="center"/>
        <w:rPr>
          <w:rFonts w:cs="Arial"/>
          <w:b/>
        </w:rPr>
      </w:pPr>
    </w:p>
    <w:p w:rsidR="004D6E4A" w:rsidRDefault="004D6E4A" w:rsidP="00B17826">
      <w:pPr>
        <w:pStyle w:val="KDParagraf"/>
        <w:spacing w:before="0"/>
        <w:jc w:val="center"/>
        <w:rPr>
          <w:rFonts w:cs="Arial"/>
          <w:b/>
        </w:rPr>
      </w:pPr>
    </w:p>
    <w:p w:rsidR="004D6E4A" w:rsidRDefault="004D6E4A" w:rsidP="00B17826">
      <w:pPr>
        <w:pStyle w:val="KDParagraf"/>
        <w:spacing w:before="0"/>
        <w:jc w:val="center"/>
        <w:rPr>
          <w:rFonts w:cs="Arial"/>
          <w:b/>
        </w:rPr>
      </w:pPr>
    </w:p>
    <w:p w:rsidR="004D6E4A" w:rsidRDefault="004D6E4A" w:rsidP="00B17826">
      <w:pPr>
        <w:pStyle w:val="KDParagraf"/>
        <w:spacing w:before="0"/>
        <w:jc w:val="center"/>
        <w:rPr>
          <w:rFonts w:cs="Arial"/>
          <w:b/>
        </w:rPr>
      </w:pPr>
    </w:p>
    <w:p w:rsidR="004D6E4A" w:rsidRPr="004D6E4A" w:rsidRDefault="004D6E4A"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62624C">
        <w:rPr>
          <w:rFonts w:cs="Arial"/>
          <w:b/>
          <w:lang w:val="sr-Cyrl-RS"/>
        </w:rPr>
        <w:t>2</w:t>
      </w:r>
      <w:r w:rsidR="00B85BA4">
        <w:rPr>
          <w:rFonts w:cs="Arial"/>
          <w:b/>
          <w:lang w:val="sr-Cyrl-RS"/>
        </w:rPr>
        <w:t>5</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Pr="0070472F" w:rsidRDefault="0071716D"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70472F" w:rsidP="00F36C24">
      <w:pPr>
        <w:spacing w:before="0"/>
        <w:ind w:left="567" w:hanging="567"/>
        <w:rPr>
          <w:rFonts w:cs="Arial"/>
          <w:color w:val="00B0F0"/>
        </w:rPr>
      </w:pPr>
      <w:r>
        <w:rPr>
          <w:rFonts w:cs="Arial"/>
          <w:lang w:val="sr-Cyrl-RS"/>
        </w:rPr>
        <w:t xml:space="preserve">       </w:t>
      </w:r>
      <w:proofErr w:type="gramStart"/>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Милорад Лазић, дипл.екон.</w:t>
      </w:r>
      <w:proofErr w:type="gramEnd"/>
      <w:r w:rsidR="00B17826">
        <w:rPr>
          <w:rFonts w:cs="Arial"/>
        </w:rPr>
        <w:t xml:space="preserve">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C6B52" w:rsidRPr="00790540" w:rsidRDefault="003C6B52" w:rsidP="003C6B52">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815847" w:rsidRDefault="00815847">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Default="00B85BA4">
      <w:pPr>
        <w:spacing w:before="0"/>
        <w:jc w:val="left"/>
        <w:rPr>
          <w:rFonts w:cs="Arial"/>
          <w:lang w:val="sr-Cyrl-RS"/>
        </w:rPr>
      </w:pPr>
    </w:p>
    <w:p w:rsidR="00B85BA4" w:rsidRPr="0070472F" w:rsidRDefault="00B85BA4">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5A7CEE">
      <w:pPr>
        <w:numPr>
          <w:ilvl w:val="0"/>
          <w:numId w:val="25"/>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5A7CEE">
      <w:pPr>
        <w:numPr>
          <w:ilvl w:val="0"/>
          <w:numId w:val="25"/>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5A7CEE">
      <w:pPr>
        <w:numPr>
          <w:ilvl w:val="0"/>
          <w:numId w:val="25"/>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5A7CEE">
      <w:pPr>
        <w:numPr>
          <w:ilvl w:val="0"/>
          <w:numId w:val="25"/>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5A7CEE">
      <w:pPr>
        <w:numPr>
          <w:ilvl w:val="0"/>
          <w:numId w:val="25"/>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5A7CEE">
      <w:pPr>
        <w:numPr>
          <w:ilvl w:val="0"/>
          <w:numId w:val="25"/>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5A7CEE">
      <w:pPr>
        <w:numPr>
          <w:ilvl w:val="0"/>
          <w:numId w:val="25"/>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5A7CEE">
      <w:pPr>
        <w:numPr>
          <w:ilvl w:val="0"/>
          <w:numId w:val="25"/>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5A7CEE">
      <w:pPr>
        <w:numPr>
          <w:ilvl w:val="0"/>
          <w:numId w:val="25"/>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5A7CEE">
      <w:pPr>
        <w:numPr>
          <w:ilvl w:val="0"/>
          <w:numId w:val="25"/>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5A7CEE">
      <w:pPr>
        <w:numPr>
          <w:ilvl w:val="0"/>
          <w:numId w:val="25"/>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5A7CEE">
      <w:pPr>
        <w:numPr>
          <w:ilvl w:val="0"/>
          <w:numId w:val="25"/>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5A7CEE">
      <w:pPr>
        <w:numPr>
          <w:ilvl w:val="0"/>
          <w:numId w:val="25"/>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5A7CEE">
      <w:pPr>
        <w:numPr>
          <w:ilvl w:val="0"/>
          <w:numId w:val="25"/>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5A7CEE">
      <w:pPr>
        <w:numPr>
          <w:ilvl w:val="0"/>
          <w:numId w:val="25"/>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5A7CEE">
      <w:pPr>
        <w:numPr>
          <w:ilvl w:val="0"/>
          <w:numId w:val="25"/>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5A7CEE">
      <w:pPr>
        <w:numPr>
          <w:ilvl w:val="0"/>
          <w:numId w:val="25"/>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5A7CEE">
      <w:pPr>
        <w:numPr>
          <w:ilvl w:val="0"/>
          <w:numId w:val="25"/>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5A7CEE">
      <w:pPr>
        <w:numPr>
          <w:ilvl w:val="0"/>
          <w:numId w:val="25"/>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5A7CEE">
      <w:pPr>
        <w:numPr>
          <w:ilvl w:val="0"/>
          <w:numId w:val="25"/>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5A7CEE">
      <w:pPr>
        <w:numPr>
          <w:ilvl w:val="0"/>
          <w:numId w:val="25"/>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5A7CEE">
      <w:pPr>
        <w:numPr>
          <w:ilvl w:val="0"/>
          <w:numId w:val="25"/>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5A7CEE">
      <w:pPr>
        <w:numPr>
          <w:ilvl w:val="0"/>
          <w:numId w:val="25"/>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5A7CEE">
      <w:pPr>
        <w:numPr>
          <w:ilvl w:val="0"/>
          <w:numId w:val="25"/>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5A7CEE">
      <w:pPr>
        <w:numPr>
          <w:ilvl w:val="0"/>
          <w:numId w:val="25"/>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5A7CEE">
      <w:pPr>
        <w:numPr>
          <w:ilvl w:val="0"/>
          <w:numId w:val="25"/>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5A7CEE">
      <w:pPr>
        <w:numPr>
          <w:ilvl w:val="0"/>
          <w:numId w:val="25"/>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5A7CEE">
      <w:pPr>
        <w:numPr>
          <w:ilvl w:val="0"/>
          <w:numId w:val="25"/>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5A7CEE">
      <w:pPr>
        <w:numPr>
          <w:ilvl w:val="0"/>
          <w:numId w:val="25"/>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5A7CEE">
      <w:pPr>
        <w:numPr>
          <w:ilvl w:val="0"/>
          <w:numId w:val="25"/>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5A7CEE">
      <w:pPr>
        <w:numPr>
          <w:ilvl w:val="0"/>
          <w:numId w:val="25"/>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5A7CEE">
      <w:pPr>
        <w:numPr>
          <w:ilvl w:val="0"/>
          <w:numId w:val="25"/>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5A7CEE">
      <w:pPr>
        <w:numPr>
          <w:ilvl w:val="0"/>
          <w:numId w:val="25"/>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5A7CEE">
      <w:pPr>
        <w:numPr>
          <w:ilvl w:val="0"/>
          <w:numId w:val="26"/>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5A7CEE">
      <w:pPr>
        <w:numPr>
          <w:ilvl w:val="0"/>
          <w:numId w:val="26"/>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5A7CEE">
      <w:pPr>
        <w:numPr>
          <w:ilvl w:val="0"/>
          <w:numId w:val="26"/>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5A7CEE">
      <w:pPr>
        <w:numPr>
          <w:ilvl w:val="0"/>
          <w:numId w:val="26"/>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5A7CEE">
      <w:pPr>
        <w:numPr>
          <w:ilvl w:val="0"/>
          <w:numId w:val="26"/>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5A7CEE">
      <w:pPr>
        <w:numPr>
          <w:ilvl w:val="0"/>
          <w:numId w:val="26"/>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5A7CEE">
      <w:pPr>
        <w:numPr>
          <w:ilvl w:val="0"/>
          <w:numId w:val="26"/>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5A7CEE">
      <w:pPr>
        <w:numPr>
          <w:ilvl w:val="0"/>
          <w:numId w:val="26"/>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5A7CEE">
      <w:pPr>
        <w:numPr>
          <w:ilvl w:val="0"/>
          <w:numId w:val="26"/>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5A7CEE">
      <w:pPr>
        <w:numPr>
          <w:ilvl w:val="1"/>
          <w:numId w:val="27"/>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5A7CEE">
      <w:pPr>
        <w:numPr>
          <w:ilvl w:val="1"/>
          <w:numId w:val="27"/>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BC2" w:rsidRDefault="00E43BC2">
      <w:r>
        <w:separator/>
      </w:r>
    </w:p>
    <w:p w:rsidR="00E43BC2" w:rsidRDefault="00E43BC2"/>
  </w:endnote>
  <w:endnote w:type="continuationSeparator" w:id="0">
    <w:p w:rsidR="00E43BC2" w:rsidRDefault="00E43BC2">
      <w:r>
        <w:continuationSeparator/>
      </w:r>
    </w:p>
    <w:p w:rsidR="00E43BC2" w:rsidRDefault="00E43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D11" w:rsidRDefault="00896D1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6D11" w:rsidRDefault="00896D11" w:rsidP="00841BE7">
    <w:pPr>
      <w:pStyle w:val="Footer"/>
      <w:ind w:right="360"/>
    </w:pPr>
  </w:p>
  <w:p w:rsidR="00896D11" w:rsidRDefault="00896D1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D11" w:rsidRPr="00EC5BB4" w:rsidRDefault="00896D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2B62">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2B62">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D11" w:rsidRPr="00EC5BB4" w:rsidRDefault="00896D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0255">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0255">
      <w:rPr>
        <w:rStyle w:val="PageNumber"/>
        <w:rFonts w:cs="Arial"/>
        <w:b/>
        <w:noProof/>
        <w:szCs w:val="24"/>
      </w:rPr>
      <w:t>61</w:t>
    </w:r>
    <w:r w:rsidRPr="00EC5BB4">
      <w:rPr>
        <w:rStyle w:val="PageNumber"/>
        <w:rFonts w:cs="Arial"/>
        <w:b/>
        <w:szCs w:val="24"/>
      </w:rPr>
      <w:fldChar w:fldCharType="end"/>
    </w:r>
  </w:p>
  <w:p w:rsidR="00896D11" w:rsidRDefault="00896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BC2" w:rsidRDefault="00E43BC2">
      <w:r>
        <w:separator/>
      </w:r>
    </w:p>
    <w:p w:rsidR="00E43BC2" w:rsidRDefault="00E43BC2"/>
  </w:footnote>
  <w:footnote w:type="continuationSeparator" w:id="0">
    <w:p w:rsidR="00E43BC2" w:rsidRDefault="00E43BC2">
      <w:r>
        <w:continuationSeparator/>
      </w:r>
    </w:p>
    <w:p w:rsidR="00E43BC2" w:rsidRDefault="00E43B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D11" w:rsidRDefault="00896D11" w:rsidP="004276AD">
    <w:pPr>
      <w:pStyle w:val="Header"/>
      <w:rPr>
        <w:sz w:val="20"/>
      </w:rPr>
    </w:pPr>
  </w:p>
  <w:p w:rsidR="00896D11" w:rsidRDefault="00896D11"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896D11" w:rsidRPr="00303FF8" w:rsidRDefault="00896D11" w:rsidP="004276AD">
    <w:pPr>
      <w:pStyle w:val="Header"/>
      <w:rPr>
        <w:szCs w:val="24"/>
        <w:lang w:val="sr-Cyrl-RS"/>
      </w:rPr>
    </w:pPr>
    <w:r w:rsidRPr="00EC5BB4">
      <w:rPr>
        <w:szCs w:val="24"/>
      </w:rPr>
      <w:t>ЈН</w:t>
    </w:r>
    <w:r>
      <w:rPr>
        <w:szCs w:val="24"/>
        <w:lang w:val="sr-Cyrl-RS"/>
      </w:rPr>
      <w:t xml:space="preserve"> 3000/0850/2016 (1637/2016)</w:t>
    </w:r>
  </w:p>
  <w:p w:rsidR="00896D11" w:rsidRPr="004276AD" w:rsidRDefault="00896D1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D11" w:rsidRDefault="00896D11" w:rsidP="004276AD">
    <w:pPr>
      <w:pStyle w:val="Header"/>
    </w:pPr>
  </w:p>
  <w:p w:rsidR="00896D11" w:rsidRDefault="00896D1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896D11" w:rsidRPr="00113B84" w:rsidRDefault="00896D11" w:rsidP="004276AD">
    <w:pPr>
      <w:pStyle w:val="Header"/>
      <w:rPr>
        <w:szCs w:val="24"/>
      </w:rPr>
    </w:pPr>
    <w:r>
      <w:rPr>
        <w:szCs w:val="24"/>
      </w:rPr>
      <w:t>ЈН 3000/0850/2016 (1637/2016)</w:t>
    </w:r>
  </w:p>
  <w:p w:rsidR="00896D11" w:rsidRPr="00210557" w:rsidRDefault="00896D1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325E72"/>
    <w:multiLevelType w:val="hybridMultilevel"/>
    <w:tmpl w:val="EC9CB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A4A0CD7"/>
    <w:multiLevelType w:val="multilevel"/>
    <w:tmpl w:val="AEC40D0A"/>
    <w:lvl w:ilvl="0">
      <w:start w:val="1"/>
      <w:numFmt w:val="decimal"/>
      <w:lvlText w:val="%1."/>
      <w:lvlJc w:val="left"/>
      <w:pPr>
        <w:ind w:left="360" w:hanging="36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52405"/>
    <w:multiLevelType w:val="hybridMultilevel"/>
    <w:tmpl w:val="FE92E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D4153A8"/>
    <w:multiLevelType w:val="hybridMultilevel"/>
    <w:tmpl w:val="57F48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6A337A7"/>
    <w:multiLevelType w:val="hybridMultilevel"/>
    <w:tmpl w:val="9984E8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0EB42DB"/>
    <w:multiLevelType w:val="hybridMultilevel"/>
    <w:tmpl w:val="0AE8D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5AF1D49"/>
    <w:multiLevelType w:val="multilevel"/>
    <w:tmpl w:val="85E8B62E"/>
    <w:lvl w:ilvl="0">
      <w:start w:val="1"/>
      <w:numFmt w:val="decimal"/>
      <w:lvlText w:val="%1."/>
      <w:lvlJc w:val="left"/>
      <w:pPr>
        <w:ind w:left="360" w:hanging="360"/>
      </w:pPr>
      <w:rPr>
        <w:color w:val="auto"/>
      </w:rPr>
    </w:lvl>
    <w:lvl w:ilvl="1">
      <w:start w:val="2"/>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7"/>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75"/>
  </w:num>
  <w:num w:numId="11">
    <w:abstractNumId w:val="70"/>
  </w:num>
  <w:num w:numId="12">
    <w:abstractNumId w:val="60"/>
  </w:num>
  <w:num w:numId="13">
    <w:abstractNumId w:val="64"/>
  </w:num>
  <w:num w:numId="14">
    <w:abstractNumId w:val="89"/>
  </w:num>
  <w:num w:numId="15">
    <w:abstractNumId w:val="80"/>
  </w:num>
  <w:num w:numId="16">
    <w:abstractNumId w:val="92"/>
  </w:num>
  <w:num w:numId="17">
    <w:abstractNumId w:val="67"/>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num>
  <w:num w:numId="24">
    <w:abstractNumId w:val="68"/>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91"/>
  </w:num>
  <w:num w:numId="30">
    <w:abstractNumId w:val="49"/>
  </w:num>
  <w:num w:numId="31">
    <w:abstractNumId w:val="66"/>
  </w:num>
  <w:num w:numId="32">
    <w:abstractNumId w:val="76"/>
  </w:num>
  <w:num w:numId="33">
    <w:abstractNumId w:val="50"/>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num>
  <w:num w:numId="40">
    <w:abstractNumId w:val="57"/>
  </w:num>
  <w:num w:numId="41">
    <w:abstractNumId w:val="9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69"/>
  </w:num>
  <w:num w:numId="44">
    <w:abstractNumId w:val="84"/>
  </w:num>
  <w:num w:numId="45">
    <w:abstractNumId w:val="8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7D3"/>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18B"/>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4E7"/>
    <w:rsid w:val="001227A3"/>
    <w:rsid w:val="00122CAF"/>
    <w:rsid w:val="00122D69"/>
    <w:rsid w:val="00122F20"/>
    <w:rsid w:val="001232EA"/>
    <w:rsid w:val="001235B2"/>
    <w:rsid w:val="00123BC5"/>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AD"/>
    <w:rsid w:val="001945D3"/>
    <w:rsid w:val="001945FA"/>
    <w:rsid w:val="001948C6"/>
    <w:rsid w:val="001948F8"/>
    <w:rsid w:val="00194903"/>
    <w:rsid w:val="00194C7D"/>
    <w:rsid w:val="001959B0"/>
    <w:rsid w:val="001959D0"/>
    <w:rsid w:val="00196151"/>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4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2B9"/>
    <w:rsid w:val="00244361"/>
    <w:rsid w:val="002444EC"/>
    <w:rsid w:val="0024485F"/>
    <w:rsid w:val="00244A86"/>
    <w:rsid w:val="00245371"/>
    <w:rsid w:val="00245760"/>
    <w:rsid w:val="00245AAB"/>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C0"/>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19"/>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834"/>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2B62"/>
    <w:rsid w:val="00363152"/>
    <w:rsid w:val="0036336A"/>
    <w:rsid w:val="003633A6"/>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77FEF"/>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C73"/>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A79"/>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C3"/>
    <w:rsid w:val="003E0C7C"/>
    <w:rsid w:val="003E0EC5"/>
    <w:rsid w:val="003E109F"/>
    <w:rsid w:val="003E140D"/>
    <w:rsid w:val="003E1697"/>
    <w:rsid w:val="003E1875"/>
    <w:rsid w:val="003E1D34"/>
    <w:rsid w:val="003E1D89"/>
    <w:rsid w:val="003E20ED"/>
    <w:rsid w:val="003E2534"/>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876"/>
    <w:rsid w:val="00405E5E"/>
    <w:rsid w:val="004062E7"/>
    <w:rsid w:val="004065AE"/>
    <w:rsid w:val="00406F7D"/>
    <w:rsid w:val="0040770A"/>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980"/>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D3"/>
    <w:rsid w:val="00441026"/>
    <w:rsid w:val="00441785"/>
    <w:rsid w:val="00441BAB"/>
    <w:rsid w:val="00441E54"/>
    <w:rsid w:val="00441E81"/>
    <w:rsid w:val="00442058"/>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0A"/>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5AA"/>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1B2"/>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4A"/>
    <w:rsid w:val="004D6F4A"/>
    <w:rsid w:val="004D6FD4"/>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EC"/>
    <w:rsid w:val="004E4C8A"/>
    <w:rsid w:val="004E53C5"/>
    <w:rsid w:val="004E5460"/>
    <w:rsid w:val="004E5665"/>
    <w:rsid w:val="004E5766"/>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E8E"/>
    <w:rsid w:val="00546265"/>
    <w:rsid w:val="005463B3"/>
    <w:rsid w:val="00546862"/>
    <w:rsid w:val="00546FF4"/>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67F"/>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323"/>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33D"/>
    <w:rsid w:val="005D3C76"/>
    <w:rsid w:val="005D44BB"/>
    <w:rsid w:val="005D4A8F"/>
    <w:rsid w:val="005D4B60"/>
    <w:rsid w:val="005D5269"/>
    <w:rsid w:val="005D5348"/>
    <w:rsid w:val="005D5729"/>
    <w:rsid w:val="005D606A"/>
    <w:rsid w:val="005D610D"/>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35C"/>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4F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098"/>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255"/>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40"/>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D03"/>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D9"/>
    <w:rsid w:val="00763460"/>
    <w:rsid w:val="00763481"/>
    <w:rsid w:val="007642F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97C"/>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59C"/>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17D"/>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11"/>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3B2"/>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F60"/>
    <w:rsid w:val="008B7F7A"/>
    <w:rsid w:val="008C0105"/>
    <w:rsid w:val="008C03CE"/>
    <w:rsid w:val="008C0408"/>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8AB"/>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2C"/>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45E"/>
    <w:rsid w:val="009A4648"/>
    <w:rsid w:val="009A48E4"/>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6"/>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40"/>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3F38"/>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510"/>
    <w:rsid w:val="00AD0802"/>
    <w:rsid w:val="00AD0BDD"/>
    <w:rsid w:val="00AD0C24"/>
    <w:rsid w:val="00AD0CF5"/>
    <w:rsid w:val="00AD0E3E"/>
    <w:rsid w:val="00AD0F9F"/>
    <w:rsid w:val="00AD1279"/>
    <w:rsid w:val="00AD1340"/>
    <w:rsid w:val="00AD1363"/>
    <w:rsid w:val="00AD1370"/>
    <w:rsid w:val="00AD1BB1"/>
    <w:rsid w:val="00AD1D90"/>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F9"/>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BA4"/>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C1C"/>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BA4"/>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EEA"/>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7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792"/>
    <w:rsid w:val="00CD3911"/>
    <w:rsid w:val="00CD3DCE"/>
    <w:rsid w:val="00CD3DD2"/>
    <w:rsid w:val="00CD4056"/>
    <w:rsid w:val="00CD4106"/>
    <w:rsid w:val="00CD4140"/>
    <w:rsid w:val="00CD4486"/>
    <w:rsid w:val="00CD4B57"/>
    <w:rsid w:val="00CD4E93"/>
    <w:rsid w:val="00CD572E"/>
    <w:rsid w:val="00CD651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8B"/>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A6D"/>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729"/>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79"/>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2F"/>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3D8"/>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5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BC2"/>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340"/>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7D0"/>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AE4"/>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77"/>
    <w:rsid w:val="00F569FC"/>
    <w:rsid w:val="00F56A34"/>
    <w:rsid w:val="00F56E80"/>
    <w:rsid w:val="00F56F65"/>
    <w:rsid w:val="00F57151"/>
    <w:rsid w:val="00F57491"/>
    <w:rsid w:val="00F5783F"/>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E0"/>
    <w:rsid w:val="00FB3F8A"/>
    <w:rsid w:val="00FB443A"/>
    <w:rsid w:val="00FB4458"/>
    <w:rsid w:val="00FB47AE"/>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12"/>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40FD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303425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4242869">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lazar.radovanov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lazar.radov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096DF3F-CCC1-41AD-B4E9-3B8BF4CF5790}">
  <ds:schemaRefs>
    <ds:schemaRef ds:uri="http://schemas.openxmlformats.org/officeDocument/2006/bibliography"/>
  </ds:schemaRefs>
</ds:datastoreItem>
</file>

<file path=customXml/itemProps100.xml><?xml version="1.0" encoding="utf-8"?>
<ds:datastoreItem xmlns:ds="http://schemas.openxmlformats.org/officeDocument/2006/customXml" ds:itemID="{59CF6E06-BA2F-44E9-99F9-D623378BDA8D}">
  <ds:schemaRefs>
    <ds:schemaRef ds:uri="http://schemas.openxmlformats.org/officeDocument/2006/bibliography"/>
  </ds:schemaRefs>
</ds:datastoreItem>
</file>

<file path=customXml/itemProps101.xml><?xml version="1.0" encoding="utf-8"?>
<ds:datastoreItem xmlns:ds="http://schemas.openxmlformats.org/officeDocument/2006/customXml" ds:itemID="{2415A3CB-6D7E-4CC0-8DE0-1D79065DD796}">
  <ds:schemaRefs>
    <ds:schemaRef ds:uri="http://schemas.openxmlformats.org/officeDocument/2006/bibliography"/>
  </ds:schemaRefs>
</ds:datastoreItem>
</file>

<file path=customXml/itemProps102.xml><?xml version="1.0" encoding="utf-8"?>
<ds:datastoreItem xmlns:ds="http://schemas.openxmlformats.org/officeDocument/2006/customXml" ds:itemID="{E4F83205-6BBC-4369-A235-B72500AD967B}">
  <ds:schemaRefs>
    <ds:schemaRef ds:uri="http://schemas.openxmlformats.org/officeDocument/2006/bibliography"/>
  </ds:schemaRefs>
</ds:datastoreItem>
</file>

<file path=customXml/itemProps103.xml><?xml version="1.0" encoding="utf-8"?>
<ds:datastoreItem xmlns:ds="http://schemas.openxmlformats.org/officeDocument/2006/customXml" ds:itemID="{F12949C0-5094-4C66-A831-B22704F67DA6}">
  <ds:schemaRefs>
    <ds:schemaRef ds:uri="http://schemas.openxmlformats.org/officeDocument/2006/bibliography"/>
  </ds:schemaRefs>
</ds:datastoreItem>
</file>

<file path=customXml/itemProps104.xml><?xml version="1.0" encoding="utf-8"?>
<ds:datastoreItem xmlns:ds="http://schemas.openxmlformats.org/officeDocument/2006/customXml" ds:itemID="{F5C81F2C-9122-4D71-A698-BA8D9FF24978}">
  <ds:schemaRefs>
    <ds:schemaRef ds:uri="http://schemas.openxmlformats.org/officeDocument/2006/bibliography"/>
  </ds:schemaRefs>
</ds:datastoreItem>
</file>

<file path=customXml/itemProps105.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06.xml><?xml version="1.0" encoding="utf-8"?>
<ds:datastoreItem xmlns:ds="http://schemas.openxmlformats.org/officeDocument/2006/customXml" ds:itemID="{BB8A311D-B234-41FF-852D-878D2251D10E}">
  <ds:schemaRefs>
    <ds:schemaRef ds:uri="http://schemas.openxmlformats.org/officeDocument/2006/bibliography"/>
  </ds:schemaRefs>
</ds:datastoreItem>
</file>

<file path=customXml/itemProps107.xml><?xml version="1.0" encoding="utf-8"?>
<ds:datastoreItem xmlns:ds="http://schemas.openxmlformats.org/officeDocument/2006/customXml" ds:itemID="{7533EE47-5DA9-47FF-A7FE-AD9BCA681FBB}">
  <ds:schemaRefs>
    <ds:schemaRef ds:uri="http://schemas.openxmlformats.org/officeDocument/2006/bibliography"/>
  </ds:schemaRefs>
</ds:datastoreItem>
</file>

<file path=customXml/itemProps108.xml><?xml version="1.0" encoding="utf-8"?>
<ds:datastoreItem xmlns:ds="http://schemas.openxmlformats.org/officeDocument/2006/customXml" ds:itemID="{11EE499D-53CE-4E7A-B4F9-013C23D5D1A6}">
  <ds:schemaRefs>
    <ds:schemaRef ds:uri="http://schemas.openxmlformats.org/officeDocument/2006/bibliography"/>
  </ds:schemaRefs>
</ds:datastoreItem>
</file>

<file path=customXml/itemProps109.xml><?xml version="1.0" encoding="utf-8"?>
<ds:datastoreItem xmlns:ds="http://schemas.openxmlformats.org/officeDocument/2006/customXml" ds:itemID="{2AC2FC89-E152-479F-B15B-BD4CF6C4017D}">
  <ds:schemaRefs>
    <ds:schemaRef ds:uri="http://schemas.openxmlformats.org/officeDocument/2006/bibliography"/>
  </ds:schemaRefs>
</ds:datastoreItem>
</file>

<file path=customXml/itemProps11.xml><?xml version="1.0" encoding="utf-8"?>
<ds:datastoreItem xmlns:ds="http://schemas.openxmlformats.org/officeDocument/2006/customXml" ds:itemID="{17491E39-4FD3-4691-82BD-2EC4A0D2AFE7}">
  <ds:schemaRefs>
    <ds:schemaRef ds:uri="http://schemas.openxmlformats.org/officeDocument/2006/bibliography"/>
  </ds:schemaRefs>
</ds:datastoreItem>
</file>

<file path=customXml/itemProps110.xml><?xml version="1.0" encoding="utf-8"?>
<ds:datastoreItem xmlns:ds="http://schemas.openxmlformats.org/officeDocument/2006/customXml" ds:itemID="{15441904-044A-4FAF-8DC8-A2C398CD0614}">
  <ds:schemaRefs>
    <ds:schemaRef ds:uri="http://schemas.openxmlformats.org/officeDocument/2006/bibliography"/>
  </ds:schemaRefs>
</ds:datastoreItem>
</file>

<file path=customXml/itemProps111.xml><?xml version="1.0" encoding="utf-8"?>
<ds:datastoreItem xmlns:ds="http://schemas.openxmlformats.org/officeDocument/2006/customXml" ds:itemID="{61B777FC-6A98-40A5-8F8F-AD84B6C385C5}">
  <ds:schemaRefs>
    <ds:schemaRef ds:uri="http://schemas.openxmlformats.org/officeDocument/2006/bibliography"/>
  </ds:schemaRefs>
</ds:datastoreItem>
</file>

<file path=customXml/itemProps112.xml><?xml version="1.0" encoding="utf-8"?>
<ds:datastoreItem xmlns:ds="http://schemas.openxmlformats.org/officeDocument/2006/customXml" ds:itemID="{F09A280E-3876-4A4F-A5B0-6FAF91699B50}">
  <ds:schemaRefs>
    <ds:schemaRef ds:uri="http://schemas.openxmlformats.org/officeDocument/2006/bibliography"/>
  </ds:schemaRefs>
</ds:datastoreItem>
</file>

<file path=customXml/itemProps113.xml><?xml version="1.0" encoding="utf-8"?>
<ds:datastoreItem xmlns:ds="http://schemas.openxmlformats.org/officeDocument/2006/customXml" ds:itemID="{2C69F8C2-BFB4-4CBA-A051-646A6B20552D}">
  <ds:schemaRefs>
    <ds:schemaRef ds:uri="http://schemas.openxmlformats.org/officeDocument/2006/bibliography"/>
  </ds:schemaRefs>
</ds:datastoreItem>
</file>

<file path=customXml/itemProps114.xml><?xml version="1.0" encoding="utf-8"?>
<ds:datastoreItem xmlns:ds="http://schemas.openxmlformats.org/officeDocument/2006/customXml" ds:itemID="{CE7CB429-C9A6-4012-91F9-23AB436F891C}">
  <ds:schemaRefs>
    <ds:schemaRef ds:uri="http://schemas.openxmlformats.org/officeDocument/2006/bibliography"/>
  </ds:schemaRefs>
</ds:datastoreItem>
</file>

<file path=customXml/itemProps115.xml><?xml version="1.0" encoding="utf-8"?>
<ds:datastoreItem xmlns:ds="http://schemas.openxmlformats.org/officeDocument/2006/customXml" ds:itemID="{15542738-90E5-448E-BB47-00C52860D0EF}">
  <ds:schemaRefs>
    <ds:schemaRef ds:uri="http://schemas.openxmlformats.org/officeDocument/2006/bibliography"/>
  </ds:schemaRefs>
</ds:datastoreItem>
</file>

<file path=customXml/itemProps116.xml><?xml version="1.0" encoding="utf-8"?>
<ds:datastoreItem xmlns:ds="http://schemas.openxmlformats.org/officeDocument/2006/customXml" ds:itemID="{033C71A2-E57A-4394-A741-C52B961A4978}">
  <ds:schemaRefs>
    <ds:schemaRef ds:uri="http://schemas.openxmlformats.org/officeDocument/2006/bibliography"/>
  </ds:schemaRefs>
</ds:datastoreItem>
</file>

<file path=customXml/itemProps117.xml><?xml version="1.0" encoding="utf-8"?>
<ds:datastoreItem xmlns:ds="http://schemas.openxmlformats.org/officeDocument/2006/customXml" ds:itemID="{81850A24-1F57-4D13-987F-7C2CFC66E03B}">
  <ds:schemaRefs>
    <ds:schemaRef ds:uri="http://schemas.openxmlformats.org/officeDocument/2006/bibliography"/>
  </ds:schemaRefs>
</ds:datastoreItem>
</file>

<file path=customXml/itemProps118.xml><?xml version="1.0" encoding="utf-8"?>
<ds:datastoreItem xmlns:ds="http://schemas.openxmlformats.org/officeDocument/2006/customXml" ds:itemID="{BC40833D-2BB0-4A87-8B0E-A6129E5DE7E6}">
  <ds:schemaRefs>
    <ds:schemaRef ds:uri="http://schemas.openxmlformats.org/officeDocument/2006/bibliography"/>
  </ds:schemaRefs>
</ds:datastoreItem>
</file>

<file path=customXml/itemProps119.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12.xml><?xml version="1.0" encoding="utf-8"?>
<ds:datastoreItem xmlns:ds="http://schemas.openxmlformats.org/officeDocument/2006/customXml" ds:itemID="{227E6427-9DC0-48A7-BB57-19C1B1AF2AB9}">
  <ds:schemaRefs>
    <ds:schemaRef ds:uri="http://schemas.openxmlformats.org/officeDocument/2006/bibliography"/>
  </ds:schemaRefs>
</ds:datastoreItem>
</file>

<file path=customXml/itemProps120.xml><?xml version="1.0" encoding="utf-8"?>
<ds:datastoreItem xmlns:ds="http://schemas.openxmlformats.org/officeDocument/2006/customXml" ds:itemID="{CBC8CDE8-1C33-4972-B33B-44C3C51F9F7A}">
  <ds:schemaRefs>
    <ds:schemaRef ds:uri="http://schemas.openxmlformats.org/officeDocument/2006/bibliography"/>
  </ds:schemaRefs>
</ds:datastoreItem>
</file>

<file path=customXml/itemProps121.xml><?xml version="1.0" encoding="utf-8"?>
<ds:datastoreItem xmlns:ds="http://schemas.openxmlformats.org/officeDocument/2006/customXml" ds:itemID="{D873D42D-22F8-476F-8D88-E8C0D1CC6C16}">
  <ds:schemaRefs>
    <ds:schemaRef ds:uri="http://schemas.openxmlformats.org/officeDocument/2006/bibliography"/>
  </ds:schemaRefs>
</ds:datastoreItem>
</file>

<file path=customXml/itemProps122.xml><?xml version="1.0" encoding="utf-8"?>
<ds:datastoreItem xmlns:ds="http://schemas.openxmlformats.org/officeDocument/2006/customXml" ds:itemID="{CD7D36A7-CCFF-496D-9DB8-5F465E2C7697}">
  <ds:schemaRefs>
    <ds:schemaRef ds:uri="http://schemas.openxmlformats.org/officeDocument/2006/bibliography"/>
  </ds:schemaRefs>
</ds:datastoreItem>
</file>

<file path=customXml/itemProps123.xml><?xml version="1.0" encoding="utf-8"?>
<ds:datastoreItem xmlns:ds="http://schemas.openxmlformats.org/officeDocument/2006/customXml" ds:itemID="{ACEDCA48-E94E-44A5-A1A6-9214F63D2FD7}">
  <ds:schemaRefs>
    <ds:schemaRef ds:uri="http://schemas.openxmlformats.org/officeDocument/2006/bibliography"/>
  </ds:schemaRefs>
</ds:datastoreItem>
</file>

<file path=customXml/itemProps124.xml><?xml version="1.0" encoding="utf-8"?>
<ds:datastoreItem xmlns:ds="http://schemas.openxmlformats.org/officeDocument/2006/customXml" ds:itemID="{01003B56-6350-4F80-B204-CA05AAE4F015}">
  <ds:schemaRefs>
    <ds:schemaRef ds:uri="http://schemas.openxmlformats.org/officeDocument/2006/bibliography"/>
  </ds:schemaRefs>
</ds:datastoreItem>
</file>

<file path=customXml/itemProps125.xml><?xml version="1.0" encoding="utf-8"?>
<ds:datastoreItem xmlns:ds="http://schemas.openxmlformats.org/officeDocument/2006/customXml" ds:itemID="{A851B0C2-1BB5-49A7-ABC4-E718D9303842}">
  <ds:schemaRefs>
    <ds:schemaRef ds:uri="http://schemas.openxmlformats.org/officeDocument/2006/bibliography"/>
  </ds:schemaRefs>
</ds:datastoreItem>
</file>

<file path=customXml/itemProps126.xml><?xml version="1.0" encoding="utf-8"?>
<ds:datastoreItem xmlns:ds="http://schemas.openxmlformats.org/officeDocument/2006/customXml" ds:itemID="{ABD54830-0B27-4D97-A5DD-0AB61C98E4DA}">
  <ds:schemaRefs>
    <ds:schemaRef ds:uri="http://schemas.openxmlformats.org/officeDocument/2006/bibliography"/>
  </ds:schemaRefs>
</ds:datastoreItem>
</file>

<file path=customXml/itemProps127.xml><?xml version="1.0" encoding="utf-8"?>
<ds:datastoreItem xmlns:ds="http://schemas.openxmlformats.org/officeDocument/2006/customXml" ds:itemID="{2C4735C8-8245-419C-9815-F9E81733634D}">
  <ds:schemaRefs>
    <ds:schemaRef ds:uri="http://schemas.openxmlformats.org/officeDocument/2006/bibliography"/>
  </ds:schemaRefs>
</ds:datastoreItem>
</file>

<file path=customXml/itemProps128.xml><?xml version="1.0" encoding="utf-8"?>
<ds:datastoreItem xmlns:ds="http://schemas.openxmlformats.org/officeDocument/2006/customXml" ds:itemID="{0B876696-18DA-4115-BE94-DDD21F32F515}">
  <ds:schemaRefs>
    <ds:schemaRef ds:uri="http://schemas.openxmlformats.org/officeDocument/2006/bibliography"/>
  </ds:schemaRefs>
</ds:datastoreItem>
</file>

<file path=customXml/itemProps12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130.xml><?xml version="1.0" encoding="utf-8"?>
<ds:datastoreItem xmlns:ds="http://schemas.openxmlformats.org/officeDocument/2006/customXml" ds:itemID="{D998DFD5-9AC9-4559-8597-4C88625704A1}">
  <ds:schemaRefs>
    <ds:schemaRef ds:uri="http://schemas.openxmlformats.org/officeDocument/2006/bibliography"/>
  </ds:schemaRefs>
</ds:datastoreItem>
</file>

<file path=customXml/itemProps131.xml><?xml version="1.0" encoding="utf-8"?>
<ds:datastoreItem xmlns:ds="http://schemas.openxmlformats.org/officeDocument/2006/customXml" ds:itemID="{807DD308-E2D8-4B41-9694-CB52506C387E}">
  <ds:schemaRefs>
    <ds:schemaRef ds:uri="http://schemas.openxmlformats.org/officeDocument/2006/bibliography"/>
  </ds:schemaRefs>
</ds:datastoreItem>
</file>

<file path=customXml/itemProps132.xml><?xml version="1.0" encoding="utf-8"?>
<ds:datastoreItem xmlns:ds="http://schemas.openxmlformats.org/officeDocument/2006/customXml" ds:itemID="{84D6D379-4281-48CF-9458-2D10392666A1}">
  <ds:schemaRefs>
    <ds:schemaRef ds:uri="http://schemas.openxmlformats.org/officeDocument/2006/bibliography"/>
  </ds:schemaRefs>
</ds:datastoreItem>
</file>

<file path=customXml/itemProps133.xml><?xml version="1.0" encoding="utf-8"?>
<ds:datastoreItem xmlns:ds="http://schemas.openxmlformats.org/officeDocument/2006/customXml" ds:itemID="{B583BAB3-6D37-499E-BE5E-D7612B37098D}">
  <ds:schemaRefs>
    <ds:schemaRef ds:uri="http://schemas.openxmlformats.org/officeDocument/2006/bibliography"/>
  </ds:schemaRefs>
</ds:datastoreItem>
</file>

<file path=customXml/itemProps134.xml><?xml version="1.0" encoding="utf-8"?>
<ds:datastoreItem xmlns:ds="http://schemas.openxmlformats.org/officeDocument/2006/customXml" ds:itemID="{A14DBB32-00DE-4279-8E4F-55E2E1A1EA20}">
  <ds:schemaRefs>
    <ds:schemaRef ds:uri="http://schemas.openxmlformats.org/officeDocument/2006/bibliography"/>
  </ds:schemaRefs>
</ds:datastoreItem>
</file>

<file path=customXml/itemProps135.xml><?xml version="1.0" encoding="utf-8"?>
<ds:datastoreItem xmlns:ds="http://schemas.openxmlformats.org/officeDocument/2006/customXml" ds:itemID="{CDF8854A-68B5-4875-B70F-2CFA0594E024}">
  <ds:schemaRefs>
    <ds:schemaRef ds:uri="http://schemas.openxmlformats.org/officeDocument/2006/bibliography"/>
  </ds:schemaRefs>
</ds:datastoreItem>
</file>

<file path=customXml/itemProps13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7.xml><?xml version="1.0" encoding="utf-8"?>
<ds:datastoreItem xmlns:ds="http://schemas.openxmlformats.org/officeDocument/2006/customXml" ds:itemID="{45C8FDF5-E2E0-4871-8FBA-A4AE405F0F2B}">
  <ds:schemaRefs>
    <ds:schemaRef ds:uri="http://schemas.openxmlformats.org/officeDocument/2006/bibliography"/>
  </ds:schemaRefs>
</ds:datastoreItem>
</file>

<file path=customXml/itemProps138.xml><?xml version="1.0" encoding="utf-8"?>
<ds:datastoreItem xmlns:ds="http://schemas.openxmlformats.org/officeDocument/2006/customXml" ds:itemID="{8C986245-6B29-4392-A9FE-699B75A5E41C}">
  <ds:schemaRefs>
    <ds:schemaRef ds:uri="http://schemas.openxmlformats.org/officeDocument/2006/bibliography"/>
  </ds:schemaRefs>
</ds:datastoreItem>
</file>

<file path=customXml/itemProps139.xml><?xml version="1.0" encoding="utf-8"?>
<ds:datastoreItem xmlns:ds="http://schemas.openxmlformats.org/officeDocument/2006/customXml" ds:itemID="{A950C400-E0CD-4595-94D8-E1C680BD2DFC}">
  <ds:schemaRefs>
    <ds:schemaRef ds:uri="http://schemas.openxmlformats.org/officeDocument/2006/bibliography"/>
  </ds:schemaRefs>
</ds:datastoreItem>
</file>

<file path=customXml/itemProps14.xml><?xml version="1.0" encoding="utf-8"?>
<ds:datastoreItem xmlns:ds="http://schemas.openxmlformats.org/officeDocument/2006/customXml" ds:itemID="{E3BE7F07-8CE7-439D-A63E-64F61CE7DFBC}">
  <ds:schemaRefs>
    <ds:schemaRef ds:uri="http://schemas.openxmlformats.org/officeDocument/2006/bibliography"/>
  </ds:schemaRefs>
</ds:datastoreItem>
</file>

<file path=customXml/itemProps140.xml><?xml version="1.0" encoding="utf-8"?>
<ds:datastoreItem xmlns:ds="http://schemas.openxmlformats.org/officeDocument/2006/customXml" ds:itemID="{7CE3768E-ABFB-44F3-9393-869218FC1575}">
  <ds:schemaRefs>
    <ds:schemaRef ds:uri="http://schemas.openxmlformats.org/officeDocument/2006/bibliography"/>
  </ds:schemaRefs>
</ds:datastoreItem>
</file>

<file path=customXml/itemProps141.xml><?xml version="1.0" encoding="utf-8"?>
<ds:datastoreItem xmlns:ds="http://schemas.openxmlformats.org/officeDocument/2006/customXml" ds:itemID="{5BA25668-EF1F-44EF-9793-66AB55C6E52B}">
  <ds:schemaRefs>
    <ds:schemaRef ds:uri="http://schemas.openxmlformats.org/officeDocument/2006/bibliography"/>
  </ds:schemaRefs>
</ds:datastoreItem>
</file>

<file path=customXml/itemProps14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43.xml><?xml version="1.0" encoding="utf-8"?>
<ds:datastoreItem xmlns:ds="http://schemas.openxmlformats.org/officeDocument/2006/customXml" ds:itemID="{A2056C4E-C6DD-4289-9E0E-1806C0F206F5}">
  <ds:schemaRefs>
    <ds:schemaRef ds:uri="http://schemas.openxmlformats.org/officeDocument/2006/bibliography"/>
  </ds:schemaRefs>
</ds:datastoreItem>
</file>

<file path=customXml/itemProps144.xml><?xml version="1.0" encoding="utf-8"?>
<ds:datastoreItem xmlns:ds="http://schemas.openxmlformats.org/officeDocument/2006/customXml" ds:itemID="{635ECF46-4EC4-40DC-BAFA-856B16CCDE44}">
  <ds:schemaRefs>
    <ds:schemaRef ds:uri="http://schemas.openxmlformats.org/officeDocument/2006/bibliography"/>
  </ds:schemaRefs>
</ds:datastoreItem>
</file>

<file path=customXml/itemProps145.xml><?xml version="1.0" encoding="utf-8"?>
<ds:datastoreItem xmlns:ds="http://schemas.openxmlformats.org/officeDocument/2006/customXml" ds:itemID="{95DC7DE1-AF81-44E9-AB6A-08F548B1C277}">
  <ds:schemaRefs>
    <ds:schemaRef ds:uri="http://schemas.openxmlformats.org/officeDocument/2006/bibliography"/>
  </ds:schemaRefs>
</ds:datastoreItem>
</file>

<file path=customXml/itemProps146.xml><?xml version="1.0" encoding="utf-8"?>
<ds:datastoreItem xmlns:ds="http://schemas.openxmlformats.org/officeDocument/2006/customXml" ds:itemID="{1729B801-CDB0-4737-8DA0-A89E4F6A980D}">
  <ds:schemaRefs>
    <ds:schemaRef ds:uri="http://schemas.openxmlformats.org/officeDocument/2006/bibliography"/>
  </ds:schemaRefs>
</ds:datastoreItem>
</file>

<file path=customXml/itemProps147.xml><?xml version="1.0" encoding="utf-8"?>
<ds:datastoreItem xmlns:ds="http://schemas.openxmlformats.org/officeDocument/2006/customXml" ds:itemID="{A8AC1AB1-5478-481A-9929-8FE55824404A}">
  <ds:schemaRefs>
    <ds:schemaRef ds:uri="http://schemas.openxmlformats.org/officeDocument/2006/bibliography"/>
  </ds:schemaRefs>
</ds:datastoreItem>
</file>

<file path=customXml/itemProps148.xml><?xml version="1.0" encoding="utf-8"?>
<ds:datastoreItem xmlns:ds="http://schemas.openxmlformats.org/officeDocument/2006/customXml" ds:itemID="{24EEE69B-7475-4096-A46E-B55533528A95}">
  <ds:schemaRefs>
    <ds:schemaRef ds:uri="http://schemas.openxmlformats.org/officeDocument/2006/bibliography"/>
  </ds:schemaRefs>
</ds:datastoreItem>
</file>

<file path=customXml/itemProps149.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5.xml><?xml version="1.0" encoding="utf-8"?>
<ds:datastoreItem xmlns:ds="http://schemas.openxmlformats.org/officeDocument/2006/customXml" ds:itemID="{05318EB1-F776-4B33-8C58-4CC4129B39F8}">
  <ds:schemaRefs>
    <ds:schemaRef ds:uri="http://schemas.openxmlformats.org/officeDocument/2006/bibliography"/>
  </ds:schemaRefs>
</ds:datastoreItem>
</file>

<file path=customXml/itemProps150.xml><?xml version="1.0" encoding="utf-8"?>
<ds:datastoreItem xmlns:ds="http://schemas.openxmlformats.org/officeDocument/2006/customXml" ds:itemID="{D9B762C6-C2A6-4606-9496-309715A67556}">
  <ds:schemaRefs>
    <ds:schemaRef ds:uri="http://schemas.openxmlformats.org/officeDocument/2006/bibliography"/>
  </ds:schemaRefs>
</ds:datastoreItem>
</file>

<file path=customXml/itemProps151.xml><?xml version="1.0" encoding="utf-8"?>
<ds:datastoreItem xmlns:ds="http://schemas.openxmlformats.org/officeDocument/2006/customXml" ds:itemID="{23C38848-CFA9-45D2-A74E-71243FF937A6}">
  <ds:schemaRefs>
    <ds:schemaRef ds:uri="http://schemas.openxmlformats.org/officeDocument/2006/bibliography"/>
  </ds:schemaRefs>
</ds:datastoreItem>
</file>

<file path=customXml/itemProps152.xml><?xml version="1.0" encoding="utf-8"?>
<ds:datastoreItem xmlns:ds="http://schemas.openxmlformats.org/officeDocument/2006/customXml" ds:itemID="{E5A2B1EF-51EF-4FED-A66A-2907E17E3D58}">
  <ds:schemaRefs>
    <ds:schemaRef ds:uri="http://schemas.openxmlformats.org/officeDocument/2006/bibliography"/>
  </ds:schemaRefs>
</ds:datastoreItem>
</file>

<file path=customXml/itemProps153.xml><?xml version="1.0" encoding="utf-8"?>
<ds:datastoreItem xmlns:ds="http://schemas.openxmlformats.org/officeDocument/2006/customXml" ds:itemID="{E9ACEF0B-22BC-41EA-9A71-2ED1817B2421}">
  <ds:schemaRefs>
    <ds:schemaRef ds:uri="http://schemas.openxmlformats.org/officeDocument/2006/bibliography"/>
  </ds:schemaRefs>
</ds:datastoreItem>
</file>

<file path=customXml/itemProps154.xml><?xml version="1.0" encoding="utf-8"?>
<ds:datastoreItem xmlns:ds="http://schemas.openxmlformats.org/officeDocument/2006/customXml" ds:itemID="{48AA4EE9-3673-4B82-9552-4DE664D84701}">
  <ds:schemaRefs>
    <ds:schemaRef ds:uri="http://schemas.openxmlformats.org/officeDocument/2006/bibliography"/>
  </ds:schemaRefs>
</ds:datastoreItem>
</file>

<file path=customXml/itemProps155.xml><?xml version="1.0" encoding="utf-8"?>
<ds:datastoreItem xmlns:ds="http://schemas.openxmlformats.org/officeDocument/2006/customXml" ds:itemID="{A593D554-55F0-468F-8F46-E7350E8E96F6}">
  <ds:schemaRefs>
    <ds:schemaRef ds:uri="http://schemas.openxmlformats.org/officeDocument/2006/bibliography"/>
  </ds:schemaRefs>
</ds:datastoreItem>
</file>

<file path=customXml/itemProps156.xml><?xml version="1.0" encoding="utf-8"?>
<ds:datastoreItem xmlns:ds="http://schemas.openxmlformats.org/officeDocument/2006/customXml" ds:itemID="{DF3DB782-2C63-4475-99F9-D044FB476906}">
  <ds:schemaRefs>
    <ds:schemaRef ds:uri="http://schemas.openxmlformats.org/officeDocument/2006/bibliography"/>
  </ds:schemaRefs>
</ds:datastoreItem>
</file>

<file path=customXml/itemProps157.xml><?xml version="1.0" encoding="utf-8"?>
<ds:datastoreItem xmlns:ds="http://schemas.openxmlformats.org/officeDocument/2006/customXml" ds:itemID="{91759B37-E85D-473C-A6F7-E5CA8D9378F2}">
  <ds:schemaRefs>
    <ds:schemaRef ds:uri="http://schemas.openxmlformats.org/officeDocument/2006/bibliography"/>
  </ds:schemaRefs>
</ds:datastoreItem>
</file>

<file path=customXml/itemProps16.xml><?xml version="1.0" encoding="utf-8"?>
<ds:datastoreItem xmlns:ds="http://schemas.openxmlformats.org/officeDocument/2006/customXml" ds:itemID="{29C4E991-4973-452D-9325-D508D1EE1F8A}">
  <ds:schemaRefs>
    <ds:schemaRef ds:uri="http://schemas.openxmlformats.org/officeDocument/2006/bibliography"/>
  </ds:schemaRefs>
</ds:datastoreItem>
</file>

<file path=customXml/itemProps17.xml><?xml version="1.0" encoding="utf-8"?>
<ds:datastoreItem xmlns:ds="http://schemas.openxmlformats.org/officeDocument/2006/customXml" ds:itemID="{4F3E39ED-42BE-499C-BFD0-52016857177A}">
  <ds:schemaRefs>
    <ds:schemaRef ds:uri="http://schemas.openxmlformats.org/officeDocument/2006/bibliography"/>
  </ds:schemaRefs>
</ds:datastoreItem>
</file>

<file path=customXml/itemProps18.xml><?xml version="1.0" encoding="utf-8"?>
<ds:datastoreItem xmlns:ds="http://schemas.openxmlformats.org/officeDocument/2006/customXml" ds:itemID="{F64C8F19-9C11-4B83-A163-A889068B78B3}">
  <ds:schemaRefs>
    <ds:schemaRef ds:uri="http://schemas.openxmlformats.org/officeDocument/2006/bibliography"/>
  </ds:schemaRefs>
</ds:datastoreItem>
</file>

<file path=customXml/itemProps19.xml><?xml version="1.0" encoding="utf-8"?>
<ds:datastoreItem xmlns:ds="http://schemas.openxmlformats.org/officeDocument/2006/customXml" ds:itemID="{BDA29259-107C-4EFE-875A-D69C3DDBC35F}">
  <ds:schemaRefs>
    <ds:schemaRef ds:uri="http://schemas.openxmlformats.org/officeDocument/2006/bibliography"/>
  </ds:schemaRefs>
</ds:datastoreItem>
</file>

<file path=customXml/itemProps2.xml><?xml version="1.0" encoding="utf-8"?>
<ds:datastoreItem xmlns:ds="http://schemas.openxmlformats.org/officeDocument/2006/customXml" ds:itemID="{8F6548FD-FF47-49CD-AA81-8B19C5C8ECDC}">
  <ds:schemaRefs>
    <ds:schemaRef ds:uri="http://schemas.openxmlformats.org/officeDocument/2006/bibliography"/>
  </ds:schemaRefs>
</ds:datastoreItem>
</file>

<file path=customXml/itemProps20.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21.xml><?xml version="1.0" encoding="utf-8"?>
<ds:datastoreItem xmlns:ds="http://schemas.openxmlformats.org/officeDocument/2006/customXml" ds:itemID="{4C027859-1A70-4B25-B5EB-83962E90E623}">
  <ds:schemaRefs>
    <ds:schemaRef ds:uri="http://schemas.openxmlformats.org/officeDocument/2006/bibliography"/>
  </ds:schemaRefs>
</ds:datastoreItem>
</file>

<file path=customXml/itemProps22.xml><?xml version="1.0" encoding="utf-8"?>
<ds:datastoreItem xmlns:ds="http://schemas.openxmlformats.org/officeDocument/2006/customXml" ds:itemID="{D683125B-D213-43DA-834F-7A3906FEA2B1}">
  <ds:schemaRefs>
    <ds:schemaRef ds:uri="http://schemas.openxmlformats.org/officeDocument/2006/bibliography"/>
  </ds:schemaRefs>
</ds:datastoreItem>
</file>

<file path=customXml/itemProps23.xml><?xml version="1.0" encoding="utf-8"?>
<ds:datastoreItem xmlns:ds="http://schemas.openxmlformats.org/officeDocument/2006/customXml" ds:itemID="{9B436715-3ACE-48D1-B9CC-FA40263A6D0B}">
  <ds:schemaRefs>
    <ds:schemaRef ds:uri="http://schemas.openxmlformats.org/officeDocument/2006/bibliography"/>
  </ds:schemaRefs>
</ds:datastoreItem>
</file>

<file path=customXml/itemProps24.xml><?xml version="1.0" encoding="utf-8"?>
<ds:datastoreItem xmlns:ds="http://schemas.openxmlformats.org/officeDocument/2006/customXml" ds:itemID="{1A49ABB7-3508-4ED3-B139-B21DABF156E6}">
  <ds:schemaRefs>
    <ds:schemaRef ds:uri="http://schemas.openxmlformats.org/officeDocument/2006/bibliography"/>
  </ds:schemaRefs>
</ds:datastoreItem>
</file>

<file path=customXml/itemProps25.xml><?xml version="1.0" encoding="utf-8"?>
<ds:datastoreItem xmlns:ds="http://schemas.openxmlformats.org/officeDocument/2006/customXml" ds:itemID="{2645C5BF-346C-492D-A2D6-A9F54F2DFF07}">
  <ds:schemaRefs>
    <ds:schemaRef ds:uri="http://schemas.openxmlformats.org/officeDocument/2006/bibliography"/>
  </ds:schemaRefs>
</ds:datastoreItem>
</file>

<file path=customXml/itemProps26.xml><?xml version="1.0" encoding="utf-8"?>
<ds:datastoreItem xmlns:ds="http://schemas.openxmlformats.org/officeDocument/2006/customXml" ds:itemID="{63E198D0-C254-4159-9D07-AC8DE1BA5786}">
  <ds:schemaRefs>
    <ds:schemaRef ds:uri="http://schemas.openxmlformats.org/officeDocument/2006/bibliography"/>
  </ds:schemaRefs>
</ds:datastoreItem>
</file>

<file path=customXml/itemProps27.xml><?xml version="1.0" encoding="utf-8"?>
<ds:datastoreItem xmlns:ds="http://schemas.openxmlformats.org/officeDocument/2006/customXml" ds:itemID="{7A734E4D-CD8D-4F6A-941F-0D59D978C0BF}">
  <ds:schemaRefs>
    <ds:schemaRef ds:uri="http://schemas.openxmlformats.org/officeDocument/2006/bibliography"/>
  </ds:schemaRefs>
</ds:datastoreItem>
</file>

<file path=customXml/itemProps28.xml><?xml version="1.0" encoding="utf-8"?>
<ds:datastoreItem xmlns:ds="http://schemas.openxmlformats.org/officeDocument/2006/customXml" ds:itemID="{95CF6DC5-2FB2-4ECA-AE41-72E247600D99}">
  <ds:schemaRefs>
    <ds:schemaRef ds:uri="http://schemas.openxmlformats.org/officeDocument/2006/bibliography"/>
  </ds:schemaRefs>
</ds:datastoreItem>
</file>

<file path=customXml/itemProps29.xml><?xml version="1.0" encoding="utf-8"?>
<ds:datastoreItem xmlns:ds="http://schemas.openxmlformats.org/officeDocument/2006/customXml" ds:itemID="{9CBF5632-DD8E-4E96-B2A4-ABA21AA91D51}">
  <ds:schemaRefs>
    <ds:schemaRef ds:uri="http://schemas.openxmlformats.org/officeDocument/2006/bibliography"/>
  </ds:schemaRefs>
</ds:datastoreItem>
</file>

<file path=customXml/itemProps3.xml><?xml version="1.0" encoding="utf-8"?>
<ds:datastoreItem xmlns:ds="http://schemas.openxmlformats.org/officeDocument/2006/customXml" ds:itemID="{2C31E51B-4C39-400C-A42A-3AF3A94EE47C}">
  <ds:schemaRefs>
    <ds:schemaRef ds:uri="http://schemas.openxmlformats.org/officeDocument/2006/bibliography"/>
  </ds:schemaRefs>
</ds:datastoreItem>
</file>

<file path=customXml/itemProps30.xml><?xml version="1.0" encoding="utf-8"?>
<ds:datastoreItem xmlns:ds="http://schemas.openxmlformats.org/officeDocument/2006/customXml" ds:itemID="{0257A1C2-5800-4299-BA7E-9DBD15860DEA}">
  <ds:schemaRefs>
    <ds:schemaRef ds:uri="http://schemas.openxmlformats.org/officeDocument/2006/bibliography"/>
  </ds:schemaRefs>
</ds:datastoreItem>
</file>

<file path=customXml/itemProps31.xml><?xml version="1.0" encoding="utf-8"?>
<ds:datastoreItem xmlns:ds="http://schemas.openxmlformats.org/officeDocument/2006/customXml" ds:itemID="{AA5D833D-967B-4CDB-B020-7A713A281D5A}">
  <ds:schemaRefs>
    <ds:schemaRef ds:uri="http://schemas.openxmlformats.org/officeDocument/2006/bibliography"/>
  </ds:schemaRefs>
</ds:datastoreItem>
</file>

<file path=customXml/itemProps32.xml><?xml version="1.0" encoding="utf-8"?>
<ds:datastoreItem xmlns:ds="http://schemas.openxmlformats.org/officeDocument/2006/customXml" ds:itemID="{3F8C7B4F-33AB-4408-94D2-B6029C60D068}">
  <ds:schemaRefs>
    <ds:schemaRef ds:uri="http://schemas.openxmlformats.org/officeDocument/2006/bibliography"/>
  </ds:schemaRefs>
</ds:datastoreItem>
</file>

<file path=customXml/itemProps33.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34.xml><?xml version="1.0" encoding="utf-8"?>
<ds:datastoreItem xmlns:ds="http://schemas.openxmlformats.org/officeDocument/2006/customXml" ds:itemID="{02C919C4-ABE6-4D23-B2F0-457BC7F0A913}">
  <ds:schemaRefs>
    <ds:schemaRef ds:uri="http://schemas.openxmlformats.org/officeDocument/2006/bibliography"/>
  </ds:schemaRefs>
</ds:datastoreItem>
</file>

<file path=customXml/itemProps35.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36.xml><?xml version="1.0" encoding="utf-8"?>
<ds:datastoreItem xmlns:ds="http://schemas.openxmlformats.org/officeDocument/2006/customXml" ds:itemID="{FE3A9899-0271-4F61-8134-A1BCC1715A87}">
  <ds:schemaRefs>
    <ds:schemaRef ds:uri="http://schemas.openxmlformats.org/officeDocument/2006/bibliography"/>
  </ds:schemaRefs>
</ds:datastoreItem>
</file>

<file path=customXml/itemProps37.xml><?xml version="1.0" encoding="utf-8"?>
<ds:datastoreItem xmlns:ds="http://schemas.openxmlformats.org/officeDocument/2006/customXml" ds:itemID="{A2B2D35B-D640-4728-B61C-96FC2329906C}">
  <ds:schemaRefs>
    <ds:schemaRef ds:uri="http://schemas.openxmlformats.org/officeDocument/2006/bibliography"/>
  </ds:schemaRefs>
</ds:datastoreItem>
</file>

<file path=customXml/itemProps38.xml><?xml version="1.0" encoding="utf-8"?>
<ds:datastoreItem xmlns:ds="http://schemas.openxmlformats.org/officeDocument/2006/customXml" ds:itemID="{0C33D164-CE57-42FC-90E5-B17B7E354E6B}">
  <ds:schemaRefs>
    <ds:schemaRef ds:uri="http://schemas.openxmlformats.org/officeDocument/2006/bibliography"/>
  </ds:schemaRefs>
</ds:datastoreItem>
</file>

<file path=customXml/itemProps3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xml><?xml version="1.0" encoding="utf-8"?>
<ds:datastoreItem xmlns:ds="http://schemas.openxmlformats.org/officeDocument/2006/customXml" ds:itemID="{24EAD7C1-0E8C-4A5E-B392-CDA5FA880388}">
  <ds:schemaRefs>
    <ds:schemaRef ds:uri="http://schemas.openxmlformats.org/officeDocument/2006/bibliography"/>
  </ds:schemaRefs>
</ds:datastoreItem>
</file>

<file path=customXml/itemProps40.xml><?xml version="1.0" encoding="utf-8"?>
<ds:datastoreItem xmlns:ds="http://schemas.openxmlformats.org/officeDocument/2006/customXml" ds:itemID="{CA7DA7EE-2B63-4D30-88F7-E0F11731BAE2}">
  <ds:schemaRefs>
    <ds:schemaRef ds:uri="http://schemas.openxmlformats.org/officeDocument/2006/bibliography"/>
  </ds:schemaRefs>
</ds:datastoreItem>
</file>

<file path=customXml/itemProps41.xml><?xml version="1.0" encoding="utf-8"?>
<ds:datastoreItem xmlns:ds="http://schemas.openxmlformats.org/officeDocument/2006/customXml" ds:itemID="{EDC09E73-4292-4114-8AA0-563795362CDB}">
  <ds:schemaRefs>
    <ds:schemaRef ds:uri="http://schemas.openxmlformats.org/officeDocument/2006/bibliography"/>
  </ds:schemaRefs>
</ds:datastoreItem>
</file>

<file path=customXml/itemProps42.xml><?xml version="1.0" encoding="utf-8"?>
<ds:datastoreItem xmlns:ds="http://schemas.openxmlformats.org/officeDocument/2006/customXml" ds:itemID="{43928916-5527-45A1-9541-83D4C4B4E2C6}">
  <ds:schemaRefs>
    <ds:schemaRef ds:uri="http://schemas.openxmlformats.org/officeDocument/2006/bibliography"/>
  </ds:schemaRefs>
</ds:datastoreItem>
</file>

<file path=customXml/itemProps43.xml><?xml version="1.0" encoding="utf-8"?>
<ds:datastoreItem xmlns:ds="http://schemas.openxmlformats.org/officeDocument/2006/customXml" ds:itemID="{91BF5D7F-D2EB-4AAA-AA8C-016B2D4EAFFD}">
  <ds:schemaRefs>
    <ds:schemaRef ds:uri="http://schemas.openxmlformats.org/officeDocument/2006/bibliography"/>
  </ds:schemaRefs>
</ds:datastoreItem>
</file>

<file path=customXml/itemProps44.xml><?xml version="1.0" encoding="utf-8"?>
<ds:datastoreItem xmlns:ds="http://schemas.openxmlformats.org/officeDocument/2006/customXml" ds:itemID="{6998EE03-AAE7-4F8B-9A91-F0D13928EFF7}">
  <ds:schemaRefs>
    <ds:schemaRef ds:uri="http://schemas.openxmlformats.org/officeDocument/2006/bibliography"/>
  </ds:schemaRefs>
</ds:datastoreItem>
</file>

<file path=customXml/itemProps45.xml><?xml version="1.0" encoding="utf-8"?>
<ds:datastoreItem xmlns:ds="http://schemas.openxmlformats.org/officeDocument/2006/customXml" ds:itemID="{A5377D05-EAC7-4A30-9AAF-96E5F5DDAA92}">
  <ds:schemaRefs>
    <ds:schemaRef ds:uri="http://schemas.openxmlformats.org/officeDocument/2006/bibliography"/>
  </ds:schemaRefs>
</ds:datastoreItem>
</file>

<file path=customXml/itemProps46.xml><?xml version="1.0" encoding="utf-8"?>
<ds:datastoreItem xmlns:ds="http://schemas.openxmlformats.org/officeDocument/2006/customXml" ds:itemID="{A62A7A76-B211-4074-BBE4-B1D59CE6054B}">
  <ds:schemaRefs>
    <ds:schemaRef ds:uri="http://schemas.openxmlformats.org/officeDocument/2006/bibliography"/>
  </ds:schemaRefs>
</ds:datastoreItem>
</file>

<file path=customXml/itemProps47.xml><?xml version="1.0" encoding="utf-8"?>
<ds:datastoreItem xmlns:ds="http://schemas.openxmlformats.org/officeDocument/2006/customXml" ds:itemID="{407F130D-D7C3-4AB4-BC03-F68D67801CDF}">
  <ds:schemaRefs>
    <ds:schemaRef ds:uri="http://schemas.openxmlformats.org/officeDocument/2006/bibliography"/>
  </ds:schemaRefs>
</ds:datastoreItem>
</file>

<file path=customXml/itemProps48.xml><?xml version="1.0" encoding="utf-8"?>
<ds:datastoreItem xmlns:ds="http://schemas.openxmlformats.org/officeDocument/2006/customXml" ds:itemID="{F807D931-68BA-42EA-A612-6C55B114F97A}">
  <ds:schemaRefs>
    <ds:schemaRef ds:uri="http://schemas.openxmlformats.org/officeDocument/2006/bibliography"/>
  </ds:schemaRefs>
</ds:datastoreItem>
</file>

<file path=customXml/itemProps49.xml><?xml version="1.0" encoding="utf-8"?>
<ds:datastoreItem xmlns:ds="http://schemas.openxmlformats.org/officeDocument/2006/customXml" ds:itemID="{6B96EA8D-F424-40F7-BEF4-83198D75C2F2}">
  <ds:schemaRefs>
    <ds:schemaRef ds:uri="http://schemas.openxmlformats.org/officeDocument/2006/bibliography"/>
  </ds:schemaRefs>
</ds:datastoreItem>
</file>

<file path=customXml/itemProps5.xml><?xml version="1.0" encoding="utf-8"?>
<ds:datastoreItem xmlns:ds="http://schemas.openxmlformats.org/officeDocument/2006/customXml" ds:itemID="{AB308A20-6A9F-468D-8273-53805F3B018F}">
  <ds:schemaRefs>
    <ds:schemaRef ds:uri="http://schemas.openxmlformats.org/officeDocument/2006/bibliography"/>
  </ds:schemaRefs>
</ds:datastoreItem>
</file>

<file path=customXml/itemProps50.xml><?xml version="1.0" encoding="utf-8"?>
<ds:datastoreItem xmlns:ds="http://schemas.openxmlformats.org/officeDocument/2006/customXml" ds:itemID="{CC89144F-A2E1-49DF-BE50-D2758F329169}">
  <ds:schemaRefs>
    <ds:schemaRef ds:uri="http://schemas.openxmlformats.org/officeDocument/2006/bibliography"/>
  </ds:schemaRefs>
</ds:datastoreItem>
</file>

<file path=customXml/itemProps51.xml><?xml version="1.0" encoding="utf-8"?>
<ds:datastoreItem xmlns:ds="http://schemas.openxmlformats.org/officeDocument/2006/customXml" ds:itemID="{2A36B070-9A73-4503-87E6-ACBACACC0472}">
  <ds:schemaRefs>
    <ds:schemaRef ds:uri="http://schemas.openxmlformats.org/officeDocument/2006/bibliography"/>
  </ds:schemaRefs>
</ds:datastoreItem>
</file>

<file path=customXml/itemProps52.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53.xml><?xml version="1.0" encoding="utf-8"?>
<ds:datastoreItem xmlns:ds="http://schemas.openxmlformats.org/officeDocument/2006/customXml" ds:itemID="{45ABAD8C-F51E-4B0E-8755-30A3D0C5A37A}">
  <ds:schemaRefs>
    <ds:schemaRef ds:uri="http://schemas.openxmlformats.org/officeDocument/2006/bibliography"/>
  </ds:schemaRefs>
</ds:datastoreItem>
</file>

<file path=customXml/itemProps54.xml><?xml version="1.0" encoding="utf-8"?>
<ds:datastoreItem xmlns:ds="http://schemas.openxmlformats.org/officeDocument/2006/customXml" ds:itemID="{CD06C661-E8F5-4FFD-8780-B9C07DDB17FC}">
  <ds:schemaRefs>
    <ds:schemaRef ds:uri="http://schemas.openxmlformats.org/officeDocument/2006/bibliography"/>
  </ds:schemaRefs>
</ds:datastoreItem>
</file>

<file path=customXml/itemProps55.xml><?xml version="1.0" encoding="utf-8"?>
<ds:datastoreItem xmlns:ds="http://schemas.openxmlformats.org/officeDocument/2006/customXml" ds:itemID="{E25964E9-ACE1-41DA-A7E4-0EFC49732093}">
  <ds:schemaRefs>
    <ds:schemaRef ds:uri="http://schemas.openxmlformats.org/officeDocument/2006/bibliography"/>
  </ds:schemaRefs>
</ds:datastoreItem>
</file>

<file path=customXml/itemProps56.xml><?xml version="1.0" encoding="utf-8"?>
<ds:datastoreItem xmlns:ds="http://schemas.openxmlformats.org/officeDocument/2006/customXml" ds:itemID="{914BB0C8-6B18-47DF-BC25-B77B96BC69AA}">
  <ds:schemaRefs>
    <ds:schemaRef ds:uri="http://schemas.openxmlformats.org/officeDocument/2006/bibliography"/>
  </ds:schemaRefs>
</ds:datastoreItem>
</file>

<file path=customXml/itemProps5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8.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59.xml><?xml version="1.0" encoding="utf-8"?>
<ds:datastoreItem xmlns:ds="http://schemas.openxmlformats.org/officeDocument/2006/customXml" ds:itemID="{E6274408-98A5-48D9-AFC0-A9EE275F92ED}">
  <ds:schemaRefs>
    <ds:schemaRef ds:uri="http://schemas.openxmlformats.org/officeDocument/2006/bibliography"/>
  </ds:schemaRefs>
</ds:datastoreItem>
</file>

<file path=customXml/itemProps6.xml><?xml version="1.0" encoding="utf-8"?>
<ds:datastoreItem xmlns:ds="http://schemas.openxmlformats.org/officeDocument/2006/customXml" ds:itemID="{88C6E75B-0B5D-4341-ADED-B48C74409A2D}">
  <ds:schemaRefs>
    <ds:schemaRef ds:uri="http://schemas.openxmlformats.org/officeDocument/2006/bibliography"/>
  </ds:schemaRefs>
</ds:datastoreItem>
</file>

<file path=customXml/itemProps60.xml><?xml version="1.0" encoding="utf-8"?>
<ds:datastoreItem xmlns:ds="http://schemas.openxmlformats.org/officeDocument/2006/customXml" ds:itemID="{06E75545-1BAD-44BD-8717-6B809601AD8F}">
  <ds:schemaRefs>
    <ds:schemaRef ds:uri="http://schemas.openxmlformats.org/officeDocument/2006/bibliography"/>
  </ds:schemaRefs>
</ds:datastoreItem>
</file>

<file path=customXml/itemProps61.xml><?xml version="1.0" encoding="utf-8"?>
<ds:datastoreItem xmlns:ds="http://schemas.openxmlformats.org/officeDocument/2006/customXml" ds:itemID="{04D70274-9780-4EE3-B82A-951638B78288}">
  <ds:schemaRefs>
    <ds:schemaRef ds:uri="http://schemas.openxmlformats.org/officeDocument/2006/bibliography"/>
  </ds:schemaRefs>
</ds:datastoreItem>
</file>

<file path=customXml/itemProps62.xml><?xml version="1.0" encoding="utf-8"?>
<ds:datastoreItem xmlns:ds="http://schemas.openxmlformats.org/officeDocument/2006/customXml" ds:itemID="{93BE329E-011D-4609-BF57-06BBC4DD63F5}">
  <ds:schemaRefs>
    <ds:schemaRef ds:uri="http://schemas.openxmlformats.org/officeDocument/2006/bibliography"/>
  </ds:schemaRefs>
</ds:datastoreItem>
</file>

<file path=customXml/itemProps63.xml><?xml version="1.0" encoding="utf-8"?>
<ds:datastoreItem xmlns:ds="http://schemas.openxmlformats.org/officeDocument/2006/customXml" ds:itemID="{3E335CA6-EEE2-4840-9E8D-F56B6E25C219}">
  <ds:schemaRefs>
    <ds:schemaRef ds:uri="http://schemas.openxmlformats.org/officeDocument/2006/bibliography"/>
  </ds:schemaRefs>
</ds:datastoreItem>
</file>

<file path=customXml/itemProps64.xml><?xml version="1.0" encoding="utf-8"?>
<ds:datastoreItem xmlns:ds="http://schemas.openxmlformats.org/officeDocument/2006/customXml" ds:itemID="{8A0678B5-C672-4A32-A51E-653F9E6C9996}">
  <ds:schemaRefs>
    <ds:schemaRef ds:uri="http://schemas.openxmlformats.org/officeDocument/2006/bibliography"/>
  </ds:schemaRefs>
</ds:datastoreItem>
</file>

<file path=customXml/itemProps65.xml><?xml version="1.0" encoding="utf-8"?>
<ds:datastoreItem xmlns:ds="http://schemas.openxmlformats.org/officeDocument/2006/customXml" ds:itemID="{41A43610-0D58-453E-913E-DA0D8A5060B3}">
  <ds:schemaRefs>
    <ds:schemaRef ds:uri="http://schemas.openxmlformats.org/officeDocument/2006/bibliography"/>
  </ds:schemaRefs>
</ds:datastoreItem>
</file>

<file path=customXml/itemProps66.xml><?xml version="1.0" encoding="utf-8"?>
<ds:datastoreItem xmlns:ds="http://schemas.openxmlformats.org/officeDocument/2006/customXml" ds:itemID="{CEE7A41D-FE0B-47B4-89D7-AACD01C35068}">
  <ds:schemaRefs>
    <ds:schemaRef ds:uri="http://schemas.openxmlformats.org/officeDocument/2006/bibliography"/>
  </ds:schemaRefs>
</ds:datastoreItem>
</file>

<file path=customXml/itemProps67.xml><?xml version="1.0" encoding="utf-8"?>
<ds:datastoreItem xmlns:ds="http://schemas.openxmlformats.org/officeDocument/2006/customXml" ds:itemID="{84191E6A-B33D-48E9-9F55-A0F5B8EC8C61}">
  <ds:schemaRefs>
    <ds:schemaRef ds:uri="http://schemas.openxmlformats.org/officeDocument/2006/bibliography"/>
  </ds:schemaRefs>
</ds:datastoreItem>
</file>

<file path=customXml/itemProps68.xml><?xml version="1.0" encoding="utf-8"?>
<ds:datastoreItem xmlns:ds="http://schemas.openxmlformats.org/officeDocument/2006/customXml" ds:itemID="{93A7D4DF-4736-46D6-BB6F-10AC9693F14F}">
  <ds:schemaRefs>
    <ds:schemaRef ds:uri="http://schemas.openxmlformats.org/officeDocument/2006/bibliography"/>
  </ds:schemaRefs>
</ds:datastoreItem>
</file>

<file path=customXml/itemProps69.xml><?xml version="1.0" encoding="utf-8"?>
<ds:datastoreItem xmlns:ds="http://schemas.openxmlformats.org/officeDocument/2006/customXml" ds:itemID="{7D7A870E-C648-49E7-A736-BB02B42496BE}">
  <ds:schemaRefs>
    <ds:schemaRef ds:uri="http://schemas.openxmlformats.org/officeDocument/2006/bibliography"/>
  </ds:schemaRefs>
</ds:datastoreItem>
</file>

<file path=customXml/itemProps7.xml><?xml version="1.0" encoding="utf-8"?>
<ds:datastoreItem xmlns:ds="http://schemas.openxmlformats.org/officeDocument/2006/customXml" ds:itemID="{6371BB8A-633D-4250-A68D-3C95EC4301C3}">
  <ds:schemaRefs>
    <ds:schemaRef ds:uri="http://schemas.openxmlformats.org/officeDocument/2006/bibliography"/>
  </ds:schemaRefs>
</ds:datastoreItem>
</file>

<file path=customXml/itemProps70.xml><?xml version="1.0" encoding="utf-8"?>
<ds:datastoreItem xmlns:ds="http://schemas.openxmlformats.org/officeDocument/2006/customXml" ds:itemID="{16866EFE-F2CE-4F4E-90A6-BE16215E0326}">
  <ds:schemaRefs>
    <ds:schemaRef ds:uri="http://schemas.openxmlformats.org/officeDocument/2006/bibliography"/>
  </ds:schemaRefs>
</ds:datastoreItem>
</file>

<file path=customXml/itemProps71.xml><?xml version="1.0" encoding="utf-8"?>
<ds:datastoreItem xmlns:ds="http://schemas.openxmlformats.org/officeDocument/2006/customXml" ds:itemID="{B883B0F6-6EFB-43F2-BA54-96D15BA2034D}">
  <ds:schemaRefs>
    <ds:schemaRef ds:uri="http://schemas.openxmlformats.org/officeDocument/2006/bibliography"/>
  </ds:schemaRefs>
</ds:datastoreItem>
</file>

<file path=customXml/itemProps72.xml><?xml version="1.0" encoding="utf-8"?>
<ds:datastoreItem xmlns:ds="http://schemas.openxmlformats.org/officeDocument/2006/customXml" ds:itemID="{6356CCA2-AA04-4E35-B5AE-D1DE32BA80F0}">
  <ds:schemaRefs>
    <ds:schemaRef ds:uri="http://schemas.openxmlformats.org/officeDocument/2006/bibliography"/>
  </ds:schemaRefs>
</ds:datastoreItem>
</file>

<file path=customXml/itemProps73.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74.xml><?xml version="1.0" encoding="utf-8"?>
<ds:datastoreItem xmlns:ds="http://schemas.openxmlformats.org/officeDocument/2006/customXml" ds:itemID="{8B278281-FCCB-4F1E-BBCA-93F657FE5A20}">
  <ds:schemaRefs>
    <ds:schemaRef ds:uri="http://schemas.openxmlformats.org/officeDocument/2006/bibliography"/>
  </ds:schemaRefs>
</ds:datastoreItem>
</file>

<file path=customXml/itemProps75.xml><?xml version="1.0" encoding="utf-8"?>
<ds:datastoreItem xmlns:ds="http://schemas.openxmlformats.org/officeDocument/2006/customXml" ds:itemID="{9388626D-A754-4755-AC64-E7F288C43967}">
  <ds:schemaRefs>
    <ds:schemaRef ds:uri="http://schemas.openxmlformats.org/officeDocument/2006/bibliography"/>
  </ds:schemaRefs>
</ds:datastoreItem>
</file>

<file path=customXml/itemProps76.xml><?xml version="1.0" encoding="utf-8"?>
<ds:datastoreItem xmlns:ds="http://schemas.openxmlformats.org/officeDocument/2006/customXml" ds:itemID="{DE5E80CF-1E53-44FD-85E0-7B20250E9E80}">
  <ds:schemaRefs>
    <ds:schemaRef ds:uri="http://schemas.openxmlformats.org/officeDocument/2006/bibliography"/>
  </ds:schemaRefs>
</ds:datastoreItem>
</file>

<file path=customXml/itemProps77.xml><?xml version="1.0" encoding="utf-8"?>
<ds:datastoreItem xmlns:ds="http://schemas.openxmlformats.org/officeDocument/2006/customXml" ds:itemID="{A92F54AD-80E2-4199-85F2-7701D727FB19}">
  <ds:schemaRefs>
    <ds:schemaRef ds:uri="http://schemas.openxmlformats.org/officeDocument/2006/bibliography"/>
  </ds:schemaRefs>
</ds:datastoreItem>
</file>

<file path=customXml/itemProps78.xml><?xml version="1.0" encoding="utf-8"?>
<ds:datastoreItem xmlns:ds="http://schemas.openxmlformats.org/officeDocument/2006/customXml" ds:itemID="{36E753C1-B531-4A36-9960-F95522403A6E}">
  <ds:schemaRefs>
    <ds:schemaRef ds:uri="http://schemas.openxmlformats.org/officeDocument/2006/bibliography"/>
  </ds:schemaRefs>
</ds:datastoreItem>
</file>

<file path=customXml/itemProps79.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8.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8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81.xml><?xml version="1.0" encoding="utf-8"?>
<ds:datastoreItem xmlns:ds="http://schemas.openxmlformats.org/officeDocument/2006/customXml" ds:itemID="{86B9489D-82C5-4087-BE07-18928927F0BF}">
  <ds:schemaRefs>
    <ds:schemaRef ds:uri="http://schemas.openxmlformats.org/officeDocument/2006/bibliography"/>
  </ds:schemaRefs>
</ds:datastoreItem>
</file>

<file path=customXml/itemProps82.xml><?xml version="1.0" encoding="utf-8"?>
<ds:datastoreItem xmlns:ds="http://schemas.openxmlformats.org/officeDocument/2006/customXml" ds:itemID="{24E9AAB5-921E-49E0-A553-306DCDBA4571}">
  <ds:schemaRefs>
    <ds:schemaRef ds:uri="http://schemas.openxmlformats.org/officeDocument/2006/bibliography"/>
  </ds:schemaRefs>
</ds:datastoreItem>
</file>

<file path=customXml/itemProps83.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84.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85.xml><?xml version="1.0" encoding="utf-8"?>
<ds:datastoreItem xmlns:ds="http://schemas.openxmlformats.org/officeDocument/2006/customXml" ds:itemID="{5E4A6CD3-27C2-4CDF-B37D-D459CE8C2E69}">
  <ds:schemaRefs>
    <ds:schemaRef ds:uri="http://schemas.openxmlformats.org/officeDocument/2006/bibliography"/>
  </ds:schemaRefs>
</ds:datastoreItem>
</file>

<file path=customXml/itemProps86.xml><?xml version="1.0" encoding="utf-8"?>
<ds:datastoreItem xmlns:ds="http://schemas.openxmlformats.org/officeDocument/2006/customXml" ds:itemID="{3DA2DD94-1651-412F-8418-2FEC81ED4FD3}">
  <ds:schemaRefs>
    <ds:schemaRef ds:uri="http://schemas.openxmlformats.org/officeDocument/2006/bibliography"/>
  </ds:schemaRefs>
</ds:datastoreItem>
</file>

<file path=customXml/itemProps87.xml><?xml version="1.0" encoding="utf-8"?>
<ds:datastoreItem xmlns:ds="http://schemas.openxmlformats.org/officeDocument/2006/customXml" ds:itemID="{C3F97A7C-CA03-4037-A8B1-5A433F9912AE}">
  <ds:schemaRefs>
    <ds:schemaRef ds:uri="http://schemas.openxmlformats.org/officeDocument/2006/bibliography"/>
  </ds:schemaRefs>
</ds:datastoreItem>
</file>

<file path=customXml/itemProps88.xml><?xml version="1.0" encoding="utf-8"?>
<ds:datastoreItem xmlns:ds="http://schemas.openxmlformats.org/officeDocument/2006/customXml" ds:itemID="{1BE81474-870D-45B3-A13A-106792A5532D}">
  <ds:schemaRefs>
    <ds:schemaRef ds:uri="http://schemas.openxmlformats.org/officeDocument/2006/bibliography"/>
  </ds:schemaRefs>
</ds:datastoreItem>
</file>

<file path=customXml/itemProps89.xml><?xml version="1.0" encoding="utf-8"?>
<ds:datastoreItem xmlns:ds="http://schemas.openxmlformats.org/officeDocument/2006/customXml" ds:itemID="{2CB565AC-D646-49E7-9800-C4B77FB6C00F}">
  <ds:schemaRefs>
    <ds:schemaRef ds:uri="http://schemas.openxmlformats.org/officeDocument/2006/bibliography"/>
  </ds:schemaRefs>
</ds:datastoreItem>
</file>

<file path=customXml/itemProps9.xml><?xml version="1.0" encoding="utf-8"?>
<ds:datastoreItem xmlns:ds="http://schemas.openxmlformats.org/officeDocument/2006/customXml" ds:itemID="{93712BDA-2380-42CA-8FE1-FD1F152AB07E}">
  <ds:schemaRefs>
    <ds:schemaRef ds:uri="http://schemas.openxmlformats.org/officeDocument/2006/bibliography"/>
  </ds:schemaRefs>
</ds:datastoreItem>
</file>

<file path=customXml/itemProps90.xml><?xml version="1.0" encoding="utf-8"?>
<ds:datastoreItem xmlns:ds="http://schemas.openxmlformats.org/officeDocument/2006/customXml" ds:itemID="{700972C6-876A-47CF-8017-6E1673E6DD53}">
  <ds:schemaRefs>
    <ds:schemaRef ds:uri="http://schemas.openxmlformats.org/officeDocument/2006/bibliography"/>
  </ds:schemaRefs>
</ds:datastoreItem>
</file>

<file path=customXml/itemProps91.xml><?xml version="1.0" encoding="utf-8"?>
<ds:datastoreItem xmlns:ds="http://schemas.openxmlformats.org/officeDocument/2006/customXml" ds:itemID="{35CA7B23-4616-46E2-960F-66E4FD2C2CE4}">
  <ds:schemaRefs>
    <ds:schemaRef ds:uri="http://schemas.openxmlformats.org/officeDocument/2006/bibliography"/>
  </ds:schemaRefs>
</ds:datastoreItem>
</file>

<file path=customXml/itemProps92.xml><?xml version="1.0" encoding="utf-8"?>
<ds:datastoreItem xmlns:ds="http://schemas.openxmlformats.org/officeDocument/2006/customXml" ds:itemID="{9F3AC46B-9E81-4EE3-AE70-73BCF3A84B17}">
  <ds:schemaRefs>
    <ds:schemaRef ds:uri="http://schemas.openxmlformats.org/officeDocument/2006/bibliography"/>
  </ds:schemaRefs>
</ds:datastoreItem>
</file>

<file path=customXml/itemProps93.xml><?xml version="1.0" encoding="utf-8"?>
<ds:datastoreItem xmlns:ds="http://schemas.openxmlformats.org/officeDocument/2006/customXml" ds:itemID="{9416FEC9-4EFE-4F34-8112-0A4A60B9B04A}">
  <ds:schemaRefs>
    <ds:schemaRef ds:uri="http://schemas.openxmlformats.org/officeDocument/2006/bibliography"/>
  </ds:schemaRefs>
</ds:datastoreItem>
</file>

<file path=customXml/itemProps94.xml><?xml version="1.0" encoding="utf-8"?>
<ds:datastoreItem xmlns:ds="http://schemas.openxmlformats.org/officeDocument/2006/customXml" ds:itemID="{5193F3F0-6DA7-4415-A4BF-D832DDAAA2EF}">
  <ds:schemaRefs>
    <ds:schemaRef ds:uri="http://schemas.openxmlformats.org/officeDocument/2006/bibliography"/>
  </ds:schemaRefs>
</ds:datastoreItem>
</file>

<file path=customXml/itemProps95.xml><?xml version="1.0" encoding="utf-8"?>
<ds:datastoreItem xmlns:ds="http://schemas.openxmlformats.org/officeDocument/2006/customXml" ds:itemID="{83996D1F-342B-43AC-9F3C-7D5922544D3C}">
  <ds:schemaRefs>
    <ds:schemaRef ds:uri="http://schemas.openxmlformats.org/officeDocument/2006/bibliography"/>
  </ds:schemaRefs>
</ds:datastoreItem>
</file>

<file path=customXml/itemProps96.xml><?xml version="1.0" encoding="utf-8"?>
<ds:datastoreItem xmlns:ds="http://schemas.openxmlformats.org/officeDocument/2006/customXml" ds:itemID="{3B69D540-F1D1-41A3-920E-81D95550437A}">
  <ds:schemaRefs>
    <ds:schemaRef ds:uri="http://schemas.openxmlformats.org/officeDocument/2006/bibliography"/>
  </ds:schemaRefs>
</ds:datastoreItem>
</file>

<file path=customXml/itemProps97.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98.xml><?xml version="1.0" encoding="utf-8"?>
<ds:datastoreItem xmlns:ds="http://schemas.openxmlformats.org/officeDocument/2006/customXml" ds:itemID="{D99AFFD2-3B66-4944-A958-A2BF6CFAECBB}">
  <ds:schemaRefs>
    <ds:schemaRef ds:uri="http://schemas.openxmlformats.org/officeDocument/2006/bibliography"/>
  </ds:schemaRefs>
</ds:datastoreItem>
</file>

<file path=customXml/itemProps99.xml><?xml version="1.0" encoding="utf-8"?>
<ds:datastoreItem xmlns:ds="http://schemas.openxmlformats.org/officeDocument/2006/customXml" ds:itemID="{A9626CF8-89F5-4199-8A64-C7A8807F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61</Pages>
  <Words>19182</Words>
  <Characters>109343</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128269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1666</cp:revision>
  <cp:lastPrinted>2016-11-17T09:15:00Z</cp:lastPrinted>
  <dcterms:created xsi:type="dcterms:W3CDTF">2016-03-21T12:29:00Z</dcterms:created>
  <dcterms:modified xsi:type="dcterms:W3CDTF">2016-11-28T12:43:00Z</dcterms:modified>
</cp:coreProperties>
</file>