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AD70D2" w:rsidRDefault="00113B84" w:rsidP="00113B84">
      <w:pPr>
        <w:suppressAutoHyphens/>
        <w:jc w:val="center"/>
        <w:rPr>
          <w:rFonts w:eastAsia="Arial Unicode MS" w:cs="Arial"/>
          <w:b/>
          <w:kern w:val="1"/>
          <w:lang w:eastAsia="ar-SA"/>
        </w:rPr>
      </w:pPr>
      <w:r w:rsidRPr="00AD70D2">
        <w:rPr>
          <w:rFonts w:eastAsia="Arial Unicode MS" w:cs="Arial"/>
          <w:b/>
          <w:kern w:val="1"/>
          <w:lang w:eastAsia="ar-SA"/>
        </w:rPr>
        <w:t>ЈАВНО ПРЕДУЗЕЋЕ «ЕЛЕКТРОПРИВРЕДА СРБИЈЕ» БЕОГРАД</w:t>
      </w:r>
    </w:p>
    <w:p w:rsidR="00210557" w:rsidRPr="00AD70D2" w:rsidRDefault="00A44AA6" w:rsidP="00210557">
      <w:pPr>
        <w:jc w:val="center"/>
        <w:rPr>
          <w:rFonts w:cs="Arial"/>
          <w:b/>
        </w:rPr>
      </w:pPr>
      <w:r w:rsidRPr="00AD70D2">
        <w:rPr>
          <w:rFonts w:cs="Arial"/>
          <w:b/>
        </w:rPr>
        <w:t xml:space="preserve">      </w:t>
      </w:r>
      <w:r w:rsidR="00AF3AF8" w:rsidRPr="00AD70D2">
        <w:rPr>
          <w:rFonts w:cs="Arial"/>
          <w:b/>
        </w:rPr>
        <w:t xml:space="preserve">ОГРАНАК </w:t>
      </w:r>
      <w:r w:rsidR="00F16226" w:rsidRPr="00AD70D2">
        <w:rPr>
          <w:rFonts w:cs="Arial"/>
          <w:b/>
        </w:rPr>
        <w:t>ТЕНТ</w:t>
      </w:r>
    </w:p>
    <w:p w:rsidR="00113B84" w:rsidRPr="00AD70D2" w:rsidRDefault="00113B84" w:rsidP="00113B84">
      <w:pPr>
        <w:jc w:val="center"/>
        <w:rPr>
          <w:rFonts w:cs="Arial"/>
          <w:b/>
        </w:rPr>
      </w:pPr>
    </w:p>
    <w:p w:rsidR="00210557" w:rsidRPr="00AD70D2" w:rsidRDefault="00B67C02" w:rsidP="00210557">
      <w:pPr>
        <w:jc w:val="center"/>
        <w:rPr>
          <w:rFonts w:cs="Arial"/>
          <w:lang w:val="sr-Latn-CS"/>
        </w:rPr>
      </w:pPr>
      <w:r w:rsidRPr="00AD70D2">
        <w:rPr>
          <w:rFonts w:cs="Arial"/>
          <w:noProof/>
        </w:rPr>
        <w:drawing>
          <wp:inline distT="0" distB="0" distL="0" distR="0" wp14:anchorId="685973C9" wp14:editId="4ABBD151">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AD70D2" w:rsidRDefault="00210557" w:rsidP="00210557">
      <w:pPr>
        <w:jc w:val="center"/>
        <w:rPr>
          <w:rFonts w:cs="Arial"/>
          <w:b/>
          <w:lang w:val="sr-Latn-CS"/>
        </w:rPr>
      </w:pPr>
    </w:p>
    <w:p w:rsidR="00210557" w:rsidRPr="00AD70D2" w:rsidRDefault="00210557" w:rsidP="00781B02">
      <w:pPr>
        <w:jc w:val="center"/>
        <w:rPr>
          <w:rFonts w:cs="Arial"/>
          <w:b/>
        </w:rPr>
      </w:pPr>
      <w:bookmarkStart w:id="0" w:name="_Toc441215596"/>
      <w:bookmarkStart w:id="1" w:name="_Toc441651535"/>
      <w:bookmarkStart w:id="2" w:name="_Toc442559872"/>
      <w:r w:rsidRPr="00AD70D2">
        <w:rPr>
          <w:rFonts w:cs="Arial"/>
          <w:b/>
        </w:rPr>
        <w:t>КОНКУРСНА ДОКУМЕНТАЦИЈА</w:t>
      </w:r>
      <w:bookmarkEnd w:id="0"/>
      <w:bookmarkEnd w:id="1"/>
      <w:bookmarkEnd w:id="2"/>
    </w:p>
    <w:p w:rsidR="00210557" w:rsidRPr="00AD70D2" w:rsidRDefault="00D516F7" w:rsidP="00210557">
      <w:pPr>
        <w:jc w:val="center"/>
        <w:rPr>
          <w:rFonts w:cs="Arial"/>
        </w:rPr>
      </w:pPr>
      <w:r w:rsidRPr="00AD70D2">
        <w:rPr>
          <w:rFonts w:cs="Arial"/>
          <w:lang w:val="sr-Cyrl-CS"/>
        </w:rPr>
        <w:t xml:space="preserve">за подношење понуда </w:t>
      </w:r>
      <w:r w:rsidR="00210557" w:rsidRPr="00AD70D2">
        <w:rPr>
          <w:rFonts w:cs="Arial"/>
        </w:rPr>
        <w:t xml:space="preserve">у </w:t>
      </w:r>
      <w:r w:rsidR="00B7166F" w:rsidRPr="00AD70D2">
        <w:rPr>
          <w:rFonts w:cs="Arial"/>
        </w:rPr>
        <w:t xml:space="preserve">отвореном </w:t>
      </w:r>
      <w:r w:rsidR="00210557" w:rsidRPr="00AD70D2">
        <w:rPr>
          <w:rFonts w:cs="Arial"/>
        </w:rPr>
        <w:t xml:space="preserve">поступку </w:t>
      </w:r>
    </w:p>
    <w:p w:rsidR="00210557" w:rsidRPr="00AD70D2" w:rsidRDefault="00210557" w:rsidP="00666FE3">
      <w:pPr>
        <w:jc w:val="center"/>
        <w:rPr>
          <w:szCs w:val="24"/>
          <w:lang w:val="sr-Cyrl-RS"/>
        </w:rPr>
      </w:pPr>
      <w:bookmarkStart w:id="3" w:name="_Toc441215597"/>
      <w:bookmarkStart w:id="4" w:name="_Toc441651536"/>
      <w:bookmarkStart w:id="5" w:name="_Toc442559873"/>
      <w:r w:rsidRPr="00AD70D2">
        <w:rPr>
          <w:rFonts w:cs="Arial"/>
        </w:rPr>
        <w:t xml:space="preserve">за јавну набавку </w:t>
      </w:r>
      <w:r w:rsidR="00A63575" w:rsidRPr="00AD70D2">
        <w:rPr>
          <w:rFonts w:cs="Arial"/>
        </w:rPr>
        <w:t xml:space="preserve">услуга </w:t>
      </w:r>
      <w:r w:rsidRPr="00AD70D2">
        <w:rPr>
          <w:rFonts w:cs="Arial"/>
        </w:rPr>
        <w:t>бр</w:t>
      </w:r>
      <w:bookmarkEnd w:id="3"/>
      <w:bookmarkEnd w:id="4"/>
      <w:bookmarkEnd w:id="5"/>
      <w:r w:rsidR="00113B84" w:rsidRPr="00AD70D2">
        <w:rPr>
          <w:rFonts w:cs="Arial"/>
        </w:rPr>
        <w:t>.</w:t>
      </w:r>
      <w:r w:rsidR="00666FE3" w:rsidRPr="00AD70D2">
        <w:rPr>
          <w:szCs w:val="24"/>
        </w:rPr>
        <w:t xml:space="preserve"> ЈН.</w:t>
      </w:r>
      <w:r w:rsidR="00666FE3" w:rsidRPr="00AD70D2">
        <w:rPr>
          <w:rFonts w:cs="Arial"/>
          <w:b/>
          <w:lang w:val="sr-Cyrl-RS"/>
        </w:rPr>
        <w:t>329/2016-3000/1836/2016</w:t>
      </w:r>
    </w:p>
    <w:p w:rsidR="00210557" w:rsidRPr="00AD70D2" w:rsidRDefault="00210557" w:rsidP="00781B02">
      <w:pPr>
        <w:rPr>
          <w:rFonts w:cs="Arial"/>
        </w:rPr>
      </w:pPr>
    </w:p>
    <w:p w:rsidR="00666FE3" w:rsidRPr="00AD70D2" w:rsidRDefault="00666FE3" w:rsidP="00666FE3">
      <w:pPr>
        <w:pStyle w:val="Title"/>
        <w:spacing w:before="0"/>
        <w:rPr>
          <w:rFonts w:cs="Arial"/>
          <w:sz w:val="22"/>
          <w:szCs w:val="22"/>
          <w:lang w:val="sr-Cyrl-RS"/>
        </w:rPr>
      </w:pPr>
      <w:r w:rsidRPr="00AD70D2">
        <w:rPr>
          <w:rFonts w:cs="Arial"/>
          <w:sz w:val="22"/>
          <w:szCs w:val="22"/>
          <w:lang w:val="sr-Cyrl-RS"/>
        </w:rPr>
        <w:t>Предмет јавне набавке:</w:t>
      </w:r>
    </w:p>
    <w:p w:rsidR="00666FE3" w:rsidRPr="00AD70D2" w:rsidRDefault="00666FE3" w:rsidP="00666FE3">
      <w:pPr>
        <w:pStyle w:val="Title"/>
        <w:spacing w:before="0"/>
        <w:rPr>
          <w:rFonts w:cs="Arial"/>
          <w:sz w:val="22"/>
          <w:szCs w:val="22"/>
          <w:lang w:val="sr-Cyrl-RS"/>
        </w:rPr>
      </w:pPr>
      <w:r w:rsidRPr="00AD70D2">
        <w:rPr>
          <w:rFonts w:cs="Arial"/>
          <w:sz w:val="22"/>
          <w:szCs w:val="22"/>
          <w:lang w:val="en-US"/>
        </w:rPr>
        <w:t xml:space="preserve"> </w:t>
      </w:r>
      <w:r w:rsidRPr="00AD70D2">
        <w:rPr>
          <w:rFonts w:cs="Arial"/>
          <w:sz w:val="22"/>
          <w:szCs w:val="22"/>
          <w:lang w:val="sr-Cyrl-RS"/>
        </w:rPr>
        <w:t>Набавка и уградња колске железничке ваге за динамичко мерење нето масе железничке композиције</w:t>
      </w:r>
    </w:p>
    <w:p w:rsidR="00210557" w:rsidRPr="00AD70D2" w:rsidRDefault="00210557" w:rsidP="00210557">
      <w:pPr>
        <w:pStyle w:val="Title"/>
        <w:spacing w:before="0"/>
        <w:rPr>
          <w:rFonts w:cs="Arial"/>
          <w:b w:val="0"/>
          <w:sz w:val="22"/>
          <w:szCs w:val="22"/>
        </w:rPr>
      </w:pPr>
    </w:p>
    <w:p w:rsidR="00F16226" w:rsidRPr="00AD70D2" w:rsidRDefault="00F16226" w:rsidP="00C6752E">
      <w:pPr>
        <w:rPr>
          <w:rFonts w:eastAsia="Arial Unicode MS" w:cs="Arial"/>
          <w:b/>
          <w:kern w:val="2"/>
        </w:rPr>
      </w:pPr>
    </w:p>
    <w:p w:rsidR="00C6752E" w:rsidRPr="00AD70D2" w:rsidRDefault="00C6752E" w:rsidP="00C6752E">
      <w:pPr>
        <w:rPr>
          <w:rFonts w:eastAsia="Arial Unicode MS" w:cs="Arial"/>
          <w:b/>
          <w:kern w:val="2"/>
        </w:rPr>
      </w:pPr>
    </w:p>
    <w:p w:rsidR="00C6752E" w:rsidRPr="00AD70D2" w:rsidRDefault="00C6752E" w:rsidP="00C6752E">
      <w:pPr>
        <w:rPr>
          <w:rFonts w:eastAsia="Arial Unicode MS" w:cs="Arial"/>
          <w:b/>
          <w:kern w:val="2"/>
        </w:rPr>
      </w:pPr>
    </w:p>
    <w:p w:rsidR="00C6752E" w:rsidRPr="00AD70D2" w:rsidRDefault="00C6752E" w:rsidP="00C6752E">
      <w:pPr>
        <w:rPr>
          <w:rFonts w:eastAsia="Arial Unicode MS" w:cs="Arial"/>
          <w:b/>
          <w:kern w:val="2"/>
        </w:rPr>
      </w:pPr>
    </w:p>
    <w:p w:rsidR="00C6752E" w:rsidRPr="00AD70D2" w:rsidRDefault="00C6752E" w:rsidP="00C6752E">
      <w:pPr>
        <w:rPr>
          <w:rFonts w:eastAsia="Arial Unicode MS" w:cs="Arial"/>
          <w:b/>
          <w:kern w:val="2"/>
        </w:rPr>
      </w:pPr>
    </w:p>
    <w:p w:rsidR="00C6752E" w:rsidRPr="00AD70D2" w:rsidRDefault="00C6752E" w:rsidP="00C6752E">
      <w:pPr>
        <w:rPr>
          <w:rFonts w:eastAsia="Arial Unicode MS" w:cs="Arial"/>
          <w:b/>
          <w:kern w:val="2"/>
        </w:rPr>
      </w:pPr>
    </w:p>
    <w:p w:rsidR="00C6752E" w:rsidRPr="00AD70D2" w:rsidRDefault="00C6752E" w:rsidP="00C6752E">
      <w:pPr>
        <w:rPr>
          <w:rFonts w:eastAsia="Arial Unicode MS" w:cs="Arial"/>
          <w:b/>
          <w:kern w:val="2"/>
        </w:rPr>
      </w:pPr>
    </w:p>
    <w:p w:rsidR="00C6752E" w:rsidRPr="00AD70D2" w:rsidRDefault="00C6752E" w:rsidP="00C6752E">
      <w:pPr>
        <w:rPr>
          <w:rFonts w:eastAsia="Arial Unicode MS" w:cs="Arial"/>
          <w:b/>
          <w:kern w:val="2"/>
        </w:rPr>
      </w:pPr>
    </w:p>
    <w:p w:rsidR="00C6752E" w:rsidRPr="00AD70D2" w:rsidRDefault="00C6752E" w:rsidP="00C6752E">
      <w:pPr>
        <w:rPr>
          <w:rFonts w:eastAsia="Arial Unicode MS" w:cs="Arial"/>
          <w:b/>
          <w:kern w:val="2"/>
        </w:rPr>
      </w:pPr>
    </w:p>
    <w:p w:rsidR="00C6752E" w:rsidRPr="00AD70D2" w:rsidRDefault="00C6752E" w:rsidP="00C6752E">
      <w:pPr>
        <w:rPr>
          <w:rFonts w:eastAsia="Arial Unicode MS" w:cs="Arial"/>
          <w:b/>
          <w:kern w:val="2"/>
        </w:rPr>
      </w:pPr>
    </w:p>
    <w:p w:rsidR="00C6752E" w:rsidRPr="00AD70D2" w:rsidRDefault="00C6752E" w:rsidP="00C6752E">
      <w:pPr>
        <w:rPr>
          <w:rFonts w:eastAsia="Arial Unicode MS" w:cs="Arial"/>
          <w:b/>
          <w:kern w:val="2"/>
        </w:rPr>
      </w:pPr>
    </w:p>
    <w:p w:rsidR="00C6752E" w:rsidRPr="00AD70D2" w:rsidRDefault="00C6752E" w:rsidP="00C6752E">
      <w:pPr>
        <w:rPr>
          <w:rFonts w:eastAsia="Lucida Sans Unicode" w:cs="Arial"/>
          <w:iCs/>
          <w:lang w:eastAsia="ar-SA"/>
        </w:rPr>
      </w:pPr>
    </w:p>
    <w:p w:rsidR="00150FCE" w:rsidRPr="00AD70D2" w:rsidRDefault="00150FCE" w:rsidP="000C50A0">
      <w:pPr>
        <w:pStyle w:val="BodyText"/>
        <w:spacing w:before="0"/>
        <w:jc w:val="center"/>
        <w:rPr>
          <w:rFonts w:cs="Arial"/>
          <w:sz w:val="22"/>
          <w:szCs w:val="22"/>
          <w:lang w:val="ru-RU"/>
        </w:rPr>
      </w:pPr>
    </w:p>
    <w:p w:rsidR="00150FCE" w:rsidRPr="00AD70D2" w:rsidRDefault="00150FCE" w:rsidP="000C50A0">
      <w:pPr>
        <w:pStyle w:val="BodyText"/>
        <w:spacing w:before="0"/>
        <w:jc w:val="center"/>
        <w:rPr>
          <w:rFonts w:cs="Arial"/>
          <w:sz w:val="22"/>
          <w:szCs w:val="22"/>
          <w:lang w:val="en-US"/>
        </w:rPr>
      </w:pPr>
    </w:p>
    <w:p w:rsidR="00E13FFC" w:rsidRPr="00AD70D2" w:rsidRDefault="00E13FFC" w:rsidP="000C50A0">
      <w:pPr>
        <w:pStyle w:val="BodyText"/>
        <w:spacing w:before="0"/>
        <w:jc w:val="center"/>
        <w:rPr>
          <w:rFonts w:cs="Arial"/>
          <w:sz w:val="22"/>
          <w:szCs w:val="22"/>
          <w:lang w:val="en-US"/>
        </w:rPr>
      </w:pPr>
    </w:p>
    <w:p w:rsidR="00E13FFC" w:rsidRPr="00AD70D2" w:rsidRDefault="00E13FFC" w:rsidP="000C50A0">
      <w:pPr>
        <w:pStyle w:val="BodyText"/>
        <w:spacing w:before="0"/>
        <w:jc w:val="center"/>
        <w:rPr>
          <w:rFonts w:cs="Arial"/>
          <w:sz w:val="22"/>
          <w:szCs w:val="22"/>
          <w:lang w:val="en-US"/>
        </w:rPr>
      </w:pPr>
    </w:p>
    <w:p w:rsidR="00E13FFC" w:rsidRPr="00AD70D2" w:rsidRDefault="00E13FFC" w:rsidP="000C50A0">
      <w:pPr>
        <w:pStyle w:val="BodyText"/>
        <w:spacing w:before="0"/>
        <w:jc w:val="center"/>
        <w:rPr>
          <w:rFonts w:cs="Arial"/>
          <w:sz w:val="22"/>
          <w:szCs w:val="22"/>
          <w:lang w:val="en-US"/>
        </w:rPr>
      </w:pPr>
    </w:p>
    <w:p w:rsidR="00150FCE" w:rsidRPr="00AD70D2" w:rsidRDefault="00150FCE" w:rsidP="000C50A0">
      <w:pPr>
        <w:pStyle w:val="BodyText"/>
        <w:spacing w:before="0"/>
        <w:jc w:val="center"/>
        <w:rPr>
          <w:rFonts w:cs="Arial"/>
          <w:sz w:val="22"/>
          <w:szCs w:val="22"/>
          <w:lang w:val="ru-RU"/>
        </w:rPr>
      </w:pPr>
    </w:p>
    <w:p w:rsidR="00E13FFC" w:rsidRPr="00AD70D2" w:rsidRDefault="00E13FFC" w:rsidP="00E13FFC">
      <w:pPr>
        <w:spacing w:before="0"/>
        <w:jc w:val="center"/>
        <w:rPr>
          <w:rFonts w:eastAsia="Arial Unicode MS" w:cs="Arial"/>
          <w:kern w:val="2"/>
          <w:lang w:val="ru-RU"/>
        </w:rPr>
      </w:pPr>
      <w:r w:rsidRPr="00AD70D2">
        <w:rPr>
          <w:rFonts w:eastAsia="Arial Unicode MS" w:cs="Arial"/>
          <w:kern w:val="2"/>
          <w:lang w:val="ru-RU"/>
        </w:rPr>
        <w:t xml:space="preserve">(заведено у ЈП ЕПС број </w:t>
      </w:r>
      <w:r w:rsidR="00251428" w:rsidRPr="00251428">
        <w:rPr>
          <w:rFonts w:eastAsia="Arial Unicode MS" w:cs="Arial"/>
          <w:color w:val="000000"/>
          <w:kern w:val="2"/>
          <w:lang w:val="ru-RU"/>
        </w:rPr>
        <w:t>5365-Е.03.04.1318</w:t>
      </w:r>
      <w:r w:rsidR="00251428" w:rsidRPr="00251428">
        <w:rPr>
          <w:rFonts w:eastAsia="Arial Unicode MS" w:cs="Arial"/>
          <w:color w:val="000000"/>
          <w:kern w:val="2"/>
        </w:rPr>
        <w:t>48</w:t>
      </w:r>
      <w:r w:rsidR="00251428" w:rsidRPr="00251428">
        <w:rPr>
          <w:rFonts w:eastAsia="Arial Unicode MS" w:cs="Arial"/>
          <w:color w:val="000000"/>
          <w:kern w:val="2"/>
          <w:lang w:val="ru-RU"/>
        </w:rPr>
        <w:t>/</w:t>
      </w:r>
      <w:r w:rsidR="00251428">
        <w:rPr>
          <w:rFonts w:eastAsia="Arial Unicode MS" w:cs="Arial"/>
          <w:color w:val="000000"/>
          <w:kern w:val="2"/>
          <w:lang w:val="ru-RU"/>
        </w:rPr>
        <w:t>9</w:t>
      </w:r>
      <w:r w:rsidR="00251428" w:rsidRPr="00251428">
        <w:rPr>
          <w:rFonts w:eastAsia="Arial Unicode MS" w:cs="Arial"/>
          <w:color w:val="000000"/>
          <w:kern w:val="2"/>
          <w:lang w:val="ru-RU"/>
        </w:rPr>
        <w:t xml:space="preserve">-2016 </w:t>
      </w:r>
      <w:r w:rsidRPr="00AD70D2">
        <w:rPr>
          <w:rFonts w:eastAsia="Arial Unicode MS" w:cs="Arial"/>
          <w:kern w:val="2"/>
          <w:lang w:val="ru-RU"/>
        </w:rPr>
        <w:t xml:space="preserve">од </w:t>
      </w:r>
      <w:r w:rsidR="00251428">
        <w:rPr>
          <w:rFonts w:eastAsia="Arial Unicode MS" w:cs="Arial"/>
          <w:kern w:val="2"/>
          <w:lang w:val="ru-RU"/>
        </w:rPr>
        <w:t>05</w:t>
      </w:r>
      <w:r w:rsidRPr="00AD70D2">
        <w:rPr>
          <w:rFonts w:eastAsia="Arial Unicode MS" w:cs="Arial"/>
          <w:kern w:val="2"/>
          <w:lang w:val="ru-RU"/>
        </w:rPr>
        <w:t>.</w:t>
      </w:r>
      <w:r w:rsidR="00251428">
        <w:rPr>
          <w:rFonts w:eastAsia="Arial Unicode MS" w:cs="Arial"/>
          <w:kern w:val="2"/>
          <w:lang w:val="ru-RU"/>
        </w:rPr>
        <w:t>12</w:t>
      </w:r>
      <w:r w:rsidRPr="00AD70D2">
        <w:rPr>
          <w:rFonts w:eastAsia="Arial Unicode MS" w:cs="Arial"/>
          <w:kern w:val="2"/>
          <w:lang w:val="ru-RU"/>
        </w:rPr>
        <w:t>.2016. године)</w:t>
      </w:r>
    </w:p>
    <w:p w:rsidR="00E13FFC" w:rsidRPr="00AD70D2" w:rsidRDefault="00E13FFC" w:rsidP="00E13FFC">
      <w:pPr>
        <w:spacing w:before="0"/>
        <w:jc w:val="center"/>
        <w:rPr>
          <w:rFonts w:eastAsia="Arial Unicode MS" w:cs="Arial"/>
          <w:kern w:val="2"/>
          <w:lang w:val="ru-RU"/>
        </w:rPr>
      </w:pPr>
    </w:p>
    <w:p w:rsidR="00E13FFC" w:rsidRPr="00AD70D2" w:rsidRDefault="00E13FFC" w:rsidP="00E13FFC">
      <w:pPr>
        <w:spacing w:before="0"/>
        <w:jc w:val="center"/>
        <w:rPr>
          <w:rFonts w:eastAsia="Arial Unicode MS" w:cs="Arial"/>
          <w:kern w:val="2"/>
          <w:lang w:val="ru-RU"/>
        </w:rPr>
      </w:pPr>
    </w:p>
    <w:p w:rsidR="00E13FFC" w:rsidRPr="00AD70D2" w:rsidRDefault="00666FE3" w:rsidP="00E13FFC">
      <w:pPr>
        <w:pStyle w:val="Title"/>
        <w:spacing w:before="0"/>
        <w:rPr>
          <w:rFonts w:cs="Arial"/>
          <w:b w:val="0"/>
          <w:sz w:val="22"/>
          <w:szCs w:val="22"/>
        </w:rPr>
      </w:pPr>
      <w:r w:rsidRPr="00AD70D2">
        <w:rPr>
          <w:rFonts w:cs="Arial"/>
          <w:lang w:val="ru-RU"/>
        </w:rPr>
        <w:t xml:space="preserve">Обреновац, </w:t>
      </w:r>
      <w:r w:rsidR="00461F98" w:rsidRPr="00AD70D2">
        <w:rPr>
          <w:rFonts w:cs="Arial"/>
          <w:lang w:val="ru-RU"/>
        </w:rPr>
        <w:t>новембар</w:t>
      </w:r>
      <w:r w:rsidR="00717932" w:rsidRPr="00AD70D2">
        <w:rPr>
          <w:rFonts w:cs="Arial"/>
          <w:lang w:val="ru-RU"/>
        </w:rPr>
        <w:t xml:space="preserve"> 2016. </w:t>
      </w:r>
      <w:r w:rsidRPr="00AD70D2">
        <w:rPr>
          <w:rFonts w:cs="Arial"/>
          <w:lang w:val="ru-RU"/>
        </w:rPr>
        <w:t>године</w:t>
      </w:r>
      <w:r w:rsidRPr="00AD70D2">
        <w:rPr>
          <w:rFonts w:cs="Arial"/>
          <w:sz w:val="22"/>
          <w:szCs w:val="22"/>
        </w:rPr>
        <w:t xml:space="preserve"> </w:t>
      </w:r>
    </w:p>
    <w:p w:rsidR="00E13FFC" w:rsidRPr="00AD70D2" w:rsidRDefault="00E13FFC" w:rsidP="00E13FFC">
      <w:pPr>
        <w:spacing w:before="0"/>
        <w:jc w:val="center"/>
        <w:rPr>
          <w:rFonts w:cs="Arial"/>
          <w:b/>
          <w:lang w:val="ru-RU"/>
        </w:rPr>
      </w:pPr>
    </w:p>
    <w:p w:rsidR="000C50A0" w:rsidRPr="00AD70D2" w:rsidRDefault="000C50A0" w:rsidP="000C50A0">
      <w:pPr>
        <w:spacing w:before="0"/>
        <w:jc w:val="center"/>
        <w:rPr>
          <w:rFonts w:cs="Arial"/>
          <w:b/>
          <w:lang w:val="ru-RU"/>
        </w:rPr>
      </w:pPr>
    </w:p>
    <w:p w:rsidR="00261778" w:rsidRPr="00AD70D2" w:rsidRDefault="000C50A0" w:rsidP="000C50A0">
      <w:pPr>
        <w:spacing w:before="0"/>
        <w:rPr>
          <w:rFonts w:eastAsia="TimesNewRomanPSMT" w:cs="Arial"/>
          <w:kern w:val="2"/>
          <w:lang w:val="ru-RU"/>
        </w:rPr>
      </w:pPr>
      <w:r w:rsidRPr="00AD70D2">
        <w:rPr>
          <w:rFonts w:eastAsia="TimesNewRomanPSMT" w:cs="Arial"/>
          <w:kern w:val="2"/>
          <w:lang w:val="ru-RU"/>
        </w:rPr>
        <w:br w:type="page"/>
      </w:r>
      <w:r w:rsidR="00261778" w:rsidRPr="00AD70D2">
        <w:rPr>
          <w:rFonts w:eastAsia="TimesNewRomanPSMT" w:cs="Arial"/>
          <w:kern w:val="2"/>
          <w:lang w:val="ru-RU"/>
        </w:rPr>
        <w:lastRenderedPageBreak/>
        <w:t>На основу чл</w:t>
      </w:r>
      <w:r w:rsidR="00472BF8" w:rsidRPr="00AD70D2">
        <w:rPr>
          <w:rFonts w:eastAsia="TimesNewRomanPSMT" w:cs="Arial"/>
          <w:kern w:val="2"/>
          <w:lang w:val="ru-RU"/>
        </w:rPr>
        <w:t>ана</w:t>
      </w:r>
      <w:r w:rsidR="00A44AA6" w:rsidRPr="00AD70D2">
        <w:rPr>
          <w:rFonts w:eastAsia="TimesNewRomanPSMT" w:cs="Arial"/>
          <w:kern w:val="2"/>
          <w:lang w:val="ru-RU"/>
        </w:rPr>
        <w:t xml:space="preserve"> </w:t>
      </w:r>
      <w:r w:rsidR="00010E49" w:rsidRPr="00AD70D2">
        <w:rPr>
          <w:rFonts w:eastAsia="TimesNewRomanPSMT" w:cs="Arial"/>
          <w:kern w:val="2"/>
          <w:lang w:val="ru-RU"/>
        </w:rPr>
        <w:t>32</w:t>
      </w:r>
      <w:r w:rsidR="00E13FFC" w:rsidRPr="00AD70D2">
        <w:rPr>
          <w:rFonts w:eastAsia="TimesNewRomanPSMT" w:cs="Arial"/>
          <w:kern w:val="2"/>
        </w:rPr>
        <w:t>.</w:t>
      </w:r>
      <w:r w:rsidR="000A04D8" w:rsidRPr="00AD70D2">
        <w:rPr>
          <w:rFonts w:eastAsia="TimesNewRomanPSMT" w:cs="Arial"/>
          <w:kern w:val="2"/>
        </w:rPr>
        <w:t xml:space="preserve"> </w:t>
      </w:r>
      <w:r w:rsidR="00010E49" w:rsidRPr="00AD70D2">
        <w:rPr>
          <w:rFonts w:eastAsia="TimesNewRomanPSMT" w:cs="Arial"/>
          <w:kern w:val="2"/>
          <w:lang w:val="ru-RU"/>
        </w:rPr>
        <w:t>и 61</w:t>
      </w:r>
      <w:r w:rsidR="009D3699" w:rsidRPr="00AD70D2">
        <w:rPr>
          <w:rFonts w:eastAsia="TimesNewRomanPSMT" w:cs="Arial"/>
          <w:kern w:val="2"/>
          <w:lang w:val="ru-RU"/>
        </w:rPr>
        <w:t>.</w:t>
      </w:r>
      <w:r w:rsidR="00261778" w:rsidRPr="00AD70D2">
        <w:rPr>
          <w:rFonts w:eastAsia="TimesNewRomanPSMT" w:cs="Arial"/>
          <w:kern w:val="2"/>
          <w:lang w:val="ru-RU"/>
        </w:rPr>
        <w:t xml:space="preserve"> Закона о јавним набавкама („Сл. гласник РС” бр. </w:t>
      </w:r>
      <w:r w:rsidR="00750519" w:rsidRPr="00AD70D2">
        <w:rPr>
          <w:rFonts w:eastAsia="TimesNewRomanPSMT" w:cs="Arial"/>
          <w:kern w:val="2"/>
          <w:lang w:val="ru-RU"/>
        </w:rPr>
        <w:t>124/</w:t>
      </w:r>
      <w:r w:rsidR="009060E7" w:rsidRPr="00AD70D2">
        <w:rPr>
          <w:rFonts w:eastAsia="TimesNewRomanPSMT" w:cs="Arial"/>
          <w:kern w:val="2"/>
          <w:lang w:val="ru-RU"/>
        </w:rPr>
        <w:t>12, 14/15 и 68/15</w:t>
      </w:r>
      <w:r w:rsidR="000F57ED" w:rsidRPr="00AD70D2">
        <w:rPr>
          <w:rFonts w:eastAsia="TimesNewRomanPSMT" w:cs="Arial"/>
          <w:kern w:val="2"/>
          <w:lang w:val="ru-RU"/>
        </w:rPr>
        <w:t>, у даљем тексту</w:t>
      </w:r>
      <w:r w:rsidR="00BA1E63" w:rsidRPr="00AD70D2">
        <w:rPr>
          <w:rFonts w:eastAsia="Calibri" w:cs="Arial"/>
          <w:bCs/>
        </w:rPr>
        <w:t>Закон</w:t>
      </w:r>
      <w:r w:rsidR="00261778" w:rsidRPr="00AD70D2">
        <w:rPr>
          <w:rFonts w:eastAsia="TimesNewRomanPSMT" w:cs="Arial"/>
          <w:kern w:val="2"/>
          <w:lang w:val="ru-RU"/>
        </w:rPr>
        <w:t>),</w:t>
      </w:r>
      <w:r w:rsidR="000A04D8" w:rsidRPr="00AD70D2">
        <w:rPr>
          <w:rFonts w:eastAsia="TimesNewRomanPSMT" w:cs="Arial"/>
          <w:kern w:val="2"/>
        </w:rPr>
        <w:t xml:space="preserve"> </w:t>
      </w:r>
      <w:r w:rsidR="00261778" w:rsidRPr="00AD70D2">
        <w:rPr>
          <w:rFonts w:eastAsia="TimesNewRomanPSMT" w:cs="Arial"/>
          <w:kern w:val="2"/>
          <w:lang w:val="ru-RU"/>
        </w:rPr>
        <w:t>чл</w:t>
      </w:r>
      <w:r w:rsidR="00472BF8" w:rsidRPr="00AD70D2">
        <w:rPr>
          <w:rFonts w:eastAsia="TimesNewRomanPSMT" w:cs="Arial"/>
          <w:kern w:val="2"/>
          <w:lang w:val="ru-RU"/>
        </w:rPr>
        <w:t>ана</w:t>
      </w:r>
      <w:r w:rsidR="006B7691" w:rsidRPr="00AD70D2">
        <w:rPr>
          <w:rFonts w:eastAsia="TimesNewRomanPSMT" w:cs="Arial"/>
          <w:kern w:val="2"/>
        </w:rPr>
        <w:t xml:space="preserve"> 2</w:t>
      </w:r>
      <w:r w:rsidR="00261778" w:rsidRPr="00AD70D2">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AD70D2">
        <w:rPr>
          <w:rFonts w:eastAsia="TimesNewRomanPSMT" w:cs="Arial"/>
          <w:kern w:val="2"/>
          <w:lang w:val="ru-RU"/>
        </w:rPr>
        <w:t xml:space="preserve">лова („Сл. гласник РС” бр. </w:t>
      </w:r>
      <w:r w:rsidR="00DB369C" w:rsidRPr="00AD70D2">
        <w:rPr>
          <w:rFonts w:eastAsia="TimesNewRomanPSMT" w:cs="Arial"/>
          <w:kern w:val="2"/>
        </w:rPr>
        <w:t>86/15</w:t>
      </w:r>
      <w:r w:rsidR="00261778" w:rsidRPr="00AD70D2">
        <w:rPr>
          <w:rFonts w:eastAsia="TimesNewRomanPSMT" w:cs="Arial"/>
          <w:kern w:val="2"/>
          <w:lang w:val="ru-RU"/>
        </w:rPr>
        <w:t xml:space="preserve">), </w:t>
      </w:r>
      <w:r w:rsidR="00261778" w:rsidRPr="00AD70D2">
        <w:rPr>
          <w:rFonts w:eastAsia="Arial Unicode MS" w:cs="Arial"/>
          <w:kern w:val="2"/>
          <w:lang w:val="ru-RU"/>
        </w:rPr>
        <w:t xml:space="preserve">Одлуке о покретању поступка јавне набавке број </w:t>
      </w:r>
      <w:r w:rsidR="00666FE3" w:rsidRPr="00AD70D2">
        <w:rPr>
          <w:rFonts w:eastAsia="Arial Unicode MS" w:cs="Arial"/>
          <w:kern w:val="2"/>
          <w:lang w:val="ru-RU"/>
        </w:rPr>
        <w:t>5365-Е.03.04.1318</w:t>
      </w:r>
      <w:r w:rsidR="00666FE3" w:rsidRPr="00AD70D2">
        <w:rPr>
          <w:rFonts w:eastAsia="Arial Unicode MS" w:cs="Arial"/>
          <w:kern w:val="2"/>
        </w:rPr>
        <w:t>48</w:t>
      </w:r>
      <w:r w:rsidR="00666FE3" w:rsidRPr="00AD70D2">
        <w:rPr>
          <w:rFonts w:eastAsia="Arial Unicode MS" w:cs="Arial"/>
          <w:kern w:val="2"/>
          <w:lang w:val="ru-RU"/>
        </w:rPr>
        <w:t xml:space="preserve">/2-2016 </w:t>
      </w:r>
      <w:r w:rsidR="00666FE3" w:rsidRPr="00AD70D2">
        <w:rPr>
          <w:rFonts w:eastAsia="Arial Unicode MS" w:cs="Arial"/>
          <w:kern w:val="2"/>
        </w:rPr>
        <w:t>o</w:t>
      </w:r>
      <w:r w:rsidR="00666FE3" w:rsidRPr="00AD70D2">
        <w:rPr>
          <w:rFonts w:eastAsia="Arial Unicode MS" w:cs="Arial"/>
          <w:kern w:val="2"/>
          <w:lang w:val="ru-RU"/>
        </w:rPr>
        <w:t xml:space="preserve">д 12.04.2016. </w:t>
      </w:r>
      <w:r w:rsidR="00261778" w:rsidRPr="00AD70D2">
        <w:rPr>
          <w:rFonts w:eastAsia="Arial Unicode MS" w:cs="Arial"/>
          <w:kern w:val="2"/>
          <w:lang w:val="ru-RU"/>
        </w:rPr>
        <w:t>године</w:t>
      </w:r>
      <w:r w:rsidR="00717932" w:rsidRPr="00AD70D2">
        <w:rPr>
          <w:rFonts w:eastAsia="Arial Unicode MS" w:cs="Arial"/>
          <w:kern w:val="2"/>
          <w:lang w:val="ru-RU"/>
        </w:rPr>
        <w:t>, Измени одлуке о покретању отвореног поступка јавне набавке број 5365-Е.03.04.1318</w:t>
      </w:r>
      <w:r w:rsidR="00717932" w:rsidRPr="00AD70D2">
        <w:rPr>
          <w:rFonts w:eastAsia="Arial Unicode MS" w:cs="Arial"/>
          <w:kern w:val="2"/>
        </w:rPr>
        <w:t>48</w:t>
      </w:r>
      <w:r w:rsidR="00717932" w:rsidRPr="00AD70D2">
        <w:rPr>
          <w:rFonts w:eastAsia="Arial Unicode MS" w:cs="Arial"/>
          <w:kern w:val="2"/>
          <w:lang w:val="ru-RU"/>
        </w:rPr>
        <w:t>/</w:t>
      </w:r>
      <w:r w:rsidR="00251428">
        <w:rPr>
          <w:rFonts w:eastAsia="Arial Unicode MS" w:cs="Arial"/>
          <w:kern w:val="2"/>
          <w:lang w:val="ru-RU"/>
        </w:rPr>
        <w:t>6</w:t>
      </w:r>
      <w:r w:rsidR="00717932" w:rsidRPr="00AD70D2">
        <w:rPr>
          <w:rFonts w:eastAsia="Arial Unicode MS" w:cs="Arial"/>
          <w:kern w:val="2"/>
          <w:lang w:val="ru-RU"/>
        </w:rPr>
        <w:t xml:space="preserve">-2016 </w:t>
      </w:r>
      <w:r w:rsidR="00717932" w:rsidRPr="00AD70D2">
        <w:rPr>
          <w:rFonts w:eastAsia="Arial Unicode MS" w:cs="Arial"/>
          <w:kern w:val="2"/>
        </w:rPr>
        <w:t>o</w:t>
      </w:r>
      <w:r w:rsidR="00717932" w:rsidRPr="00AD70D2">
        <w:rPr>
          <w:rFonts w:eastAsia="Arial Unicode MS" w:cs="Arial"/>
          <w:kern w:val="2"/>
          <w:lang w:val="ru-RU"/>
        </w:rPr>
        <w:t xml:space="preserve">д </w:t>
      </w:r>
      <w:r w:rsidR="00251428">
        <w:rPr>
          <w:rFonts w:eastAsia="Arial Unicode MS" w:cs="Arial"/>
          <w:kern w:val="2"/>
          <w:lang w:val="ru-RU"/>
        </w:rPr>
        <w:t>05</w:t>
      </w:r>
      <w:r w:rsidR="00717932" w:rsidRPr="00AD70D2">
        <w:rPr>
          <w:rFonts w:eastAsia="Arial Unicode MS" w:cs="Arial"/>
          <w:kern w:val="2"/>
          <w:lang w:val="ru-RU"/>
        </w:rPr>
        <w:t>.</w:t>
      </w:r>
      <w:r w:rsidR="00251428">
        <w:rPr>
          <w:rFonts w:eastAsia="Arial Unicode MS" w:cs="Arial"/>
          <w:kern w:val="2"/>
          <w:lang w:val="ru-RU"/>
        </w:rPr>
        <w:t>12</w:t>
      </w:r>
      <w:r w:rsidR="00717932" w:rsidRPr="00AD70D2">
        <w:rPr>
          <w:rFonts w:eastAsia="Arial Unicode MS" w:cs="Arial"/>
          <w:kern w:val="2"/>
          <w:lang w:val="ru-RU"/>
        </w:rPr>
        <w:t>.2016. године</w:t>
      </w:r>
      <w:r w:rsidR="00804AAC" w:rsidRPr="00AD70D2">
        <w:rPr>
          <w:rFonts w:eastAsia="Arial Unicode MS" w:cs="Arial"/>
          <w:kern w:val="2"/>
          <w:lang w:val="ru-RU"/>
        </w:rPr>
        <w:t xml:space="preserve">, </w:t>
      </w:r>
      <w:r w:rsidR="00717932" w:rsidRPr="00AD70D2">
        <w:rPr>
          <w:rFonts w:eastAsia="Arial Unicode MS" w:cs="Arial"/>
          <w:kern w:val="2"/>
          <w:lang w:val="ru-RU"/>
        </w:rPr>
        <w:t xml:space="preserve"> </w:t>
      </w:r>
      <w:r w:rsidR="00804AAC" w:rsidRPr="00AD70D2">
        <w:rPr>
          <w:rFonts w:eastAsia="Arial Unicode MS" w:cs="Arial"/>
          <w:kern w:val="2"/>
          <w:lang w:val="ru-RU"/>
        </w:rPr>
        <w:t>Решења о образовању комисије за јавну набавку број</w:t>
      </w:r>
      <w:r w:rsidR="00261778" w:rsidRPr="00AD70D2">
        <w:rPr>
          <w:rFonts w:eastAsia="Arial Unicode MS" w:cs="Arial"/>
          <w:kern w:val="2"/>
          <w:lang w:val="ru-RU"/>
        </w:rPr>
        <w:t xml:space="preserve"> </w:t>
      </w:r>
      <w:r w:rsidR="00804AAC" w:rsidRPr="00AD70D2">
        <w:rPr>
          <w:rFonts w:eastAsia="Arial Unicode MS" w:cs="Arial"/>
          <w:kern w:val="2"/>
          <w:lang w:val="ru-RU"/>
        </w:rPr>
        <w:t>5365-Е.03.04.1318</w:t>
      </w:r>
      <w:r w:rsidR="00804AAC" w:rsidRPr="00AD70D2">
        <w:rPr>
          <w:rFonts w:eastAsia="Arial Unicode MS" w:cs="Arial"/>
          <w:kern w:val="2"/>
        </w:rPr>
        <w:t>48</w:t>
      </w:r>
      <w:r w:rsidR="00804AAC" w:rsidRPr="00AD70D2">
        <w:rPr>
          <w:rFonts w:eastAsia="Arial Unicode MS" w:cs="Arial"/>
          <w:kern w:val="2"/>
          <w:lang w:val="ru-RU"/>
        </w:rPr>
        <w:t xml:space="preserve">/3-2016 од 12.04.2016. </w:t>
      </w:r>
      <w:r w:rsidR="00261778" w:rsidRPr="00AD70D2">
        <w:rPr>
          <w:rFonts w:eastAsia="Arial Unicode MS" w:cs="Arial"/>
          <w:kern w:val="2"/>
          <w:lang w:val="ru-RU"/>
        </w:rPr>
        <w:t>и</w:t>
      </w:r>
      <w:r w:rsidR="00CA1BB4" w:rsidRPr="00AD70D2">
        <w:rPr>
          <w:rFonts w:eastAsia="Arial Unicode MS" w:cs="Arial"/>
          <w:kern w:val="2"/>
          <w:lang w:val="ru-RU"/>
        </w:rPr>
        <w:t xml:space="preserve"> Измени</w:t>
      </w:r>
      <w:r w:rsidR="00261778" w:rsidRPr="00AD70D2">
        <w:rPr>
          <w:rFonts w:eastAsia="Arial Unicode MS" w:cs="Arial"/>
          <w:kern w:val="2"/>
          <w:lang w:val="ru-RU"/>
        </w:rPr>
        <w:t xml:space="preserve"> Решења о образовању комисије за јавну набавку број </w:t>
      </w:r>
      <w:r w:rsidR="00666FE3" w:rsidRPr="00AD70D2">
        <w:rPr>
          <w:rFonts w:eastAsia="Arial Unicode MS" w:cs="Arial"/>
          <w:kern w:val="2"/>
          <w:lang w:val="ru-RU"/>
        </w:rPr>
        <w:t>5365-Е.03.04.1318</w:t>
      </w:r>
      <w:r w:rsidR="00666FE3" w:rsidRPr="00AD70D2">
        <w:rPr>
          <w:rFonts w:eastAsia="Arial Unicode MS" w:cs="Arial"/>
          <w:kern w:val="2"/>
        </w:rPr>
        <w:t>48</w:t>
      </w:r>
      <w:r w:rsidR="00666FE3" w:rsidRPr="00AD70D2">
        <w:rPr>
          <w:rFonts w:eastAsia="Arial Unicode MS" w:cs="Arial"/>
          <w:kern w:val="2"/>
          <w:lang w:val="ru-RU"/>
        </w:rPr>
        <w:t>/</w:t>
      </w:r>
      <w:r w:rsidR="00CA1BB4" w:rsidRPr="00AD70D2">
        <w:rPr>
          <w:rFonts w:eastAsia="Arial Unicode MS" w:cs="Arial"/>
          <w:kern w:val="2"/>
        </w:rPr>
        <w:t>5</w:t>
      </w:r>
      <w:r w:rsidR="00666FE3" w:rsidRPr="00AD70D2">
        <w:rPr>
          <w:rFonts w:eastAsia="Arial Unicode MS" w:cs="Arial"/>
          <w:kern w:val="2"/>
          <w:lang w:val="ru-RU"/>
        </w:rPr>
        <w:t xml:space="preserve">-2016 </w:t>
      </w:r>
      <w:r w:rsidR="00666FE3" w:rsidRPr="00AD70D2">
        <w:rPr>
          <w:rFonts w:eastAsia="Arial Unicode MS" w:cs="Arial"/>
          <w:kern w:val="2"/>
        </w:rPr>
        <w:t>o</w:t>
      </w:r>
      <w:r w:rsidR="00666FE3" w:rsidRPr="00AD70D2">
        <w:rPr>
          <w:rFonts w:eastAsia="Arial Unicode MS" w:cs="Arial"/>
          <w:kern w:val="2"/>
          <w:lang w:val="ru-RU"/>
        </w:rPr>
        <w:t>д 1</w:t>
      </w:r>
      <w:r w:rsidR="00CA1BB4" w:rsidRPr="00AD70D2">
        <w:rPr>
          <w:rFonts w:eastAsia="Arial Unicode MS" w:cs="Arial"/>
          <w:kern w:val="2"/>
        </w:rPr>
        <w:t>5</w:t>
      </w:r>
      <w:r w:rsidR="00666FE3" w:rsidRPr="00AD70D2">
        <w:rPr>
          <w:rFonts w:eastAsia="Arial Unicode MS" w:cs="Arial"/>
          <w:kern w:val="2"/>
          <w:lang w:val="ru-RU"/>
        </w:rPr>
        <w:t>.</w:t>
      </w:r>
      <w:r w:rsidR="00CA1BB4" w:rsidRPr="00AD70D2">
        <w:rPr>
          <w:rFonts w:eastAsia="Arial Unicode MS" w:cs="Arial"/>
          <w:kern w:val="2"/>
        </w:rPr>
        <w:t>11</w:t>
      </w:r>
      <w:r w:rsidR="00666FE3" w:rsidRPr="00AD70D2">
        <w:rPr>
          <w:rFonts w:eastAsia="Arial Unicode MS" w:cs="Arial"/>
          <w:kern w:val="2"/>
          <w:lang w:val="ru-RU"/>
        </w:rPr>
        <w:t xml:space="preserve">.2016. </w:t>
      </w:r>
      <w:r w:rsidR="00261778" w:rsidRPr="00AD70D2">
        <w:rPr>
          <w:rFonts w:eastAsia="Arial Unicode MS" w:cs="Arial"/>
          <w:kern w:val="2"/>
          <w:lang w:val="ru-RU"/>
        </w:rPr>
        <w:t>године припремљена је:</w:t>
      </w:r>
    </w:p>
    <w:p w:rsidR="00261778" w:rsidRPr="00AD70D2" w:rsidRDefault="00261778" w:rsidP="000C50A0">
      <w:pPr>
        <w:pStyle w:val="BodyText"/>
        <w:spacing w:before="0"/>
        <w:rPr>
          <w:rFonts w:cs="Arial"/>
          <w:b/>
          <w:spacing w:val="80"/>
          <w:sz w:val="22"/>
          <w:szCs w:val="22"/>
          <w:lang w:val="ru-RU"/>
        </w:rPr>
      </w:pPr>
    </w:p>
    <w:p w:rsidR="000C50A0" w:rsidRPr="00AD70D2" w:rsidRDefault="000C50A0" w:rsidP="000C50A0">
      <w:pPr>
        <w:pStyle w:val="BodyText"/>
        <w:spacing w:before="0"/>
        <w:rPr>
          <w:rFonts w:cs="Arial"/>
          <w:b/>
          <w:spacing w:val="80"/>
          <w:sz w:val="22"/>
          <w:szCs w:val="22"/>
          <w:lang w:val="ru-RU"/>
        </w:rPr>
      </w:pPr>
    </w:p>
    <w:p w:rsidR="00210557" w:rsidRPr="00AD70D2" w:rsidRDefault="00210557" w:rsidP="00781B02">
      <w:pPr>
        <w:jc w:val="center"/>
        <w:rPr>
          <w:rFonts w:cs="Arial"/>
          <w:b/>
        </w:rPr>
      </w:pPr>
      <w:bookmarkStart w:id="6" w:name="_Toc441215598"/>
      <w:bookmarkStart w:id="7" w:name="_Toc441651537"/>
      <w:bookmarkStart w:id="8" w:name="_Toc442559874"/>
      <w:r w:rsidRPr="00AD70D2">
        <w:rPr>
          <w:rFonts w:cs="Arial"/>
          <w:b/>
        </w:rPr>
        <w:t>КОНКУРСНА ДОКУМЕНТАЦИЈА</w:t>
      </w:r>
      <w:bookmarkEnd w:id="6"/>
      <w:bookmarkEnd w:id="7"/>
      <w:bookmarkEnd w:id="8"/>
    </w:p>
    <w:p w:rsidR="00210557" w:rsidRPr="00AD70D2" w:rsidRDefault="00D516F7" w:rsidP="00210557">
      <w:pPr>
        <w:jc w:val="center"/>
        <w:rPr>
          <w:rFonts w:cs="Arial"/>
        </w:rPr>
      </w:pPr>
      <w:r w:rsidRPr="00AD70D2">
        <w:rPr>
          <w:rFonts w:cs="Arial"/>
          <w:lang w:val="sr-Cyrl-CS"/>
        </w:rPr>
        <w:t xml:space="preserve">за подношење понуда </w:t>
      </w:r>
      <w:r w:rsidR="00210557" w:rsidRPr="00AD70D2">
        <w:rPr>
          <w:rFonts w:cs="Arial"/>
        </w:rPr>
        <w:t xml:space="preserve">у </w:t>
      </w:r>
      <w:r w:rsidR="00010E49" w:rsidRPr="00AD70D2">
        <w:rPr>
          <w:rFonts w:cs="Arial"/>
        </w:rPr>
        <w:t xml:space="preserve">отвореном </w:t>
      </w:r>
      <w:r w:rsidR="00210557" w:rsidRPr="00AD70D2">
        <w:rPr>
          <w:rFonts w:cs="Arial"/>
        </w:rPr>
        <w:t xml:space="preserve">поступку </w:t>
      </w:r>
    </w:p>
    <w:p w:rsidR="00210557" w:rsidRPr="00AD70D2" w:rsidRDefault="00210557" w:rsidP="00781B02">
      <w:pPr>
        <w:jc w:val="center"/>
        <w:rPr>
          <w:rFonts w:cs="Arial"/>
          <w:b/>
        </w:rPr>
      </w:pPr>
      <w:bookmarkStart w:id="9" w:name="_Toc441215599"/>
      <w:bookmarkStart w:id="10" w:name="_Toc441651538"/>
      <w:bookmarkStart w:id="11" w:name="_Toc442559875"/>
      <w:r w:rsidRPr="00AD70D2">
        <w:rPr>
          <w:rFonts w:cs="Arial"/>
          <w:b/>
        </w:rPr>
        <w:t xml:space="preserve">за јавну набавку </w:t>
      </w:r>
      <w:r w:rsidR="00A63575" w:rsidRPr="00AD70D2">
        <w:rPr>
          <w:rFonts w:cs="Arial"/>
          <w:b/>
        </w:rPr>
        <w:t xml:space="preserve">услуга </w:t>
      </w:r>
      <w:r w:rsidRPr="00AD70D2">
        <w:rPr>
          <w:rFonts w:cs="Arial"/>
          <w:b/>
        </w:rPr>
        <w:t>бр.</w:t>
      </w:r>
      <w:bookmarkEnd w:id="9"/>
      <w:bookmarkEnd w:id="10"/>
      <w:bookmarkEnd w:id="11"/>
      <w:r w:rsidR="00666FE3" w:rsidRPr="00AD70D2">
        <w:rPr>
          <w:rFonts w:cs="Arial"/>
          <w:b/>
          <w:lang w:val="sr-Cyrl-RS"/>
        </w:rPr>
        <w:t xml:space="preserve"> 329/2016-3000/1836/2016</w:t>
      </w:r>
    </w:p>
    <w:p w:rsidR="009D3699" w:rsidRPr="00AD70D2" w:rsidRDefault="009D3699" w:rsidP="000C50A0">
      <w:pPr>
        <w:pStyle w:val="BodyText"/>
        <w:spacing w:before="0"/>
        <w:rPr>
          <w:rFonts w:cs="Arial"/>
          <w:sz w:val="22"/>
          <w:szCs w:val="22"/>
          <w:lang w:val="sr-Latn-CS"/>
        </w:rPr>
      </w:pPr>
    </w:p>
    <w:p w:rsidR="009D3699" w:rsidRPr="00AD70D2" w:rsidRDefault="009D3699" w:rsidP="000C50A0">
      <w:pPr>
        <w:pStyle w:val="BodyText"/>
        <w:spacing w:before="0"/>
        <w:rPr>
          <w:rFonts w:cs="Arial"/>
          <w:sz w:val="22"/>
          <w:szCs w:val="22"/>
          <w:lang w:val="sr-Latn-CS"/>
        </w:rPr>
      </w:pPr>
    </w:p>
    <w:p w:rsidR="009D3699" w:rsidRPr="00AD70D2" w:rsidRDefault="009D3699" w:rsidP="000C50A0">
      <w:pPr>
        <w:pStyle w:val="BodyText"/>
        <w:spacing w:before="0"/>
        <w:rPr>
          <w:rFonts w:cs="Arial"/>
          <w:sz w:val="22"/>
          <w:szCs w:val="22"/>
          <w:lang w:val="sr-Latn-CS"/>
        </w:rPr>
      </w:pPr>
    </w:p>
    <w:p w:rsidR="00C62AA7" w:rsidRPr="00AD70D2" w:rsidRDefault="00C62AA7" w:rsidP="00C62AA7">
      <w:pPr>
        <w:pStyle w:val="Title"/>
        <w:rPr>
          <w:rFonts w:cs="Arial"/>
          <w:sz w:val="22"/>
          <w:szCs w:val="22"/>
          <w:lang w:val="de-DE"/>
        </w:rPr>
      </w:pPr>
      <w:r w:rsidRPr="00AD70D2">
        <w:rPr>
          <w:rFonts w:cs="Arial"/>
          <w:sz w:val="22"/>
          <w:szCs w:val="22"/>
          <w:lang w:val="de-DE"/>
        </w:rPr>
        <w:t>Садр</w:t>
      </w:r>
      <w:r w:rsidRPr="00AD70D2">
        <w:rPr>
          <w:rFonts w:cs="Arial"/>
          <w:sz w:val="22"/>
          <w:szCs w:val="22"/>
          <w:lang w:val="ru-RU"/>
        </w:rPr>
        <w:t>ж</w:t>
      </w:r>
      <w:r w:rsidRPr="00AD70D2">
        <w:rPr>
          <w:rFonts w:cs="Arial"/>
          <w:sz w:val="22"/>
          <w:szCs w:val="22"/>
          <w:lang w:val="de-DE"/>
        </w:rPr>
        <w:t>ај</w:t>
      </w:r>
      <w:r w:rsidRPr="00AD70D2">
        <w:rPr>
          <w:rFonts w:cs="Arial"/>
          <w:sz w:val="22"/>
          <w:szCs w:val="22"/>
          <w:lang w:val="ru-RU"/>
        </w:rPr>
        <w:t xml:space="preserve"> к</w:t>
      </w:r>
      <w:r w:rsidRPr="00AD70D2">
        <w:rPr>
          <w:rFonts w:cs="Arial"/>
          <w:sz w:val="22"/>
          <w:szCs w:val="22"/>
          <w:lang w:val="de-DE"/>
        </w:rPr>
        <w:t>онкурсне</w:t>
      </w:r>
      <w:r w:rsidR="00E13FFC" w:rsidRPr="00AD70D2">
        <w:rPr>
          <w:rFonts w:cs="Arial"/>
          <w:sz w:val="22"/>
          <w:szCs w:val="22"/>
          <w:lang w:val="de-DE"/>
        </w:rPr>
        <w:t xml:space="preserve"> </w:t>
      </w:r>
      <w:r w:rsidRPr="00AD70D2">
        <w:rPr>
          <w:rFonts w:cs="Arial"/>
          <w:sz w:val="22"/>
          <w:szCs w:val="22"/>
          <w:lang w:val="de-DE"/>
        </w:rPr>
        <w:t>документације:</w:t>
      </w:r>
    </w:p>
    <w:p w:rsidR="00C62AA7" w:rsidRPr="00AD70D2" w:rsidRDefault="00C62AA7" w:rsidP="00C62AA7">
      <w:pPr>
        <w:pStyle w:val="Title"/>
        <w:rPr>
          <w:rFonts w:cs="Arial"/>
          <w:b w:val="0"/>
          <w:sz w:val="22"/>
          <w:szCs w:val="22"/>
          <w:lang w:val="ru-RU"/>
        </w:rPr>
      </w:pPr>
      <w:r w:rsidRPr="00AD70D2">
        <w:rPr>
          <w:rFonts w:cs="Arial"/>
          <w:sz w:val="22"/>
          <w:szCs w:val="22"/>
          <w:lang w:val="ru-RU"/>
        </w:rPr>
        <w:tab/>
      </w:r>
      <w:r w:rsidRPr="00AD70D2">
        <w:rPr>
          <w:rFonts w:cs="Arial"/>
          <w:sz w:val="22"/>
          <w:szCs w:val="22"/>
          <w:lang w:val="ru-RU"/>
        </w:rPr>
        <w:tab/>
      </w:r>
      <w:r w:rsidRPr="00AD70D2">
        <w:rPr>
          <w:rFonts w:cs="Arial"/>
          <w:sz w:val="22"/>
          <w:szCs w:val="22"/>
          <w:lang w:val="ru-RU"/>
        </w:rPr>
        <w:tab/>
      </w:r>
      <w:r w:rsidRPr="00AD70D2">
        <w:rPr>
          <w:rFonts w:cs="Arial"/>
          <w:sz w:val="22"/>
          <w:szCs w:val="22"/>
          <w:lang w:val="ru-RU"/>
        </w:rPr>
        <w:tab/>
      </w:r>
      <w:r w:rsidRPr="00AD70D2">
        <w:rPr>
          <w:rFonts w:cs="Arial"/>
          <w:sz w:val="22"/>
          <w:szCs w:val="22"/>
          <w:lang w:val="ru-RU"/>
        </w:rPr>
        <w:tab/>
      </w:r>
      <w:r w:rsidRPr="00AD70D2">
        <w:rPr>
          <w:rFonts w:cs="Arial"/>
          <w:sz w:val="22"/>
          <w:szCs w:val="22"/>
          <w:lang w:val="ru-RU"/>
        </w:rPr>
        <w:tab/>
      </w:r>
      <w:r w:rsidRPr="00AD70D2">
        <w:rPr>
          <w:rFonts w:cs="Arial"/>
          <w:sz w:val="22"/>
          <w:szCs w:val="22"/>
          <w:lang w:val="ru-RU"/>
        </w:rPr>
        <w:tab/>
      </w:r>
      <w:r w:rsidRPr="00AD70D2">
        <w:rPr>
          <w:rFonts w:cs="Arial"/>
          <w:sz w:val="22"/>
          <w:szCs w:val="22"/>
          <w:lang w:val="ru-RU"/>
        </w:rPr>
        <w:tab/>
      </w:r>
      <w:r w:rsidRPr="00AD70D2">
        <w:rPr>
          <w:rFonts w:cs="Arial"/>
          <w:sz w:val="22"/>
          <w:szCs w:val="22"/>
          <w:lang w:val="ru-RU"/>
        </w:rPr>
        <w:tab/>
      </w:r>
      <w:r w:rsidRPr="00AD70D2">
        <w:rPr>
          <w:rFonts w:cs="Arial"/>
          <w:sz w:val="22"/>
          <w:szCs w:val="22"/>
          <w:lang w:val="ru-RU"/>
        </w:rPr>
        <w:tab/>
      </w:r>
      <w:r w:rsidRPr="00AD70D2">
        <w:rPr>
          <w:rFonts w:cs="Arial"/>
          <w:sz w:val="22"/>
          <w:szCs w:val="22"/>
          <w:lang w:val="ru-RU"/>
        </w:rPr>
        <w:tab/>
      </w:r>
      <w:r w:rsidRPr="00AD70D2">
        <w:rPr>
          <w:rFonts w:cs="Arial"/>
          <w:b w:val="0"/>
          <w:sz w:val="22"/>
          <w:szCs w:val="22"/>
          <w:lang w:val="ru-RU"/>
        </w:rPr>
        <w:t>страна</w:t>
      </w:r>
      <w:r w:rsidRPr="00AD70D2">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AD70D2" w:rsidRPr="00AD70D2" w:rsidTr="00C62AA7">
        <w:tc>
          <w:tcPr>
            <w:tcW w:w="564" w:type="dxa"/>
          </w:tcPr>
          <w:p w:rsidR="00C62AA7" w:rsidRPr="00AD70D2" w:rsidRDefault="00C62AA7" w:rsidP="004C3B38">
            <w:pPr>
              <w:tabs>
                <w:tab w:val="left" w:pos="360"/>
                <w:tab w:val="left" w:pos="567"/>
                <w:tab w:val="right" w:leader="dot" w:pos="9639"/>
              </w:tabs>
              <w:jc w:val="center"/>
              <w:rPr>
                <w:rFonts w:cs="Arial"/>
              </w:rPr>
            </w:pPr>
            <w:r w:rsidRPr="00AD70D2">
              <w:rPr>
                <w:rFonts w:cs="Arial"/>
              </w:rPr>
              <w:t>1.</w:t>
            </w:r>
          </w:p>
        </w:tc>
        <w:tc>
          <w:tcPr>
            <w:tcW w:w="7574" w:type="dxa"/>
          </w:tcPr>
          <w:p w:rsidR="00C62AA7" w:rsidRPr="00AD70D2" w:rsidRDefault="00C62AA7" w:rsidP="004C3B38">
            <w:pPr>
              <w:tabs>
                <w:tab w:val="left" w:pos="360"/>
                <w:tab w:val="left" w:pos="567"/>
                <w:tab w:val="right" w:leader="dot" w:pos="9639"/>
              </w:tabs>
              <w:rPr>
                <w:rFonts w:cs="Arial"/>
              </w:rPr>
            </w:pPr>
            <w:r w:rsidRPr="00AD70D2">
              <w:rPr>
                <w:rFonts w:cs="Arial"/>
              </w:rPr>
              <w:t>Општи подаци о јавној набавци</w:t>
            </w:r>
          </w:p>
        </w:tc>
        <w:tc>
          <w:tcPr>
            <w:tcW w:w="810" w:type="dxa"/>
          </w:tcPr>
          <w:p w:rsidR="00C62AA7" w:rsidRPr="00AD70D2" w:rsidRDefault="00330D4B" w:rsidP="004C3B38">
            <w:pPr>
              <w:tabs>
                <w:tab w:val="left" w:pos="360"/>
                <w:tab w:val="left" w:pos="567"/>
                <w:tab w:val="right" w:leader="dot" w:pos="9639"/>
              </w:tabs>
              <w:jc w:val="center"/>
              <w:rPr>
                <w:rFonts w:cs="Arial"/>
                <w:lang w:val="sr-Cyrl-RS"/>
              </w:rPr>
            </w:pPr>
            <w:r w:rsidRPr="00AD70D2">
              <w:rPr>
                <w:rFonts w:cs="Arial"/>
                <w:lang w:val="sr-Cyrl-RS"/>
              </w:rPr>
              <w:t>3</w:t>
            </w:r>
          </w:p>
        </w:tc>
      </w:tr>
      <w:tr w:rsidR="00AD70D2" w:rsidRPr="00AD70D2" w:rsidTr="00C62AA7">
        <w:tc>
          <w:tcPr>
            <w:tcW w:w="564" w:type="dxa"/>
          </w:tcPr>
          <w:p w:rsidR="00717932" w:rsidRPr="00AD70D2" w:rsidRDefault="00717932" w:rsidP="004C3B38">
            <w:pPr>
              <w:tabs>
                <w:tab w:val="left" w:pos="360"/>
                <w:tab w:val="left" w:pos="567"/>
                <w:tab w:val="right" w:leader="dot" w:pos="9639"/>
              </w:tabs>
              <w:jc w:val="center"/>
              <w:rPr>
                <w:rFonts w:cs="Arial"/>
              </w:rPr>
            </w:pPr>
            <w:r w:rsidRPr="00AD70D2">
              <w:rPr>
                <w:rFonts w:cs="Arial"/>
              </w:rPr>
              <w:t>2.</w:t>
            </w:r>
          </w:p>
        </w:tc>
        <w:tc>
          <w:tcPr>
            <w:tcW w:w="7574" w:type="dxa"/>
          </w:tcPr>
          <w:p w:rsidR="00717932" w:rsidRPr="00AD70D2" w:rsidRDefault="00717932" w:rsidP="004C3B38">
            <w:pPr>
              <w:tabs>
                <w:tab w:val="left" w:pos="317"/>
                <w:tab w:val="left" w:pos="360"/>
                <w:tab w:val="right" w:leader="dot" w:pos="9639"/>
              </w:tabs>
              <w:rPr>
                <w:rFonts w:cs="Arial"/>
              </w:rPr>
            </w:pPr>
            <w:r w:rsidRPr="00AD70D2">
              <w:rPr>
                <w:rFonts w:cs="Arial"/>
              </w:rPr>
              <w:t>Подаци о предмету набавке</w:t>
            </w:r>
          </w:p>
        </w:tc>
        <w:tc>
          <w:tcPr>
            <w:tcW w:w="810" w:type="dxa"/>
          </w:tcPr>
          <w:p w:rsidR="00717932" w:rsidRPr="00AD70D2" w:rsidRDefault="00717932" w:rsidP="00717932">
            <w:pPr>
              <w:tabs>
                <w:tab w:val="left" w:pos="360"/>
                <w:tab w:val="left" w:pos="567"/>
                <w:tab w:val="right" w:leader="dot" w:pos="9639"/>
              </w:tabs>
              <w:jc w:val="center"/>
              <w:rPr>
                <w:rFonts w:cs="Arial"/>
                <w:lang w:val="sr-Cyrl-RS"/>
              </w:rPr>
            </w:pPr>
            <w:r w:rsidRPr="00AD70D2">
              <w:rPr>
                <w:rFonts w:cs="Arial"/>
                <w:lang w:val="sr-Cyrl-RS"/>
              </w:rPr>
              <w:t>3</w:t>
            </w:r>
          </w:p>
        </w:tc>
      </w:tr>
      <w:tr w:rsidR="00AD70D2" w:rsidRPr="00AD70D2" w:rsidTr="00C62AA7">
        <w:tc>
          <w:tcPr>
            <w:tcW w:w="564" w:type="dxa"/>
          </w:tcPr>
          <w:p w:rsidR="00717932" w:rsidRPr="00AD70D2" w:rsidRDefault="00717932" w:rsidP="004C3B38">
            <w:pPr>
              <w:tabs>
                <w:tab w:val="left" w:pos="360"/>
                <w:tab w:val="left" w:pos="567"/>
                <w:tab w:val="right" w:leader="dot" w:pos="9639"/>
              </w:tabs>
              <w:jc w:val="center"/>
              <w:rPr>
                <w:rFonts w:cs="Arial"/>
              </w:rPr>
            </w:pPr>
            <w:r w:rsidRPr="00AD70D2">
              <w:rPr>
                <w:rFonts w:cs="Arial"/>
              </w:rPr>
              <w:t>3.</w:t>
            </w:r>
          </w:p>
        </w:tc>
        <w:tc>
          <w:tcPr>
            <w:tcW w:w="7574" w:type="dxa"/>
          </w:tcPr>
          <w:p w:rsidR="00717932" w:rsidRPr="00AD70D2" w:rsidRDefault="00717932" w:rsidP="006F517A">
            <w:pPr>
              <w:tabs>
                <w:tab w:val="left" w:pos="317"/>
                <w:tab w:val="left" w:pos="360"/>
                <w:tab w:val="right" w:leader="dot" w:pos="9639"/>
              </w:tabs>
              <w:rPr>
                <w:rFonts w:cs="Arial"/>
              </w:rPr>
            </w:pPr>
            <w:r w:rsidRPr="00AD70D2">
              <w:rPr>
                <w:rFonts w:cs="Arial"/>
              </w:rPr>
              <w:t>Техничка спецификација (врста, техничке карактеристике, квалитет, обим и опис услуга...)</w:t>
            </w:r>
          </w:p>
        </w:tc>
        <w:tc>
          <w:tcPr>
            <w:tcW w:w="810" w:type="dxa"/>
          </w:tcPr>
          <w:p w:rsidR="00717932" w:rsidRPr="00AD70D2" w:rsidRDefault="003979D1" w:rsidP="003979D1">
            <w:pPr>
              <w:tabs>
                <w:tab w:val="left" w:pos="360"/>
                <w:tab w:val="left" w:pos="567"/>
                <w:tab w:val="right" w:leader="dot" w:pos="9639"/>
              </w:tabs>
              <w:jc w:val="center"/>
              <w:rPr>
                <w:rFonts w:cs="Arial"/>
              </w:rPr>
            </w:pPr>
            <w:r w:rsidRPr="00AD70D2">
              <w:rPr>
                <w:rFonts w:cs="Arial"/>
              </w:rPr>
              <w:t>4</w:t>
            </w:r>
            <w:r w:rsidR="008F0BDD" w:rsidRPr="00AD70D2">
              <w:rPr>
                <w:rFonts w:cs="Arial"/>
              </w:rPr>
              <w:t>-</w:t>
            </w:r>
            <w:r w:rsidRPr="00AD70D2">
              <w:rPr>
                <w:rFonts w:cs="Arial"/>
              </w:rPr>
              <w:t>8</w:t>
            </w:r>
          </w:p>
        </w:tc>
      </w:tr>
      <w:tr w:rsidR="00AD70D2" w:rsidRPr="00AD70D2" w:rsidTr="00C62AA7">
        <w:tc>
          <w:tcPr>
            <w:tcW w:w="564" w:type="dxa"/>
          </w:tcPr>
          <w:p w:rsidR="00717932" w:rsidRPr="00AD70D2" w:rsidRDefault="00717932" w:rsidP="004C3B38">
            <w:pPr>
              <w:tabs>
                <w:tab w:val="left" w:pos="360"/>
                <w:tab w:val="left" w:pos="567"/>
                <w:tab w:val="right" w:leader="dot" w:pos="9639"/>
              </w:tabs>
              <w:jc w:val="center"/>
              <w:rPr>
                <w:rFonts w:cs="Arial"/>
              </w:rPr>
            </w:pPr>
            <w:r w:rsidRPr="00AD70D2">
              <w:rPr>
                <w:rFonts w:cs="Arial"/>
              </w:rPr>
              <w:t>4.</w:t>
            </w:r>
          </w:p>
        </w:tc>
        <w:tc>
          <w:tcPr>
            <w:tcW w:w="7574" w:type="dxa"/>
          </w:tcPr>
          <w:p w:rsidR="00717932" w:rsidRPr="00AD70D2" w:rsidRDefault="00717932" w:rsidP="004C3B38">
            <w:pPr>
              <w:tabs>
                <w:tab w:val="left" w:pos="317"/>
                <w:tab w:val="left" w:pos="360"/>
                <w:tab w:val="right" w:leader="dot" w:pos="9639"/>
              </w:tabs>
              <w:rPr>
                <w:rFonts w:cs="Arial"/>
              </w:rPr>
            </w:pPr>
            <w:r w:rsidRPr="00AD70D2">
              <w:rPr>
                <w:rFonts w:cs="Arial"/>
              </w:rPr>
              <w:t>Услови за учешће у поступку ЈН и упутство како се доказује испуњеност услова</w:t>
            </w:r>
          </w:p>
        </w:tc>
        <w:tc>
          <w:tcPr>
            <w:tcW w:w="810" w:type="dxa"/>
          </w:tcPr>
          <w:p w:rsidR="00717932" w:rsidRPr="00AD70D2" w:rsidRDefault="003979D1" w:rsidP="00A3646C">
            <w:pPr>
              <w:tabs>
                <w:tab w:val="left" w:pos="360"/>
                <w:tab w:val="left" w:pos="567"/>
                <w:tab w:val="right" w:leader="dot" w:pos="9639"/>
              </w:tabs>
              <w:jc w:val="center"/>
              <w:rPr>
                <w:rFonts w:cs="Arial"/>
              </w:rPr>
            </w:pPr>
            <w:r w:rsidRPr="00AD70D2">
              <w:rPr>
                <w:rFonts w:cs="Arial"/>
              </w:rPr>
              <w:t>9</w:t>
            </w:r>
            <w:r w:rsidR="00717932" w:rsidRPr="00AD70D2">
              <w:rPr>
                <w:rFonts w:cs="Arial"/>
                <w:lang w:val="sr-Cyrl-RS"/>
              </w:rPr>
              <w:t>-</w:t>
            </w:r>
            <w:r w:rsidR="008F0BDD" w:rsidRPr="00AD70D2">
              <w:rPr>
                <w:rFonts w:cs="Arial"/>
              </w:rPr>
              <w:t>1</w:t>
            </w:r>
            <w:r w:rsidR="00A3646C" w:rsidRPr="00AD70D2">
              <w:rPr>
                <w:rFonts w:cs="Arial"/>
              </w:rPr>
              <w:t>3</w:t>
            </w:r>
          </w:p>
        </w:tc>
      </w:tr>
      <w:tr w:rsidR="00AD70D2" w:rsidRPr="00AD70D2" w:rsidTr="00C62AA7">
        <w:tc>
          <w:tcPr>
            <w:tcW w:w="564" w:type="dxa"/>
          </w:tcPr>
          <w:p w:rsidR="00717932" w:rsidRPr="00AD70D2" w:rsidRDefault="00717932" w:rsidP="004C3B38">
            <w:pPr>
              <w:tabs>
                <w:tab w:val="left" w:pos="360"/>
                <w:tab w:val="left" w:pos="567"/>
                <w:tab w:val="right" w:leader="dot" w:pos="9639"/>
              </w:tabs>
              <w:jc w:val="center"/>
              <w:rPr>
                <w:rFonts w:cs="Arial"/>
              </w:rPr>
            </w:pPr>
            <w:r w:rsidRPr="00AD70D2">
              <w:rPr>
                <w:rFonts w:cs="Arial"/>
              </w:rPr>
              <w:t>5.</w:t>
            </w:r>
          </w:p>
        </w:tc>
        <w:tc>
          <w:tcPr>
            <w:tcW w:w="7574" w:type="dxa"/>
          </w:tcPr>
          <w:p w:rsidR="00717932" w:rsidRPr="00AD70D2" w:rsidRDefault="00717932" w:rsidP="004C3B38">
            <w:pPr>
              <w:tabs>
                <w:tab w:val="left" w:pos="317"/>
                <w:tab w:val="left" w:pos="360"/>
                <w:tab w:val="right" w:leader="dot" w:pos="9639"/>
              </w:tabs>
              <w:rPr>
                <w:rFonts w:cs="Arial"/>
              </w:rPr>
            </w:pPr>
            <w:r w:rsidRPr="00AD70D2">
              <w:rPr>
                <w:rFonts w:cs="Arial"/>
              </w:rPr>
              <w:t>Критеријум за доделу уговора</w:t>
            </w:r>
          </w:p>
        </w:tc>
        <w:tc>
          <w:tcPr>
            <w:tcW w:w="810" w:type="dxa"/>
          </w:tcPr>
          <w:p w:rsidR="00717932" w:rsidRPr="00AD70D2" w:rsidRDefault="008F0BDD" w:rsidP="00A3646C">
            <w:pPr>
              <w:tabs>
                <w:tab w:val="left" w:pos="360"/>
                <w:tab w:val="left" w:pos="567"/>
                <w:tab w:val="right" w:leader="dot" w:pos="9639"/>
              </w:tabs>
              <w:jc w:val="center"/>
              <w:rPr>
                <w:rFonts w:cs="Arial"/>
              </w:rPr>
            </w:pPr>
            <w:r w:rsidRPr="00AD70D2">
              <w:rPr>
                <w:rFonts w:cs="Arial"/>
              </w:rPr>
              <w:t>1</w:t>
            </w:r>
            <w:r w:rsidR="003979D1" w:rsidRPr="00AD70D2">
              <w:rPr>
                <w:rFonts w:cs="Arial"/>
              </w:rPr>
              <w:t>3</w:t>
            </w:r>
            <w:r w:rsidR="00717932" w:rsidRPr="00AD70D2">
              <w:rPr>
                <w:rFonts w:cs="Arial"/>
                <w:lang w:val="sr-Cyrl-RS"/>
              </w:rPr>
              <w:t>-</w:t>
            </w:r>
            <w:r w:rsidRPr="00AD70D2">
              <w:rPr>
                <w:rFonts w:cs="Arial"/>
              </w:rPr>
              <w:t>1</w:t>
            </w:r>
            <w:r w:rsidR="00A3646C" w:rsidRPr="00AD70D2">
              <w:rPr>
                <w:rFonts w:cs="Arial"/>
              </w:rPr>
              <w:t>5</w:t>
            </w:r>
          </w:p>
        </w:tc>
      </w:tr>
      <w:tr w:rsidR="00AD70D2" w:rsidRPr="00AD70D2" w:rsidTr="00C62AA7">
        <w:tc>
          <w:tcPr>
            <w:tcW w:w="564" w:type="dxa"/>
          </w:tcPr>
          <w:p w:rsidR="00717932" w:rsidRPr="00AD70D2" w:rsidRDefault="00717932" w:rsidP="004C3B38">
            <w:pPr>
              <w:tabs>
                <w:tab w:val="left" w:pos="360"/>
                <w:tab w:val="left" w:pos="567"/>
                <w:tab w:val="right" w:leader="dot" w:pos="9639"/>
              </w:tabs>
              <w:jc w:val="center"/>
              <w:rPr>
                <w:rFonts w:cs="Arial"/>
              </w:rPr>
            </w:pPr>
            <w:r w:rsidRPr="00AD70D2">
              <w:rPr>
                <w:rFonts w:cs="Arial"/>
              </w:rPr>
              <w:t>6.</w:t>
            </w:r>
          </w:p>
        </w:tc>
        <w:tc>
          <w:tcPr>
            <w:tcW w:w="7574" w:type="dxa"/>
          </w:tcPr>
          <w:p w:rsidR="00717932" w:rsidRPr="00AD70D2" w:rsidRDefault="00717932" w:rsidP="004C3B38">
            <w:pPr>
              <w:tabs>
                <w:tab w:val="left" w:pos="360"/>
                <w:tab w:val="left" w:pos="567"/>
                <w:tab w:val="right" w:leader="dot" w:pos="9639"/>
              </w:tabs>
              <w:rPr>
                <w:rFonts w:cs="Arial"/>
              </w:rPr>
            </w:pPr>
            <w:r w:rsidRPr="00AD70D2">
              <w:rPr>
                <w:rFonts w:cs="Arial"/>
              </w:rPr>
              <w:t>Упутство понуђачима како да сачине понуду</w:t>
            </w:r>
          </w:p>
        </w:tc>
        <w:tc>
          <w:tcPr>
            <w:tcW w:w="810" w:type="dxa"/>
          </w:tcPr>
          <w:p w:rsidR="00717932" w:rsidRPr="00AD70D2" w:rsidRDefault="008F0BDD" w:rsidP="00A3646C">
            <w:pPr>
              <w:tabs>
                <w:tab w:val="left" w:pos="360"/>
                <w:tab w:val="left" w:pos="567"/>
                <w:tab w:val="right" w:leader="dot" w:pos="9639"/>
              </w:tabs>
              <w:jc w:val="center"/>
              <w:rPr>
                <w:rFonts w:cs="Arial"/>
              </w:rPr>
            </w:pPr>
            <w:r w:rsidRPr="00AD70D2">
              <w:rPr>
                <w:rFonts w:cs="Arial"/>
              </w:rPr>
              <w:t>1</w:t>
            </w:r>
            <w:r w:rsidR="00A3646C" w:rsidRPr="00AD70D2">
              <w:rPr>
                <w:rFonts w:cs="Arial"/>
              </w:rPr>
              <w:t>6</w:t>
            </w:r>
            <w:r w:rsidR="00717932" w:rsidRPr="00AD70D2">
              <w:rPr>
                <w:rFonts w:cs="Arial"/>
                <w:lang w:val="sr-Cyrl-RS"/>
              </w:rPr>
              <w:t>-</w:t>
            </w:r>
            <w:r w:rsidRPr="00AD70D2">
              <w:rPr>
                <w:rFonts w:cs="Arial"/>
              </w:rPr>
              <w:t>3</w:t>
            </w:r>
            <w:r w:rsidR="00A3646C" w:rsidRPr="00AD70D2">
              <w:rPr>
                <w:rFonts w:cs="Arial"/>
              </w:rPr>
              <w:t>4</w:t>
            </w:r>
          </w:p>
        </w:tc>
      </w:tr>
      <w:tr w:rsidR="00AD70D2" w:rsidRPr="00AD70D2" w:rsidTr="00C62AA7">
        <w:tc>
          <w:tcPr>
            <w:tcW w:w="564" w:type="dxa"/>
          </w:tcPr>
          <w:p w:rsidR="00717932" w:rsidRPr="00AD70D2" w:rsidRDefault="00717932" w:rsidP="004C3B38">
            <w:pPr>
              <w:tabs>
                <w:tab w:val="left" w:pos="360"/>
                <w:tab w:val="left" w:pos="567"/>
                <w:tab w:val="right" w:leader="dot" w:pos="9639"/>
              </w:tabs>
              <w:jc w:val="center"/>
              <w:rPr>
                <w:rFonts w:cs="Arial"/>
              </w:rPr>
            </w:pPr>
            <w:r w:rsidRPr="00AD70D2">
              <w:rPr>
                <w:rFonts w:cs="Arial"/>
              </w:rPr>
              <w:t>7.</w:t>
            </w:r>
          </w:p>
        </w:tc>
        <w:tc>
          <w:tcPr>
            <w:tcW w:w="7574" w:type="dxa"/>
          </w:tcPr>
          <w:p w:rsidR="00717932" w:rsidRPr="00AD70D2" w:rsidRDefault="00717932" w:rsidP="006E5108">
            <w:pPr>
              <w:tabs>
                <w:tab w:val="left" w:pos="360"/>
                <w:tab w:val="left" w:pos="567"/>
                <w:tab w:val="right" w:leader="dot" w:pos="9639"/>
              </w:tabs>
              <w:rPr>
                <w:rFonts w:cs="Arial"/>
              </w:rPr>
            </w:pPr>
            <w:r w:rsidRPr="00AD70D2">
              <w:rPr>
                <w:rFonts w:cs="Arial"/>
              </w:rPr>
              <w:t xml:space="preserve">Обрасци (1 - </w:t>
            </w:r>
            <w:r w:rsidR="006E5108" w:rsidRPr="00AD70D2">
              <w:rPr>
                <w:rFonts w:cs="Arial"/>
              </w:rPr>
              <w:t>7</w:t>
            </w:r>
            <w:r w:rsidRPr="00AD70D2">
              <w:rPr>
                <w:rFonts w:cs="Arial"/>
              </w:rPr>
              <w:t>)</w:t>
            </w:r>
            <w:r w:rsidRPr="00AD70D2">
              <w:rPr>
                <w:rFonts w:cs="Arial"/>
                <w:lang w:val="sr-Cyrl-RS"/>
              </w:rPr>
              <w:t xml:space="preserve"> + Прилози (1-</w:t>
            </w:r>
            <w:r w:rsidR="006E5108" w:rsidRPr="00AD70D2">
              <w:rPr>
                <w:rFonts w:cs="Arial"/>
              </w:rPr>
              <w:t>2</w:t>
            </w:r>
            <w:r w:rsidRPr="00AD70D2">
              <w:rPr>
                <w:rFonts w:cs="Arial"/>
                <w:lang w:val="sr-Cyrl-RS"/>
              </w:rPr>
              <w:t>)</w:t>
            </w:r>
          </w:p>
        </w:tc>
        <w:tc>
          <w:tcPr>
            <w:tcW w:w="810" w:type="dxa"/>
          </w:tcPr>
          <w:p w:rsidR="00717932" w:rsidRPr="00AD70D2" w:rsidRDefault="008F0BDD" w:rsidP="00A3646C">
            <w:pPr>
              <w:tabs>
                <w:tab w:val="left" w:pos="360"/>
                <w:tab w:val="left" w:pos="567"/>
                <w:tab w:val="right" w:leader="dot" w:pos="9639"/>
              </w:tabs>
              <w:jc w:val="center"/>
              <w:rPr>
                <w:rFonts w:cs="Arial"/>
              </w:rPr>
            </w:pPr>
            <w:r w:rsidRPr="00AD70D2">
              <w:rPr>
                <w:rFonts w:cs="Arial"/>
              </w:rPr>
              <w:t>3</w:t>
            </w:r>
            <w:r w:rsidR="00A3646C" w:rsidRPr="00AD70D2">
              <w:rPr>
                <w:rFonts w:cs="Arial"/>
              </w:rPr>
              <w:t>5</w:t>
            </w:r>
            <w:r w:rsidRPr="00AD70D2">
              <w:rPr>
                <w:rFonts w:cs="Arial"/>
                <w:lang w:val="sr-Cyrl-RS"/>
              </w:rPr>
              <w:t>-</w:t>
            </w:r>
            <w:r w:rsidR="003979D1" w:rsidRPr="00AD70D2">
              <w:rPr>
                <w:rFonts w:cs="Arial"/>
              </w:rPr>
              <w:t>5</w:t>
            </w:r>
            <w:r w:rsidR="00A3646C" w:rsidRPr="00AD70D2">
              <w:rPr>
                <w:rFonts w:cs="Arial"/>
              </w:rPr>
              <w:t>2</w:t>
            </w:r>
          </w:p>
        </w:tc>
      </w:tr>
      <w:tr w:rsidR="00717932" w:rsidRPr="00AD70D2" w:rsidTr="00C62AA7">
        <w:tc>
          <w:tcPr>
            <w:tcW w:w="564" w:type="dxa"/>
          </w:tcPr>
          <w:p w:rsidR="00717932" w:rsidRPr="00AD70D2" w:rsidRDefault="00717932" w:rsidP="004C3B38">
            <w:pPr>
              <w:tabs>
                <w:tab w:val="left" w:pos="360"/>
                <w:tab w:val="left" w:pos="567"/>
                <w:tab w:val="right" w:leader="dot" w:pos="9639"/>
              </w:tabs>
              <w:jc w:val="center"/>
              <w:rPr>
                <w:rFonts w:cs="Arial"/>
              </w:rPr>
            </w:pPr>
            <w:r w:rsidRPr="00AD70D2">
              <w:rPr>
                <w:rFonts w:cs="Arial"/>
              </w:rPr>
              <w:t>8.</w:t>
            </w:r>
          </w:p>
        </w:tc>
        <w:tc>
          <w:tcPr>
            <w:tcW w:w="7574" w:type="dxa"/>
          </w:tcPr>
          <w:p w:rsidR="00717932" w:rsidRPr="00AD70D2" w:rsidRDefault="00717932" w:rsidP="004C3B38">
            <w:pPr>
              <w:tabs>
                <w:tab w:val="left" w:pos="360"/>
                <w:tab w:val="left" w:pos="567"/>
                <w:tab w:val="right" w:leader="dot" w:pos="9639"/>
              </w:tabs>
              <w:rPr>
                <w:rFonts w:cs="Arial"/>
              </w:rPr>
            </w:pPr>
            <w:r w:rsidRPr="00AD70D2">
              <w:rPr>
                <w:rFonts w:cs="Arial"/>
              </w:rPr>
              <w:t>Модел уговора</w:t>
            </w:r>
          </w:p>
        </w:tc>
        <w:tc>
          <w:tcPr>
            <w:tcW w:w="810" w:type="dxa"/>
          </w:tcPr>
          <w:p w:rsidR="00717932" w:rsidRPr="00AD70D2" w:rsidRDefault="00717932" w:rsidP="00A3646C">
            <w:pPr>
              <w:tabs>
                <w:tab w:val="left" w:pos="360"/>
                <w:tab w:val="left" w:pos="567"/>
                <w:tab w:val="right" w:leader="dot" w:pos="9639"/>
              </w:tabs>
              <w:jc w:val="center"/>
              <w:rPr>
                <w:rFonts w:cs="Arial"/>
              </w:rPr>
            </w:pPr>
            <w:r w:rsidRPr="00AD70D2">
              <w:rPr>
                <w:rFonts w:cs="Arial"/>
                <w:lang w:val="sr-Cyrl-RS"/>
              </w:rPr>
              <w:t>5</w:t>
            </w:r>
            <w:r w:rsidR="00A3646C" w:rsidRPr="00AD70D2">
              <w:rPr>
                <w:rFonts w:cs="Arial"/>
              </w:rPr>
              <w:t>3</w:t>
            </w:r>
            <w:r w:rsidRPr="00AD70D2">
              <w:rPr>
                <w:rFonts w:cs="Arial"/>
                <w:lang w:val="sr-Cyrl-RS"/>
              </w:rPr>
              <w:t>-</w:t>
            </w:r>
            <w:r w:rsidR="003979D1" w:rsidRPr="00AD70D2">
              <w:rPr>
                <w:rFonts w:cs="Arial"/>
              </w:rPr>
              <w:t>7</w:t>
            </w:r>
            <w:r w:rsidR="00A3646C" w:rsidRPr="00AD70D2">
              <w:rPr>
                <w:rFonts w:cs="Arial"/>
              </w:rPr>
              <w:t>1</w:t>
            </w:r>
          </w:p>
        </w:tc>
      </w:tr>
    </w:tbl>
    <w:p w:rsidR="009D3699" w:rsidRPr="00AD70D2" w:rsidRDefault="009D3699" w:rsidP="000C50A0">
      <w:pPr>
        <w:pStyle w:val="BodyText"/>
        <w:spacing w:before="0"/>
        <w:rPr>
          <w:rFonts w:cs="Arial"/>
          <w:b/>
          <w:spacing w:val="80"/>
          <w:sz w:val="22"/>
          <w:szCs w:val="22"/>
        </w:rPr>
      </w:pPr>
    </w:p>
    <w:p w:rsidR="00F5264D" w:rsidRPr="00AD70D2" w:rsidRDefault="00C53AC6" w:rsidP="00C53AC6">
      <w:pPr>
        <w:jc w:val="right"/>
        <w:rPr>
          <w:rFonts w:cs="Arial"/>
        </w:rPr>
      </w:pPr>
      <w:r w:rsidRPr="00AD70D2">
        <w:rPr>
          <w:rFonts w:cs="Arial"/>
          <w:bCs/>
          <w:noProof/>
          <w:lang w:val="sr-Cyrl-CS"/>
        </w:rPr>
        <w:t xml:space="preserve">Укупан број страна документације: </w:t>
      </w:r>
      <w:r w:rsidR="003979D1" w:rsidRPr="00AD70D2">
        <w:rPr>
          <w:rFonts w:cs="Arial"/>
          <w:bCs/>
          <w:noProof/>
        </w:rPr>
        <w:t>7</w:t>
      </w:r>
      <w:r w:rsidR="00A3646C" w:rsidRPr="00AD70D2">
        <w:rPr>
          <w:rFonts w:cs="Arial"/>
          <w:bCs/>
          <w:noProof/>
        </w:rPr>
        <w:t>1</w:t>
      </w:r>
    </w:p>
    <w:p w:rsidR="001853E1" w:rsidRPr="00AD70D2" w:rsidRDefault="001853E1" w:rsidP="000C50A0">
      <w:pPr>
        <w:pStyle w:val="BodyText"/>
        <w:spacing w:before="0"/>
        <w:rPr>
          <w:rFonts w:cs="Arial"/>
          <w:sz w:val="22"/>
          <w:szCs w:val="22"/>
        </w:rPr>
      </w:pPr>
    </w:p>
    <w:p w:rsidR="00FA0E61" w:rsidRPr="00AD70D2" w:rsidRDefault="00473AD5" w:rsidP="00EA7419">
      <w:pPr>
        <w:pStyle w:val="Heading10"/>
        <w:numPr>
          <w:ilvl w:val="0"/>
          <w:numId w:val="14"/>
        </w:numPr>
        <w:rPr>
          <w:rFonts w:cs="Arial"/>
          <w:lang w:val="en-US"/>
        </w:rPr>
      </w:pPr>
      <w:r w:rsidRPr="00AD70D2">
        <w:rPr>
          <w:rFonts w:cs="Arial"/>
          <w:lang w:val="ru-RU"/>
        </w:rPr>
        <w:br w:type="page"/>
      </w:r>
      <w:bookmarkStart w:id="12" w:name="_Toc430335136"/>
      <w:bookmarkStart w:id="13" w:name="_Toc442559876"/>
      <w:bookmarkStart w:id="14" w:name="_Toc427817447"/>
      <w:r w:rsidR="00FA0E61" w:rsidRPr="00AD70D2">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AD70D2" w:rsidRPr="00AD70D2" w:rsidTr="00666FE3">
        <w:tc>
          <w:tcPr>
            <w:tcW w:w="3032" w:type="dxa"/>
            <w:shd w:val="clear" w:color="auto" w:fill="auto"/>
            <w:vAlign w:val="center"/>
          </w:tcPr>
          <w:p w:rsidR="004276AD" w:rsidRPr="00AD70D2" w:rsidRDefault="004276AD" w:rsidP="00666FE3">
            <w:pPr>
              <w:autoSpaceDE w:val="0"/>
              <w:autoSpaceDN w:val="0"/>
              <w:adjustRightInd w:val="0"/>
              <w:rPr>
                <w:rFonts w:eastAsia="TimesNewRomanPSMT" w:cs="Arial"/>
                <w:bCs/>
              </w:rPr>
            </w:pPr>
            <w:r w:rsidRPr="00AD70D2">
              <w:rPr>
                <w:rFonts w:eastAsia="TimesNewRomanPSMT" w:cs="Arial"/>
                <w:bCs/>
              </w:rPr>
              <w:t>Назив и адреса Наручиоца</w:t>
            </w:r>
          </w:p>
        </w:tc>
        <w:tc>
          <w:tcPr>
            <w:tcW w:w="6213" w:type="dxa"/>
            <w:shd w:val="clear" w:color="auto" w:fill="auto"/>
            <w:vAlign w:val="center"/>
          </w:tcPr>
          <w:p w:rsidR="00666FE3" w:rsidRPr="00AD70D2" w:rsidRDefault="00666FE3" w:rsidP="00666FE3">
            <w:pPr>
              <w:suppressAutoHyphens/>
              <w:spacing w:before="0"/>
              <w:jc w:val="center"/>
              <w:rPr>
                <w:rFonts w:cs="Arial"/>
              </w:rPr>
            </w:pPr>
            <w:r w:rsidRPr="00AD70D2">
              <w:rPr>
                <w:rFonts w:cs="Arial"/>
              </w:rPr>
              <w:t>Јавно предузеће „Електропривреда Србије“ Београд,</w:t>
            </w:r>
          </w:p>
          <w:p w:rsidR="00666FE3" w:rsidRPr="00AD70D2" w:rsidRDefault="00666FE3" w:rsidP="00666FE3">
            <w:pPr>
              <w:suppressAutoHyphens/>
              <w:spacing w:before="0"/>
              <w:jc w:val="center"/>
              <w:rPr>
                <w:rFonts w:cs="Arial"/>
              </w:rPr>
            </w:pPr>
            <w:r w:rsidRPr="00AD70D2">
              <w:rPr>
                <w:rFonts w:cs="Arial"/>
              </w:rPr>
              <w:t>Улица царице Милице бр.2, 11000 Београд</w:t>
            </w:r>
          </w:p>
          <w:p w:rsidR="00666FE3" w:rsidRPr="00AD70D2" w:rsidRDefault="00666FE3" w:rsidP="00666FE3">
            <w:pPr>
              <w:suppressAutoHyphens/>
              <w:spacing w:before="0"/>
              <w:jc w:val="center"/>
              <w:rPr>
                <w:rFonts w:cs="Arial"/>
                <w:lang w:val="sr-Cyrl-RS"/>
              </w:rPr>
            </w:pPr>
            <w:r w:rsidRPr="00AD70D2">
              <w:rPr>
                <w:rFonts w:cs="Arial"/>
              </w:rPr>
              <w:t xml:space="preserve">Огранак ТЕНТ, </w:t>
            </w:r>
            <w:r w:rsidRPr="00AD70D2">
              <w:rPr>
                <w:rFonts w:cs="Arial"/>
                <w:lang w:val="sr-Cyrl-RS"/>
              </w:rPr>
              <w:t>ТЕ Колубара, 3.октобар бр.146,</w:t>
            </w:r>
          </w:p>
          <w:p w:rsidR="002E12CC" w:rsidRPr="00AD70D2" w:rsidRDefault="00666FE3" w:rsidP="00666FE3">
            <w:pPr>
              <w:suppressAutoHyphens/>
              <w:spacing w:before="0"/>
              <w:jc w:val="center"/>
              <w:rPr>
                <w:rFonts w:cs="Arial"/>
              </w:rPr>
            </w:pPr>
            <w:r w:rsidRPr="00AD70D2">
              <w:rPr>
                <w:rFonts w:cs="Arial"/>
                <w:lang w:val="sr-Cyrl-RS"/>
              </w:rPr>
              <w:t>11563 Велики Црљени</w:t>
            </w:r>
          </w:p>
        </w:tc>
      </w:tr>
      <w:tr w:rsidR="00AD70D2" w:rsidRPr="00AD70D2" w:rsidTr="00666FE3">
        <w:tc>
          <w:tcPr>
            <w:tcW w:w="3032" w:type="dxa"/>
            <w:shd w:val="clear" w:color="auto" w:fill="auto"/>
            <w:vAlign w:val="center"/>
          </w:tcPr>
          <w:p w:rsidR="004276AD" w:rsidRPr="00AD70D2" w:rsidRDefault="004276AD" w:rsidP="00666FE3">
            <w:pPr>
              <w:autoSpaceDE w:val="0"/>
              <w:autoSpaceDN w:val="0"/>
              <w:adjustRightInd w:val="0"/>
              <w:jc w:val="center"/>
              <w:rPr>
                <w:rFonts w:eastAsia="TimesNewRomanPSMT" w:cs="Arial"/>
                <w:bCs/>
              </w:rPr>
            </w:pPr>
            <w:r w:rsidRPr="00AD70D2">
              <w:rPr>
                <w:rFonts w:eastAsia="TimesNewRomanPSMT" w:cs="Arial"/>
                <w:bCs/>
              </w:rPr>
              <w:t>Интернет страница Наручиоца</w:t>
            </w:r>
          </w:p>
        </w:tc>
        <w:tc>
          <w:tcPr>
            <w:tcW w:w="6213" w:type="dxa"/>
            <w:shd w:val="clear" w:color="auto" w:fill="auto"/>
            <w:vAlign w:val="center"/>
          </w:tcPr>
          <w:p w:rsidR="004276AD" w:rsidRPr="00AD70D2" w:rsidRDefault="005C7A7F" w:rsidP="00666FE3">
            <w:pPr>
              <w:autoSpaceDE w:val="0"/>
              <w:autoSpaceDN w:val="0"/>
              <w:adjustRightInd w:val="0"/>
              <w:jc w:val="center"/>
              <w:rPr>
                <w:rStyle w:val="Hyperlink"/>
                <w:rFonts w:eastAsia="Arial Unicode MS" w:cs="Arial"/>
                <w:color w:val="auto"/>
                <w:kern w:val="1"/>
                <w:lang w:eastAsia="ar-SA"/>
              </w:rPr>
            </w:pPr>
            <w:hyperlink r:id="rId166" w:history="1">
              <w:r w:rsidR="004276AD" w:rsidRPr="00AD70D2">
                <w:rPr>
                  <w:rStyle w:val="Hyperlink"/>
                  <w:rFonts w:eastAsia="Arial Unicode MS" w:cs="Arial"/>
                  <w:color w:val="auto"/>
                  <w:kern w:val="1"/>
                  <w:lang w:eastAsia="ar-SA"/>
                </w:rPr>
                <w:t>www.eps.rs</w:t>
              </w:r>
            </w:hyperlink>
          </w:p>
          <w:p w:rsidR="002E12CC" w:rsidRPr="00AD70D2" w:rsidRDefault="002E12CC" w:rsidP="00666FE3">
            <w:pPr>
              <w:autoSpaceDE w:val="0"/>
              <w:autoSpaceDN w:val="0"/>
              <w:adjustRightInd w:val="0"/>
              <w:jc w:val="center"/>
              <w:rPr>
                <w:rFonts w:eastAsia="TimesNewRomanPSMT" w:cs="Arial"/>
                <w:bCs/>
              </w:rPr>
            </w:pPr>
          </w:p>
        </w:tc>
      </w:tr>
      <w:tr w:rsidR="00AD70D2" w:rsidRPr="00AD70D2" w:rsidTr="00666FE3">
        <w:tc>
          <w:tcPr>
            <w:tcW w:w="3032" w:type="dxa"/>
            <w:shd w:val="clear" w:color="auto" w:fill="auto"/>
            <w:vAlign w:val="center"/>
          </w:tcPr>
          <w:p w:rsidR="004276AD" w:rsidRPr="00AD70D2" w:rsidRDefault="004276AD" w:rsidP="00666FE3">
            <w:pPr>
              <w:autoSpaceDE w:val="0"/>
              <w:autoSpaceDN w:val="0"/>
              <w:adjustRightInd w:val="0"/>
              <w:jc w:val="center"/>
              <w:rPr>
                <w:rFonts w:eastAsia="TimesNewRomanPSMT" w:cs="Arial"/>
                <w:bCs/>
              </w:rPr>
            </w:pPr>
            <w:r w:rsidRPr="00AD70D2">
              <w:rPr>
                <w:rFonts w:eastAsia="TimesNewRomanPSMT" w:cs="Arial"/>
                <w:bCs/>
              </w:rPr>
              <w:t>Врста поступка</w:t>
            </w:r>
          </w:p>
        </w:tc>
        <w:tc>
          <w:tcPr>
            <w:tcW w:w="6213" w:type="dxa"/>
            <w:shd w:val="clear" w:color="auto" w:fill="auto"/>
            <w:vAlign w:val="center"/>
          </w:tcPr>
          <w:p w:rsidR="004276AD" w:rsidRPr="00AD70D2" w:rsidRDefault="00010E49" w:rsidP="00666FE3">
            <w:pPr>
              <w:autoSpaceDE w:val="0"/>
              <w:autoSpaceDN w:val="0"/>
              <w:adjustRightInd w:val="0"/>
              <w:jc w:val="center"/>
              <w:rPr>
                <w:rFonts w:eastAsia="TimesNewRomanPSMT" w:cs="Arial"/>
                <w:bCs/>
              </w:rPr>
            </w:pPr>
            <w:r w:rsidRPr="00AD70D2">
              <w:rPr>
                <w:rFonts w:eastAsia="TimesNewRomanPSMT" w:cs="Arial"/>
                <w:bCs/>
              </w:rPr>
              <w:t>Отворени поступак</w:t>
            </w:r>
          </w:p>
        </w:tc>
      </w:tr>
      <w:tr w:rsidR="00AD70D2" w:rsidRPr="00AD70D2" w:rsidTr="00666FE3">
        <w:trPr>
          <w:trHeight w:val="575"/>
        </w:trPr>
        <w:tc>
          <w:tcPr>
            <w:tcW w:w="3032" w:type="dxa"/>
            <w:shd w:val="clear" w:color="auto" w:fill="auto"/>
            <w:vAlign w:val="center"/>
          </w:tcPr>
          <w:p w:rsidR="004276AD" w:rsidRPr="00AD70D2" w:rsidRDefault="004276AD" w:rsidP="00666FE3">
            <w:pPr>
              <w:autoSpaceDE w:val="0"/>
              <w:autoSpaceDN w:val="0"/>
              <w:adjustRightInd w:val="0"/>
              <w:jc w:val="center"/>
              <w:rPr>
                <w:rFonts w:eastAsia="TimesNewRomanPSMT" w:cs="Arial"/>
                <w:bCs/>
              </w:rPr>
            </w:pPr>
            <w:r w:rsidRPr="00AD70D2">
              <w:rPr>
                <w:rFonts w:eastAsia="TimesNewRomanPSMT" w:cs="Arial"/>
                <w:bCs/>
              </w:rPr>
              <w:t>Предмет јавне набавке</w:t>
            </w:r>
          </w:p>
        </w:tc>
        <w:tc>
          <w:tcPr>
            <w:tcW w:w="6213" w:type="dxa"/>
            <w:shd w:val="clear" w:color="auto" w:fill="auto"/>
            <w:vAlign w:val="center"/>
          </w:tcPr>
          <w:p w:rsidR="00666FE3" w:rsidRPr="00AD70D2" w:rsidRDefault="00666FE3" w:rsidP="00666FE3">
            <w:pPr>
              <w:pStyle w:val="Title"/>
              <w:spacing w:before="0"/>
              <w:rPr>
                <w:rFonts w:cs="Arial"/>
                <w:b w:val="0"/>
                <w:lang w:val="sr-Cyrl-RS"/>
              </w:rPr>
            </w:pPr>
          </w:p>
          <w:p w:rsidR="00666FE3" w:rsidRPr="00AD70D2" w:rsidRDefault="00666FE3" w:rsidP="00666FE3">
            <w:pPr>
              <w:pStyle w:val="Title"/>
              <w:spacing w:before="0"/>
              <w:rPr>
                <w:rFonts w:cs="Arial"/>
                <w:b w:val="0"/>
                <w:sz w:val="22"/>
                <w:szCs w:val="22"/>
                <w:lang w:val="sr-Cyrl-RS"/>
              </w:rPr>
            </w:pPr>
            <w:r w:rsidRPr="00AD70D2">
              <w:rPr>
                <w:rFonts w:cs="Arial"/>
                <w:b w:val="0"/>
              </w:rPr>
              <w:t xml:space="preserve">Набавка услуга: </w:t>
            </w:r>
            <w:r w:rsidRPr="00AD70D2">
              <w:rPr>
                <w:rFonts w:cs="Arial"/>
                <w:b w:val="0"/>
                <w:sz w:val="22"/>
                <w:szCs w:val="22"/>
                <w:lang w:val="sr-Cyrl-RS"/>
              </w:rPr>
              <w:t>Набавка и уградња колске железничке ваге за динамичко мерење нето масе железничке композиције</w:t>
            </w:r>
          </w:p>
          <w:p w:rsidR="004276AD" w:rsidRPr="00AD70D2" w:rsidRDefault="004276AD" w:rsidP="00666FE3">
            <w:pPr>
              <w:jc w:val="center"/>
              <w:rPr>
                <w:rFonts w:cs="Arial"/>
              </w:rPr>
            </w:pPr>
          </w:p>
        </w:tc>
      </w:tr>
      <w:tr w:rsidR="00AD70D2" w:rsidRPr="00AD70D2" w:rsidTr="00666FE3">
        <w:trPr>
          <w:trHeight w:val="995"/>
        </w:trPr>
        <w:tc>
          <w:tcPr>
            <w:tcW w:w="3032" w:type="dxa"/>
            <w:shd w:val="clear" w:color="auto" w:fill="auto"/>
            <w:vAlign w:val="center"/>
          </w:tcPr>
          <w:p w:rsidR="002E12CC" w:rsidRPr="00AD70D2" w:rsidRDefault="002E12CC" w:rsidP="00666FE3">
            <w:pPr>
              <w:autoSpaceDE w:val="0"/>
              <w:autoSpaceDN w:val="0"/>
              <w:adjustRightInd w:val="0"/>
              <w:jc w:val="center"/>
              <w:rPr>
                <w:rFonts w:eastAsia="TimesNewRomanPSMT" w:cs="Arial"/>
                <w:bCs/>
              </w:rPr>
            </w:pPr>
          </w:p>
          <w:p w:rsidR="002E12CC" w:rsidRPr="00AD70D2" w:rsidRDefault="002E12CC" w:rsidP="00666FE3">
            <w:pPr>
              <w:autoSpaceDE w:val="0"/>
              <w:autoSpaceDN w:val="0"/>
              <w:adjustRightInd w:val="0"/>
              <w:jc w:val="center"/>
              <w:rPr>
                <w:rFonts w:eastAsia="TimesNewRomanPSMT" w:cs="Arial"/>
                <w:bCs/>
              </w:rPr>
            </w:pPr>
            <w:r w:rsidRPr="00AD70D2">
              <w:rPr>
                <w:rFonts w:cs="Arial"/>
              </w:rPr>
              <w:t>Опис сваке партије</w:t>
            </w:r>
          </w:p>
        </w:tc>
        <w:tc>
          <w:tcPr>
            <w:tcW w:w="6213" w:type="dxa"/>
            <w:shd w:val="clear" w:color="auto" w:fill="auto"/>
            <w:vAlign w:val="center"/>
          </w:tcPr>
          <w:p w:rsidR="00666FE3" w:rsidRPr="00AD70D2" w:rsidRDefault="00666FE3" w:rsidP="00666FE3">
            <w:pPr>
              <w:pStyle w:val="ListParagraph"/>
              <w:widowControl w:val="0"/>
              <w:ind w:left="0"/>
              <w:jc w:val="center"/>
              <w:rPr>
                <w:rFonts w:ascii="Arial" w:hAnsi="Arial" w:cs="Arial"/>
              </w:rPr>
            </w:pPr>
            <w:r w:rsidRPr="00AD70D2">
              <w:rPr>
                <w:rFonts w:ascii="Arial" w:hAnsi="Arial" w:cs="Arial"/>
              </w:rPr>
              <w:t>Jавна набавка није обликована по партијама</w:t>
            </w:r>
          </w:p>
          <w:p w:rsidR="002E12CC" w:rsidRPr="00AD70D2" w:rsidRDefault="002E12CC" w:rsidP="00666FE3">
            <w:pPr>
              <w:autoSpaceDE w:val="0"/>
              <w:autoSpaceDN w:val="0"/>
              <w:adjustRightInd w:val="0"/>
              <w:ind w:left="252"/>
              <w:jc w:val="center"/>
              <w:rPr>
                <w:rFonts w:eastAsia="TimesNewRomanPSMT" w:cs="Arial"/>
                <w:b/>
                <w:bCs/>
              </w:rPr>
            </w:pPr>
          </w:p>
        </w:tc>
      </w:tr>
      <w:tr w:rsidR="00AD70D2" w:rsidRPr="00AD70D2" w:rsidTr="00666FE3">
        <w:trPr>
          <w:trHeight w:val="594"/>
        </w:trPr>
        <w:tc>
          <w:tcPr>
            <w:tcW w:w="3032" w:type="dxa"/>
            <w:shd w:val="clear" w:color="auto" w:fill="auto"/>
            <w:vAlign w:val="center"/>
          </w:tcPr>
          <w:p w:rsidR="004276AD" w:rsidRPr="00AD70D2" w:rsidRDefault="004276AD" w:rsidP="00666FE3">
            <w:pPr>
              <w:autoSpaceDE w:val="0"/>
              <w:autoSpaceDN w:val="0"/>
              <w:adjustRightInd w:val="0"/>
              <w:jc w:val="center"/>
              <w:rPr>
                <w:rFonts w:eastAsia="TimesNewRomanPSMT" w:cs="Arial"/>
                <w:bCs/>
              </w:rPr>
            </w:pPr>
            <w:r w:rsidRPr="00AD70D2">
              <w:rPr>
                <w:rFonts w:eastAsia="TimesNewRomanPSMT" w:cs="Arial"/>
                <w:bCs/>
              </w:rPr>
              <w:t>Циљ поступка</w:t>
            </w:r>
          </w:p>
        </w:tc>
        <w:tc>
          <w:tcPr>
            <w:tcW w:w="6213" w:type="dxa"/>
            <w:shd w:val="clear" w:color="auto" w:fill="auto"/>
            <w:vAlign w:val="center"/>
          </w:tcPr>
          <w:p w:rsidR="004276AD" w:rsidRPr="00AD70D2" w:rsidRDefault="004276AD" w:rsidP="00666FE3">
            <w:pPr>
              <w:autoSpaceDE w:val="0"/>
              <w:autoSpaceDN w:val="0"/>
              <w:adjustRightInd w:val="0"/>
              <w:jc w:val="center"/>
              <w:rPr>
                <w:rFonts w:eastAsia="TimesNewRomanPSMT" w:cs="Arial"/>
                <w:bCs/>
              </w:rPr>
            </w:pPr>
            <w:r w:rsidRPr="00AD70D2">
              <w:rPr>
                <w:rFonts w:eastAsia="TimesNewRomanPSMT" w:cs="Arial"/>
                <w:bCs/>
              </w:rPr>
              <w:t>Закључење Уговора о јавној набавци</w:t>
            </w:r>
          </w:p>
          <w:p w:rsidR="002E12CC" w:rsidRPr="00AD70D2" w:rsidRDefault="002E12CC" w:rsidP="00666FE3">
            <w:pPr>
              <w:autoSpaceDE w:val="0"/>
              <w:autoSpaceDN w:val="0"/>
              <w:adjustRightInd w:val="0"/>
              <w:jc w:val="center"/>
              <w:rPr>
                <w:rFonts w:eastAsia="TimesNewRomanPSMT" w:cs="Arial"/>
                <w:b/>
                <w:bCs/>
              </w:rPr>
            </w:pPr>
          </w:p>
        </w:tc>
      </w:tr>
      <w:tr w:rsidR="004276AD" w:rsidRPr="00AD70D2" w:rsidTr="00666FE3">
        <w:trPr>
          <w:trHeight w:val="1057"/>
        </w:trPr>
        <w:tc>
          <w:tcPr>
            <w:tcW w:w="3032" w:type="dxa"/>
            <w:shd w:val="clear" w:color="auto" w:fill="auto"/>
            <w:vAlign w:val="center"/>
          </w:tcPr>
          <w:p w:rsidR="004276AD" w:rsidRPr="00AD70D2" w:rsidRDefault="004276AD" w:rsidP="00666FE3">
            <w:pPr>
              <w:autoSpaceDE w:val="0"/>
              <w:autoSpaceDN w:val="0"/>
              <w:adjustRightInd w:val="0"/>
              <w:jc w:val="center"/>
              <w:rPr>
                <w:rFonts w:eastAsia="TimesNewRomanPSMT" w:cs="Arial"/>
                <w:bCs/>
              </w:rPr>
            </w:pPr>
          </w:p>
          <w:p w:rsidR="004276AD" w:rsidRPr="00AD70D2" w:rsidRDefault="004276AD" w:rsidP="00666FE3">
            <w:pPr>
              <w:autoSpaceDE w:val="0"/>
              <w:autoSpaceDN w:val="0"/>
              <w:adjustRightInd w:val="0"/>
              <w:jc w:val="center"/>
              <w:rPr>
                <w:rFonts w:eastAsia="TimesNewRomanPSMT" w:cs="Arial"/>
                <w:bCs/>
              </w:rPr>
            </w:pPr>
            <w:r w:rsidRPr="00AD70D2">
              <w:rPr>
                <w:rFonts w:eastAsia="TimesNewRomanPSMT" w:cs="Arial"/>
                <w:bCs/>
              </w:rPr>
              <w:t>Контакт</w:t>
            </w:r>
          </w:p>
        </w:tc>
        <w:tc>
          <w:tcPr>
            <w:tcW w:w="6213" w:type="dxa"/>
            <w:shd w:val="clear" w:color="auto" w:fill="auto"/>
            <w:vAlign w:val="center"/>
          </w:tcPr>
          <w:p w:rsidR="00666FE3" w:rsidRPr="00AD70D2" w:rsidRDefault="00666FE3" w:rsidP="00666FE3">
            <w:pPr>
              <w:jc w:val="center"/>
              <w:rPr>
                <w:rFonts w:cs="Arial"/>
                <w:lang w:val="sr-Cyrl-RS"/>
              </w:rPr>
            </w:pPr>
            <w:r w:rsidRPr="00AD70D2">
              <w:rPr>
                <w:rFonts w:cs="Arial"/>
                <w:lang w:val="sr-Cyrl-RS"/>
              </w:rPr>
              <w:t>Мирјана Борчић</w:t>
            </w:r>
          </w:p>
          <w:p w:rsidR="00666FE3" w:rsidRPr="00AD70D2" w:rsidRDefault="00666FE3" w:rsidP="00666FE3">
            <w:pPr>
              <w:jc w:val="center"/>
              <w:rPr>
                <w:rFonts w:cs="Arial"/>
              </w:rPr>
            </w:pPr>
            <w:r w:rsidRPr="00AD70D2">
              <w:rPr>
                <w:rFonts w:cs="Arial"/>
              </w:rPr>
              <w:t xml:space="preserve">e-mail: </w:t>
            </w:r>
            <w:r w:rsidRPr="00AD70D2">
              <w:t>mirjana.borcic@eps.rs</w:t>
            </w:r>
          </w:p>
          <w:p w:rsidR="004276AD" w:rsidRPr="00AD70D2" w:rsidRDefault="004276AD" w:rsidP="00666FE3">
            <w:pPr>
              <w:jc w:val="center"/>
              <w:rPr>
                <w:rFonts w:cs="Arial"/>
              </w:rPr>
            </w:pPr>
          </w:p>
        </w:tc>
      </w:tr>
    </w:tbl>
    <w:p w:rsidR="00FA0E61" w:rsidRPr="00AD70D2" w:rsidRDefault="00FA0E61" w:rsidP="000C50A0">
      <w:pPr>
        <w:spacing w:before="0"/>
        <w:rPr>
          <w:rFonts w:cs="Arial"/>
        </w:rPr>
      </w:pPr>
    </w:p>
    <w:p w:rsidR="002E12CC" w:rsidRPr="00AD70D2" w:rsidRDefault="002E12CC" w:rsidP="000C50A0">
      <w:pPr>
        <w:spacing w:before="0"/>
        <w:rPr>
          <w:rFonts w:cs="Arial"/>
        </w:rPr>
      </w:pPr>
    </w:p>
    <w:p w:rsidR="002E12CC" w:rsidRPr="00AD70D2" w:rsidRDefault="002E12CC" w:rsidP="000C50A0">
      <w:pPr>
        <w:spacing w:before="0"/>
        <w:rPr>
          <w:rFonts w:cs="Arial"/>
        </w:rPr>
      </w:pPr>
    </w:p>
    <w:p w:rsidR="002E12CC" w:rsidRPr="00AD70D2" w:rsidRDefault="002E12CC" w:rsidP="00EA7419">
      <w:pPr>
        <w:pStyle w:val="Heading10"/>
        <w:numPr>
          <w:ilvl w:val="0"/>
          <w:numId w:val="14"/>
        </w:numPr>
        <w:jc w:val="both"/>
        <w:rPr>
          <w:rFonts w:cs="Arial"/>
        </w:rPr>
      </w:pPr>
      <w:bookmarkStart w:id="15" w:name="_Toc442559878"/>
      <w:bookmarkStart w:id="16" w:name="_Toc427817448"/>
      <w:r w:rsidRPr="00AD70D2">
        <w:rPr>
          <w:rFonts w:cs="Arial"/>
        </w:rPr>
        <w:t>ПОДАЦИ О ПРЕДМЕТУ ЈАВНЕ НАБАВКЕ</w:t>
      </w:r>
    </w:p>
    <w:p w:rsidR="002E12CC" w:rsidRPr="00AD70D2" w:rsidRDefault="002E12CC" w:rsidP="0032186E">
      <w:pPr>
        <w:pStyle w:val="Heading10"/>
        <w:ind w:left="0" w:firstLine="0"/>
        <w:jc w:val="both"/>
        <w:rPr>
          <w:rFonts w:cs="Arial"/>
        </w:rPr>
      </w:pPr>
      <w:r w:rsidRPr="00AD70D2">
        <w:rPr>
          <w:rFonts w:cs="Arial"/>
        </w:rPr>
        <w:t>2.1 Опис предмета јавне набавке, назив и ознака из општег речника набавке</w:t>
      </w:r>
    </w:p>
    <w:p w:rsidR="00666FE3" w:rsidRPr="00AD70D2" w:rsidRDefault="002E12CC" w:rsidP="0032186E">
      <w:pPr>
        <w:spacing w:before="0"/>
        <w:rPr>
          <w:rFonts w:cs="Arial"/>
          <w:lang w:val="sr-Cyrl-RS" w:eastAsia="zh-CN"/>
        </w:rPr>
      </w:pPr>
      <w:r w:rsidRPr="00AD70D2">
        <w:rPr>
          <w:rFonts w:cs="Arial"/>
          <w:lang w:eastAsia="zh-CN"/>
        </w:rPr>
        <w:t xml:space="preserve">Опис предмета јавне набавке: </w:t>
      </w:r>
      <w:r w:rsidR="00666FE3" w:rsidRPr="00AD70D2">
        <w:rPr>
          <w:rFonts w:cs="Arial"/>
          <w:lang w:val="sr-Cyrl-RS"/>
        </w:rPr>
        <w:t>Набавка и уградња колске железничке ваге за динамичко мерење нето масе железничке композиције</w:t>
      </w:r>
      <w:r w:rsidR="00666FE3" w:rsidRPr="00AD70D2">
        <w:rPr>
          <w:rFonts w:cs="Arial"/>
          <w:lang w:eastAsia="zh-CN"/>
        </w:rPr>
        <w:t xml:space="preserve"> </w:t>
      </w:r>
    </w:p>
    <w:p w:rsidR="00666FE3" w:rsidRPr="00AD70D2" w:rsidRDefault="00666FE3" w:rsidP="0032186E">
      <w:pPr>
        <w:spacing w:before="0"/>
        <w:rPr>
          <w:rFonts w:cs="Arial"/>
          <w:lang w:val="sr-Cyrl-RS" w:eastAsia="zh-CN"/>
        </w:rPr>
      </w:pPr>
    </w:p>
    <w:p w:rsidR="00666FE3" w:rsidRPr="00AD70D2" w:rsidRDefault="002E12CC" w:rsidP="00666FE3">
      <w:pPr>
        <w:spacing w:before="0"/>
        <w:rPr>
          <w:rFonts w:cs="Arial"/>
          <w:lang w:val="sr-Cyrl-RS" w:eastAsia="zh-CN"/>
        </w:rPr>
      </w:pPr>
      <w:r w:rsidRPr="00AD70D2">
        <w:rPr>
          <w:rFonts w:cs="Arial"/>
          <w:lang w:eastAsia="zh-CN"/>
        </w:rPr>
        <w:t>Назив из општег речника набавке:</w:t>
      </w:r>
      <w:r w:rsidR="00666FE3" w:rsidRPr="00AD70D2">
        <w:rPr>
          <w:rFonts w:cs="Arial"/>
          <w:lang w:val="sr-Cyrl-RS" w:eastAsia="zh-CN"/>
        </w:rPr>
        <w:t xml:space="preserve"> Ваге</w:t>
      </w:r>
    </w:p>
    <w:p w:rsidR="002E12CC" w:rsidRPr="00AD70D2" w:rsidRDefault="002E12CC" w:rsidP="0032186E">
      <w:pPr>
        <w:spacing w:before="0"/>
        <w:rPr>
          <w:rFonts w:cs="Arial"/>
          <w:lang w:eastAsia="zh-CN"/>
        </w:rPr>
      </w:pPr>
    </w:p>
    <w:p w:rsidR="002E12CC" w:rsidRPr="00AD70D2" w:rsidRDefault="002E12CC" w:rsidP="0032186E">
      <w:pPr>
        <w:spacing w:before="0"/>
        <w:rPr>
          <w:rFonts w:cs="Arial"/>
          <w:lang w:eastAsia="zh-CN"/>
        </w:rPr>
      </w:pPr>
      <w:r w:rsidRPr="00AD70D2">
        <w:rPr>
          <w:rFonts w:cs="Arial"/>
          <w:lang w:eastAsia="zh-CN"/>
        </w:rPr>
        <w:t xml:space="preserve">Ознака из општег речника набавке: </w:t>
      </w:r>
      <w:r w:rsidR="00666FE3" w:rsidRPr="00AD70D2">
        <w:rPr>
          <w:rFonts w:cs="Arial"/>
          <w:lang w:val="sr-Cyrl-RS" w:eastAsia="zh-CN"/>
        </w:rPr>
        <w:t>42923200</w:t>
      </w:r>
    </w:p>
    <w:p w:rsidR="0032186E" w:rsidRPr="00AD70D2" w:rsidRDefault="0032186E" w:rsidP="0032186E">
      <w:pPr>
        <w:spacing w:before="0"/>
        <w:rPr>
          <w:rFonts w:cs="Arial"/>
          <w:lang w:eastAsia="zh-CN"/>
        </w:rPr>
      </w:pPr>
    </w:p>
    <w:p w:rsidR="002E12CC" w:rsidRPr="00AD70D2" w:rsidRDefault="002E12CC" w:rsidP="0032186E">
      <w:pPr>
        <w:spacing w:before="0"/>
        <w:rPr>
          <w:rFonts w:cs="Arial"/>
          <w:lang w:eastAsia="zh-CN"/>
        </w:rPr>
      </w:pPr>
      <w:r w:rsidRPr="00AD70D2">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Pr="00AD70D2" w:rsidRDefault="00C6752E" w:rsidP="002E12CC">
      <w:pPr>
        <w:tabs>
          <w:tab w:val="left" w:pos="1134"/>
        </w:tabs>
        <w:rPr>
          <w:rFonts w:cs="Arial"/>
          <w:lang w:val="sr-Cyrl-RS"/>
        </w:rPr>
      </w:pPr>
    </w:p>
    <w:p w:rsidR="00D445B5" w:rsidRPr="00AD70D2" w:rsidRDefault="00D445B5" w:rsidP="002E12CC">
      <w:pPr>
        <w:tabs>
          <w:tab w:val="left" w:pos="1134"/>
        </w:tabs>
        <w:rPr>
          <w:rFonts w:cs="Arial"/>
          <w:lang w:val="sr-Cyrl-RS"/>
        </w:rPr>
      </w:pPr>
    </w:p>
    <w:p w:rsidR="006D07FE" w:rsidRPr="00AD70D2" w:rsidRDefault="006D07FE" w:rsidP="002E12CC">
      <w:pPr>
        <w:tabs>
          <w:tab w:val="left" w:pos="1134"/>
        </w:tabs>
        <w:rPr>
          <w:rFonts w:cs="Arial"/>
          <w:lang w:val="sr-Cyrl-RS"/>
        </w:rPr>
      </w:pPr>
    </w:p>
    <w:p w:rsidR="006D07FE" w:rsidRPr="00AD70D2" w:rsidRDefault="006D07FE" w:rsidP="002E12CC">
      <w:pPr>
        <w:tabs>
          <w:tab w:val="left" w:pos="1134"/>
        </w:tabs>
        <w:rPr>
          <w:rFonts w:cs="Arial"/>
          <w:lang w:val="sr-Cyrl-RS"/>
        </w:rPr>
      </w:pPr>
    </w:p>
    <w:p w:rsidR="006D07FE" w:rsidRPr="00AD70D2" w:rsidRDefault="006D07FE" w:rsidP="002E12CC">
      <w:pPr>
        <w:tabs>
          <w:tab w:val="left" w:pos="1134"/>
        </w:tabs>
        <w:rPr>
          <w:rFonts w:cs="Arial"/>
          <w:lang w:val="sr-Cyrl-RS"/>
        </w:rPr>
      </w:pPr>
    </w:p>
    <w:p w:rsidR="006D07FE" w:rsidRPr="00AD70D2" w:rsidRDefault="006D07FE" w:rsidP="002E12CC">
      <w:pPr>
        <w:tabs>
          <w:tab w:val="left" w:pos="1134"/>
        </w:tabs>
        <w:rPr>
          <w:rFonts w:cs="Arial"/>
          <w:lang w:val="sr-Cyrl-RS"/>
        </w:rPr>
      </w:pPr>
    </w:p>
    <w:p w:rsidR="006D07FE" w:rsidRPr="00AD70D2" w:rsidRDefault="006D07FE" w:rsidP="002E12CC">
      <w:pPr>
        <w:tabs>
          <w:tab w:val="left" w:pos="1134"/>
        </w:tabs>
        <w:rPr>
          <w:rFonts w:cs="Arial"/>
          <w:lang w:val="sr-Cyrl-RS"/>
        </w:rPr>
      </w:pPr>
    </w:p>
    <w:p w:rsidR="006D07FE" w:rsidRPr="00AD70D2" w:rsidRDefault="006D07FE" w:rsidP="002E12CC">
      <w:pPr>
        <w:tabs>
          <w:tab w:val="left" w:pos="1134"/>
        </w:tabs>
        <w:rPr>
          <w:rFonts w:cs="Arial"/>
          <w:lang w:val="sr-Cyrl-RS"/>
        </w:rPr>
      </w:pPr>
    </w:p>
    <w:p w:rsidR="0083309D" w:rsidRPr="00AD70D2" w:rsidRDefault="0083309D" w:rsidP="002E12CC">
      <w:pPr>
        <w:tabs>
          <w:tab w:val="left" w:pos="1134"/>
        </w:tabs>
        <w:rPr>
          <w:rFonts w:cs="Arial"/>
          <w:lang w:val="sr-Cyrl-RS"/>
        </w:rPr>
      </w:pPr>
    </w:p>
    <w:p w:rsidR="0032186E" w:rsidRPr="00AD70D2" w:rsidRDefault="00DB369C" w:rsidP="00EA7419">
      <w:pPr>
        <w:pStyle w:val="Heading10"/>
        <w:numPr>
          <w:ilvl w:val="0"/>
          <w:numId w:val="14"/>
        </w:numPr>
        <w:jc w:val="both"/>
        <w:rPr>
          <w:rFonts w:cs="Arial"/>
          <w:lang w:val="sr-Cyrl-RS"/>
        </w:rPr>
      </w:pPr>
      <w:r w:rsidRPr="00AD70D2">
        <w:rPr>
          <w:rFonts w:cs="Arial"/>
        </w:rPr>
        <w:lastRenderedPageBreak/>
        <w:t>ТЕХНИЧК</w:t>
      </w:r>
      <w:r w:rsidR="0032186E" w:rsidRPr="00AD70D2">
        <w:rPr>
          <w:rFonts w:cs="Arial"/>
        </w:rPr>
        <w:t>АСПЕЦИФИКАЦИЈА</w:t>
      </w:r>
    </w:p>
    <w:p w:rsidR="00717932" w:rsidRPr="00AD70D2" w:rsidRDefault="006D07FE" w:rsidP="0083309D">
      <w:pPr>
        <w:rPr>
          <w:b/>
          <w:lang w:val="sr-Cyrl-RS" w:eastAsia="ar-SA"/>
        </w:rPr>
      </w:pPr>
      <w:r w:rsidRPr="00AD70D2">
        <w:rPr>
          <w:lang w:val="sr-Cyrl-RS" w:eastAsia="ar-SA"/>
        </w:rPr>
        <w:t xml:space="preserve">3.1 </w:t>
      </w:r>
      <w:r w:rsidRPr="00AD70D2">
        <w:rPr>
          <w:b/>
          <w:lang w:val="sr-Cyrl-RS" w:eastAsia="ar-SA"/>
        </w:rPr>
        <w:t>Технички опис захтеваних услуга</w:t>
      </w:r>
      <w:bookmarkStart w:id="17" w:name="_Toc441651541"/>
      <w:bookmarkStart w:id="18" w:name="_Toc442559879"/>
      <w:bookmarkEnd w:id="15"/>
    </w:p>
    <w:p w:rsidR="00804AAC" w:rsidRPr="00AD70D2" w:rsidRDefault="00804AAC" w:rsidP="00804AAC">
      <w:pPr>
        <w:jc w:val="left"/>
        <w:rPr>
          <w:rFonts w:cs="Arial"/>
          <w:b/>
          <w:lang w:val="sr-Cyrl-RS"/>
        </w:rPr>
      </w:pPr>
      <w:r w:rsidRPr="00AD70D2">
        <w:rPr>
          <w:rFonts w:cs="Arial"/>
          <w:b/>
          <w:u w:val="single"/>
          <w:lang w:val="sr-Cyrl-RS"/>
        </w:rPr>
        <w:t>Фукционални и технички захтеви</w:t>
      </w:r>
      <w:r w:rsidRPr="00AD70D2">
        <w:rPr>
          <w:rFonts w:cs="Arial"/>
          <w:b/>
          <w:lang w:val="sr-Cyrl-RS"/>
        </w:rPr>
        <w:t xml:space="preserve"> :</w:t>
      </w:r>
    </w:p>
    <w:p w:rsidR="00804AAC" w:rsidRPr="00AD70D2" w:rsidRDefault="00804AAC" w:rsidP="00804AAC">
      <w:pPr>
        <w:jc w:val="left"/>
        <w:rPr>
          <w:rFonts w:cs="Arial"/>
          <w:lang w:val="sr-Cyrl-RS"/>
        </w:rPr>
      </w:pPr>
      <w:r w:rsidRPr="00AD70D2">
        <w:rPr>
          <w:rFonts w:cs="Arial"/>
          <w:b/>
          <w:lang w:val="sr-Cyrl-RS"/>
        </w:rPr>
        <w:tab/>
      </w:r>
      <w:r w:rsidRPr="00AD70D2">
        <w:rPr>
          <w:rFonts w:cs="Arial"/>
          <w:lang w:val="sr-Cyrl-RS"/>
        </w:rPr>
        <w:t xml:space="preserve">Због тачног мерења и архивирања довежене нето масе угља и због ефикасности тј. избегавања застоја у довозу (ради вагања) и истовару угља , намера Наручиоца је да изврши набавку и уградњу  железничког ситема за динамичко мерење </w:t>
      </w:r>
      <w:r w:rsidRPr="00AD70D2">
        <w:rPr>
          <w:rFonts w:cs="Arial"/>
        </w:rPr>
        <w:t xml:space="preserve">сa мeрним прaгoвимa бeз jaмe и плaтфoрмe (мeрeњe композицијe у покрету при </w:t>
      </w:r>
      <w:r w:rsidR="006F25FD" w:rsidRPr="00AD70D2">
        <w:rPr>
          <w:rFonts w:cs="Arial"/>
          <w:lang w:val="sr-Cyrl-RS"/>
        </w:rPr>
        <w:t xml:space="preserve">минималној </w:t>
      </w:r>
      <w:r w:rsidRPr="00AD70D2">
        <w:rPr>
          <w:rFonts w:cs="Arial"/>
        </w:rPr>
        <w:t xml:space="preserve">брзини од </w:t>
      </w:r>
      <w:r w:rsidR="006F25FD" w:rsidRPr="00AD70D2">
        <w:rPr>
          <w:rFonts w:cs="Arial"/>
          <w:lang w:val="sr-Cyrl-RS"/>
        </w:rPr>
        <w:t>8</w:t>
      </w:r>
      <w:r w:rsidRPr="00AD70D2">
        <w:rPr>
          <w:rFonts w:cs="Arial"/>
        </w:rPr>
        <w:t xml:space="preserve"> km/h</w:t>
      </w:r>
      <w:r w:rsidRPr="00AD70D2">
        <w:rPr>
          <w:rFonts w:cs="Arial"/>
          <w:lang w:val="sr-Cyrl-RS"/>
        </w:rPr>
        <w:t>) нето масе угља (у даљем тексту „Система“), који се испоручује за потребе технолошког процеса термоелектране.  При томе треба  обезбедити следеће функционалне  карактеристике Система:</w:t>
      </w:r>
    </w:p>
    <w:p w:rsidR="00804AAC" w:rsidRPr="00AD70D2" w:rsidRDefault="00804AAC" w:rsidP="006E5FD0">
      <w:pPr>
        <w:pStyle w:val="ListParagraph"/>
        <w:numPr>
          <w:ilvl w:val="0"/>
          <w:numId w:val="35"/>
        </w:numPr>
        <w:tabs>
          <w:tab w:val="clear" w:pos="1080"/>
          <w:tab w:val="num" w:pos="0"/>
        </w:tabs>
        <w:suppressAutoHyphens/>
        <w:spacing w:before="0" w:after="0" w:line="240" w:lineRule="auto"/>
        <w:ind w:left="780" w:hanging="360"/>
        <w:jc w:val="left"/>
        <w:rPr>
          <w:rFonts w:ascii="Arial" w:hAnsi="Arial" w:cs="Arial"/>
          <w:lang w:val="sr-Cyrl-RS"/>
        </w:rPr>
      </w:pPr>
      <w:r w:rsidRPr="00AD70D2">
        <w:rPr>
          <w:rFonts w:ascii="Arial" w:hAnsi="Arial" w:cs="Arial"/>
          <w:lang w:val="sr-Cyrl-RS"/>
        </w:rPr>
        <w:t>Индустријска пруга којом се врши довоз угља има три шине а Систем ће бити уграђен на уском колосеку ширине 900</w:t>
      </w:r>
      <w:r w:rsidRPr="00AD70D2">
        <w:rPr>
          <w:rFonts w:ascii="Arial" w:hAnsi="Arial" w:cs="Arial"/>
        </w:rPr>
        <w:t>mm.</w:t>
      </w:r>
    </w:p>
    <w:p w:rsidR="00804AAC" w:rsidRPr="00AD70D2" w:rsidRDefault="00804AAC" w:rsidP="006E5FD0">
      <w:pPr>
        <w:pStyle w:val="ListParagraph"/>
        <w:numPr>
          <w:ilvl w:val="0"/>
          <w:numId w:val="35"/>
        </w:numPr>
        <w:tabs>
          <w:tab w:val="clear" w:pos="1080"/>
          <w:tab w:val="num" w:pos="0"/>
        </w:tabs>
        <w:suppressAutoHyphens/>
        <w:spacing w:before="0" w:after="0" w:line="240" w:lineRule="auto"/>
        <w:ind w:left="780" w:hanging="360"/>
        <w:jc w:val="left"/>
        <w:rPr>
          <w:rFonts w:ascii="Arial" w:hAnsi="Arial" w:cs="Arial"/>
          <w:lang w:val="sr-Cyrl-RS"/>
        </w:rPr>
      </w:pPr>
      <w:r w:rsidRPr="00AD70D2">
        <w:rPr>
          <w:rFonts w:ascii="Arial" w:hAnsi="Arial" w:cs="Arial"/>
          <w:lang w:val="sr-Cyrl-RS"/>
        </w:rPr>
        <w:t>Локација на којој ће се уградити Систем, налази се ван круга термоелектране, на отвореној прузи у делу од путног прелаза ''Пијаца'' (</w:t>
      </w:r>
      <w:r w:rsidRPr="00AD70D2">
        <w:rPr>
          <w:rFonts w:ascii="Arial" w:hAnsi="Arial" w:cs="Arial"/>
          <w:lang w:val="sr-Latn-RS"/>
        </w:rPr>
        <w:t xml:space="preserve">km </w:t>
      </w:r>
      <w:r w:rsidRPr="00AD70D2">
        <w:rPr>
          <w:rFonts w:ascii="Arial" w:hAnsi="Arial" w:cs="Arial"/>
          <w:lang w:val="sr-Cyrl-RS"/>
        </w:rPr>
        <w:t>4+531)  до путног прелаза ''Вага'' (</w:t>
      </w:r>
      <w:r w:rsidRPr="00AD70D2">
        <w:rPr>
          <w:rFonts w:ascii="Arial" w:hAnsi="Arial" w:cs="Arial"/>
          <w:lang w:val="sr-Latn-RS"/>
        </w:rPr>
        <w:t xml:space="preserve">km </w:t>
      </w:r>
      <w:r w:rsidRPr="00AD70D2">
        <w:rPr>
          <w:rFonts w:ascii="Arial" w:hAnsi="Arial" w:cs="Arial"/>
          <w:lang w:val="sr-Cyrl-RS"/>
        </w:rPr>
        <w:t>5+</w:t>
      </w:r>
      <w:r w:rsidR="00F725B1" w:rsidRPr="00AD70D2">
        <w:rPr>
          <w:rFonts w:ascii="Arial" w:hAnsi="Arial" w:cs="Arial"/>
          <w:lang w:val="sr-Cyrl-RS"/>
        </w:rPr>
        <w:t>320</w:t>
      </w:r>
      <w:r w:rsidRPr="00AD70D2">
        <w:rPr>
          <w:rFonts w:ascii="Arial" w:hAnsi="Arial" w:cs="Arial"/>
          <w:lang w:val="sr-Cyrl-RS"/>
        </w:rPr>
        <w:t xml:space="preserve">). </w:t>
      </w:r>
    </w:p>
    <w:p w:rsidR="00804AAC" w:rsidRPr="00AD70D2" w:rsidRDefault="00804AAC" w:rsidP="006E5FD0">
      <w:pPr>
        <w:pStyle w:val="ListParagraph"/>
        <w:numPr>
          <w:ilvl w:val="0"/>
          <w:numId w:val="36"/>
        </w:numPr>
        <w:tabs>
          <w:tab w:val="clear" w:pos="720"/>
          <w:tab w:val="num" w:pos="0"/>
        </w:tabs>
        <w:suppressAutoHyphens/>
        <w:spacing w:before="0"/>
        <w:ind w:left="851" w:hanging="360"/>
        <w:jc w:val="left"/>
        <w:rPr>
          <w:rFonts w:ascii="Arial" w:hAnsi="Arial" w:cs="Arial"/>
          <w:lang w:val="sr-Cyrl-RS"/>
        </w:rPr>
      </w:pPr>
      <w:r w:rsidRPr="00AD70D2">
        <w:rPr>
          <w:rFonts w:ascii="Arial" w:hAnsi="Arial" w:cs="Arial"/>
          <w:lang w:val="sr-Cyrl-RS"/>
        </w:rPr>
        <w:t>Карактеристике пруге су следеће:</w:t>
      </w:r>
    </w:p>
    <w:p w:rsidR="00804AAC" w:rsidRPr="00AD70D2" w:rsidRDefault="0083309D" w:rsidP="00804AAC">
      <w:pPr>
        <w:pStyle w:val="ListParagraph"/>
        <w:ind w:left="851"/>
        <w:jc w:val="left"/>
        <w:rPr>
          <w:rFonts w:ascii="Arial" w:hAnsi="Arial" w:cs="Arial"/>
          <w:lang w:val="sr-Cyrl-RS"/>
        </w:rPr>
      </w:pPr>
      <w:r w:rsidRPr="00AD70D2">
        <w:rPr>
          <w:rFonts w:cs="Arial"/>
          <w:noProof/>
        </w:rPr>
        <mc:AlternateContent>
          <mc:Choice Requires="wps">
            <w:drawing>
              <wp:anchor distT="0" distB="0" distL="114300" distR="114300" simplePos="0" relativeHeight="251660288" behindDoc="0" locked="0" layoutInCell="1" allowOverlap="1" wp14:anchorId="2839091E" wp14:editId="2F1F7E45">
                <wp:simplePos x="0" y="0"/>
                <wp:positionH relativeFrom="margin">
                  <wp:posOffset>445135</wp:posOffset>
                </wp:positionH>
                <wp:positionV relativeFrom="paragraph">
                  <wp:posOffset>15875</wp:posOffset>
                </wp:positionV>
                <wp:extent cx="5339080" cy="1788795"/>
                <wp:effectExtent l="0" t="0" r="0" b="190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080" cy="1788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807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2"/>
                              <w:gridCol w:w="1488"/>
                              <w:gridCol w:w="1909"/>
                              <w:gridCol w:w="2126"/>
                            </w:tblGrid>
                            <w:tr w:rsidR="00500D05" w:rsidTr="0083309D">
                              <w:tc>
                                <w:tcPr>
                                  <w:tcW w:w="2552" w:type="dxa"/>
                                  <w:shd w:val="clear" w:color="auto" w:fill="auto"/>
                                </w:tcPr>
                                <w:p w:rsidR="00500D05" w:rsidRPr="00BC3ABC" w:rsidRDefault="00500D05">
                                  <w:pPr>
                                    <w:jc w:val="center"/>
                                    <w:rPr>
                                      <w:rFonts w:cs="Arial"/>
                                      <w:b/>
                                      <w:lang w:val="sr-Cyrl-RS"/>
                                    </w:rPr>
                                  </w:pPr>
                                  <w:r w:rsidRPr="00BC3ABC">
                                    <w:rPr>
                                      <w:rFonts w:cs="Arial"/>
                                      <w:b/>
                                      <w:lang w:val="sr-Cyrl-RS"/>
                                    </w:rPr>
                                    <w:t>Километрски положај</w:t>
                                  </w:r>
                                </w:p>
                              </w:tc>
                              <w:tc>
                                <w:tcPr>
                                  <w:tcW w:w="1488" w:type="dxa"/>
                                  <w:shd w:val="clear" w:color="auto" w:fill="auto"/>
                                </w:tcPr>
                                <w:p w:rsidR="00500D05" w:rsidRPr="00BC3ABC" w:rsidRDefault="00500D05">
                                  <w:pPr>
                                    <w:jc w:val="center"/>
                                    <w:rPr>
                                      <w:rFonts w:cs="Arial"/>
                                      <w:b/>
                                      <w:lang w:val="sr-Cyrl-RS"/>
                                    </w:rPr>
                                  </w:pPr>
                                  <w:r w:rsidRPr="00BC3ABC">
                                    <w:rPr>
                                      <w:rFonts w:cs="Arial"/>
                                      <w:b/>
                                      <w:lang w:val="sr-Cyrl-RS"/>
                                    </w:rPr>
                                    <w:t>Дужина у метрима</w:t>
                                  </w:r>
                                </w:p>
                              </w:tc>
                              <w:tc>
                                <w:tcPr>
                                  <w:tcW w:w="1909" w:type="dxa"/>
                                  <w:shd w:val="clear" w:color="auto" w:fill="auto"/>
                                </w:tcPr>
                                <w:p w:rsidR="00500D05" w:rsidRPr="00BC3ABC" w:rsidRDefault="00500D05">
                                  <w:pPr>
                                    <w:jc w:val="center"/>
                                    <w:rPr>
                                      <w:rFonts w:cs="Arial"/>
                                      <w:b/>
                                      <w:lang w:val="sr-Cyrl-RS"/>
                                    </w:rPr>
                                  </w:pPr>
                                  <w:r w:rsidRPr="00BC3ABC">
                                    <w:rPr>
                                      <w:rFonts w:cs="Arial"/>
                                      <w:b/>
                                      <w:lang w:val="sr-Cyrl-RS"/>
                                    </w:rPr>
                                    <w:t>Правац/кривина</w:t>
                                  </w:r>
                                </w:p>
                              </w:tc>
                              <w:tc>
                                <w:tcPr>
                                  <w:tcW w:w="2126" w:type="dxa"/>
                                  <w:shd w:val="clear" w:color="auto" w:fill="auto"/>
                                </w:tcPr>
                                <w:p w:rsidR="00500D05" w:rsidRPr="00BC3ABC" w:rsidRDefault="00500D05">
                                  <w:pPr>
                                    <w:jc w:val="center"/>
                                    <w:rPr>
                                      <w:rFonts w:cs="Arial"/>
                                    </w:rPr>
                                  </w:pPr>
                                  <w:r w:rsidRPr="00BC3ABC">
                                    <w:rPr>
                                      <w:rFonts w:cs="Arial"/>
                                      <w:b/>
                                      <w:lang w:val="sr-Cyrl-RS"/>
                                    </w:rPr>
                                    <w:t>Нагиб у промилима</w:t>
                                  </w:r>
                                </w:p>
                              </w:tc>
                            </w:tr>
                            <w:tr w:rsidR="00500D05" w:rsidTr="0083309D">
                              <w:tc>
                                <w:tcPr>
                                  <w:tcW w:w="2552" w:type="dxa"/>
                                  <w:shd w:val="clear" w:color="auto" w:fill="auto"/>
                                </w:tcPr>
                                <w:p w:rsidR="00500D05" w:rsidRPr="00BC3ABC" w:rsidRDefault="00500D05">
                                  <w:pPr>
                                    <w:jc w:val="center"/>
                                    <w:rPr>
                                      <w:rFonts w:cs="Arial"/>
                                      <w:lang w:val="sr-Cyrl-RS"/>
                                    </w:rPr>
                                  </w:pPr>
                                  <w:r w:rsidRPr="00BC3ABC">
                                    <w:rPr>
                                      <w:rFonts w:cs="Arial"/>
                                      <w:lang w:val="sr-Latn-RS"/>
                                    </w:rPr>
                                    <w:t xml:space="preserve">km </w:t>
                                  </w:r>
                                  <w:r w:rsidRPr="00BC3ABC">
                                    <w:rPr>
                                      <w:rFonts w:cs="Arial"/>
                                      <w:lang w:val="sr-Cyrl-RS"/>
                                    </w:rPr>
                                    <w:t xml:space="preserve">4+611 до </w:t>
                                  </w:r>
                                  <w:r w:rsidRPr="00BC3ABC">
                                    <w:rPr>
                                      <w:rFonts w:cs="Arial"/>
                                      <w:lang w:val="sr-Latn-RS"/>
                                    </w:rPr>
                                    <w:t>km</w:t>
                                  </w:r>
                                  <w:r w:rsidRPr="00BC3ABC">
                                    <w:rPr>
                                      <w:rFonts w:cs="Arial"/>
                                      <w:lang w:val="sr-Cyrl-RS"/>
                                    </w:rPr>
                                    <w:t xml:space="preserve"> 4+962</w:t>
                                  </w:r>
                                </w:p>
                              </w:tc>
                              <w:tc>
                                <w:tcPr>
                                  <w:tcW w:w="1488" w:type="dxa"/>
                                  <w:shd w:val="clear" w:color="auto" w:fill="auto"/>
                                </w:tcPr>
                                <w:p w:rsidR="00500D05" w:rsidRPr="00BC3ABC" w:rsidRDefault="00500D05">
                                  <w:pPr>
                                    <w:jc w:val="center"/>
                                    <w:rPr>
                                      <w:rFonts w:cs="Arial"/>
                                      <w:lang w:val="sr-Cyrl-RS"/>
                                    </w:rPr>
                                  </w:pPr>
                                  <w:r w:rsidRPr="00BC3ABC">
                                    <w:rPr>
                                      <w:rFonts w:cs="Arial"/>
                                      <w:lang w:val="sr-Cyrl-RS"/>
                                    </w:rPr>
                                    <w:t>351</w:t>
                                  </w:r>
                                </w:p>
                              </w:tc>
                              <w:tc>
                                <w:tcPr>
                                  <w:tcW w:w="1909" w:type="dxa"/>
                                  <w:shd w:val="clear" w:color="auto" w:fill="auto"/>
                                </w:tcPr>
                                <w:p w:rsidR="00500D05" w:rsidRPr="00BC3ABC" w:rsidRDefault="00500D05">
                                  <w:pPr>
                                    <w:jc w:val="center"/>
                                    <w:rPr>
                                      <w:rFonts w:cs="Arial"/>
                                      <w:lang w:val="sr-Cyrl-RS"/>
                                    </w:rPr>
                                  </w:pPr>
                                  <w:r w:rsidRPr="00BC3ABC">
                                    <w:rPr>
                                      <w:rFonts w:cs="Arial"/>
                                      <w:lang w:val="sr-Cyrl-RS"/>
                                    </w:rPr>
                                    <w:t>правац</w:t>
                                  </w:r>
                                </w:p>
                              </w:tc>
                              <w:tc>
                                <w:tcPr>
                                  <w:tcW w:w="2126" w:type="dxa"/>
                                  <w:shd w:val="clear" w:color="auto" w:fill="auto"/>
                                </w:tcPr>
                                <w:p w:rsidR="00500D05" w:rsidRPr="00BC3ABC" w:rsidRDefault="00500D05">
                                  <w:pPr>
                                    <w:jc w:val="center"/>
                                    <w:rPr>
                                      <w:rFonts w:cs="Arial"/>
                                    </w:rPr>
                                  </w:pPr>
                                  <w:r w:rsidRPr="00BC3ABC">
                                    <w:rPr>
                                      <w:rFonts w:cs="Arial"/>
                                      <w:lang w:val="sr-Cyrl-RS"/>
                                    </w:rPr>
                                    <w:t>1,26</w:t>
                                  </w:r>
                                </w:p>
                              </w:tc>
                            </w:tr>
                            <w:tr w:rsidR="00500D05" w:rsidTr="0083309D">
                              <w:trPr>
                                <w:trHeight w:val="643"/>
                              </w:trPr>
                              <w:tc>
                                <w:tcPr>
                                  <w:tcW w:w="2552" w:type="dxa"/>
                                  <w:shd w:val="clear" w:color="auto" w:fill="auto"/>
                                </w:tcPr>
                                <w:p w:rsidR="00500D05" w:rsidRPr="00BC3ABC" w:rsidRDefault="00500D05">
                                  <w:pPr>
                                    <w:jc w:val="center"/>
                                    <w:rPr>
                                      <w:rFonts w:cs="Arial"/>
                                      <w:lang w:val="sr-Cyrl-RS"/>
                                    </w:rPr>
                                  </w:pPr>
                                  <w:r w:rsidRPr="00BC3ABC">
                                    <w:rPr>
                                      <w:rFonts w:cs="Arial"/>
                                      <w:lang w:val="sr-Latn-RS"/>
                                    </w:rPr>
                                    <w:t xml:space="preserve">km </w:t>
                                  </w:r>
                                  <w:r w:rsidRPr="00BC3ABC">
                                    <w:rPr>
                                      <w:rFonts w:cs="Arial"/>
                                      <w:lang w:val="sr-Cyrl-RS"/>
                                    </w:rPr>
                                    <w:t xml:space="preserve">4+962 до </w:t>
                                  </w:r>
                                  <w:r w:rsidRPr="00BC3ABC">
                                    <w:rPr>
                                      <w:rFonts w:cs="Arial"/>
                                      <w:lang w:val="sr-Latn-RS"/>
                                    </w:rPr>
                                    <w:t xml:space="preserve">km </w:t>
                                  </w:r>
                                  <w:r w:rsidRPr="00BC3ABC">
                                    <w:rPr>
                                      <w:rFonts w:cs="Arial"/>
                                      <w:lang w:val="sr-Cyrl-RS"/>
                                    </w:rPr>
                                    <w:t>5+000</w:t>
                                  </w:r>
                                </w:p>
                              </w:tc>
                              <w:tc>
                                <w:tcPr>
                                  <w:tcW w:w="1488" w:type="dxa"/>
                                  <w:shd w:val="clear" w:color="auto" w:fill="auto"/>
                                </w:tcPr>
                                <w:p w:rsidR="00500D05" w:rsidRPr="00BC3ABC" w:rsidRDefault="00500D05">
                                  <w:pPr>
                                    <w:jc w:val="center"/>
                                    <w:rPr>
                                      <w:rFonts w:cs="Arial"/>
                                      <w:lang w:val="sr-Cyrl-RS"/>
                                    </w:rPr>
                                  </w:pPr>
                                  <w:r w:rsidRPr="00BC3ABC">
                                    <w:rPr>
                                      <w:rFonts w:cs="Arial"/>
                                      <w:lang w:val="sr-Cyrl-RS"/>
                                    </w:rPr>
                                    <w:t>38</w:t>
                                  </w:r>
                                </w:p>
                              </w:tc>
                              <w:tc>
                                <w:tcPr>
                                  <w:tcW w:w="1909" w:type="dxa"/>
                                  <w:shd w:val="clear" w:color="auto" w:fill="auto"/>
                                </w:tcPr>
                                <w:p w:rsidR="00500D05" w:rsidRPr="00BC3ABC" w:rsidRDefault="00500D05">
                                  <w:pPr>
                                    <w:jc w:val="center"/>
                                    <w:rPr>
                                      <w:rFonts w:cs="Arial"/>
                                      <w:lang w:val="sr-Cyrl-RS"/>
                                    </w:rPr>
                                  </w:pPr>
                                  <w:r w:rsidRPr="00BC3ABC">
                                    <w:rPr>
                                      <w:rFonts w:cs="Arial"/>
                                      <w:lang w:val="sr-Cyrl-RS"/>
                                    </w:rPr>
                                    <w:t>кривина /бочно надвишење</w:t>
                                  </w:r>
                                </w:p>
                              </w:tc>
                              <w:tc>
                                <w:tcPr>
                                  <w:tcW w:w="2126" w:type="dxa"/>
                                  <w:shd w:val="clear" w:color="auto" w:fill="auto"/>
                                </w:tcPr>
                                <w:p w:rsidR="00500D05" w:rsidRPr="00BC3ABC" w:rsidRDefault="00500D05">
                                  <w:pPr>
                                    <w:jc w:val="center"/>
                                    <w:rPr>
                                      <w:rFonts w:cs="Arial"/>
                                    </w:rPr>
                                  </w:pPr>
                                  <w:r w:rsidRPr="00BC3ABC">
                                    <w:rPr>
                                      <w:rFonts w:cs="Arial"/>
                                      <w:lang w:val="sr-Cyrl-RS"/>
                                    </w:rPr>
                                    <w:t>1,26</w:t>
                                  </w:r>
                                </w:p>
                              </w:tc>
                            </w:tr>
                            <w:tr w:rsidR="00500D05" w:rsidTr="0083309D">
                              <w:tc>
                                <w:tcPr>
                                  <w:tcW w:w="2552" w:type="dxa"/>
                                  <w:shd w:val="clear" w:color="auto" w:fill="auto"/>
                                </w:tcPr>
                                <w:p w:rsidR="00500D05" w:rsidRPr="00BC3ABC" w:rsidRDefault="00500D05">
                                  <w:pPr>
                                    <w:jc w:val="center"/>
                                    <w:rPr>
                                      <w:rFonts w:cs="Arial"/>
                                      <w:lang w:val="sr-Cyrl-RS"/>
                                    </w:rPr>
                                  </w:pPr>
                                  <w:r w:rsidRPr="00BC3ABC">
                                    <w:rPr>
                                      <w:rFonts w:cs="Arial"/>
                                      <w:lang w:val="sr-Latn-RS"/>
                                    </w:rPr>
                                    <w:t xml:space="preserve">km </w:t>
                                  </w:r>
                                  <w:r w:rsidRPr="00BC3ABC">
                                    <w:rPr>
                                      <w:rFonts w:cs="Arial"/>
                                      <w:lang w:val="sr-Cyrl-RS"/>
                                    </w:rPr>
                                    <w:t xml:space="preserve">5+000 до </w:t>
                                  </w:r>
                                  <w:r w:rsidRPr="00BC3ABC">
                                    <w:rPr>
                                      <w:rFonts w:cs="Arial"/>
                                      <w:lang w:val="sr-Latn-RS"/>
                                    </w:rPr>
                                    <w:t xml:space="preserve">km </w:t>
                                  </w:r>
                                  <w:r w:rsidRPr="00BC3ABC">
                                    <w:rPr>
                                      <w:rFonts w:cs="Arial"/>
                                      <w:lang w:val="sr-Cyrl-RS"/>
                                    </w:rPr>
                                    <w:t>5+038</w:t>
                                  </w:r>
                                </w:p>
                              </w:tc>
                              <w:tc>
                                <w:tcPr>
                                  <w:tcW w:w="1488" w:type="dxa"/>
                                  <w:shd w:val="clear" w:color="auto" w:fill="auto"/>
                                </w:tcPr>
                                <w:p w:rsidR="00500D05" w:rsidRPr="00BC3ABC" w:rsidRDefault="00500D05">
                                  <w:pPr>
                                    <w:jc w:val="center"/>
                                    <w:rPr>
                                      <w:rFonts w:cs="Arial"/>
                                      <w:lang w:val="sr-Cyrl-RS"/>
                                    </w:rPr>
                                  </w:pPr>
                                  <w:r w:rsidRPr="00BC3ABC">
                                    <w:rPr>
                                      <w:rFonts w:cs="Arial"/>
                                      <w:lang w:val="sr-Cyrl-RS"/>
                                    </w:rPr>
                                    <w:t>38</w:t>
                                  </w:r>
                                </w:p>
                              </w:tc>
                              <w:tc>
                                <w:tcPr>
                                  <w:tcW w:w="1909" w:type="dxa"/>
                                  <w:shd w:val="clear" w:color="auto" w:fill="auto"/>
                                </w:tcPr>
                                <w:p w:rsidR="00500D05" w:rsidRPr="00BC3ABC" w:rsidRDefault="00500D05">
                                  <w:pPr>
                                    <w:jc w:val="center"/>
                                    <w:rPr>
                                      <w:rFonts w:cs="Arial"/>
                                      <w:lang w:val="sr-Cyrl-RS"/>
                                    </w:rPr>
                                  </w:pPr>
                                  <w:r w:rsidRPr="00BC3ABC">
                                    <w:rPr>
                                      <w:rFonts w:cs="Arial"/>
                                      <w:lang w:val="sr-Cyrl-RS"/>
                                    </w:rPr>
                                    <w:t>кривина /бочно надвишење</w:t>
                                  </w:r>
                                </w:p>
                              </w:tc>
                              <w:tc>
                                <w:tcPr>
                                  <w:tcW w:w="2126" w:type="dxa"/>
                                  <w:shd w:val="clear" w:color="auto" w:fill="auto"/>
                                </w:tcPr>
                                <w:p w:rsidR="00500D05" w:rsidRPr="00BC3ABC" w:rsidRDefault="00500D05">
                                  <w:pPr>
                                    <w:jc w:val="center"/>
                                    <w:rPr>
                                      <w:rFonts w:cs="Arial"/>
                                    </w:rPr>
                                  </w:pPr>
                                  <w:r w:rsidRPr="00BC3ABC">
                                    <w:rPr>
                                      <w:rFonts w:cs="Arial"/>
                                      <w:lang w:val="sr-Cyrl-RS"/>
                                    </w:rPr>
                                    <w:t>3,9</w:t>
                                  </w:r>
                                </w:p>
                              </w:tc>
                            </w:tr>
                            <w:tr w:rsidR="00500D05" w:rsidTr="0083309D">
                              <w:tc>
                                <w:tcPr>
                                  <w:tcW w:w="2552" w:type="dxa"/>
                                  <w:shd w:val="clear" w:color="auto" w:fill="auto"/>
                                </w:tcPr>
                                <w:p w:rsidR="00500D05" w:rsidRPr="00BC3ABC" w:rsidRDefault="00500D05">
                                  <w:pPr>
                                    <w:jc w:val="center"/>
                                    <w:rPr>
                                      <w:rFonts w:cs="Arial"/>
                                      <w:lang w:val="sr-Cyrl-RS"/>
                                    </w:rPr>
                                  </w:pPr>
                                  <w:r w:rsidRPr="00BC3ABC">
                                    <w:rPr>
                                      <w:rFonts w:cs="Arial"/>
                                      <w:lang w:val="sr-Latn-RS"/>
                                    </w:rPr>
                                    <w:t xml:space="preserve">km </w:t>
                                  </w:r>
                                  <w:r w:rsidRPr="00BC3ABC">
                                    <w:rPr>
                                      <w:rFonts w:cs="Arial"/>
                                      <w:lang w:val="sr-Cyrl-RS"/>
                                    </w:rPr>
                                    <w:t xml:space="preserve">5+038 до </w:t>
                                  </w:r>
                                  <w:r w:rsidRPr="00BC3ABC">
                                    <w:rPr>
                                      <w:rFonts w:cs="Arial"/>
                                      <w:lang w:val="sr-Latn-RS"/>
                                    </w:rPr>
                                    <w:t xml:space="preserve">km </w:t>
                                  </w:r>
                                  <w:r w:rsidRPr="00BC3ABC">
                                    <w:rPr>
                                      <w:rFonts w:cs="Arial"/>
                                      <w:lang w:val="sr-Cyrl-RS"/>
                                    </w:rPr>
                                    <w:t>5+100</w:t>
                                  </w:r>
                                </w:p>
                              </w:tc>
                              <w:tc>
                                <w:tcPr>
                                  <w:tcW w:w="1488" w:type="dxa"/>
                                  <w:shd w:val="clear" w:color="auto" w:fill="auto"/>
                                </w:tcPr>
                                <w:p w:rsidR="00500D05" w:rsidRPr="00BC3ABC" w:rsidRDefault="00500D05">
                                  <w:pPr>
                                    <w:jc w:val="center"/>
                                    <w:rPr>
                                      <w:rFonts w:cs="Arial"/>
                                      <w:lang w:val="sr-Cyrl-RS"/>
                                    </w:rPr>
                                  </w:pPr>
                                  <w:r w:rsidRPr="00BC3ABC">
                                    <w:rPr>
                                      <w:rFonts w:cs="Arial"/>
                                      <w:lang w:val="sr-Cyrl-RS"/>
                                    </w:rPr>
                                    <w:t>62</w:t>
                                  </w:r>
                                </w:p>
                              </w:tc>
                              <w:tc>
                                <w:tcPr>
                                  <w:tcW w:w="1909" w:type="dxa"/>
                                  <w:shd w:val="clear" w:color="auto" w:fill="auto"/>
                                </w:tcPr>
                                <w:p w:rsidR="00500D05" w:rsidRPr="00BC3ABC" w:rsidRDefault="00500D05">
                                  <w:pPr>
                                    <w:jc w:val="center"/>
                                    <w:rPr>
                                      <w:rFonts w:cs="Arial"/>
                                      <w:lang w:val="sr-Cyrl-RS"/>
                                    </w:rPr>
                                  </w:pPr>
                                  <w:r w:rsidRPr="00BC3ABC">
                                    <w:rPr>
                                      <w:rFonts w:cs="Arial"/>
                                      <w:lang w:val="sr-Cyrl-RS"/>
                                    </w:rPr>
                                    <w:t>правац</w:t>
                                  </w:r>
                                </w:p>
                              </w:tc>
                              <w:tc>
                                <w:tcPr>
                                  <w:tcW w:w="2126" w:type="dxa"/>
                                  <w:shd w:val="clear" w:color="auto" w:fill="auto"/>
                                </w:tcPr>
                                <w:p w:rsidR="00500D05" w:rsidRPr="00BC3ABC" w:rsidRDefault="00500D05">
                                  <w:pPr>
                                    <w:jc w:val="center"/>
                                    <w:rPr>
                                      <w:rFonts w:cs="Arial"/>
                                    </w:rPr>
                                  </w:pPr>
                                  <w:r w:rsidRPr="00BC3ABC">
                                    <w:rPr>
                                      <w:rFonts w:cs="Arial"/>
                                      <w:lang w:val="sr-Cyrl-RS"/>
                                    </w:rPr>
                                    <w:t>3,9</w:t>
                                  </w:r>
                                </w:p>
                              </w:tc>
                            </w:tr>
                          </w:tbl>
                          <w:p w:rsidR="00500D05" w:rsidRDefault="00500D05" w:rsidP="00804AAC">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5.05pt;margin-top:1.25pt;width:420.4pt;height:140.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" stroked="f">
                <v:textbox inset="0,0,0,0">
                  <w:txbxContent>
                    <w:tbl>
                      <w:tblPr>
                        <w:tblW w:w="807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2"/>
                        <w:gridCol w:w="1488"/>
                        <w:gridCol w:w="1909"/>
                        <w:gridCol w:w="2126"/>
                      </w:tblGrid>
                      <w:tr w:rsidR="00500D05" w:rsidTr="0083309D">
                        <w:tc>
                          <w:tcPr>
                            <w:tcW w:w="2552" w:type="dxa"/>
                            <w:shd w:val="clear" w:color="auto" w:fill="auto"/>
                          </w:tcPr>
                          <w:p w:rsidR="00500D05" w:rsidRPr="00BC3ABC" w:rsidRDefault="00500D05">
                            <w:pPr>
                              <w:jc w:val="center"/>
                              <w:rPr>
                                <w:rFonts w:cs="Arial"/>
                                <w:b/>
                                <w:lang w:val="sr-Cyrl-RS"/>
                              </w:rPr>
                            </w:pPr>
                            <w:r w:rsidRPr="00BC3ABC">
                              <w:rPr>
                                <w:rFonts w:cs="Arial"/>
                                <w:b/>
                                <w:lang w:val="sr-Cyrl-RS"/>
                              </w:rPr>
                              <w:t>Километрски положај</w:t>
                            </w:r>
                          </w:p>
                        </w:tc>
                        <w:tc>
                          <w:tcPr>
                            <w:tcW w:w="1488" w:type="dxa"/>
                            <w:shd w:val="clear" w:color="auto" w:fill="auto"/>
                          </w:tcPr>
                          <w:p w:rsidR="00500D05" w:rsidRPr="00BC3ABC" w:rsidRDefault="00500D05">
                            <w:pPr>
                              <w:jc w:val="center"/>
                              <w:rPr>
                                <w:rFonts w:cs="Arial"/>
                                <w:b/>
                                <w:lang w:val="sr-Cyrl-RS"/>
                              </w:rPr>
                            </w:pPr>
                            <w:r w:rsidRPr="00BC3ABC">
                              <w:rPr>
                                <w:rFonts w:cs="Arial"/>
                                <w:b/>
                                <w:lang w:val="sr-Cyrl-RS"/>
                              </w:rPr>
                              <w:t>Дужина у метрима</w:t>
                            </w:r>
                          </w:p>
                        </w:tc>
                        <w:tc>
                          <w:tcPr>
                            <w:tcW w:w="1909" w:type="dxa"/>
                            <w:shd w:val="clear" w:color="auto" w:fill="auto"/>
                          </w:tcPr>
                          <w:p w:rsidR="00500D05" w:rsidRPr="00BC3ABC" w:rsidRDefault="00500D05">
                            <w:pPr>
                              <w:jc w:val="center"/>
                              <w:rPr>
                                <w:rFonts w:cs="Arial"/>
                                <w:b/>
                                <w:lang w:val="sr-Cyrl-RS"/>
                              </w:rPr>
                            </w:pPr>
                            <w:r w:rsidRPr="00BC3ABC">
                              <w:rPr>
                                <w:rFonts w:cs="Arial"/>
                                <w:b/>
                                <w:lang w:val="sr-Cyrl-RS"/>
                              </w:rPr>
                              <w:t>Правац/кривина</w:t>
                            </w:r>
                          </w:p>
                        </w:tc>
                        <w:tc>
                          <w:tcPr>
                            <w:tcW w:w="2126" w:type="dxa"/>
                            <w:shd w:val="clear" w:color="auto" w:fill="auto"/>
                          </w:tcPr>
                          <w:p w:rsidR="00500D05" w:rsidRPr="00BC3ABC" w:rsidRDefault="00500D05">
                            <w:pPr>
                              <w:jc w:val="center"/>
                              <w:rPr>
                                <w:rFonts w:cs="Arial"/>
                              </w:rPr>
                            </w:pPr>
                            <w:r w:rsidRPr="00BC3ABC">
                              <w:rPr>
                                <w:rFonts w:cs="Arial"/>
                                <w:b/>
                                <w:lang w:val="sr-Cyrl-RS"/>
                              </w:rPr>
                              <w:t>Нагиб у промилима</w:t>
                            </w:r>
                          </w:p>
                        </w:tc>
                      </w:tr>
                      <w:tr w:rsidR="00500D05" w:rsidTr="0083309D">
                        <w:tc>
                          <w:tcPr>
                            <w:tcW w:w="2552" w:type="dxa"/>
                            <w:shd w:val="clear" w:color="auto" w:fill="auto"/>
                          </w:tcPr>
                          <w:p w:rsidR="00500D05" w:rsidRPr="00BC3ABC" w:rsidRDefault="00500D05">
                            <w:pPr>
                              <w:jc w:val="center"/>
                              <w:rPr>
                                <w:rFonts w:cs="Arial"/>
                                <w:lang w:val="sr-Cyrl-RS"/>
                              </w:rPr>
                            </w:pPr>
                            <w:r w:rsidRPr="00BC3ABC">
                              <w:rPr>
                                <w:rFonts w:cs="Arial"/>
                                <w:lang w:val="sr-Latn-RS"/>
                              </w:rPr>
                              <w:t xml:space="preserve">km </w:t>
                            </w:r>
                            <w:r w:rsidRPr="00BC3ABC">
                              <w:rPr>
                                <w:rFonts w:cs="Arial"/>
                                <w:lang w:val="sr-Cyrl-RS"/>
                              </w:rPr>
                              <w:t xml:space="preserve">4+611 до </w:t>
                            </w:r>
                            <w:r w:rsidRPr="00BC3ABC">
                              <w:rPr>
                                <w:rFonts w:cs="Arial"/>
                                <w:lang w:val="sr-Latn-RS"/>
                              </w:rPr>
                              <w:t>km</w:t>
                            </w:r>
                            <w:r w:rsidRPr="00BC3ABC">
                              <w:rPr>
                                <w:rFonts w:cs="Arial"/>
                                <w:lang w:val="sr-Cyrl-RS"/>
                              </w:rPr>
                              <w:t xml:space="preserve"> 4+962</w:t>
                            </w:r>
                          </w:p>
                        </w:tc>
                        <w:tc>
                          <w:tcPr>
                            <w:tcW w:w="1488" w:type="dxa"/>
                            <w:shd w:val="clear" w:color="auto" w:fill="auto"/>
                          </w:tcPr>
                          <w:p w:rsidR="00500D05" w:rsidRPr="00BC3ABC" w:rsidRDefault="00500D05">
                            <w:pPr>
                              <w:jc w:val="center"/>
                              <w:rPr>
                                <w:rFonts w:cs="Arial"/>
                                <w:lang w:val="sr-Cyrl-RS"/>
                              </w:rPr>
                            </w:pPr>
                            <w:r w:rsidRPr="00BC3ABC">
                              <w:rPr>
                                <w:rFonts w:cs="Arial"/>
                                <w:lang w:val="sr-Cyrl-RS"/>
                              </w:rPr>
                              <w:t>351</w:t>
                            </w:r>
                          </w:p>
                        </w:tc>
                        <w:tc>
                          <w:tcPr>
                            <w:tcW w:w="1909" w:type="dxa"/>
                            <w:shd w:val="clear" w:color="auto" w:fill="auto"/>
                          </w:tcPr>
                          <w:p w:rsidR="00500D05" w:rsidRPr="00BC3ABC" w:rsidRDefault="00500D05">
                            <w:pPr>
                              <w:jc w:val="center"/>
                              <w:rPr>
                                <w:rFonts w:cs="Arial"/>
                                <w:lang w:val="sr-Cyrl-RS"/>
                              </w:rPr>
                            </w:pPr>
                            <w:r w:rsidRPr="00BC3ABC">
                              <w:rPr>
                                <w:rFonts w:cs="Arial"/>
                                <w:lang w:val="sr-Cyrl-RS"/>
                              </w:rPr>
                              <w:t>правац</w:t>
                            </w:r>
                          </w:p>
                        </w:tc>
                        <w:tc>
                          <w:tcPr>
                            <w:tcW w:w="2126" w:type="dxa"/>
                            <w:shd w:val="clear" w:color="auto" w:fill="auto"/>
                          </w:tcPr>
                          <w:p w:rsidR="00500D05" w:rsidRPr="00BC3ABC" w:rsidRDefault="00500D05">
                            <w:pPr>
                              <w:jc w:val="center"/>
                              <w:rPr>
                                <w:rFonts w:cs="Arial"/>
                              </w:rPr>
                            </w:pPr>
                            <w:r w:rsidRPr="00BC3ABC">
                              <w:rPr>
                                <w:rFonts w:cs="Arial"/>
                                <w:lang w:val="sr-Cyrl-RS"/>
                              </w:rPr>
                              <w:t>1,26</w:t>
                            </w:r>
                          </w:p>
                        </w:tc>
                      </w:tr>
                      <w:tr w:rsidR="00500D05" w:rsidTr="0083309D">
                        <w:trPr>
                          <w:trHeight w:val="643"/>
                        </w:trPr>
                        <w:tc>
                          <w:tcPr>
                            <w:tcW w:w="2552" w:type="dxa"/>
                            <w:shd w:val="clear" w:color="auto" w:fill="auto"/>
                          </w:tcPr>
                          <w:p w:rsidR="00500D05" w:rsidRPr="00BC3ABC" w:rsidRDefault="00500D05">
                            <w:pPr>
                              <w:jc w:val="center"/>
                              <w:rPr>
                                <w:rFonts w:cs="Arial"/>
                                <w:lang w:val="sr-Cyrl-RS"/>
                              </w:rPr>
                            </w:pPr>
                            <w:r w:rsidRPr="00BC3ABC">
                              <w:rPr>
                                <w:rFonts w:cs="Arial"/>
                                <w:lang w:val="sr-Latn-RS"/>
                              </w:rPr>
                              <w:t xml:space="preserve">km </w:t>
                            </w:r>
                            <w:r w:rsidRPr="00BC3ABC">
                              <w:rPr>
                                <w:rFonts w:cs="Arial"/>
                                <w:lang w:val="sr-Cyrl-RS"/>
                              </w:rPr>
                              <w:t xml:space="preserve">4+962 до </w:t>
                            </w:r>
                            <w:r w:rsidRPr="00BC3ABC">
                              <w:rPr>
                                <w:rFonts w:cs="Arial"/>
                                <w:lang w:val="sr-Latn-RS"/>
                              </w:rPr>
                              <w:t xml:space="preserve">km </w:t>
                            </w:r>
                            <w:r w:rsidRPr="00BC3ABC">
                              <w:rPr>
                                <w:rFonts w:cs="Arial"/>
                                <w:lang w:val="sr-Cyrl-RS"/>
                              </w:rPr>
                              <w:t>5+000</w:t>
                            </w:r>
                          </w:p>
                        </w:tc>
                        <w:tc>
                          <w:tcPr>
                            <w:tcW w:w="1488" w:type="dxa"/>
                            <w:shd w:val="clear" w:color="auto" w:fill="auto"/>
                          </w:tcPr>
                          <w:p w:rsidR="00500D05" w:rsidRPr="00BC3ABC" w:rsidRDefault="00500D05">
                            <w:pPr>
                              <w:jc w:val="center"/>
                              <w:rPr>
                                <w:rFonts w:cs="Arial"/>
                                <w:lang w:val="sr-Cyrl-RS"/>
                              </w:rPr>
                            </w:pPr>
                            <w:r w:rsidRPr="00BC3ABC">
                              <w:rPr>
                                <w:rFonts w:cs="Arial"/>
                                <w:lang w:val="sr-Cyrl-RS"/>
                              </w:rPr>
                              <w:t>38</w:t>
                            </w:r>
                          </w:p>
                        </w:tc>
                        <w:tc>
                          <w:tcPr>
                            <w:tcW w:w="1909" w:type="dxa"/>
                            <w:shd w:val="clear" w:color="auto" w:fill="auto"/>
                          </w:tcPr>
                          <w:p w:rsidR="00500D05" w:rsidRPr="00BC3ABC" w:rsidRDefault="00500D05">
                            <w:pPr>
                              <w:jc w:val="center"/>
                              <w:rPr>
                                <w:rFonts w:cs="Arial"/>
                                <w:lang w:val="sr-Cyrl-RS"/>
                              </w:rPr>
                            </w:pPr>
                            <w:r w:rsidRPr="00BC3ABC">
                              <w:rPr>
                                <w:rFonts w:cs="Arial"/>
                                <w:lang w:val="sr-Cyrl-RS"/>
                              </w:rPr>
                              <w:t>кривина /бочно надвишење</w:t>
                            </w:r>
                          </w:p>
                        </w:tc>
                        <w:tc>
                          <w:tcPr>
                            <w:tcW w:w="2126" w:type="dxa"/>
                            <w:shd w:val="clear" w:color="auto" w:fill="auto"/>
                          </w:tcPr>
                          <w:p w:rsidR="00500D05" w:rsidRPr="00BC3ABC" w:rsidRDefault="00500D05">
                            <w:pPr>
                              <w:jc w:val="center"/>
                              <w:rPr>
                                <w:rFonts w:cs="Arial"/>
                              </w:rPr>
                            </w:pPr>
                            <w:r w:rsidRPr="00BC3ABC">
                              <w:rPr>
                                <w:rFonts w:cs="Arial"/>
                                <w:lang w:val="sr-Cyrl-RS"/>
                              </w:rPr>
                              <w:t>1,26</w:t>
                            </w:r>
                          </w:p>
                        </w:tc>
                      </w:tr>
                      <w:tr w:rsidR="00500D05" w:rsidTr="0083309D">
                        <w:tc>
                          <w:tcPr>
                            <w:tcW w:w="2552" w:type="dxa"/>
                            <w:shd w:val="clear" w:color="auto" w:fill="auto"/>
                          </w:tcPr>
                          <w:p w:rsidR="00500D05" w:rsidRPr="00BC3ABC" w:rsidRDefault="00500D05">
                            <w:pPr>
                              <w:jc w:val="center"/>
                              <w:rPr>
                                <w:rFonts w:cs="Arial"/>
                                <w:lang w:val="sr-Cyrl-RS"/>
                              </w:rPr>
                            </w:pPr>
                            <w:r w:rsidRPr="00BC3ABC">
                              <w:rPr>
                                <w:rFonts w:cs="Arial"/>
                                <w:lang w:val="sr-Latn-RS"/>
                              </w:rPr>
                              <w:t xml:space="preserve">km </w:t>
                            </w:r>
                            <w:r w:rsidRPr="00BC3ABC">
                              <w:rPr>
                                <w:rFonts w:cs="Arial"/>
                                <w:lang w:val="sr-Cyrl-RS"/>
                              </w:rPr>
                              <w:t xml:space="preserve">5+000 до </w:t>
                            </w:r>
                            <w:r w:rsidRPr="00BC3ABC">
                              <w:rPr>
                                <w:rFonts w:cs="Arial"/>
                                <w:lang w:val="sr-Latn-RS"/>
                              </w:rPr>
                              <w:t xml:space="preserve">km </w:t>
                            </w:r>
                            <w:r w:rsidRPr="00BC3ABC">
                              <w:rPr>
                                <w:rFonts w:cs="Arial"/>
                                <w:lang w:val="sr-Cyrl-RS"/>
                              </w:rPr>
                              <w:t>5+038</w:t>
                            </w:r>
                          </w:p>
                        </w:tc>
                        <w:tc>
                          <w:tcPr>
                            <w:tcW w:w="1488" w:type="dxa"/>
                            <w:shd w:val="clear" w:color="auto" w:fill="auto"/>
                          </w:tcPr>
                          <w:p w:rsidR="00500D05" w:rsidRPr="00BC3ABC" w:rsidRDefault="00500D05">
                            <w:pPr>
                              <w:jc w:val="center"/>
                              <w:rPr>
                                <w:rFonts w:cs="Arial"/>
                                <w:lang w:val="sr-Cyrl-RS"/>
                              </w:rPr>
                            </w:pPr>
                            <w:r w:rsidRPr="00BC3ABC">
                              <w:rPr>
                                <w:rFonts w:cs="Arial"/>
                                <w:lang w:val="sr-Cyrl-RS"/>
                              </w:rPr>
                              <w:t>38</w:t>
                            </w:r>
                          </w:p>
                        </w:tc>
                        <w:tc>
                          <w:tcPr>
                            <w:tcW w:w="1909" w:type="dxa"/>
                            <w:shd w:val="clear" w:color="auto" w:fill="auto"/>
                          </w:tcPr>
                          <w:p w:rsidR="00500D05" w:rsidRPr="00BC3ABC" w:rsidRDefault="00500D05">
                            <w:pPr>
                              <w:jc w:val="center"/>
                              <w:rPr>
                                <w:rFonts w:cs="Arial"/>
                                <w:lang w:val="sr-Cyrl-RS"/>
                              </w:rPr>
                            </w:pPr>
                            <w:r w:rsidRPr="00BC3ABC">
                              <w:rPr>
                                <w:rFonts w:cs="Arial"/>
                                <w:lang w:val="sr-Cyrl-RS"/>
                              </w:rPr>
                              <w:t>кривина /бочно надвишење</w:t>
                            </w:r>
                          </w:p>
                        </w:tc>
                        <w:tc>
                          <w:tcPr>
                            <w:tcW w:w="2126" w:type="dxa"/>
                            <w:shd w:val="clear" w:color="auto" w:fill="auto"/>
                          </w:tcPr>
                          <w:p w:rsidR="00500D05" w:rsidRPr="00BC3ABC" w:rsidRDefault="00500D05">
                            <w:pPr>
                              <w:jc w:val="center"/>
                              <w:rPr>
                                <w:rFonts w:cs="Arial"/>
                              </w:rPr>
                            </w:pPr>
                            <w:r w:rsidRPr="00BC3ABC">
                              <w:rPr>
                                <w:rFonts w:cs="Arial"/>
                                <w:lang w:val="sr-Cyrl-RS"/>
                              </w:rPr>
                              <w:t>3,9</w:t>
                            </w:r>
                          </w:p>
                        </w:tc>
                      </w:tr>
                      <w:tr w:rsidR="00500D05" w:rsidTr="0083309D">
                        <w:tc>
                          <w:tcPr>
                            <w:tcW w:w="2552" w:type="dxa"/>
                            <w:shd w:val="clear" w:color="auto" w:fill="auto"/>
                          </w:tcPr>
                          <w:p w:rsidR="00500D05" w:rsidRPr="00BC3ABC" w:rsidRDefault="00500D05">
                            <w:pPr>
                              <w:jc w:val="center"/>
                              <w:rPr>
                                <w:rFonts w:cs="Arial"/>
                                <w:lang w:val="sr-Cyrl-RS"/>
                              </w:rPr>
                            </w:pPr>
                            <w:r w:rsidRPr="00BC3ABC">
                              <w:rPr>
                                <w:rFonts w:cs="Arial"/>
                                <w:lang w:val="sr-Latn-RS"/>
                              </w:rPr>
                              <w:t xml:space="preserve">km </w:t>
                            </w:r>
                            <w:r w:rsidRPr="00BC3ABC">
                              <w:rPr>
                                <w:rFonts w:cs="Arial"/>
                                <w:lang w:val="sr-Cyrl-RS"/>
                              </w:rPr>
                              <w:t xml:space="preserve">5+038 до </w:t>
                            </w:r>
                            <w:r w:rsidRPr="00BC3ABC">
                              <w:rPr>
                                <w:rFonts w:cs="Arial"/>
                                <w:lang w:val="sr-Latn-RS"/>
                              </w:rPr>
                              <w:t xml:space="preserve">km </w:t>
                            </w:r>
                            <w:r w:rsidRPr="00BC3ABC">
                              <w:rPr>
                                <w:rFonts w:cs="Arial"/>
                                <w:lang w:val="sr-Cyrl-RS"/>
                              </w:rPr>
                              <w:t>5+100</w:t>
                            </w:r>
                          </w:p>
                        </w:tc>
                        <w:tc>
                          <w:tcPr>
                            <w:tcW w:w="1488" w:type="dxa"/>
                            <w:shd w:val="clear" w:color="auto" w:fill="auto"/>
                          </w:tcPr>
                          <w:p w:rsidR="00500D05" w:rsidRPr="00BC3ABC" w:rsidRDefault="00500D05">
                            <w:pPr>
                              <w:jc w:val="center"/>
                              <w:rPr>
                                <w:rFonts w:cs="Arial"/>
                                <w:lang w:val="sr-Cyrl-RS"/>
                              </w:rPr>
                            </w:pPr>
                            <w:r w:rsidRPr="00BC3ABC">
                              <w:rPr>
                                <w:rFonts w:cs="Arial"/>
                                <w:lang w:val="sr-Cyrl-RS"/>
                              </w:rPr>
                              <w:t>62</w:t>
                            </w:r>
                          </w:p>
                        </w:tc>
                        <w:tc>
                          <w:tcPr>
                            <w:tcW w:w="1909" w:type="dxa"/>
                            <w:shd w:val="clear" w:color="auto" w:fill="auto"/>
                          </w:tcPr>
                          <w:p w:rsidR="00500D05" w:rsidRPr="00BC3ABC" w:rsidRDefault="00500D05">
                            <w:pPr>
                              <w:jc w:val="center"/>
                              <w:rPr>
                                <w:rFonts w:cs="Arial"/>
                                <w:lang w:val="sr-Cyrl-RS"/>
                              </w:rPr>
                            </w:pPr>
                            <w:r w:rsidRPr="00BC3ABC">
                              <w:rPr>
                                <w:rFonts w:cs="Arial"/>
                                <w:lang w:val="sr-Cyrl-RS"/>
                              </w:rPr>
                              <w:t>правац</w:t>
                            </w:r>
                          </w:p>
                        </w:tc>
                        <w:tc>
                          <w:tcPr>
                            <w:tcW w:w="2126" w:type="dxa"/>
                            <w:shd w:val="clear" w:color="auto" w:fill="auto"/>
                          </w:tcPr>
                          <w:p w:rsidR="00500D05" w:rsidRPr="00BC3ABC" w:rsidRDefault="00500D05">
                            <w:pPr>
                              <w:jc w:val="center"/>
                              <w:rPr>
                                <w:rFonts w:cs="Arial"/>
                              </w:rPr>
                            </w:pPr>
                            <w:r w:rsidRPr="00BC3ABC">
                              <w:rPr>
                                <w:rFonts w:cs="Arial"/>
                                <w:lang w:val="sr-Cyrl-RS"/>
                              </w:rPr>
                              <w:t>3,9</w:t>
                            </w:r>
                          </w:p>
                        </w:tc>
                      </w:tr>
                    </w:tbl>
                    <w:p w:rsidR="00500D05" w:rsidRDefault="00500D05" w:rsidP="00804AAC">
                      <w:r>
                        <w:t xml:space="preserve"> </w:t>
                      </w:r>
                    </w:p>
                  </w:txbxContent>
                </v:textbox>
                <w10:wrap type="square" anchorx="margin"/>
              </v:shape>
            </w:pict>
          </mc:Fallback>
        </mc:AlternateContent>
      </w:r>
    </w:p>
    <w:p w:rsidR="00804AAC" w:rsidRPr="00AD70D2" w:rsidRDefault="00804AAC" w:rsidP="00804AAC">
      <w:pPr>
        <w:ind w:left="851"/>
        <w:jc w:val="left"/>
        <w:rPr>
          <w:rFonts w:cs="Arial"/>
          <w:lang w:val="sr-Cyrl-RS"/>
        </w:rPr>
      </w:pPr>
    </w:p>
    <w:p w:rsidR="00804AAC" w:rsidRPr="00AD70D2" w:rsidRDefault="00804AAC" w:rsidP="00804AAC">
      <w:pPr>
        <w:pStyle w:val="ListParagraph"/>
        <w:spacing w:after="0" w:line="240" w:lineRule="auto"/>
        <w:ind w:left="1440"/>
        <w:jc w:val="left"/>
        <w:rPr>
          <w:rFonts w:ascii="Arial" w:hAnsi="Arial" w:cs="Arial"/>
          <w:lang w:val="sr-Cyrl-RS"/>
        </w:rPr>
      </w:pPr>
    </w:p>
    <w:p w:rsidR="00804AAC" w:rsidRPr="00AD70D2" w:rsidRDefault="00804AAC" w:rsidP="00804AAC">
      <w:pPr>
        <w:pStyle w:val="ListParagraph"/>
        <w:spacing w:after="0" w:line="240" w:lineRule="auto"/>
        <w:ind w:left="1080"/>
        <w:jc w:val="left"/>
        <w:rPr>
          <w:rFonts w:ascii="Arial" w:hAnsi="Arial" w:cs="Arial"/>
          <w:lang w:val="sr-Cyrl-RS"/>
        </w:rPr>
      </w:pPr>
    </w:p>
    <w:p w:rsidR="00804AAC" w:rsidRPr="00AD70D2" w:rsidRDefault="00804AAC" w:rsidP="00804AAC">
      <w:pPr>
        <w:pStyle w:val="ListParagraph"/>
        <w:spacing w:after="0" w:line="240" w:lineRule="auto"/>
        <w:ind w:left="1080"/>
        <w:jc w:val="left"/>
        <w:rPr>
          <w:rFonts w:ascii="Arial" w:hAnsi="Arial" w:cs="Arial"/>
          <w:lang w:val="sr-Cyrl-RS"/>
        </w:rPr>
      </w:pPr>
    </w:p>
    <w:p w:rsidR="0083309D" w:rsidRPr="00AD70D2" w:rsidRDefault="0083309D" w:rsidP="00804AAC">
      <w:pPr>
        <w:pStyle w:val="ListParagraph"/>
        <w:spacing w:after="0" w:line="240" w:lineRule="auto"/>
        <w:ind w:left="1080"/>
        <w:jc w:val="left"/>
        <w:rPr>
          <w:rFonts w:ascii="Arial" w:hAnsi="Arial" w:cs="Arial"/>
          <w:lang w:val="sr-Cyrl-RS"/>
        </w:rPr>
      </w:pPr>
    </w:p>
    <w:p w:rsidR="0083309D" w:rsidRPr="00AD70D2" w:rsidRDefault="0083309D" w:rsidP="00804AAC">
      <w:pPr>
        <w:pStyle w:val="ListParagraph"/>
        <w:spacing w:after="0" w:line="240" w:lineRule="auto"/>
        <w:ind w:left="1080"/>
        <w:jc w:val="left"/>
        <w:rPr>
          <w:rFonts w:ascii="Arial" w:hAnsi="Arial" w:cs="Arial"/>
          <w:lang w:val="sr-Cyrl-RS"/>
        </w:rPr>
      </w:pPr>
    </w:p>
    <w:p w:rsidR="0083309D" w:rsidRPr="00AD70D2" w:rsidRDefault="0083309D" w:rsidP="00804AAC">
      <w:pPr>
        <w:pStyle w:val="ListParagraph"/>
        <w:spacing w:after="0" w:line="240" w:lineRule="auto"/>
        <w:ind w:left="1080"/>
        <w:jc w:val="left"/>
        <w:rPr>
          <w:rFonts w:ascii="Arial" w:hAnsi="Arial" w:cs="Arial"/>
          <w:lang w:val="sr-Cyrl-RS"/>
        </w:rPr>
      </w:pPr>
    </w:p>
    <w:p w:rsidR="0083309D" w:rsidRPr="00AD70D2" w:rsidRDefault="0083309D" w:rsidP="00804AAC">
      <w:pPr>
        <w:pStyle w:val="ListParagraph"/>
        <w:spacing w:after="0" w:line="240" w:lineRule="auto"/>
        <w:ind w:left="1080"/>
        <w:jc w:val="left"/>
        <w:rPr>
          <w:rFonts w:ascii="Arial" w:hAnsi="Arial" w:cs="Arial"/>
          <w:lang w:val="sr-Cyrl-RS"/>
        </w:rPr>
      </w:pPr>
    </w:p>
    <w:p w:rsidR="0083309D" w:rsidRPr="00AD70D2" w:rsidRDefault="0083309D" w:rsidP="0083309D">
      <w:pPr>
        <w:pStyle w:val="ListParagraph"/>
        <w:spacing w:after="0" w:line="240" w:lineRule="auto"/>
        <w:ind w:left="450"/>
        <w:jc w:val="left"/>
        <w:rPr>
          <w:rFonts w:ascii="Arial" w:hAnsi="Arial" w:cs="Arial"/>
          <w:lang w:val="sr-Cyrl-RS"/>
        </w:rPr>
      </w:pPr>
    </w:p>
    <w:p w:rsidR="0083309D" w:rsidRPr="00AD70D2" w:rsidRDefault="0083309D" w:rsidP="0083309D">
      <w:pPr>
        <w:pStyle w:val="ListParagraph"/>
        <w:spacing w:after="0" w:line="240" w:lineRule="auto"/>
        <w:ind w:left="450"/>
        <w:jc w:val="left"/>
        <w:rPr>
          <w:rFonts w:ascii="Arial" w:hAnsi="Arial" w:cs="Arial"/>
          <w:lang w:val="sr-Cyrl-RS"/>
        </w:rPr>
      </w:pPr>
    </w:p>
    <w:p w:rsidR="006F25FD" w:rsidRPr="00AD70D2" w:rsidRDefault="00804AAC" w:rsidP="006F25FD">
      <w:pPr>
        <w:pStyle w:val="ListParagraph"/>
        <w:numPr>
          <w:ilvl w:val="0"/>
          <w:numId w:val="37"/>
        </w:numPr>
        <w:tabs>
          <w:tab w:val="clear" w:pos="720"/>
          <w:tab w:val="num" w:pos="0"/>
        </w:tabs>
        <w:suppressAutoHyphens/>
        <w:spacing w:before="0" w:after="0" w:line="240" w:lineRule="auto"/>
        <w:ind w:left="810" w:hanging="360"/>
        <w:jc w:val="left"/>
        <w:rPr>
          <w:rFonts w:ascii="Arial" w:hAnsi="Arial" w:cs="Arial"/>
          <w:lang w:val="sr-Cyrl-RS"/>
        </w:rPr>
      </w:pPr>
      <w:r w:rsidRPr="00AD70D2">
        <w:rPr>
          <w:rFonts w:ascii="Arial" w:hAnsi="Arial" w:cs="Arial"/>
          <w:lang w:val="sr-Cyrl-RS"/>
        </w:rPr>
        <w:t xml:space="preserve">Локација предвиђена за уградњу Система је слободан простор  у зони око индустријског колосека и није посебно физичко-технички обезбеђен. </w:t>
      </w:r>
    </w:p>
    <w:p w:rsidR="00804AAC" w:rsidRPr="00AD70D2" w:rsidRDefault="00804AAC" w:rsidP="006F25FD">
      <w:pPr>
        <w:pStyle w:val="ListParagraph"/>
        <w:numPr>
          <w:ilvl w:val="0"/>
          <w:numId w:val="37"/>
        </w:numPr>
        <w:tabs>
          <w:tab w:val="clear" w:pos="720"/>
          <w:tab w:val="num" w:pos="0"/>
        </w:tabs>
        <w:suppressAutoHyphens/>
        <w:spacing w:before="0" w:after="0" w:line="240" w:lineRule="auto"/>
        <w:ind w:left="810" w:hanging="360"/>
        <w:jc w:val="left"/>
        <w:rPr>
          <w:rFonts w:ascii="Arial" w:hAnsi="Arial" w:cs="Arial"/>
          <w:lang w:val="sr-Cyrl-RS"/>
        </w:rPr>
      </w:pPr>
      <w:r w:rsidRPr="00AD70D2">
        <w:rPr>
          <w:rFonts w:ascii="Arial" w:hAnsi="Arial" w:cs="Arial"/>
          <w:lang w:val="sr-Cyrl-RS"/>
        </w:rPr>
        <w:t>Неопходно је елементе Система сместити-уградити у посебано намењен безбедан објекат     (мерни контејнер)</w:t>
      </w:r>
      <w:r w:rsidRPr="00AD70D2">
        <w:rPr>
          <w:rFonts w:ascii="Arial" w:hAnsi="Arial" w:cs="Arial"/>
        </w:rPr>
        <w:t xml:space="preserve"> – </w:t>
      </w:r>
      <w:r w:rsidRPr="00AD70D2">
        <w:rPr>
          <w:rFonts w:ascii="Arial" w:hAnsi="Arial" w:cs="Arial"/>
          <w:lang w:val="sr-Cyrl-RS"/>
        </w:rPr>
        <w:t>обавеза Испоручиоца.</w:t>
      </w:r>
    </w:p>
    <w:p w:rsidR="00804AAC" w:rsidRPr="00AD70D2" w:rsidRDefault="00804AAC" w:rsidP="006E5FD0">
      <w:pPr>
        <w:pStyle w:val="ListParagraph"/>
        <w:numPr>
          <w:ilvl w:val="0"/>
          <w:numId w:val="35"/>
        </w:numPr>
        <w:tabs>
          <w:tab w:val="clear" w:pos="1080"/>
          <w:tab w:val="num" w:pos="0"/>
        </w:tabs>
        <w:suppressAutoHyphens/>
        <w:spacing w:before="0" w:after="0" w:line="240" w:lineRule="auto"/>
        <w:ind w:left="780" w:hanging="360"/>
        <w:jc w:val="left"/>
        <w:rPr>
          <w:rFonts w:ascii="Arial" w:hAnsi="Arial" w:cs="Arial"/>
          <w:lang w:val="sr-Cyrl-RS"/>
        </w:rPr>
      </w:pPr>
      <w:r w:rsidRPr="00AD70D2">
        <w:rPr>
          <w:rFonts w:ascii="Arial" w:hAnsi="Arial" w:cs="Arial"/>
          <w:lang w:val="sr-Cyrl-RS"/>
        </w:rPr>
        <w:t>Систем мора бити интегрисан у постојећи колосек на изабраној локацији,</w:t>
      </w:r>
      <w:r w:rsidRPr="00AD70D2">
        <w:rPr>
          <w:rFonts w:ascii="Arial" w:hAnsi="Arial" w:cs="Arial"/>
        </w:rPr>
        <w:t xml:space="preserve"> бeз измeнa нa кoлoсeку.</w:t>
      </w:r>
    </w:p>
    <w:p w:rsidR="00804AAC" w:rsidRPr="00AD70D2" w:rsidRDefault="00804AAC" w:rsidP="006E5FD0">
      <w:pPr>
        <w:pStyle w:val="ListParagraph"/>
        <w:numPr>
          <w:ilvl w:val="0"/>
          <w:numId w:val="35"/>
        </w:numPr>
        <w:tabs>
          <w:tab w:val="clear" w:pos="1080"/>
          <w:tab w:val="num" w:pos="0"/>
        </w:tabs>
        <w:suppressAutoHyphens/>
        <w:spacing w:before="0" w:after="0" w:line="240" w:lineRule="auto"/>
        <w:ind w:left="780" w:hanging="360"/>
        <w:jc w:val="left"/>
        <w:rPr>
          <w:rFonts w:ascii="Arial" w:hAnsi="Arial" w:cs="Arial"/>
          <w:lang w:val="sr-Cyrl-RS"/>
        </w:rPr>
      </w:pPr>
      <w:r w:rsidRPr="00AD70D2">
        <w:rPr>
          <w:rFonts w:ascii="Arial" w:hAnsi="Arial" w:cs="Arial"/>
          <w:lang w:val="sr-Cyrl-RS"/>
        </w:rPr>
        <w:t xml:space="preserve">Систем треба да омогући мерење у два смера тј. мерење бруто масе угљем натоварене железничке композиције која улази у круг термоелектране ради испоруке (истовара) угља и бруто масе истоварене железничке композиције која излази из круга термоелектране, како би добили тачану количину испорученог угља. </w:t>
      </w:r>
    </w:p>
    <w:p w:rsidR="00804AAC" w:rsidRPr="00AD70D2" w:rsidRDefault="00804AAC" w:rsidP="00804AAC">
      <w:pPr>
        <w:pStyle w:val="ListParagraph"/>
        <w:spacing w:after="0" w:line="240" w:lineRule="auto"/>
        <w:ind w:left="780"/>
        <w:jc w:val="left"/>
        <w:rPr>
          <w:rFonts w:ascii="Arial" w:hAnsi="Arial" w:cs="Arial"/>
          <w:lang w:val="sr-Cyrl-RS"/>
        </w:rPr>
      </w:pPr>
      <w:r w:rsidRPr="00AD70D2">
        <w:rPr>
          <w:rFonts w:ascii="Arial" w:hAnsi="Arial" w:cs="Arial"/>
          <w:lang w:val="sr-Cyrl-RS"/>
        </w:rPr>
        <w:t xml:space="preserve">Железничке композиције којима се превози угаљ за потребе електране а које су предмет мерења нето масе угља, састоје се од  локомотиве и 15 вагона (кола) следећих карактеристика : </w:t>
      </w:r>
    </w:p>
    <w:p w:rsidR="00804AAC" w:rsidRPr="00AD70D2" w:rsidRDefault="00804AAC" w:rsidP="006E5FD0">
      <w:pPr>
        <w:pStyle w:val="ListParagraph"/>
        <w:numPr>
          <w:ilvl w:val="0"/>
          <w:numId w:val="34"/>
        </w:numPr>
        <w:tabs>
          <w:tab w:val="clear" w:pos="720"/>
          <w:tab w:val="num" w:pos="0"/>
        </w:tabs>
        <w:suppressAutoHyphens/>
        <w:spacing w:before="0" w:after="0" w:line="240" w:lineRule="auto"/>
        <w:ind w:left="1134" w:hanging="283"/>
        <w:jc w:val="left"/>
        <w:rPr>
          <w:rFonts w:ascii="Arial" w:hAnsi="Arial" w:cs="Arial"/>
          <w:lang w:val="sr-Cyrl-RS"/>
        </w:rPr>
      </w:pPr>
      <w:r w:rsidRPr="00AD70D2">
        <w:rPr>
          <w:rFonts w:ascii="Arial" w:hAnsi="Arial" w:cs="Arial"/>
          <w:lang w:val="sr-Cyrl-RS"/>
        </w:rPr>
        <w:t>Локомотива... серија</w:t>
      </w:r>
      <w:r w:rsidRPr="00AD70D2">
        <w:rPr>
          <w:rFonts w:ascii="Arial" w:hAnsi="Arial" w:cs="Arial"/>
          <w:lang w:val="sr-Latn-RS"/>
        </w:rPr>
        <w:t xml:space="preserve"> - </w:t>
      </w:r>
      <w:r w:rsidRPr="00AD70D2">
        <w:rPr>
          <w:rFonts w:ascii="Arial" w:hAnsi="Arial" w:cs="Arial"/>
          <w:lang w:val="sr-Cyrl-RS"/>
        </w:rPr>
        <w:t xml:space="preserve"> 17Е5</w:t>
      </w:r>
      <w:r w:rsidRPr="00AD70D2">
        <w:rPr>
          <w:rFonts w:ascii="Arial" w:hAnsi="Arial" w:cs="Arial"/>
        </w:rPr>
        <w:t xml:space="preserve"> </w:t>
      </w:r>
      <w:r w:rsidRPr="00AD70D2">
        <w:rPr>
          <w:rFonts w:ascii="Arial" w:hAnsi="Arial" w:cs="Arial"/>
          <w:lang w:val="sr-Cyrl-RS"/>
        </w:rPr>
        <w:t>.....маса</w:t>
      </w:r>
      <w:r w:rsidRPr="00AD70D2">
        <w:rPr>
          <w:rFonts w:ascii="Arial" w:hAnsi="Arial" w:cs="Arial"/>
          <w:lang w:val="sr-Latn-RS"/>
        </w:rPr>
        <w:t xml:space="preserve"> -</w:t>
      </w:r>
      <w:r w:rsidRPr="00AD70D2">
        <w:rPr>
          <w:rFonts w:ascii="Arial" w:hAnsi="Arial" w:cs="Arial"/>
          <w:lang w:val="sr-Cyrl-RS"/>
        </w:rPr>
        <w:t xml:space="preserve"> 64</w:t>
      </w:r>
      <w:r w:rsidRPr="00AD70D2">
        <w:rPr>
          <w:rFonts w:ascii="Arial" w:hAnsi="Arial" w:cs="Arial"/>
          <w:lang w:val="sr-Latn-RS"/>
        </w:rPr>
        <w:t xml:space="preserve"> </w:t>
      </w:r>
      <w:r w:rsidRPr="00AD70D2">
        <w:rPr>
          <w:rFonts w:ascii="Arial" w:hAnsi="Arial" w:cs="Arial"/>
          <w:b/>
          <w:lang w:val="sr-Latn-RS"/>
        </w:rPr>
        <w:t xml:space="preserve">t </w:t>
      </w:r>
      <w:r w:rsidRPr="00AD70D2">
        <w:rPr>
          <w:rFonts w:ascii="Arial" w:hAnsi="Arial" w:cs="Arial"/>
          <w:lang w:val="sr-Latn-RS"/>
        </w:rPr>
        <w:t xml:space="preserve">.......... </w:t>
      </w:r>
      <w:r w:rsidRPr="00AD70D2">
        <w:rPr>
          <w:rFonts w:ascii="Arial" w:hAnsi="Arial" w:cs="Arial"/>
          <w:lang w:val="sr-Cyrl-RS"/>
        </w:rPr>
        <w:t>дужина – 13,91</w:t>
      </w:r>
      <w:r w:rsidRPr="00AD70D2">
        <w:rPr>
          <w:rFonts w:ascii="Arial" w:hAnsi="Arial" w:cs="Arial"/>
          <w:lang w:val="sr-Latn-RS"/>
        </w:rPr>
        <w:t xml:space="preserve"> m</w:t>
      </w:r>
    </w:p>
    <w:p w:rsidR="00804AAC" w:rsidRPr="00AD70D2" w:rsidRDefault="00804AAC" w:rsidP="006E5FD0">
      <w:pPr>
        <w:pStyle w:val="ListParagraph"/>
        <w:numPr>
          <w:ilvl w:val="0"/>
          <w:numId w:val="34"/>
        </w:numPr>
        <w:tabs>
          <w:tab w:val="clear" w:pos="720"/>
          <w:tab w:val="num" w:pos="0"/>
        </w:tabs>
        <w:suppressAutoHyphens/>
        <w:spacing w:before="0" w:after="0" w:line="240" w:lineRule="auto"/>
        <w:ind w:left="1134" w:hanging="283"/>
        <w:jc w:val="left"/>
        <w:rPr>
          <w:rFonts w:ascii="Arial" w:hAnsi="Arial" w:cs="Arial"/>
          <w:lang w:val="sr-Cyrl-RS"/>
        </w:rPr>
      </w:pPr>
      <w:r w:rsidRPr="00AD70D2">
        <w:rPr>
          <w:rFonts w:ascii="Arial" w:hAnsi="Arial" w:cs="Arial"/>
          <w:lang w:val="sr-Cyrl-RS"/>
        </w:rPr>
        <w:t>Локомотива... серија</w:t>
      </w:r>
      <w:r w:rsidRPr="00AD70D2">
        <w:rPr>
          <w:rFonts w:ascii="Arial" w:hAnsi="Arial" w:cs="Arial"/>
          <w:lang w:val="sr-Latn-RS"/>
        </w:rPr>
        <w:t xml:space="preserve"> –</w:t>
      </w:r>
      <w:r w:rsidRPr="00AD70D2">
        <w:rPr>
          <w:rFonts w:ascii="Arial" w:hAnsi="Arial" w:cs="Arial"/>
          <w:lang w:val="sr-Cyrl-RS"/>
        </w:rPr>
        <w:t xml:space="preserve"> </w:t>
      </w:r>
      <w:r w:rsidRPr="00AD70D2">
        <w:rPr>
          <w:rFonts w:ascii="Arial" w:hAnsi="Arial" w:cs="Arial"/>
        </w:rPr>
        <w:t xml:space="preserve">WEB </w:t>
      </w:r>
      <w:r w:rsidRPr="00AD70D2">
        <w:rPr>
          <w:rFonts w:ascii="Arial" w:hAnsi="Arial" w:cs="Arial"/>
          <w:lang w:val="sr-Cyrl-RS"/>
        </w:rPr>
        <w:t>.....маса</w:t>
      </w:r>
      <w:r w:rsidRPr="00AD70D2">
        <w:rPr>
          <w:rFonts w:ascii="Arial" w:hAnsi="Arial" w:cs="Arial"/>
          <w:lang w:val="sr-Latn-RS"/>
        </w:rPr>
        <w:t xml:space="preserve"> -</w:t>
      </w:r>
      <w:r w:rsidRPr="00AD70D2">
        <w:rPr>
          <w:rFonts w:ascii="Arial" w:hAnsi="Arial" w:cs="Arial"/>
          <w:lang w:val="sr-Cyrl-RS"/>
        </w:rPr>
        <w:t xml:space="preserve"> </w:t>
      </w:r>
      <w:r w:rsidRPr="00AD70D2">
        <w:rPr>
          <w:rFonts w:ascii="Arial" w:hAnsi="Arial" w:cs="Arial"/>
        </w:rPr>
        <w:t>75</w:t>
      </w:r>
      <w:r w:rsidRPr="00AD70D2">
        <w:rPr>
          <w:rFonts w:ascii="Arial" w:hAnsi="Arial" w:cs="Arial"/>
          <w:lang w:val="sr-Latn-RS"/>
        </w:rPr>
        <w:t xml:space="preserve"> </w:t>
      </w:r>
      <w:r w:rsidRPr="00AD70D2">
        <w:rPr>
          <w:rFonts w:ascii="Arial" w:hAnsi="Arial" w:cs="Arial"/>
          <w:b/>
          <w:lang w:val="sr-Latn-RS"/>
        </w:rPr>
        <w:t xml:space="preserve">t  </w:t>
      </w:r>
      <w:r w:rsidRPr="00AD70D2">
        <w:rPr>
          <w:rFonts w:ascii="Arial" w:hAnsi="Arial" w:cs="Arial"/>
          <w:lang w:val="sr-Latn-RS"/>
        </w:rPr>
        <w:t xml:space="preserve">.......... </w:t>
      </w:r>
      <w:r w:rsidRPr="00AD70D2">
        <w:rPr>
          <w:rFonts w:ascii="Arial" w:hAnsi="Arial" w:cs="Arial"/>
          <w:lang w:val="sr-Cyrl-RS"/>
        </w:rPr>
        <w:t>дужина – 13,</w:t>
      </w:r>
      <w:r w:rsidRPr="00AD70D2">
        <w:rPr>
          <w:rFonts w:ascii="Arial" w:hAnsi="Arial" w:cs="Arial"/>
        </w:rPr>
        <w:t xml:space="preserve">7  </w:t>
      </w:r>
      <w:r w:rsidRPr="00AD70D2">
        <w:rPr>
          <w:rFonts w:ascii="Arial" w:hAnsi="Arial" w:cs="Arial"/>
          <w:lang w:val="sr-Latn-RS"/>
        </w:rPr>
        <w:t xml:space="preserve"> m</w:t>
      </w:r>
    </w:p>
    <w:p w:rsidR="00804AAC" w:rsidRPr="00AD70D2" w:rsidRDefault="00804AAC" w:rsidP="006E5FD0">
      <w:pPr>
        <w:pStyle w:val="ListParagraph"/>
        <w:numPr>
          <w:ilvl w:val="0"/>
          <w:numId w:val="34"/>
        </w:numPr>
        <w:tabs>
          <w:tab w:val="clear" w:pos="720"/>
          <w:tab w:val="num" w:pos="0"/>
        </w:tabs>
        <w:suppressAutoHyphens/>
        <w:spacing w:before="0" w:after="0" w:line="240" w:lineRule="auto"/>
        <w:ind w:left="1134" w:hanging="283"/>
        <w:jc w:val="left"/>
        <w:rPr>
          <w:rFonts w:ascii="Arial" w:hAnsi="Arial" w:cs="Arial"/>
          <w:lang w:val="sr-Cyrl-RS"/>
        </w:rPr>
      </w:pPr>
      <w:r w:rsidRPr="00AD70D2">
        <w:rPr>
          <w:rFonts w:ascii="Arial" w:hAnsi="Arial" w:cs="Arial"/>
          <w:lang w:val="sr-Cyrl-RS"/>
        </w:rPr>
        <w:t>Локомотива... серија</w:t>
      </w:r>
      <w:r w:rsidRPr="00AD70D2">
        <w:rPr>
          <w:rFonts w:ascii="Arial" w:hAnsi="Arial" w:cs="Arial"/>
          <w:lang w:val="sr-Latn-RS"/>
        </w:rPr>
        <w:t xml:space="preserve"> –</w:t>
      </w:r>
      <w:r w:rsidRPr="00AD70D2">
        <w:rPr>
          <w:rFonts w:ascii="Arial" w:hAnsi="Arial" w:cs="Arial"/>
          <w:lang w:val="sr-Cyrl-RS"/>
        </w:rPr>
        <w:t xml:space="preserve"> </w:t>
      </w:r>
      <w:r w:rsidRPr="00AD70D2">
        <w:rPr>
          <w:rFonts w:ascii="Arial" w:hAnsi="Arial" w:cs="Arial"/>
        </w:rPr>
        <w:t xml:space="preserve"> BBC </w:t>
      </w:r>
      <w:r w:rsidRPr="00AD70D2">
        <w:rPr>
          <w:rFonts w:ascii="Arial" w:hAnsi="Arial" w:cs="Arial"/>
          <w:lang w:val="sr-Cyrl-RS"/>
        </w:rPr>
        <w:t>.....маса</w:t>
      </w:r>
      <w:r w:rsidRPr="00AD70D2">
        <w:rPr>
          <w:rFonts w:ascii="Arial" w:hAnsi="Arial" w:cs="Arial"/>
          <w:lang w:val="sr-Latn-RS"/>
        </w:rPr>
        <w:t xml:space="preserve"> -</w:t>
      </w:r>
      <w:r w:rsidRPr="00AD70D2">
        <w:rPr>
          <w:rFonts w:ascii="Arial" w:hAnsi="Arial" w:cs="Arial"/>
          <w:lang w:val="sr-Cyrl-RS"/>
        </w:rPr>
        <w:t xml:space="preserve"> 6</w:t>
      </w:r>
      <w:r w:rsidRPr="00AD70D2">
        <w:rPr>
          <w:rFonts w:ascii="Arial" w:hAnsi="Arial" w:cs="Arial"/>
        </w:rPr>
        <w:t>0</w:t>
      </w:r>
      <w:r w:rsidRPr="00AD70D2">
        <w:rPr>
          <w:rFonts w:ascii="Arial" w:hAnsi="Arial" w:cs="Arial"/>
          <w:lang w:val="sr-Latn-RS"/>
        </w:rPr>
        <w:t xml:space="preserve"> </w:t>
      </w:r>
      <w:r w:rsidRPr="00AD70D2">
        <w:rPr>
          <w:rFonts w:ascii="Arial" w:hAnsi="Arial" w:cs="Arial"/>
          <w:b/>
          <w:lang w:val="sr-Latn-RS"/>
        </w:rPr>
        <w:t xml:space="preserve">t  </w:t>
      </w:r>
      <w:r w:rsidRPr="00AD70D2">
        <w:rPr>
          <w:rFonts w:ascii="Arial" w:hAnsi="Arial" w:cs="Arial"/>
          <w:lang w:val="sr-Latn-RS"/>
        </w:rPr>
        <w:t xml:space="preserve">.......... </w:t>
      </w:r>
      <w:r w:rsidRPr="00AD70D2">
        <w:rPr>
          <w:rFonts w:ascii="Arial" w:hAnsi="Arial" w:cs="Arial"/>
          <w:lang w:val="sr-Cyrl-RS"/>
        </w:rPr>
        <w:t>дужина – 13,</w:t>
      </w:r>
      <w:r w:rsidRPr="00AD70D2">
        <w:rPr>
          <w:rFonts w:ascii="Arial" w:hAnsi="Arial" w:cs="Arial"/>
        </w:rPr>
        <w:t>32</w:t>
      </w:r>
      <w:r w:rsidRPr="00AD70D2">
        <w:rPr>
          <w:rFonts w:ascii="Arial" w:hAnsi="Arial" w:cs="Arial"/>
          <w:lang w:val="sr-Latn-RS"/>
        </w:rPr>
        <w:t xml:space="preserve"> m</w:t>
      </w:r>
    </w:p>
    <w:p w:rsidR="00804AAC" w:rsidRPr="00AD70D2" w:rsidRDefault="00804AAC" w:rsidP="006E5FD0">
      <w:pPr>
        <w:pStyle w:val="ListParagraph"/>
        <w:numPr>
          <w:ilvl w:val="0"/>
          <w:numId w:val="34"/>
        </w:numPr>
        <w:tabs>
          <w:tab w:val="clear" w:pos="720"/>
          <w:tab w:val="num" w:pos="0"/>
        </w:tabs>
        <w:suppressAutoHyphens/>
        <w:spacing w:before="0" w:after="0" w:line="240" w:lineRule="auto"/>
        <w:ind w:left="1134" w:hanging="283"/>
        <w:jc w:val="left"/>
        <w:rPr>
          <w:rFonts w:ascii="Arial" w:hAnsi="Arial" w:cs="Arial"/>
          <w:lang w:val="sr-Cyrl-RS"/>
        </w:rPr>
      </w:pPr>
      <w:r w:rsidRPr="00AD70D2">
        <w:rPr>
          <w:rFonts w:ascii="Arial" w:hAnsi="Arial" w:cs="Arial"/>
          <w:lang w:val="sr-Cyrl-RS"/>
        </w:rPr>
        <w:t xml:space="preserve">Жел.кола(вагон)....серија – ФАЛЛ(„амерички“)..... маса – 26 </w:t>
      </w:r>
      <w:r w:rsidRPr="00AD70D2">
        <w:rPr>
          <w:rFonts w:ascii="Arial" w:hAnsi="Arial" w:cs="Arial"/>
          <w:b/>
          <w:lang w:val="sr-Latn-RS"/>
        </w:rPr>
        <w:t>t</w:t>
      </w:r>
      <w:r w:rsidRPr="00AD70D2">
        <w:rPr>
          <w:rFonts w:ascii="Arial" w:hAnsi="Arial" w:cs="Arial"/>
          <w:b/>
          <w:lang w:val="sr-Cyrl-RS"/>
        </w:rPr>
        <w:t xml:space="preserve"> </w:t>
      </w:r>
      <w:r w:rsidRPr="00AD70D2">
        <w:rPr>
          <w:rFonts w:ascii="Arial" w:hAnsi="Arial" w:cs="Arial"/>
          <w:lang w:val="sr-Cyrl-RS"/>
        </w:rPr>
        <w:t xml:space="preserve">.... дужина – 11.4 </w:t>
      </w:r>
      <w:r w:rsidRPr="00AD70D2">
        <w:rPr>
          <w:rFonts w:ascii="Arial" w:hAnsi="Arial" w:cs="Arial"/>
          <w:lang w:val="sr-Latn-RS"/>
        </w:rPr>
        <w:t>m</w:t>
      </w:r>
    </w:p>
    <w:p w:rsidR="00804AAC" w:rsidRPr="00AD70D2" w:rsidRDefault="00804AAC" w:rsidP="006E5FD0">
      <w:pPr>
        <w:pStyle w:val="ListParagraph"/>
        <w:numPr>
          <w:ilvl w:val="0"/>
          <w:numId w:val="34"/>
        </w:numPr>
        <w:tabs>
          <w:tab w:val="clear" w:pos="720"/>
          <w:tab w:val="num" w:pos="0"/>
        </w:tabs>
        <w:suppressAutoHyphens/>
        <w:spacing w:before="0" w:after="0" w:line="240" w:lineRule="auto"/>
        <w:ind w:left="1134" w:hanging="283"/>
        <w:jc w:val="left"/>
        <w:rPr>
          <w:rFonts w:ascii="Arial" w:hAnsi="Arial" w:cs="Arial"/>
          <w:lang w:val="sr-Cyrl-RS"/>
        </w:rPr>
      </w:pPr>
      <w:r w:rsidRPr="00AD70D2">
        <w:rPr>
          <w:rFonts w:ascii="Arial" w:hAnsi="Arial" w:cs="Arial"/>
          <w:lang w:val="sr-Cyrl-RS"/>
        </w:rPr>
        <w:t xml:space="preserve">Жел.кола(вагон)....серија – ФАЛЛ(„краљевачки“)...маса – 22 </w:t>
      </w:r>
      <w:r w:rsidRPr="00AD70D2">
        <w:rPr>
          <w:rFonts w:ascii="Arial" w:hAnsi="Arial" w:cs="Arial"/>
          <w:b/>
          <w:lang w:val="sr-Latn-RS"/>
        </w:rPr>
        <w:t>t</w:t>
      </w:r>
      <w:r w:rsidRPr="00AD70D2">
        <w:rPr>
          <w:rFonts w:ascii="Arial" w:hAnsi="Arial" w:cs="Arial"/>
          <w:b/>
          <w:lang w:val="sr-Cyrl-RS"/>
        </w:rPr>
        <w:t xml:space="preserve"> </w:t>
      </w:r>
      <w:r w:rsidRPr="00AD70D2">
        <w:rPr>
          <w:rFonts w:ascii="Arial" w:hAnsi="Arial" w:cs="Arial"/>
          <w:lang w:val="sr-Cyrl-RS"/>
        </w:rPr>
        <w:t xml:space="preserve">... дужина – 11.4 </w:t>
      </w:r>
      <w:r w:rsidRPr="00AD70D2">
        <w:rPr>
          <w:rFonts w:ascii="Arial" w:hAnsi="Arial" w:cs="Arial"/>
          <w:lang w:val="sr-Latn-RS"/>
        </w:rPr>
        <w:t>m</w:t>
      </w:r>
    </w:p>
    <w:p w:rsidR="00804AAC" w:rsidRPr="00AD70D2" w:rsidRDefault="00804AAC" w:rsidP="006E5FD0">
      <w:pPr>
        <w:pStyle w:val="ListParagraph"/>
        <w:numPr>
          <w:ilvl w:val="0"/>
          <w:numId w:val="34"/>
        </w:numPr>
        <w:tabs>
          <w:tab w:val="clear" w:pos="720"/>
          <w:tab w:val="num" w:pos="0"/>
        </w:tabs>
        <w:suppressAutoHyphens/>
        <w:spacing w:before="0" w:after="0" w:line="240" w:lineRule="auto"/>
        <w:ind w:left="1134" w:hanging="283"/>
        <w:jc w:val="left"/>
        <w:rPr>
          <w:rFonts w:ascii="Arial" w:hAnsi="Arial" w:cs="Arial"/>
          <w:lang w:val="sr-Cyrl-RS"/>
        </w:rPr>
      </w:pPr>
      <w:r w:rsidRPr="00AD70D2">
        <w:rPr>
          <w:rFonts w:ascii="Arial" w:hAnsi="Arial" w:cs="Arial"/>
          <w:lang w:val="sr-Cyrl-RS"/>
        </w:rPr>
        <w:t xml:space="preserve">Жел.кола(вагон)....серија – ФАЛЛ(„коповски“)....... маса – 22 </w:t>
      </w:r>
      <w:r w:rsidRPr="00AD70D2">
        <w:rPr>
          <w:rFonts w:ascii="Arial" w:hAnsi="Arial" w:cs="Arial"/>
          <w:b/>
          <w:lang w:val="sr-Latn-RS"/>
        </w:rPr>
        <w:t>t</w:t>
      </w:r>
      <w:r w:rsidRPr="00AD70D2">
        <w:rPr>
          <w:rFonts w:ascii="Arial" w:hAnsi="Arial" w:cs="Arial"/>
          <w:b/>
          <w:lang w:val="sr-Cyrl-RS"/>
        </w:rPr>
        <w:t xml:space="preserve"> </w:t>
      </w:r>
      <w:r w:rsidRPr="00AD70D2">
        <w:rPr>
          <w:rFonts w:ascii="Arial" w:hAnsi="Arial" w:cs="Arial"/>
          <w:lang w:val="sr-Cyrl-RS"/>
        </w:rPr>
        <w:t xml:space="preserve">... дужина – 11.4 </w:t>
      </w:r>
      <w:r w:rsidRPr="00AD70D2">
        <w:rPr>
          <w:rFonts w:ascii="Arial" w:hAnsi="Arial" w:cs="Arial"/>
          <w:lang w:val="sr-Latn-RS"/>
        </w:rPr>
        <w:t>m</w:t>
      </w:r>
    </w:p>
    <w:p w:rsidR="00804AAC" w:rsidRPr="00AD70D2" w:rsidRDefault="00804AAC" w:rsidP="006E5FD0">
      <w:pPr>
        <w:pStyle w:val="ListParagraph"/>
        <w:numPr>
          <w:ilvl w:val="0"/>
          <w:numId w:val="35"/>
        </w:numPr>
        <w:shd w:val="clear" w:color="auto" w:fill="FFFFFF"/>
        <w:tabs>
          <w:tab w:val="clear" w:pos="1080"/>
          <w:tab w:val="num" w:pos="0"/>
        </w:tabs>
        <w:suppressAutoHyphens/>
        <w:spacing w:before="0" w:after="0" w:line="240" w:lineRule="auto"/>
        <w:ind w:left="780" w:hanging="360"/>
        <w:jc w:val="left"/>
        <w:rPr>
          <w:rFonts w:ascii="Arial" w:hAnsi="Arial" w:cs="Arial"/>
          <w:lang w:val="sr-Cyrl-RS"/>
        </w:rPr>
      </w:pPr>
      <w:r w:rsidRPr="00AD70D2">
        <w:rPr>
          <w:rFonts w:ascii="Arial" w:eastAsia="Times New Roman" w:hAnsi="Arial" w:cs="Arial"/>
          <w:lang w:val="sr-Cyrl-RS"/>
        </w:rPr>
        <w:t xml:space="preserve"> </w:t>
      </w:r>
      <w:r w:rsidRPr="00AD70D2">
        <w:rPr>
          <w:rFonts w:ascii="Arial" w:hAnsi="Arial" w:cs="Arial"/>
          <w:lang w:val="sr-Cyrl-RS"/>
        </w:rPr>
        <w:t xml:space="preserve">Систем мора вршити индетификацију сваког вагона појединачно при мерењу у оба </w:t>
      </w:r>
      <w:r w:rsidRPr="00AD70D2">
        <w:rPr>
          <w:rFonts w:ascii="Arial" w:hAnsi="Arial" w:cs="Arial"/>
          <w:shd w:val="clear" w:color="auto" w:fill="FFFFFF"/>
          <w:lang w:val="sr-Cyrl-RS"/>
        </w:rPr>
        <w:t xml:space="preserve">смера и тај податак мора памтити најкраће 3 месеца у случају да неки од </w:t>
      </w:r>
      <w:r w:rsidRPr="00AD70D2">
        <w:rPr>
          <w:rFonts w:ascii="Arial" w:hAnsi="Arial" w:cs="Arial"/>
          <w:shd w:val="clear" w:color="auto" w:fill="FFFFFF"/>
          <w:lang w:val="sr-Cyrl-RS"/>
        </w:rPr>
        <w:lastRenderedPageBreak/>
        <w:t>истоварениих вагона остаје на ремонту у кругу термоелектране. Уколико је тај период дужи од 3 месеца, трeбa кoмплeтирaти мeрeњe  узeвши  просечну вредност прaзнoг вагона.</w:t>
      </w:r>
    </w:p>
    <w:p w:rsidR="00804AAC" w:rsidRPr="00AD70D2" w:rsidRDefault="00804AAC" w:rsidP="006E5FD0">
      <w:pPr>
        <w:pStyle w:val="ListParagraph"/>
        <w:numPr>
          <w:ilvl w:val="0"/>
          <w:numId w:val="35"/>
        </w:numPr>
        <w:shd w:val="clear" w:color="auto" w:fill="FFFFFF"/>
        <w:tabs>
          <w:tab w:val="clear" w:pos="1080"/>
          <w:tab w:val="num" w:pos="0"/>
        </w:tabs>
        <w:suppressAutoHyphens/>
        <w:spacing w:before="0" w:after="0" w:line="240" w:lineRule="auto"/>
        <w:ind w:left="780" w:hanging="360"/>
        <w:jc w:val="left"/>
        <w:rPr>
          <w:rFonts w:ascii="Arial" w:hAnsi="Arial" w:cs="Arial"/>
          <w:lang w:val="sr-Cyrl-RS"/>
        </w:rPr>
      </w:pPr>
      <w:r w:rsidRPr="00AD70D2">
        <w:rPr>
          <w:rFonts w:ascii="Arial" w:hAnsi="Arial" w:cs="Arial"/>
          <w:lang w:val="sr-Cyrl-RS"/>
        </w:rPr>
        <w:t xml:space="preserve">Захтевани опсег мерења система је  од </w:t>
      </w:r>
      <w:r w:rsidRPr="00AD70D2">
        <w:rPr>
          <w:rFonts w:ascii="Arial" w:hAnsi="Arial" w:cs="Arial"/>
          <w:shd w:val="clear" w:color="auto" w:fill="FFFFFF"/>
          <w:lang w:val="sr-Cyrl-RS"/>
        </w:rPr>
        <w:t>5 –</w:t>
      </w:r>
      <w:r w:rsidRPr="00AD70D2">
        <w:rPr>
          <w:rFonts w:ascii="Arial" w:hAnsi="Arial" w:cs="Arial"/>
          <w:lang w:val="sr-Cyrl-RS"/>
        </w:rPr>
        <w:t xml:space="preserve"> 100 </w:t>
      </w:r>
      <w:r w:rsidRPr="00AD70D2">
        <w:rPr>
          <w:rFonts w:ascii="Arial" w:hAnsi="Arial" w:cs="Arial"/>
          <w:b/>
          <w:lang w:val="sr-Latn-RS"/>
        </w:rPr>
        <w:t>t</w:t>
      </w:r>
    </w:p>
    <w:p w:rsidR="00804AAC" w:rsidRPr="00AD70D2" w:rsidRDefault="00804AAC" w:rsidP="006E5FD0">
      <w:pPr>
        <w:pStyle w:val="ListParagraph"/>
        <w:numPr>
          <w:ilvl w:val="0"/>
          <w:numId w:val="35"/>
        </w:numPr>
        <w:tabs>
          <w:tab w:val="clear" w:pos="1080"/>
          <w:tab w:val="num" w:pos="0"/>
        </w:tabs>
        <w:suppressAutoHyphens/>
        <w:spacing w:before="0" w:after="0" w:line="240" w:lineRule="auto"/>
        <w:ind w:left="780" w:hanging="360"/>
        <w:jc w:val="left"/>
        <w:rPr>
          <w:rFonts w:ascii="Arial" w:hAnsi="Arial" w:cs="Arial"/>
          <w:lang w:val="sr-Cyrl-RS"/>
        </w:rPr>
      </w:pPr>
      <w:r w:rsidRPr="00AD70D2">
        <w:rPr>
          <w:rFonts w:ascii="Arial" w:hAnsi="Arial" w:cs="Arial"/>
          <w:lang w:val="sr-Cyrl-RS"/>
        </w:rPr>
        <w:t xml:space="preserve">Захтевана класа тачности система је 0,5 </w:t>
      </w:r>
    </w:p>
    <w:p w:rsidR="00804AAC" w:rsidRPr="00AD70D2" w:rsidRDefault="00804AAC" w:rsidP="006E5FD0">
      <w:pPr>
        <w:pStyle w:val="ListParagraph"/>
        <w:numPr>
          <w:ilvl w:val="0"/>
          <w:numId w:val="35"/>
        </w:numPr>
        <w:shd w:val="clear" w:color="auto" w:fill="FFFFFF"/>
        <w:tabs>
          <w:tab w:val="clear" w:pos="1080"/>
          <w:tab w:val="num" w:pos="0"/>
        </w:tabs>
        <w:suppressAutoHyphens/>
        <w:spacing w:before="0" w:after="0" w:line="240" w:lineRule="auto"/>
        <w:ind w:left="780" w:hanging="360"/>
        <w:jc w:val="left"/>
        <w:rPr>
          <w:rFonts w:ascii="Arial" w:hAnsi="Arial" w:cs="Arial"/>
          <w:shd w:val="clear" w:color="auto" w:fill="23FF23"/>
          <w:lang w:val="sr-Cyrl-RS"/>
        </w:rPr>
      </w:pPr>
      <w:r w:rsidRPr="00AD70D2">
        <w:rPr>
          <w:rFonts w:ascii="Arial" w:hAnsi="Arial" w:cs="Arial"/>
          <w:shd w:val="clear" w:color="auto" w:fill="FFFFFF"/>
          <w:lang w:val="sr-Cyrl-RS"/>
        </w:rPr>
        <w:t>Систем мора вршити исправно мерење у дeфинисaнoм дoзвoљeнoм oпсeгу брзинa, при дoзвoљeнoj прoмeни брзинe крeтaњa дo ±1</w:t>
      </w:r>
      <w:r w:rsidRPr="00AD70D2">
        <w:rPr>
          <w:rFonts w:ascii="Arial" w:hAnsi="Arial" w:cs="Arial"/>
          <w:shd w:val="clear" w:color="auto" w:fill="FFFFFF"/>
        </w:rPr>
        <w:t>km/h.</w:t>
      </w:r>
    </w:p>
    <w:p w:rsidR="00804AAC" w:rsidRPr="00AD70D2" w:rsidRDefault="00804AAC" w:rsidP="006E5FD0">
      <w:pPr>
        <w:pStyle w:val="ListParagraph"/>
        <w:numPr>
          <w:ilvl w:val="0"/>
          <w:numId w:val="35"/>
        </w:numPr>
        <w:tabs>
          <w:tab w:val="clear" w:pos="1080"/>
          <w:tab w:val="num" w:pos="0"/>
        </w:tabs>
        <w:suppressAutoHyphens/>
        <w:spacing w:before="0" w:after="0" w:line="240" w:lineRule="auto"/>
        <w:ind w:left="780" w:hanging="360"/>
        <w:jc w:val="left"/>
        <w:rPr>
          <w:rFonts w:ascii="Arial" w:hAnsi="Arial" w:cs="Arial"/>
          <w:lang w:val="sr-Cyrl-RS"/>
        </w:rPr>
      </w:pPr>
      <w:r w:rsidRPr="00AD70D2">
        <w:rPr>
          <w:rFonts w:ascii="Arial" w:hAnsi="Arial" w:cs="Arial"/>
          <w:lang w:val="sr-Cyrl-RS"/>
        </w:rPr>
        <w:t>Систем треба да буде снабдевен посебним софтверским програмом који омогућава захтевана  мерења и аутоматски обрачун разлике односно масе угља који је истоварен из одређеног вагона (композиције) на депонији угља. Софтвер треба имати могућност аутоматског обрачуна угља истовареног из сваког од железничких вагона (композиција) приспелих у временским јединицама : дан, месечна декада, месец и година.</w:t>
      </w:r>
    </w:p>
    <w:p w:rsidR="00804AAC" w:rsidRPr="00AD70D2" w:rsidRDefault="00804AAC" w:rsidP="006E5FD0">
      <w:pPr>
        <w:pStyle w:val="ListParagraph"/>
        <w:numPr>
          <w:ilvl w:val="0"/>
          <w:numId w:val="35"/>
        </w:numPr>
        <w:tabs>
          <w:tab w:val="clear" w:pos="1080"/>
          <w:tab w:val="num" w:pos="0"/>
        </w:tabs>
        <w:suppressAutoHyphens/>
        <w:spacing w:before="0" w:after="0" w:line="240" w:lineRule="auto"/>
        <w:ind w:left="780" w:hanging="360"/>
        <w:jc w:val="left"/>
        <w:rPr>
          <w:rFonts w:ascii="Arial" w:hAnsi="Arial" w:cs="Arial"/>
          <w:lang w:val="sr-Cyrl-RS"/>
        </w:rPr>
      </w:pPr>
      <w:r w:rsidRPr="00AD70D2">
        <w:rPr>
          <w:rFonts w:ascii="Arial" w:hAnsi="Arial" w:cs="Arial"/>
          <w:lang w:val="sr-Cyrl-RS"/>
        </w:rPr>
        <w:t>У случају да мерење композиције није успело, а она је прошла локацију Система, потребно је да софтвер то (не)успешно мерење обрачуна по просечној дневној вредности измерене масе угља у гарнитури.</w:t>
      </w:r>
    </w:p>
    <w:p w:rsidR="00804AAC" w:rsidRPr="00AD70D2" w:rsidRDefault="00804AAC" w:rsidP="006E5FD0">
      <w:pPr>
        <w:pStyle w:val="ListParagraph"/>
        <w:numPr>
          <w:ilvl w:val="0"/>
          <w:numId w:val="35"/>
        </w:numPr>
        <w:tabs>
          <w:tab w:val="clear" w:pos="1080"/>
          <w:tab w:val="num" w:pos="0"/>
        </w:tabs>
        <w:suppressAutoHyphens/>
        <w:spacing w:before="0" w:after="0" w:line="240" w:lineRule="auto"/>
        <w:ind w:left="780" w:hanging="360"/>
        <w:jc w:val="left"/>
        <w:rPr>
          <w:rFonts w:ascii="Arial" w:hAnsi="Arial" w:cs="Arial"/>
          <w:lang w:val="sr-Cyrl-RS"/>
        </w:rPr>
      </w:pPr>
      <w:r w:rsidRPr="00AD70D2">
        <w:rPr>
          <w:rFonts w:ascii="Arial" w:hAnsi="Arial" w:cs="Arial"/>
          <w:lang w:val="sr-Cyrl-RS"/>
        </w:rPr>
        <w:t xml:space="preserve">Систем треба да има могућност архивирања података о извршеним мерењима за временски период од годину дана. </w:t>
      </w:r>
    </w:p>
    <w:p w:rsidR="00804AAC" w:rsidRPr="00AD70D2" w:rsidRDefault="00804AAC" w:rsidP="006E5FD0">
      <w:pPr>
        <w:pStyle w:val="ListParagraph"/>
        <w:numPr>
          <w:ilvl w:val="0"/>
          <w:numId w:val="35"/>
        </w:numPr>
        <w:tabs>
          <w:tab w:val="clear" w:pos="1080"/>
          <w:tab w:val="num" w:pos="0"/>
        </w:tabs>
        <w:suppressAutoHyphens/>
        <w:spacing w:before="0" w:after="0" w:line="240" w:lineRule="auto"/>
        <w:ind w:left="780" w:hanging="360"/>
        <w:jc w:val="left"/>
        <w:rPr>
          <w:rFonts w:ascii="Arial" w:hAnsi="Arial" w:cs="Arial"/>
          <w:lang w:val="sr-Cyrl-RS"/>
        </w:rPr>
      </w:pPr>
      <w:r w:rsidRPr="00AD70D2">
        <w:rPr>
          <w:rFonts w:ascii="Arial" w:hAnsi="Arial" w:cs="Arial"/>
          <w:lang w:val="sr-Cyrl-RS"/>
        </w:rPr>
        <w:t>Систем треба да будe повезан са пoстojeћим сeрвeрoм у локалноj мрежи Наручиоца</w:t>
      </w:r>
      <w:r w:rsidRPr="00AD70D2">
        <w:rPr>
          <w:rFonts w:ascii="Arial" w:hAnsi="Arial" w:cs="Arial"/>
          <w:shd w:val="clear" w:color="auto" w:fill="FFFFFF"/>
          <w:lang w:val="sr-Cyrl-RS"/>
        </w:rPr>
        <w:t xml:space="preserve"> </w:t>
      </w:r>
      <w:r w:rsidR="00386D8E" w:rsidRPr="00AD70D2">
        <w:rPr>
          <w:rFonts w:ascii="Arial" w:hAnsi="Arial" w:cs="Arial"/>
          <w:shd w:val="clear" w:color="auto" w:fill="FFFFFF"/>
          <w:lang w:val="sr-Cyrl-RS"/>
        </w:rPr>
        <w:t xml:space="preserve">(обавеза </w:t>
      </w:r>
      <w:r w:rsidR="006F25FD" w:rsidRPr="00AD70D2">
        <w:rPr>
          <w:rFonts w:ascii="Arial" w:hAnsi="Arial" w:cs="Arial"/>
          <w:shd w:val="clear" w:color="auto" w:fill="FFFFFF"/>
          <w:lang w:val="sr-Cyrl-RS"/>
        </w:rPr>
        <w:t>Пружаоца услуге</w:t>
      </w:r>
      <w:r w:rsidR="00386D8E" w:rsidRPr="00AD70D2">
        <w:rPr>
          <w:rFonts w:ascii="Arial" w:hAnsi="Arial" w:cs="Arial"/>
          <w:shd w:val="clear" w:color="auto" w:fill="FFFFFF"/>
          <w:lang w:val="sr-Cyrl-RS"/>
        </w:rPr>
        <w:t xml:space="preserve">) </w:t>
      </w:r>
      <w:r w:rsidRPr="00AD70D2">
        <w:rPr>
          <w:rFonts w:ascii="Arial" w:hAnsi="Arial" w:cs="Arial"/>
          <w:shd w:val="clear" w:color="auto" w:fill="FFFFFF"/>
          <w:lang w:val="sr-Cyrl-RS"/>
        </w:rPr>
        <w:t>и пoдaци интeгрисaни у пoстojeћу бaзу пoдaтaкa.</w:t>
      </w:r>
      <w:r w:rsidRPr="00AD70D2">
        <w:rPr>
          <w:rFonts w:ascii="Arial" w:hAnsi="Arial" w:cs="Arial"/>
          <w:lang w:val="sr-Cyrl-RS"/>
        </w:rPr>
        <w:t xml:space="preserve"> Tрeбa oмoгућити приказ мерења и архиве на пет рачунарских станица унутар локалне мреже. Најближа тачка повезивања са локалном мрежом </w:t>
      </w:r>
      <w:r w:rsidR="007B0460" w:rsidRPr="00AD70D2">
        <w:rPr>
          <w:rFonts w:ascii="Arial" w:hAnsi="Arial" w:cs="Arial"/>
          <w:lang w:val="sr-Cyrl-RS"/>
        </w:rPr>
        <w:t xml:space="preserve"> </w:t>
      </w:r>
      <w:r w:rsidR="006F25FD" w:rsidRPr="00AD70D2">
        <w:rPr>
          <w:rFonts w:ascii="Arial" w:hAnsi="Arial" w:cs="Arial"/>
          <w:lang w:val="sr-Cyrl-RS"/>
        </w:rPr>
        <w:t>Корисника услуге</w:t>
      </w:r>
      <w:r w:rsidR="007B0460" w:rsidRPr="00AD70D2">
        <w:rPr>
          <w:rFonts w:ascii="Arial" w:hAnsi="Arial" w:cs="Arial"/>
          <w:lang w:val="sr-Cyrl-RS"/>
        </w:rPr>
        <w:t xml:space="preserve"> је Прелазна станица 1, где се налази рек ормар са повезаном оптиком.</w:t>
      </w:r>
    </w:p>
    <w:p w:rsidR="00804AAC" w:rsidRPr="00AD70D2" w:rsidRDefault="00804AAC" w:rsidP="006E5FD0">
      <w:pPr>
        <w:pStyle w:val="ListParagraph"/>
        <w:numPr>
          <w:ilvl w:val="0"/>
          <w:numId w:val="35"/>
        </w:numPr>
        <w:tabs>
          <w:tab w:val="clear" w:pos="1080"/>
          <w:tab w:val="num" w:pos="0"/>
        </w:tabs>
        <w:suppressAutoHyphens/>
        <w:spacing w:before="0" w:after="0" w:line="240" w:lineRule="auto"/>
        <w:ind w:left="780" w:hanging="360"/>
        <w:jc w:val="left"/>
        <w:rPr>
          <w:rFonts w:ascii="Arial" w:hAnsi="Arial" w:cs="Arial"/>
          <w:lang w:val="sr-Cyrl-RS"/>
        </w:rPr>
      </w:pPr>
      <w:r w:rsidRPr="00AD70D2">
        <w:rPr>
          <w:rFonts w:ascii="Arial" w:hAnsi="Arial" w:cs="Arial"/>
          <w:lang w:val="sr-Cyrl-RS"/>
        </w:rPr>
        <w:t xml:space="preserve">Систем редовно функционише са одговарајућим непрекидним електро енергетским напајањем али у случају прекида мора имати могућност аутономног рада у </w:t>
      </w:r>
      <w:r w:rsidRPr="00AD70D2">
        <w:rPr>
          <w:rFonts w:ascii="Arial" w:hAnsi="Arial" w:cs="Arial"/>
          <w:shd w:val="clear" w:color="auto" w:fill="FFFFFF"/>
          <w:lang w:val="sr-Cyrl-RS"/>
        </w:rPr>
        <w:t xml:space="preserve">временском интервалу   </w:t>
      </w:r>
      <w:r w:rsidRPr="00AD70D2">
        <w:rPr>
          <w:rFonts w:ascii="Arial" w:hAnsi="Arial" w:cs="Arial"/>
          <w:shd w:val="clear" w:color="auto" w:fill="FFFFFF"/>
        </w:rPr>
        <w:t>1</w:t>
      </w:r>
      <w:r w:rsidRPr="00AD70D2">
        <w:rPr>
          <w:rFonts w:ascii="Arial" w:hAnsi="Arial" w:cs="Arial"/>
          <w:shd w:val="clear" w:color="auto" w:fill="FFFFFF"/>
          <w:lang w:val="sr-Cyrl-RS"/>
        </w:rPr>
        <w:t>6 сaти</w:t>
      </w:r>
      <w:r w:rsidRPr="00AD70D2">
        <w:rPr>
          <w:rFonts w:ascii="Arial" w:hAnsi="Arial" w:cs="Arial"/>
          <w:lang w:val="sr-Cyrl-RS"/>
        </w:rPr>
        <w:t xml:space="preserve"> при чему не би смело доћи до губитка података о мерењу које је у току или било којих других података из архиве. </w:t>
      </w:r>
    </w:p>
    <w:p w:rsidR="00804AAC" w:rsidRPr="00AD70D2" w:rsidRDefault="00804AAC" w:rsidP="006E5FD0">
      <w:pPr>
        <w:pStyle w:val="ListParagraph"/>
        <w:numPr>
          <w:ilvl w:val="0"/>
          <w:numId w:val="35"/>
        </w:numPr>
        <w:tabs>
          <w:tab w:val="clear" w:pos="1080"/>
          <w:tab w:val="num" w:pos="0"/>
        </w:tabs>
        <w:suppressAutoHyphens/>
        <w:spacing w:before="0" w:after="0" w:line="240" w:lineRule="auto"/>
        <w:ind w:left="780" w:hanging="360"/>
        <w:jc w:val="left"/>
        <w:rPr>
          <w:rFonts w:ascii="Arial" w:hAnsi="Arial" w:cs="Arial"/>
          <w:lang w:val="sr-Cyrl-RS"/>
        </w:rPr>
      </w:pPr>
      <w:r w:rsidRPr="00AD70D2">
        <w:rPr>
          <w:rFonts w:ascii="Arial" w:hAnsi="Arial" w:cs="Arial"/>
          <w:lang w:val="sr-Cyrl-RS"/>
        </w:rPr>
        <w:t xml:space="preserve">Електроенергетско напајање до прикључних клема кутије је обавеза </w:t>
      </w:r>
      <w:r w:rsidR="006F25FD" w:rsidRPr="00AD70D2">
        <w:rPr>
          <w:rFonts w:ascii="Arial" w:hAnsi="Arial" w:cs="Arial"/>
          <w:lang w:val="sr-Cyrl-RS"/>
        </w:rPr>
        <w:t xml:space="preserve">Корисника услуге </w:t>
      </w:r>
      <w:r w:rsidRPr="00AD70D2">
        <w:rPr>
          <w:rFonts w:ascii="Arial" w:hAnsi="Arial" w:cs="Arial"/>
          <w:lang w:val="sr-Cyrl-RS"/>
        </w:rPr>
        <w:t>сагласно техничким захтевима Система.</w:t>
      </w:r>
    </w:p>
    <w:p w:rsidR="00804AAC" w:rsidRPr="00AD70D2" w:rsidRDefault="00804AAC" w:rsidP="006E5FD0">
      <w:pPr>
        <w:pStyle w:val="ListParagraph"/>
        <w:numPr>
          <w:ilvl w:val="0"/>
          <w:numId w:val="35"/>
        </w:numPr>
        <w:tabs>
          <w:tab w:val="clear" w:pos="1080"/>
          <w:tab w:val="num" w:pos="0"/>
        </w:tabs>
        <w:suppressAutoHyphens/>
        <w:spacing w:before="0" w:after="0" w:line="240" w:lineRule="auto"/>
        <w:ind w:left="780" w:hanging="360"/>
        <w:jc w:val="left"/>
        <w:rPr>
          <w:rFonts w:ascii="Arial" w:hAnsi="Arial" w:cs="Arial"/>
          <w:lang w:val="sr-Cyrl-RS"/>
        </w:rPr>
      </w:pPr>
      <w:r w:rsidRPr="00AD70D2">
        <w:rPr>
          <w:rFonts w:ascii="Arial" w:hAnsi="Arial" w:cs="Arial"/>
          <w:lang w:val="sr-Cyrl-RS"/>
        </w:rPr>
        <w:t xml:space="preserve">Постављање заштитног уземљења за исправан рад Система је обавеза Испоручиоца. </w:t>
      </w:r>
      <w:r w:rsidRPr="00AD70D2">
        <w:rPr>
          <w:rFonts w:ascii="Arial" w:hAnsi="Arial" w:cs="Arial"/>
          <w:shd w:val="clear" w:color="auto" w:fill="FFFFFF"/>
          <w:lang w:val="sr-Cyrl-RS"/>
        </w:rPr>
        <w:t xml:space="preserve">Зa испрaвaн систeм узeмљeњa шинa кoлoсeкa вaн зoмe мeрeњa (oкo 55м)  oдгoвoрaн je </w:t>
      </w:r>
      <w:r w:rsidR="006F25FD" w:rsidRPr="00AD70D2">
        <w:rPr>
          <w:rFonts w:ascii="Arial" w:hAnsi="Arial" w:cs="Arial"/>
          <w:lang w:val="sr-Cyrl-RS"/>
        </w:rPr>
        <w:t>Корисник услуге</w:t>
      </w:r>
      <w:r w:rsidRPr="00AD70D2">
        <w:rPr>
          <w:rFonts w:ascii="Arial" w:hAnsi="Arial" w:cs="Arial"/>
          <w:shd w:val="clear" w:color="auto" w:fill="FFFFFF"/>
          <w:lang w:val="sr-Cyrl-RS"/>
        </w:rPr>
        <w:t>.</w:t>
      </w:r>
    </w:p>
    <w:p w:rsidR="00804AAC" w:rsidRPr="00AD70D2" w:rsidRDefault="00804AAC" w:rsidP="006E5FD0">
      <w:pPr>
        <w:pStyle w:val="ListParagraph"/>
        <w:numPr>
          <w:ilvl w:val="0"/>
          <w:numId w:val="35"/>
        </w:numPr>
        <w:tabs>
          <w:tab w:val="clear" w:pos="1080"/>
          <w:tab w:val="num" w:pos="0"/>
        </w:tabs>
        <w:suppressAutoHyphens/>
        <w:spacing w:before="0" w:after="0" w:line="240" w:lineRule="auto"/>
        <w:ind w:left="780" w:hanging="360"/>
        <w:jc w:val="left"/>
        <w:rPr>
          <w:rFonts w:ascii="Arial" w:hAnsi="Arial" w:cs="Arial"/>
          <w:lang w:val="sr-Cyrl-RS"/>
        </w:rPr>
      </w:pPr>
      <w:r w:rsidRPr="00AD70D2">
        <w:rPr>
          <w:rFonts w:ascii="Arial" w:hAnsi="Arial" w:cs="Arial"/>
          <w:lang w:val="sr-Cyrl-RS"/>
        </w:rPr>
        <w:t>Мерна опрема у систему мора имати уграђену пренапонску заштиту.</w:t>
      </w:r>
    </w:p>
    <w:p w:rsidR="00804AAC" w:rsidRPr="00AD70D2" w:rsidRDefault="00804AAC" w:rsidP="006E5FD0">
      <w:pPr>
        <w:pStyle w:val="ListParagraph"/>
        <w:numPr>
          <w:ilvl w:val="0"/>
          <w:numId w:val="35"/>
        </w:numPr>
        <w:shd w:val="clear" w:color="auto" w:fill="FFFFFF"/>
        <w:tabs>
          <w:tab w:val="clear" w:pos="1080"/>
          <w:tab w:val="num" w:pos="0"/>
        </w:tabs>
        <w:suppressAutoHyphens/>
        <w:spacing w:before="0" w:after="0" w:line="240" w:lineRule="auto"/>
        <w:ind w:left="780" w:hanging="360"/>
        <w:jc w:val="left"/>
        <w:rPr>
          <w:rFonts w:ascii="Arial" w:hAnsi="Arial" w:cs="Arial"/>
          <w:lang w:val="sr-Cyrl-RS"/>
        </w:rPr>
      </w:pPr>
      <w:r w:rsidRPr="00AD70D2">
        <w:rPr>
          <w:rFonts w:ascii="Arial" w:hAnsi="Arial" w:cs="Arial"/>
          <w:lang w:val="sr-Cyrl-RS"/>
        </w:rPr>
        <w:t xml:space="preserve">Под тачком 1.3. Ценовника подразумева се да је </w:t>
      </w:r>
      <w:r w:rsidR="006F25FD" w:rsidRPr="00AD70D2">
        <w:rPr>
          <w:rFonts w:ascii="Arial" w:hAnsi="Arial" w:cs="Arial"/>
          <w:shd w:val="clear" w:color="auto" w:fill="FFFFFF"/>
          <w:lang w:val="sr-Cyrl-RS"/>
        </w:rPr>
        <w:t>Пружаоц услуге</w:t>
      </w:r>
      <w:r w:rsidRPr="00AD70D2">
        <w:rPr>
          <w:rFonts w:ascii="Arial" w:hAnsi="Arial" w:cs="Arial"/>
          <w:lang w:val="sr-Cyrl-RS"/>
        </w:rPr>
        <w:t xml:space="preserve"> у обавези да извши:</w:t>
      </w:r>
    </w:p>
    <w:p w:rsidR="00804AAC" w:rsidRPr="00AD70D2" w:rsidRDefault="00804AAC" w:rsidP="006E5FD0">
      <w:pPr>
        <w:pStyle w:val="ListParagraph"/>
        <w:numPr>
          <w:ilvl w:val="0"/>
          <w:numId w:val="39"/>
        </w:numPr>
        <w:shd w:val="clear" w:color="auto" w:fill="FFFFFF"/>
        <w:suppressAutoHyphens/>
        <w:spacing w:before="0" w:after="0" w:line="240" w:lineRule="auto"/>
        <w:jc w:val="left"/>
        <w:rPr>
          <w:rFonts w:ascii="Arial" w:hAnsi="Arial" w:cs="Arial"/>
          <w:shd w:val="clear" w:color="auto" w:fill="23FF23"/>
          <w:lang w:val="sr-Cyrl-RS"/>
        </w:rPr>
      </w:pPr>
      <w:r w:rsidRPr="00AD70D2">
        <w:rPr>
          <w:rFonts w:ascii="Arial" w:hAnsi="Arial" w:cs="Arial"/>
          <w:shd w:val="clear" w:color="auto" w:fill="FFFFFF"/>
          <w:lang w:val="sr-Cyrl-RS"/>
        </w:rPr>
        <w:t>И</w:t>
      </w:r>
      <w:r w:rsidRPr="00AD70D2">
        <w:rPr>
          <w:rFonts w:ascii="Arial" w:hAnsi="Arial" w:cs="Arial"/>
          <w:lang w:val="sr-Cyrl-RS"/>
        </w:rPr>
        <w:t xml:space="preserve">спитивање динамичке издржљивости </w:t>
      </w:r>
      <w:r w:rsidRPr="00AD70D2">
        <w:rPr>
          <w:rFonts w:ascii="Arial" w:hAnsi="Arial" w:cs="Arial"/>
        </w:rPr>
        <w:t>(</w:t>
      </w:r>
      <w:r w:rsidRPr="00AD70D2">
        <w:rPr>
          <w:rFonts w:ascii="Arial" w:hAnsi="Arial" w:cs="Arial"/>
          <w:lang w:val="sr-Cyrl-RS"/>
        </w:rPr>
        <w:t xml:space="preserve">геомеханичка испитивања) основе пруге на </w:t>
      </w:r>
      <w:r w:rsidRPr="00AD70D2">
        <w:rPr>
          <w:rFonts w:ascii="Arial" w:hAnsi="Arial" w:cs="Arial"/>
          <w:shd w:val="clear" w:color="auto" w:fill="FFFFFF"/>
          <w:lang w:val="sr-Cyrl-RS"/>
        </w:rPr>
        <w:t>притисак нa дужини 55м пругe и прилoжи звaничaн извeштaj.</w:t>
      </w:r>
    </w:p>
    <w:p w:rsidR="00804AAC" w:rsidRPr="00AD70D2" w:rsidRDefault="00804AAC" w:rsidP="006E5FD0">
      <w:pPr>
        <w:pStyle w:val="ListParagraph"/>
        <w:numPr>
          <w:ilvl w:val="0"/>
          <w:numId w:val="39"/>
        </w:numPr>
        <w:shd w:val="clear" w:color="auto" w:fill="FFFFFF"/>
        <w:suppressAutoHyphens/>
        <w:spacing w:before="0" w:after="0" w:line="240" w:lineRule="auto"/>
        <w:jc w:val="left"/>
        <w:rPr>
          <w:rFonts w:ascii="Arial" w:hAnsi="Arial" w:cs="Arial"/>
          <w:lang w:val="sr-Cyrl-RS"/>
        </w:rPr>
      </w:pPr>
      <w:r w:rsidRPr="00AD70D2">
        <w:rPr>
          <w:rFonts w:ascii="Arial" w:hAnsi="Arial" w:cs="Arial"/>
          <w:shd w:val="clear" w:color="auto" w:fill="FFFFFF"/>
          <w:lang w:val="sr-Cyrl-RS"/>
        </w:rPr>
        <w:t>Тампонирање и центрирање пруге у области мерења у циљу испуњавања свих захтева прoизвoђчa система у зoни утицaja нa мeрeњe oд 55м.</w:t>
      </w:r>
      <w:r w:rsidRPr="00AD70D2">
        <w:rPr>
          <w:rFonts w:ascii="Arial" w:hAnsi="Arial" w:cs="Arial"/>
          <w:shd w:val="clear" w:color="auto" w:fill="23FF23"/>
          <w:lang w:val="sr-Cyrl-RS"/>
        </w:rPr>
        <w:t xml:space="preserve"> </w:t>
      </w:r>
    </w:p>
    <w:p w:rsidR="00804AAC" w:rsidRPr="00AD70D2" w:rsidRDefault="00804AAC" w:rsidP="006E5FD0">
      <w:pPr>
        <w:pStyle w:val="ListParagraph"/>
        <w:numPr>
          <w:ilvl w:val="0"/>
          <w:numId w:val="39"/>
        </w:numPr>
        <w:shd w:val="clear" w:color="auto" w:fill="FFFFFF"/>
        <w:suppressAutoHyphens/>
        <w:spacing w:before="0" w:after="0" w:line="240" w:lineRule="auto"/>
        <w:jc w:val="left"/>
        <w:rPr>
          <w:rFonts w:ascii="Arial" w:hAnsi="Arial" w:cs="Arial"/>
          <w:lang w:val="sr-Cyrl-RS"/>
        </w:rPr>
      </w:pPr>
      <w:r w:rsidRPr="00AD70D2">
        <w:rPr>
          <w:rFonts w:ascii="Arial" w:hAnsi="Arial" w:cs="Arial"/>
          <w:lang w:val="sr-Cyrl-RS"/>
        </w:rPr>
        <w:t>Све остале грађевинске радове неопходне за правилан рад Система</w:t>
      </w:r>
    </w:p>
    <w:p w:rsidR="00804AAC" w:rsidRPr="00AD70D2" w:rsidRDefault="00804AAC" w:rsidP="006E5FD0">
      <w:pPr>
        <w:pStyle w:val="ListParagraph"/>
        <w:numPr>
          <w:ilvl w:val="0"/>
          <w:numId w:val="39"/>
        </w:numPr>
        <w:shd w:val="clear" w:color="auto" w:fill="FFFFFF"/>
        <w:suppressAutoHyphens/>
        <w:spacing w:before="0" w:after="0" w:line="240" w:lineRule="auto"/>
        <w:jc w:val="left"/>
        <w:rPr>
          <w:rFonts w:ascii="Arial" w:hAnsi="Arial" w:cs="Arial"/>
        </w:rPr>
      </w:pPr>
      <w:r w:rsidRPr="00AD70D2">
        <w:rPr>
          <w:rFonts w:ascii="Arial" w:hAnsi="Arial" w:cs="Arial"/>
          <w:lang w:val="sr-Cyrl-RS"/>
        </w:rPr>
        <w:t xml:space="preserve">Испоруку и уградњу мерног контејнера са обезбеђењем одговарајућих амбијенталних услова за правилан рад опреме унутар контејнера. </w:t>
      </w:r>
      <w:r w:rsidRPr="00AD70D2">
        <w:rPr>
          <w:rFonts w:ascii="Arial" w:hAnsi="Arial" w:cs="Arial"/>
          <w:shd w:val="clear" w:color="auto" w:fill="FFFFFF"/>
          <w:lang w:val="sr-Cyrl-RS"/>
        </w:rPr>
        <w:t xml:space="preserve">Eвeнтуaлнe дoзвoлe oбeзбeђуje </w:t>
      </w:r>
      <w:r w:rsidR="006F25FD" w:rsidRPr="00AD70D2">
        <w:rPr>
          <w:rFonts w:ascii="Arial" w:hAnsi="Arial" w:cs="Arial"/>
          <w:shd w:val="clear" w:color="auto" w:fill="FFFFFF"/>
          <w:lang w:val="sr-Cyrl-RS"/>
        </w:rPr>
        <w:t>Пружаоц услуге</w:t>
      </w:r>
      <w:r w:rsidRPr="00AD70D2">
        <w:rPr>
          <w:rFonts w:ascii="Arial" w:hAnsi="Arial" w:cs="Arial"/>
          <w:shd w:val="clear" w:color="auto" w:fill="FFFFFF"/>
          <w:lang w:val="sr-Cyrl-RS"/>
        </w:rPr>
        <w:t>.</w:t>
      </w:r>
    </w:p>
    <w:p w:rsidR="00804AAC" w:rsidRPr="00AD70D2" w:rsidRDefault="00804AAC" w:rsidP="00804AAC">
      <w:pPr>
        <w:pStyle w:val="ListParagraph"/>
        <w:shd w:val="clear" w:color="auto" w:fill="FFFFFF"/>
        <w:spacing w:after="0" w:line="240" w:lineRule="auto"/>
        <w:ind w:left="0"/>
        <w:jc w:val="left"/>
        <w:rPr>
          <w:rFonts w:ascii="Arial" w:hAnsi="Arial" w:cs="Arial"/>
        </w:rPr>
      </w:pPr>
    </w:p>
    <w:p w:rsidR="00804AAC" w:rsidRPr="00AD70D2" w:rsidRDefault="00804AAC" w:rsidP="006E5FD0">
      <w:pPr>
        <w:pStyle w:val="ListParagraph"/>
        <w:numPr>
          <w:ilvl w:val="0"/>
          <w:numId w:val="39"/>
        </w:numPr>
        <w:shd w:val="clear" w:color="auto" w:fill="FFFFFF"/>
        <w:suppressAutoHyphens/>
        <w:spacing w:before="0" w:after="0" w:line="240" w:lineRule="auto"/>
        <w:jc w:val="left"/>
        <w:rPr>
          <w:rFonts w:ascii="Arial" w:hAnsi="Arial" w:cs="Arial"/>
          <w:lang w:val="sr-Cyrl-RS"/>
        </w:rPr>
      </w:pPr>
      <w:r w:rsidRPr="00AD70D2">
        <w:rPr>
          <w:rFonts w:ascii="Arial" w:hAnsi="Arial" w:cs="Arial"/>
          <w:shd w:val="clear" w:color="auto" w:fill="FFFFFF"/>
          <w:lang w:val="sr-Cyrl-RS"/>
        </w:rPr>
        <w:t>Зaмeнa пoстojeћих дрвeних прaгoвa бeтoнским (50м) je oбaвeзa Извршиoцa.</w:t>
      </w:r>
    </w:p>
    <w:p w:rsidR="00804AAC" w:rsidRPr="00AD70D2" w:rsidRDefault="00804AAC" w:rsidP="006E5FD0">
      <w:pPr>
        <w:pStyle w:val="ListParagraph"/>
        <w:numPr>
          <w:ilvl w:val="0"/>
          <w:numId w:val="35"/>
        </w:numPr>
        <w:tabs>
          <w:tab w:val="clear" w:pos="1080"/>
          <w:tab w:val="num" w:pos="0"/>
        </w:tabs>
        <w:suppressAutoHyphens/>
        <w:spacing w:before="0" w:after="0" w:line="240" w:lineRule="auto"/>
        <w:ind w:left="780" w:hanging="360"/>
        <w:jc w:val="left"/>
        <w:rPr>
          <w:rFonts w:ascii="Arial" w:hAnsi="Arial" w:cs="Arial"/>
          <w:lang w:val="sr-Cyrl-RS"/>
        </w:rPr>
      </w:pPr>
      <w:r w:rsidRPr="00AD70D2">
        <w:rPr>
          <w:rFonts w:ascii="Arial" w:hAnsi="Arial" w:cs="Arial"/>
          <w:lang w:val="sr-Cyrl-RS"/>
        </w:rPr>
        <w:t xml:space="preserve">Техничка документација Жел.система за динамичко мерење мора да садржи </w:t>
      </w:r>
      <w:r w:rsidRPr="00AD70D2">
        <w:rPr>
          <w:rFonts w:ascii="Arial" w:hAnsi="Arial" w:cs="Arial"/>
          <w:shd w:val="clear" w:color="auto" w:fill="FFFFFF"/>
          <w:lang w:val="sr-Cyrl-RS"/>
        </w:rPr>
        <w:t xml:space="preserve">документацију: </w:t>
      </w:r>
    </w:p>
    <w:p w:rsidR="00804AAC" w:rsidRPr="00AD70D2" w:rsidRDefault="00804AAC" w:rsidP="00804AAC">
      <w:pPr>
        <w:pStyle w:val="ListParagraph"/>
        <w:jc w:val="left"/>
        <w:rPr>
          <w:rFonts w:ascii="Arial" w:hAnsi="Arial" w:cs="Arial"/>
          <w:lang w:val="sr-Cyrl-RS"/>
        </w:rPr>
      </w:pPr>
    </w:p>
    <w:p w:rsidR="00804AAC" w:rsidRPr="00AD70D2" w:rsidRDefault="00804AAC" w:rsidP="006E5FD0">
      <w:pPr>
        <w:pStyle w:val="ListParagraph"/>
        <w:numPr>
          <w:ilvl w:val="0"/>
          <w:numId w:val="40"/>
        </w:numPr>
        <w:suppressAutoHyphens/>
        <w:spacing w:before="0" w:after="0" w:line="240" w:lineRule="auto"/>
        <w:jc w:val="left"/>
        <w:rPr>
          <w:rFonts w:ascii="Arial" w:hAnsi="Arial" w:cs="Arial"/>
          <w:lang w:val="sr-Cyrl-RS"/>
        </w:rPr>
      </w:pPr>
      <w:r w:rsidRPr="00AD70D2">
        <w:rPr>
          <w:rFonts w:ascii="Arial" w:hAnsi="Arial" w:cs="Arial"/>
          <w:lang w:val="sr-Cyrl-RS"/>
        </w:rPr>
        <w:t>Грађевинског дела</w:t>
      </w:r>
    </w:p>
    <w:p w:rsidR="00804AAC" w:rsidRPr="00AD70D2" w:rsidRDefault="00804AAC" w:rsidP="006E5FD0">
      <w:pPr>
        <w:pStyle w:val="ListParagraph"/>
        <w:numPr>
          <w:ilvl w:val="0"/>
          <w:numId w:val="40"/>
        </w:numPr>
        <w:suppressAutoHyphens/>
        <w:spacing w:before="0" w:after="0" w:line="240" w:lineRule="auto"/>
        <w:jc w:val="left"/>
        <w:rPr>
          <w:rFonts w:ascii="Arial" w:hAnsi="Arial" w:cs="Arial"/>
          <w:shd w:val="clear" w:color="auto" w:fill="23FF23"/>
          <w:lang w:val="sr-Cyrl-RS"/>
        </w:rPr>
      </w:pPr>
      <w:r w:rsidRPr="00AD70D2">
        <w:rPr>
          <w:rFonts w:ascii="Arial" w:hAnsi="Arial" w:cs="Arial"/>
          <w:lang w:val="sr-Cyrl-RS"/>
        </w:rPr>
        <w:t>Електро дела</w:t>
      </w:r>
    </w:p>
    <w:p w:rsidR="00804AAC" w:rsidRPr="00AD70D2" w:rsidRDefault="00804AAC" w:rsidP="00804AAC">
      <w:pPr>
        <w:pStyle w:val="ListParagraph"/>
        <w:spacing w:after="0" w:line="240" w:lineRule="auto"/>
        <w:ind w:left="0"/>
        <w:jc w:val="left"/>
        <w:rPr>
          <w:rFonts w:ascii="Arial" w:hAnsi="Arial" w:cs="Arial"/>
          <w:lang w:val="sr-Cyrl-RS"/>
        </w:rPr>
      </w:pPr>
    </w:p>
    <w:p w:rsidR="00804AAC" w:rsidRPr="00AD70D2" w:rsidRDefault="00804AAC" w:rsidP="00804AAC">
      <w:pPr>
        <w:jc w:val="left"/>
        <w:rPr>
          <w:rFonts w:cs="Arial"/>
          <w:lang w:val="sr-Cyrl-RS"/>
        </w:rPr>
      </w:pPr>
      <w:r w:rsidRPr="00AD70D2">
        <w:rPr>
          <w:rFonts w:cs="Arial"/>
          <w:b/>
          <w:lang w:val="sr-Cyrl-RS"/>
        </w:rPr>
        <w:lastRenderedPageBreak/>
        <w:t>Посебни захтеви наручиоца :</w:t>
      </w:r>
    </w:p>
    <w:p w:rsidR="00804AAC" w:rsidRPr="00AD70D2" w:rsidRDefault="00804AAC" w:rsidP="00804AAC">
      <w:pPr>
        <w:pStyle w:val="ListParagraph"/>
        <w:spacing w:after="0" w:line="240" w:lineRule="auto"/>
        <w:ind w:left="780"/>
        <w:jc w:val="left"/>
        <w:rPr>
          <w:rFonts w:ascii="Arial" w:hAnsi="Arial" w:cs="Arial"/>
          <w:lang w:val="sr-Cyrl-RS"/>
        </w:rPr>
      </w:pPr>
    </w:p>
    <w:p w:rsidR="00804AAC" w:rsidRPr="00AD70D2" w:rsidRDefault="00804AAC" w:rsidP="006E5FD0">
      <w:pPr>
        <w:pStyle w:val="ListParagraph"/>
        <w:numPr>
          <w:ilvl w:val="1"/>
          <w:numId w:val="38"/>
        </w:numPr>
        <w:tabs>
          <w:tab w:val="clear" w:pos="780"/>
          <w:tab w:val="num" w:pos="0"/>
        </w:tabs>
        <w:suppressAutoHyphens/>
        <w:spacing w:before="0" w:after="0" w:line="240" w:lineRule="auto"/>
        <w:ind w:left="1364" w:hanging="360"/>
        <w:jc w:val="left"/>
        <w:rPr>
          <w:rFonts w:ascii="Arial" w:hAnsi="Arial" w:cs="Arial"/>
          <w:shd w:val="clear" w:color="auto" w:fill="23FF23"/>
          <w:lang w:val="sr-Cyrl-RS"/>
        </w:rPr>
      </w:pPr>
      <w:r w:rsidRPr="00AD70D2">
        <w:rPr>
          <w:rFonts w:ascii="Arial" w:hAnsi="Arial" w:cs="Arial"/>
          <w:lang w:val="sr-Cyrl-RS"/>
        </w:rPr>
        <w:t>Систем мора испуњавати услове  „обрачунског мерења“ сагласно законским и другим одредбама Републике Србије</w:t>
      </w:r>
    </w:p>
    <w:p w:rsidR="00804AAC" w:rsidRPr="00AD70D2" w:rsidRDefault="00804AAC" w:rsidP="006E5FD0">
      <w:pPr>
        <w:pStyle w:val="ListParagraph"/>
        <w:numPr>
          <w:ilvl w:val="1"/>
          <w:numId w:val="38"/>
        </w:numPr>
        <w:shd w:val="clear" w:color="auto" w:fill="FFFFFF"/>
        <w:tabs>
          <w:tab w:val="clear" w:pos="780"/>
          <w:tab w:val="num" w:pos="0"/>
        </w:tabs>
        <w:suppressAutoHyphens/>
        <w:spacing w:before="0" w:after="0" w:line="240" w:lineRule="auto"/>
        <w:ind w:left="1364" w:hanging="360"/>
        <w:jc w:val="left"/>
        <w:rPr>
          <w:rFonts w:ascii="Arial" w:hAnsi="Arial" w:cs="Arial"/>
          <w:lang w:val="sr-Cyrl-RS"/>
        </w:rPr>
      </w:pPr>
      <w:r w:rsidRPr="00AD70D2">
        <w:rPr>
          <w:rFonts w:ascii="Arial" w:hAnsi="Arial" w:cs="Arial"/>
          <w:shd w:val="clear" w:color="auto" w:fill="FFFFFF"/>
          <w:lang w:val="sr-Cyrl-RS"/>
        </w:rPr>
        <w:t>Кaлибрaциja и Вeрификaциja прeмa вaжeћим прoписимa Дирeкциje зa Meрe нa стaтaичкoj вaги</w:t>
      </w:r>
    </w:p>
    <w:p w:rsidR="00804AAC" w:rsidRPr="00AD70D2" w:rsidRDefault="006F25FD" w:rsidP="006E5FD0">
      <w:pPr>
        <w:pStyle w:val="ListParagraph"/>
        <w:numPr>
          <w:ilvl w:val="1"/>
          <w:numId w:val="38"/>
        </w:numPr>
        <w:tabs>
          <w:tab w:val="clear" w:pos="780"/>
          <w:tab w:val="num" w:pos="0"/>
        </w:tabs>
        <w:suppressAutoHyphens/>
        <w:spacing w:before="0" w:after="0" w:line="240" w:lineRule="auto"/>
        <w:ind w:left="1364" w:hanging="360"/>
        <w:jc w:val="left"/>
        <w:rPr>
          <w:rFonts w:ascii="Arial" w:hAnsi="Arial" w:cs="Arial"/>
          <w:lang w:val="sr-Cyrl-RS"/>
        </w:rPr>
      </w:pPr>
      <w:r w:rsidRPr="00AD70D2">
        <w:rPr>
          <w:rFonts w:ascii="Arial" w:hAnsi="Arial" w:cs="Arial"/>
          <w:shd w:val="clear" w:color="auto" w:fill="FFFFFF"/>
          <w:lang w:val="sr-Cyrl-RS"/>
        </w:rPr>
        <w:t>Пружаоц услуге</w:t>
      </w:r>
      <w:r w:rsidR="00804AAC" w:rsidRPr="00AD70D2">
        <w:rPr>
          <w:rFonts w:ascii="Arial" w:hAnsi="Arial" w:cs="Arial"/>
          <w:lang w:val="sr-Cyrl-RS"/>
        </w:rPr>
        <w:t xml:space="preserve"> је обавезан да изврши пуштање у</w:t>
      </w:r>
      <w:r w:rsidR="00804AAC" w:rsidRPr="00AD70D2">
        <w:rPr>
          <w:rFonts w:ascii="Arial" w:hAnsi="Arial" w:cs="Arial"/>
        </w:rPr>
        <w:t xml:space="preserve"> </w:t>
      </w:r>
      <w:r w:rsidR="00804AAC" w:rsidRPr="00AD70D2">
        <w:rPr>
          <w:rFonts w:ascii="Arial" w:hAnsi="Arial" w:cs="Arial"/>
          <w:lang w:val="sr-Cyrl-RS"/>
        </w:rPr>
        <w:t xml:space="preserve">рад система након извршене уградње и да докаже параметре Система </w:t>
      </w:r>
    </w:p>
    <w:p w:rsidR="00804AAC" w:rsidRPr="00AD70D2" w:rsidRDefault="00804AAC" w:rsidP="006E5FD0">
      <w:pPr>
        <w:pStyle w:val="ListParagraph"/>
        <w:numPr>
          <w:ilvl w:val="1"/>
          <w:numId w:val="38"/>
        </w:numPr>
        <w:tabs>
          <w:tab w:val="clear" w:pos="780"/>
          <w:tab w:val="num" w:pos="0"/>
        </w:tabs>
        <w:suppressAutoHyphens/>
        <w:spacing w:before="0" w:after="0" w:line="240" w:lineRule="auto"/>
        <w:ind w:left="1364" w:hanging="360"/>
        <w:jc w:val="left"/>
        <w:rPr>
          <w:rFonts w:ascii="Arial" w:hAnsi="Arial" w:cs="Arial"/>
          <w:lang w:val="sr-Cyrl-RS"/>
        </w:rPr>
      </w:pPr>
      <w:r w:rsidRPr="00AD70D2">
        <w:rPr>
          <w:rFonts w:ascii="Arial" w:hAnsi="Arial" w:cs="Arial"/>
          <w:lang w:val="sr-Cyrl-RS"/>
        </w:rPr>
        <w:t xml:space="preserve">Систем треба фунционисати у условима спољњих температура средине које се крећу у опсегу од  </w:t>
      </w:r>
      <w:r w:rsidRPr="00AD70D2">
        <w:rPr>
          <w:rFonts w:ascii="Arial" w:hAnsi="Arial" w:cs="Arial"/>
          <w:b/>
          <w:lang w:val="sr-Cyrl-RS"/>
        </w:rPr>
        <w:t>-</w:t>
      </w:r>
      <w:r w:rsidRPr="00AD70D2">
        <w:rPr>
          <w:rFonts w:ascii="Arial" w:hAnsi="Arial" w:cs="Arial"/>
          <w:lang w:val="sr-Cyrl-RS"/>
        </w:rPr>
        <w:t xml:space="preserve"> 30 до </w:t>
      </w:r>
      <w:r w:rsidRPr="00AD70D2">
        <w:rPr>
          <w:rFonts w:ascii="Arial" w:hAnsi="Arial" w:cs="Arial"/>
          <w:b/>
          <w:lang w:val="sr-Cyrl-RS"/>
        </w:rPr>
        <w:t>+</w:t>
      </w:r>
      <w:r w:rsidR="006F25FD" w:rsidRPr="00AD70D2">
        <w:rPr>
          <w:rFonts w:ascii="Arial" w:hAnsi="Arial" w:cs="Arial"/>
          <w:lang w:val="sr-Cyrl-RS"/>
        </w:rPr>
        <w:t>45  °</w:t>
      </w:r>
      <w:r w:rsidRPr="00AD70D2">
        <w:rPr>
          <w:rFonts w:ascii="Arial" w:hAnsi="Arial" w:cs="Arial"/>
          <w:lang w:val="sr-Cyrl-RS"/>
        </w:rPr>
        <w:t xml:space="preserve">С </w:t>
      </w:r>
    </w:p>
    <w:p w:rsidR="00804AAC" w:rsidRPr="00AD70D2" w:rsidRDefault="00804AAC" w:rsidP="006E5FD0">
      <w:pPr>
        <w:pStyle w:val="ListParagraph"/>
        <w:numPr>
          <w:ilvl w:val="1"/>
          <w:numId w:val="38"/>
        </w:numPr>
        <w:tabs>
          <w:tab w:val="clear" w:pos="780"/>
          <w:tab w:val="num" w:pos="0"/>
        </w:tabs>
        <w:suppressAutoHyphens/>
        <w:spacing w:before="0" w:after="0" w:line="240" w:lineRule="auto"/>
        <w:ind w:left="1364" w:hanging="360"/>
        <w:jc w:val="left"/>
        <w:rPr>
          <w:rFonts w:ascii="Arial" w:hAnsi="Arial" w:cs="Arial"/>
          <w:lang w:val="sr-Cyrl-RS"/>
        </w:rPr>
      </w:pPr>
      <w:r w:rsidRPr="00AD70D2">
        <w:rPr>
          <w:rFonts w:ascii="Arial" w:hAnsi="Arial" w:cs="Arial"/>
          <w:lang w:val="sr-Cyrl-RS"/>
        </w:rPr>
        <w:t xml:space="preserve">Систем треба да функционише без посаде - оператера </w:t>
      </w:r>
    </w:p>
    <w:p w:rsidR="00804AAC" w:rsidRPr="00AD70D2" w:rsidRDefault="00804AAC" w:rsidP="006E5FD0">
      <w:pPr>
        <w:pStyle w:val="ListParagraph"/>
        <w:numPr>
          <w:ilvl w:val="1"/>
          <w:numId w:val="38"/>
        </w:numPr>
        <w:tabs>
          <w:tab w:val="clear" w:pos="780"/>
          <w:tab w:val="num" w:pos="0"/>
        </w:tabs>
        <w:suppressAutoHyphens/>
        <w:spacing w:before="0" w:after="0" w:line="240" w:lineRule="auto"/>
        <w:ind w:left="1364" w:hanging="360"/>
        <w:jc w:val="left"/>
        <w:rPr>
          <w:rFonts w:ascii="Arial" w:hAnsi="Arial" w:cs="Arial"/>
          <w:lang w:val="sr-Cyrl-RS"/>
        </w:rPr>
      </w:pPr>
      <w:r w:rsidRPr="00AD70D2">
        <w:rPr>
          <w:rFonts w:ascii="Arial" w:hAnsi="Arial" w:cs="Arial"/>
          <w:lang w:val="sr-Cyrl-RS"/>
        </w:rPr>
        <w:t xml:space="preserve">За Систем  мора постојати овлашћени сервис у Србији </w:t>
      </w:r>
    </w:p>
    <w:p w:rsidR="00804AAC" w:rsidRPr="00AD70D2" w:rsidRDefault="00500D05" w:rsidP="006E5FD0">
      <w:pPr>
        <w:pStyle w:val="ListParagraph"/>
        <w:numPr>
          <w:ilvl w:val="1"/>
          <w:numId w:val="38"/>
        </w:numPr>
        <w:tabs>
          <w:tab w:val="clear" w:pos="780"/>
          <w:tab w:val="num" w:pos="0"/>
        </w:tabs>
        <w:suppressAutoHyphens/>
        <w:spacing w:before="0" w:after="0" w:line="240" w:lineRule="auto"/>
        <w:ind w:left="1364" w:hanging="360"/>
        <w:jc w:val="left"/>
        <w:rPr>
          <w:rFonts w:ascii="Arial" w:hAnsi="Arial" w:cs="Arial"/>
          <w:b/>
          <w:lang w:val="sr-Cyrl-CS"/>
        </w:rPr>
      </w:pPr>
      <w:r w:rsidRPr="00AD70D2">
        <w:rPr>
          <w:rFonts w:ascii="Arial" w:hAnsi="Arial" w:cs="Arial"/>
          <w:shd w:val="clear" w:color="auto" w:fill="FFFFFF"/>
          <w:lang w:val="sr-Cyrl-RS"/>
        </w:rPr>
        <w:t xml:space="preserve">Пружаоц </w:t>
      </w:r>
      <w:r w:rsidR="006F25FD" w:rsidRPr="00AD70D2">
        <w:rPr>
          <w:rFonts w:ascii="Arial" w:hAnsi="Arial" w:cs="Arial"/>
          <w:shd w:val="clear" w:color="auto" w:fill="FFFFFF"/>
          <w:lang w:val="sr-Cyrl-RS"/>
        </w:rPr>
        <w:t xml:space="preserve"> услуге</w:t>
      </w:r>
      <w:r w:rsidR="00804AAC" w:rsidRPr="00AD70D2">
        <w:rPr>
          <w:rFonts w:ascii="Arial" w:hAnsi="Arial" w:cs="Arial"/>
          <w:lang w:val="sr-Cyrl-RS"/>
        </w:rPr>
        <w:t xml:space="preserve"> мора гарантовати снабдевеност тржишта Србије резервним деловима најкраће до 2023 године</w:t>
      </w:r>
    </w:p>
    <w:p w:rsidR="008A75F3" w:rsidRPr="00AD70D2" w:rsidRDefault="008A75F3" w:rsidP="006E5FD0">
      <w:pPr>
        <w:pStyle w:val="ListParagraph"/>
        <w:numPr>
          <w:ilvl w:val="1"/>
          <w:numId w:val="38"/>
        </w:numPr>
        <w:tabs>
          <w:tab w:val="clear" w:pos="780"/>
          <w:tab w:val="num" w:pos="0"/>
        </w:tabs>
        <w:suppressAutoHyphens/>
        <w:spacing w:before="0" w:after="0" w:line="240" w:lineRule="auto"/>
        <w:ind w:left="1364" w:hanging="360"/>
        <w:jc w:val="left"/>
        <w:rPr>
          <w:rFonts w:ascii="Arial" w:hAnsi="Arial" w:cs="Arial"/>
          <w:b/>
          <w:lang w:val="sr-Cyrl-CS"/>
        </w:rPr>
      </w:pPr>
      <w:r w:rsidRPr="00AD70D2">
        <w:rPr>
          <w:rFonts w:ascii="Arial" w:hAnsi="Arial" w:cs="Arial"/>
          <w:lang w:val="sr-Cyrl-RS"/>
        </w:rPr>
        <w:t xml:space="preserve">Пружаоц услуге је обавезан да одреди лице за кординацију са Корисником услуга у циљу решавања </w:t>
      </w:r>
      <w:r w:rsidR="003243F2" w:rsidRPr="00AD70D2">
        <w:rPr>
          <w:rFonts w:ascii="Arial" w:hAnsi="Arial" w:cs="Arial"/>
          <w:lang w:val="sr-Cyrl-RS"/>
        </w:rPr>
        <w:t>организационих и техничких проблема на лицу места.</w:t>
      </w:r>
    </w:p>
    <w:p w:rsidR="00717932" w:rsidRPr="00AD70D2" w:rsidRDefault="00717932" w:rsidP="006D07FE">
      <w:pPr>
        <w:tabs>
          <w:tab w:val="right" w:pos="10255"/>
        </w:tabs>
        <w:spacing w:before="0"/>
        <w:jc w:val="left"/>
        <w:rPr>
          <w:rFonts w:cs="Arial"/>
          <w:b/>
          <w:lang w:val="sr-Cyrl-RS"/>
        </w:rPr>
      </w:pPr>
    </w:p>
    <w:p w:rsidR="00717932" w:rsidRPr="00AD70D2" w:rsidRDefault="00717932" w:rsidP="006D07FE">
      <w:pPr>
        <w:tabs>
          <w:tab w:val="right" w:pos="10255"/>
        </w:tabs>
        <w:spacing w:before="0"/>
        <w:jc w:val="left"/>
        <w:rPr>
          <w:rFonts w:cs="Arial"/>
          <w:b/>
          <w:lang w:val="sr-Cyrl-RS"/>
        </w:rPr>
      </w:pPr>
    </w:p>
    <w:p w:rsidR="00717932" w:rsidRPr="00AD70D2" w:rsidRDefault="00717932" w:rsidP="006D07FE">
      <w:pPr>
        <w:tabs>
          <w:tab w:val="right" w:pos="10255"/>
        </w:tabs>
        <w:spacing w:before="0"/>
        <w:jc w:val="left"/>
        <w:rPr>
          <w:rFonts w:cs="Arial"/>
          <w:b/>
          <w:lang w:val="sr-Cyrl-RS"/>
        </w:rPr>
      </w:pPr>
    </w:p>
    <w:p w:rsidR="00717932" w:rsidRPr="00AD70D2" w:rsidRDefault="00717932" w:rsidP="006D07FE">
      <w:pPr>
        <w:tabs>
          <w:tab w:val="right" w:pos="10255"/>
        </w:tabs>
        <w:spacing w:before="0"/>
        <w:jc w:val="left"/>
        <w:rPr>
          <w:rFonts w:cs="Arial"/>
          <w:b/>
          <w:lang w:val="sr-Cyrl-RS"/>
        </w:rPr>
      </w:pPr>
    </w:p>
    <w:p w:rsidR="00717932" w:rsidRPr="00AD70D2" w:rsidRDefault="00717932" w:rsidP="006D07FE">
      <w:pPr>
        <w:tabs>
          <w:tab w:val="right" w:pos="10255"/>
        </w:tabs>
        <w:spacing w:before="0"/>
        <w:jc w:val="left"/>
        <w:rPr>
          <w:rFonts w:cs="Arial"/>
          <w:b/>
          <w:lang w:val="sr-Cyrl-RS"/>
        </w:rPr>
      </w:pPr>
    </w:p>
    <w:p w:rsidR="00717932" w:rsidRPr="00AD70D2" w:rsidRDefault="00717932" w:rsidP="006D07FE">
      <w:pPr>
        <w:tabs>
          <w:tab w:val="right" w:pos="10255"/>
        </w:tabs>
        <w:spacing w:before="0"/>
        <w:jc w:val="left"/>
        <w:rPr>
          <w:rFonts w:cs="Arial"/>
          <w:b/>
          <w:lang w:val="sr-Cyrl-RS"/>
        </w:rPr>
      </w:pPr>
    </w:p>
    <w:p w:rsidR="00717932" w:rsidRPr="00AD70D2" w:rsidRDefault="00717932" w:rsidP="006D07FE">
      <w:pPr>
        <w:tabs>
          <w:tab w:val="right" w:pos="10255"/>
        </w:tabs>
        <w:spacing w:before="0"/>
        <w:jc w:val="left"/>
        <w:rPr>
          <w:rFonts w:cs="Arial"/>
          <w:b/>
          <w:lang w:val="sr-Cyrl-RS"/>
        </w:rPr>
      </w:pPr>
    </w:p>
    <w:p w:rsidR="00717932" w:rsidRPr="00AD70D2" w:rsidRDefault="00717932" w:rsidP="006D07FE">
      <w:pPr>
        <w:tabs>
          <w:tab w:val="right" w:pos="10255"/>
        </w:tabs>
        <w:spacing w:before="0"/>
        <w:jc w:val="left"/>
        <w:rPr>
          <w:rFonts w:cs="Arial"/>
          <w:b/>
          <w:lang w:val="sr-Cyrl-RS"/>
        </w:rPr>
      </w:pPr>
    </w:p>
    <w:p w:rsidR="00717932" w:rsidRPr="00AD70D2" w:rsidRDefault="00717932" w:rsidP="006D07FE">
      <w:pPr>
        <w:tabs>
          <w:tab w:val="right" w:pos="10255"/>
        </w:tabs>
        <w:spacing w:before="0"/>
        <w:jc w:val="left"/>
        <w:rPr>
          <w:rFonts w:cs="Arial"/>
          <w:b/>
          <w:lang w:val="sr-Cyrl-RS"/>
        </w:rPr>
      </w:pPr>
    </w:p>
    <w:p w:rsidR="00717932" w:rsidRPr="00AD70D2" w:rsidRDefault="00717932" w:rsidP="006D07FE">
      <w:pPr>
        <w:tabs>
          <w:tab w:val="right" w:pos="10255"/>
        </w:tabs>
        <w:spacing w:before="0"/>
        <w:jc w:val="left"/>
        <w:rPr>
          <w:rFonts w:cs="Arial"/>
          <w:b/>
          <w:lang w:val="sr-Cyrl-RS"/>
        </w:rPr>
      </w:pPr>
    </w:p>
    <w:p w:rsidR="0083309D" w:rsidRPr="00AD70D2" w:rsidRDefault="0083309D" w:rsidP="006D07FE">
      <w:pPr>
        <w:tabs>
          <w:tab w:val="right" w:pos="10255"/>
        </w:tabs>
        <w:spacing w:before="0"/>
        <w:jc w:val="left"/>
        <w:rPr>
          <w:rFonts w:cs="Arial"/>
          <w:b/>
          <w:lang w:val="sr-Cyrl-RS"/>
        </w:rPr>
      </w:pPr>
    </w:p>
    <w:p w:rsidR="0083309D" w:rsidRPr="00AD70D2" w:rsidRDefault="0083309D" w:rsidP="006D07FE">
      <w:pPr>
        <w:tabs>
          <w:tab w:val="right" w:pos="10255"/>
        </w:tabs>
        <w:spacing w:before="0"/>
        <w:jc w:val="left"/>
        <w:rPr>
          <w:rFonts w:cs="Arial"/>
          <w:b/>
          <w:lang w:val="sr-Cyrl-RS"/>
        </w:rPr>
      </w:pPr>
    </w:p>
    <w:p w:rsidR="0083309D" w:rsidRPr="00AD70D2" w:rsidRDefault="0083309D" w:rsidP="006D07FE">
      <w:pPr>
        <w:tabs>
          <w:tab w:val="right" w:pos="10255"/>
        </w:tabs>
        <w:spacing w:before="0"/>
        <w:jc w:val="left"/>
        <w:rPr>
          <w:rFonts w:cs="Arial"/>
          <w:b/>
          <w:lang w:val="sr-Cyrl-RS"/>
        </w:rPr>
      </w:pPr>
    </w:p>
    <w:p w:rsidR="0083309D" w:rsidRPr="00AD70D2" w:rsidRDefault="0083309D" w:rsidP="006D07FE">
      <w:pPr>
        <w:tabs>
          <w:tab w:val="right" w:pos="10255"/>
        </w:tabs>
        <w:spacing w:before="0"/>
        <w:jc w:val="left"/>
        <w:rPr>
          <w:rFonts w:cs="Arial"/>
          <w:b/>
          <w:lang w:val="sr-Cyrl-RS"/>
        </w:rPr>
      </w:pPr>
    </w:p>
    <w:p w:rsidR="0083309D" w:rsidRPr="00AD70D2" w:rsidRDefault="0083309D" w:rsidP="006D07FE">
      <w:pPr>
        <w:tabs>
          <w:tab w:val="right" w:pos="10255"/>
        </w:tabs>
        <w:spacing w:before="0"/>
        <w:jc w:val="left"/>
        <w:rPr>
          <w:rFonts w:cs="Arial"/>
          <w:b/>
          <w:lang w:val="sr-Cyrl-RS"/>
        </w:rPr>
      </w:pPr>
    </w:p>
    <w:p w:rsidR="0083309D" w:rsidRPr="00AD70D2" w:rsidRDefault="0083309D" w:rsidP="006D07FE">
      <w:pPr>
        <w:tabs>
          <w:tab w:val="right" w:pos="10255"/>
        </w:tabs>
        <w:spacing w:before="0"/>
        <w:jc w:val="left"/>
        <w:rPr>
          <w:rFonts w:cs="Arial"/>
          <w:b/>
          <w:lang w:val="sr-Cyrl-RS"/>
        </w:rPr>
      </w:pPr>
    </w:p>
    <w:p w:rsidR="0083309D" w:rsidRPr="00AD70D2" w:rsidRDefault="0083309D" w:rsidP="006D07FE">
      <w:pPr>
        <w:tabs>
          <w:tab w:val="right" w:pos="10255"/>
        </w:tabs>
        <w:spacing w:before="0"/>
        <w:jc w:val="left"/>
        <w:rPr>
          <w:rFonts w:cs="Arial"/>
          <w:b/>
          <w:lang w:val="sr-Cyrl-RS"/>
        </w:rPr>
      </w:pPr>
    </w:p>
    <w:p w:rsidR="0083309D" w:rsidRPr="00AD70D2" w:rsidRDefault="0083309D" w:rsidP="006D07FE">
      <w:pPr>
        <w:tabs>
          <w:tab w:val="right" w:pos="10255"/>
        </w:tabs>
        <w:spacing w:before="0"/>
        <w:jc w:val="left"/>
        <w:rPr>
          <w:rFonts w:cs="Arial"/>
          <w:b/>
          <w:lang w:val="sr-Cyrl-RS"/>
        </w:rPr>
      </w:pPr>
    </w:p>
    <w:p w:rsidR="0083309D" w:rsidRPr="00AD70D2" w:rsidRDefault="0083309D" w:rsidP="006D07FE">
      <w:pPr>
        <w:tabs>
          <w:tab w:val="right" w:pos="10255"/>
        </w:tabs>
        <w:spacing w:before="0"/>
        <w:jc w:val="left"/>
        <w:rPr>
          <w:rFonts w:cs="Arial"/>
          <w:b/>
          <w:lang w:val="sr-Cyrl-RS"/>
        </w:rPr>
      </w:pPr>
    </w:p>
    <w:p w:rsidR="0083309D" w:rsidRPr="00AD70D2" w:rsidRDefault="0083309D" w:rsidP="006D07FE">
      <w:pPr>
        <w:tabs>
          <w:tab w:val="right" w:pos="10255"/>
        </w:tabs>
        <w:spacing w:before="0"/>
        <w:jc w:val="left"/>
        <w:rPr>
          <w:rFonts w:cs="Arial"/>
          <w:b/>
          <w:lang w:val="sr-Cyrl-RS"/>
        </w:rPr>
      </w:pPr>
    </w:p>
    <w:p w:rsidR="0083309D" w:rsidRPr="00AD70D2" w:rsidRDefault="0083309D" w:rsidP="006D07FE">
      <w:pPr>
        <w:tabs>
          <w:tab w:val="right" w:pos="10255"/>
        </w:tabs>
        <w:spacing w:before="0"/>
        <w:jc w:val="left"/>
        <w:rPr>
          <w:rFonts w:cs="Arial"/>
          <w:b/>
          <w:lang w:val="sr-Cyrl-RS"/>
        </w:rPr>
      </w:pPr>
    </w:p>
    <w:p w:rsidR="0083309D" w:rsidRPr="00AD70D2" w:rsidRDefault="0083309D" w:rsidP="006D07FE">
      <w:pPr>
        <w:tabs>
          <w:tab w:val="right" w:pos="10255"/>
        </w:tabs>
        <w:spacing w:before="0"/>
        <w:jc w:val="left"/>
        <w:rPr>
          <w:rFonts w:cs="Arial"/>
          <w:b/>
          <w:lang w:val="sr-Cyrl-RS"/>
        </w:rPr>
      </w:pPr>
    </w:p>
    <w:p w:rsidR="0083309D" w:rsidRPr="00AD70D2" w:rsidRDefault="0083309D" w:rsidP="006D07FE">
      <w:pPr>
        <w:tabs>
          <w:tab w:val="right" w:pos="10255"/>
        </w:tabs>
        <w:spacing w:before="0"/>
        <w:jc w:val="left"/>
        <w:rPr>
          <w:rFonts w:cs="Arial"/>
          <w:b/>
          <w:lang w:val="sr-Cyrl-RS"/>
        </w:rPr>
      </w:pPr>
    </w:p>
    <w:p w:rsidR="0083309D" w:rsidRPr="00AD70D2" w:rsidRDefault="0083309D" w:rsidP="006D07FE">
      <w:pPr>
        <w:tabs>
          <w:tab w:val="right" w:pos="10255"/>
        </w:tabs>
        <w:spacing w:before="0"/>
        <w:jc w:val="left"/>
        <w:rPr>
          <w:rFonts w:cs="Arial"/>
          <w:b/>
          <w:lang w:val="sr-Cyrl-RS"/>
        </w:rPr>
      </w:pPr>
    </w:p>
    <w:p w:rsidR="0083309D" w:rsidRPr="00AD70D2" w:rsidRDefault="0083309D" w:rsidP="006D07FE">
      <w:pPr>
        <w:tabs>
          <w:tab w:val="right" w:pos="10255"/>
        </w:tabs>
        <w:spacing w:before="0"/>
        <w:jc w:val="left"/>
        <w:rPr>
          <w:rFonts w:cs="Arial"/>
          <w:b/>
          <w:lang w:val="sr-Cyrl-RS"/>
        </w:rPr>
      </w:pPr>
    </w:p>
    <w:p w:rsidR="0083309D" w:rsidRPr="00AD70D2" w:rsidRDefault="0083309D" w:rsidP="006D07FE">
      <w:pPr>
        <w:tabs>
          <w:tab w:val="right" w:pos="10255"/>
        </w:tabs>
        <w:spacing w:before="0"/>
        <w:jc w:val="left"/>
        <w:rPr>
          <w:rFonts w:cs="Arial"/>
          <w:b/>
          <w:lang w:val="sr-Cyrl-RS"/>
        </w:rPr>
      </w:pPr>
    </w:p>
    <w:p w:rsidR="0083309D" w:rsidRPr="00AD70D2" w:rsidRDefault="0083309D" w:rsidP="006D07FE">
      <w:pPr>
        <w:tabs>
          <w:tab w:val="right" w:pos="10255"/>
        </w:tabs>
        <w:spacing w:before="0"/>
        <w:jc w:val="left"/>
        <w:rPr>
          <w:rFonts w:cs="Arial"/>
          <w:b/>
          <w:lang w:val="sr-Cyrl-RS"/>
        </w:rPr>
      </w:pPr>
    </w:p>
    <w:p w:rsidR="0083309D" w:rsidRPr="00AD70D2" w:rsidRDefault="0083309D" w:rsidP="006D07FE">
      <w:pPr>
        <w:tabs>
          <w:tab w:val="right" w:pos="10255"/>
        </w:tabs>
        <w:spacing w:before="0"/>
        <w:jc w:val="left"/>
        <w:rPr>
          <w:rFonts w:cs="Arial"/>
          <w:b/>
          <w:lang w:val="sr-Cyrl-RS"/>
        </w:rPr>
      </w:pPr>
    </w:p>
    <w:p w:rsidR="0083309D" w:rsidRPr="00AD70D2" w:rsidRDefault="0083309D" w:rsidP="006D07FE">
      <w:pPr>
        <w:tabs>
          <w:tab w:val="right" w:pos="10255"/>
        </w:tabs>
        <w:spacing w:before="0"/>
        <w:jc w:val="left"/>
        <w:rPr>
          <w:rFonts w:cs="Arial"/>
          <w:b/>
          <w:lang w:val="sr-Cyrl-RS"/>
        </w:rPr>
      </w:pPr>
    </w:p>
    <w:p w:rsidR="0083309D" w:rsidRPr="00AD70D2" w:rsidRDefault="0083309D" w:rsidP="006D07FE">
      <w:pPr>
        <w:tabs>
          <w:tab w:val="right" w:pos="10255"/>
        </w:tabs>
        <w:spacing w:before="0"/>
        <w:jc w:val="left"/>
        <w:rPr>
          <w:rFonts w:cs="Arial"/>
          <w:b/>
          <w:lang w:val="sr-Cyrl-RS"/>
        </w:rPr>
      </w:pPr>
    </w:p>
    <w:p w:rsidR="0083309D" w:rsidRPr="00AD70D2" w:rsidRDefault="0083309D" w:rsidP="006D07FE">
      <w:pPr>
        <w:tabs>
          <w:tab w:val="right" w:pos="10255"/>
        </w:tabs>
        <w:spacing w:before="0"/>
        <w:jc w:val="left"/>
        <w:rPr>
          <w:rFonts w:cs="Arial"/>
          <w:b/>
          <w:lang w:val="sr-Cyrl-RS"/>
        </w:rPr>
      </w:pPr>
    </w:p>
    <w:p w:rsidR="0083309D" w:rsidRPr="00AD70D2" w:rsidRDefault="0083309D" w:rsidP="006D07FE">
      <w:pPr>
        <w:tabs>
          <w:tab w:val="right" w:pos="10255"/>
        </w:tabs>
        <w:spacing w:before="0"/>
        <w:jc w:val="left"/>
        <w:rPr>
          <w:rFonts w:cs="Arial"/>
          <w:b/>
          <w:lang w:val="sr-Cyrl-RS"/>
        </w:rPr>
      </w:pPr>
    </w:p>
    <w:p w:rsidR="0083309D" w:rsidRPr="00AD70D2" w:rsidRDefault="0083309D" w:rsidP="006D07FE">
      <w:pPr>
        <w:tabs>
          <w:tab w:val="right" w:pos="10255"/>
        </w:tabs>
        <w:spacing w:before="0"/>
        <w:jc w:val="left"/>
        <w:rPr>
          <w:rFonts w:cs="Arial"/>
          <w:b/>
          <w:lang w:val="sr-Cyrl-RS"/>
        </w:rPr>
      </w:pPr>
    </w:p>
    <w:p w:rsidR="0083309D" w:rsidRPr="00AD70D2" w:rsidRDefault="0083309D" w:rsidP="006D07FE">
      <w:pPr>
        <w:tabs>
          <w:tab w:val="right" w:pos="10255"/>
        </w:tabs>
        <w:spacing w:before="0"/>
        <w:jc w:val="left"/>
        <w:rPr>
          <w:rFonts w:cs="Arial"/>
          <w:b/>
          <w:lang w:val="sr-Cyrl-RS"/>
        </w:rPr>
      </w:pPr>
    </w:p>
    <w:p w:rsidR="0083309D" w:rsidRPr="00AD70D2" w:rsidRDefault="0083309D" w:rsidP="006D07FE">
      <w:pPr>
        <w:tabs>
          <w:tab w:val="right" w:pos="10255"/>
        </w:tabs>
        <w:spacing w:before="0"/>
        <w:jc w:val="left"/>
        <w:rPr>
          <w:rFonts w:cs="Arial"/>
          <w:b/>
          <w:lang w:val="sr-Cyrl-RS"/>
        </w:rPr>
      </w:pPr>
    </w:p>
    <w:p w:rsidR="0083309D" w:rsidRPr="00AD70D2" w:rsidRDefault="0083309D" w:rsidP="006D07FE">
      <w:pPr>
        <w:tabs>
          <w:tab w:val="right" w:pos="10255"/>
        </w:tabs>
        <w:spacing w:before="0"/>
        <w:jc w:val="left"/>
        <w:rPr>
          <w:rFonts w:cs="Arial"/>
          <w:b/>
          <w:lang w:val="sr-Cyrl-RS"/>
        </w:rPr>
      </w:pPr>
    </w:p>
    <w:p w:rsidR="0083309D" w:rsidRPr="00AD70D2" w:rsidRDefault="0083309D" w:rsidP="006D07FE">
      <w:pPr>
        <w:tabs>
          <w:tab w:val="right" w:pos="10255"/>
        </w:tabs>
        <w:spacing w:before="0"/>
        <w:jc w:val="left"/>
        <w:rPr>
          <w:rFonts w:cs="Arial"/>
          <w:b/>
          <w:lang w:val="sr-Cyrl-RS"/>
        </w:rPr>
      </w:pPr>
    </w:p>
    <w:p w:rsidR="006D07FE" w:rsidRPr="00AD70D2" w:rsidRDefault="006D07FE" w:rsidP="006D07FE">
      <w:pPr>
        <w:rPr>
          <w:rFonts w:cs="Arial"/>
          <w:b/>
          <w:iCs/>
          <w:lang w:val="sr-Cyrl-RS"/>
        </w:rPr>
      </w:pPr>
      <w:r w:rsidRPr="00AD70D2">
        <w:rPr>
          <w:rFonts w:cs="Arial"/>
          <w:b/>
          <w:iCs/>
          <w:lang w:val="sr-Cyrl-RS"/>
        </w:rPr>
        <w:lastRenderedPageBreak/>
        <w:t>3.2.</w:t>
      </w:r>
      <w:r w:rsidRPr="00AD70D2">
        <w:rPr>
          <w:rFonts w:cs="Arial"/>
        </w:rPr>
        <w:t xml:space="preserve"> </w:t>
      </w:r>
      <w:r w:rsidR="00717932" w:rsidRPr="00AD70D2">
        <w:rPr>
          <w:rFonts w:cs="Arial"/>
          <w:b/>
        </w:rPr>
        <w:t xml:space="preserve">Спецификација </w:t>
      </w:r>
      <w:r w:rsidR="00717932" w:rsidRPr="00AD70D2">
        <w:rPr>
          <w:rFonts w:cs="Arial"/>
          <w:b/>
          <w:lang w:val="sr-Cyrl-RS"/>
        </w:rPr>
        <w:t xml:space="preserve"> </w:t>
      </w:r>
      <w:r w:rsidR="00717932" w:rsidRPr="00AD70D2">
        <w:rPr>
          <w:rFonts w:cs="Arial"/>
          <w:b/>
        </w:rPr>
        <w:t>(ценовник</w:t>
      </w:r>
      <w:r w:rsidR="00717932" w:rsidRPr="00AD70D2">
        <w:rPr>
          <w:rFonts w:cs="Arial"/>
          <w:b/>
          <w:lang w:val="sr-Cyrl-RS"/>
        </w:rPr>
        <w:t xml:space="preserve"> </w:t>
      </w:r>
      <w:r w:rsidR="00500D05" w:rsidRPr="00AD70D2">
        <w:rPr>
          <w:rFonts w:cs="Arial"/>
          <w:b/>
          <w:lang w:val="sr-Cyrl-RS"/>
        </w:rPr>
        <w:t>–</w:t>
      </w:r>
      <w:r w:rsidR="00717932" w:rsidRPr="00AD70D2">
        <w:rPr>
          <w:rFonts w:cs="Arial"/>
          <w:b/>
          <w:lang w:val="sr-Cyrl-RS"/>
        </w:rPr>
        <w:t xml:space="preserve"> набавке</w:t>
      </w:r>
      <w:r w:rsidR="00717932" w:rsidRPr="00AD70D2">
        <w:rPr>
          <w:rFonts w:cs="Arial"/>
          <w:b/>
        </w:rPr>
        <w:t>)</w:t>
      </w:r>
      <w:r w:rsidR="00717932" w:rsidRPr="00AD70D2">
        <w:rPr>
          <w:rFonts w:cs="Arial"/>
          <w:b/>
          <w:lang w:val="sr-Cyrl-RS"/>
        </w:rPr>
        <w:t>:</w:t>
      </w:r>
    </w:p>
    <w:tbl>
      <w:tblPr>
        <w:tblW w:w="10944" w:type="dxa"/>
        <w:jc w:val="center"/>
        <w:tblInd w:w="-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82"/>
        <w:gridCol w:w="3988"/>
        <w:gridCol w:w="990"/>
        <w:gridCol w:w="720"/>
        <w:gridCol w:w="1080"/>
        <w:gridCol w:w="1198"/>
        <w:gridCol w:w="1142"/>
        <w:gridCol w:w="1044"/>
      </w:tblGrid>
      <w:tr w:rsidR="00AD70D2" w:rsidRPr="00AD70D2" w:rsidTr="007F30C6">
        <w:trPr>
          <w:trHeight w:val="762"/>
          <w:jc w:val="center"/>
        </w:trPr>
        <w:tc>
          <w:tcPr>
            <w:tcW w:w="782" w:type="dxa"/>
            <w:shd w:val="clear" w:color="auto" w:fill="E0E0E0"/>
            <w:vAlign w:val="center"/>
          </w:tcPr>
          <w:p w:rsidR="006D07FE" w:rsidRPr="00AD70D2" w:rsidRDefault="006D07FE" w:rsidP="006D07FE">
            <w:pPr>
              <w:spacing w:before="0"/>
              <w:jc w:val="left"/>
              <w:rPr>
                <w:rFonts w:cs="Arial"/>
                <w:lang w:val="sr-Cyrl-CS" w:eastAsia="hr-HR"/>
              </w:rPr>
            </w:pPr>
            <w:r w:rsidRPr="00AD70D2">
              <w:rPr>
                <w:rFonts w:cs="Arial"/>
                <w:lang w:val="sr-Cyrl-CS" w:eastAsia="hr-HR"/>
              </w:rPr>
              <w:t xml:space="preserve">Р. </w:t>
            </w:r>
            <w:r w:rsidR="00500D05" w:rsidRPr="00AD70D2">
              <w:rPr>
                <w:rFonts w:cs="Arial"/>
                <w:lang w:val="sr-Cyrl-CS" w:eastAsia="hr-HR"/>
              </w:rPr>
              <w:t>Б</w:t>
            </w:r>
            <w:r w:rsidRPr="00AD70D2">
              <w:rPr>
                <w:rFonts w:cs="Arial"/>
                <w:lang w:val="sr-Cyrl-CS" w:eastAsia="hr-HR"/>
              </w:rPr>
              <w:t>р.</w:t>
            </w:r>
          </w:p>
        </w:tc>
        <w:tc>
          <w:tcPr>
            <w:tcW w:w="3988" w:type="dxa"/>
            <w:shd w:val="clear" w:color="auto" w:fill="E0E0E0"/>
            <w:vAlign w:val="center"/>
          </w:tcPr>
          <w:p w:rsidR="006D07FE" w:rsidRPr="00AD70D2" w:rsidRDefault="006D07FE" w:rsidP="006D07FE">
            <w:pPr>
              <w:spacing w:before="0"/>
              <w:ind w:left="-44"/>
              <w:jc w:val="center"/>
              <w:rPr>
                <w:rFonts w:cs="Arial"/>
                <w:lang w:val="sr-Cyrl-RS" w:eastAsia="hr-HR"/>
              </w:rPr>
            </w:pPr>
            <w:r w:rsidRPr="00AD70D2">
              <w:rPr>
                <w:rFonts w:cs="Arial"/>
                <w:lang w:val="sr-Cyrl-CS" w:eastAsia="hr-HR"/>
              </w:rPr>
              <w:t>Предмет набавке услуге</w:t>
            </w:r>
          </w:p>
        </w:tc>
        <w:tc>
          <w:tcPr>
            <w:tcW w:w="990" w:type="dxa"/>
            <w:shd w:val="clear" w:color="auto" w:fill="E0E0E0"/>
            <w:vAlign w:val="center"/>
          </w:tcPr>
          <w:p w:rsidR="006D07FE" w:rsidRPr="00AD70D2" w:rsidRDefault="006D07FE" w:rsidP="006D07FE">
            <w:pPr>
              <w:spacing w:before="0"/>
              <w:jc w:val="center"/>
              <w:rPr>
                <w:rFonts w:cs="Arial"/>
                <w:lang w:val="sr-Cyrl-CS" w:eastAsia="hr-HR"/>
              </w:rPr>
            </w:pPr>
            <w:r w:rsidRPr="00AD70D2">
              <w:rPr>
                <w:rFonts w:cs="Arial"/>
                <w:lang w:val="sr-Cyrl-CS" w:eastAsia="hr-HR"/>
              </w:rPr>
              <w:t>Јед.</w:t>
            </w:r>
          </w:p>
          <w:p w:rsidR="006D07FE" w:rsidRPr="00AD70D2" w:rsidRDefault="00500D05" w:rsidP="006D07FE">
            <w:pPr>
              <w:spacing w:before="0"/>
              <w:jc w:val="center"/>
              <w:rPr>
                <w:rFonts w:cs="Arial"/>
                <w:lang w:val="sr-Cyrl-CS" w:eastAsia="hr-HR"/>
              </w:rPr>
            </w:pPr>
            <w:r w:rsidRPr="00AD70D2">
              <w:rPr>
                <w:rFonts w:cs="Arial"/>
                <w:lang w:val="sr-Cyrl-CS" w:eastAsia="hr-HR"/>
              </w:rPr>
              <w:t>М</w:t>
            </w:r>
            <w:r w:rsidR="006D07FE" w:rsidRPr="00AD70D2">
              <w:rPr>
                <w:rFonts w:cs="Arial"/>
                <w:lang w:val="sr-Cyrl-CS" w:eastAsia="hr-HR"/>
              </w:rPr>
              <w:t>ере</w:t>
            </w:r>
          </w:p>
        </w:tc>
        <w:tc>
          <w:tcPr>
            <w:tcW w:w="720" w:type="dxa"/>
            <w:shd w:val="clear" w:color="auto" w:fill="E0E0E0"/>
            <w:vAlign w:val="center"/>
          </w:tcPr>
          <w:p w:rsidR="006D07FE" w:rsidRPr="00AD70D2" w:rsidRDefault="006D07FE" w:rsidP="006D07FE">
            <w:pPr>
              <w:spacing w:before="0"/>
              <w:jc w:val="center"/>
              <w:rPr>
                <w:rFonts w:cs="Arial"/>
                <w:lang w:val="sr-Cyrl-CS" w:eastAsia="hr-HR"/>
              </w:rPr>
            </w:pPr>
            <w:r w:rsidRPr="00AD70D2">
              <w:rPr>
                <w:rFonts w:cs="Arial"/>
                <w:lang w:val="sr-Cyrl-CS" w:eastAsia="hr-HR"/>
              </w:rPr>
              <w:t>Кол.</w:t>
            </w:r>
          </w:p>
        </w:tc>
        <w:tc>
          <w:tcPr>
            <w:tcW w:w="1080" w:type="dxa"/>
            <w:shd w:val="clear" w:color="auto" w:fill="E0E0E0"/>
            <w:vAlign w:val="center"/>
          </w:tcPr>
          <w:p w:rsidR="006D07FE" w:rsidRPr="00AD70D2" w:rsidRDefault="006D07FE" w:rsidP="006D07FE">
            <w:pPr>
              <w:spacing w:before="0"/>
              <w:jc w:val="left"/>
              <w:rPr>
                <w:rFonts w:cs="Arial"/>
                <w:lang w:eastAsia="hr-HR"/>
              </w:rPr>
            </w:pPr>
            <w:r w:rsidRPr="00AD70D2">
              <w:rPr>
                <w:rFonts w:cs="Arial"/>
                <w:lang w:val="sr-Cyrl-CS" w:eastAsia="hr-HR"/>
              </w:rPr>
              <w:t>Цена/Ј.М.</w:t>
            </w:r>
            <w:r w:rsidRPr="00AD70D2">
              <w:rPr>
                <w:rFonts w:cs="Arial"/>
                <w:lang w:eastAsia="hr-HR"/>
              </w:rPr>
              <w:t>(без ПДВ-а)</w:t>
            </w:r>
          </w:p>
        </w:tc>
        <w:tc>
          <w:tcPr>
            <w:tcW w:w="1198" w:type="dxa"/>
            <w:shd w:val="clear" w:color="auto" w:fill="E0E0E0"/>
            <w:vAlign w:val="center"/>
          </w:tcPr>
          <w:p w:rsidR="006D07FE" w:rsidRPr="00AD70D2" w:rsidRDefault="006D07FE" w:rsidP="006D07FE">
            <w:pPr>
              <w:spacing w:before="0"/>
              <w:jc w:val="left"/>
              <w:rPr>
                <w:rFonts w:cs="Arial"/>
                <w:lang w:eastAsia="hr-HR"/>
              </w:rPr>
            </w:pPr>
            <w:r w:rsidRPr="00AD70D2">
              <w:rPr>
                <w:rFonts w:cs="Arial"/>
                <w:lang w:val="sr-Cyrl-CS" w:eastAsia="hr-HR"/>
              </w:rPr>
              <w:t xml:space="preserve">Цена/Ј.М. </w:t>
            </w:r>
            <w:r w:rsidRPr="00AD70D2">
              <w:rPr>
                <w:rFonts w:cs="Arial"/>
                <w:lang w:eastAsia="hr-HR"/>
              </w:rPr>
              <w:t>(са ПДВ-а)</w:t>
            </w:r>
          </w:p>
        </w:tc>
        <w:tc>
          <w:tcPr>
            <w:tcW w:w="1142" w:type="dxa"/>
            <w:shd w:val="clear" w:color="auto" w:fill="E0E0E0"/>
            <w:vAlign w:val="center"/>
          </w:tcPr>
          <w:p w:rsidR="006D07FE" w:rsidRPr="00AD70D2" w:rsidRDefault="006D07FE" w:rsidP="006D07FE">
            <w:pPr>
              <w:spacing w:before="0"/>
              <w:jc w:val="left"/>
              <w:rPr>
                <w:rFonts w:cs="Arial"/>
                <w:lang w:eastAsia="hr-HR"/>
              </w:rPr>
            </w:pPr>
            <w:r w:rsidRPr="00AD70D2">
              <w:rPr>
                <w:rFonts w:cs="Arial"/>
                <w:lang w:val="sr-Cyrl-CS" w:eastAsia="hr-HR"/>
              </w:rPr>
              <w:t>Износ</w:t>
            </w:r>
          </w:p>
          <w:p w:rsidR="006D07FE" w:rsidRPr="00AD70D2" w:rsidRDefault="006D07FE" w:rsidP="006D07FE">
            <w:pPr>
              <w:spacing w:before="0"/>
              <w:ind w:left="-46"/>
              <w:jc w:val="left"/>
              <w:rPr>
                <w:rFonts w:cs="Arial"/>
                <w:lang w:val="sr-Cyrl-CS" w:eastAsia="hr-HR"/>
              </w:rPr>
            </w:pPr>
            <w:r w:rsidRPr="00AD70D2">
              <w:rPr>
                <w:rFonts w:cs="Arial"/>
                <w:lang w:eastAsia="hr-HR"/>
              </w:rPr>
              <w:t>(без ПДВ-</w:t>
            </w:r>
            <w:r w:rsidRPr="00AD70D2">
              <w:rPr>
                <w:rFonts w:cs="Arial"/>
                <w:lang w:val="sr-Cyrl-RS" w:eastAsia="hr-HR"/>
              </w:rPr>
              <w:t>а</w:t>
            </w:r>
            <w:r w:rsidRPr="00AD70D2">
              <w:rPr>
                <w:rFonts w:cs="Arial"/>
                <w:lang w:eastAsia="hr-HR"/>
              </w:rPr>
              <w:t>)</w:t>
            </w:r>
          </w:p>
        </w:tc>
        <w:tc>
          <w:tcPr>
            <w:tcW w:w="1044" w:type="dxa"/>
            <w:shd w:val="clear" w:color="auto" w:fill="E0E0E0"/>
            <w:vAlign w:val="center"/>
          </w:tcPr>
          <w:p w:rsidR="006D07FE" w:rsidRPr="00AD70D2" w:rsidRDefault="006D07FE" w:rsidP="006D07FE">
            <w:pPr>
              <w:spacing w:before="0"/>
              <w:jc w:val="left"/>
              <w:rPr>
                <w:rFonts w:cs="Arial"/>
                <w:lang w:eastAsia="hr-HR"/>
              </w:rPr>
            </w:pPr>
            <w:r w:rsidRPr="00AD70D2">
              <w:rPr>
                <w:rFonts w:cs="Arial"/>
                <w:lang w:val="sr-Cyrl-CS" w:eastAsia="hr-HR"/>
              </w:rPr>
              <w:t>Износ</w:t>
            </w:r>
          </w:p>
          <w:p w:rsidR="006D07FE" w:rsidRPr="00AD70D2" w:rsidRDefault="006D07FE" w:rsidP="006D07FE">
            <w:pPr>
              <w:spacing w:before="0"/>
              <w:jc w:val="left"/>
              <w:rPr>
                <w:rFonts w:cs="Arial"/>
                <w:lang w:eastAsia="hr-HR"/>
              </w:rPr>
            </w:pPr>
            <w:r w:rsidRPr="00AD70D2">
              <w:rPr>
                <w:rFonts w:cs="Arial"/>
                <w:lang w:eastAsia="hr-HR"/>
              </w:rPr>
              <w:t>(саПДВ-а)</w:t>
            </w:r>
          </w:p>
        </w:tc>
      </w:tr>
      <w:tr w:rsidR="00AD70D2" w:rsidRPr="00AD70D2" w:rsidTr="007F30C6">
        <w:trPr>
          <w:cantSplit/>
          <w:trHeight w:val="1134"/>
          <w:jc w:val="center"/>
        </w:trPr>
        <w:tc>
          <w:tcPr>
            <w:tcW w:w="782" w:type="dxa"/>
            <w:shd w:val="clear" w:color="auto" w:fill="auto"/>
            <w:vAlign w:val="center"/>
          </w:tcPr>
          <w:p w:rsidR="006D07FE" w:rsidRPr="00AD70D2" w:rsidRDefault="00C37802" w:rsidP="006D07FE">
            <w:pPr>
              <w:spacing w:before="0" w:after="100" w:line="276" w:lineRule="auto"/>
              <w:ind w:left="540" w:hanging="360"/>
              <w:jc w:val="left"/>
              <w:rPr>
                <w:rFonts w:eastAsia="Calibri" w:cs="Arial"/>
                <w:b/>
                <w:lang w:val="sr-Cyrl-RS"/>
              </w:rPr>
            </w:pPr>
            <w:r w:rsidRPr="00AD70D2">
              <w:rPr>
                <w:rFonts w:eastAsia="Calibri" w:cs="Arial"/>
                <w:b/>
                <w:lang w:val="sr-Cyrl-RS"/>
              </w:rPr>
              <w:t>1.</w:t>
            </w:r>
          </w:p>
        </w:tc>
        <w:tc>
          <w:tcPr>
            <w:tcW w:w="3988" w:type="dxa"/>
            <w:shd w:val="clear" w:color="auto" w:fill="auto"/>
            <w:vAlign w:val="center"/>
          </w:tcPr>
          <w:p w:rsidR="006D07FE" w:rsidRPr="00AD70D2" w:rsidRDefault="006D07FE" w:rsidP="006D07FE">
            <w:pPr>
              <w:spacing w:before="0"/>
              <w:jc w:val="left"/>
              <w:rPr>
                <w:rFonts w:eastAsia="Calibri" w:cs="Arial"/>
                <w:b/>
                <w:bCs/>
              </w:rPr>
            </w:pPr>
            <w:r w:rsidRPr="00AD70D2">
              <w:rPr>
                <w:rFonts w:eastAsia="Calibri" w:cs="Arial"/>
                <w:b/>
                <w:bCs/>
              </w:rPr>
              <w:t xml:space="preserve">Испорука и уградња  </w:t>
            </w:r>
            <w:r w:rsidR="00500D05" w:rsidRPr="00AD70D2">
              <w:rPr>
                <w:rFonts w:eastAsia="Calibri" w:cs="Arial"/>
                <w:b/>
                <w:bCs/>
              </w:rPr>
              <w:t>“</w:t>
            </w:r>
            <w:r w:rsidRPr="00AD70D2">
              <w:rPr>
                <w:rFonts w:eastAsia="Calibri" w:cs="Arial"/>
                <w:b/>
                <w:bCs/>
              </w:rPr>
              <w:t>колске железничке ваге</w:t>
            </w:r>
            <w:r w:rsidR="00500D05" w:rsidRPr="00AD70D2">
              <w:rPr>
                <w:rFonts w:eastAsia="Calibri" w:cs="Arial"/>
                <w:b/>
                <w:bCs/>
              </w:rPr>
              <w:t>”</w:t>
            </w:r>
            <w:r w:rsidRPr="00AD70D2">
              <w:rPr>
                <w:rFonts w:eastAsia="Calibri" w:cs="Arial"/>
                <w:b/>
                <w:bCs/>
              </w:rPr>
              <w:t xml:space="preserve"> </w:t>
            </w:r>
            <w:r w:rsidR="00500D05" w:rsidRPr="00AD70D2">
              <w:rPr>
                <w:rFonts w:eastAsia="Calibri" w:cs="Arial"/>
                <w:b/>
                <w:bCs/>
              </w:rPr>
              <w:t>–</w:t>
            </w:r>
            <w:r w:rsidRPr="00AD70D2">
              <w:rPr>
                <w:rFonts w:eastAsia="Calibri" w:cs="Arial"/>
                <w:b/>
                <w:bCs/>
              </w:rPr>
              <w:t xml:space="preserve"> железничког система мерења за динамичко мерење нето </w:t>
            </w:r>
            <w:r w:rsidRPr="00AD70D2">
              <w:rPr>
                <w:rFonts w:eastAsia="Calibri" w:cs="Arial"/>
                <w:b/>
                <w:bCs/>
                <w:lang w:val="sr-Cyrl-RS"/>
              </w:rPr>
              <w:t>масе</w:t>
            </w:r>
            <w:r w:rsidRPr="00AD70D2">
              <w:rPr>
                <w:rFonts w:eastAsia="Calibri" w:cs="Arial"/>
                <w:b/>
                <w:bCs/>
              </w:rPr>
              <w:t xml:space="preserve"> железничке композиције (воза)  </w:t>
            </w:r>
          </w:p>
        </w:tc>
        <w:tc>
          <w:tcPr>
            <w:tcW w:w="990" w:type="dxa"/>
            <w:shd w:val="clear" w:color="auto" w:fill="auto"/>
            <w:textDirection w:val="btLr"/>
            <w:vAlign w:val="center"/>
          </w:tcPr>
          <w:p w:rsidR="006D07FE" w:rsidRPr="00AD70D2" w:rsidRDefault="006D07FE" w:rsidP="006D07FE">
            <w:pPr>
              <w:spacing w:before="0" w:after="200" w:line="276" w:lineRule="auto"/>
              <w:ind w:left="113" w:right="-1149"/>
              <w:jc w:val="left"/>
              <w:rPr>
                <w:rFonts w:eastAsia="Calibri" w:cs="Arial"/>
                <w:lang w:val="sr-Cyrl-RS"/>
              </w:rPr>
            </w:pPr>
          </w:p>
        </w:tc>
        <w:tc>
          <w:tcPr>
            <w:tcW w:w="720" w:type="dxa"/>
            <w:shd w:val="clear" w:color="auto" w:fill="auto"/>
            <w:vAlign w:val="center"/>
          </w:tcPr>
          <w:p w:rsidR="006D07FE" w:rsidRPr="00AD70D2" w:rsidRDefault="006D07FE" w:rsidP="006D07FE">
            <w:pPr>
              <w:spacing w:before="0" w:after="200" w:line="276" w:lineRule="auto"/>
              <w:jc w:val="center"/>
              <w:rPr>
                <w:rFonts w:eastAsia="Calibri" w:cs="Arial"/>
                <w:lang w:val="sr-Cyrl-RS"/>
              </w:rPr>
            </w:pPr>
          </w:p>
        </w:tc>
        <w:tc>
          <w:tcPr>
            <w:tcW w:w="1080" w:type="dxa"/>
            <w:vAlign w:val="center"/>
          </w:tcPr>
          <w:p w:rsidR="006D07FE" w:rsidRPr="00AD70D2" w:rsidRDefault="006D07FE" w:rsidP="006D07FE">
            <w:pPr>
              <w:spacing w:before="0" w:after="200" w:line="276" w:lineRule="auto"/>
              <w:jc w:val="left"/>
              <w:rPr>
                <w:rFonts w:eastAsia="Calibri" w:cs="Arial"/>
              </w:rPr>
            </w:pPr>
          </w:p>
        </w:tc>
        <w:tc>
          <w:tcPr>
            <w:tcW w:w="1198" w:type="dxa"/>
            <w:shd w:val="clear" w:color="auto" w:fill="auto"/>
            <w:vAlign w:val="center"/>
          </w:tcPr>
          <w:p w:rsidR="006D07FE" w:rsidRPr="00AD70D2" w:rsidRDefault="006D07FE" w:rsidP="006D07FE">
            <w:pPr>
              <w:spacing w:before="0" w:after="200" w:line="276" w:lineRule="auto"/>
              <w:ind w:right="-1149"/>
              <w:jc w:val="left"/>
              <w:rPr>
                <w:rFonts w:eastAsia="Calibri" w:cs="Arial"/>
                <w:lang w:val="sr-Latn-CS"/>
              </w:rPr>
            </w:pPr>
          </w:p>
        </w:tc>
        <w:tc>
          <w:tcPr>
            <w:tcW w:w="1142" w:type="dxa"/>
            <w:vAlign w:val="center"/>
          </w:tcPr>
          <w:p w:rsidR="006D07FE" w:rsidRPr="00AD70D2" w:rsidRDefault="006D07FE" w:rsidP="006D07FE">
            <w:pPr>
              <w:spacing w:before="0" w:after="200" w:line="276" w:lineRule="auto"/>
              <w:ind w:right="-1149"/>
              <w:jc w:val="left"/>
              <w:rPr>
                <w:rFonts w:eastAsia="Calibri" w:cs="Arial"/>
                <w:lang w:val="sr-Latn-CS"/>
              </w:rPr>
            </w:pPr>
          </w:p>
        </w:tc>
        <w:tc>
          <w:tcPr>
            <w:tcW w:w="1044" w:type="dxa"/>
            <w:shd w:val="clear" w:color="auto" w:fill="auto"/>
            <w:vAlign w:val="center"/>
          </w:tcPr>
          <w:p w:rsidR="006D07FE" w:rsidRPr="00AD70D2" w:rsidRDefault="006D07FE" w:rsidP="006D07FE">
            <w:pPr>
              <w:spacing w:before="0"/>
              <w:jc w:val="left"/>
              <w:rPr>
                <w:rFonts w:cs="Arial"/>
                <w:lang w:val="hr-HR" w:eastAsia="hr-HR"/>
              </w:rPr>
            </w:pPr>
          </w:p>
        </w:tc>
      </w:tr>
      <w:tr w:rsidR="00AD70D2" w:rsidRPr="00AD70D2" w:rsidTr="007F30C6">
        <w:trPr>
          <w:trHeight w:val="424"/>
          <w:jc w:val="center"/>
        </w:trPr>
        <w:tc>
          <w:tcPr>
            <w:tcW w:w="782" w:type="dxa"/>
            <w:shd w:val="clear" w:color="auto" w:fill="auto"/>
            <w:vAlign w:val="center"/>
          </w:tcPr>
          <w:p w:rsidR="006D07FE" w:rsidRPr="00AD70D2" w:rsidRDefault="006D07FE" w:rsidP="006E5FD0">
            <w:pPr>
              <w:numPr>
                <w:ilvl w:val="1"/>
                <w:numId w:val="25"/>
              </w:numPr>
              <w:spacing w:before="0" w:line="276" w:lineRule="auto"/>
              <w:contextualSpacing/>
              <w:jc w:val="left"/>
              <w:rPr>
                <w:rFonts w:eastAsia="Calibri" w:cs="Arial"/>
              </w:rPr>
            </w:pPr>
          </w:p>
        </w:tc>
        <w:tc>
          <w:tcPr>
            <w:tcW w:w="3988" w:type="dxa"/>
            <w:shd w:val="clear" w:color="auto" w:fill="auto"/>
            <w:vAlign w:val="center"/>
          </w:tcPr>
          <w:p w:rsidR="006D07FE" w:rsidRPr="00AD70D2" w:rsidRDefault="006D07FE" w:rsidP="006D07FE">
            <w:pPr>
              <w:spacing w:before="0"/>
              <w:jc w:val="left"/>
              <w:rPr>
                <w:rFonts w:eastAsia="Calibri" w:cs="Arial"/>
              </w:rPr>
            </w:pPr>
            <w:r w:rsidRPr="00AD70D2">
              <w:rPr>
                <w:rFonts w:eastAsia="Calibri" w:cs="Arial"/>
              </w:rPr>
              <w:t xml:space="preserve">Испорука и уградња механичке опреме </w:t>
            </w:r>
          </w:p>
        </w:tc>
        <w:tc>
          <w:tcPr>
            <w:tcW w:w="990" w:type="dxa"/>
            <w:shd w:val="clear" w:color="auto" w:fill="auto"/>
            <w:vAlign w:val="center"/>
          </w:tcPr>
          <w:p w:rsidR="006D07FE" w:rsidRPr="00AD70D2" w:rsidRDefault="006D07FE" w:rsidP="006D07FE">
            <w:pPr>
              <w:spacing w:before="0" w:line="276" w:lineRule="auto"/>
              <w:ind w:left="-198" w:right="-1149"/>
              <w:jc w:val="left"/>
              <w:rPr>
                <w:rFonts w:eastAsia="Calibri" w:cs="Arial"/>
                <w:lang w:val="sr-Cyrl-CS"/>
              </w:rPr>
            </w:pPr>
            <w:r w:rsidRPr="00AD70D2">
              <w:rPr>
                <w:rFonts w:eastAsia="Calibri" w:cs="Arial"/>
                <w:lang w:val="sr-Cyrl-CS"/>
              </w:rPr>
              <w:t xml:space="preserve">  комплет</w:t>
            </w:r>
          </w:p>
        </w:tc>
        <w:tc>
          <w:tcPr>
            <w:tcW w:w="720" w:type="dxa"/>
            <w:shd w:val="clear" w:color="auto" w:fill="auto"/>
            <w:vAlign w:val="center"/>
          </w:tcPr>
          <w:p w:rsidR="006D07FE" w:rsidRPr="00AD70D2" w:rsidRDefault="006D07FE" w:rsidP="006D07FE">
            <w:pPr>
              <w:spacing w:before="0" w:line="276" w:lineRule="auto"/>
              <w:jc w:val="center"/>
              <w:rPr>
                <w:rFonts w:eastAsia="Calibri" w:cs="Arial"/>
                <w:lang w:val="sr-Cyrl-RS"/>
              </w:rPr>
            </w:pPr>
            <w:r w:rsidRPr="00AD70D2">
              <w:rPr>
                <w:rFonts w:eastAsia="Calibri" w:cs="Arial"/>
                <w:lang w:val="sr-Cyrl-RS"/>
              </w:rPr>
              <w:t>1</w:t>
            </w:r>
          </w:p>
        </w:tc>
        <w:tc>
          <w:tcPr>
            <w:tcW w:w="1080" w:type="dxa"/>
            <w:vAlign w:val="center"/>
          </w:tcPr>
          <w:p w:rsidR="006D07FE" w:rsidRPr="00AD70D2" w:rsidRDefault="006D07FE" w:rsidP="006D07FE">
            <w:pPr>
              <w:spacing w:before="0" w:line="276" w:lineRule="auto"/>
              <w:jc w:val="left"/>
              <w:rPr>
                <w:rFonts w:eastAsia="Calibri" w:cs="Arial"/>
              </w:rPr>
            </w:pPr>
          </w:p>
        </w:tc>
        <w:tc>
          <w:tcPr>
            <w:tcW w:w="1198" w:type="dxa"/>
            <w:shd w:val="clear" w:color="auto" w:fill="auto"/>
            <w:vAlign w:val="center"/>
          </w:tcPr>
          <w:p w:rsidR="006D07FE" w:rsidRPr="00AD70D2" w:rsidRDefault="006D07FE" w:rsidP="006D07FE">
            <w:pPr>
              <w:spacing w:before="0" w:line="276" w:lineRule="auto"/>
              <w:ind w:right="-1149"/>
              <w:jc w:val="left"/>
              <w:rPr>
                <w:rFonts w:eastAsia="Calibri" w:cs="Arial"/>
                <w:lang w:val="sr-Latn-CS"/>
              </w:rPr>
            </w:pPr>
          </w:p>
        </w:tc>
        <w:tc>
          <w:tcPr>
            <w:tcW w:w="1142" w:type="dxa"/>
            <w:vAlign w:val="center"/>
          </w:tcPr>
          <w:p w:rsidR="006D07FE" w:rsidRPr="00AD70D2" w:rsidRDefault="006D07FE" w:rsidP="006D07FE">
            <w:pPr>
              <w:spacing w:before="0" w:line="276" w:lineRule="auto"/>
              <w:ind w:right="-1149"/>
              <w:jc w:val="left"/>
              <w:rPr>
                <w:rFonts w:eastAsia="Calibri" w:cs="Arial"/>
                <w:lang w:val="sr-Latn-CS"/>
              </w:rPr>
            </w:pPr>
          </w:p>
        </w:tc>
        <w:tc>
          <w:tcPr>
            <w:tcW w:w="1044" w:type="dxa"/>
            <w:shd w:val="clear" w:color="auto" w:fill="auto"/>
            <w:vAlign w:val="center"/>
          </w:tcPr>
          <w:p w:rsidR="006D07FE" w:rsidRPr="00AD70D2" w:rsidRDefault="006D07FE" w:rsidP="006D07FE">
            <w:pPr>
              <w:spacing w:before="0"/>
              <w:jc w:val="left"/>
              <w:rPr>
                <w:rFonts w:cs="Arial"/>
                <w:lang w:val="hr-HR" w:eastAsia="hr-HR"/>
              </w:rPr>
            </w:pPr>
          </w:p>
        </w:tc>
      </w:tr>
      <w:tr w:rsidR="00AD70D2" w:rsidRPr="00AD70D2" w:rsidTr="007F30C6">
        <w:trPr>
          <w:trHeight w:val="417"/>
          <w:jc w:val="center"/>
        </w:trPr>
        <w:tc>
          <w:tcPr>
            <w:tcW w:w="782" w:type="dxa"/>
            <w:shd w:val="clear" w:color="auto" w:fill="auto"/>
            <w:vAlign w:val="center"/>
          </w:tcPr>
          <w:p w:rsidR="006D07FE" w:rsidRPr="00AD70D2" w:rsidRDefault="006D07FE" w:rsidP="006E5FD0">
            <w:pPr>
              <w:numPr>
                <w:ilvl w:val="1"/>
                <w:numId w:val="25"/>
              </w:numPr>
              <w:spacing w:before="0" w:line="276" w:lineRule="auto"/>
              <w:contextualSpacing/>
              <w:jc w:val="left"/>
              <w:rPr>
                <w:rFonts w:eastAsia="Calibri" w:cs="Arial"/>
              </w:rPr>
            </w:pPr>
          </w:p>
        </w:tc>
        <w:tc>
          <w:tcPr>
            <w:tcW w:w="3988" w:type="dxa"/>
            <w:shd w:val="clear" w:color="auto" w:fill="auto"/>
            <w:vAlign w:val="center"/>
          </w:tcPr>
          <w:p w:rsidR="006D07FE" w:rsidRPr="00AD70D2" w:rsidRDefault="003B0E01" w:rsidP="006D07FE">
            <w:pPr>
              <w:spacing w:before="0"/>
              <w:jc w:val="left"/>
              <w:rPr>
                <w:rFonts w:eastAsia="Calibri" w:cs="Arial"/>
              </w:rPr>
            </w:pPr>
            <w:r w:rsidRPr="00AD70D2">
              <w:rPr>
                <w:rFonts w:eastAsia="Calibri" w:cs="Arial"/>
              </w:rPr>
              <w:t>Испорука и уградња електронске опреме са повезивањем са пoстojeћим сeрвeрoм у локалноj мрежи Наручиоца  и интeгрисaње података у пoстojeћу бaзу</w:t>
            </w:r>
          </w:p>
        </w:tc>
        <w:tc>
          <w:tcPr>
            <w:tcW w:w="990" w:type="dxa"/>
            <w:shd w:val="clear" w:color="auto" w:fill="auto"/>
            <w:vAlign w:val="center"/>
          </w:tcPr>
          <w:p w:rsidR="006D07FE" w:rsidRPr="00AD70D2" w:rsidRDefault="006D07FE" w:rsidP="006D07FE">
            <w:pPr>
              <w:spacing w:before="0" w:line="276" w:lineRule="auto"/>
              <w:ind w:left="-198" w:right="-1149"/>
              <w:jc w:val="left"/>
              <w:rPr>
                <w:rFonts w:eastAsia="Calibri" w:cs="Arial"/>
                <w:lang w:val="sr-Cyrl-CS"/>
              </w:rPr>
            </w:pPr>
            <w:r w:rsidRPr="00AD70D2">
              <w:rPr>
                <w:rFonts w:eastAsia="Calibri" w:cs="Arial"/>
                <w:lang w:val="sr-Cyrl-CS"/>
              </w:rPr>
              <w:t xml:space="preserve">  комплет</w:t>
            </w:r>
          </w:p>
        </w:tc>
        <w:tc>
          <w:tcPr>
            <w:tcW w:w="720" w:type="dxa"/>
            <w:shd w:val="clear" w:color="auto" w:fill="auto"/>
            <w:vAlign w:val="center"/>
          </w:tcPr>
          <w:p w:rsidR="006D07FE" w:rsidRPr="00AD70D2" w:rsidRDefault="006D07FE" w:rsidP="006D07FE">
            <w:pPr>
              <w:spacing w:before="0" w:line="276" w:lineRule="auto"/>
              <w:jc w:val="center"/>
              <w:rPr>
                <w:rFonts w:eastAsia="Calibri" w:cs="Arial"/>
                <w:lang w:val="sr-Cyrl-RS"/>
              </w:rPr>
            </w:pPr>
            <w:r w:rsidRPr="00AD70D2">
              <w:rPr>
                <w:rFonts w:eastAsia="Calibri" w:cs="Arial"/>
                <w:lang w:val="sr-Cyrl-RS"/>
              </w:rPr>
              <w:t>1</w:t>
            </w:r>
          </w:p>
        </w:tc>
        <w:tc>
          <w:tcPr>
            <w:tcW w:w="1080" w:type="dxa"/>
            <w:vAlign w:val="center"/>
          </w:tcPr>
          <w:p w:rsidR="006D07FE" w:rsidRPr="00AD70D2" w:rsidRDefault="006D07FE" w:rsidP="006D07FE">
            <w:pPr>
              <w:spacing w:before="0" w:line="276" w:lineRule="auto"/>
              <w:jc w:val="left"/>
              <w:rPr>
                <w:rFonts w:eastAsia="Calibri" w:cs="Arial"/>
              </w:rPr>
            </w:pPr>
          </w:p>
        </w:tc>
        <w:tc>
          <w:tcPr>
            <w:tcW w:w="1198" w:type="dxa"/>
            <w:shd w:val="clear" w:color="auto" w:fill="auto"/>
            <w:vAlign w:val="center"/>
          </w:tcPr>
          <w:p w:rsidR="006D07FE" w:rsidRPr="00AD70D2" w:rsidRDefault="006D07FE" w:rsidP="006D07FE">
            <w:pPr>
              <w:spacing w:before="0" w:line="276" w:lineRule="auto"/>
              <w:ind w:right="-1149"/>
              <w:jc w:val="left"/>
              <w:rPr>
                <w:rFonts w:eastAsia="Calibri" w:cs="Arial"/>
                <w:lang w:val="sr-Latn-CS"/>
              </w:rPr>
            </w:pPr>
          </w:p>
        </w:tc>
        <w:tc>
          <w:tcPr>
            <w:tcW w:w="1142" w:type="dxa"/>
            <w:vAlign w:val="center"/>
          </w:tcPr>
          <w:p w:rsidR="006D07FE" w:rsidRPr="00AD70D2" w:rsidRDefault="006D07FE" w:rsidP="006D07FE">
            <w:pPr>
              <w:spacing w:before="0" w:line="276" w:lineRule="auto"/>
              <w:ind w:right="-1149"/>
              <w:jc w:val="left"/>
              <w:rPr>
                <w:rFonts w:eastAsia="Calibri" w:cs="Arial"/>
                <w:lang w:val="sr-Latn-CS"/>
              </w:rPr>
            </w:pPr>
          </w:p>
        </w:tc>
        <w:tc>
          <w:tcPr>
            <w:tcW w:w="1044" w:type="dxa"/>
            <w:shd w:val="clear" w:color="auto" w:fill="auto"/>
            <w:vAlign w:val="center"/>
          </w:tcPr>
          <w:p w:rsidR="006D07FE" w:rsidRPr="00AD70D2" w:rsidRDefault="006D07FE" w:rsidP="006D07FE">
            <w:pPr>
              <w:spacing w:before="0"/>
              <w:jc w:val="left"/>
              <w:rPr>
                <w:rFonts w:cs="Arial"/>
                <w:lang w:val="hr-HR" w:eastAsia="hr-HR"/>
              </w:rPr>
            </w:pPr>
          </w:p>
        </w:tc>
      </w:tr>
      <w:tr w:rsidR="00AD70D2" w:rsidRPr="00AD70D2" w:rsidTr="007F30C6">
        <w:trPr>
          <w:trHeight w:val="417"/>
          <w:jc w:val="center"/>
        </w:trPr>
        <w:tc>
          <w:tcPr>
            <w:tcW w:w="782" w:type="dxa"/>
            <w:shd w:val="clear" w:color="auto" w:fill="auto"/>
            <w:vAlign w:val="center"/>
          </w:tcPr>
          <w:p w:rsidR="006D07FE" w:rsidRPr="00AD70D2" w:rsidRDefault="006D07FE" w:rsidP="006E5FD0">
            <w:pPr>
              <w:numPr>
                <w:ilvl w:val="1"/>
                <w:numId w:val="25"/>
              </w:numPr>
              <w:spacing w:before="0" w:line="276" w:lineRule="auto"/>
              <w:contextualSpacing/>
              <w:jc w:val="left"/>
              <w:rPr>
                <w:rFonts w:eastAsia="Calibri" w:cs="Arial"/>
              </w:rPr>
            </w:pPr>
          </w:p>
        </w:tc>
        <w:tc>
          <w:tcPr>
            <w:tcW w:w="3988" w:type="dxa"/>
            <w:shd w:val="clear" w:color="auto" w:fill="auto"/>
            <w:vAlign w:val="center"/>
          </w:tcPr>
          <w:p w:rsidR="006D07FE" w:rsidRPr="00AD70D2" w:rsidRDefault="006D07FE" w:rsidP="006D07FE">
            <w:pPr>
              <w:spacing w:before="0"/>
              <w:jc w:val="left"/>
              <w:rPr>
                <w:rFonts w:eastAsia="Calibri" w:cs="Arial"/>
              </w:rPr>
            </w:pPr>
            <w:r w:rsidRPr="00AD70D2">
              <w:rPr>
                <w:rFonts w:eastAsia="Calibri" w:cs="Arial"/>
              </w:rPr>
              <w:t>Испорука припадајућег грађевинског материјала  и извођење грађевинских радова</w:t>
            </w:r>
          </w:p>
        </w:tc>
        <w:tc>
          <w:tcPr>
            <w:tcW w:w="990" w:type="dxa"/>
            <w:shd w:val="clear" w:color="auto" w:fill="auto"/>
            <w:vAlign w:val="center"/>
          </w:tcPr>
          <w:p w:rsidR="006D07FE" w:rsidRPr="00AD70D2" w:rsidRDefault="006D07FE" w:rsidP="006D07FE">
            <w:pPr>
              <w:spacing w:before="0" w:line="276" w:lineRule="auto"/>
              <w:ind w:left="-198" w:right="-1149"/>
              <w:jc w:val="left"/>
              <w:rPr>
                <w:rFonts w:eastAsia="Calibri" w:cs="Arial"/>
                <w:lang w:val="sr-Cyrl-CS"/>
              </w:rPr>
            </w:pPr>
            <w:r w:rsidRPr="00AD70D2">
              <w:rPr>
                <w:rFonts w:eastAsia="Calibri" w:cs="Arial"/>
                <w:lang w:val="sr-Cyrl-CS"/>
              </w:rPr>
              <w:t xml:space="preserve">  комплет</w:t>
            </w:r>
          </w:p>
        </w:tc>
        <w:tc>
          <w:tcPr>
            <w:tcW w:w="720" w:type="dxa"/>
            <w:shd w:val="clear" w:color="auto" w:fill="auto"/>
            <w:vAlign w:val="center"/>
          </w:tcPr>
          <w:p w:rsidR="006D07FE" w:rsidRPr="00AD70D2" w:rsidRDefault="006D07FE" w:rsidP="006D07FE">
            <w:pPr>
              <w:spacing w:before="0" w:line="276" w:lineRule="auto"/>
              <w:jc w:val="center"/>
              <w:rPr>
                <w:rFonts w:eastAsia="Calibri" w:cs="Arial"/>
                <w:lang w:val="sr-Cyrl-RS"/>
              </w:rPr>
            </w:pPr>
            <w:r w:rsidRPr="00AD70D2">
              <w:rPr>
                <w:rFonts w:eastAsia="Calibri" w:cs="Arial"/>
                <w:lang w:val="sr-Cyrl-RS"/>
              </w:rPr>
              <w:t>1</w:t>
            </w:r>
          </w:p>
        </w:tc>
        <w:tc>
          <w:tcPr>
            <w:tcW w:w="1080" w:type="dxa"/>
            <w:vAlign w:val="center"/>
          </w:tcPr>
          <w:p w:rsidR="006D07FE" w:rsidRPr="00AD70D2" w:rsidRDefault="006D07FE" w:rsidP="006D07FE">
            <w:pPr>
              <w:spacing w:before="0" w:line="276" w:lineRule="auto"/>
              <w:jc w:val="left"/>
              <w:rPr>
                <w:rFonts w:eastAsia="Calibri" w:cs="Arial"/>
              </w:rPr>
            </w:pPr>
          </w:p>
        </w:tc>
        <w:tc>
          <w:tcPr>
            <w:tcW w:w="1198" w:type="dxa"/>
            <w:shd w:val="clear" w:color="auto" w:fill="auto"/>
            <w:vAlign w:val="center"/>
          </w:tcPr>
          <w:p w:rsidR="006D07FE" w:rsidRPr="00AD70D2" w:rsidRDefault="006D07FE" w:rsidP="006D07FE">
            <w:pPr>
              <w:spacing w:before="0" w:line="276" w:lineRule="auto"/>
              <w:ind w:right="-1149"/>
              <w:jc w:val="left"/>
              <w:rPr>
                <w:rFonts w:eastAsia="Calibri" w:cs="Arial"/>
                <w:lang w:val="sr-Latn-CS"/>
              </w:rPr>
            </w:pPr>
          </w:p>
        </w:tc>
        <w:tc>
          <w:tcPr>
            <w:tcW w:w="1142" w:type="dxa"/>
            <w:vAlign w:val="center"/>
          </w:tcPr>
          <w:p w:rsidR="006D07FE" w:rsidRPr="00AD70D2" w:rsidRDefault="006D07FE" w:rsidP="006D07FE">
            <w:pPr>
              <w:spacing w:before="0" w:line="276" w:lineRule="auto"/>
              <w:ind w:right="-1149"/>
              <w:jc w:val="left"/>
              <w:rPr>
                <w:rFonts w:eastAsia="Calibri" w:cs="Arial"/>
                <w:lang w:val="sr-Latn-CS"/>
              </w:rPr>
            </w:pPr>
          </w:p>
        </w:tc>
        <w:tc>
          <w:tcPr>
            <w:tcW w:w="1044" w:type="dxa"/>
            <w:shd w:val="clear" w:color="auto" w:fill="auto"/>
            <w:vAlign w:val="center"/>
          </w:tcPr>
          <w:p w:rsidR="006D07FE" w:rsidRPr="00AD70D2" w:rsidRDefault="006D07FE" w:rsidP="006D07FE">
            <w:pPr>
              <w:spacing w:before="0"/>
              <w:jc w:val="left"/>
              <w:rPr>
                <w:rFonts w:cs="Arial"/>
                <w:lang w:val="hr-HR" w:eastAsia="hr-HR"/>
              </w:rPr>
            </w:pPr>
          </w:p>
        </w:tc>
      </w:tr>
      <w:tr w:rsidR="00AD70D2" w:rsidRPr="00AD70D2" w:rsidTr="007F30C6">
        <w:trPr>
          <w:trHeight w:val="417"/>
          <w:jc w:val="center"/>
        </w:trPr>
        <w:tc>
          <w:tcPr>
            <w:tcW w:w="782" w:type="dxa"/>
            <w:shd w:val="clear" w:color="auto" w:fill="auto"/>
            <w:vAlign w:val="center"/>
          </w:tcPr>
          <w:p w:rsidR="006D07FE" w:rsidRPr="00AD70D2" w:rsidRDefault="00C37802" w:rsidP="006D07FE">
            <w:pPr>
              <w:spacing w:before="0" w:line="276" w:lineRule="auto"/>
              <w:ind w:left="540" w:hanging="360"/>
              <w:jc w:val="left"/>
              <w:rPr>
                <w:rFonts w:eastAsia="Calibri" w:cs="Arial"/>
                <w:b/>
                <w:lang w:val="sr-Cyrl-RS"/>
              </w:rPr>
            </w:pPr>
            <w:r w:rsidRPr="00AD70D2">
              <w:rPr>
                <w:rFonts w:eastAsia="Calibri" w:cs="Arial"/>
                <w:b/>
                <w:lang w:val="sr-Cyrl-RS"/>
              </w:rPr>
              <w:t>2.</w:t>
            </w:r>
          </w:p>
        </w:tc>
        <w:tc>
          <w:tcPr>
            <w:tcW w:w="3988" w:type="dxa"/>
            <w:shd w:val="clear" w:color="auto" w:fill="auto"/>
            <w:vAlign w:val="center"/>
          </w:tcPr>
          <w:p w:rsidR="006D07FE" w:rsidRPr="00AD70D2" w:rsidRDefault="006D07FE" w:rsidP="006D07FE">
            <w:pPr>
              <w:spacing w:before="0"/>
              <w:jc w:val="left"/>
              <w:rPr>
                <w:rFonts w:eastAsia="Calibri" w:cs="Arial"/>
                <w:b/>
              </w:rPr>
            </w:pPr>
            <w:r w:rsidRPr="00AD70D2">
              <w:rPr>
                <w:rFonts w:eastAsia="Calibri" w:cs="Arial"/>
                <w:b/>
              </w:rPr>
              <w:t xml:space="preserve">Параметрисање и пуштање у рад </w:t>
            </w:r>
          </w:p>
        </w:tc>
        <w:tc>
          <w:tcPr>
            <w:tcW w:w="990" w:type="dxa"/>
            <w:shd w:val="clear" w:color="auto" w:fill="auto"/>
            <w:vAlign w:val="center"/>
          </w:tcPr>
          <w:p w:rsidR="006D07FE" w:rsidRPr="00AD70D2" w:rsidRDefault="006D07FE" w:rsidP="006D07FE">
            <w:pPr>
              <w:spacing w:before="0" w:line="276" w:lineRule="auto"/>
              <w:ind w:left="-198" w:right="-1149"/>
              <w:jc w:val="left"/>
              <w:rPr>
                <w:rFonts w:eastAsia="Calibri" w:cs="Arial"/>
                <w:lang w:val="sr-Cyrl-CS"/>
              </w:rPr>
            </w:pPr>
            <w:r w:rsidRPr="00AD70D2">
              <w:rPr>
                <w:rFonts w:eastAsia="Calibri" w:cs="Arial"/>
                <w:lang w:val="sr-Cyrl-CS"/>
              </w:rPr>
              <w:t xml:space="preserve">  комплет</w:t>
            </w:r>
          </w:p>
        </w:tc>
        <w:tc>
          <w:tcPr>
            <w:tcW w:w="720" w:type="dxa"/>
            <w:shd w:val="clear" w:color="auto" w:fill="auto"/>
            <w:vAlign w:val="center"/>
          </w:tcPr>
          <w:p w:rsidR="006D07FE" w:rsidRPr="00AD70D2" w:rsidRDefault="006D07FE" w:rsidP="006D07FE">
            <w:pPr>
              <w:spacing w:before="0" w:line="276" w:lineRule="auto"/>
              <w:jc w:val="center"/>
              <w:rPr>
                <w:rFonts w:eastAsia="Calibri" w:cs="Arial"/>
                <w:lang w:val="sr-Cyrl-RS"/>
              </w:rPr>
            </w:pPr>
            <w:r w:rsidRPr="00AD70D2">
              <w:rPr>
                <w:rFonts w:eastAsia="Calibri" w:cs="Arial"/>
                <w:lang w:val="sr-Cyrl-RS"/>
              </w:rPr>
              <w:t>1</w:t>
            </w:r>
          </w:p>
        </w:tc>
        <w:tc>
          <w:tcPr>
            <w:tcW w:w="1080" w:type="dxa"/>
            <w:vAlign w:val="center"/>
          </w:tcPr>
          <w:p w:rsidR="006D07FE" w:rsidRPr="00AD70D2" w:rsidRDefault="006D07FE" w:rsidP="006D07FE">
            <w:pPr>
              <w:spacing w:before="0" w:line="276" w:lineRule="auto"/>
              <w:jc w:val="left"/>
              <w:rPr>
                <w:rFonts w:eastAsia="Calibri" w:cs="Arial"/>
              </w:rPr>
            </w:pPr>
          </w:p>
        </w:tc>
        <w:tc>
          <w:tcPr>
            <w:tcW w:w="1198" w:type="dxa"/>
            <w:shd w:val="clear" w:color="auto" w:fill="auto"/>
            <w:vAlign w:val="center"/>
          </w:tcPr>
          <w:p w:rsidR="006D07FE" w:rsidRPr="00AD70D2" w:rsidRDefault="006D07FE" w:rsidP="006D07FE">
            <w:pPr>
              <w:spacing w:before="0" w:line="276" w:lineRule="auto"/>
              <w:ind w:right="-1149"/>
              <w:jc w:val="left"/>
              <w:rPr>
                <w:rFonts w:eastAsia="Calibri" w:cs="Arial"/>
                <w:lang w:val="sr-Latn-CS"/>
              </w:rPr>
            </w:pPr>
          </w:p>
        </w:tc>
        <w:tc>
          <w:tcPr>
            <w:tcW w:w="1142" w:type="dxa"/>
            <w:vAlign w:val="center"/>
          </w:tcPr>
          <w:p w:rsidR="006D07FE" w:rsidRPr="00AD70D2" w:rsidRDefault="006D07FE" w:rsidP="006D07FE">
            <w:pPr>
              <w:spacing w:before="0" w:line="276" w:lineRule="auto"/>
              <w:ind w:right="-1149"/>
              <w:jc w:val="left"/>
              <w:rPr>
                <w:rFonts w:eastAsia="Calibri" w:cs="Arial"/>
                <w:lang w:val="sr-Latn-CS"/>
              </w:rPr>
            </w:pPr>
          </w:p>
        </w:tc>
        <w:tc>
          <w:tcPr>
            <w:tcW w:w="1044" w:type="dxa"/>
            <w:shd w:val="clear" w:color="auto" w:fill="auto"/>
            <w:vAlign w:val="center"/>
          </w:tcPr>
          <w:p w:rsidR="006D07FE" w:rsidRPr="00AD70D2" w:rsidRDefault="006D07FE" w:rsidP="006D07FE">
            <w:pPr>
              <w:spacing w:before="0"/>
              <w:jc w:val="left"/>
              <w:rPr>
                <w:rFonts w:cs="Arial"/>
                <w:lang w:val="hr-HR" w:eastAsia="hr-HR"/>
              </w:rPr>
            </w:pPr>
          </w:p>
        </w:tc>
      </w:tr>
      <w:tr w:rsidR="00AD70D2" w:rsidRPr="00AD70D2" w:rsidTr="007F30C6">
        <w:trPr>
          <w:trHeight w:val="417"/>
          <w:jc w:val="center"/>
        </w:trPr>
        <w:tc>
          <w:tcPr>
            <w:tcW w:w="782" w:type="dxa"/>
            <w:shd w:val="clear" w:color="auto" w:fill="auto"/>
            <w:vAlign w:val="center"/>
          </w:tcPr>
          <w:p w:rsidR="006D07FE" w:rsidRPr="00AD70D2" w:rsidRDefault="00C37802" w:rsidP="006D07FE">
            <w:pPr>
              <w:spacing w:before="0" w:line="276" w:lineRule="auto"/>
              <w:ind w:left="540" w:hanging="360"/>
              <w:jc w:val="left"/>
              <w:rPr>
                <w:rFonts w:eastAsia="Calibri" w:cs="Arial"/>
                <w:b/>
                <w:lang w:val="sr-Cyrl-RS"/>
              </w:rPr>
            </w:pPr>
            <w:r w:rsidRPr="00AD70D2">
              <w:rPr>
                <w:rFonts w:eastAsia="Calibri" w:cs="Arial"/>
                <w:b/>
                <w:lang w:val="sr-Cyrl-RS"/>
              </w:rPr>
              <w:t>3.</w:t>
            </w:r>
          </w:p>
        </w:tc>
        <w:tc>
          <w:tcPr>
            <w:tcW w:w="3988" w:type="dxa"/>
            <w:shd w:val="clear" w:color="auto" w:fill="auto"/>
            <w:vAlign w:val="center"/>
          </w:tcPr>
          <w:p w:rsidR="006D07FE" w:rsidRPr="00AD70D2" w:rsidRDefault="006D07FE" w:rsidP="006D07FE">
            <w:pPr>
              <w:spacing w:before="0"/>
              <w:jc w:val="left"/>
              <w:rPr>
                <w:rFonts w:eastAsia="Calibri" w:cs="Arial"/>
                <w:b/>
              </w:rPr>
            </w:pPr>
            <w:r w:rsidRPr="00AD70D2">
              <w:rPr>
                <w:rFonts w:eastAsia="Calibri" w:cs="Arial"/>
                <w:b/>
              </w:rPr>
              <w:t xml:space="preserve">Доказивање параметара </w:t>
            </w:r>
          </w:p>
        </w:tc>
        <w:tc>
          <w:tcPr>
            <w:tcW w:w="990" w:type="dxa"/>
            <w:shd w:val="clear" w:color="auto" w:fill="auto"/>
            <w:vAlign w:val="center"/>
          </w:tcPr>
          <w:p w:rsidR="006D07FE" w:rsidRPr="00AD70D2" w:rsidRDefault="006D07FE" w:rsidP="006D07FE">
            <w:pPr>
              <w:spacing w:before="0" w:line="276" w:lineRule="auto"/>
              <w:ind w:left="-198" w:right="-1149"/>
              <w:jc w:val="left"/>
              <w:rPr>
                <w:rFonts w:eastAsia="Calibri" w:cs="Arial"/>
                <w:lang w:val="sr-Cyrl-CS"/>
              </w:rPr>
            </w:pPr>
            <w:r w:rsidRPr="00AD70D2">
              <w:rPr>
                <w:rFonts w:eastAsia="Calibri" w:cs="Arial"/>
                <w:lang w:val="sr-Cyrl-CS"/>
              </w:rPr>
              <w:t xml:space="preserve">  комплет</w:t>
            </w:r>
          </w:p>
        </w:tc>
        <w:tc>
          <w:tcPr>
            <w:tcW w:w="720" w:type="dxa"/>
            <w:shd w:val="clear" w:color="auto" w:fill="auto"/>
            <w:vAlign w:val="center"/>
          </w:tcPr>
          <w:p w:rsidR="006D07FE" w:rsidRPr="00AD70D2" w:rsidRDefault="006D07FE" w:rsidP="006D07FE">
            <w:pPr>
              <w:spacing w:before="0" w:line="276" w:lineRule="auto"/>
              <w:jc w:val="center"/>
              <w:rPr>
                <w:rFonts w:eastAsia="Calibri" w:cs="Arial"/>
                <w:lang w:val="sr-Cyrl-RS"/>
              </w:rPr>
            </w:pPr>
            <w:r w:rsidRPr="00AD70D2">
              <w:rPr>
                <w:rFonts w:eastAsia="Calibri" w:cs="Arial"/>
                <w:lang w:val="sr-Cyrl-RS"/>
              </w:rPr>
              <w:t>1</w:t>
            </w:r>
          </w:p>
        </w:tc>
        <w:tc>
          <w:tcPr>
            <w:tcW w:w="1080" w:type="dxa"/>
            <w:vAlign w:val="center"/>
          </w:tcPr>
          <w:p w:rsidR="006D07FE" w:rsidRPr="00AD70D2" w:rsidRDefault="006D07FE" w:rsidP="006D07FE">
            <w:pPr>
              <w:spacing w:before="0" w:line="276" w:lineRule="auto"/>
              <w:jc w:val="left"/>
              <w:rPr>
                <w:rFonts w:eastAsia="Calibri" w:cs="Arial"/>
              </w:rPr>
            </w:pPr>
          </w:p>
        </w:tc>
        <w:tc>
          <w:tcPr>
            <w:tcW w:w="1198" w:type="dxa"/>
            <w:shd w:val="clear" w:color="auto" w:fill="auto"/>
            <w:vAlign w:val="center"/>
          </w:tcPr>
          <w:p w:rsidR="006D07FE" w:rsidRPr="00AD70D2" w:rsidRDefault="006D07FE" w:rsidP="006D07FE">
            <w:pPr>
              <w:spacing w:before="0" w:line="276" w:lineRule="auto"/>
              <w:ind w:right="-1149"/>
              <w:jc w:val="left"/>
              <w:rPr>
                <w:rFonts w:eastAsia="Calibri" w:cs="Arial"/>
                <w:lang w:val="sr-Latn-CS"/>
              </w:rPr>
            </w:pPr>
          </w:p>
        </w:tc>
        <w:tc>
          <w:tcPr>
            <w:tcW w:w="1142" w:type="dxa"/>
            <w:vAlign w:val="center"/>
          </w:tcPr>
          <w:p w:rsidR="006D07FE" w:rsidRPr="00AD70D2" w:rsidRDefault="006D07FE" w:rsidP="006D07FE">
            <w:pPr>
              <w:spacing w:before="0" w:line="276" w:lineRule="auto"/>
              <w:ind w:right="-1149"/>
              <w:jc w:val="left"/>
              <w:rPr>
                <w:rFonts w:eastAsia="Calibri" w:cs="Arial"/>
                <w:lang w:val="sr-Latn-CS"/>
              </w:rPr>
            </w:pPr>
          </w:p>
        </w:tc>
        <w:tc>
          <w:tcPr>
            <w:tcW w:w="1044" w:type="dxa"/>
            <w:shd w:val="clear" w:color="auto" w:fill="auto"/>
            <w:vAlign w:val="center"/>
          </w:tcPr>
          <w:p w:rsidR="006D07FE" w:rsidRPr="00AD70D2" w:rsidRDefault="006D07FE" w:rsidP="006D07FE">
            <w:pPr>
              <w:spacing w:before="0"/>
              <w:jc w:val="left"/>
              <w:rPr>
                <w:rFonts w:cs="Arial"/>
                <w:lang w:val="hr-HR" w:eastAsia="hr-HR"/>
              </w:rPr>
            </w:pPr>
          </w:p>
        </w:tc>
      </w:tr>
      <w:tr w:rsidR="00AD70D2" w:rsidRPr="00AD70D2" w:rsidTr="007F30C6">
        <w:trPr>
          <w:trHeight w:val="417"/>
          <w:jc w:val="center"/>
        </w:trPr>
        <w:tc>
          <w:tcPr>
            <w:tcW w:w="782" w:type="dxa"/>
            <w:shd w:val="clear" w:color="auto" w:fill="auto"/>
            <w:vAlign w:val="center"/>
          </w:tcPr>
          <w:p w:rsidR="006D07FE" w:rsidRPr="00AD70D2" w:rsidRDefault="00C37802" w:rsidP="006D07FE">
            <w:pPr>
              <w:spacing w:before="240" w:after="100" w:line="276" w:lineRule="auto"/>
              <w:ind w:left="540" w:hanging="360"/>
              <w:jc w:val="left"/>
              <w:rPr>
                <w:rFonts w:eastAsia="Calibri" w:cs="Arial"/>
                <w:b/>
                <w:lang w:val="sr-Cyrl-RS"/>
              </w:rPr>
            </w:pPr>
            <w:r w:rsidRPr="00AD70D2">
              <w:rPr>
                <w:rFonts w:eastAsia="Calibri" w:cs="Arial"/>
                <w:b/>
                <w:lang w:val="sr-Cyrl-RS"/>
              </w:rPr>
              <w:t>4.</w:t>
            </w:r>
          </w:p>
        </w:tc>
        <w:tc>
          <w:tcPr>
            <w:tcW w:w="3988" w:type="dxa"/>
            <w:shd w:val="clear" w:color="auto" w:fill="auto"/>
            <w:vAlign w:val="center"/>
          </w:tcPr>
          <w:p w:rsidR="006D07FE" w:rsidRPr="00AD70D2" w:rsidRDefault="006D07FE" w:rsidP="00324EE7">
            <w:pPr>
              <w:spacing w:before="0"/>
              <w:jc w:val="left"/>
              <w:rPr>
                <w:rFonts w:eastAsia="Calibri" w:cs="Arial"/>
                <w:b/>
              </w:rPr>
            </w:pPr>
            <w:r w:rsidRPr="00AD70D2">
              <w:rPr>
                <w:rFonts w:eastAsia="Calibri" w:cs="Arial"/>
                <w:b/>
              </w:rPr>
              <w:t xml:space="preserve">Испорука Упутства за руковање и одржавање и обука оператера (особља </w:t>
            </w:r>
            <w:r w:rsidR="00324EE7" w:rsidRPr="00AD70D2">
              <w:rPr>
                <w:rFonts w:eastAsia="Calibri" w:cs="Arial"/>
                <w:b/>
                <w:lang w:val="sr-Cyrl-RS"/>
              </w:rPr>
              <w:t>Корисника услуге</w:t>
            </w:r>
            <w:r w:rsidRPr="00AD70D2">
              <w:rPr>
                <w:rFonts w:eastAsia="Calibri" w:cs="Arial"/>
                <w:b/>
              </w:rPr>
              <w:t>)</w:t>
            </w:r>
          </w:p>
        </w:tc>
        <w:tc>
          <w:tcPr>
            <w:tcW w:w="990" w:type="dxa"/>
            <w:shd w:val="clear" w:color="auto" w:fill="auto"/>
            <w:vAlign w:val="center"/>
          </w:tcPr>
          <w:p w:rsidR="006D07FE" w:rsidRPr="00AD70D2" w:rsidRDefault="006D07FE" w:rsidP="006D07FE">
            <w:pPr>
              <w:spacing w:before="240" w:after="200" w:line="276" w:lineRule="auto"/>
              <w:ind w:left="-198" w:right="-1149"/>
              <w:jc w:val="left"/>
              <w:rPr>
                <w:rFonts w:eastAsia="Calibri" w:cs="Arial"/>
                <w:lang w:val="sr-Cyrl-CS"/>
              </w:rPr>
            </w:pPr>
            <w:r w:rsidRPr="00AD70D2">
              <w:rPr>
                <w:rFonts w:eastAsia="Calibri" w:cs="Arial"/>
                <w:lang w:val="sr-Cyrl-CS"/>
              </w:rPr>
              <w:t xml:space="preserve">  комплет</w:t>
            </w:r>
          </w:p>
        </w:tc>
        <w:tc>
          <w:tcPr>
            <w:tcW w:w="720" w:type="dxa"/>
            <w:shd w:val="clear" w:color="auto" w:fill="auto"/>
            <w:vAlign w:val="center"/>
          </w:tcPr>
          <w:p w:rsidR="006D07FE" w:rsidRPr="00AD70D2" w:rsidRDefault="006D07FE" w:rsidP="006D07FE">
            <w:pPr>
              <w:spacing w:before="240" w:after="200" w:line="276" w:lineRule="auto"/>
              <w:jc w:val="center"/>
              <w:rPr>
                <w:rFonts w:eastAsia="Calibri" w:cs="Arial"/>
                <w:lang w:val="sr-Cyrl-RS"/>
              </w:rPr>
            </w:pPr>
            <w:r w:rsidRPr="00AD70D2">
              <w:rPr>
                <w:rFonts w:eastAsia="Calibri" w:cs="Arial"/>
                <w:lang w:val="sr-Cyrl-RS"/>
              </w:rPr>
              <w:t>1</w:t>
            </w:r>
          </w:p>
        </w:tc>
        <w:tc>
          <w:tcPr>
            <w:tcW w:w="1080" w:type="dxa"/>
            <w:vAlign w:val="center"/>
          </w:tcPr>
          <w:p w:rsidR="006D07FE" w:rsidRPr="00AD70D2" w:rsidRDefault="006D07FE" w:rsidP="006D07FE">
            <w:pPr>
              <w:spacing w:before="240" w:after="200" w:line="276" w:lineRule="auto"/>
              <w:jc w:val="left"/>
              <w:rPr>
                <w:rFonts w:eastAsia="Calibri" w:cs="Arial"/>
              </w:rPr>
            </w:pPr>
          </w:p>
        </w:tc>
        <w:tc>
          <w:tcPr>
            <w:tcW w:w="1198" w:type="dxa"/>
            <w:shd w:val="clear" w:color="auto" w:fill="auto"/>
            <w:vAlign w:val="center"/>
          </w:tcPr>
          <w:p w:rsidR="006D07FE" w:rsidRPr="00AD70D2" w:rsidRDefault="006D07FE" w:rsidP="006D07FE">
            <w:pPr>
              <w:spacing w:before="240" w:after="200" w:line="276" w:lineRule="auto"/>
              <w:ind w:right="-1149"/>
              <w:jc w:val="left"/>
              <w:rPr>
                <w:rFonts w:eastAsia="Calibri" w:cs="Arial"/>
                <w:lang w:val="sr-Latn-CS"/>
              </w:rPr>
            </w:pPr>
          </w:p>
        </w:tc>
        <w:tc>
          <w:tcPr>
            <w:tcW w:w="1142" w:type="dxa"/>
            <w:vAlign w:val="center"/>
          </w:tcPr>
          <w:p w:rsidR="006D07FE" w:rsidRPr="00AD70D2" w:rsidRDefault="006D07FE" w:rsidP="006D07FE">
            <w:pPr>
              <w:spacing w:before="240" w:after="200" w:line="276" w:lineRule="auto"/>
              <w:ind w:right="-1149"/>
              <w:jc w:val="left"/>
              <w:rPr>
                <w:rFonts w:eastAsia="Calibri" w:cs="Arial"/>
                <w:lang w:val="sr-Latn-CS"/>
              </w:rPr>
            </w:pPr>
          </w:p>
        </w:tc>
        <w:tc>
          <w:tcPr>
            <w:tcW w:w="1044" w:type="dxa"/>
            <w:shd w:val="clear" w:color="auto" w:fill="auto"/>
            <w:vAlign w:val="center"/>
          </w:tcPr>
          <w:p w:rsidR="006D07FE" w:rsidRPr="00AD70D2" w:rsidRDefault="006D07FE" w:rsidP="006D07FE">
            <w:pPr>
              <w:spacing w:before="240"/>
              <w:jc w:val="left"/>
              <w:rPr>
                <w:rFonts w:cs="Arial"/>
                <w:lang w:val="hr-HR" w:eastAsia="hr-HR"/>
              </w:rPr>
            </w:pPr>
          </w:p>
        </w:tc>
      </w:tr>
      <w:tr w:rsidR="00AD70D2" w:rsidRPr="00AD70D2" w:rsidTr="007F30C6">
        <w:trPr>
          <w:trHeight w:val="417"/>
          <w:jc w:val="center"/>
        </w:trPr>
        <w:tc>
          <w:tcPr>
            <w:tcW w:w="782" w:type="dxa"/>
            <w:shd w:val="clear" w:color="auto" w:fill="auto"/>
            <w:vAlign w:val="center"/>
          </w:tcPr>
          <w:p w:rsidR="006D07FE" w:rsidRPr="00AD70D2" w:rsidRDefault="00C37802" w:rsidP="006D07FE">
            <w:pPr>
              <w:spacing w:before="0" w:after="100" w:line="276" w:lineRule="auto"/>
              <w:ind w:left="540" w:hanging="360"/>
              <w:jc w:val="left"/>
              <w:rPr>
                <w:rFonts w:eastAsia="Calibri" w:cs="Arial"/>
                <w:b/>
                <w:lang w:val="sr-Cyrl-RS"/>
              </w:rPr>
            </w:pPr>
            <w:r w:rsidRPr="00AD70D2">
              <w:rPr>
                <w:rFonts w:eastAsia="Calibri" w:cs="Arial"/>
                <w:b/>
                <w:lang w:val="sr-Cyrl-RS"/>
              </w:rPr>
              <w:t>5.</w:t>
            </w:r>
          </w:p>
        </w:tc>
        <w:tc>
          <w:tcPr>
            <w:tcW w:w="3988" w:type="dxa"/>
            <w:shd w:val="clear" w:color="auto" w:fill="auto"/>
            <w:vAlign w:val="center"/>
          </w:tcPr>
          <w:p w:rsidR="006D07FE" w:rsidRPr="00AD70D2" w:rsidRDefault="006D07FE" w:rsidP="006D07FE">
            <w:pPr>
              <w:spacing w:before="0"/>
              <w:jc w:val="left"/>
              <w:rPr>
                <w:rFonts w:eastAsia="Calibri" w:cs="Arial"/>
                <w:b/>
              </w:rPr>
            </w:pPr>
            <w:r w:rsidRPr="00AD70D2">
              <w:rPr>
                <w:rFonts w:eastAsia="Calibri" w:cs="Arial"/>
                <w:b/>
              </w:rPr>
              <w:t>Обезбеђење одобрења Дирекције за мере и драгоцене метале</w:t>
            </w:r>
          </w:p>
        </w:tc>
        <w:tc>
          <w:tcPr>
            <w:tcW w:w="990" w:type="dxa"/>
            <w:shd w:val="clear" w:color="auto" w:fill="auto"/>
            <w:vAlign w:val="center"/>
          </w:tcPr>
          <w:p w:rsidR="006D07FE" w:rsidRPr="00AD70D2" w:rsidRDefault="006D07FE" w:rsidP="006D07FE">
            <w:pPr>
              <w:spacing w:before="0" w:after="200" w:line="276" w:lineRule="auto"/>
              <w:ind w:left="-198" w:right="-1149"/>
              <w:jc w:val="left"/>
              <w:rPr>
                <w:rFonts w:eastAsia="Calibri" w:cs="Arial"/>
                <w:lang w:val="sr-Cyrl-CS"/>
              </w:rPr>
            </w:pPr>
            <w:r w:rsidRPr="00AD70D2">
              <w:rPr>
                <w:rFonts w:eastAsia="Calibri" w:cs="Arial"/>
                <w:lang w:val="sr-Cyrl-CS"/>
              </w:rPr>
              <w:t xml:space="preserve">  комплет</w:t>
            </w:r>
          </w:p>
        </w:tc>
        <w:tc>
          <w:tcPr>
            <w:tcW w:w="720" w:type="dxa"/>
            <w:shd w:val="clear" w:color="auto" w:fill="auto"/>
            <w:vAlign w:val="center"/>
          </w:tcPr>
          <w:p w:rsidR="006D07FE" w:rsidRPr="00AD70D2" w:rsidRDefault="006D07FE" w:rsidP="006D07FE">
            <w:pPr>
              <w:spacing w:before="0" w:after="200" w:line="276" w:lineRule="auto"/>
              <w:jc w:val="center"/>
              <w:rPr>
                <w:rFonts w:eastAsia="Calibri" w:cs="Arial"/>
                <w:lang w:val="sr-Cyrl-RS"/>
              </w:rPr>
            </w:pPr>
            <w:r w:rsidRPr="00AD70D2">
              <w:rPr>
                <w:rFonts w:eastAsia="Calibri" w:cs="Arial"/>
                <w:lang w:val="sr-Cyrl-RS"/>
              </w:rPr>
              <w:t>1</w:t>
            </w:r>
          </w:p>
        </w:tc>
        <w:tc>
          <w:tcPr>
            <w:tcW w:w="1080" w:type="dxa"/>
            <w:vAlign w:val="center"/>
          </w:tcPr>
          <w:p w:rsidR="006D07FE" w:rsidRPr="00AD70D2" w:rsidRDefault="006D07FE" w:rsidP="006D07FE">
            <w:pPr>
              <w:spacing w:before="0" w:after="200" w:line="276" w:lineRule="auto"/>
              <w:jc w:val="left"/>
              <w:rPr>
                <w:rFonts w:eastAsia="Calibri" w:cs="Arial"/>
                <w:lang w:val="sr-Cyrl-RS"/>
              </w:rPr>
            </w:pPr>
          </w:p>
        </w:tc>
        <w:tc>
          <w:tcPr>
            <w:tcW w:w="1198" w:type="dxa"/>
            <w:shd w:val="clear" w:color="auto" w:fill="auto"/>
            <w:vAlign w:val="center"/>
          </w:tcPr>
          <w:p w:rsidR="006D07FE" w:rsidRPr="00AD70D2" w:rsidRDefault="006D07FE" w:rsidP="006D07FE">
            <w:pPr>
              <w:spacing w:before="0" w:after="200" w:line="276" w:lineRule="auto"/>
              <w:ind w:right="-1149"/>
              <w:jc w:val="left"/>
              <w:rPr>
                <w:rFonts w:eastAsia="Calibri" w:cs="Arial"/>
                <w:lang w:val="sr-Latn-CS"/>
              </w:rPr>
            </w:pPr>
          </w:p>
        </w:tc>
        <w:tc>
          <w:tcPr>
            <w:tcW w:w="1142" w:type="dxa"/>
            <w:vAlign w:val="center"/>
          </w:tcPr>
          <w:p w:rsidR="006D07FE" w:rsidRPr="00AD70D2" w:rsidRDefault="006D07FE" w:rsidP="006D07FE">
            <w:pPr>
              <w:spacing w:before="0" w:after="200" w:line="276" w:lineRule="auto"/>
              <w:ind w:right="-1149"/>
              <w:jc w:val="left"/>
              <w:rPr>
                <w:rFonts w:eastAsia="Calibri" w:cs="Arial"/>
                <w:lang w:val="sr-Latn-CS"/>
              </w:rPr>
            </w:pPr>
          </w:p>
        </w:tc>
        <w:tc>
          <w:tcPr>
            <w:tcW w:w="1044" w:type="dxa"/>
            <w:shd w:val="clear" w:color="auto" w:fill="auto"/>
            <w:vAlign w:val="center"/>
          </w:tcPr>
          <w:p w:rsidR="006D07FE" w:rsidRPr="00AD70D2" w:rsidRDefault="006D07FE" w:rsidP="006D07FE">
            <w:pPr>
              <w:spacing w:before="0"/>
              <w:jc w:val="left"/>
              <w:rPr>
                <w:rFonts w:cs="Arial"/>
                <w:lang w:val="hr-HR" w:eastAsia="hr-HR"/>
              </w:rPr>
            </w:pPr>
          </w:p>
        </w:tc>
      </w:tr>
      <w:tr w:rsidR="00AD70D2" w:rsidRPr="00AD70D2" w:rsidTr="007F30C6">
        <w:trPr>
          <w:trHeight w:val="417"/>
          <w:jc w:val="center"/>
        </w:trPr>
        <w:tc>
          <w:tcPr>
            <w:tcW w:w="782" w:type="dxa"/>
            <w:shd w:val="clear" w:color="auto" w:fill="auto"/>
            <w:vAlign w:val="center"/>
          </w:tcPr>
          <w:p w:rsidR="006D07FE" w:rsidRPr="00AD70D2" w:rsidRDefault="00C37802" w:rsidP="006D07FE">
            <w:pPr>
              <w:spacing w:before="240" w:after="100" w:line="276" w:lineRule="auto"/>
              <w:ind w:left="540" w:hanging="360"/>
              <w:jc w:val="left"/>
              <w:rPr>
                <w:rFonts w:eastAsia="Calibri" w:cs="Arial"/>
                <w:b/>
                <w:lang w:val="sr-Cyrl-RS"/>
              </w:rPr>
            </w:pPr>
            <w:r w:rsidRPr="00AD70D2">
              <w:rPr>
                <w:rFonts w:eastAsia="Calibri" w:cs="Arial"/>
                <w:b/>
                <w:lang w:val="sr-Cyrl-RS"/>
              </w:rPr>
              <w:t>6.</w:t>
            </w:r>
          </w:p>
        </w:tc>
        <w:tc>
          <w:tcPr>
            <w:tcW w:w="3988" w:type="dxa"/>
            <w:shd w:val="clear" w:color="auto" w:fill="auto"/>
            <w:vAlign w:val="center"/>
          </w:tcPr>
          <w:p w:rsidR="006D07FE" w:rsidRPr="00AD70D2" w:rsidRDefault="006D07FE" w:rsidP="006D07FE">
            <w:pPr>
              <w:spacing w:before="0"/>
              <w:jc w:val="left"/>
              <w:rPr>
                <w:rFonts w:eastAsia="Calibri" w:cs="Arial"/>
                <w:b/>
              </w:rPr>
            </w:pPr>
            <w:r w:rsidRPr="00AD70D2">
              <w:rPr>
                <w:rFonts w:eastAsia="Calibri" w:cs="Arial"/>
                <w:b/>
              </w:rPr>
              <w:t>Испорука техничке документације Жел.система за динамичко мерење</w:t>
            </w:r>
          </w:p>
        </w:tc>
        <w:tc>
          <w:tcPr>
            <w:tcW w:w="990" w:type="dxa"/>
            <w:shd w:val="clear" w:color="auto" w:fill="auto"/>
            <w:vAlign w:val="center"/>
          </w:tcPr>
          <w:p w:rsidR="006D07FE" w:rsidRPr="00AD70D2" w:rsidRDefault="006D07FE" w:rsidP="006D07FE">
            <w:pPr>
              <w:spacing w:before="240" w:after="200" w:line="276" w:lineRule="auto"/>
              <w:ind w:left="-198" w:right="-1149"/>
              <w:jc w:val="left"/>
              <w:rPr>
                <w:rFonts w:eastAsia="Calibri" w:cs="Arial"/>
                <w:lang w:val="sr-Cyrl-CS"/>
              </w:rPr>
            </w:pPr>
            <w:r w:rsidRPr="00AD70D2">
              <w:rPr>
                <w:rFonts w:eastAsia="Calibri" w:cs="Arial"/>
                <w:lang w:val="sr-Cyrl-CS"/>
              </w:rPr>
              <w:t xml:space="preserve">  комплет</w:t>
            </w:r>
          </w:p>
        </w:tc>
        <w:tc>
          <w:tcPr>
            <w:tcW w:w="720" w:type="dxa"/>
            <w:shd w:val="clear" w:color="auto" w:fill="auto"/>
            <w:vAlign w:val="center"/>
          </w:tcPr>
          <w:p w:rsidR="006D07FE" w:rsidRPr="00AD70D2" w:rsidRDefault="006D07FE" w:rsidP="006D07FE">
            <w:pPr>
              <w:spacing w:before="240" w:after="200" w:line="276" w:lineRule="auto"/>
              <w:jc w:val="center"/>
              <w:rPr>
                <w:rFonts w:eastAsia="Calibri" w:cs="Arial"/>
                <w:lang w:val="sr-Cyrl-RS"/>
              </w:rPr>
            </w:pPr>
            <w:r w:rsidRPr="00AD70D2">
              <w:rPr>
                <w:rFonts w:eastAsia="Calibri" w:cs="Arial"/>
                <w:lang w:val="sr-Cyrl-RS"/>
              </w:rPr>
              <w:t>3</w:t>
            </w:r>
          </w:p>
        </w:tc>
        <w:tc>
          <w:tcPr>
            <w:tcW w:w="1080" w:type="dxa"/>
            <w:vAlign w:val="center"/>
          </w:tcPr>
          <w:p w:rsidR="006D07FE" w:rsidRPr="00AD70D2" w:rsidRDefault="006D07FE" w:rsidP="006D07FE">
            <w:pPr>
              <w:spacing w:before="240" w:after="200" w:line="276" w:lineRule="auto"/>
              <w:jc w:val="left"/>
              <w:rPr>
                <w:rFonts w:eastAsia="Calibri" w:cs="Arial"/>
                <w:lang w:val="sr-Cyrl-RS"/>
              </w:rPr>
            </w:pPr>
          </w:p>
        </w:tc>
        <w:tc>
          <w:tcPr>
            <w:tcW w:w="1198" w:type="dxa"/>
            <w:shd w:val="clear" w:color="auto" w:fill="auto"/>
            <w:vAlign w:val="center"/>
          </w:tcPr>
          <w:p w:rsidR="006D07FE" w:rsidRPr="00AD70D2" w:rsidRDefault="006D07FE" w:rsidP="006D07FE">
            <w:pPr>
              <w:spacing w:before="240" w:after="200" w:line="276" w:lineRule="auto"/>
              <w:ind w:right="-1149"/>
              <w:jc w:val="left"/>
              <w:rPr>
                <w:rFonts w:eastAsia="Calibri" w:cs="Arial"/>
                <w:lang w:val="sr-Latn-CS"/>
              </w:rPr>
            </w:pPr>
          </w:p>
        </w:tc>
        <w:tc>
          <w:tcPr>
            <w:tcW w:w="1142" w:type="dxa"/>
            <w:vAlign w:val="center"/>
          </w:tcPr>
          <w:p w:rsidR="006D07FE" w:rsidRPr="00AD70D2" w:rsidRDefault="006D07FE" w:rsidP="006D07FE">
            <w:pPr>
              <w:spacing w:before="240" w:after="200" w:line="276" w:lineRule="auto"/>
              <w:ind w:right="-1149"/>
              <w:jc w:val="left"/>
              <w:rPr>
                <w:rFonts w:eastAsia="Calibri" w:cs="Arial"/>
                <w:lang w:val="sr-Latn-CS"/>
              </w:rPr>
            </w:pPr>
          </w:p>
        </w:tc>
        <w:tc>
          <w:tcPr>
            <w:tcW w:w="1044" w:type="dxa"/>
            <w:shd w:val="clear" w:color="auto" w:fill="auto"/>
            <w:vAlign w:val="center"/>
          </w:tcPr>
          <w:p w:rsidR="006D07FE" w:rsidRPr="00AD70D2" w:rsidRDefault="006D07FE" w:rsidP="006D07FE">
            <w:pPr>
              <w:spacing w:before="240"/>
              <w:jc w:val="left"/>
              <w:rPr>
                <w:rFonts w:cs="Arial"/>
                <w:lang w:val="hr-HR" w:eastAsia="hr-HR"/>
              </w:rPr>
            </w:pPr>
          </w:p>
        </w:tc>
      </w:tr>
      <w:tr w:rsidR="00AD70D2" w:rsidRPr="00AD70D2" w:rsidTr="007F30C6">
        <w:trPr>
          <w:trHeight w:val="409"/>
          <w:jc w:val="center"/>
        </w:trPr>
        <w:tc>
          <w:tcPr>
            <w:tcW w:w="782" w:type="dxa"/>
            <w:shd w:val="clear" w:color="auto" w:fill="auto"/>
            <w:vAlign w:val="center"/>
          </w:tcPr>
          <w:p w:rsidR="006D07FE" w:rsidRPr="00AD70D2" w:rsidRDefault="006D07FE" w:rsidP="006D07FE">
            <w:pPr>
              <w:spacing w:before="0"/>
              <w:jc w:val="left"/>
              <w:rPr>
                <w:rFonts w:cs="Arial"/>
                <w:lang w:val="sr-Cyrl-CS" w:eastAsia="hr-HR"/>
              </w:rPr>
            </w:pPr>
          </w:p>
          <w:p w:rsidR="006D07FE" w:rsidRPr="00AD70D2" w:rsidRDefault="006D07FE" w:rsidP="006D07FE">
            <w:pPr>
              <w:spacing w:before="0"/>
              <w:jc w:val="left"/>
              <w:rPr>
                <w:rFonts w:cs="Arial"/>
                <w:lang w:val="sr-Cyrl-CS" w:eastAsia="hr-HR"/>
              </w:rPr>
            </w:pPr>
          </w:p>
        </w:tc>
        <w:tc>
          <w:tcPr>
            <w:tcW w:w="7976" w:type="dxa"/>
            <w:gridSpan w:val="5"/>
            <w:shd w:val="clear" w:color="auto" w:fill="auto"/>
            <w:vAlign w:val="center"/>
          </w:tcPr>
          <w:p w:rsidR="006D07FE" w:rsidRPr="00AD70D2" w:rsidRDefault="006D07FE" w:rsidP="006D07FE">
            <w:pPr>
              <w:spacing w:before="0"/>
              <w:ind w:left="-44"/>
              <w:jc w:val="center"/>
              <w:rPr>
                <w:rFonts w:cs="Arial"/>
                <w:b/>
                <w:lang w:eastAsia="hr-HR"/>
              </w:rPr>
            </w:pPr>
            <w:r w:rsidRPr="00AD70D2">
              <w:rPr>
                <w:rFonts w:cs="Arial"/>
                <w:b/>
                <w:lang w:val="sr-Cyrl-CS" w:eastAsia="hr-HR"/>
              </w:rPr>
              <w:t>УКУПНО  динара</w:t>
            </w:r>
            <w:r w:rsidRPr="00AD70D2">
              <w:rPr>
                <w:rFonts w:cs="Arial"/>
                <w:b/>
                <w:lang w:eastAsia="hr-HR"/>
              </w:rPr>
              <w:t>/€</w:t>
            </w:r>
            <w:r w:rsidRPr="00AD70D2">
              <w:rPr>
                <w:rFonts w:cs="Arial"/>
                <w:b/>
                <w:lang w:val="sr-Cyrl-CS" w:eastAsia="hr-HR"/>
              </w:rPr>
              <w:t>:</w:t>
            </w:r>
          </w:p>
        </w:tc>
        <w:tc>
          <w:tcPr>
            <w:tcW w:w="1142" w:type="dxa"/>
            <w:vAlign w:val="center"/>
          </w:tcPr>
          <w:p w:rsidR="006D07FE" w:rsidRPr="00AD70D2" w:rsidRDefault="006D07FE" w:rsidP="006D07FE">
            <w:pPr>
              <w:spacing w:before="0"/>
              <w:jc w:val="left"/>
              <w:rPr>
                <w:rFonts w:cs="Arial"/>
                <w:lang w:val="hr-HR" w:eastAsia="hr-HR"/>
              </w:rPr>
            </w:pPr>
          </w:p>
        </w:tc>
        <w:tc>
          <w:tcPr>
            <w:tcW w:w="1044" w:type="dxa"/>
            <w:shd w:val="clear" w:color="auto" w:fill="auto"/>
            <w:vAlign w:val="center"/>
          </w:tcPr>
          <w:p w:rsidR="006D07FE" w:rsidRPr="00AD70D2" w:rsidRDefault="006D07FE" w:rsidP="006D07FE">
            <w:pPr>
              <w:spacing w:before="0"/>
              <w:jc w:val="left"/>
              <w:rPr>
                <w:rFonts w:cs="Arial"/>
                <w:lang w:val="hr-HR" w:eastAsia="hr-HR"/>
              </w:rPr>
            </w:pPr>
          </w:p>
        </w:tc>
      </w:tr>
      <w:bookmarkEnd w:id="17"/>
      <w:bookmarkEnd w:id="18"/>
    </w:tbl>
    <w:p w:rsidR="00EE3C5A" w:rsidRPr="00AD70D2" w:rsidRDefault="00EE3C5A" w:rsidP="00EE3C5A">
      <w:pPr>
        <w:spacing w:before="0"/>
        <w:ind w:left="4320" w:firstLine="720"/>
        <w:jc w:val="left"/>
        <w:rPr>
          <w:rFonts w:cs="Arial"/>
          <w:lang w:val="sr-Cyrl-RS" w:eastAsia="hr-HR"/>
        </w:rPr>
      </w:pPr>
    </w:p>
    <w:p w:rsidR="00EE3C5A" w:rsidRPr="00AD70D2" w:rsidRDefault="00EE3C5A" w:rsidP="00EE3C5A">
      <w:pPr>
        <w:spacing w:before="0"/>
        <w:ind w:left="4320" w:firstLine="720"/>
        <w:jc w:val="left"/>
        <w:rPr>
          <w:rFonts w:cs="Arial"/>
          <w:lang w:eastAsia="hr-HR"/>
        </w:rPr>
      </w:pPr>
      <w:r w:rsidRPr="00AD70D2">
        <w:rPr>
          <w:rFonts w:cs="Arial"/>
          <w:lang w:eastAsia="hr-HR"/>
        </w:rPr>
        <w:t>Потпис одговорног лица понуђача</w:t>
      </w:r>
    </w:p>
    <w:p w:rsidR="00D16C27" w:rsidRDefault="00D16C27" w:rsidP="00EE3C5A">
      <w:pPr>
        <w:pStyle w:val="ListParagraph"/>
        <w:autoSpaceDE w:val="0"/>
        <w:autoSpaceDN w:val="0"/>
        <w:adjustRightInd w:val="0"/>
        <w:spacing w:before="0" w:after="0" w:line="240" w:lineRule="auto"/>
        <w:ind w:left="0"/>
        <w:contextualSpacing w:val="0"/>
        <w:jc w:val="left"/>
        <w:rPr>
          <w:rFonts w:ascii="Arial" w:hAnsi="Arial" w:cs="Arial"/>
          <w:lang w:val="sr-Cyrl-RS" w:eastAsia="hr-HR"/>
        </w:rPr>
      </w:pPr>
    </w:p>
    <w:p w:rsidR="00E13FFC" w:rsidRPr="00AD70D2" w:rsidRDefault="00EE3C5A" w:rsidP="00EE3C5A">
      <w:pPr>
        <w:pStyle w:val="ListParagraph"/>
        <w:autoSpaceDE w:val="0"/>
        <w:autoSpaceDN w:val="0"/>
        <w:adjustRightInd w:val="0"/>
        <w:spacing w:before="0" w:after="0" w:line="240" w:lineRule="auto"/>
        <w:ind w:left="0"/>
        <w:contextualSpacing w:val="0"/>
        <w:jc w:val="left"/>
        <w:rPr>
          <w:rFonts w:ascii="Arial" w:hAnsi="Arial" w:cs="Arial"/>
          <w:lang w:val="sr-Cyrl-RS"/>
        </w:rPr>
      </w:pPr>
      <w:r w:rsidRPr="00AD70D2">
        <w:rPr>
          <w:rFonts w:ascii="Arial" w:hAnsi="Arial" w:cs="Arial"/>
          <w:lang w:val="sr-Cyrl-RS" w:eastAsia="hr-HR"/>
        </w:rPr>
        <w:t xml:space="preserve">                                                                        </w:t>
      </w:r>
      <w:r w:rsidRPr="00AD70D2">
        <w:rPr>
          <w:rFonts w:ascii="Arial" w:hAnsi="Arial" w:cs="Arial"/>
          <w:lang w:eastAsia="hr-HR"/>
        </w:rPr>
        <w:t>м.п.</w:t>
      </w:r>
      <w:r w:rsidRPr="00AD70D2">
        <w:rPr>
          <w:rFonts w:ascii="Arial" w:hAnsi="Arial" w:cs="Arial"/>
          <w:lang w:val="sr-Cyrl-RS" w:eastAsia="hr-HR"/>
        </w:rPr>
        <w:t xml:space="preserve">      </w:t>
      </w:r>
      <w:r w:rsidRPr="00AD70D2">
        <w:rPr>
          <w:rFonts w:ascii="Arial" w:hAnsi="Arial" w:cs="Arial"/>
          <w:lang w:eastAsia="hr-HR"/>
        </w:rPr>
        <w:t>____________________________</w:t>
      </w:r>
    </w:p>
    <w:p w:rsidR="00D16C27" w:rsidRDefault="00D16C27" w:rsidP="00EE3C5A">
      <w:pPr>
        <w:pStyle w:val="Heading10"/>
        <w:spacing w:before="0"/>
        <w:ind w:left="0" w:firstLine="0"/>
        <w:jc w:val="both"/>
        <w:rPr>
          <w:rFonts w:cs="Arial"/>
          <w:sz w:val="20"/>
          <w:szCs w:val="20"/>
          <w:lang w:val="sr-Cyrl-RS"/>
        </w:rPr>
      </w:pPr>
    </w:p>
    <w:p w:rsidR="00D16C27" w:rsidRDefault="00D16C27" w:rsidP="00EE3C5A">
      <w:pPr>
        <w:pStyle w:val="Heading10"/>
        <w:spacing w:before="0"/>
        <w:ind w:left="0" w:firstLine="0"/>
        <w:jc w:val="both"/>
        <w:rPr>
          <w:rFonts w:cs="Arial"/>
          <w:sz w:val="20"/>
          <w:szCs w:val="20"/>
          <w:lang w:val="sr-Cyrl-RS"/>
        </w:rPr>
      </w:pPr>
    </w:p>
    <w:p w:rsidR="00D16C27" w:rsidRDefault="00D16C27" w:rsidP="00EE3C5A">
      <w:pPr>
        <w:pStyle w:val="Heading10"/>
        <w:spacing w:before="0"/>
        <w:ind w:left="0" w:firstLine="0"/>
        <w:jc w:val="both"/>
        <w:rPr>
          <w:rFonts w:cs="Arial"/>
          <w:sz w:val="20"/>
          <w:szCs w:val="20"/>
          <w:lang w:val="sr-Cyrl-RS"/>
        </w:rPr>
      </w:pPr>
    </w:p>
    <w:p w:rsidR="00D16C27" w:rsidRDefault="00D16C27" w:rsidP="00EE3C5A">
      <w:pPr>
        <w:pStyle w:val="Heading10"/>
        <w:spacing w:before="0"/>
        <w:ind w:left="0" w:firstLine="0"/>
        <w:jc w:val="both"/>
        <w:rPr>
          <w:rFonts w:cs="Arial"/>
          <w:sz w:val="20"/>
          <w:szCs w:val="20"/>
          <w:lang w:val="sr-Cyrl-RS"/>
        </w:rPr>
      </w:pPr>
    </w:p>
    <w:p w:rsidR="00D16C27" w:rsidRDefault="00D16C27" w:rsidP="00EE3C5A">
      <w:pPr>
        <w:pStyle w:val="Heading10"/>
        <w:spacing w:before="0"/>
        <w:ind w:left="0" w:firstLine="0"/>
        <w:jc w:val="both"/>
        <w:rPr>
          <w:rFonts w:cs="Arial"/>
          <w:sz w:val="20"/>
          <w:szCs w:val="20"/>
          <w:lang w:val="sr-Cyrl-RS"/>
        </w:rPr>
      </w:pPr>
    </w:p>
    <w:p w:rsidR="00D16C27" w:rsidRDefault="00D16C27" w:rsidP="00EE3C5A">
      <w:pPr>
        <w:pStyle w:val="Heading10"/>
        <w:spacing w:before="0"/>
        <w:ind w:left="0" w:firstLine="0"/>
        <w:jc w:val="both"/>
        <w:rPr>
          <w:rFonts w:cs="Arial"/>
          <w:sz w:val="20"/>
          <w:szCs w:val="20"/>
          <w:lang w:val="sr-Cyrl-RS"/>
        </w:rPr>
      </w:pPr>
    </w:p>
    <w:p w:rsidR="00D16C27" w:rsidRDefault="00D16C27" w:rsidP="00EE3C5A">
      <w:pPr>
        <w:pStyle w:val="Heading10"/>
        <w:spacing w:before="0"/>
        <w:ind w:left="0" w:firstLine="0"/>
        <w:jc w:val="both"/>
        <w:rPr>
          <w:rFonts w:cs="Arial"/>
          <w:sz w:val="20"/>
          <w:szCs w:val="20"/>
          <w:lang w:val="sr-Cyrl-RS"/>
        </w:rPr>
      </w:pPr>
    </w:p>
    <w:p w:rsidR="00D16C27" w:rsidRDefault="00D16C27" w:rsidP="00EE3C5A">
      <w:pPr>
        <w:pStyle w:val="Heading10"/>
        <w:spacing w:before="0"/>
        <w:ind w:left="0" w:firstLine="0"/>
        <w:jc w:val="both"/>
        <w:rPr>
          <w:rFonts w:cs="Arial"/>
          <w:sz w:val="20"/>
          <w:szCs w:val="20"/>
          <w:lang w:val="sr-Cyrl-RS"/>
        </w:rPr>
      </w:pPr>
    </w:p>
    <w:p w:rsidR="00D16C27" w:rsidRDefault="00D16C27" w:rsidP="00EE3C5A">
      <w:pPr>
        <w:pStyle w:val="Heading10"/>
        <w:spacing w:before="0"/>
        <w:ind w:left="0" w:firstLine="0"/>
        <w:jc w:val="both"/>
        <w:rPr>
          <w:rFonts w:cs="Arial"/>
          <w:sz w:val="20"/>
          <w:szCs w:val="20"/>
          <w:lang w:val="sr-Cyrl-RS"/>
        </w:rPr>
      </w:pPr>
    </w:p>
    <w:p w:rsidR="00D16C27" w:rsidRDefault="00D16C27" w:rsidP="00EE3C5A">
      <w:pPr>
        <w:pStyle w:val="Heading10"/>
        <w:spacing w:before="0"/>
        <w:ind w:left="0" w:firstLine="0"/>
        <w:jc w:val="both"/>
        <w:rPr>
          <w:rFonts w:cs="Arial"/>
          <w:sz w:val="20"/>
          <w:szCs w:val="20"/>
          <w:lang w:val="sr-Cyrl-RS"/>
        </w:rPr>
      </w:pPr>
    </w:p>
    <w:p w:rsidR="00D16C27" w:rsidRDefault="00D16C27" w:rsidP="00EE3C5A">
      <w:pPr>
        <w:pStyle w:val="Heading10"/>
        <w:spacing w:before="0"/>
        <w:ind w:left="0" w:firstLine="0"/>
        <w:jc w:val="both"/>
        <w:rPr>
          <w:rFonts w:cs="Arial"/>
          <w:sz w:val="20"/>
          <w:szCs w:val="20"/>
          <w:lang w:val="sr-Cyrl-RS"/>
        </w:rPr>
      </w:pPr>
    </w:p>
    <w:p w:rsidR="00D16C27" w:rsidRDefault="00D16C27" w:rsidP="00EE3C5A">
      <w:pPr>
        <w:pStyle w:val="Heading10"/>
        <w:spacing w:before="0"/>
        <w:ind w:left="0" w:firstLine="0"/>
        <w:jc w:val="both"/>
        <w:rPr>
          <w:rFonts w:cs="Arial"/>
          <w:sz w:val="20"/>
          <w:szCs w:val="20"/>
          <w:lang w:val="sr-Cyrl-RS"/>
        </w:rPr>
      </w:pPr>
    </w:p>
    <w:p w:rsidR="00D16C27" w:rsidRDefault="00D16C27" w:rsidP="00EE3C5A">
      <w:pPr>
        <w:pStyle w:val="Heading10"/>
        <w:spacing w:before="0"/>
        <w:ind w:left="0" w:firstLine="0"/>
        <w:jc w:val="both"/>
        <w:rPr>
          <w:rFonts w:cs="Arial"/>
          <w:sz w:val="20"/>
          <w:szCs w:val="20"/>
          <w:lang w:val="sr-Cyrl-RS"/>
        </w:rPr>
      </w:pPr>
    </w:p>
    <w:p w:rsidR="00D16C27" w:rsidRDefault="00D16C27" w:rsidP="00EE3C5A">
      <w:pPr>
        <w:pStyle w:val="Heading10"/>
        <w:spacing w:before="0"/>
        <w:ind w:left="0" w:firstLine="0"/>
        <w:jc w:val="both"/>
        <w:rPr>
          <w:rFonts w:cs="Arial"/>
          <w:sz w:val="20"/>
          <w:szCs w:val="20"/>
          <w:lang w:val="sr-Cyrl-RS"/>
        </w:rPr>
      </w:pPr>
    </w:p>
    <w:p w:rsidR="00D16C27" w:rsidRDefault="00D16C27" w:rsidP="00EE3C5A">
      <w:pPr>
        <w:pStyle w:val="Heading10"/>
        <w:spacing w:before="0"/>
        <w:ind w:left="0" w:firstLine="0"/>
        <w:jc w:val="both"/>
        <w:rPr>
          <w:rFonts w:cs="Arial"/>
          <w:sz w:val="20"/>
          <w:szCs w:val="20"/>
          <w:lang w:val="sr-Cyrl-RS"/>
        </w:rPr>
      </w:pPr>
    </w:p>
    <w:p w:rsidR="00D16C27" w:rsidRDefault="00D16C27" w:rsidP="00EE3C5A">
      <w:pPr>
        <w:pStyle w:val="Heading10"/>
        <w:spacing w:before="0"/>
        <w:ind w:left="0" w:firstLine="0"/>
        <w:jc w:val="both"/>
        <w:rPr>
          <w:rFonts w:cs="Arial"/>
          <w:sz w:val="20"/>
          <w:szCs w:val="20"/>
          <w:lang w:val="sr-Cyrl-RS"/>
        </w:rPr>
      </w:pPr>
    </w:p>
    <w:p w:rsidR="00D16C27" w:rsidRDefault="00D16C27" w:rsidP="00EE3C5A">
      <w:pPr>
        <w:pStyle w:val="Heading10"/>
        <w:spacing w:before="0"/>
        <w:ind w:left="0" w:firstLine="0"/>
        <w:jc w:val="both"/>
        <w:rPr>
          <w:rFonts w:cs="Arial"/>
          <w:sz w:val="20"/>
          <w:szCs w:val="20"/>
          <w:lang w:val="sr-Cyrl-RS"/>
        </w:rPr>
      </w:pPr>
    </w:p>
    <w:p w:rsidR="00D16C27" w:rsidRDefault="00D16C27" w:rsidP="00EE3C5A">
      <w:pPr>
        <w:pStyle w:val="Heading10"/>
        <w:spacing w:before="0"/>
        <w:ind w:left="0" w:firstLine="0"/>
        <w:jc w:val="both"/>
        <w:rPr>
          <w:rFonts w:cs="Arial"/>
          <w:sz w:val="20"/>
          <w:szCs w:val="20"/>
          <w:lang w:val="sr-Cyrl-RS"/>
        </w:rPr>
      </w:pPr>
    </w:p>
    <w:p w:rsidR="00D16C27" w:rsidRDefault="00D16C27" w:rsidP="00EE3C5A">
      <w:pPr>
        <w:pStyle w:val="Heading10"/>
        <w:spacing w:before="0"/>
        <w:ind w:left="0" w:firstLine="0"/>
        <w:jc w:val="both"/>
        <w:rPr>
          <w:rFonts w:cs="Arial"/>
          <w:sz w:val="20"/>
          <w:szCs w:val="20"/>
          <w:lang w:val="sr-Cyrl-RS"/>
        </w:rPr>
      </w:pPr>
    </w:p>
    <w:p w:rsidR="00D16C27" w:rsidRDefault="00D16C27" w:rsidP="00EE3C5A">
      <w:pPr>
        <w:pStyle w:val="Heading10"/>
        <w:spacing w:before="0"/>
        <w:ind w:left="0" w:firstLine="0"/>
        <w:jc w:val="both"/>
        <w:rPr>
          <w:rFonts w:cs="Arial"/>
          <w:sz w:val="20"/>
          <w:szCs w:val="20"/>
          <w:lang w:val="sr-Cyrl-RS"/>
        </w:rPr>
      </w:pPr>
    </w:p>
    <w:p w:rsidR="00DB369C" w:rsidRPr="00AD70D2" w:rsidRDefault="000628D0" w:rsidP="00EE3C5A">
      <w:pPr>
        <w:pStyle w:val="Heading10"/>
        <w:spacing w:before="0"/>
        <w:ind w:left="0" w:firstLine="0"/>
        <w:jc w:val="both"/>
        <w:rPr>
          <w:rFonts w:cs="Arial"/>
        </w:rPr>
      </w:pPr>
      <w:r w:rsidRPr="00AD70D2">
        <w:rPr>
          <w:rFonts w:cs="Arial"/>
          <w:sz w:val="20"/>
          <w:szCs w:val="20"/>
        </w:rPr>
        <w:lastRenderedPageBreak/>
        <w:t xml:space="preserve">3.3 </w:t>
      </w:r>
      <w:r w:rsidR="00DB369C" w:rsidRPr="00AD70D2">
        <w:rPr>
          <w:rFonts w:cs="Arial"/>
        </w:rPr>
        <w:t xml:space="preserve">Рок </w:t>
      </w:r>
      <w:r w:rsidR="00A63575" w:rsidRPr="00AD70D2">
        <w:rPr>
          <w:rFonts w:cs="Arial"/>
        </w:rPr>
        <w:t>извршења услуга</w:t>
      </w:r>
    </w:p>
    <w:p w:rsidR="006D07FE" w:rsidRPr="00AD70D2" w:rsidRDefault="006D07FE" w:rsidP="00EE3C5A">
      <w:pPr>
        <w:autoSpaceDE w:val="0"/>
        <w:autoSpaceDN w:val="0"/>
        <w:adjustRightInd w:val="0"/>
        <w:spacing w:before="0"/>
        <w:rPr>
          <w:rFonts w:cs="Arial"/>
          <w:lang w:val="sr-Cyrl-RS"/>
        </w:rPr>
      </w:pPr>
      <w:r w:rsidRPr="00AD70D2">
        <w:rPr>
          <w:rFonts w:eastAsia="Calibri" w:cs="Arial"/>
        </w:rPr>
        <w:t xml:space="preserve">Рок за извршење услуге је </w:t>
      </w:r>
      <w:r w:rsidR="00C37802" w:rsidRPr="00AD70D2">
        <w:rPr>
          <w:rFonts w:eastAsia="Calibri" w:cs="Arial"/>
          <w:lang w:val="sr-Cyrl-RS"/>
        </w:rPr>
        <w:t>20 дана за грађевинске радове – интегрисање ваге у колосек (од 01.06.</w:t>
      </w:r>
      <w:r w:rsidR="004E6CDA" w:rsidRPr="00AD70D2">
        <w:rPr>
          <w:rFonts w:eastAsia="Calibri" w:cs="Arial"/>
          <w:lang w:val="sr-Cyrl-RS"/>
        </w:rPr>
        <w:t>2017.</w:t>
      </w:r>
      <w:r w:rsidR="00C37802" w:rsidRPr="00AD70D2">
        <w:rPr>
          <w:rFonts w:eastAsia="Calibri" w:cs="Arial"/>
          <w:lang w:val="sr-Cyrl-RS"/>
        </w:rPr>
        <w:t xml:space="preserve"> – 20.06.</w:t>
      </w:r>
      <w:r w:rsidR="004E6CDA" w:rsidRPr="00AD70D2">
        <w:rPr>
          <w:rFonts w:eastAsia="Calibri" w:cs="Arial"/>
          <w:lang w:val="sr-Cyrl-RS"/>
        </w:rPr>
        <w:t>2017.</w:t>
      </w:r>
      <w:r w:rsidR="00C37802" w:rsidRPr="00AD70D2">
        <w:rPr>
          <w:rFonts w:eastAsia="Calibri" w:cs="Arial"/>
          <w:lang w:val="sr-Cyrl-RS"/>
        </w:rPr>
        <w:t xml:space="preserve">), а за повезивање, параметрирање, доказивање параметара и пуштање у рад најкасније у року од 12 месеци од </w:t>
      </w:r>
      <w:r w:rsidR="001C301B" w:rsidRPr="00AD70D2">
        <w:rPr>
          <w:rFonts w:eastAsia="Calibri" w:cs="Arial"/>
          <w:lang w:val="sr-Cyrl-RS"/>
        </w:rPr>
        <w:t>дана ступања уговора на снагу.</w:t>
      </w:r>
    </w:p>
    <w:p w:rsidR="00EE3C5A" w:rsidRPr="00AD70D2" w:rsidRDefault="00EE3C5A" w:rsidP="00EE3C5A">
      <w:pPr>
        <w:autoSpaceDE w:val="0"/>
        <w:autoSpaceDN w:val="0"/>
        <w:adjustRightInd w:val="0"/>
        <w:spacing w:before="0"/>
        <w:rPr>
          <w:rFonts w:eastAsia="Calibri" w:cs="Arial"/>
          <w:lang w:val="sr-Cyrl-RS"/>
        </w:rPr>
      </w:pPr>
    </w:p>
    <w:p w:rsidR="00DB369C" w:rsidRPr="00AD70D2" w:rsidRDefault="00781B02" w:rsidP="00EE3C5A">
      <w:pPr>
        <w:pStyle w:val="Heading10"/>
        <w:spacing w:before="0"/>
        <w:rPr>
          <w:rFonts w:cs="Arial"/>
          <w:lang w:val="sr-Cyrl-RS"/>
        </w:rPr>
      </w:pPr>
      <w:bookmarkStart w:id="19" w:name="_Toc441651542"/>
      <w:bookmarkStart w:id="20" w:name="_Toc442559880"/>
      <w:r w:rsidRPr="00AD70D2">
        <w:rPr>
          <w:rFonts w:cs="Arial"/>
        </w:rPr>
        <w:t>3.4.</w:t>
      </w:r>
      <w:r w:rsidR="00DB369C" w:rsidRPr="00AD70D2">
        <w:rPr>
          <w:rFonts w:cs="Arial"/>
        </w:rPr>
        <w:t xml:space="preserve">Место </w:t>
      </w:r>
      <w:bookmarkEnd w:id="19"/>
      <w:bookmarkEnd w:id="20"/>
      <w:r w:rsidR="00A63575" w:rsidRPr="00AD70D2">
        <w:rPr>
          <w:rFonts w:cs="Arial"/>
        </w:rPr>
        <w:t>извршења услуга</w:t>
      </w:r>
      <w:r w:rsidR="00F162A1" w:rsidRPr="00AD70D2">
        <w:rPr>
          <w:rFonts w:cs="Arial"/>
          <w:lang w:val="sr-Cyrl-RS"/>
        </w:rPr>
        <w:t xml:space="preserve"> </w:t>
      </w:r>
    </w:p>
    <w:p w:rsidR="006D07FE" w:rsidRPr="00AD70D2" w:rsidRDefault="006D07FE" w:rsidP="00EE3C5A">
      <w:pPr>
        <w:spacing w:before="0"/>
        <w:rPr>
          <w:rFonts w:cs="Arial"/>
          <w:b/>
          <w:lang w:val="sr-Cyrl-RS" w:eastAsia="zh-CN"/>
        </w:rPr>
      </w:pPr>
      <w:r w:rsidRPr="00AD70D2">
        <w:rPr>
          <w:rFonts w:cs="Arial"/>
          <w:lang w:val="sr-Cyrl-CS" w:eastAsia="zh-CN"/>
        </w:rPr>
        <w:t>М</w:t>
      </w:r>
      <w:r w:rsidRPr="00AD70D2">
        <w:rPr>
          <w:rFonts w:cs="Arial"/>
          <w:lang w:eastAsia="zh-CN"/>
        </w:rPr>
        <w:t>есто извршења:</w:t>
      </w:r>
      <w:r w:rsidRPr="00AD70D2">
        <w:rPr>
          <w:rFonts w:cs="Arial"/>
          <w:lang w:val="sr-Cyrl-RS" w:eastAsia="zh-CN"/>
        </w:rPr>
        <w:t xml:space="preserve"> </w:t>
      </w:r>
      <w:r w:rsidRPr="00AD70D2">
        <w:rPr>
          <w:rFonts w:cs="Arial"/>
          <w:b/>
          <w:lang w:val="sr-Cyrl-RS" w:eastAsia="zh-CN"/>
        </w:rPr>
        <w:t>Огранак ТЕНТ, локација ТЕ Колубара, 3.октобар бр.146, 11563 Велики Црљени</w:t>
      </w:r>
    </w:p>
    <w:p w:rsidR="00F162A1" w:rsidRPr="00AD70D2" w:rsidRDefault="00F162A1" w:rsidP="00F162A1">
      <w:pPr>
        <w:spacing w:before="0"/>
        <w:rPr>
          <w:rFonts w:cs="Arial"/>
          <w:lang w:val="sr-Cyrl-RS" w:eastAsia="zh-CN"/>
        </w:rPr>
      </w:pPr>
      <w:r w:rsidRPr="00AD70D2">
        <w:rPr>
          <w:rFonts w:cs="Arial"/>
          <w:lang w:val="sr-Cyrl-RS" w:eastAsia="zh-CN"/>
        </w:rPr>
        <w:t xml:space="preserve">Понуда се даје на паритету ф-ко Наручилац односно DAP </w:t>
      </w:r>
      <w:r w:rsidR="00E1674D" w:rsidRPr="00AD70D2">
        <w:rPr>
          <w:rFonts w:cs="Arial"/>
          <w:b/>
          <w:lang w:val="sr-Cyrl-RS" w:eastAsia="zh-CN"/>
        </w:rPr>
        <w:t>ТЕ Колубара</w:t>
      </w:r>
      <w:r w:rsidRPr="00AD70D2">
        <w:rPr>
          <w:rFonts w:cs="Arial"/>
          <w:lang w:val="sr-Cyrl-RS" w:eastAsia="zh-CN"/>
        </w:rPr>
        <w:t xml:space="preserve"> Incoterms 2010</w:t>
      </w:r>
      <w:r w:rsidRPr="00AD70D2">
        <w:rPr>
          <w:rFonts w:cs="Arial"/>
          <w:b/>
          <w:lang w:val="sr-Cyrl-RS" w:eastAsia="zh-CN"/>
        </w:rPr>
        <w:t xml:space="preserve"> </w:t>
      </w:r>
      <w:r w:rsidRPr="00AD70D2">
        <w:rPr>
          <w:rFonts w:cs="Arial"/>
          <w:lang w:val="sr-Cyrl-RS" w:eastAsia="zh-CN"/>
        </w:rPr>
        <w:t xml:space="preserve">за стране испоручиоце, а место испоруке добара је </w:t>
      </w:r>
      <w:r w:rsidR="00E1674D" w:rsidRPr="00AD70D2">
        <w:rPr>
          <w:rFonts w:cs="Arial"/>
          <w:b/>
          <w:lang w:val="sr-Cyrl-RS" w:eastAsia="zh-CN"/>
        </w:rPr>
        <w:t>ТЕ Колубара</w:t>
      </w:r>
      <w:r w:rsidRPr="00AD70D2">
        <w:rPr>
          <w:rFonts w:cs="Arial"/>
          <w:lang w:val="sr-Cyrl-RS" w:eastAsia="zh-CN"/>
        </w:rPr>
        <w:t>.</w:t>
      </w:r>
    </w:p>
    <w:p w:rsidR="008112A2" w:rsidRPr="00AD70D2" w:rsidRDefault="00781B02" w:rsidP="00EE3C5A">
      <w:pPr>
        <w:pStyle w:val="Heading10"/>
        <w:spacing w:before="0"/>
        <w:rPr>
          <w:rFonts w:cs="Arial"/>
        </w:rPr>
      </w:pPr>
      <w:r w:rsidRPr="00AD70D2">
        <w:rPr>
          <w:rFonts w:cs="Arial"/>
          <w:lang w:val="en-US"/>
        </w:rPr>
        <w:t xml:space="preserve">3.5. </w:t>
      </w:r>
      <w:r w:rsidR="008112A2" w:rsidRPr="00AD70D2">
        <w:rPr>
          <w:rFonts w:cs="Arial"/>
        </w:rPr>
        <w:t>Квалитативни и квантитативни пријем</w:t>
      </w:r>
    </w:p>
    <w:p w:rsidR="00E13FFC" w:rsidRPr="00AD70D2" w:rsidRDefault="006D07FE" w:rsidP="00EE3C5A">
      <w:pPr>
        <w:pStyle w:val="ListParagraph"/>
        <w:autoSpaceDE w:val="0"/>
        <w:autoSpaceDN w:val="0"/>
        <w:adjustRightInd w:val="0"/>
        <w:spacing w:before="0" w:after="0" w:line="240" w:lineRule="auto"/>
        <w:ind w:left="0"/>
        <w:contextualSpacing w:val="0"/>
        <w:rPr>
          <w:rFonts w:ascii="Arial" w:hAnsi="Arial" w:cs="Arial"/>
          <w:lang w:val="sr-Cyrl-RS"/>
        </w:rPr>
      </w:pPr>
      <w:r w:rsidRPr="00AD70D2">
        <w:rPr>
          <w:rFonts w:ascii="Arial" w:hAnsi="Arial" w:cs="Arial"/>
        </w:rPr>
        <w:t xml:space="preserve">На крају сваког месеца, односно по обављеном послу, </w:t>
      </w:r>
      <w:r w:rsidRPr="00AD70D2">
        <w:rPr>
          <w:rFonts w:ascii="Arial" w:hAnsi="Arial" w:cs="Arial"/>
          <w:lang w:val="sr-Cyrl-RS"/>
        </w:rPr>
        <w:t>Пружалац услуга</w:t>
      </w:r>
      <w:r w:rsidRPr="00AD70D2">
        <w:rPr>
          <w:rFonts w:ascii="Arial" w:hAnsi="Arial" w:cs="Arial"/>
        </w:rPr>
        <w:t xml:space="preserve"> доставља Збирни обрачун услуга у месец</w:t>
      </w:r>
      <w:r w:rsidRPr="00AD70D2">
        <w:rPr>
          <w:rFonts w:ascii="Arial" w:hAnsi="Arial" w:cs="Arial"/>
          <w:lang w:val="sr-Cyrl-RS"/>
        </w:rPr>
        <w:t>у. Збирни обрачун услуга се доставља лицу задуженом за праћење уговора који доста</w:t>
      </w:r>
      <w:r w:rsidRPr="00AD70D2">
        <w:rPr>
          <w:rFonts w:ascii="Arial" w:hAnsi="Arial" w:cs="Arial"/>
        </w:rPr>
        <w:t xml:space="preserve">вља шефу Службе, главном инжењеру сектора и </w:t>
      </w:r>
      <w:r w:rsidRPr="00AD70D2">
        <w:rPr>
          <w:rFonts w:ascii="Arial" w:hAnsi="Arial" w:cs="Arial"/>
          <w:lang w:val="sr-Cyrl-RS"/>
        </w:rPr>
        <w:t>одговорном лицу</w:t>
      </w:r>
      <w:r w:rsidRPr="00AD70D2">
        <w:rPr>
          <w:rFonts w:ascii="Arial" w:hAnsi="Arial" w:cs="Arial"/>
        </w:rPr>
        <w:t xml:space="preserve"> огранка </w:t>
      </w:r>
      <w:r w:rsidR="00C069EC" w:rsidRPr="00AD70D2">
        <w:rPr>
          <w:rFonts w:ascii="Arial" w:hAnsi="Arial" w:cs="Arial"/>
          <w:b/>
          <w:lang w:val="sr-Cyrl-RS" w:eastAsia="zh-CN"/>
        </w:rPr>
        <w:t>ТЕ Колубара</w:t>
      </w:r>
      <w:r w:rsidR="00C069EC" w:rsidRPr="00AD70D2">
        <w:rPr>
          <w:rFonts w:ascii="Arial" w:hAnsi="Arial" w:cs="Arial"/>
        </w:rPr>
        <w:t xml:space="preserve"> </w:t>
      </w:r>
      <w:r w:rsidRPr="00AD70D2">
        <w:rPr>
          <w:rFonts w:ascii="Arial" w:hAnsi="Arial" w:cs="Arial"/>
        </w:rPr>
        <w:t xml:space="preserve">на оверу. Након овере, узима један примерак, а остале враћа </w:t>
      </w:r>
      <w:r w:rsidRPr="00AD70D2">
        <w:rPr>
          <w:rFonts w:ascii="Arial" w:hAnsi="Arial" w:cs="Arial"/>
          <w:lang w:val="sr-Cyrl-RS"/>
        </w:rPr>
        <w:t>Пружаоцу услуга</w:t>
      </w:r>
    </w:p>
    <w:p w:rsidR="00EE3C5A" w:rsidRDefault="00EE3C5A" w:rsidP="00EE3C5A">
      <w:pPr>
        <w:pStyle w:val="ListParagraph"/>
        <w:autoSpaceDE w:val="0"/>
        <w:autoSpaceDN w:val="0"/>
        <w:adjustRightInd w:val="0"/>
        <w:spacing w:before="0" w:after="0" w:line="240" w:lineRule="auto"/>
        <w:ind w:left="0"/>
        <w:contextualSpacing w:val="0"/>
        <w:rPr>
          <w:rFonts w:ascii="Arial" w:hAnsi="Arial" w:cs="Arial"/>
          <w:lang w:val="sr-Cyrl-RS"/>
        </w:rPr>
      </w:pPr>
    </w:p>
    <w:p w:rsidR="00D16C27" w:rsidRPr="00D16C27" w:rsidRDefault="00D16C27" w:rsidP="00EE3C5A">
      <w:pPr>
        <w:pStyle w:val="ListParagraph"/>
        <w:autoSpaceDE w:val="0"/>
        <w:autoSpaceDN w:val="0"/>
        <w:adjustRightInd w:val="0"/>
        <w:spacing w:before="0" w:after="0" w:line="240" w:lineRule="auto"/>
        <w:ind w:left="0"/>
        <w:contextualSpacing w:val="0"/>
        <w:rPr>
          <w:rFonts w:ascii="Arial" w:hAnsi="Arial" w:cs="Arial"/>
          <w:lang w:val="sr-Cyrl-RS"/>
        </w:rPr>
      </w:pPr>
    </w:p>
    <w:p w:rsidR="004D14FC" w:rsidRPr="00AD70D2" w:rsidRDefault="00781B02" w:rsidP="00EE3C5A">
      <w:pPr>
        <w:pStyle w:val="Heading10"/>
        <w:spacing w:before="0"/>
        <w:rPr>
          <w:rFonts w:cs="Arial"/>
        </w:rPr>
      </w:pPr>
      <w:bookmarkStart w:id="21" w:name="_Toc441651543"/>
      <w:bookmarkStart w:id="22" w:name="_Toc442559881"/>
      <w:r w:rsidRPr="00AD70D2">
        <w:rPr>
          <w:rFonts w:cs="Arial"/>
          <w:lang w:val="en-US"/>
        </w:rPr>
        <w:t xml:space="preserve">3.6. </w:t>
      </w:r>
      <w:r w:rsidR="004D14FC" w:rsidRPr="00AD70D2">
        <w:rPr>
          <w:rFonts w:cs="Arial"/>
        </w:rPr>
        <w:t>Гарантни рок</w:t>
      </w:r>
      <w:bookmarkEnd w:id="21"/>
      <w:bookmarkEnd w:id="22"/>
    </w:p>
    <w:p w:rsidR="006D07FE" w:rsidRPr="00AD70D2" w:rsidRDefault="006D07FE" w:rsidP="00EE3C5A">
      <w:pPr>
        <w:spacing w:before="0"/>
        <w:rPr>
          <w:rFonts w:cs="Arial"/>
          <w:lang w:val="sr-Cyrl-RS" w:eastAsia="zh-CN"/>
        </w:rPr>
      </w:pPr>
      <w:r w:rsidRPr="00AD70D2">
        <w:rPr>
          <w:rFonts w:cs="Arial"/>
          <w:lang w:eastAsia="zh-CN"/>
        </w:rPr>
        <w:t xml:space="preserve">Гарантни рок за предмет набавке је минимум </w:t>
      </w:r>
      <w:r w:rsidRPr="00AD70D2">
        <w:rPr>
          <w:rFonts w:cs="Arial"/>
          <w:lang w:val="sr-Cyrl-CS" w:eastAsia="zh-CN"/>
        </w:rPr>
        <w:t xml:space="preserve">24 месеца </w:t>
      </w:r>
      <w:r w:rsidRPr="00AD70D2">
        <w:rPr>
          <w:rFonts w:cs="Arial"/>
          <w:lang w:val="sr-Cyrl-RS" w:eastAsia="zh-CN"/>
        </w:rPr>
        <w:t>од дана завршетка уговорених услуга</w:t>
      </w:r>
      <w:r w:rsidRPr="00AD70D2">
        <w:rPr>
          <w:rFonts w:cs="Arial"/>
          <w:lang w:eastAsia="zh-CN"/>
        </w:rPr>
        <w:t>.</w:t>
      </w:r>
      <w:r w:rsidR="00EE3C5A" w:rsidRPr="00AD70D2">
        <w:rPr>
          <w:rFonts w:cs="Arial"/>
          <w:lang w:val="sr-Cyrl-RS" w:eastAsia="zh-CN"/>
        </w:rPr>
        <w:t xml:space="preserve"> </w:t>
      </w:r>
      <w:r w:rsidRPr="00AD70D2">
        <w:rPr>
          <w:rFonts w:cs="Arial"/>
          <w:lang w:val="sr-Cyrl-CS" w:eastAsia="zh-CN"/>
        </w:rPr>
        <w:t xml:space="preserve">Изабрани </w:t>
      </w:r>
      <w:r w:rsidRPr="00AD70D2">
        <w:rPr>
          <w:rFonts w:cs="Arial"/>
          <w:lang w:eastAsia="zh-CN"/>
        </w:rPr>
        <w:t xml:space="preserve">Понуђач је дужан да о свом трошку отклони све евентуалне недостатке у току трајања гарантног рока. </w:t>
      </w:r>
    </w:p>
    <w:p w:rsidR="006D07FE" w:rsidRPr="00AD70D2" w:rsidRDefault="006D07FE" w:rsidP="00EE3C5A">
      <w:pPr>
        <w:spacing w:before="0"/>
        <w:rPr>
          <w:rFonts w:cs="Arial"/>
          <w:b/>
          <w:lang w:val="sr-Cyrl-RS" w:eastAsia="zh-CN"/>
        </w:rPr>
      </w:pPr>
      <w:r w:rsidRPr="00AD70D2">
        <w:rPr>
          <w:rFonts w:cs="Arial"/>
          <w:b/>
          <w:lang w:val="sr-Cyrl-RS" w:eastAsia="zh-CN"/>
        </w:rPr>
        <w:t>3.7. Плаћање</w:t>
      </w:r>
    </w:p>
    <w:p w:rsidR="00C10342" w:rsidRPr="00AD70D2" w:rsidRDefault="00C10342" w:rsidP="00C10342">
      <w:pPr>
        <w:tabs>
          <w:tab w:val="left" w:pos="567"/>
        </w:tabs>
        <w:spacing w:before="0"/>
        <w:rPr>
          <w:rFonts w:eastAsia="Calibri" w:cs="Arial"/>
        </w:rPr>
      </w:pPr>
      <w:r w:rsidRPr="00AD70D2">
        <w:rPr>
          <w:rFonts w:eastAsia="Calibri" w:cs="Arial"/>
        </w:rPr>
        <w:t>Корисник услуге се обавезује да Пружаоцу услуге плати извршене услуге на следећи начин:</w:t>
      </w:r>
    </w:p>
    <w:p w:rsidR="00C10342" w:rsidRPr="00AD70D2" w:rsidRDefault="00C10342" w:rsidP="00C10342">
      <w:pPr>
        <w:pStyle w:val="KDParagraf"/>
        <w:numPr>
          <w:ilvl w:val="0"/>
          <w:numId w:val="42"/>
        </w:numPr>
        <w:spacing w:before="0"/>
        <w:rPr>
          <w:rFonts w:eastAsia="Calibri" w:cs="Arial"/>
        </w:rPr>
      </w:pPr>
      <w:r w:rsidRPr="00AD70D2">
        <w:rPr>
          <w:rFonts w:eastAsia="Calibri" w:cs="Arial"/>
          <w:lang w:val="sr-Cyrl-RS"/>
        </w:rPr>
        <w:t xml:space="preserve">  </w:t>
      </w:r>
      <w:r w:rsidRPr="00AD70D2">
        <w:rPr>
          <w:rFonts w:eastAsia="Calibri" w:cs="Arial"/>
        </w:rPr>
        <w:t xml:space="preserve">авансно </w:t>
      </w:r>
      <w:r w:rsidR="00AF2203" w:rsidRPr="00AD70D2">
        <w:rPr>
          <w:rFonts w:eastAsia="Calibri" w:cs="Arial"/>
          <w:lang w:val="sr-Cyrl-RS"/>
        </w:rPr>
        <w:t xml:space="preserve">макисмално </w:t>
      </w:r>
      <w:r w:rsidRPr="00AD70D2">
        <w:rPr>
          <w:rFonts w:eastAsia="Calibri" w:cs="Arial"/>
        </w:rPr>
        <w:t xml:space="preserve">20% </w:t>
      </w:r>
      <w:r w:rsidRPr="00AD70D2">
        <w:rPr>
          <w:rFonts w:eastAsia="Calibri" w:cs="Arial"/>
          <w:lang w:val="sr-Cyrl-RS"/>
        </w:rPr>
        <w:t xml:space="preserve">од </w:t>
      </w:r>
      <w:r w:rsidRPr="00AD70D2">
        <w:rPr>
          <w:rFonts w:eastAsia="Calibri" w:cs="Arial"/>
        </w:rPr>
        <w:t xml:space="preserve">укупно уговорене цене, након обостраног потписивања Уговора, достављања банкарске гаранције за повраћај авансног плаћања и банкарске гаранције за добро извршење посла, у року од </w:t>
      </w:r>
      <w:r w:rsidRPr="00AD70D2">
        <w:rPr>
          <w:rFonts w:eastAsia="Calibri" w:cs="Arial"/>
          <w:lang w:val="sr-Cyrl-RS"/>
        </w:rPr>
        <w:t>10</w:t>
      </w:r>
      <w:r w:rsidRPr="00AD70D2">
        <w:rPr>
          <w:rFonts w:eastAsia="Calibri" w:cs="Arial"/>
        </w:rPr>
        <w:t xml:space="preserve">  дана од дана  пријема предрачуна</w:t>
      </w:r>
      <w:r w:rsidRPr="00AD70D2">
        <w:rPr>
          <w:rFonts w:eastAsia="Calibri" w:cs="Arial"/>
          <w:lang w:val="sr-Cyrl-RS"/>
        </w:rPr>
        <w:t>.</w:t>
      </w:r>
      <w:r w:rsidRPr="00AD70D2">
        <w:rPr>
          <w:rFonts w:eastAsia="Calibri" w:cs="Arial"/>
        </w:rPr>
        <w:t xml:space="preserve">  </w:t>
      </w:r>
    </w:p>
    <w:p w:rsidR="00CC6BD3" w:rsidRPr="00AD70D2" w:rsidRDefault="00CC6BD3" w:rsidP="00CC6BD3">
      <w:pPr>
        <w:pStyle w:val="KDParagraf"/>
        <w:spacing w:before="0"/>
        <w:rPr>
          <w:rFonts w:eastAsia="Calibri" w:cs="Arial"/>
          <w:lang w:val="sr-Cyrl-RS"/>
        </w:rPr>
      </w:pPr>
      <w:r w:rsidRPr="00AD70D2">
        <w:rPr>
          <w:rFonts w:eastAsia="Calibri" w:cs="Arial"/>
          <w:lang w:val="sr-Cyrl-RS"/>
        </w:rPr>
        <w:t>Остатак плаћања из образаца понуде ће се извршити сукцесивно по фазама уз пропорционално правдање аванса у року од 45 дана од дана пријема фактуре на писарници Наручиоца.</w:t>
      </w:r>
    </w:p>
    <w:p w:rsidR="00CC6BD3" w:rsidRPr="00AD70D2" w:rsidRDefault="00CC6BD3" w:rsidP="00CC6BD3">
      <w:pPr>
        <w:pStyle w:val="KDParagraf"/>
        <w:spacing w:before="0"/>
        <w:rPr>
          <w:rFonts w:eastAsia="Calibri" w:cs="Arial"/>
          <w:lang w:val="sr-Cyrl-RS"/>
        </w:rPr>
      </w:pPr>
      <w:r w:rsidRPr="00AD70D2">
        <w:rPr>
          <w:rFonts w:eastAsia="Calibri" w:cs="Arial"/>
          <w:lang w:val="sr-Cyrl-RS"/>
        </w:rPr>
        <w:t>Плаћање ће се вршити на бази обострано потписаног записника о степену готовости .</w:t>
      </w:r>
    </w:p>
    <w:p w:rsidR="0083309D" w:rsidRPr="00AD70D2" w:rsidRDefault="0083309D" w:rsidP="006D07FE">
      <w:pPr>
        <w:rPr>
          <w:lang w:val="sr-Cyrl-RS" w:eastAsia="ar-SA"/>
        </w:rPr>
      </w:pPr>
    </w:p>
    <w:p w:rsidR="00F162A1" w:rsidRPr="00AD70D2" w:rsidRDefault="00F162A1" w:rsidP="006D07FE">
      <w:pPr>
        <w:rPr>
          <w:lang w:val="sr-Cyrl-RS" w:eastAsia="ar-SA"/>
        </w:rPr>
      </w:pPr>
    </w:p>
    <w:p w:rsidR="00F162A1" w:rsidRPr="00AD70D2" w:rsidRDefault="00F162A1" w:rsidP="006D07FE">
      <w:pPr>
        <w:rPr>
          <w:lang w:val="sr-Cyrl-RS" w:eastAsia="ar-SA"/>
        </w:rPr>
      </w:pPr>
    </w:p>
    <w:p w:rsidR="00F162A1" w:rsidRPr="00AD70D2" w:rsidRDefault="00F162A1" w:rsidP="006D07FE">
      <w:pPr>
        <w:rPr>
          <w:lang w:val="sr-Cyrl-RS" w:eastAsia="ar-SA"/>
        </w:rPr>
      </w:pPr>
    </w:p>
    <w:p w:rsidR="00F162A1" w:rsidRPr="00AD70D2" w:rsidRDefault="00F162A1" w:rsidP="006D07FE">
      <w:pPr>
        <w:rPr>
          <w:lang w:val="sr-Cyrl-RS" w:eastAsia="ar-SA"/>
        </w:rPr>
      </w:pPr>
    </w:p>
    <w:p w:rsidR="00F162A1" w:rsidRPr="00AD70D2" w:rsidRDefault="00F162A1" w:rsidP="006D07FE">
      <w:pPr>
        <w:rPr>
          <w:lang w:val="sr-Cyrl-RS" w:eastAsia="ar-SA"/>
        </w:rPr>
      </w:pPr>
    </w:p>
    <w:p w:rsidR="00F162A1" w:rsidRPr="00AD70D2" w:rsidRDefault="00F162A1" w:rsidP="006D07FE">
      <w:pPr>
        <w:rPr>
          <w:lang w:val="sr-Cyrl-RS" w:eastAsia="ar-SA"/>
        </w:rPr>
      </w:pPr>
    </w:p>
    <w:p w:rsidR="00F162A1" w:rsidRPr="00AD70D2" w:rsidRDefault="00F162A1" w:rsidP="006D07FE">
      <w:pPr>
        <w:rPr>
          <w:lang w:val="sr-Cyrl-RS" w:eastAsia="ar-SA"/>
        </w:rPr>
      </w:pPr>
    </w:p>
    <w:p w:rsidR="00F162A1" w:rsidRPr="00AD70D2" w:rsidRDefault="00F162A1" w:rsidP="006D07FE">
      <w:pPr>
        <w:rPr>
          <w:lang w:val="sr-Cyrl-RS" w:eastAsia="ar-SA"/>
        </w:rPr>
      </w:pPr>
    </w:p>
    <w:p w:rsidR="00F162A1" w:rsidRPr="00AD70D2" w:rsidRDefault="00F162A1" w:rsidP="006D07FE">
      <w:pPr>
        <w:rPr>
          <w:lang w:val="sr-Cyrl-RS" w:eastAsia="ar-SA"/>
        </w:rPr>
      </w:pPr>
    </w:p>
    <w:p w:rsidR="00F162A1" w:rsidRPr="00AD70D2" w:rsidRDefault="00F162A1" w:rsidP="006D07FE">
      <w:pPr>
        <w:rPr>
          <w:lang w:val="sr-Cyrl-RS" w:eastAsia="ar-SA"/>
        </w:rPr>
      </w:pPr>
    </w:p>
    <w:p w:rsidR="00F162A1" w:rsidRPr="00AD70D2" w:rsidRDefault="00F162A1" w:rsidP="006D07FE">
      <w:pPr>
        <w:rPr>
          <w:lang w:val="sr-Cyrl-RS" w:eastAsia="ar-SA"/>
        </w:rPr>
      </w:pPr>
    </w:p>
    <w:p w:rsidR="001C301B" w:rsidRPr="00AD70D2" w:rsidRDefault="001C301B" w:rsidP="006D07FE">
      <w:pPr>
        <w:rPr>
          <w:lang w:val="sr-Cyrl-RS" w:eastAsia="ar-SA"/>
        </w:rPr>
      </w:pPr>
    </w:p>
    <w:p w:rsidR="00F162A1" w:rsidRPr="00AD70D2" w:rsidRDefault="00F162A1" w:rsidP="006D07FE">
      <w:pPr>
        <w:rPr>
          <w:lang w:val="sr-Cyrl-RS" w:eastAsia="ar-SA"/>
        </w:rPr>
      </w:pPr>
    </w:p>
    <w:p w:rsidR="00756A02" w:rsidRPr="00AD70D2" w:rsidRDefault="00756A02" w:rsidP="00EA7419">
      <w:pPr>
        <w:pStyle w:val="Heading10"/>
        <w:numPr>
          <w:ilvl w:val="0"/>
          <w:numId w:val="14"/>
        </w:numPr>
        <w:jc w:val="both"/>
        <w:rPr>
          <w:rFonts w:cs="Arial"/>
        </w:rPr>
      </w:pPr>
      <w:bookmarkStart w:id="23" w:name="_Toc442559884"/>
      <w:r w:rsidRPr="00AD70D2">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D70D2" w:rsidRPr="00AD70D2" w:rsidTr="008112A2">
        <w:trPr>
          <w:trHeight w:val="524"/>
          <w:jc w:val="center"/>
        </w:trPr>
        <w:tc>
          <w:tcPr>
            <w:tcW w:w="729" w:type="dxa"/>
            <w:vAlign w:val="center"/>
          </w:tcPr>
          <w:p w:rsidR="00175774" w:rsidRPr="00AD70D2" w:rsidRDefault="00175774" w:rsidP="003A4822">
            <w:pPr>
              <w:jc w:val="center"/>
              <w:rPr>
                <w:rFonts w:cs="Arial"/>
                <w:b/>
              </w:rPr>
            </w:pPr>
            <w:r w:rsidRPr="00AD70D2">
              <w:rPr>
                <w:rFonts w:cs="Arial"/>
                <w:b/>
              </w:rPr>
              <w:t xml:space="preserve">Ред. </w:t>
            </w:r>
            <w:r w:rsidR="00500D05" w:rsidRPr="00AD70D2">
              <w:rPr>
                <w:rFonts w:cs="Arial"/>
                <w:b/>
              </w:rPr>
              <w:t>Б</w:t>
            </w:r>
            <w:r w:rsidRPr="00AD70D2">
              <w:rPr>
                <w:rFonts w:cs="Arial"/>
                <w:b/>
              </w:rPr>
              <w:t>р.</w:t>
            </w:r>
          </w:p>
        </w:tc>
        <w:tc>
          <w:tcPr>
            <w:tcW w:w="8430" w:type="dxa"/>
            <w:vAlign w:val="center"/>
          </w:tcPr>
          <w:p w:rsidR="00175774" w:rsidRPr="00AD70D2" w:rsidRDefault="00175774" w:rsidP="003A4822">
            <w:pPr>
              <w:ind w:right="-180"/>
              <w:jc w:val="center"/>
              <w:rPr>
                <w:rFonts w:cs="Arial"/>
                <w:b/>
              </w:rPr>
            </w:pPr>
            <w:r w:rsidRPr="00AD70D2">
              <w:rPr>
                <w:rFonts w:cs="Arial"/>
                <w:b/>
              </w:rPr>
              <w:t xml:space="preserve">4.1  ОБАВЕЗНИ УСЛОВИ </w:t>
            </w:r>
          </w:p>
          <w:p w:rsidR="00175774" w:rsidRPr="00AD70D2" w:rsidRDefault="00175774" w:rsidP="00A44AA6">
            <w:pPr>
              <w:jc w:val="center"/>
              <w:rPr>
                <w:rFonts w:cs="Arial"/>
                <w:b/>
              </w:rPr>
            </w:pPr>
            <w:r w:rsidRPr="00AD70D2">
              <w:rPr>
                <w:rFonts w:cs="Arial"/>
                <w:b/>
              </w:rPr>
              <w:t>ЗА УЧЕШЋЕ У ПОСТУПКУ ЈАВНЕ НАБАВКЕ ИЗ ЧЛАНА 75. З</w:t>
            </w:r>
            <w:r w:rsidR="005C7CDE" w:rsidRPr="00AD70D2">
              <w:rPr>
                <w:rFonts w:cs="Arial"/>
                <w:b/>
              </w:rPr>
              <w:t>АКОНА</w:t>
            </w:r>
          </w:p>
        </w:tc>
      </w:tr>
      <w:tr w:rsidR="00AD70D2" w:rsidRPr="00AD70D2" w:rsidTr="008112A2">
        <w:trPr>
          <w:jc w:val="center"/>
        </w:trPr>
        <w:tc>
          <w:tcPr>
            <w:tcW w:w="729" w:type="dxa"/>
            <w:vAlign w:val="center"/>
          </w:tcPr>
          <w:p w:rsidR="00175774" w:rsidRPr="00AD70D2" w:rsidRDefault="00175774" w:rsidP="003A4822">
            <w:pPr>
              <w:jc w:val="center"/>
              <w:rPr>
                <w:rFonts w:cs="Arial"/>
              </w:rPr>
            </w:pPr>
            <w:r w:rsidRPr="00AD70D2">
              <w:rPr>
                <w:rFonts w:cs="Arial"/>
              </w:rPr>
              <w:t>1.</w:t>
            </w:r>
          </w:p>
        </w:tc>
        <w:tc>
          <w:tcPr>
            <w:tcW w:w="8430" w:type="dxa"/>
            <w:vAlign w:val="center"/>
          </w:tcPr>
          <w:p w:rsidR="00E13FFC" w:rsidRPr="00AD70D2" w:rsidRDefault="00E13FFC" w:rsidP="006D07FE">
            <w:pPr>
              <w:autoSpaceDE w:val="0"/>
              <w:autoSpaceDN w:val="0"/>
              <w:adjustRightInd w:val="0"/>
              <w:spacing w:before="0"/>
              <w:rPr>
                <w:rFonts w:cs="Arial"/>
                <w:b/>
                <w:u w:val="single"/>
              </w:rPr>
            </w:pPr>
            <w:r w:rsidRPr="00AD70D2">
              <w:rPr>
                <w:rFonts w:cs="Arial"/>
                <w:b/>
                <w:u w:val="single"/>
              </w:rPr>
              <w:t>Услов:</w:t>
            </w:r>
          </w:p>
          <w:p w:rsidR="00E13FFC" w:rsidRPr="00AD70D2" w:rsidRDefault="00E13FFC" w:rsidP="006D07FE">
            <w:pPr>
              <w:autoSpaceDE w:val="0"/>
              <w:autoSpaceDN w:val="0"/>
              <w:adjustRightInd w:val="0"/>
              <w:spacing w:before="0"/>
              <w:rPr>
                <w:rFonts w:cs="Arial"/>
              </w:rPr>
            </w:pPr>
            <w:r w:rsidRPr="00AD70D2">
              <w:rPr>
                <w:rFonts w:cs="Arial"/>
                <w:lang w:val="pl-PL"/>
              </w:rPr>
              <w:t>Да је понуђач регистрован код надлежног органа, односно уписан у одговарајући регистар</w:t>
            </w:r>
          </w:p>
          <w:p w:rsidR="00E13FFC" w:rsidRPr="00AD70D2" w:rsidRDefault="00E13FFC" w:rsidP="006D07FE">
            <w:pPr>
              <w:autoSpaceDE w:val="0"/>
              <w:autoSpaceDN w:val="0"/>
              <w:adjustRightInd w:val="0"/>
              <w:spacing w:before="0"/>
              <w:rPr>
                <w:rFonts w:cs="Arial"/>
                <w:b/>
                <w:u w:val="single"/>
              </w:rPr>
            </w:pPr>
            <w:r w:rsidRPr="00AD70D2">
              <w:rPr>
                <w:rFonts w:cs="Arial"/>
                <w:b/>
                <w:u w:val="single"/>
              </w:rPr>
              <w:t xml:space="preserve">Доказ: </w:t>
            </w:r>
          </w:p>
          <w:p w:rsidR="00E13FFC" w:rsidRPr="00AD70D2" w:rsidRDefault="00E13FFC" w:rsidP="006D07FE">
            <w:pPr>
              <w:tabs>
                <w:tab w:val="left" w:pos="680"/>
              </w:tabs>
              <w:snapToGrid w:val="0"/>
              <w:spacing w:before="0"/>
              <w:rPr>
                <w:rFonts w:eastAsia="Calibri" w:cs="Arial"/>
              </w:rPr>
            </w:pPr>
            <w:r w:rsidRPr="00AD70D2">
              <w:rPr>
                <w:rFonts w:eastAsia="Calibri" w:cs="Arial"/>
                <w:lang w:val="ru-RU"/>
              </w:rPr>
              <w:t xml:space="preserve">- </w:t>
            </w:r>
            <w:r w:rsidRPr="00AD70D2">
              <w:rPr>
                <w:rFonts w:eastAsia="Calibri" w:cs="Arial"/>
                <w:b/>
              </w:rPr>
              <w:t>за правно лице:</w:t>
            </w:r>
            <w:r w:rsidRPr="00AD70D2">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AD70D2" w:rsidRDefault="00E13FFC" w:rsidP="006D07FE">
            <w:pPr>
              <w:tabs>
                <w:tab w:val="left" w:pos="680"/>
              </w:tabs>
              <w:snapToGrid w:val="0"/>
              <w:spacing w:before="0"/>
              <w:rPr>
                <w:rFonts w:eastAsia="Calibri" w:cs="Arial"/>
              </w:rPr>
            </w:pPr>
            <w:r w:rsidRPr="00AD70D2">
              <w:rPr>
                <w:rFonts w:eastAsia="Calibri" w:cs="Arial"/>
              </w:rPr>
              <w:t xml:space="preserve">- </w:t>
            </w:r>
            <w:r w:rsidRPr="00AD70D2">
              <w:rPr>
                <w:rFonts w:eastAsia="Calibri" w:cs="Arial"/>
                <w:b/>
              </w:rPr>
              <w:t xml:space="preserve">за предузетнике: </w:t>
            </w:r>
            <w:r w:rsidRPr="00AD70D2">
              <w:rPr>
                <w:rFonts w:eastAsia="Calibri" w:cs="Arial"/>
              </w:rPr>
              <w:t>И</w:t>
            </w:r>
            <w:r w:rsidRPr="00AD70D2">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AD70D2" w:rsidRDefault="00E13FFC" w:rsidP="006D07FE">
            <w:pPr>
              <w:autoSpaceDE w:val="0"/>
              <w:autoSpaceDN w:val="0"/>
              <w:adjustRightInd w:val="0"/>
              <w:spacing w:before="0"/>
              <w:rPr>
                <w:rFonts w:eastAsia="Calibri" w:cs="Arial"/>
              </w:rPr>
            </w:pPr>
            <w:r w:rsidRPr="00AD70D2">
              <w:rPr>
                <w:rFonts w:eastAsia="Calibri" w:cs="Arial"/>
              </w:rPr>
              <w:t xml:space="preserve">Напомена: </w:t>
            </w:r>
          </w:p>
          <w:p w:rsidR="00E13FFC" w:rsidRPr="00AD70D2" w:rsidRDefault="00E13FFC" w:rsidP="00EA7419">
            <w:pPr>
              <w:numPr>
                <w:ilvl w:val="0"/>
                <w:numId w:val="19"/>
              </w:numPr>
              <w:tabs>
                <w:tab w:val="left" w:pos="680"/>
              </w:tabs>
              <w:snapToGrid w:val="0"/>
              <w:spacing w:before="0"/>
              <w:ind w:left="714" w:hanging="357"/>
              <w:contextualSpacing/>
              <w:rPr>
                <w:rFonts w:eastAsia="Calibri" w:cs="Arial"/>
              </w:rPr>
            </w:pPr>
            <w:r w:rsidRPr="00AD70D2">
              <w:rPr>
                <w:rFonts w:eastAsia="Calibri" w:cs="Arial"/>
              </w:rPr>
              <w:t xml:space="preserve">У случају да понуду подноси група понуђача, овај доказ доставити за сваког </w:t>
            </w:r>
            <w:r w:rsidRPr="00AD70D2">
              <w:rPr>
                <w:rFonts w:eastAsia="Calibri" w:cs="Arial"/>
                <w:lang w:val="sr-Cyrl-CS"/>
              </w:rPr>
              <w:t>члана групе понуђача</w:t>
            </w:r>
          </w:p>
          <w:p w:rsidR="00175774" w:rsidRPr="00AD70D2" w:rsidRDefault="00E13FFC" w:rsidP="00EA7419">
            <w:pPr>
              <w:numPr>
                <w:ilvl w:val="0"/>
                <w:numId w:val="15"/>
              </w:numPr>
              <w:tabs>
                <w:tab w:val="left" w:pos="680"/>
              </w:tabs>
              <w:snapToGrid w:val="0"/>
              <w:spacing w:before="0"/>
              <w:ind w:left="714" w:hanging="357"/>
              <w:contextualSpacing/>
              <w:jc w:val="left"/>
              <w:rPr>
                <w:rFonts w:cs="Arial"/>
              </w:rPr>
            </w:pPr>
            <w:r w:rsidRPr="00AD70D2">
              <w:rPr>
                <w:rFonts w:eastAsia="Calibri" w:cs="Arial"/>
              </w:rPr>
              <w:t>У случају да понуђач подноси понуду са подизвођачем, овај доказ доставити и за сваког подизвођача</w:t>
            </w:r>
          </w:p>
        </w:tc>
      </w:tr>
      <w:tr w:rsidR="00AD70D2" w:rsidRPr="00AD70D2" w:rsidTr="008112A2">
        <w:trPr>
          <w:trHeight w:val="3706"/>
          <w:jc w:val="center"/>
        </w:trPr>
        <w:tc>
          <w:tcPr>
            <w:tcW w:w="729" w:type="dxa"/>
            <w:vAlign w:val="center"/>
          </w:tcPr>
          <w:p w:rsidR="00175774" w:rsidRPr="00AD70D2" w:rsidRDefault="00175774" w:rsidP="003A4822">
            <w:pPr>
              <w:jc w:val="center"/>
              <w:rPr>
                <w:rFonts w:cs="Arial"/>
              </w:rPr>
            </w:pPr>
            <w:r w:rsidRPr="00AD70D2">
              <w:rPr>
                <w:rFonts w:cs="Arial"/>
              </w:rPr>
              <w:t>2.</w:t>
            </w:r>
          </w:p>
        </w:tc>
        <w:tc>
          <w:tcPr>
            <w:tcW w:w="8430" w:type="dxa"/>
            <w:vAlign w:val="center"/>
          </w:tcPr>
          <w:p w:rsidR="00E13FFC" w:rsidRPr="00AD70D2" w:rsidRDefault="00E13FFC" w:rsidP="006D07FE">
            <w:pPr>
              <w:autoSpaceDE w:val="0"/>
              <w:autoSpaceDN w:val="0"/>
              <w:adjustRightInd w:val="0"/>
              <w:spacing w:before="0"/>
              <w:jc w:val="left"/>
              <w:rPr>
                <w:rFonts w:cs="Arial"/>
                <w:lang w:val="sr-Latn-CS" w:eastAsia="sr-Latn-CS"/>
              </w:rPr>
            </w:pPr>
            <w:r w:rsidRPr="00AD70D2">
              <w:rPr>
                <w:rFonts w:cs="Arial"/>
                <w:b/>
                <w:u w:val="single"/>
                <w:lang w:val="sr-Latn-CS" w:eastAsia="sr-Latn-CS"/>
              </w:rPr>
              <w:t>Услов:</w:t>
            </w:r>
            <w:r w:rsidRPr="00AD70D2">
              <w:rPr>
                <w:rFonts w:cs="Arial"/>
                <w:lang w:val="sr-Latn-CS" w:eastAsia="sr-Latn-CS"/>
              </w:rPr>
              <w:t xml:space="preserve"> </w:t>
            </w:r>
          </w:p>
          <w:p w:rsidR="00E13FFC" w:rsidRPr="00AD70D2" w:rsidRDefault="00E13FFC" w:rsidP="006D07FE">
            <w:pPr>
              <w:autoSpaceDE w:val="0"/>
              <w:autoSpaceDN w:val="0"/>
              <w:adjustRightInd w:val="0"/>
              <w:spacing w:before="0"/>
              <w:jc w:val="left"/>
              <w:rPr>
                <w:rFonts w:cs="Arial"/>
                <w:lang w:val="sr-Latn-CS" w:eastAsia="sr-Latn-CS"/>
              </w:rPr>
            </w:pPr>
            <w:r w:rsidRPr="00AD70D2">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AD70D2" w:rsidRDefault="00E13FFC" w:rsidP="006D07FE">
            <w:pPr>
              <w:autoSpaceDE w:val="0"/>
              <w:autoSpaceDN w:val="0"/>
              <w:adjustRightInd w:val="0"/>
              <w:spacing w:before="0"/>
              <w:jc w:val="left"/>
              <w:rPr>
                <w:rFonts w:cs="Arial"/>
                <w:b/>
                <w:u w:val="single"/>
                <w:lang w:val="sr-Latn-CS" w:eastAsia="sr-Latn-CS"/>
              </w:rPr>
            </w:pPr>
            <w:r w:rsidRPr="00AD70D2">
              <w:rPr>
                <w:rFonts w:cs="Arial"/>
                <w:b/>
                <w:u w:val="single"/>
                <w:lang w:val="sr-Latn-CS" w:eastAsia="sr-Latn-CS"/>
              </w:rPr>
              <w:t>Доказ:</w:t>
            </w:r>
          </w:p>
          <w:p w:rsidR="00E13FFC" w:rsidRPr="00AD70D2" w:rsidRDefault="00E13FFC" w:rsidP="006D07FE">
            <w:pPr>
              <w:autoSpaceDE w:val="0"/>
              <w:autoSpaceDN w:val="0"/>
              <w:adjustRightInd w:val="0"/>
              <w:spacing w:before="0"/>
              <w:jc w:val="left"/>
              <w:rPr>
                <w:rFonts w:cs="Arial"/>
                <w:b/>
                <w:u w:val="single"/>
                <w:lang w:val="sr-Latn-CS" w:eastAsia="sr-Latn-CS"/>
              </w:rPr>
            </w:pPr>
            <w:r w:rsidRPr="00AD70D2">
              <w:rPr>
                <w:rFonts w:eastAsia="Calibri" w:cs="Arial"/>
                <w:lang w:val="ru-RU" w:eastAsia="sr-Latn-CS"/>
              </w:rPr>
              <w:t xml:space="preserve">- </w:t>
            </w:r>
            <w:r w:rsidRPr="00AD70D2">
              <w:rPr>
                <w:rFonts w:eastAsia="Calibri" w:cs="Arial"/>
                <w:b/>
                <w:lang w:val="sr-Latn-CS" w:eastAsia="sr-Latn-CS"/>
              </w:rPr>
              <w:t>за правно лице:</w:t>
            </w:r>
          </w:p>
          <w:p w:rsidR="00E13FFC" w:rsidRPr="00AD70D2" w:rsidRDefault="00E13FFC" w:rsidP="006D07FE">
            <w:pPr>
              <w:spacing w:before="0"/>
              <w:jc w:val="left"/>
              <w:rPr>
                <w:rFonts w:cs="Arial"/>
                <w:lang w:val="sr-Latn-CS" w:eastAsia="sr-Latn-CS"/>
              </w:rPr>
            </w:pPr>
            <w:r w:rsidRPr="00AD70D2">
              <w:rPr>
                <w:rFonts w:cs="Arial"/>
                <w:lang w:val="sr-Latn-CS" w:eastAsia="sr-Latn-CS"/>
              </w:rPr>
              <w:t>1) ЗА ЗАКОНСКОГ ЗАСТУПНИКА</w:t>
            </w:r>
            <w:r w:rsidRPr="00AD70D2">
              <w:rPr>
                <w:rFonts w:cs="Arial"/>
                <w:b/>
                <w:lang w:val="sr-Latn-CS" w:eastAsia="sr-Latn-CS"/>
              </w:rPr>
              <w:t xml:space="preserve"> – уверење из казнене евиденције надлежне полицијске управе Министарства унутрашњих послова</w:t>
            </w:r>
            <w:r w:rsidRPr="00AD70D2">
              <w:rPr>
                <w:rFonts w:cs="Arial"/>
                <w:lang w:val="sr-Latn-CS" w:eastAsia="sr-Latn-CS"/>
              </w:rPr>
              <w:t xml:space="preserve"> – захтев за издавање овог уверења може се поднети према </w:t>
            </w:r>
            <w:r w:rsidRPr="00AD70D2">
              <w:rPr>
                <w:rFonts w:cs="Arial"/>
                <w:b/>
                <w:lang w:val="sr-Latn-CS" w:eastAsia="sr-Latn-CS"/>
              </w:rPr>
              <w:t>месту рођења</w:t>
            </w:r>
            <w:r w:rsidRPr="00AD70D2">
              <w:rPr>
                <w:rFonts w:cs="Arial"/>
                <w:lang w:val="sr-Latn-CS" w:eastAsia="sr-Latn-CS"/>
              </w:rPr>
              <w:t xml:space="preserve"> или према </w:t>
            </w:r>
            <w:r w:rsidRPr="00AD70D2">
              <w:rPr>
                <w:rFonts w:cs="Arial"/>
                <w:b/>
                <w:lang w:val="sr-Latn-CS" w:eastAsia="sr-Latn-CS"/>
              </w:rPr>
              <w:t>месту пребивалишта</w:t>
            </w:r>
            <w:r w:rsidRPr="00AD70D2">
              <w:rPr>
                <w:rFonts w:cs="Arial"/>
                <w:lang w:val="sr-Latn-CS" w:eastAsia="sr-Latn-CS"/>
              </w:rPr>
              <w:t>.</w:t>
            </w:r>
          </w:p>
          <w:p w:rsidR="00E13FFC" w:rsidRPr="00AD70D2" w:rsidRDefault="00E13FFC" w:rsidP="006D07FE">
            <w:pPr>
              <w:spacing w:before="0"/>
              <w:jc w:val="left"/>
              <w:rPr>
                <w:rFonts w:cs="Arial"/>
                <w:lang w:val="sr-Latn-CS" w:eastAsia="sr-Latn-CS"/>
              </w:rPr>
            </w:pPr>
            <w:r w:rsidRPr="00AD70D2">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AD70D2">
                <w:rPr>
                  <w:rStyle w:val="Hyperlink"/>
                  <w:rFonts w:cs="Arial"/>
                  <w:color w:val="auto"/>
                  <w:lang w:val="sr-Latn-CS" w:eastAsia="sr-Latn-CS"/>
                </w:rPr>
                <w:t>http://www.bg.vi.sud.rs/lt/articles/o-visem-sudu/obavestenje-ke-za-pravna-lica.html</w:t>
              </w:r>
            </w:hyperlink>
          </w:p>
          <w:p w:rsidR="00E13FFC" w:rsidRPr="00AD70D2" w:rsidRDefault="00E13FFC" w:rsidP="006D07FE">
            <w:pPr>
              <w:spacing w:before="0"/>
              <w:jc w:val="left"/>
              <w:rPr>
                <w:rFonts w:cs="Arial"/>
                <w:lang w:val="sr-Latn-CS" w:eastAsia="sr-Latn-CS"/>
              </w:rPr>
            </w:pPr>
            <w:r w:rsidRPr="00AD70D2">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D70D2">
              <w:rPr>
                <w:rFonts w:cs="Arial"/>
                <w:b/>
                <w:lang w:val="sr-Latn-CS" w:eastAsia="sr-Latn-CS"/>
              </w:rPr>
              <w:t xml:space="preserve">Уверење Основног суда  </w:t>
            </w:r>
            <w:r w:rsidRPr="00AD70D2">
              <w:rPr>
                <w:rFonts w:cs="Arial"/>
                <w:lang w:val="sr-Latn-CS" w:eastAsia="sr-Latn-CS"/>
              </w:rPr>
              <w:t>(</w:t>
            </w:r>
            <w:r w:rsidRPr="00AD70D2">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D70D2">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AD70D2" w:rsidRDefault="00E13FFC" w:rsidP="006D07FE">
            <w:pPr>
              <w:jc w:val="left"/>
              <w:rPr>
                <w:rFonts w:cs="Arial"/>
                <w:b/>
                <w:lang w:val="sr-Latn-CS" w:eastAsia="sr-Latn-CS"/>
              </w:rPr>
            </w:pPr>
            <w:r w:rsidRPr="00AD70D2">
              <w:rPr>
                <w:rFonts w:cs="Arial"/>
                <w:lang w:val="sr-Latn-CS" w:eastAsia="sr-Latn-CS"/>
              </w:rPr>
              <w:t xml:space="preserve">Посебна напомена: Уколико уверење </w:t>
            </w:r>
            <w:r w:rsidRPr="00AD70D2">
              <w:rPr>
                <w:rFonts w:cs="Arial"/>
                <w:lang w:val="sr-Cyrl-CS" w:eastAsia="sr-Latn-CS"/>
              </w:rPr>
              <w:t>О</w:t>
            </w:r>
            <w:r w:rsidRPr="00AD70D2">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D70D2">
              <w:rPr>
                <w:rFonts w:cs="Arial"/>
                <w:u w:val="single"/>
                <w:lang w:val="sr-Latn-CS" w:eastAsia="sr-Latn-CS"/>
              </w:rPr>
              <w:t>и</w:t>
            </w:r>
            <w:r w:rsidRPr="00AD70D2">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D70D2">
              <w:rPr>
                <w:rFonts w:cs="Arial"/>
                <w:b/>
                <w:lang w:val="sr-Latn-CS" w:eastAsia="sr-Latn-CS"/>
              </w:rPr>
              <w:t>кривична дела против привреде и кривично дело примања мита.</w:t>
            </w:r>
          </w:p>
          <w:p w:rsidR="00E13FFC" w:rsidRPr="00AD70D2" w:rsidRDefault="00E13FFC" w:rsidP="006D07FE">
            <w:pPr>
              <w:jc w:val="left"/>
              <w:rPr>
                <w:rFonts w:cs="Arial"/>
                <w:lang w:val="sr-Latn-CS" w:eastAsia="sr-Latn-CS"/>
              </w:rPr>
            </w:pPr>
            <w:r w:rsidRPr="00AD70D2">
              <w:rPr>
                <w:rFonts w:cs="Arial"/>
                <w:b/>
                <w:lang w:val="sr-Latn-CS" w:eastAsia="sr-Latn-CS"/>
              </w:rPr>
              <w:t xml:space="preserve">- за физичко лице и предузетника: Уверење из казнене евиденције </w:t>
            </w:r>
            <w:r w:rsidRPr="00AD70D2">
              <w:rPr>
                <w:rFonts w:cs="Arial"/>
                <w:b/>
                <w:lang w:val="sr-Latn-CS" w:eastAsia="sr-Latn-CS"/>
              </w:rPr>
              <w:lastRenderedPageBreak/>
              <w:t>надлежне полицијске управе Министарства унутрашњих послова</w:t>
            </w:r>
            <w:r w:rsidRPr="00AD70D2">
              <w:rPr>
                <w:rFonts w:cs="Arial"/>
                <w:lang w:val="sr-Latn-CS" w:eastAsia="sr-Latn-CS"/>
              </w:rPr>
              <w:t xml:space="preserve"> – захтев за издавање овог уверења може се поднети према </w:t>
            </w:r>
            <w:r w:rsidRPr="00AD70D2">
              <w:rPr>
                <w:rFonts w:cs="Arial"/>
                <w:b/>
                <w:lang w:val="sr-Latn-CS" w:eastAsia="sr-Latn-CS"/>
              </w:rPr>
              <w:t>месту рођења</w:t>
            </w:r>
            <w:r w:rsidRPr="00AD70D2">
              <w:rPr>
                <w:rFonts w:cs="Arial"/>
                <w:lang w:val="sr-Latn-CS" w:eastAsia="sr-Latn-CS"/>
              </w:rPr>
              <w:t xml:space="preserve"> или према </w:t>
            </w:r>
            <w:r w:rsidRPr="00AD70D2">
              <w:rPr>
                <w:rFonts w:cs="Arial"/>
                <w:b/>
                <w:lang w:val="sr-Latn-CS" w:eastAsia="sr-Latn-CS"/>
              </w:rPr>
              <w:t>месту пребивалишта</w:t>
            </w:r>
            <w:r w:rsidRPr="00AD70D2">
              <w:rPr>
                <w:rFonts w:cs="Arial"/>
                <w:lang w:val="sr-Latn-CS" w:eastAsia="sr-Latn-CS"/>
              </w:rPr>
              <w:t>.</w:t>
            </w:r>
          </w:p>
          <w:p w:rsidR="00E13FFC" w:rsidRPr="00AD70D2" w:rsidRDefault="00E13FFC" w:rsidP="006D07FE">
            <w:pPr>
              <w:autoSpaceDE w:val="0"/>
              <w:autoSpaceDN w:val="0"/>
              <w:adjustRightInd w:val="0"/>
              <w:jc w:val="left"/>
              <w:rPr>
                <w:rFonts w:eastAsia="Calibri" w:cs="Arial"/>
                <w:lang w:val="sr-Latn-CS" w:eastAsia="sr-Latn-CS"/>
              </w:rPr>
            </w:pPr>
            <w:r w:rsidRPr="00AD70D2">
              <w:rPr>
                <w:rFonts w:eastAsia="Calibri" w:cs="Arial"/>
                <w:lang w:val="sr-Latn-CS" w:eastAsia="sr-Latn-CS"/>
              </w:rPr>
              <w:t xml:space="preserve">Напомена: </w:t>
            </w:r>
          </w:p>
          <w:p w:rsidR="00E13FFC" w:rsidRPr="00AD70D2" w:rsidRDefault="00E13FFC" w:rsidP="00EA7419">
            <w:pPr>
              <w:numPr>
                <w:ilvl w:val="0"/>
                <w:numId w:val="19"/>
              </w:numPr>
              <w:tabs>
                <w:tab w:val="left" w:pos="680"/>
              </w:tabs>
              <w:snapToGrid w:val="0"/>
              <w:spacing w:before="0"/>
              <w:ind w:left="714" w:hanging="357"/>
              <w:contextualSpacing/>
              <w:jc w:val="left"/>
              <w:rPr>
                <w:rFonts w:eastAsia="Calibri" w:cs="Arial"/>
                <w:lang w:val="sr-Latn-CS" w:eastAsia="sr-Latn-CS"/>
              </w:rPr>
            </w:pPr>
            <w:r w:rsidRPr="00AD70D2">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AD70D2" w:rsidRDefault="00E13FFC" w:rsidP="00EA7419">
            <w:pPr>
              <w:numPr>
                <w:ilvl w:val="0"/>
                <w:numId w:val="19"/>
              </w:numPr>
              <w:tabs>
                <w:tab w:val="left" w:pos="680"/>
              </w:tabs>
              <w:snapToGrid w:val="0"/>
              <w:spacing w:before="0"/>
              <w:ind w:left="714" w:hanging="357"/>
              <w:contextualSpacing/>
              <w:jc w:val="left"/>
              <w:rPr>
                <w:rFonts w:eastAsia="Calibri" w:cs="Arial"/>
                <w:lang w:val="sr-Latn-CS" w:eastAsia="sr-Latn-CS"/>
              </w:rPr>
            </w:pPr>
            <w:r w:rsidRPr="00AD70D2">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AD70D2" w:rsidRDefault="00E13FFC" w:rsidP="00EA7419">
            <w:pPr>
              <w:numPr>
                <w:ilvl w:val="0"/>
                <w:numId w:val="19"/>
              </w:numPr>
              <w:tabs>
                <w:tab w:val="left" w:pos="680"/>
              </w:tabs>
              <w:snapToGrid w:val="0"/>
              <w:spacing w:before="0"/>
              <w:ind w:left="714" w:hanging="357"/>
              <w:contextualSpacing/>
              <w:jc w:val="left"/>
              <w:rPr>
                <w:rFonts w:eastAsia="Calibri" w:cs="Arial"/>
                <w:lang w:val="sr-Latn-CS" w:eastAsia="sr-Latn-CS"/>
              </w:rPr>
            </w:pPr>
            <w:r w:rsidRPr="00AD70D2">
              <w:rPr>
                <w:rFonts w:eastAsia="Calibri" w:cs="Arial"/>
                <w:lang w:val="sr-Latn-CS" w:eastAsia="sr-Latn-CS"/>
              </w:rPr>
              <w:t xml:space="preserve">У случају да понуду подноси група понуђача, ове доказе доставити за сваког </w:t>
            </w:r>
            <w:r w:rsidRPr="00AD70D2">
              <w:rPr>
                <w:rFonts w:eastAsia="Calibri" w:cs="Arial"/>
                <w:lang w:val="sr-Cyrl-CS" w:eastAsia="sr-Latn-CS"/>
              </w:rPr>
              <w:t>члана групе понуђача</w:t>
            </w:r>
          </w:p>
          <w:p w:rsidR="00E13FFC" w:rsidRPr="00AD70D2" w:rsidRDefault="00E13FFC" w:rsidP="00EA7419">
            <w:pPr>
              <w:numPr>
                <w:ilvl w:val="0"/>
                <w:numId w:val="19"/>
              </w:numPr>
              <w:tabs>
                <w:tab w:val="left" w:pos="680"/>
              </w:tabs>
              <w:snapToGrid w:val="0"/>
              <w:spacing w:before="0"/>
              <w:ind w:left="714" w:hanging="357"/>
              <w:contextualSpacing/>
              <w:jc w:val="left"/>
              <w:rPr>
                <w:rFonts w:cs="Arial"/>
                <w:lang w:val="sr-Latn-CS" w:eastAsia="sr-Latn-CS"/>
              </w:rPr>
            </w:pPr>
            <w:r w:rsidRPr="00AD70D2">
              <w:rPr>
                <w:rFonts w:eastAsia="Calibri" w:cs="Arial"/>
                <w:lang w:val="sr-Latn-CS" w:eastAsia="sr-Latn-CS"/>
              </w:rPr>
              <w:t xml:space="preserve">У случају да понуђач подноси понуду са подизвођачем, ове доказе доставити и за </w:t>
            </w:r>
            <w:r w:rsidRPr="00AD70D2">
              <w:rPr>
                <w:rFonts w:eastAsia="Calibri" w:cs="Arial"/>
                <w:lang w:val="sr-Cyrl-CS" w:eastAsia="sr-Latn-CS"/>
              </w:rPr>
              <w:t xml:space="preserve">сваког </w:t>
            </w:r>
            <w:r w:rsidRPr="00AD70D2">
              <w:rPr>
                <w:rFonts w:eastAsia="Calibri" w:cs="Arial"/>
                <w:lang w:val="sr-Latn-CS" w:eastAsia="sr-Latn-CS"/>
              </w:rPr>
              <w:t xml:space="preserve">подизвођача </w:t>
            </w:r>
          </w:p>
          <w:p w:rsidR="00B46D29" w:rsidRPr="00AD70D2" w:rsidRDefault="00E13FFC" w:rsidP="006D07FE">
            <w:pPr>
              <w:tabs>
                <w:tab w:val="left" w:pos="680"/>
              </w:tabs>
              <w:snapToGrid w:val="0"/>
              <w:spacing w:before="0"/>
              <w:contextualSpacing/>
              <w:jc w:val="left"/>
              <w:rPr>
                <w:rFonts w:eastAsia="Calibri" w:cs="Arial"/>
                <w:lang w:val="sr-Cyrl-RS" w:eastAsia="sr-Latn-CS"/>
              </w:rPr>
            </w:pPr>
            <w:r w:rsidRPr="00AD70D2">
              <w:rPr>
                <w:rFonts w:eastAsia="Calibri" w:cs="Arial"/>
                <w:b/>
                <w:lang w:val="sr-Latn-CS" w:eastAsia="sr-Latn-CS"/>
              </w:rPr>
              <w:t>Ови докази не могу бити старији од два месеца пре отварања понуда</w:t>
            </w:r>
            <w:r w:rsidRPr="00AD70D2">
              <w:rPr>
                <w:rFonts w:eastAsia="Calibri" w:cs="Arial"/>
                <w:lang w:val="sr-Latn-CS" w:eastAsia="sr-Latn-CS"/>
              </w:rPr>
              <w:t>.</w:t>
            </w:r>
          </w:p>
          <w:p w:rsidR="006D07FE" w:rsidRPr="00AD70D2" w:rsidRDefault="006D07FE" w:rsidP="006D07FE">
            <w:pPr>
              <w:tabs>
                <w:tab w:val="left" w:pos="680"/>
              </w:tabs>
              <w:snapToGrid w:val="0"/>
              <w:spacing w:before="0"/>
              <w:contextualSpacing/>
              <w:jc w:val="left"/>
              <w:rPr>
                <w:rFonts w:eastAsia="Calibri" w:cs="Arial"/>
                <w:lang w:val="sr-Cyrl-RS"/>
              </w:rPr>
            </w:pPr>
          </w:p>
        </w:tc>
      </w:tr>
      <w:tr w:rsidR="00AD70D2" w:rsidRPr="00AD70D2" w:rsidTr="008112A2">
        <w:trPr>
          <w:trHeight w:val="70"/>
          <w:jc w:val="center"/>
        </w:trPr>
        <w:tc>
          <w:tcPr>
            <w:tcW w:w="729" w:type="dxa"/>
            <w:vAlign w:val="center"/>
          </w:tcPr>
          <w:p w:rsidR="00175774" w:rsidRPr="00AD70D2" w:rsidRDefault="00175774" w:rsidP="003A4822">
            <w:pPr>
              <w:jc w:val="center"/>
              <w:rPr>
                <w:rFonts w:cs="Arial"/>
              </w:rPr>
            </w:pPr>
            <w:r w:rsidRPr="00AD70D2">
              <w:rPr>
                <w:rFonts w:cs="Arial"/>
              </w:rPr>
              <w:lastRenderedPageBreak/>
              <w:t>3.</w:t>
            </w:r>
          </w:p>
        </w:tc>
        <w:tc>
          <w:tcPr>
            <w:tcW w:w="8430" w:type="dxa"/>
            <w:vAlign w:val="center"/>
          </w:tcPr>
          <w:p w:rsidR="00562AED" w:rsidRPr="00AD70D2" w:rsidRDefault="00562AED" w:rsidP="006D07FE">
            <w:pPr>
              <w:snapToGrid w:val="0"/>
              <w:spacing w:before="0"/>
              <w:rPr>
                <w:rFonts w:cs="Arial"/>
                <w:lang w:val="sr-Latn-CS" w:eastAsia="sr-Latn-CS"/>
              </w:rPr>
            </w:pPr>
            <w:r w:rsidRPr="00AD70D2">
              <w:rPr>
                <w:rFonts w:cs="Arial"/>
                <w:b/>
                <w:u w:val="single"/>
                <w:lang w:val="sr-Latn-CS" w:eastAsia="sr-Latn-CS"/>
              </w:rPr>
              <w:t>Услов</w:t>
            </w:r>
            <w:r w:rsidRPr="00AD70D2">
              <w:rPr>
                <w:rFonts w:cs="Arial"/>
                <w:u w:val="single"/>
                <w:lang w:val="sr-Latn-CS" w:eastAsia="sr-Latn-CS"/>
              </w:rPr>
              <w:t>:</w:t>
            </w:r>
            <w:r w:rsidRPr="00AD70D2">
              <w:rPr>
                <w:rFonts w:cs="Arial"/>
                <w:lang w:val="sr-Latn-CS" w:eastAsia="sr-Latn-CS"/>
              </w:rPr>
              <w:t xml:space="preserve"> </w:t>
            </w:r>
          </w:p>
          <w:p w:rsidR="00562AED" w:rsidRPr="00AD70D2" w:rsidRDefault="00562AED" w:rsidP="006D07FE">
            <w:pPr>
              <w:snapToGrid w:val="0"/>
              <w:spacing w:before="0"/>
              <w:rPr>
                <w:rFonts w:cs="Arial"/>
                <w:lang w:val="sr-Latn-CS" w:eastAsia="sr-Latn-CS"/>
              </w:rPr>
            </w:pPr>
            <w:r w:rsidRPr="00AD70D2">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AD70D2" w:rsidRDefault="00562AED" w:rsidP="006D07FE">
            <w:pPr>
              <w:autoSpaceDE w:val="0"/>
              <w:autoSpaceDN w:val="0"/>
              <w:adjustRightInd w:val="0"/>
              <w:spacing w:before="0"/>
              <w:rPr>
                <w:rFonts w:cs="Arial"/>
                <w:b/>
                <w:u w:val="single"/>
                <w:lang w:val="sr-Latn-CS" w:eastAsia="sr-Latn-CS"/>
              </w:rPr>
            </w:pPr>
            <w:r w:rsidRPr="00AD70D2">
              <w:rPr>
                <w:rFonts w:cs="Arial"/>
                <w:b/>
                <w:u w:val="single"/>
                <w:lang w:val="sr-Latn-CS" w:eastAsia="sr-Latn-CS"/>
              </w:rPr>
              <w:t>Доказ:</w:t>
            </w:r>
          </w:p>
          <w:p w:rsidR="00562AED" w:rsidRPr="00AD70D2" w:rsidRDefault="00562AED" w:rsidP="006D07FE">
            <w:pPr>
              <w:snapToGrid w:val="0"/>
              <w:spacing w:before="0"/>
              <w:rPr>
                <w:rFonts w:eastAsia="Calibri" w:cs="Arial"/>
                <w:lang w:val="ru-RU" w:eastAsia="sr-Latn-CS"/>
              </w:rPr>
            </w:pPr>
            <w:r w:rsidRPr="00AD70D2">
              <w:rPr>
                <w:rFonts w:eastAsia="Calibri" w:cs="Arial"/>
                <w:lang w:val="ru-RU" w:eastAsia="sr-Latn-CS"/>
              </w:rPr>
              <w:t xml:space="preserve">- </w:t>
            </w:r>
            <w:r w:rsidRPr="00AD70D2">
              <w:rPr>
                <w:rFonts w:eastAsia="Calibri" w:cs="Arial"/>
                <w:b/>
                <w:lang w:val="ru-RU" w:eastAsia="sr-Latn-CS"/>
              </w:rPr>
              <w:t xml:space="preserve">за правно лице, предузетнике и физичка лица: </w:t>
            </w:r>
          </w:p>
          <w:p w:rsidR="00562AED" w:rsidRPr="00AD70D2" w:rsidRDefault="00562AED" w:rsidP="006D07FE">
            <w:pPr>
              <w:snapToGrid w:val="0"/>
              <w:spacing w:before="0"/>
              <w:rPr>
                <w:rFonts w:eastAsia="Calibri" w:cs="Arial"/>
                <w:lang w:val="ru-RU" w:eastAsia="sr-Latn-CS"/>
              </w:rPr>
            </w:pPr>
            <w:r w:rsidRPr="00AD70D2">
              <w:rPr>
                <w:rFonts w:eastAsia="Calibri" w:cs="Arial"/>
                <w:b/>
                <w:lang w:val="ru-RU" w:eastAsia="sr-Latn-CS"/>
              </w:rPr>
              <w:t>1.Уверење Пореске управе</w:t>
            </w:r>
            <w:r w:rsidRPr="00AD70D2">
              <w:rPr>
                <w:rFonts w:eastAsia="Calibri" w:cs="Arial"/>
                <w:lang w:val="ru-RU" w:eastAsia="sr-Latn-CS"/>
              </w:rPr>
              <w:t xml:space="preserve"> Министарства финансија да је измирио доспеле </w:t>
            </w:r>
            <w:r w:rsidRPr="00AD70D2">
              <w:rPr>
                <w:rFonts w:cs="Arial"/>
                <w:lang w:val="ru-RU" w:eastAsia="sr-Latn-CS"/>
              </w:rPr>
              <w:t xml:space="preserve">порезе и доприносе </w:t>
            </w:r>
            <w:r w:rsidRPr="00AD70D2">
              <w:rPr>
                <w:rFonts w:eastAsia="Calibri" w:cs="Arial"/>
                <w:b/>
                <w:u w:val="single"/>
                <w:lang w:val="ru-RU" w:eastAsia="sr-Latn-CS"/>
              </w:rPr>
              <w:t>и</w:t>
            </w:r>
          </w:p>
          <w:p w:rsidR="00562AED" w:rsidRPr="00AD70D2" w:rsidRDefault="00562AED" w:rsidP="006D07FE">
            <w:pPr>
              <w:spacing w:before="0"/>
              <w:rPr>
                <w:rFonts w:cs="Arial"/>
                <w:lang w:val="ru-RU" w:eastAsia="sr-Latn-CS"/>
              </w:rPr>
            </w:pPr>
            <w:r w:rsidRPr="00AD70D2">
              <w:rPr>
                <w:rFonts w:eastAsia="Calibri" w:cs="Arial"/>
                <w:b/>
                <w:lang w:val="ru-RU" w:eastAsia="sr-Latn-CS"/>
              </w:rPr>
              <w:t>2.Уверење Управе јавних прихода локалне самоуправе (града, односно општине</w:t>
            </w:r>
            <w:r w:rsidRPr="00AD70D2">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D70D2">
              <w:rPr>
                <w:rFonts w:eastAsia="Calibri" w:cs="Arial"/>
                <w:lang w:val="ru-RU" w:eastAsia="sr-Latn-CS"/>
              </w:rPr>
              <w:t xml:space="preserve">да је измирио обавезе по основу изворних локалних јавних прихода </w:t>
            </w:r>
          </w:p>
          <w:p w:rsidR="00562AED" w:rsidRPr="00AD70D2" w:rsidRDefault="00562AED" w:rsidP="006D07FE">
            <w:pPr>
              <w:spacing w:before="0"/>
              <w:ind w:right="122"/>
              <w:rPr>
                <w:rFonts w:cs="Arial"/>
                <w:lang w:val="ru-RU" w:eastAsia="sr-Latn-CS"/>
              </w:rPr>
            </w:pPr>
            <w:r w:rsidRPr="00AD70D2">
              <w:rPr>
                <w:rFonts w:cs="Arial"/>
                <w:lang w:val="ru-RU" w:eastAsia="sr-Latn-CS"/>
              </w:rPr>
              <w:t>Напомена:</w:t>
            </w:r>
          </w:p>
          <w:p w:rsidR="00562AED" w:rsidRPr="00AD70D2" w:rsidRDefault="00562AED" w:rsidP="00EA7419">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AD70D2">
              <w:rPr>
                <w:rFonts w:eastAsia="TimesNewRomanPSMT" w:cs="Arial"/>
                <w:lang w:val="sr-Latn-CS" w:eastAsia="sr-Latn-CS"/>
              </w:rPr>
              <w:t>Уколико локална (општин</w:t>
            </w:r>
            <w:r w:rsidRPr="00AD70D2">
              <w:rPr>
                <w:rFonts w:eastAsia="TimesNewRomanPSMT" w:cs="Arial"/>
                <w:lang w:val="sr-Cyrl-CS" w:eastAsia="sr-Latn-CS"/>
              </w:rPr>
              <w:t>с</w:t>
            </w:r>
            <w:r w:rsidRPr="00AD70D2">
              <w:rPr>
                <w:rFonts w:eastAsia="TimesNewRomanPSMT" w:cs="Arial"/>
                <w:lang w:val="sr-Latn-CS" w:eastAsia="sr-Latn-CS"/>
              </w:rPr>
              <w:t>ка) управа</w:t>
            </w:r>
            <w:r w:rsidRPr="00AD70D2">
              <w:rPr>
                <w:rFonts w:eastAsia="TimesNewRomanPSMT" w:cs="Arial"/>
                <w:lang w:val="sr-Cyrl-CS" w:eastAsia="sr-Latn-CS"/>
              </w:rPr>
              <w:t xml:space="preserve"> јавних приход</w:t>
            </w:r>
            <w:r w:rsidRPr="00AD70D2">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D70D2">
              <w:rPr>
                <w:rFonts w:eastAsia="TimesNewRomanPSMT" w:cs="Arial"/>
                <w:lang w:val="sr-Cyrl-CS" w:eastAsia="sr-Latn-CS"/>
              </w:rPr>
              <w:t xml:space="preserve">јавних прихода </w:t>
            </w:r>
            <w:r w:rsidRPr="00AD70D2">
              <w:rPr>
                <w:rFonts w:eastAsia="TimesNewRomanPSMT" w:cs="Arial"/>
                <w:lang w:val="sr-Latn-CS" w:eastAsia="sr-Latn-CS"/>
              </w:rPr>
              <w:t xml:space="preserve">приложи и потврде </w:t>
            </w:r>
            <w:r w:rsidRPr="00AD70D2">
              <w:rPr>
                <w:rFonts w:eastAsia="TimesNewRomanPSMT" w:cs="Arial"/>
                <w:lang w:val="sr-Cyrl-CS" w:eastAsia="sr-Latn-CS"/>
              </w:rPr>
              <w:t xml:space="preserve">тих </w:t>
            </w:r>
            <w:r w:rsidRPr="00AD70D2">
              <w:rPr>
                <w:rFonts w:eastAsia="TimesNewRomanPSMT" w:cs="Arial"/>
                <w:lang w:val="sr-Latn-CS" w:eastAsia="sr-Latn-CS"/>
              </w:rPr>
              <w:t>осталих лок</w:t>
            </w:r>
            <w:r w:rsidRPr="00AD70D2">
              <w:rPr>
                <w:rFonts w:eastAsia="TimesNewRomanPSMT" w:cs="Arial"/>
                <w:lang w:val="sr-Cyrl-CS" w:eastAsia="sr-Latn-CS"/>
              </w:rPr>
              <w:t>а</w:t>
            </w:r>
            <w:r w:rsidRPr="00AD70D2">
              <w:rPr>
                <w:rFonts w:eastAsia="TimesNewRomanPSMT" w:cs="Arial"/>
                <w:lang w:val="sr-Latn-CS" w:eastAsia="sr-Latn-CS"/>
              </w:rPr>
              <w:t xml:space="preserve">лних органа/организација/установа </w:t>
            </w:r>
          </w:p>
          <w:p w:rsidR="00562AED" w:rsidRPr="00AD70D2" w:rsidRDefault="00562AED" w:rsidP="00EA7419">
            <w:pPr>
              <w:numPr>
                <w:ilvl w:val="0"/>
                <w:numId w:val="20"/>
              </w:numPr>
              <w:autoSpaceDE w:val="0"/>
              <w:autoSpaceDN w:val="0"/>
              <w:adjustRightInd w:val="0"/>
              <w:snapToGrid w:val="0"/>
              <w:spacing w:before="0"/>
              <w:ind w:hanging="357"/>
              <w:contextualSpacing/>
              <w:rPr>
                <w:rFonts w:eastAsia="Calibri" w:cs="Arial"/>
                <w:lang w:val="sr-Latn-CS" w:eastAsia="sr-Latn-CS"/>
              </w:rPr>
            </w:pPr>
            <w:r w:rsidRPr="00AD70D2">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D70D2">
              <w:rPr>
                <w:rFonts w:eastAsia="TimesNewRomanPSMT" w:cs="Arial"/>
                <w:b/>
                <w:lang w:val="sr-Latn-CS" w:eastAsia="sr-Latn-CS"/>
              </w:rPr>
              <w:t>у</w:t>
            </w:r>
            <w:r w:rsidRPr="00AD70D2">
              <w:rPr>
                <w:rFonts w:eastAsia="Calibri" w:cs="Arial"/>
                <w:b/>
                <w:lang w:val="ru-RU" w:eastAsia="sr-Latn-CS"/>
              </w:rPr>
              <w:t>верење Агенције за приватизацију да се налази у поступку приватизације</w:t>
            </w:r>
          </w:p>
          <w:p w:rsidR="00562AED" w:rsidRPr="00AD70D2" w:rsidRDefault="00562AED" w:rsidP="00EA7419">
            <w:pPr>
              <w:numPr>
                <w:ilvl w:val="0"/>
                <w:numId w:val="20"/>
              </w:numPr>
              <w:tabs>
                <w:tab w:val="left" w:pos="680"/>
              </w:tabs>
              <w:snapToGrid w:val="0"/>
              <w:spacing w:before="0"/>
              <w:ind w:hanging="357"/>
              <w:contextualSpacing/>
              <w:rPr>
                <w:rFonts w:eastAsia="Calibri" w:cs="Arial"/>
                <w:lang w:val="sr-Latn-CS" w:eastAsia="sr-Latn-CS"/>
              </w:rPr>
            </w:pPr>
            <w:r w:rsidRPr="00AD70D2">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AD70D2" w:rsidRDefault="00562AED" w:rsidP="00EA7419">
            <w:pPr>
              <w:numPr>
                <w:ilvl w:val="0"/>
                <w:numId w:val="21"/>
              </w:numPr>
              <w:tabs>
                <w:tab w:val="left" w:pos="680"/>
              </w:tabs>
              <w:snapToGrid w:val="0"/>
              <w:spacing w:before="0"/>
              <w:contextualSpacing/>
              <w:rPr>
                <w:rFonts w:cs="Arial"/>
                <w:lang w:val="sr-Latn-CS" w:eastAsia="sr-Latn-CS"/>
              </w:rPr>
            </w:pPr>
            <w:r w:rsidRPr="00AD70D2">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AD70D2" w:rsidRDefault="00562AED" w:rsidP="00562AED">
            <w:pPr>
              <w:tabs>
                <w:tab w:val="left" w:pos="680"/>
              </w:tabs>
              <w:snapToGrid w:val="0"/>
              <w:contextualSpacing/>
              <w:rPr>
                <w:rFonts w:eastAsia="Calibri" w:cs="Arial"/>
                <w:lang w:val="sr-Cyrl-RS" w:eastAsia="sr-Latn-CS"/>
              </w:rPr>
            </w:pPr>
            <w:r w:rsidRPr="00AD70D2">
              <w:rPr>
                <w:rFonts w:eastAsia="Calibri" w:cs="Arial"/>
                <w:b/>
                <w:lang w:val="sr-Latn-CS" w:eastAsia="sr-Latn-CS"/>
              </w:rPr>
              <w:t xml:space="preserve">Ови докази не могу бити старији од два месеца </w:t>
            </w:r>
            <w:r w:rsidRPr="00AD70D2">
              <w:rPr>
                <w:rFonts w:eastAsia="Calibri" w:cs="Arial"/>
                <w:b/>
                <w:lang w:val="sr-Cyrl-CS" w:eastAsia="sr-Latn-CS"/>
              </w:rPr>
              <w:t>пре</w:t>
            </w:r>
            <w:r w:rsidRPr="00AD70D2">
              <w:rPr>
                <w:rFonts w:eastAsia="Calibri" w:cs="Arial"/>
                <w:b/>
                <w:lang w:val="sr-Latn-CS" w:eastAsia="sr-Latn-CS"/>
              </w:rPr>
              <w:t xml:space="preserve"> отварања понуда</w:t>
            </w:r>
            <w:r w:rsidRPr="00AD70D2">
              <w:rPr>
                <w:rFonts w:eastAsia="Calibri" w:cs="Arial"/>
                <w:lang w:val="sr-Latn-CS" w:eastAsia="sr-Latn-CS"/>
              </w:rPr>
              <w:t>.</w:t>
            </w:r>
          </w:p>
          <w:p w:rsidR="006D07FE" w:rsidRPr="00AD70D2" w:rsidRDefault="006D07FE" w:rsidP="00562AED">
            <w:pPr>
              <w:tabs>
                <w:tab w:val="left" w:pos="680"/>
              </w:tabs>
              <w:snapToGrid w:val="0"/>
              <w:contextualSpacing/>
              <w:rPr>
                <w:rFonts w:eastAsia="Calibri" w:cs="Arial"/>
                <w:lang w:val="sr-Cyrl-RS"/>
              </w:rPr>
            </w:pPr>
          </w:p>
        </w:tc>
      </w:tr>
      <w:tr w:rsidR="00AD70D2" w:rsidRPr="00AD70D2" w:rsidTr="008112A2">
        <w:trPr>
          <w:jc w:val="center"/>
        </w:trPr>
        <w:tc>
          <w:tcPr>
            <w:tcW w:w="729" w:type="dxa"/>
            <w:vAlign w:val="center"/>
          </w:tcPr>
          <w:p w:rsidR="00175774" w:rsidRPr="00AD70D2" w:rsidRDefault="00175774" w:rsidP="003A4822">
            <w:pPr>
              <w:jc w:val="center"/>
              <w:rPr>
                <w:rFonts w:cs="Arial"/>
              </w:rPr>
            </w:pPr>
            <w:r w:rsidRPr="00AD70D2">
              <w:rPr>
                <w:rFonts w:cs="Arial"/>
              </w:rPr>
              <w:t xml:space="preserve">4. </w:t>
            </w:r>
          </w:p>
        </w:tc>
        <w:tc>
          <w:tcPr>
            <w:tcW w:w="8430" w:type="dxa"/>
          </w:tcPr>
          <w:p w:rsidR="00562AED" w:rsidRPr="00AD70D2" w:rsidRDefault="00562AED" w:rsidP="006D07FE">
            <w:pPr>
              <w:snapToGrid w:val="0"/>
              <w:spacing w:before="0"/>
              <w:rPr>
                <w:rFonts w:cs="Arial"/>
                <w:b/>
                <w:u w:val="single"/>
                <w:lang w:val="sr-Latn-CS" w:eastAsia="sr-Latn-CS"/>
              </w:rPr>
            </w:pPr>
            <w:r w:rsidRPr="00AD70D2">
              <w:rPr>
                <w:rFonts w:cs="Arial"/>
                <w:b/>
                <w:u w:val="single"/>
                <w:lang w:val="sr-Latn-CS" w:eastAsia="sr-Latn-CS"/>
              </w:rPr>
              <w:t>Услов:</w:t>
            </w:r>
          </w:p>
          <w:p w:rsidR="00562AED" w:rsidRPr="00AD70D2" w:rsidRDefault="00562AED" w:rsidP="006D07FE">
            <w:pPr>
              <w:snapToGrid w:val="0"/>
              <w:spacing w:before="0"/>
              <w:rPr>
                <w:rFonts w:cs="Arial"/>
                <w:lang w:val="sr-Latn-CS" w:eastAsia="sr-Latn-CS"/>
              </w:rPr>
            </w:pPr>
            <w:r w:rsidRPr="00AD70D2">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AD70D2" w:rsidRDefault="00562AED" w:rsidP="006D07FE">
            <w:pPr>
              <w:autoSpaceDE w:val="0"/>
              <w:autoSpaceDN w:val="0"/>
              <w:adjustRightInd w:val="0"/>
              <w:spacing w:before="0"/>
              <w:rPr>
                <w:rFonts w:cs="Arial"/>
                <w:b/>
                <w:u w:val="single"/>
                <w:lang w:val="sr-Latn-CS" w:eastAsia="sr-Latn-CS"/>
              </w:rPr>
            </w:pPr>
            <w:r w:rsidRPr="00AD70D2">
              <w:rPr>
                <w:rFonts w:cs="Arial"/>
                <w:b/>
                <w:u w:val="single"/>
                <w:lang w:val="sr-Latn-CS" w:eastAsia="sr-Latn-CS"/>
              </w:rPr>
              <w:t>Доказ:</w:t>
            </w:r>
          </w:p>
          <w:p w:rsidR="00562AED" w:rsidRPr="00AD70D2" w:rsidRDefault="00562AED" w:rsidP="006D07FE">
            <w:pPr>
              <w:spacing w:before="0"/>
              <w:rPr>
                <w:rFonts w:cs="Arial"/>
                <w:b/>
                <w:lang w:val="sr-Latn-CS" w:eastAsia="sr-Latn-CS"/>
              </w:rPr>
            </w:pPr>
            <w:r w:rsidRPr="00AD70D2">
              <w:rPr>
                <w:rFonts w:cs="Arial"/>
                <w:lang w:val="sr-Latn-CS" w:eastAsia="sr-Latn-CS"/>
              </w:rPr>
              <w:t>Потписан и оверен Образац изјаве на основу чла</w:t>
            </w:r>
            <w:r w:rsidR="00EE3C5A" w:rsidRPr="00AD70D2">
              <w:rPr>
                <w:rFonts w:cs="Arial"/>
                <w:lang w:val="sr-Latn-CS" w:eastAsia="sr-Latn-CS"/>
              </w:rPr>
              <w:t xml:space="preserve">на 75. </w:t>
            </w:r>
            <w:r w:rsidR="00500D05" w:rsidRPr="00AD70D2">
              <w:rPr>
                <w:rFonts w:cs="Arial"/>
                <w:lang w:val="sr-Latn-CS" w:eastAsia="sr-Latn-CS"/>
              </w:rPr>
              <w:t>С</w:t>
            </w:r>
            <w:r w:rsidR="00EE3C5A" w:rsidRPr="00AD70D2">
              <w:rPr>
                <w:rFonts w:cs="Arial"/>
                <w:lang w:val="sr-Latn-CS" w:eastAsia="sr-Latn-CS"/>
              </w:rPr>
              <w:t>тав 2. ЗЈН(Образац бр.</w:t>
            </w:r>
            <w:r w:rsidR="00EE3C5A" w:rsidRPr="00AD70D2">
              <w:rPr>
                <w:rFonts w:cs="Arial"/>
                <w:lang w:val="sr-Cyrl-RS" w:eastAsia="sr-Latn-CS"/>
              </w:rPr>
              <w:t>4</w:t>
            </w:r>
            <w:r w:rsidRPr="00AD70D2">
              <w:rPr>
                <w:rFonts w:cs="Arial"/>
                <w:lang w:val="sr-Latn-CS" w:eastAsia="sr-Latn-CS"/>
              </w:rPr>
              <w:t>)</w:t>
            </w:r>
          </w:p>
          <w:p w:rsidR="00562AED" w:rsidRPr="00AD70D2" w:rsidRDefault="00562AED" w:rsidP="006D07FE">
            <w:pPr>
              <w:snapToGrid w:val="0"/>
              <w:spacing w:before="0"/>
              <w:rPr>
                <w:rFonts w:cs="Arial"/>
                <w:lang w:val="sr-Cyrl-CS" w:eastAsia="sr-Latn-CS"/>
              </w:rPr>
            </w:pPr>
            <w:r w:rsidRPr="00AD70D2">
              <w:rPr>
                <w:rFonts w:cs="Arial"/>
                <w:lang w:val="sr-Latn-CS" w:eastAsia="sr-Latn-CS"/>
              </w:rPr>
              <w:t>Напомена:</w:t>
            </w:r>
          </w:p>
          <w:p w:rsidR="00562AED" w:rsidRPr="00AD70D2" w:rsidRDefault="00562AED" w:rsidP="00EA7419">
            <w:pPr>
              <w:numPr>
                <w:ilvl w:val="0"/>
                <w:numId w:val="22"/>
              </w:numPr>
              <w:snapToGrid w:val="0"/>
              <w:spacing w:before="0"/>
              <w:rPr>
                <w:rFonts w:cs="Arial"/>
                <w:lang w:val="sr-Cyrl-CS" w:eastAsia="sr-Latn-CS"/>
              </w:rPr>
            </w:pPr>
            <w:r w:rsidRPr="00AD70D2">
              <w:rPr>
                <w:rFonts w:cs="Arial"/>
                <w:lang w:val="sr-Latn-CS" w:eastAsia="sr-Latn-CS"/>
              </w:rPr>
              <w:t xml:space="preserve">Изјава мора да буде потписана од стране овлашћеног лица </w:t>
            </w:r>
            <w:r w:rsidRPr="00AD70D2">
              <w:rPr>
                <w:rFonts w:cs="Arial"/>
                <w:lang w:val="sr-Cyrl-CS" w:eastAsia="sr-Latn-CS"/>
              </w:rPr>
              <w:t>за заступање понуђача</w:t>
            </w:r>
            <w:r w:rsidRPr="00AD70D2">
              <w:rPr>
                <w:rFonts w:cs="Arial"/>
                <w:lang w:val="sr-Latn-CS" w:eastAsia="sr-Latn-CS"/>
              </w:rPr>
              <w:t xml:space="preserve"> и оверена печатом. </w:t>
            </w:r>
          </w:p>
          <w:p w:rsidR="00562AED" w:rsidRPr="00AD70D2" w:rsidRDefault="00562AED" w:rsidP="00EA7419">
            <w:pPr>
              <w:numPr>
                <w:ilvl w:val="0"/>
                <w:numId w:val="22"/>
              </w:numPr>
              <w:snapToGrid w:val="0"/>
              <w:spacing w:before="0"/>
              <w:rPr>
                <w:rFonts w:cs="Arial"/>
                <w:lang w:val="sr-Latn-CS" w:eastAsia="sr-Latn-CS"/>
              </w:rPr>
            </w:pPr>
            <w:r w:rsidRPr="00AD70D2">
              <w:rPr>
                <w:rFonts w:cs="Arial"/>
                <w:lang w:val="sr-Latn-CS" w:eastAsia="sr-Latn-CS"/>
              </w:rPr>
              <w:t xml:space="preserve">Уколико понуду подноси група понуђача, Изјава мора бити </w:t>
            </w:r>
            <w:r w:rsidRPr="00AD70D2">
              <w:rPr>
                <w:rFonts w:cs="Arial"/>
                <w:lang w:val="sr-Cyrl-CS" w:eastAsia="sr-Latn-CS"/>
              </w:rPr>
              <w:t xml:space="preserve">достављена </w:t>
            </w:r>
            <w:r w:rsidRPr="00AD70D2">
              <w:rPr>
                <w:rFonts w:cs="Arial"/>
                <w:lang w:val="sr-Cyrl-CS" w:eastAsia="sr-Latn-CS"/>
              </w:rPr>
              <w:lastRenderedPageBreak/>
              <w:t>за сваког члана групе понуђача. Изјава мора бити</w:t>
            </w:r>
            <w:r w:rsidRPr="00AD70D2">
              <w:rPr>
                <w:rFonts w:cs="Arial"/>
                <w:lang w:val="sr-Latn-CS" w:eastAsia="sr-Latn-CS"/>
              </w:rPr>
              <w:t xml:space="preserve"> потписана од стране овлашћеног лица </w:t>
            </w:r>
            <w:r w:rsidRPr="00AD70D2">
              <w:rPr>
                <w:rFonts w:cs="Arial"/>
                <w:lang w:val="sr-Cyrl-CS" w:eastAsia="sr-Latn-CS"/>
              </w:rPr>
              <w:t xml:space="preserve">за заступање </w:t>
            </w:r>
            <w:r w:rsidRPr="00AD70D2">
              <w:rPr>
                <w:rFonts w:cs="Arial"/>
                <w:lang w:val="sr-Latn-CS" w:eastAsia="sr-Latn-CS"/>
              </w:rPr>
              <w:t xml:space="preserve">понуђача из групе понуђача и оверена печатом.  </w:t>
            </w:r>
          </w:p>
          <w:p w:rsidR="005E487E" w:rsidRPr="00AD70D2" w:rsidRDefault="00562AED" w:rsidP="00EA7419">
            <w:pPr>
              <w:numPr>
                <w:ilvl w:val="0"/>
                <w:numId w:val="22"/>
              </w:numPr>
              <w:tabs>
                <w:tab w:val="num" w:pos="723"/>
              </w:tabs>
              <w:snapToGrid w:val="0"/>
              <w:spacing w:before="0"/>
              <w:ind w:left="723"/>
              <w:rPr>
                <w:rFonts w:cs="Arial"/>
                <w:lang w:val="sr-Latn-CS" w:eastAsia="sr-Latn-CS"/>
              </w:rPr>
            </w:pPr>
            <w:r w:rsidRPr="00AD70D2">
              <w:rPr>
                <w:rFonts w:cs="Arial"/>
                <w:lang w:val="sr-Latn-CS" w:eastAsia="sr-Latn-CS"/>
              </w:rPr>
              <w:t xml:space="preserve">Уколико понуђач подноси понуду са подизвођачем, Изјава мора бити </w:t>
            </w:r>
            <w:r w:rsidRPr="00AD70D2">
              <w:rPr>
                <w:rFonts w:cs="Arial"/>
                <w:lang w:val="sr-Cyrl-CS" w:eastAsia="sr-Latn-CS"/>
              </w:rPr>
              <w:t xml:space="preserve">достављена и за сваког </w:t>
            </w:r>
            <w:r w:rsidRPr="00AD70D2">
              <w:rPr>
                <w:rFonts w:cs="Arial"/>
                <w:lang w:val="sr-Latn-CS" w:eastAsia="sr-Latn-CS"/>
              </w:rPr>
              <w:t>подизвођача.</w:t>
            </w:r>
            <w:r w:rsidRPr="00AD70D2">
              <w:rPr>
                <w:rFonts w:cs="Arial"/>
                <w:lang w:val="sr-Cyrl-CS" w:eastAsia="sr-Latn-CS"/>
              </w:rPr>
              <w:t xml:space="preserve"> Изјава мора бити</w:t>
            </w:r>
            <w:r w:rsidRPr="00AD70D2">
              <w:rPr>
                <w:rFonts w:cs="Arial"/>
                <w:lang w:val="sr-Latn-CS" w:eastAsia="sr-Latn-CS"/>
              </w:rPr>
              <w:t xml:space="preserve"> потписана од стране овлашћеног лица </w:t>
            </w:r>
            <w:r w:rsidRPr="00AD70D2">
              <w:rPr>
                <w:rFonts w:cs="Arial"/>
                <w:lang w:val="sr-Cyrl-CS" w:eastAsia="sr-Latn-CS"/>
              </w:rPr>
              <w:t xml:space="preserve">за заступање </w:t>
            </w:r>
            <w:r w:rsidRPr="00AD70D2">
              <w:rPr>
                <w:rFonts w:cs="Arial"/>
                <w:lang w:val="sr-Latn-CS" w:eastAsia="sr-Latn-CS"/>
              </w:rPr>
              <w:t xml:space="preserve">подизвођача и оверена печатом.  </w:t>
            </w:r>
          </w:p>
        </w:tc>
      </w:tr>
      <w:tr w:rsidR="00AD70D2" w:rsidRPr="00AD70D2" w:rsidTr="008112A2">
        <w:trPr>
          <w:jc w:val="center"/>
        </w:trPr>
        <w:tc>
          <w:tcPr>
            <w:tcW w:w="729" w:type="dxa"/>
            <w:vAlign w:val="center"/>
          </w:tcPr>
          <w:p w:rsidR="00175774" w:rsidRPr="00AD70D2" w:rsidRDefault="00175774" w:rsidP="003A4822">
            <w:pPr>
              <w:jc w:val="center"/>
              <w:rPr>
                <w:rFonts w:cs="Arial"/>
              </w:rPr>
            </w:pPr>
          </w:p>
        </w:tc>
        <w:tc>
          <w:tcPr>
            <w:tcW w:w="8430" w:type="dxa"/>
          </w:tcPr>
          <w:p w:rsidR="006D07FE" w:rsidRPr="00AD70D2" w:rsidRDefault="006D07FE" w:rsidP="006D07FE">
            <w:pPr>
              <w:ind w:right="-180"/>
              <w:jc w:val="center"/>
              <w:rPr>
                <w:rFonts w:cs="Arial"/>
                <w:b/>
                <w:lang w:val="sr-Latn-CS" w:eastAsia="sr-Latn-CS"/>
              </w:rPr>
            </w:pPr>
            <w:r w:rsidRPr="00AD70D2">
              <w:rPr>
                <w:rFonts w:cs="Arial"/>
                <w:b/>
                <w:lang w:val="sr-Latn-CS" w:eastAsia="sr-Latn-CS"/>
              </w:rPr>
              <w:t xml:space="preserve">4.2  ДОДАТНИ УСЛОВИ </w:t>
            </w:r>
          </w:p>
          <w:p w:rsidR="006D07FE" w:rsidRPr="00AD70D2" w:rsidRDefault="006D07FE" w:rsidP="006D07FE">
            <w:pPr>
              <w:snapToGrid w:val="0"/>
              <w:jc w:val="center"/>
              <w:rPr>
                <w:rFonts w:cs="Arial"/>
                <w:b/>
                <w:lang w:val="sr-Latn-CS" w:eastAsia="sr-Latn-CS"/>
              </w:rPr>
            </w:pPr>
            <w:r w:rsidRPr="00AD70D2">
              <w:rPr>
                <w:rFonts w:cs="Arial"/>
                <w:b/>
                <w:lang w:val="sr-Latn-CS" w:eastAsia="sr-Latn-CS"/>
              </w:rPr>
              <w:t>ЗА УЧЕШЋЕ У ПОСТУПКУ ЈАВНЕ НАБАВКЕ ИЗ ЧЛАНА 76. ЗАКОНА</w:t>
            </w:r>
          </w:p>
          <w:p w:rsidR="00175774" w:rsidRPr="00AD70D2" w:rsidRDefault="00175774" w:rsidP="00562AED">
            <w:pPr>
              <w:snapToGrid w:val="0"/>
              <w:spacing w:before="0"/>
              <w:jc w:val="center"/>
              <w:rPr>
                <w:rFonts w:eastAsia="Calibri" w:cs="Arial"/>
              </w:rPr>
            </w:pPr>
          </w:p>
        </w:tc>
      </w:tr>
      <w:tr w:rsidR="00AD70D2" w:rsidRPr="00AD70D2" w:rsidTr="008112A2">
        <w:trPr>
          <w:jc w:val="center"/>
        </w:trPr>
        <w:tc>
          <w:tcPr>
            <w:tcW w:w="729" w:type="dxa"/>
            <w:vAlign w:val="center"/>
          </w:tcPr>
          <w:p w:rsidR="006D07FE" w:rsidRPr="00AD70D2" w:rsidRDefault="006D07FE" w:rsidP="007F30C6">
            <w:pPr>
              <w:jc w:val="center"/>
              <w:rPr>
                <w:rFonts w:cs="Arial"/>
                <w:lang w:val="sr-Cyrl-RS"/>
              </w:rPr>
            </w:pPr>
            <w:r w:rsidRPr="00AD70D2">
              <w:rPr>
                <w:rFonts w:cs="Arial"/>
                <w:lang w:val="sr-Cyrl-RS"/>
              </w:rPr>
              <w:t>5.</w:t>
            </w:r>
          </w:p>
        </w:tc>
        <w:tc>
          <w:tcPr>
            <w:tcW w:w="8430" w:type="dxa"/>
          </w:tcPr>
          <w:p w:rsidR="006D07FE" w:rsidRPr="00AD70D2" w:rsidRDefault="006D07FE" w:rsidP="007F30C6">
            <w:pPr>
              <w:autoSpaceDE w:val="0"/>
              <w:autoSpaceDN w:val="0"/>
              <w:adjustRightInd w:val="0"/>
              <w:spacing w:before="0"/>
              <w:rPr>
                <w:rFonts w:cs="Arial"/>
                <w:b/>
                <w:u w:val="single"/>
                <w:lang w:val="sr-Cyrl-RS"/>
              </w:rPr>
            </w:pPr>
          </w:p>
          <w:p w:rsidR="006D07FE" w:rsidRPr="00AD70D2" w:rsidRDefault="006D07FE" w:rsidP="007F30C6">
            <w:pPr>
              <w:autoSpaceDE w:val="0"/>
              <w:autoSpaceDN w:val="0"/>
              <w:adjustRightInd w:val="0"/>
              <w:spacing w:before="0"/>
              <w:rPr>
                <w:rFonts w:cs="Arial"/>
                <w:b/>
              </w:rPr>
            </w:pPr>
            <w:r w:rsidRPr="00AD70D2">
              <w:rPr>
                <w:rFonts w:cs="Arial"/>
                <w:b/>
                <w:u w:val="single"/>
              </w:rPr>
              <w:t>Услов:</w:t>
            </w:r>
          </w:p>
          <w:p w:rsidR="006D07FE" w:rsidRPr="00AD70D2" w:rsidRDefault="004B263B" w:rsidP="007F30C6">
            <w:pPr>
              <w:autoSpaceDE w:val="0"/>
              <w:autoSpaceDN w:val="0"/>
              <w:adjustRightInd w:val="0"/>
              <w:spacing w:before="0"/>
              <w:rPr>
                <w:rFonts w:cs="Arial"/>
                <w:lang w:val="sr-Cyrl-RS"/>
              </w:rPr>
            </w:pPr>
            <w:r w:rsidRPr="00AD70D2">
              <w:rPr>
                <w:rFonts w:cs="Arial"/>
              </w:rPr>
              <w:t xml:space="preserve">Пословни капацитет </w:t>
            </w:r>
          </w:p>
          <w:p w:rsidR="006D07FE" w:rsidRPr="00AD70D2" w:rsidRDefault="006D07FE" w:rsidP="007F30C6">
            <w:pPr>
              <w:autoSpaceDE w:val="0"/>
              <w:autoSpaceDN w:val="0"/>
              <w:adjustRightInd w:val="0"/>
              <w:spacing w:before="0"/>
              <w:rPr>
                <w:rFonts w:cs="Arial"/>
              </w:rPr>
            </w:pPr>
            <w:r w:rsidRPr="00AD70D2">
              <w:rPr>
                <w:rFonts w:cs="Arial"/>
              </w:rPr>
              <w:t xml:space="preserve">Понуђач располаже неопходним </w:t>
            </w:r>
            <w:r w:rsidRPr="00AD70D2">
              <w:rPr>
                <w:rFonts w:cs="Arial"/>
                <w:b/>
              </w:rPr>
              <w:t>пословним капацитетом</w:t>
            </w:r>
            <w:r w:rsidRPr="00AD70D2">
              <w:rPr>
                <w:rFonts w:cs="Arial"/>
              </w:rPr>
              <w:t xml:space="preserve"> ако:</w:t>
            </w:r>
          </w:p>
          <w:p w:rsidR="00C10342" w:rsidRPr="00AD70D2" w:rsidRDefault="006D07FE" w:rsidP="007F30C6">
            <w:pPr>
              <w:autoSpaceDE w:val="0"/>
              <w:autoSpaceDN w:val="0"/>
              <w:adjustRightInd w:val="0"/>
              <w:spacing w:before="0"/>
              <w:rPr>
                <w:rFonts w:cs="Arial"/>
                <w:b/>
                <w:u w:val="single"/>
                <w:lang w:val="sr-Cyrl-RS"/>
              </w:rPr>
            </w:pPr>
            <w:r w:rsidRPr="00AD70D2">
              <w:rPr>
                <w:rFonts w:cs="Arial"/>
                <w:lang w:val="sr-Cyrl-RS"/>
              </w:rPr>
              <w:t>-</w:t>
            </w:r>
            <w:r w:rsidRPr="00AD70D2">
              <w:rPr>
                <w:rFonts w:cs="Arial"/>
              </w:rPr>
              <w:t xml:space="preserve">је у </w:t>
            </w:r>
            <w:r w:rsidRPr="00AD70D2">
              <w:rPr>
                <w:rFonts w:cs="Arial"/>
                <w:lang w:val="sr-Cyrl-CS"/>
              </w:rPr>
              <w:t xml:space="preserve">претходних 5 (пет) </w:t>
            </w:r>
            <w:r w:rsidRPr="00AD70D2">
              <w:rPr>
                <w:rFonts w:cs="Arial"/>
              </w:rPr>
              <w:t>године</w:t>
            </w:r>
            <w:r w:rsidRPr="00AD70D2">
              <w:rPr>
                <w:rFonts w:cs="Arial"/>
                <w:lang w:val="sr-Cyrl-RS"/>
              </w:rPr>
              <w:t xml:space="preserve"> (2011.,2012.,2013.,2014.,2015.)</w:t>
            </w:r>
            <w:r w:rsidRPr="00AD70D2">
              <w:rPr>
                <w:rFonts w:cs="Arial"/>
              </w:rPr>
              <w:t xml:space="preserve"> и</w:t>
            </w:r>
            <w:r w:rsidRPr="00AD70D2">
              <w:rPr>
                <w:rFonts w:cs="Arial"/>
                <w:lang w:val="sr-Cyrl-RS"/>
              </w:rPr>
              <w:t>звршио</w:t>
            </w:r>
            <w:r w:rsidRPr="00AD70D2">
              <w:rPr>
                <w:rFonts w:cs="Arial"/>
              </w:rPr>
              <w:t xml:space="preserve"> </w:t>
            </w:r>
            <w:r w:rsidR="000D1B39" w:rsidRPr="00AD70D2">
              <w:rPr>
                <w:rFonts w:cs="Arial"/>
                <w:lang w:val="sr-Cyrl-RS"/>
              </w:rPr>
              <w:t xml:space="preserve">најмање једну </w:t>
            </w:r>
            <w:r w:rsidR="00C37802" w:rsidRPr="00AD70D2">
              <w:rPr>
                <w:rFonts w:cs="Arial"/>
                <w:lang w:val="sr-Cyrl-RS"/>
              </w:rPr>
              <w:t>услуг</w:t>
            </w:r>
            <w:r w:rsidR="000D1B39" w:rsidRPr="00AD70D2">
              <w:rPr>
                <w:rFonts w:cs="Arial"/>
                <w:lang w:val="sr-Cyrl-RS"/>
              </w:rPr>
              <w:t>у</w:t>
            </w:r>
            <w:r w:rsidR="00C37802" w:rsidRPr="00AD70D2">
              <w:rPr>
                <w:rFonts w:cs="Arial"/>
                <w:lang w:val="sr-Cyrl-RS"/>
              </w:rPr>
              <w:t xml:space="preserve"> испоруке</w:t>
            </w:r>
            <w:r w:rsidRPr="00AD70D2">
              <w:rPr>
                <w:rFonts w:cs="Arial"/>
                <w:lang w:val="sr-Cyrl-RS"/>
              </w:rPr>
              <w:t xml:space="preserve"> са уградњом предметне ј</w:t>
            </w:r>
            <w:r w:rsidR="00D77F40" w:rsidRPr="00AD70D2">
              <w:rPr>
                <w:rFonts w:cs="Arial"/>
                <w:lang w:val="sr-Cyrl-RS"/>
              </w:rPr>
              <w:t>а</w:t>
            </w:r>
            <w:r w:rsidRPr="00AD70D2">
              <w:rPr>
                <w:rFonts w:cs="Arial"/>
                <w:lang w:val="sr-Cyrl-RS"/>
              </w:rPr>
              <w:t xml:space="preserve">вне набавке </w:t>
            </w:r>
            <w:r w:rsidR="00C37802" w:rsidRPr="00AD70D2">
              <w:rPr>
                <w:rFonts w:cs="Arial"/>
                <w:lang w:val="sr-Cyrl-RS"/>
              </w:rPr>
              <w:t>појединачне</w:t>
            </w:r>
            <w:r w:rsidR="00D77F40" w:rsidRPr="00AD70D2">
              <w:rPr>
                <w:rFonts w:cs="Arial"/>
                <w:lang w:val="sr-Cyrl-RS"/>
              </w:rPr>
              <w:t xml:space="preserve"> вредности од  минимално</w:t>
            </w:r>
            <w:r w:rsidRPr="00AD70D2">
              <w:rPr>
                <w:rFonts w:cs="Arial"/>
                <w:lang w:val="sr-Cyrl-RS"/>
              </w:rPr>
              <w:t xml:space="preserve"> 1</w:t>
            </w:r>
            <w:r w:rsidR="00C10342" w:rsidRPr="00AD70D2">
              <w:rPr>
                <w:rFonts w:cs="Arial"/>
                <w:lang w:val="sr-Cyrl-RS"/>
              </w:rPr>
              <w:t>5</w:t>
            </w:r>
            <w:r w:rsidRPr="00AD70D2">
              <w:rPr>
                <w:rFonts w:cs="Arial"/>
                <w:lang w:val="sr-Cyrl-RS"/>
              </w:rPr>
              <w:t>.000.000,00 динара</w:t>
            </w:r>
            <w:r w:rsidR="00723B9A" w:rsidRPr="00AD70D2">
              <w:rPr>
                <w:rFonts w:cs="Arial"/>
              </w:rPr>
              <w:t>,</w:t>
            </w:r>
            <w:r w:rsidR="00C10342" w:rsidRPr="00AD70D2">
              <w:rPr>
                <w:rFonts w:cs="Arial"/>
                <w:lang w:val="sr-Cyrl-RS"/>
              </w:rPr>
              <w:t xml:space="preserve"> </w:t>
            </w:r>
            <w:r w:rsidR="002D6590" w:rsidRPr="00AD70D2">
              <w:rPr>
                <w:rFonts w:cs="Arial"/>
                <w:lang w:val="sr-Cyrl-RS"/>
              </w:rPr>
              <w:t>или</w:t>
            </w:r>
            <w:r w:rsidR="00C10342" w:rsidRPr="00AD70D2">
              <w:rPr>
                <w:rFonts w:cs="Arial"/>
                <w:lang w:val="sr-Cyrl-RS"/>
              </w:rPr>
              <w:t xml:space="preserve"> 100.000,00 евра за стране понуђаче</w:t>
            </w:r>
            <w:r w:rsidR="00C10342" w:rsidRPr="00AD70D2">
              <w:rPr>
                <w:rFonts w:cs="Arial"/>
                <w:b/>
                <w:u w:val="single"/>
              </w:rPr>
              <w:t xml:space="preserve"> </w:t>
            </w:r>
          </w:p>
          <w:p w:rsidR="006D07FE" w:rsidRPr="00AD70D2" w:rsidRDefault="006D07FE" w:rsidP="007F30C6">
            <w:pPr>
              <w:autoSpaceDE w:val="0"/>
              <w:autoSpaceDN w:val="0"/>
              <w:adjustRightInd w:val="0"/>
              <w:spacing w:before="0"/>
              <w:rPr>
                <w:rFonts w:cs="Arial"/>
                <w:b/>
                <w:u w:val="single"/>
              </w:rPr>
            </w:pPr>
            <w:r w:rsidRPr="00AD70D2">
              <w:rPr>
                <w:rFonts w:cs="Arial"/>
                <w:b/>
                <w:u w:val="single"/>
              </w:rPr>
              <w:t xml:space="preserve">Доказ: </w:t>
            </w:r>
          </w:p>
          <w:p w:rsidR="006D07FE" w:rsidRPr="00AD70D2" w:rsidRDefault="006D07FE" w:rsidP="007F30C6">
            <w:pPr>
              <w:autoSpaceDE w:val="0"/>
              <w:autoSpaceDN w:val="0"/>
              <w:adjustRightInd w:val="0"/>
              <w:spacing w:before="0"/>
              <w:ind w:left="279" w:hanging="220"/>
              <w:rPr>
                <w:rFonts w:cs="Arial"/>
                <w:lang w:val="sr-Cyrl-RS"/>
              </w:rPr>
            </w:pPr>
            <w:r w:rsidRPr="00AD70D2">
              <w:rPr>
                <w:rFonts w:cs="Arial"/>
                <w:lang w:val="sr-Cyrl-RS"/>
              </w:rPr>
              <w:t xml:space="preserve">1. </w:t>
            </w:r>
            <w:r w:rsidRPr="00AD70D2">
              <w:rPr>
                <w:rFonts w:cs="Arial"/>
              </w:rPr>
              <w:t xml:space="preserve"> </w:t>
            </w:r>
            <w:r w:rsidRPr="00AD70D2">
              <w:rPr>
                <w:rFonts w:cs="Arial"/>
                <w:lang w:val="sr-Cyrl-RS"/>
              </w:rPr>
              <w:t>Списак извршених услуга – стручне референце</w:t>
            </w:r>
            <w:r w:rsidR="00D77F40" w:rsidRPr="00AD70D2">
              <w:rPr>
                <w:rFonts w:cs="Arial"/>
                <w:lang w:val="sr-Cyrl-RS"/>
              </w:rPr>
              <w:t xml:space="preserve"> </w:t>
            </w:r>
            <w:r w:rsidR="00D77F40" w:rsidRPr="00AD70D2">
              <w:rPr>
                <w:rFonts w:cs="Arial"/>
                <w:lang w:val="sr-Cyrl-RS" w:eastAsia="sr-Latn-CS"/>
              </w:rPr>
              <w:t>(Образац бр.5)</w:t>
            </w:r>
          </w:p>
          <w:p w:rsidR="006D07FE" w:rsidRPr="00AD70D2" w:rsidRDefault="006D07FE" w:rsidP="007F30C6">
            <w:pPr>
              <w:autoSpaceDE w:val="0"/>
              <w:autoSpaceDN w:val="0"/>
              <w:adjustRightInd w:val="0"/>
              <w:spacing w:before="0"/>
              <w:ind w:left="279" w:hanging="220"/>
              <w:rPr>
                <w:rFonts w:cs="Arial"/>
                <w:lang w:val="sr-Cyrl-RS"/>
              </w:rPr>
            </w:pPr>
            <w:r w:rsidRPr="00AD70D2">
              <w:rPr>
                <w:rFonts w:cs="Arial"/>
                <w:lang w:val="sr-Cyrl-RS"/>
              </w:rPr>
              <w:t xml:space="preserve">2. </w:t>
            </w:r>
            <w:r w:rsidRPr="00AD70D2">
              <w:rPr>
                <w:rFonts w:cs="Arial"/>
              </w:rPr>
              <w:t xml:space="preserve">Потписане и оверене потврде </w:t>
            </w:r>
            <w:r w:rsidRPr="00AD70D2">
              <w:rPr>
                <w:rFonts w:cs="Arial"/>
                <w:lang w:val="sr-Cyrl-RS"/>
              </w:rPr>
              <w:t>о референтним набавкама</w:t>
            </w:r>
            <w:r w:rsidR="00D77F40" w:rsidRPr="00AD70D2">
              <w:rPr>
                <w:rFonts w:cs="Arial"/>
                <w:lang w:val="sr-Cyrl-RS"/>
              </w:rPr>
              <w:t xml:space="preserve"> </w:t>
            </w:r>
            <w:r w:rsidR="00D77F40" w:rsidRPr="00AD70D2">
              <w:rPr>
                <w:rFonts w:cs="Arial"/>
                <w:lang w:val="sr-Cyrl-RS" w:eastAsia="sr-Latn-CS"/>
              </w:rPr>
              <w:t>(Образац бр.6)</w:t>
            </w:r>
          </w:p>
          <w:p w:rsidR="006D07FE" w:rsidRPr="00AD70D2" w:rsidRDefault="006D07FE" w:rsidP="007F30C6">
            <w:pPr>
              <w:rPr>
                <w:rFonts w:cs="Arial"/>
                <w:b/>
                <w:u w:val="single"/>
                <w:lang w:val="sr-Latn-CS" w:eastAsia="sr-Latn-CS"/>
              </w:rPr>
            </w:pPr>
            <w:r w:rsidRPr="00AD70D2">
              <w:rPr>
                <w:rFonts w:cs="Arial"/>
                <w:b/>
                <w:u w:val="single"/>
                <w:lang w:val="sr-Latn-CS" w:eastAsia="sr-Latn-CS"/>
              </w:rPr>
              <w:t>Напомена:</w:t>
            </w:r>
          </w:p>
          <w:p w:rsidR="006D07FE" w:rsidRPr="00AD70D2" w:rsidRDefault="006D07FE" w:rsidP="006E5FD0">
            <w:pPr>
              <w:pStyle w:val="ListParagraph"/>
              <w:numPr>
                <w:ilvl w:val="0"/>
                <w:numId w:val="26"/>
              </w:numPr>
              <w:autoSpaceDE w:val="0"/>
              <w:autoSpaceDN w:val="0"/>
              <w:adjustRightInd w:val="0"/>
              <w:spacing w:before="0"/>
              <w:rPr>
                <w:rFonts w:ascii="Arial" w:hAnsi="Arial" w:cs="Arial"/>
                <w:lang w:val="sr-Cyrl-RS"/>
              </w:rPr>
            </w:pPr>
            <w:r w:rsidRPr="00AD70D2">
              <w:rPr>
                <w:rFonts w:ascii="Arial" w:hAnsi="Arial" w:cs="Arial"/>
                <w:lang w:val="sr-Latn-CS" w:eastAsia="sr-Latn-CS"/>
              </w:rPr>
              <w:t xml:space="preserve">У случају да понуду подноси група понуђача, доказ из тачке </w:t>
            </w:r>
            <w:r w:rsidRPr="00AD70D2">
              <w:rPr>
                <w:rFonts w:ascii="Arial" w:hAnsi="Arial" w:cs="Arial"/>
                <w:lang w:val="sr-Cyrl-RS" w:eastAsia="sr-Latn-CS"/>
              </w:rPr>
              <w:t xml:space="preserve">1 и 2 </w:t>
            </w:r>
            <w:r w:rsidRPr="00AD70D2">
              <w:rPr>
                <w:rFonts w:ascii="Arial" w:hAnsi="Arial" w:cs="Arial"/>
                <w:lang w:val="sr-Latn-CS" w:eastAsia="sr-Latn-CS"/>
              </w:rPr>
              <w:t xml:space="preserve">доставити за оног члана групе који испуњава тражени услов (довољно је да 1 члан групе достави </w:t>
            </w:r>
            <w:r w:rsidR="00D77F40" w:rsidRPr="00AD70D2">
              <w:rPr>
                <w:rFonts w:ascii="Arial" w:hAnsi="Arial" w:cs="Arial"/>
                <w:lang w:val="sr-Cyrl-RS"/>
              </w:rPr>
              <w:t>тражене доказе</w:t>
            </w:r>
            <w:r w:rsidRPr="00AD70D2">
              <w:rPr>
                <w:rFonts w:ascii="Arial" w:hAnsi="Arial" w:cs="Arial"/>
                <w:lang w:val="sr-Latn-CS" w:eastAsia="sr-Latn-CS"/>
              </w:rPr>
              <w:t xml:space="preserve">, а уколико више њих заједно испуњавају услов из тачке </w:t>
            </w:r>
            <w:r w:rsidRPr="00AD70D2">
              <w:rPr>
                <w:rFonts w:ascii="Arial" w:hAnsi="Arial" w:cs="Arial"/>
                <w:lang w:val="sr-Cyrl-RS" w:eastAsia="sr-Latn-CS"/>
              </w:rPr>
              <w:t>1 и 2</w:t>
            </w:r>
            <w:r w:rsidRPr="00AD70D2">
              <w:rPr>
                <w:rFonts w:ascii="Arial" w:hAnsi="Arial" w:cs="Arial"/>
                <w:lang w:val="sr-Latn-CS" w:eastAsia="sr-Latn-CS"/>
              </w:rPr>
              <w:t xml:space="preserve">. </w:t>
            </w:r>
            <w:r w:rsidR="00500D05" w:rsidRPr="00AD70D2">
              <w:rPr>
                <w:rFonts w:ascii="Arial" w:hAnsi="Arial" w:cs="Arial"/>
                <w:lang w:val="sr-Latn-CS" w:eastAsia="sr-Latn-CS"/>
              </w:rPr>
              <w:t>–</w:t>
            </w:r>
            <w:r w:rsidRPr="00AD70D2">
              <w:rPr>
                <w:rFonts w:ascii="Arial" w:hAnsi="Arial" w:cs="Arial"/>
                <w:lang w:val="sr-Latn-CS" w:eastAsia="sr-Latn-CS"/>
              </w:rPr>
              <w:t xml:space="preserve"> ов</w:t>
            </w:r>
            <w:r w:rsidR="00D77F40" w:rsidRPr="00AD70D2">
              <w:rPr>
                <w:rFonts w:ascii="Arial" w:hAnsi="Arial" w:cs="Arial"/>
                <w:lang w:val="sr-Cyrl-RS" w:eastAsia="sr-Latn-CS"/>
              </w:rPr>
              <w:t>е</w:t>
            </w:r>
            <w:r w:rsidRPr="00AD70D2">
              <w:rPr>
                <w:rFonts w:ascii="Arial" w:hAnsi="Arial" w:cs="Arial"/>
                <w:lang w:val="sr-Latn-CS" w:eastAsia="sr-Latn-CS"/>
              </w:rPr>
              <w:t xml:space="preserve"> доказ</w:t>
            </w:r>
            <w:r w:rsidR="00D77F40" w:rsidRPr="00AD70D2">
              <w:rPr>
                <w:rFonts w:ascii="Arial" w:hAnsi="Arial" w:cs="Arial"/>
                <w:lang w:val="sr-Cyrl-RS" w:eastAsia="sr-Latn-CS"/>
              </w:rPr>
              <w:t>е</w:t>
            </w:r>
            <w:r w:rsidRPr="00AD70D2">
              <w:rPr>
                <w:rFonts w:ascii="Arial" w:hAnsi="Arial" w:cs="Arial"/>
                <w:lang w:val="sr-Latn-CS" w:eastAsia="sr-Latn-CS"/>
              </w:rPr>
              <w:t xml:space="preserve"> доставити за те чланове.</w:t>
            </w:r>
          </w:p>
          <w:p w:rsidR="006D07FE" w:rsidRPr="00AD70D2" w:rsidRDefault="006D07FE" w:rsidP="006E5FD0">
            <w:pPr>
              <w:pStyle w:val="ListParagraph"/>
              <w:numPr>
                <w:ilvl w:val="0"/>
                <w:numId w:val="26"/>
              </w:numPr>
              <w:snapToGrid w:val="0"/>
              <w:rPr>
                <w:rFonts w:ascii="Arial" w:hAnsi="Arial" w:cs="Arial"/>
                <w:b/>
                <w:u w:val="single"/>
                <w:lang w:val="sr-Latn-CS" w:eastAsia="sr-Latn-CS"/>
              </w:rPr>
            </w:pPr>
            <w:r w:rsidRPr="00AD70D2">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AD70D2" w:rsidRPr="00AD70D2" w:rsidTr="004B263B">
        <w:trPr>
          <w:trHeight w:val="557"/>
          <w:jc w:val="center"/>
        </w:trPr>
        <w:tc>
          <w:tcPr>
            <w:tcW w:w="729" w:type="dxa"/>
            <w:vAlign w:val="center"/>
          </w:tcPr>
          <w:p w:rsidR="00E835AD" w:rsidRPr="00AD70D2" w:rsidRDefault="00E835AD" w:rsidP="007F30C6">
            <w:pPr>
              <w:jc w:val="center"/>
              <w:rPr>
                <w:rFonts w:cs="Arial"/>
                <w:lang w:val="sr-Cyrl-RS"/>
              </w:rPr>
            </w:pPr>
            <w:r w:rsidRPr="00AD70D2">
              <w:rPr>
                <w:rFonts w:cs="Arial"/>
                <w:lang w:val="sr-Cyrl-RS"/>
              </w:rPr>
              <w:t>6.</w:t>
            </w:r>
          </w:p>
        </w:tc>
        <w:tc>
          <w:tcPr>
            <w:tcW w:w="8430" w:type="dxa"/>
          </w:tcPr>
          <w:p w:rsidR="00E835AD" w:rsidRPr="00AD70D2" w:rsidRDefault="00E835AD" w:rsidP="007F30C6">
            <w:pPr>
              <w:autoSpaceDE w:val="0"/>
              <w:autoSpaceDN w:val="0"/>
              <w:adjustRightInd w:val="0"/>
              <w:rPr>
                <w:rFonts w:cs="Arial"/>
                <w:b/>
                <w:u w:val="single"/>
                <w:lang w:val="sr-Latn-CS" w:eastAsia="sr-Latn-CS"/>
              </w:rPr>
            </w:pPr>
            <w:r w:rsidRPr="00AD70D2">
              <w:rPr>
                <w:rFonts w:cs="Arial"/>
                <w:b/>
                <w:u w:val="single"/>
                <w:lang w:val="sr-Latn-CS" w:eastAsia="sr-Latn-CS"/>
              </w:rPr>
              <w:t>Услов:</w:t>
            </w:r>
          </w:p>
          <w:p w:rsidR="00E835AD" w:rsidRPr="00AD70D2" w:rsidRDefault="00E835AD" w:rsidP="007F30C6">
            <w:pPr>
              <w:autoSpaceDE w:val="0"/>
              <w:autoSpaceDN w:val="0"/>
              <w:adjustRightInd w:val="0"/>
              <w:rPr>
                <w:rFonts w:cs="Arial"/>
                <w:lang w:val="sr-Latn-CS" w:eastAsia="sr-Latn-CS"/>
              </w:rPr>
            </w:pPr>
            <w:r w:rsidRPr="00AD70D2">
              <w:rPr>
                <w:rFonts w:cs="Arial"/>
                <w:lang w:val="sr-Latn-CS" w:eastAsia="sr-Latn-CS"/>
              </w:rPr>
              <w:t>Технички капацитет</w:t>
            </w:r>
          </w:p>
          <w:p w:rsidR="00E835AD" w:rsidRPr="00AD70D2" w:rsidRDefault="00E835AD" w:rsidP="006E5FD0">
            <w:pPr>
              <w:pStyle w:val="ListParagraph"/>
              <w:numPr>
                <w:ilvl w:val="0"/>
                <w:numId w:val="28"/>
              </w:numPr>
              <w:spacing w:before="0" w:after="0"/>
              <w:rPr>
                <w:rFonts w:ascii="Arial" w:hAnsi="Arial" w:cs="Arial"/>
                <w:lang w:val="sr-Cyrl-RS" w:eastAsia="sr-Latn-CS"/>
              </w:rPr>
            </w:pPr>
            <w:r w:rsidRPr="00AD70D2">
              <w:rPr>
                <w:rFonts w:ascii="Arial" w:hAnsi="Arial" w:cs="Arial"/>
                <w:lang w:val="ru-RU" w:eastAsia="sr-Latn-CS"/>
              </w:rPr>
              <w:t xml:space="preserve">Понуђач располаже довољним </w:t>
            </w:r>
            <w:r w:rsidRPr="00AD70D2">
              <w:rPr>
                <w:rFonts w:ascii="Arial" w:hAnsi="Arial" w:cs="Arial"/>
                <w:lang w:val="sr-Latn-CS" w:eastAsia="sr-Latn-CS"/>
              </w:rPr>
              <w:t>техничким</w:t>
            </w:r>
            <w:r w:rsidRPr="00AD70D2">
              <w:rPr>
                <w:rFonts w:ascii="Arial" w:hAnsi="Arial" w:cs="Arial"/>
                <w:lang w:val="ru-RU" w:eastAsia="sr-Latn-CS"/>
              </w:rPr>
              <w:t xml:space="preserve"> капацитетом</w:t>
            </w:r>
            <w:r w:rsidRPr="00AD70D2">
              <w:rPr>
                <w:rFonts w:ascii="Arial" w:hAnsi="Arial" w:cs="Arial"/>
                <w:lang w:val="sr-Latn-CS" w:eastAsia="sr-Latn-CS"/>
              </w:rPr>
              <w:t xml:space="preserve"> ако </w:t>
            </w:r>
            <w:r w:rsidRPr="00AD70D2">
              <w:rPr>
                <w:rFonts w:ascii="Arial" w:hAnsi="Arial" w:cs="Arial"/>
                <w:lang w:val="sr-Cyrl-RS" w:eastAsia="sr-Latn-CS"/>
              </w:rPr>
              <w:t xml:space="preserve">за Систем постоји овлашћени сервисер </w:t>
            </w:r>
            <w:r w:rsidR="00AE1A49">
              <w:rPr>
                <w:rFonts w:ascii="Arial" w:hAnsi="Arial" w:cs="Arial"/>
                <w:lang w:val="sr-Cyrl-RS" w:eastAsia="sr-Latn-CS"/>
              </w:rPr>
              <w:t>на теиторији на којој врши продају</w:t>
            </w:r>
          </w:p>
          <w:p w:rsidR="00E835AD" w:rsidRPr="00AD70D2" w:rsidRDefault="00E835AD" w:rsidP="004B263B">
            <w:pPr>
              <w:autoSpaceDE w:val="0"/>
              <w:autoSpaceDN w:val="0"/>
              <w:adjustRightInd w:val="0"/>
              <w:rPr>
                <w:rFonts w:cs="Arial"/>
                <w:b/>
                <w:u w:val="single"/>
                <w:lang w:val="sr-Latn-CS" w:eastAsia="sr-Latn-CS"/>
              </w:rPr>
            </w:pPr>
            <w:r w:rsidRPr="00AD70D2">
              <w:rPr>
                <w:rFonts w:cs="Arial"/>
                <w:b/>
                <w:u w:val="single"/>
                <w:lang w:val="sr-Latn-CS" w:eastAsia="sr-Latn-CS"/>
              </w:rPr>
              <w:t xml:space="preserve">Доказ: </w:t>
            </w:r>
          </w:p>
          <w:p w:rsidR="00E835AD" w:rsidRPr="00AD70D2" w:rsidRDefault="00E835AD" w:rsidP="006E5FD0">
            <w:pPr>
              <w:pStyle w:val="ListParagraph"/>
              <w:numPr>
                <w:ilvl w:val="0"/>
                <w:numId w:val="33"/>
              </w:numPr>
              <w:spacing w:before="0" w:after="0"/>
              <w:rPr>
                <w:rFonts w:ascii="Arial" w:hAnsi="Arial" w:cs="Arial"/>
                <w:lang w:val="ru-RU" w:eastAsia="sr-Latn-CS"/>
              </w:rPr>
            </w:pPr>
            <w:r w:rsidRPr="00AD70D2">
              <w:rPr>
                <w:rFonts w:ascii="Arial" w:hAnsi="Arial" w:cs="Arial"/>
                <w:lang w:val="ru-RU" w:eastAsia="sr-Latn-CS"/>
              </w:rPr>
              <w:t xml:space="preserve">Овлашћење сервиса од стране произвођача опреме за пружање сервисних услуга на територији </w:t>
            </w:r>
            <w:r w:rsidR="00AE1A49">
              <w:rPr>
                <w:rFonts w:ascii="Arial" w:hAnsi="Arial" w:cs="Arial"/>
                <w:lang w:val="ru-RU" w:eastAsia="sr-Latn-CS"/>
              </w:rPr>
              <w:t>на којој врши продају</w:t>
            </w:r>
          </w:p>
          <w:p w:rsidR="00E835AD" w:rsidRPr="00AD70D2" w:rsidRDefault="00E835AD" w:rsidP="004B263B">
            <w:pPr>
              <w:rPr>
                <w:rFonts w:cs="Arial"/>
                <w:b/>
                <w:u w:val="single"/>
                <w:lang w:val="sr-Latn-CS" w:eastAsia="sr-Latn-CS"/>
              </w:rPr>
            </w:pPr>
            <w:r w:rsidRPr="00AD70D2">
              <w:rPr>
                <w:rFonts w:cs="Arial"/>
                <w:b/>
                <w:u w:val="single"/>
                <w:lang w:val="sr-Latn-CS" w:eastAsia="sr-Latn-CS"/>
              </w:rPr>
              <w:t>Напомена:</w:t>
            </w:r>
          </w:p>
          <w:p w:rsidR="00E835AD" w:rsidRPr="00AD70D2" w:rsidRDefault="00E835AD" w:rsidP="006E5FD0">
            <w:pPr>
              <w:numPr>
                <w:ilvl w:val="0"/>
                <w:numId w:val="27"/>
              </w:numPr>
              <w:snapToGrid w:val="0"/>
              <w:rPr>
                <w:rFonts w:cs="Arial"/>
                <w:lang w:val="sr-Latn-CS" w:eastAsia="sr-Latn-CS"/>
              </w:rPr>
            </w:pPr>
            <w:r w:rsidRPr="00AD70D2">
              <w:rPr>
                <w:rFonts w:cs="Arial"/>
                <w:lang w:val="sr-Latn-CS" w:eastAsia="sr-Latn-CS"/>
              </w:rPr>
              <w:t xml:space="preserve">У случају да понуду подноси група понуђача, доказ из тачке </w:t>
            </w:r>
            <w:r w:rsidRPr="00AD70D2">
              <w:rPr>
                <w:rFonts w:cs="Arial"/>
                <w:lang w:val="sr-Cyrl-RS" w:eastAsia="sr-Latn-CS"/>
              </w:rPr>
              <w:t>1</w:t>
            </w:r>
            <w:r w:rsidRPr="00AD70D2">
              <w:rPr>
                <w:rFonts w:cs="Arial"/>
                <w:lang w:val="sr-Latn-CS" w:eastAsia="sr-Latn-CS"/>
              </w:rPr>
              <w:t xml:space="preserve"> доставити за оног члана групе који испуњава тражени услов (довољно је да 1 члан групе достави </w:t>
            </w:r>
            <w:r w:rsidR="004B263B" w:rsidRPr="00AD70D2">
              <w:rPr>
                <w:rFonts w:cs="Arial"/>
                <w:lang w:val="sr-Cyrl-RS" w:eastAsia="sr-Latn-CS"/>
              </w:rPr>
              <w:t>тражени доказ</w:t>
            </w:r>
            <w:r w:rsidRPr="00AD70D2">
              <w:rPr>
                <w:rFonts w:cs="Arial"/>
                <w:lang w:val="sr-Latn-CS" w:eastAsia="sr-Latn-CS"/>
              </w:rPr>
              <w:t xml:space="preserve">), а уколико више њих заједно испуњавају услов из тачке </w:t>
            </w:r>
            <w:r w:rsidRPr="00AD70D2">
              <w:rPr>
                <w:rFonts w:cs="Arial"/>
                <w:lang w:val="sr-Cyrl-RS" w:eastAsia="sr-Latn-CS"/>
              </w:rPr>
              <w:t>1</w:t>
            </w:r>
            <w:r w:rsidRPr="00AD70D2">
              <w:rPr>
                <w:rFonts w:cs="Arial"/>
                <w:lang w:val="sr-Latn-CS" w:eastAsia="sr-Latn-CS"/>
              </w:rPr>
              <w:t>. (</w:t>
            </w:r>
            <w:r w:rsidRPr="00AD70D2">
              <w:rPr>
                <w:rFonts w:cs="Arial"/>
                <w:lang w:val="sr-Cyrl-RS" w:eastAsia="sr-Latn-CS"/>
              </w:rPr>
              <w:t>овлашћење сервиса</w:t>
            </w:r>
            <w:r w:rsidRPr="00AD70D2">
              <w:rPr>
                <w:rFonts w:eastAsia="Calibri" w:cs="Arial"/>
                <w:lang w:val="ru-RU" w:eastAsia="sr-Latn-CS"/>
              </w:rPr>
              <w:t xml:space="preserve"> од стране произвођача опреме за пружање сервисних услуга на територији Републике Србије</w:t>
            </w:r>
            <w:r w:rsidRPr="00AD70D2">
              <w:rPr>
                <w:rFonts w:cs="Arial"/>
                <w:lang w:val="sr-Latn-CS" w:eastAsia="sr-Latn-CS"/>
              </w:rPr>
              <w:t>)- овај доказ доставити за те чланове.</w:t>
            </w:r>
          </w:p>
          <w:p w:rsidR="00E835AD" w:rsidRPr="00AD70D2" w:rsidRDefault="00E835AD" w:rsidP="006E5FD0">
            <w:pPr>
              <w:pStyle w:val="ListParagraph"/>
              <w:numPr>
                <w:ilvl w:val="0"/>
                <w:numId w:val="27"/>
              </w:numPr>
              <w:autoSpaceDE w:val="0"/>
              <w:autoSpaceDN w:val="0"/>
              <w:adjustRightInd w:val="0"/>
              <w:spacing w:before="0" w:after="0"/>
              <w:rPr>
                <w:rFonts w:ascii="Arial" w:hAnsi="Arial" w:cs="Arial"/>
                <w:b/>
                <w:u w:val="single"/>
              </w:rPr>
            </w:pPr>
            <w:r w:rsidRPr="00AD70D2">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13740B" w:rsidRPr="00AD70D2" w:rsidRDefault="0013740B" w:rsidP="006E5FD0">
            <w:pPr>
              <w:pStyle w:val="ListParagraph"/>
              <w:numPr>
                <w:ilvl w:val="0"/>
                <w:numId w:val="27"/>
              </w:numPr>
              <w:autoSpaceDE w:val="0"/>
              <w:autoSpaceDN w:val="0"/>
              <w:adjustRightInd w:val="0"/>
              <w:spacing w:before="0" w:after="0"/>
              <w:rPr>
                <w:rFonts w:ascii="Arial" w:hAnsi="Arial" w:cs="Arial"/>
                <w:b/>
                <w:u w:val="single"/>
              </w:rPr>
            </w:pPr>
          </w:p>
        </w:tc>
      </w:tr>
      <w:tr w:rsidR="00500D05" w:rsidRPr="00AD70D2" w:rsidTr="004B263B">
        <w:trPr>
          <w:trHeight w:val="557"/>
          <w:jc w:val="center"/>
        </w:trPr>
        <w:tc>
          <w:tcPr>
            <w:tcW w:w="729" w:type="dxa"/>
            <w:vAlign w:val="center"/>
          </w:tcPr>
          <w:p w:rsidR="00500D05" w:rsidRPr="00AD70D2" w:rsidRDefault="00500D05" w:rsidP="007F30C6">
            <w:pPr>
              <w:jc w:val="center"/>
              <w:rPr>
                <w:rFonts w:cs="Arial"/>
                <w:lang w:val="sr-Cyrl-RS"/>
              </w:rPr>
            </w:pPr>
            <w:r w:rsidRPr="00AD70D2">
              <w:rPr>
                <w:rFonts w:cs="Arial"/>
                <w:lang w:val="sr-Cyrl-RS"/>
              </w:rPr>
              <w:lastRenderedPageBreak/>
              <w:t>7.</w:t>
            </w:r>
          </w:p>
        </w:tc>
        <w:tc>
          <w:tcPr>
            <w:tcW w:w="8430" w:type="dxa"/>
          </w:tcPr>
          <w:p w:rsidR="00500D05" w:rsidRPr="00AD70D2" w:rsidRDefault="00500D05" w:rsidP="00500D05">
            <w:pPr>
              <w:autoSpaceDE w:val="0"/>
              <w:autoSpaceDN w:val="0"/>
              <w:adjustRightInd w:val="0"/>
              <w:rPr>
                <w:rFonts w:cs="Arial"/>
                <w:b/>
                <w:u w:val="single"/>
                <w:lang w:val="sr-Latn-CS" w:eastAsia="sr-Latn-CS"/>
              </w:rPr>
            </w:pPr>
            <w:r w:rsidRPr="00AD70D2">
              <w:rPr>
                <w:rFonts w:cs="Arial"/>
                <w:b/>
                <w:u w:val="single"/>
                <w:lang w:val="sr-Latn-CS" w:eastAsia="sr-Latn-CS"/>
              </w:rPr>
              <w:t>Услов:</w:t>
            </w:r>
          </w:p>
          <w:p w:rsidR="00500D05" w:rsidRPr="00AD70D2" w:rsidRDefault="00500D05" w:rsidP="00500D05">
            <w:pPr>
              <w:autoSpaceDE w:val="0"/>
              <w:autoSpaceDN w:val="0"/>
              <w:adjustRightInd w:val="0"/>
              <w:rPr>
                <w:rFonts w:cs="Arial"/>
                <w:b/>
                <w:lang w:val="sr-Latn-CS" w:eastAsia="sr-Latn-CS"/>
              </w:rPr>
            </w:pPr>
            <w:r w:rsidRPr="00AD70D2">
              <w:rPr>
                <w:rFonts w:cs="Arial"/>
                <w:b/>
                <w:lang w:val="sr-Latn-CS" w:eastAsia="sr-Latn-CS"/>
              </w:rPr>
              <w:t>Кадровски капацитет</w:t>
            </w:r>
          </w:p>
          <w:p w:rsidR="00500D05" w:rsidRPr="00AD70D2" w:rsidRDefault="00500D05" w:rsidP="00813BE3">
            <w:pPr>
              <w:pStyle w:val="ListParagraph"/>
              <w:numPr>
                <w:ilvl w:val="0"/>
                <w:numId w:val="48"/>
              </w:numPr>
              <w:autoSpaceDE w:val="0"/>
              <w:autoSpaceDN w:val="0"/>
              <w:adjustRightInd w:val="0"/>
              <w:spacing w:before="0"/>
              <w:rPr>
                <w:rFonts w:ascii="Arial" w:hAnsi="Arial" w:cs="Arial"/>
                <w:lang w:val="sr-Latn-CS" w:eastAsia="sr-Latn-CS"/>
              </w:rPr>
            </w:pPr>
            <w:r w:rsidRPr="00AD70D2">
              <w:rPr>
                <w:rFonts w:ascii="Arial" w:hAnsi="Arial" w:cs="Arial"/>
                <w:lang w:val="sr-Latn-CS" w:eastAsia="sr-Latn-CS"/>
              </w:rPr>
              <w:t xml:space="preserve">Понуђач располаже довољним кадровским капацитетом ако има </w:t>
            </w:r>
            <w:r w:rsidRPr="00AD70D2">
              <w:rPr>
                <w:rFonts w:ascii="Arial" w:hAnsi="Arial" w:cs="Arial"/>
                <w:lang w:val="sr-Cyrl-RS" w:eastAsia="sr-Latn-CS"/>
              </w:rPr>
              <w:t xml:space="preserve">запослено </w:t>
            </w:r>
            <w:r w:rsidRPr="00AD70D2">
              <w:rPr>
                <w:rFonts w:ascii="Arial" w:hAnsi="Arial" w:cs="Arial"/>
                <w:lang w:val="sr-Latn-CS" w:eastAsia="sr-Latn-CS"/>
              </w:rPr>
              <w:t xml:space="preserve">најмање  </w:t>
            </w:r>
            <w:r w:rsidRPr="00AD70D2">
              <w:rPr>
                <w:rFonts w:ascii="Arial" w:hAnsi="Arial" w:cs="Arial"/>
                <w:lang w:val="sr-Cyrl-RS" w:eastAsia="sr-Latn-CS"/>
              </w:rPr>
              <w:t xml:space="preserve">1(једног) дипломираног грађевинског инжењера са лиценцом 412 или 415 и 1 (једног) дипломираног инжењера електротехнике са лиценцом 453 издате од Инжењерске коморе Србије, </w:t>
            </w:r>
            <w:r w:rsidRPr="00AD70D2">
              <w:rPr>
                <w:rFonts w:ascii="Arial" w:hAnsi="Arial" w:cs="Arial"/>
                <w:lang w:val="sr-Latn-CS" w:eastAsia="sr-Latn-CS"/>
              </w:rPr>
              <w:t xml:space="preserve">односно </w:t>
            </w:r>
            <w:r w:rsidRPr="00AD70D2">
              <w:rPr>
                <w:rFonts w:ascii="Arial" w:hAnsi="Arial" w:cs="Arial"/>
                <w:lang w:val="sr-Cyrl-CS" w:eastAsia="sr-Latn-CS"/>
              </w:rPr>
              <w:t>има радно ангажоване наведене извршиоце</w:t>
            </w:r>
            <w:r w:rsidRPr="00AD70D2">
              <w:rPr>
                <w:rFonts w:ascii="Arial" w:hAnsi="Arial" w:cs="Arial"/>
                <w:lang w:val="sr-Latn-CS" w:eastAsia="sr-Latn-CS"/>
              </w:rPr>
              <w:t xml:space="preserve"> (по основу другог облика ангажовања ван радног односа, предвиђеног члановима 197-202. Закона о раду) </w:t>
            </w:r>
          </w:p>
          <w:p w:rsidR="00500D05" w:rsidRPr="00AD70D2" w:rsidRDefault="00500D05" w:rsidP="00500D05">
            <w:pPr>
              <w:autoSpaceDE w:val="0"/>
              <w:autoSpaceDN w:val="0"/>
              <w:adjustRightInd w:val="0"/>
              <w:rPr>
                <w:rFonts w:cs="Arial"/>
                <w:b/>
                <w:u w:val="single"/>
                <w:lang w:val="sr-Latn-CS" w:eastAsia="sr-Latn-CS"/>
              </w:rPr>
            </w:pPr>
            <w:r w:rsidRPr="00AD70D2">
              <w:rPr>
                <w:rFonts w:cs="Arial"/>
                <w:b/>
                <w:u w:val="single"/>
                <w:lang w:val="sr-Latn-CS" w:eastAsia="sr-Latn-CS"/>
              </w:rPr>
              <w:t xml:space="preserve">Доказ: </w:t>
            </w:r>
          </w:p>
          <w:p w:rsidR="00500D05" w:rsidRPr="00AD70D2" w:rsidRDefault="00500D05" w:rsidP="00500D05">
            <w:pPr>
              <w:numPr>
                <w:ilvl w:val="0"/>
                <w:numId w:val="44"/>
              </w:numPr>
              <w:autoSpaceDE w:val="0"/>
              <w:autoSpaceDN w:val="0"/>
              <w:adjustRightInd w:val="0"/>
              <w:spacing w:before="0"/>
              <w:rPr>
                <w:rFonts w:cs="Arial"/>
                <w:lang w:val="sr-Latn-CS" w:eastAsia="sr-Latn-CS"/>
              </w:rPr>
            </w:pPr>
            <w:r w:rsidRPr="00AD70D2">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w:t>
            </w:r>
            <w:r w:rsidR="00813BE3" w:rsidRPr="00AD70D2">
              <w:rPr>
                <w:rFonts w:cs="Arial"/>
                <w:lang w:val="sr-Latn-CS" w:eastAsia="sr-Latn-CS"/>
              </w:rPr>
              <w:t>радници</w:t>
            </w:r>
            <w:r w:rsidR="00813BE3" w:rsidRPr="00AD70D2">
              <w:rPr>
                <w:rFonts w:cs="Arial"/>
                <w:lang w:val="sr-Cyrl-RS" w:eastAsia="sr-Latn-CS"/>
              </w:rPr>
              <w:t xml:space="preserve"> </w:t>
            </w:r>
            <w:r w:rsidRPr="00AD70D2">
              <w:rPr>
                <w:rFonts w:cs="Arial"/>
                <w:lang w:val="sr-Latn-CS" w:eastAsia="sr-Latn-CS"/>
              </w:rPr>
              <w:t xml:space="preserve">запослени код понуђача - </w:t>
            </w:r>
            <w:r w:rsidRPr="00AD70D2">
              <w:rPr>
                <w:rFonts w:eastAsia="Calibri" w:cs="Arial"/>
                <w:lang w:val="sr-Latn-CS" w:eastAsia="sr-Latn-CS"/>
              </w:rPr>
              <w:t>за лица у радном односу</w:t>
            </w:r>
          </w:p>
          <w:p w:rsidR="00500D05" w:rsidRPr="00AD70D2" w:rsidRDefault="00500D05" w:rsidP="00500D05">
            <w:pPr>
              <w:numPr>
                <w:ilvl w:val="0"/>
                <w:numId w:val="44"/>
              </w:numPr>
              <w:tabs>
                <w:tab w:val="left" w:pos="122"/>
                <w:tab w:val="left" w:pos="287"/>
              </w:tabs>
              <w:spacing w:before="0"/>
              <w:contextualSpacing/>
              <w:rPr>
                <w:rFonts w:eastAsia="Calibri" w:cs="Arial"/>
                <w:b/>
                <w:lang w:val="sr-Latn-CS" w:eastAsia="sr-Latn-CS"/>
              </w:rPr>
            </w:pPr>
            <w:r w:rsidRPr="00AD70D2">
              <w:rPr>
                <w:rFonts w:eastAsia="Calibri" w:cs="Arial"/>
                <w:lang w:val="sr-Latn-CS" w:eastAsia="sr-Latn-CS"/>
              </w:rPr>
              <w:t xml:space="preserve">Фотокопија </w:t>
            </w:r>
            <w:r w:rsidRPr="00AD70D2">
              <w:rPr>
                <w:rFonts w:eastAsia="Calibri" w:cs="Arial"/>
                <w:lang w:val="sr-Cyrl-CS" w:eastAsia="sr-Latn-CS"/>
              </w:rPr>
              <w:t xml:space="preserve">важећег </w:t>
            </w:r>
            <w:r w:rsidRPr="00AD70D2">
              <w:rPr>
                <w:rFonts w:eastAsia="Calibri" w:cs="Arial"/>
                <w:lang w:val="sr-Latn-CS" w:eastAsia="sr-Latn-CS"/>
              </w:rPr>
              <w:t>уговора о ангажовању (за лица ангажована ван радног односа)</w:t>
            </w:r>
          </w:p>
          <w:p w:rsidR="00813BE3" w:rsidRPr="00AD70D2" w:rsidRDefault="00813BE3" w:rsidP="00813BE3">
            <w:pPr>
              <w:numPr>
                <w:ilvl w:val="0"/>
                <w:numId w:val="45"/>
              </w:numPr>
              <w:spacing w:before="0"/>
              <w:jc w:val="left"/>
              <w:rPr>
                <w:rFonts w:cs="Arial"/>
                <w:lang w:val="sr-Cyrl-CS" w:eastAsia="hr-HR"/>
              </w:rPr>
            </w:pPr>
            <w:r w:rsidRPr="00AD70D2">
              <w:rPr>
                <w:rFonts w:eastAsia="Calibri" w:cs="Arial"/>
                <w:lang w:val="sr-Latn-CS" w:eastAsia="sr-Latn-CS"/>
              </w:rPr>
              <w:t>Фотокопија важећ</w:t>
            </w:r>
            <w:r w:rsidRPr="00AD70D2">
              <w:rPr>
                <w:rFonts w:eastAsia="Calibri" w:cs="Arial"/>
                <w:lang w:val="sr-Cyrl-RS" w:eastAsia="sr-Latn-CS"/>
              </w:rPr>
              <w:t>их</w:t>
            </w:r>
            <w:r w:rsidRPr="00AD70D2">
              <w:rPr>
                <w:rFonts w:eastAsia="Calibri" w:cs="Arial"/>
                <w:lang w:val="sr-Latn-CS" w:eastAsia="sr-Latn-CS"/>
              </w:rPr>
              <w:t xml:space="preserve"> лиценц</w:t>
            </w:r>
            <w:r w:rsidRPr="00AD70D2">
              <w:rPr>
                <w:rFonts w:eastAsia="Calibri" w:cs="Arial"/>
                <w:lang w:val="sr-Cyrl-RS" w:eastAsia="sr-Latn-CS"/>
              </w:rPr>
              <w:t>и</w:t>
            </w:r>
            <w:r w:rsidR="00500D05" w:rsidRPr="00AD70D2">
              <w:rPr>
                <w:rFonts w:eastAsia="Calibri" w:cs="Arial"/>
                <w:lang w:val="sr-Latn-CS" w:eastAsia="sr-Latn-CS"/>
              </w:rPr>
              <w:t xml:space="preserve"> </w:t>
            </w:r>
            <w:r w:rsidRPr="00AD70D2">
              <w:rPr>
                <w:rFonts w:cs="Arial"/>
                <w:lang w:val="sr-Cyrl-RS" w:eastAsia="hr-HR"/>
              </w:rPr>
              <w:t>за тражене инжењере издатих од Инжењерске коморе Србије</w:t>
            </w:r>
          </w:p>
          <w:p w:rsidR="00500D05" w:rsidRPr="00AD70D2" w:rsidRDefault="00500D05" w:rsidP="00500D05">
            <w:pPr>
              <w:rPr>
                <w:rFonts w:cs="Arial"/>
                <w:b/>
                <w:u w:val="single"/>
                <w:lang w:val="sr-Latn-CS" w:eastAsia="sr-Latn-CS"/>
              </w:rPr>
            </w:pPr>
            <w:r w:rsidRPr="00AD70D2">
              <w:rPr>
                <w:rFonts w:cs="Arial"/>
                <w:b/>
                <w:u w:val="single"/>
                <w:lang w:val="sr-Latn-CS" w:eastAsia="sr-Latn-CS"/>
              </w:rPr>
              <w:t>Напомена:</w:t>
            </w:r>
          </w:p>
          <w:p w:rsidR="00813BE3" w:rsidRPr="00AD70D2" w:rsidRDefault="00813BE3" w:rsidP="00813BE3">
            <w:pPr>
              <w:numPr>
                <w:ilvl w:val="0"/>
                <w:numId w:val="27"/>
              </w:numPr>
              <w:autoSpaceDE w:val="0"/>
              <w:autoSpaceDN w:val="0"/>
              <w:adjustRightInd w:val="0"/>
              <w:spacing w:before="0" w:after="200" w:line="276" w:lineRule="auto"/>
              <w:contextualSpacing/>
              <w:rPr>
                <w:rFonts w:eastAsia="Calibri" w:cs="Arial"/>
                <w:lang w:val="sr-Latn-CS" w:eastAsia="sr-Latn-CS"/>
              </w:rPr>
            </w:pPr>
            <w:r w:rsidRPr="00AD70D2">
              <w:rPr>
                <w:rFonts w:eastAsia="Calibri" w:cs="Arial"/>
                <w:lang w:val="sr-Cyrl-RS" w:eastAsia="sr-Latn-CS"/>
              </w:rPr>
              <w:t xml:space="preserve">У </w:t>
            </w:r>
            <w:r w:rsidRPr="00AD70D2">
              <w:rPr>
                <w:rFonts w:eastAsia="Calibri" w:cs="Arial"/>
                <w:lang w:val="sr-Latn-CS" w:eastAsia="sr-Latn-CS"/>
              </w:rPr>
              <w:t xml:space="preserve">случају да понуду подноси група понуђача, доказ из тачке </w:t>
            </w:r>
            <w:r w:rsidRPr="00AD70D2">
              <w:rPr>
                <w:rFonts w:eastAsia="Calibri" w:cs="Arial"/>
                <w:lang w:val="sr-Cyrl-RS" w:eastAsia="sr-Latn-CS"/>
              </w:rPr>
              <w:t>1</w:t>
            </w:r>
            <w:r w:rsidRPr="00AD70D2">
              <w:rPr>
                <w:rFonts w:eastAsia="Calibri" w:cs="Arial"/>
                <w:lang w:val="sr-Latn-CS" w:eastAsia="sr-Latn-CS"/>
              </w:rPr>
              <w:t xml:space="preserve"> доставити за оног члана групе који испуњава тражени услов (довољно је да 1 члан групе достави </w:t>
            </w:r>
            <w:r w:rsidRPr="00AD70D2">
              <w:rPr>
                <w:rFonts w:eastAsia="Calibri" w:cs="Arial"/>
                <w:lang w:val="sr-Cyrl-RS" w:eastAsia="sr-Latn-CS"/>
              </w:rPr>
              <w:t>тражени услов</w:t>
            </w:r>
            <w:r w:rsidRPr="00AD70D2">
              <w:rPr>
                <w:rFonts w:eastAsia="Calibri" w:cs="Arial"/>
                <w:lang w:val="sr-Latn-CS" w:eastAsia="sr-Latn-CS"/>
              </w:rPr>
              <w:t xml:space="preserve">), а уколико више њих заједно испуњавају услов из тачке </w:t>
            </w:r>
            <w:r w:rsidRPr="00AD70D2">
              <w:rPr>
                <w:rFonts w:eastAsia="Calibri" w:cs="Arial"/>
                <w:lang w:val="sr-Cyrl-RS" w:eastAsia="sr-Latn-CS"/>
              </w:rPr>
              <w:t>1</w:t>
            </w:r>
            <w:r w:rsidRPr="00AD70D2">
              <w:rPr>
                <w:rFonts w:eastAsia="Calibri" w:cs="Arial"/>
                <w:lang w:val="sr-Latn-CS" w:eastAsia="sr-Latn-CS"/>
              </w:rPr>
              <w:t>. - овај доказ доставити за те чланове.</w:t>
            </w:r>
          </w:p>
          <w:p w:rsidR="00500D05" w:rsidRPr="00AD70D2" w:rsidRDefault="00813BE3" w:rsidP="00813BE3">
            <w:pPr>
              <w:numPr>
                <w:ilvl w:val="0"/>
                <w:numId w:val="27"/>
              </w:numPr>
              <w:autoSpaceDE w:val="0"/>
              <w:autoSpaceDN w:val="0"/>
              <w:adjustRightInd w:val="0"/>
              <w:spacing w:before="0" w:after="200" w:line="276" w:lineRule="auto"/>
              <w:contextualSpacing/>
              <w:rPr>
                <w:rFonts w:eastAsia="Calibri" w:cs="Arial"/>
                <w:lang w:val="sr-Latn-CS" w:eastAsia="sr-Latn-CS"/>
              </w:rPr>
            </w:pPr>
            <w:r w:rsidRPr="00AD70D2">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AD70D2" w:rsidRDefault="00BE2596" w:rsidP="00BE2596">
      <w:pPr>
        <w:spacing w:before="0"/>
        <w:rPr>
          <w:rFonts w:cs="Arial"/>
          <w:lang w:val="sr-Cyrl-RS" w:eastAsia="zh-CN"/>
        </w:rPr>
      </w:pPr>
    </w:p>
    <w:p w:rsidR="00567CCB" w:rsidRPr="00AD70D2" w:rsidRDefault="00567CCB" w:rsidP="00BE2596">
      <w:pPr>
        <w:spacing w:before="0"/>
        <w:rPr>
          <w:rFonts w:cs="Arial"/>
          <w:lang w:val="sr-Cyrl-RS" w:eastAsia="zh-CN"/>
        </w:rPr>
      </w:pPr>
    </w:p>
    <w:p w:rsidR="00BE2596" w:rsidRPr="00AD70D2" w:rsidRDefault="00BE2596" w:rsidP="00BE2596">
      <w:pPr>
        <w:spacing w:before="0"/>
        <w:rPr>
          <w:rFonts w:cs="Arial"/>
          <w:lang w:eastAsia="zh-CN"/>
        </w:rPr>
      </w:pPr>
      <w:r w:rsidRPr="00AD70D2">
        <w:rPr>
          <w:rFonts w:cs="Arial"/>
          <w:lang w:eastAsia="zh-CN"/>
        </w:rPr>
        <w:t>Понуда понуђача који не докаже да испуњава наведене обавезне и додатне услове из тачака 1.</w:t>
      </w:r>
      <w:r w:rsidR="004B263B" w:rsidRPr="00AD70D2">
        <w:rPr>
          <w:rFonts w:cs="Arial"/>
          <w:lang w:val="sr-Cyrl-RS" w:eastAsia="zh-CN"/>
        </w:rPr>
        <w:t xml:space="preserve"> </w:t>
      </w:r>
      <w:r w:rsidRPr="00AD70D2">
        <w:rPr>
          <w:rFonts w:cs="Arial"/>
          <w:lang w:eastAsia="zh-CN"/>
        </w:rPr>
        <w:t xml:space="preserve">до </w:t>
      </w:r>
      <w:r w:rsidR="00813BE3" w:rsidRPr="00AD70D2">
        <w:rPr>
          <w:rFonts w:cs="Arial"/>
          <w:lang w:val="sr-Cyrl-RS" w:eastAsia="zh-CN"/>
        </w:rPr>
        <w:t>7</w:t>
      </w:r>
      <w:r w:rsidR="004B263B" w:rsidRPr="00AD70D2">
        <w:rPr>
          <w:rFonts w:cs="Arial"/>
          <w:lang w:val="sr-Cyrl-RS" w:eastAsia="zh-CN"/>
        </w:rPr>
        <w:t>.</w:t>
      </w:r>
      <w:r w:rsidRPr="00AD70D2">
        <w:rPr>
          <w:rFonts w:cs="Arial"/>
          <w:lang w:eastAsia="zh-CN"/>
        </w:rPr>
        <w:t xml:space="preserve"> овог обрасца, биће одбијена као неприхватљива.</w:t>
      </w:r>
    </w:p>
    <w:p w:rsidR="00BE2596" w:rsidRPr="00AD70D2" w:rsidRDefault="00BE2596" w:rsidP="00BE2596">
      <w:pPr>
        <w:rPr>
          <w:rFonts w:cs="Arial"/>
          <w:lang w:val="sr-Cyrl-RS"/>
        </w:rPr>
      </w:pPr>
      <w:r w:rsidRPr="00AD70D2">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4B263B" w:rsidRPr="00AD70D2">
        <w:rPr>
          <w:rFonts w:cs="Arial"/>
          <w:lang w:val="sr-Cyrl-RS"/>
        </w:rPr>
        <w:t xml:space="preserve"> </w:t>
      </w:r>
      <w:r w:rsidRPr="00AD70D2">
        <w:rPr>
          <w:rFonts w:cs="Arial"/>
        </w:rPr>
        <w:t>Закона, понуђач испуњава самостално без обзира на ангажовање подизвођача.</w:t>
      </w:r>
    </w:p>
    <w:p w:rsidR="00BE2596" w:rsidRPr="00AD70D2" w:rsidRDefault="00BE2596" w:rsidP="00BE2596">
      <w:pPr>
        <w:spacing w:before="0"/>
        <w:rPr>
          <w:rFonts w:cs="Arial"/>
          <w:lang w:val="sr-Cyrl-RS" w:eastAsia="zh-CN"/>
        </w:rPr>
      </w:pPr>
      <w:r w:rsidRPr="00AD70D2">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AD70D2">
        <w:rPr>
          <w:rFonts w:cs="Arial"/>
        </w:rPr>
        <w:t xml:space="preserve">и члана 75. став 2. </w:t>
      </w:r>
      <w:r w:rsidRPr="00AD70D2">
        <w:rPr>
          <w:rFonts w:cs="Arial"/>
          <w:lang w:eastAsia="zh-CN"/>
        </w:rPr>
        <w:t>Закона, што доказује достављањем доказа наведених у овом одељку. Услове у вези са капацитетима из члана 76.</w:t>
      </w:r>
      <w:r w:rsidR="004B263B" w:rsidRPr="00AD70D2">
        <w:rPr>
          <w:rFonts w:cs="Arial"/>
          <w:lang w:val="sr-Cyrl-RS" w:eastAsia="zh-CN"/>
        </w:rPr>
        <w:t xml:space="preserve"> </w:t>
      </w:r>
      <w:r w:rsidRPr="00AD70D2">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Pr="00AD70D2" w:rsidRDefault="00BE2596" w:rsidP="00BE2596">
      <w:pPr>
        <w:spacing w:before="0"/>
        <w:rPr>
          <w:rFonts w:cs="Arial"/>
          <w:lang w:eastAsia="zh-CN"/>
        </w:rPr>
      </w:pPr>
      <w:r w:rsidRPr="00AD70D2">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AD70D2" w:rsidRDefault="00BE2596" w:rsidP="00BE2596">
      <w:pPr>
        <w:spacing w:before="0"/>
        <w:rPr>
          <w:rFonts w:cs="Arial"/>
          <w:lang w:val="sr-Cyrl-RS" w:eastAsia="zh-CN"/>
        </w:rPr>
      </w:pPr>
      <w:r w:rsidRPr="00AD70D2">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AD70D2" w:rsidRDefault="00BE2596" w:rsidP="00BE2596">
      <w:pPr>
        <w:spacing w:before="0"/>
        <w:rPr>
          <w:rFonts w:cs="Arial"/>
          <w:lang w:eastAsia="zh-CN"/>
        </w:rPr>
      </w:pPr>
      <w:r w:rsidRPr="00AD70D2">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w:t>
      </w:r>
      <w:r w:rsidRPr="00AD70D2">
        <w:rPr>
          <w:rFonts w:cs="Arial"/>
          <w:lang w:eastAsia="zh-CN"/>
        </w:rPr>
        <w:lastRenderedPageBreak/>
        <w:t xml:space="preserve">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AD70D2" w:rsidRDefault="00BE2596" w:rsidP="00BE2596">
      <w:pPr>
        <w:spacing w:before="0"/>
        <w:rPr>
          <w:rFonts w:cs="Arial"/>
          <w:lang w:eastAsia="zh-CN"/>
        </w:rPr>
      </w:pPr>
      <w:r w:rsidRPr="00AD70D2">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AD70D2" w:rsidRDefault="00BE2596" w:rsidP="00BE2596">
      <w:pPr>
        <w:spacing w:before="0"/>
        <w:ind w:firstLine="720"/>
        <w:rPr>
          <w:rFonts w:cs="Arial"/>
          <w:lang w:eastAsia="zh-CN"/>
        </w:rPr>
      </w:pPr>
      <w:r w:rsidRPr="00AD70D2">
        <w:rPr>
          <w:rFonts w:cs="Arial"/>
          <w:lang w:eastAsia="zh-CN"/>
        </w:rPr>
        <w:t>1)извод из регистра надлежног органа:</w:t>
      </w:r>
    </w:p>
    <w:p w:rsidR="00BE2596" w:rsidRPr="00AD70D2" w:rsidRDefault="00BE2596" w:rsidP="00BE2596">
      <w:pPr>
        <w:spacing w:before="0"/>
        <w:ind w:firstLine="720"/>
        <w:rPr>
          <w:rFonts w:cs="Arial"/>
          <w:lang w:eastAsia="zh-CN"/>
        </w:rPr>
      </w:pPr>
      <w:r w:rsidRPr="00AD70D2">
        <w:rPr>
          <w:rFonts w:cs="Arial"/>
          <w:lang w:eastAsia="zh-CN"/>
        </w:rPr>
        <w:t xml:space="preserve">-извод из регистра АПР: </w:t>
      </w:r>
      <w:hyperlink r:id="rId168" w:history="1">
        <w:r w:rsidRPr="00AD70D2">
          <w:rPr>
            <w:rStyle w:val="Hyperlink"/>
            <w:rFonts w:cs="Arial"/>
            <w:color w:val="auto"/>
            <w:lang w:eastAsia="zh-CN"/>
          </w:rPr>
          <w:t>www.apr.gov.rs</w:t>
        </w:r>
      </w:hyperlink>
    </w:p>
    <w:p w:rsidR="00BE2596" w:rsidRPr="00AD70D2" w:rsidRDefault="00BE2596" w:rsidP="00BE2596">
      <w:pPr>
        <w:spacing w:before="0"/>
        <w:ind w:firstLine="720"/>
        <w:rPr>
          <w:rFonts w:cs="Arial"/>
          <w:lang w:eastAsia="zh-CN"/>
        </w:rPr>
      </w:pPr>
      <w:r w:rsidRPr="00AD70D2">
        <w:rPr>
          <w:rFonts w:cs="Arial"/>
          <w:lang w:eastAsia="zh-CN"/>
        </w:rPr>
        <w:t>2)докази из члана 75. став 1. тачка 1) ,2) и 4) Закона</w:t>
      </w:r>
    </w:p>
    <w:p w:rsidR="00BE2596" w:rsidRPr="00AD70D2" w:rsidRDefault="00BE2596" w:rsidP="00E835AD">
      <w:pPr>
        <w:spacing w:before="0"/>
        <w:ind w:firstLine="720"/>
        <w:rPr>
          <w:lang w:val="sr-Cyrl-RS"/>
        </w:rPr>
      </w:pPr>
      <w:r w:rsidRPr="00AD70D2">
        <w:rPr>
          <w:rFonts w:cs="Arial"/>
          <w:lang w:eastAsia="zh-CN"/>
        </w:rPr>
        <w:t xml:space="preserve">-регистар понуђача: </w:t>
      </w:r>
      <w:hyperlink r:id="rId169" w:history="1">
        <w:r w:rsidRPr="00AD70D2">
          <w:rPr>
            <w:rStyle w:val="Hyperlink"/>
            <w:rFonts w:cs="Arial"/>
            <w:color w:val="auto"/>
            <w:lang w:eastAsia="zh-CN"/>
          </w:rPr>
          <w:t>www.apr.gov.rs</w:t>
        </w:r>
      </w:hyperlink>
    </w:p>
    <w:p w:rsidR="00BE2596" w:rsidRPr="00AD70D2" w:rsidRDefault="00BE2596" w:rsidP="00BE2596">
      <w:pPr>
        <w:spacing w:before="0"/>
        <w:rPr>
          <w:rFonts w:cs="Arial"/>
          <w:lang w:val="sr-Cyrl-CS" w:eastAsia="zh-CN"/>
        </w:rPr>
      </w:pPr>
      <w:r w:rsidRPr="00AD70D2">
        <w:rPr>
          <w:rFonts w:cs="Arial"/>
          <w:lang w:val="sr-Cyrl-CS" w:eastAsia="zh-CN"/>
        </w:rPr>
        <w:t>5</w:t>
      </w:r>
      <w:r w:rsidRPr="00AD70D2">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D70D2">
        <w:rPr>
          <w:rFonts w:cs="Arial"/>
          <w:lang w:val="sr-Cyrl-CS" w:eastAsia="zh-CN"/>
        </w:rPr>
        <w:t>.</w:t>
      </w:r>
    </w:p>
    <w:p w:rsidR="00BE2596" w:rsidRPr="00AD70D2" w:rsidRDefault="00BE2596" w:rsidP="00BE2596">
      <w:pPr>
        <w:spacing w:before="0"/>
        <w:rPr>
          <w:rFonts w:cs="Arial"/>
          <w:lang w:eastAsia="zh-CN"/>
        </w:rPr>
      </w:pPr>
      <w:r w:rsidRPr="00AD70D2">
        <w:rPr>
          <w:rFonts w:cs="Arial"/>
          <w:lang w:val="sr-Cyrl-CS" w:eastAsia="zh-CN"/>
        </w:rPr>
        <w:t>6</w:t>
      </w:r>
      <w:r w:rsidRPr="00AD70D2">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AD70D2" w:rsidRDefault="00BE2596" w:rsidP="00BE2596">
      <w:pPr>
        <w:spacing w:before="0"/>
        <w:rPr>
          <w:rFonts w:cs="Arial"/>
          <w:lang w:eastAsia="zh-CN"/>
        </w:rPr>
      </w:pPr>
    </w:p>
    <w:p w:rsidR="00BE2596" w:rsidRPr="00AD70D2" w:rsidRDefault="00BE2596" w:rsidP="00BE2596">
      <w:pPr>
        <w:spacing w:before="0"/>
        <w:rPr>
          <w:rFonts w:cs="Arial"/>
          <w:lang w:val="sr-Cyrl-RS" w:eastAsia="zh-CN"/>
        </w:rPr>
      </w:pPr>
      <w:r w:rsidRPr="00AD70D2">
        <w:rPr>
          <w:rFonts w:cs="Arial"/>
          <w:lang w:val="sr-Cyrl-CS" w:eastAsia="zh-CN"/>
        </w:rPr>
        <w:t>7</w:t>
      </w:r>
      <w:r w:rsidRPr="00AD70D2">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AD70D2" w:rsidRDefault="00BE2596" w:rsidP="00BE2596">
      <w:pPr>
        <w:spacing w:before="0"/>
        <w:rPr>
          <w:rFonts w:cs="Arial"/>
          <w:lang w:val="sr-Cyrl-RS" w:eastAsia="zh-CN"/>
        </w:rPr>
      </w:pPr>
      <w:r w:rsidRPr="00AD70D2">
        <w:rPr>
          <w:rFonts w:cs="Arial"/>
          <w:lang w:eastAsia="zh-CN"/>
        </w:rPr>
        <w:t xml:space="preserve">8. Ако се у држави у којој понуђач има седиште не издају докази из члана 77. </w:t>
      </w:r>
      <w:r w:rsidRPr="00AD70D2">
        <w:rPr>
          <w:rFonts w:cs="Arial"/>
          <w:lang w:val="sr-Cyrl-CS" w:eastAsia="zh-CN"/>
        </w:rPr>
        <w:t xml:space="preserve">став 1. </w:t>
      </w:r>
      <w:r w:rsidRPr="00AD70D2">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AD70D2" w:rsidRDefault="00BE2596" w:rsidP="00BE2596">
      <w:pPr>
        <w:spacing w:before="0"/>
        <w:rPr>
          <w:rFonts w:cs="Arial"/>
          <w:lang w:val="sr-Cyrl-RS" w:eastAsia="zh-CN"/>
        </w:rPr>
      </w:pPr>
      <w:r w:rsidRPr="00AD70D2">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B263B" w:rsidRPr="00AD70D2" w:rsidRDefault="004B263B" w:rsidP="00BE2596">
      <w:pPr>
        <w:spacing w:before="0"/>
        <w:rPr>
          <w:rFonts w:cs="Arial"/>
          <w:lang w:val="sr-Cyrl-RS" w:eastAsia="zh-CN"/>
        </w:rPr>
      </w:pPr>
    </w:p>
    <w:p w:rsidR="004B263B" w:rsidRPr="00AD70D2" w:rsidRDefault="004B263B" w:rsidP="00BE2596">
      <w:pPr>
        <w:spacing w:before="0"/>
        <w:rPr>
          <w:rFonts w:cs="Arial"/>
          <w:lang w:val="sr-Cyrl-RS" w:eastAsia="zh-CN"/>
        </w:rPr>
      </w:pPr>
    </w:p>
    <w:p w:rsidR="00322313" w:rsidRPr="00AD70D2"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4"/>
      <w:bookmarkEnd w:id="16"/>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AD70D2">
        <w:rPr>
          <w:rFonts w:cs="Arial"/>
        </w:rPr>
        <w:t xml:space="preserve">5. </w:t>
      </w:r>
      <w:r w:rsidR="00322313" w:rsidRPr="00AD70D2">
        <w:rPr>
          <w:rFonts w:cs="Arial"/>
        </w:rPr>
        <w:t>КРИТЕРИЈУМ ЗА ДОДЕЛУ УГОВОРА</w:t>
      </w:r>
      <w:bookmarkEnd w:id="192"/>
    </w:p>
    <w:p w:rsidR="00E835AD" w:rsidRPr="00AD70D2" w:rsidRDefault="00E835AD" w:rsidP="00BE2596">
      <w:pPr>
        <w:pStyle w:val="KDKomentar"/>
        <w:spacing w:before="0"/>
        <w:rPr>
          <w:rFonts w:cs="Arial"/>
          <w:i w:val="0"/>
          <w:color w:val="auto"/>
          <w:sz w:val="22"/>
          <w:szCs w:val="22"/>
          <w:lang w:val="sr-Cyrl-RS"/>
        </w:rPr>
      </w:pPr>
    </w:p>
    <w:p w:rsidR="00BE2596" w:rsidRPr="00AD70D2" w:rsidRDefault="00BE2596" w:rsidP="00BE2596">
      <w:pPr>
        <w:pStyle w:val="KDKomentar"/>
        <w:spacing w:before="0"/>
        <w:rPr>
          <w:rFonts w:cs="Arial"/>
          <w:b/>
          <w:i w:val="0"/>
          <w:color w:val="auto"/>
          <w:sz w:val="22"/>
          <w:szCs w:val="22"/>
          <w:lang w:val="sr-Cyrl-RS"/>
        </w:rPr>
      </w:pPr>
      <w:r w:rsidRPr="00AD70D2">
        <w:rPr>
          <w:rFonts w:cs="Arial"/>
          <w:i w:val="0"/>
          <w:color w:val="auto"/>
          <w:sz w:val="22"/>
          <w:szCs w:val="22"/>
        </w:rPr>
        <w:t xml:space="preserve">Избор најповољније понуде ће се извршити применом критеријума </w:t>
      </w:r>
      <w:r w:rsidRPr="00AD70D2">
        <w:rPr>
          <w:rFonts w:cs="Arial"/>
          <w:b/>
          <w:i w:val="0"/>
          <w:color w:val="auto"/>
          <w:sz w:val="22"/>
          <w:szCs w:val="22"/>
        </w:rPr>
        <w:t>„Најнижа понуђена цена“.</w:t>
      </w:r>
    </w:p>
    <w:p w:rsidR="004B263B" w:rsidRPr="00AD70D2" w:rsidRDefault="004B263B" w:rsidP="00BE2596">
      <w:pPr>
        <w:pStyle w:val="KDKomentar"/>
        <w:spacing w:before="0"/>
        <w:rPr>
          <w:rFonts w:cs="Arial"/>
          <w:b/>
          <w:i w:val="0"/>
          <w:color w:val="auto"/>
          <w:sz w:val="22"/>
          <w:szCs w:val="22"/>
          <w:lang w:val="sr-Cyrl-RS"/>
        </w:rPr>
      </w:pPr>
    </w:p>
    <w:p w:rsidR="004B263B" w:rsidRPr="00AD70D2" w:rsidRDefault="004B263B" w:rsidP="00BE2596">
      <w:pPr>
        <w:pStyle w:val="KDKomentar"/>
        <w:spacing w:before="0"/>
        <w:rPr>
          <w:rFonts w:cs="Arial"/>
          <w:b/>
          <w:i w:val="0"/>
          <w:color w:val="auto"/>
          <w:sz w:val="22"/>
          <w:szCs w:val="22"/>
          <w:lang w:val="sr-Cyrl-RS"/>
        </w:rPr>
      </w:pPr>
    </w:p>
    <w:p w:rsidR="00F162A1" w:rsidRPr="00AD70D2" w:rsidRDefault="00F162A1" w:rsidP="00F162A1">
      <w:pPr>
        <w:autoSpaceDE w:val="0"/>
        <w:autoSpaceDN w:val="0"/>
        <w:adjustRightInd w:val="0"/>
        <w:spacing w:before="0"/>
        <w:contextualSpacing/>
        <w:rPr>
          <w:rFonts w:eastAsia="Calibri" w:cs="Arial"/>
          <w:lang w:val="sr-Cyrl-CS"/>
        </w:rPr>
      </w:pPr>
      <w:r w:rsidRPr="00AD70D2">
        <w:rPr>
          <w:rFonts w:eastAsia="Calibri" w:cs="Arial"/>
          <w:lang w:val="sr-Cyrl-CS"/>
        </w:rPr>
        <w:t xml:space="preserve">Приликом упоређивања понуда у случају када понуду дају домаћи понуђачи (на паритету ф-цо Наручилац) и инострани понуђачи (на паритету DАР Наручилац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 а на основу калкулације  шпедитера, у свему према елементима дефинисаним у делу 9. конкурсне документације – зависни трошкови увоза. </w:t>
      </w:r>
    </w:p>
    <w:p w:rsidR="00F162A1" w:rsidRPr="00AD70D2" w:rsidRDefault="00F162A1" w:rsidP="00F162A1">
      <w:pPr>
        <w:autoSpaceDE w:val="0"/>
        <w:autoSpaceDN w:val="0"/>
        <w:adjustRightInd w:val="0"/>
        <w:spacing w:before="0"/>
        <w:contextualSpacing/>
        <w:rPr>
          <w:rFonts w:eastAsia="Calibri" w:cs="Arial"/>
          <w:lang w:val="sr-Cyrl-CS"/>
        </w:rPr>
      </w:pPr>
    </w:p>
    <w:p w:rsidR="00F162A1" w:rsidRPr="00AD70D2" w:rsidRDefault="00F162A1" w:rsidP="00F162A1">
      <w:pPr>
        <w:autoSpaceDE w:val="0"/>
        <w:autoSpaceDN w:val="0"/>
        <w:adjustRightInd w:val="0"/>
        <w:spacing w:before="0"/>
        <w:contextualSpacing/>
        <w:rPr>
          <w:rFonts w:eastAsia="Calibri" w:cs="Arial"/>
          <w:lang w:val="sr-Cyrl-CS"/>
        </w:rPr>
      </w:pPr>
      <w:r w:rsidRPr="00AD70D2">
        <w:rPr>
          <w:rFonts w:eastAsia="Calibri" w:cs="Arial"/>
          <w:lang w:val="sr-Cyrl-CS"/>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F162A1" w:rsidRPr="00AD70D2" w:rsidRDefault="00F162A1" w:rsidP="00F162A1">
      <w:pPr>
        <w:pStyle w:val="KDKomentar"/>
        <w:spacing w:before="0"/>
        <w:rPr>
          <w:rFonts w:cs="Arial"/>
          <w:i w:val="0"/>
          <w:color w:val="auto"/>
          <w:sz w:val="22"/>
          <w:szCs w:val="22"/>
          <w:lang w:val="sr-Cyrl-RS"/>
        </w:rPr>
      </w:pPr>
    </w:p>
    <w:p w:rsidR="001C301B" w:rsidRPr="00AD70D2" w:rsidRDefault="00F162A1" w:rsidP="001C301B">
      <w:pPr>
        <w:pStyle w:val="KDKomentar"/>
        <w:spacing w:before="0"/>
        <w:rPr>
          <w:rFonts w:cs="Arial"/>
          <w:i w:val="0"/>
          <w:color w:val="auto"/>
          <w:sz w:val="22"/>
          <w:szCs w:val="22"/>
          <w:lang w:val="sr-Cyrl-RS"/>
        </w:rPr>
      </w:pPr>
      <w:r w:rsidRPr="00AD70D2">
        <w:rPr>
          <w:rFonts w:cs="Arial"/>
          <w:i w:val="0"/>
          <w:color w:val="auto"/>
          <w:sz w:val="22"/>
          <w:szCs w:val="22"/>
        </w:rPr>
        <w:t>Критеријум за оцењивање понуда</w:t>
      </w:r>
      <w:r w:rsidRPr="00AD70D2">
        <w:rPr>
          <w:rFonts w:cs="Arial"/>
          <w:b/>
          <w:i w:val="0"/>
          <w:color w:val="auto"/>
          <w:sz w:val="22"/>
          <w:szCs w:val="22"/>
        </w:rPr>
        <w:t xml:space="preserve"> Најнижа понуђена цена, </w:t>
      </w:r>
      <w:r w:rsidRPr="00AD70D2">
        <w:rPr>
          <w:rFonts w:cs="Arial"/>
          <w:i w:val="0"/>
          <w:color w:val="auto"/>
          <w:sz w:val="22"/>
          <w:szCs w:val="22"/>
        </w:rPr>
        <w:t>заснива се на понуђеној цени</w:t>
      </w:r>
      <w:r w:rsidRPr="00AD70D2">
        <w:rPr>
          <w:rFonts w:cs="Arial"/>
          <w:i w:val="0"/>
          <w:color w:val="auto"/>
          <w:sz w:val="22"/>
          <w:szCs w:val="22"/>
          <w:lang w:val="sr-Cyrl-CS"/>
        </w:rPr>
        <w:t xml:space="preserve"> као једином критеријуму</w:t>
      </w:r>
      <w:r w:rsidRPr="00AD70D2">
        <w:rPr>
          <w:rFonts w:cs="Arial"/>
          <w:i w:val="0"/>
          <w:color w:val="auto"/>
          <w:sz w:val="22"/>
          <w:szCs w:val="22"/>
        </w:rPr>
        <w:t>.</w:t>
      </w:r>
    </w:p>
    <w:p w:rsidR="001C301B" w:rsidRPr="00AD70D2" w:rsidRDefault="001C301B" w:rsidP="00F162A1">
      <w:pPr>
        <w:pStyle w:val="KDParagraf"/>
        <w:spacing w:before="0"/>
        <w:rPr>
          <w:rFonts w:cs="Arial"/>
          <w:lang w:val="sr-Cyrl-RS"/>
        </w:rPr>
      </w:pPr>
    </w:p>
    <w:p w:rsidR="00F162A1" w:rsidRPr="00AD70D2" w:rsidRDefault="00F162A1" w:rsidP="00F162A1">
      <w:pPr>
        <w:pStyle w:val="KDParagraf"/>
        <w:spacing w:before="0"/>
        <w:rPr>
          <w:rFonts w:cs="Arial"/>
        </w:rPr>
      </w:pPr>
      <w:r w:rsidRPr="00AD70D2">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w:t>
      </w:r>
      <w:r w:rsidRPr="00AD70D2">
        <w:rPr>
          <w:rFonts w:cs="Arial"/>
        </w:rPr>
        <w:lastRenderedPageBreak/>
        <w:t xml:space="preserve">порекла под условом да његова понуђена цена није преко 5% већа у односу на најнижу понуђену цену понуђача који нуди добра страног порекла. </w:t>
      </w:r>
    </w:p>
    <w:p w:rsidR="001C301B" w:rsidRPr="00AD70D2" w:rsidRDefault="001C301B" w:rsidP="001C301B">
      <w:pPr>
        <w:pStyle w:val="KDParagraf"/>
        <w:spacing w:before="0"/>
        <w:rPr>
          <w:rFonts w:cs="Arial"/>
          <w:lang w:val="sr-Cyrl-RS"/>
        </w:rPr>
      </w:pPr>
    </w:p>
    <w:p w:rsidR="001C301B" w:rsidRPr="00AD70D2" w:rsidRDefault="001C301B" w:rsidP="001C301B">
      <w:pPr>
        <w:pStyle w:val="KDParagraf"/>
        <w:spacing w:before="0"/>
        <w:rPr>
          <w:rFonts w:cs="Arial"/>
          <w:lang w:val="sr-Cyrl-RS"/>
        </w:rPr>
      </w:pPr>
      <w:r w:rsidRPr="00AD70D2">
        <w:rPr>
          <w:rFonts w:cs="Arial"/>
        </w:rPr>
        <w:t xml:space="preserve">У случају примене критеријума најниже понуђене цене, а у ситуацији када постоје понуде </w:t>
      </w:r>
      <w:r w:rsidRPr="00AD70D2">
        <w:rPr>
          <w:rFonts w:cs="Arial"/>
          <w:lang w:val="sr-Cyrl-RS"/>
        </w:rPr>
        <w:t>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у односу на најнижу понуђену цену страног понуђача.</w:t>
      </w:r>
    </w:p>
    <w:p w:rsidR="00F162A1" w:rsidRPr="00AD70D2" w:rsidRDefault="00F162A1" w:rsidP="00F162A1">
      <w:pPr>
        <w:pStyle w:val="KDParagraf"/>
        <w:spacing w:before="0"/>
        <w:rPr>
          <w:rFonts w:cs="Arial"/>
        </w:rPr>
      </w:pPr>
    </w:p>
    <w:p w:rsidR="00F162A1" w:rsidRPr="00AD70D2" w:rsidRDefault="00F162A1" w:rsidP="00F162A1">
      <w:pPr>
        <w:pStyle w:val="KDParagraf"/>
        <w:spacing w:before="0"/>
        <w:rPr>
          <w:rFonts w:cs="Arial"/>
        </w:rPr>
      </w:pPr>
      <w:r w:rsidRPr="00AD70D2">
        <w:rPr>
          <w:rFonts w:cs="Arial"/>
        </w:rPr>
        <w:t>У понуђену цену страног понуђача урачунавају се и царинске дажбине.</w:t>
      </w:r>
    </w:p>
    <w:p w:rsidR="001C301B" w:rsidRPr="00AD70D2" w:rsidRDefault="001C301B" w:rsidP="001C301B">
      <w:pPr>
        <w:rPr>
          <w:rFonts w:cs="Arial"/>
        </w:rPr>
      </w:pPr>
      <w:r w:rsidRPr="00AD70D2">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C301B" w:rsidRPr="00AD70D2" w:rsidRDefault="001C301B" w:rsidP="001C301B">
      <w:pPr>
        <w:rPr>
          <w:rFonts w:cs="Arial"/>
        </w:rPr>
      </w:pPr>
      <w:r w:rsidRPr="00AD70D2">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1C301B" w:rsidRPr="00AD70D2" w:rsidRDefault="001C301B" w:rsidP="001C301B">
      <w:pPr>
        <w:rPr>
          <w:rFonts w:cs="Arial"/>
        </w:rPr>
      </w:pPr>
      <w:r w:rsidRPr="00AD70D2">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F162A1" w:rsidRPr="00AD70D2" w:rsidRDefault="00F162A1" w:rsidP="00F162A1">
      <w:pPr>
        <w:pStyle w:val="KDParagraf"/>
        <w:spacing w:before="0"/>
        <w:rPr>
          <w:rFonts w:cs="Arial"/>
        </w:rPr>
      </w:pPr>
    </w:p>
    <w:p w:rsidR="00F162A1" w:rsidRPr="00AD70D2" w:rsidRDefault="00F162A1" w:rsidP="00F162A1">
      <w:pPr>
        <w:pStyle w:val="KDParagraf"/>
        <w:spacing w:before="0"/>
        <w:rPr>
          <w:rFonts w:cs="Arial"/>
        </w:rPr>
      </w:pPr>
      <w:r w:rsidRPr="00AD70D2">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F162A1" w:rsidRPr="00AD70D2" w:rsidRDefault="00F162A1" w:rsidP="00F162A1">
      <w:pPr>
        <w:pStyle w:val="KDParagraf"/>
        <w:spacing w:before="0"/>
        <w:rPr>
          <w:rFonts w:cs="Arial"/>
        </w:rPr>
      </w:pPr>
    </w:p>
    <w:p w:rsidR="00F162A1" w:rsidRPr="00AD70D2" w:rsidRDefault="00F162A1" w:rsidP="00F162A1">
      <w:pPr>
        <w:pStyle w:val="KDParagraf"/>
        <w:spacing w:before="0"/>
        <w:rPr>
          <w:rFonts w:cs="Arial"/>
        </w:rPr>
      </w:pPr>
      <w:r w:rsidRPr="00AD70D2">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F162A1" w:rsidRPr="00AD70D2" w:rsidRDefault="00F162A1" w:rsidP="00F162A1">
      <w:pPr>
        <w:pStyle w:val="KDParagraf"/>
        <w:spacing w:before="0"/>
        <w:rPr>
          <w:rFonts w:cs="Arial"/>
        </w:rPr>
      </w:pPr>
    </w:p>
    <w:p w:rsidR="00F162A1" w:rsidRPr="00AD70D2" w:rsidRDefault="00F162A1" w:rsidP="00F162A1">
      <w:pPr>
        <w:pStyle w:val="KDParagraf"/>
        <w:spacing w:before="0"/>
        <w:rPr>
          <w:rFonts w:cs="Arial"/>
        </w:rPr>
      </w:pPr>
      <w:r w:rsidRPr="00AD70D2">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AD70D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10342" w:rsidRPr="00AD70D2" w:rsidRDefault="00C10342" w:rsidP="00BE2596">
      <w:pPr>
        <w:pStyle w:val="KDParagraf"/>
        <w:spacing w:before="0"/>
        <w:rPr>
          <w:rFonts w:cs="Arial"/>
          <w:lang w:val="sr-Cyrl-RS"/>
        </w:rPr>
      </w:pPr>
    </w:p>
    <w:p w:rsidR="001C301B" w:rsidRPr="00AD70D2" w:rsidRDefault="001C301B" w:rsidP="00BE2596">
      <w:pPr>
        <w:pStyle w:val="KDParagraf"/>
        <w:spacing w:before="0"/>
        <w:rPr>
          <w:rFonts w:cs="Arial"/>
          <w:lang w:val="sr-Cyrl-RS"/>
        </w:rPr>
      </w:pPr>
    </w:p>
    <w:p w:rsidR="00BE2596" w:rsidRPr="00AD70D2" w:rsidRDefault="00BE2596" w:rsidP="00EA7419">
      <w:pPr>
        <w:pStyle w:val="KDPodnaslov2"/>
        <w:numPr>
          <w:ilvl w:val="1"/>
          <w:numId w:val="17"/>
        </w:numPr>
        <w:spacing w:before="0"/>
        <w:jc w:val="both"/>
        <w:rPr>
          <w:rFonts w:eastAsia="TimesNewRomanPSMT" w:cs="Arial"/>
          <w:bCs/>
          <w:iCs/>
          <w:lang w:val="sr-Cyrl-RS"/>
        </w:rPr>
      </w:pPr>
      <w:r w:rsidRPr="00AD70D2">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4B263B" w:rsidRPr="00AD70D2" w:rsidRDefault="004B263B" w:rsidP="004B263B">
      <w:pPr>
        <w:rPr>
          <w:lang w:val="sr-Cyrl-RS"/>
        </w:rPr>
      </w:pPr>
    </w:p>
    <w:p w:rsidR="004B263B" w:rsidRPr="00AD70D2" w:rsidRDefault="00BE2596" w:rsidP="00BE2596">
      <w:pPr>
        <w:spacing w:before="0"/>
        <w:rPr>
          <w:rFonts w:cs="Arial"/>
          <w:lang w:val="sr-Cyrl-RS"/>
        </w:rPr>
      </w:pPr>
      <w:r w:rsidRPr="00AD70D2">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r w:rsidR="00AB44A8" w:rsidRPr="00AD70D2">
        <w:rPr>
          <w:rFonts w:cs="Arial"/>
          <w:lang w:val="sr-Cyrl-RS"/>
        </w:rPr>
        <w:t>.</w:t>
      </w:r>
    </w:p>
    <w:p w:rsidR="008D4153" w:rsidRPr="00AD70D2" w:rsidRDefault="008D4153" w:rsidP="00BE2596">
      <w:pPr>
        <w:spacing w:before="0"/>
        <w:rPr>
          <w:rFonts w:cs="Arial"/>
          <w:lang w:val="sr-Cyrl-RS"/>
        </w:rPr>
      </w:pPr>
    </w:p>
    <w:p w:rsidR="00BE2596" w:rsidRPr="00AD70D2" w:rsidRDefault="00BE2596" w:rsidP="00BE2596">
      <w:pPr>
        <w:spacing w:before="0"/>
        <w:rPr>
          <w:rFonts w:cs="Arial"/>
          <w:lang w:val="sr-Cyrl-RS"/>
        </w:rPr>
      </w:pPr>
      <w:r w:rsidRPr="00AD70D2">
        <w:rPr>
          <w:rFonts w:cs="Arial"/>
        </w:rPr>
        <w:t>Уколико ни после примене резервн</w:t>
      </w:r>
      <w:r w:rsidR="008D4153" w:rsidRPr="00AD70D2">
        <w:rPr>
          <w:rFonts w:cs="Arial"/>
          <w:lang w:val="sr-Cyrl-RS"/>
        </w:rPr>
        <w:t>ог</w:t>
      </w:r>
      <w:r w:rsidRPr="00AD70D2">
        <w:rPr>
          <w:rFonts w:cs="Arial"/>
        </w:rPr>
        <w:t xml:space="preserve"> критеријума не буде  могуће изабрати најповољнију понуду, најповољнија понуда биће изабрана путем жреба.</w:t>
      </w:r>
    </w:p>
    <w:p w:rsidR="004B263B" w:rsidRPr="00AD70D2" w:rsidRDefault="004B263B" w:rsidP="00BE2596">
      <w:pPr>
        <w:spacing w:before="0"/>
        <w:rPr>
          <w:rFonts w:cs="Arial"/>
          <w:lang w:val="sr-Cyrl-RS"/>
        </w:rPr>
      </w:pPr>
    </w:p>
    <w:p w:rsidR="004B263B" w:rsidRPr="00AD70D2" w:rsidRDefault="00BE2596" w:rsidP="00BE2596">
      <w:pPr>
        <w:spacing w:before="0"/>
        <w:rPr>
          <w:rFonts w:eastAsia="TimesNewRomanPSMT" w:cs="Arial"/>
          <w:bCs/>
          <w:lang w:val="sr-Cyrl-RS"/>
        </w:rPr>
      </w:pPr>
      <w:r w:rsidRPr="00AD70D2">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w:t>
      </w:r>
      <w:r w:rsidR="004B263B" w:rsidRPr="00AD70D2">
        <w:rPr>
          <w:rFonts w:cs="Arial"/>
          <w:lang w:val="sr-Cyrl-RS"/>
        </w:rPr>
        <w:t xml:space="preserve"> </w:t>
      </w:r>
      <w:r w:rsidRPr="00AD70D2">
        <w:rPr>
          <w:rFonts w:cs="Arial"/>
        </w:rPr>
        <w:t xml:space="preserve">Понуђачу чији назив буде на извученом </w:t>
      </w:r>
      <w:r w:rsidRPr="00AD70D2">
        <w:rPr>
          <w:rFonts w:cs="Arial"/>
        </w:rPr>
        <w:lastRenderedPageBreak/>
        <w:t>папиру биће додељен уговор  о јавној набавци</w:t>
      </w:r>
      <w:r w:rsidRPr="00AD70D2">
        <w:rPr>
          <w:rFonts w:eastAsia="TimesNewRomanPSMT" w:cs="Arial"/>
          <w:bCs/>
        </w:rPr>
        <w:t>.</w:t>
      </w:r>
      <w:r w:rsidR="004B263B" w:rsidRPr="00AD70D2">
        <w:rPr>
          <w:rFonts w:eastAsia="TimesNewRomanPSMT" w:cs="Arial"/>
          <w:b/>
          <w:bCs/>
        </w:rPr>
        <w:t>О извршеном жребању сачињава се Записник који потписују представници Наручиоца и прис</w:t>
      </w:r>
      <w:r w:rsidR="004B263B" w:rsidRPr="00AD70D2">
        <w:rPr>
          <w:rFonts w:eastAsia="TimesNewRomanPSMT" w:cs="Arial"/>
          <w:b/>
          <w:bCs/>
          <w:lang w:val="sr-Cyrl-RS"/>
        </w:rPr>
        <w:t>у</w:t>
      </w:r>
      <w:r w:rsidR="004B263B" w:rsidRPr="00AD70D2">
        <w:rPr>
          <w:rFonts w:eastAsia="TimesNewRomanPSMT" w:cs="Arial"/>
          <w:b/>
          <w:bCs/>
        </w:rPr>
        <w:t>тних Понуђача.</w:t>
      </w:r>
    </w:p>
    <w:p w:rsidR="00146D65" w:rsidRPr="00AD70D2" w:rsidRDefault="0069089B" w:rsidP="004B263B">
      <w:pPr>
        <w:jc w:val="left"/>
        <w:rPr>
          <w:rFonts w:cs="Arial"/>
        </w:rPr>
      </w:pPr>
      <w:r w:rsidRPr="00AD70D2">
        <w:rPr>
          <w:rFonts w:cs="Arial"/>
        </w:rPr>
        <w:t> </w:t>
      </w:r>
      <w:r w:rsidR="004B263B" w:rsidRPr="00AD70D2">
        <w:rPr>
          <w:rFonts w:cs="Arial"/>
          <w:lang w:val="sr-Cyrl-RS"/>
        </w:rPr>
        <w:tab/>
      </w:r>
      <w:r w:rsidR="004B263B" w:rsidRPr="00AD70D2">
        <w:rPr>
          <w:rFonts w:cs="Arial"/>
          <w:lang w:val="sr-Cyrl-RS"/>
        </w:rPr>
        <w:tab/>
      </w:r>
      <w:r w:rsidR="004B263B" w:rsidRPr="00AD70D2">
        <w:rPr>
          <w:rFonts w:cs="Arial"/>
          <w:lang w:val="sr-Cyrl-RS"/>
        </w:rPr>
        <w:tab/>
      </w:r>
      <w:r w:rsidR="004B263B" w:rsidRPr="00AD70D2">
        <w:rPr>
          <w:rFonts w:cs="Arial"/>
          <w:lang w:val="sr-Cyrl-RS"/>
        </w:rPr>
        <w:tab/>
      </w:r>
      <w:r w:rsidR="004B263B" w:rsidRPr="00AD70D2">
        <w:rPr>
          <w:rFonts w:cs="Arial"/>
          <w:lang w:val="sr-Cyrl-RS"/>
        </w:rPr>
        <w:tab/>
      </w:r>
      <w:r w:rsidR="004B263B" w:rsidRPr="00AD70D2">
        <w:rPr>
          <w:rFonts w:cs="Arial"/>
          <w:lang w:val="sr-Cyrl-RS"/>
        </w:rPr>
        <w:tab/>
      </w:r>
      <w:r w:rsidR="004B263B" w:rsidRPr="00AD70D2">
        <w:rPr>
          <w:rFonts w:cs="Arial"/>
          <w:lang w:val="sr-Cyrl-RS"/>
        </w:rPr>
        <w:tab/>
      </w:r>
      <w:r w:rsidR="004B263B" w:rsidRPr="00AD70D2">
        <w:rPr>
          <w:rFonts w:cs="Arial"/>
          <w:lang w:val="sr-Cyrl-RS"/>
        </w:rPr>
        <w:tab/>
      </w:r>
      <w:r w:rsidR="004B263B" w:rsidRPr="00AD70D2">
        <w:rPr>
          <w:rFonts w:cs="Arial"/>
          <w:lang w:val="sr-Cyrl-RS"/>
        </w:rPr>
        <w:tab/>
      </w:r>
    </w:p>
    <w:p w:rsidR="00BE7496" w:rsidRPr="00AD70D2" w:rsidRDefault="008512C6" w:rsidP="0069089B">
      <w:pPr>
        <w:autoSpaceDE w:val="0"/>
        <w:autoSpaceDN w:val="0"/>
        <w:adjustRightInd w:val="0"/>
        <w:spacing w:before="0"/>
        <w:rPr>
          <w:rFonts w:eastAsia="TimesNewRomanPSMT" w:cs="Arial"/>
          <w:bCs/>
        </w:rPr>
      </w:pPr>
      <w:bookmarkStart w:id="198" w:name="_GoBack"/>
      <w:bookmarkEnd w:id="198"/>
      <w:r w:rsidRPr="00AD70D2">
        <w:rPr>
          <w:rFonts w:eastAsia="TimesNewRomanPSMT" w:cs="Arial"/>
          <w:bCs/>
        </w:rPr>
        <w:br w:type="page"/>
      </w:r>
    </w:p>
    <w:p w:rsidR="008D2B23" w:rsidRPr="00AD70D2" w:rsidRDefault="008D2B23" w:rsidP="00EA7419">
      <w:pPr>
        <w:pStyle w:val="KDPodnaslov1"/>
        <w:numPr>
          <w:ilvl w:val="0"/>
          <w:numId w:val="13"/>
        </w:numPr>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3"/>
      <w:bookmarkEnd w:id="194"/>
      <w:bookmarkEnd w:id="195"/>
      <w:bookmarkEnd w:id="196"/>
      <w:bookmarkEnd w:id="197"/>
      <w:bookmarkEnd w:id="199"/>
      <w:bookmarkEnd w:id="200"/>
      <w:bookmarkEnd w:id="201"/>
      <w:bookmarkEnd w:id="202"/>
      <w:bookmarkEnd w:id="203"/>
      <w:bookmarkEnd w:id="204"/>
      <w:r w:rsidRPr="00AD70D2">
        <w:rPr>
          <w:rFonts w:cs="Arial"/>
        </w:rPr>
        <w:lastRenderedPageBreak/>
        <w:t>УПУТСТВО ПОНУЂАЧИМА КАКО ДА САЧИНЕ ПОНУДУ</w:t>
      </w:r>
      <w:bookmarkEnd w:id="205"/>
    </w:p>
    <w:p w:rsidR="008D2B23" w:rsidRPr="00AD70D2" w:rsidRDefault="008D2B23" w:rsidP="008D2B23">
      <w:pPr>
        <w:pStyle w:val="KDParagraf"/>
        <w:spacing w:before="0"/>
        <w:rPr>
          <w:rFonts w:cs="Arial"/>
          <w:lang w:val="ru-RU"/>
        </w:rPr>
      </w:pPr>
      <w:r w:rsidRPr="00AD70D2">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AD70D2" w:rsidRDefault="008D2B23" w:rsidP="008D2B23">
      <w:pPr>
        <w:pStyle w:val="KDParagraf"/>
        <w:spacing w:before="0"/>
        <w:rPr>
          <w:rFonts w:cs="Arial"/>
        </w:rPr>
      </w:pPr>
      <w:r w:rsidRPr="00AD70D2">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AD70D2" w:rsidRDefault="008D2B23" w:rsidP="008D2B23">
      <w:pPr>
        <w:pStyle w:val="KDParagraf"/>
        <w:spacing w:before="0"/>
        <w:rPr>
          <w:rFonts w:cs="Arial"/>
        </w:rPr>
      </w:pPr>
    </w:p>
    <w:p w:rsidR="008D2B23" w:rsidRPr="00AD70D2" w:rsidRDefault="008D2B23" w:rsidP="00EA7419">
      <w:pPr>
        <w:pStyle w:val="KDPodnaslov2"/>
        <w:numPr>
          <w:ilvl w:val="1"/>
          <w:numId w:val="18"/>
        </w:numPr>
        <w:spacing w:before="0"/>
        <w:jc w:val="both"/>
        <w:rPr>
          <w:rFonts w:cs="Arial"/>
        </w:rPr>
      </w:pPr>
      <w:bookmarkStart w:id="206" w:name="_Toc441651577"/>
      <w:bookmarkStart w:id="207" w:name="_Toc442559888"/>
      <w:r w:rsidRPr="00AD70D2">
        <w:rPr>
          <w:rFonts w:cs="Arial"/>
        </w:rPr>
        <w:t>Језик на којем понуда мора бити састављена</w:t>
      </w:r>
      <w:bookmarkEnd w:id="206"/>
      <w:bookmarkEnd w:id="207"/>
    </w:p>
    <w:p w:rsidR="008D2B23" w:rsidRPr="00AD70D2" w:rsidRDefault="008D2B23" w:rsidP="008D2B23">
      <w:pPr>
        <w:pStyle w:val="KDParagraf"/>
        <w:spacing w:before="0"/>
        <w:rPr>
          <w:rFonts w:cs="Arial"/>
        </w:rPr>
      </w:pPr>
      <w:r w:rsidRPr="00AD70D2">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AD70D2" w:rsidRDefault="008D2B23" w:rsidP="008D2B23">
      <w:pPr>
        <w:pStyle w:val="KDKomentar"/>
        <w:spacing w:before="0"/>
        <w:rPr>
          <w:rFonts w:cs="Arial"/>
          <w:i w:val="0"/>
          <w:color w:val="auto"/>
          <w:sz w:val="22"/>
          <w:szCs w:val="22"/>
        </w:rPr>
      </w:pPr>
      <w:r w:rsidRPr="00AD70D2">
        <w:rPr>
          <w:rFonts w:cs="Arial"/>
          <w:i w:val="0"/>
          <w:color w:val="auto"/>
          <w:sz w:val="22"/>
          <w:szCs w:val="22"/>
        </w:rPr>
        <w:t>Понуда са свим прилозима мора бити сачињена на српском језику.</w:t>
      </w:r>
    </w:p>
    <w:p w:rsidR="008D2B23" w:rsidRPr="00AD70D2" w:rsidRDefault="008D2B23" w:rsidP="008D2B23">
      <w:pPr>
        <w:pStyle w:val="KDKomentar"/>
        <w:spacing w:before="0"/>
        <w:rPr>
          <w:rStyle w:val="StyleArial"/>
          <w:rFonts w:cs="Arial"/>
          <w:i w:val="0"/>
          <w:color w:val="auto"/>
          <w:sz w:val="22"/>
          <w:szCs w:val="22"/>
        </w:rPr>
      </w:pPr>
      <w:r w:rsidRPr="00AD70D2">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AD70D2" w:rsidRDefault="008D2B23" w:rsidP="008D2B23">
      <w:pPr>
        <w:pStyle w:val="KDParagraf"/>
        <w:spacing w:before="0"/>
        <w:rPr>
          <w:rFonts w:cs="Arial"/>
          <w:lang w:val="ru-RU" w:eastAsia="sr-Latn-CS"/>
        </w:rPr>
      </w:pPr>
    </w:p>
    <w:p w:rsidR="008D2B23" w:rsidRPr="00AD70D2" w:rsidRDefault="008D2B23" w:rsidP="00EA7419">
      <w:pPr>
        <w:pStyle w:val="KDPodnaslov2"/>
        <w:numPr>
          <w:ilvl w:val="1"/>
          <w:numId w:val="18"/>
        </w:numPr>
        <w:spacing w:before="0"/>
        <w:jc w:val="both"/>
        <w:rPr>
          <w:rFonts w:cs="Arial"/>
        </w:rPr>
      </w:pPr>
      <w:bookmarkStart w:id="208" w:name="_Toc441651578"/>
      <w:bookmarkStart w:id="209" w:name="_Toc442559889"/>
      <w:r w:rsidRPr="00AD70D2">
        <w:rPr>
          <w:rFonts w:cs="Arial"/>
        </w:rPr>
        <w:t xml:space="preserve">Начин састављања </w:t>
      </w:r>
      <w:r w:rsidR="00FC355A" w:rsidRPr="00AD70D2">
        <w:rPr>
          <w:rFonts w:cs="Arial"/>
        </w:rPr>
        <w:t xml:space="preserve">и подношења </w:t>
      </w:r>
      <w:r w:rsidRPr="00AD70D2">
        <w:rPr>
          <w:rFonts w:cs="Arial"/>
        </w:rPr>
        <w:t>понуде</w:t>
      </w:r>
      <w:bookmarkEnd w:id="208"/>
      <w:bookmarkEnd w:id="209"/>
    </w:p>
    <w:p w:rsidR="008D2B23" w:rsidRPr="00AD70D2" w:rsidRDefault="008D2B23" w:rsidP="008D2B23">
      <w:pPr>
        <w:pStyle w:val="KDParagraf"/>
        <w:spacing w:before="0"/>
        <w:rPr>
          <w:rFonts w:cs="Arial"/>
          <w:lang w:val="ru-RU"/>
        </w:rPr>
      </w:pPr>
      <w:r w:rsidRPr="00AD70D2">
        <w:rPr>
          <w:rFonts w:cs="Arial"/>
          <w:lang w:val="ru-RU"/>
        </w:rPr>
        <w:t>Понуђач је обавезан да сачини понуду тако што</w:t>
      </w:r>
      <w:r w:rsidR="00613B13" w:rsidRPr="00AD70D2">
        <w:rPr>
          <w:rFonts w:cs="Arial"/>
          <w:lang w:val="ru-RU"/>
        </w:rPr>
        <w:t xml:space="preserve"> Понуђач </w:t>
      </w:r>
      <w:r w:rsidRPr="00AD70D2">
        <w:rPr>
          <w:rFonts w:cs="Arial"/>
          <w:lang w:val="ru-RU"/>
        </w:rPr>
        <w:t>уписује тражене податке у обрасце који су саста</w:t>
      </w:r>
      <w:r w:rsidR="00613B13" w:rsidRPr="00AD70D2">
        <w:rPr>
          <w:rFonts w:cs="Arial"/>
          <w:lang w:val="ru-RU"/>
        </w:rPr>
        <w:t xml:space="preserve">вни део конкурсне документације </w:t>
      </w:r>
      <w:r w:rsidRPr="00AD70D2">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AD70D2">
        <w:rPr>
          <w:rFonts w:cs="Arial"/>
          <w:lang w:val="ru-RU"/>
        </w:rPr>
        <w:t xml:space="preserve"> Доставља их заједно са осталим документима који представљају обавезну садржину понуде.</w:t>
      </w:r>
    </w:p>
    <w:p w:rsidR="008D2B23" w:rsidRPr="00AD70D2" w:rsidRDefault="008D2B23" w:rsidP="008D2B23">
      <w:pPr>
        <w:pStyle w:val="KDParagraf"/>
        <w:spacing w:before="0"/>
        <w:rPr>
          <w:rFonts w:cs="Arial"/>
        </w:rPr>
      </w:pPr>
      <w:r w:rsidRPr="00AD70D2">
        <w:rPr>
          <w:rFonts w:cs="Arial"/>
        </w:rPr>
        <w:t>Препоручује се да сви документи поднети у понуди  буду нумерисани</w:t>
      </w:r>
      <w:r w:rsidRPr="00AD70D2">
        <w:rPr>
          <w:rFonts w:cs="Arial"/>
          <w:lang w:val="sr-Latn-CS"/>
        </w:rPr>
        <w:t xml:space="preserve"> и</w:t>
      </w:r>
      <w:r w:rsidRPr="00AD70D2">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AD70D2" w:rsidRDefault="008D2B23" w:rsidP="008D2B23">
      <w:pPr>
        <w:pStyle w:val="KDParagraf"/>
        <w:spacing w:before="0"/>
        <w:rPr>
          <w:rFonts w:cs="Arial"/>
          <w:lang w:val="ru-RU"/>
        </w:rPr>
      </w:pPr>
      <w:r w:rsidRPr="00AD70D2">
        <w:rPr>
          <w:rFonts w:cs="Arial"/>
          <w:lang w:val="ru-RU"/>
        </w:rPr>
        <w:t xml:space="preserve">Препоручује се да се нумерација поднете документације </w:t>
      </w:r>
      <w:r w:rsidR="00FC355A" w:rsidRPr="00AD70D2">
        <w:rPr>
          <w:rFonts w:cs="Arial"/>
          <w:lang w:val="ru-RU"/>
        </w:rPr>
        <w:t>и образац</w:t>
      </w:r>
      <w:r w:rsidR="00962DFB" w:rsidRPr="00AD70D2">
        <w:rPr>
          <w:rFonts w:cs="Arial"/>
          <w:lang w:val="ru-RU"/>
        </w:rPr>
        <w:t>а</w:t>
      </w:r>
      <w:r w:rsidR="00FC355A" w:rsidRPr="00AD70D2">
        <w:rPr>
          <w:rFonts w:cs="Arial"/>
          <w:lang w:val="ru-RU"/>
        </w:rPr>
        <w:t xml:space="preserve"> у понуди </w:t>
      </w:r>
      <w:r w:rsidRPr="00AD70D2">
        <w:rPr>
          <w:rFonts w:cs="Arial"/>
          <w:lang w:val="ru-RU"/>
        </w:rPr>
        <w:t>изврши на свако</w:t>
      </w:r>
      <w:r w:rsidRPr="00AD70D2">
        <w:rPr>
          <w:rFonts w:cs="Arial"/>
        </w:rPr>
        <w:t>j</w:t>
      </w:r>
      <w:r w:rsidRPr="00AD70D2">
        <w:rPr>
          <w:rFonts w:cs="Arial"/>
          <w:lang w:val="ru-RU"/>
        </w:rPr>
        <w:t xml:space="preserve"> страни на којој има текста, исписивањем “1 од </w:t>
      </w:r>
      <w:r w:rsidRPr="00AD70D2">
        <w:rPr>
          <w:rFonts w:cs="Arial"/>
        </w:rPr>
        <w:t>н</w:t>
      </w:r>
      <w:r w:rsidRPr="00AD70D2">
        <w:rPr>
          <w:rFonts w:cs="Arial"/>
          <w:lang w:val="ru-RU"/>
        </w:rPr>
        <w:t>“, „2 од н“ и тако све до „н од н“, с тим да „н“ представља укупан број страна понуде.</w:t>
      </w:r>
    </w:p>
    <w:p w:rsidR="008D2B23" w:rsidRPr="00AD70D2" w:rsidRDefault="008D2B23" w:rsidP="008D2B23">
      <w:pPr>
        <w:pStyle w:val="KDKomentar"/>
        <w:spacing w:before="0"/>
        <w:rPr>
          <w:rFonts w:cs="Arial"/>
          <w:i w:val="0"/>
          <w:color w:val="auto"/>
          <w:sz w:val="22"/>
          <w:szCs w:val="22"/>
        </w:rPr>
      </w:pPr>
      <w:r w:rsidRPr="00AD70D2">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0E2243" w:rsidRPr="00AD70D2" w:rsidRDefault="008D2B23" w:rsidP="000E2243">
      <w:pPr>
        <w:pStyle w:val="Title"/>
        <w:spacing w:before="0"/>
        <w:jc w:val="both"/>
        <w:rPr>
          <w:rFonts w:cs="Arial"/>
          <w:sz w:val="22"/>
          <w:szCs w:val="22"/>
          <w:lang w:val="sr-Cyrl-RS"/>
        </w:rPr>
      </w:pPr>
      <w:r w:rsidRPr="00AD70D2">
        <w:rPr>
          <w:rFonts w:cs="Arial"/>
          <w:b w:val="0"/>
          <w:lang w:val="ru-RU"/>
        </w:rPr>
        <w:t xml:space="preserve">Понуђач подноси понуду у затвореној коверти </w:t>
      </w:r>
      <w:r w:rsidRPr="00AD70D2">
        <w:rPr>
          <w:rFonts w:cs="Arial"/>
          <w:b w:val="0"/>
        </w:rPr>
        <w:t>или кутији</w:t>
      </w:r>
      <w:r w:rsidRPr="00AD70D2">
        <w:rPr>
          <w:rFonts w:cs="Arial"/>
          <w:b w:val="0"/>
          <w:lang w:val="ru-RU"/>
        </w:rPr>
        <w:t xml:space="preserve">, тако да се </w:t>
      </w:r>
      <w:r w:rsidR="00613B13" w:rsidRPr="00AD70D2">
        <w:rPr>
          <w:rFonts w:cs="Arial"/>
          <w:b w:val="0"/>
          <w:lang w:val="ru-RU"/>
        </w:rPr>
        <w:t>при отварању може проверити да ли је затворена, као и када</w:t>
      </w:r>
      <w:r w:rsidRPr="00AD70D2">
        <w:rPr>
          <w:rFonts w:cs="Arial"/>
          <w:b w:val="0"/>
          <w:lang w:val="ru-RU"/>
        </w:rPr>
        <w:t>, на адресу</w:t>
      </w:r>
      <w:r w:rsidRPr="00AD70D2">
        <w:rPr>
          <w:rFonts w:cs="Arial"/>
          <w:lang w:val="ru-RU"/>
        </w:rPr>
        <w:t xml:space="preserve">: </w:t>
      </w:r>
      <w:r w:rsidRPr="00AD70D2">
        <w:rPr>
          <w:rFonts w:cs="Arial"/>
          <w:sz w:val="22"/>
          <w:szCs w:val="22"/>
          <w:lang w:val="ru-RU"/>
        </w:rPr>
        <w:t xml:space="preserve">Јавно предузеће „Електропривреда Србије“, </w:t>
      </w:r>
      <w:r w:rsidR="002A4077" w:rsidRPr="00AD70D2">
        <w:rPr>
          <w:rFonts w:cs="Arial"/>
          <w:sz w:val="22"/>
          <w:szCs w:val="22"/>
          <w:lang w:val="ru-RU"/>
        </w:rPr>
        <w:t xml:space="preserve">огранак ТЕНТ, </w:t>
      </w:r>
      <w:r w:rsidR="000E2243" w:rsidRPr="00AD70D2">
        <w:rPr>
          <w:rFonts w:cs="Arial"/>
          <w:sz w:val="22"/>
          <w:szCs w:val="22"/>
          <w:lang w:val="ru-RU"/>
        </w:rPr>
        <w:t>ТЕ Колубара, 3.октобар бр.146, 11563 Велики Црљени ,  са назнаком: „Понуда за јавну набавку услуга:Набавка и уградња колске железничке ваге за динамичко мерење нето масе железничке композиције</w:t>
      </w:r>
      <w:r w:rsidR="000E2243" w:rsidRPr="00AD70D2">
        <w:rPr>
          <w:rFonts w:cs="Arial"/>
          <w:sz w:val="22"/>
          <w:szCs w:val="22"/>
          <w:lang w:val="sr-Cyrl-RS"/>
        </w:rPr>
        <w:t xml:space="preserve"> </w:t>
      </w:r>
      <w:r w:rsidR="000E2243" w:rsidRPr="00AD70D2">
        <w:rPr>
          <w:rFonts w:cs="Arial"/>
          <w:sz w:val="22"/>
          <w:szCs w:val="22"/>
          <w:lang w:val="ru-RU"/>
        </w:rPr>
        <w:t xml:space="preserve">, Јавна набавка број </w:t>
      </w:r>
      <w:r w:rsidR="000E2243" w:rsidRPr="00AD70D2">
        <w:rPr>
          <w:rFonts w:cs="Arial"/>
          <w:sz w:val="22"/>
          <w:szCs w:val="22"/>
          <w:lang w:val="sr-Cyrl-RS"/>
        </w:rPr>
        <w:t>329/2016-3000/1836/2016</w:t>
      </w:r>
      <w:r w:rsidR="000E2243" w:rsidRPr="00AD70D2">
        <w:rPr>
          <w:rFonts w:cs="Arial"/>
          <w:sz w:val="22"/>
          <w:szCs w:val="22"/>
          <w:lang w:val="ru-RU"/>
        </w:rPr>
        <w:t xml:space="preserve"> - НЕ ОТВАРАТИ“ уручити -  Мирјани Борчић. </w:t>
      </w:r>
    </w:p>
    <w:p w:rsidR="008D2B23" w:rsidRPr="00AD70D2" w:rsidRDefault="008D2B23" w:rsidP="008D2B23">
      <w:pPr>
        <w:pStyle w:val="KDParagraf"/>
        <w:spacing w:before="0"/>
        <w:rPr>
          <w:rFonts w:cs="Arial"/>
        </w:rPr>
      </w:pPr>
      <w:r w:rsidRPr="00AD70D2">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AD70D2" w:rsidRDefault="008D2B23" w:rsidP="008D2B23">
      <w:pPr>
        <w:pStyle w:val="KDParagraf"/>
        <w:spacing w:before="0"/>
        <w:rPr>
          <w:rFonts w:cs="Arial"/>
        </w:rPr>
      </w:pPr>
      <w:r w:rsidRPr="00AD70D2">
        <w:rPr>
          <w:rFonts w:eastAsia="TimesNewRomanPSMT" w:cs="Arial"/>
          <w:bCs/>
        </w:rPr>
        <w:t xml:space="preserve">У случају да понуду подноси група понуђача, на полеђини коверте је </w:t>
      </w:r>
      <w:r w:rsidR="00FE6030" w:rsidRPr="00AD70D2">
        <w:rPr>
          <w:rFonts w:eastAsia="TimesNewRomanPSMT" w:cs="Arial"/>
          <w:bCs/>
        </w:rPr>
        <w:t xml:space="preserve">пожељно </w:t>
      </w:r>
      <w:r w:rsidRPr="00AD70D2">
        <w:rPr>
          <w:rFonts w:eastAsia="TimesNewRomanPSMT" w:cs="Arial"/>
          <w:bCs/>
        </w:rPr>
        <w:t>назначити да се ради о групи понуђача и навести називе и адресу свих чланова групе понуђача</w:t>
      </w:r>
      <w:r w:rsidRPr="00AD70D2">
        <w:rPr>
          <w:rFonts w:cs="Arial"/>
        </w:rPr>
        <w:t>.</w:t>
      </w:r>
    </w:p>
    <w:p w:rsidR="00613B13" w:rsidRPr="00AD70D2" w:rsidRDefault="00613B13" w:rsidP="00613B13">
      <w:pPr>
        <w:pStyle w:val="KDParagraf"/>
        <w:spacing w:before="0"/>
        <w:rPr>
          <w:rFonts w:cs="Arial"/>
        </w:rPr>
      </w:pPr>
      <w:r w:rsidRPr="00AD70D2">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AD70D2" w:rsidRDefault="00613B13" w:rsidP="00613B13">
      <w:pPr>
        <w:pStyle w:val="KDParagraf"/>
        <w:spacing w:before="0"/>
        <w:rPr>
          <w:rFonts w:cs="Arial"/>
        </w:rPr>
      </w:pPr>
      <w:r w:rsidRPr="00AD70D2">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AD70D2" w:rsidRDefault="00613B13" w:rsidP="00613B13">
      <w:pPr>
        <w:pStyle w:val="KDParagraf"/>
        <w:spacing w:before="0"/>
        <w:rPr>
          <w:rFonts w:cs="Arial"/>
        </w:rPr>
      </w:pPr>
      <w:r w:rsidRPr="00AD70D2">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AD70D2" w:rsidRDefault="00613B13" w:rsidP="00613B13">
      <w:pPr>
        <w:tabs>
          <w:tab w:val="left" w:pos="284"/>
          <w:tab w:val="left" w:pos="330"/>
        </w:tabs>
        <w:ind w:left="284"/>
        <w:rPr>
          <w:rFonts w:eastAsia="TimesNewRomanPSMT" w:cs="Arial"/>
          <w:bCs/>
        </w:rPr>
      </w:pPr>
    </w:p>
    <w:p w:rsidR="008D2B23" w:rsidRPr="00AD70D2" w:rsidRDefault="008D2B23" w:rsidP="00EA7419">
      <w:pPr>
        <w:pStyle w:val="KDPodnaslov2"/>
        <w:numPr>
          <w:ilvl w:val="1"/>
          <w:numId w:val="18"/>
        </w:numPr>
        <w:spacing w:before="0"/>
        <w:jc w:val="both"/>
        <w:rPr>
          <w:rFonts w:cs="Arial"/>
        </w:rPr>
      </w:pPr>
      <w:bookmarkStart w:id="210" w:name="_Toc441651579"/>
      <w:bookmarkStart w:id="211" w:name="_Toc442559890"/>
      <w:r w:rsidRPr="00AD70D2">
        <w:rPr>
          <w:rFonts w:cs="Arial"/>
        </w:rPr>
        <w:t>Обавезна садржина понуде</w:t>
      </w:r>
      <w:bookmarkEnd w:id="210"/>
      <w:bookmarkEnd w:id="211"/>
    </w:p>
    <w:p w:rsidR="008D2B23" w:rsidRPr="00AD70D2" w:rsidRDefault="008D2B23" w:rsidP="008D2B23">
      <w:pPr>
        <w:pStyle w:val="KDParagraf"/>
        <w:spacing w:before="0"/>
        <w:rPr>
          <w:rFonts w:cs="Arial"/>
        </w:rPr>
      </w:pPr>
      <w:r w:rsidRPr="00AD70D2">
        <w:rPr>
          <w:rFonts w:cs="Arial"/>
          <w:lang w:val="ru-RU" w:bidi="en-US"/>
        </w:rPr>
        <w:t>Садржину понуде, поред Обрасца понуде, чине и сви остали докази из чл. 75.</w:t>
      </w:r>
      <w:r w:rsidR="006E5108" w:rsidRPr="00AD70D2">
        <w:rPr>
          <w:rFonts w:cs="Arial"/>
          <w:lang w:bidi="en-US"/>
        </w:rPr>
        <w:t xml:space="preserve"> </w:t>
      </w:r>
      <w:r w:rsidRPr="00AD70D2">
        <w:rPr>
          <w:rFonts w:cs="Arial"/>
          <w:lang w:val="ru-RU" w:bidi="en-US"/>
        </w:rPr>
        <w:t>и 76.</w:t>
      </w:r>
      <w:r w:rsidR="0025791F" w:rsidRPr="00AD70D2">
        <w:rPr>
          <w:rFonts w:cs="Arial"/>
          <w:lang w:val="ru-RU" w:bidi="en-US"/>
        </w:rPr>
        <w:t xml:space="preserve"> </w:t>
      </w:r>
      <w:r w:rsidRPr="00AD70D2">
        <w:rPr>
          <w:rFonts w:cs="Arial"/>
        </w:rPr>
        <w:t>Закона о јавним</w:t>
      </w:r>
      <w:r w:rsidRPr="00AD70D2">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AD70D2">
        <w:rPr>
          <w:rFonts w:cs="Arial"/>
          <w:lang w:bidi="en-US"/>
        </w:rPr>
        <w:t xml:space="preserve"> (попуњени, потписани и печатом оверени)</w:t>
      </w:r>
      <w:r w:rsidRPr="00AD70D2">
        <w:rPr>
          <w:rFonts w:cs="Arial"/>
          <w:lang w:bidi="en-US"/>
        </w:rPr>
        <w:t xml:space="preserve"> на начин предвиђен следећим ставом ове тачке</w:t>
      </w:r>
      <w:r w:rsidRPr="00AD70D2">
        <w:rPr>
          <w:rFonts w:cs="Arial"/>
        </w:rPr>
        <w:t>:</w:t>
      </w:r>
    </w:p>
    <w:p w:rsidR="00645F72" w:rsidRPr="00AD70D2" w:rsidRDefault="00645F72" w:rsidP="00645F72">
      <w:pPr>
        <w:pStyle w:val="KDNabrajanje"/>
        <w:spacing w:before="0"/>
        <w:rPr>
          <w:rFonts w:cs="Arial"/>
        </w:rPr>
      </w:pPr>
      <w:r w:rsidRPr="00AD70D2">
        <w:rPr>
          <w:rFonts w:cs="Arial"/>
        </w:rPr>
        <w:t xml:space="preserve">Образац понуде </w:t>
      </w:r>
    </w:p>
    <w:p w:rsidR="00645F72" w:rsidRPr="00AD70D2" w:rsidRDefault="00645F72" w:rsidP="00645F72">
      <w:pPr>
        <w:pStyle w:val="KDNabrajanje"/>
        <w:spacing w:before="0"/>
        <w:rPr>
          <w:rFonts w:cs="Arial"/>
        </w:rPr>
      </w:pPr>
      <w:r w:rsidRPr="00AD70D2">
        <w:rPr>
          <w:rFonts w:cs="Arial"/>
        </w:rPr>
        <w:t xml:space="preserve">Структура цене </w:t>
      </w:r>
    </w:p>
    <w:p w:rsidR="00645F72" w:rsidRPr="00AD70D2" w:rsidRDefault="00645F72" w:rsidP="00645F72">
      <w:pPr>
        <w:pStyle w:val="KDNabrajanje"/>
        <w:spacing w:before="0"/>
        <w:rPr>
          <w:rFonts w:cs="Arial"/>
        </w:rPr>
      </w:pPr>
      <w:r w:rsidRPr="00AD70D2">
        <w:rPr>
          <w:rFonts w:cs="Arial"/>
        </w:rPr>
        <w:t xml:space="preserve">Образац трошкова припреме понуде , </w:t>
      </w:r>
      <w:r w:rsidR="0056571E" w:rsidRPr="00AD70D2">
        <w:rPr>
          <w:rFonts w:cs="Arial"/>
        </w:rPr>
        <w:t>ако понуђач захтева надокнаду трошкова у складу са чл.88 Закона</w:t>
      </w:r>
    </w:p>
    <w:p w:rsidR="008D2B23" w:rsidRPr="00AD70D2" w:rsidRDefault="008D2B23" w:rsidP="008D2B23">
      <w:pPr>
        <w:pStyle w:val="KDNabrajanje"/>
        <w:spacing w:before="0"/>
        <w:rPr>
          <w:rFonts w:cs="Arial"/>
        </w:rPr>
      </w:pPr>
      <w:r w:rsidRPr="00AD70D2">
        <w:rPr>
          <w:rFonts w:cs="Arial"/>
        </w:rPr>
        <w:t xml:space="preserve">Изјава о независној понуди </w:t>
      </w:r>
    </w:p>
    <w:p w:rsidR="00645F72" w:rsidRPr="00AD70D2" w:rsidRDefault="00645F72" w:rsidP="00645F72">
      <w:pPr>
        <w:pStyle w:val="KDNabrajanje"/>
        <w:spacing w:before="0"/>
        <w:rPr>
          <w:rFonts w:cs="Arial"/>
        </w:rPr>
      </w:pPr>
      <w:r w:rsidRPr="00AD70D2">
        <w:rPr>
          <w:rFonts w:cs="Arial"/>
        </w:rPr>
        <w:t>Изјав</w:t>
      </w:r>
      <w:r w:rsidR="001945FA" w:rsidRPr="00AD70D2">
        <w:rPr>
          <w:rFonts w:cs="Arial"/>
        </w:rPr>
        <w:t>а</w:t>
      </w:r>
      <w:r w:rsidRPr="00AD70D2">
        <w:rPr>
          <w:rFonts w:cs="Arial"/>
        </w:rPr>
        <w:t xml:space="preserve"> у складу са чланом 75. став 2. Закона </w:t>
      </w:r>
    </w:p>
    <w:p w:rsidR="009B6CFC" w:rsidRPr="00AD70D2" w:rsidRDefault="009B6CFC" w:rsidP="008D2B23">
      <w:pPr>
        <w:pStyle w:val="KDNabrajanje"/>
        <w:spacing w:before="0"/>
        <w:rPr>
          <w:rFonts w:cs="Arial"/>
        </w:rPr>
      </w:pPr>
      <w:r w:rsidRPr="00AD70D2">
        <w:rPr>
          <w:rFonts w:cs="Arial"/>
          <w:lang w:val="sr-Cyrl-CS"/>
        </w:rPr>
        <w:t>Овлашћење из тачке 6.2 Конкурсне документације</w:t>
      </w:r>
    </w:p>
    <w:p w:rsidR="00645F72" w:rsidRPr="00AD70D2" w:rsidRDefault="00F76D54" w:rsidP="00645F72">
      <w:pPr>
        <w:pStyle w:val="KDNabrajanje"/>
        <w:spacing w:before="0"/>
        <w:rPr>
          <w:rFonts w:cs="Arial"/>
        </w:rPr>
      </w:pPr>
      <w:r w:rsidRPr="00AD70D2">
        <w:rPr>
          <w:rFonts w:cs="Arial"/>
        </w:rPr>
        <w:t>С</w:t>
      </w:r>
      <w:r w:rsidR="00645F72" w:rsidRPr="00AD70D2">
        <w:rPr>
          <w:rFonts w:cs="Arial"/>
        </w:rPr>
        <w:t xml:space="preserve">редства финансијског обезбеђења </w:t>
      </w:r>
      <w:r w:rsidRPr="00AD70D2">
        <w:rPr>
          <w:rFonts w:cs="Arial"/>
        </w:rPr>
        <w:t>за озбиљност понуде</w:t>
      </w:r>
    </w:p>
    <w:p w:rsidR="0056571E" w:rsidRPr="00AD70D2" w:rsidRDefault="007267FC" w:rsidP="00645F72">
      <w:pPr>
        <w:pStyle w:val="KDNabrajanje"/>
        <w:spacing w:before="0"/>
        <w:rPr>
          <w:rFonts w:cs="Arial"/>
        </w:rPr>
      </w:pPr>
      <w:r w:rsidRPr="00AD70D2">
        <w:rPr>
          <w:rFonts w:cs="Arial"/>
          <w:lang w:val="sr-Cyrl-CS"/>
        </w:rPr>
        <w:t xml:space="preserve">Списак </w:t>
      </w:r>
      <w:r w:rsidR="00AE4A05" w:rsidRPr="00AD70D2">
        <w:rPr>
          <w:rFonts w:cs="Arial"/>
          <w:lang w:val="sr-Cyrl-CS"/>
        </w:rPr>
        <w:t>извршених услуга</w:t>
      </w:r>
      <w:r w:rsidR="001816F7" w:rsidRPr="00AD70D2">
        <w:rPr>
          <w:rFonts w:cs="Arial"/>
          <w:lang w:val="sr-Cyrl-CS"/>
        </w:rPr>
        <w:t xml:space="preserve"> </w:t>
      </w:r>
      <w:r w:rsidR="001816F7" w:rsidRPr="00AD70D2">
        <w:rPr>
          <w:lang w:val="sr-Cyrl-RS"/>
        </w:rPr>
        <w:t>(Образац бр. 5)</w:t>
      </w:r>
    </w:p>
    <w:p w:rsidR="0056571E" w:rsidRPr="00AD70D2" w:rsidRDefault="007267FC" w:rsidP="00645F72">
      <w:pPr>
        <w:pStyle w:val="KDNabrajanje"/>
        <w:spacing w:before="0"/>
        <w:rPr>
          <w:rFonts w:cs="Arial"/>
        </w:rPr>
      </w:pPr>
      <w:r w:rsidRPr="00AD70D2">
        <w:rPr>
          <w:rFonts w:cs="Arial"/>
          <w:lang w:val="sr-Cyrl-CS"/>
        </w:rPr>
        <w:t>Потврда о референтним набавкама</w:t>
      </w:r>
      <w:r w:rsidR="001816F7" w:rsidRPr="00AD70D2">
        <w:rPr>
          <w:rFonts w:cs="Arial"/>
          <w:lang w:val="sr-Cyrl-CS"/>
        </w:rPr>
        <w:t xml:space="preserve"> </w:t>
      </w:r>
      <w:r w:rsidR="001816F7" w:rsidRPr="00AD70D2">
        <w:rPr>
          <w:lang w:val="sr-Cyrl-RS"/>
        </w:rPr>
        <w:t>(Образац бр. 6)</w:t>
      </w:r>
    </w:p>
    <w:p w:rsidR="006E5108" w:rsidRPr="00AD70D2" w:rsidRDefault="006E5108" w:rsidP="006E5108">
      <w:pPr>
        <w:pStyle w:val="KDNabrajanje"/>
        <w:spacing w:before="0"/>
        <w:rPr>
          <w:rFonts w:cs="Arial"/>
        </w:rPr>
      </w:pPr>
      <w:r w:rsidRPr="00AD70D2">
        <w:t>Потврда о извршеној посети Наручиоцу</w:t>
      </w:r>
      <w:r w:rsidRPr="00AD70D2">
        <w:rPr>
          <w:lang w:val="sr-Cyrl-RS"/>
        </w:rPr>
        <w:t xml:space="preserve"> (Образац бр. </w:t>
      </w:r>
      <w:r w:rsidRPr="00AD70D2">
        <w:rPr>
          <w:lang w:val="en-US"/>
        </w:rPr>
        <w:t>7</w:t>
      </w:r>
      <w:r w:rsidRPr="00AD70D2">
        <w:rPr>
          <w:lang w:val="sr-Cyrl-RS"/>
        </w:rPr>
        <w:t>)</w:t>
      </w:r>
    </w:p>
    <w:p w:rsidR="00EA6178" w:rsidRPr="00AD70D2" w:rsidRDefault="002A4077" w:rsidP="00EA6178">
      <w:pPr>
        <w:pStyle w:val="KDNabrajanje"/>
        <w:spacing w:before="0"/>
        <w:rPr>
          <w:rFonts w:cs="Arial"/>
        </w:rPr>
      </w:pPr>
      <w:r w:rsidRPr="00AD70D2">
        <w:rPr>
          <w:rFonts w:cs="Arial"/>
        </w:rPr>
        <w:t>О</w:t>
      </w:r>
      <w:r w:rsidR="007267FC" w:rsidRPr="00AD70D2">
        <w:rPr>
          <w:rFonts w:cs="Arial"/>
        </w:rPr>
        <w:t>брасц</w:t>
      </w:r>
      <w:r w:rsidR="007267FC" w:rsidRPr="00AD70D2">
        <w:rPr>
          <w:rFonts w:cs="Arial"/>
          <w:lang w:val="sr-Cyrl-CS"/>
        </w:rPr>
        <w:t>и</w:t>
      </w:r>
      <w:r w:rsidR="00EA6178" w:rsidRPr="00AD70D2">
        <w:rPr>
          <w:rFonts w:cs="Arial"/>
        </w:rPr>
        <w:t>, изјаве и доказ</w:t>
      </w:r>
      <w:r w:rsidR="007267FC" w:rsidRPr="00AD70D2">
        <w:rPr>
          <w:rFonts w:cs="Arial"/>
          <w:lang w:val="sr-Cyrl-CS"/>
        </w:rPr>
        <w:t>и</w:t>
      </w:r>
      <w:r w:rsidR="007267FC" w:rsidRPr="00AD70D2">
        <w:rPr>
          <w:rFonts w:cs="Arial"/>
        </w:rPr>
        <w:t xml:space="preserve"> одређене тачком </w:t>
      </w:r>
      <w:r w:rsidR="003C4E60" w:rsidRPr="00AD70D2">
        <w:rPr>
          <w:rFonts w:cs="Arial"/>
        </w:rPr>
        <w:t>6</w:t>
      </w:r>
      <w:r w:rsidR="007267FC" w:rsidRPr="00AD70D2">
        <w:rPr>
          <w:rFonts w:cs="Arial"/>
        </w:rPr>
        <w:t>.</w:t>
      </w:r>
      <w:r w:rsidR="007267FC" w:rsidRPr="00AD70D2">
        <w:rPr>
          <w:rFonts w:cs="Arial"/>
          <w:lang w:val="sr-Cyrl-CS"/>
        </w:rPr>
        <w:t>9</w:t>
      </w:r>
      <w:r w:rsidR="007267FC" w:rsidRPr="00AD70D2">
        <w:rPr>
          <w:rFonts w:cs="Arial"/>
        </w:rPr>
        <w:t xml:space="preserve"> или </w:t>
      </w:r>
      <w:r w:rsidR="003C4E60" w:rsidRPr="00AD70D2">
        <w:rPr>
          <w:rFonts w:cs="Arial"/>
        </w:rPr>
        <w:t>6</w:t>
      </w:r>
      <w:r w:rsidR="007267FC" w:rsidRPr="00AD70D2">
        <w:rPr>
          <w:rFonts w:cs="Arial"/>
        </w:rPr>
        <w:t>.1</w:t>
      </w:r>
      <w:r w:rsidR="007267FC" w:rsidRPr="00AD70D2">
        <w:rPr>
          <w:rFonts w:cs="Arial"/>
          <w:lang w:val="sr-Cyrl-CS"/>
        </w:rPr>
        <w:t>0</w:t>
      </w:r>
      <w:r w:rsidR="00EA6178" w:rsidRPr="00AD70D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AD70D2" w:rsidRDefault="008D2B23" w:rsidP="008D2B23">
      <w:pPr>
        <w:pStyle w:val="KDNabrajanje"/>
        <w:spacing w:before="0"/>
        <w:rPr>
          <w:rFonts w:cs="Arial"/>
        </w:rPr>
      </w:pPr>
      <w:r w:rsidRPr="00AD70D2">
        <w:rPr>
          <w:rFonts w:cs="Arial"/>
        </w:rPr>
        <w:t xml:space="preserve">потписан и печатом оверен образац „Модел уговора“ </w:t>
      </w:r>
      <w:r w:rsidR="003C4E60" w:rsidRPr="00AD70D2">
        <w:rPr>
          <w:rFonts w:cs="Arial"/>
        </w:rPr>
        <w:t>(пожељно је да буде попуњен)</w:t>
      </w:r>
    </w:p>
    <w:p w:rsidR="0025791F" w:rsidRPr="00AD70D2" w:rsidRDefault="002A4077" w:rsidP="002A4077">
      <w:pPr>
        <w:pStyle w:val="KDNabrajanje"/>
      </w:pPr>
      <w:r w:rsidRPr="00AD70D2">
        <w:t xml:space="preserve">докази о испуњености услова </w:t>
      </w:r>
      <w:r w:rsidRPr="00AD70D2">
        <w:rPr>
          <w:lang w:bidi="en-US"/>
        </w:rPr>
        <w:t>из чл. 75. и 76.</w:t>
      </w:r>
      <w:r w:rsidRPr="00AD70D2">
        <w:t xml:space="preserve"> Закона у складу са чланом 77. Закона и Одељком 4. конкурсне документације </w:t>
      </w:r>
    </w:p>
    <w:p w:rsidR="0025791F" w:rsidRPr="00AD70D2" w:rsidRDefault="0025791F" w:rsidP="0025791F">
      <w:pPr>
        <w:pStyle w:val="KDNabrajanje"/>
      </w:pPr>
      <w:r w:rsidRPr="00AD70D2">
        <w:t>Попуњен ценовник, са основним техничким карактеристикама, дат у тачки 3.</w:t>
      </w:r>
      <w:r w:rsidR="00AB44A8" w:rsidRPr="00AD70D2">
        <w:rPr>
          <w:lang w:val="sr-Cyrl-RS"/>
        </w:rPr>
        <w:t>2</w:t>
      </w:r>
      <w:r w:rsidRPr="00AD70D2">
        <w:t>. – Поглавље 3. Конкурсне документације (Техничка спецификација)</w:t>
      </w:r>
    </w:p>
    <w:p w:rsidR="002A4077" w:rsidRPr="00AD70D2" w:rsidRDefault="002A4077" w:rsidP="002A4077">
      <w:pPr>
        <w:pStyle w:val="KDNabrajanje"/>
      </w:pPr>
      <w:r w:rsidRPr="00AD70D2">
        <w:t>Овлашћење за потписника (ако не потписује заступник)</w:t>
      </w:r>
    </w:p>
    <w:p w:rsidR="00EE070C" w:rsidRPr="00AD70D2" w:rsidRDefault="00EE070C" w:rsidP="00EE070C">
      <w:pPr>
        <w:pStyle w:val="KDNabrajanje"/>
        <w:numPr>
          <w:ilvl w:val="0"/>
          <w:numId w:val="0"/>
        </w:numPr>
        <w:spacing w:before="0"/>
        <w:ind w:left="270"/>
        <w:rPr>
          <w:rFonts w:cs="Arial"/>
        </w:rPr>
      </w:pPr>
    </w:p>
    <w:p w:rsidR="008D2B23" w:rsidRPr="00AD70D2" w:rsidRDefault="008D2B23" w:rsidP="008D2B23">
      <w:pPr>
        <w:pStyle w:val="KDParagraf"/>
        <w:spacing w:before="0"/>
        <w:rPr>
          <w:rFonts w:cs="Arial"/>
          <w:lang w:val="ru-RU"/>
        </w:rPr>
      </w:pPr>
      <w:r w:rsidRPr="00AD70D2">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AD70D2" w:rsidRDefault="008D2B23" w:rsidP="008D2B23">
      <w:pPr>
        <w:pStyle w:val="KDParagraf"/>
        <w:spacing w:before="0"/>
        <w:rPr>
          <w:rFonts w:cs="Arial"/>
          <w:lang w:val="ru-RU"/>
        </w:rPr>
      </w:pPr>
      <w:r w:rsidRPr="00AD70D2">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AD70D2" w:rsidRDefault="008D2B23" w:rsidP="008D2B23">
      <w:pPr>
        <w:pStyle w:val="KDParagraf"/>
        <w:spacing w:before="0"/>
        <w:rPr>
          <w:rFonts w:eastAsia="TimesNewRomanPS-BoldMT" w:cs="Arial"/>
          <w:bCs/>
          <w:lang w:val="ru-RU"/>
        </w:rPr>
      </w:pPr>
    </w:p>
    <w:p w:rsidR="008D2B23" w:rsidRPr="00AD70D2" w:rsidRDefault="003C4E60" w:rsidP="00EA7419">
      <w:pPr>
        <w:pStyle w:val="KDPodnaslov2"/>
        <w:numPr>
          <w:ilvl w:val="1"/>
          <w:numId w:val="18"/>
        </w:numPr>
        <w:spacing w:before="0"/>
        <w:jc w:val="both"/>
        <w:rPr>
          <w:rFonts w:cs="Arial"/>
        </w:rPr>
      </w:pPr>
      <w:bookmarkStart w:id="212" w:name="_Toc441651580"/>
      <w:bookmarkStart w:id="213" w:name="_Toc442559891"/>
      <w:r w:rsidRPr="00AD70D2">
        <w:rPr>
          <w:rFonts w:cs="Arial"/>
        </w:rPr>
        <w:t>Подношење и</w:t>
      </w:r>
      <w:r w:rsidR="008D2B23" w:rsidRPr="00AD70D2">
        <w:rPr>
          <w:rFonts w:cs="Arial"/>
        </w:rPr>
        <w:t xml:space="preserve"> отварање понуда</w:t>
      </w:r>
      <w:bookmarkEnd w:id="212"/>
      <w:bookmarkEnd w:id="213"/>
    </w:p>
    <w:p w:rsidR="00FC355A" w:rsidRPr="00AD70D2" w:rsidRDefault="00FC355A" w:rsidP="008D2B23">
      <w:pPr>
        <w:pStyle w:val="KDParagraf"/>
        <w:spacing w:before="0"/>
        <w:rPr>
          <w:rFonts w:cs="Arial"/>
          <w:lang w:val="sr-Cyrl-CS"/>
        </w:rPr>
      </w:pPr>
      <w:r w:rsidRPr="00AD70D2">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AD70D2">
        <w:rPr>
          <w:rFonts w:cs="Arial"/>
        </w:rPr>
        <w:t>е</w:t>
      </w:r>
      <w:r w:rsidRPr="00AD70D2">
        <w:rPr>
          <w:rFonts w:cs="Arial"/>
          <w:lang w:val="sr-Cyrl-CS"/>
        </w:rPr>
        <w:t>.</w:t>
      </w:r>
    </w:p>
    <w:p w:rsidR="00FC355A" w:rsidRPr="00AD70D2" w:rsidRDefault="008D2B23" w:rsidP="00FC355A">
      <w:pPr>
        <w:pStyle w:val="KDParagraf"/>
        <w:spacing w:before="0"/>
        <w:rPr>
          <w:rFonts w:cs="Arial"/>
          <w:lang w:val="sr-Cyrl-CS"/>
        </w:rPr>
      </w:pPr>
      <w:r w:rsidRPr="00AD70D2">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AD70D2" w:rsidRDefault="00FC355A" w:rsidP="0066644E">
      <w:pPr>
        <w:pStyle w:val="KDParagraf"/>
        <w:spacing w:before="0"/>
        <w:rPr>
          <w:rFonts w:cs="Arial"/>
          <w:b/>
        </w:rPr>
      </w:pPr>
      <w:r w:rsidRPr="00AD70D2">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Pr="00AD70D2">
        <w:rPr>
          <w:rFonts w:cs="Arial"/>
          <w:b/>
        </w:rPr>
        <w:t xml:space="preserve">Јавног предузећа </w:t>
      </w:r>
      <w:r w:rsidRPr="00AD70D2">
        <w:rPr>
          <w:rFonts w:cs="Arial"/>
          <w:b/>
        </w:rPr>
        <w:lastRenderedPageBreak/>
        <w:t xml:space="preserve">„Електропривреда Србије“ Београд, </w:t>
      </w:r>
      <w:r w:rsidR="0066644E" w:rsidRPr="00AD70D2">
        <w:rPr>
          <w:rFonts w:cs="Arial"/>
          <w:b/>
        </w:rPr>
        <w:t xml:space="preserve">огранак ТЕНТ, </w:t>
      </w:r>
      <w:r w:rsidR="0025791F" w:rsidRPr="00AD70D2">
        <w:rPr>
          <w:rFonts w:cs="Arial"/>
          <w:b/>
          <w:lang w:val="ru-RU"/>
        </w:rPr>
        <w:t>локација ТЕ Колубра, 3.октобар број 146, 11563 Велики Црљени</w:t>
      </w:r>
    </w:p>
    <w:p w:rsidR="008D2B23" w:rsidRPr="00AD70D2" w:rsidRDefault="008D2B23" w:rsidP="008D2B23">
      <w:pPr>
        <w:pStyle w:val="KDParagraf"/>
        <w:spacing w:before="0"/>
        <w:rPr>
          <w:rFonts w:cs="Arial"/>
        </w:rPr>
      </w:pPr>
      <w:r w:rsidRPr="00AD70D2">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AD70D2">
        <w:rPr>
          <w:rFonts w:cs="Arial"/>
        </w:rPr>
        <w:t xml:space="preserve">(пожељно је да буде </w:t>
      </w:r>
      <w:r w:rsidRPr="00AD70D2">
        <w:rPr>
          <w:rFonts w:cs="Arial"/>
        </w:rPr>
        <w:t>издато на м</w:t>
      </w:r>
      <w:r w:rsidR="00EF4665" w:rsidRPr="00AD70D2">
        <w:rPr>
          <w:rFonts w:cs="Arial"/>
        </w:rPr>
        <w:t xml:space="preserve">еморандуму понуђача), </w:t>
      </w:r>
      <w:r w:rsidR="009B6CFC" w:rsidRPr="00AD70D2">
        <w:rPr>
          <w:rFonts w:cs="Arial"/>
        </w:rPr>
        <w:t xml:space="preserve">заведено </w:t>
      </w:r>
      <w:r w:rsidRPr="00AD70D2">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AD70D2" w:rsidRDefault="008D2B23" w:rsidP="008D2B23">
      <w:pPr>
        <w:pStyle w:val="KDParagraf"/>
        <w:spacing w:before="0"/>
        <w:rPr>
          <w:rFonts w:cs="Arial"/>
        </w:rPr>
      </w:pPr>
      <w:r w:rsidRPr="00AD70D2">
        <w:rPr>
          <w:rFonts w:cs="Arial"/>
        </w:rPr>
        <w:t>Комисија за јавну набавку води записник о отварању понуда у који се уносе подаци у складу са Законом.</w:t>
      </w:r>
    </w:p>
    <w:p w:rsidR="008D2B23" w:rsidRPr="00AD70D2" w:rsidRDefault="008D2B23" w:rsidP="008D2B23">
      <w:pPr>
        <w:pStyle w:val="KDParagraf"/>
        <w:spacing w:before="0"/>
        <w:rPr>
          <w:rFonts w:cs="Arial"/>
        </w:rPr>
      </w:pPr>
      <w:r w:rsidRPr="00AD70D2">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AD70D2" w:rsidRDefault="008D2B23" w:rsidP="008D2B23">
      <w:pPr>
        <w:pStyle w:val="KDParagraf"/>
        <w:spacing w:before="0"/>
        <w:rPr>
          <w:rFonts w:cs="Arial"/>
        </w:rPr>
      </w:pPr>
      <w:r w:rsidRPr="00AD70D2">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AD70D2" w:rsidRDefault="008D2B23" w:rsidP="008D2B23">
      <w:pPr>
        <w:pStyle w:val="KDParagraf"/>
        <w:spacing w:before="0"/>
        <w:rPr>
          <w:rFonts w:cs="Arial"/>
        </w:rPr>
      </w:pPr>
    </w:p>
    <w:p w:rsidR="008D2B23" w:rsidRPr="00AD70D2" w:rsidRDefault="008D2B23" w:rsidP="00EA7419">
      <w:pPr>
        <w:pStyle w:val="KDPodnaslov2"/>
        <w:numPr>
          <w:ilvl w:val="1"/>
          <w:numId w:val="18"/>
        </w:numPr>
        <w:spacing w:before="0"/>
        <w:jc w:val="both"/>
        <w:rPr>
          <w:rFonts w:cs="Arial"/>
        </w:rPr>
      </w:pPr>
      <w:bookmarkStart w:id="214" w:name="_Toc441651581"/>
      <w:bookmarkStart w:id="215" w:name="_Toc442559892"/>
      <w:r w:rsidRPr="00AD70D2">
        <w:rPr>
          <w:rFonts w:cs="Arial"/>
        </w:rPr>
        <w:t>Начин подношења понуде</w:t>
      </w:r>
      <w:bookmarkEnd w:id="214"/>
      <w:bookmarkEnd w:id="215"/>
    </w:p>
    <w:p w:rsidR="008D2B23" w:rsidRPr="00AD70D2" w:rsidRDefault="008D2B23" w:rsidP="008D2B23">
      <w:pPr>
        <w:pStyle w:val="KDParagraf"/>
        <w:spacing w:before="0"/>
        <w:rPr>
          <w:rFonts w:cs="Arial"/>
          <w:lang w:val="ru-RU"/>
        </w:rPr>
      </w:pPr>
      <w:r w:rsidRPr="00AD70D2">
        <w:rPr>
          <w:rFonts w:cs="Arial"/>
          <w:lang w:val="ru-RU"/>
        </w:rPr>
        <w:t>Понуђач може поднети само једну понуду.</w:t>
      </w:r>
    </w:p>
    <w:p w:rsidR="008D2B23" w:rsidRPr="00AD70D2" w:rsidRDefault="008D2B23" w:rsidP="008D2B23">
      <w:pPr>
        <w:pStyle w:val="KDParagraf"/>
        <w:spacing w:before="0"/>
        <w:rPr>
          <w:rFonts w:cs="Arial"/>
          <w:lang w:val="ru-RU"/>
        </w:rPr>
      </w:pPr>
      <w:r w:rsidRPr="00AD70D2">
        <w:rPr>
          <w:rFonts w:cs="Arial"/>
          <w:lang w:val="ru-RU"/>
        </w:rPr>
        <w:t>Понуду може поднети понуђач самостално, група понуђача, као и понуђач са подизвођачем.</w:t>
      </w:r>
    </w:p>
    <w:p w:rsidR="008D2B23" w:rsidRPr="00AD70D2" w:rsidRDefault="008D2B23" w:rsidP="008D2B23">
      <w:pPr>
        <w:pStyle w:val="KDParagraf"/>
        <w:spacing w:before="0"/>
        <w:rPr>
          <w:rFonts w:cs="Arial"/>
        </w:rPr>
      </w:pPr>
      <w:r w:rsidRPr="00AD70D2">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AD70D2" w:rsidRDefault="008D2B23" w:rsidP="008D2B23">
      <w:pPr>
        <w:pStyle w:val="KDParagraf"/>
        <w:spacing w:before="0"/>
        <w:rPr>
          <w:rFonts w:cs="Arial"/>
        </w:rPr>
      </w:pPr>
      <w:r w:rsidRPr="00AD70D2">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AD70D2" w:rsidRDefault="008D2B23" w:rsidP="008D2B23">
      <w:pPr>
        <w:pStyle w:val="KDParagraf"/>
        <w:spacing w:before="0"/>
        <w:rPr>
          <w:rFonts w:cs="Arial"/>
        </w:rPr>
      </w:pPr>
      <w:r w:rsidRPr="00AD70D2">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AD70D2" w:rsidRDefault="008D2B23" w:rsidP="008D2B23">
      <w:pPr>
        <w:pStyle w:val="KDParagraf"/>
        <w:spacing w:before="0"/>
        <w:rPr>
          <w:rFonts w:cs="Arial"/>
        </w:rPr>
      </w:pPr>
    </w:p>
    <w:p w:rsidR="008D2B23" w:rsidRPr="00AD70D2" w:rsidRDefault="008D2B23" w:rsidP="00EA7419">
      <w:pPr>
        <w:pStyle w:val="KDPodnaslov2"/>
        <w:numPr>
          <w:ilvl w:val="1"/>
          <w:numId w:val="18"/>
        </w:numPr>
        <w:spacing w:before="0"/>
        <w:jc w:val="both"/>
        <w:rPr>
          <w:rFonts w:cs="Arial"/>
        </w:rPr>
      </w:pPr>
      <w:bookmarkStart w:id="216" w:name="_Toc441651582"/>
      <w:bookmarkStart w:id="217" w:name="_Toc442559893"/>
      <w:r w:rsidRPr="00AD70D2">
        <w:rPr>
          <w:rFonts w:cs="Arial"/>
        </w:rPr>
        <w:t>Измена, допуна и опозив понуде</w:t>
      </w:r>
      <w:bookmarkEnd w:id="216"/>
      <w:bookmarkEnd w:id="217"/>
    </w:p>
    <w:p w:rsidR="0025791F" w:rsidRPr="00AD70D2" w:rsidRDefault="008D2B23" w:rsidP="0025791F">
      <w:pPr>
        <w:pStyle w:val="KDParagraf"/>
        <w:spacing w:before="0"/>
        <w:rPr>
          <w:rFonts w:cs="Arial"/>
          <w:lang w:val="ru-RU"/>
        </w:rPr>
      </w:pPr>
      <w:r w:rsidRPr="00AD70D2">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AD70D2">
        <w:rPr>
          <w:rFonts w:cs="Arial"/>
          <w:lang w:val="ru-RU"/>
        </w:rPr>
        <w:t xml:space="preserve"> на коју је поднео понуду</w:t>
      </w:r>
      <w:r w:rsidRPr="00AD70D2">
        <w:rPr>
          <w:rFonts w:cs="Arial"/>
          <w:lang w:val="ru-RU"/>
        </w:rPr>
        <w:t xml:space="preserve">, са назнаком „ИЗМЕНА – ДОПУНА - Понуде за јавну набавку </w:t>
      </w:r>
      <w:r w:rsidR="0025791F" w:rsidRPr="00AD70D2">
        <w:rPr>
          <w:rFonts w:cs="Arial"/>
          <w:lang w:val="ru-RU"/>
        </w:rPr>
        <w:t xml:space="preserve">услуга: </w:t>
      </w:r>
      <w:r w:rsidR="0025791F" w:rsidRPr="00AD70D2">
        <w:rPr>
          <w:rFonts w:cs="Arial"/>
          <w:b/>
          <w:lang w:val="sr-Cyrl-RS"/>
        </w:rPr>
        <w:t>Набавка и уградња колске железничке ваге за динамичко мерење нето масе железничке композиције</w:t>
      </w:r>
      <w:r w:rsidR="0025791F" w:rsidRPr="00AD70D2">
        <w:rPr>
          <w:rFonts w:cs="Arial"/>
          <w:b/>
          <w:lang w:val="ru-RU"/>
        </w:rPr>
        <w:t>,</w:t>
      </w:r>
      <w:r w:rsidR="0025791F" w:rsidRPr="00AD70D2">
        <w:rPr>
          <w:rFonts w:cs="Arial"/>
          <w:lang w:val="ru-RU"/>
        </w:rPr>
        <w:t xml:space="preserve"> Јавна набавка број </w:t>
      </w:r>
      <w:r w:rsidR="0025791F" w:rsidRPr="00AD70D2">
        <w:rPr>
          <w:rFonts w:cs="Arial"/>
          <w:b/>
          <w:lang w:val="sr-Cyrl-RS"/>
        </w:rPr>
        <w:t>329/2016-3000/1836/2016</w:t>
      </w:r>
      <w:r w:rsidR="0025791F" w:rsidRPr="00AD70D2">
        <w:rPr>
          <w:rFonts w:cs="Arial"/>
          <w:lang w:val="ru-RU"/>
        </w:rPr>
        <w:t xml:space="preserve">) – </w:t>
      </w:r>
      <w:r w:rsidR="0025791F" w:rsidRPr="00AD70D2">
        <w:rPr>
          <w:rFonts w:cs="Arial"/>
          <w:b/>
          <w:lang w:val="ru-RU"/>
        </w:rPr>
        <w:t>НЕ ОТВАРАТИ</w:t>
      </w:r>
      <w:r w:rsidR="0025791F" w:rsidRPr="00AD70D2">
        <w:rPr>
          <w:rFonts w:cs="Arial"/>
          <w:lang w:val="ru-RU"/>
        </w:rPr>
        <w:t>“.</w:t>
      </w:r>
    </w:p>
    <w:p w:rsidR="008D2B23" w:rsidRPr="00AD70D2" w:rsidRDefault="008D2B23" w:rsidP="008D2B23">
      <w:pPr>
        <w:pStyle w:val="KDParagraf"/>
        <w:spacing w:before="0"/>
        <w:rPr>
          <w:rFonts w:cs="Arial"/>
        </w:rPr>
      </w:pPr>
      <w:r w:rsidRPr="00AD70D2">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AD70D2" w:rsidRDefault="008D2B23" w:rsidP="008D2B23">
      <w:pPr>
        <w:pStyle w:val="KDParagraf"/>
        <w:spacing w:before="0"/>
        <w:rPr>
          <w:rFonts w:cs="Arial"/>
          <w:lang w:val="ru-RU"/>
        </w:rPr>
      </w:pPr>
      <w:r w:rsidRPr="00AD70D2">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25791F" w:rsidRPr="00AD70D2">
        <w:rPr>
          <w:rFonts w:cs="Arial"/>
          <w:lang w:val="ru-RU"/>
        </w:rPr>
        <w:t xml:space="preserve">услуга: </w:t>
      </w:r>
      <w:r w:rsidR="0025791F" w:rsidRPr="00AD70D2">
        <w:rPr>
          <w:rFonts w:cs="Arial"/>
          <w:b/>
          <w:lang w:val="sr-Cyrl-RS"/>
        </w:rPr>
        <w:t>Набавка и уградња колске железничке ваге за динамичко мерење нето масе железничке композиције</w:t>
      </w:r>
      <w:r w:rsidR="0025791F" w:rsidRPr="00AD70D2">
        <w:rPr>
          <w:rFonts w:cs="Arial"/>
          <w:b/>
          <w:lang w:val="ru-RU"/>
        </w:rPr>
        <w:t>,</w:t>
      </w:r>
      <w:r w:rsidR="0025791F" w:rsidRPr="00AD70D2">
        <w:rPr>
          <w:rFonts w:cs="Arial"/>
          <w:lang w:val="ru-RU"/>
        </w:rPr>
        <w:t xml:space="preserve"> Јавна набавка број </w:t>
      </w:r>
      <w:r w:rsidR="0025791F" w:rsidRPr="00AD70D2">
        <w:rPr>
          <w:rFonts w:cs="Arial"/>
          <w:b/>
          <w:lang w:val="sr-Cyrl-RS"/>
        </w:rPr>
        <w:t>329/2016-3000/1836/2016</w:t>
      </w:r>
      <w:r w:rsidR="0025791F" w:rsidRPr="00AD70D2">
        <w:rPr>
          <w:rFonts w:cs="Arial"/>
          <w:lang w:val="ru-RU"/>
        </w:rPr>
        <w:t xml:space="preserve">) – </w:t>
      </w:r>
      <w:r w:rsidR="0025791F" w:rsidRPr="00AD70D2">
        <w:rPr>
          <w:rFonts w:cs="Arial"/>
          <w:b/>
          <w:lang w:val="ru-RU"/>
        </w:rPr>
        <w:t>НЕ ОТВАРАТИ</w:t>
      </w:r>
      <w:r w:rsidR="006538F6" w:rsidRPr="00AD70D2">
        <w:rPr>
          <w:rFonts w:cs="Arial"/>
          <w:lang w:val="ru-RU"/>
        </w:rPr>
        <w:t>“.</w:t>
      </w:r>
    </w:p>
    <w:p w:rsidR="008D2B23" w:rsidRPr="00AD70D2" w:rsidRDefault="008D2B23" w:rsidP="008D2B23">
      <w:pPr>
        <w:pStyle w:val="KDParagraf"/>
        <w:spacing w:before="0"/>
        <w:rPr>
          <w:rFonts w:cs="Arial"/>
        </w:rPr>
      </w:pPr>
      <w:r w:rsidRPr="00AD70D2">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AD70D2" w:rsidRDefault="008D2B23" w:rsidP="008D2B23">
      <w:pPr>
        <w:pStyle w:val="KDKomentar"/>
        <w:spacing w:before="0"/>
        <w:rPr>
          <w:rFonts w:cs="Arial"/>
          <w:i w:val="0"/>
          <w:color w:val="auto"/>
          <w:sz w:val="22"/>
          <w:szCs w:val="22"/>
          <w:lang w:val="sr-Cyrl-RS"/>
        </w:rPr>
      </w:pPr>
      <w:r w:rsidRPr="00AD70D2">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6538F6" w:rsidRPr="00AD70D2">
        <w:rPr>
          <w:rFonts w:cs="Arial"/>
          <w:i w:val="0"/>
          <w:color w:val="auto"/>
          <w:sz w:val="22"/>
          <w:szCs w:val="22"/>
          <w:lang w:val="sr-Cyrl-RS"/>
        </w:rPr>
        <w:t>.</w:t>
      </w:r>
    </w:p>
    <w:p w:rsidR="008D2B23" w:rsidRPr="00AD70D2" w:rsidRDefault="008D2B23" w:rsidP="00EA7419">
      <w:pPr>
        <w:pStyle w:val="KDPodnaslov2"/>
        <w:numPr>
          <w:ilvl w:val="1"/>
          <w:numId w:val="18"/>
        </w:numPr>
        <w:spacing w:before="0"/>
        <w:jc w:val="both"/>
        <w:rPr>
          <w:rFonts w:cs="Arial"/>
        </w:rPr>
      </w:pPr>
      <w:bookmarkStart w:id="218" w:name="_Toc441651583"/>
      <w:bookmarkStart w:id="219" w:name="_Toc442559894"/>
      <w:r w:rsidRPr="00AD70D2">
        <w:rPr>
          <w:rFonts w:cs="Arial"/>
          <w:lang w:val="ru-RU"/>
        </w:rPr>
        <w:t>П</w:t>
      </w:r>
      <w:r w:rsidRPr="00AD70D2">
        <w:rPr>
          <w:rFonts w:cs="Arial"/>
        </w:rPr>
        <w:t>артије</w:t>
      </w:r>
      <w:bookmarkEnd w:id="218"/>
      <w:bookmarkEnd w:id="219"/>
    </w:p>
    <w:p w:rsidR="0066644E" w:rsidRPr="00AD70D2" w:rsidRDefault="0066644E" w:rsidP="0066644E">
      <w:pPr>
        <w:pStyle w:val="KDParagraf"/>
        <w:spacing w:before="0"/>
        <w:ind w:left="360"/>
        <w:rPr>
          <w:rFonts w:cs="Arial"/>
        </w:rPr>
      </w:pPr>
      <w:r w:rsidRPr="00AD70D2">
        <w:rPr>
          <w:rFonts w:cs="Arial"/>
        </w:rPr>
        <w:t>Набавка није обликована по партијама.</w:t>
      </w:r>
    </w:p>
    <w:p w:rsidR="008D2B23" w:rsidRPr="00AD70D2" w:rsidRDefault="008D2B23" w:rsidP="008D2B23">
      <w:pPr>
        <w:spacing w:before="0"/>
        <w:rPr>
          <w:rFonts w:cs="Arial"/>
        </w:rPr>
      </w:pPr>
    </w:p>
    <w:p w:rsidR="008D2B23" w:rsidRPr="00AD70D2" w:rsidRDefault="008D2B23" w:rsidP="00EA7419">
      <w:pPr>
        <w:pStyle w:val="KDPodnaslov2"/>
        <w:numPr>
          <w:ilvl w:val="1"/>
          <w:numId w:val="18"/>
        </w:numPr>
        <w:spacing w:before="0"/>
        <w:jc w:val="both"/>
        <w:rPr>
          <w:rFonts w:cs="Arial"/>
        </w:rPr>
      </w:pPr>
      <w:bookmarkStart w:id="220" w:name="_Toc441651584"/>
      <w:bookmarkStart w:id="221" w:name="_Toc442559895"/>
      <w:r w:rsidRPr="00AD70D2">
        <w:rPr>
          <w:rFonts w:cs="Arial"/>
        </w:rPr>
        <w:t>Понуда са варијантама</w:t>
      </w:r>
      <w:bookmarkEnd w:id="220"/>
      <w:bookmarkEnd w:id="221"/>
    </w:p>
    <w:p w:rsidR="008D2B23" w:rsidRPr="00AD70D2" w:rsidRDefault="008D2B23" w:rsidP="008D2B23">
      <w:pPr>
        <w:tabs>
          <w:tab w:val="num" w:pos="993"/>
        </w:tabs>
        <w:spacing w:before="0"/>
        <w:rPr>
          <w:rFonts w:cs="Arial"/>
          <w:lang w:val="ru-RU"/>
        </w:rPr>
      </w:pPr>
      <w:r w:rsidRPr="00AD70D2">
        <w:rPr>
          <w:rFonts w:cs="Arial"/>
          <w:lang w:val="ru-RU"/>
        </w:rPr>
        <w:t>Понуда са варијантама није дозвољена.</w:t>
      </w:r>
    </w:p>
    <w:p w:rsidR="008D2B23" w:rsidRPr="00AD70D2" w:rsidRDefault="008D2B23" w:rsidP="008D2B23">
      <w:pPr>
        <w:tabs>
          <w:tab w:val="num" w:pos="993"/>
        </w:tabs>
        <w:spacing w:before="0"/>
        <w:rPr>
          <w:rFonts w:cs="Arial"/>
          <w:lang w:val="ru-RU"/>
        </w:rPr>
      </w:pPr>
    </w:p>
    <w:p w:rsidR="008D2B23" w:rsidRPr="00AD70D2" w:rsidRDefault="008D2B23" w:rsidP="00EA7419">
      <w:pPr>
        <w:pStyle w:val="KDPodnaslov2"/>
        <w:numPr>
          <w:ilvl w:val="1"/>
          <w:numId w:val="18"/>
        </w:numPr>
        <w:spacing w:before="0"/>
        <w:jc w:val="both"/>
        <w:rPr>
          <w:rFonts w:cs="Arial"/>
        </w:rPr>
      </w:pPr>
      <w:bookmarkStart w:id="222" w:name="_Toc441651585"/>
      <w:bookmarkStart w:id="223" w:name="_Toc442559896"/>
      <w:r w:rsidRPr="00AD70D2">
        <w:rPr>
          <w:rFonts w:cs="Arial"/>
        </w:rPr>
        <w:lastRenderedPageBreak/>
        <w:t>Подношење понуде са подизвођачима</w:t>
      </w:r>
      <w:bookmarkEnd w:id="222"/>
      <w:bookmarkEnd w:id="223"/>
    </w:p>
    <w:p w:rsidR="00EE070C" w:rsidRPr="00AD70D2" w:rsidRDefault="00EE070C" w:rsidP="00EE070C">
      <w:pPr>
        <w:pStyle w:val="KDParagraf"/>
        <w:spacing w:before="0"/>
        <w:rPr>
          <w:rFonts w:cs="Arial"/>
        </w:rPr>
      </w:pPr>
      <w:r w:rsidRPr="00AD70D2">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AD70D2" w:rsidRDefault="00EE070C" w:rsidP="00EE070C">
      <w:pPr>
        <w:pStyle w:val="KDParagraf"/>
        <w:spacing w:before="0"/>
        <w:rPr>
          <w:rFonts w:cs="Arial"/>
        </w:rPr>
      </w:pPr>
      <w:r w:rsidRPr="00AD70D2">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AD70D2" w:rsidRDefault="00EE070C" w:rsidP="00EE070C">
      <w:pPr>
        <w:pStyle w:val="KDParagraf"/>
        <w:spacing w:before="0"/>
        <w:rPr>
          <w:rFonts w:cs="Arial"/>
        </w:rPr>
      </w:pPr>
      <w:r w:rsidRPr="00AD70D2">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AD70D2" w:rsidRDefault="0066644E" w:rsidP="0066644E">
      <w:pPr>
        <w:pStyle w:val="KDParagraf"/>
        <w:spacing w:before="0"/>
        <w:rPr>
          <w:rFonts w:cs="Arial"/>
        </w:rPr>
      </w:pPr>
      <w:r w:rsidRPr="00AD70D2">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AD70D2" w:rsidRDefault="0066644E" w:rsidP="0066644E">
      <w:pPr>
        <w:pStyle w:val="KDParagraf"/>
        <w:spacing w:before="0"/>
        <w:rPr>
          <w:rFonts w:cs="Arial"/>
        </w:rPr>
      </w:pPr>
      <w:r w:rsidRPr="00AD70D2">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AB44A8" w:rsidRPr="00AD70D2">
        <w:rPr>
          <w:rFonts w:cs="Arial"/>
        </w:rPr>
        <w:t xml:space="preserve"> доказује испуњеност тих услова</w:t>
      </w:r>
      <w:r w:rsidR="00AB44A8" w:rsidRPr="00AD70D2">
        <w:rPr>
          <w:rFonts w:cs="Arial"/>
          <w:lang w:val="sr-Cyrl-RS"/>
        </w:rPr>
        <w:t>.</w:t>
      </w:r>
    </w:p>
    <w:p w:rsidR="0066644E" w:rsidRPr="00AD70D2" w:rsidRDefault="0066644E" w:rsidP="0066644E">
      <w:pPr>
        <w:pStyle w:val="KDParagraf"/>
        <w:spacing w:before="0"/>
        <w:rPr>
          <w:rFonts w:cs="Arial"/>
        </w:rPr>
      </w:pPr>
      <w:r w:rsidRPr="00AD70D2">
        <w:rPr>
          <w:rFonts w:cs="Arial"/>
        </w:rPr>
        <w:t>Додатне услове понуђач испуњава самостално, без обзира на агажовање подизвођача.</w:t>
      </w:r>
    </w:p>
    <w:p w:rsidR="0066644E" w:rsidRPr="00AD70D2" w:rsidRDefault="0066644E" w:rsidP="0066644E">
      <w:pPr>
        <w:pStyle w:val="KDParagraf"/>
        <w:spacing w:before="0"/>
        <w:rPr>
          <w:rFonts w:cs="Arial"/>
        </w:rPr>
      </w:pPr>
      <w:r w:rsidRPr="00AD70D2">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AD70D2" w:rsidRDefault="0066644E" w:rsidP="0066644E">
      <w:pPr>
        <w:pStyle w:val="KDParagraf"/>
        <w:spacing w:before="0"/>
        <w:rPr>
          <w:rFonts w:cs="Arial"/>
        </w:rPr>
      </w:pPr>
      <w:r w:rsidRPr="00AD70D2">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AD70D2" w:rsidRDefault="0066644E" w:rsidP="0066644E">
      <w:pPr>
        <w:pStyle w:val="KDParagraf"/>
        <w:spacing w:before="0"/>
        <w:rPr>
          <w:rFonts w:cs="Arial"/>
        </w:rPr>
      </w:pPr>
      <w:r w:rsidRPr="00AD70D2">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AD70D2" w:rsidRDefault="0066644E" w:rsidP="0066644E">
      <w:pPr>
        <w:pStyle w:val="KDParagraf"/>
        <w:spacing w:before="0"/>
        <w:rPr>
          <w:rFonts w:cs="Arial"/>
          <w:lang w:bidi="en-US"/>
        </w:rPr>
      </w:pPr>
      <w:r w:rsidRPr="00AD70D2">
        <w:rPr>
          <w:rFonts w:cs="Arial"/>
          <w:lang w:bidi="en-US"/>
        </w:rPr>
        <w:t>.</w:t>
      </w:r>
    </w:p>
    <w:p w:rsidR="008D2B23" w:rsidRPr="00AD70D2" w:rsidRDefault="008D2B23" w:rsidP="008D2B23">
      <w:pPr>
        <w:pStyle w:val="KDParagraf"/>
        <w:spacing w:before="0"/>
        <w:rPr>
          <w:rFonts w:cs="Arial"/>
          <w:lang w:bidi="en-US"/>
        </w:rPr>
      </w:pPr>
    </w:p>
    <w:p w:rsidR="008D2B23" w:rsidRPr="00AD70D2" w:rsidRDefault="008D2B23" w:rsidP="00EA7419">
      <w:pPr>
        <w:pStyle w:val="KDPodnaslov2"/>
        <w:numPr>
          <w:ilvl w:val="1"/>
          <w:numId w:val="18"/>
        </w:numPr>
        <w:spacing w:before="0"/>
        <w:jc w:val="both"/>
        <w:rPr>
          <w:rFonts w:cs="Arial"/>
        </w:rPr>
      </w:pPr>
      <w:bookmarkStart w:id="224" w:name="_Toc441651586"/>
      <w:bookmarkStart w:id="225" w:name="_Toc442559897"/>
      <w:r w:rsidRPr="00AD70D2">
        <w:rPr>
          <w:rFonts w:cs="Arial"/>
        </w:rPr>
        <w:t>Подношење заједничке понуде</w:t>
      </w:r>
      <w:bookmarkEnd w:id="224"/>
      <w:bookmarkEnd w:id="225"/>
    </w:p>
    <w:p w:rsidR="008D2B23" w:rsidRPr="00AD70D2" w:rsidRDefault="008D2B23" w:rsidP="008D2B23">
      <w:pPr>
        <w:pStyle w:val="KDParagraf"/>
        <w:spacing w:before="0"/>
        <w:rPr>
          <w:rFonts w:cs="Arial"/>
        </w:rPr>
      </w:pPr>
      <w:r w:rsidRPr="00AD70D2">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AD70D2" w:rsidRDefault="008D2B23" w:rsidP="008D2B23">
      <w:pPr>
        <w:pStyle w:val="KDNabrajanje"/>
        <w:spacing w:before="0"/>
        <w:rPr>
          <w:rFonts w:cs="Arial"/>
        </w:rPr>
      </w:pPr>
      <w:r w:rsidRPr="00AD70D2">
        <w:rPr>
          <w:rFonts w:cs="Arial"/>
          <w:lang w:val="sr-Cyrl-CS"/>
        </w:rPr>
        <w:t xml:space="preserve">податке о </w:t>
      </w:r>
      <w:r w:rsidRPr="00AD70D2">
        <w:rPr>
          <w:rFonts w:cs="Arial"/>
        </w:rPr>
        <w:t xml:space="preserve">члану групе који ће бити </w:t>
      </w:r>
      <w:r w:rsidRPr="00AD70D2">
        <w:rPr>
          <w:rFonts w:cs="Arial"/>
          <w:lang w:val="sr-Cyrl-CS"/>
        </w:rPr>
        <w:t>Н</w:t>
      </w:r>
      <w:r w:rsidRPr="00AD70D2">
        <w:rPr>
          <w:rFonts w:cs="Arial"/>
        </w:rPr>
        <w:t xml:space="preserve">осилац посла, односно који ће поднети понуду и који ће заступати групу понуђача пред </w:t>
      </w:r>
      <w:r w:rsidRPr="00AD70D2">
        <w:rPr>
          <w:rFonts w:cs="Arial"/>
          <w:lang w:val="sr-Cyrl-CS"/>
        </w:rPr>
        <w:t>Н</w:t>
      </w:r>
      <w:r w:rsidRPr="00AD70D2">
        <w:rPr>
          <w:rFonts w:cs="Arial"/>
        </w:rPr>
        <w:t>аручиоцем;</w:t>
      </w:r>
    </w:p>
    <w:p w:rsidR="008D2B23" w:rsidRPr="00AD70D2" w:rsidRDefault="008D2B23" w:rsidP="008D2B23">
      <w:pPr>
        <w:pStyle w:val="KDNabrajanje"/>
        <w:spacing w:before="0"/>
        <w:rPr>
          <w:rFonts w:cs="Arial"/>
        </w:rPr>
      </w:pPr>
      <w:r w:rsidRPr="00AD70D2">
        <w:rPr>
          <w:rFonts w:cs="Arial"/>
        </w:rPr>
        <w:t>опис послова сваког од понуђача из групе понуђача у извршењу уговора.</w:t>
      </w:r>
    </w:p>
    <w:p w:rsidR="0066644E" w:rsidRPr="00AD70D2" w:rsidRDefault="0066644E" w:rsidP="0066644E">
      <w:pPr>
        <w:pStyle w:val="KDNabrajanje"/>
      </w:pPr>
      <w:bookmarkStart w:id="226" w:name="_Toc441651587"/>
      <w:bookmarkStart w:id="227" w:name="_Toc442559898"/>
      <w:r w:rsidRPr="00AD70D2">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006538F6" w:rsidRPr="00AD70D2">
        <w:rPr>
          <w:lang w:val="sr-Cyrl-RS"/>
        </w:rPr>
        <w:t xml:space="preserve"> </w:t>
      </w:r>
      <w:r w:rsidRPr="00AD70D2">
        <w:t>конкурсном документацијом.</w:t>
      </w:r>
    </w:p>
    <w:p w:rsidR="0066644E" w:rsidRPr="00AD70D2" w:rsidRDefault="0066644E" w:rsidP="0066644E">
      <w:pPr>
        <w:pStyle w:val="KDNabrajanje"/>
        <w:rPr>
          <w:lang w:bidi="en-US"/>
        </w:rPr>
      </w:pPr>
      <w:r w:rsidRPr="00AD70D2">
        <w:rPr>
          <w:lang w:bidi="en-US"/>
        </w:rPr>
        <w:t xml:space="preserve">У случају заједничке понуде групе понуђача </w:t>
      </w:r>
      <w:r w:rsidRPr="00AD70D2">
        <w:rPr>
          <w:lang w:val="sr-Cyrl-CS" w:bidi="en-US"/>
        </w:rPr>
        <w:t xml:space="preserve">обрасце под пуном материјалном и кривичном одговорношћу </w:t>
      </w:r>
      <w:r w:rsidRPr="00AD70D2">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AD70D2" w:rsidRDefault="0066644E" w:rsidP="0066644E">
      <w:pPr>
        <w:pStyle w:val="KDNabrajanje"/>
        <w:rPr>
          <w:lang w:bidi="en-US"/>
        </w:rPr>
      </w:pPr>
      <w:r w:rsidRPr="00AD70D2">
        <w:rPr>
          <w:lang w:bidi="en-US"/>
        </w:rPr>
        <w:lastRenderedPageBreak/>
        <w:t>Понуђачи из групе понуђача одговорају неограничено солидарно према наручиоцу.</w:t>
      </w:r>
    </w:p>
    <w:p w:rsidR="0066644E" w:rsidRPr="00AD70D2" w:rsidRDefault="0066644E" w:rsidP="0066644E">
      <w:pPr>
        <w:pStyle w:val="KDNabrajanje"/>
        <w:numPr>
          <w:ilvl w:val="0"/>
          <w:numId w:val="0"/>
        </w:numPr>
        <w:ind w:left="568"/>
        <w:rPr>
          <w:lang w:bidi="en-US"/>
        </w:rPr>
      </w:pPr>
    </w:p>
    <w:p w:rsidR="008D2B23" w:rsidRPr="00AD70D2" w:rsidRDefault="008D2B23" w:rsidP="00EA7419">
      <w:pPr>
        <w:pStyle w:val="KDPodnaslov2"/>
        <w:numPr>
          <w:ilvl w:val="1"/>
          <w:numId w:val="18"/>
        </w:numPr>
        <w:spacing w:before="0"/>
        <w:jc w:val="both"/>
        <w:rPr>
          <w:rFonts w:cs="Arial"/>
        </w:rPr>
      </w:pPr>
      <w:r w:rsidRPr="00AD70D2">
        <w:rPr>
          <w:rFonts w:cs="Arial"/>
        </w:rPr>
        <w:t>Понуђена цена</w:t>
      </w:r>
      <w:bookmarkEnd w:id="226"/>
      <w:bookmarkEnd w:id="227"/>
    </w:p>
    <w:p w:rsidR="008D2B23" w:rsidRPr="00AD70D2" w:rsidRDefault="008D2B23" w:rsidP="008D2B23">
      <w:pPr>
        <w:pStyle w:val="KDParagraf"/>
        <w:spacing w:before="0"/>
        <w:rPr>
          <w:rFonts w:cs="Arial"/>
        </w:rPr>
      </w:pPr>
      <w:r w:rsidRPr="00AD70D2">
        <w:rPr>
          <w:rFonts w:cs="Arial"/>
        </w:rPr>
        <w:t>Цена се исказује у динарима</w:t>
      </w:r>
      <w:r w:rsidR="00250031" w:rsidRPr="00AD70D2">
        <w:rPr>
          <w:rFonts w:cs="Arial"/>
        </w:rPr>
        <w:t>/ЕУР</w:t>
      </w:r>
      <w:r w:rsidRPr="00AD70D2">
        <w:rPr>
          <w:rFonts w:cs="Arial"/>
        </w:rPr>
        <w:t>, без пореза на додату вредност.</w:t>
      </w:r>
    </w:p>
    <w:p w:rsidR="008D2B23" w:rsidRPr="00AD70D2" w:rsidRDefault="008D2B23" w:rsidP="008D2B23">
      <w:pPr>
        <w:pStyle w:val="KDParagraf"/>
        <w:spacing w:before="0"/>
        <w:rPr>
          <w:rFonts w:cs="Arial"/>
        </w:rPr>
      </w:pPr>
      <w:r w:rsidRPr="00AD70D2">
        <w:rPr>
          <w:rFonts w:cs="Arial"/>
        </w:rPr>
        <w:t>У случају да у достављеној понуди није назначено да ли је понуђена цена са или без пореза</w:t>
      </w:r>
      <w:r w:rsidR="00250031" w:rsidRPr="00AD70D2">
        <w:rPr>
          <w:rFonts w:cs="Arial"/>
        </w:rPr>
        <w:t xml:space="preserve"> на додату вредност</w:t>
      </w:r>
      <w:r w:rsidRPr="00AD70D2">
        <w:rPr>
          <w:rFonts w:cs="Arial"/>
        </w:rPr>
        <w:t>, сматраће се сагласно Закону, да је иста без пореза</w:t>
      </w:r>
      <w:r w:rsidR="00250031" w:rsidRPr="00AD70D2">
        <w:rPr>
          <w:rFonts w:cs="Arial"/>
        </w:rPr>
        <w:t xml:space="preserve"> на додату вредност</w:t>
      </w:r>
      <w:r w:rsidRPr="00AD70D2">
        <w:rPr>
          <w:rFonts w:cs="Arial"/>
        </w:rPr>
        <w:t xml:space="preserve">. </w:t>
      </w:r>
    </w:p>
    <w:p w:rsidR="00011DCA" w:rsidRPr="00AD70D2" w:rsidRDefault="00011DCA" w:rsidP="00011DCA">
      <w:pPr>
        <w:pStyle w:val="KDParagraf"/>
        <w:spacing w:before="0"/>
        <w:rPr>
          <w:rFonts w:cs="Arial"/>
        </w:rPr>
      </w:pPr>
      <w:r w:rsidRPr="00AD70D2">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AD70D2" w:rsidRDefault="002E2F11" w:rsidP="002E2F11">
      <w:pPr>
        <w:pStyle w:val="KDParagraf"/>
        <w:spacing w:before="0"/>
        <w:rPr>
          <w:rFonts w:cs="Arial"/>
        </w:rPr>
      </w:pPr>
      <w:r w:rsidRPr="00AD70D2">
        <w:rPr>
          <w:rFonts w:cs="Arial"/>
        </w:rPr>
        <w:t>Понуда која је изражена у две валуте, сматраће се неприхватљивом.</w:t>
      </w:r>
    </w:p>
    <w:p w:rsidR="002E2F11" w:rsidRPr="00AD70D2" w:rsidRDefault="002E2F11" w:rsidP="002E2F11">
      <w:pPr>
        <w:pStyle w:val="KDParagraf"/>
        <w:spacing w:before="0"/>
        <w:rPr>
          <w:rFonts w:cs="Arial"/>
        </w:rPr>
      </w:pPr>
      <w:r w:rsidRPr="00AD70D2">
        <w:rPr>
          <w:rFonts w:cs="Arial"/>
        </w:rPr>
        <w:t>Упоређивање понуда које су изражене у динарима са понудама изражени</w:t>
      </w:r>
      <w:r w:rsidR="0069089B" w:rsidRPr="00AD70D2">
        <w:rPr>
          <w:rFonts w:cs="Arial"/>
        </w:rPr>
        <w:t xml:space="preserve">м у страној валути, извршиће се </w:t>
      </w:r>
      <w:r w:rsidRPr="00AD70D2">
        <w:rPr>
          <w:rFonts w:cs="Arial"/>
        </w:rPr>
        <w:t>прерачуном у динаре према средњем курсу Народне банке Србије на дан када је започето отварање понуда.</w:t>
      </w:r>
    </w:p>
    <w:p w:rsidR="002E2F11" w:rsidRPr="00AD70D2" w:rsidRDefault="002E2F11" w:rsidP="002E2F11">
      <w:pPr>
        <w:pStyle w:val="KDParagraf"/>
        <w:spacing w:before="0"/>
        <w:rPr>
          <w:rFonts w:cs="Arial"/>
        </w:rPr>
      </w:pPr>
      <w:r w:rsidRPr="00AD70D2">
        <w:rPr>
          <w:rFonts w:cs="Arial"/>
        </w:rPr>
        <w:t xml:space="preserve">Понуђена цена укључује све трошкове </w:t>
      </w:r>
      <w:r w:rsidR="006F517A" w:rsidRPr="00AD70D2">
        <w:rPr>
          <w:rFonts w:cs="Arial"/>
        </w:rPr>
        <w:t>везане за реализацију предметне услуге.</w:t>
      </w:r>
    </w:p>
    <w:p w:rsidR="009977EB" w:rsidRPr="00AD70D2" w:rsidRDefault="009977EB" w:rsidP="009977EB">
      <w:pPr>
        <w:pStyle w:val="KDParagraf"/>
        <w:spacing w:before="0"/>
        <w:rPr>
          <w:rFonts w:eastAsia="Calibri" w:cs="Arial"/>
        </w:rPr>
      </w:pPr>
      <w:r w:rsidRPr="00AD70D2">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AD70D2" w:rsidRDefault="002E2F11" w:rsidP="002E2F11">
      <w:pPr>
        <w:pStyle w:val="KDParagraf"/>
        <w:spacing w:before="0"/>
        <w:rPr>
          <w:rFonts w:cs="Arial"/>
        </w:rPr>
      </w:pPr>
      <w:r w:rsidRPr="00AD70D2">
        <w:rPr>
          <w:rFonts w:cs="Arial"/>
        </w:rPr>
        <w:t>Ако је у понуди исказана неуобичајено ниска цена, Наручилац ће поступити у складу са чланом 92. З</w:t>
      </w:r>
      <w:r w:rsidR="00250031" w:rsidRPr="00AD70D2">
        <w:rPr>
          <w:rFonts w:cs="Arial"/>
        </w:rPr>
        <w:t>акона</w:t>
      </w:r>
      <w:r w:rsidRPr="00AD70D2">
        <w:rPr>
          <w:rFonts w:cs="Arial"/>
        </w:rPr>
        <w:t>.</w:t>
      </w:r>
    </w:p>
    <w:p w:rsidR="001C301B" w:rsidRPr="00AD70D2" w:rsidRDefault="001C301B" w:rsidP="001C301B">
      <w:pPr>
        <w:spacing w:before="0"/>
        <w:rPr>
          <w:rFonts w:cs="Arial"/>
          <w:b/>
          <w:lang w:val="sr-Cyrl-RS" w:eastAsia="zh-CN"/>
        </w:rPr>
      </w:pPr>
      <w:r w:rsidRPr="00AD70D2">
        <w:rPr>
          <w:rFonts w:cs="Arial"/>
          <w:b/>
          <w:lang w:val="sr-Cyrl-RS" w:eastAsia="zh-CN"/>
        </w:rPr>
        <w:t xml:space="preserve">Напомена: </w:t>
      </w:r>
    </w:p>
    <w:p w:rsidR="001C301B" w:rsidRPr="00AD70D2" w:rsidRDefault="001C301B" w:rsidP="001C301B">
      <w:pPr>
        <w:spacing w:before="0"/>
        <w:rPr>
          <w:rFonts w:cs="Arial"/>
          <w:lang w:val="sr-Cyrl-RS" w:eastAsia="zh-CN"/>
        </w:rPr>
      </w:pPr>
      <w:r w:rsidRPr="00AD70D2">
        <w:rPr>
          <w:rFonts w:cs="Arial"/>
          <w:lang w:val="sr-Cyrl-RS" w:eastAsia="zh-CN"/>
        </w:rPr>
        <w:t>У понуђену цену страног понуђача урачунавају се и царинске дажбине.</w:t>
      </w:r>
    </w:p>
    <w:p w:rsidR="001C301B" w:rsidRPr="00AD70D2" w:rsidRDefault="001C301B" w:rsidP="001C301B">
      <w:pPr>
        <w:spacing w:before="0"/>
        <w:rPr>
          <w:rFonts w:cs="Arial"/>
          <w:lang w:val="sr-Cyrl-RS" w:eastAsia="zh-CN"/>
        </w:rPr>
      </w:pPr>
      <w:r w:rsidRPr="00AD70D2">
        <w:rPr>
          <w:rFonts w:cs="Arial"/>
          <w:lang w:val="sr-Cyrl-RS" w:eastAsia="zh-CN"/>
        </w:rPr>
        <w:t xml:space="preserve">Приликом упоређивања понуда у случају када понуду дају домаћи понуђачи (на паритету ф-цо Наручилац) и инострани понуђачи (на паритету DАР Наручилац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 а на основу калкулације  шпедитера, у свему према елементима дефинисаним у делу 9. конкурсне документације – зависни трошкови увоза. </w:t>
      </w:r>
    </w:p>
    <w:p w:rsidR="001C301B" w:rsidRPr="00AD70D2" w:rsidRDefault="001C301B" w:rsidP="001C301B">
      <w:pPr>
        <w:spacing w:before="0"/>
        <w:rPr>
          <w:rFonts w:cs="Arial"/>
          <w:lang w:val="sr-Cyrl-RS" w:eastAsia="zh-CN"/>
        </w:rPr>
      </w:pPr>
    </w:p>
    <w:p w:rsidR="001C301B" w:rsidRPr="00AD70D2" w:rsidRDefault="001C301B" w:rsidP="001C301B">
      <w:pPr>
        <w:spacing w:before="0"/>
        <w:rPr>
          <w:rFonts w:cs="Arial"/>
          <w:lang w:val="sr-Cyrl-RS" w:eastAsia="zh-CN"/>
        </w:rPr>
      </w:pPr>
      <w:r w:rsidRPr="00AD70D2">
        <w:rPr>
          <w:rFonts w:cs="Arial"/>
          <w:lang w:val="sr-Cyrl-RS" w:eastAsia="zh-CN"/>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1C301B" w:rsidRPr="00AD70D2" w:rsidRDefault="001C301B" w:rsidP="001C301B">
      <w:pPr>
        <w:spacing w:before="0"/>
        <w:rPr>
          <w:rFonts w:cs="Arial"/>
          <w:lang w:val="sr-Cyrl-RS" w:eastAsia="zh-CN"/>
        </w:rPr>
      </w:pPr>
    </w:p>
    <w:p w:rsidR="001C301B" w:rsidRPr="00AD70D2" w:rsidRDefault="001C301B" w:rsidP="001C301B">
      <w:pPr>
        <w:spacing w:before="0"/>
        <w:rPr>
          <w:rFonts w:cs="Arial"/>
          <w:lang w:val="sr-Cyrl-RS" w:eastAsia="zh-CN"/>
        </w:rPr>
      </w:pPr>
      <w:r w:rsidRPr="00AD70D2">
        <w:rPr>
          <w:rFonts w:cs="Arial"/>
          <w:lang w:val="sr-Cyrl-RS"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rsidR="001C301B" w:rsidRPr="00AD70D2" w:rsidRDefault="001C301B" w:rsidP="001C301B">
      <w:pPr>
        <w:spacing w:before="0"/>
        <w:rPr>
          <w:rFonts w:cs="Arial"/>
          <w:lang w:val="sr-Cyrl-RS" w:eastAsia="zh-CN"/>
        </w:rPr>
      </w:pPr>
      <w:r w:rsidRPr="00AD70D2">
        <w:rPr>
          <w:rFonts w:cs="Arial"/>
          <w:lang w:val="sr-Cyrl-RS" w:eastAsia="zh-CN"/>
        </w:rPr>
        <w:t>Продавац ће за добра која су предмет набавке приликом испоруке, прибавити о свом трошку - сертификат о пореклу ЕУР 1.</w:t>
      </w:r>
    </w:p>
    <w:p w:rsidR="001C301B" w:rsidRPr="00AD70D2" w:rsidRDefault="001C301B" w:rsidP="001C301B">
      <w:pPr>
        <w:spacing w:before="0"/>
        <w:rPr>
          <w:rFonts w:cs="Arial"/>
          <w:lang w:val="sr-Cyrl-RS" w:eastAsia="zh-CN"/>
        </w:rPr>
      </w:pPr>
    </w:p>
    <w:p w:rsidR="001C301B" w:rsidRPr="00AD70D2" w:rsidRDefault="001C301B" w:rsidP="001C301B">
      <w:pPr>
        <w:spacing w:before="0"/>
        <w:rPr>
          <w:rFonts w:cs="Arial"/>
          <w:lang w:val="sr-Cyrl-RS" w:eastAsia="zh-CN"/>
        </w:rPr>
      </w:pPr>
      <w:r w:rsidRPr="00AD70D2">
        <w:rPr>
          <w:rFonts w:cs="Arial"/>
          <w:lang w:val="sr-Cyrl-RS" w:eastAsia="zh-CN"/>
        </w:rPr>
        <w:t>Уколико продавац не прибави сертификат ЕУР 1, дужан је да сноси све зависне трошкове увоза који би услед тога могли настати.</w:t>
      </w:r>
    </w:p>
    <w:p w:rsidR="001C301B" w:rsidRPr="00AD70D2" w:rsidRDefault="001C301B" w:rsidP="001C301B">
      <w:pPr>
        <w:spacing w:before="0"/>
        <w:rPr>
          <w:rFonts w:cs="Arial"/>
          <w:lang w:val="sr-Cyrl-RS" w:eastAsia="zh-CN"/>
        </w:rPr>
      </w:pPr>
      <w:r w:rsidRPr="00AD70D2">
        <w:rPr>
          <w:rFonts w:cs="Arial"/>
          <w:lang w:val="sr-Cyrl-RS" w:eastAsia="zh-CN"/>
        </w:rPr>
        <w:t>Евентуално настала штета приликом транспорта предметних добара до места испоруке пада на терет изабраног Понуђача.</w:t>
      </w:r>
    </w:p>
    <w:p w:rsidR="001C301B" w:rsidRPr="00AD70D2" w:rsidRDefault="001C301B" w:rsidP="001C301B">
      <w:pPr>
        <w:spacing w:before="0"/>
        <w:rPr>
          <w:rFonts w:cs="Arial"/>
          <w:b/>
          <w:lang w:val="sr-Cyrl-RS" w:eastAsia="zh-CN"/>
        </w:rPr>
      </w:pPr>
    </w:p>
    <w:p w:rsidR="0066644E" w:rsidRPr="00AD70D2" w:rsidRDefault="0066644E" w:rsidP="002E2F11">
      <w:pPr>
        <w:pStyle w:val="KDParagraf"/>
        <w:spacing w:before="0"/>
        <w:rPr>
          <w:rFonts w:cs="Arial"/>
        </w:rPr>
      </w:pPr>
    </w:p>
    <w:p w:rsidR="0056571E" w:rsidRPr="00AD70D2" w:rsidRDefault="002E2F11" w:rsidP="00EA7419">
      <w:pPr>
        <w:pStyle w:val="KDPodnaslov2"/>
        <w:numPr>
          <w:ilvl w:val="1"/>
          <w:numId w:val="18"/>
        </w:numPr>
        <w:spacing w:before="0"/>
        <w:jc w:val="both"/>
        <w:rPr>
          <w:rFonts w:cs="Arial"/>
        </w:rPr>
      </w:pPr>
      <w:r w:rsidRPr="00AD70D2">
        <w:rPr>
          <w:rFonts w:cs="Arial"/>
        </w:rPr>
        <w:t>Корекција цене</w:t>
      </w:r>
    </w:p>
    <w:p w:rsidR="001227A3" w:rsidRPr="00AD70D2" w:rsidRDefault="006538F6" w:rsidP="0054056C">
      <w:pPr>
        <w:pStyle w:val="KDParagraf"/>
        <w:spacing w:before="0"/>
        <w:rPr>
          <w:rFonts w:cs="Arial"/>
          <w:lang w:val="sr-Cyrl-RS"/>
        </w:rPr>
      </w:pPr>
      <w:r w:rsidRPr="00AD70D2">
        <w:rPr>
          <w:rFonts w:cs="Arial"/>
        </w:rPr>
        <w:t>Цена је фиксна за цео уговорени период и не подлеже никаквој промени</w:t>
      </w:r>
    </w:p>
    <w:p w:rsidR="006538F6" w:rsidRPr="00AD70D2" w:rsidRDefault="006538F6" w:rsidP="0054056C">
      <w:pPr>
        <w:pStyle w:val="KDParagraf"/>
        <w:spacing w:before="0"/>
        <w:rPr>
          <w:rFonts w:eastAsia="Calibri" w:cs="Arial"/>
          <w:lang w:val="sr-Cyrl-RS"/>
        </w:rPr>
      </w:pPr>
    </w:p>
    <w:p w:rsidR="006E6F46" w:rsidRPr="00AD70D2" w:rsidRDefault="006E6F46" w:rsidP="00EA7419">
      <w:pPr>
        <w:pStyle w:val="KDPodnaslov2"/>
        <w:numPr>
          <w:ilvl w:val="1"/>
          <w:numId w:val="18"/>
        </w:numPr>
        <w:spacing w:before="0"/>
        <w:jc w:val="both"/>
        <w:rPr>
          <w:rFonts w:cs="Arial"/>
          <w:lang w:eastAsia="ar-SA"/>
        </w:rPr>
      </w:pPr>
      <w:r w:rsidRPr="00AD70D2">
        <w:rPr>
          <w:rFonts w:cs="Arial"/>
          <w:lang w:eastAsia="ar-SA"/>
        </w:rPr>
        <w:t xml:space="preserve">Рок </w:t>
      </w:r>
      <w:r w:rsidR="00C51ECD" w:rsidRPr="00AD70D2">
        <w:rPr>
          <w:rFonts w:cs="Arial"/>
          <w:lang w:eastAsia="ar-SA"/>
        </w:rPr>
        <w:t>извршења услуга</w:t>
      </w:r>
    </w:p>
    <w:p w:rsidR="00567CCB" w:rsidRPr="00AD70D2" w:rsidRDefault="00567CCB" w:rsidP="00041FE3">
      <w:pPr>
        <w:pStyle w:val="ListParagraph"/>
        <w:autoSpaceDE w:val="0"/>
        <w:autoSpaceDN w:val="0"/>
        <w:adjustRightInd w:val="0"/>
        <w:spacing w:before="0" w:after="0" w:line="240" w:lineRule="auto"/>
        <w:ind w:left="0"/>
        <w:contextualSpacing w:val="0"/>
        <w:rPr>
          <w:rFonts w:ascii="Arial" w:hAnsi="Arial" w:cs="Arial"/>
          <w:lang w:val="sr-Cyrl-RS"/>
        </w:rPr>
      </w:pPr>
      <w:r w:rsidRPr="00AD70D2">
        <w:rPr>
          <w:rFonts w:ascii="Arial" w:hAnsi="Arial" w:cs="Arial"/>
        </w:rPr>
        <w:t>Рок за извршење услуге је 20 дана за грађевинске радове – интегрисање ваге у колосек (од 01.06.</w:t>
      </w:r>
      <w:r w:rsidR="004E4F31" w:rsidRPr="00AD70D2">
        <w:rPr>
          <w:rFonts w:ascii="Arial" w:hAnsi="Arial" w:cs="Arial"/>
          <w:lang w:val="sr-Cyrl-RS"/>
        </w:rPr>
        <w:t>2017.</w:t>
      </w:r>
      <w:r w:rsidRPr="00AD70D2">
        <w:rPr>
          <w:rFonts w:ascii="Arial" w:hAnsi="Arial" w:cs="Arial"/>
        </w:rPr>
        <w:t>–20.06.</w:t>
      </w:r>
      <w:r w:rsidR="004E4F31" w:rsidRPr="00AD70D2">
        <w:rPr>
          <w:rFonts w:ascii="Arial" w:hAnsi="Arial" w:cs="Arial"/>
          <w:lang w:val="sr-Cyrl-RS"/>
        </w:rPr>
        <w:t>2017.</w:t>
      </w:r>
      <w:r w:rsidRPr="00AD70D2">
        <w:rPr>
          <w:rFonts w:ascii="Arial" w:hAnsi="Arial" w:cs="Arial"/>
        </w:rPr>
        <w:t xml:space="preserve">), а за повезивање, параметрирање, доказивање параметара и пуштање у рад најкасније у року од 12 месеци од </w:t>
      </w:r>
      <w:r w:rsidR="00603006" w:rsidRPr="00AD70D2">
        <w:rPr>
          <w:rFonts w:ascii="Arial" w:hAnsi="Arial" w:cs="Arial"/>
          <w:lang w:val="sr-Cyrl-RS"/>
        </w:rPr>
        <w:t>дана ступања уговора на снагу.</w:t>
      </w:r>
    </w:p>
    <w:p w:rsidR="006E6F46" w:rsidRPr="00AD70D2" w:rsidRDefault="00041FE3" w:rsidP="00041FE3">
      <w:pPr>
        <w:pStyle w:val="ListParagraph"/>
        <w:autoSpaceDE w:val="0"/>
        <w:autoSpaceDN w:val="0"/>
        <w:adjustRightInd w:val="0"/>
        <w:spacing w:before="0" w:after="0" w:line="240" w:lineRule="auto"/>
        <w:ind w:left="0"/>
        <w:contextualSpacing w:val="0"/>
        <w:rPr>
          <w:rFonts w:ascii="Arial" w:hAnsi="Arial" w:cs="Arial"/>
          <w:lang w:val="sr-Cyrl-RS"/>
        </w:rPr>
      </w:pPr>
      <w:r w:rsidRPr="00AD70D2">
        <w:rPr>
          <w:rFonts w:ascii="Arial" w:hAnsi="Arial" w:cs="Arial"/>
        </w:rPr>
        <w:t>Динамика и рокови реализације активности утврђених за поједине ф</w:t>
      </w:r>
      <w:r w:rsidR="00186227" w:rsidRPr="00AD70D2">
        <w:rPr>
          <w:rFonts w:ascii="Arial" w:hAnsi="Arial" w:cs="Arial"/>
        </w:rPr>
        <w:t>азе предвиђени су Термин планом</w:t>
      </w:r>
      <w:r w:rsidR="00186227" w:rsidRPr="00AD70D2">
        <w:rPr>
          <w:rFonts w:ascii="Arial" w:hAnsi="Arial" w:cs="Arial"/>
          <w:lang w:val="sr-Cyrl-RS"/>
        </w:rPr>
        <w:t xml:space="preserve"> у договору са Наручиоцем</w:t>
      </w:r>
    </w:p>
    <w:p w:rsidR="0066644E" w:rsidRPr="00AD70D2" w:rsidRDefault="0066644E" w:rsidP="00041FE3">
      <w:pPr>
        <w:pStyle w:val="ListParagraph"/>
        <w:autoSpaceDE w:val="0"/>
        <w:autoSpaceDN w:val="0"/>
        <w:adjustRightInd w:val="0"/>
        <w:spacing w:before="0" w:after="0" w:line="240" w:lineRule="auto"/>
        <w:ind w:left="0"/>
        <w:contextualSpacing w:val="0"/>
        <w:rPr>
          <w:rFonts w:ascii="Arial" w:hAnsi="Arial" w:cs="Arial"/>
        </w:rPr>
      </w:pPr>
    </w:p>
    <w:p w:rsidR="006E6F46" w:rsidRPr="00AD70D2" w:rsidRDefault="006E6F46" w:rsidP="00EA7419">
      <w:pPr>
        <w:pStyle w:val="KDPodnaslov2"/>
        <w:numPr>
          <w:ilvl w:val="1"/>
          <w:numId w:val="18"/>
        </w:numPr>
        <w:spacing w:before="0"/>
        <w:jc w:val="both"/>
        <w:rPr>
          <w:rFonts w:cs="Arial"/>
        </w:rPr>
      </w:pPr>
      <w:r w:rsidRPr="00AD70D2">
        <w:rPr>
          <w:rFonts w:cs="Arial"/>
        </w:rPr>
        <w:lastRenderedPageBreak/>
        <w:t>Га</w:t>
      </w:r>
      <w:r w:rsidR="006F517A" w:rsidRPr="00AD70D2">
        <w:rPr>
          <w:rFonts w:cs="Arial"/>
        </w:rPr>
        <w:t xml:space="preserve">рантни рок </w:t>
      </w:r>
    </w:p>
    <w:p w:rsidR="00186227" w:rsidRPr="00AD70D2" w:rsidRDefault="00186227" w:rsidP="00186227">
      <w:pPr>
        <w:spacing w:before="0"/>
        <w:rPr>
          <w:rFonts w:cs="Arial"/>
          <w:lang w:eastAsia="zh-CN"/>
        </w:rPr>
      </w:pPr>
      <w:r w:rsidRPr="00AD70D2">
        <w:rPr>
          <w:rFonts w:cs="Arial"/>
          <w:lang w:eastAsia="zh-CN"/>
        </w:rPr>
        <w:t>Гарантни рок за предмет набавке је минимум 24 месеца од дана завршетка уговорених услуга.</w:t>
      </w:r>
    </w:p>
    <w:p w:rsidR="00186227" w:rsidRPr="00AD70D2" w:rsidRDefault="00186227" w:rsidP="00186227">
      <w:pPr>
        <w:spacing w:before="0"/>
        <w:rPr>
          <w:rFonts w:cs="Arial"/>
          <w:lang w:val="sr-Cyrl-RS" w:eastAsia="zh-CN"/>
        </w:rPr>
      </w:pPr>
      <w:r w:rsidRPr="00AD70D2">
        <w:rPr>
          <w:rFonts w:cs="Arial"/>
          <w:lang w:eastAsia="zh-CN"/>
        </w:rPr>
        <w:t xml:space="preserve">Изабрани Понуђач је дужан да о свом трошку отклони све евентуалне недостатке у току трајања гарантног рока </w:t>
      </w:r>
    </w:p>
    <w:p w:rsidR="008D2B23" w:rsidRPr="00AD70D2" w:rsidRDefault="008D2B23" w:rsidP="00EA7419">
      <w:pPr>
        <w:pStyle w:val="KDPodnaslov2"/>
        <w:numPr>
          <w:ilvl w:val="1"/>
          <w:numId w:val="18"/>
        </w:numPr>
        <w:spacing w:before="0"/>
        <w:jc w:val="both"/>
        <w:rPr>
          <w:rFonts w:cs="Arial"/>
        </w:rPr>
      </w:pPr>
      <w:bookmarkStart w:id="228" w:name="_Toc441651588"/>
      <w:bookmarkStart w:id="229" w:name="_Toc442559899"/>
      <w:r w:rsidRPr="00AD70D2">
        <w:rPr>
          <w:rFonts w:cs="Arial"/>
        </w:rPr>
        <w:t>Начин и услови плаћања</w:t>
      </w:r>
      <w:bookmarkEnd w:id="228"/>
      <w:bookmarkEnd w:id="229"/>
    </w:p>
    <w:p w:rsidR="00C10342" w:rsidRPr="00AD70D2" w:rsidRDefault="00C10342" w:rsidP="00C10342">
      <w:pPr>
        <w:autoSpaceDE w:val="0"/>
        <w:autoSpaceDN w:val="0"/>
        <w:adjustRightInd w:val="0"/>
        <w:spacing w:before="0"/>
        <w:jc w:val="left"/>
        <w:rPr>
          <w:rFonts w:cs="Arial"/>
        </w:rPr>
      </w:pPr>
      <w:r w:rsidRPr="00AD70D2">
        <w:rPr>
          <w:rFonts w:cs="Arial"/>
        </w:rPr>
        <w:t>Корисник услуге се обавезује да Пружаоцу услуге плати извршене услуге на следећи начин:</w:t>
      </w:r>
    </w:p>
    <w:p w:rsidR="00C10342" w:rsidRPr="00AD70D2" w:rsidRDefault="00C10342" w:rsidP="00C10342">
      <w:pPr>
        <w:pStyle w:val="ListParagraph"/>
        <w:numPr>
          <w:ilvl w:val="0"/>
          <w:numId w:val="41"/>
        </w:numPr>
        <w:autoSpaceDE w:val="0"/>
        <w:autoSpaceDN w:val="0"/>
        <w:adjustRightInd w:val="0"/>
        <w:spacing w:before="0"/>
        <w:jc w:val="left"/>
        <w:rPr>
          <w:rFonts w:ascii="Arial" w:hAnsi="Arial" w:cs="Arial"/>
        </w:rPr>
      </w:pPr>
      <w:r w:rsidRPr="00AD70D2">
        <w:rPr>
          <w:rFonts w:ascii="Arial" w:hAnsi="Arial" w:cs="Arial"/>
        </w:rPr>
        <w:t xml:space="preserve">авансно </w:t>
      </w:r>
      <w:r w:rsidR="00AF2203" w:rsidRPr="00AD70D2">
        <w:rPr>
          <w:rFonts w:ascii="Arial" w:hAnsi="Arial" w:cs="Arial"/>
          <w:lang w:val="sr-Cyrl-RS"/>
        </w:rPr>
        <w:t xml:space="preserve">макисмално </w:t>
      </w:r>
      <w:r w:rsidRPr="00AD70D2">
        <w:rPr>
          <w:rFonts w:ascii="Arial" w:hAnsi="Arial" w:cs="Arial"/>
        </w:rPr>
        <w:t xml:space="preserve">20% од укупно уговорене цене, након обостраног потписивања Уговора, достављања банкарске гаранције за повраћај авансног плаћања и банкарске гаранције за добро извршење посла, у року од 10  дана од дана  пријема предрачуна.  </w:t>
      </w:r>
    </w:p>
    <w:p w:rsidR="00C748D5" w:rsidRPr="00AD70D2" w:rsidRDefault="00C748D5" w:rsidP="006E5FD0">
      <w:pPr>
        <w:pStyle w:val="ListParagraph"/>
        <w:numPr>
          <w:ilvl w:val="0"/>
          <w:numId w:val="41"/>
        </w:numPr>
        <w:autoSpaceDE w:val="0"/>
        <w:autoSpaceDN w:val="0"/>
        <w:adjustRightInd w:val="0"/>
        <w:spacing w:before="0"/>
        <w:jc w:val="left"/>
        <w:rPr>
          <w:rFonts w:ascii="Arial" w:eastAsia="TimesNewRomanPSMT" w:hAnsi="Arial" w:cs="Arial"/>
          <w:bCs/>
          <w:iCs/>
          <w:lang w:val="sr-Cyrl-RS"/>
        </w:rPr>
      </w:pPr>
      <w:r w:rsidRPr="00AD70D2">
        <w:rPr>
          <w:rFonts w:ascii="Arial" w:hAnsi="Arial" w:cs="Arial"/>
          <w:lang w:val="sr-Cyrl-RS"/>
        </w:rPr>
        <w:t>Остатак плаћања из образаца понуде ће се извршити сукцесивно по фазама уз пропорционално правдање аванса у року од 45 дана од дана пријема фактуре на писарн</w:t>
      </w:r>
      <w:r w:rsidR="00F17FC7" w:rsidRPr="00AD70D2">
        <w:rPr>
          <w:rFonts w:ascii="Arial" w:hAnsi="Arial" w:cs="Arial"/>
          <w:lang w:val="sr-Cyrl-RS"/>
        </w:rPr>
        <w:t>ици Наручиоца.</w:t>
      </w:r>
    </w:p>
    <w:p w:rsidR="00C748D5" w:rsidRPr="00AD70D2" w:rsidRDefault="00C748D5" w:rsidP="00C748D5">
      <w:pPr>
        <w:pStyle w:val="KDParagraf"/>
        <w:spacing w:before="0"/>
        <w:rPr>
          <w:rFonts w:eastAsia="Calibri" w:cs="Arial"/>
          <w:lang w:val="sr-Cyrl-RS"/>
        </w:rPr>
      </w:pPr>
      <w:r w:rsidRPr="00AD70D2">
        <w:rPr>
          <w:rFonts w:eastAsia="Calibri" w:cs="Arial"/>
          <w:lang w:val="sr-Cyrl-RS"/>
        </w:rPr>
        <w:tab/>
        <w:t>Плаћање ће се вршити на бази обострано потписаног записника о степену готовости .</w:t>
      </w:r>
    </w:p>
    <w:p w:rsidR="001816F7" w:rsidRPr="00AD70D2" w:rsidRDefault="00C748D5" w:rsidP="00C748D5">
      <w:pPr>
        <w:pStyle w:val="KDParagraf"/>
        <w:spacing w:before="0"/>
        <w:rPr>
          <w:rFonts w:eastAsia="Calibri" w:cs="Arial"/>
          <w:b/>
          <w:lang w:val="sr-Cyrl-RS"/>
        </w:rPr>
      </w:pPr>
      <w:r w:rsidRPr="00AD70D2">
        <w:rPr>
          <w:rFonts w:eastAsia="Calibri" w:cs="Arial"/>
          <w:b/>
          <w:lang w:val="sr-Cyrl-RS"/>
        </w:rPr>
        <w:t xml:space="preserve">Понуде </w:t>
      </w:r>
      <w:r w:rsidR="00F17FC7" w:rsidRPr="00AD70D2">
        <w:rPr>
          <w:rFonts w:eastAsia="Calibri" w:cs="Arial"/>
          <w:b/>
          <w:lang w:val="sr-Cyrl-RS"/>
        </w:rPr>
        <w:t>са затраженим авансом већим од 2</w:t>
      </w:r>
      <w:r w:rsidRPr="00AD70D2">
        <w:rPr>
          <w:rFonts w:eastAsia="Calibri" w:cs="Arial"/>
          <w:b/>
          <w:lang w:val="sr-Cyrl-RS"/>
        </w:rPr>
        <w:t>0% су неприхватљиве и неће бити разматране</w:t>
      </w:r>
    </w:p>
    <w:p w:rsidR="001816F7" w:rsidRPr="00AD70D2" w:rsidRDefault="001816F7" w:rsidP="001816F7">
      <w:pPr>
        <w:pStyle w:val="KDParagraf"/>
        <w:spacing w:before="0"/>
        <w:rPr>
          <w:rFonts w:eastAsia="Calibri" w:cs="Arial"/>
        </w:rPr>
      </w:pPr>
    </w:p>
    <w:p w:rsidR="001816F7" w:rsidRPr="00AD70D2" w:rsidRDefault="001816F7" w:rsidP="001816F7">
      <w:pPr>
        <w:pStyle w:val="KDParagraf"/>
        <w:spacing w:before="0"/>
        <w:rPr>
          <w:rFonts w:eastAsia="Calibri" w:cs="Arial"/>
        </w:rPr>
      </w:pPr>
      <w:r w:rsidRPr="00AD70D2">
        <w:rPr>
          <w:rFonts w:eastAsia="Calibri" w:cs="Arial"/>
        </w:rPr>
        <w:t>Ако је понуђена цена исказана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p>
    <w:p w:rsidR="001816F7" w:rsidRPr="00AD70D2" w:rsidRDefault="001816F7" w:rsidP="001816F7">
      <w:pPr>
        <w:pStyle w:val="KDParagraf"/>
        <w:spacing w:before="0"/>
        <w:rPr>
          <w:rFonts w:eastAsia="Calibri" w:cs="Arial"/>
        </w:rPr>
      </w:pPr>
    </w:p>
    <w:p w:rsidR="001816F7" w:rsidRPr="00AD70D2" w:rsidRDefault="001816F7" w:rsidP="001816F7">
      <w:pPr>
        <w:pStyle w:val="KDParagraf"/>
        <w:spacing w:before="0"/>
        <w:rPr>
          <w:rFonts w:eastAsia="Calibri" w:cs="Arial"/>
          <w:b/>
        </w:rPr>
      </w:pPr>
      <w:r w:rsidRPr="00AD70D2">
        <w:rPr>
          <w:rFonts w:eastAsia="Calibri" w:cs="Arial"/>
          <w:b/>
        </w:rPr>
        <w:t>Напомена у вези са плаћањем услуга уколико их изводи страно правно лице:</w:t>
      </w:r>
    </w:p>
    <w:p w:rsidR="001816F7" w:rsidRPr="00AD70D2" w:rsidRDefault="001816F7" w:rsidP="001816F7">
      <w:pPr>
        <w:pStyle w:val="KDParagraf"/>
        <w:spacing w:before="0"/>
        <w:rPr>
          <w:rFonts w:eastAsia="Calibri" w:cs="Arial"/>
        </w:rPr>
      </w:pPr>
      <w:r w:rsidRPr="00AD70D2">
        <w:rPr>
          <w:rFonts w:eastAsia="Calibri" w:cs="Arial"/>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rsidR="001816F7" w:rsidRPr="00AD70D2" w:rsidRDefault="001816F7" w:rsidP="001816F7">
      <w:pPr>
        <w:pStyle w:val="KDParagraf"/>
        <w:spacing w:before="0"/>
        <w:rPr>
          <w:rFonts w:eastAsia="Calibri" w:cs="Arial"/>
        </w:rPr>
      </w:pPr>
      <w:r w:rsidRPr="00AD70D2">
        <w:rPr>
          <w:rFonts w:eastAsia="Calibri" w:cs="Arial"/>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1816F7" w:rsidRPr="00AD70D2" w:rsidRDefault="001816F7" w:rsidP="001816F7">
      <w:pPr>
        <w:pStyle w:val="KDParagraf"/>
        <w:spacing w:before="0"/>
        <w:rPr>
          <w:rFonts w:eastAsia="Calibri" w:cs="Arial"/>
        </w:rPr>
      </w:pPr>
      <w:r w:rsidRPr="00AD70D2">
        <w:rPr>
          <w:rFonts w:eastAsia="Calibri" w:cs="Arial"/>
        </w:rPr>
        <w:t xml:space="preserve">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rsidR="001816F7" w:rsidRPr="00AD70D2" w:rsidRDefault="001816F7" w:rsidP="001816F7">
      <w:pPr>
        <w:pStyle w:val="KDParagraf"/>
        <w:spacing w:before="0"/>
        <w:rPr>
          <w:rFonts w:eastAsia="Calibri" w:cs="Arial"/>
        </w:rPr>
      </w:pPr>
    </w:p>
    <w:p w:rsidR="001816F7" w:rsidRPr="00AD70D2" w:rsidRDefault="001816F7" w:rsidP="001816F7">
      <w:pPr>
        <w:pStyle w:val="KDParagraf"/>
        <w:spacing w:before="0"/>
        <w:rPr>
          <w:rFonts w:eastAsia="Calibri" w:cs="Arial"/>
        </w:rPr>
      </w:pPr>
      <w:r w:rsidRPr="00AD70D2">
        <w:rPr>
          <w:rFonts w:eastAsia="Calibri" w:cs="Arial"/>
        </w:rPr>
        <w:t>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rsidR="001816F7" w:rsidRPr="00AD70D2" w:rsidRDefault="001816F7" w:rsidP="001816F7">
      <w:pPr>
        <w:pStyle w:val="KDParagraf"/>
        <w:spacing w:before="0"/>
        <w:rPr>
          <w:rFonts w:eastAsia="Calibri" w:cs="Arial"/>
        </w:rPr>
      </w:pPr>
    </w:p>
    <w:p w:rsidR="001816F7" w:rsidRPr="00AD70D2" w:rsidRDefault="001816F7" w:rsidP="001816F7">
      <w:pPr>
        <w:pStyle w:val="KDParagraf"/>
        <w:spacing w:before="0"/>
        <w:rPr>
          <w:rFonts w:eastAsia="Calibri" w:cs="Arial"/>
        </w:rPr>
      </w:pPr>
      <w:r w:rsidRPr="00AD70D2">
        <w:rPr>
          <w:rFonts w:eastAsia="Calibri" w:cs="Arial"/>
        </w:rPr>
        <w:lastRenderedPageBreak/>
        <w:t>Понуђач је у обавези да достави доказе за сваку календарску годину. (у случају набавке услуге  која се реализује током више календарских година).</w:t>
      </w:r>
    </w:p>
    <w:p w:rsidR="001816F7" w:rsidRPr="00AD70D2" w:rsidRDefault="001816F7" w:rsidP="001816F7">
      <w:pPr>
        <w:pStyle w:val="KDParagraf"/>
        <w:spacing w:before="0"/>
        <w:rPr>
          <w:rFonts w:eastAsia="Calibri" w:cs="Arial"/>
        </w:rPr>
      </w:pPr>
      <w:r w:rsidRPr="00AD70D2">
        <w:rPr>
          <w:rFonts w:eastAsia="Calibri" w:cs="Arial"/>
        </w:rPr>
        <w:t>Уколико 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rsidR="001816F7" w:rsidRPr="00AD70D2" w:rsidRDefault="001816F7" w:rsidP="001816F7">
      <w:pPr>
        <w:pStyle w:val="KDParagraf"/>
        <w:spacing w:before="0"/>
        <w:rPr>
          <w:rFonts w:eastAsia="Calibri" w:cs="Arial"/>
        </w:rPr>
      </w:pPr>
    </w:p>
    <w:p w:rsidR="001816F7" w:rsidRPr="00AD70D2" w:rsidRDefault="001816F7" w:rsidP="001816F7">
      <w:pPr>
        <w:pStyle w:val="KDParagraf"/>
        <w:spacing w:before="0"/>
        <w:rPr>
          <w:rFonts w:eastAsia="Calibri" w:cs="Arial"/>
        </w:rPr>
      </w:pPr>
      <w:r w:rsidRPr="00AD70D2">
        <w:rPr>
          <w:rFonts w:eastAsia="Calibri" w:cs="Arial"/>
        </w:rPr>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rsidR="001816F7" w:rsidRPr="00AD70D2" w:rsidRDefault="001816F7" w:rsidP="001816F7">
      <w:pPr>
        <w:pStyle w:val="KDParagraf"/>
        <w:spacing w:before="0"/>
        <w:rPr>
          <w:rFonts w:eastAsia="Calibri" w:cs="Arial"/>
        </w:rPr>
      </w:pPr>
      <w:r w:rsidRPr="00AD70D2">
        <w:rPr>
          <w:rFonts w:eastAsia="Calibri" w:cs="Arial"/>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rsidR="001816F7" w:rsidRPr="00AD70D2" w:rsidRDefault="001816F7" w:rsidP="001816F7">
      <w:pPr>
        <w:pStyle w:val="KDParagraf"/>
        <w:spacing w:before="0"/>
        <w:rPr>
          <w:rFonts w:eastAsia="Calibri" w:cs="Arial"/>
        </w:rPr>
      </w:pPr>
    </w:p>
    <w:p w:rsidR="001816F7" w:rsidRPr="00AD70D2" w:rsidRDefault="001816F7" w:rsidP="001816F7">
      <w:pPr>
        <w:pStyle w:val="KDParagraf"/>
        <w:spacing w:before="0"/>
        <w:rPr>
          <w:rFonts w:eastAsia="Calibri" w:cs="Arial"/>
        </w:rPr>
      </w:pPr>
      <w:r w:rsidRPr="00AD70D2">
        <w:rPr>
          <w:rFonts w:eastAsia="Calibri" w:cs="Arial"/>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170" w:history="1">
        <w:r w:rsidRPr="00AD70D2">
          <w:rPr>
            <w:rStyle w:val="Hyperlink"/>
            <w:rFonts w:eastAsia="Calibri" w:cs="Arial"/>
            <w:color w:val="auto"/>
          </w:rPr>
          <w:t>www.mfin.gov.rs/закони</w:t>
        </w:r>
      </w:hyperlink>
      <w:r w:rsidRPr="00AD70D2">
        <w:rPr>
          <w:rFonts w:eastAsia="Calibri" w:cs="Arial"/>
        </w:rPr>
        <w:t>).</w:t>
      </w:r>
    </w:p>
    <w:p w:rsidR="00AB3AD1" w:rsidRPr="00AD70D2" w:rsidRDefault="00AB3AD1" w:rsidP="001816F7">
      <w:pPr>
        <w:pStyle w:val="KDParagraf"/>
        <w:spacing w:before="0"/>
        <w:rPr>
          <w:rFonts w:eastAsia="Calibri" w:cs="Arial"/>
          <w:lang w:val="sr-Cyrl-CS"/>
        </w:rPr>
      </w:pPr>
    </w:p>
    <w:p w:rsidR="001816F7" w:rsidRPr="00AD70D2" w:rsidRDefault="001816F7" w:rsidP="001816F7">
      <w:pPr>
        <w:pStyle w:val="KDParagraf"/>
        <w:spacing w:before="0"/>
        <w:rPr>
          <w:rFonts w:cs="Arial"/>
          <w:lang w:val="sr-Cyrl-RS"/>
        </w:rPr>
      </w:pPr>
      <w:r w:rsidRPr="00AD70D2">
        <w:rPr>
          <w:rFonts w:cs="Arial"/>
        </w:rPr>
        <w:t>Рачун мора</w:t>
      </w:r>
      <w:r w:rsidRPr="00AD70D2">
        <w:rPr>
          <w:rFonts w:cs="Arial"/>
          <w:lang w:val="sr-Cyrl-RS"/>
        </w:rPr>
        <w:t xml:space="preserve"> да гласи на:</w:t>
      </w:r>
      <w:r w:rsidRPr="00AD70D2">
        <w:rPr>
          <w:rFonts w:cs="Arial"/>
          <w:b/>
        </w:rPr>
        <w:t xml:space="preserve"> Јавно предузеће „Електропривреда Србије“ Београд, </w:t>
      </w:r>
      <w:r w:rsidRPr="00AD70D2">
        <w:rPr>
          <w:rFonts w:cs="Arial"/>
          <w:b/>
          <w:lang w:val="sr-Cyrl-RS"/>
        </w:rPr>
        <w:t xml:space="preserve">Царице Милице 2   ПИБ: 103920327 </w:t>
      </w:r>
      <w:r w:rsidRPr="00AD70D2">
        <w:rPr>
          <w:rFonts w:cs="Arial"/>
          <w:b/>
        </w:rPr>
        <w:t>Огранак ТЕНТ</w:t>
      </w:r>
      <w:r w:rsidRPr="00AD70D2">
        <w:rPr>
          <w:rFonts w:cs="Arial"/>
          <w:b/>
          <w:lang w:val="sr-Cyrl-RS"/>
        </w:rPr>
        <w:t xml:space="preserve"> Београд-Обреновац</w:t>
      </w:r>
      <w:r w:rsidRPr="00AD70D2">
        <w:rPr>
          <w:rFonts w:cs="Arial"/>
          <w:b/>
        </w:rPr>
        <w:t>,</w:t>
      </w:r>
      <w:r w:rsidRPr="00AD70D2">
        <w:rPr>
          <w:rFonts w:cs="Arial"/>
          <w:b/>
          <w:lang w:val="sr-Cyrl-RS"/>
        </w:rPr>
        <w:t xml:space="preserve"> </w:t>
      </w:r>
      <w:r w:rsidRPr="00AD70D2">
        <w:rPr>
          <w:rFonts w:cs="Arial"/>
          <w:b/>
        </w:rPr>
        <w:t xml:space="preserve">Богољуба Урошевића Црног </w:t>
      </w:r>
      <w:r w:rsidRPr="00AD70D2">
        <w:rPr>
          <w:rFonts w:cs="Arial"/>
          <w:b/>
          <w:lang w:val="sr-Cyrl-RS"/>
        </w:rPr>
        <w:t xml:space="preserve">44 </w:t>
      </w:r>
      <w:r w:rsidRPr="00AD70D2">
        <w:rPr>
          <w:rFonts w:cs="Arial"/>
          <w:lang w:val="sr-Cyrl-RS"/>
        </w:rPr>
        <w:t xml:space="preserve">  и</w:t>
      </w:r>
      <w:r w:rsidRPr="00AD70D2">
        <w:rPr>
          <w:rFonts w:cs="Arial"/>
        </w:rPr>
        <w:t xml:space="preserve"> бити достављен на адресу Корисника: </w:t>
      </w:r>
      <w:r w:rsidRPr="00AD70D2">
        <w:rPr>
          <w:rFonts w:cs="Arial"/>
          <w:b/>
        </w:rPr>
        <w:t xml:space="preserve">Јавно предузеће „Електропривреда Србије“ Београд, </w:t>
      </w:r>
      <w:r w:rsidRPr="00AD70D2">
        <w:rPr>
          <w:rFonts w:cs="Arial"/>
          <w:b/>
          <w:lang w:val="sr-Cyrl-RS"/>
        </w:rPr>
        <w:t>О</w:t>
      </w:r>
      <w:r w:rsidRPr="00AD70D2">
        <w:rPr>
          <w:rFonts w:cs="Arial"/>
          <w:b/>
        </w:rPr>
        <w:t>гранак ТЕНТ,</w:t>
      </w:r>
      <w:r w:rsidRPr="00AD70D2">
        <w:rPr>
          <w:rFonts w:cs="Arial"/>
          <w:b/>
          <w:lang w:val="sr-Cyrl-RS"/>
        </w:rPr>
        <w:t xml:space="preserve"> ТЕ Колубара, 3.октобар бр.146, 11563 Велики Црљени</w:t>
      </w:r>
      <w:r w:rsidRPr="00AD70D2">
        <w:rPr>
          <w:rFonts w:cs="Arial"/>
          <w:lang w:val="sr-Cyrl-RS"/>
        </w:rPr>
        <w:t xml:space="preserve">, </w:t>
      </w:r>
      <w:r w:rsidRPr="00AD70D2">
        <w:rPr>
          <w:rFonts w:cs="Arial"/>
        </w:rPr>
        <w:t xml:space="preserve"> са обавезним прилозима-Записник о квалитативном</w:t>
      </w:r>
      <w:r w:rsidRPr="00AD70D2">
        <w:rPr>
          <w:rFonts w:cs="Arial"/>
          <w:lang w:val="sr-Cyrl-RS"/>
        </w:rPr>
        <w:t xml:space="preserve"> и квантитативном </w:t>
      </w:r>
      <w:r w:rsidRPr="00AD70D2">
        <w:rPr>
          <w:rFonts w:cs="Arial"/>
        </w:rPr>
        <w:t>пријему, са читко написаним именом и презименом и потписом овлашћеног лица Корисника услуга.</w:t>
      </w:r>
      <w:r w:rsidRPr="00AD70D2">
        <w:rPr>
          <w:rFonts w:ascii="Calibri" w:eastAsia="Calibri" w:hAnsi="Calibri"/>
          <w:sz w:val="24"/>
        </w:rPr>
        <w:t xml:space="preserve"> </w:t>
      </w:r>
      <w:r w:rsidRPr="00AD70D2">
        <w:rPr>
          <w:rFonts w:eastAsia="Calibri" w:cs="Arial"/>
          <w:lang w:val="sr-Cyrl-RS"/>
        </w:rPr>
        <w:t>Понуђач је обавезан да на фактури наведе број и датум уговора на основу којег је издао фактуру</w:t>
      </w:r>
      <w:r w:rsidRPr="00AD70D2">
        <w:rPr>
          <w:rFonts w:eastAsia="Calibri" w:cs="Arial"/>
          <w:b/>
          <w:sz w:val="24"/>
        </w:rPr>
        <w:t>.</w:t>
      </w:r>
      <w:r w:rsidRPr="00AD70D2">
        <w:rPr>
          <w:rFonts w:eastAsia="Calibri" w:cs="Arial"/>
          <w:lang w:val="sr-Cyrl-RS"/>
        </w:rPr>
        <w:t xml:space="preserve"> Рачун који није издат у складу са уговореним условима неће бити исправан и биће враћен пружаоцу услуге.</w:t>
      </w:r>
    </w:p>
    <w:p w:rsidR="00B00642" w:rsidRPr="00AD70D2" w:rsidRDefault="001816F7" w:rsidP="001816F7">
      <w:pPr>
        <w:pStyle w:val="KDParagraf"/>
        <w:spacing w:before="0"/>
        <w:rPr>
          <w:rFonts w:cs="Arial"/>
        </w:rPr>
      </w:pPr>
      <w:r w:rsidRPr="00AD70D2">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B00642" w:rsidRPr="00AD70D2">
        <w:rPr>
          <w:rFonts w:cs="Arial"/>
        </w:rPr>
        <w:t>.</w:t>
      </w:r>
    </w:p>
    <w:p w:rsidR="00DE6151" w:rsidRPr="00AD70D2" w:rsidRDefault="00DE6151" w:rsidP="00DE6151">
      <w:pPr>
        <w:pStyle w:val="KDParagraf"/>
        <w:spacing w:before="0"/>
        <w:rPr>
          <w:rFonts w:eastAsia="Calibri" w:cs="Arial"/>
          <w:b/>
        </w:rPr>
      </w:pPr>
      <w:r w:rsidRPr="00AD70D2">
        <w:rPr>
          <w:rFonts w:cs="Arial"/>
          <w:b/>
          <w:lang w:val="sr-Cyrl-RS"/>
        </w:rPr>
        <w:t>И</w:t>
      </w:r>
      <w:r w:rsidRPr="00AD70D2">
        <w:rPr>
          <w:rFonts w:cs="Arial"/>
          <w:b/>
        </w:rPr>
        <w:t>забрани понуђач</w:t>
      </w:r>
      <w:r w:rsidRPr="00AD70D2">
        <w:rPr>
          <w:b/>
        </w:rPr>
        <w:t xml:space="preserve"> oбaвeзaн дa нa фaктури нaвeдe брoj и дaтум угoвoрa нa oснoву кo</w:t>
      </w:r>
      <w:r w:rsidRPr="00AD70D2">
        <w:rPr>
          <w:b/>
          <w:lang w:val="sr-Cyrl-RS"/>
        </w:rPr>
        <w:t>г</w:t>
      </w:r>
      <w:r w:rsidRPr="00AD70D2">
        <w:rPr>
          <w:b/>
        </w:rPr>
        <w:t xml:space="preserve"> je издao фaктуру.</w:t>
      </w:r>
    </w:p>
    <w:p w:rsidR="00DE6151" w:rsidRPr="00AD70D2" w:rsidRDefault="00DE6151" w:rsidP="00DE6151">
      <w:pPr>
        <w:pStyle w:val="KDParagraf"/>
        <w:spacing w:before="0"/>
        <w:rPr>
          <w:rFonts w:eastAsia="Calibri" w:cs="Arial"/>
        </w:rPr>
      </w:pPr>
      <w:r w:rsidRPr="00AD70D2">
        <w:rPr>
          <w:rFonts w:cs="Arial"/>
          <w:b/>
        </w:rPr>
        <w:t>Рачун који није издат у складу са угов</w:t>
      </w:r>
      <w:r w:rsidRPr="00AD70D2">
        <w:rPr>
          <w:rFonts w:cs="Arial"/>
          <w:b/>
          <w:lang w:val="sr-Cyrl-RS"/>
        </w:rPr>
        <w:t>о</w:t>
      </w:r>
      <w:r w:rsidRPr="00AD70D2">
        <w:rPr>
          <w:rFonts w:cs="Arial"/>
          <w:b/>
        </w:rPr>
        <w:t>реним условима, неће бити исправан и биће враћен Пружаоцу услуге.</w:t>
      </w:r>
    </w:p>
    <w:p w:rsidR="008D2B23" w:rsidRPr="00AD70D2" w:rsidRDefault="008D2B23" w:rsidP="008D2B23">
      <w:pPr>
        <w:autoSpaceDE w:val="0"/>
        <w:autoSpaceDN w:val="0"/>
        <w:adjustRightInd w:val="0"/>
        <w:spacing w:before="0"/>
        <w:ind w:right="-426"/>
        <w:rPr>
          <w:rFonts w:eastAsia="Calibri" w:cs="Arial"/>
        </w:rPr>
      </w:pPr>
    </w:p>
    <w:p w:rsidR="008D2B23" w:rsidRPr="00AD70D2" w:rsidRDefault="008D2B23" w:rsidP="00EA7419">
      <w:pPr>
        <w:pStyle w:val="KDPodnaslov2"/>
        <w:numPr>
          <w:ilvl w:val="1"/>
          <w:numId w:val="18"/>
        </w:numPr>
        <w:spacing w:before="0"/>
        <w:jc w:val="both"/>
        <w:rPr>
          <w:rFonts w:cs="Arial"/>
          <w:lang w:val="ru-RU"/>
        </w:rPr>
      </w:pPr>
      <w:bookmarkStart w:id="230" w:name="_Toc441651589"/>
      <w:bookmarkStart w:id="231" w:name="_Toc442559900"/>
      <w:r w:rsidRPr="00AD70D2">
        <w:rPr>
          <w:rFonts w:cs="Arial"/>
        </w:rPr>
        <w:t>Рок важења понуде</w:t>
      </w:r>
      <w:bookmarkEnd w:id="230"/>
      <w:bookmarkEnd w:id="231"/>
    </w:p>
    <w:p w:rsidR="0066644E" w:rsidRPr="00AD70D2" w:rsidRDefault="0066644E" w:rsidP="006E5108">
      <w:pPr>
        <w:spacing w:before="0"/>
        <w:rPr>
          <w:rFonts w:cs="Arial"/>
          <w:lang w:val="ru-RU"/>
        </w:rPr>
      </w:pPr>
      <w:r w:rsidRPr="00AD70D2">
        <w:rPr>
          <w:rFonts w:cs="Arial"/>
          <w:lang w:val="ru-RU"/>
        </w:rPr>
        <w:t xml:space="preserve">Понуда мора да важи најмање </w:t>
      </w:r>
      <w:r w:rsidR="00186227" w:rsidRPr="00AD70D2">
        <w:rPr>
          <w:rFonts w:cs="Arial"/>
        </w:rPr>
        <w:t xml:space="preserve">60 </w:t>
      </w:r>
      <w:r w:rsidR="00186227" w:rsidRPr="00AD70D2">
        <w:rPr>
          <w:rFonts w:cs="Arial"/>
          <w:lang w:val="ru-RU"/>
        </w:rPr>
        <w:t>(словима:шездесет) дана од дана отварања понуда</w:t>
      </w:r>
      <w:r w:rsidRPr="00AD70D2">
        <w:rPr>
          <w:rFonts w:cs="Arial"/>
          <w:lang w:val="ru-RU"/>
        </w:rPr>
        <w:t xml:space="preserve">. </w:t>
      </w:r>
    </w:p>
    <w:p w:rsidR="0066644E" w:rsidRPr="00AD70D2" w:rsidRDefault="0066644E" w:rsidP="006E5108">
      <w:pPr>
        <w:spacing w:before="0"/>
        <w:rPr>
          <w:rFonts w:cs="Arial"/>
        </w:rPr>
      </w:pPr>
      <w:r w:rsidRPr="00AD70D2">
        <w:rPr>
          <w:rFonts w:cs="Arial"/>
        </w:rPr>
        <w:t xml:space="preserve">У случају да понуђач наведе краћи рок важења понуде, понуда ће бити одбијена, као неприхватљива. </w:t>
      </w:r>
    </w:p>
    <w:p w:rsidR="006E5108" w:rsidRPr="00AD70D2" w:rsidRDefault="006E5108" w:rsidP="006E5108">
      <w:pPr>
        <w:spacing w:before="0"/>
        <w:rPr>
          <w:rFonts w:eastAsia="TimesNewRomanPSMT" w:cs="Arial"/>
          <w:bCs/>
        </w:rPr>
      </w:pPr>
      <w:r w:rsidRPr="00AD70D2">
        <w:rPr>
          <w:rFonts w:eastAsia="TimesNewRomanPSMT" w:cs="Arial"/>
          <w:bCs/>
        </w:rPr>
        <w:t>Понуђач је у обавези да пре давања понуде, изврши увид у стање опреме на лицу места. Посета се најављује 2 дана унапред, а најкасније 20 дана од дана објављивања јавног позива на Порталу јавних набавки. Приликом посете Наручиоцу ће се издати Потврда о извршеној посети и увиду у стање опреме.Понуде без Потврде о извшеној посети неће бити прихваћене и разматране.</w:t>
      </w:r>
    </w:p>
    <w:p w:rsidR="004A72E2" w:rsidRPr="00AD70D2" w:rsidRDefault="004A72E2" w:rsidP="006E5108">
      <w:pPr>
        <w:spacing w:before="0"/>
        <w:rPr>
          <w:rFonts w:cs="Arial"/>
          <w:lang w:val="sr-Cyrl-RS"/>
        </w:rPr>
      </w:pPr>
    </w:p>
    <w:p w:rsidR="008D2B23" w:rsidRPr="00AD70D2" w:rsidRDefault="008D2B23" w:rsidP="00EA7419">
      <w:pPr>
        <w:pStyle w:val="KDPodnaslov2"/>
        <w:numPr>
          <w:ilvl w:val="1"/>
          <w:numId w:val="18"/>
        </w:numPr>
        <w:spacing w:before="0"/>
        <w:jc w:val="both"/>
        <w:rPr>
          <w:rFonts w:cs="Arial"/>
        </w:rPr>
      </w:pPr>
      <w:bookmarkStart w:id="232" w:name="_Toc441651593"/>
      <w:bookmarkStart w:id="233" w:name="_Toc442559904"/>
      <w:r w:rsidRPr="00AD70D2">
        <w:rPr>
          <w:rFonts w:cs="Arial"/>
        </w:rPr>
        <w:t>Средства финансијског обезбеђења</w:t>
      </w:r>
      <w:bookmarkEnd w:id="232"/>
      <w:bookmarkEnd w:id="233"/>
    </w:p>
    <w:p w:rsidR="008D2B23" w:rsidRPr="00AD70D2" w:rsidRDefault="008D2B23" w:rsidP="008D2B23">
      <w:pPr>
        <w:pStyle w:val="KDParagraf"/>
        <w:spacing w:before="0"/>
        <w:rPr>
          <w:rFonts w:cs="Arial"/>
          <w:lang w:val="sr-Cyrl-RS"/>
        </w:rPr>
      </w:pPr>
    </w:p>
    <w:p w:rsidR="00541E19" w:rsidRPr="00AD70D2" w:rsidRDefault="00541E19" w:rsidP="00541E19">
      <w:pPr>
        <w:rPr>
          <w:rFonts w:eastAsia="TimesNewRomanPSMT" w:cs="Arial"/>
          <w:bCs/>
          <w:iCs/>
        </w:rPr>
      </w:pPr>
      <w:r w:rsidRPr="00AD70D2">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AD70D2" w:rsidRDefault="001A72BF" w:rsidP="00541E19">
      <w:pPr>
        <w:rPr>
          <w:rFonts w:eastAsia="TimesNewRomanPSMT" w:cs="Arial"/>
          <w:bCs/>
          <w:iCs/>
        </w:rPr>
      </w:pPr>
      <w:r w:rsidRPr="00AD70D2">
        <w:rPr>
          <w:rFonts w:eastAsia="TimesNewRomanPSMT" w:cs="Arial"/>
          <w:bCs/>
          <w:iCs/>
        </w:rPr>
        <w:t xml:space="preserve">Члан групе понуђача може бити налогодавац </w:t>
      </w:r>
      <w:r w:rsidR="002A0A12" w:rsidRPr="00AD70D2">
        <w:rPr>
          <w:rFonts w:eastAsia="TimesNewRomanPSMT" w:cs="Arial"/>
          <w:bCs/>
          <w:iCs/>
        </w:rPr>
        <w:t>СФО</w:t>
      </w:r>
      <w:r w:rsidRPr="00AD70D2">
        <w:rPr>
          <w:rFonts w:eastAsia="TimesNewRomanPSMT" w:cs="Arial"/>
          <w:bCs/>
          <w:iCs/>
        </w:rPr>
        <w:t>.</w:t>
      </w:r>
    </w:p>
    <w:p w:rsidR="00541E19" w:rsidRPr="00AD70D2" w:rsidRDefault="002A0A12" w:rsidP="00541E19">
      <w:pPr>
        <w:rPr>
          <w:rFonts w:eastAsia="TimesNewRomanPSMT" w:cs="Arial"/>
          <w:bCs/>
          <w:iCs/>
        </w:rPr>
      </w:pPr>
      <w:r w:rsidRPr="00AD70D2">
        <w:rPr>
          <w:rFonts w:eastAsia="TimesNewRomanPSMT" w:cs="Arial"/>
          <w:bCs/>
          <w:iCs/>
        </w:rPr>
        <w:lastRenderedPageBreak/>
        <w:t>СФО</w:t>
      </w:r>
      <w:r w:rsidR="001A72BF" w:rsidRPr="00AD70D2">
        <w:rPr>
          <w:rFonts w:eastAsia="TimesNewRomanPSMT" w:cs="Arial"/>
          <w:bCs/>
          <w:iCs/>
        </w:rPr>
        <w:t xml:space="preserve"> морају да буду у валути у којој је и понуда.</w:t>
      </w:r>
    </w:p>
    <w:p w:rsidR="00541E19" w:rsidRPr="00AD70D2" w:rsidRDefault="00541E19" w:rsidP="00BC436B">
      <w:pPr>
        <w:rPr>
          <w:rFonts w:eastAsia="TimesNewRomanPSMT" w:cs="Arial"/>
          <w:bCs/>
          <w:iCs/>
          <w:lang w:val="sr-Cyrl-RS"/>
        </w:rPr>
      </w:pPr>
      <w:r w:rsidRPr="00AD70D2">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845A7B" w:rsidRPr="00AD70D2" w:rsidRDefault="00845A7B" w:rsidP="008D2B23">
      <w:pPr>
        <w:pStyle w:val="KDParagraf"/>
        <w:spacing w:before="0"/>
        <w:rPr>
          <w:rFonts w:cs="Arial"/>
        </w:rPr>
      </w:pPr>
    </w:p>
    <w:p w:rsidR="00634C74" w:rsidRPr="00AD70D2" w:rsidRDefault="00343A18" w:rsidP="00845A7B">
      <w:pPr>
        <w:pStyle w:val="KDPodnaslov2"/>
        <w:spacing w:before="0"/>
        <w:ind w:left="450"/>
        <w:jc w:val="center"/>
        <w:rPr>
          <w:rFonts w:cs="Arial"/>
          <w:b w:val="0"/>
        </w:rPr>
      </w:pPr>
      <w:r w:rsidRPr="00AD70D2">
        <w:rPr>
          <w:rFonts w:cs="Arial"/>
        </w:rPr>
        <w:t>6</w:t>
      </w:r>
      <w:r w:rsidR="00210FF3" w:rsidRPr="00AD70D2">
        <w:rPr>
          <w:rFonts w:cs="Arial"/>
        </w:rPr>
        <w:t>.1</w:t>
      </w:r>
      <w:r w:rsidR="006E6F46" w:rsidRPr="00AD70D2">
        <w:rPr>
          <w:rFonts w:cs="Arial"/>
        </w:rPr>
        <w:t>7</w:t>
      </w:r>
      <w:r w:rsidR="00210FF3" w:rsidRPr="00AD70D2">
        <w:rPr>
          <w:rFonts w:cs="Arial"/>
        </w:rPr>
        <w:t>.1.</w:t>
      </w:r>
      <w:r w:rsidR="002A0A12" w:rsidRPr="00AD70D2">
        <w:rPr>
          <w:rFonts w:cs="Arial"/>
        </w:rPr>
        <w:t xml:space="preserve">СФО </w:t>
      </w:r>
      <w:r w:rsidR="00634C74" w:rsidRPr="00AD70D2">
        <w:rPr>
          <w:rFonts w:cs="Arial"/>
        </w:rPr>
        <w:t>за озбиљност понуде</w:t>
      </w:r>
    </w:p>
    <w:p w:rsidR="00634C74" w:rsidRPr="00AD70D2" w:rsidRDefault="00634C74" w:rsidP="00634C74">
      <w:pPr>
        <w:rPr>
          <w:rFonts w:cs="Arial"/>
        </w:rPr>
      </w:pPr>
      <w:r w:rsidRPr="00AD70D2">
        <w:rPr>
          <w:rFonts w:cs="Arial"/>
        </w:rPr>
        <w:t xml:space="preserve">Рок важења средства обезбеђења за озбиљност понуде мора да буде минимум </w:t>
      </w:r>
      <w:r w:rsidR="009F3952" w:rsidRPr="00AD70D2">
        <w:rPr>
          <w:rFonts w:cs="Arial"/>
        </w:rPr>
        <w:t>30</w:t>
      </w:r>
      <w:r w:rsidRPr="00AD70D2">
        <w:rPr>
          <w:rFonts w:cs="Arial"/>
        </w:rPr>
        <w:t xml:space="preserve"> календарских дана дужи од рока важења понуде.</w:t>
      </w:r>
    </w:p>
    <w:p w:rsidR="00634C74" w:rsidRPr="00AD70D2" w:rsidRDefault="00634C74" w:rsidP="00634C74">
      <w:pPr>
        <w:rPr>
          <w:rFonts w:cs="Arial"/>
        </w:rPr>
      </w:pPr>
      <w:r w:rsidRPr="00AD70D2">
        <w:rPr>
          <w:rFonts w:cs="Arial"/>
        </w:rPr>
        <w:t xml:space="preserve">Износ </w:t>
      </w:r>
      <w:r w:rsidR="002A0A12" w:rsidRPr="00AD70D2">
        <w:rPr>
          <w:rFonts w:cs="Arial"/>
        </w:rPr>
        <w:t xml:space="preserve">СФО </w:t>
      </w:r>
      <w:r w:rsidRPr="00AD70D2">
        <w:rPr>
          <w:rFonts w:cs="Arial"/>
        </w:rPr>
        <w:t xml:space="preserve"> за озбиљност понуде </w:t>
      </w:r>
      <w:r w:rsidR="00845A7B" w:rsidRPr="00AD70D2">
        <w:rPr>
          <w:rFonts w:cs="Arial"/>
        </w:rPr>
        <w:t xml:space="preserve">је </w:t>
      </w:r>
      <w:r w:rsidR="00B00642" w:rsidRPr="00AD70D2">
        <w:rPr>
          <w:rFonts w:cs="Arial"/>
        </w:rPr>
        <w:t>10%</w:t>
      </w:r>
      <w:r w:rsidR="00845A7B" w:rsidRPr="00AD70D2">
        <w:rPr>
          <w:rFonts w:cs="Arial"/>
        </w:rPr>
        <w:t xml:space="preserve"> </w:t>
      </w:r>
      <w:r w:rsidRPr="00AD70D2">
        <w:rPr>
          <w:rFonts w:cs="Arial"/>
        </w:rPr>
        <w:t>вредности понуде без ПДВ.</w:t>
      </w:r>
    </w:p>
    <w:p w:rsidR="00634C74" w:rsidRPr="00AD70D2" w:rsidRDefault="00634C74" w:rsidP="00634C74">
      <w:pPr>
        <w:rPr>
          <w:rFonts w:cs="Arial"/>
        </w:rPr>
      </w:pPr>
      <w:r w:rsidRPr="00AD70D2">
        <w:rPr>
          <w:rFonts w:cs="Arial"/>
        </w:rPr>
        <w:t xml:space="preserve">Основи за наплату </w:t>
      </w:r>
      <w:r w:rsidR="002A0A12" w:rsidRPr="00AD70D2">
        <w:rPr>
          <w:rFonts w:cs="Arial"/>
        </w:rPr>
        <w:t>СФО</w:t>
      </w:r>
      <w:r w:rsidRPr="00AD70D2">
        <w:rPr>
          <w:rFonts w:cs="Arial"/>
        </w:rPr>
        <w:t xml:space="preserve"> за озбиљност понуде су:</w:t>
      </w:r>
    </w:p>
    <w:p w:rsidR="00634C74" w:rsidRPr="00AD70D2" w:rsidRDefault="00634C74" w:rsidP="00634C74">
      <w:pPr>
        <w:rPr>
          <w:rFonts w:cs="Arial"/>
        </w:rPr>
      </w:pPr>
      <w:r w:rsidRPr="00AD70D2">
        <w:rPr>
          <w:rFonts w:cs="Arial"/>
        </w:rPr>
        <w:t>- уколико понуђач након истека рока за подношење понуда повуче, опозове или измени своју понуду;</w:t>
      </w:r>
    </w:p>
    <w:p w:rsidR="00634C74" w:rsidRPr="00AD70D2" w:rsidRDefault="00634C74" w:rsidP="00634C74">
      <w:pPr>
        <w:rPr>
          <w:rFonts w:cs="Arial"/>
        </w:rPr>
      </w:pPr>
      <w:r w:rsidRPr="00AD70D2">
        <w:rPr>
          <w:rFonts w:cs="Arial"/>
        </w:rPr>
        <w:t>- уколико понуђач коме је додељен уговор благовремено не потпише уговор о јавној набавци;</w:t>
      </w:r>
    </w:p>
    <w:p w:rsidR="00634C74" w:rsidRPr="00AD70D2" w:rsidRDefault="00634C74" w:rsidP="00634C74">
      <w:pPr>
        <w:rPr>
          <w:rFonts w:cs="Arial"/>
        </w:rPr>
      </w:pPr>
      <w:r w:rsidRPr="00AD70D2">
        <w:rPr>
          <w:rFonts w:cs="Arial"/>
        </w:rPr>
        <w:t xml:space="preserve">- уколико понуђач коме је додељен уговор не поднесе исправно </w:t>
      </w:r>
      <w:r w:rsidR="002A0A12" w:rsidRPr="00AD70D2">
        <w:rPr>
          <w:rFonts w:cs="Arial"/>
        </w:rPr>
        <w:t>СФО</w:t>
      </w:r>
      <w:r w:rsidRPr="00AD70D2">
        <w:rPr>
          <w:rFonts w:cs="Arial"/>
        </w:rPr>
        <w:t xml:space="preserve"> за добро извршење посла</w:t>
      </w:r>
      <w:r w:rsidR="00CC2D01" w:rsidRPr="00AD70D2">
        <w:rPr>
          <w:rFonts w:cs="Arial"/>
          <w:lang w:val="sr-Cyrl-CS"/>
        </w:rPr>
        <w:t>/повраћај аванса</w:t>
      </w:r>
      <w:r w:rsidRPr="00AD70D2">
        <w:rPr>
          <w:rFonts w:cs="Arial"/>
        </w:rPr>
        <w:t xml:space="preserve"> у складу са захтевима из конкурсне документације.</w:t>
      </w:r>
    </w:p>
    <w:p w:rsidR="00634C74" w:rsidRPr="00AD70D2" w:rsidRDefault="00343A18" w:rsidP="00634C74">
      <w:pPr>
        <w:jc w:val="center"/>
        <w:rPr>
          <w:rFonts w:cs="Arial"/>
          <w:b/>
        </w:rPr>
      </w:pPr>
      <w:r w:rsidRPr="00AD70D2">
        <w:rPr>
          <w:rFonts w:cs="Arial"/>
          <w:b/>
        </w:rPr>
        <w:t>6</w:t>
      </w:r>
      <w:r w:rsidR="00210FF3" w:rsidRPr="00AD70D2">
        <w:rPr>
          <w:rFonts w:cs="Arial"/>
          <w:b/>
        </w:rPr>
        <w:t>.1</w:t>
      </w:r>
      <w:r w:rsidR="006E6F46" w:rsidRPr="00AD70D2">
        <w:rPr>
          <w:rFonts w:cs="Arial"/>
          <w:b/>
        </w:rPr>
        <w:t>7</w:t>
      </w:r>
      <w:r w:rsidR="00210FF3" w:rsidRPr="00AD70D2">
        <w:rPr>
          <w:rFonts w:cs="Arial"/>
          <w:b/>
        </w:rPr>
        <w:t>.2</w:t>
      </w:r>
      <w:r w:rsidR="00634C74" w:rsidRPr="00AD70D2">
        <w:rPr>
          <w:rFonts w:cs="Arial"/>
          <w:b/>
        </w:rPr>
        <w:t xml:space="preserve">. </w:t>
      </w:r>
      <w:r w:rsidR="002A0A12" w:rsidRPr="00AD70D2">
        <w:rPr>
          <w:rFonts w:cs="Arial"/>
          <w:b/>
        </w:rPr>
        <w:t>СФО</w:t>
      </w:r>
      <w:r w:rsidR="00634C74" w:rsidRPr="00AD70D2">
        <w:rPr>
          <w:rFonts w:cs="Arial"/>
          <w:b/>
        </w:rPr>
        <w:t xml:space="preserve"> за добро извршење посла</w:t>
      </w:r>
    </w:p>
    <w:p w:rsidR="00634C74" w:rsidRPr="00AD70D2" w:rsidRDefault="00634C74" w:rsidP="00634C74">
      <w:pPr>
        <w:rPr>
          <w:rFonts w:cs="Arial"/>
        </w:rPr>
      </w:pPr>
      <w:r w:rsidRPr="00AD70D2">
        <w:rPr>
          <w:rFonts w:cs="Arial"/>
        </w:rPr>
        <w:t xml:space="preserve">Рок важења </w:t>
      </w:r>
      <w:r w:rsidR="002A0A12" w:rsidRPr="00AD70D2">
        <w:rPr>
          <w:rFonts w:cs="Arial"/>
        </w:rPr>
        <w:t>СФО</w:t>
      </w:r>
      <w:r w:rsidRPr="00AD70D2">
        <w:rPr>
          <w:rFonts w:cs="Arial"/>
        </w:rPr>
        <w:t xml:space="preserve"> за добро извршење посла мора да буде минимум </w:t>
      </w:r>
      <w:r w:rsidR="009F3952" w:rsidRPr="00AD70D2">
        <w:rPr>
          <w:rFonts w:cs="Arial"/>
        </w:rPr>
        <w:t>30</w:t>
      </w:r>
      <w:r w:rsidRPr="00AD70D2">
        <w:rPr>
          <w:rFonts w:cs="Arial"/>
        </w:rPr>
        <w:t xml:space="preserve"> календарских дана дужи од рока важења уговора</w:t>
      </w:r>
      <w:r w:rsidR="00FE5E64" w:rsidRPr="00AD70D2">
        <w:rPr>
          <w:rFonts w:cs="Arial"/>
          <w:lang w:val="sr-Cyrl-CS"/>
        </w:rPr>
        <w:t>.</w:t>
      </w:r>
    </w:p>
    <w:p w:rsidR="00634C74" w:rsidRPr="00AD70D2" w:rsidRDefault="00634C74" w:rsidP="00634C74">
      <w:pPr>
        <w:rPr>
          <w:rFonts w:cs="Arial"/>
        </w:rPr>
      </w:pPr>
      <w:r w:rsidRPr="00AD70D2">
        <w:rPr>
          <w:rFonts w:cs="Arial"/>
        </w:rPr>
        <w:t xml:space="preserve">Износ </w:t>
      </w:r>
      <w:r w:rsidR="002A0A12" w:rsidRPr="00AD70D2">
        <w:rPr>
          <w:rFonts w:cs="Arial"/>
        </w:rPr>
        <w:t>СФО</w:t>
      </w:r>
      <w:r w:rsidRPr="00AD70D2">
        <w:rPr>
          <w:rFonts w:cs="Arial"/>
        </w:rPr>
        <w:t xml:space="preserve"> за добро извршење посла је 10% од вредности </w:t>
      </w:r>
      <w:r w:rsidR="00723B9A" w:rsidRPr="00AD70D2">
        <w:rPr>
          <w:rFonts w:cs="Arial"/>
        </w:rPr>
        <w:t>уговора</w:t>
      </w:r>
      <w:r w:rsidR="0069089B" w:rsidRPr="00AD70D2">
        <w:rPr>
          <w:rFonts w:cs="Arial"/>
        </w:rPr>
        <w:t xml:space="preserve"> </w:t>
      </w:r>
      <w:r w:rsidRPr="00AD70D2">
        <w:rPr>
          <w:rFonts w:cs="Arial"/>
        </w:rPr>
        <w:t>без ПДВ.</w:t>
      </w:r>
    </w:p>
    <w:p w:rsidR="00723B9A" w:rsidRPr="00AD70D2" w:rsidRDefault="00634C74" w:rsidP="00634C74">
      <w:pPr>
        <w:rPr>
          <w:rFonts w:cs="Arial"/>
        </w:rPr>
      </w:pPr>
      <w:r w:rsidRPr="00AD70D2">
        <w:rPr>
          <w:rFonts w:cs="Arial"/>
        </w:rPr>
        <w:t xml:space="preserve">Основ за наплату </w:t>
      </w:r>
      <w:r w:rsidR="002A0A12" w:rsidRPr="00AD70D2">
        <w:rPr>
          <w:rFonts w:cs="Arial"/>
        </w:rPr>
        <w:t>СФО</w:t>
      </w:r>
      <w:r w:rsidRPr="00AD70D2">
        <w:rPr>
          <w:rFonts w:cs="Arial"/>
        </w:rPr>
        <w:t xml:space="preserve"> за добро извршење посла је: </w:t>
      </w:r>
    </w:p>
    <w:p w:rsidR="00634C74" w:rsidRPr="00AD70D2" w:rsidRDefault="00723B9A" w:rsidP="00634C74">
      <w:pPr>
        <w:rPr>
          <w:rFonts w:cs="Arial"/>
          <w:lang w:val="sr-Cyrl-RS"/>
        </w:rPr>
      </w:pPr>
      <w:r w:rsidRPr="00AD70D2">
        <w:rPr>
          <w:rFonts w:cs="Arial"/>
        </w:rPr>
        <w:t xml:space="preserve">- </w:t>
      </w:r>
      <w:r w:rsidR="00634C74" w:rsidRPr="00AD70D2">
        <w:rPr>
          <w:rFonts w:cs="Arial"/>
        </w:rPr>
        <w:t>случај да друга уговорна страна  не испуни било коју уговорну обавезу.</w:t>
      </w:r>
    </w:p>
    <w:p w:rsidR="002F715B" w:rsidRPr="00AD70D2" w:rsidRDefault="002F715B" w:rsidP="002F715B">
      <w:pPr>
        <w:jc w:val="center"/>
        <w:rPr>
          <w:rFonts w:cs="Arial"/>
          <w:b/>
        </w:rPr>
      </w:pPr>
      <w:r w:rsidRPr="00AD70D2">
        <w:rPr>
          <w:rFonts w:cs="Arial"/>
          <w:b/>
        </w:rPr>
        <w:t>6.17.3. СФО за отклањање недостатака у гарантном року</w:t>
      </w:r>
    </w:p>
    <w:p w:rsidR="002F715B" w:rsidRPr="00AD70D2" w:rsidRDefault="002F715B" w:rsidP="002F715B">
      <w:pPr>
        <w:rPr>
          <w:rFonts w:cs="Arial"/>
        </w:rPr>
      </w:pPr>
      <w:r w:rsidRPr="00AD70D2">
        <w:rPr>
          <w:rFonts w:cs="Arial"/>
        </w:rPr>
        <w:t>Рок важења СФО за отклањање недостатака у гарантном року мора да буде 30 календарских дана дужи од гарантног рока.</w:t>
      </w:r>
    </w:p>
    <w:p w:rsidR="002F715B" w:rsidRPr="00AD70D2" w:rsidRDefault="002F715B" w:rsidP="002F715B">
      <w:pPr>
        <w:rPr>
          <w:rFonts w:cs="Arial"/>
        </w:rPr>
      </w:pPr>
      <w:r w:rsidRPr="00AD70D2">
        <w:rPr>
          <w:rFonts w:cs="Arial"/>
        </w:rPr>
        <w:t>Износ СФО за за отклањање недостатака у гарантном року је 5% од вредности уговора без ПДВ.</w:t>
      </w:r>
    </w:p>
    <w:p w:rsidR="002F715B" w:rsidRPr="00AD70D2" w:rsidRDefault="002F715B" w:rsidP="002F715B">
      <w:pPr>
        <w:rPr>
          <w:rFonts w:cs="Arial"/>
        </w:rPr>
      </w:pPr>
      <w:r w:rsidRPr="00AD70D2">
        <w:rPr>
          <w:rFonts w:cs="Arial"/>
        </w:rPr>
        <w:t>Основ за наплату СФО за отклањање недостатака у гарантном року је:</w:t>
      </w:r>
    </w:p>
    <w:p w:rsidR="002F715B" w:rsidRPr="00AD70D2" w:rsidRDefault="00737688" w:rsidP="00737688">
      <w:pPr>
        <w:rPr>
          <w:rFonts w:cs="Arial"/>
        </w:rPr>
      </w:pPr>
      <w:r w:rsidRPr="00AD70D2">
        <w:rPr>
          <w:rFonts w:cs="Arial"/>
        </w:rPr>
        <w:t xml:space="preserve">- </w:t>
      </w:r>
      <w:r w:rsidR="002F715B" w:rsidRPr="00AD70D2">
        <w:rPr>
          <w:rFonts w:cs="Arial"/>
        </w:rPr>
        <w:t>случај да друга уговорна страна не отклони недостатке у гарантном року.</w:t>
      </w:r>
    </w:p>
    <w:p w:rsidR="002F715B" w:rsidRPr="00AD70D2" w:rsidRDefault="002F715B" w:rsidP="00723B9A">
      <w:pPr>
        <w:jc w:val="center"/>
        <w:rPr>
          <w:rFonts w:cs="Arial"/>
          <w:b/>
        </w:rPr>
      </w:pPr>
      <w:r w:rsidRPr="00AD70D2">
        <w:rPr>
          <w:rFonts w:cs="Arial"/>
          <w:b/>
        </w:rPr>
        <w:t>6.17.</w:t>
      </w:r>
      <w:r w:rsidRPr="00AD70D2">
        <w:rPr>
          <w:rFonts w:cs="Arial"/>
          <w:b/>
          <w:lang w:val="sr-Cyrl-RS"/>
        </w:rPr>
        <w:t>4</w:t>
      </w:r>
      <w:r w:rsidRPr="00AD70D2">
        <w:rPr>
          <w:rFonts w:cs="Arial"/>
          <w:b/>
        </w:rPr>
        <w:t>. СФО за повраћај авансног плаћања</w:t>
      </w:r>
    </w:p>
    <w:p w:rsidR="002F715B" w:rsidRPr="00AD70D2" w:rsidRDefault="002F715B" w:rsidP="002F715B">
      <w:pPr>
        <w:rPr>
          <w:rFonts w:cs="Arial"/>
        </w:rPr>
      </w:pPr>
      <w:r w:rsidRPr="00AD70D2">
        <w:rPr>
          <w:rFonts w:cs="Arial"/>
        </w:rPr>
        <w:t>Рок важења СФО за повраћај авансног плаћања мора да буде најкраће до правдања аванса.</w:t>
      </w:r>
    </w:p>
    <w:p w:rsidR="002F715B" w:rsidRPr="00AD70D2" w:rsidRDefault="002F715B" w:rsidP="002F715B">
      <w:pPr>
        <w:rPr>
          <w:rFonts w:cs="Arial"/>
        </w:rPr>
      </w:pPr>
      <w:r w:rsidRPr="00AD70D2">
        <w:rPr>
          <w:rFonts w:cs="Arial"/>
        </w:rPr>
        <w:t>Износ СФО за повраћај авансног плаћања посла је износ плаћеног аванса са ПДВ.</w:t>
      </w:r>
    </w:p>
    <w:p w:rsidR="00737688" w:rsidRPr="00AD70D2" w:rsidRDefault="002F715B" w:rsidP="002F715B">
      <w:pPr>
        <w:rPr>
          <w:rFonts w:cs="Arial"/>
        </w:rPr>
      </w:pPr>
      <w:r w:rsidRPr="00AD70D2">
        <w:rPr>
          <w:rFonts w:cs="Arial"/>
        </w:rPr>
        <w:t>Основ за наплату СФО за повраћај авансног плаћања је:</w:t>
      </w:r>
    </w:p>
    <w:p w:rsidR="002F715B" w:rsidRPr="00AD70D2" w:rsidRDefault="00737688" w:rsidP="002F715B">
      <w:pPr>
        <w:rPr>
          <w:rFonts w:cs="Arial"/>
        </w:rPr>
      </w:pPr>
      <w:r w:rsidRPr="00AD70D2">
        <w:rPr>
          <w:rFonts w:cs="Arial"/>
        </w:rPr>
        <w:t>-</w:t>
      </w:r>
      <w:r w:rsidR="002F715B" w:rsidRPr="00AD70D2">
        <w:rPr>
          <w:rFonts w:cs="Arial"/>
        </w:rPr>
        <w:t xml:space="preserve"> случај да друга уговорна страна  не испуни уговорну обавезу враћања аванса.</w:t>
      </w:r>
    </w:p>
    <w:p w:rsidR="002F715B" w:rsidRPr="00AD70D2" w:rsidRDefault="002F715B" w:rsidP="002F715B">
      <w:pPr>
        <w:rPr>
          <w:rFonts w:cs="Arial"/>
        </w:rPr>
      </w:pPr>
      <w:r w:rsidRPr="00AD70D2">
        <w:rPr>
          <w:rFonts w:cs="Arial"/>
        </w:rPr>
        <w:t>Висина банкарске гаранције за повраћај авансног плаћања може се смањити ако та гаранција покрива делимична или сукцесивна извршења или ситуационо извођење радова, када је то дозвољено, при чему мора бити наведен и начин смањивања вредности гарантованог износа.​</w:t>
      </w:r>
    </w:p>
    <w:p w:rsidR="002F715B" w:rsidRPr="00AD70D2" w:rsidRDefault="002F715B" w:rsidP="002F715B">
      <w:pPr>
        <w:rPr>
          <w:rFonts w:cs="Arial"/>
        </w:rPr>
      </w:pPr>
      <w:r w:rsidRPr="00AD70D2">
        <w:rPr>
          <w:rFonts w:cs="Arial"/>
        </w:rPr>
        <w:t>Као СФО за повраћај авансног плаћања у поступцима јавних набавки без обзира на процењену вредност јавне набавке одређује се Банкарска гаранција која мора да садржи клаузуле „неопозива“, „безусловна“, „платива на први позив“, и „без права на приговор“, као и основ за наплату средства обезбеђења за   плаћања.</w:t>
      </w:r>
    </w:p>
    <w:p w:rsidR="002F715B" w:rsidRPr="00AD70D2" w:rsidRDefault="002F715B" w:rsidP="00634C74">
      <w:pPr>
        <w:rPr>
          <w:rFonts w:cs="Arial"/>
          <w:lang w:val="sr-Cyrl-RS"/>
        </w:rPr>
      </w:pPr>
    </w:p>
    <w:p w:rsidR="008D2B23" w:rsidRPr="00AD70D2" w:rsidRDefault="008D2B23" w:rsidP="008D2B23">
      <w:pPr>
        <w:spacing w:before="0"/>
        <w:rPr>
          <w:rFonts w:cs="Arial"/>
          <w:lang w:val="ru-RU"/>
        </w:rPr>
      </w:pPr>
      <w:r w:rsidRPr="00AD70D2">
        <w:rPr>
          <w:rFonts w:cs="Arial"/>
          <w:lang w:val="ru-RU"/>
        </w:rPr>
        <w:lastRenderedPageBreak/>
        <w:t>Понуђач је дужан да достави следећа средства финансијског обезбеђења:</w:t>
      </w:r>
    </w:p>
    <w:p w:rsidR="008D2B23" w:rsidRPr="00AD70D2" w:rsidRDefault="008D2B23" w:rsidP="008D2B23">
      <w:pPr>
        <w:spacing w:before="0"/>
        <w:rPr>
          <w:rFonts w:cs="Arial"/>
          <w:lang w:val="ru-RU"/>
        </w:rPr>
      </w:pPr>
    </w:p>
    <w:p w:rsidR="008D2B23" w:rsidRPr="00AD70D2" w:rsidRDefault="008D2B23" w:rsidP="008D2B23">
      <w:pPr>
        <w:pStyle w:val="ListParagraph"/>
        <w:spacing w:before="0" w:after="0" w:line="240" w:lineRule="auto"/>
        <w:ind w:left="0"/>
        <w:rPr>
          <w:rFonts w:ascii="Arial" w:hAnsi="Arial" w:cs="Arial"/>
          <w:b/>
          <w:u w:val="single"/>
        </w:rPr>
      </w:pPr>
      <w:r w:rsidRPr="00AD70D2">
        <w:rPr>
          <w:rFonts w:ascii="Arial" w:hAnsi="Arial" w:cs="Arial"/>
          <w:b/>
          <w:u w:val="single"/>
        </w:rPr>
        <w:t>У понуди:</w:t>
      </w:r>
    </w:p>
    <w:p w:rsidR="008D2B23" w:rsidRPr="00AD70D2" w:rsidRDefault="008D2B23" w:rsidP="008D2B23">
      <w:pPr>
        <w:pStyle w:val="ListParagraph"/>
        <w:spacing w:before="0" w:after="0" w:line="240" w:lineRule="auto"/>
        <w:ind w:left="0"/>
        <w:rPr>
          <w:rFonts w:ascii="Arial" w:hAnsi="Arial" w:cs="Arial"/>
          <w:b/>
          <w:u w:val="single"/>
        </w:rPr>
      </w:pPr>
    </w:p>
    <w:p w:rsidR="008D2B23" w:rsidRPr="00AD70D2" w:rsidRDefault="008D2B23" w:rsidP="007C0E7C">
      <w:pPr>
        <w:pStyle w:val="KDPodnaslov3"/>
        <w:keepNext w:val="0"/>
        <w:spacing w:before="0"/>
        <w:ind w:left="851"/>
        <w:rPr>
          <w:rFonts w:cs="Arial"/>
          <w:b/>
        </w:rPr>
      </w:pPr>
      <w:bookmarkStart w:id="234" w:name="_Toc441651594"/>
      <w:bookmarkStart w:id="235" w:name="_Toc442559905"/>
      <w:r w:rsidRPr="00AD70D2">
        <w:rPr>
          <w:rFonts w:cs="Arial"/>
          <w:b/>
        </w:rPr>
        <w:t>Банкарска гаранција за озбиљност понуде</w:t>
      </w:r>
      <w:bookmarkEnd w:id="234"/>
      <w:bookmarkEnd w:id="235"/>
    </w:p>
    <w:p w:rsidR="008D2B23" w:rsidRPr="00AD70D2" w:rsidRDefault="008D2B23" w:rsidP="00143DEB">
      <w:pPr>
        <w:rPr>
          <w:rFonts w:cs="Arial"/>
        </w:rPr>
      </w:pPr>
      <w:r w:rsidRPr="00AD70D2">
        <w:rPr>
          <w:rFonts w:cs="Arial"/>
        </w:rPr>
        <w:t xml:space="preserve">Понуђач доставља оригинал банкарску гаранцију за озбиљност понуде у висини од </w:t>
      </w:r>
      <w:r w:rsidR="004A72E2" w:rsidRPr="00AD70D2">
        <w:rPr>
          <w:rFonts w:cs="Arial"/>
          <w:lang w:val="sr-Cyrl-RS"/>
        </w:rPr>
        <w:t>10</w:t>
      </w:r>
      <w:r w:rsidRPr="00AD70D2">
        <w:rPr>
          <w:rFonts w:cs="Arial"/>
        </w:rPr>
        <w:t>% вредности понудe, без ПДВ.</w:t>
      </w:r>
    </w:p>
    <w:p w:rsidR="008D2B23" w:rsidRPr="00AD70D2" w:rsidRDefault="008D2B23" w:rsidP="00143DEB">
      <w:pPr>
        <w:rPr>
          <w:rFonts w:cs="Arial"/>
        </w:rPr>
      </w:pPr>
      <w:r w:rsidRPr="00AD70D2">
        <w:rPr>
          <w:rFonts w:cs="Arial"/>
        </w:rPr>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009F3952" w:rsidRPr="00AD70D2">
        <w:rPr>
          <w:rFonts w:cs="Arial"/>
        </w:rPr>
        <w:t>30</w:t>
      </w:r>
      <w:r w:rsidRPr="00AD70D2">
        <w:rPr>
          <w:rFonts w:cs="Arial"/>
        </w:rPr>
        <w:t xml:space="preserve"> (словима: </w:t>
      </w:r>
      <w:r w:rsidR="009F3952" w:rsidRPr="00AD70D2">
        <w:rPr>
          <w:rFonts w:cs="Arial"/>
        </w:rPr>
        <w:t>три</w:t>
      </w:r>
      <w:r w:rsidRPr="00AD70D2">
        <w:rPr>
          <w:rFonts w:cs="Arial"/>
        </w:rPr>
        <w:t xml:space="preserve">десет) </w:t>
      </w:r>
      <w:r w:rsidR="007C0E7C" w:rsidRPr="00AD70D2">
        <w:rPr>
          <w:rFonts w:cs="Arial"/>
        </w:rPr>
        <w:t xml:space="preserve">календарских </w:t>
      </w:r>
      <w:r w:rsidRPr="00AD70D2">
        <w:rPr>
          <w:rFonts w:cs="Arial"/>
        </w:rPr>
        <w:t xml:space="preserve">дана </w:t>
      </w:r>
      <w:r w:rsidR="007C0E7C" w:rsidRPr="00AD70D2">
        <w:rPr>
          <w:rFonts w:cs="Arial"/>
        </w:rPr>
        <w:t>дужи од рока важења понуде.</w:t>
      </w:r>
    </w:p>
    <w:p w:rsidR="008D2B23" w:rsidRPr="00AD70D2" w:rsidRDefault="008D2B23" w:rsidP="00143DEB">
      <w:pPr>
        <w:rPr>
          <w:rFonts w:cs="Arial"/>
        </w:rPr>
      </w:pPr>
      <w:r w:rsidRPr="00AD70D2">
        <w:rPr>
          <w:rFonts w:cs="Arial"/>
        </w:rPr>
        <w:t xml:space="preserve">Наручилац ће уновчити гаранцију за озбиљност понуде дату уз понуду уколико: </w:t>
      </w:r>
    </w:p>
    <w:p w:rsidR="008D2B23" w:rsidRPr="00AD70D2" w:rsidRDefault="008D2B23" w:rsidP="00EA7419">
      <w:pPr>
        <w:numPr>
          <w:ilvl w:val="0"/>
          <w:numId w:val="12"/>
        </w:numPr>
        <w:spacing w:before="0"/>
        <w:ind w:left="993" w:hanging="142"/>
        <w:rPr>
          <w:rFonts w:cs="Arial"/>
        </w:rPr>
      </w:pPr>
      <w:r w:rsidRPr="00AD70D2">
        <w:rPr>
          <w:rFonts w:cs="Arial"/>
        </w:rPr>
        <w:t>понуђач након истека рока за подношење понуда повуче, опозове или измени своју понуду или</w:t>
      </w:r>
    </w:p>
    <w:p w:rsidR="008D2B23" w:rsidRPr="00AD70D2" w:rsidRDefault="008D2B23" w:rsidP="00EA7419">
      <w:pPr>
        <w:numPr>
          <w:ilvl w:val="0"/>
          <w:numId w:val="12"/>
        </w:numPr>
        <w:spacing w:before="0"/>
        <w:ind w:left="993" w:hanging="142"/>
        <w:rPr>
          <w:rFonts w:cs="Arial"/>
        </w:rPr>
      </w:pPr>
      <w:r w:rsidRPr="00AD70D2">
        <w:rPr>
          <w:rFonts w:cs="Arial"/>
        </w:rPr>
        <w:t xml:space="preserve">понуђач коме је додељен уговор благовремено не потпише уговор о јавној набавци или </w:t>
      </w:r>
    </w:p>
    <w:p w:rsidR="008D2B23" w:rsidRPr="00AD70D2" w:rsidRDefault="007C0E7C" w:rsidP="00EA7419">
      <w:pPr>
        <w:numPr>
          <w:ilvl w:val="0"/>
          <w:numId w:val="12"/>
        </w:numPr>
        <w:spacing w:before="0"/>
        <w:ind w:left="993" w:hanging="142"/>
        <w:rPr>
          <w:rFonts w:cs="Arial"/>
        </w:rPr>
      </w:pPr>
      <w:r w:rsidRPr="00AD70D2">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r w:rsidR="008D2B23" w:rsidRPr="00AD70D2">
        <w:rPr>
          <w:rFonts w:cs="Arial"/>
        </w:rPr>
        <w:t>.</w:t>
      </w:r>
    </w:p>
    <w:p w:rsidR="008D2B23" w:rsidRPr="00AD70D2" w:rsidRDefault="008D2B23" w:rsidP="00143DEB">
      <w:pPr>
        <w:rPr>
          <w:rFonts w:cs="Arial"/>
        </w:rPr>
      </w:pPr>
      <w:r w:rsidRPr="00AD70D2">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AD70D2" w:rsidRDefault="008D2B23" w:rsidP="00143DEB">
      <w:pPr>
        <w:rPr>
          <w:rFonts w:cs="Arial"/>
        </w:rPr>
      </w:pPr>
      <w:r w:rsidRPr="00AD70D2">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AD70D2" w:rsidRDefault="008D2B23" w:rsidP="00143DEB">
      <w:pPr>
        <w:rPr>
          <w:rFonts w:cs="Arial"/>
        </w:rPr>
      </w:pPr>
      <w:r w:rsidRPr="00AD70D2">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D2B23" w:rsidRPr="00AD70D2" w:rsidRDefault="008D2B23" w:rsidP="00143DEB">
      <w:pPr>
        <w:rPr>
          <w:rFonts w:cs="Arial"/>
        </w:rPr>
      </w:pPr>
      <w:r w:rsidRPr="00AD70D2">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4A72E2" w:rsidRPr="00AD70D2" w:rsidRDefault="004A72E2" w:rsidP="009F1FD6">
      <w:pPr>
        <w:rPr>
          <w:rFonts w:cs="Arial"/>
          <w:lang w:val="sr-Cyrl-RS"/>
        </w:rPr>
      </w:pPr>
    </w:p>
    <w:p w:rsidR="008D2B23" w:rsidRPr="00AD70D2" w:rsidRDefault="00572146" w:rsidP="008D2B23">
      <w:pPr>
        <w:pStyle w:val="ListParagraph"/>
        <w:spacing w:before="0" w:after="0" w:line="240" w:lineRule="auto"/>
        <w:ind w:left="0"/>
        <w:rPr>
          <w:rFonts w:ascii="Arial" w:hAnsi="Arial" w:cs="Arial"/>
          <w:b/>
          <w:u w:val="single"/>
        </w:rPr>
      </w:pPr>
      <w:r w:rsidRPr="00AD70D2">
        <w:rPr>
          <w:rFonts w:ascii="Arial" w:hAnsi="Arial" w:cs="Arial"/>
          <w:b/>
          <w:u w:val="single"/>
        </w:rPr>
        <w:t xml:space="preserve">У року од </w:t>
      </w:r>
      <w:r w:rsidR="00BE2EA9" w:rsidRPr="00AD70D2">
        <w:rPr>
          <w:rFonts w:ascii="Arial" w:hAnsi="Arial" w:cs="Arial"/>
          <w:b/>
          <w:u w:val="single"/>
        </w:rPr>
        <w:t>10</w:t>
      </w:r>
      <w:r w:rsidRPr="00AD70D2">
        <w:rPr>
          <w:rFonts w:ascii="Arial" w:hAnsi="Arial" w:cs="Arial"/>
          <w:b/>
          <w:u w:val="single"/>
        </w:rPr>
        <w:t xml:space="preserve"> дана од</w:t>
      </w:r>
      <w:r w:rsidR="008D2B23" w:rsidRPr="00AD70D2">
        <w:rPr>
          <w:rFonts w:ascii="Arial" w:hAnsi="Arial" w:cs="Arial"/>
          <w:b/>
          <w:u w:val="single"/>
        </w:rPr>
        <w:t xml:space="preserve"> закључења Уговора</w:t>
      </w:r>
    </w:p>
    <w:p w:rsidR="002F715B" w:rsidRPr="00AD70D2" w:rsidRDefault="002F715B" w:rsidP="008D2B23">
      <w:pPr>
        <w:pStyle w:val="ListParagraph"/>
        <w:spacing w:before="0" w:after="0" w:line="240" w:lineRule="auto"/>
        <w:ind w:left="0"/>
        <w:rPr>
          <w:rFonts w:ascii="Arial" w:hAnsi="Arial" w:cs="Arial"/>
          <w:b/>
          <w:u w:val="single"/>
          <w:lang w:val="sr-Cyrl-RS"/>
        </w:rPr>
      </w:pPr>
    </w:p>
    <w:p w:rsidR="00FD4A4E" w:rsidRPr="00AD70D2" w:rsidRDefault="00FD4A4E" w:rsidP="00FD4A4E">
      <w:pPr>
        <w:rPr>
          <w:rFonts w:cs="Arial"/>
          <w:b/>
        </w:rPr>
      </w:pPr>
      <w:r w:rsidRPr="00AD70D2">
        <w:rPr>
          <w:rFonts w:cs="Arial"/>
          <w:b/>
        </w:rPr>
        <w:t>Банкарску гаранцију за добро извршење посла</w:t>
      </w:r>
    </w:p>
    <w:p w:rsidR="00884F52" w:rsidRPr="00AD70D2" w:rsidRDefault="00884F52" w:rsidP="00884F52">
      <w:pPr>
        <w:rPr>
          <w:rFonts w:cs="Arial"/>
        </w:rPr>
      </w:pPr>
      <w:r w:rsidRPr="00AD70D2">
        <w:rPr>
          <w:rFonts w:cs="Arial"/>
        </w:rPr>
        <w:t xml:space="preserve">Изабрани понуђач је дужан да у тренутку закључења Уговора а најкасније у року од </w:t>
      </w:r>
      <w:r w:rsidR="00EA6A03" w:rsidRPr="00AD70D2">
        <w:rPr>
          <w:rFonts w:cs="Arial"/>
        </w:rPr>
        <w:t>10</w:t>
      </w:r>
      <w:r w:rsidRPr="00AD70D2">
        <w:rPr>
          <w:rFonts w:cs="Arial"/>
        </w:rPr>
        <w:t xml:space="preserve"> (</w:t>
      </w:r>
      <w:r w:rsidR="00EA6A03" w:rsidRPr="00AD70D2">
        <w:rPr>
          <w:rFonts w:cs="Arial"/>
        </w:rPr>
        <w:t>десет</w:t>
      </w:r>
      <w:r w:rsidRPr="00AD70D2">
        <w:rPr>
          <w:rFonts w:cs="Arial"/>
        </w:rPr>
        <w:t>) дана од дана обостраног потписивања Уговора од законских заступника уговорних страна,а пре и</w:t>
      </w:r>
      <w:r w:rsidR="000D6A36" w:rsidRPr="00AD70D2">
        <w:rPr>
          <w:rFonts w:cs="Arial"/>
        </w:rPr>
        <w:t>звршења</w:t>
      </w:r>
      <w:r w:rsidRPr="00AD70D2">
        <w:rPr>
          <w:rFonts w:cs="Arial"/>
        </w:rPr>
        <w:t>,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p>
    <w:p w:rsidR="008D2B23" w:rsidRPr="00AD70D2" w:rsidRDefault="008D2B23" w:rsidP="00143DEB">
      <w:pPr>
        <w:rPr>
          <w:rFonts w:cs="Arial"/>
        </w:rPr>
      </w:pPr>
      <w:r w:rsidRPr="00AD70D2">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8D2B23" w:rsidRPr="00AD70D2" w:rsidRDefault="008D2B23" w:rsidP="00143DEB">
      <w:pPr>
        <w:rPr>
          <w:rFonts w:cs="Arial"/>
        </w:rPr>
      </w:pPr>
      <w:r w:rsidRPr="00AD70D2">
        <w:rPr>
          <w:rFonts w:cs="Arial"/>
        </w:rPr>
        <w:t xml:space="preserve">Банкарска гаранција мора трајати најмање </w:t>
      </w:r>
      <w:r w:rsidR="00EA6A03" w:rsidRPr="00AD70D2">
        <w:rPr>
          <w:rFonts w:cs="Arial"/>
        </w:rPr>
        <w:t>2</w:t>
      </w:r>
      <w:r w:rsidR="00FD0A1F" w:rsidRPr="00AD70D2">
        <w:rPr>
          <w:rFonts w:cs="Arial"/>
        </w:rPr>
        <w:t>0 (словима:</w:t>
      </w:r>
      <w:r w:rsidR="00EA6A03" w:rsidRPr="00AD70D2">
        <w:rPr>
          <w:rFonts w:cs="Arial"/>
        </w:rPr>
        <w:t>два</w:t>
      </w:r>
      <w:r w:rsidRPr="00AD70D2">
        <w:rPr>
          <w:rFonts w:cs="Arial"/>
        </w:rPr>
        <w:t xml:space="preserve">десет) </w:t>
      </w:r>
      <w:r w:rsidR="00510945" w:rsidRPr="00AD70D2">
        <w:rPr>
          <w:rFonts w:cs="Arial"/>
        </w:rPr>
        <w:t xml:space="preserve">календарских </w:t>
      </w:r>
      <w:r w:rsidRPr="00AD70D2">
        <w:rPr>
          <w:rFonts w:cs="Arial"/>
        </w:rPr>
        <w:t>дана дуже од рока одређеног за коначно извршење посла.</w:t>
      </w:r>
    </w:p>
    <w:p w:rsidR="008D2B23" w:rsidRPr="00AD70D2" w:rsidRDefault="008D2B23" w:rsidP="00143DEB">
      <w:pPr>
        <w:rPr>
          <w:rFonts w:cs="Arial"/>
        </w:rPr>
      </w:pPr>
      <w:r w:rsidRPr="00AD70D2">
        <w:rPr>
          <w:rFonts w:cs="Arial"/>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w:t>
      </w:r>
      <w:r w:rsidRPr="00AD70D2">
        <w:rPr>
          <w:rFonts w:cs="Arial"/>
        </w:rPr>
        <w:lastRenderedPageBreak/>
        <w:t>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AD70D2" w:rsidRDefault="008D2B23" w:rsidP="00143DEB">
      <w:pPr>
        <w:rPr>
          <w:rFonts w:cs="Arial"/>
        </w:rPr>
      </w:pPr>
      <w:r w:rsidRPr="00AD70D2">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D2B23" w:rsidRPr="00AD70D2" w:rsidRDefault="008D2B23" w:rsidP="00143DEB">
      <w:pPr>
        <w:rPr>
          <w:rFonts w:cs="Arial"/>
        </w:rPr>
      </w:pPr>
      <w:r w:rsidRPr="00AD70D2">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AD70D2" w:rsidRDefault="008D2B23" w:rsidP="00143DEB">
      <w:pPr>
        <w:rPr>
          <w:rFonts w:cs="Arial"/>
        </w:rPr>
      </w:pPr>
      <w:r w:rsidRPr="00AD70D2">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Pr="00AD70D2" w:rsidRDefault="008D2B23" w:rsidP="00143DEB">
      <w:pPr>
        <w:rPr>
          <w:rFonts w:cs="Arial"/>
        </w:rPr>
      </w:pPr>
      <w:r w:rsidRPr="00AD70D2">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D2B23" w:rsidRPr="00AD70D2" w:rsidRDefault="008D2B23" w:rsidP="00E31629">
      <w:pPr>
        <w:tabs>
          <w:tab w:val="left" w:pos="1786"/>
        </w:tabs>
        <w:spacing w:before="0"/>
        <w:ind w:left="1418" w:right="-6" w:hanging="567"/>
        <w:jc w:val="center"/>
        <w:rPr>
          <w:rFonts w:cs="Arial"/>
        </w:rPr>
      </w:pPr>
    </w:p>
    <w:p w:rsidR="002F715B" w:rsidRPr="00AD70D2" w:rsidRDefault="002F715B" w:rsidP="002F715B">
      <w:pPr>
        <w:spacing w:before="0"/>
        <w:contextualSpacing/>
        <w:rPr>
          <w:rFonts w:eastAsia="Calibri" w:cs="Arial"/>
          <w:b/>
          <w:u w:val="single"/>
        </w:rPr>
      </w:pPr>
    </w:p>
    <w:p w:rsidR="002F715B" w:rsidRPr="00AD70D2" w:rsidRDefault="002F715B" w:rsidP="002F715B">
      <w:pPr>
        <w:tabs>
          <w:tab w:val="left" w:pos="567"/>
          <w:tab w:val="left" w:pos="851"/>
        </w:tabs>
        <w:spacing w:before="0"/>
        <w:ind w:left="851"/>
        <w:outlineLvl w:val="2"/>
        <w:rPr>
          <w:rFonts w:cs="Arial"/>
          <w:b/>
        </w:rPr>
      </w:pPr>
      <w:bookmarkStart w:id="236" w:name="_Toc441651597"/>
      <w:bookmarkStart w:id="237" w:name="_Toc442559908"/>
      <w:r w:rsidRPr="00AD70D2">
        <w:rPr>
          <w:rFonts w:cs="Arial"/>
          <w:b/>
        </w:rPr>
        <w:t>Банкарска гаранција за повраћај авансног плаћања</w:t>
      </w:r>
      <w:bookmarkEnd w:id="236"/>
      <w:bookmarkEnd w:id="237"/>
    </w:p>
    <w:p w:rsidR="002F715B" w:rsidRPr="00AD70D2" w:rsidRDefault="002F715B" w:rsidP="002F715B">
      <w:pPr>
        <w:rPr>
          <w:rFonts w:cs="Arial"/>
        </w:rPr>
      </w:pPr>
      <w:r w:rsidRPr="00AD70D2">
        <w:rPr>
          <w:rFonts w:cs="Arial"/>
        </w:rPr>
        <w:t>Понуђач  се обавезује да Наручиоцу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обрачунатим ПДВ са роком важења 10 (десет) календарских дана дужим од уговореног рока за извршење предметних услуга.</w:t>
      </w:r>
    </w:p>
    <w:p w:rsidR="002F715B" w:rsidRPr="00AD70D2" w:rsidRDefault="002F715B" w:rsidP="002F715B">
      <w:pPr>
        <w:rPr>
          <w:rFonts w:cs="Arial"/>
        </w:rPr>
      </w:pPr>
      <w:r w:rsidRPr="00AD70D2">
        <w:rPr>
          <w:rFonts w:cs="Arial"/>
        </w:rPr>
        <w:t>Понуђач  се обавезује да у року од 10 дана  од дана закључења уговора Наручиоцу достави  банкарску гаранцију за повраћај авансног плаћања.</w:t>
      </w:r>
    </w:p>
    <w:p w:rsidR="002F715B" w:rsidRPr="00AD70D2" w:rsidRDefault="002F715B" w:rsidP="002F715B">
      <w:pPr>
        <w:rPr>
          <w:rFonts w:cs="Arial"/>
        </w:rPr>
      </w:pPr>
      <w:r w:rsidRPr="00AD70D2">
        <w:rPr>
          <w:rFonts w:cs="Arial"/>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2F715B" w:rsidRPr="00AD70D2" w:rsidRDefault="002F715B" w:rsidP="002F715B">
      <w:pPr>
        <w:suppressAutoHyphens/>
        <w:rPr>
          <w:rFonts w:cs="Arial"/>
        </w:rPr>
      </w:pPr>
      <w:r w:rsidRPr="00AD70D2">
        <w:rPr>
          <w:rFonts w:cs="Arial"/>
        </w:rPr>
        <w:t>Уколико Понуђач у остављеном року не достави банкарску гаранцију за повраћај аванса, Наручилац има право да наплати средство финансијског обезбеђења за озбиљност понуде и да раскине уговор.</w:t>
      </w:r>
    </w:p>
    <w:p w:rsidR="002F715B" w:rsidRPr="00AD70D2" w:rsidRDefault="002F715B" w:rsidP="002F715B">
      <w:pPr>
        <w:rPr>
          <w:rFonts w:cs="Arial"/>
        </w:rPr>
      </w:pPr>
      <w:r w:rsidRPr="00AD70D2">
        <w:rPr>
          <w:rFonts w:cs="Arial"/>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2F715B" w:rsidRPr="00AD70D2" w:rsidRDefault="002F715B" w:rsidP="002F715B">
      <w:pPr>
        <w:rPr>
          <w:rFonts w:cs="Arial"/>
        </w:rPr>
      </w:pPr>
      <w:r w:rsidRPr="00AD70D2">
        <w:rPr>
          <w:rFonts w:cs="Arial"/>
        </w:rPr>
        <w:t>Достављање средства финансијског обезбеђења представља одложни услов наступања правног дејства уговора.</w:t>
      </w:r>
    </w:p>
    <w:p w:rsidR="002F715B" w:rsidRPr="00AD70D2" w:rsidRDefault="002F715B" w:rsidP="002F715B">
      <w:pPr>
        <w:rPr>
          <w:rFonts w:cs="Arial"/>
        </w:rPr>
      </w:pPr>
      <w:r w:rsidRPr="00AD70D2">
        <w:rPr>
          <w:rFonts w:cs="Arial"/>
        </w:rPr>
        <w:t>У случају неиспуњавања уговорних обавеза, Наручилац има право да наплати банкарску гаранцију за повраћај авансног плаћања и банкарску гаранцију за добро извршење посла.</w:t>
      </w:r>
    </w:p>
    <w:p w:rsidR="00EA6A03" w:rsidRPr="00AD70D2" w:rsidRDefault="002F715B" w:rsidP="002F715B">
      <w:pPr>
        <w:rPr>
          <w:rFonts w:cs="Arial"/>
          <w:lang w:val="sr-Cyrl-RS"/>
        </w:rPr>
      </w:pPr>
      <w:r w:rsidRPr="00AD70D2">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Наручиоцу достави контрагаранцију домаће банке.</w:t>
      </w:r>
    </w:p>
    <w:p w:rsidR="002F715B" w:rsidRPr="00AD70D2" w:rsidRDefault="002F715B" w:rsidP="002F715B">
      <w:pPr>
        <w:spacing w:before="0"/>
        <w:contextualSpacing/>
        <w:rPr>
          <w:rFonts w:eastAsia="Calibri" w:cs="Arial"/>
          <w:b/>
          <w:u w:val="single"/>
          <w:lang w:val="sr-Cyrl-RS"/>
        </w:rPr>
      </w:pPr>
      <w:r w:rsidRPr="00AD70D2">
        <w:rPr>
          <w:rFonts w:eastAsia="Calibri" w:cs="Arial"/>
          <w:b/>
          <w:u w:val="single"/>
        </w:rPr>
        <w:t xml:space="preserve"> </w:t>
      </w:r>
    </w:p>
    <w:p w:rsidR="002F715B" w:rsidRPr="00AD70D2" w:rsidRDefault="002F715B" w:rsidP="002F715B">
      <w:pPr>
        <w:spacing w:before="0"/>
        <w:contextualSpacing/>
        <w:rPr>
          <w:rFonts w:eastAsia="Calibri" w:cs="Arial"/>
          <w:b/>
          <w:u w:val="single"/>
        </w:rPr>
      </w:pPr>
      <w:r w:rsidRPr="00AD70D2">
        <w:rPr>
          <w:rFonts w:eastAsia="Calibri" w:cs="Arial"/>
          <w:b/>
          <w:u w:val="single"/>
        </w:rPr>
        <w:t>По потписивању Записника о квалитативно-квантитативном пријему</w:t>
      </w:r>
    </w:p>
    <w:p w:rsidR="002F715B" w:rsidRPr="00AD70D2" w:rsidRDefault="002F715B" w:rsidP="002F715B">
      <w:pPr>
        <w:spacing w:before="0"/>
        <w:ind w:left="851"/>
        <w:rPr>
          <w:rFonts w:cs="Arial"/>
        </w:rPr>
      </w:pPr>
    </w:p>
    <w:p w:rsidR="002F715B" w:rsidRPr="00AD70D2" w:rsidRDefault="002F715B" w:rsidP="002F715B">
      <w:pPr>
        <w:tabs>
          <w:tab w:val="left" w:pos="567"/>
          <w:tab w:val="left" w:pos="851"/>
        </w:tabs>
        <w:spacing w:before="0"/>
        <w:ind w:left="851"/>
        <w:outlineLvl w:val="2"/>
        <w:rPr>
          <w:rFonts w:eastAsia="TimesNewRomanPSMT" w:cs="Arial"/>
          <w:b/>
          <w:bCs/>
          <w:iCs/>
        </w:rPr>
      </w:pPr>
      <w:bookmarkStart w:id="238" w:name="_Toc441651600"/>
      <w:bookmarkStart w:id="239" w:name="_Toc442559911"/>
      <w:r w:rsidRPr="00AD70D2">
        <w:rPr>
          <w:rFonts w:eastAsia="TimesNewRomanPSMT" w:cs="Arial"/>
          <w:b/>
          <w:bCs/>
          <w:iCs/>
        </w:rPr>
        <w:t>Банкарску гаранцију за отклањање грешака у гарантном року</w:t>
      </w:r>
      <w:bookmarkEnd w:id="238"/>
      <w:bookmarkEnd w:id="239"/>
    </w:p>
    <w:p w:rsidR="002F715B" w:rsidRPr="00AD70D2" w:rsidRDefault="002F715B" w:rsidP="002F715B">
      <w:pPr>
        <w:rPr>
          <w:rFonts w:cs="Arial"/>
        </w:rPr>
      </w:pPr>
      <w:r w:rsidRPr="00AD70D2">
        <w:rPr>
          <w:rFonts w:cs="Arial"/>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2F715B" w:rsidRPr="00AD70D2" w:rsidRDefault="002F715B" w:rsidP="002F715B">
      <w:pPr>
        <w:rPr>
          <w:rFonts w:cs="Arial"/>
        </w:rPr>
      </w:pPr>
      <w:r w:rsidRPr="00AD70D2">
        <w:rPr>
          <w:rFonts w:cs="Arial"/>
        </w:rPr>
        <w:lastRenderedPageBreak/>
        <w:t>Банкарска гаранција за отклањање недостатака у гарантном року, доставља се  у тренутку примопредаје/испоруке предмета уговора  нпр. испоруке последње транше предмета јавне набавке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2F715B" w:rsidRPr="00AD70D2" w:rsidRDefault="002F715B" w:rsidP="002F715B">
      <w:pPr>
        <w:rPr>
          <w:rFonts w:cs="Arial"/>
        </w:rPr>
      </w:pPr>
      <w:r w:rsidRPr="00AD70D2">
        <w:rPr>
          <w:rFonts w:cs="Arial"/>
        </w:rPr>
        <w:t>Достављена банкарска гаранција  не може да садржи додатне услове за исплату, краћи рок и мањи износ.</w:t>
      </w:r>
    </w:p>
    <w:p w:rsidR="002F715B" w:rsidRPr="00AD70D2" w:rsidRDefault="002F715B" w:rsidP="002F715B">
      <w:pPr>
        <w:rPr>
          <w:rFonts w:cs="Arial"/>
        </w:rPr>
      </w:pPr>
      <w:r w:rsidRPr="00AD70D2">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BC436B" w:rsidRPr="00AD70D2" w:rsidRDefault="00BC436B" w:rsidP="00BC436B">
      <w:pPr>
        <w:rPr>
          <w:rFonts w:cs="Arial"/>
        </w:rPr>
      </w:pPr>
      <w:r w:rsidRPr="00AD70D2">
        <w:rPr>
          <w:rFonts w:cs="Arial"/>
        </w:rPr>
        <w:t>У случају сукцесивних извршења,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2F715B" w:rsidRPr="00AD70D2" w:rsidRDefault="00BC436B" w:rsidP="002F715B">
      <w:pPr>
        <w:rPr>
          <w:rFonts w:cs="Arial"/>
          <w:lang w:val="sr-Cyrl-RS"/>
        </w:rPr>
      </w:pPr>
      <w:r w:rsidRPr="00AD70D2">
        <w:rPr>
          <w:rFonts w:cs="Arial"/>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достави контрагаранцију домаће банке. </w:t>
      </w:r>
    </w:p>
    <w:p w:rsidR="004C3B38" w:rsidRPr="00AD70D2" w:rsidRDefault="004C3B38" w:rsidP="004C3B38">
      <w:pPr>
        <w:pStyle w:val="KDPodnaslov3"/>
        <w:keepNext w:val="0"/>
        <w:spacing w:before="0"/>
        <w:ind w:left="851"/>
        <w:rPr>
          <w:rFonts w:eastAsia="TimesNewRomanPSMT" w:cs="Arial"/>
          <w:b/>
          <w:bCs/>
          <w:iCs/>
        </w:rPr>
      </w:pPr>
      <w:r w:rsidRPr="00AD70D2">
        <w:rPr>
          <w:rFonts w:eastAsia="TimesNewRomanPSMT" w:cs="Arial"/>
          <w:b/>
          <w:bCs/>
          <w:iCs/>
        </w:rPr>
        <w:t>Достављање средстава финансијског обезбеђења</w:t>
      </w:r>
    </w:p>
    <w:p w:rsidR="00750651" w:rsidRPr="00AD70D2" w:rsidRDefault="00F066DE" w:rsidP="00B302D9">
      <w:pPr>
        <w:tabs>
          <w:tab w:val="left" w:pos="567"/>
          <w:tab w:val="left" w:pos="709"/>
        </w:tabs>
        <w:rPr>
          <w:rFonts w:cs="Arial"/>
          <w:b/>
        </w:rPr>
      </w:pPr>
      <w:r w:rsidRPr="00AD70D2">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AD70D2">
        <w:rPr>
          <w:rFonts w:eastAsia="TimesNewRomanPSMT" w:cs="Arial"/>
          <w:bCs/>
        </w:rPr>
        <w:t>царице Милице 2., 11000</w:t>
      </w:r>
      <w:r w:rsidRPr="00AD70D2">
        <w:rPr>
          <w:rFonts w:eastAsia="TimesNewRomanPSMT" w:cs="Arial"/>
          <w:bCs/>
        </w:rPr>
        <w:t xml:space="preserve"> Београд</w:t>
      </w:r>
      <w:r w:rsidR="00A916B5" w:rsidRPr="00AD70D2">
        <w:rPr>
          <w:rFonts w:eastAsia="TimesNewRomanPSMT" w:cs="Arial"/>
          <w:bCs/>
          <w:lang w:val="sr-Cyrl-RS"/>
        </w:rPr>
        <w:t xml:space="preserve"> </w:t>
      </w:r>
      <w:r w:rsidR="00A44AA6" w:rsidRPr="00AD70D2">
        <w:rPr>
          <w:rFonts w:cs="Arial"/>
        </w:rPr>
        <w:t xml:space="preserve">Огранак ТЕНТ, </w:t>
      </w:r>
      <w:r w:rsidR="00A916B5" w:rsidRPr="00AD70D2">
        <w:rPr>
          <w:rFonts w:cs="Arial"/>
          <w:lang w:val="sr-Cyrl-RS"/>
        </w:rPr>
        <w:t>ТЕ Колубара, 3.октобар бр.143, 11563 Велики Црљени</w:t>
      </w:r>
      <w:r w:rsidR="00B302D9" w:rsidRPr="00AD70D2">
        <w:rPr>
          <w:rFonts w:cs="Arial"/>
          <w:b/>
        </w:rPr>
        <w:t xml:space="preserve"> са назнаком:</w:t>
      </w:r>
    </w:p>
    <w:p w:rsidR="00A916B5" w:rsidRPr="00AD70D2" w:rsidRDefault="00B302D9" w:rsidP="00750651">
      <w:pPr>
        <w:tabs>
          <w:tab w:val="left" w:pos="567"/>
          <w:tab w:val="left" w:pos="709"/>
        </w:tabs>
        <w:jc w:val="center"/>
        <w:rPr>
          <w:rFonts w:cs="Arial"/>
          <w:b/>
        </w:rPr>
      </w:pPr>
      <w:r w:rsidRPr="00AD70D2">
        <w:rPr>
          <w:rFonts w:cs="Arial"/>
          <w:b/>
        </w:rPr>
        <w:t>Средство финансијског обезбеђења за ЈН бр.</w:t>
      </w:r>
      <w:r w:rsidRPr="00AD70D2">
        <w:rPr>
          <w:rFonts w:cs="Arial"/>
          <w:b/>
          <w:lang w:val="sr-Cyrl-RS"/>
        </w:rPr>
        <w:t>329/2016-3000/1836/2016</w:t>
      </w:r>
      <w:r w:rsidRPr="00AD70D2">
        <w:rPr>
          <w:rFonts w:cs="Arial"/>
          <w:b/>
        </w:rPr>
        <w:t>.</w:t>
      </w:r>
    </w:p>
    <w:p w:rsidR="00750651" w:rsidRPr="00AD70D2" w:rsidRDefault="00A916B5" w:rsidP="00A916B5">
      <w:pPr>
        <w:tabs>
          <w:tab w:val="left" w:pos="567"/>
          <w:tab w:val="left" w:pos="709"/>
        </w:tabs>
        <w:rPr>
          <w:rFonts w:cs="Arial"/>
          <w:b/>
        </w:rPr>
      </w:pPr>
      <w:r w:rsidRPr="00AD70D2">
        <w:rPr>
          <w:rFonts w:eastAsia="TimesNewRomanPSMT" w:cs="Arial"/>
          <w:bCs/>
        </w:rPr>
        <w:t>Средство финансијског обезбеђења за добро извршење посла  гласи на Јавно предузеће „ Електропривреда Србије“ Београд,Улица царице Милице 2., 11000 Београд/</w:t>
      </w:r>
      <w:r w:rsidRPr="00AD70D2">
        <w:rPr>
          <w:rFonts w:cs="Arial"/>
        </w:rPr>
        <w:t xml:space="preserve"> Огранак ТЕНТ, </w:t>
      </w:r>
      <w:r w:rsidRPr="00AD70D2">
        <w:rPr>
          <w:rFonts w:cs="Arial"/>
          <w:lang w:val="sr-Cyrl-RS"/>
        </w:rPr>
        <w:t xml:space="preserve">ТЕ Колубара, 3.октобар бр.143, 11563 Велики Црљени </w:t>
      </w:r>
      <w:r w:rsidRPr="00AD70D2">
        <w:rPr>
          <w:rFonts w:cs="Arial"/>
        </w:rPr>
        <w:t>и доставља се лично или поштом</w:t>
      </w:r>
      <w:r w:rsidRPr="00AD70D2">
        <w:rPr>
          <w:rFonts w:cs="Arial"/>
          <w:lang w:val="sr-Cyrl-RS"/>
        </w:rPr>
        <w:t xml:space="preserve"> </w:t>
      </w:r>
      <w:r w:rsidR="00750651" w:rsidRPr="00AD70D2">
        <w:rPr>
          <w:rFonts w:cs="Arial"/>
        </w:rPr>
        <w:t>на адресу корисника уговора:</w:t>
      </w:r>
      <w:r w:rsidR="00750651" w:rsidRPr="00AD70D2">
        <w:rPr>
          <w:rFonts w:eastAsia="TimesNewRomanPSMT" w:cs="Arial"/>
          <w:bCs/>
        </w:rPr>
        <w:t xml:space="preserve"> </w:t>
      </w:r>
      <w:r w:rsidR="00750651" w:rsidRPr="00AD70D2">
        <w:rPr>
          <w:rFonts w:cs="Arial"/>
          <w:lang w:val="sr-Cyrl-RS"/>
        </w:rPr>
        <w:t>ТЕ Колубара, 3.октобар бр.143, 11563 Велики Црљени</w:t>
      </w:r>
      <w:r w:rsidR="00750651" w:rsidRPr="00AD70D2">
        <w:rPr>
          <w:rFonts w:cs="Arial"/>
          <w:b/>
        </w:rPr>
        <w:t xml:space="preserve"> </w:t>
      </w:r>
      <w:r w:rsidRPr="00AD70D2">
        <w:rPr>
          <w:rFonts w:cs="Arial"/>
          <w:b/>
        </w:rPr>
        <w:t xml:space="preserve">са назнаком: </w:t>
      </w:r>
    </w:p>
    <w:p w:rsidR="00A916B5" w:rsidRPr="00AD70D2" w:rsidRDefault="00A916B5" w:rsidP="00750651">
      <w:pPr>
        <w:tabs>
          <w:tab w:val="left" w:pos="567"/>
          <w:tab w:val="left" w:pos="709"/>
        </w:tabs>
        <w:jc w:val="center"/>
        <w:rPr>
          <w:rFonts w:cs="Arial"/>
          <w:b/>
          <w:lang w:val="sr-Cyrl-RS"/>
        </w:rPr>
      </w:pPr>
      <w:r w:rsidRPr="00AD70D2">
        <w:rPr>
          <w:rFonts w:cs="Arial"/>
          <w:b/>
        </w:rPr>
        <w:t>Средство финансијског обезбеђења за ЈН бр.</w:t>
      </w:r>
      <w:r w:rsidRPr="00AD70D2">
        <w:rPr>
          <w:rFonts w:cs="Arial"/>
          <w:b/>
          <w:lang w:val="sr-Cyrl-RS"/>
        </w:rPr>
        <w:t>329/2016-3000/1836/2016</w:t>
      </w:r>
      <w:r w:rsidRPr="00AD70D2">
        <w:rPr>
          <w:rFonts w:cs="Arial"/>
          <w:b/>
        </w:rPr>
        <w:t>.</w:t>
      </w:r>
    </w:p>
    <w:p w:rsidR="00750651" w:rsidRPr="00AD70D2" w:rsidRDefault="00BC436B" w:rsidP="00A916B5">
      <w:pPr>
        <w:tabs>
          <w:tab w:val="left" w:pos="567"/>
          <w:tab w:val="left" w:pos="709"/>
        </w:tabs>
        <w:rPr>
          <w:rFonts w:cs="Arial"/>
          <w:b/>
        </w:rPr>
      </w:pPr>
      <w:r w:rsidRPr="00AD70D2">
        <w:rPr>
          <w:rFonts w:eastAsia="TimesNewRomanPSMT" w:cs="Arial"/>
          <w:bCs/>
        </w:rPr>
        <w:t>Средство финансијског обезбеђења за отклањање недостатака у гарантном року  гласи Јавно предузеће „ Електропривреда Србије“ Београд,Улица царице Милице 2., 11000 Београд/</w:t>
      </w:r>
      <w:r w:rsidRPr="00AD70D2">
        <w:rPr>
          <w:rFonts w:cs="Arial"/>
        </w:rPr>
        <w:t xml:space="preserve"> Огранак ТЕНТ, </w:t>
      </w:r>
      <w:r w:rsidRPr="00AD70D2">
        <w:rPr>
          <w:rFonts w:cs="Arial"/>
          <w:lang w:val="sr-Cyrl-RS"/>
        </w:rPr>
        <w:t xml:space="preserve">ТЕ Колубара, 3.октобар бр.143, 11563 Велики Црљени </w:t>
      </w:r>
      <w:r w:rsidRPr="00AD70D2">
        <w:rPr>
          <w:rFonts w:cs="Arial"/>
        </w:rPr>
        <w:t>и доставља се приликом примопредаје предмета уговора или поштом на адресу корисника уговора:</w:t>
      </w:r>
      <w:r w:rsidRPr="00AD70D2">
        <w:rPr>
          <w:rFonts w:eastAsia="TimesNewRomanPSMT" w:cs="Arial"/>
          <w:bCs/>
        </w:rPr>
        <w:t xml:space="preserve"> </w:t>
      </w:r>
      <w:r w:rsidRPr="00AD70D2">
        <w:rPr>
          <w:rFonts w:cs="Arial"/>
          <w:lang w:val="sr-Cyrl-RS"/>
        </w:rPr>
        <w:t>ТЕ Колубара, 3.октобар бр.143, 11563 Велики Црљени</w:t>
      </w:r>
      <w:r w:rsidRPr="00AD70D2">
        <w:rPr>
          <w:rFonts w:cs="Arial"/>
          <w:b/>
        </w:rPr>
        <w:t xml:space="preserve"> са назнаком: </w:t>
      </w:r>
    </w:p>
    <w:p w:rsidR="00BC436B" w:rsidRPr="00AD70D2" w:rsidRDefault="00BC436B" w:rsidP="00603006">
      <w:pPr>
        <w:tabs>
          <w:tab w:val="left" w:pos="567"/>
          <w:tab w:val="left" w:pos="709"/>
        </w:tabs>
        <w:jc w:val="center"/>
        <w:rPr>
          <w:rFonts w:cs="Arial"/>
          <w:b/>
          <w:lang w:val="sr-Cyrl-RS"/>
        </w:rPr>
      </w:pPr>
      <w:r w:rsidRPr="00AD70D2">
        <w:rPr>
          <w:rFonts w:cs="Arial"/>
          <w:b/>
        </w:rPr>
        <w:t>Средство финансијског обезбеђења за ЈН бр.</w:t>
      </w:r>
      <w:r w:rsidRPr="00AD70D2">
        <w:rPr>
          <w:rFonts w:cs="Arial"/>
          <w:b/>
          <w:lang w:val="sr-Cyrl-RS"/>
        </w:rPr>
        <w:t>329/2016-3000/1836/2016</w:t>
      </w:r>
      <w:r w:rsidRPr="00AD70D2">
        <w:rPr>
          <w:rFonts w:cs="Arial"/>
          <w:b/>
        </w:rPr>
        <w:t>.</w:t>
      </w:r>
    </w:p>
    <w:p w:rsidR="0085348E" w:rsidRPr="00AD70D2" w:rsidRDefault="0085348E" w:rsidP="00EA7419">
      <w:pPr>
        <w:pStyle w:val="KDPodnaslov2"/>
        <w:numPr>
          <w:ilvl w:val="1"/>
          <w:numId w:val="18"/>
        </w:numPr>
        <w:spacing w:before="0"/>
        <w:jc w:val="both"/>
        <w:rPr>
          <w:rFonts w:cs="Arial"/>
        </w:rPr>
      </w:pPr>
      <w:r w:rsidRPr="00AD70D2">
        <w:rPr>
          <w:rFonts w:cs="Arial"/>
        </w:rPr>
        <w:t>Начин означавања поверљивих података у понуди</w:t>
      </w:r>
    </w:p>
    <w:p w:rsidR="0085348E" w:rsidRPr="00AD70D2" w:rsidRDefault="0085348E" w:rsidP="0085348E">
      <w:pPr>
        <w:pStyle w:val="KDParagraf"/>
        <w:spacing w:before="0"/>
        <w:rPr>
          <w:rFonts w:cs="Arial"/>
        </w:rPr>
      </w:pPr>
      <w:r w:rsidRPr="00AD70D2">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AD70D2" w:rsidRDefault="0085348E" w:rsidP="0085348E">
      <w:pPr>
        <w:pStyle w:val="KDParagraf"/>
        <w:spacing w:before="0"/>
        <w:rPr>
          <w:rFonts w:cs="Arial"/>
        </w:rPr>
      </w:pPr>
      <w:r w:rsidRPr="00AD70D2">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AD70D2" w:rsidRDefault="0085348E" w:rsidP="0085348E">
      <w:pPr>
        <w:pStyle w:val="KDParagraf"/>
        <w:spacing w:before="0"/>
        <w:rPr>
          <w:rFonts w:cs="Arial"/>
        </w:rPr>
      </w:pPr>
      <w:r w:rsidRPr="00AD70D2">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AD70D2" w:rsidRDefault="0085348E" w:rsidP="0085348E">
      <w:pPr>
        <w:pStyle w:val="KDParagraf"/>
        <w:spacing w:before="0"/>
        <w:rPr>
          <w:rFonts w:cs="Arial"/>
        </w:rPr>
      </w:pPr>
      <w:r w:rsidRPr="00AD70D2">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AD70D2" w:rsidRDefault="0085348E" w:rsidP="0085348E">
      <w:pPr>
        <w:pStyle w:val="KDParagraf"/>
        <w:spacing w:before="0"/>
        <w:rPr>
          <w:rFonts w:cs="Arial"/>
        </w:rPr>
      </w:pPr>
      <w:r w:rsidRPr="00AD70D2">
        <w:rPr>
          <w:rFonts w:cs="Arial"/>
        </w:rPr>
        <w:t>Наручилац не одговара за поверљивост података који нису означени на горе наведени начин.</w:t>
      </w:r>
    </w:p>
    <w:p w:rsidR="0085348E" w:rsidRPr="00AD70D2" w:rsidRDefault="0085348E" w:rsidP="0085348E">
      <w:pPr>
        <w:pStyle w:val="KDParagraf"/>
        <w:spacing w:before="0"/>
        <w:rPr>
          <w:rFonts w:cs="Arial"/>
        </w:rPr>
      </w:pPr>
      <w:r w:rsidRPr="00AD70D2">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AD70D2" w:rsidRDefault="0085348E" w:rsidP="0085348E">
      <w:pPr>
        <w:pStyle w:val="KDParagraf"/>
        <w:spacing w:before="0"/>
        <w:rPr>
          <w:rFonts w:cs="Arial"/>
          <w:lang w:val="ru-RU"/>
        </w:rPr>
      </w:pPr>
      <w:r w:rsidRPr="00AD70D2">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AD70D2" w:rsidRDefault="0085348E" w:rsidP="0085348E">
      <w:pPr>
        <w:pStyle w:val="KDParagraf"/>
        <w:spacing w:before="0"/>
        <w:rPr>
          <w:rFonts w:cs="Arial"/>
        </w:rPr>
      </w:pPr>
      <w:r w:rsidRPr="00AD70D2">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AD70D2" w:rsidRDefault="0085348E" w:rsidP="0085348E">
      <w:pPr>
        <w:pStyle w:val="KDParagraf"/>
        <w:spacing w:before="0"/>
        <w:rPr>
          <w:rFonts w:cs="Arial"/>
        </w:rPr>
      </w:pPr>
      <w:r w:rsidRPr="00AD70D2">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00A916B5" w:rsidRPr="00AD70D2">
        <w:rPr>
          <w:rFonts w:cs="Arial"/>
          <w:lang w:val="sr-Cyrl-CS"/>
        </w:rPr>
        <w:t>за</w:t>
      </w:r>
      <w:r w:rsidRPr="00AD70D2">
        <w:rPr>
          <w:rFonts w:cs="Arial"/>
        </w:rPr>
        <w:t xml:space="preserve"> рангирање понуде. </w:t>
      </w:r>
    </w:p>
    <w:p w:rsidR="0085348E" w:rsidRPr="00AD70D2" w:rsidRDefault="0085348E" w:rsidP="0085348E">
      <w:pPr>
        <w:autoSpaceDE w:val="0"/>
        <w:autoSpaceDN w:val="0"/>
        <w:adjustRightInd w:val="0"/>
        <w:spacing w:before="0"/>
        <w:rPr>
          <w:rFonts w:eastAsia="TimesNewRomanPSMT" w:cs="Arial"/>
          <w:bCs/>
        </w:rPr>
      </w:pPr>
    </w:p>
    <w:p w:rsidR="0085348E" w:rsidRPr="00AD70D2" w:rsidRDefault="0085348E" w:rsidP="00EA7419">
      <w:pPr>
        <w:pStyle w:val="KDPodnaslov2"/>
        <w:numPr>
          <w:ilvl w:val="1"/>
          <w:numId w:val="18"/>
        </w:numPr>
        <w:spacing w:before="0"/>
        <w:jc w:val="both"/>
        <w:rPr>
          <w:rFonts w:cs="Arial"/>
        </w:rPr>
      </w:pPr>
      <w:r w:rsidRPr="00AD70D2">
        <w:rPr>
          <w:rFonts w:cs="Arial"/>
        </w:rPr>
        <w:t>Поштовање обавеза које произлазе из прописа о заштити на раду и других прописа</w:t>
      </w:r>
    </w:p>
    <w:p w:rsidR="0085348E" w:rsidRPr="00AD70D2" w:rsidRDefault="0085348E" w:rsidP="0085348E">
      <w:pPr>
        <w:pStyle w:val="KDParagraf"/>
        <w:spacing w:before="0"/>
        <w:rPr>
          <w:rFonts w:cs="Arial"/>
          <w:lang w:val="ru-RU"/>
        </w:rPr>
      </w:pPr>
      <w:r w:rsidRPr="00AD70D2">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415F54" w:rsidRPr="00AD70D2">
        <w:rPr>
          <w:rFonts w:cs="Arial"/>
          <w:lang w:val="ru-RU"/>
        </w:rPr>
        <w:t>4.</w:t>
      </w:r>
      <w:r w:rsidRPr="00AD70D2">
        <w:rPr>
          <w:rFonts w:cs="Arial"/>
          <w:lang w:val="ru-RU"/>
        </w:rPr>
        <w:t xml:space="preserve"> из конкурсне документације).</w:t>
      </w:r>
    </w:p>
    <w:p w:rsidR="0085348E" w:rsidRPr="00AD70D2" w:rsidRDefault="0085348E" w:rsidP="0085348E">
      <w:pPr>
        <w:pStyle w:val="KDParagraf"/>
        <w:spacing w:before="0"/>
        <w:rPr>
          <w:rFonts w:cs="Arial"/>
          <w:lang w:val="ru-RU"/>
        </w:rPr>
      </w:pPr>
    </w:p>
    <w:p w:rsidR="0085348E" w:rsidRPr="00AD70D2" w:rsidRDefault="0085348E" w:rsidP="00EA7419">
      <w:pPr>
        <w:pStyle w:val="KDPodnaslov2"/>
        <w:numPr>
          <w:ilvl w:val="1"/>
          <w:numId w:val="18"/>
        </w:numPr>
        <w:spacing w:before="0"/>
        <w:jc w:val="both"/>
        <w:rPr>
          <w:rFonts w:cs="Arial"/>
        </w:rPr>
      </w:pPr>
      <w:r w:rsidRPr="00AD70D2">
        <w:rPr>
          <w:rFonts w:cs="Arial"/>
        </w:rPr>
        <w:t>Накнада за коришћење патената</w:t>
      </w:r>
    </w:p>
    <w:p w:rsidR="0085348E" w:rsidRPr="00AD70D2" w:rsidRDefault="0085348E" w:rsidP="0085348E">
      <w:pPr>
        <w:pStyle w:val="KDParagraf"/>
        <w:spacing w:before="0"/>
        <w:rPr>
          <w:rFonts w:cs="Arial"/>
          <w:lang w:val="ru-RU" w:eastAsia="sr-Latn-CS"/>
        </w:rPr>
      </w:pPr>
      <w:r w:rsidRPr="00AD70D2">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AD70D2" w:rsidRDefault="008F774C" w:rsidP="0085348E">
      <w:pPr>
        <w:pStyle w:val="KDParagraf"/>
        <w:spacing w:before="0"/>
        <w:rPr>
          <w:rFonts w:cs="Arial"/>
          <w:lang w:val="ru-RU" w:eastAsia="sr-Latn-CS"/>
        </w:rPr>
      </w:pPr>
    </w:p>
    <w:p w:rsidR="0085348E" w:rsidRPr="00AD70D2" w:rsidRDefault="008F774C" w:rsidP="00EA7419">
      <w:pPr>
        <w:pStyle w:val="KDPodnaslov2"/>
        <w:numPr>
          <w:ilvl w:val="1"/>
          <w:numId w:val="18"/>
        </w:numPr>
        <w:spacing w:before="0"/>
        <w:jc w:val="both"/>
        <w:rPr>
          <w:rFonts w:cs="Arial"/>
        </w:rPr>
      </w:pPr>
      <w:r w:rsidRPr="00AD70D2">
        <w:rPr>
          <w:rFonts w:cs="Arial"/>
        </w:rPr>
        <w:t>Начело заштите животне средине и обезбеђивања енергетске ефикасности</w:t>
      </w:r>
    </w:p>
    <w:p w:rsidR="008F774C" w:rsidRPr="00AD70D2" w:rsidRDefault="008F774C" w:rsidP="008F774C">
      <w:pPr>
        <w:pStyle w:val="KDParagraf"/>
        <w:spacing w:before="0"/>
        <w:rPr>
          <w:rFonts w:cs="Arial"/>
          <w:lang w:val="ru-RU" w:eastAsia="sr-Latn-CS"/>
        </w:rPr>
      </w:pPr>
      <w:r w:rsidRPr="00AD70D2">
        <w:rPr>
          <w:rFonts w:cs="Arial"/>
          <w:lang w:val="ru-RU" w:eastAsia="sr-Latn-CS"/>
        </w:rPr>
        <w:t xml:space="preserve">Наручилац је дужан да набавља </w:t>
      </w:r>
      <w:r w:rsidR="00041FE3" w:rsidRPr="00AD70D2">
        <w:rPr>
          <w:rFonts w:cs="Arial"/>
          <w:lang w:val="ru-RU" w:eastAsia="sr-Latn-CS"/>
        </w:rPr>
        <w:t>услуге</w:t>
      </w:r>
      <w:r w:rsidRPr="00AD70D2">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AD70D2" w:rsidRDefault="008D2B23" w:rsidP="008D2B23">
      <w:pPr>
        <w:spacing w:before="0"/>
        <w:ind w:left="851"/>
        <w:rPr>
          <w:rFonts w:eastAsia="TimesNewRomanPSMT" w:cs="Arial"/>
          <w:bCs/>
          <w:iCs/>
        </w:rPr>
      </w:pPr>
    </w:p>
    <w:p w:rsidR="008D2B23" w:rsidRPr="00AD70D2" w:rsidRDefault="008D2B23" w:rsidP="00EA7419">
      <w:pPr>
        <w:pStyle w:val="KDPodnaslov2"/>
        <w:numPr>
          <w:ilvl w:val="1"/>
          <w:numId w:val="18"/>
        </w:numPr>
        <w:spacing w:before="0"/>
        <w:jc w:val="both"/>
        <w:rPr>
          <w:rFonts w:cs="Arial"/>
        </w:rPr>
      </w:pPr>
      <w:bookmarkStart w:id="240" w:name="_Toc441651602"/>
      <w:bookmarkStart w:id="241" w:name="_Toc442559913"/>
      <w:r w:rsidRPr="00AD70D2">
        <w:rPr>
          <w:rFonts w:cs="Arial"/>
        </w:rPr>
        <w:t>Додатне информације и објашњења</w:t>
      </w:r>
      <w:bookmarkEnd w:id="240"/>
      <w:bookmarkEnd w:id="241"/>
    </w:p>
    <w:p w:rsidR="008D2B23" w:rsidRPr="00AD70D2" w:rsidRDefault="008D2B23" w:rsidP="008D2B23">
      <w:pPr>
        <w:widowControl w:val="0"/>
        <w:spacing w:before="0"/>
        <w:rPr>
          <w:rFonts w:cs="Arial"/>
        </w:rPr>
      </w:pPr>
      <w:r w:rsidRPr="00AD70D2">
        <w:rPr>
          <w:rFonts w:cs="Arial"/>
          <w:lang w:val="ru-RU"/>
        </w:rPr>
        <w:t xml:space="preserve">Заинтерсовано лице може, у писаном облику, тражити </w:t>
      </w:r>
      <w:r w:rsidR="00B505E8" w:rsidRPr="00AD70D2">
        <w:rPr>
          <w:rFonts w:cs="Arial"/>
          <w:lang w:val="ru-RU"/>
        </w:rPr>
        <w:t xml:space="preserve">од Наручиоца </w:t>
      </w:r>
      <w:r w:rsidRPr="00AD70D2">
        <w:rPr>
          <w:rFonts w:cs="Arial"/>
          <w:lang w:val="ru-RU"/>
        </w:rPr>
        <w:t>додатне информације или појашњења у вези са припрем</w:t>
      </w:r>
      <w:r w:rsidR="00B505E8" w:rsidRPr="00AD70D2">
        <w:rPr>
          <w:rFonts w:cs="Arial"/>
          <w:lang w:val="ru-RU"/>
        </w:rPr>
        <w:t>ањем</w:t>
      </w:r>
      <w:r w:rsidRPr="00AD70D2">
        <w:rPr>
          <w:rFonts w:cs="Arial"/>
          <w:lang w:val="ru-RU"/>
        </w:rPr>
        <w:t xml:space="preserve"> понуде,</w:t>
      </w:r>
      <w:r w:rsidR="00B505E8" w:rsidRPr="00AD70D2">
        <w:rPr>
          <w:rFonts w:cs="Arial"/>
          <w:lang w:val="ru-RU"/>
        </w:rPr>
        <w:t>при чему може да укаже Наручиоцу и на евентуално уочене недостатке и неправилности у конкурсној документацији,</w:t>
      </w:r>
      <w:r w:rsidRPr="00AD70D2">
        <w:rPr>
          <w:rFonts w:cs="Arial"/>
          <w:lang w:val="ru-RU"/>
        </w:rPr>
        <w:t xml:space="preserve"> најкасније пет дана пре истека рока за подношење понуде, на адресу Наручиоца, са назнаком: „</w:t>
      </w:r>
      <w:r w:rsidRPr="00AD70D2">
        <w:rPr>
          <w:rFonts w:cs="Arial"/>
          <w:b/>
          <w:lang w:val="ru-RU"/>
        </w:rPr>
        <w:t>ОБЈАШЊЕЊА</w:t>
      </w:r>
      <w:r w:rsidRPr="00AD70D2">
        <w:rPr>
          <w:rFonts w:cs="Arial"/>
          <w:lang w:val="ru-RU"/>
        </w:rPr>
        <w:t xml:space="preserve"> –</w:t>
      </w:r>
      <w:r w:rsidR="00415F54" w:rsidRPr="00AD70D2">
        <w:rPr>
          <w:rFonts w:cs="Arial"/>
          <w:b/>
          <w:lang w:val="ru-RU"/>
        </w:rPr>
        <w:t>позив за јавну набавку број 329/2016-3000/1836/2016“</w:t>
      </w:r>
      <w:r w:rsidRPr="00AD70D2">
        <w:rPr>
          <w:rFonts w:cs="Arial"/>
          <w:lang w:val="ru-RU"/>
        </w:rPr>
        <w:t>“ или електронским путем на е-</w:t>
      </w:r>
      <w:r w:rsidRPr="00AD70D2">
        <w:rPr>
          <w:rFonts w:cs="Arial"/>
        </w:rPr>
        <w:t>mail</w:t>
      </w:r>
      <w:r w:rsidRPr="00AD70D2">
        <w:rPr>
          <w:rFonts w:cs="Arial"/>
          <w:lang w:val="ru-RU"/>
        </w:rPr>
        <w:t xml:space="preserve"> адресу:</w:t>
      </w:r>
      <w:r w:rsidR="00415F54" w:rsidRPr="00AD70D2">
        <w:t xml:space="preserve"> </w:t>
      </w:r>
      <w:hyperlink r:id="rId171" w:history="1">
        <w:r w:rsidR="00415F54" w:rsidRPr="00AD70D2">
          <w:rPr>
            <w:rStyle w:val="Hyperlink"/>
            <w:color w:val="auto"/>
          </w:rPr>
          <w:t>mirjana.borcic@eps.rs</w:t>
        </w:r>
      </w:hyperlink>
      <w:r w:rsidRPr="00AD70D2">
        <w:rPr>
          <w:rFonts w:cs="Arial"/>
          <w:lang w:val="ru-RU"/>
        </w:rPr>
        <w:t>,</w:t>
      </w:r>
      <w:r w:rsidR="009741DC" w:rsidRPr="00AD70D2">
        <w:rPr>
          <w:rFonts w:cs="Arial"/>
          <w:lang w:val="ru-RU"/>
        </w:rPr>
        <w:t xml:space="preserve"> </w:t>
      </w:r>
      <w:r w:rsidRPr="00AD70D2">
        <w:rPr>
          <w:rFonts w:cs="Arial"/>
          <w:lang w:val="ru-RU"/>
        </w:rPr>
        <w:t>радним данима (понедељак – петак) у времену од 0</w:t>
      </w:r>
      <w:r w:rsidR="00FD4A4E" w:rsidRPr="00AD70D2">
        <w:rPr>
          <w:rFonts w:cs="Arial"/>
          <w:lang w:val="ru-RU"/>
        </w:rPr>
        <w:t>7,00</w:t>
      </w:r>
      <w:r w:rsidRPr="00AD70D2">
        <w:rPr>
          <w:rFonts w:cs="Arial"/>
          <w:lang w:val="ru-RU"/>
        </w:rPr>
        <w:t xml:space="preserve"> до 1</w:t>
      </w:r>
      <w:r w:rsidR="00FD4A4E" w:rsidRPr="00AD70D2">
        <w:rPr>
          <w:rFonts w:cs="Arial"/>
          <w:lang w:val="ru-RU"/>
        </w:rPr>
        <w:t>4,00</w:t>
      </w:r>
      <w:r w:rsidRPr="00AD70D2">
        <w:rPr>
          <w:rFonts w:cs="Arial"/>
          <w:lang w:val="ru-RU"/>
        </w:rPr>
        <w:t xml:space="preserve"> часова. </w:t>
      </w:r>
      <w:r w:rsidRPr="00AD70D2">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AD70D2" w:rsidRDefault="008D2B23" w:rsidP="008D2B23">
      <w:pPr>
        <w:spacing w:before="0"/>
        <w:rPr>
          <w:rFonts w:cs="Arial"/>
          <w:lang w:val="ru-RU"/>
        </w:rPr>
      </w:pPr>
      <w:r w:rsidRPr="00AD70D2">
        <w:rPr>
          <w:rFonts w:cs="Arial"/>
          <w:lang w:val="ru-RU"/>
        </w:rPr>
        <w:t xml:space="preserve">Наручилац ће у року од три дана по пријему захтева објавити </w:t>
      </w:r>
      <w:r w:rsidRPr="00AD70D2">
        <w:rPr>
          <w:rFonts w:cs="Arial"/>
        </w:rPr>
        <w:t>Одговор на захтев</w:t>
      </w:r>
      <w:r w:rsidRPr="00AD70D2">
        <w:rPr>
          <w:rFonts w:cs="Arial"/>
          <w:lang w:val="ru-RU"/>
        </w:rPr>
        <w:t xml:space="preserve"> на Порталу јавних набавки и својој интернет страници.</w:t>
      </w:r>
    </w:p>
    <w:p w:rsidR="008D2B23" w:rsidRPr="00AD70D2" w:rsidRDefault="008D2B23" w:rsidP="008D2B23">
      <w:pPr>
        <w:pStyle w:val="KDMojTekst"/>
        <w:spacing w:before="0"/>
        <w:rPr>
          <w:rFonts w:cs="Arial"/>
          <w:i w:val="0"/>
          <w:color w:val="auto"/>
          <w:sz w:val="22"/>
          <w:szCs w:val="22"/>
        </w:rPr>
      </w:pPr>
      <w:r w:rsidRPr="00AD70D2">
        <w:rPr>
          <w:rFonts w:cs="Arial"/>
          <w:i w:val="0"/>
          <w:color w:val="auto"/>
          <w:sz w:val="22"/>
          <w:szCs w:val="22"/>
        </w:rPr>
        <w:t>Тражење додатних информација и појашњења телефоном није дозвољено.</w:t>
      </w:r>
    </w:p>
    <w:p w:rsidR="00C14152" w:rsidRPr="00AD70D2" w:rsidRDefault="00C14152" w:rsidP="00C14152">
      <w:pPr>
        <w:spacing w:before="0"/>
        <w:rPr>
          <w:rFonts w:cs="Arial"/>
          <w:lang w:val="ru-RU"/>
        </w:rPr>
      </w:pPr>
      <w:r w:rsidRPr="00AD70D2">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AD70D2" w:rsidRDefault="00C14152" w:rsidP="00C14152">
      <w:pPr>
        <w:spacing w:before="0"/>
        <w:rPr>
          <w:rFonts w:cs="Arial"/>
          <w:lang w:val="ru-RU"/>
        </w:rPr>
      </w:pPr>
      <w:r w:rsidRPr="00AD70D2">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AD70D2" w:rsidRDefault="00C14152" w:rsidP="00C14152">
      <w:pPr>
        <w:spacing w:before="0"/>
        <w:rPr>
          <w:rFonts w:cs="Arial"/>
          <w:lang w:val="ru-RU"/>
        </w:rPr>
      </w:pPr>
      <w:r w:rsidRPr="00AD70D2">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AD70D2" w:rsidRDefault="00C14152" w:rsidP="00C14152">
      <w:pPr>
        <w:spacing w:before="0"/>
        <w:rPr>
          <w:rFonts w:cs="Arial"/>
          <w:lang w:val="ru-RU"/>
        </w:rPr>
      </w:pPr>
      <w:r w:rsidRPr="00AD70D2">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AD70D2" w:rsidRDefault="008D2B23" w:rsidP="00D31828">
      <w:pPr>
        <w:pStyle w:val="KDMojTekst"/>
        <w:spacing w:before="0"/>
        <w:rPr>
          <w:rFonts w:cs="Arial"/>
          <w:i w:val="0"/>
          <w:color w:val="auto"/>
          <w:sz w:val="22"/>
          <w:szCs w:val="22"/>
          <w:lang w:val="sr-Cyrl-CS"/>
        </w:rPr>
      </w:pPr>
      <w:r w:rsidRPr="00AD70D2">
        <w:rPr>
          <w:rFonts w:cs="Arial"/>
          <w:i w:val="0"/>
          <w:color w:val="auto"/>
          <w:sz w:val="22"/>
          <w:szCs w:val="22"/>
        </w:rPr>
        <w:t>Комуникација у поступку јавне н</w:t>
      </w:r>
      <w:r w:rsidR="00EA1925" w:rsidRPr="00AD70D2">
        <w:rPr>
          <w:rFonts w:cs="Arial"/>
          <w:i w:val="0"/>
          <w:color w:val="auto"/>
          <w:sz w:val="22"/>
          <w:szCs w:val="22"/>
        </w:rPr>
        <w:t xml:space="preserve">абавке се врши на начин </w:t>
      </w:r>
      <w:r w:rsidR="00B02ADD" w:rsidRPr="00AD70D2">
        <w:rPr>
          <w:rFonts w:cs="Arial"/>
          <w:i w:val="0"/>
          <w:color w:val="auto"/>
          <w:sz w:val="22"/>
          <w:szCs w:val="22"/>
        </w:rPr>
        <w:t>предвиђен</w:t>
      </w:r>
      <w:r w:rsidRPr="00AD70D2">
        <w:rPr>
          <w:rFonts w:cs="Arial"/>
          <w:i w:val="0"/>
          <w:color w:val="auto"/>
          <w:sz w:val="22"/>
          <w:szCs w:val="22"/>
        </w:rPr>
        <w:t xml:space="preserve"> чланом 20. Закона.</w:t>
      </w:r>
    </w:p>
    <w:p w:rsidR="00D31828" w:rsidRPr="00AD70D2" w:rsidRDefault="00D31828" w:rsidP="00D31828">
      <w:pPr>
        <w:pStyle w:val="KDParagraf"/>
        <w:spacing w:before="0"/>
        <w:rPr>
          <w:rFonts w:cs="Arial"/>
          <w:lang w:val="ru-RU"/>
        </w:rPr>
      </w:pPr>
      <w:r w:rsidRPr="00AD70D2">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AD70D2">
          <w:rPr>
            <w:rStyle w:val="Hyperlink"/>
            <w:rFonts w:cs="Arial"/>
            <w:color w:val="auto"/>
          </w:rPr>
          <w:t>www.</w:t>
        </w:r>
        <w:r w:rsidR="000B45FD" w:rsidRPr="00AD70D2">
          <w:rPr>
            <w:rStyle w:val="Hyperlink"/>
            <w:rFonts w:cs="Arial"/>
            <w:color w:val="auto"/>
            <w:lang w:val="sr-Cyrl-CS"/>
          </w:rPr>
          <w:t>к</w:t>
        </w:r>
        <w:r w:rsidR="000B45FD" w:rsidRPr="00AD70D2">
          <w:rPr>
            <w:rStyle w:val="Hyperlink"/>
            <w:rFonts w:cs="Arial"/>
            <w:color w:val="auto"/>
          </w:rPr>
          <w:t>jn.gov.rs</w:t>
        </w:r>
      </w:hyperlink>
      <w:r w:rsidRPr="00AD70D2">
        <w:rPr>
          <w:rFonts w:cs="Arial"/>
          <w:lang w:val="ru-RU"/>
        </w:rPr>
        <w:t>).</w:t>
      </w:r>
    </w:p>
    <w:p w:rsidR="008D2B23" w:rsidRPr="00AD70D2" w:rsidRDefault="008D2B23" w:rsidP="008D2B23">
      <w:pPr>
        <w:pStyle w:val="KDMojTekst"/>
        <w:spacing w:before="0"/>
        <w:rPr>
          <w:rFonts w:cs="Arial"/>
          <w:i w:val="0"/>
          <w:color w:val="auto"/>
          <w:sz w:val="22"/>
          <w:szCs w:val="22"/>
        </w:rPr>
      </w:pPr>
    </w:p>
    <w:p w:rsidR="008D2B23" w:rsidRPr="00AD70D2" w:rsidRDefault="008D2B23" w:rsidP="00EA7419">
      <w:pPr>
        <w:pStyle w:val="KDPodnaslov2"/>
        <w:numPr>
          <w:ilvl w:val="1"/>
          <w:numId w:val="18"/>
        </w:numPr>
        <w:spacing w:before="0"/>
        <w:jc w:val="both"/>
        <w:rPr>
          <w:rFonts w:cs="Arial"/>
        </w:rPr>
      </w:pPr>
      <w:bookmarkStart w:id="242" w:name="_Toc441651603"/>
      <w:bookmarkStart w:id="243" w:name="_Toc442559914"/>
      <w:r w:rsidRPr="00AD70D2">
        <w:rPr>
          <w:rFonts w:cs="Arial"/>
        </w:rPr>
        <w:t>Трошкови понуде</w:t>
      </w:r>
      <w:bookmarkEnd w:id="242"/>
      <w:bookmarkEnd w:id="243"/>
    </w:p>
    <w:p w:rsidR="008D2B23" w:rsidRPr="00AD70D2" w:rsidRDefault="008D2B23" w:rsidP="008D2B23">
      <w:pPr>
        <w:pStyle w:val="KDParagraf"/>
        <w:spacing w:before="0"/>
        <w:rPr>
          <w:rFonts w:cs="Arial"/>
          <w:lang w:val="ru-RU"/>
        </w:rPr>
      </w:pPr>
      <w:r w:rsidRPr="00AD70D2">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AD70D2" w:rsidRDefault="008D2B23" w:rsidP="008D2B23">
      <w:pPr>
        <w:pStyle w:val="KDParagraf"/>
        <w:spacing w:before="0"/>
        <w:rPr>
          <w:rFonts w:cs="Arial"/>
        </w:rPr>
      </w:pPr>
      <w:r w:rsidRPr="00AD70D2">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AD70D2" w:rsidRDefault="008D2B23" w:rsidP="008D2B23">
      <w:pPr>
        <w:pStyle w:val="KDParagraf"/>
        <w:spacing w:before="0"/>
        <w:rPr>
          <w:rFonts w:cs="Arial"/>
        </w:rPr>
      </w:pPr>
      <w:r w:rsidRPr="00AD70D2">
        <w:rPr>
          <w:rFonts w:cs="Arial"/>
        </w:rPr>
        <w:t>Ако је поступак јавне набавке обуставље</w:t>
      </w:r>
      <w:r w:rsidR="00B02ADD" w:rsidRPr="00AD70D2">
        <w:rPr>
          <w:rFonts w:cs="Arial"/>
        </w:rPr>
        <w:t>н из разлога који су на страни Наручиоца, Н</w:t>
      </w:r>
      <w:r w:rsidRPr="00AD70D2">
        <w:rPr>
          <w:rFonts w:cs="Arial"/>
        </w:rPr>
        <w:t>аручилац је дужан да понуђачу надокнади трошкове израде узорка или модела, ако су израђени у складу са технич</w:t>
      </w:r>
      <w:r w:rsidR="00B02ADD" w:rsidRPr="00AD70D2">
        <w:rPr>
          <w:rFonts w:cs="Arial"/>
        </w:rPr>
        <w:t>ким спецификацијама Н</w:t>
      </w:r>
      <w:r w:rsidRPr="00AD70D2">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AD70D2" w:rsidRDefault="008D2B23" w:rsidP="008D2B23">
      <w:pPr>
        <w:pStyle w:val="KDParagraf"/>
        <w:spacing w:before="0"/>
        <w:rPr>
          <w:rFonts w:cs="Arial"/>
        </w:rPr>
      </w:pPr>
    </w:p>
    <w:p w:rsidR="00C14152" w:rsidRPr="00AD70D2" w:rsidRDefault="00C14152" w:rsidP="00EA7419">
      <w:pPr>
        <w:pStyle w:val="KDPodnaslov2"/>
        <w:numPr>
          <w:ilvl w:val="1"/>
          <w:numId w:val="18"/>
        </w:numPr>
        <w:spacing w:before="0"/>
        <w:jc w:val="both"/>
        <w:rPr>
          <w:rFonts w:cs="Arial"/>
        </w:rPr>
      </w:pPr>
      <w:r w:rsidRPr="00AD70D2">
        <w:rPr>
          <w:rFonts w:cs="Arial"/>
        </w:rPr>
        <w:t>Д</w:t>
      </w:r>
      <w:r w:rsidRPr="00AD70D2">
        <w:rPr>
          <w:rFonts w:cs="Arial"/>
          <w:lang w:val="sr-Latn-CS"/>
        </w:rPr>
        <w:t>одатн</w:t>
      </w:r>
      <w:r w:rsidRPr="00AD70D2">
        <w:rPr>
          <w:rFonts w:cs="Arial"/>
        </w:rPr>
        <w:t>а</w:t>
      </w:r>
      <w:r w:rsidRPr="00AD70D2">
        <w:rPr>
          <w:rFonts w:cs="Arial"/>
          <w:lang w:val="sr-Latn-CS"/>
        </w:rPr>
        <w:t xml:space="preserve"> објашњења</w:t>
      </w:r>
      <w:r w:rsidRPr="00AD70D2">
        <w:rPr>
          <w:rFonts w:cs="Arial"/>
        </w:rPr>
        <w:t>, контрола и допуштене исправке</w:t>
      </w:r>
    </w:p>
    <w:p w:rsidR="00C14152" w:rsidRPr="00AD70D2" w:rsidRDefault="00C14152" w:rsidP="00C14152">
      <w:pPr>
        <w:pStyle w:val="KDParagraf"/>
        <w:spacing w:before="0"/>
        <w:rPr>
          <w:rFonts w:eastAsia="TimesNewRomanPSMT" w:cs="Arial"/>
        </w:rPr>
      </w:pPr>
      <w:r w:rsidRPr="00AD70D2">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AD70D2" w:rsidRDefault="00C14152" w:rsidP="00C14152">
      <w:pPr>
        <w:pStyle w:val="KDParagraf"/>
        <w:spacing w:before="0"/>
        <w:rPr>
          <w:rFonts w:eastAsia="TimesNewRomanPSMT" w:cs="Arial"/>
          <w:lang w:val="ru-RU"/>
        </w:rPr>
      </w:pPr>
      <w:r w:rsidRPr="00AD70D2">
        <w:rPr>
          <w:rFonts w:eastAsia="TimesNewRomanPSMT" w:cs="Arial"/>
          <w:lang w:val="ru-RU"/>
        </w:rPr>
        <w:t>Уколико је потребно вршити додатна објашњења, наручилац ће понуђачу оставити прим</w:t>
      </w:r>
      <w:r w:rsidR="00B02ADD" w:rsidRPr="00AD70D2">
        <w:rPr>
          <w:rFonts w:eastAsia="TimesNewRomanPSMT" w:cs="Arial"/>
          <w:lang w:val="ru-RU"/>
        </w:rPr>
        <w:t>ерени рок да поступи по позиву Н</w:t>
      </w:r>
      <w:r w:rsidRPr="00AD70D2">
        <w:rPr>
          <w:rFonts w:eastAsia="TimesNewRomanPSMT" w:cs="Arial"/>
          <w:lang w:val="ru-RU"/>
        </w:rPr>
        <w:t>аручиоца</w:t>
      </w:r>
      <w:r w:rsidR="00B02ADD" w:rsidRPr="00AD70D2">
        <w:rPr>
          <w:rFonts w:eastAsia="TimesNewRomanPSMT" w:cs="Arial"/>
          <w:lang w:val="ru-RU"/>
        </w:rPr>
        <w:t>, односно да омогући Н</w:t>
      </w:r>
      <w:r w:rsidRPr="00AD70D2">
        <w:rPr>
          <w:rFonts w:eastAsia="TimesNewRomanPSMT" w:cs="Arial"/>
          <w:lang w:val="ru-RU"/>
        </w:rPr>
        <w:t>аручиоцу контролу (увид) код понуђача, као и код његовог подизвођача.</w:t>
      </w:r>
    </w:p>
    <w:p w:rsidR="00C14152" w:rsidRPr="00AD70D2" w:rsidRDefault="00C14152" w:rsidP="00C14152">
      <w:pPr>
        <w:pStyle w:val="KDParagraf"/>
        <w:spacing w:before="0"/>
        <w:rPr>
          <w:rFonts w:eastAsia="TimesNewRomanPSMT" w:cs="Arial"/>
        </w:rPr>
      </w:pPr>
      <w:r w:rsidRPr="00AD70D2">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AD70D2" w:rsidRDefault="00C14152" w:rsidP="00C14152">
      <w:pPr>
        <w:pStyle w:val="KDParagraf"/>
        <w:spacing w:before="0"/>
        <w:rPr>
          <w:rFonts w:eastAsia="TimesNewRomanPSMT" w:cs="Arial"/>
        </w:rPr>
      </w:pPr>
      <w:r w:rsidRPr="00AD70D2">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AD70D2" w:rsidRDefault="008D2B23" w:rsidP="008D2B23">
      <w:pPr>
        <w:spacing w:before="0"/>
        <w:rPr>
          <w:rFonts w:cs="Arial"/>
        </w:rPr>
      </w:pPr>
    </w:p>
    <w:p w:rsidR="00B20A6C" w:rsidRPr="00AD70D2" w:rsidRDefault="00B20A6C" w:rsidP="00EA7419">
      <w:pPr>
        <w:pStyle w:val="KDPodnaslov2"/>
        <w:numPr>
          <w:ilvl w:val="1"/>
          <w:numId w:val="18"/>
        </w:numPr>
        <w:spacing w:before="0"/>
        <w:jc w:val="both"/>
        <w:rPr>
          <w:rFonts w:cs="Arial"/>
        </w:rPr>
      </w:pPr>
      <w:bookmarkStart w:id="244" w:name="_Toc442559917"/>
      <w:bookmarkStart w:id="245" w:name="_Toc441651606"/>
      <w:r w:rsidRPr="00AD70D2">
        <w:rPr>
          <w:rFonts w:cs="Arial"/>
        </w:rPr>
        <w:t>Разлози за одбијање понуде</w:t>
      </w:r>
      <w:bookmarkEnd w:id="244"/>
      <w:bookmarkEnd w:id="245"/>
    </w:p>
    <w:p w:rsidR="00A07B3D" w:rsidRPr="00AD70D2" w:rsidRDefault="00A07B3D" w:rsidP="00B20A6C">
      <w:pPr>
        <w:autoSpaceDE w:val="0"/>
        <w:autoSpaceDN w:val="0"/>
        <w:adjustRightInd w:val="0"/>
        <w:spacing w:before="0"/>
        <w:rPr>
          <w:rFonts w:eastAsia="TimesNewRomanPSMT" w:cs="Arial"/>
          <w:bCs/>
          <w:iCs/>
        </w:rPr>
      </w:pPr>
    </w:p>
    <w:p w:rsidR="00B20A6C" w:rsidRPr="00AD70D2" w:rsidRDefault="00B20A6C" w:rsidP="00B20A6C">
      <w:pPr>
        <w:autoSpaceDE w:val="0"/>
        <w:autoSpaceDN w:val="0"/>
        <w:adjustRightInd w:val="0"/>
        <w:spacing w:before="0"/>
        <w:rPr>
          <w:rFonts w:eastAsia="TimesNewRomanPSMT" w:cs="Arial"/>
          <w:bCs/>
          <w:iCs/>
          <w:lang w:val="ru-RU"/>
        </w:rPr>
      </w:pPr>
      <w:r w:rsidRPr="00AD70D2">
        <w:rPr>
          <w:rFonts w:eastAsia="TimesNewRomanPSMT" w:cs="Arial"/>
          <w:bCs/>
          <w:iCs/>
        </w:rPr>
        <w:t>Понуда ће бити одбијена ако:</w:t>
      </w:r>
    </w:p>
    <w:p w:rsidR="00B20A6C" w:rsidRPr="00AD70D2" w:rsidRDefault="00B20A6C" w:rsidP="00EA7419">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AD70D2">
        <w:rPr>
          <w:rFonts w:ascii="Arial" w:eastAsia="TimesNewRomanPSMT" w:hAnsi="Arial" w:cs="Arial"/>
          <w:bCs/>
          <w:iCs/>
        </w:rPr>
        <w:t>је неблаговремена, неприхватљива или неодговарајућа;</w:t>
      </w:r>
    </w:p>
    <w:p w:rsidR="00B20A6C" w:rsidRPr="00AD70D2" w:rsidRDefault="00B20A6C" w:rsidP="00EA7419">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AD70D2">
        <w:rPr>
          <w:rFonts w:ascii="Arial" w:eastAsia="TimesNewRomanPSMT" w:hAnsi="Arial" w:cs="Arial"/>
          <w:bCs/>
          <w:iCs/>
        </w:rPr>
        <w:t>ако се понуђач не сагласи са исправком рачунских грешака;</w:t>
      </w:r>
    </w:p>
    <w:p w:rsidR="00B20A6C" w:rsidRPr="00AD70D2" w:rsidRDefault="00737688" w:rsidP="00EA7419">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AD70D2">
        <w:rPr>
          <w:rFonts w:ascii="Arial" w:eastAsia="TimesNewRomanPSMT" w:hAnsi="Arial" w:cs="Arial"/>
          <w:lang w:val="sr-Cyrl-RS"/>
        </w:rPr>
        <w:t>ако Понуђач не достави Потврду о извршеној посети Наручиоцу</w:t>
      </w:r>
    </w:p>
    <w:p w:rsidR="00737688" w:rsidRPr="00AD70D2" w:rsidRDefault="00737688" w:rsidP="00737688">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AD70D2">
        <w:rPr>
          <w:rFonts w:ascii="Arial" w:eastAsia="TimesNewRomanPSMT" w:hAnsi="Arial" w:cs="Arial"/>
          <w:bCs/>
          <w:iCs/>
        </w:rPr>
        <w:t>ако има битне недостатке сходно члану 106. ЗЈН</w:t>
      </w:r>
      <w:r w:rsidRPr="00AD70D2">
        <w:rPr>
          <w:rFonts w:ascii="Arial" w:eastAsia="TimesNewRomanPSMT" w:hAnsi="Arial" w:cs="Arial"/>
          <w:bCs/>
          <w:iCs/>
          <w:lang w:val="sr-Cyrl-RS"/>
        </w:rPr>
        <w:t>,</w:t>
      </w:r>
      <w:r w:rsidRPr="00AD70D2">
        <w:rPr>
          <w:rFonts w:eastAsia="TimesNewRomanPSMT" w:cs="Arial"/>
          <w:lang w:val="sr-Cyrl-RS"/>
        </w:rPr>
        <w:t xml:space="preserve"> </w:t>
      </w:r>
    </w:p>
    <w:p w:rsidR="00B20A6C" w:rsidRPr="00AD70D2" w:rsidRDefault="00B20A6C" w:rsidP="00737688">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AD70D2">
        <w:rPr>
          <w:rFonts w:ascii="Arial" w:eastAsia="TimesNewRomanPSMT" w:hAnsi="Arial" w:cs="Arial"/>
          <w:bCs/>
          <w:iCs/>
        </w:rPr>
        <w:t>односно ако:</w:t>
      </w:r>
    </w:p>
    <w:p w:rsidR="00B20A6C" w:rsidRPr="00AD70D2" w:rsidRDefault="00B20A6C" w:rsidP="00EA7419">
      <w:pPr>
        <w:pStyle w:val="KDNabrajanje"/>
        <w:numPr>
          <w:ilvl w:val="0"/>
          <w:numId w:val="16"/>
        </w:numPr>
        <w:spacing w:before="0"/>
        <w:ind w:left="714" w:hanging="357"/>
        <w:rPr>
          <w:rFonts w:cs="Arial"/>
        </w:rPr>
      </w:pPr>
      <w:r w:rsidRPr="00AD70D2">
        <w:rPr>
          <w:rFonts w:cs="Arial"/>
        </w:rPr>
        <w:t xml:space="preserve">Понуђач не докаже да </w:t>
      </w:r>
      <w:r w:rsidRPr="00AD70D2">
        <w:rPr>
          <w:rFonts w:eastAsia="TimesNewRomanPSMT" w:cs="Arial"/>
          <w:bCs/>
          <w:iCs/>
        </w:rPr>
        <w:t>испуњава обавезне услове за учешће;</w:t>
      </w:r>
    </w:p>
    <w:p w:rsidR="00B20A6C" w:rsidRPr="00AD70D2" w:rsidRDefault="00B20A6C" w:rsidP="00EA7419">
      <w:pPr>
        <w:pStyle w:val="KDNabrajanje"/>
        <w:numPr>
          <w:ilvl w:val="0"/>
          <w:numId w:val="16"/>
        </w:numPr>
        <w:spacing w:before="0"/>
        <w:ind w:left="714" w:hanging="357"/>
        <w:rPr>
          <w:rFonts w:cs="Arial"/>
        </w:rPr>
      </w:pPr>
      <w:r w:rsidRPr="00AD70D2">
        <w:rPr>
          <w:rFonts w:eastAsia="TimesNewRomanPSMT" w:cs="Arial"/>
          <w:bCs/>
          <w:iCs/>
        </w:rPr>
        <w:t>понуђач не до</w:t>
      </w:r>
      <w:r w:rsidR="00737688" w:rsidRPr="00AD70D2">
        <w:rPr>
          <w:rFonts w:eastAsia="TimesNewRomanPSMT" w:cs="Arial"/>
          <w:bCs/>
          <w:iCs/>
        </w:rPr>
        <w:t>каже да испуњава додатне услове</w:t>
      </w:r>
      <w:r w:rsidR="00737688" w:rsidRPr="00AD70D2">
        <w:rPr>
          <w:rFonts w:eastAsia="TimesNewRomanPSMT" w:cs="Arial"/>
          <w:bCs/>
          <w:iCs/>
          <w:lang w:val="sr-Cyrl-RS"/>
        </w:rPr>
        <w:t xml:space="preserve"> за учешће;</w:t>
      </w:r>
    </w:p>
    <w:p w:rsidR="00B20A6C" w:rsidRPr="00AD70D2" w:rsidRDefault="00B20A6C" w:rsidP="00EA7419">
      <w:pPr>
        <w:pStyle w:val="KDNabrajanje"/>
        <w:numPr>
          <w:ilvl w:val="0"/>
          <w:numId w:val="16"/>
        </w:numPr>
        <w:spacing w:before="0"/>
        <w:ind w:left="714" w:hanging="357"/>
        <w:rPr>
          <w:rFonts w:cs="Arial"/>
        </w:rPr>
      </w:pPr>
      <w:r w:rsidRPr="00AD70D2">
        <w:rPr>
          <w:rFonts w:eastAsia="TimesNewRomanPSMT" w:cs="Arial"/>
          <w:bCs/>
          <w:iCs/>
        </w:rPr>
        <w:t>понуђач није доставио тражено средство обезбеђења;</w:t>
      </w:r>
    </w:p>
    <w:p w:rsidR="00B20A6C" w:rsidRPr="00AD70D2" w:rsidRDefault="00B20A6C" w:rsidP="00EA7419">
      <w:pPr>
        <w:pStyle w:val="KDNabrajanje"/>
        <w:numPr>
          <w:ilvl w:val="0"/>
          <w:numId w:val="16"/>
        </w:numPr>
        <w:spacing w:before="0"/>
        <w:ind w:left="714" w:hanging="357"/>
        <w:rPr>
          <w:rFonts w:eastAsia="TimesNewRomanPSMT" w:cs="Arial"/>
        </w:rPr>
      </w:pPr>
      <w:r w:rsidRPr="00AD70D2">
        <w:rPr>
          <w:rFonts w:eastAsia="TimesNewRomanPSMT" w:cs="Arial"/>
        </w:rPr>
        <w:t>је понуђени рок важења понуде краћи од прописаног;</w:t>
      </w:r>
    </w:p>
    <w:p w:rsidR="00B20A6C" w:rsidRPr="00AD70D2" w:rsidRDefault="00B20A6C" w:rsidP="00EA7419">
      <w:pPr>
        <w:pStyle w:val="KDNabrajanje"/>
        <w:numPr>
          <w:ilvl w:val="0"/>
          <w:numId w:val="16"/>
        </w:numPr>
        <w:spacing w:before="0"/>
        <w:ind w:left="714" w:hanging="357"/>
        <w:rPr>
          <w:rFonts w:cs="Arial"/>
        </w:rPr>
      </w:pPr>
      <w:r w:rsidRPr="00AD70D2">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AD70D2" w:rsidRDefault="00B20A6C" w:rsidP="00B20A6C">
      <w:pPr>
        <w:spacing w:before="0"/>
        <w:rPr>
          <w:rFonts w:cs="Arial"/>
          <w:lang w:val="sr-Cyrl-CS"/>
        </w:rPr>
      </w:pPr>
    </w:p>
    <w:p w:rsidR="00B20A6C" w:rsidRPr="00AD70D2" w:rsidRDefault="00B20A6C" w:rsidP="00B20A6C">
      <w:pPr>
        <w:spacing w:before="0"/>
        <w:rPr>
          <w:rFonts w:cs="Arial"/>
        </w:rPr>
      </w:pPr>
      <w:r w:rsidRPr="00AD70D2">
        <w:rPr>
          <w:rFonts w:cs="Arial"/>
        </w:rPr>
        <w:t>Наручилац ће донети одлуку о обустави поступка јавне набавке у складу са чланом 109. Закона.</w:t>
      </w:r>
    </w:p>
    <w:p w:rsidR="00B20A6C" w:rsidRPr="00AD70D2"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AD70D2" w:rsidRDefault="00C14152" w:rsidP="00EA7419">
      <w:pPr>
        <w:pStyle w:val="KDPodnaslov2"/>
        <w:numPr>
          <w:ilvl w:val="1"/>
          <w:numId w:val="18"/>
        </w:numPr>
        <w:spacing w:before="0"/>
        <w:jc w:val="both"/>
        <w:rPr>
          <w:rFonts w:cs="Arial"/>
        </w:rPr>
      </w:pPr>
      <w:r w:rsidRPr="00AD70D2">
        <w:rPr>
          <w:rFonts w:cs="Arial"/>
        </w:rPr>
        <w:t>Рок за доношење Одлуке о додели уговора/обустави</w:t>
      </w:r>
      <w:r w:rsidR="00FD4A4E" w:rsidRPr="00AD70D2">
        <w:rPr>
          <w:rFonts w:cs="Arial"/>
        </w:rPr>
        <w:t xml:space="preserve"> поступка</w:t>
      </w:r>
    </w:p>
    <w:p w:rsidR="00C14152" w:rsidRPr="00AD70D2" w:rsidRDefault="00C14152" w:rsidP="00C14152">
      <w:pPr>
        <w:pStyle w:val="KDParagraf"/>
        <w:spacing w:before="0"/>
        <w:rPr>
          <w:rFonts w:eastAsia="TimesNewRomanPSMT" w:cs="Arial"/>
        </w:rPr>
      </w:pPr>
      <w:r w:rsidRPr="00AD70D2">
        <w:rPr>
          <w:rFonts w:eastAsia="TimesNewRomanPSMT" w:cs="Arial"/>
        </w:rPr>
        <w:t xml:space="preserve">Наручилац ће одлуку о додели уговора/обустави поступка донети у року од максимално </w:t>
      </w:r>
      <w:r w:rsidR="002B2152" w:rsidRPr="00AD70D2">
        <w:rPr>
          <w:rFonts w:eastAsia="TimesNewRomanPSMT" w:cs="Arial"/>
          <w:lang w:val="sr-Cyrl-RS"/>
        </w:rPr>
        <w:t>25</w:t>
      </w:r>
      <w:r w:rsidRPr="00AD70D2">
        <w:rPr>
          <w:rFonts w:eastAsia="TimesNewRomanPSMT" w:cs="Arial"/>
        </w:rPr>
        <w:t xml:space="preserve"> </w:t>
      </w:r>
      <w:r w:rsidR="00F70FAA" w:rsidRPr="00AD70D2">
        <w:rPr>
          <w:rFonts w:eastAsia="TimesNewRomanPSMT" w:cs="Arial"/>
        </w:rPr>
        <w:t xml:space="preserve">(двадесетпет) </w:t>
      </w:r>
      <w:r w:rsidRPr="00AD70D2">
        <w:rPr>
          <w:rFonts w:eastAsia="TimesNewRomanPSMT" w:cs="Arial"/>
        </w:rPr>
        <w:t>дана од дана јавног отварања понуда.</w:t>
      </w:r>
    </w:p>
    <w:p w:rsidR="00C14152" w:rsidRPr="00AD70D2" w:rsidRDefault="00C14152" w:rsidP="00C14152">
      <w:pPr>
        <w:pStyle w:val="KDParagraf"/>
        <w:spacing w:before="0"/>
        <w:rPr>
          <w:rFonts w:eastAsia="TimesNewRomanPSMT" w:cs="Arial"/>
        </w:rPr>
      </w:pPr>
      <w:r w:rsidRPr="00AD70D2">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AD70D2" w:rsidRDefault="008D2B23" w:rsidP="008D2B23">
      <w:pPr>
        <w:pStyle w:val="KDParagraf"/>
        <w:spacing w:before="0"/>
        <w:rPr>
          <w:rFonts w:eastAsia="TimesNewRomanPSMT" w:cs="Arial"/>
        </w:rPr>
      </w:pPr>
    </w:p>
    <w:p w:rsidR="008D2B23" w:rsidRPr="00AD70D2" w:rsidRDefault="008D2B23" w:rsidP="00EA7419">
      <w:pPr>
        <w:pStyle w:val="KDPodnaslov2"/>
        <w:numPr>
          <w:ilvl w:val="1"/>
          <w:numId w:val="18"/>
        </w:numPr>
        <w:spacing w:before="0"/>
        <w:jc w:val="both"/>
        <w:rPr>
          <w:rFonts w:cs="Arial"/>
          <w:lang w:val="ru-RU"/>
        </w:rPr>
      </w:pPr>
      <w:bookmarkStart w:id="246" w:name="_Toc441651607"/>
      <w:bookmarkStart w:id="247" w:name="_Toc442559918"/>
      <w:r w:rsidRPr="00AD70D2">
        <w:rPr>
          <w:rFonts w:cs="Arial"/>
          <w:lang w:val="ru-RU"/>
        </w:rPr>
        <w:lastRenderedPageBreak/>
        <w:t>Н</w:t>
      </w:r>
      <w:r w:rsidRPr="00AD70D2">
        <w:rPr>
          <w:rFonts w:cs="Arial"/>
        </w:rPr>
        <w:t>егативне референце</w:t>
      </w:r>
      <w:bookmarkEnd w:id="246"/>
      <w:bookmarkEnd w:id="247"/>
    </w:p>
    <w:p w:rsidR="008D2B23" w:rsidRPr="00AD70D2" w:rsidRDefault="008D2B23" w:rsidP="008D2B23">
      <w:pPr>
        <w:spacing w:before="0"/>
        <w:rPr>
          <w:rFonts w:cs="Arial"/>
          <w:lang w:val="ru-RU"/>
        </w:rPr>
      </w:pPr>
      <w:r w:rsidRPr="00AD70D2">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AD70D2" w:rsidRDefault="008D2B23" w:rsidP="008D2B23">
      <w:pPr>
        <w:pStyle w:val="KDNabrajanje"/>
        <w:spacing w:before="0"/>
        <w:rPr>
          <w:rFonts w:cs="Arial"/>
        </w:rPr>
      </w:pPr>
      <w:r w:rsidRPr="00AD70D2">
        <w:rPr>
          <w:rFonts w:cs="Arial"/>
        </w:rPr>
        <w:t>поступао супротно забрани из чл. 23. и 25. Закона;</w:t>
      </w:r>
    </w:p>
    <w:p w:rsidR="008D2B23" w:rsidRPr="00AD70D2" w:rsidRDefault="008D2B23" w:rsidP="008D2B23">
      <w:pPr>
        <w:pStyle w:val="KDNabrajanje"/>
        <w:spacing w:before="0"/>
        <w:rPr>
          <w:rFonts w:cs="Arial"/>
        </w:rPr>
      </w:pPr>
      <w:r w:rsidRPr="00AD70D2">
        <w:rPr>
          <w:rFonts w:cs="Arial"/>
        </w:rPr>
        <w:t>учинио повреду конкуренције;</w:t>
      </w:r>
    </w:p>
    <w:p w:rsidR="008D2B23" w:rsidRPr="00AD70D2" w:rsidRDefault="008D2B23" w:rsidP="008D2B23">
      <w:pPr>
        <w:pStyle w:val="KDNabrajanje"/>
        <w:spacing w:before="0"/>
        <w:rPr>
          <w:rFonts w:cs="Arial"/>
        </w:rPr>
      </w:pPr>
      <w:r w:rsidRPr="00AD70D2">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AD70D2" w:rsidRDefault="008D2B23" w:rsidP="008D2B23">
      <w:pPr>
        <w:pStyle w:val="KDNabrajanje"/>
        <w:spacing w:before="0"/>
        <w:rPr>
          <w:rFonts w:cs="Arial"/>
        </w:rPr>
      </w:pPr>
      <w:r w:rsidRPr="00AD70D2">
        <w:rPr>
          <w:rFonts w:cs="Arial"/>
        </w:rPr>
        <w:t>одбио да достави доказе и средства обезбеђења на шта се у понуди обавезао.</w:t>
      </w:r>
    </w:p>
    <w:p w:rsidR="008D2B23" w:rsidRPr="00AD70D2" w:rsidRDefault="008D2B23" w:rsidP="008D2B23">
      <w:pPr>
        <w:pStyle w:val="KDParagraf"/>
        <w:spacing w:before="0"/>
        <w:rPr>
          <w:rFonts w:cs="Arial"/>
          <w:lang w:val="ru-RU"/>
        </w:rPr>
      </w:pPr>
      <w:r w:rsidRPr="00AD70D2">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AD70D2" w:rsidRDefault="008D2B23" w:rsidP="008D2B23">
      <w:pPr>
        <w:pStyle w:val="KDParagraf"/>
        <w:spacing w:before="0"/>
        <w:rPr>
          <w:rFonts w:cs="Arial"/>
        </w:rPr>
      </w:pPr>
      <w:r w:rsidRPr="00AD70D2">
        <w:rPr>
          <w:rFonts w:cs="Arial"/>
        </w:rPr>
        <w:t>Доказ наведеног може бити:</w:t>
      </w:r>
    </w:p>
    <w:p w:rsidR="008D2B23" w:rsidRPr="00AD70D2" w:rsidRDefault="008D2B23" w:rsidP="008D2B23">
      <w:pPr>
        <w:pStyle w:val="KDNabrajanje"/>
        <w:spacing w:before="0"/>
        <w:rPr>
          <w:rFonts w:cs="Arial"/>
        </w:rPr>
      </w:pPr>
      <w:r w:rsidRPr="00AD70D2">
        <w:rPr>
          <w:rFonts w:cs="Arial"/>
        </w:rPr>
        <w:t>правоснажна судска одлука или коначна одлука другог надлежног органа;</w:t>
      </w:r>
    </w:p>
    <w:p w:rsidR="008D2B23" w:rsidRPr="00AD70D2" w:rsidRDefault="008D2B23" w:rsidP="008D2B23">
      <w:pPr>
        <w:pStyle w:val="KDNabrajanje"/>
        <w:spacing w:before="0"/>
        <w:rPr>
          <w:rFonts w:cs="Arial"/>
        </w:rPr>
      </w:pPr>
      <w:r w:rsidRPr="00AD70D2">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AD70D2" w:rsidRDefault="008D2B23" w:rsidP="008D2B23">
      <w:pPr>
        <w:pStyle w:val="KDNabrajanje"/>
        <w:spacing w:before="0"/>
        <w:rPr>
          <w:rFonts w:cs="Arial"/>
        </w:rPr>
      </w:pPr>
      <w:r w:rsidRPr="00AD70D2">
        <w:rPr>
          <w:rFonts w:cs="Arial"/>
        </w:rPr>
        <w:t>исправа о наплаћеној уговорној казни;</w:t>
      </w:r>
    </w:p>
    <w:p w:rsidR="008D2B23" w:rsidRPr="00AD70D2" w:rsidRDefault="008D2B23" w:rsidP="008D2B23">
      <w:pPr>
        <w:pStyle w:val="KDNabrajanje"/>
        <w:spacing w:before="0"/>
        <w:rPr>
          <w:rFonts w:cs="Arial"/>
        </w:rPr>
      </w:pPr>
      <w:r w:rsidRPr="00AD70D2">
        <w:rPr>
          <w:rFonts w:cs="Arial"/>
        </w:rPr>
        <w:t>рекламације потрошача, односно корисника, ако нису отклоњене у уговореном року;</w:t>
      </w:r>
    </w:p>
    <w:p w:rsidR="008D2B23" w:rsidRPr="00AD70D2" w:rsidRDefault="008D2B23" w:rsidP="008D2B23">
      <w:pPr>
        <w:pStyle w:val="KDNabrajanje"/>
        <w:spacing w:before="0"/>
        <w:rPr>
          <w:rFonts w:cs="Arial"/>
        </w:rPr>
      </w:pPr>
      <w:r w:rsidRPr="00AD70D2">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AD70D2" w:rsidRDefault="008D2B23" w:rsidP="008D2B23">
      <w:pPr>
        <w:pStyle w:val="KDNabrajanje"/>
        <w:spacing w:before="0"/>
        <w:rPr>
          <w:rFonts w:cs="Arial"/>
        </w:rPr>
      </w:pPr>
      <w:r w:rsidRPr="00AD70D2">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AD70D2" w:rsidRDefault="008D2B23" w:rsidP="008D2B23">
      <w:pPr>
        <w:pStyle w:val="KDNabrajanje"/>
        <w:spacing w:before="0"/>
        <w:rPr>
          <w:rFonts w:cs="Arial"/>
        </w:rPr>
      </w:pPr>
      <w:r w:rsidRPr="00AD70D2">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AD70D2" w:rsidRDefault="008D2B23" w:rsidP="008D2B23">
      <w:pPr>
        <w:pStyle w:val="KDParagraf"/>
        <w:spacing w:before="0"/>
        <w:rPr>
          <w:rFonts w:cs="Arial"/>
        </w:rPr>
      </w:pPr>
      <w:r w:rsidRPr="00AD70D2">
        <w:rPr>
          <w:rFonts w:cs="Arial"/>
          <w:lang w:val="ru-RU"/>
        </w:rPr>
        <w:t xml:space="preserve">Наручилац може одбити понуду ако поседује доказ из става 3. тачка 1) члана 82. </w:t>
      </w:r>
      <w:r w:rsidRPr="00AD70D2">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AD70D2" w:rsidRDefault="008D2B23" w:rsidP="008D2B23">
      <w:pPr>
        <w:pStyle w:val="KDParagraf"/>
        <w:spacing w:before="0"/>
        <w:rPr>
          <w:rFonts w:cs="Arial"/>
          <w:lang w:bidi="en-US"/>
        </w:rPr>
      </w:pPr>
      <w:r w:rsidRPr="00AD70D2">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AD70D2" w:rsidRDefault="008D2B23" w:rsidP="008D2B23">
      <w:pPr>
        <w:pStyle w:val="KDParagraf"/>
        <w:spacing w:before="0"/>
        <w:rPr>
          <w:rFonts w:cs="Arial"/>
          <w:lang w:bidi="en-US"/>
        </w:rPr>
      </w:pPr>
    </w:p>
    <w:p w:rsidR="008D2B23" w:rsidRPr="00AD70D2" w:rsidRDefault="008D2B23" w:rsidP="00EA7419">
      <w:pPr>
        <w:pStyle w:val="KDPodnaslov2"/>
        <w:numPr>
          <w:ilvl w:val="1"/>
          <w:numId w:val="18"/>
        </w:numPr>
        <w:spacing w:before="0"/>
        <w:jc w:val="both"/>
        <w:rPr>
          <w:rFonts w:cs="Arial"/>
        </w:rPr>
      </w:pPr>
      <w:bookmarkStart w:id="248" w:name="_Toc441651608"/>
      <w:bookmarkStart w:id="249" w:name="_Toc442559919"/>
      <w:r w:rsidRPr="00AD70D2">
        <w:rPr>
          <w:rFonts w:cs="Arial"/>
        </w:rPr>
        <w:t>Увид у документацију</w:t>
      </w:r>
      <w:bookmarkEnd w:id="248"/>
      <w:bookmarkEnd w:id="249"/>
    </w:p>
    <w:p w:rsidR="008D2B23" w:rsidRPr="00AD70D2" w:rsidRDefault="008D2B23" w:rsidP="008D2B23">
      <w:pPr>
        <w:pStyle w:val="KDParagraf"/>
        <w:spacing w:before="0"/>
        <w:rPr>
          <w:rFonts w:cs="Arial"/>
          <w:lang w:bidi="en-US"/>
        </w:rPr>
      </w:pPr>
      <w:r w:rsidRPr="00AD70D2">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AD70D2" w:rsidRDefault="008D2B23" w:rsidP="008D2B23">
      <w:pPr>
        <w:pStyle w:val="KDParagraf"/>
        <w:spacing w:before="0"/>
        <w:rPr>
          <w:rFonts w:cs="Arial"/>
          <w:lang w:bidi="en-US"/>
        </w:rPr>
      </w:pPr>
      <w:r w:rsidRPr="00AD70D2">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AD70D2" w:rsidRDefault="008D2B23" w:rsidP="008D2B23">
      <w:pPr>
        <w:pStyle w:val="KDParagraf"/>
        <w:spacing w:before="0"/>
        <w:rPr>
          <w:rFonts w:cs="Arial"/>
          <w:lang w:bidi="en-US"/>
        </w:rPr>
      </w:pPr>
    </w:p>
    <w:p w:rsidR="008D2B23" w:rsidRPr="00AD70D2" w:rsidRDefault="008D2B23" w:rsidP="00EA7419">
      <w:pPr>
        <w:pStyle w:val="KDPodnaslov2"/>
        <w:numPr>
          <w:ilvl w:val="1"/>
          <w:numId w:val="18"/>
        </w:numPr>
        <w:spacing w:before="0"/>
        <w:ind w:left="0" w:firstLine="0"/>
        <w:jc w:val="both"/>
        <w:rPr>
          <w:rFonts w:cs="Arial"/>
        </w:rPr>
      </w:pPr>
      <w:bookmarkStart w:id="250" w:name="_Toc441651609"/>
      <w:bookmarkStart w:id="251" w:name="_Toc442559920"/>
      <w:r w:rsidRPr="00AD70D2">
        <w:rPr>
          <w:rFonts w:cs="Arial"/>
          <w:lang w:val="ru-RU"/>
        </w:rPr>
        <w:t>З</w:t>
      </w:r>
      <w:r w:rsidRPr="00AD70D2">
        <w:rPr>
          <w:rFonts w:cs="Arial"/>
        </w:rPr>
        <w:t>аштита права понуђача</w:t>
      </w:r>
      <w:bookmarkEnd w:id="250"/>
      <w:bookmarkEnd w:id="251"/>
    </w:p>
    <w:p w:rsidR="0031435B" w:rsidRPr="00AD70D2" w:rsidRDefault="0031435B" w:rsidP="00643389">
      <w:pPr>
        <w:spacing w:before="0"/>
        <w:rPr>
          <w:rFonts w:cs="Arial"/>
        </w:rPr>
      </w:pPr>
      <w:r w:rsidRPr="00AD70D2">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AD70D2">
        <w:rPr>
          <w:rFonts w:cs="Arial"/>
        </w:rPr>
        <w:t>о би се захтев сматрао потпуним</w:t>
      </w:r>
    </w:p>
    <w:p w:rsidR="00643389" w:rsidRPr="00AD70D2" w:rsidRDefault="00643389" w:rsidP="00643389">
      <w:pPr>
        <w:spacing w:before="0"/>
        <w:rPr>
          <w:rFonts w:cs="Arial"/>
        </w:rPr>
      </w:pPr>
    </w:p>
    <w:p w:rsidR="0031435B" w:rsidRPr="00AD70D2" w:rsidRDefault="0031435B" w:rsidP="00643389">
      <w:pPr>
        <w:spacing w:before="0"/>
        <w:rPr>
          <w:rFonts w:cs="Arial"/>
          <w:b/>
        </w:rPr>
      </w:pPr>
      <w:r w:rsidRPr="00AD70D2">
        <w:rPr>
          <w:rFonts w:cs="Arial"/>
          <w:b/>
        </w:rPr>
        <w:t>Рокови и начин подношења захтева за заштиту права:</w:t>
      </w:r>
    </w:p>
    <w:p w:rsidR="0031435B" w:rsidRPr="00AD70D2" w:rsidRDefault="0031435B" w:rsidP="00643389">
      <w:pPr>
        <w:spacing w:before="0"/>
        <w:rPr>
          <w:rFonts w:cs="Arial"/>
        </w:rPr>
      </w:pPr>
      <w:r w:rsidRPr="00AD70D2">
        <w:rPr>
          <w:rFonts w:cs="Arial"/>
        </w:rPr>
        <w:t>Захтев за заштиту права подноси се лично или путем поште на адресу: ЈП „Електропривреда Србије“ Београд,</w:t>
      </w:r>
      <w:r w:rsidR="00643389" w:rsidRPr="00AD70D2">
        <w:rPr>
          <w:rFonts w:cs="Arial"/>
        </w:rPr>
        <w:t xml:space="preserve"> </w:t>
      </w:r>
      <w:r w:rsidR="00643389" w:rsidRPr="00AD70D2">
        <w:rPr>
          <w:rFonts w:cs="Arial"/>
          <w:lang w:bidi="en-US"/>
        </w:rPr>
        <w:t xml:space="preserve">- огранак ТЕНТ, </w:t>
      </w:r>
      <w:r w:rsidR="00415F54" w:rsidRPr="00AD70D2">
        <w:rPr>
          <w:rFonts w:cs="Arial"/>
          <w:b/>
          <w:lang w:val="sr-Cyrl-RS" w:bidi="en-US"/>
        </w:rPr>
        <w:t>ТЕ Колубара, 3.октобар бр.146</w:t>
      </w:r>
      <w:r w:rsidR="00415F54" w:rsidRPr="00AD70D2">
        <w:rPr>
          <w:rFonts w:cs="Arial"/>
          <w:b/>
          <w:lang w:bidi="en-US"/>
        </w:rPr>
        <w:t>,</w:t>
      </w:r>
      <w:r w:rsidR="00415F54" w:rsidRPr="00AD70D2">
        <w:rPr>
          <w:rFonts w:cs="Arial"/>
          <w:b/>
          <w:lang w:val="sr-Cyrl-RS" w:bidi="en-US"/>
        </w:rPr>
        <w:t xml:space="preserve"> 11563 Велики Црљени</w:t>
      </w:r>
      <w:r w:rsidR="00643389" w:rsidRPr="00AD70D2">
        <w:rPr>
          <w:rFonts w:cs="Arial"/>
          <w:lang w:bidi="en-US"/>
        </w:rPr>
        <w:t xml:space="preserve">, </w:t>
      </w:r>
      <w:r w:rsidRPr="00AD70D2">
        <w:rPr>
          <w:rFonts w:cs="Arial"/>
        </w:rPr>
        <w:t xml:space="preserve">са назнаком Захтев за заштиту права за ЈН </w:t>
      </w:r>
      <w:r w:rsidR="00873133" w:rsidRPr="00AD70D2">
        <w:rPr>
          <w:rFonts w:cs="Arial"/>
        </w:rPr>
        <w:t>услуга</w:t>
      </w:r>
      <w:r w:rsidR="00415F54" w:rsidRPr="00AD70D2">
        <w:rPr>
          <w:rFonts w:cs="Arial"/>
          <w:lang w:val="sr-Cyrl-RS"/>
        </w:rPr>
        <w:t xml:space="preserve"> </w:t>
      </w:r>
      <w:r w:rsidR="00415F54" w:rsidRPr="00AD70D2">
        <w:rPr>
          <w:rFonts w:cs="Arial"/>
          <w:b/>
          <w:lang w:val="sr-Cyrl-RS"/>
        </w:rPr>
        <w:t xml:space="preserve">Набавка и </w:t>
      </w:r>
      <w:r w:rsidR="00415F54" w:rsidRPr="00AD70D2">
        <w:rPr>
          <w:rFonts w:cs="Arial"/>
          <w:b/>
          <w:lang w:val="sr-Cyrl-RS"/>
        </w:rPr>
        <w:lastRenderedPageBreak/>
        <w:t>уградња колске железничке ваге за динамичко мерење нето масе железничке композиције,</w:t>
      </w:r>
      <w:r w:rsidR="00415F54" w:rsidRPr="00AD70D2">
        <w:rPr>
          <w:rFonts w:cs="Arial"/>
          <w:b/>
        </w:rPr>
        <w:t xml:space="preserve"> бр.ЈН</w:t>
      </w:r>
      <w:r w:rsidR="00415F54" w:rsidRPr="00AD70D2">
        <w:rPr>
          <w:rFonts w:cs="Arial"/>
          <w:b/>
          <w:lang w:val="sr-Cyrl-RS"/>
        </w:rPr>
        <w:t xml:space="preserve"> 329/2016-3000/1836/2016</w:t>
      </w:r>
      <w:r w:rsidRPr="00AD70D2">
        <w:rPr>
          <w:rFonts w:cs="Arial"/>
          <w:b/>
        </w:rPr>
        <w:t>,</w:t>
      </w:r>
      <w:r w:rsidRPr="00AD70D2">
        <w:rPr>
          <w:rFonts w:cs="Arial"/>
        </w:rPr>
        <w:t xml:space="preserve"> а копија се истовремено доставља Републичкој комисији.</w:t>
      </w:r>
    </w:p>
    <w:p w:rsidR="0031435B" w:rsidRPr="00AD70D2" w:rsidRDefault="0031435B" w:rsidP="00643389">
      <w:pPr>
        <w:spacing w:before="0"/>
        <w:rPr>
          <w:rFonts w:cs="Arial"/>
        </w:rPr>
      </w:pPr>
      <w:r w:rsidRPr="00AD70D2">
        <w:rPr>
          <w:rFonts w:cs="Arial"/>
        </w:rPr>
        <w:t>Захтев за заштиту права се може доставити и путем електронске поште на e-mail:</w:t>
      </w:r>
      <w:r w:rsidR="009741DC" w:rsidRPr="00AD70D2">
        <w:rPr>
          <w:rFonts w:cs="Arial"/>
          <w:lang w:val="sr-Cyrl-RS"/>
        </w:rPr>
        <w:t xml:space="preserve"> </w:t>
      </w:r>
      <w:r w:rsidRPr="00AD70D2">
        <w:rPr>
          <w:rFonts w:cs="Arial"/>
        </w:rPr>
        <w:t>.</w:t>
      </w:r>
      <w:r w:rsidR="009741DC" w:rsidRPr="00AD70D2">
        <w:t xml:space="preserve"> </w:t>
      </w:r>
      <w:hyperlink r:id="rId173" w:history="1">
        <w:r w:rsidR="009741DC" w:rsidRPr="00AD70D2">
          <w:rPr>
            <w:rStyle w:val="Hyperlink"/>
            <w:color w:val="auto"/>
          </w:rPr>
          <w:t>mirjana.borcic@eps.rs</w:t>
        </w:r>
      </w:hyperlink>
      <w:r w:rsidR="009741DC" w:rsidRPr="00AD70D2">
        <w:rPr>
          <w:rFonts w:cs="Arial"/>
          <w:lang w:val="ru-RU"/>
        </w:rPr>
        <w:t>,</w:t>
      </w:r>
      <w:r w:rsidRPr="00AD70D2">
        <w:rPr>
          <w:rFonts w:cs="Arial"/>
        </w:rPr>
        <w:t xml:space="preserve"> радним данима (понедељак-петак) од </w:t>
      </w:r>
      <w:r w:rsidR="00643389" w:rsidRPr="00AD70D2">
        <w:rPr>
          <w:rFonts w:cs="Arial"/>
        </w:rPr>
        <w:t>7</w:t>
      </w:r>
      <w:r w:rsidRPr="00AD70D2">
        <w:rPr>
          <w:rFonts w:cs="Arial"/>
        </w:rPr>
        <w:t>,00 до 1</w:t>
      </w:r>
      <w:r w:rsidR="00643389" w:rsidRPr="00AD70D2">
        <w:rPr>
          <w:rFonts w:cs="Arial"/>
        </w:rPr>
        <w:t>4</w:t>
      </w:r>
      <w:r w:rsidRPr="00AD70D2">
        <w:rPr>
          <w:rFonts w:cs="Arial"/>
        </w:rPr>
        <w:t>,00 часова.</w:t>
      </w:r>
    </w:p>
    <w:p w:rsidR="0031435B" w:rsidRPr="00AD70D2" w:rsidRDefault="0031435B" w:rsidP="00643389">
      <w:pPr>
        <w:spacing w:before="0"/>
        <w:rPr>
          <w:rFonts w:cs="Arial"/>
        </w:rPr>
      </w:pPr>
      <w:r w:rsidRPr="00AD70D2">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AD70D2" w:rsidRDefault="0031435B" w:rsidP="0031435B">
      <w:pPr>
        <w:rPr>
          <w:rFonts w:cs="Arial"/>
        </w:rPr>
      </w:pPr>
      <w:r w:rsidRPr="00AD70D2">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D70D2">
        <w:rPr>
          <w:rFonts w:cs="Arial"/>
          <w:b/>
        </w:rPr>
        <w:t>7 (седам)</w:t>
      </w:r>
      <w:r w:rsidRPr="00AD70D2">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AD70D2" w:rsidRDefault="0031435B" w:rsidP="0031435B">
      <w:pPr>
        <w:rPr>
          <w:rFonts w:cs="Arial"/>
        </w:rPr>
      </w:pPr>
      <w:r w:rsidRPr="00AD70D2">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AD70D2" w:rsidRDefault="0031435B" w:rsidP="0031435B">
      <w:pPr>
        <w:rPr>
          <w:rFonts w:cs="Arial"/>
        </w:rPr>
      </w:pPr>
      <w:r w:rsidRPr="00AD70D2">
        <w:rPr>
          <w:rFonts w:cs="Arial"/>
        </w:rPr>
        <w:t xml:space="preserve">После доношења одлуке о додели уговора  и одлуке о обустави поступка, рок за подношење захтева за заштиту права је </w:t>
      </w:r>
      <w:r w:rsidRPr="00AD70D2">
        <w:rPr>
          <w:rFonts w:cs="Arial"/>
          <w:b/>
        </w:rPr>
        <w:t>10 (десет)</w:t>
      </w:r>
      <w:r w:rsidRPr="00AD70D2">
        <w:rPr>
          <w:rFonts w:cs="Arial"/>
        </w:rPr>
        <w:t xml:space="preserve"> дана од дана објављивања одлуке на Порталу јавних набавки. </w:t>
      </w:r>
    </w:p>
    <w:p w:rsidR="0031435B" w:rsidRPr="00AD70D2" w:rsidRDefault="0031435B" w:rsidP="0031435B">
      <w:pPr>
        <w:rPr>
          <w:rFonts w:cs="Arial"/>
        </w:rPr>
      </w:pPr>
      <w:r w:rsidRPr="00AD70D2">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AD70D2" w:rsidRDefault="0031435B" w:rsidP="0031435B">
      <w:pPr>
        <w:rPr>
          <w:rFonts w:cs="Arial"/>
        </w:rPr>
      </w:pPr>
      <w:r w:rsidRPr="00AD70D2">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AD70D2" w:rsidRDefault="0031435B" w:rsidP="0031435B">
      <w:pPr>
        <w:rPr>
          <w:rFonts w:cs="Arial"/>
        </w:rPr>
      </w:pPr>
      <w:r w:rsidRPr="00AD70D2">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AD70D2" w:rsidRDefault="00643389" w:rsidP="0031435B">
      <w:pPr>
        <w:rPr>
          <w:rFonts w:cs="Arial"/>
        </w:rPr>
      </w:pPr>
    </w:p>
    <w:p w:rsidR="0031435B" w:rsidRPr="00AD70D2" w:rsidRDefault="0031435B" w:rsidP="00643389">
      <w:pPr>
        <w:spacing w:before="0"/>
        <w:rPr>
          <w:rFonts w:cs="Arial"/>
          <w:b/>
        </w:rPr>
      </w:pPr>
      <w:r w:rsidRPr="00AD70D2">
        <w:rPr>
          <w:rFonts w:cs="Arial"/>
          <w:b/>
        </w:rPr>
        <w:t>Детаљно упутство о садржини потпуног захтева за заштиту права у складу са чланом   151. став 1. тач. 1) – 7) ЗЈН:</w:t>
      </w:r>
    </w:p>
    <w:p w:rsidR="0031435B" w:rsidRPr="00AD70D2" w:rsidRDefault="0031435B" w:rsidP="00643389">
      <w:pPr>
        <w:spacing w:before="0"/>
        <w:rPr>
          <w:rFonts w:cs="Arial"/>
        </w:rPr>
      </w:pPr>
      <w:r w:rsidRPr="00AD70D2">
        <w:rPr>
          <w:rFonts w:cs="Arial"/>
        </w:rPr>
        <w:t>Захтев за заштиту права садржи:</w:t>
      </w:r>
    </w:p>
    <w:p w:rsidR="0031435B" w:rsidRPr="00AD70D2" w:rsidRDefault="0031435B" w:rsidP="00643389">
      <w:pPr>
        <w:spacing w:before="0"/>
        <w:rPr>
          <w:rFonts w:cs="Arial"/>
        </w:rPr>
      </w:pPr>
      <w:r w:rsidRPr="00AD70D2">
        <w:rPr>
          <w:rFonts w:cs="Arial"/>
        </w:rPr>
        <w:t>1) назив и адресу подносиоца захтева и лице за контакт</w:t>
      </w:r>
    </w:p>
    <w:p w:rsidR="0031435B" w:rsidRPr="00AD70D2" w:rsidRDefault="0031435B" w:rsidP="00643389">
      <w:pPr>
        <w:spacing w:before="0"/>
        <w:rPr>
          <w:rFonts w:cs="Arial"/>
        </w:rPr>
      </w:pPr>
      <w:r w:rsidRPr="00AD70D2">
        <w:rPr>
          <w:rFonts w:cs="Arial"/>
        </w:rPr>
        <w:t>2) назив и адресу наручиоца</w:t>
      </w:r>
    </w:p>
    <w:p w:rsidR="0031435B" w:rsidRPr="00AD70D2" w:rsidRDefault="0031435B" w:rsidP="00643389">
      <w:pPr>
        <w:spacing w:before="0"/>
        <w:rPr>
          <w:rFonts w:cs="Arial"/>
        </w:rPr>
      </w:pPr>
      <w:r w:rsidRPr="00AD70D2">
        <w:rPr>
          <w:rFonts w:cs="Arial"/>
        </w:rPr>
        <w:t>3) податке о јавној набавци која је предмет захтева, односно о одлуци наручиоца</w:t>
      </w:r>
    </w:p>
    <w:p w:rsidR="0031435B" w:rsidRPr="00AD70D2" w:rsidRDefault="0031435B" w:rsidP="00643389">
      <w:pPr>
        <w:spacing w:before="0"/>
        <w:rPr>
          <w:rFonts w:cs="Arial"/>
        </w:rPr>
      </w:pPr>
      <w:r w:rsidRPr="00AD70D2">
        <w:rPr>
          <w:rFonts w:cs="Arial"/>
        </w:rPr>
        <w:t>4) повреде прописа којима се уређује поступак јавне набавке</w:t>
      </w:r>
    </w:p>
    <w:p w:rsidR="0031435B" w:rsidRPr="00AD70D2" w:rsidRDefault="0031435B" w:rsidP="00643389">
      <w:pPr>
        <w:spacing w:before="0"/>
        <w:rPr>
          <w:rFonts w:cs="Arial"/>
        </w:rPr>
      </w:pPr>
      <w:r w:rsidRPr="00AD70D2">
        <w:rPr>
          <w:rFonts w:cs="Arial"/>
        </w:rPr>
        <w:t>5) чињенице и доказе којима се повреде доказују</w:t>
      </w:r>
    </w:p>
    <w:p w:rsidR="0031435B" w:rsidRPr="00AD70D2" w:rsidRDefault="0031435B" w:rsidP="00643389">
      <w:pPr>
        <w:spacing w:before="0"/>
        <w:rPr>
          <w:rFonts w:cs="Arial"/>
        </w:rPr>
      </w:pPr>
      <w:r w:rsidRPr="00AD70D2">
        <w:rPr>
          <w:rFonts w:cs="Arial"/>
        </w:rPr>
        <w:t>6) потврду о уплати таксе из члана 156. ЗЈН</w:t>
      </w:r>
    </w:p>
    <w:p w:rsidR="0031435B" w:rsidRPr="00AD70D2" w:rsidRDefault="0031435B" w:rsidP="00643389">
      <w:pPr>
        <w:spacing w:before="0"/>
        <w:rPr>
          <w:rFonts w:cs="Arial"/>
        </w:rPr>
      </w:pPr>
      <w:r w:rsidRPr="00AD70D2">
        <w:rPr>
          <w:rFonts w:cs="Arial"/>
        </w:rPr>
        <w:t>7) потпис подносиоца.</w:t>
      </w:r>
    </w:p>
    <w:p w:rsidR="00643389" w:rsidRPr="00AD70D2" w:rsidRDefault="00643389" w:rsidP="00643389">
      <w:pPr>
        <w:spacing w:before="0"/>
        <w:rPr>
          <w:rFonts w:cs="Arial"/>
        </w:rPr>
      </w:pPr>
    </w:p>
    <w:p w:rsidR="0031435B" w:rsidRPr="00AD70D2" w:rsidRDefault="0031435B" w:rsidP="00643389">
      <w:pPr>
        <w:spacing w:before="0"/>
        <w:rPr>
          <w:rFonts w:cs="Arial"/>
          <w:b/>
        </w:rPr>
      </w:pPr>
      <w:r w:rsidRPr="00AD70D2">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AD70D2" w:rsidRDefault="0031435B" w:rsidP="00643389">
      <w:pPr>
        <w:spacing w:before="0"/>
        <w:rPr>
          <w:rFonts w:cs="Arial"/>
        </w:rPr>
      </w:pPr>
      <w:r w:rsidRPr="00AD70D2">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AD70D2" w:rsidRDefault="0031435B" w:rsidP="00643389">
      <w:pPr>
        <w:spacing w:before="0"/>
        <w:rPr>
          <w:rFonts w:cs="Arial"/>
        </w:rPr>
      </w:pPr>
      <w:r w:rsidRPr="00AD70D2">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AD70D2" w:rsidRDefault="00643389" w:rsidP="00643389">
      <w:pPr>
        <w:spacing w:before="0"/>
        <w:rPr>
          <w:rFonts w:cs="Arial"/>
        </w:rPr>
      </w:pPr>
    </w:p>
    <w:p w:rsidR="0031435B" w:rsidRPr="00AD70D2" w:rsidRDefault="0031435B" w:rsidP="00643389">
      <w:pPr>
        <w:spacing w:before="0"/>
        <w:rPr>
          <w:rFonts w:cs="Arial"/>
          <w:b/>
        </w:rPr>
      </w:pPr>
      <w:r w:rsidRPr="00AD70D2">
        <w:rPr>
          <w:rFonts w:cs="Arial"/>
          <w:b/>
        </w:rPr>
        <w:t>Износ таксе из члана 156. став 1. тач. 1)- 3) ЗЈН:</w:t>
      </w:r>
    </w:p>
    <w:p w:rsidR="0031435B" w:rsidRPr="00AD70D2" w:rsidRDefault="0031435B" w:rsidP="00377FE7">
      <w:pPr>
        <w:spacing w:before="0"/>
        <w:rPr>
          <w:rFonts w:cs="Arial"/>
        </w:rPr>
      </w:pPr>
      <w:r w:rsidRPr="00AD70D2">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9741DC" w:rsidRPr="00AD70D2">
        <w:rPr>
          <w:rFonts w:cs="Arial"/>
          <w:b/>
          <w:lang w:val="sr-Cyrl-RS"/>
        </w:rPr>
        <w:t>329/2016-3000/1836/2016</w:t>
      </w:r>
      <w:r w:rsidR="009741DC" w:rsidRPr="00AD70D2">
        <w:rPr>
          <w:rFonts w:cs="Arial"/>
        </w:rPr>
        <w:t xml:space="preserve"> </w:t>
      </w:r>
      <w:r w:rsidRPr="00AD70D2">
        <w:rPr>
          <w:rFonts w:cs="Arial"/>
        </w:rPr>
        <w:t xml:space="preserve">(уписати број ЈН без цртица), сврха: ЗЗП, </w:t>
      </w:r>
      <w:r w:rsidR="00377FE7" w:rsidRPr="00AD70D2">
        <w:rPr>
          <w:rFonts w:cs="Arial"/>
        </w:rPr>
        <w:t>ЈП ЕПС</w:t>
      </w:r>
      <w:r w:rsidR="00377FE7" w:rsidRPr="00AD70D2">
        <w:rPr>
          <w:rFonts w:cs="Arial"/>
          <w:lang w:val="sr-Cyrl-CS"/>
        </w:rPr>
        <w:t xml:space="preserve"> Београд-огранак ТЕНТ </w:t>
      </w:r>
      <w:r w:rsidR="00377FE7" w:rsidRPr="00AD70D2">
        <w:rPr>
          <w:rFonts w:cs="Arial"/>
          <w:lang w:val="sr-Cyrl-CS"/>
        </w:rPr>
        <w:lastRenderedPageBreak/>
        <w:t>Београд-Обреновац</w:t>
      </w:r>
      <w:r w:rsidRPr="00AD70D2">
        <w:rPr>
          <w:rFonts w:cs="Arial"/>
        </w:rPr>
        <w:t xml:space="preserve">, јн. бр. </w:t>
      </w:r>
      <w:r w:rsidR="009741DC" w:rsidRPr="00AD70D2">
        <w:rPr>
          <w:rFonts w:cs="Arial"/>
          <w:b/>
          <w:lang w:val="sr-Cyrl-RS"/>
        </w:rPr>
        <w:t>329/2016-3000/1836/2016</w:t>
      </w:r>
      <w:r w:rsidRPr="00AD70D2">
        <w:rPr>
          <w:rFonts w:cs="Arial"/>
        </w:rPr>
        <w:t xml:space="preserve">, прималац уплате: буџет Републике Србије) уплати таксу од: </w:t>
      </w:r>
    </w:p>
    <w:p w:rsidR="0031435B" w:rsidRPr="00AD70D2" w:rsidRDefault="0031435B" w:rsidP="00377FE7">
      <w:pPr>
        <w:spacing w:before="0"/>
        <w:rPr>
          <w:rFonts w:cs="Arial"/>
          <w:lang w:val="sr-Cyrl-RS"/>
        </w:rPr>
      </w:pPr>
      <w:r w:rsidRPr="00AD70D2">
        <w:rPr>
          <w:rFonts w:cs="Arial"/>
        </w:rPr>
        <w:t>1) 120.000</w:t>
      </w:r>
      <w:r w:rsidR="00873133" w:rsidRPr="00AD70D2">
        <w:rPr>
          <w:rFonts w:cs="Arial"/>
        </w:rPr>
        <w:t>,00</w:t>
      </w:r>
      <w:r w:rsidRPr="00AD70D2">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AD70D2">
        <w:rPr>
          <w:rFonts w:cs="Arial"/>
        </w:rPr>
        <w:t>,00</w:t>
      </w:r>
      <w:r w:rsidRPr="00AD70D2">
        <w:rPr>
          <w:rFonts w:cs="Arial"/>
        </w:rPr>
        <w:t xml:space="preserve"> динара </w:t>
      </w:r>
    </w:p>
    <w:p w:rsidR="00377FE7" w:rsidRPr="00AD70D2" w:rsidRDefault="009741DC" w:rsidP="009741DC">
      <w:pPr>
        <w:spacing w:before="0"/>
        <w:rPr>
          <w:rFonts w:cs="Arial"/>
          <w:lang w:val="sr-Cyrl-RS"/>
        </w:rPr>
      </w:pPr>
      <w:r w:rsidRPr="00AD70D2">
        <w:rPr>
          <w:rFonts w:cs="Arial"/>
          <w:lang w:val="sr-Cyrl-RS"/>
        </w:rPr>
        <w:t>2</w:t>
      </w:r>
      <w:r w:rsidR="0031435B" w:rsidRPr="00AD70D2">
        <w:rPr>
          <w:rFonts w:cs="Arial"/>
        </w:rPr>
        <w:t>) 120.000</w:t>
      </w:r>
      <w:r w:rsidR="00873133" w:rsidRPr="00AD70D2">
        <w:rPr>
          <w:rFonts w:cs="Arial"/>
        </w:rPr>
        <w:t>,00</w:t>
      </w:r>
      <w:r w:rsidR="0031435B" w:rsidRPr="00AD70D2">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AD70D2">
        <w:rPr>
          <w:rFonts w:cs="Arial"/>
        </w:rPr>
        <w:t>,00</w:t>
      </w:r>
      <w:r w:rsidR="0031435B" w:rsidRPr="00AD70D2">
        <w:rPr>
          <w:rFonts w:cs="Arial"/>
        </w:rPr>
        <w:t xml:space="preserve"> динара </w:t>
      </w:r>
    </w:p>
    <w:p w:rsidR="0031435B" w:rsidRPr="00AD70D2" w:rsidRDefault="0031435B" w:rsidP="00377FE7">
      <w:pPr>
        <w:spacing w:before="0"/>
        <w:rPr>
          <w:rFonts w:cs="Arial"/>
        </w:rPr>
      </w:pPr>
    </w:p>
    <w:p w:rsidR="0031435B" w:rsidRPr="00AD70D2" w:rsidRDefault="0031435B" w:rsidP="00377FE7">
      <w:pPr>
        <w:spacing w:before="0"/>
        <w:rPr>
          <w:rFonts w:cs="Arial"/>
        </w:rPr>
      </w:pPr>
      <w:r w:rsidRPr="00AD70D2">
        <w:rPr>
          <w:rFonts w:cs="Arial"/>
        </w:rPr>
        <w:t>Свака странка у поступку сноси трошкове које проузрокује својим радњама.</w:t>
      </w:r>
    </w:p>
    <w:p w:rsidR="0031435B" w:rsidRPr="00AD70D2" w:rsidRDefault="0031435B" w:rsidP="00377FE7">
      <w:pPr>
        <w:spacing w:before="0"/>
        <w:rPr>
          <w:rFonts w:cs="Arial"/>
        </w:rPr>
      </w:pPr>
      <w:r w:rsidRPr="00AD70D2">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AD70D2" w:rsidRDefault="0031435B" w:rsidP="00377FE7">
      <w:pPr>
        <w:spacing w:before="0"/>
        <w:rPr>
          <w:rFonts w:cs="Arial"/>
        </w:rPr>
      </w:pPr>
      <w:r w:rsidRPr="00AD70D2">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AD70D2" w:rsidRDefault="0031435B" w:rsidP="00377FE7">
      <w:pPr>
        <w:spacing w:before="0"/>
        <w:rPr>
          <w:rFonts w:cs="Arial"/>
        </w:rPr>
      </w:pPr>
      <w:r w:rsidRPr="00AD70D2">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AD70D2" w:rsidRDefault="0031435B" w:rsidP="00377FE7">
      <w:pPr>
        <w:spacing w:before="0"/>
        <w:rPr>
          <w:rFonts w:cs="Arial"/>
        </w:rPr>
      </w:pPr>
      <w:r w:rsidRPr="00AD70D2">
        <w:rPr>
          <w:rFonts w:cs="Arial"/>
        </w:rPr>
        <w:t>Странке у захтеву морају прецизно да наведу трошкове за које траже накнаду.</w:t>
      </w:r>
    </w:p>
    <w:p w:rsidR="0031435B" w:rsidRPr="00AD70D2" w:rsidRDefault="0031435B" w:rsidP="00377FE7">
      <w:pPr>
        <w:spacing w:before="0"/>
        <w:rPr>
          <w:rFonts w:cs="Arial"/>
        </w:rPr>
      </w:pPr>
      <w:r w:rsidRPr="00AD70D2">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9741DC" w:rsidRPr="00AD70D2" w:rsidRDefault="0031435B" w:rsidP="00B97184">
      <w:pPr>
        <w:spacing w:before="0"/>
        <w:rPr>
          <w:rFonts w:cs="Arial"/>
          <w:lang w:val="sr-Cyrl-RS"/>
        </w:rPr>
      </w:pPr>
      <w:r w:rsidRPr="00AD70D2">
        <w:rPr>
          <w:rFonts w:cs="Arial"/>
        </w:rPr>
        <w:t>О трошковима одлучује Републичка комисија. Одлука Републичке комисије је извршни наслов.</w:t>
      </w:r>
    </w:p>
    <w:p w:rsidR="0031435B" w:rsidRPr="00AD70D2" w:rsidRDefault="0031435B" w:rsidP="0031435B">
      <w:pPr>
        <w:rPr>
          <w:rFonts w:cs="Arial"/>
          <w:b/>
        </w:rPr>
      </w:pPr>
      <w:r w:rsidRPr="00AD70D2">
        <w:rPr>
          <w:rFonts w:cs="Arial"/>
          <w:b/>
        </w:rPr>
        <w:t>Детаљно упутство о потврди из члана 151. став 1. тачка 6) ЗЈН</w:t>
      </w:r>
    </w:p>
    <w:p w:rsidR="0031435B" w:rsidRPr="00AD70D2" w:rsidRDefault="0031435B" w:rsidP="0031435B">
      <w:pPr>
        <w:rPr>
          <w:rFonts w:cs="Arial"/>
        </w:rPr>
      </w:pPr>
      <w:r w:rsidRPr="00AD70D2">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AD70D2" w:rsidRDefault="0031435B" w:rsidP="0031435B">
      <w:pPr>
        <w:rPr>
          <w:rFonts w:cs="Arial"/>
        </w:rPr>
      </w:pPr>
      <w:r w:rsidRPr="00AD70D2">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AD70D2" w:rsidRDefault="0031435B" w:rsidP="0031435B">
      <w:pPr>
        <w:rPr>
          <w:rFonts w:cs="Arial"/>
        </w:rPr>
      </w:pPr>
      <w:r w:rsidRPr="00AD70D2">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AD70D2" w:rsidRDefault="0031435B" w:rsidP="0031435B">
      <w:pPr>
        <w:rPr>
          <w:rFonts w:cs="Arial"/>
        </w:rPr>
      </w:pPr>
      <w:r w:rsidRPr="00AD70D2">
        <w:rPr>
          <w:rFonts w:cs="Arial"/>
        </w:rPr>
        <w:t>Као доказ о уплати таксе, у смислу члана 151. став 1. тачка 6) ЗЈН, прихватиће се:</w:t>
      </w:r>
    </w:p>
    <w:p w:rsidR="0031435B" w:rsidRPr="00AD70D2" w:rsidRDefault="0031435B" w:rsidP="0031435B">
      <w:pPr>
        <w:rPr>
          <w:rFonts w:cs="Arial"/>
        </w:rPr>
      </w:pPr>
      <w:r w:rsidRPr="00AD70D2">
        <w:rPr>
          <w:rFonts w:cs="Arial"/>
        </w:rPr>
        <w:t>1. Потврда о извршеној уплати таксе из члана 156. ЗЈН која садржи следеће елементе:</w:t>
      </w:r>
    </w:p>
    <w:p w:rsidR="0031435B" w:rsidRPr="00AD70D2" w:rsidRDefault="0031435B" w:rsidP="0031435B">
      <w:pPr>
        <w:rPr>
          <w:rFonts w:cs="Arial"/>
        </w:rPr>
      </w:pPr>
      <w:r w:rsidRPr="00AD70D2">
        <w:rPr>
          <w:rFonts w:cs="Arial"/>
        </w:rPr>
        <w:t>(1) да буде издата од стране банке и да садржи печат банке;</w:t>
      </w:r>
    </w:p>
    <w:p w:rsidR="0031435B" w:rsidRPr="00AD70D2" w:rsidRDefault="0031435B" w:rsidP="0031435B">
      <w:pPr>
        <w:rPr>
          <w:rFonts w:cs="Arial"/>
        </w:rPr>
      </w:pPr>
      <w:r w:rsidRPr="00AD70D2">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AD70D2" w:rsidRDefault="0031435B" w:rsidP="0031435B">
      <w:pPr>
        <w:rPr>
          <w:rFonts w:cs="Arial"/>
        </w:rPr>
      </w:pPr>
      <w:r w:rsidRPr="00AD70D2">
        <w:rPr>
          <w:rFonts w:cs="Arial"/>
        </w:rPr>
        <w:t>(3) износ таксе из члана 156. ЗЈН чија се уплата врши;</w:t>
      </w:r>
    </w:p>
    <w:p w:rsidR="0031435B" w:rsidRPr="00AD70D2" w:rsidRDefault="0031435B" w:rsidP="0031435B">
      <w:pPr>
        <w:rPr>
          <w:rFonts w:cs="Arial"/>
        </w:rPr>
      </w:pPr>
      <w:r w:rsidRPr="00AD70D2">
        <w:rPr>
          <w:rFonts w:cs="Arial"/>
        </w:rPr>
        <w:t>(4) број рачуна: 840-30678845-06;</w:t>
      </w:r>
    </w:p>
    <w:p w:rsidR="0031435B" w:rsidRPr="00AD70D2" w:rsidRDefault="0031435B" w:rsidP="0031435B">
      <w:pPr>
        <w:rPr>
          <w:rFonts w:cs="Arial"/>
        </w:rPr>
      </w:pPr>
      <w:r w:rsidRPr="00AD70D2">
        <w:rPr>
          <w:rFonts w:cs="Arial"/>
        </w:rPr>
        <w:t>(5) шифру плаћања: 153 или 253;</w:t>
      </w:r>
    </w:p>
    <w:p w:rsidR="0031435B" w:rsidRPr="00AD70D2" w:rsidRDefault="0031435B" w:rsidP="0031435B">
      <w:pPr>
        <w:rPr>
          <w:rFonts w:cs="Arial"/>
        </w:rPr>
      </w:pPr>
      <w:r w:rsidRPr="00AD70D2">
        <w:rPr>
          <w:rFonts w:cs="Arial"/>
        </w:rPr>
        <w:t>(6) позив на број: подаци о броју или ознаци јавне набавке поводом које се подноси захтев за заштиту права;</w:t>
      </w:r>
    </w:p>
    <w:p w:rsidR="0031435B" w:rsidRPr="00AD70D2" w:rsidRDefault="0031435B" w:rsidP="0031435B">
      <w:pPr>
        <w:rPr>
          <w:rFonts w:cs="Arial"/>
        </w:rPr>
      </w:pPr>
      <w:r w:rsidRPr="00AD70D2">
        <w:rPr>
          <w:rFonts w:cs="Arial"/>
        </w:rPr>
        <w:t>(7) сврха: ЗЗП; назив наручиоца; број или ознака јавне набавке поводом које се подноси захтев за заштиту права;</w:t>
      </w:r>
    </w:p>
    <w:p w:rsidR="0031435B" w:rsidRPr="00AD70D2" w:rsidRDefault="0031435B" w:rsidP="0031435B">
      <w:pPr>
        <w:rPr>
          <w:rFonts w:cs="Arial"/>
        </w:rPr>
      </w:pPr>
      <w:r w:rsidRPr="00AD70D2">
        <w:rPr>
          <w:rFonts w:cs="Arial"/>
        </w:rPr>
        <w:t>(8) корисник: буџет Републике Србије;</w:t>
      </w:r>
    </w:p>
    <w:p w:rsidR="0031435B" w:rsidRPr="00AD70D2" w:rsidRDefault="0031435B" w:rsidP="0031435B">
      <w:pPr>
        <w:rPr>
          <w:rFonts w:cs="Arial"/>
        </w:rPr>
      </w:pPr>
      <w:r w:rsidRPr="00AD70D2">
        <w:rPr>
          <w:rFonts w:cs="Arial"/>
        </w:rPr>
        <w:t>(9) назив уплатиоца, односно назив подносиоца захтева за заштиту права за којег је извршена уплата таксе;</w:t>
      </w:r>
    </w:p>
    <w:p w:rsidR="0031435B" w:rsidRPr="00AD70D2" w:rsidRDefault="0031435B" w:rsidP="0031435B">
      <w:pPr>
        <w:rPr>
          <w:rFonts w:cs="Arial"/>
        </w:rPr>
      </w:pPr>
      <w:r w:rsidRPr="00AD70D2">
        <w:rPr>
          <w:rFonts w:cs="Arial"/>
        </w:rPr>
        <w:lastRenderedPageBreak/>
        <w:t>(10) потпис овлашћеног лица банке.</w:t>
      </w:r>
    </w:p>
    <w:p w:rsidR="0031435B" w:rsidRPr="00AD70D2" w:rsidRDefault="0031435B" w:rsidP="0031435B">
      <w:pPr>
        <w:rPr>
          <w:rFonts w:cs="Arial"/>
        </w:rPr>
      </w:pPr>
      <w:r w:rsidRPr="00AD70D2">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AD70D2" w:rsidRDefault="0031435B" w:rsidP="0031435B">
      <w:pPr>
        <w:rPr>
          <w:rFonts w:cs="Arial"/>
        </w:rPr>
      </w:pPr>
      <w:r w:rsidRPr="00AD70D2">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AD70D2" w:rsidRDefault="0031435B" w:rsidP="0031435B">
      <w:pPr>
        <w:rPr>
          <w:rFonts w:cs="Arial"/>
        </w:rPr>
      </w:pPr>
      <w:r w:rsidRPr="00AD70D2">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AD70D2" w:rsidRDefault="0031435B" w:rsidP="0031435B">
      <w:pPr>
        <w:rPr>
          <w:rFonts w:cs="Arial"/>
        </w:rPr>
      </w:pPr>
      <w:r w:rsidRPr="00AD70D2">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AD70D2" w:rsidRDefault="0031435B" w:rsidP="0031435B">
      <w:pPr>
        <w:rPr>
          <w:rFonts w:cs="Arial"/>
        </w:rPr>
      </w:pPr>
      <w:r w:rsidRPr="00AD70D2">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AD70D2" w:rsidRDefault="00377FE7" w:rsidP="0031435B">
      <w:pPr>
        <w:rPr>
          <w:rFonts w:cs="Arial"/>
          <w:lang w:val="sr-Cyrl-RS"/>
        </w:rPr>
      </w:pPr>
    </w:p>
    <w:p w:rsidR="0031435B" w:rsidRPr="00AD70D2" w:rsidRDefault="0031435B" w:rsidP="0031435B">
      <w:pPr>
        <w:rPr>
          <w:rFonts w:cs="Arial"/>
        </w:rPr>
      </w:pPr>
      <w:r w:rsidRPr="00AD70D2">
        <w:rPr>
          <w:rFonts w:cs="Arial"/>
        </w:rPr>
        <w:t>УПЛАТА ИЗ ИНОСТРАНСТВА</w:t>
      </w:r>
    </w:p>
    <w:p w:rsidR="0031435B" w:rsidRPr="00AD70D2" w:rsidRDefault="0031435B" w:rsidP="0031435B">
      <w:pPr>
        <w:rPr>
          <w:rFonts w:cs="Arial"/>
        </w:rPr>
      </w:pPr>
      <w:r w:rsidRPr="00AD70D2">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AD70D2" w:rsidRDefault="0031435B" w:rsidP="0031435B">
      <w:pPr>
        <w:rPr>
          <w:rFonts w:cs="Arial"/>
        </w:rPr>
      </w:pPr>
    </w:p>
    <w:p w:rsidR="0031435B" w:rsidRPr="00AD70D2" w:rsidRDefault="0031435B" w:rsidP="0031435B">
      <w:pPr>
        <w:rPr>
          <w:rFonts w:cs="Arial"/>
        </w:rPr>
      </w:pPr>
      <w:r w:rsidRPr="00AD70D2">
        <w:rPr>
          <w:rFonts w:cs="Arial"/>
        </w:rPr>
        <w:t>НАЗИВ И АДРЕСА БАНКЕ:</w:t>
      </w:r>
    </w:p>
    <w:p w:rsidR="0031435B" w:rsidRPr="00AD70D2" w:rsidRDefault="0031435B" w:rsidP="0031435B">
      <w:pPr>
        <w:rPr>
          <w:rFonts w:cs="Arial"/>
        </w:rPr>
      </w:pPr>
      <w:r w:rsidRPr="00AD70D2">
        <w:rPr>
          <w:rFonts w:cs="Arial"/>
        </w:rPr>
        <w:t>Народна банка Србије (НБС)</w:t>
      </w:r>
    </w:p>
    <w:p w:rsidR="0031435B" w:rsidRPr="00AD70D2" w:rsidRDefault="0031435B" w:rsidP="0031435B">
      <w:pPr>
        <w:rPr>
          <w:rFonts w:cs="Arial"/>
        </w:rPr>
      </w:pPr>
      <w:r w:rsidRPr="00AD70D2">
        <w:rPr>
          <w:rFonts w:cs="Arial"/>
        </w:rPr>
        <w:t>11000 Београд, ул. Немањина бр. 17</w:t>
      </w:r>
    </w:p>
    <w:p w:rsidR="0031435B" w:rsidRPr="00AD70D2" w:rsidRDefault="0031435B" w:rsidP="0031435B">
      <w:pPr>
        <w:rPr>
          <w:rFonts w:cs="Arial"/>
        </w:rPr>
      </w:pPr>
      <w:r w:rsidRPr="00AD70D2">
        <w:rPr>
          <w:rFonts w:cs="Arial"/>
        </w:rPr>
        <w:t>Србија</w:t>
      </w:r>
    </w:p>
    <w:p w:rsidR="0031435B" w:rsidRPr="00AD70D2" w:rsidRDefault="0031435B" w:rsidP="0031435B">
      <w:pPr>
        <w:rPr>
          <w:rFonts w:cs="Arial"/>
        </w:rPr>
      </w:pPr>
      <w:r w:rsidRPr="00AD70D2">
        <w:rPr>
          <w:rFonts w:cs="Arial"/>
        </w:rPr>
        <w:t>SWIFT CODE: NBSRRSBGXXX</w:t>
      </w:r>
    </w:p>
    <w:p w:rsidR="0031435B" w:rsidRPr="00AD70D2" w:rsidRDefault="0031435B" w:rsidP="0031435B">
      <w:pPr>
        <w:rPr>
          <w:rFonts w:cs="Arial"/>
        </w:rPr>
      </w:pPr>
    </w:p>
    <w:p w:rsidR="00B97632" w:rsidRPr="00AD70D2" w:rsidRDefault="00B97632" w:rsidP="0031435B">
      <w:pPr>
        <w:rPr>
          <w:rFonts w:cs="Arial"/>
        </w:rPr>
      </w:pPr>
    </w:p>
    <w:p w:rsidR="0031435B" w:rsidRPr="00AD70D2" w:rsidRDefault="0031435B" w:rsidP="0031435B">
      <w:pPr>
        <w:rPr>
          <w:rFonts w:cs="Arial"/>
        </w:rPr>
      </w:pPr>
      <w:r w:rsidRPr="00AD70D2">
        <w:rPr>
          <w:rFonts w:cs="Arial"/>
        </w:rPr>
        <w:t>НАЗИВ И АДРЕСА ИНСТИТУЦИЈЕ:</w:t>
      </w:r>
    </w:p>
    <w:p w:rsidR="0031435B" w:rsidRPr="00AD70D2" w:rsidRDefault="0031435B" w:rsidP="0031435B">
      <w:pPr>
        <w:rPr>
          <w:rFonts w:cs="Arial"/>
        </w:rPr>
      </w:pPr>
      <w:r w:rsidRPr="00AD70D2">
        <w:rPr>
          <w:rFonts w:cs="Arial"/>
        </w:rPr>
        <w:t>Министарство финансија</w:t>
      </w:r>
    </w:p>
    <w:p w:rsidR="0031435B" w:rsidRPr="00AD70D2" w:rsidRDefault="0031435B" w:rsidP="0031435B">
      <w:pPr>
        <w:rPr>
          <w:rFonts w:cs="Arial"/>
        </w:rPr>
      </w:pPr>
      <w:r w:rsidRPr="00AD70D2">
        <w:rPr>
          <w:rFonts w:cs="Arial"/>
        </w:rPr>
        <w:t>Управа за трезор</w:t>
      </w:r>
    </w:p>
    <w:p w:rsidR="0031435B" w:rsidRPr="00AD70D2" w:rsidRDefault="0031435B" w:rsidP="0031435B">
      <w:pPr>
        <w:rPr>
          <w:rFonts w:cs="Arial"/>
        </w:rPr>
      </w:pPr>
      <w:r w:rsidRPr="00AD70D2">
        <w:rPr>
          <w:rFonts w:cs="Arial"/>
        </w:rPr>
        <w:t>ул. Поп Лукина бр. 7-9</w:t>
      </w:r>
    </w:p>
    <w:p w:rsidR="0031435B" w:rsidRPr="00AD70D2" w:rsidRDefault="0031435B" w:rsidP="0031435B">
      <w:pPr>
        <w:rPr>
          <w:rFonts w:cs="Arial"/>
        </w:rPr>
      </w:pPr>
      <w:r w:rsidRPr="00AD70D2">
        <w:rPr>
          <w:rFonts w:cs="Arial"/>
        </w:rPr>
        <w:t>11000 Београд</w:t>
      </w:r>
    </w:p>
    <w:p w:rsidR="0031435B" w:rsidRPr="00AD70D2" w:rsidRDefault="0031435B" w:rsidP="0031435B">
      <w:pPr>
        <w:rPr>
          <w:rFonts w:cs="Arial"/>
        </w:rPr>
      </w:pPr>
      <w:r w:rsidRPr="00AD70D2">
        <w:rPr>
          <w:rFonts w:cs="Arial"/>
        </w:rPr>
        <w:t>IBAN: RS 35908500103019323073</w:t>
      </w:r>
    </w:p>
    <w:p w:rsidR="0031435B" w:rsidRPr="00AD70D2" w:rsidRDefault="0031435B" w:rsidP="0031435B">
      <w:pPr>
        <w:rPr>
          <w:rFonts w:cs="Arial"/>
        </w:rPr>
      </w:pPr>
    </w:p>
    <w:p w:rsidR="0031435B" w:rsidRPr="00AD70D2" w:rsidRDefault="0031435B" w:rsidP="0031435B">
      <w:pPr>
        <w:rPr>
          <w:rFonts w:cs="Arial"/>
        </w:rPr>
      </w:pPr>
      <w:r w:rsidRPr="00AD70D2">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AD70D2" w:rsidRDefault="0031435B" w:rsidP="0031435B">
      <w:pPr>
        <w:rPr>
          <w:rFonts w:cs="Arial"/>
        </w:rPr>
      </w:pPr>
      <w:r w:rsidRPr="00AD70D2">
        <w:rPr>
          <w:rFonts w:cs="Arial"/>
        </w:rPr>
        <w:t>– број у поступку јавне набавке на које се захтев за заштиту права односи и</w:t>
      </w:r>
    </w:p>
    <w:p w:rsidR="0031435B" w:rsidRPr="00AD70D2" w:rsidRDefault="0031435B" w:rsidP="0031435B">
      <w:pPr>
        <w:rPr>
          <w:rFonts w:cs="Arial"/>
        </w:rPr>
      </w:pPr>
      <w:r w:rsidRPr="00AD70D2">
        <w:rPr>
          <w:rFonts w:cs="Arial"/>
        </w:rPr>
        <w:t>назив наручиоца у поступку јавне набавке.</w:t>
      </w:r>
    </w:p>
    <w:p w:rsidR="0031435B" w:rsidRPr="00AD70D2" w:rsidRDefault="0031435B" w:rsidP="0031435B">
      <w:pPr>
        <w:rPr>
          <w:rFonts w:cs="Arial"/>
        </w:rPr>
      </w:pPr>
      <w:r w:rsidRPr="00AD70D2">
        <w:rPr>
          <w:rFonts w:cs="Arial"/>
        </w:rPr>
        <w:lastRenderedPageBreak/>
        <w:t>У прилогу су инструкције за уплате у валутама: EUR и USD.</w:t>
      </w:r>
    </w:p>
    <w:p w:rsidR="00886827" w:rsidRPr="00AD70D2" w:rsidRDefault="00886827" w:rsidP="00886827">
      <w:pPr>
        <w:pStyle w:val="KDParagraf"/>
        <w:spacing w:before="0"/>
        <w:rPr>
          <w:rFonts w:cs="Arial"/>
          <w:lang w:bidi="en-US"/>
        </w:rPr>
      </w:pPr>
      <w:r w:rsidRPr="00AD70D2">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5"/>
        <w:gridCol w:w="4723"/>
      </w:tblGrid>
      <w:tr w:rsidR="00AD70D2" w:rsidRPr="00AD70D2" w:rsidTr="005C0AF9">
        <w:trPr>
          <w:trHeight w:val="30"/>
        </w:trPr>
        <w:tc>
          <w:tcPr>
            <w:tcW w:w="9576" w:type="dxa"/>
            <w:gridSpan w:val="2"/>
            <w:shd w:val="clear" w:color="auto" w:fill="auto"/>
          </w:tcPr>
          <w:p w:rsidR="00886827" w:rsidRPr="00AD70D2" w:rsidRDefault="00886827" w:rsidP="00886827">
            <w:pPr>
              <w:pStyle w:val="KDParagraf"/>
              <w:spacing w:before="0"/>
              <w:rPr>
                <w:rFonts w:cs="Arial"/>
                <w:lang w:bidi="en-US"/>
              </w:rPr>
            </w:pPr>
            <w:r w:rsidRPr="00AD70D2">
              <w:rPr>
                <w:rFonts w:cs="Arial"/>
                <w:lang w:bidi="en-US"/>
              </w:rPr>
              <w:t>SWIFT MESSAGE MT103 – EUR</w:t>
            </w:r>
          </w:p>
        </w:tc>
      </w:tr>
      <w:tr w:rsidR="00AD70D2" w:rsidRPr="00AD70D2" w:rsidTr="005C0AF9">
        <w:trPr>
          <w:trHeight w:val="20"/>
        </w:trPr>
        <w:tc>
          <w:tcPr>
            <w:tcW w:w="4788" w:type="dxa"/>
            <w:shd w:val="clear" w:color="auto" w:fill="auto"/>
          </w:tcPr>
          <w:p w:rsidR="00886827" w:rsidRPr="00AD70D2" w:rsidRDefault="00886827" w:rsidP="00886827">
            <w:pPr>
              <w:pStyle w:val="KDParagraf"/>
              <w:spacing w:before="0"/>
              <w:rPr>
                <w:rFonts w:cs="Arial"/>
                <w:lang w:bidi="en-US"/>
              </w:rPr>
            </w:pPr>
            <w:r w:rsidRPr="00AD70D2">
              <w:rPr>
                <w:rFonts w:cs="Arial"/>
                <w:lang w:bidi="en-US"/>
              </w:rPr>
              <w:t xml:space="preserve">FIELD 32A: </w:t>
            </w:r>
          </w:p>
        </w:tc>
        <w:tc>
          <w:tcPr>
            <w:tcW w:w="4788" w:type="dxa"/>
            <w:shd w:val="clear" w:color="auto" w:fill="auto"/>
          </w:tcPr>
          <w:p w:rsidR="00886827" w:rsidRPr="00AD70D2" w:rsidRDefault="00886827" w:rsidP="00886827">
            <w:pPr>
              <w:pStyle w:val="KDParagraf"/>
              <w:spacing w:before="0"/>
              <w:rPr>
                <w:rFonts w:cs="Arial"/>
                <w:lang w:bidi="en-US"/>
              </w:rPr>
            </w:pPr>
            <w:r w:rsidRPr="00AD70D2">
              <w:rPr>
                <w:rFonts w:cs="Arial"/>
                <w:lang w:bidi="en-US"/>
              </w:rPr>
              <w:t>VALUE DATE – EUR- AMOUNT</w:t>
            </w:r>
          </w:p>
        </w:tc>
      </w:tr>
      <w:tr w:rsidR="00AD70D2" w:rsidRPr="00AD70D2" w:rsidTr="005C0AF9">
        <w:trPr>
          <w:trHeight w:val="20"/>
        </w:trPr>
        <w:tc>
          <w:tcPr>
            <w:tcW w:w="4788" w:type="dxa"/>
            <w:shd w:val="clear" w:color="auto" w:fill="auto"/>
          </w:tcPr>
          <w:p w:rsidR="00886827" w:rsidRPr="00AD70D2" w:rsidRDefault="00886827" w:rsidP="00886827">
            <w:pPr>
              <w:pStyle w:val="KDParagraf"/>
              <w:spacing w:before="0"/>
              <w:rPr>
                <w:rFonts w:cs="Arial"/>
                <w:lang w:bidi="en-US"/>
              </w:rPr>
            </w:pPr>
            <w:r w:rsidRPr="00AD70D2">
              <w:rPr>
                <w:rFonts w:cs="Arial"/>
                <w:lang w:bidi="en-US"/>
              </w:rPr>
              <w:t xml:space="preserve">FIELD 50K:  </w:t>
            </w:r>
          </w:p>
        </w:tc>
        <w:tc>
          <w:tcPr>
            <w:tcW w:w="4788" w:type="dxa"/>
            <w:shd w:val="clear" w:color="auto" w:fill="auto"/>
          </w:tcPr>
          <w:p w:rsidR="00886827" w:rsidRPr="00AD70D2" w:rsidRDefault="00886827" w:rsidP="00886827">
            <w:pPr>
              <w:pStyle w:val="KDParagraf"/>
              <w:spacing w:before="0"/>
              <w:rPr>
                <w:rFonts w:cs="Arial"/>
                <w:lang w:bidi="en-US"/>
              </w:rPr>
            </w:pPr>
            <w:r w:rsidRPr="00AD70D2">
              <w:rPr>
                <w:rFonts w:cs="Arial"/>
                <w:lang w:bidi="en-US"/>
              </w:rPr>
              <w:t>ORDERING CUSTOMER</w:t>
            </w:r>
          </w:p>
        </w:tc>
      </w:tr>
      <w:tr w:rsidR="00AD70D2" w:rsidRPr="00AD70D2" w:rsidTr="005C0AF9">
        <w:trPr>
          <w:trHeight w:val="20"/>
        </w:trPr>
        <w:tc>
          <w:tcPr>
            <w:tcW w:w="4788" w:type="dxa"/>
            <w:shd w:val="clear" w:color="auto" w:fill="auto"/>
          </w:tcPr>
          <w:p w:rsidR="00886827" w:rsidRPr="00AD70D2" w:rsidRDefault="00886827" w:rsidP="00886827">
            <w:pPr>
              <w:pStyle w:val="KDParagraf"/>
              <w:spacing w:before="0"/>
              <w:rPr>
                <w:rFonts w:cs="Arial"/>
                <w:lang w:bidi="en-US"/>
              </w:rPr>
            </w:pPr>
            <w:r w:rsidRPr="00AD70D2">
              <w:rPr>
                <w:rFonts w:cs="Arial"/>
                <w:lang w:bidi="en-US"/>
              </w:rPr>
              <w:t xml:space="preserve">FIELD 50K:  </w:t>
            </w:r>
          </w:p>
        </w:tc>
        <w:tc>
          <w:tcPr>
            <w:tcW w:w="4788" w:type="dxa"/>
            <w:shd w:val="clear" w:color="auto" w:fill="auto"/>
          </w:tcPr>
          <w:p w:rsidR="00886827" w:rsidRPr="00AD70D2" w:rsidRDefault="00886827" w:rsidP="00886827">
            <w:pPr>
              <w:pStyle w:val="KDParagraf"/>
              <w:spacing w:before="0"/>
              <w:rPr>
                <w:rFonts w:cs="Arial"/>
                <w:lang w:bidi="en-US"/>
              </w:rPr>
            </w:pPr>
            <w:r w:rsidRPr="00AD70D2">
              <w:rPr>
                <w:rFonts w:cs="Arial"/>
                <w:lang w:bidi="en-US"/>
              </w:rPr>
              <w:t>ORDERING CUSTOMER</w:t>
            </w:r>
          </w:p>
        </w:tc>
      </w:tr>
      <w:tr w:rsidR="00AD70D2" w:rsidRPr="00AD70D2" w:rsidTr="005C0AF9">
        <w:trPr>
          <w:trHeight w:val="1113"/>
        </w:trPr>
        <w:tc>
          <w:tcPr>
            <w:tcW w:w="4788" w:type="dxa"/>
            <w:shd w:val="clear" w:color="auto" w:fill="auto"/>
          </w:tcPr>
          <w:p w:rsidR="00886827" w:rsidRPr="00AD70D2" w:rsidRDefault="00886827" w:rsidP="00886827">
            <w:pPr>
              <w:pStyle w:val="KDParagraf"/>
              <w:spacing w:before="0"/>
              <w:rPr>
                <w:rFonts w:cs="Arial"/>
                <w:lang w:bidi="en-US"/>
              </w:rPr>
            </w:pPr>
            <w:r w:rsidRPr="00AD70D2">
              <w:rPr>
                <w:rFonts w:cs="Arial"/>
                <w:lang w:bidi="en-US"/>
              </w:rPr>
              <w:t>FIELD 56A:</w:t>
            </w:r>
          </w:p>
          <w:p w:rsidR="00886827" w:rsidRPr="00AD70D2" w:rsidRDefault="00886827" w:rsidP="00886827">
            <w:pPr>
              <w:pStyle w:val="KDParagraf"/>
              <w:spacing w:before="0"/>
              <w:rPr>
                <w:rFonts w:cs="Arial"/>
                <w:lang w:bidi="en-US"/>
              </w:rPr>
            </w:pPr>
            <w:r w:rsidRPr="00AD70D2">
              <w:rPr>
                <w:rFonts w:cs="Arial"/>
                <w:lang w:bidi="en-US"/>
              </w:rPr>
              <w:t>(INTERMEDIARY)</w:t>
            </w:r>
          </w:p>
        </w:tc>
        <w:tc>
          <w:tcPr>
            <w:tcW w:w="4788" w:type="dxa"/>
            <w:shd w:val="clear" w:color="auto" w:fill="auto"/>
          </w:tcPr>
          <w:p w:rsidR="00886827" w:rsidRPr="00AD70D2" w:rsidRDefault="00886827" w:rsidP="00886827">
            <w:pPr>
              <w:pStyle w:val="KDParagraf"/>
              <w:spacing w:before="0"/>
              <w:rPr>
                <w:rFonts w:cs="Arial"/>
                <w:lang w:bidi="en-US"/>
              </w:rPr>
            </w:pPr>
            <w:r w:rsidRPr="00AD70D2">
              <w:rPr>
                <w:rFonts w:cs="Arial"/>
                <w:lang w:bidi="en-US"/>
              </w:rPr>
              <w:t>DEUTDEFFXXX</w:t>
            </w:r>
          </w:p>
          <w:p w:rsidR="00886827" w:rsidRPr="00AD70D2" w:rsidRDefault="00886827" w:rsidP="00886827">
            <w:pPr>
              <w:pStyle w:val="KDParagraf"/>
              <w:spacing w:before="0"/>
              <w:rPr>
                <w:rFonts w:cs="Arial"/>
                <w:lang w:bidi="en-US"/>
              </w:rPr>
            </w:pPr>
            <w:r w:rsidRPr="00AD70D2">
              <w:rPr>
                <w:rFonts w:cs="Arial"/>
                <w:lang w:bidi="en-US"/>
              </w:rPr>
              <w:t>DEUTSCHE BANK AG, F/M</w:t>
            </w:r>
          </w:p>
          <w:p w:rsidR="00886827" w:rsidRPr="00AD70D2" w:rsidRDefault="00886827" w:rsidP="00886827">
            <w:pPr>
              <w:pStyle w:val="KDParagraf"/>
              <w:spacing w:before="0"/>
              <w:rPr>
                <w:rFonts w:cs="Arial"/>
                <w:lang w:bidi="en-US"/>
              </w:rPr>
            </w:pPr>
            <w:r w:rsidRPr="00AD70D2">
              <w:rPr>
                <w:rFonts w:cs="Arial"/>
                <w:lang w:bidi="en-US"/>
              </w:rPr>
              <w:t>TAUNUSANLAGE 12</w:t>
            </w:r>
          </w:p>
          <w:p w:rsidR="00886827" w:rsidRPr="00AD70D2" w:rsidRDefault="00886827" w:rsidP="00886827">
            <w:pPr>
              <w:pStyle w:val="KDParagraf"/>
              <w:spacing w:before="0"/>
              <w:rPr>
                <w:rFonts w:cs="Arial"/>
                <w:lang w:bidi="en-US"/>
              </w:rPr>
            </w:pPr>
            <w:r w:rsidRPr="00AD70D2">
              <w:rPr>
                <w:rFonts w:cs="Arial"/>
                <w:lang w:bidi="en-US"/>
              </w:rPr>
              <w:t>GERMANY</w:t>
            </w:r>
          </w:p>
        </w:tc>
      </w:tr>
      <w:tr w:rsidR="00AD70D2" w:rsidRPr="00AD70D2" w:rsidTr="005C0AF9">
        <w:trPr>
          <w:trHeight w:val="1689"/>
        </w:trPr>
        <w:tc>
          <w:tcPr>
            <w:tcW w:w="4788" w:type="dxa"/>
            <w:shd w:val="clear" w:color="auto" w:fill="auto"/>
          </w:tcPr>
          <w:p w:rsidR="00886827" w:rsidRPr="00AD70D2" w:rsidRDefault="00886827" w:rsidP="00886827">
            <w:pPr>
              <w:pStyle w:val="KDParagraf"/>
              <w:spacing w:before="0"/>
              <w:rPr>
                <w:rFonts w:cs="Arial"/>
                <w:lang w:bidi="en-US"/>
              </w:rPr>
            </w:pPr>
            <w:r w:rsidRPr="00AD70D2">
              <w:rPr>
                <w:rFonts w:cs="Arial"/>
                <w:lang w:bidi="en-US"/>
              </w:rPr>
              <w:t>FIELD 57A:</w:t>
            </w:r>
          </w:p>
          <w:p w:rsidR="00886827" w:rsidRPr="00AD70D2" w:rsidRDefault="00886827" w:rsidP="00886827">
            <w:pPr>
              <w:pStyle w:val="KDParagraf"/>
              <w:spacing w:before="0"/>
              <w:rPr>
                <w:rFonts w:cs="Arial"/>
                <w:lang w:bidi="en-US"/>
              </w:rPr>
            </w:pPr>
            <w:r w:rsidRPr="00AD70D2">
              <w:rPr>
                <w:rFonts w:cs="Arial"/>
                <w:lang w:bidi="en-US"/>
              </w:rPr>
              <w:t>(ACC. WITH BANK)</w:t>
            </w:r>
          </w:p>
        </w:tc>
        <w:tc>
          <w:tcPr>
            <w:tcW w:w="4788" w:type="dxa"/>
            <w:shd w:val="clear" w:color="auto" w:fill="auto"/>
          </w:tcPr>
          <w:p w:rsidR="00886827" w:rsidRPr="00AD70D2" w:rsidRDefault="00886827" w:rsidP="00886827">
            <w:pPr>
              <w:pStyle w:val="KDParagraf"/>
              <w:spacing w:before="0"/>
              <w:rPr>
                <w:rFonts w:cs="Arial"/>
                <w:lang w:bidi="en-US"/>
              </w:rPr>
            </w:pPr>
            <w:r w:rsidRPr="00AD70D2">
              <w:rPr>
                <w:rFonts w:cs="Arial"/>
                <w:lang w:bidi="en-US"/>
              </w:rPr>
              <w:t>/DE20500700100935930800</w:t>
            </w:r>
          </w:p>
          <w:p w:rsidR="00886827" w:rsidRPr="00AD70D2" w:rsidRDefault="00886827" w:rsidP="00886827">
            <w:pPr>
              <w:pStyle w:val="KDParagraf"/>
              <w:spacing w:before="0"/>
              <w:rPr>
                <w:rFonts w:cs="Arial"/>
                <w:lang w:bidi="en-US"/>
              </w:rPr>
            </w:pPr>
            <w:r w:rsidRPr="00AD70D2">
              <w:rPr>
                <w:rFonts w:cs="Arial"/>
                <w:lang w:bidi="en-US"/>
              </w:rPr>
              <w:t>NBSRRSBGXXX</w:t>
            </w:r>
          </w:p>
          <w:p w:rsidR="00886827" w:rsidRPr="00AD70D2" w:rsidRDefault="00886827" w:rsidP="00886827">
            <w:pPr>
              <w:pStyle w:val="KDParagraf"/>
              <w:spacing w:before="0"/>
              <w:rPr>
                <w:rFonts w:cs="Arial"/>
                <w:lang w:bidi="en-US"/>
              </w:rPr>
            </w:pPr>
            <w:r w:rsidRPr="00AD70D2">
              <w:rPr>
                <w:rFonts w:cs="Arial"/>
                <w:lang w:bidi="en-US"/>
              </w:rPr>
              <w:t>NARODNA BANKA SRBIJE (NATIONAL</w:t>
            </w:r>
          </w:p>
          <w:p w:rsidR="00886827" w:rsidRPr="00AD70D2" w:rsidRDefault="00886827" w:rsidP="00886827">
            <w:pPr>
              <w:pStyle w:val="KDParagraf"/>
              <w:spacing w:before="0"/>
              <w:rPr>
                <w:rFonts w:cs="Arial"/>
                <w:lang w:bidi="en-US"/>
              </w:rPr>
            </w:pPr>
            <w:r w:rsidRPr="00AD70D2">
              <w:rPr>
                <w:rFonts w:cs="Arial"/>
                <w:lang w:bidi="en-US"/>
              </w:rPr>
              <w:t>BANK OF SERBIA – NBS BEOGRAD,</w:t>
            </w:r>
          </w:p>
          <w:p w:rsidR="00886827" w:rsidRPr="00AD70D2" w:rsidRDefault="00886827" w:rsidP="00886827">
            <w:pPr>
              <w:pStyle w:val="KDParagraf"/>
              <w:spacing w:before="0"/>
              <w:rPr>
                <w:rFonts w:cs="Arial"/>
                <w:lang w:bidi="en-US"/>
              </w:rPr>
            </w:pPr>
            <w:r w:rsidRPr="00AD70D2">
              <w:rPr>
                <w:rFonts w:cs="Arial"/>
                <w:lang w:bidi="en-US"/>
              </w:rPr>
              <w:t>NEMANJINA 17</w:t>
            </w:r>
          </w:p>
          <w:p w:rsidR="00886827" w:rsidRPr="00AD70D2" w:rsidRDefault="00886827" w:rsidP="00886827">
            <w:pPr>
              <w:pStyle w:val="KDParagraf"/>
              <w:spacing w:before="0"/>
              <w:rPr>
                <w:rFonts w:cs="Arial"/>
                <w:lang w:bidi="en-US"/>
              </w:rPr>
            </w:pPr>
            <w:r w:rsidRPr="00AD70D2">
              <w:rPr>
                <w:rFonts w:cs="Arial"/>
                <w:lang w:bidi="en-US"/>
              </w:rPr>
              <w:t>SERBIA</w:t>
            </w:r>
          </w:p>
        </w:tc>
      </w:tr>
      <w:tr w:rsidR="00AD70D2" w:rsidRPr="00AD70D2" w:rsidTr="005C0AF9">
        <w:trPr>
          <w:trHeight w:val="20"/>
        </w:trPr>
        <w:tc>
          <w:tcPr>
            <w:tcW w:w="4788" w:type="dxa"/>
            <w:shd w:val="clear" w:color="auto" w:fill="auto"/>
          </w:tcPr>
          <w:p w:rsidR="00886827" w:rsidRPr="00AD70D2" w:rsidRDefault="00886827" w:rsidP="00886827">
            <w:pPr>
              <w:pStyle w:val="KDParagraf"/>
              <w:spacing w:before="0"/>
              <w:rPr>
                <w:rFonts w:cs="Arial"/>
                <w:lang w:bidi="en-US"/>
              </w:rPr>
            </w:pPr>
            <w:r w:rsidRPr="00AD70D2">
              <w:rPr>
                <w:rFonts w:cs="Arial"/>
                <w:lang w:bidi="en-US"/>
              </w:rPr>
              <w:t>FIELD 59:</w:t>
            </w:r>
          </w:p>
          <w:p w:rsidR="00886827" w:rsidRPr="00AD70D2" w:rsidRDefault="00886827" w:rsidP="00886827">
            <w:pPr>
              <w:pStyle w:val="KDParagraf"/>
              <w:spacing w:before="0"/>
              <w:rPr>
                <w:rFonts w:cs="Arial"/>
                <w:lang w:bidi="en-US"/>
              </w:rPr>
            </w:pPr>
            <w:r w:rsidRPr="00AD70D2">
              <w:rPr>
                <w:rFonts w:cs="Arial"/>
                <w:lang w:bidi="en-US"/>
              </w:rPr>
              <w:t>(BENEFICIARY)</w:t>
            </w:r>
          </w:p>
        </w:tc>
        <w:tc>
          <w:tcPr>
            <w:tcW w:w="4788" w:type="dxa"/>
            <w:shd w:val="clear" w:color="auto" w:fill="auto"/>
          </w:tcPr>
          <w:p w:rsidR="00886827" w:rsidRPr="00AD70D2" w:rsidRDefault="00886827" w:rsidP="00886827">
            <w:pPr>
              <w:pStyle w:val="KDParagraf"/>
              <w:spacing w:before="0"/>
              <w:rPr>
                <w:rFonts w:cs="Arial"/>
                <w:lang w:bidi="en-US"/>
              </w:rPr>
            </w:pPr>
            <w:r w:rsidRPr="00AD70D2">
              <w:rPr>
                <w:rFonts w:cs="Arial"/>
                <w:lang w:bidi="en-US"/>
              </w:rPr>
              <w:t>/RS35908500103019323073</w:t>
            </w:r>
          </w:p>
          <w:p w:rsidR="00886827" w:rsidRPr="00AD70D2" w:rsidRDefault="00886827" w:rsidP="00886827">
            <w:pPr>
              <w:pStyle w:val="KDParagraf"/>
              <w:spacing w:before="0"/>
              <w:rPr>
                <w:rFonts w:cs="Arial"/>
                <w:lang w:bidi="en-US"/>
              </w:rPr>
            </w:pPr>
            <w:r w:rsidRPr="00AD70D2">
              <w:rPr>
                <w:rFonts w:cs="Arial"/>
                <w:lang w:bidi="en-US"/>
              </w:rPr>
              <w:t>MINISTARSTVO FINANSIJA</w:t>
            </w:r>
          </w:p>
          <w:p w:rsidR="00886827" w:rsidRPr="00AD70D2" w:rsidRDefault="00886827" w:rsidP="00886827">
            <w:pPr>
              <w:pStyle w:val="KDParagraf"/>
              <w:spacing w:before="0"/>
              <w:rPr>
                <w:rFonts w:cs="Arial"/>
                <w:lang w:bidi="en-US"/>
              </w:rPr>
            </w:pPr>
            <w:r w:rsidRPr="00AD70D2">
              <w:rPr>
                <w:rFonts w:cs="Arial"/>
                <w:lang w:bidi="en-US"/>
              </w:rPr>
              <w:t>UPRAVA ZA TREZOR</w:t>
            </w:r>
          </w:p>
          <w:p w:rsidR="00886827" w:rsidRPr="00AD70D2" w:rsidRDefault="00886827" w:rsidP="00886827">
            <w:pPr>
              <w:pStyle w:val="KDParagraf"/>
              <w:spacing w:before="0"/>
              <w:rPr>
                <w:rFonts w:cs="Arial"/>
                <w:lang w:bidi="en-US"/>
              </w:rPr>
            </w:pPr>
            <w:r w:rsidRPr="00AD70D2">
              <w:rPr>
                <w:rFonts w:cs="Arial"/>
                <w:lang w:bidi="en-US"/>
              </w:rPr>
              <w:t>POP LUKINA7-9</w:t>
            </w:r>
          </w:p>
          <w:p w:rsidR="00886827" w:rsidRPr="00AD70D2" w:rsidRDefault="00886827" w:rsidP="00886827">
            <w:pPr>
              <w:pStyle w:val="KDParagraf"/>
              <w:spacing w:before="0"/>
              <w:rPr>
                <w:rFonts w:cs="Arial"/>
                <w:lang w:bidi="en-US"/>
              </w:rPr>
            </w:pPr>
            <w:r w:rsidRPr="00AD70D2">
              <w:rPr>
                <w:rFonts w:cs="Arial"/>
                <w:lang w:bidi="en-US"/>
              </w:rPr>
              <w:t>BEOGRAD</w:t>
            </w:r>
          </w:p>
        </w:tc>
      </w:tr>
      <w:tr w:rsidR="00AD70D2" w:rsidRPr="00AD70D2" w:rsidTr="005C0AF9">
        <w:trPr>
          <w:trHeight w:val="20"/>
        </w:trPr>
        <w:tc>
          <w:tcPr>
            <w:tcW w:w="4788" w:type="dxa"/>
            <w:shd w:val="clear" w:color="auto" w:fill="auto"/>
          </w:tcPr>
          <w:p w:rsidR="00886827" w:rsidRPr="00AD70D2" w:rsidRDefault="00886827" w:rsidP="00886827">
            <w:pPr>
              <w:pStyle w:val="KDParagraf"/>
              <w:spacing w:before="0"/>
              <w:rPr>
                <w:rFonts w:cs="Arial"/>
                <w:lang w:bidi="en-US"/>
              </w:rPr>
            </w:pPr>
            <w:r w:rsidRPr="00AD70D2">
              <w:rPr>
                <w:rFonts w:cs="Arial"/>
                <w:lang w:bidi="en-US"/>
              </w:rPr>
              <w:t xml:space="preserve">FIELD 70:  </w:t>
            </w:r>
          </w:p>
        </w:tc>
        <w:tc>
          <w:tcPr>
            <w:tcW w:w="4788" w:type="dxa"/>
            <w:shd w:val="clear" w:color="auto" w:fill="auto"/>
          </w:tcPr>
          <w:p w:rsidR="00886827" w:rsidRPr="00AD70D2" w:rsidRDefault="00886827" w:rsidP="00886827">
            <w:pPr>
              <w:pStyle w:val="KDParagraf"/>
              <w:spacing w:before="0"/>
              <w:rPr>
                <w:rFonts w:cs="Arial"/>
                <w:lang w:bidi="en-US"/>
              </w:rPr>
            </w:pPr>
            <w:r w:rsidRPr="00AD70D2">
              <w:rPr>
                <w:rFonts w:cs="Arial"/>
                <w:lang w:bidi="en-US"/>
              </w:rPr>
              <w:t>DETAILS OF PAYMENT</w:t>
            </w:r>
          </w:p>
        </w:tc>
      </w:tr>
      <w:tr w:rsidR="00886827" w:rsidRPr="00AD70D2" w:rsidTr="005C0AF9">
        <w:trPr>
          <w:trHeight w:val="20"/>
        </w:trPr>
        <w:tc>
          <w:tcPr>
            <w:tcW w:w="4788" w:type="dxa"/>
            <w:shd w:val="clear" w:color="auto" w:fill="auto"/>
          </w:tcPr>
          <w:p w:rsidR="00886827" w:rsidRPr="00AD70D2" w:rsidRDefault="00886827" w:rsidP="00886827">
            <w:pPr>
              <w:pStyle w:val="KDParagraf"/>
              <w:spacing w:before="0"/>
              <w:rPr>
                <w:rFonts w:cs="Arial"/>
                <w:lang w:bidi="en-US"/>
              </w:rPr>
            </w:pPr>
          </w:p>
        </w:tc>
        <w:tc>
          <w:tcPr>
            <w:tcW w:w="4788" w:type="dxa"/>
            <w:shd w:val="clear" w:color="auto" w:fill="auto"/>
          </w:tcPr>
          <w:p w:rsidR="00886827" w:rsidRPr="00AD70D2" w:rsidRDefault="00886827" w:rsidP="00886827">
            <w:pPr>
              <w:pStyle w:val="KDParagraf"/>
              <w:spacing w:before="0"/>
              <w:rPr>
                <w:rFonts w:cs="Arial"/>
                <w:lang w:bidi="en-US"/>
              </w:rPr>
            </w:pPr>
          </w:p>
        </w:tc>
      </w:tr>
    </w:tbl>
    <w:p w:rsidR="00886827" w:rsidRPr="00AD70D2" w:rsidRDefault="00886827" w:rsidP="00886827">
      <w:pPr>
        <w:pStyle w:val="KDParagraf"/>
        <w:spacing w:before="0"/>
        <w:rPr>
          <w:rFonts w:cs="Arial"/>
          <w:lang w:bidi="en-US"/>
        </w:rPr>
      </w:pPr>
    </w:p>
    <w:p w:rsidR="00886827" w:rsidRPr="00AD70D2"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AD70D2" w:rsidRPr="00AD70D2" w:rsidTr="005C0AF9">
        <w:tc>
          <w:tcPr>
            <w:tcW w:w="4786" w:type="dxa"/>
            <w:shd w:val="clear" w:color="auto" w:fill="auto"/>
          </w:tcPr>
          <w:p w:rsidR="00886827" w:rsidRPr="00AD70D2" w:rsidRDefault="00886827" w:rsidP="00886827">
            <w:pPr>
              <w:pStyle w:val="KDParagraf"/>
              <w:spacing w:before="0"/>
              <w:rPr>
                <w:rFonts w:cs="Arial"/>
                <w:lang w:bidi="en-US"/>
              </w:rPr>
            </w:pPr>
            <w:r w:rsidRPr="00AD70D2">
              <w:rPr>
                <w:rFonts w:cs="Arial"/>
                <w:lang w:bidi="en-US"/>
              </w:rPr>
              <w:t>SWIFT MESSAGE MT103 – USD</w:t>
            </w:r>
          </w:p>
        </w:tc>
        <w:tc>
          <w:tcPr>
            <w:tcW w:w="4820" w:type="dxa"/>
            <w:shd w:val="clear" w:color="auto" w:fill="auto"/>
          </w:tcPr>
          <w:p w:rsidR="00886827" w:rsidRPr="00AD70D2" w:rsidRDefault="00886827" w:rsidP="00886827">
            <w:pPr>
              <w:pStyle w:val="KDParagraf"/>
              <w:spacing w:before="0"/>
              <w:rPr>
                <w:rFonts w:cs="Arial"/>
                <w:lang w:bidi="en-US"/>
              </w:rPr>
            </w:pPr>
          </w:p>
        </w:tc>
      </w:tr>
      <w:tr w:rsidR="00AD70D2" w:rsidRPr="00AD70D2" w:rsidTr="005C0AF9">
        <w:tc>
          <w:tcPr>
            <w:tcW w:w="4786" w:type="dxa"/>
            <w:shd w:val="clear" w:color="auto" w:fill="auto"/>
          </w:tcPr>
          <w:p w:rsidR="00886827" w:rsidRPr="00AD70D2" w:rsidRDefault="00886827" w:rsidP="00886827">
            <w:pPr>
              <w:pStyle w:val="KDParagraf"/>
              <w:spacing w:before="0"/>
              <w:rPr>
                <w:rFonts w:cs="Arial"/>
                <w:lang w:bidi="en-US"/>
              </w:rPr>
            </w:pPr>
            <w:r w:rsidRPr="00AD70D2">
              <w:rPr>
                <w:rFonts w:cs="Arial"/>
                <w:lang w:bidi="en-US"/>
              </w:rPr>
              <w:t xml:space="preserve">FIELD 32A: </w:t>
            </w:r>
          </w:p>
        </w:tc>
        <w:tc>
          <w:tcPr>
            <w:tcW w:w="4820" w:type="dxa"/>
            <w:shd w:val="clear" w:color="auto" w:fill="auto"/>
          </w:tcPr>
          <w:p w:rsidR="00886827" w:rsidRPr="00AD70D2" w:rsidRDefault="00886827" w:rsidP="00886827">
            <w:pPr>
              <w:pStyle w:val="KDParagraf"/>
              <w:spacing w:before="0"/>
              <w:rPr>
                <w:rFonts w:cs="Arial"/>
                <w:lang w:bidi="en-US"/>
              </w:rPr>
            </w:pPr>
            <w:r w:rsidRPr="00AD70D2">
              <w:rPr>
                <w:rFonts w:cs="Arial"/>
                <w:lang w:bidi="en-US"/>
              </w:rPr>
              <w:t>VALUE DATE – USD- AMOUNT</w:t>
            </w:r>
          </w:p>
        </w:tc>
      </w:tr>
      <w:tr w:rsidR="00AD70D2" w:rsidRPr="00AD70D2" w:rsidTr="005C0AF9">
        <w:tc>
          <w:tcPr>
            <w:tcW w:w="4786" w:type="dxa"/>
            <w:shd w:val="clear" w:color="auto" w:fill="auto"/>
          </w:tcPr>
          <w:p w:rsidR="00886827" w:rsidRPr="00AD70D2" w:rsidRDefault="00886827" w:rsidP="00886827">
            <w:pPr>
              <w:pStyle w:val="KDParagraf"/>
              <w:spacing w:before="0"/>
              <w:rPr>
                <w:rFonts w:cs="Arial"/>
                <w:lang w:bidi="en-US"/>
              </w:rPr>
            </w:pPr>
            <w:r w:rsidRPr="00AD70D2">
              <w:rPr>
                <w:rFonts w:cs="Arial"/>
                <w:lang w:bidi="en-US"/>
              </w:rPr>
              <w:t xml:space="preserve">FIELD 50K:  </w:t>
            </w:r>
          </w:p>
        </w:tc>
        <w:tc>
          <w:tcPr>
            <w:tcW w:w="4820" w:type="dxa"/>
            <w:shd w:val="clear" w:color="auto" w:fill="auto"/>
          </w:tcPr>
          <w:p w:rsidR="00886827" w:rsidRPr="00AD70D2" w:rsidRDefault="00886827" w:rsidP="00886827">
            <w:pPr>
              <w:pStyle w:val="KDParagraf"/>
              <w:spacing w:before="0"/>
              <w:rPr>
                <w:rFonts w:cs="Arial"/>
                <w:lang w:bidi="en-US"/>
              </w:rPr>
            </w:pPr>
            <w:r w:rsidRPr="00AD70D2">
              <w:rPr>
                <w:rFonts w:cs="Arial"/>
                <w:lang w:bidi="en-US"/>
              </w:rPr>
              <w:t>ORDERING CUSTOMER</w:t>
            </w:r>
          </w:p>
        </w:tc>
      </w:tr>
      <w:tr w:rsidR="00AD70D2" w:rsidRPr="00AD70D2" w:rsidTr="005C0AF9">
        <w:tc>
          <w:tcPr>
            <w:tcW w:w="4786" w:type="dxa"/>
            <w:shd w:val="clear" w:color="auto" w:fill="auto"/>
          </w:tcPr>
          <w:p w:rsidR="00886827" w:rsidRPr="00AD70D2" w:rsidRDefault="00886827" w:rsidP="00886827">
            <w:pPr>
              <w:pStyle w:val="KDParagraf"/>
              <w:spacing w:before="0"/>
              <w:rPr>
                <w:rFonts w:cs="Arial"/>
                <w:lang w:bidi="en-US"/>
              </w:rPr>
            </w:pPr>
            <w:r w:rsidRPr="00AD70D2">
              <w:rPr>
                <w:rFonts w:cs="Arial"/>
                <w:lang w:bidi="en-US"/>
              </w:rPr>
              <w:t>FIELD 56A:</w:t>
            </w:r>
          </w:p>
          <w:p w:rsidR="00886827" w:rsidRPr="00AD70D2" w:rsidRDefault="00886827" w:rsidP="00886827">
            <w:pPr>
              <w:pStyle w:val="KDParagraf"/>
              <w:spacing w:before="0"/>
              <w:rPr>
                <w:rFonts w:cs="Arial"/>
                <w:lang w:bidi="en-US"/>
              </w:rPr>
            </w:pPr>
            <w:r w:rsidRPr="00AD70D2">
              <w:rPr>
                <w:rFonts w:cs="Arial"/>
                <w:lang w:bidi="en-US"/>
              </w:rPr>
              <w:t>(INTERMEDIARY)</w:t>
            </w:r>
          </w:p>
          <w:p w:rsidR="00886827" w:rsidRPr="00AD70D2" w:rsidRDefault="00886827" w:rsidP="00886827">
            <w:pPr>
              <w:pStyle w:val="KDParagraf"/>
              <w:spacing w:before="0"/>
              <w:rPr>
                <w:rFonts w:cs="Arial"/>
                <w:lang w:bidi="en-US"/>
              </w:rPr>
            </w:pPr>
          </w:p>
        </w:tc>
        <w:tc>
          <w:tcPr>
            <w:tcW w:w="4820" w:type="dxa"/>
            <w:shd w:val="clear" w:color="auto" w:fill="auto"/>
          </w:tcPr>
          <w:p w:rsidR="00886827" w:rsidRPr="00AD70D2" w:rsidRDefault="00886827" w:rsidP="00886827">
            <w:pPr>
              <w:pStyle w:val="KDParagraf"/>
              <w:spacing w:before="0"/>
              <w:rPr>
                <w:rFonts w:cs="Arial"/>
                <w:lang w:bidi="en-US"/>
              </w:rPr>
            </w:pPr>
            <w:r w:rsidRPr="00AD70D2">
              <w:rPr>
                <w:rFonts w:cs="Arial"/>
                <w:lang w:bidi="en-US"/>
              </w:rPr>
              <w:t>BKTRUS33XXX</w:t>
            </w:r>
          </w:p>
          <w:p w:rsidR="00886827" w:rsidRPr="00AD70D2" w:rsidRDefault="00886827" w:rsidP="00886827">
            <w:pPr>
              <w:pStyle w:val="KDParagraf"/>
              <w:spacing w:before="0"/>
              <w:rPr>
                <w:rFonts w:cs="Arial"/>
                <w:lang w:bidi="en-US"/>
              </w:rPr>
            </w:pPr>
            <w:r w:rsidRPr="00AD70D2">
              <w:rPr>
                <w:rFonts w:cs="Arial"/>
                <w:lang w:bidi="en-US"/>
              </w:rPr>
              <w:t>DEUTSCHE BANK TRUST COMPANIY</w:t>
            </w:r>
          </w:p>
          <w:p w:rsidR="00886827" w:rsidRPr="00AD70D2" w:rsidRDefault="00886827" w:rsidP="00886827">
            <w:pPr>
              <w:pStyle w:val="KDParagraf"/>
              <w:spacing w:before="0"/>
              <w:rPr>
                <w:rFonts w:cs="Arial"/>
                <w:lang w:bidi="en-US"/>
              </w:rPr>
            </w:pPr>
            <w:r w:rsidRPr="00AD70D2">
              <w:rPr>
                <w:rFonts w:cs="Arial"/>
                <w:lang w:bidi="en-US"/>
              </w:rPr>
              <w:t>AMERICAS, NEW YORK</w:t>
            </w:r>
          </w:p>
          <w:p w:rsidR="00886827" w:rsidRPr="00AD70D2" w:rsidRDefault="00886827" w:rsidP="00886827">
            <w:pPr>
              <w:pStyle w:val="KDParagraf"/>
              <w:spacing w:before="0"/>
              <w:rPr>
                <w:rFonts w:cs="Arial"/>
                <w:lang w:bidi="en-US"/>
              </w:rPr>
            </w:pPr>
            <w:r w:rsidRPr="00AD70D2">
              <w:rPr>
                <w:rFonts w:cs="Arial"/>
                <w:lang w:bidi="en-US"/>
              </w:rPr>
              <w:t>60 WALL STREET</w:t>
            </w:r>
          </w:p>
          <w:p w:rsidR="00886827" w:rsidRPr="00AD70D2" w:rsidRDefault="00886827" w:rsidP="00886827">
            <w:pPr>
              <w:pStyle w:val="KDParagraf"/>
              <w:spacing w:before="0"/>
              <w:rPr>
                <w:rFonts w:cs="Arial"/>
                <w:lang w:bidi="en-US"/>
              </w:rPr>
            </w:pPr>
            <w:r w:rsidRPr="00AD70D2">
              <w:rPr>
                <w:rFonts w:cs="Arial"/>
                <w:lang w:bidi="en-US"/>
              </w:rPr>
              <w:t>UNITED STATES</w:t>
            </w:r>
          </w:p>
        </w:tc>
      </w:tr>
      <w:tr w:rsidR="00AD70D2" w:rsidRPr="00AD70D2" w:rsidTr="005C0AF9">
        <w:tc>
          <w:tcPr>
            <w:tcW w:w="4786" w:type="dxa"/>
            <w:shd w:val="clear" w:color="auto" w:fill="auto"/>
          </w:tcPr>
          <w:p w:rsidR="00886827" w:rsidRPr="00AD70D2" w:rsidRDefault="00886827" w:rsidP="00886827">
            <w:pPr>
              <w:pStyle w:val="KDParagraf"/>
              <w:spacing w:before="0"/>
              <w:rPr>
                <w:rFonts w:cs="Arial"/>
                <w:lang w:bidi="en-US"/>
              </w:rPr>
            </w:pPr>
            <w:r w:rsidRPr="00AD70D2">
              <w:rPr>
                <w:rFonts w:cs="Arial"/>
                <w:lang w:bidi="en-US"/>
              </w:rPr>
              <w:t>FIELD 57A:</w:t>
            </w:r>
          </w:p>
          <w:p w:rsidR="00886827" w:rsidRPr="00AD70D2" w:rsidRDefault="00886827" w:rsidP="00886827">
            <w:pPr>
              <w:pStyle w:val="KDParagraf"/>
              <w:spacing w:before="0"/>
              <w:rPr>
                <w:rFonts w:cs="Arial"/>
                <w:lang w:bidi="en-US"/>
              </w:rPr>
            </w:pPr>
            <w:r w:rsidRPr="00AD70D2">
              <w:rPr>
                <w:rFonts w:cs="Arial"/>
                <w:lang w:bidi="en-US"/>
              </w:rPr>
              <w:t>(ACC. WITH BANK)</w:t>
            </w:r>
          </w:p>
          <w:p w:rsidR="00886827" w:rsidRPr="00AD70D2" w:rsidRDefault="00886827" w:rsidP="00886827">
            <w:pPr>
              <w:pStyle w:val="KDParagraf"/>
              <w:spacing w:before="0"/>
              <w:rPr>
                <w:rFonts w:cs="Arial"/>
                <w:lang w:bidi="en-US"/>
              </w:rPr>
            </w:pPr>
          </w:p>
        </w:tc>
        <w:tc>
          <w:tcPr>
            <w:tcW w:w="4820" w:type="dxa"/>
            <w:shd w:val="clear" w:color="auto" w:fill="auto"/>
          </w:tcPr>
          <w:p w:rsidR="00886827" w:rsidRPr="00AD70D2" w:rsidRDefault="00886827" w:rsidP="00886827">
            <w:pPr>
              <w:pStyle w:val="KDParagraf"/>
              <w:spacing w:before="0"/>
              <w:rPr>
                <w:rFonts w:cs="Arial"/>
                <w:lang w:bidi="en-US"/>
              </w:rPr>
            </w:pPr>
            <w:r w:rsidRPr="00AD70D2">
              <w:rPr>
                <w:rFonts w:cs="Arial"/>
                <w:lang w:bidi="en-US"/>
              </w:rPr>
              <w:t>NBSRRSBGXXX</w:t>
            </w:r>
          </w:p>
          <w:p w:rsidR="00886827" w:rsidRPr="00AD70D2" w:rsidRDefault="00886827" w:rsidP="00886827">
            <w:pPr>
              <w:pStyle w:val="KDParagraf"/>
              <w:spacing w:before="0"/>
              <w:rPr>
                <w:rFonts w:cs="Arial"/>
                <w:lang w:bidi="en-US"/>
              </w:rPr>
            </w:pPr>
            <w:r w:rsidRPr="00AD70D2">
              <w:rPr>
                <w:rFonts w:cs="Arial"/>
                <w:lang w:bidi="en-US"/>
              </w:rPr>
              <w:t>NARODNA BANKA SRBIJE (NATIONAL</w:t>
            </w:r>
          </w:p>
          <w:p w:rsidR="00886827" w:rsidRPr="00AD70D2" w:rsidRDefault="00886827" w:rsidP="00886827">
            <w:pPr>
              <w:pStyle w:val="KDParagraf"/>
              <w:spacing w:before="0"/>
              <w:rPr>
                <w:rFonts w:cs="Arial"/>
                <w:lang w:bidi="en-US"/>
              </w:rPr>
            </w:pPr>
            <w:r w:rsidRPr="00AD70D2">
              <w:rPr>
                <w:rFonts w:cs="Arial"/>
                <w:lang w:bidi="en-US"/>
              </w:rPr>
              <w:t>BANK OF SERBIA – NB BEOGRAD,</w:t>
            </w:r>
          </w:p>
          <w:p w:rsidR="00886827" w:rsidRPr="00AD70D2" w:rsidRDefault="00886827" w:rsidP="00886827">
            <w:pPr>
              <w:pStyle w:val="KDParagraf"/>
              <w:spacing w:before="0"/>
              <w:rPr>
                <w:rFonts w:cs="Arial"/>
                <w:lang w:bidi="en-US"/>
              </w:rPr>
            </w:pPr>
            <w:r w:rsidRPr="00AD70D2">
              <w:rPr>
                <w:rFonts w:cs="Arial"/>
                <w:lang w:bidi="en-US"/>
              </w:rPr>
              <w:t>NEMANJINA 17</w:t>
            </w:r>
          </w:p>
          <w:p w:rsidR="00886827" w:rsidRPr="00AD70D2" w:rsidRDefault="00886827" w:rsidP="00886827">
            <w:pPr>
              <w:pStyle w:val="KDParagraf"/>
              <w:spacing w:before="0"/>
              <w:rPr>
                <w:rFonts w:cs="Arial"/>
                <w:lang w:bidi="en-US"/>
              </w:rPr>
            </w:pPr>
            <w:r w:rsidRPr="00AD70D2">
              <w:rPr>
                <w:rFonts w:cs="Arial"/>
                <w:lang w:bidi="en-US"/>
              </w:rPr>
              <w:t>SERBIA</w:t>
            </w:r>
          </w:p>
        </w:tc>
      </w:tr>
      <w:tr w:rsidR="00AD70D2" w:rsidRPr="00AD70D2" w:rsidTr="005C0AF9">
        <w:tc>
          <w:tcPr>
            <w:tcW w:w="4786" w:type="dxa"/>
            <w:shd w:val="clear" w:color="auto" w:fill="auto"/>
          </w:tcPr>
          <w:p w:rsidR="00886827" w:rsidRPr="00AD70D2" w:rsidRDefault="00886827" w:rsidP="00886827">
            <w:pPr>
              <w:pStyle w:val="KDParagraf"/>
              <w:spacing w:before="0"/>
              <w:rPr>
                <w:rFonts w:cs="Arial"/>
                <w:lang w:bidi="en-US"/>
              </w:rPr>
            </w:pPr>
            <w:r w:rsidRPr="00AD70D2">
              <w:rPr>
                <w:rFonts w:cs="Arial"/>
                <w:lang w:bidi="en-US"/>
              </w:rPr>
              <w:t>FIELD 59:</w:t>
            </w:r>
          </w:p>
          <w:p w:rsidR="00886827" w:rsidRPr="00AD70D2" w:rsidRDefault="00886827" w:rsidP="00886827">
            <w:pPr>
              <w:pStyle w:val="KDParagraf"/>
              <w:spacing w:before="0"/>
              <w:rPr>
                <w:rFonts w:cs="Arial"/>
                <w:lang w:bidi="en-US"/>
              </w:rPr>
            </w:pPr>
            <w:r w:rsidRPr="00AD70D2">
              <w:rPr>
                <w:rFonts w:cs="Arial"/>
                <w:lang w:bidi="en-US"/>
              </w:rPr>
              <w:t>(BENEFICIARY)</w:t>
            </w:r>
          </w:p>
          <w:p w:rsidR="00886827" w:rsidRPr="00AD70D2" w:rsidRDefault="00886827" w:rsidP="00886827">
            <w:pPr>
              <w:pStyle w:val="KDParagraf"/>
              <w:spacing w:before="0"/>
              <w:rPr>
                <w:rFonts w:cs="Arial"/>
                <w:lang w:bidi="en-US"/>
              </w:rPr>
            </w:pPr>
          </w:p>
        </w:tc>
        <w:tc>
          <w:tcPr>
            <w:tcW w:w="4820" w:type="dxa"/>
            <w:shd w:val="clear" w:color="auto" w:fill="auto"/>
          </w:tcPr>
          <w:p w:rsidR="00886827" w:rsidRPr="00AD70D2" w:rsidRDefault="00886827" w:rsidP="00886827">
            <w:pPr>
              <w:pStyle w:val="KDParagraf"/>
              <w:spacing w:before="0"/>
              <w:rPr>
                <w:rFonts w:cs="Arial"/>
                <w:lang w:bidi="en-US"/>
              </w:rPr>
            </w:pPr>
            <w:r w:rsidRPr="00AD70D2">
              <w:rPr>
                <w:rFonts w:cs="Arial"/>
                <w:lang w:bidi="en-US"/>
              </w:rPr>
              <w:t>/RS35908500103019323073</w:t>
            </w:r>
          </w:p>
          <w:p w:rsidR="00886827" w:rsidRPr="00AD70D2" w:rsidRDefault="00886827" w:rsidP="00886827">
            <w:pPr>
              <w:pStyle w:val="KDParagraf"/>
              <w:spacing w:before="0"/>
              <w:rPr>
                <w:rFonts w:cs="Arial"/>
                <w:lang w:bidi="en-US"/>
              </w:rPr>
            </w:pPr>
            <w:r w:rsidRPr="00AD70D2">
              <w:rPr>
                <w:rFonts w:cs="Arial"/>
                <w:lang w:bidi="en-US"/>
              </w:rPr>
              <w:t>MINISTARSTVO FINANSIJA</w:t>
            </w:r>
          </w:p>
          <w:p w:rsidR="00886827" w:rsidRPr="00AD70D2" w:rsidRDefault="00886827" w:rsidP="00886827">
            <w:pPr>
              <w:pStyle w:val="KDParagraf"/>
              <w:spacing w:before="0"/>
              <w:rPr>
                <w:rFonts w:cs="Arial"/>
                <w:lang w:bidi="en-US"/>
              </w:rPr>
            </w:pPr>
            <w:r w:rsidRPr="00AD70D2">
              <w:rPr>
                <w:rFonts w:cs="Arial"/>
                <w:lang w:bidi="en-US"/>
              </w:rPr>
              <w:t>UPRAVA ZA TREZOR</w:t>
            </w:r>
          </w:p>
          <w:p w:rsidR="00886827" w:rsidRPr="00AD70D2" w:rsidRDefault="00886827" w:rsidP="00886827">
            <w:pPr>
              <w:pStyle w:val="KDParagraf"/>
              <w:spacing w:before="0"/>
              <w:rPr>
                <w:rFonts w:cs="Arial"/>
                <w:lang w:bidi="en-US"/>
              </w:rPr>
            </w:pPr>
            <w:r w:rsidRPr="00AD70D2">
              <w:rPr>
                <w:rFonts w:cs="Arial"/>
                <w:lang w:bidi="en-US"/>
              </w:rPr>
              <w:t>POP LUKINA7-9</w:t>
            </w:r>
          </w:p>
          <w:p w:rsidR="00886827" w:rsidRPr="00AD70D2" w:rsidRDefault="00886827" w:rsidP="00886827">
            <w:pPr>
              <w:pStyle w:val="KDParagraf"/>
              <w:spacing w:before="0"/>
              <w:rPr>
                <w:rFonts w:cs="Arial"/>
                <w:lang w:bidi="en-US"/>
              </w:rPr>
            </w:pPr>
            <w:r w:rsidRPr="00AD70D2">
              <w:rPr>
                <w:rFonts w:cs="Arial"/>
                <w:lang w:bidi="en-US"/>
              </w:rPr>
              <w:t>BEOGRAD</w:t>
            </w:r>
          </w:p>
        </w:tc>
      </w:tr>
      <w:tr w:rsidR="00886827" w:rsidRPr="00AD70D2" w:rsidTr="005C0AF9">
        <w:tc>
          <w:tcPr>
            <w:tcW w:w="4786" w:type="dxa"/>
            <w:shd w:val="clear" w:color="auto" w:fill="auto"/>
          </w:tcPr>
          <w:p w:rsidR="00886827" w:rsidRPr="00AD70D2" w:rsidRDefault="00886827" w:rsidP="00886827">
            <w:pPr>
              <w:pStyle w:val="KDParagraf"/>
              <w:spacing w:before="0"/>
              <w:rPr>
                <w:rFonts w:cs="Arial"/>
                <w:lang w:bidi="en-US"/>
              </w:rPr>
            </w:pPr>
            <w:r w:rsidRPr="00AD70D2">
              <w:rPr>
                <w:rFonts w:cs="Arial"/>
                <w:lang w:bidi="en-US"/>
              </w:rPr>
              <w:t xml:space="preserve">FIELD 70:  </w:t>
            </w:r>
          </w:p>
        </w:tc>
        <w:tc>
          <w:tcPr>
            <w:tcW w:w="4820" w:type="dxa"/>
            <w:shd w:val="clear" w:color="auto" w:fill="auto"/>
          </w:tcPr>
          <w:p w:rsidR="00886827" w:rsidRPr="00AD70D2" w:rsidRDefault="00886827" w:rsidP="00886827">
            <w:pPr>
              <w:pStyle w:val="KDParagraf"/>
              <w:spacing w:before="0"/>
              <w:rPr>
                <w:rFonts w:cs="Arial"/>
                <w:lang w:bidi="en-US"/>
              </w:rPr>
            </w:pPr>
            <w:r w:rsidRPr="00AD70D2">
              <w:rPr>
                <w:rFonts w:cs="Arial"/>
                <w:lang w:bidi="en-US"/>
              </w:rPr>
              <w:t>DETAILS OF PAYMENT</w:t>
            </w:r>
          </w:p>
        </w:tc>
      </w:tr>
    </w:tbl>
    <w:p w:rsidR="00B043D1" w:rsidRPr="00AD70D2" w:rsidRDefault="00B043D1" w:rsidP="00B043D1">
      <w:pPr>
        <w:pStyle w:val="KDPodnaslov2"/>
        <w:spacing w:before="0"/>
        <w:ind w:left="810"/>
        <w:jc w:val="both"/>
        <w:rPr>
          <w:rFonts w:cs="Arial"/>
        </w:rPr>
      </w:pPr>
      <w:bookmarkStart w:id="252" w:name="_Toc441651610"/>
      <w:bookmarkStart w:id="253" w:name="_Toc442559921"/>
    </w:p>
    <w:p w:rsidR="008D2B23" w:rsidRPr="00AD70D2" w:rsidRDefault="008D2B23" w:rsidP="00EA7419">
      <w:pPr>
        <w:pStyle w:val="KDPodnaslov2"/>
        <w:numPr>
          <w:ilvl w:val="1"/>
          <w:numId w:val="18"/>
        </w:numPr>
        <w:spacing w:before="0"/>
        <w:jc w:val="both"/>
        <w:rPr>
          <w:rFonts w:cs="Arial"/>
        </w:rPr>
      </w:pPr>
      <w:r w:rsidRPr="00AD70D2">
        <w:rPr>
          <w:rFonts w:cs="Arial"/>
        </w:rPr>
        <w:t xml:space="preserve">Закључивање </w:t>
      </w:r>
      <w:r w:rsidR="007E3AF6" w:rsidRPr="00AD70D2">
        <w:rPr>
          <w:rFonts w:cs="Arial"/>
        </w:rPr>
        <w:t xml:space="preserve">и ступање на снагу </w:t>
      </w:r>
      <w:r w:rsidRPr="00AD70D2">
        <w:rPr>
          <w:rFonts w:cs="Arial"/>
        </w:rPr>
        <w:t>уговора</w:t>
      </w:r>
      <w:bookmarkEnd w:id="252"/>
      <w:bookmarkEnd w:id="253"/>
    </w:p>
    <w:p w:rsidR="008D2B23" w:rsidRPr="00AD70D2" w:rsidRDefault="008D2B23" w:rsidP="008D2B23">
      <w:pPr>
        <w:spacing w:before="0"/>
        <w:rPr>
          <w:rFonts w:cs="Arial"/>
        </w:rPr>
      </w:pPr>
      <w:r w:rsidRPr="00AD70D2">
        <w:rPr>
          <w:rFonts w:cs="Arial"/>
        </w:rPr>
        <w:t xml:space="preserve">Наручилац ће доставити уговор о јавној набавци понуђачу којем је додељен уговор у року од </w:t>
      </w:r>
      <w:r w:rsidR="00B02ADD" w:rsidRPr="00AD70D2">
        <w:rPr>
          <w:rFonts w:cs="Arial"/>
        </w:rPr>
        <w:t>8(</w:t>
      </w:r>
      <w:r w:rsidRPr="00AD70D2">
        <w:rPr>
          <w:rFonts w:cs="Arial"/>
        </w:rPr>
        <w:t>осам</w:t>
      </w:r>
      <w:r w:rsidR="00B02ADD" w:rsidRPr="00AD70D2">
        <w:rPr>
          <w:rFonts w:cs="Arial"/>
        </w:rPr>
        <w:t>)</w:t>
      </w:r>
      <w:r w:rsidRPr="00AD70D2">
        <w:rPr>
          <w:rFonts w:cs="Arial"/>
        </w:rPr>
        <w:t xml:space="preserve"> дана од протека рока за под</w:t>
      </w:r>
      <w:r w:rsidR="007E3AF6" w:rsidRPr="00AD70D2">
        <w:rPr>
          <w:rFonts w:cs="Arial"/>
        </w:rPr>
        <w:t>ношење захтева за заштиту права.</w:t>
      </w:r>
    </w:p>
    <w:p w:rsidR="007E3AF6" w:rsidRPr="00AD70D2" w:rsidRDefault="007E3AF6" w:rsidP="007E3AF6">
      <w:pPr>
        <w:spacing w:before="0"/>
        <w:rPr>
          <w:rFonts w:cs="Arial"/>
          <w:lang w:val="sr-Cyrl-RS"/>
        </w:rPr>
      </w:pPr>
      <w:r w:rsidRPr="00AD70D2">
        <w:rPr>
          <w:rFonts w:cs="Arial"/>
        </w:rPr>
        <w:t>Понуђач којем буде додељен уговор, обавезан је да у року од највише 10</w:t>
      </w:r>
      <w:r w:rsidR="00B02ADD" w:rsidRPr="00AD70D2">
        <w:rPr>
          <w:rFonts w:cs="Arial"/>
        </w:rPr>
        <w:t xml:space="preserve">(десет)  дана </w:t>
      </w:r>
      <w:r w:rsidRPr="00AD70D2">
        <w:rPr>
          <w:rFonts w:cs="Arial"/>
        </w:rPr>
        <w:t>од дана закључења уговора достави банкарску гаранцију</w:t>
      </w:r>
      <w:r w:rsidR="004D5CE0" w:rsidRPr="00AD70D2">
        <w:rPr>
          <w:rFonts w:cs="Arial"/>
        </w:rPr>
        <w:t xml:space="preserve"> за добро извршење посла</w:t>
      </w:r>
      <w:r w:rsidR="004D5CE0" w:rsidRPr="00AD70D2">
        <w:rPr>
          <w:rFonts w:cs="Arial"/>
          <w:lang w:val="sr-Cyrl-RS"/>
        </w:rPr>
        <w:t xml:space="preserve"> </w:t>
      </w:r>
      <w:r w:rsidR="00737688" w:rsidRPr="00AD70D2">
        <w:rPr>
          <w:rFonts w:cs="Arial"/>
          <w:lang w:val="sr-Cyrl-RS"/>
        </w:rPr>
        <w:t>/повраћај авансног плаћања.</w:t>
      </w:r>
    </w:p>
    <w:p w:rsidR="008D2B23" w:rsidRPr="00AD70D2" w:rsidRDefault="008D2B23" w:rsidP="008D2B23">
      <w:pPr>
        <w:spacing w:before="0"/>
        <w:rPr>
          <w:rFonts w:cs="Arial"/>
          <w:lang w:val="ru-RU"/>
        </w:rPr>
      </w:pPr>
      <w:r w:rsidRPr="00AD70D2">
        <w:rPr>
          <w:rFonts w:cs="Arial"/>
          <w:lang w:val="ru-RU"/>
        </w:rPr>
        <w:t xml:space="preserve">Ако понуђач којем је додељен уговор одбије да потпише уговор, Наручилац </w:t>
      </w:r>
      <w:r w:rsidR="007E3AF6" w:rsidRPr="00AD70D2">
        <w:rPr>
          <w:rFonts w:cs="Arial"/>
          <w:lang w:val="ru-RU"/>
        </w:rPr>
        <w:t xml:space="preserve">може </w:t>
      </w:r>
      <w:r w:rsidRPr="00AD70D2">
        <w:rPr>
          <w:rFonts w:cs="Arial"/>
          <w:lang w:val="ru-RU"/>
        </w:rPr>
        <w:t>закључити са првим следећим најповољнијим понуђачем.</w:t>
      </w:r>
    </w:p>
    <w:p w:rsidR="00B043D1" w:rsidRPr="00AD70D2" w:rsidRDefault="007E3AF6" w:rsidP="007E3AF6">
      <w:pPr>
        <w:spacing w:before="0"/>
        <w:rPr>
          <w:rFonts w:cs="Arial"/>
          <w:lang w:val="ru-RU"/>
        </w:rPr>
      </w:pPr>
      <w:r w:rsidRPr="00AD70D2">
        <w:rPr>
          <w:rFonts w:cs="Arial"/>
          <w:lang w:val="ru-RU"/>
        </w:rPr>
        <w:lastRenderedPageBreak/>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AD70D2" w:rsidRDefault="007E3AF6" w:rsidP="007E3AF6">
      <w:pPr>
        <w:spacing w:before="0"/>
        <w:rPr>
          <w:rFonts w:cs="Arial"/>
          <w:lang w:val="ru-RU"/>
        </w:rPr>
      </w:pPr>
    </w:p>
    <w:p w:rsidR="008D2B23" w:rsidRPr="00AD70D2" w:rsidRDefault="008D2B23" w:rsidP="00EA7419">
      <w:pPr>
        <w:pStyle w:val="KDPodnaslov2"/>
        <w:numPr>
          <w:ilvl w:val="1"/>
          <w:numId w:val="18"/>
        </w:numPr>
        <w:spacing w:before="0"/>
        <w:jc w:val="both"/>
        <w:rPr>
          <w:rFonts w:cs="Arial"/>
        </w:rPr>
      </w:pPr>
      <w:bookmarkStart w:id="254" w:name="_Toc441651611"/>
      <w:bookmarkStart w:id="255" w:name="_Toc442559922"/>
      <w:r w:rsidRPr="00AD70D2">
        <w:rPr>
          <w:rFonts w:cs="Arial"/>
        </w:rPr>
        <w:t>Измене током трајања уговора</w:t>
      </w:r>
      <w:bookmarkEnd w:id="254"/>
      <w:bookmarkEnd w:id="255"/>
    </w:p>
    <w:p w:rsidR="008D2B23" w:rsidRPr="00AD70D2" w:rsidRDefault="008D2B23" w:rsidP="008D2B23">
      <w:pPr>
        <w:spacing w:before="0"/>
        <w:rPr>
          <w:rFonts w:cs="Arial"/>
          <w:lang w:eastAsia="sr-Latn-CS"/>
        </w:rPr>
      </w:pPr>
      <w:r w:rsidRPr="00AD70D2">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AA2D7C" w:rsidRPr="00AD70D2" w:rsidRDefault="007E3AF6" w:rsidP="00922EDB">
      <w:pPr>
        <w:spacing w:before="0"/>
        <w:rPr>
          <w:rFonts w:cs="Arial"/>
          <w:lang w:val="sr-Cyrl-RS" w:eastAsia="sr-Latn-CS"/>
        </w:rPr>
      </w:pPr>
      <w:r w:rsidRPr="00AD70D2">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w:t>
      </w:r>
      <w:r w:rsidR="00922EDB" w:rsidRPr="00AD70D2">
        <w:rPr>
          <w:rFonts w:cs="Arial"/>
          <w:lang w:eastAsia="sr-Latn-CS"/>
        </w:rPr>
        <w:t>у случају непредвиђених околности приликом реализације Уговора, за које се није могло знати приликом планирања набавке.</w:t>
      </w:r>
    </w:p>
    <w:p w:rsidR="00922EDB" w:rsidRPr="00AD70D2" w:rsidRDefault="00922EDB" w:rsidP="00922EDB">
      <w:pPr>
        <w:spacing w:before="0"/>
        <w:rPr>
          <w:rFonts w:cs="Arial"/>
          <w:lang w:eastAsia="sr-Latn-CS"/>
        </w:rPr>
      </w:pPr>
      <w:r w:rsidRPr="00AD70D2">
        <w:rPr>
          <w:rFonts w:cs="Arial"/>
          <w:lang w:eastAsia="sr-Latn-CS"/>
        </w:rPr>
        <w:t>.</w:t>
      </w:r>
    </w:p>
    <w:p w:rsidR="00922EDB" w:rsidRPr="00AD70D2" w:rsidRDefault="00191706" w:rsidP="00922EDB">
      <w:pPr>
        <w:spacing w:before="0"/>
        <w:rPr>
          <w:rFonts w:cs="Arial"/>
          <w:lang w:eastAsia="sr-Latn-CS"/>
        </w:rPr>
      </w:pPr>
      <w:r w:rsidRPr="00AD70D2">
        <w:rPr>
          <w:rFonts w:cs="Arial"/>
          <w:lang w:eastAsia="sr-Latn-CS"/>
        </w:rPr>
        <w:t xml:space="preserve">Након закључења уговора о јавној набавци наручилац може да дозволи </w:t>
      </w:r>
      <w:r w:rsidR="00611A8D" w:rsidRPr="00AD70D2">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AD70D2">
        <w:rPr>
          <w:rFonts w:cs="Arial"/>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922EDB" w:rsidRPr="00AD70D2" w:rsidRDefault="00922EDB" w:rsidP="00781B02">
      <w:pPr>
        <w:rPr>
          <w:rFonts w:cs="Arial"/>
        </w:rPr>
      </w:pPr>
    </w:p>
    <w:p w:rsidR="006E6F46" w:rsidRPr="00AD70D2" w:rsidRDefault="006E6F46" w:rsidP="006E6F46">
      <w:pPr>
        <w:rPr>
          <w:rFonts w:cs="Arial"/>
          <w:lang w:eastAsia="sr-Latn-CS"/>
        </w:rPr>
      </w:pPr>
    </w:p>
    <w:p w:rsidR="006E6F46" w:rsidRPr="00AD70D2" w:rsidRDefault="006E6F46" w:rsidP="006E6F46">
      <w:pPr>
        <w:rPr>
          <w:rFonts w:cs="Arial"/>
          <w:lang w:eastAsia="sr-Latn-CS"/>
        </w:rPr>
      </w:pPr>
    </w:p>
    <w:p w:rsidR="006E6F46" w:rsidRPr="00AD70D2" w:rsidRDefault="006E6F46" w:rsidP="006E6F46">
      <w:pPr>
        <w:rPr>
          <w:rFonts w:cs="Arial"/>
          <w:lang w:eastAsia="sr-Latn-CS"/>
        </w:rPr>
      </w:pPr>
    </w:p>
    <w:p w:rsidR="006E6F46" w:rsidRPr="00AD70D2" w:rsidRDefault="006E6F46" w:rsidP="006E6F46">
      <w:pPr>
        <w:rPr>
          <w:rFonts w:cs="Arial"/>
          <w:lang w:eastAsia="sr-Latn-CS"/>
        </w:rPr>
      </w:pPr>
    </w:p>
    <w:p w:rsidR="006E6F46" w:rsidRPr="00AD70D2" w:rsidRDefault="006E6F46" w:rsidP="006E6F46">
      <w:pPr>
        <w:rPr>
          <w:rFonts w:cs="Arial"/>
          <w:lang w:eastAsia="sr-Latn-CS"/>
        </w:rPr>
      </w:pPr>
    </w:p>
    <w:p w:rsidR="00377FE7" w:rsidRPr="00AD70D2" w:rsidRDefault="00377FE7" w:rsidP="00C01959">
      <w:pPr>
        <w:pStyle w:val="KDPodnaslov1"/>
        <w:spacing w:before="0"/>
        <w:rPr>
          <w:rFonts w:cs="Arial"/>
          <w:lang w:val="sr-Cyrl-RS"/>
        </w:rPr>
      </w:pPr>
    </w:p>
    <w:p w:rsidR="00377FE7" w:rsidRPr="00AD70D2" w:rsidRDefault="00377FE7" w:rsidP="00377FE7">
      <w:pPr>
        <w:pStyle w:val="KDPodnaslov1"/>
        <w:spacing w:before="0"/>
        <w:ind w:left="360"/>
        <w:rPr>
          <w:rFonts w:cs="Arial"/>
          <w:lang w:val="sr-Cyrl-RS"/>
        </w:rPr>
      </w:pPr>
    </w:p>
    <w:p w:rsidR="002F715B" w:rsidRPr="00AD70D2" w:rsidRDefault="002F715B" w:rsidP="00377FE7">
      <w:pPr>
        <w:pStyle w:val="KDPodnaslov1"/>
        <w:spacing w:before="0"/>
        <w:ind w:left="360"/>
        <w:rPr>
          <w:rFonts w:cs="Arial"/>
          <w:lang w:val="sr-Cyrl-RS"/>
        </w:rPr>
      </w:pPr>
    </w:p>
    <w:p w:rsidR="002F715B" w:rsidRPr="00AD70D2" w:rsidRDefault="002F715B" w:rsidP="00377FE7">
      <w:pPr>
        <w:pStyle w:val="KDPodnaslov1"/>
        <w:spacing w:before="0"/>
        <w:ind w:left="360"/>
        <w:rPr>
          <w:rFonts w:cs="Arial"/>
          <w:lang w:val="sr-Cyrl-RS"/>
        </w:rPr>
      </w:pPr>
    </w:p>
    <w:p w:rsidR="002F715B" w:rsidRPr="00AD70D2" w:rsidRDefault="002F715B" w:rsidP="00377FE7">
      <w:pPr>
        <w:pStyle w:val="KDPodnaslov1"/>
        <w:spacing w:before="0"/>
        <w:ind w:left="360"/>
        <w:rPr>
          <w:rFonts w:cs="Arial"/>
          <w:lang w:val="sr-Cyrl-RS"/>
        </w:rPr>
      </w:pPr>
    </w:p>
    <w:p w:rsidR="002F715B" w:rsidRPr="00AD70D2" w:rsidRDefault="002F715B" w:rsidP="00377FE7">
      <w:pPr>
        <w:pStyle w:val="KDPodnaslov1"/>
        <w:spacing w:before="0"/>
        <w:ind w:left="360"/>
        <w:rPr>
          <w:rFonts w:cs="Arial"/>
          <w:lang w:val="sr-Cyrl-RS"/>
        </w:rPr>
      </w:pPr>
    </w:p>
    <w:p w:rsidR="002F715B" w:rsidRPr="00AD70D2" w:rsidRDefault="002F715B" w:rsidP="00377FE7">
      <w:pPr>
        <w:pStyle w:val="KDPodnaslov1"/>
        <w:spacing w:before="0"/>
        <w:ind w:left="360"/>
        <w:rPr>
          <w:rFonts w:cs="Arial"/>
          <w:lang w:val="sr-Cyrl-RS"/>
        </w:rPr>
      </w:pPr>
    </w:p>
    <w:p w:rsidR="002F715B" w:rsidRPr="00AD70D2" w:rsidRDefault="002F715B" w:rsidP="00377FE7">
      <w:pPr>
        <w:pStyle w:val="KDPodnaslov1"/>
        <w:spacing w:before="0"/>
        <w:ind w:left="360"/>
        <w:rPr>
          <w:rFonts w:cs="Arial"/>
          <w:lang w:val="sr-Cyrl-RS"/>
        </w:rPr>
      </w:pPr>
    </w:p>
    <w:p w:rsidR="002F715B" w:rsidRPr="00AD70D2" w:rsidRDefault="002F715B" w:rsidP="00377FE7">
      <w:pPr>
        <w:pStyle w:val="KDPodnaslov1"/>
        <w:spacing w:before="0"/>
        <w:ind w:left="360"/>
        <w:rPr>
          <w:rFonts w:cs="Arial"/>
          <w:lang w:val="sr-Cyrl-RS"/>
        </w:rPr>
      </w:pPr>
    </w:p>
    <w:p w:rsidR="002F715B" w:rsidRPr="00AD70D2" w:rsidRDefault="002F715B" w:rsidP="00377FE7">
      <w:pPr>
        <w:pStyle w:val="KDPodnaslov1"/>
        <w:spacing w:before="0"/>
        <w:ind w:left="360"/>
        <w:rPr>
          <w:rFonts w:cs="Arial"/>
          <w:lang w:val="sr-Cyrl-RS"/>
        </w:rPr>
      </w:pPr>
    </w:p>
    <w:p w:rsidR="002F715B" w:rsidRPr="00AD70D2" w:rsidRDefault="002F715B" w:rsidP="00377FE7">
      <w:pPr>
        <w:pStyle w:val="KDPodnaslov1"/>
        <w:spacing w:before="0"/>
        <w:ind w:left="360"/>
        <w:rPr>
          <w:rFonts w:cs="Arial"/>
          <w:lang w:val="sr-Cyrl-RS"/>
        </w:rPr>
      </w:pPr>
    </w:p>
    <w:p w:rsidR="002F715B" w:rsidRPr="00AD70D2" w:rsidRDefault="002F715B" w:rsidP="00377FE7">
      <w:pPr>
        <w:pStyle w:val="KDPodnaslov1"/>
        <w:spacing w:before="0"/>
        <w:ind w:left="360"/>
        <w:rPr>
          <w:rFonts w:cs="Arial"/>
          <w:lang w:val="sr-Cyrl-RS"/>
        </w:rPr>
      </w:pPr>
    </w:p>
    <w:p w:rsidR="002F715B" w:rsidRPr="00AD70D2" w:rsidRDefault="002F715B" w:rsidP="00377FE7">
      <w:pPr>
        <w:pStyle w:val="KDPodnaslov1"/>
        <w:spacing w:before="0"/>
        <w:ind w:left="360"/>
        <w:rPr>
          <w:rFonts w:cs="Arial"/>
          <w:lang w:val="sr-Cyrl-RS"/>
        </w:rPr>
      </w:pPr>
    </w:p>
    <w:p w:rsidR="002F715B" w:rsidRPr="00AD70D2" w:rsidRDefault="002F715B" w:rsidP="00377FE7">
      <w:pPr>
        <w:pStyle w:val="KDPodnaslov1"/>
        <w:spacing w:before="0"/>
        <w:ind w:left="360"/>
        <w:rPr>
          <w:rFonts w:cs="Arial"/>
          <w:lang w:val="sr-Cyrl-RS"/>
        </w:rPr>
      </w:pPr>
    </w:p>
    <w:p w:rsidR="002F715B" w:rsidRPr="00AD70D2" w:rsidRDefault="002F715B" w:rsidP="00377FE7">
      <w:pPr>
        <w:pStyle w:val="KDPodnaslov1"/>
        <w:spacing w:before="0"/>
        <w:ind w:left="360"/>
        <w:rPr>
          <w:rFonts w:cs="Arial"/>
          <w:lang w:val="sr-Cyrl-RS"/>
        </w:rPr>
      </w:pPr>
    </w:p>
    <w:p w:rsidR="002F715B" w:rsidRPr="00AD70D2" w:rsidRDefault="002F715B" w:rsidP="00377FE7">
      <w:pPr>
        <w:pStyle w:val="KDPodnaslov1"/>
        <w:spacing w:before="0"/>
        <w:ind w:left="360"/>
        <w:rPr>
          <w:rFonts w:cs="Arial"/>
          <w:lang w:val="sr-Cyrl-RS"/>
        </w:rPr>
      </w:pPr>
    </w:p>
    <w:p w:rsidR="00377FE7" w:rsidRPr="00AD70D2" w:rsidRDefault="00377FE7" w:rsidP="00377FE7">
      <w:pPr>
        <w:pStyle w:val="KDPodnaslov1"/>
        <w:spacing w:before="0"/>
        <w:ind w:left="360"/>
        <w:rPr>
          <w:rFonts w:cs="Arial"/>
        </w:rPr>
      </w:pPr>
    </w:p>
    <w:p w:rsidR="008C3986" w:rsidRPr="00AD70D2" w:rsidRDefault="008C3986" w:rsidP="00EA7419">
      <w:pPr>
        <w:pStyle w:val="KDPodnaslov1"/>
        <w:numPr>
          <w:ilvl w:val="0"/>
          <w:numId w:val="18"/>
        </w:numPr>
        <w:spacing w:before="0"/>
        <w:jc w:val="center"/>
        <w:rPr>
          <w:rFonts w:cs="Arial"/>
        </w:rPr>
      </w:pPr>
      <w:r w:rsidRPr="00AD70D2">
        <w:rPr>
          <w:rFonts w:cs="Arial"/>
        </w:rPr>
        <w:t>ОБРАСЦИ</w:t>
      </w: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rPr>
      </w:pPr>
    </w:p>
    <w:p w:rsidR="00B043D1" w:rsidRPr="00AD70D2" w:rsidRDefault="00B043D1" w:rsidP="00B043D1">
      <w:pPr>
        <w:pStyle w:val="KDPodnaslov1"/>
        <w:spacing w:before="0"/>
        <w:jc w:val="center"/>
        <w:rPr>
          <w:rFonts w:cs="Arial"/>
          <w:lang w:val="sr-Cyrl-RS"/>
        </w:rPr>
      </w:pPr>
    </w:p>
    <w:p w:rsidR="0002654B" w:rsidRPr="00AD70D2" w:rsidRDefault="0002654B" w:rsidP="00B043D1">
      <w:pPr>
        <w:pStyle w:val="KDPodnaslov1"/>
        <w:spacing w:before="0"/>
        <w:jc w:val="center"/>
        <w:rPr>
          <w:rFonts w:cs="Arial"/>
          <w:lang w:val="sr-Cyrl-RS"/>
        </w:rPr>
      </w:pPr>
    </w:p>
    <w:p w:rsidR="0002654B" w:rsidRPr="00AD70D2" w:rsidRDefault="0002654B" w:rsidP="00B043D1">
      <w:pPr>
        <w:pStyle w:val="KDPodnaslov1"/>
        <w:spacing w:before="0"/>
        <w:jc w:val="center"/>
        <w:rPr>
          <w:rFonts w:cs="Arial"/>
          <w:lang w:val="sr-Cyrl-RS"/>
        </w:rPr>
      </w:pPr>
    </w:p>
    <w:p w:rsidR="00B043D1" w:rsidRPr="00AD70D2" w:rsidRDefault="00B043D1" w:rsidP="00B043D1">
      <w:pPr>
        <w:pStyle w:val="KDObrazac"/>
        <w:spacing w:before="0"/>
        <w:rPr>
          <w:noProof/>
        </w:rPr>
      </w:pPr>
      <w:bookmarkStart w:id="256" w:name="_Toc442559924"/>
      <w:r w:rsidRPr="00AD70D2">
        <w:lastRenderedPageBreak/>
        <w:t xml:space="preserve">ОБРАЗАЦ </w:t>
      </w:r>
      <w:r w:rsidR="00C01959" w:rsidRPr="00AD70D2">
        <w:rPr>
          <w:lang w:val="sr-Cyrl-RS"/>
        </w:rPr>
        <w:t>1</w:t>
      </w:r>
      <w:r w:rsidRPr="00AD70D2">
        <w:rPr>
          <w:noProof/>
        </w:rPr>
        <w:t>.</w:t>
      </w:r>
      <w:bookmarkEnd w:id="256"/>
    </w:p>
    <w:p w:rsidR="00B043D1" w:rsidRPr="00AD70D2" w:rsidRDefault="00B043D1" w:rsidP="00343A18">
      <w:pPr>
        <w:spacing w:before="0"/>
        <w:jc w:val="center"/>
        <w:rPr>
          <w:rStyle w:val="BookTitle"/>
          <w:rFonts w:cs="Arial"/>
        </w:rPr>
      </w:pPr>
    </w:p>
    <w:p w:rsidR="00343A18" w:rsidRPr="00AD70D2" w:rsidRDefault="00343A18" w:rsidP="00343A18">
      <w:pPr>
        <w:spacing w:before="0"/>
        <w:jc w:val="center"/>
        <w:rPr>
          <w:rStyle w:val="BookTitle"/>
          <w:rFonts w:cs="Arial"/>
        </w:rPr>
      </w:pPr>
      <w:r w:rsidRPr="00AD70D2">
        <w:rPr>
          <w:rStyle w:val="BookTitle"/>
          <w:rFonts w:cs="Arial"/>
        </w:rPr>
        <w:t>ОБРАЗАЦ ПОНУДЕ</w:t>
      </w:r>
    </w:p>
    <w:p w:rsidR="00343A18" w:rsidRPr="00AD70D2" w:rsidRDefault="00343A18" w:rsidP="00343A18">
      <w:pPr>
        <w:spacing w:before="0"/>
        <w:rPr>
          <w:rStyle w:val="BookTitle"/>
          <w:rFonts w:cs="Arial"/>
        </w:rPr>
      </w:pPr>
    </w:p>
    <w:p w:rsidR="00343A18" w:rsidRPr="00AD70D2" w:rsidRDefault="00343A18" w:rsidP="00395722">
      <w:pPr>
        <w:pStyle w:val="Title"/>
        <w:spacing w:before="0"/>
        <w:jc w:val="left"/>
        <w:rPr>
          <w:rFonts w:cs="Arial"/>
          <w:b w:val="0"/>
          <w:sz w:val="22"/>
          <w:szCs w:val="22"/>
          <w:lang w:val="sr-Cyrl-RS"/>
        </w:rPr>
      </w:pPr>
      <w:r w:rsidRPr="00AD70D2">
        <w:rPr>
          <w:rFonts w:eastAsia="TimesNewRomanPS-BoldMT" w:cs="Arial"/>
        </w:rPr>
        <w:t xml:space="preserve">Понуда бр._________ од _______________ за  </w:t>
      </w:r>
      <w:r w:rsidR="0031435B" w:rsidRPr="00AD70D2">
        <w:rPr>
          <w:rFonts w:eastAsia="TimesNewRomanPS-BoldMT" w:cs="Arial"/>
        </w:rPr>
        <w:t xml:space="preserve">отворени </w:t>
      </w:r>
      <w:r w:rsidRPr="00AD70D2">
        <w:rPr>
          <w:rFonts w:eastAsia="TimesNewRomanPS-BoldMT" w:cs="Arial"/>
        </w:rPr>
        <w:t xml:space="preserve">поступак јавне набавке– </w:t>
      </w:r>
      <w:r w:rsidR="00041FE3" w:rsidRPr="00AD70D2">
        <w:rPr>
          <w:rFonts w:eastAsia="TimesNewRomanPS-BoldMT" w:cs="Arial"/>
        </w:rPr>
        <w:t>услуге</w:t>
      </w:r>
      <w:r w:rsidRPr="00AD70D2">
        <w:rPr>
          <w:rFonts w:eastAsia="TimesNewRomanPS-BoldMT" w:cs="Arial"/>
        </w:rPr>
        <w:t xml:space="preserve"> </w:t>
      </w:r>
      <w:r w:rsidR="00395722" w:rsidRPr="00AD70D2">
        <w:rPr>
          <w:rFonts w:cs="Arial"/>
          <w:b w:val="0"/>
          <w:sz w:val="22"/>
          <w:szCs w:val="22"/>
          <w:lang w:val="sr-Cyrl-RS"/>
        </w:rPr>
        <w:t>Набавка и уградња колске железничке ваге за динамичко мерење нето масе железничке композиције</w:t>
      </w:r>
      <w:r w:rsidR="00395722" w:rsidRPr="00AD70D2">
        <w:rPr>
          <w:rFonts w:cs="Arial"/>
          <w:b w:val="0"/>
          <w:sz w:val="22"/>
          <w:szCs w:val="22"/>
          <w:lang w:val="en-US"/>
        </w:rPr>
        <w:t xml:space="preserve"> </w:t>
      </w:r>
      <w:r w:rsidRPr="00AD70D2">
        <w:rPr>
          <w:rFonts w:eastAsia="TimesNewRomanPS-BoldMT" w:cs="Arial"/>
          <w:sz w:val="22"/>
          <w:szCs w:val="22"/>
        </w:rPr>
        <w:t xml:space="preserve">ЈН бр. </w:t>
      </w:r>
      <w:r w:rsidR="00395722" w:rsidRPr="00AD70D2">
        <w:rPr>
          <w:rFonts w:eastAsia="TimesNewRomanPS-BoldMT" w:cs="Arial"/>
          <w:bCs w:val="0"/>
          <w:sz w:val="22"/>
          <w:szCs w:val="22"/>
        </w:rPr>
        <w:t>329/2016-3000/1836/2016</w:t>
      </w:r>
    </w:p>
    <w:p w:rsidR="00343A18" w:rsidRPr="00AD70D2" w:rsidRDefault="00343A18" w:rsidP="00343A18">
      <w:pPr>
        <w:spacing w:before="0"/>
        <w:rPr>
          <w:rFonts w:eastAsia="TimesNewRomanPS-BoldMT" w:cs="Arial"/>
          <w:bCs/>
        </w:rPr>
      </w:pPr>
    </w:p>
    <w:p w:rsidR="00343A18" w:rsidRPr="00AD70D2" w:rsidRDefault="00343A18" w:rsidP="00343A18">
      <w:pPr>
        <w:spacing w:before="0"/>
        <w:rPr>
          <w:rFonts w:cs="Arial"/>
          <w:b/>
          <w:bCs/>
          <w:iCs/>
        </w:rPr>
      </w:pPr>
      <w:r w:rsidRPr="00AD70D2">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AD70D2" w:rsidRPr="00AD70D2"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AD70D2" w:rsidRDefault="0055619B" w:rsidP="00BC01DC">
            <w:pPr>
              <w:spacing w:before="0"/>
              <w:rPr>
                <w:rFonts w:cs="Arial"/>
                <w:iCs/>
              </w:rPr>
            </w:pPr>
            <w:r w:rsidRPr="00AD70D2">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AD70D2" w:rsidRDefault="0055619B" w:rsidP="00BC01DC">
            <w:pPr>
              <w:snapToGrid w:val="0"/>
              <w:spacing w:before="0"/>
              <w:rPr>
                <w:rFonts w:cs="Arial"/>
                <w:b/>
                <w:bCs/>
                <w:iCs/>
              </w:rPr>
            </w:pPr>
          </w:p>
        </w:tc>
      </w:tr>
      <w:tr w:rsidR="00AD70D2" w:rsidRPr="00AD70D2"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AD70D2" w:rsidRDefault="0055619B" w:rsidP="00377FE7">
            <w:pPr>
              <w:spacing w:before="0"/>
              <w:rPr>
                <w:rFonts w:cs="Arial"/>
                <w:b/>
                <w:bCs/>
                <w:iCs/>
              </w:rPr>
            </w:pPr>
            <w:r w:rsidRPr="00AD70D2">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cs="Arial"/>
                <w:b/>
                <w:bCs/>
                <w:iCs/>
              </w:rPr>
            </w:pPr>
          </w:p>
          <w:p w:rsidR="00343A18" w:rsidRPr="00AD70D2" w:rsidRDefault="00343A18" w:rsidP="00BC01DC">
            <w:pPr>
              <w:spacing w:before="0"/>
              <w:rPr>
                <w:rFonts w:cs="Arial"/>
                <w:b/>
                <w:bCs/>
                <w:iCs/>
              </w:rPr>
            </w:pPr>
          </w:p>
          <w:p w:rsidR="00343A18" w:rsidRPr="00AD70D2" w:rsidRDefault="00343A18" w:rsidP="00BC01DC">
            <w:pPr>
              <w:spacing w:before="0"/>
              <w:rPr>
                <w:rFonts w:cs="Arial"/>
                <w:b/>
                <w:bCs/>
                <w:iCs/>
              </w:rPr>
            </w:pPr>
          </w:p>
        </w:tc>
      </w:tr>
      <w:tr w:rsidR="00AD70D2" w:rsidRPr="00AD70D2"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pacing w:before="0"/>
              <w:rPr>
                <w:rFonts w:cs="Arial"/>
                <w:b/>
                <w:bCs/>
                <w:iCs/>
              </w:rPr>
            </w:pPr>
            <w:r w:rsidRPr="00AD70D2">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cs="Arial"/>
                <w:b/>
                <w:bCs/>
                <w:iCs/>
              </w:rPr>
            </w:pPr>
          </w:p>
          <w:p w:rsidR="00343A18" w:rsidRPr="00AD70D2" w:rsidRDefault="00343A18" w:rsidP="00BC01DC">
            <w:pPr>
              <w:spacing w:before="0"/>
              <w:rPr>
                <w:rFonts w:cs="Arial"/>
                <w:b/>
                <w:bCs/>
                <w:iCs/>
              </w:rPr>
            </w:pPr>
          </w:p>
          <w:p w:rsidR="00343A18" w:rsidRPr="00AD70D2" w:rsidRDefault="00343A18" w:rsidP="00BC01DC">
            <w:pPr>
              <w:spacing w:before="0"/>
              <w:rPr>
                <w:rFonts w:cs="Arial"/>
                <w:b/>
                <w:bCs/>
                <w:iCs/>
              </w:rPr>
            </w:pPr>
          </w:p>
        </w:tc>
      </w:tr>
      <w:tr w:rsidR="00AD70D2" w:rsidRPr="00AD70D2"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pacing w:before="0"/>
              <w:rPr>
                <w:rFonts w:cs="Arial"/>
                <w:b/>
                <w:bCs/>
                <w:iCs/>
              </w:rPr>
            </w:pPr>
            <w:r w:rsidRPr="00AD70D2">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cs="Arial"/>
                <w:b/>
                <w:bCs/>
                <w:iCs/>
              </w:rPr>
            </w:pPr>
          </w:p>
          <w:p w:rsidR="00343A18" w:rsidRPr="00AD70D2" w:rsidRDefault="00343A18" w:rsidP="00BC01DC">
            <w:pPr>
              <w:spacing w:before="0"/>
              <w:rPr>
                <w:rFonts w:cs="Arial"/>
                <w:b/>
                <w:bCs/>
                <w:iCs/>
              </w:rPr>
            </w:pPr>
          </w:p>
          <w:p w:rsidR="00343A18" w:rsidRPr="00AD70D2" w:rsidRDefault="00343A18" w:rsidP="00BC01DC">
            <w:pPr>
              <w:spacing w:before="0"/>
              <w:rPr>
                <w:rFonts w:cs="Arial"/>
                <w:b/>
                <w:bCs/>
                <w:iCs/>
              </w:rPr>
            </w:pPr>
          </w:p>
        </w:tc>
      </w:tr>
      <w:tr w:rsidR="00AD70D2" w:rsidRPr="00AD70D2" w:rsidTr="00532089">
        <w:tc>
          <w:tcPr>
            <w:tcW w:w="4621"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pacing w:before="0"/>
              <w:rPr>
                <w:rFonts w:cs="Arial"/>
                <w:b/>
                <w:bCs/>
                <w:iCs/>
                <w:lang w:val="ru-RU"/>
              </w:rPr>
            </w:pPr>
            <w:r w:rsidRPr="00AD70D2">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cs="Arial"/>
                <w:b/>
                <w:bCs/>
                <w:iCs/>
                <w:lang w:val="ru-RU"/>
              </w:rPr>
            </w:pPr>
          </w:p>
        </w:tc>
      </w:tr>
      <w:tr w:rsidR="00AD70D2" w:rsidRPr="00AD70D2"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pacing w:before="0"/>
              <w:rPr>
                <w:rFonts w:cs="Arial"/>
                <w:iCs/>
              </w:rPr>
            </w:pPr>
          </w:p>
          <w:p w:rsidR="00343A18" w:rsidRPr="00AD70D2" w:rsidRDefault="00343A18" w:rsidP="00BC01DC">
            <w:pPr>
              <w:spacing w:before="0"/>
              <w:rPr>
                <w:rFonts w:cs="Arial"/>
                <w:b/>
                <w:bCs/>
                <w:iCs/>
              </w:rPr>
            </w:pPr>
            <w:r w:rsidRPr="00AD70D2">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cs="Arial"/>
                <w:b/>
                <w:bCs/>
                <w:iCs/>
              </w:rPr>
            </w:pPr>
          </w:p>
          <w:p w:rsidR="00343A18" w:rsidRPr="00AD70D2" w:rsidRDefault="00343A18" w:rsidP="00BC01DC">
            <w:pPr>
              <w:spacing w:before="0"/>
              <w:rPr>
                <w:rFonts w:cs="Arial"/>
                <w:b/>
                <w:bCs/>
                <w:iCs/>
              </w:rPr>
            </w:pPr>
          </w:p>
          <w:p w:rsidR="00343A18" w:rsidRPr="00AD70D2" w:rsidRDefault="00343A18" w:rsidP="00BC01DC">
            <w:pPr>
              <w:spacing w:before="0"/>
              <w:rPr>
                <w:rFonts w:cs="Arial"/>
                <w:b/>
                <w:bCs/>
                <w:iCs/>
              </w:rPr>
            </w:pPr>
          </w:p>
        </w:tc>
      </w:tr>
      <w:tr w:rsidR="00AD70D2" w:rsidRPr="00AD70D2" w:rsidTr="00532089">
        <w:tc>
          <w:tcPr>
            <w:tcW w:w="4621"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pacing w:before="0"/>
              <w:rPr>
                <w:rFonts w:cs="Arial"/>
                <w:b/>
                <w:bCs/>
                <w:iCs/>
                <w:lang w:val="ru-RU"/>
              </w:rPr>
            </w:pPr>
            <w:r w:rsidRPr="00AD70D2">
              <w:rPr>
                <w:rFonts w:cs="Arial"/>
                <w:iCs/>
                <w:lang w:val="ru-RU"/>
              </w:rPr>
              <w:t>Електронска адреса понуђача (</w:t>
            </w:r>
            <w:r w:rsidRPr="00AD70D2">
              <w:rPr>
                <w:rFonts w:cs="Arial"/>
                <w:iCs/>
              </w:rPr>
              <w:t>e</w:t>
            </w:r>
            <w:r w:rsidRPr="00AD70D2">
              <w:rPr>
                <w:rFonts w:cs="Arial"/>
                <w:iCs/>
                <w:lang w:val="ru-RU"/>
              </w:rPr>
              <w:t>-</w:t>
            </w:r>
            <w:r w:rsidRPr="00AD70D2">
              <w:rPr>
                <w:rFonts w:cs="Arial"/>
                <w:iCs/>
              </w:rPr>
              <w:t>mail</w:t>
            </w:r>
            <w:r w:rsidRPr="00AD70D2">
              <w:rPr>
                <w:rFonts w:cs="Arial"/>
                <w:iCs/>
                <w:lang w:val="ru-RU"/>
              </w:rPr>
              <w:t>):</w:t>
            </w:r>
          </w:p>
          <w:p w:rsidR="00343A18" w:rsidRPr="00AD70D2"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cs="Arial"/>
                <w:b/>
                <w:bCs/>
                <w:iCs/>
                <w:lang w:val="ru-RU"/>
              </w:rPr>
            </w:pPr>
          </w:p>
        </w:tc>
      </w:tr>
      <w:tr w:rsidR="00AD70D2" w:rsidRPr="00AD70D2"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pacing w:before="0"/>
              <w:rPr>
                <w:rFonts w:cs="Arial"/>
                <w:b/>
                <w:bCs/>
                <w:iCs/>
              </w:rPr>
            </w:pPr>
            <w:r w:rsidRPr="00AD70D2">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cs="Arial"/>
                <w:b/>
                <w:bCs/>
                <w:iCs/>
              </w:rPr>
            </w:pPr>
          </w:p>
          <w:p w:rsidR="00343A18" w:rsidRPr="00AD70D2" w:rsidRDefault="00343A18" w:rsidP="00BC01DC">
            <w:pPr>
              <w:spacing w:before="0"/>
              <w:rPr>
                <w:rFonts w:cs="Arial"/>
                <w:b/>
                <w:bCs/>
                <w:iCs/>
              </w:rPr>
            </w:pPr>
          </w:p>
          <w:p w:rsidR="00343A18" w:rsidRPr="00AD70D2" w:rsidRDefault="00343A18" w:rsidP="00BC01DC">
            <w:pPr>
              <w:spacing w:before="0"/>
              <w:rPr>
                <w:rFonts w:cs="Arial"/>
                <w:b/>
                <w:bCs/>
                <w:iCs/>
              </w:rPr>
            </w:pPr>
          </w:p>
        </w:tc>
      </w:tr>
      <w:tr w:rsidR="00AD70D2" w:rsidRPr="00AD70D2"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pacing w:before="0"/>
              <w:rPr>
                <w:rFonts w:cs="Arial"/>
                <w:b/>
                <w:bCs/>
                <w:iCs/>
              </w:rPr>
            </w:pPr>
            <w:r w:rsidRPr="00AD70D2">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cs="Arial"/>
                <w:b/>
                <w:bCs/>
                <w:iCs/>
              </w:rPr>
            </w:pPr>
          </w:p>
          <w:p w:rsidR="00343A18" w:rsidRPr="00AD70D2" w:rsidRDefault="00343A18" w:rsidP="00BC01DC">
            <w:pPr>
              <w:spacing w:before="0"/>
              <w:rPr>
                <w:rFonts w:cs="Arial"/>
                <w:b/>
                <w:bCs/>
                <w:iCs/>
              </w:rPr>
            </w:pPr>
          </w:p>
          <w:p w:rsidR="00343A18" w:rsidRPr="00AD70D2" w:rsidRDefault="00343A18" w:rsidP="00BC01DC">
            <w:pPr>
              <w:spacing w:before="0"/>
              <w:rPr>
                <w:rFonts w:cs="Arial"/>
                <w:b/>
                <w:bCs/>
                <w:iCs/>
              </w:rPr>
            </w:pPr>
          </w:p>
        </w:tc>
      </w:tr>
      <w:tr w:rsidR="00AD70D2" w:rsidRPr="00AD70D2"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pacing w:before="0"/>
              <w:rPr>
                <w:rFonts w:cs="Arial"/>
                <w:b/>
                <w:bCs/>
                <w:iCs/>
                <w:lang w:val="ru-RU"/>
              </w:rPr>
            </w:pPr>
            <w:r w:rsidRPr="00AD70D2">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cs="Arial"/>
                <w:b/>
                <w:bCs/>
                <w:iCs/>
                <w:lang w:val="ru-RU"/>
              </w:rPr>
            </w:pPr>
          </w:p>
          <w:p w:rsidR="00343A18" w:rsidRPr="00AD70D2" w:rsidRDefault="00343A18" w:rsidP="00BC01DC">
            <w:pPr>
              <w:spacing w:before="0"/>
              <w:rPr>
                <w:rFonts w:cs="Arial"/>
                <w:b/>
                <w:bCs/>
                <w:iCs/>
                <w:lang w:val="ru-RU"/>
              </w:rPr>
            </w:pPr>
          </w:p>
          <w:p w:rsidR="00343A18" w:rsidRPr="00AD70D2" w:rsidRDefault="00343A18" w:rsidP="00BC01DC">
            <w:pPr>
              <w:spacing w:before="0"/>
              <w:rPr>
                <w:rFonts w:cs="Arial"/>
                <w:b/>
                <w:bCs/>
                <w:iCs/>
                <w:lang w:val="ru-RU"/>
              </w:rPr>
            </w:pPr>
          </w:p>
        </w:tc>
      </w:tr>
      <w:tr w:rsidR="00AD70D2" w:rsidRPr="00AD70D2"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pacing w:before="0"/>
              <w:rPr>
                <w:rFonts w:cs="Arial"/>
                <w:b/>
                <w:bCs/>
                <w:iCs/>
                <w:lang w:val="ru-RU"/>
              </w:rPr>
            </w:pPr>
            <w:r w:rsidRPr="00AD70D2">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ind w:firstLine="708"/>
              <w:rPr>
                <w:rFonts w:cs="Arial"/>
                <w:b/>
                <w:bCs/>
                <w:iCs/>
                <w:lang w:val="ru-RU"/>
              </w:rPr>
            </w:pPr>
          </w:p>
          <w:p w:rsidR="00343A18" w:rsidRPr="00AD70D2" w:rsidRDefault="00343A18" w:rsidP="00BC01DC">
            <w:pPr>
              <w:spacing w:before="0"/>
              <w:ind w:firstLine="708"/>
              <w:rPr>
                <w:rFonts w:cs="Arial"/>
                <w:b/>
                <w:bCs/>
                <w:iCs/>
                <w:lang w:val="ru-RU"/>
              </w:rPr>
            </w:pPr>
          </w:p>
          <w:p w:rsidR="00343A18" w:rsidRPr="00AD70D2" w:rsidRDefault="00343A18" w:rsidP="00BC01DC">
            <w:pPr>
              <w:spacing w:before="0"/>
              <w:ind w:firstLine="708"/>
              <w:rPr>
                <w:rFonts w:cs="Arial"/>
                <w:b/>
                <w:bCs/>
                <w:iCs/>
                <w:lang w:val="ru-RU"/>
              </w:rPr>
            </w:pPr>
          </w:p>
        </w:tc>
      </w:tr>
    </w:tbl>
    <w:p w:rsidR="00343A18" w:rsidRPr="00AD70D2" w:rsidRDefault="00343A18" w:rsidP="00343A18">
      <w:pPr>
        <w:spacing w:before="0"/>
        <w:rPr>
          <w:rFonts w:cs="Arial"/>
        </w:rPr>
      </w:pPr>
    </w:p>
    <w:p w:rsidR="00343A18" w:rsidRPr="00AD70D2" w:rsidRDefault="00343A18" w:rsidP="00343A18">
      <w:pPr>
        <w:spacing w:before="0"/>
        <w:rPr>
          <w:rFonts w:eastAsia="TimesNewRomanPSMT" w:cs="Arial"/>
          <w:b/>
          <w:bCs/>
          <w:iCs/>
        </w:rPr>
      </w:pPr>
      <w:r w:rsidRPr="00AD70D2">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AD70D2" w:rsidRPr="00AD70D2"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jc w:val="center"/>
              <w:rPr>
                <w:rFonts w:cs="Arial"/>
              </w:rPr>
            </w:pPr>
          </w:p>
          <w:p w:rsidR="00343A18" w:rsidRPr="00AD70D2" w:rsidRDefault="00343A18" w:rsidP="00BC01DC">
            <w:pPr>
              <w:spacing w:before="0"/>
              <w:jc w:val="center"/>
              <w:rPr>
                <w:rFonts w:eastAsia="TimesNewRomanPSMT" w:cs="Arial"/>
                <w:b/>
                <w:bCs/>
              </w:rPr>
            </w:pPr>
            <w:r w:rsidRPr="00AD70D2">
              <w:rPr>
                <w:rFonts w:eastAsia="TimesNewRomanPSMT" w:cs="Arial"/>
                <w:b/>
                <w:bCs/>
              </w:rPr>
              <w:t xml:space="preserve">А) САМОСТАЛНО </w:t>
            </w:r>
          </w:p>
        </w:tc>
      </w:tr>
      <w:tr w:rsidR="00AD70D2" w:rsidRPr="00AD70D2"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jc w:val="center"/>
              <w:rPr>
                <w:rFonts w:eastAsia="TimesNewRomanPSMT" w:cs="Arial"/>
                <w:b/>
                <w:bCs/>
              </w:rPr>
            </w:pPr>
          </w:p>
          <w:p w:rsidR="00343A18" w:rsidRPr="00AD70D2" w:rsidRDefault="00343A18" w:rsidP="00BC01DC">
            <w:pPr>
              <w:spacing w:before="0"/>
              <w:jc w:val="center"/>
              <w:rPr>
                <w:rFonts w:eastAsia="TimesNewRomanPSMT" w:cs="Arial"/>
                <w:b/>
                <w:bCs/>
              </w:rPr>
            </w:pPr>
            <w:r w:rsidRPr="00AD70D2">
              <w:rPr>
                <w:rFonts w:eastAsia="TimesNewRomanPSMT" w:cs="Arial"/>
                <w:b/>
                <w:bCs/>
              </w:rPr>
              <w:t>Б) СА ПОДИЗВОЂАЧЕМ</w:t>
            </w:r>
          </w:p>
        </w:tc>
      </w:tr>
      <w:tr w:rsidR="00AD70D2" w:rsidRPr="00AD70D2"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jc w:val="center"/>
              <w:rPr>
                <w:rFonts w:eastAsia="TimesNewRomanPSMT" w:cs="Arial"/>
                <w:b/>
                <w:bCs/>
              </w:rPr>
            </w:pPr>
          </w:p>
          <w:p w:rsidR="00343A18" w:rsidRPr="00AD70D2" w:rsidRDefault="00343A18" w:rsidP="00BC01DC">
            <w:pPr>
              <w:spacing w:before="0"/>
              <w:jc w:val="center"/>
              <w:rPr>
                <w:rFonts w:cs="Arial"/>
                <w:b/>
                <w:iCs/>
                <w:lang w:val="ru-RU"/>
              </w:rPr>
            </w:pPr>
            <w:r w:rsidRPr="00AD70D2">
              <w:rPr>
                <w:rFonts w:eastAsia="TimesNewRomanPSMT" w:cs="Arial"/>
                <w:b/>
                <w:bCs/>
              </w:rPr>
              <w:t>В) КАО ЗАЈЕДНИЧКУ ПОНУДУ</w:t>
            </w:r>
          </w:p>
        </w:tc>
      </w:tr>
    </w:tbl>
    <w:p w:rsidR="00343A18" w:rsidRPr="00AD70D2" w:rsidRDefault="00343A18" w:rsidP="00343A18">
      <w:pPr>
        <w:spacing w:before="0"/>
        <w:rPr>
          <w:rFonts w:cs="Arial"/>
          <w:b/>
          <w:iCs/>
          <w:lang w:val="ru-RU"/>
        </w:rPr>
      </w:pPr>
    </w:p>
    <w:p w:rsidR="00343A18" w:rsidRPr="00AD70D2" w:rsidRDefault="00343A18" w:rsidP="00343A18">
      <w:pPr>
        <w:spacing w:before="0"/>
        <w:rPr>
          <w:rFonts w:cs="Arial"/>
          <w:iCs/>
          <w:lang w:val="ru-RU"/>
        </w:rPr>
      </w:pPr>
      <w:r w:rsidRPr="00AD70D2">
        <w:rPr>
          <w:rFonts w:cs="Arial"/>
          <w:b/>
          <w:iCs/>
          <w:lang w:val="ru-RU"/>
        </w:rPr>
        <w:t>Напомена:</w:t>
      </w:r>
      <w:r w:rsidRPr="00AD70D2">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AD70D2" w:rsidRDefault="00B043D1" w:rsidP="00343A18">
      <w:pPr>
        <w:spacing w:before="0"/>
        <w:rPr>
          <w:rFonts w:cs="Arial"/>
          <w:iCs/>
          <w:lang w:val="ru-RU"/>
        </w:rPr>
      </w:pPr>
    </w:p>
    <w:p w:rsidR="00B043D1" w:rsidRPr="00AD70D2" w:rsidRDefault="00B043D1" w:rsidP="00343A18">
      <w:pPr>
        <w:spacing w:before="0"/>
        <w:rPr>
          <w:rFonts w:cs="Arial"/>
          <w:iCs/>
          <w:lang w:val="ru-RU"/>
        </w:rPr>
      </w:pPr>
    </w:p>
    <w:p w:rsidR="00B043D1" w:rsidRPr="00AD70D2" w:rsidRDefault="00B043D1" w:rsidP="00343A18">
      <w:pPr>
        <w:spacing w:before="0"/>
        <w:rPr>
          <w:rFonts w:eastAsia="TimesNewRomanPSMT" w:cs="Arial"/>
          <w:bCs/>
          <w:lang w:val="sr-Cyrl-RS"/>
        </w:rPr>
      </w:pPr>
    </w:p>
    <w:p w:rsidR="00343A18" w:rsidRPr="00AD70D2" w:rsidRDefault="00343A18" w:rsidP="00343A18">
      <w:pPr>
        <w:spacing w:before="0"/>
        <w:rPr>
          <w:rFonts w:eastAsia="TimesNewRomanPSMT" w:cs="Arial"/>
          <w:b/>
          <w:bCs/>
        </w:rPr>
      </w:pPr>
      <w:r w:rsidRPr="00AD70D2">
        <w:rPr>
          <w:rFonts w:eastAsia="TimesNewRomanPSMT" w:cs="Arial"/>
          <w:b/>
          <w:bCs/>
          <w:lang w:val="sr-Cyrl-CS"/>
        </w:rPr>
        <w:lastRenderedPageBreak/>
        <w:t xml:space="preserve">3) </w:t>
      </w:r>
      <w:r w:rsidRPr="00AD70D2">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AD70D2" w:rsidRPr="00AD70D2" w:rsidTr="00532089">
        <w:tc>
          <w:tcPr>
            <w:tcW w:w="465"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cs="Arial"/>
              </w:rPr>
            </w:pPr>
          </w:p>
          <w:p w:rsidR="00343A18" w:rsidRPr="00AD70D2" w:rsidRDefault="00343A18" w:rsidP="00BC01DC">
            <w:pPr>
              <w:spacing w:before="0"/>
              <w:rPr>
                <w:rFonts w:eastAsia="TimesNewRomanPSMT" w:cs="Arial"/>
                <w:bCs/>
              </w:rPr>
            </w:pPr>
            <w:r w:rsidRPr="00AD70D2">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
                <w:bCs/>
              </w:rPr>
            </w:pPr>
            <w:r w:rsidRPr="00AD70D2">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eastAsia="TimesNewRomanPSMT" w:cs="Arial"/>
                <w:b/>
                <w:bCs/>
              </w:rPr>
            </w:pPr>
          </w:p>
        </w:tc>
      </w:tr>
      <w:tr w:rsidR="00AD70D2" w:rsidRPr="00AD70D2"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AD70D2"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AD70D2" w:rsidRDefault="0055619B" w:rsidP="00E47C2E">
            <w:pPr>
              <w:snapToGrid w:val="0"/>
              <w:spacing w:before="0"/>
              <w:rPr>
                <w:rFonts w:eastAsia="TimesNewRomanPSMT" w:cs="Arial"/>
                <w:bCs/>
              </w:rPr>
            </w:pPr>
            <w:r w:rsidRPr="00AD70D2">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AD70D2" w:rsidRDefault="0055619B" w:rsidP="00BC01DC">
            <w:pPr>
              <w:snapToGrid w:val="0"/>
              <w:spacing w:before="0"/>
              <w:rPr>
                <w:rFonts w:eastAsia="TimesNewRomanPSMT" w:cs="Arial"/>
                <w:b/>
                <w:bCs/>
              </w:rPr>
            </w:pPr>
          </w:p>
        </w:tc>
      </w:tr>
      <w:tr w:rsidR="00AD70D2" w:rsidRPr="00AD70D2" w:rsidTr="00532089">
        <w:tc>
          <w:tcPr>
            <w:tcW w:w="465"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
                <w:bCs/>
              </w:rPr>
            </w:pPr>
            <w:r w:rsidRPr="00AD70D2">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eastAsia="TimesNewRomanPSMT" w:cs="Arial"/>
                <w:b/>
                <w:bCs/>
              </w:rPr>
            </w:pPr>
          </w:p>
        </w:tc>
      </w:tr>
      <w:tr w:rsidR="00AD70D2" w:rsidRPr="00AD70D2" w:rsidTr="00532089">
        <w:tc>
          <w:tcPr>
            <w:tcW w:w="465"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
                <w:bCs/>
              </w:rPr>
            </w:pPr>
            <w:r w:rsidRPr="00AD70D2">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eastAsia="TimesNewRomanPSMT" w:cs="Arial"/>
                <w:b/>
                <w:bCs/>
              </w:rPr>
            </w:pPr>
          </w:p>
        </w:tc>
      </w:tr>
      <w:tr w:rsidR="00AD70D2" w:rsidRPr="00AD70D2" w:rsidTr="00532089">
        <w:tc>
          <w:tcPr>
            <w:tcW w:w="465"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
                <w:bCs/>
              </w:rPr>
            </w:pPr>
            <w:r w:rsidRPr="00AD70D2">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eastAsia="TimesNewRomanPSMT" w:cs="Arial"/>
                <w:b/>
                <w:bCs/>
              </w:rPr>
            </w:pPr>
          </w:p>
        </w:tc>
      </w:tr>
      <w:tr w:rsidR="00AD70D2" w:rsidRPr="00AD70D2" w:rsidTr="00532089">
        <w:tc>
          <w:tcPr>
            <w:tcW w:w="465"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
                <w:bCs/>
              </w:rPr>
            </w:pPr>
            <w:r w:rsidRPr="00AD70D2">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eastAsia="TimesNewRomanPSMT" w:cs="Arial"/>
                <w:b/>
                <w:bCs/>
              </w:rPr>
            </w:pPr>
          </w:p>
        </w:tc>
      </w:tr>
      <w:tr w:rsidR="00AD70D2" w:rsidRPr="00AD70D2" w:rsidTr="00532089">
        <w:tc>
          <w:tcPr>
            <w:tcW w:w="465"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lang w:val="ru-RU"/>
              </w:rPr>
            </w:pPr>
          </w:p>
          <w:p w:rsidR="00343A18" w:rsidRPr="00AD70D2" w:rsidRDefault="00343A18" w:rsidP="00BC01DC">
            <w:pPr>
              <w:spacing w:before="0"/>
              <w:rPr>
                <w:rFonts w:eastAsia="TimesNewRomanPSMT" w:cs="Arial"/>
                <w:b/>
                <w:bCs/>
                <w:lang w:val="ru-RU"/>
              </w:rPr>
            </w:pPr>
            <w:r w:rsidRPr="00AD70D2">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eastAsia="TimesNewRomanPSMT" w:cs="Arial"/>
                <w:b/>
                <w:bCs/>
                <w:lang w:val="ru-RU"/>
              </w:rPr>
            </w:pPr>
          </w:p>
        </w:tc>
      </w:tr>
      <w:tr w:rsidR="00AD70D2" w:rsidRPr="00AD70D2" w:rsidTr="00532089">
        <w:tc>
          <w:tcPr>
            <w:tcW w:w="465"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lang w:val="ru-RU"/>
              </w:rPr>
            </w:pPr>
          </w:p>
          <w:p w:rsidR="00343A18" w:rsidRPr="00AD70D2" w:rsidRDefault="00343A18" w:rsidP="00BC01DC">
            <w:pPr>
              <w:spacing w:before="0"/>
              <w:rPr>
                <w:rFonts w:eastAsia="TimesNewRomanPSMT" w:cs="Arial"/>
                <w:b/>
                <w:bCs/>
                <w:lang w:val="ru-RU"/>
              </w:rPr>
            </w:pPr>
            <w:r w:rsidRPr="00AD70D2">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eastAsia="TimesNewRomanPSMT" w:cs="Arial"/>
                <w:b/>
                <w:bCs/>
                <w:lang w:val="ru-RU"/>
              </w:rPr>
            </w:pPr>
          </w:p>
        </w:tc>
      </w:tr>
      <w:tr w:rsidR="00AD70D2" w:rsidRPr="00AD70D2" w:rsidTr="00532089">
        <w:tc>
          <w:tcPr>
            <w:tcW w:w="465"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lang w:val="ru-RU"/>
              </w:rPr>
            </w:pPr>
          </w:p>
          <w:p w:rsidR="00343A18" w:rsidRPr="00AD70D2" w:rsidRDefault="00343A18" w:rsidP="00BC01DC">
            <w:pPr>
              <w:spacing w:before="0"/>
              <w:rPr>
                <w:rFonts w:eastAsia="TimesNewRomanPSMT" w:cs="Arial"/>
                <w:bCs/>
              </w:rPr>
            </w:pPr>
            <w:r w:rsidRPr="00AD70D2">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
                <w:bCs/>
              </w:rPr>
            </w:pPr>
            <w:r w:rsidRPr="00AD70D2">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eastAsia="TimesNewRomanPSMT" w:cs="Arial"/>
                <w:b/>
                <w:bCs/>
              </w:rPr>
            </w:pPr>
          </w:p>
        </w:tc>
      </w:tr>
      <w:tr w:rsidR="00AD70D2" w:rsidRPr="00AD70D2"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AD70D2"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AD70D2" w:rsidRDefault="0055619B" w:rsidP="00E47C2E">
            <w:pPr>
              <w:snapToGrid w:val="0"/>
              <w:spacing w:before="0"/>
              <w:rPr>
                <w:rFonts w:eastAsia="TimesNewRomanPSMT" w:cs="Arial"/>
                <w:bCs/>
              </w:rPr>
            </w:pPr>
            <w:r w:rsidRPr="00AD70D2">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AD70D2" w:rsidRDefault="0055619B" w:rsidP="00BC01DC">
            <w:pPr>
              <w:snapToGrid w:val="0"/>
              <w:spacing w:before="0"/>
              <w:rPr>
                <w:rFonts w:eastAsia="TimesNewRomanPSMT" w:cs="Arial"/>
                <w:b/>
                <w:bCs/>
              </w:rPr>
            </w:pPr>
          </w:p>
        </w:tc>
      </w:tr>
      <w:tr w:rsidR="00AD70D2" w:rsidRPr="00AD70D2" w:rsidTr="00532089">
        <w:tc>
          <w:tcPr>
            <w:tcW w:w="465"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
                <w:bCs/>
              </w:rPr>
            </w:pPr>
            <w:r w:rsidRPr="00AD70D2">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eastAsia="TimesNewRomanPSMT" w:cs="Arial"/>
                <w:b/>
                <w:bCs/>
              </w:rPr>
            </w:pPr>
          </w:p>
        </w:tc>
      </w:tr>
      <w:tr w:rsidR="00AD70D2" w:rsidRPr="00AD70D2" w:rsidTr="00532089">
        <w:tc>
          <w:tcPr>
            <w:tcW w:w="465"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
                <w:bCs/>
              </w:rPr>
            </w:pPr>
            <w:r w:rsidRPr="00AD70D2">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eastAsia="TimesNewRomanPSMT" w:cs="Arial"/>
                <w:b/>
                <w:bCs/>
              </w:rPr>
            </w:pPr>
          </w:p>
        </w:tc>
      </w:tr>
      <w:tr w:rsidR="00AD70D2" w:rsidRPr="00AD70D2" w:rsidTr="00532089">
        <w:tc>
          <w:tcPr>
            <w:tcW w:w="465"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
                <w:bCs/>
              </w:rPr>
            </w:pPr>
            <w:r w:rsidRPr="00AD70D2">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eastAsia="TimesNewRomanPSMT" w:cs="Arial"/>
                <w:b/>
                <w:bCs/>
              </w:rPr>
            </w:pPr>
          </w:p>
        </w:tc>
      </w:tr>
      <w:tr w:rsidR="00AD70D2" w:rsidRPr="00AD70D2" w:rsidTr="00532089">
        <w:tc>
          <w:tcPr>
            <w:tcW w:w="465"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
                <w:bCs/>
              </w:rPr>
            </w:pPr>
            <w:r w:rsidRPr="00AD70D2">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eastAsia="TimesNewRomanPSMT" w:cs="Arial"/>
                <w:b/>
                <w:bCs/>
              </w:rPr>
            </w:pPr>
          </w:p>
        </w:tc>
      </w:tr>
      <w:tr w:rsidR="00AD70D2" w:rsidRPr="00AD70D2" w:rsidTr="00532089">
        <w:tc>
          <w:tcPr>
            <w:tcW w:w="465"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lang w:val="ru-RU"/>
              </w:rPr>
            </w:pPr>
          </w:p>
          <w:p w:rsidR="00343A18" w:rsidRPr="00AD70D2" w:rsidRDefault="00343A18" w:rsidP="00BC01DC">
            <w:pPr>
              <w:spacing w:before="0"/>
              <w:rPr>
                <w:rFonts w:eastAsia="TimesNewRomanPSMT" w:cs="Arial"/>
                <w:b/>
                <w:bCs/>
                <w:lang w:val="ru-RU"/>
              </w:rPr>
            </w:pPr>
            <w:r w:rsidRPr="00AD70D2">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eastAsia="TimesNewRomanPSMT" w:cs="Arial"/>
                <w:b/>
                <w:bCs/>
                <w:lang w:val="ru-RU"/>
              </w:rPr>
            </w:pPr>
          </w:p>
        </w:tc>
      </w:tr>
      <w:tr w:rsidR="00AD70D2" w:rsidRPr="00AD70D2" w:rsidTr="00532089">
        <w:tc>
          <w:tcPr>
            <w:tcW w:w="465"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lang w:val="ru-RU"/>
              </w:rPr>
            </w:pPr>
          </w:p>
          <w:p w:rsidR="00343A18" w:rsidRPr="00AD70D2" w:rsidRDefault="00343A18" w:rsidP="00BC01DC">
            <w:pPr>
              <w:spacing w:before="0"/>
              <w:rPr>
                <w:rFonts w:eastAsia="TimesNewRomanPSMT" w:cs="Arial"/>
                <w:b/>
                <w:bCs/>
                <w:lang w:val="ru-RU"/>
              </w:rPr>
            </w:pPr>
            <w:r w:rsidRPr="00AD70D2">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eastAsia="TimesNewRomanPSMT" w:cs="Arial"/>
                <w:b/>
                <w:bCs/>
                <w:lang w:val="ru-RU"/>
              </w:rPr>
            </w:pPr>
          </w:p>
        </w:tc>
      </w:tr>
    </w:tbl>
    <w:p w:rsidR="00343A18" w:rsidRPr="00AD70D2" w:rsidRDefault="00343A18" w:rsidP="00343A18">
      <w:pPr>
        <w:spacing w:before="0"/>
        <w:rPr>
          <w:rFonts w:cs="Arial"/>
          <w:b/>
          <w:bCs/>
          <w:iCs/>
          <w:u w:val="single"/>
          <w:lang w:val="ru-RU"/>
        </w:rPr>
      </w:pPr>
    </w:p>
    <w:p w:rsidR="00343A18" w:rsidRPr="00AD70D2" w:rsidRDefault="00343A18" w:rsidP="00343A18">
      <w:pPr>
        <w:spacing w:before="0"/>
        <w:rPr>
          <w:rFonts w:cs="Arial"/>
          <w:b/>
          <w:bCs/>
          <w:iCs/>
          <w:u w:val="single"/>
          <w:lang w:val="ru-RU"/>
        </w:rPr>
      </w:pPr>
    </w:p>
    <w:p w:rsidR="00343A18" w:rsidRPr="00AD70D2" w:rsidRDefault="00343A18" w:rsidP="00343A18">
      <w:pPr>
        <w:spacing w:before="0"/>
        <w:rPr>
          <w:rFonts w:cs="Arial"/>
          <w:iCs/>
          <w:lang w:val="ru-RU"/>
        </w:rPr>
      </w:pPr>
      <w:r w:rsidRPr="00AD70D2">
        <w:rPr>
          <w:rFonts w:cs="Arial"/>
          <w:b/>
          <w:bCs/>
          <w:iCs/>
          <w:u w:val="single"/>
          <w:lang w:val="ru-RU"/>
        </w:rPr>
        <w:t>Напомена:</w:t>
      </w:r>
    </w:p>
    <w:p w:rsidR="00343A18" w:rsidRPr="00AD70D2" w:rsidRDefault="00343A18" w:rsidP="00343A18">
      <w:pPr>
        <w:spacing w:before="0"/>
        <w:rPr>
          <w:rFonts w:eastAsia="TimesNewRomanPSMT" w:cs="Arial"/>
          <w:b/>
          <w:bCs/>
          <w:lang w:val="ru-RU"/>
        </w:rPr>
      </w:pPr>
      <w:r w:rsidRPr="00AD70D2">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AD70D2" w:rsidRDefault="00343A18" w:rsidP="00343A18">
      <w:pPr>
        <w:spacing w:before="0"/>
        <w:rPr>
          <w:rFonts w:eastAsia="TimesNewRomanPSMT" w:cs="Arial"/>
          <w:b/>
          <w:bCs/>
          <w:lang w:val="ru-RU"/>
        </w:rPr>
      </w:pPr>
    </w:p>
    <w:p w:rsidR="00B043D1" w:rsidRPr="00AD70D2" w:rsidRDefault="00B043D1" w:rsidP="00343A18">
      <w:pPr>
        <w:spacing w:before="0"/>
        <w:rPr>
          <w:rFonts w:eastAsia="TimesNewRomanPSMT" w:cs="Arial"/>
          <w:b/>
          <w:bCs/>
          <w:lang w:val="ru-RU"/>
        </w:rPr>
      </w:pPr>
    </w:p>
    <w:p w:rsidR="00B043D1" w:rsidRPr="00AD70D2" w:rsidRDefault="00B043D1" w:rsidP="00343A18">
      <w:pPr>
        <w:spacing w:before="0"/>
        <w:rPr>
          <w:rFonts w:eastAsia="TimesNewRomanPSMT" w:cs="Arial"/>
          <w:b/>
          <w:bCs/>
          <w:lang w:val="ru-RU"/>
        </w:rPr>
      </w:pPr>
    </w:p>
    <w:p w:rsidR="00B043D1" w:rsidRPr="00AD70D2" w:rsidRDefault="00B043D1" w:rsidP="00343A18">
      <w:pPr>
        <w:spacing w:before="0"/>
        <w:rPr>
          <w:rFonts w:eastAsia="TimesNewRomanPSMT" w:cs="Arial"/>
          <w:b/>
          <w:bCs/>
          <w:lang w:val="ru-RU"/>
        </w:rPr>
      </w:pPr>
    </w:p>
    <w:p w:rsidR="00B043D1" w:rsidRPr="00AD70D2" w:rsidRDefault="00B043D1" w:rsidP="00343A18">
      <w:pPr>
        <w:spacing w:before="0"/>
        <w:rPr>
          <w:rFonts w:eastAsia="TimesNewRomanPSMT" w:cs="Arial"/>
          <w:b/>
          <w:bCs/>
          <w:lang w:val="ru-RU"/>
        </w:rPr>
      </w:pPr>
    </w:p>
    <w:p w:rsidR="00B043D1" w:rsidRPr="00AD70D2" w:rsidRDefault="00B043D1" w:rsidP="00343A18">
      <w:pPr>
        <w:spacing w:before="0"/>
        <w:rPr>
          <w:rFonts w:eastAsia="TimesNewRomanPSMT" w:cs="Arial"/>
          <w:b/>
          <w:bCs/>
          <w:lang w:val="ru-RU"/>
        </w:rPr>
      </w:pPr>
    </w:p>
    <w:p w:rsidR="00B043D1" w:rsidRPr="00AD70D2" w:rsidRDefault="00B043D1" w:rsidP="00343A18">
      <w:pPr>
        <w:spacing w:before="0"/>
        <w:rPr>
          <w:rFonts w:eastAsia="TimesNewRomanPSMT" w:cs="Arial"/>
          <w:b/>
          <w:bCs/>
          <w:lang w:val="ru-RU"/>
        </w:rPr>
      </w:pPr>
    </w:p>
    <w:p w:rsidR="00B043D1" w:rsidRPr="00AD70D2" w:rsidRDefault="00B043D1" w:rsidP="00343A18">
      <w:pPr>
        <w:spacing w:before="0"/>
        <w:rPr>
          <w:rFonts w:eastAsia="TimesNewRomanPSMT" w:cs="Arial"/>
          <w:b/>
          <w:bCs/>
          <w:lang w:val="ru-RU"/>
        </w:rPr>
      </w:pPr>
    </w:p>
    <w:p w:rsidR="00056B5C" w:rsidRPr="00AD70D2" w:rsidRDefault="00056B5C" w:rsidP="00343A18">
      <w:pPr>
        <w:spacing w:before="0"/>
        <w:rPr>
          <w:rFonts w:eastAsia="TimesNewRomanPSMT" w:cs="Arial"/>
          <w:b/>
          <w:bCs/>
          <w:lang w:val="ru-RU"/>
        </w:rPr>
      </w:pPr>
    </w:p>
    <w:p w:rsidR="00E47C2E" w:rsidRPr="00AD70D2" w:rsidRDefault="00E47C2E" w:rsidP="00343A18">
      <w:pPr>
        <w:spacing w:before="0"/>
        <w:rPr>
          <w:rFonts w:eastAsia="TimesNewRomanPSMT" w:cs="Arial"/>
          <w:b/>
          <w:bCs/>
          <w:lang w:val="ru-RU"/>
        </w:rPr>
      </w:pPr>
    </w:p>
    <w:p w:rsidR="00343A18" w:rsidRPr="00AD70D2" w:rsidRDefault="00343A18" w:rsidP="00343A18">
      <w:pPr>
        <w:spacing w:before="0"/>
        <w:rPr>
          <w:rFonts w:eastAsia="TimesNewRomanPSMT" w:cs="Arial"/>
          <w:b/>
          <w:bCs/>
          <w:lang w:val="ru-RU"/>
        </w:rPr>
      </w:pPr>
      <w:r w:rsidRPr="00AD70D2">
        <w:rPr>
          <w:rFonts w:eastAsia="TimesNewRomanPSMT" w:cs="Arial"/>
          <w:b/>
          <w:bCs/>
          <w:lang w:val="sr-Cyrl-CS"/>
        </w:rPr>
        <w:lastRenderedPageBreak/>
        <w:t xml:space="preserve">4) </w:t>
      </w:r>
      <w:r w:rsidRPr="00AD70D2">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AD70D2" w:rsidRPr="00AD70D2" w:rsidTr="00532089">
        <w:tc>
          <w:tcPr>
            <w:tcW w:w="465"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cs="Arial"/>
              </w:rPr>
            </w:pPr>
          </w:p>
          <w:p w:rsidR="00343A18" w:rsidRPr="00AD70D2" w:rsidRDefault="00343A18" w:rsidP="00BC01DC">
            <w:pPr>
              <w:spacing w:before="0"/>
              <w:rPr>
                <w:rFonts w:eastAsia="TimesNewRomanPSMT" w:cs="Arial"/>
                <w:bCs/>
                <w:lang w:val="ru-RU"/>
              </w:rPr>
            </w:pPr>
            <w:r w:rsidRPr="00AD70D2">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lang w:val="ru-RU"/>
              </w:rPr>
            </w:pPr>
          </w:p>
          <w:p w:rsidR="00343A18" w:rsidRPr="00AD70D2" w:rsidRDefault="00343A18" w:rsidP="00BC01DC">
            <w:pPr>
              <w:spacing w:before="0"/>
              <w:rPr>
                <w:rFonts w:eastAsia="TimesNewRomanPSMT" w:cs="Arial"/>
                <w:b/>
                <w:bCs/>
                <w:lang w:val="ru-RU"/>
              </w:rPr>
            </w:pPr>
            <w:r w:rsidRPr="00AD70D2">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eastAsia="TimesNewRomanPSMT" w:cs="Arial"/>
                <w:b/>
                <w:bCs/>
                <w:lang w:val="ru-RU"/>
              </w:rPr>
            </w:pPr>
          </w:p>
        </w:tc>
      </w:tr>
      <w:tr w:rsidR="00AD70D2" w:rsidRPr="00AD70D2"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AD70D2"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AD70D2" w:rsidRDefault="0055619B" w:rsidP="00E47C2E">
            <w:pPr>
              <w:snapToGrid w:val="0"/>
              <w:spacing w:before="0"/>
              <w:rPr>
                <w:rFonts w:eastAsia="TimesNewRomanPSMT" w:cs="Arial"/>
                <w:bCs/>
                <w:lang w:val="ru-RU"/>
              </w:rPr>
            </w:pPr>
            <w:r w:rsidRPr="00AD70D2">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AD70D2" w:rsidRDefault="0055619B" w:rsidP="00BC01DC">
            <w:pPr>
              <w:snapToGrid w:val="0"/>
              <w:spacing w:before="0"/>
              <w:rPr>
                <w:rFonts w:eastAsia="TimesNewRomanPSMT" w:cs="Arial"/>
                <w:b/>
                <w:bCs/>
              </w:rPr>
            </w:pPr>
          </w:p>
        </w:tc>
      </w:tr>
      <w:tr w:rsidR="00AD70D2" w:rsidRPr="00AD70D2" w:rsidTr="00532089">
        <w:tc>
          <w:tcPr>
            <w:tcW w:w="465"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lang w:val="ru-RU"/>
              </w:rPr>
            </w:pPr>
          </w:p>
          <w:p w:rsidR="00343A18" w:rsidRPr="00AD70D2"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lang w:val="ru-RU"/>
              </w:rPr>
            </w:pPr>
          </w:p>
          <w:p w:rsidR="00343A18" w:rsidRPr="00AD70D2" w:rsidRDefault="00343A18" w:rsidP="00BC01DC">
            <w:pPr>
              <w:spacing w:before="0"/>
              <w:rPr>
                <w:rFonts w:eastAsia="TimesNewRomanPSMT" w:cs="Arial"/>
                <w:b/>
                <w:bCs/>
              </w:rPr>
            </w:pPr>
            <w:r w:rsidRPr="00AD70D2">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eastAsia="TimesNewRomanPSMT" w:cs="Arial"/>
                <w:b/>
                <w:bCs/>
              </w:rPr>
            </w:pPr>
          </w:p>
        </w:tc>
      </w:tr>
      <w:tr w:rsidR="00AD70D2" w:rsidRPr="00AD70D2" w:rsidTr="00532089">
        <w:tc>
          <w:tcPr>
            <w:tcW w:w="465"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
                <w:bCs/>
              </w:rPr>
            </w:pPr>
            <w:r w:rsidRPr="00AD70D2">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eastAsia="TimesNewRomanPSMT" w:cs="Arial"/>
                <w:b/>
                <w:bCs/>
              </w:rPr>
            </w:pPr>
          </w:p>
        </w:tc>
      </w:tr>
      <w:tr w:rsidR="00AD70D2" w:rsidRPr="00AD70D2" w:rsidTr="00532089">
        <w:tc>
          <w:tcPr>
            <w:tcW w:w="465"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
                <w:bCs/>
              </w:rPr>
            </w:pPr>
            <w:r w:rsidRPr="00AD70D2">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eastAsia="TimesNewRomanPSMT" w:cs="Arial"/>
                <w:b/>
                <w:bCs/>
              </w:rPr>
            </w:pPr>
          </w:p>
        </w:tc>
      </w:tr>
      <w:tr w:rsidR="00AD70D2" w:rsidRPr="00AD70D2" w:rsidTr="00532089">
        <w:tc>
          <w:tcPr>
            <w:tcW w:w="465"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
                <w:bCs/>
              </w:rPr>
            </w:pPr>
            <w:r w:rsidRPr="00AD70D2">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eastAsia="TimesNewRomanPSMT" w:cs="Arial"/>
                <w:b/>
                <w:bCs/>
              </w:rPr>
            </w:pPr>
          </w:p>
        </w:tc>
      </w:tr>
      <w:tr w:rsidR="00AD70D2" w:rsidRPr="00AD70D2" w:rsidTr="00532089">
        <w:tc>
          <w:tcPr>
            <w:tcW w:w="465"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Cs/>
                <w:lang w:val="ru-RU"/>
              </w:rPr>
            </w:pPr>
            <w:r w:rsidRPr="00AD70D2">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lang w:val="ru-RU"/>
              </w:rPr>
            </w:pPr>
          </w:p>
          <w:p w:rsidR="00343A18" w:rsidRPr="00AD70D2" w:rsidRDefault="00343A18" w:rsidP="00BC01DC">
            <w:pPr>
              <w:spacing w:before="0"/>
              <w:rPr>
                <w:rFonts w:eastAsia="TimesNewRomanPSMT" w:cs="Arial"/>
                <w:b/>
                <w:bCs/>
                <w:lang w:val="ru-RU"/>
              </w:rPr>
            </w:pPr>
            <w:r w:rsidRPr="00AD70D2">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eastAsia="TimesNewRomanPSMT" w:cs="Arial"/>
                <w:b/>
                <w:bCs/>
                <w:lang w:val="ru-RU"/>
              </w:rPr>
            </w:pPr>
          </w:p>
        </w:tc>
      </w:tr>
      <w:tr w:rsidR="00AD70D2" w:rsidRPr="00AD70D2"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AD70D2"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AD70D2" w:rsidRDefault="0055619B" w:rsidP="00E47C2E">
            <w:pPr>
              <w:snapToGrid w:val="0"/>
              <w:spacing w:before="0"/>
              <w:rPr>
                <w:rFonts w:eastAsia="TimesNewRomanPSMT" w:cs="Arial"/>
                <w:bCs/>
                <w:lang w:val="ru-RU"/>
              </w:rPr>
            </w:pPr>
            <w:r w:rsidRPr="00AD70D2">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AD70D2" w:rsidRDefault="0055619B" w:rsidP="00BC01DC">
            <w:pPr>
              <w:snapToGrid w:val="0"/>
              <w:spacing w:before="0"/>
              <w:rPr>
                <w:rFonts w:eastAsia="TimesNewRomanPSMT" w:cs="Arial"/>
                <w:b/>
                <w:bCs/>
              </w:rPr>
            </w:pPr>
          </w:p>
        </w:tc>
      </w:tr>
      <w:tr w:rsidR="00AD70D2" w:rsidRPr="00AD70D2" w:rsidTr="00532089">
        <w:tc>
          <w:tcPr>
            <w:tcW w:w="465"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lang w:val="ru-RU"/>
              </w:rPr>
            </w:pPr>
          </w:p>
          <w:p w:rsidR="00343A18" w:rsidRPr="00AD70D2"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lang w:val="ru-RU"/>
              </w:rPr>
            </w:pPr>
          </w:p>
          <w:p w:rsidR="00343A18" w:rsidRPr="00AD70D2" w:rsidRDefault="00343A18" w:rsidP="00BC01DC">
            <w:pPr>
              <w:spacing w:before="0"/>
              <w:rPr>
                <w:rFonts w:eastAsia="TimesNewRomanPSMT" w:cs="Arial"/>
                <w:b/>
                <w:bCs/>
              </w:rPr>
            </w:pPr>
            <w:r w:rsidRPr="00AD70D2">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eastAsia="TimesNewRomanPSMT" w:cs="Arial"/>
                <w:b/>
                <w:bCs/>
              </w:rPr>
            </w:pPr>
          </w:p>
        </w:tc>
      </w:tr>
      <w:tr w:rsidR="00AD70D2" w:rsidRPr="00AD70D2" w:rsidTr="00532089">
        <w:tc>
          <w:tcPr>
            <w:tcW w:w="465"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
                <w:bCs/>
              </w:rPr>
            </w:pPr>
            <w:r w:rsidRPr="00AD70D2">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eastAsia="TimesNewRomanPSMT" w:cs="Arial"/>
                <w:b/>
                <w:bCs/>
              </w:rPr>
            </w:pPr>
          </w:p>
        </w:tc>
      </w:tr>
      <w:tr w:rsidR="00AD70D2" w:rsidRPr="00AD70D2" w:rsidTr="00532089">
        <w:tc>
          <w:tcPr>
            <w:tcW w:w="465"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
                <w:bCs/>
              </w:rPr>
            </w:pPr>
            <w:r w:rsidRPr="00AD70D2">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eastAsia="TimesNewRomanPSMT" w:cs="Arial"/>
                <w:b/>
                <w:bCs/>
              </w:rPr>
            </w:pPr>
          </w:p>
        </w:tc>
      </w:tr>
      <w:tr w:rsidR="00AD70D2" w:rsidRPr="00AD70D2" w:rsidTr="00532089">
        <w:tc>
          <w:tcPr>
            <w:tcW w:w="465"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
                <w:bCs/>
              </w:rPr>
            </w:pPr>
            <w:r w:rsidRPr="00AD70D2">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eastAsia="TimesNewRomanPSMT" w:cs="Arial"/>
                <w:b/>
                <w:bCs/>
              </w:rPr>
            </w:pPr>
          </w:p>
        </w:tc>
      </w:tr>
      <w:tr w:rsidR="00AD70D2" w:rsidRPr="00AD70D2" w:rsidTr="00532089">
        <w:tc>
          <w:tcPr>
            <w:tcW w:w="465"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Cs/>
                <w:lang w:val="ru-RU"/>
              </w:rPr>
            </w:pPr>
            <w:r w:rsidRPr="00AD70D2">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lang w:val="ru-RU"/>
              </w:rPr>
            </w:pPr>
          </w:p>
          <w:p w:rsidR="00343A18" w:rsidRPr="00AD70D2" w:rsidRDefault="00343A18" w:rsidP="00BC01DC">
            <w:pPr>
              <w:spacing w:before="0"/>
              <w:rPr>
                <w:rFonts w:eastAsia="TimesNewRomanPSMT" w:cs="Arial"/>
                <w:b/>
                <w:bCs/>
                <w:lang w:val="ru-RU"/>
              </w:rPr>
            </w:pPr>
            <w:r w:rsidRPr="00AD70D2">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eastAsia="TimesNewRomanPSMT" w:cs="Arial"/>
                <w:b/>
                <w:bCs/>
                <w:lang w:val="ru-RU"/>
              </w:rPr>
            </w:pPr>
          </w:p>
        </w:tc>
      </w:tr>
      <w:tr w:rsidR="00AD70D2" w:rsidRPr="00AD70D2"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AD70D2"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AD70D2" w:rsidRDefault="0055619B" w:rsidP="00E47C2E">
            <w:pPr>
              <w:snapToGrid w:val="0"/>
              <w:spacing w:before="0"/>
              <w:rPr>
                <w:rFonts w:eastAsia="TimesNewRomanPSMT" w:cs="Arial"/>
                <w:bCs/>
                <w:lang w:val="ru-RU"/>
              </w:rPr>
            </w:pPr>
            <w:r w:rsidRPr="00AD70D2">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AD70D2" w:rsidRDefault="0055619B" w:rsidP="00BC01DC">
            <w:pPr>
              <w:snapToGrid w:val="0"/>
              <w:spacing w:before="0"/>
              <w:rPr>
                <w:rFonts w:eastAsia="TimesNewRomanPSMT" w:cs="Arial"/>
                <w:b/>
                <w:bCs/>
              </w:rPr>
            </w:pPr>
          </w:p>
        </w:tc>
      </w:tr>
      <w:tr w:rsidR="00AD70D2" w:rsidRPr="00AD70D2" w:rsidTr="00532089">
        <w:tc>
          <w:tcPr>
            <w:tcW w:w="465"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lang w:val="ru-RU"/>
              </w:rPr>
            </w:pPr>
          </w:p>
          <w:p w:rsidR="00343A18" w:rsidRPr="00AD70D2"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lang w:val="ru-RU"/>
              </w:rPr>
            </w:pPr>
          </w:p>
          <w:p w:rsidR="00343A18" w:rsidRPr="00AD70D2" w:rsidRDefault="00343A18" w:rsidP="00BC01DC">
            <w:pPr>
              <w:spacing w:before="0"/>
              <w:rPr>
                <w:rFonts w:eastAsia="TimesNewRomanPSMT" w:cs="Arial"/>
                <w:b/>
                <w:bCs/>
              </w:rPr>
            </w:pPr>
            <w:r w:rsidRPr="00AD70D2">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eastAsia="TimesNewRomanPSMT" w:cs="Arial"/>
                <w:b/>
                <w:bCs/>
              </w:rPr>
            </w:pPr>
          </w:p>
        </w:tc>
      </w:tr>
      <w:tr w:rsidR="00AD70D2" w:rsidRPr="00AD70D2" w:rsidTr="00532089">
        <w:tc>
          <w:tcPr>
            <w:tcW w:w="465"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
                <w:bCs/>
              </w:rPr>
            </w:pPr>
            <w:r w:rsidRPr="00AD70D2">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eastAsia="TimesNewRomanPSMT" w:cs="Arial"/>
                <w:b/>
                <w:bCs/>
              </w:rPr>
            </w:pPr>
          </w:p>
        </w:tc>
      </w:tr>
      <w:tr w:rsidR="00AD70D2" w:rsidRPr="00AD70D2" w:rsidTr="00532089">
        <w:tc>
          <w:tcPr>
            <w:tcW w:w="465"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
                <w:bCs/>
              </w:rPr>
            </w:pPr>
            <w:r w:rsidRPr="00AD70D2">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eastAsia="TimesNewRomanPSMT" w:cs="Arial"/>
                <w:b/>
                <w:bCs/>
              </w:rPr>
            </w:pPr>
          </w:p>
        </w:tc>
      </w:tr>
      <w:tr w:rsidR="00AD70D2" w:rsidRPr="00AD70D2" w:rsidTr="00532089">
        <w:tc>
          <w:tcPr>
            <w:tcW w:w="465"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D70D2" w:rsidRDefault="00343A18" w:rsidP="00BC01DC">
            <w:pPr>
              <w:snapToGrid w:val="0"/>
              <w:spacing w:before="0"/>
              <w:rPr>
                <w:rFonts w:eastAsia="TimesNewRomanPSMT" w:cs="Arial"/>
                <w:bCs/>
              </w:rPr>
            </w:pPr>
          </w:p>
          <w:p w:rsidR="00343A18" w:rsidRPr="00AD70D2" w:rsidRDefault="00343A18" w:rsidP="00BC01DC">
            <w:pPr>
              <w:spacing w:before="0"/>
              <w:rPr>
                <w:rFonts w:eastAsia="TimesNewRomanPSMT" w:cs="Arial"/>
                <w:b/>
                <w:bCs/>
              </w:rPr>
            </w:pPr>
            <w:r w:rsidRPr="00AD70D2">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D70D2" w:rsidRDefault="00343A18" w:rsidP="00BC01DC">
            <w:pPr>
              <w:snapToGrid w:val="0"/>
              <w:spacing w:before="0"/>
              <w:rPr>
                <w:rFonts w:eastAsia="TimesNewRomanPSMT" w:cs="Arial"/>
                <w:b/>
                <w:bCs/>
              </w:rPr>
            </w:pPr>
          </w:p>
        </w:tc>
      </w:tr>
    </w:tbl>
    <w:p w:rsidR="00B043D1" w:rsidRPr="00AD70D2" w:rsidRDefault="00B043D1" w:rsidP="00343A18">
      <w:pPr>
        <w:spacing w:before="0"/>
        <w:rPr>
          <w:rFonts w:cs="Arial"/>
          <w:b/>
          <w:bCs/>
          <w:iCs/>
          <w:u w:val="single"/>
        </w:rPr>
      </w:pPr>
    </w:p>
    <w:p w:rsidR="00343A18" w:rsidRPr="00AD70D2" w:rsidRDefault="00343A18" w:rsidP="00343A18">
      <w:pPr>
        <w:spacing w:before="0"/>
        <w:rPr>
          <w:rFonts w:cs="Arial"/>
          <w:iCs/>
          <w:lang w:val="ru-RU"/>
        </w:rPr>
      </w:pPr>
      <w:r w:rsidRPr="00AD70D2">
        <w:rPr>
          <w:rFonts w:cs="Arial"/>
          <w:b/>
          <w:bCs/>
          <w:iCs/>
          <w:u w:val="single"/>
        </w:rPr>
        <w:t>Напомена:</w:t>
      </w:r>
    </w:p>
    <w:p w:rsidR="00343A18" w:rsidRPr="00AD70D2" w:rsidRDefault="00343A18" w:rsidP="00343A18">
      <w:pPr>
        <w:spacing w:before="0"/>
        <w:rPr>
          <w:rFonts w:cs="Arial"/>
          <w:iCs/>
          <w:lang w:val="ru-RU"/>
        </w:rPr>
      </w:pPr>
      <w:r w:rsidRPr="00AD70D2">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AD70D2" w:rsidRDefault="00B043D1" w:rsidP="00343A18">
      <w:pPr>
        <w:spacing w:before="0"/>
        <w:rPr>
          <w:rFonts w:cs="Arial"/>
          <w:iCs/>
          <w:lang w:val="ru-RU"/>
        </w:rPr>
      </w:pPr>
    </w:p>
    <w:p w:rsidR="00B043D1" w:rsidRPr="00AD70D2" w:rsidRDefault="00B043D1" w:rsidP="00343A18">
      <w:pPr>
        <w:spacing w:before="0"/>
        <w:rPr>
          <w:rFonts w:cs="Arial"/>
          <w:iCs/>
          <w:lang w:val="ru-RU"/>
        </w:rPr>
      </w:pPr>
    </w:p>
    <w:p w:rsidR="00B043D1" w:rsidRPr="00AD70D2" w:rsidRDefault="00B043D1" w:rsidP="00343A18">
      <w:pPr>
        <w:spacing w:before="0"/>
        <w:rPr>
          <w:rFonts w:cs="Arial"/>
          <w:iCs/>
          <w:lang w:val="ru-RU"/>
        </w:rPr>
      </w:pPr>
    </w:p>
    <w:p w:rsidR="00343A18" w:rsidRPr="00AD70D2" w:rsidRDefault="00343A18" w:rsidP="00343A18">
      <w:pPr>
        <w:spacing w:before="0"/>
        <w:rPr>
          <w:rFonts w:cs="Arial"/>
          <w:iCs/>
          <w:lang w:val="ru-RU"/>
        </w:rPr>
      </w:pPr>
    </w:p>
    <w:p w:rsidR="003F66C3" w:rsidRPr="00AD70D2" w:rsidRDefault="003F66C3" w:rsidP="00343A18">
      <w:pPr>
        <w:spacing w:before="0"/>
        <w:rPr>
          <w:rFonts w:cs="Arial"/>
          <w:iCs/>
          <w:lang w:val="ru-RU"/>
        </w:rPr>
      </w:pPr>
    </w:p>
    <w:p w:rsidR="00056B5C" w:rsidRPr="00AD70D2" w:rsidRDefault="00056B5C" w:rsidP="00343A18">
      <w:pPr>
        <w:spacing w:before="0"/>
        <w:rPr>
          <w:rFonts w:cs="Arial"/>
          <w:iCs/>
        </w:rPr>
      </w:pPr>
    </w:p>
    <w:p w:rsidR="0013740B" w:rsidRPr="00AD70D2" w:rsidRDefault="0013740B" w:rsidP="00343A18">
      <w:pPr>
        <w:spacing w:before="0"/>
        <w:rPr>
          <w:rFonts w:cs="Arial"/>
          <w:iCs/>
        </w:rPr>
      </w:pPr>
    </w:p>
    <w:p w:rsidR="0013740B" w:rsidRPr="00AD70D2" w:rsidRDefault="0013740B" w:rsidP="00343A18">
      <w:pPr>
        <w:spacing w:before="0"/>
        <w:rPr>
          <w:rFonts w:cs="Arial"/>
          <w:iCs/>
        </w:rPr>
      </w:pPr>
    </w:p>
    <w:p w:rsidR="0013740B" w:rsidRPr="00AD70D2" w:rsidRDefault="0013740B" w:rsidP="00343A18">
      <w:pPr>
        <w:spacing w:before="0"/>
        <w:rPr>
          <w:rFonts w:cs="Arial"/>
          <w:iCs/>
        </w:rPr>
      </w:pPr>
    </w:p>
    <w:p w:rsidR="00803ED4" w:rsidRPr="00AD70D2" w:rsidRDefault="00803ED4" w:rsidP="00343A18">
      <w:pPr>
        <w:spacing w:before="0"/>
        <w:rPr>
          <w:rFonts w:cs="Arial"/>
          <w:iCs/>
          <w:lang w:val="ru-RU"/>
        </w:rPr>
      </w:pPr>
    </w:p>
    <w:p w:rsidR="00B043D1" w:rsidRPr="00AD70D2" w:rsidRDefault="00BA2C2D" w:rsidP="00BA2C2D">
      <w:pPr>
        <w:spacing w:before="0"/>
        <w:rPr>
          <w:rFonts w:eastAsia="TimesNewRomanPSMT" w:cs="Arial"/>
          <w:b/>
          <w:bCs/>
          <w:lang w:val="sr-Cyrl-CS"/>
        </w:rPr>
      </w:pPr>
      <w:r w:rsidRPr="00AD70D2">
        <w:rPr>
          <w:rFonts w:eastAsia="TimesNewRomanPSMT" w:cs="Arial"/>
          <w:b/>
          <w:bCs/>
          <w:lang w:val="sr-Cyrl-CS"/>
        </w:rPr>
        <w:lastRenderedPageBreak/>
        <w:t xml:space="preserve">5) </w:t>
      </w:r>
      <w:r w:rsidR="000E75A0" w:rsidRPr="00AD70D2">
        <w:rPr>
          <w:rFonts w:eastAsia="TimesNewRomanPSMT" w:cs="Arial"/>
          <w:b/>
          <w:bCs/>
          <w:lang w:val="sr-Cyrl-CS"/>
        </w:rPr>
        <w:t>ЦЕНА И КОМЕРЦИЈАЛНИ УСЛОВИ ПОНУДЕ</w:t>
      </w:r>
    </w:p>
    <w:p w:rsidR="000E75A0" w:rsidRPr="00AD70D2" w:rsidRDefault="000E75A0" w:rsidP="00B043D1">
      <w:pPr>
        <w:spacing w:before="0"/>
        <w:jc w:val="center"/>
        <w:rPr>
          <w:rFonts w:cs="Arial"/>
          <w:b/>
          <w:bCs/>
          <w:iCs/>
          <w:u w:val="single"/>
          <w:lang w:val="sr-Cyrl-CS"/>
        </w:rPr>
      </w:pPr>
      <w:r w:rsidRPr="00AD70D2">
        <w:rPr>
          <w:rFonts w:cs="Arial"/>
          <w:b/>
          <w:bCs/>
          <w:iCs/>
          <w:u w:val="single"/>
          <w:lang w:val="sr-Cyrl-CS"/>
        </w:rPr>
        <w:t>ЦЕНА</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4412"/>
      </w:tblGrid>
      <w:tr w:rsidR="00AD70D2" w:rsidRPr="00AD70D2" w:rsidTr="007B5F0B">
        <w:trPr>
          <w:trHeight w:val="485"/>
        </w:trPr>
        <w:tc>
          <w:tcPr>
            <w:tcW w:w="5326" w:type="dxa"/>
            <w:shd w:val="clear" w:color="auto" w:fill="C6D9F1" w:themeFill="text2" w:themeFillTint="33"/>
            <w:vAlign w:val="center"/>
          </w:tcPr>
          <w:p w:rsidR="000E75A0" w:rsidRPr="00AD70D2" w:rsidRDefault="000E75A0" w:rsidP="00AF3AF8">
            <w:pPr>
              <w:spacing w:before="0"/>
              <w:jc w:val="center"/>
              <w:rPr>
                <w:rFonts w:cs="Arial"/>
                <w:b/>
                <w:bCs/>
                <w:iCs/>
                <w:lang w:val="sr-Cyrl-CS"/>
              </w:rPr>
            </w:pPr>
            <w:r w:rsidRPr="00AD70D2">
              <w:rPr>
                <w:rFonts w:eastAsia="TimesNewRomanPSMT" w:cs="Arial"/>
                <w:b/>
                <w:bCs/>
              </w:rPr>
              <w:t xml:space="preserve">ПРЕДМЕТ </w:t>
            </w:r>
            <w:r w:rsidRPr="00AD70D2">
              <w:rPr>
                <w:rFonts w:eastAsia="TimesNewRomanPSMT" w:cs="Arial"/>
                <w:b/>
                <w:bCs/>
                <w:lang w:val="sr-Cyrl-CS"/>
              </w:rPr>
              <w:t xml:space="preserve">И БРОЈ </w:t>
            </w:r>
            <w:r w:rsidRPr="00AD70D2">
              <w:rPr>
                <w:rFonts w:eastAsia="TimesNewRomanPSMT" w:cs="Arial"/>
                <w:b/>
                <w:bCs/>
              </w:rPr>
              <w:t>НАБАВКЕ</w:t>
            </w:r>
          </w:p>
        </w:tc>
        <w:tc>
          <w:tcPr>
            <w:tcW w:w="4412" w:type="dxa"/>
            <w:shd w:val="clear" w:color="auto" w:fill="C6D9F1" w:themeFill="text2" w:themeFillTint="33"/>
            <w:vAlign w:val="center"/>
          </w:tcPr>
          <w:p w:rsidR="000E75A0" w:rsidRPr="00AD70D2" w:rsidRDefault="000E75A0" w:rsidP="00AF3AF8">
            <w:pPr>
              <w:spacing w:before="0"/>
              <w:jc w:val="center"/>
              <w:rPr>
                <w:rFonts w:cs="Arial"/>
                <w:b/>
                <w:bCs/>
                <w:iCs/>
                <w:lang w:val="sr-Cyrl-CS"/>
              </w:rPr>
            </w:pPr>
            <w:r w:rsidRPr="00AD70D2">
              <w:rPr>
                <w:rFonts w:cs="Arial"/>
                <w:b/>
                <w:bCs/>
                <w:iCs/>
                <w:lang w:val="sr-Cyrl-CS"/>
              </w:rPr>
              <w:t xml:space="preserve">УКУПНА ЦЕНА </w:t>
            </w:r>
            <w:r w:rsidRPr="00AD70D2">
              <w:rPr>
                <w:rFonts w:eastAsia="Arial Unicode MS" w:cs="Arial"/>
                <w:b/>
                <w:bCs/>
                <w:iCs/>
                <w:kern w:val="1"/>
                <w:lang w:val="sr-Cyrl-CS" w:eastAsia="ar-SA"/>
              </w:rPr>
              <w:t>дин. / €</w:t>
            </w:r>
            <w:r w:rsidR="00803ED4" w:rsidRPr="00AD70D2">
              <w:rPr>
                <w:rFonts w:eastAsia="Arial Unicode MS" w:cs="Arial"/>
                <w:b/>
                <w:bCs/>
                <w:iCs/>
                <w:kern w:val="1"/>
                <w:lang w:val="sr-Cyrl-CS" w:eastAsia="ar-SA"/>
              </w:rPr>
              <w:t xml:space="preserve"> </w:t>
            </w:r>
            <w:r w:rsidRPr="00AD70D2">
              <w:rPr>
                <w:rFonts w:cs="Arial"/>
                <w:b/>
                <w:bCs/>
                <w:iCs/>
                <w:lang w:val="sr-Cyrl-CS"/>
              </w:rPr>
              <w:t>без ПДВ-а</w:t>
            </w:r>
          </w:p>
        </w:tc>
      </w:tr>
      <w:tr w:rsidR="00AD70D2" w:rsidRPr="00AD70D2" w:rsidTr="007B5F0B">
        <w:trPr>
          <w:trHeight w:val="440"/>
        </w:trPr>
        <w:tc>
          <w:tcPr>
            <w:tcW w:w="5326" w:type="dxa"/>
            <w:vAlign w:val="center"/>
          </w:tcPr>
          <w:p w:rsidR="000E75A0" w:rsidRPr="00AD70D2" w:rsidRDefault="002F715B" w:rsidP="002F715B">
            <w:pPr>
              <w:spacing w:before="0"/>
              <w:jc w:val="left"/>
              <w:rPr>
                <w:rFonts w:cs="Arial"/>
                <w:b/>
                <w:sz w:val="20"/>
                <w:szCs w:val="20"/>
                <w:lang w:val="sr-Cyrl-CS"/>
              </w:rPr>
            </w:pPr>
            <w:r w:rsidRPr="00AD70D2">
              <w:rPr>
                <w:rFonts w:cs="Arial"/>
                <w:b/>
                <w:sz w:val="20"/>
                <w:szCs w:val="20"/>
                <w:lang w:val="ru-RU"/>
              </w:rPr>
              <w:t>Набавка и уградња колске железничке ваге за динамичко мерење нето масе железничке композиције, ЈН број 329/2016-3000/1836/2016</w:t>
            </w:r>
          </w:p>
        </w:tc>
        <w:tc>
          <w:tcPr>
            <w:tcW w:w="4412" w:type="dxa"/>
          </w:tcPr>
          <w:p w:rsidR="000E75A0" w:rsidRPr="00AD70D2" w:rsidRDefault="000E75A0" w:rsidP="00AF3AF8">
            <w:pPr>
              <w:spacing w:before="0"/>
              <w:jc w:val="center"/>
              <w:rPr>
                <w:rFonts w:cs="Arial"/>
                <w:b/>
                <w:bCs/>
                <w:iCs/>
                <w:sz w:val="20"/>
                <w:szCs w:val="20"/>
                <w:lang w:val="sr-Cyrl-CS"/>
              </w:rPr>
            </w:pPr>
          </w:p>
          <w:p w:rsidR="000E75A0" w:rsidRPr="00AD70D2" w:rsidRDefault="000E75A0" w:rsidP="00AF3AF8">
            <w:pPr>
              <w:spacing w:before="0"/>
              <w:jc w:val="center"/>
              <w:rPr>
                <w:rFonts w:cs="Arial"/>
                <w:b/>
                <w:bCs/>
                <w:iCs/>
                <w:sz w:val="20"/>
                <w:szCs w:val="20"/>
                <w:lang w:val="sr-Cyrl-CS"/>
              </w:rPr>
            </w:pPr>
          </w:p>
        </w:tc>
      </w:tr>
    </w:tbl>
    <w:p w:rsidR="000E75A0" w:rsidRPr="00AD70D2" w:rsidRDefault="000E75A0" w:rsidP="009515BE">
      <w:pPr>
        <w:spacing w:before="0"/>
        <w:jc w:val="center"/>
        <w:rPr>
          <w:rFonts w:cs="Arial"/>
          <w:b/>
          <w:bCs/>
          <w:iCs/>
          <w:sz w:val="20"/>
          <w:szCs w:val="20"/>
          <w:u w:val="single"/>
          <w:lang w:val="sr-Cyrl-CS"/>
        </w:rPr>
      </w:pPr>
      <w:r w:rsidRPr="00AD70D2">
        <w:rPr>
          <w:rFonts w:cs="Arial"/>
          <w:b/>
          <w:bCs/>
          <w:iCs/>
          <w:sz w:val="20"/>
          <w:szCs w:val="20"/>
          <w:u w:val="single"/>
          <w:lang w:val="sr-Cyrl-CS"/>
        </w:rPr>
        <w:t>КОМЕРЦИЈАЛНИ УСЛОВИ</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4492"/>
      </w:tblGrid>
      <w:tr w:rsidR="00AD70D2" w:rsidRPr="00AD70D2" w:rsidTr="007B5F0B">
        <w:trPr>
          <w:trHeight w:val="647"/>
        </w:trPr>
        <w:tc>
          <w:tcPr>
            <w:tcW w:w="5246" w:type="dxa"/>
            <w:shd w:val="clear" w:color="auto" w:fill="C6D9F1" w:themeFill="text2" w:themeFillTint="33"/>
            <w:vAlign w:val="center"/>
          </w:tcPr>
          <w:p w:rsidR="000E75A0" w:rsidRPr="00AD70D2" w:rsidRDefault="000E75A0" w:rsidP="00AF3AF8">
            <w:pPr>
              <w:spacing w:before="0"/>
              <w:jc w:val="center"/>
              <w:rPr>
                <w:rFonts w:cs="Arial"/>
                <w:b/>
                <w:bCs/>
                <w:iCs/>
                <w:sz w:val="20"/>
                <w:szCs w:val="20"/>
                <w:lang w:val="sr-Cyrl-CS"/>
              </w:rPr>
            </w:pPr>
            <w:r w:rsidRPr="00AD70D2">
              <w:rPr>
                <w:rFonts w:cs="Arial"/>
                <w:b/>
                <w:bCs/>
                <w:iCs/>
                <w:sz w:val="20"/>
                <w:szCs w:val="20"/>
                <w:lang w:val="sr-Cyrl-CS"/>
              </w:rPr>
              <w:t>УСЛОВ НАРУЧИОЦА</w:t>
            </w:r>
          </w:p>
        </w:tc>
        <w:tc>
          <w:tcPr>
            <w:tcW w:w="4492" w:type="dxa"/>
            <w:shd w:val="clear" w:color="auto" w:fill="C6D9F1" w:themeFill="text2" w:themeFillTint="33"/>
            <w:vAlign w:val="center"/>
          </w:tcPr>
          <w:p w:rsidR="000E75A0" w:rsidRPr="00AD70D2" w:rsidRDefault="000E75A0" w:rsidP="00AF3AF8">
            <w:pPr>
              <w:spacing w:before="0"/>
              <w:jc w:val="center"/>
              <w:rPr>
                <w:rFonts w:cs="Arial"/>
                <w:b/>
                <w:bCs/>
                <w:iCs/>
                <w:sz w:val="20"/>
                <w:szCs w:val="20"/>
                <w:lang w:val="sr-Cyrl-CS"/>
              </w:rPr>
            </w:pPr>
            <w:r w:rsidRPr="00AD70D2">
              <w:rPr>
                <w:rFonts w:cs="Arial"/>
                <w:b/>
                <w:bCs/>
                <w:iCs/>
                <w:sz w:val="20"/>
                <w:szCs w:val="20"/>
                <w:lang w:val="sr-Cyrl-CS"/>
              </w:rPr>
              <w:t>ПОНУДА ПОНУЂАЧА</w:t>
            </w:r>
          </w:p>
        </w:tc>
      </w:tr>
      <w:tr w:rsidR="00AD70D2" w:rsidRPr="00AD70D2" w:rsidTr="00856612">
        <w:trPr>
          <w:trHeight w:val="4256"/>
        </w:trPr>
        <w:tc>
          <w:tcPr>
            <w:tcW w:w="5246" w:type="dxa"/>
            <w:vAlign w:val="center"/>
          </w:tcPr>
          <w:p w:rsidR="007F30C6" w:rsidRPr="00AD70D2" w:rsidRDefault="000E75A0" w:rsidP="009515BE">
            <w:pPr>
              <w:spacing w:before="0"/>
              <w:jc w:val="center"/>
              <w:rPr>
                <w:rFonts w:cs="Arial"/>
                <w:b/>
                <w:bCs/>
                <w:iCs/>
                <w:sz w:val="20"/>
                <w:szCs w:val="20"/>
                <w:lang w:val="sr-Cyrl-CS"/>
              </w:rPr>
            </w:pPr>
            <w:r w:rsidRPr="00AD70D2">
              <w:rPr>
                <w:rFonts w:cs="Arial"/>
                <w:b/>
                <w:bCs/>
                <w:iCs/>
                <w:sz w:val="20"/>
                <w:szCs w:val="20"/>
                <w:lang w:val="sr-Cyrl-CS"/>
              </w:rPr>
              <w:t>РОК И НАЧИН ПЛАЋАЊА:</w:t>
            </w:r>
          </w:p>
          <w:p w:rsidR="00856612" w:rsidRPr="00AD70D2" w:rsidRDefault="00856612" w:rsidP="00856612">
            <w:pPr>
              <w:autoSpaceDE w:val="0"/>
              <w:autoSpaceDN w:val="0"/>
              <w:adjustRightInd w:val="0"/>
              <w:spacing w:before="0"/>
              <w:jc w:val="left"/>
              <w:rPr>
                <w:rFonts w:eastAsia="TimesNewRomanPSMT" w:cs="Arial"/>
                <w:bCs/>
                <w:iCs/>
                <w:sz w:val="20"/>
                <w:szCs w:val="20"/>
                <w:lang w:val="sr-Cyrl-RS"/>
              </w:rPr>
            </w:pPr>
            <w:r w:rsidRPr="00AD70D2">
              <w:rPr>
                <w:rFonts w:eastAsia="TimesNewRomanPSMT" w:cs="Arial"/>
                <w:bCs/>
                <w:iCs/>
                <w:sz w:val="20"/>
                <w:szCs w:val="20"/>
                <w:lang w:val="sr-Cyrl-RS"/>
              </w:rPr>
              <w:t>Корисник услуге се обавезује да Пружаоцу услуге плати извршене услуге на следећи начин:</w:t>
            </w:r>
          </w:p>
          <w:p w:rsidR="007B5F0B" w:rsidRPr="00AD70D2" w:rsidRDefault="00750651" w:rsidP="00856612">
            <w:pPr>
              <w:pStyle w:val="ListParagraph"/>
              <w:numPr>
                <w:ilvl w:val="0"/>
                <w:numId w:val="41"/>
              </w:numPr>
              <w:autoSpaceDE w:val="0"/>
              <w:autoSpaceDN w:val="0"/>
              <w:adjustRightInd w:val="0"/>
              <w:spacing w:before="0"/>
              <w:jc w:val="left"/>
              <w:rPr>
                <w:rFonts w:ascii="Arial" w:eastAsia="TimesNewRomanPSMT" w:hAnsi="Arial" w:cs="Arial"/>
                <w:bCs/>
                <w:iCs/>
                <w:sz w:val="20"/>
                <w:szCs w:val="20"/>
                <w:lang w:val="sr-Cyrl-RS"/>
              </w:rPr>
            </w:pPr>
            <w:r w:rsidRPr="00AD70D2">
              <w:rPr>
                <w:rFonts w:ascii="Arial" w:eastAsia="TimesNewRomanPSMT" w:hAnsi="Arial" w:cs="Arial"/>
                <w:bCs/>
                <w:iCs/>
                <w:sz w:val="20"/>
                <w:szCs w:val="20"/>
                <w:lang w:val="sr-Cyrl-RS"/>
              </w:rPr>
              <w:t>А</w:t>
            </w:r>
            <w:r w:rsidR="00856612" w:rsidRPr="00AD70D2">
              <w:rPr>
                <w:rFonts w:ascii="Arial" w:eastAsia="TimesNewRomanPSMT" w:hAnsi="Arial" w:cs="Arial"/>
                <w:bCs/>
                <w:iCs/>
                <w:sz w:val="20"/>
                <w:szCs w:val="20"/>
                <w:lang w:val="sr-Cyrl-RS"/>
              </w:rPr>
              <w:t>вансно</w:t>
            </w:r>
            <w:r w:rsidRPr="00AD70D2">
              <w:rPr>
                <w:rFonts w:ascii="Arial" w:eastAsia="TimesNewRomanPSMT" w:hAnsi="Arial" w:cs="Arial"/>
                <w:bCs/>
                <w:iCs/>
                <w:sz w:val="20"/>
                <w:szCs w:val="20"/>
              </w:rPr>
              <w:t xml:space="preserve"> </w:t>
            </w:r>
            <w:r w:rsidR="00AF2203" w:rsidRPr="00AD70D2">
              <w:rPr>
                <w:rFonts w:ascii="Arial" w:eastAsia="TimesNewRomanPSMT" w:hAnsi="Arial" w:cs="Arial"/>
                <w:bCs/>
                <w:iCs/>
                <w:sz w:val="20"/>
                <w:szCs w:val="20"/>
                <w:lang w:val="sr-Cyrl-RS"/>
              </w:rPr>
              <w:t xml:space="preserve">максимално </w:t>
            </w:r>
            <w:r w:rsidR="00856612" w:rsidRPr="00AD70D2">
              <w:rPr>
                <w:rFonts w:ascii="Arial" w:eastAsia="TimesNewRomanPSMT" w:hAnsi="Arial" w:cs="Arial"/>
                <w:bCs/>
                <w:iCs/>
                <w:sz w:val="20"/>
                <w:szCs w:val="20"/>
                <w:lang w:val="sr-Cyrl-RS"/>
              </w:rPr>
              <w:t xml:space="preserve"> 20% од укупно уговорене цене, након обостраног потписивања Уговора, достављања банкарске гаранције за повраћај авансног плаћања и банкарске гаранције за добро извршење посла, у року од 10  дана од дана  пријема предрачуна</w:t>
            </w:r>
            <w:r w:rsidR="007B5F0B" w:rsidRPr="00AD70D2">
              <w:rPr>
                <w:rFonts w:ascii="Arial" w:eastAsia="TimesNewRomanPSMT" w:hAnsi="Arial" w:cs="Arial"/>
                <w:bCs/>
                <w:iCs/>
                <w:sz w:val="20"/>
                <w:szCs w:val="20"/>
                <w:lang w:val="sr-Cyrl-RS"/>
              </w:rPr>
              <w:t xml:space="preserve">. </w:t>
            </w:r>
          </w:p>
          <w:p w:rsidR="000E75A0" w:rsidRPr="00AD70D2" w:rsidRDefault="007B5F0B" w:rsidP="006E5FD0">
            <w:pPr>
              <w:pStyle w:val="ListParagraph"/>
              <w:numPr>
                <w:ilvl w:val="0"/>
                <w:numId w:val="41"/>
              </w:numPr>
              <w:autoSpaceDE w:val="0"/>
              <w:autoSpaceDN w:val="0"/>
              <w:adjustRightInd w:val="0"/>
              <w:spacing w:before="0"/>
              <w:jc w:val="left"/>
              <w:rPr>
                <w:rFonts w:ascii="Arial" w:eastAsia="TimesNewRomanPSMT" w:hAnsi="Arial" w:cs="Arial"/>
                <w:bCs/>
                <w:iCs/>
                <w:sz w:val="20"/>
                <w:szCs w:val="20"/>
                <w:lang w:val="sr-Cyrl-RS"/>
              </w:rPr>
            </w:pPr>
            <w:r w:rsidRPr="00AD70D2">
              <w:rPr>
                <w:rFonts w:ascii="Arial" w:hAnsi="Arial" w:cs="Arial"/>
                <w:sz w:val="20"/>
                <w:szCs w:val="20"/>
                <w:lang w:val="sr-Cyrl-RS"/>
              </w:rPr>
              <w:t xml:space="preserve">Остатак плаћања ће се извршити сукцесивно по фазама уз пропорционално правдање аванса у </w:t>
            </w:r>
            <w:r w:rsidRPr="00AD70D2">
              <w:rPr>
                <w:rFonts w:ascii="Arial" w:hAnsi="Arial" w:cs="Arial"/>
                <w:bCs/>
                <w:iCs/>
                <w:sz w:val="20"/>
                <w:szCs w:val="20"/>
                <w:lang w:val="sr-Cyrl-CS"/>
              </w:rPr>
              <w:t xml:space="preserve">У законском року до 45 дана од пријема исправног рачуна и потписивања Записника о  финалном-квантитативном и квалитативном пријему услуга </w:t>
            </w:r>
          </w:p>
        </w:tc>
        <w:tc>
          <w:tcPr>
            <w:tcW w:w="4492" w:type="dxa"/>
            <w:vAlign w:val="center"/>
          </w:tcPr>
          <w:p w:rsidR="00856612" w:rsidRPr="00AD70D2" w:rsidRDefault="00856612" w:rsidP="00856612">
            <w:pPr>
              <w:spacing w:before="0"/>
              <w:ind w:left="180"/>
              <w:rPr>
                <w:rFonts w:cs="Arial"/>
                <w:bCs/>
                <w:iCs/>
                <w:sz w:val="20"/>
                <w:szCs w:val="20"/>
                <w:lang w:val="sr-Cyrl-CS"/>
              </w:rPr>
            </w:pPr>
            <w:r w:rsidRPr="00AD70D2">
              <w:rPr>
                <w:rFonts w:cs="Arial"/>
                <w:bCs/>
                <w:iCs/>
                <w:sz w:val="20"/>
                <w:szCs w:val="20"/>
                <w:lang w:val="sr-Cyrl-CS"/>
              </w:rPr>
              <w:t>Корисник услуге се обавезује да Пружаоцу услуге плати извршене услуге на следећи начин:</w:t>
            </w:r>
          </w:p>
          <w:p w:rsidR="00856612" w:rsidRPr="00AD70D2" w:rsidRDefault="00856612" w:rsidP="00856612">
            <w:pPr>
              <w:pStyle w:val="ListParagraph"/>
              <w:numPr>
                <w:ilvl w:val="0"/>
                <w:numId w:val="41"/>
              </w:numPr>
              <w:spacing w:before="0"/>
              <w:rPr>
                <w:rFonts w:cs="Arial"/>
                <w:bCs/>
                <w:iCs/>
                <w:sz w:val="20"/>
                <w:szCs w:val="20"/>
                <w:lang w:val="sr-Cyrl-CS"/>
              </w:rPr>
            </w:pPr>
            <w:r w:rsidRPr="00AD70D2">
              <w:rPr>
                <w:rFonts w:ascii="Arial" w:hAnsi="Arial" w:cs="Arial"/>
                <w:bCs/>
                <w:iCs/>
                <w:sz w:val="20"/>
                <w:szCs w:val="20"/>
                <w:lang w:val="sr-Cyrl-CS"/>
              </w:rPr>
              <w:t>авансно ______% од укупно уговорене цене, након обостраног потписивања Уговора, достављања банкарске гаранције за повраћај авансног плаћања и банкарске гаранције за добро извршење посла, у року од 10  дана од дана  пријема предрачуна</w:t>
            </w:r>
            <w:r w:rsidRPr="00AD70D2">
              <w:rPr>
                <w:rFonts w:cs="Arial"/>
                <w:bCs/>
                <w:iCs/>
                <w:sz w:val="20"/>
                <w:szCs w:val="20"/>
                <w:lang w:val="sr-Cyrl-CS"/>
              </w:rPr>
              <w:t xml:space="preserve">.  </w:t>
            </w:r>
          </w:p>
          <w:p w:rsidR="007B5F0B" w:rsidRPr="00AD70D2" w:rsidRDefault="007B5F0B" w:rsidP="007B5F0B">
            <w:pPr>
              <w:pStyle w:val="ListParagraph"/>
              <w:spacing w:before="0"/>
              <w:rPr>
                <w:rFonts w:cs="Arial"/>
                <w:bCs/>
                <w:iCs/>
                <w:sz w:val="20"/>
                <w:szCs w:val="20"/>
                <w:lang w:val="sr-Cyrl-CS"/>
              </w:rPr>
            </w:pPr>
          </w:p>
          <w:p w:rsidR="00C01959" w:rsidRPr="00AD70D2" w:rsidRDefault="00C01959" w:rsidP="006E5FD0">
            <w:pPr>
              <w:pStyle w:val="ListParagraph"/>
              <w:numPr>
                <w:ilvl w:val="0"/>
                <w:numId w:val="41"/>
              </w:numPr>
              <w:spacing w:before="0"/>
              <w:rPr>
                <w:rFonts w:ascii="Arial" w:hAnsi="Arial" w:cs="Arial"/>
                <w:bCs/>
                <w:iCs/>
                <w:sz w:val="20"/>
                <w:szCs w:val="20"/>
                <w:lang w:val="sr-Cyrl-CS"/>
              </w:rPr>
            </w:pPr>
            <w:r w:rsidRPr="00AD70D2">
              <w:rPr>
                <w:rFonts w:ascii="Arial" w:hAnsi="Arial" w:cs="Arial"/>
                <w:bCs/>
                <w:iCs/>
                <w:sz w:val="20"/>
                <w:szCs w:val="20"/>
                <w:lang w:val="sr-Cyrl-CS"/>
              </w:rPr>
              <w:t>Сагласан за захтевом наручиоца</w:t>
            </w:r>
          </w:p>
          <w:p w:rsidR="000E75A0" w:rsidRPr="00AD70D2" w:rsidRDefault="00C01959" w:rsidP="007B5F0B">
            <w:pPr>
              <w:spacing w:before="0"/>
              <w:jc w:val="center"/>
              <w:rPr>
                <w:rFonts w:cs="Arial"/>
                <w:bCs/>
                <w:iCs/>
                <w:sz w:val="20"/>
                <w:szCs w:val="20"/>
                <w:lang w:val="sr-Cyrl-CS"/>
              </w:rPr>
            </w:pPr>
            <w:r w:rsidRPr="00AD70D2">
              <w:rPr>
                <w:rFonts w:cs="Arial"/>
                <w:bCs/>
                <w:iCs/>
                <w:sz w:val="20"/>
                <w:szCs w:val="20"/>
                <w:lang w:val="sr-Cyrl-CS"/>
              </w:rPr>
              <w:t>ДА/НЕ (заокружити)</w:t>
            </w:r>
          </w:p>
        </w:tc>
      </w:tr>
      <w:tr w:rsidR="00AD70D2" w:rsidRPr="00AD70D2" w:rsidTr="007B5F0B">
        <w:tc>
          <w:tcPr>
            <w:tcW w:w="5246" w:type="dxa"/>
            <w:vAlign w:val="center"/>
          </w:tcPr>
          <w:p w:rsidR="007F30C6" w:rsidRPr="00AD70D2" w:rsidRDefault="000E75A0" w:rsidP="008D4153">
            <w:pPr>
              <w:spacing w:before="0"/>
              <w:jc w:val="center"/>
              <w:rPr>
                <w:rFonts w:cs="Arial"/>
                <w:b/>
                <w:bCs/>
                <w:iCs/>
                <w:sz w:val="20"/>
                <w:szCs w:val="20"/>
                <w:lang w:val="sr-Cyrl-CS"/>
              </w:rPr>
            </w:pPr>
            <w:r w:rsidRPr="00AD70D2">
              <w:rPr>
                <w:rFonts w:cs="Arial"/>
                <w:b/>
                <w:bCs/>
                <w:iCs/>
                <w:sz w:val="20"/>
                <w:szCs w:val="20"/>
                <w:lang w:val="sr-Cyrl-CS"/>
              </w:rPr>
              <w:t>РОК И</w:t>
            </w:r>
            <w:r w:rsidR="00DF169D" w:rsidRPr="00AD70D2">
              <w:rPr>
                <w:rFonts w:cs="Arial"/>
                <w:b/>
                <w:bCs/>
                <w:iCs/>
                <w:sz w:val="20"/>
                <w:szCs w:val="20"/>
                <w:lang w:val="sr-Cyrl-CS"/>
              </w:rPr>
              <w:t>ЗВРШЕЊА</w:t>
            </w:r>
            <w:r w:rsidRPr="00AD70D2">
              <w:rPr>
                <w:rFonts w:cs="Arial"/>
                <w:b/>
                <w:bCs/>
                <w:iCs/>
                <w:sz w:val="20"/>
                <w:szCs w:val="20"/>
                <w:lang w:val="sr-Cyrl-CS"/>
              </w:rPr>
              <w:t>:</w:t>
            </w:r>
          </w:p>
          <w:p w:rsidR="000E75A0" w:rsidRPr="00AD70D2" w:rsidRDefault="007B5F0B" w:rsidP="00381EBA">
            <w:pPr>
              <w:autoSpaceDE w:val="0"/>
              <w:autoSpaceDN w:val="0"/>
              <w:adjustRightInd w:val="0"/>
              <w:spacing w:before="0"/>
              <w:rPr>
                <w:rFonts w:cs="Arial"/>
                <w:sz w:val="20"/>
                <w:szCs w:val="20"/>
                <w:lang w:val="sr-Cyrl-RS"/>
              </w:rPr>
            </w:pPr>
            <w:r w:rsidRPr="00AD70D2">
              <w:rPr>
                <w:rFonts w:eastAsia="Calibri" w:cs="Arial"/>
                <w:sz w:val="20"/>
                <w:szCs w:val="20"/>
              </w:rPr>
              <w:t xml:space="preserve">Рок за извршење услуге је </w:t>
            </w:r>
            <w:r w:rsidRPr="00AD70D2">
              <w:rPr>
                <w:rFonts w:eastAsia="Calibri" w:cs="Arial"/>
                <w:sz w:val="20"/>
                <w:szCs w:val="20"/>
                <w:lang w:val="sr-Cyrl-RS"/>
              </w:rPr>
              <w:t>20 дана за грађевинске радове – интегрисање ваге у колосек (од 01.06.</w:t>
            </w:r>
            <w:r w:rsidR="00CB5674" w:rsidRPr="00AD70D2">
              <w:rPr>
                <w:rFonts w:eastAsia="Calibri" w:cs="Arial"/>
                <w:sz w:val="20"/>
                <w:szCs w:val="20"/>
                <w:lang w:val="sr-Cyrl-RS"/>
              </w:rPr>
              <w:t>2017.</w:t>
            </w:r>
            <w:r w:rsidRPr="00AD70D2">
              <w:rPr>
                <w:rFonts w:eastAsia="Calibri" w:cs="Arial"/>
                <w:sz w:val="20"/>
                <w:szCs w:val="20"/>
                <w:lang w:val="sr-Cyrl-RS"/>
              </w:rPr>
              <w:t>–20.06.</w:t>
            </w:r>
            <w:r w:rsidR="00CB5674" w:rsidRPr="00AD70D2">
              <w:rPr>
                <w:rFonts w:eastAsia="Calibri" w:cs="Arial"/>
                <w:sz w:val="20"/>
                <w:szCs w:val="20"/>
                <w:lang w:val="sr-Cyrl-RS"/>
              </w:rPr>
              <w:t>2017.</w:t>
            </w:r>
            <w:r w:rsidRPr="00AD70D2">
              <w:rPr>
                <w:rFonts w:eastAsia="Calibri" w:cs="Arial"/>
                <w:sz w:val="20"/>
                <w:szCs w:val="20"/>
                <w:lang w:val="sr-Cyrl-RS"/>
              </w:rPr>
              <w:t xml:space="preserve">), а за повезивање, параметрирање, доказивање параметара и пуштање у рад најкасније у року од 12 месеци од </w:t>
            </w:r>
            <w:r w:rsidR="00381EBA" w:rsidRPr="00AD70D2">
              <w:rPr>
                <w:rFonts w:eastAsia="Calibri" w:cs="Arial"/>
                <w:sz w:val="20"/>
                <w:szCs w:val="20"/>
                <w:lang w:val="sr-Cyrl-RS"/>
              </w:rPr>
              <w:t>дана ступања угоовра на снагу</w:t>
            </w:r>
          </w:p>
        </w:tc>
        <w:tc>
          <w:tcPr>
            <w:tcW w:w="4492" w:type="dxa"/>
            <w:vAlign w:val="center"/>
          </w:tcPr>
          <w:p w:rsidR="000E75A0" w:rsidRPr="00AD70D2" w:rsidRDefault="000E75A0" w:rsidP="00AF3AF8">
            <w:pPr>
              <w:spacing w:before="0"/>
              <w:jc w:val="center"/>
              <w:rPr>
                <w:rFonts w:cs="Arial"/>
                <w:b/>
                <w:bCs/>
                <w:iCs/>
                <w:sz w:val="20"/>
                <w:szCs w:val="20"/>
                <w:lang w:val="sr-Cyrl-CS"/>
              </w:rPr>
            </w:pPr>
          </w:p>
          <w:p w:rsidR="0000330D" w:rsidRPr="00AD70D2" w:rsidRDefault="0000330D" w:rsidP="00737688">
            <w:pPr>
              <w:spacing w:before="0"/>
              <w:jc w:val="center"/>
              <w:rPr>
                <w:rFonts w:cs="Arial"/>
                <w:bCs/>
                <w:iCs/>
                <w:sz w:val="20"/>
                <w:szCs w:val="20"/>
                <w:lang w:val="sr-Cyrl-CS"/>
              </w:rPr>
            </w:pPr>
            <w:r w:rsidRPr="00AD70D2">
              <w:rPr>
                <w:rFonts w:cs="Arial"/>
                <w:bCs/>
                <w:iCs/>
                <w:sz w:val="20"/>
                <w:szCs w:val="20"/>
                <w:lang w:val="sr-Cyrl-CS"/>
              </w:rPr>
              <w:t>Сагласан за захтевом наручиоца</w:t>
            </w:r>
          </w:p>
          <w:p w:rsidR="0000330D" w:rsidRPr="00AD70D2" w:rsidRDefault="0000330D" w:rsidP="00737688">
            <w:pPr>
              <w:spacing w:before="0"/>
              <w:jc w:val="center"/>
              <w:rPr>
                <w:rFonts w:cs="Arial"/>
                <w:bCs/>
                <w:iCs/>
                <w:sz w:val="20"/>
                <w:szCs w:val="20"/>
                <w:lang w:val="sr-Cyrl-CS"/>
              </w:rPr>
            </w:pPr>
            <w:r w:rsidRPr="00AD70D2">
              <w:rPr>
                <w:rFonts w:cs="Arial"/>
                <w:bCs/>
                <w:iCs/>
                <w:sz w:val="20"/>
                <w:szCs w:val="20"/>
                <w:lang w:val="sr-Cyrl-CS"/>
              </w:rPr>
              <w:t>ДА/НЕ (заокружити)</w:t>
            </w:r>
          </w:p>
          <w:p w:rsidR="000E75A0" w:rsidRPr="00AD70D2" w:rsidRDefault="000E75A0" w:rsidP="00AF3AF8">
            <w:pPr>
              <w:spacing w:before="0"/>
              <w:jc w:val="center"/>
              <w:rPr>
                <w:rFonts w:cs="Arial"/>
                <w:bCs/>
                <w:iCs/>
                <w:sz w:val="20"/>
                <w:szCs w:val="20"/>
              </w:rPr>
            </w:pPr>
          </w:p>
        </w:tc>
      </w:tr>
      <w:tr w:rsidR="00AD70D2" w:rsidRPr="00AD70D2" w:rsidTr="007B5F0B">
        <w:tc>
          <w:tcPr>
            <w:tcW w:w="5246" w:type="dxa"/>
            <w:vAlign w:val="center"/>
          </w:tcPr>
          <w:p w:rsidR="007F30C6" w:rsidRPr="00AD70D2" w:rsidRDefault="000E75A0" w:rsidP="00856612">
            <w:pPr>
              <w:spacing w:before="0"/>
              <w:jc w:val="center"/>
              <w:rPr>
                <w:rFonts w:cs="Arial"/>
                <w:b/>
                <w:bCs/>
                <w:iCs/>
                <w:sz w:val="20"/>
                <w:szCs w:val="20"/>
                <w:lang w:val="sr-Cyrl-CS"/>
              </w:rPr>
            </w:pPr>
            <w:r w:rsidRPr="00AD70D2">
              <w:rPr>
                <w:rFonts w:cs="Arial"/>
                <w:b/>
                <w:bCs/>
                <w:iCs/>
                <w:sz w:val="20"/>
                <w:szCs w:val="20"/>
                <w:lang w:val="sr-Cyrl-CS"/>
              </w:rPr>
              <w:t>ГАРАНТНИ РОК:</w:t>
            </w:r>
          </w:p>
          <w:p w:rsidR="007F30C6" w:rsidRPr="00AD70D2" w:rsidRDefault="007F30C6" w:rsidP="007F30C6">
            <w:pPr>
              <w:spacing w:before="0"/>
              <w:rPr>
                <w:rFonts w:cs="Arial"/>
                <w:bCs/>
                <w:iCs/>
                <w:sz w:val="20"/>
                <w:szCs w:val="20"/>
                <w:lang w:val="sr-Cyrl-CS"/>
              </w:rPr>
            </w:pPr>
            <w:r w:rsidRPr="00AD70D2">
              <w:rPr>
                <w:rFonts w:cs="Arial"/>
                <w:sz w:val="20"/>
                <w:szCs w:val="20"/>
                <w:lang w:eastAsia="zh-CN"/>
              </w:rPr>
              <w:t xml:space="preserve">Гарантни рок за предмет набавке је минимум </w:t>
            </w:r>
            <w:r w:rsidRPr="00AD70D2">
              <w:rPr>
                <w:rFonts w:cs="Arial"/>
                <w:sz w:val="20"/>
                <w:szCs w:val="20"/>
                <w:lang w:val="sr-Cyrl-CS" w:eastAsia="zh-CN"/>
              </w:rPr>
              <w:t xml:space="preserve">24 месеца </w:t>
            </w:r>
            <w:r w:rsidRPr="00AD70D2">
              <w:rPr>
                <w:rFonts w:cs="Arial"/>
                <w:sz w:val="20"/>
                <w:szCs w:val="20"/>
                <w:lang w:val="sr-Cyrl-RS" w:eastAsia="zh-CN"/>
              </w:rPr>
              <w:t xml:space="preserve">од дана завршетка уговорених услуга и </w:t>
            </w:r>
            <w:r w:rsidR="00FA439F" w:rsidRPr="00AD70D2">
              <w:rPr>
                <w:rFonts w:cs="Arial"/>
                <w:bCs/>
                <w:iCs/>
                <w:sz w:val="20"/>
                <w:szCs w:val="20"/>
                <w:lang w:val="sr-Cyrl-CS"/>
              </w:rPr>
              <w:t xml:space="preserve">сачињавања, верификовања </w:t>
            </w:r>
            <w:r w:rsidR="000E75A0" w:rsidRPr="00AD70D2">
              <w:rPr>
                <w:rFonts w:cs="Arial"/>
                <w:bCs/>
                <w:iCs/>
                <w:sz w:val="20"/>
                <w:szCs w:val="20"/>
                <w:lang w:val="sr-Cyrl-CS"/>
              </w:rPr>
              <w:t xml:space="preserve">и потписивања Записника о квалитативном пријему  </w:t>
            </w:r>
            <w:r w:rsidR="00FA439F" w:rsidRPr="00AD70D2">
              <w:rPr>
                <w:rFonts w:cs="Arial"/>
                <w:bCs/>
                <w:iCs/>
                <w:sz w:val="20"/>
                <w:szCs w:val="20"/>
                <w:lang w:val="sr-Cyrl-CS"/>
              </w:rPr>
              <w:t>услуга</w:t>
            </w:r>
          </w:p>
        </w:tc>
        <w:tc>
          <w:tcPr>
            <w:tcW w:w="4492" w:type="dxa"/>
            <w:vAlign w:val="center"/>
          </w:tcPr>
          <w:p w:rsidR="000E75A0" w:rsidRPr="00AD70D2" w:rsidRDefault="000E75A0" w:rsidP="00AF3AF8">
            <w:pPr>
              <w:spacing w:before="0"/>
              <w:jc w:val="center"/>
              <w:rPr>
                <w:rFonts w:cs="Arial"/>
                <w:b/>
                <w:bCs/>
                <w:iCs/>
                <w:sz w:val="20"/>
                <w:szCs w:val="20"/>
                <w:lang w:val="sr-Cyrl-CS"/>
              </w:rPr>
            </w:pPr>
          </w:p>
          <w:p w:rsidR="008D4153" w:rsidRPr="00AD70D2" w:rsidRDefault="008D4153" w:rsidP="008D4153">
            <w:pPr>
              <w:spacing w:before="0"/>
              <w:rPr>
                <w:rFonts w:cs="Arial"/>
                <w:bCs/>
                <w:iCs/>
                <w:sz w:val="20"/>
                <w:szCs w:val="20"/>
                <w:lang w:val="sr-Cyrl-CS"/>
              </w:rPr>
            </w:pPr>
            <w:r w:rsidRPr="00AD70D2">
              <w:rPr>
                <w:rFonts w:cs="Arial"/>
                <w:bCs/>
                <w:iCs/>
                <w:sz w:val="20"/>
                <w:szCs w:val="20"/>
                <w:lang w:val="sr-Cyrl-CS"/>
              </w:rPr>
              <w:t xml:space="preserve">_____ месеца од дана </w:t>
            </w:r>
            <w:r w:rsidRPr="00AD70D2">
              <w:rPr>
                <w:rFonts w:cs="Arial"/>
                <w:sz w:val="20"/>
                <w:szCs w:val="20"/>
                <w:lang w:val="sr-Cyrl-RS" w:eastAsia="zh-CN"/>
              </w:rPr>
              <w:t xml:space="preserve">завршетка уговорених услуга и </w:t>
            </w:r>
            <w:r w:rsidRPr="00AD70D2">
              <w:rPr>
                <w:rFonts w:cs="Arial"/>
                <w:bCs/>
                <w:iCs/>
                <w:sz w:val="20"/>
                <w:szCs w:val="20"/>
                <w:lang w:val="sr-Cyrl-CS"/>
              </w:rPr>
              <w:t>сачињавања, верификовања и потписивања Записника о квалитативном пријему  услуга</w:t>
            </w:r>
          </w:p>
          <w:p w:rsidR="000E75A0" w:rsidRPr="00AD70D2" w:rsidRDefault="000E75A0" w:rsidP="009E2FA8">
            <w:pPr>
              <w:spacing w:before="0"/>
              <w:jc w:val="center"/>
              <w:rPr>
                <w:rFonts w:cs="Arial"/>
                <w:b/>
                <w:bCs/>
                <w:iCs/>
                <w:sz w:val="20"/>
                <w:szCs w:val="20"/>
                <w:lang w:val="sr-Cyrl-CS"/>
              </w:rPr>
            </w:pPr>
          </w:p>
        </w:tc>
      </w:tr>
      <w:tr w:rsidR="00AD70D2" w:rsidRPr="00AD70D2" w:rsidTr="007B5F0B">
        <w:trPr>
          <w:trHeight w:val="818"/>
        </w:trPr>
        <w:tc>
          <w:tcPr>
            <w:tcW w:w="5246" w:type="dxa"/>
            <w:vAlign w:val="center"/>
          </w:tcPr>
          <w:p w:rsidR="007F30C6" w:rsidRPr="00AD70D2" w:rsidRDefault="000E75A0" w:rsidP="00803ED4">
            <w:pPr>
              <w:spacing w:before="0"/>
              <w:jc w:val="center"/>
              <w:rPr>
                <w:rFonts w:cs="Arial"/>
                <w:bCs/>
                <w:iCs/>
                <w:sz w:val="20"/>
                <w:szCs w:val="20"/>
                <w:lang w:val="sr-Cyrl-CS"/>
              </w:rPr>
            </w:pPr>
            <w:r w:rsidRPr="00AD70D2">
              <w:rPr>
                <w:rFonts w:cs="Arial"/>
                <w:b/>
                <w:bCs/>
                <w:iCs/>
                <w:sz w:val="20"/>
                <w:szCs w:val="20"/>
                <w:lang w:val="sr-Cyrl-CS"/>
              </w:rPr>
              <w:t>МЕСТО И</w:t>
            </w:r>
            <w:r w:rsidR="00750A33" w:rsidRPr="00AD70D2">
              <w:rPr>
                <w:rFonts w:cs="Arial"/>
                <w:b/>
                <w:bCs/>
                <w:iCs/>
                <w:sz w:val="20"/>
                <w:szCs w:val="20"/>
                <w:lang w:val="sr-Cyrl-CS"/>
              </w:rPr>
              <w:t>ЗВРШЕЊА</w:t>
            </w:r>
            <w:r w:rsidR="009515BE" w:rsidRPr="00AD70D2">
              <w:rPr>
                <w:rFonts w:cs="Arial"/>
                <w:b/>
                <w:bCs/>
                <w:iCs/>
                <w:sz w:val="20"/>
                <w:szCs w:val="20"/>
                <w:lang w:val="sr-Cyrl-CS"/>
              </w:rPr>
              <w:t xml:space="preserve"> И ИСПОРУКЕ</w:t>
            </w:r>
            <w:r w:rsidR="007F30C6" w:rsidRPr="00AD70D2">
              <w:rPr>
                <w:rFonts w:cs="Arial"/>
                <w:b/>
                <w:bCs/>
                <w:iCs/>
                <w:sz w:val="20"/>
                <w:szCs w:val="20"/>
                <w:lang w:val="sr-Cyrl-CS"/>
              </w:rPr>
              <w:t>:</w:t>
            </w:r>
          </w:p>
          <w:p w:rsidR="007F30C6" w:rsidRPr="00AD70D2" w:rsidRDefault="007F30C6" w:rsidP="007F30C6">
            <w:pPr>
              <w:spacing w:before="0"/>
              <w:rPr>
                <w:rFonts w:cs="Arial"/>
                <w:b/>
                <w:bCs/>
                <w:iCs/>
                <w:sz w:val="20"/>
                <w:szCs w:val="20"/>
                <w:lang w:val="sr-Cyrl-CS"/>
              </w:rPr>
            </w:pPr>
            <w:r w:rsidRPr="00AD70D2">
              <w:rPr>
                <w:rFonts w:cs="Arial"/>
                <w:bCs/>
                <w:iCs/>
                <w:sz w:val="20"/>
                <w:szCs w:val="20"/>
                <w:lang w:val="sr-Cyrl-CS"/>
              </w:rPr>
              <w:t>локација наручиоца и то:</w:t>
            </w:r>
            <w:r w:rsidRPr="00AD70D2">
              <w:rPr>
                <w:rFonts w:cs="Arial"/>
                <w:b/>
                <w:bCs/>
                <w:iCs/>
                <w:sz w:val="20"/>
                <w:szCs w:val="20"/>
                <w:lang w:val="sr-Cyrl-CS"/>
              </w:rPr>
              <w:t>Огранак ТЕНТ, локација ТЕ Колубара, 3.октобар бр.146, 11563 Велики Црљени</w:t>
            </w:r>
            <w:r w:rsidR="009515BE" w:rsidRPr="00AD70D2">
              <w:rPr>
                <w:sz w:val="20"/>
                <w:szCs w:val="20"/>
              </w:rPr>
              <w:t xml:space="preserve"> </w:t>
            </w:r>
            <w:r w:rsidR="009515BE" w:rsidRPr="00AD70D2">
              <w:rPr>
                <w:rFonts w:cs="Arial"/>
                <w:b/>
                <w:bCs/>
                <w:iCs/>
                <w:sz w:val="20"/>
                <w:szCs w:val="20"/>
                <w:lang w:val="sr-Cyrl-CS"/>
              </w:rPr>
              <w:t>са урачунатим зависним трошковима односно DAP TENT A Incoterms 2010 за стране испоручиоце</w:t>
            </w:r>
          </w:p>
          <w:p w:rsidR="000E75A0" w:rsidRPr="00AD70D2" w:rsidRDefault="000E75A0" w:rsidP="00AF3AF8">
            <w:pPr>
              <w:spacing w:before="0"/>
              <w:jc w:val="left"/>
              <w:rPr>
                <w:rFonts w:cs="Arial"/>
                <w:b/>
                <w:bCs/>
                <w:iCs/>
                <w:sz w:val="20"/>
                <w:szCs w:val="20"/>
                <w:lang w:val="sr-Cyrl-CS"/>
              </w:rPr>
            </w:pPr>
          </w:p>
        </w:tc>
        <w:tc>
          <w:tcPr>
            <w:tcW w:w="4492" w:type="dxa"/>
            <w:vAlign w:val="center"/>
          </w:tcPr>
          <w:p w:rsidR="000E75A0" w:rsidRPr="00AD70D2" w:rsidRDefault="000E75A0" w:rsidP="00AF3AF8">
            <w:pPr>
              <w:spacing w:before="0"/>
              <w:jc w:val="center"/>
              <w:rPr>
                <w:rFonts w:cs="Arial"/>
                <w:bCs/>
                <w:iCs/>
                <w:sz w:val="20"/>
                <w:szCs w:val="20"/>
                <w:lang w:val="sr-Cyrl-CS"/>
              </w:rPr>
            </w:pPr>
            <w:r w:rsidRPr="00AD70D2">
              <w:rPr>
                <w:rFonts w:cs="Arial"/>
                <w:bCs/>
                <w:iCs/>
                <w:sz w:val="20"/>
                <w:szCs w:val="20"/>
                <w:lang w:val="sr-Cyrl-CS"/>
              </w:rPr>
              <w:t>Сагласан за захтевом наручиоца</w:t>
            </w:r>
          </w:p>
          <w:p w:rsidR="000E75A0" w:rsidRPr="00AD70D2" w:rsidRDefault="000E75A0" w:rsidP="00AF3AF8">
            <w:pPr>
              <w:spacing w:before="0"/>
              <w:jc w:val="center"/>
              <w:rPr>
                <w:rFonts w:cs="Arial"/>
                <w:b/>
                <w:bCs/>
                <w:iCs/>
                <w:sz w:val="20"/>
                <w:szCs w:val="20"/>
                <w:lang w:val="sr-Cyrl-CS"/>
              </w:rPr>
            </w:pPr>
            <w:r w:rsidRPr="00AD70D2">
              <w:rPr>
                <w:rFonts w:cs="Arial"/>
                <w:bCs/>
                <w:iCs/>
                <w:sz w:val="20"/>
                <w:szCs w:val="20"/>
                <w:lang w:val="sr-Cyrl-CS"/>
              </w:rPr>
              <w:t>ДА/НЕ (заокружити)</w:t>
            </w:r>
          </w:p>
        </w:tc>
      </w:tr>
      <w:tr w:rsidR="00AD70D2" w:rsidRPr="00AD70D2" w:rsidTr="007B5F0B">
        <w:trPr>
          <w:trHeight w:val="800"/>
        </w:trPr>
        <w:tc>
          <w:tcPr>
            <w:tcW w:w="5246" w:type="dxa"/>
            <w:vAlign w:val="center"/>
          </w:tcPr>
          <w:p w:rsidR="007F30C6" w:rsidRPr="00AD70D2" w:rsidRDefault="000E75A0" w:rsidP="00803ED4">
            <w:pPr>
              <w:spacing w:before="0"/>
              <w:jc w:val="center"/>
              <w:rPr>
                <w:rFonts w:cs="Arial"/>
                <w:b/>
                <w:bCs/>
                <w:iCs/>
                <w:sz w:val="20"/>
                <w:szCs w:val="20"/>
                <w:lang w:val="sr-Cyrl-CS"/>
              </w:rPr>
            </w:pPr>
            <w:r w:rsidRPr="00AD70D2">
              <w:rPr>
                <w:rFonts w:cs="Arial"/>
                <w:b/>
                <w:bCs/>
                <w:iCs/>
                <w:sz w:val="20"/>
                <w:szCs w:val="20"/>
                <w:lang w:val="sr-Cyrl-CS"/>
              </w:rPr>
              <w:t>РОК ВАЖЕЊА ПОНУДЕ:</w:t>
            </w:r>
          </w:p>
          <w:p w:rsidR="007F30C6" w:rsidRPr="00AD70D2" w:rsidRDefault="000E75A0" w:rsidP="007B5F0B">
            <w:pPr>
              <w:spacing w:before="0"/>
              <w:jc w:val="center"/>
              <w:rPr>
                <w:rFonts w:cs="Arial"/>
                <w:bCs/>
                <w:iCs/>
                <w:sz w:val="20"/>
                <w:szCs w:val="20"/>
                <w:lang w:val="sr-Cyrl-CS"/>
              </w:rPr>
            </w:pPr>
            <w:r w:rsidRPr="00AD70D2">
              <w:rPr>
                <w:rFonts w:cs="Arial"/>
                <w:bCs/>
                <w:iCs/>
                <w:sz w:val="20"/>
                <w:szCs w:val="20"/>
                <w:lang w:val="sr-Cyrl-CS"/>
              </w:rPr>
              <w:t>не може бити краћ</w:t>
            </w:r>
            <w:r w:rsidRPr="00AD70D2">
              <w:rPr>
                <w:rFonts w:cs="Arial"/>
                <w:bCs/>
                <w:iCs/>
                <w:sz w:val="20"/>
                <w:szCs w:val="20"/>
              </w:rPr>
              <w:t>и</w:t>
            </w:r>
            <w:r w:rsidRPr="00AD70D2">
              <w:rPr>
                <w:rFonts w:cs="Arial"/>
                <w:bCs/>
                <w:iCs/>
                <w:sz w:val="20"/>
                <w:szCs w:val="20"/>
                <w:lang w:val="sr-Cyrl-CS"/>
              </w:rPr>
              <w:t xml:space="preserve"> од </w:t>
            </w:r>
            <w:r w:rsidR="007F30C6" w:rsidRPr="00AD70D2">
              <w:rPr>
                <w:rFonts w:cs="Arial"/>
                <w:bCs/>
                <w:iCs/>
                <w:sz w:val="20"/>
                <w:szCs w:val="20"/>
                <w:lang w:val="sr-Cyrl-CS"/>
              </w:rPr>
              <w:t>6</w:t>
            </w:r>
            <w:r w:rsidRPr="00AD70D2">
              <w:rPr>
                <w:rFonts w:cs="Arial"/>
                <w:bCs/>
                <w:iCs/>
                <w:sz w:val="20"/>
                <w:szCs w:val="20"/>
                <w:lang w:val="sr-Cyrl-CS"/>
              </w:rPr>
              <w:t>0 дана од дана отварања понуда</w:t>
            </w:r>
          </w:p>
        </w:tc>
        <w:tc>
          <w:tcPr>
            <w:tcW w:w="4492" w:type="dxa"/>
            <w:vAlign w:val="center"/>
          </w:tcPr>
          <w:p w:rsidR="000E75A0" w:rsidRPr="00AD70D2" w:rsidRDefault="000E75A0" w:rsidP="00AF3AF8">
            <w:pPr>
              <w:spacing w:before="0"/>
              <w:jc w:val="center"/>
              <w:rPr>
                <w:rFonts w:cs="Arial"/>
                <w:b/>
                <w:bCs/>
                <w:iCs/>
                <w:sz w:val="20"/>
                <w:szCs w:val="20"/>
                <w:lang w:val="sr-Cyrl-CS"/>
              </w:rPr>
            </w:pPr>
          </w:p>
          <w:p w:rsidR="000E75A0" w:rsidRPr="00AD70D2" w:rsidRDefault="000E75A0" w:rsidP="00AF3AF8">
            <w:pPr>
              <w:spacing w:before="0"/>
              <w:jc w:val="center"/>
              <w:rPr>
                <w:rFonts w:cs="Arial"/>
                <w:b/>
                <w:bCs/>
                <w:iCs/>
                <w:sz w:val="20"/>
                <w:szCs w:val="20"/>
                <w:lang w:val="sr-Cyrl-CS"/>
              </w:rPr>
            </w:pPr>
            <w:r w:rsidRPr="00AD70D2">
              <w:rPr>
                <w:rFonts w:cs="Arial"/>
                <w:bCs/>
                <w:iCs/>
                <w:sz w:val="20"/>
                <w:szCs w:val="20"/>
                <w:lang w:val="sr-Cyrl-CS"/>
              </w:rPr>
              <w:t>_____ дана од дана отварања понуда</w:t>
            </w:r>
          </w:p>
        </w:tc>
      </w:tr>
      <w:tr w:rsidR="000E75A0" w:rsidRPr="00AD70D2" w:rsidTr="007B5F0B">
        <w:tc>
          <w:tcPr>
            <w:tcW w:w="9738" w:type="dxa"/>
            <w:gridSpan w:val="2"/>
          </w:tcPr>
          <w:p w:rsidR="000E75A0" w:rsidRPr="00AD70D2" w:rsidRDefault="000E75A0" w:rsidP="00092A5F">
            <w:pPr>
              <w:spacing w:before="0"/>
              <w:rPr>
                <w:rFonts w:cs="Arial"/>
                <w:bCs/>
                <w:iCs/>
                <w:sz w:val="20"/>
                <w:szCs w:val="20"/>
                <w:lang w:val="sr-Cyrl-CS"/>
              </w:rPr>
            </w:pPr>
            <w:r w:rsidRPr="00AD70D2">
              <w:rPr>
                <w:rFonts w:cs="Arial"/>
                <w:bCs/>
                <w:iCs/>
                <w:sz w:val="20"/>
                <w:szCs w:val="20"/>
                <w:lang w:val="sr-Cyrl-CS"/>
              </w:rPr>
              <w:t xml:space="preserve">Понуда понуђача који не прихвата услове наручиоца за рок и начин плаћања, рок </w:t>
            </w:r>
            <w:r w:rsidR="00092A5F" w:rsidRPr="00AD70D2">
              <w:rPr>
                <w:rFonts w:cs="Arial"/>
                <w:bCs/>
                <w:iCs/>
                <w:sz w:val="20"/>
                <w:szCs w:val="20"/>
                <w:lang w:val="sr-Cyrl-CS"/>
              </w:rPr>
              <w:t>извршења</w:t>
            </w:r>
            <w:r w:rsidRPr="00AD70D2">
              <w:rPr>
                <w:rFonts w:cs="Arial"/>
                <w:bCs/>
                <w:iCs/>
                <w:sz w:val="20"/>
                <w:szCs w:val="20"/>
                <w:lang w:val="sr-Cyrl-CS"/>
              </w:rPr>
              <w:t>, гарантни рок, место и</w:t>
            </w:r>
            <w:r w:rsidR="00092A5F" w:rsidRPr="00AD70D2">
              <w:rPr>
                <w:rFonts w:cs="Arial"/>
                <w:bCs/>
                <w:iCs/>
                <w:sz w:val="20"/>
                <w:szCs w:val="20"/>
                <w:lang w:val="sr-Cyrl-CS"/>
              </w:rPr>
              <w:t>звршења</w:t>
            </w:r>
            <w:r w:rsidRPr="00AD70D2">
              <w:rPr>
                <w:rFonts w:cs="Arial"/>
                <w:bCs/>
                <w:iCs/>
                <w:sz w:val="20"/>
                <w:szCs w:val="20"/>
                <w:lang w:val="sr-Cyrl-CS"/>
              </w:rPr>
              <w:t xml:space="preserve"> и рок важења понуде сматраће се неприхватљивом.</w:t>
            </w:r>
          </w:p>
        </w:tc>
      </w:tr>
    </w:tbl>
    <w:p w:rsidR="007F30C6" w:rsidRPr="00AD70D2" w:rsidRDefault="007F30C6" w:rsidP="00BA2C2D">
      <w:pPr>
        <w:spacing w:before="0"/>
        <w:rPr>
          <w:rFonts w:cs="Arial"/>
          <w:b/>
          <w:bCs/>
          <w:iCs/>
          <w:lang w:val="sr-Cyrl-CS"/>
        </w:rPr>
      </w:pPr>
    </w:p>
    <w:p w:rsidR="000E75A0" w:rsidRPr="00AD70D2" w:rsidRDefault="000E75A0" w:rsidP="00BA2C2D">
      <w:pPr>
        <w:spacing w:before="0"/>
        <w:rPr>
          <w:rFonts w:eastAsia="TimesNewRomanPSMT" w:cs="Arial"/>
          <w:bCs/>
          <w:lang w:val="sr-Cyrl-CS"/>
        </w:rPr>
      </w:pPr>
      <w:r w:rsidRPr="00AD70D2">
        <w:rPr>
          <w:rFonts w:eastAsia="TimesNewRomanPSMT" w:cs="Arial"/>
          <w:bCs/>
        </w:rPr>
        <w:t xml:space="preserve">Датум </w:t>
      </w:r>
      <w:r w:rsidRPr="00AD70D2">
        <w:rPr>
          <w:rFonts w:eastAsia="TimesNewRomanPSMT" w:cs="Arial"/>
          <w:bCs/>
        </w:rPr>
        <w:tab/>
      </w:r>
      <w:r w:rsidRPr="00AD70D2">
        <w:rPr>
          <w:rFonts w:eastAsia="TimesNewRomanPSMT" w:cs="Arial"/>
          <w:bCs/>
        </w:rPr>
        <w:tab/>
      </w:r>
      <w:r w:rsidRPr="00AD70D2">
        <w:rPr>
          <w:rFonts w:eastAsia="TimesNewRomanPSMT" w:cs="Arial"/>
          <w:bCs/>
        </w:rPr>
        <w:tab/>
      </w:r>
      <w:r w:rsidRPr="00AD70D2">
        <w:rPr>
          <w:rFonts w:eastAsia="TimesNewRomanPSMT" w:cs="Arial"/>
          <w:bCs/>
        </w:rPr>
        <w:tab/>
      </w:r>
      <w:r w:rsidR="00A44AA6" w:rsidRPr="00AD70D2">
        <w:rPr>
          <w:rFonts w:eastAsia="TimesNewRomanPSMT" w:cs="Arial"/>
          <w:bCs/>
        </w:rPr>
        <w:t xml:space="preserve">                                  </w:t>
      </w:r>
      <w:r w:rsidR="008D4153" w:rsidRPr="00AD70D2">
        <w:rPr>
          <w:rFonts w:eastAsia="TimesNewRomanPSMT" w:cs="Arial"/>
          <w:bCs/>
          <w:lang w:val="sr-Cyrl-RS"/>
        </w:rPr>
        <w:t xml:space="preserve">                  </w:t>
      </w:r>
      <w:r w:rsidR="00A44AA6" w:rsidRPr="00AD70D2">
        <w:rPr>
          <w:rFonts w:eastAsia="TimesNewRomanPSMT" w:cs="Arial"/>
          <w:bCs/>
        </w:rPr>
        <w:t xml:space="preserve"> </w:t>
      </w:r>
      <w:r w:rsidRPr="00AD70D2">
        <w:rPr>
          <w:rFonts w:eastAsia="TimesNewRomanPSMT" w:cs="Arial"/>
          <w:bCs/>
        </w:rPr>
        <w:t>Понуђач</w:t>
      </w:r>
    </w:p>
    <w:p w:rsidR="000E75A0" w:rsidRPr="00AD70D2" w:rsidRDefault="000E75A0" w:rsidP="000E75A0">
      <w:pPr>
        <w:spacing w:before="0"/>
        <w:rPr>
          <w:rFonts w:eastAsia="TimesNewRomanPS-BoldMT" w:cs="Arial"/>
          <w:b/>
          <w:bCs/>
          <w:iCs/>
          <w:lang w:val="sr-Cyrl-CS"/>
        </w:rPr>
      </w:pPr>
      <w:r w:rsidRPr="00AD70D2">
        <w:rPr>
          <w:rFonts w:eastAsia="TimesNewRomanPS-BoldMT" w:cs="Arial"/>
          <w:b/>
          <w:bCs/>
          <w:iCs/>
        </w:rPr>
        <w:t>________________________</w:t>
      </w:r>
      <w:r w:rsidRPr="00AD70D2">
        <w:rPr>
          <w:rFonts w:eastAsia="TimesNewRomanPS-BoldMT" w:cs="Arial"/>
          <w:b/>
          <w:bCs/>
          <w:iCs/>
          <w:lang w:val="sr-Cyrl-CS"/>
        </w:rPr>
        <w:t xml:space="preserve">        </w:t>
      </w:r>
      <w:r w:rsidR="008D4153" w:rsidRPr="00AD70D2">
        <w:rPr>
          <w:rFonts w:eastAsia="TimesNewRomanPS-BoldMT" w:cs="Arial"/>
          <w:b/>
          <w:bCs/>
          <w:iCs/>
          <w:lang w:val="sr-Cyrl-CS"/>
        </w:rPr>
        <w:t xml:space="preserve">        </w:t>
      </w:r>
      <w:r w:rsidRPr="00AD70D2">
        <w:rPr>
          <w:rFonts w:eastAsia="TimesNewRomanPS-BoldMT" w:cs="Arial"/>
          <w:b/>
          <w:bCs/>
          <w:iCs/>
          <w:lang w:val="sr-Cyrl-CS"/>
        </w:rPr>
        <w:t>М.П.</w:t>
      </w:r>
      <w:r w:rsidRPr="00AD70D2">
        <w:rPr>
          <w:rFonts w:eastAsia="TimesNewRomanPS-BoldMT" w:cs="Arial"/>
          <w:b/>
          <w:bCs/>
          <w:iCs/>
        </w:rPr>
        <w:tab/>
      </w:r>
      <w:r w:rsidR="008D4153" w:rsidRPr="00AD70D2">
        <w:rPr>
          <w:rFonts w:eastAsia="TimesNewRomanPS-BoldMT" w:cs="Arial"/>
          <w:b/>
          <w:bCs/>
          <w:iCs/>
          <w:lang w:val="sr-Cyrl-RS"/>
        </w:rPr>
        <w:t xml:space="preserve">      </w:t>
      </w:r>
      <w:r w:rsidR="00BA2C2D" w:rsidRPr="00AD70D2">
        <w:rPr>
          <w:rFonts w:eastAsia="TimesNewRomanPS-BoldMT" w:cs="Arial"/>
          <w:b/>
          <w:bCs/>
          <w:iCs/>
          <w:lang w:val="sr-Cyrl-CS"/>
        </w:rPr>
        <w:t>___</w:t>
      </w:r>
      <w:r w:rsidRPr="00AD70D2">
        <w:rPr>
          <w:rFonts w:eastAsia="TimesNewRomanPS-BoldMT" w:cs="Arial"/>
          <w:b/>
          <w:bCs/>
          <w:iCs/>
          <w:lang w:val="sr-Cyrl-CS"/>
        </w:rPr>
        <w:t xml:space="preserve">__________________                                      </w:t>
      </w:r>
    </w:p>
    <w:p w:rsidR="00BA2C2D" w:rsidRPr="00AD70D2" w:rsidRDefault="00BA2C2D" w:rsidP="000E75A0">
      <w:pPr>
        <w:spacing w:before="0"/>
        <w:rPr>
          <w:rFonts w:cs="Arial"/>
          <w:b/>
          <w:bCs/>
          <w:iCs/>
          <w:u w:val="single"/>
        </w:rPr>
      </w:pPr>
    </w:p>
    <w:p w:rsidR="00B043D1" w:rsidRPr="00AD70D2" w:rsidRDefault="00B043D1" w:rsidP="000E75A0">
      <w:pPr>
        <w:spacing w:before="0"/>
        <w:rPr>
          <w:rFonts w:cs="Arial"/>
          <w:b/>
          <w:bCs/>
          <w:iCs/>
          <w:u w:val="single"/>
          <w:lang w:val="sr-Cyrl-RS"/>
        </w:rPr>
      </w:pPr>
    </w:p>
    <w:p w:rsidR="000E75A0" w:rsidRPr="00AD70D2" w:rsidRDefault="000E75A0" w:rsidP="000E75A0">
      <w:pPr>
        <w:spacing w:before="0"/>
        <w:rPr>
          <w:rFonts w:cs="Arial"/>
          <w:b/>
          <w:bCs/>
          <w:iCs/>
          <w:u w:val="single"/>
        </w:rPr>
      </w:pPr>
      <w:r w:rsidRPr="00AD70D2">
        <w:rPr>
          <w:rFonts w:cs="Arial"/>
          <w:b/>
          <w:bCs/>
          <w:iCs/>
          <w:u w:val="single"/>
        </w:rPr>
        <w:lastRenderedPageBreak/>
        <w:t>Напомене:</w:t>
      </w:r>
    </w:p>
    <w:p w:rsidR="00BA2C2D" w:rsidRPr="00AD70D2" w:rsidRDefault="00BA2C2D" w:rsidP="00BA2C2D">
      <w:pPr>
        <w:autoSpaceDE w:val="0"/>
        <w:autoSpaceDN w:val="0"/>
        <w:adjustRightInd w:val="0"/>
        <w:rPr>
          <w:rFonts w:eastAsia="TimesNewRomanPS-BoldMT" w:cs="Arial"/>
          <w:bCs/>
          <w:iCs/>
        </w:rPr>
      </w:pPr>
      <w:r w:rsidRPr="00AD70D2">
        <w:rPr>
          <w:rFonts w:eastAsia="TimesNewRomanPS-BoldMT" w:cs="Arial"/>
          <w:bCs/>
          <w:iCs/>
        </w:rPr>
        <w:t>-  Понуђач је обавезан да у обрасцу понуде попуни све комерцијалне услове (сва празна поља).</w:t>
      </w:r>
    </w:p>
    <w:p w:rsidR="00BA2C2D" w:rsidRPr="00AD70D2" w:rsidRDefault="00BA2C2D" w:rsidP="00876242">
      <w:pPr>
        <w:autoSpaceDE w:val="0"/>
        <w:autoSpaceDN w:val="0"/>
        <w:adjustRightInd w:val="0"/>
        <w:rPr>
          <w:rFonts w:eastAsia="TimesNewRomanPS-BoldMT" w:cs="Arial"/>
          <w:bCs/>
          <w:iCs/>
        </w:rPr>
      </w:pPr>
      <w:r w:rsidRPr="00AD70D2">
        <w:rPr>
          <w:rFonts w:eastAsia="TimesNewRomanPS-BoldMT" w:cs="Arial"/>
          <w:bCs/>
          <w:iCs/>
        </w:rPr>
        <w:t xml:space="preserve">- </w:t>
      </w:r>
      <w:r w:rsidRPr="00AD70D2">
        <w:rPr>
          <w:rFonts w:eastAsia="TimesNewRomanPS-BoldMT" w:cs="Arial"/>
          <w:bCs/>
          <w:iCs/>
          <w:lang w:val="ru-RU"/>
        </w:rPr>
        <w:t>Уколико понуђачи подносе заједничку понуду,група понуђача може да о</w:t>
      </w:r>
      <w:r w:rsidRPr="00AD70D2">
        <w:rPr>
          <w:rFonts w:eastAsia="TimesNewRomanPS-BoldMT" w:cs="Arial"/>
          <w:bCs/>
          <w:iCs/>
        </w:rPr>
        <w:t>власти</w:t>
      </w:r>
      <w:r w:rsidRPr="00AD70D2">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AD70D2">
        <w:rPr>
          <w:rFonts w:eastAsia="TimesNewRomanPS-BoldMT" w:cs="Arial"/>
          <w:bCs/>
          <w:iCs/>
          <w:lang w:val="ru-RU"/>
        </w:rPr>
        <w:t>лагодити већем броју потписника</w:t>
      </w:r>
    </w:p>
    <w:p w:rsidR="008C3986" w:rsidRPr="00AD70D2"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AD70D2"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AD70D2"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AD70D2"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AD70D2"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AD70D2"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AD70D2"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AD70D2"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AD70D2"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AD70D2"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AD70D2"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AD70D2"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AD70D2"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AD70D2"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AD70D2"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AD70D2"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AD70D2"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AD70D2"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AD70D2"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AD70D2"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AD70D2"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AD70D2"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AD70D2"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AD70D2"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66C3" w:rsidRPr="00AD70D2" w:rsidRDefault="003F66C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66C3" w:rsidRPr="00AD70D2" w:rsidRDefault="003F66C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66C3" w:rsidRPr="00AD70D2" w:rsidRDefault="003F66C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66C3" w:rsidRPr="00AD70D2" w:rsidRDefault="003F66C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D4153" w:rsidRPr="00AD70D2" w:rsidRDefault="008D415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D4153" w:rsidRPr="00AD70D2" w:rsidRDefault="008D415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D4153" w:rsidRPr="00AD70D2" w:rsidRDefault="008D415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D4153" w:rsidRPr="00AD70D2" w:rsidRDefault="008D415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03ED4" w:rsidRPr="00AD70D2" w:rsidRDefault="00803ED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47DBD" w:rsidRPr="00AD70D2" w:rsidRDefault="00E47D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03ED4" w:rsidRPr="00AD70D2" w:rsidRDefault="00803ED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03ED4" w:rsidRPr="00AD70D2" w:rsidRDefault="00803ED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D4153" w:rsidRPr="00AD70D2" w:rsidRDefault="008D415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D4153" w:rsidRPr="00AD70D2" w:rsidRDefault="008D415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66C3" w:rsidRPr="00AD70D2" w:rsidRDefault="003F66C3" w:rsidP="00BA2C2D">
      <w:pPr>
        <w:tabs>
          <w:tab w:val="left" w:pos="360"/>
        </w:tabs>
        <w:autoSpaceDE w:val="0"/>
        <w:autoSpaceDN w:val="0"/>
        <w:adjustRightInd w:val="0"/>
        <w:spacing w:after="200" w:line="276" w:lineRule="auto"/>
        <w:contextualSpacing/>
        <w:rPr>
          <w:rFonts w:eastAsia="TimesNewRomanPS-BoldMT" w:cs="Arial"/>
          <w:bCs/>
          <w:iCs/>
        </w:rPr>
      </w:pPr>
    </w:p>
    <w:p w:rsidR="0013740B" w:rsidRPr="00AD70D2" w:rsidRDefault="0013740B"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AD70D2" w:rsidRDefault="0042687E" w:rsidP="00781B02">
      <w:pPr>
        <w:rPr>
          <w:rFonts w:cs="Arial"/>
          <w:lang w:val="sr-Cyrl-RS"/>
        </w:rPr>
      </w:pPr>
      <w:bookmarkStart w:id="257" w:name="_Toc442559925"/>
    </w:p>
    <w:p w:rsidR="00343A18" w:rsidRPr="00AD70D2" w:rsidRDefault="00343A18" w:rsidP="00343A18">
      <w:pPr>
        <w:pStyle w:val="KDObrazac"/>
        <w:spacing w:before="0"/>
      </w:pPr>
      <w:r w:rsidRPr="00AD70D2">
        <w:lastRenderedPageBreak/>
        <w:t xml:space="preserve">ОБРАЗАЦ </w:t>
      </w:r>
      <w:r w:rsidR="009763AC" w:rsidRPr="00AD70D2">
        <w:rPr>
          <w:lang w:val="sr-Cyrl-RS"/>
        </w:rPr>
        <w:t>2</w:t>
      </w:r>
      <w:r w:rsidRPr="00AD70D2">
        <w:t>.</w:t>
      </w:r>
      <w:bookmarkEnd w:id="257"/>
    </w:p>
    <w:p w:rsidR="00343A18" w:rsidRPr="00AD70D2" w:rsidRDefault="00343A18" w:rsidP="00343A18">
      <w:pPr>
        <w:spacing w:before="0"/>
        <w:jc w:val="center"/>
        <w:rPr>
          <w:rFonts w:cs="Arial"/>
          <w:b/>
        </w:rPr>
      </w:pPr>
      <w:r w:rsidRPr="00AD70D2">
        <w:rPr>
          <w:rFonts w:cs="Arial"/>
          <w:b/>
        </w:rPr>
        <w:t>ОБРАЗАЦ СТРУКУТРЕ ЦЕНЕ</w:t>
      </w:r>
    </w:p>
    <w:p w:rsidR="00343A18" w:rsidRPr="00AD70D2" w:rsidRDefault="00343A18" w:rsidP="00343A18">
      <w:pPr>
        <w:spacing w:before="0"/>
        <w:rPr>
          <w:rFonts w:cs="Arial"/>
        </w:rPr>
      </w:pPr>
    </w:p>
    <w:tbl>
      <w:tblPr>
        <w:tblpPr w:leftFromText="180" w:rightFromText="180" w:vertAnchor="text" w:horzAnchor="margin" w:tblpXSpec="center" w:tblpY="50"/>
        <w:tblW w:w="57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1836"/>
        <w:gridCol w:w="822"/>
        <w:gridCol w:w="1097"/>
        <w:gridCol w:w="1013"/>
        <w:gridCol w:w="1557"/>
        <w:gridCol w:w="1374"/>
        <w:gridCol w:w="2194"/>
      </w:tblGrid>
      <w:tr w:rsidR="00AD70D2" w:rsidRPr="00AD70D2" w:rsidTr="008D4153">
        <w:tc>
          <w:tcPr>
            <w:tcW w:w="392" w:type="pct"/>
            <w:shd w:val="clear" w:color="auto" w:fill="C6D9F1" w:themeFill="text2" w:themeFillTint="33"/>
            <w:vAlign w:val="center"/>
          </w:tcPr>
          <w:p w:rsidR="009763AC" w:rsidRPr="00AD70D2" w:rsidRDefault="009763AC" w:rsidP="009763AC">
            <w:pPr>
              <w:spacing w:before="0"/>
              <w:jc w:val="center"/>
              <w:rPr>
                <w:rFonts w:cs="Arial"/>
                <w:bCs/>
                <w:iCs/>
                <w:lang w:val="sr-Cyrl-CS"/>
              </w:rPr>
            </w:pPr>
            <w:r w:rsidRPr="00AD70D2">
              <w:rPr>
                <w:rFonts w:cs="Arial"/>
                <w:bCs/>
                <w:iCs/>
                <w:lang w:val="sr-Cyrl-CS"/>
              </w:rPr>
              <w:t>Рбр</w:t>
            </w:r>
          </w:p>
        </w:tc>
        <w:tc>
          <w:tcPr>
            <w:tcW w:w="855" w:type="pct"/>
            <w:shd w:val="clear" w:color="auto" w:fill="C6D9F1" w:themeFill="text2" w:themeFillTint="33"/>
            <w:vAlign w:val="center"/>
          </w:tcPr>
          <w:p w:rsidR="009763AC" w:rsidRPr="00AD70D2" w:rsidRDefault="009763AC" w:rsidP="009763AC">
            <w:pPr>
              <w:spacing w:before="0"/>
              <w:jc w:val="center"/>
              <w:rPr>
                <w:rFonts w:cs="Arial"/>
                <w:b/>
                <w:bCs/>
                <w:iCs/>
                <w:lang w:val="sr-Cyrl-CS"/>
              </w:rPr>
            </w:pPr>
            <w:r w:rsidRPr="00AD70D2">
              <w:rPr>
                <w:rFonts w:cs="Arial"/>
                <w:b/>
                <w:bCs/>
                <w:iCs/>
              </w:rPr>
              <w:t>Врста</w:t>
            </w:r>
            <w:r w:rsidRPr="00AD70D2">
              <w:rPr>
                <w:rFonts w:cs="Arial"/>
                <w:b/>
                <w:bCs/>
                <w:iCs/>
                <w:lang w:val="sr-Cyrl-CS"/>
              </w:rPr>
              <w:t xml:space="preserve"> услуге</w:t>
            </w:r>
          </w:p>
        </w:tc>
        <w:tc>
          <w:tcPr>
            <w:tcW w:w="383" w:type="pct"/>
            <w:shd w:val="clear" w:color="auto" w:fill="C6D9F1" w:themeFill="text2" w:themeFillTint="33"/>
            <w:vAlign w:val="center"/>
          </w:tcPr>
          <w:p w:rsidR="009763AC" w:rsidRPr="00AD70D2" w:rsidRDefault="009763AC" w:rsidP="009763AC">
            <w:pPr>
              <w:spacing w:before="0"/>
              <w:jc w:val="center"/>
              <w:rPr>
                <w:rFonts w:cs="Arial"/>
                <w:b/>
                <w:bCs/>
                <w:iCs/>
                <w:lang w:val="sr-Cyrl-CS"/>
              </w:rPr>
            </w:pPr>
            <w:r w:rsidRPr="00AD70D2">
              <w:rPr>
                <w:rFonts w:cs="Arial"/>
                <w:b/>
                <w:bCs/>
                <w:iCs/>
                <w:lang w:val="sr-Cyrl-CS"/>
              </w:rPr>
              <w:t>ЈМ</w:t>
            </w:r>
          </w:p>
        </w:tc>
        <w:tc>
          <w:tcPr>
            <w:tcW w:w="511" w:type="pct"/>
            <w:shd w:val="clear" w:color="auto" w:fill="C6D9F1" w:themeFill="text2" w:themeFillTint="33"/>
            <w:vAlign w:val="center"/>
          </w:tcPr>
          <w:p w:rsidR="009763AC" w:rsidRPr="00AD70D2" w:rsidRDefault="009763AC" w:rsidP="009763AC">
            <w:pPr>
              <w:spacing w:before="0"/>
              <w:jc w:val="center"/>
              <w:rPr>
                <w:rFonts w:cs="Arial"/>
                <w:b/>
                <w:bCs/>
                <w:iCs/>
                <w:lang w:val="sr-Cyrl-CS"/>
              </w:rPr>
            </w:pPr>
            <w:r w:rsidRPr="00AD70D2">
              <w:rPr>
                <w:rFonts w:cs="Arial"/>
                <w:b/>
                <w:bCs/>
                <w:iCs/>
                <w:lang w:val="sr-Cyrl-CS"/>
              </w:rPr>
              <w:t>Обим (количина)</w:t>
            </w:r>
          </w:p>
        </w:tc>
        <w:tc>
          <w:tcPr>
            <w:tcW w:w="472" w:type="pct"/>
            <w:shd w:val="clear" w:color="auto" w:fill="C6D9F1" w:themeFill="text2" w:themeFillTint="33"/>
            <w:vAlign w:val="center"/>
          </w:tcPr>
          <w:p w:rsidR="009763AC" w:rsidRPr="00AD70D2" w:rsidRDefault="009763AC" w:rsidP="009763AC">
            <w:pPr>
              <w:spacing w:before="0"/>
              <w:jc w:val="center"/>
              <w:rPr>
                <w:rFonts w:cs="Arial"/>
                <w:b/>
                <w:bCs/>
                <w:iCs/>
                <w:lang w:val="sr-Cyrl-CS"/>
              </w:rPr>
            </w:pPr>
            <w:r w:rsidRPr="00AD70D2">
              <w:rPr>
                <w:rFonts w:cs="Arial"/>
                <w:b/>
                <w:bCs/>
                <w:iCs/>
                <w:lang w:val="sr-Cyrl-CS"/>
              </w:rPr>
              <w:t>Јед.</w:t>
            </w:r>
          </w:p>
          <w:p w:rsidR="009763AC" w:rsidRPr="00AD70D2" w:rsidRDefault="009763AC" w:rsidP="009763AC">
            <w:pPr>
              <w:spacing w:before="0"/>
              <w:jc w:val="center"/>
              <w:rPr>
                <w:rFonts w:cs="Arial"/>
                <w:b/>
                <w:bCs/>
                <w:iCs/>
                <w:lang w:val="sr-Cyrl-CS"/>
              </w:rPr>
            </w:pPr>
            <w:r w:rsidRPr="00AD70D2">
              <w:rPr>
                <w:rFonts w:cs="Arial"/>
                <w:b/>
                <w:bCs/>
                <w:iCs/>
                <w:lang w:val="sr-Cyrl-CS"/>
              </w:rPr>
              <w:t>цена без ПДВ</w:t>
            </w:r>
          </w:p>
          <w:p w:rsidR="009763AC" w:rsidRPr="00AD70D2" w:rsidRDefault="009763AC" w:rsidP="009763AC">
            <w:pPr>
              <w:spacing w:before="0"/>
              <w:jc w:val="center"/>
              <w:rPr>
                <w:rFonts w:cs="Arial"/>
                <w:b/>
                <w:bCs/>
                <w:iCs/>
                <w:lang w:val="sr-Cyrl-CS"/>
              </w:rPr>
            </w:pPr>
            <w:r w:rsidRPr="00AD70D2">
              <w:rPr>
                <w:rFonts w:cs="Arial"/>
                <w:b/>
                <w:bCs/>
                <w:iCs/>
                <w:lang w:val="sr-Cyrl-CS"/>
              </w:rPr>
              <w:t>дин. /</w:t>
            </w:r>
            <w:r w:rsidRPr="00AD70D2">
              <w:rPr>
                <w:rFonts w:cs="Arial"/>
              </w:rPr>
              <w:t xml:space="preserve"> EUR</w:t>
            </w:r>
          </w:p>
        </w:tc>
        <w:tc>
          <w:tcPr>
            <w:tcW w:w="725" w:type="pct"/>
            <w:shd w:val="clear" w:color="auto" w:fill="C6D9F1" w:themeFill="text2" w:themeFillTint="33"/>
            <w:vAlign w:val="center"/>
          </w:tcPr>
          <w:p w:rsidR="009763AC" w:rsidRPr="00AD70D2" w:rsidRDefault="009763AC" w:rsidP="009763AC">
            <w:pPr>
              <w:spacing w:before="0"/>
              <w:jc w:val="center"/>
              <w:rPr>
                <w:rFonts w:cs="Arial"/>
                <w:b/>
                <w:bCs/>
                <w:iCs/>
                <w:lang w:val="sr-Cyrl-CS"/>
              </w:rPr>
            </w:pPr>
            <w:r w:rsidRPr="00AD70D2">
              <w:rPr>
                <w:rFonts w:cs="Arial"/>
                <w:b/>
                <w:bCs/>
                <w:iCs/>
                <w:lang w:val="sr-Cyrl-CS"/>
              </w:rPr>
              <w:t>Јед.</w:t>
            </w:r>
          </w:p>
          <w:p w:rsidR="009763AC" w:rsidRPr="00AD70D2" w:rsidRDefault="009763AC" w:rsidP="009763AC">
            <w:pPr>
              <w:spacing w:before="0"/>
              <w:jc w:val="center"/>
              <w:rPr>
                <w:rFonts w:cs="Arial"/>
                <w:b/>
                <w:bCs/>
                <w:iCs/>
                <w:lang w:val="sr-Cyrl-CS"/>
              </w:rPr>
            </w:pPr>
            <w:r w:rsidRPr="00AD70D2">
              <w:rPr>
                <w:rFonts w:cs="Arial"/>
                <w:b/>
                <w:bCs/>
                <w:iCs/>
                <w:lang w:val="sr-Cyrl-CS"/>
              </w:rPr>
              <w:t>цена са ПДВ</w:t>
            </w:r>
          </w:p>
          <w:p w:rsidR="009763AC" w:rsidRPr="00AD70D2" w:rsidRDefault="009763AC" w:rsidP="009763AC">
            <w:pPr>
              <w:spacing w:before="0"/>
              <w:jc w:val="center"/>
              <w:rPr>
                <w:rFonts w:cs="Arial"/>
                <w:b/>
                <w:bCs/>
                <w:iCs/>
                <w:lang w:val="sr-Cyrl-CS"/>
              </w:rPr>
            </w:pPr>
            <w:r w:rsidRPr="00AD70D2">
              <w:rPr>
                <w:rFonts w:cs="Arial"/>
                <w:b/>
                <w:bCs/>
                <w:iCs/>
                <w:lang w:val="sr-Cyrl-CS"/>
              </w:rPr>
              <w:t>дин. /</w:t>
            </w:r>
            <w:r w:rsidRPr="00AD70D2">
              <w:rPr>
                <w:rFonts w:cs="Arial"/>
              </w:rPr>
              <w:t xml:space="preserve"> EUR</w:t>
            </w:r>
          </w:p>
        </w:tc>
        <w:tc>
          <w:tcPr>
            <w:tcW w:w="640" w:type="pct"/>
            <w:shd w:val="clear" w:color="auto" w:fill="C6D9F1" w:themeFill="text2" w:themeFillTint="33"/>
            <w:vAlign w:val="center"/>
          </w:tcPr>
          <w:p w:rsidR="009763AC" w:rsidRPr="00AD70D2" w:rsidRDefault="009763AC" w:rsidP="009763AC">
            <w:pPr>
              <w:spacing w:before="0"/>
              <w:jc w:val="center"/>
              <w:rPr>
                <w:rFonts w:cs="Arial"/>
                <w:b/>
                <w:bCs/>
                <w:iCs/>
                <w:lang w:val="sr-Cyrl-CS"/>
              </w:rPr>
            </w:pPr>
            <w:r w:rsidRPr="00AD70D2">
              <w:rPr>
                <w:rFonts w:cs="Arial"/>
                <w:b/>
                <w:bCs/>
                <w:iCs/>
                <w:lang w:val="sr-Cyrl-CS"/>
              </w:rPr>
              <w:t>Укупна цена без ПДВ</w:t>
            </w:r>
          </w:p>
          <w:p w:rsidR="009763AC" w:rsidRPr="00AD70D2" w:rsidRDefault="009763AC" w:rsidP="009763AC">
            <w:pPr>
              <w:spacing w:before="0"/>
              <w:jc w:val="center"/>
              <w:rPr>
                <w:rFonts w:cs="Arial"/>
                <w:b/>
                <w:bCs/>
                <w:iCs/>
                <w:lang w:val="sr-Cyrl-CS"/>
              </w:rPr>
            </w:pPr>
            <w:r w:rsidRPr="00AD70D2">
              <w:rPr>
                <w:rFonts w:cs="Arial"/>
                <w:b/>
                <w:bCs/>
                <w:iCs/>
                <w:lang w:val="sr-Cyrl-CS"/>
              </w:rPr>
              <w:t>дин. /</w:t>
            </w:r>
            <w:r w:rsidRPr="00AD70D2">
              <w:rPr>
                <w:rFonts w:cs="Arial"/>
              </w:rPr>
              <w:t>EUR</w:t>
            </w:r>
          </w:p>
        </w:tc>
        <w:tc>
          <w:tcPr>
            <w:tcW w:w="1022" w:type="pct"/>
            <w:shd w:val="clear" w:color="auto" w:fill="C6D9F1" w:themeFill="text2" w:themeFillTint="33"/>
            <w:vAlign w:val="center"/>
          </w:tcPr>
          <w:p w:rsidR="009763AC" w:rsidRPr="00AD70D2" w:rsidRDefault="009763AC" w:rsidP="009763AC">
            <w:pPr>
              <w:spacing w:before="0"/>
              <w:jc w:val="center"/>
              <w:rPr>
                <w:rFonts w:cs="Arial"/>
                <w:b/>
                <w:bCs/>
                <w:iCs/>
                <w:lang w:val="sr-Cyrl-CS"/>
              </w:rPr>
            </w:pPr>
            <w:r w:rsidRPr="00AD70D2">
              <w:rPr>
                <w:rFonts w:cs="Arial"/>
                <w:b/>
                <w:bCs/>
                <w:iCs/>
                <w:lang w:val="sr-Cyrl-CS"/>
              </w:rPr>
              <w:t>Укупна цена са ПДВ</w:t>
            </w:r>
          </w:p>
          <w:p w:rsidR="009763AC" w:rsidRPr="00AD70D2" w:rsidRDefault="009763AC" w:rsidP="009763AC">
            <w:pPr>
              <w:spacing w:before="0"/>
              <w:jc w:val="center"/>
              <w:rPr>
                <w:rFonts w:cs="Arial"/>
                <w:b/>
                <w:bCs/>
                <w:iCs/>
                <w:lang w:val="sr-Cyrl-CS"/>
              </w:rPr>
            </w:pPr>
            <w:r w:rsidRPr="00AD70D2">
              <w:rPr>
                <w:rFonts w:cs="Arial"/>
                <w:b/>
                <w:bCs/>
                <w:iCs/>
                <w:lang w:val="sr-Cyrl-CS"/>
              </w:rPr>
              <w:t>дин. /</w:t>
            </w:r>
            <w:r w:rsidRPr="00AD70D2">
              <w:rPr>
                <w:rFonts w:cs="Arial"/>
              </w:rPr>
              <w:t>EUR</w:t>
            </w:r>
          </w:p>
        </w:tc>
      </w:tr>
      <w:tr w:rsidR="00AD70D2" w:rsidRPr="00AD70D2" w:rsidTr="008D4153">
        <w:tc>
          <w:tcPr>
            <w:tcW w:w="392" w:type="pct"/>
            <w:shd w:val="clear" w:color="auto" w:fill="auto"/>
          </w:tcPr>
          <w:p w:rsidR="009763AC" w:rsidRPr="00AD70D2" w:rsidRDefault="009763AC" w:rsidP="009763AC">
            <w:pPr>
              <w:spacing w:before="0"/>
              <w:jc w:val="center"/>
              <w:rPr>
                <w:rFonts w:cs="Arial"/>
                <w:b/>
                <w:bCs/>
                <w:iCs/>
                <w:lang w:val="sr-Cyrl-CS"/>
              </w:rPr>
            </w:pPr>
            <w:r w:rsidRPr="00AD70D2">
              <w:rPr>
                <w:rFonts w:cs="Arial"/>
                <w:b/>
                <w:bCs/>
                <w:iCs/>
                <w:lang w:val="sr-Cyrl-CS"/>
              </w:rPr>
              <w:t>(1)</w:t>
            </w:r>
          </w:p>
        </w:tc>
        <w:tc>
          <w:tcPr>
            <w:tcW w:w="855" w:type="pct"/>
            <w:shd w:val="clear" w:color="auto" w:fill="auto"/>
          </w:tcPr>
          <w:p w:rsidR="009763AC" w:rsidRPr="00AD70D2" w:rsidRDefault="009763AC" w:rsidP="009763AC">
            <w:pPr>
              <w:spacing w:before="0"/>
              <w:jc w:val="center"/>
              <w:rPr>
                <w:rFonts w:cs="Arial"/>
                <w:b/>
                <w:bCs/>
                <w:iCs/>
                <w:lang w:val="sr-Cyrl-CS"/>
              </w:rPr>
            </w:pPr>
            <w:r w:rsidRPr="00AD70D2">
              <w:rPr>
                <w:rFonts w:cs="Arial"/>
                <w:b/>
                <w:bCs/>
                <w:iCs/>
                <w:lang w:val="sr-Cyrl-CS"/>
              </w:rPr>
              <w:t>(2)</w:t>
            </w:r>
          </w:p>
        </w:tc>
        <w:tc>
          <w:tcPr>
            <w:tcW w:w="383" w:type="pct"/>
            <w:shd w:val="clear" w:color="auto" w:fill="auto"/>
          </w:tcPr>
          <w:p w:rsidR="009763AC" w:rsidRPr="00AD70D2" w:rsidRDefault="009763AC" w:rsidP="009763AC">
            <w:pPr>
              <w:spacing w:before="0"/>
              <w:jc w:val="center"/>
              <w:rPr>
                <w:rFonts w:cs="Arial"/>
                <w:b/>
                <w:bCs/>
                <w:iCs/>
                <w:lang w:val="sr-Cyrl-CS"/>
              </w:rPr>
            </w:pPr>
            <w:r w:rsidRPr="00AD70D2">
              <w:rPr>
                <w:rFonts w:cs="Arial"/>
                <w:b/>
                <w:bCs/>
                <w:iCs/>
                <w:lang w:val="sr-Cyrl-CS"/>
              </w:rPr>
              <w:t>(3)</w:t>
            </w:r>
          </w:p>
        </w:tc>
        <w:tc>
          <w:tcPr>
            <w:tcW w:w="511" w:type="pct"/>
            <w:shd w:val="clear" w:color="auto" w:fill="auto"/>
          </w:tcPr>
          <w:p w:rsidR="009763AC" w:rsidRPr="00AD70D2" w:rsidRDefault="009763AC" w:rsidP="009763AC">
            <w:pPr>
              <w:spacing w:before="0"/>
              <w:jc w:val="center"/>
              <w:rPr>
                <w:rFonts w:cs="Arial"/>
                <w:b/>
                <w:bCs/>
                <w:iCs/>
                <w:lang w:val="sr-Cyrl-CS"/>
              </w:rPr>
            </w:pPr>
            <w:r w:rsidRPr="00AD70D2">
              <w:rPr>
                <w:rFonts w:cs="Arial"/>
                <w:b/>
                <w:bCs/>
                <w:iCs/>
                <w:lang w:val="sr-Cyrl-CS"/>
              </w:rPr>
              <w:t>(4)</w:t>
            </w:r>
          </w:p>
        </w:tc>
        <w:tc>
          <w:tcPr>
            <w:tcW w:w="472" w:type="pct"/>
            <w:shd w:val="clear" w:color="auto" w:fill="auto"/>
          </w:tcPr>
          <w:p w:rsidR="009763AC" w:rsidRPr="00AD70D2" w:rsidRDefault="009763AC" w:rsidP="009763AC">
            <w:pPr>
              <w:spacing w:before="0"/>
              <w:jc w:val="center"/>
              <w:rPr>
                <w:rFonts w:cs="Arial"/>
                <w:b/>
                <w:bCs/>
                <w:iCs/>
                <w:lang w:val="sr-Cyrl-CS"/>
              </w:rPr>
            </w:pPr>
            <w:r w:rsidRPr="00AD70D2">
              <w:rPr>
                <w:rFonts w:cs="Arial"/>
                <w:b/>
                <w:bCs/>
                <w:iCs/>
                <w:lang w:val="sr-Cyrl-CS"/>
              </w:rPr>
              <w:t>(5)</w:t>
            </w:r>
          </w:p>
        </w:tc>
        <w:tc>
          <w:tcPr>
            <w:tcW w:w="725" w:type="pct"/>
            <w:shd w:val="clear" w:color="auto" w:fill="auto"/>
          </w:tcPr>
          <w:p w:rsidR="009763AC" w:rsidRPr="00AD70D2" w:rsidRDefault="009763AC" w:rsidP="009763AC">
            <w:pPr>
              <w:spacing w:before="0"/>
              <w:jc w:val="center"/>
              <w:rPr>
                <w:rFonts w:cs="Arial"/>
                <w:b/>
                <w:bCs/>
                <w:iCs/>
                <w:lang w:val="sr-Cyrl-CS"/>
              </w:rPr>
            </w:pPr>
            <w:r w:rsidRPr="00AD70D2">
              <w:rPr>
                <w:rFonts w:cs="Arial"/>
                <w:b/>
                <w:bCs/>
                <w:iCs/>
                <w:lang w:val="sr-Cyrl-CS"/>
              </w:rPr>
              <w:t>(6)</w:t>
            </w:r>
          </w:p>
        </w:tc>
        <w:tc>
          <w:tcPr>
            <w:tcW w:w="640" w:type="pct"/>
            <w:shd w:val="clear" w:color="auto" w:fill="auto"/>
          </w:tcPr>
          <w:p w:rsidR="009763AC" w:rsidRPr="00AD70D2" w:rsidRDefault="009763AC" w:rsidP="009763AC">
            <w:pPr>
              <w:spacing w:before="0"/>
              <w:jc w:val="center"/>
              <w:rPr>
                <w:rFonts w:cs="Arial"/>
                <w:b/>
                <w:bCs/>
                <w:iCs/>
                <w:lang w:val="sr-Cyrl-CS"/>
              </w:rPr>
            </w:pPr>
            <w:r w:rsidRPr="00AD70D2">
              <w:rPr>
                <w:rFonts w:cs="Arial"/>
                <w:b/>
                <w:bCs/>
                <w:iCs/>
                <w:lang w:val="sr-Cyrl-CS"/>
              </w:rPr>
              <w:t>(7)</w:t>
            </w:r>
          </w:p>
        </w:tc>
        <w:tc>
          <w:tcPr>
            <w:tcW w:w="1022" w:type="pct"/>
            <w:shd w:val="clear" w:color="auto" w:fill="auto"/>
          </w:tcPr>
          <w:p w:rsidR="009763AC" w:rsidRPr="00AD70D2" w:rsidRDefault="009763AC" w:rsidP="009763AC">
            <w:pPr>
              <w:spacing w:before="0"/>
              <w:jc w:val="center"/>
              <w:rPr>
                <w:rFonts w:cs="Arial"/>
                <w:b/>
                <w:bCs/>
                <w:iCs/>
                <w:lang w:val="sr-Cyrl-CS"/>
              </w:rPr>
            </w:pPr>
            <w:r w:rsidRPr="00AD70D2">
              <w:rPr>
                <w:rFonts w:cs="Arial"/>
                <w:b/>
                <w:bCs/>
                <w:iCs/>
                <w:lang w:val="sr-Cyrl-CS"/>
              </w:rPr>
              <w:t>(8)</w:t>
            </w:r>
          </w:p>
        </w:tc>
      </w:tr>
      <w:tr w:rsidR="00AD70D2" w:rsidRPr="00AD70D2" w:rsidTr="008D4153">
        <w:tc>
          <w:tcPr>
            <w:tcW w:w="392" w:type="pct"/>
            <w:shd w:val="clear" w:color="auto" w:fill="auto"/>
            <w:vAlign w:val="center"/>
          </w:tcPr>
          <w:p w:rsidR="009763AC" w:rsidRPr="00AD70D2" w:rsidRDefault="009763AC" w:rsidP="009763AC">
            <w:pPr>
              <w:spacing w:before="0"/>
              <w:jc w:val="left"/>
              <w:rPr>
                <w:rFonts w:cs="Arial"/>
                <w:lang w:val="sr-Cyrl-RS"/>
              </w:rPr>
            </w:pPr>
            <w:r w:rsidRPr="00AD70D2">
              <w:rPr>
                <w:rFonts w:cs="Arial"/>
                <w:lang w:val="sr-Cyrl-RS"/>
              </w:rPr>
              <w:t>1.1.</w:t>
            </w:r>
          </w:p>
        </w:tc>
        <w:tc>
          <w:tcPr>
            <w:tcW w:w="855" w:type="pct"/>
            <w:shd w:val="clear" w:color="auto" w:fill="auto"/>
            <w:vAlign w:val="center"/>
          </w:tcPr>
          <w:p w:rsidR="009763AC" w:rsidRPr="00EF255C" w:rsidRDefault="009763AC" w:rsidP="009763AC">
            <w:pPr>
              <w:jc w:val="left"/>
              <w:rPr>
                <w:rFonts w:cs="Arial"/>
                <w:sz w:val="20"/>
                <w:szCs w:val="20"/>
              </w:rPr>
            </w:pPr>
            <w:r w:rsidRPr="00EF255C">
              <w:rPr>
                <w:rFonts w:cs="Arial"/>
                <w:sz w:val="20"/>
                <w:szCs w:val="20"/>
              </w:rPr>
              <w:t xml:space="preserve">Испорука и уградња механичке опреме </w:t>
            </w:r>
          </w:p>
        </w:tc>
        <w:tc>
          <w:tcPr>
            <w:tcW w:w="383" w:type="pct"/>
            <w:shd w:val="clear" w:color="auto" w:fill="auto"/>
            <w:vAlign w:val="center"/>
          </w:tcPr>
          <w:p w:rsidR="009763AC" w:rsidRPr="00AD70D2" w:rsidRDefault="009763AC" w:rsidP="009763AC">
            <w:pPr>
              <w:ind w:left="-198" w:right="-1149"/>
              <w:rPr>
                <w:rFonts w:cs="Arial"/>
                <w:lang w:val="sr-Cyrl-CS"/>
              </w:rPr>
            </w:pPr>
            <w:r w:rsidRPr="00AD70D2">
              <w:rPr>
                <w:rFonts w:cs="Arial"/>
                <w:lang w:val="sr-Cyrl-CS"/>
              </w:rPr>
              <w:t xml:space="preserve">  Компл.</w:t>
            </w:r>
          </w:p>
        </w:tc>
        <w:tc>
          <w:tcPr>
            <w:tcW w:w="511" w:type="pct"/>
            <w:shd w:val="clear" w:color="auto" w:fill="auto"/>
            <w:vAlign w:val="center"/>
          </w:tcPr>
          <w:p w:rsidR="009763AC" w:rsidRPr="00AD70D2" w:rsidRDefault="009763AC" w:rsidP="009763AC">
            <w:pPr>
              <w:jc w:val="center"/>
              <w:rPr>
                <w:rFonts w:cs="Arial"/>
                <w:lang w:val="sr-Cyrl-RS"/>
              </w:rPr>
            </w:pPr>
            <w:r w:rsidRPr="00AD70D2">
              <w:rPr>
                <w:rFonts w:cs="Arial"/>
                <w:lang w:val="sr-Cyrl-RS"/>
              </w:rPr>
              <w:t>1</w:t>
            </w:r>
          </w:p>
        </w:tc>
        <w:tc>
          <w:tcPr>
            <w:tcW w:w="472" w:type="pct"/>
            <w:shd w:val="clear" w:color="auto" w:fill="auto"/>
            <w:vAlign w:val="center"/>
          </w:tcPr>
          <w:p w:rsidR="009763AC" w:rsidRPr="00AD70D2" w:rsidRDefault="009763AC" w:rsidP="009763AC">
            <w:pPr>
              <w:spacing w:before="0"/>
              <w:jc w:val="center"/>
              <w:rPr>
                <w:rFonts w:cs="Arial"/>
                <w:b/>
                <w:bCs/>
                <w:iCs/>
              </w:rPr>
            </w:pPr>
          </w:p>
        </w:tc>
        <w:tc>
          <w:tcPr>
            <w:tcW w:w="725" w:type="pct"/>
            <w:shd w:val="clear" w:color="auto" w:fill="auto"/>
            <w:vAlign w:val="center"/>
          </w:tcPr>
          <w:p w:rsidR="009763AC" w:rsidRPr="00AD70D2" w:rsidRDefault="009763AC" w:rsidP="009763AC">
            <w:pPr>
              <w:spacing w:before="0"/>
              <w:jc w:val="center"/>
              <w:rPr>
                <w:rFonts w:cs="Arial"/>
                <w:b/>
                <w:bCs/>
                <w:iCs/>
              </w:rPr>
            </w:pPr>
          </w:p>
        </w:tc>
        <w:tc>
          <w:tcPr>
            <w:tcW w:w="640" w:type="pct"/>
            <w:shd w:val="clear" w:color="auto" w:fill="auto"/>
            <w:vAlign w:val="center"/>
          </w:tcPr>
          <w:p w:rsidR="009763AC" w:rsidRPr="00AD70D2" w:rsidRDefault="009763AC" w:rsidP="009763AC">
            <w:pPr>
              <w:spacing w:before="0"/>
              <w:jc w:val="center"/>
              <w:rPr>
                <w:rFonts w:cs="Arial"/>
                <w:b/>
                <w:bCs/>
                <w:iCs/>
              </w:rPr>
            </w:pPr>
          </w:p>
        </w:tc>
        <w:tc>
          <w:tcPr>
            <w:tcW w:w="1022" w:type="pct"/>
            <w:shd w:val="clear" w:color="auto" w:fill="auto"/>
            <w:vAlign w:val="center"/>
          </w:tcPr>
          <w:p w:rsidR="009763AC" w:rsidRPr="00AD70D2" w:rsidRDefault="009763AC" w:rsidP="009763AC">
            <w:pPr>
              <w:spacing w:before="0"/>
              <w:jc w:val="center"/>
              <w:rPr>
                <w:rFonts w:cs="Arial"/>
                <w:b/>
                <w:bCs/>
                <w:iCs/>
              </w:rPr>
            </w:pPr>
          </w:p>
        </w:tc>
      </w:tr>
      <w:tr w:rsidR="00AD70D2" w:rsidRPr="00AD70D2" w:rsidTr="008D4153">
        <w:tc>
          <w:tcPr>
            <w:tcW w:w="392" w:type="pct"/>
            <w:shd w:val="clear" w:color="auto" w:fill="auto"/>
            <w:vAlign w:val="center"/>
          </w:tcPr>
          <w:p w:rsidR="009763AC" w:rsidRPr="00AD70D2" w:rsidRDefault="009763AC" w:rsidP="009763AC">
            <w:pPr>
              <w:spacing w:before="0"/>
              <w:jc w:val="left"/>
              <w:rPr>
                <w:rFonts w:cs="Arial"/>
                <w:lang w:val="sr-Cyrl-RS"/>
              </w:rPr>
            </w:pPr>
            <w:r w:rsidRPr="00AD70D2">
              <w:rPr>
                <w:rFonts w:cs="Arial"/>
                <w:lang w:val="sr-Cyrl-RS"/>
              </w:rPr>
              <w:t>1.2</w:t>
            </w:r>
          </w:p>
        </w:tc>
        <w:tc>
          <w:tcPr>
            <w:tcW w:w="855" w:type="pct"/>
            <w:shd w:val="clear" w:color="auto" w:fill="auto"/>
            <w:vAlign w:val="center"/>
          </w:tcPr>
          <w:p w:rsidR="009763AC" w:rsidRPr="00EF255C" w:rsidRDefault="00EF255C" w:rsidP="009763AC">
            <w:pPr>
              <w:jc w:val="left"/>
              <w:rPr>
                <w:rFonts w:cs="Arial"/>
                <w:sz w:val="20"/>
                <w:szCs w:val="20"/>
              </w:rPr>
            </w:pPr>
            <w:r w:rsidRPr="00EF255C">
              <w:rPr>
                <w:rFonts w:eastAsia="Calibri" w:cs="Arial"/>
                <w:sz w:val="20"/>
                <w:szCs w:val="20"/>
              </w:rPr>
              <w:t>Испорука и уградња електронске опреме са повезивањем са пoстojeћим сeрвeрoм у локалноj мрежи Наручиоца  и интeгрисaње података у пoстojeћу бaзу</w:t>
            </w:r>
          </w:p>
        </w:tc>
        <w:tc>
          <w:tcPr>
            <w:tcW w:w="383" w:type="pct"/>
            <w:shd w:val="clear" w:color="auto" w:fill="auto"/>
            <w:vAlign w:val="center"/>
          </w:tcPr>
          <w:p w:rsidR="009763AC" w:rsidRPr="00AD70D2" w:rsidRDefault="009763AC" w:rsidP="009763AC">
            <w:pPr>
              <w:ind w:left="-198" w:right="-1149"/>
              <w:rPr>
                <w:rFonts w:cs="Arial"/>
                <w:lang w:val="sr-Cyrl-CS"/>
              </w:rPr>
            </w:pPr>
            <w:r w:rsidRPr="00AD70D2">
              <w:rPr>
                <w:rFonts w:cs="Arial"/>
                <w:lang w:val="sr-Cyrl-CS"/>
              </w:rPr>
              <w:t xml:space="preserve">  Компл</w:t>
            </w:r>
          </w:p>
        </w:tc>
        <w:tc>
          <w:tcPr>
            <w:tcW w:w="511" w:type="pct"/>
            <w:shd w:val="clear" w:color="auto" w:fill="auto"/>
            <w:vAlign w:val="center"/>
          </w:tcPr>
          <w:p w:rsidR="009763AC" w:rsidRPr="00AD70D2" w:rsidRDefault="009763AC" w:rsidP="009763AC">
            <w:pPr>
              <w:jc w:val="center"/>
              <w:rPr>
                <w:rFonts w:cs="Arial"/>
                <w:lang w:val="sr-Cyrl-RS"/>
              </w:rPr>
            </w:pPr>
            <w:r w:rsidRPr="00AD70D2">
              <w:rPr>
                <w:rFonts w:cs="Arial"/>
                <w:lang w:val="sr-Cyrl-RS"/>
              </w:rPr>
              <w:t>1</w:t>
            </w:r>
          </w:p>
        </w:tc>
        <w:tc>
          <w:tcPr>
            <w:tcW w:w="472" w:type="pct"/>
            <w:shd w:val="clear" w:color="auto" w:fill="auto"/>
            <w:vAlign w:val="center"/>
          </w:tcPr>
          <w:p w:rsidR="009763AC" w:rsidRPr="00AD70D2" w:rsidRDefault="009763AC" w:rsidP="009763AC">
            <w:pPr>
              <w:spacing w:before="0"/>
              <w:jc w:val="center"/>
              <w:rPr>
                <w:rFonts w:cs="Arial"/>
                <w:b/>
                <w:bCs/>
                <w:iCs/>
              </w:rPr>
            </w:pPr>
          </w:p>
        </w:tc>
        <w:tc>
          <w:tcPr>
            <w:tcW w:w="725" w:type="pct"/>
            <w:shd w:val="clear" w:color="auto" w:fill="auto"/>
            <w:vAlign w:val="center"/>
          </w:tcPr>
          <w:p w:rsidR="009763AC" w:rsidRPr="00AD70D2" w:rsidRDefault="009763AC" w:rsidP="009763AC">
            <w:pPr>
              <w:spacing w:before="0"/>
              <w:jc w:val="center"/>
              <w:rPr>
                <w:rFonts w:cs="Arial"/>
                <w:b/>
                <w:bCs/>
                <w:iCs/>
              </w:rPr>
            </w:pPr>
          </w:p>
        </w:tc>
        <w:tc>
          <w:tcPr>
            <w:tcW w:w="640" w:type="pct"/>
            <w:shd w:val="clear" w:color="auto" w:fill="auto"/>
            <w:vAlign w:val="center"/>
          </w:tcPr>
          <w:p w:rsidR="009763AC" w:rsidRPr="00AD70D2" w:rsidRDefault="009763AC" w:rsidP="009763AC">
            <w:pPr>
              <w:spacing w:before="0"/>
              <w:jc w:val="center"/>
              <w:rPr>
                <w:rFonts w:cs="Arial"/>
                <w:b/>
                <w:bCs/>
                <w:iCs/>
              </w:rPr>
            </w:pPr>
          </w:p>
        </w:tc>
        <w:tc>
          <w:tcPr>
            <w:tcW w:w="1022" w:type="pct"/>
            <w:shd w:val="clear" w:color="auto" w:fill="auto"/>
            <w:vAlign w:val="center"/>
          </w:tcPr>
          <w:p w:rsidR="009763AC" w:rsidRPr="00AD70D2" w:rsidRDefault="009763AC" w:rsidP="009763AC">
            <w:pPr>
              <w:spacing w:before="0"/>
              <w:jc w:val="center"/>
              <w:rPr>
                <w:rFonts w:cs="Arial"/>
                <w:b/>
                <w:bCs/>
                <w:iCs/>
              </w:rPr>
            </w:pPr>
          </w:p>
        </w:tc>
      </w:tr>
      <w:tr w:rsidR="00AD70D2" w:rsidRPr="00AD70D2" w:rsidTr="008D4153">
        <w:tc>
          <w:tcPr>
            <w:tcW w:w="392" w:type="pct"/>
            <w:shd w:val="clear" w:color="auto" w:fill="auto"/>
            <w:vAlign w:val="center"/>
          </w:tcPr>
          <w:p w:rsidR="009763AC" w:rsidRPr="00AD70D2" w:rsidRDefault="009763AC" w:rsidP="009763AC">
            <w:pPr>
              <w:spacing w:before="0"/>
              <w:jc w:val="left"/>
              <w:rPr>
                <w:rFonts w:cs="Arial"/>
                <w:lang w:val="sr-Cyrl-RS"/>
              </w:rPr>
            </w:pPr>
            <w:r w:rsidRPr="00AD70D2">
              <w:rPr>
                <w:rFonts w:cs="Arial"/>
                <w:lang w:val="sr-Cyrl-RS"/>
              </w:rPr>
              <w:t>1.3</w:t>
            </w:r>
          </w:p>
        </w:tc>
        <w:tc>
          <w:tcPr>
            <w:tcW w:w="855" w:type="pct"/>
            <w:shd w:val="clear" w:color="auto" w:fill="auto"/>
            <w:vAlign w:val="center"/>
          </w:tcPr>
          <w:p w:rsidR="009763AC" w:rsidRPr="00EF255C" w:rsidRDefault="009763AC" w:rsidP="009763AC">
            <w:pPr>
              <w:jc w:val="left"/>
              <w:rPr>
                <w:rFonts w:cs="Arial"/>
                <w:sz w:val="20"/>
                <w:szCs w:val="20"/>
              </w:rPr>
            </w:pPr>
            <w:r w:rsidRPr="00EF255C">
              <w:rPr>
                <w:rFonts w:cs="Arial"/>
                <w:sz w:val="20"/>
                <w:szCs w:val="20"/>
              </w:rPr>
              <w:t>Испорука припадајућег грађевинског материјала  и извођење грађевинских радова</w:t>
            </w:r>
          </w:p>
        </w:tc>
        <w:tc>
          <w:tcPr>
            <w:tcW w:w="383" w:type="pct"/>
            <w:shd w:val="clear" w:color="auto" w:fill="auto"/>
            <w:vAlign w:val="center"/>
          </w:tcPr>
          <w:p w:rsidR="009763AC" w:rsidRPr="00AD70D2" w:rsidRDefault="009763AC" w:rsidP="009763AC">
            <w:pPr>
              <w:ind w:left="-198" w:right="-1149"/>
              <w:rPr>
                <w:rFonts w:cs="Arial"/>
                <w:lang w:val="sr-Cyrl-CS"/>
              </w:rPr>
            </w:pPr>
            <w:r w:rsidRPr="00AD70D2">
              <w:rPr>
                <w:rFonts w:cs="Arial"/>
                <w:lang w:val="sr-Cyrl-CS"/>
              </w:rPr>
              <w:t xml:space="preserve">  Компл</w:t>
            </w:r>
          </w:p>
        </w:tc>
        <w:tc>
          <w:tcPr>
            <w:tcW w:w="511" w:type="pct"/>
            <w:shd w:val="clear" w:color="auto" w:fill="auto"/>
            <w:vAlign w:val="center"/>
          </w:tcPr>
          <w:p w:rsidR="009763AC" w:rsidRPr="00AD70D2" w:rsidRDefault="009763AC" w:rsidP="009763AC">
            <w:pPr>
              <w:jc w:val="center"/>
              <w:rPr>
                <w:rFonts w:cs="Arial"/>
                <w:lang w:val="sr-Cyrl-RS"/>
              </w:rPr>
            </w:pPr>
            <w:r w:rsidRPr="00AD70D2">
              <w:rPr>
                <w:rFonts w:cs="Arial"/>
                <w:lang w:val="sr-Cyrl-RS"/>
              </w:rPr>
              <w:t>1</w:t>
            </w:r>
          </w:p>
        </w:tc>
        <w:tc>
          <w:tcPr>
            <w:tcW w:w="472" w:type="pct"/>
            <w:shd w:val="clear" w:color="auto" w:fill="auto"/>
            <w:vAlign w:val="center"/>
          </w:tcPr>
          <w:p w:rsidR="009763AC" w:rsidRPr="00AD70D2" w:rsidRDefault="009763AC" w:rsidP="009763AC">
            <w:pPr>
              <w:spacing w:before="0"/>
              <w:jc w:val="center"/>
              <w:rPr>
                <w:rFonts w:cs="Arial"/>
                <w:b/>
                <w:bCs/>
                <w:iCs/>
              </w:rPr>
            </w:pPr>
          </w:p>
        </w:tc>
        <w:tc>
          <w:tcPr>
            <w:tcW w:w="725" w:type="pct"/>
            <w:shd w:val="clear" w:color="auto" w:fill="auto"/>
            <w:vAlign w:val="center"/>
          </w:tcPr>
          <w:p w:rsidR="009763AC" w:rsidRPr="00AD70D2" w:rsidRDefault="009763AC" w:rsidP="009763AC">
            <w:pPr>
              <w:spacing w:before="0"/>
              <w:jc w:val="center"/>
              <w:rPr>
                <w:rFonts w:cs="Arial"/>
                <w:b/>
                <w:bCs/>
                <w:iCs/>
              </w:rPr>
            </w:pPr>
          </w:p>
        </w:tc>
        <w:tc>
          <w:tcPr>
            <w:tcW w:w="640" w:type="pct"/>
            <w:shd w:val="clear" w:color="auto" w:fill="auto"/>
            <w:vAlign w:val="center"/>
          </w:tcPr>
          <w:p w:rsidR="009763AC" w:rsidRPr="00AD70D2" w:rsidRDefault="009763AC" w:rsidP="009763AC">
            <w:pPr>
              <w:spacing w:before="0"/>
              <w:jc w:val="center"/>
              <w:rPr>
                <w:rFonts w:cs="Arial"/>
                <w:b/>
                <w:bCs/>
                <w:iCs/>
              </w:rPr>
            </w:pPr>
          </w:p>
        </w:tc>
        <w:tc>
          <w:tcPr>
            <w:tcW w:w="1022" w:type="pct"/>
            <w:shd w:val="clear" w:color="auto" w:fill="auto"/>
            <w:vAlign w:val="center"/>
          </w:tcPr>
          <w:p w:rsidR="009763AC" w:rsidRPr="00AD70D2" w:rsidRDefault="009763AC" w:rsidP="009763AC">
            <w:pPr>
              <w:spacing w:before="0"/>
              <w:jc w:val="center"/>
              <w:rPr>
                <w:rFonts w:cs="Arial"/>
                <w:b/>
                <w:bCs/>
                <w:iCs/>
              </w:rPr>
            </w:pPr>
          </w:p>
        </w:tc>
      </w:tr>
      <w:tr w:rsidR="00AD70D2" w:rsidRPr="00AD70D2" w:rsidTr="008D4153">
        <w:tc>
          <w:tcPr>
            <w:tcW w:w="392" w:type="pct"/>
            <w:shd w:val="clear" w:color="auto" w:fill="auto"/>
            <w:vAlign w:val="center"/>
          </w:tcPr>
          <w:p w:rsidR="009763AC" w:rsidRPr="00AD70D2" w:rsidRDefault="009763AC" w:rsidP="009763AC">
            <w:pPr>
              <w:pStyle w:val="TOC1"/>
              <w:spacing w:before="240" w:after="100" w:line="276" w:lineRule="auto"/>
              <w:jc w:val="left"/>
              <w:rPr>
                <w:rFonts w:cs="Arial"/>
                <w:b w:val="0"/>
                <w:sz w:val="22"/>
              </w:rPr>
            </w:pPr>
            <w:r w:rsidRPr="00AD70D2">
              <w:rPr>
                <w:rFonts w:cs="Arial"/>
                <w:b w:val="0"/>
                <w:sz w:val="22"/>
                <w:lang w:val="sr-Cyrl-RS"/>
              </w:rPr>
              <w:t>2.</w:t>
            </w:r>
          </w:p>
        </w:tc>
        <w:tc>
          <w:tcPr>
            <w:tcW w:w="855" w:type="pct"/>
            <w:shd w:val="clear" w:color="auto" w:fill="auto"/>
            <w:vAlign w:val="center"/>
          </w:tcPr>
          <w:p w:rsidR="009763AC" w:rsidRPr="00EF255C" w:rsidRDefault="009763AC" w:rsidP="009763AC">
            <w:pPr>
              <w:spacing w:before="0"/>
              <w:jc w:val="left"/>
              <w:rPr>
                <w:rFonts w:cs="Arial"/>
                <w:sz w:val="20"/>
                <w:szCs w:val="20"/>
              </w:rPr>
            </w:pPr>
            <w:r w:rsidRPr="00EF255C">
              <w:rPr>
                <w:rFonts w:cs="Arial"/>
                <w:sz w:val="20"/>
                <w:szCs w:val="20"/>
              </w:rPr>
              <w:t xml:space="preserve">Параметрисање и пуштање у рад </w:t>
            </w:r>
          </w:p>
        </w:tc>
        <w:tc>
          <w:tcPr>
            <w:tcW w:w="383" w:type="pct"/>
            <w:shd w:val="clear" w:color="auto" w:fill="auto"/>
            <w:vAlign w:val="center"/>
          </w:tcPr>
          <w:p w:rsidR="009763AC" w:rsidRPr="00AD70D2" w:rsidRDefault="009763AC" w:rsidP="009763AC">
            <w:pPr>
              <w:spacing w:before="240"/>
              <w:ind w:left="-198" w:right="-1149"/>
              <w:rPr>
                <w:rFonts w:cs="Arial"/>
                <w:lang w:val="sr-Cyrl-CS"/>
              </w:rPr>
            </w:pPr>
            <w:r w:rsidRPr="00AD70D2">
              <w:rPr>
                <w:rFonts w:cs="Arial"/>
                <w:lang w:val="sr-Cyrl-CS"/>
              </w:rPr>
              <w:t xml:space="preserve">  Компл</w:t>
            </w:r>
          </w:p>
        </w:tc>
        <w:tc>
          <w:tcPr>
            <w:tcW w:w="511" w:type="pct"/>
            <w:shd w:val="clear" w:color="auto" w:fill="auto"/>
            <w:vAlign w:val="center"/>
          </w:tcPr>
          <w:p w:rsidR="009763AC" w:rsidRPr="00AD70D2" w:rsidRDefault="009763AC" w:rsidP="009763AC">
            <w:pPr>
              <w:spacing w:before="240"/>
              <w:jc w:val="center"/>
              <w:rPr>
                <w:rFonts w:cs="Arial"/>
                <w:lang w:val="sr-Cyrl-RS"/>
              </w:rPr>
            </w:pPr>
            <w:r w:rsidRPr="00AD70D2">
              <w:rPr>
                <w:rFonts w:cs="Arial"/>
                <w:lang w:val="sr-Cyrl-RS"/>
              </w:rPr>
              <w:t>1</w:t>
            </w:r>
          </w:p>
        </w:tc>
        <w:tc>
          <w:tcPr>
            <w:tcW w:w="472" w:type="pct"/>
            <w:shd w:val="clear" w:color="auto" w:fill="auto"/>
            <w:vAlign w:val="center"/>
          </w:tcPr>
          <w:p w:rsidR="009763AC" w:rsidRPr="00AD70D2" w:rsidRDefault="009763AC" w:rsidP="009763AC">
            <w:pPr>
              <w:spacing w:before="0"/>
              <w:jc w:val="center"/>
              <w:rPr>
                <w:rFonts w:cs="Arial"/>
                <w:b/>
                <w:bCs/>
                <w:iCs/>
              </w:rPr>
            </w:pPr>
          </w:p>
        </w:tc>
        <w:tc>
          <w:tcPr>
            <w:tcW w:w="725" w:type="pct"/>
            <w:shd w:val="clear" w:color="auto" w:fill="auto"/>
            <w:vAlign w:val="center"/>
          </w:tcPr>
          <w:p w:rsidR="009763AC" w:rsidRPr="00AD70D2" w:rsidRDefault="009763AC" w:rsidP="009763AC">
            <w:pPr>
              <w:spacing w:before="0"/>
              <w:jc w:val="center"/>
              <w:rPr>
                <w:rFonts w:cs="Arial"/>
                <w:b/>
                <w:bCs/>
                <w:iCs/>
              </w:rPr>
            </w:pPr>
          </w:p>
        </w:tc>
        <w:tc>
          <w:tcPr>
            <w:tcW w:w="640" w:type="pct"/>
            <w:shd w:val="clear" w:color="auto" w:fill="auto"/>
            <w:vAlign w:val="center"/>
          </w:tcPr>
          <w:p w:rsidR="009763AC" w:rsidRPr="00AD70D2" w:rsidRDefault="009763AC" w:rsidP="009763AC">
            <w:pPr>
              <w:spacing w:before="0"/>
              <w:jc w:val="center"/>
              <w:rPr>
                <w:rFonts w:cs="Arial"/>
                <w:b/>
                <w:bCs/>
                <w:iCs/>
              </w:rPr>
            </w:pPr>
          </w:p>
        </w:tc>
        <w:tc>
          <w:tcPr>
            <w:tcW w:w="1022" w:type="pct"/>
            <w:shd w:val="clear" w:color="auto" w:fill="auto"/>
            <w:vAlign w:val="center"/>
          </w:tcPr>
          <w:p w:rsidR="009763AC" w:rsidRPr="00AD70D2" w:rsidRDefault="009763AC" w:rsidP="009763AC">
            <w:pPr>
              <w:spacing w:before="0"/>
              <w:jc w:val="center"/>
              <w:rPr>
                <w:rFonts w:cs="Arial"/>
                <w:b/>
                <w:bCs/>
                <w:iCs/>
              </w:rPr>
            </w:pPr>
          </w:p>
        </w:tc>
      </w:tr>
      <w:tr w:rsidR="00AD70D2" w:rsidRPr="00AD70D2" w:rsidTr="008D4153">
        <w:tc>
          <w:tcPr>
            <w:tcW w:w="392" w:type="pct"/>
            <w:shd w:val="clear" w:color="auto" w:fill="auto"/>
            <w:vAlign w:val="center"/>
          </w:tcPr>
          <w:p w:rsidR="009763AC" w:rsidRPr="00AD70D2" w:rsidRDefault="009763AC" w:rsidP="009763AC">
            <w:pPr>
              <w:pStyle w:val="TOC1"/>
              <w:spacing w:before="240" w:after="100" w:line="276" w:lineRule="auto"/>
              <w:jc w:val="left"/>
              <w:rPr>
                <w:rFonts w:cs="Arial"/>
                <w:b w:val="0"/>
                <w:sz w:val="22"/>
              </w:rPr>
            </w:pPr>
            <w:r w:rsidRPr="00AD70D2">
              <w:rPr>
                <w:rFonts w:cs="Arial"/>
                <w:b w:val="0"/>
                <w:sz w:val="22"/>
                <w:lang w:val="sr-Cyrl-RS"/>
              </w:rPr>
              <w:t>3.</w:t>
            </w:r>
          </w:p>
        </w:tc>
        <w:tc>
          <w:tcPr>
            <w:tcW w:w="855" w:type="pct"/>
            <w:shd w:val="clear" w:color="auto" w:fill="auto"/>
            <w:vAlign w:val="center"/>
          </w:tcPr>
          <w:p w:rsidR="009763AC" w:rsidRPr="00EF255C" w:rsidRDefault="009763AC" w:rsidP="009763AC">
            <w:pPr>
              <w:spacing w:before="0"/>
              <w:jc w:val="left"/>
              <w:rPr>
                <w:rFonts w:cs="Arial"/>
                <w:sz w:val="20"/>
                <w:szCs w:val="20"/>
              </w:rPr>
            </w:pPr>
            <w:r w:rsidRPr="00EF255C">
              <w:rPr>
                <w:rFonts w:cs="Arial"/>
                <w:sz w:val="20"/>
                <w:szCs w:val="20"/>
              </w:rPr>
              <w:t xml:space="preserve">Доказивање параметара </w:t>
            </w:r>
          </w:p>
        </w:tc>
        <w:tc>
          <w:tcPr>
            <w:tcW w:w="383" w:type="pct"/>
            <w:shd w:val="clear" w:color="auto" w:fill="auto"/>
            <w:vAlign w:val="center"/>
          </w:tcPr>
          <w:p w:rsidR="009763AC" w:rsidRPr="00AD70D2" w:rsidRDefault="009763AC" w:rsidP="009763AC">
            <w:pPr>
              <w:spacing w:before="240"/>
              <w:ind w:right="-1149"/>
              <w:rPr>
                <w:rFonts w:cs="Arial"/>
                <w:lang w:val="sr-Cyrl-CS"/>
              </w:rPr>
            </w:pPr>
            <w:r w:rsidRPr="00AD70D2">
              <w:rPr>
                <w:rFonts w:cs="Arial"/>
                <w:lang w:val="sr-Cyrl-CS"/>
              </w:rPr>
              <w:t>Компл</w:t>
            </w:r>
          </w:p>
        </w:tc>
        <w:tc>
          <w:tcPr>
            <w:tcW w:w="511" w:type="pct"/>
            <w:shd w:val="clear" w:color="auto" w:fill="auto"/>
            <w:vAlign w:val="center"/>
          </w:tcPr>
          <w:p w:rsidR="009763AC" w:rsidRPr="00AD70D2" w:rsidRDefault="009763AC" w:rsidP="009763AC">
            <w:pPr>
              <w:spacing w:before="240"/>
              <w:jc w:val="center"/>
              <w:rPr>
                <w:rFonts w:cs="Arial"/>
                <w:lang w:val="sr-Cyrl-RS"/>
              </w:rPr>
            </w:pPr>
            <w:r w:rsidRPr="00AD70D2">
              <w:rPr>
                <w:rFonts w:cs="Arial"/>
                <w:lang w:val="sr-Cyrl-RS"/>
              </w:rPr>
              <w:t>1</w:t>
            </w:r>
          </w:p>
        </w:tc>
        <w:tc>
          <w:tcPr>
            <w:tcW w:w="472" w:type="pct"/>
            <w:shd w:val="clear" w:color="auto" w:fill="auto"/>
            <w:vAlign w:val="center"/>
          </w:tcPr>
          <w:p w:rsidR="009763AC" w:rsidRPr="00AD70D2" w:rsidRDefault="009763AC" w:rsidP="009763AC">
            <w:pPr>
              <w:spacing w:before="0"/>
              <w:jc w:val="center"/>
              <w:rPr>
                <w:rFonts w:cs="Arial"/>
                <w:b/>
                <w:bCs/>
                <w:iCs/>
              </w:rPr>
            </w:pPr>
          </w:p>
        </w:tc>
        <w:tc>
          <w:tcPr>
            <w:tcW w:w="725" w:type="pct"/>
            <w:shd w:val="clear" w:color="auto" w:fill="auto"/>
            <w:vAlign w:val="center"/>
          </w:tcPr>
          <w:p w:rsidR="009763AC" w:rsidRPr="00AD70D2" w:rsidRDefault="009763AC" w:rsidP="009763AC">
            <w:pPr>
              <w:spacing w:before="0"/>
              <w:jc w:val="center"/>
              <w:rPr>
                <w:rFonts w:cs="Arial"/>
                <w:b/>
                <w:bCs/>
                <w:iCs/>
              </w:rPr>
            </w:pPr>
          </w:p>
        </w:tc>
        <w:tc>
          <w:tcPr>
            <w:tcW w:w="640" w:type="pct"/>
            <w:shd w:val="clear" w:color="auto" w:fill="auto"/>
            <w:vAlign w:val="center"/>
          </w:tcPr>
          <w:p w:rsidR="009763AC" w:rsidRPr="00AD70D2" w:rsidRDefault="009763AC" w:rsidP="009763AC">
            <w:pPr>
              <w:spacing w:before="0"/>
              <w:jc w:val="center"/>
              <w:rPr>
                <w:rFonts w:cs="Arial"/>
                <w:b/>
                <w:bCs/>
                <w:iCs/>
              </w:rPr>
            </w:pPr>
          </w:p>
        </w:tc>
        <w:tc>
          <w:tcPr>
            <w:tcW w:w="1022" w:type="pct"/>
            <w:shd w:val="clear" w:color="auto" w:fill="auto"/>
            <w:vAlign w:val="center"/>
          </w:tcPr>
          <w:p w:rsidR="009763AC" w:rsidRPr="00AD70D2" w:rsidRDefault="009763AC" w:rsidP="009763AC">
            <w:pPr>
              <w:spacing w:before="0"/>
              <w:jc w:val="center"/>
              <w:rPr>
                <w:rFonts w:cs="Arial"/>
                <w:b/>
                <w:bCs/>
                <w:iCs/>
              </w:rPr>
            </w:pPr>
          </w:p>
        </w:tc>
      </w:tr>
      <w:tr w:rsidR="00AD70D2" w:rsidRPr="00AD70D2" w:rsidTr="008D4153">
        <w:tc>
          <w:tcPr>
            <w:tcW w:w="392" w:type="pct"/>
            <w:shd w:val="clear" w:color="auto" w:fill="auto"/>
            <w:vAlign w:val="center"/>
          </w:tcPr>
          <w:p w:rsidR="009763AC" w:rsidRPr="00AD70D2" w:rsidRDefault="009763AC" w:rsidP="009763AC">
            <w:pPr>
              <w:pStyle w:val="TOC1"/>
              <w:spacing w:before="240" w:after="100" w:line="276" w:lineRule="auto"/>
              <w:jc w:val="left"/>
              <w:rPr>
                <w:rFonts w:cs="Arial"/>
                <w:b w:val="0"/>
                <w:sz w:val="22"/>
              </w:rPr>
            </w:pPr>
            <w:r w:rsidRPr="00AD70D2">
              <w:rPr>
                <w:rFonts w:cs="Arial"/>
                <w:b w:val="0"/>
                <w:sz w:val="22"/>
                <w:lang w:val="sr-Cyrl-RS"/>
              </w:rPr>
              <w:t>4.</w:t>
            </w:r>
          </w:p>
        </w:tc>
        <w:tc>
          <w:tcPr>
            <w:tcW w:w="855" w:type="pct"/>
            <w:shd w:val="clear" w:color="auto" w:fill="auto"/>
            <w:vAlign w:val="center"/>
          </w:tcPr>
          <w:p w:rsidR="009763AC" w:rsidRPr="00EF255C" w:rsidRDefault="009763AC" w:rsidP="009763AC">
            <w:pPr>
              <w:spacing w:before="0"/>
              <w:jc w:val="left"/>
              <w:rPr>
                <w:rFonts w:cs="Arial"/>
                <w:sz w:val="20"/>
                <w:szCs w:val="20"/>
              </w:rPr>
            </w:pPr>
            <w:r w:rsidRPr="00EF255C">
              <w:rPr>
                <w:rFonts w:cs="Arial"/>
                <w:sz w:val="20"/>
                <w:szCs w:val="20"/>
              </w:rPr>
              <w:t>Испорука Упутства за руковање и одржавање и обука оператера (особља Наручиоца)</w:t>
            </w:r>
          </w:p>
        </w:tc>
        <w:tc>
          <w:tcPr>
            <w:tcW w:w="383" w:type="pct"/>
            <w:shd w:val="clear" w:color="auto" w:fill="auto"/>
            <w:vAlign w:val="center"/>
          </w:tcPr>
          <w:p w:rsidR="009763AC" w:rsidRPr="00AD70D2" w:rsidRDefault="009763AC" w:rsidP="009763AC">
            <w:pPr>
              <w:spacing w:before="240"/>
              <w:ind w:left="-198" w:right="-1149"/>
              <w:rPr>
                <w:rFonts w:cs="Arial"/>
                <w:lang w:val="sr-Cyrl-CS"/>
              </w:rPr>
            </w:pPr>
            <w:r w:rsidRPr="00AD70D2">
              <w:rPr>
                <w:rFonts w:cs="Arial"/>
                <w:lang w:val="sr-Cyrl-CS"/>
              </w:rPr>
              <w:t xml:space="preserve">  Компл</w:t>
            </w:r>
          </w:p>
        </w:tc>
        <w:tc>
          <w:tcPr>
            <w:tcW w:w="511" w:type="pct"/>
            <w:shd w:val="clear" w:color="auto" w:fill="auto"/>
            <w:vAlign w:val="center"/>
          </w:tcPr>
          <w:p w:rsidR="009763AC" w:rsidRPr="00AD70D2" w:rsidRDefault="009763AC" w:rsidP="009763AC">
            <w:pPr>
              <w:spacing w:before="240"/>
              <w:jc w:val="center"/>
              <w:rPr>
                <w:rFonts w:cs="Arial"/>
                <w:lang w:val="sr-Cyrl-RS"/>
              </w:rPr>
            </w:pPr>
            <w:r w:rsidRPr="00AD70D2">
              <w:rPr>
                <w:rFonts w:cs="Arial"/>
                <w:lang w:val="sr-Cyrl-RS"/>
              </w:rPr>
              <w:t>1</w:t>
            </w:r>
          </w:p>
        </w:tc>
        <w:tc>
          <w:tcPr>
            <w:tcW w:w="472" w:type="pct"/>
            <w:shd w:val="clear" w:color="auto" w:fill="auto"/>
            <w:vAlign w:val="center"/>
          </w:tcPr>
          <w:p w:rsidR="009763AC" w:rsidRPr="00AD70D2" w:rsidRDefault="009763AC" w:rsidP="009763AC">
            <w:pPr>
              <w:spacing w:before="0"/>
              <w:jc w:val="center"/>
              <w:rPr>
                <w:rFonts w:cs="Arial"/>
                <w:b/>
                <w:bCs/>
                <w:iCs/>
              </w:rPr>
            </w:pPr>
          </w:p>
        </w:tc>
        <w:tc>
          <w:tcPr>
            <w:tcW w:w="725" w:type="pct"/>
            <w:shd w:val="clear" w:color="auto" w:fill="auto"/>
            <w:vAlign w:val="center"/>
          </w:tcPr>
          <w:p w:rsidR="009763AC" w:rsidRPr="00AD70D2" w:rsidRDefault="009763AC" w:rsidP="009763AC">
            <w:pPr>
              <w:spacing w:before="0"/>
              <w:jc w:val="center"/>
              <w:rPr>
                <w:rFonts w:cs="Arial"/>
                <w:b/>
                <w:bCs/>
                <w:iCs/>
              </w:rPr>
            </w:pPr>
          </w:p>
        </w:tc>
        <w:tc>
          <w:tcPr>
            <w:tcW w:w="640" w:type="pct"/>
            <w:shd w:val="clear" w:color="auto" w:fill="auto"/>
            <w:vAlign w:val="center"/>
          </w:tcPr>
          <w:p w:rsidR="009763AC" w:rsidRPr="00AD70D2" w:rsidRDefault="009763AC" w:rsidP="009763AC">
            <w:pPr>
              <w:spacing w:before="0"/>
              <w:jc w:val="center"/>
              <w:rPr>
                <w:rFonts w:cs="Arial"/>
                <w:b/>
                <w:bCs/>
                <w:iCs/>
              </w:rPr>
            </w:pPr>
          </w:p>
        </w:tc>
        <w:tc>
          <w:tcPr>
            <w:tcW w:w="1022" w:type="pct"/>
            <w:shd w:val="clear" w:color="auto" w:fill="auto"/>
            <w:vAlign w:val="center"/>
          </w:tcPr>
          <w:p w:rsidR="009763AC" w:rsidRPr="00AD70D2" w:rsidRDefault="009763AC" w:rsidP="009763AC">
            <w:pPr>
              <w:spacing w:before="0"/>
              <w:jc w:val="center"/>
              <w:rPr>
                <w:rFonts w:cs="Arial"/>
                <w:b/>
                <w:bCs/>
                <w:iCs/>
              </w:rPr>
            </w:pPr>
          </w:p>
        </w:tc>
      </w:tr>
      <w:tr w:rsidR="00AD70D2" w:rsidRPr="00AD70D2" w:rsidTr="008D4153">
        <w:tc>
          <w:tcPr>
            <w:tcW w:w="392" w:type="pct"/>
            <w:shd w:val="clear" w:color="auto" w:fill="auto"/>
            <w:vAlign w:val="center"/>
          </w:tcPr>
          <w:p w:rsidR="009763AC" w:rsidRPr="00AD70D2" w:rsidRDefault="009763AC" w:rsidP="009763AC">
            <w:pPr>
              <w:pStyle w:val="TOC1"/>
              <w:spacing w:before="240" w:after="100" w:line="276" w:lineRule="auto"/>
              <w:jc w:val="left"/>
              <w:rPr>
                <w:rFonts w:cs="Arial"/>
                <w:b w:val="0"/>
                <w:sz w:val="22"/>
                <w:lang w:val="sr-Cyrl-RS"/>
              </w:rPr>
            </w:pPr>
            <w:r w:rsidRPr="00AD70D2">
              <w:rPr>
                <w:rFonts w:cs="Arial"/>
                <w:b w:val="0"/>
                <w:sz w:val="22"/>
                <w:lang w:val="sr-Cyrl-RS"/>
              </w:rPr>
              <w:t>5.</w:t>
            </w:r>
          </w:p>
        </w:tc>
        <w:tc>
          <w:tcPr>
            <w:tcW w:w="855" w:type="pct"/>
            <w:shd w:val="clear" w:color="auto" w:fill="auto"/>
            <w:vAlign w:val="center"/>
          </w:tcPr>
          <w:p w:rsidR="009763AC" w:rsidRPr="00EF255C" w:rsidRDefault="009763AC" w:rsidP="009763AC">
            <w:pPr>
              <w:spacing w:before="0"/>
              <w:jc w:val="left"/>
              <w:rPr>
                <w:rFonts w:cs="Arial"/>
                <w:sz w:val="20"/>
                <w:szCs w:val="20"/>
              </w:rPr>
            </w:pPr>
            <w:r w:rsidRPr="00EF255C">
              <w:rPr>
                <w:rFonts w:cs="Arial"/>
                <w:sz w:val="20"/>
                <w:szCs w:val="20"/>
              </w:rPr>
              <w:t>Обезбеђење одобрења Дирекције за мере и драгоцене метале</w:t>
            </w:r>
          </w:p>
        </w:tc>
        <w:tc>
          <w:tcPr>
            <w:tcW w:w="383" w:type="pct"/>
            <w:shd w:val="clear" w:color="auto" w:fill="auto"/>
            <w:vAlign w:val="center"/>
          </w:tcPr>
          <w:p w:rsidR="009763AC" w:rsidRPr="00AD70D2" w:rsidRDefault="009763AC" w:rsidP="009763AC">
            <w:pPr>
              <w:spacing w:before="240"/>
              <w:ind w:left="-198" w:right="-1149"/>
              <w:rPr>
                <w:rFonts w:cs="Arial"/>
                <w:lang w:val="sr-Cyrl-CS"/>
              </w:rPr>
            </w:pPr>
            <w:r w:rsidRPr="00AD70D2">
              <w:rPr>
                <w:rFonts w:cs="Arial"/>
                <w:lang w:val="sr-Cyrl-CS"/>
              </w:rPr>
              <w:t xml:space="preserve">  Компл</w:t>
            </w:r>
          </w:p>
        </w:tc>
        <w:tc>
          <w:tcPr>
            <w:tcW w:w="511" w:type="pct"/>
            <w:shd w:val="clear" w:color="auto" w:fill="auto"/>
            <w:vAlign w:val="center"/>
          </w:tcPr>
          <w:p w:rsidR="009763AC" w:rsidRPr="00AD70D2" w:rsidRDefault="009763AC" w:rsidP="009763AC">
            <w:pPr>
              <w:spacing w:before="240"/>
              <w:jc w:val="center"/>
              <w:rPr>
                <w:rFonts w:cs="Arial"/>
                <w:lang w:val="sr-Cyrl-RS"/>
              </w:rPr>
            </w:pPr>
            <w:r w:rsidRPr="00AD70D2">
              <w:rPr>
                <w:rFonts w:cs="Arial"/>
                <w:lang w:val="sr-Cyrl-RS"/>
              </w:rPr>
              <w:t>1</w:t>
            </w:r>
          </w:p>
        </w:tc>
        <w:tc>
          <w:tcPr>
            <w:tcW w:w="472" w:type="pct"/>
            <w:shd w:val="clear" w:color="auto" w:fill="auto"/>
            <w:vAlign w:val="center"/>
          </w:tcPr>
          <w:p w:rsidR="009763AC" w:rsidRPr="00AD70D2" w:rsidRDefault="009763AC" w:rsidP="009763AC">
            <w:pPr>
              <w:spacing w:before="0"/>
              <w:jc w:val="center"/>
              <w:rPr>
                <w:rFonts w:cs="Arial"/>
                <w:b/>
                <w:bCs/>
                <w:iCs/>
              </w:rPr>
            </w:pPr>
          </w:p>
        </w:tc>
        <w:tc>
          <w:tcPr>
            <w:tcW w:w="725" w:type="pct"/>
            <w:shd w:val="clear" w:color="auto" w:fill="auto"/>
            <w:vAlign w:val="center"/>
          </w:tcPr>
          <w:p w:rsidR="009763AC" w:rsidRPr="00AD70D2" w:rsidRDefault="009763AC" w:rsidP="009763AC">
            <w:pPr>
              <w:spacing w:before="0"/>
              <w:jc w:val="center"/>
              <w:rPr>
                <w:rFonts w:cs="Arial"/>
                <w:b/>
                <w:bCs/>
                <w:iCs/>
              </w:rPr>
            </w:pPr>
          </w:p>
        </w:tc>
        <w:tc>
          <w:tcPr>
            <w:tcW w:w="640" w:type="pct"/>
            <w:shd w:val="clear" w:color="auto" w:fill="auto"/>
            <w:vAlign w:val="center"/>
          </w:tcPr>
          <w:p w:rsidR="009763AC" w:rsidRPr="00AD70D2" w:rsidRDefault="009763AC" w:rsidP="009763AC">
            <w:pPr>
              <w:spacing w:before="0"/>
              <w:jc w:val="center"/>
              <w:rPr>
                <w:rFonts w:cs="Arial"/>
                <w:b/>
                <w:bCs/>
                <w:iCs/>
              </w:rPr>
            </w:pPr>
          </w:p>
        </w:tc>
        <w:tc>
          <w:tcPr>
            <w:tcW w:w="1022" w:type="pct"/>
            <w:shd w:val="clear" w:color="auto" w:fill="auto"/>
            <w:vAlign w:val="center"/>
          </w:tcPr>
          <w:p w:rsidR="009763AC" w:rsidRPr="00AD70D2" w:rsidRDefault="009763AC" w:rsidP="009763AC">
            <w:pPr>
              <w:spacing w:before="0"/>
              <w:jc w:val="center"/>
              <w:rPr>
                <w:rFonts w:cs="Arial"/>
                <w:b/>
                <w:bCs/>
                <w:iCs/>
              </w:rPr>
            </w:pPr>
          </w:p>
        </w:tc>
      </w:tr>
      <w:tr w:rsidR="00AD70D2" w:rsidRPr="00AD70D2" w:rsidTr="008D4153">
        <w:tc>
          <w:tcPr>
            <w:tcW w:w="392" w:type="pct"/>
            <w:shd w:val="clear" w:color="auto" w:fill="auto"/>
            <w:vAlign w:val="center"/>
          </w:tcPr>
          <w:p w:rsidR="009763AC" w:rsidRPr="00AD70D2" w:rsidRDefault="009763AC" w:rsidP="009763AC">
            <w:pPr>
              <w:pStyle w:val="TOC1"/>
              <w:spacing w:before="240" w:after="100" w:line="276" w:lineRule="auto"/>
              <w:jc w:val="left"/>
              <w:rPr>
                <w:rFonts w:cs="Arial"/>
                <w:b w:val="0"/>
                <w:sz w:val="22"/>
                <w:lang w:val="sr-Cyrl-RS"/>
              </w:rPr>
            </w:pPr>
            <w:r w:rsidRPr="00AD70D2">
              <w:rPr>
                <w:rFonts w:cs="Arial"/>
                <w:b w:val="0"/>
                <w:sz w:val="22"/>
                <w:lang w:val="sr-Cyrl-RS"/>
              </w:rPr>
              <w:t>6.</w:t>
            </w:r>
          </w:p>
        </w:tc>
        <w:tc>
          <w:tcPr>
            <w:tcW w:w="855" w:type="pct"/>
            <w:shd w:val="clear" w:color="auto" w:fill="auto"/>
            <w:vAlign w:val="center"/>
          </w:tcPr>
          <w:p w:rsidR="009763AC" w:rsidRPr="00EF255C" w:rsidRDefault="009763AC" w:rsidP="009763AC">
            <w:pPr>
              <w:spacing w:before="0"/>
              <w:jc w:val="left"/>
              <w:rPr>
                <w:rFonts w:cs="Arial"/>
                <w:sz w:val="20"/>
                <w:szCs w:val="20"/>
              </w:rPr>
            </w:pPr>
            <w:r w:rsidRPr="00EF255C">
              <w:rPr>
                <w:rFonts w:cs="Arial"/>
                <w:sz w:val="20"/>
                <w:szCs w:val="20"/>
              </w:rPr>
              <w:t>Испорука техничке документациј</w:t>
            </w:r>
            <w:r w:rsidRPr="00EF255C">
              <w:rPr>
                <w:rFonts w:cs="Arial"/>
                <w:sz w:val="20"/>
                <w:szCs w:val="20"/>
                <w:lang w:val="sr-Cyrl-RS"/>
              </w:rPr>
              <w:t>е</w:t>
            </w:r>
            <w:r w:rsidRPr="00EF255C">
              <w:rPr>
                <w:rFonts w:cs="Arial"/>
                <w:sz w:val="20"/>
                <w:szCs w:val="20"/>
              </w:rPr>
              <w:t>Жел.система за динамичко мерење</w:t>
            </w:r>
          </w:p>
        </w:tc>
        <w:tc>
          <w:tcPr>
            <w:tcW w:w="383" w:type="pct"/>
            <w:shd w:val="clear" w:color="auto" w:fill="auto"/>
            <w:vAlign w:val="center"/>
          </w:tcPr>
          <w:p w:rsidR="009763AC" w:rsidRPr="00AD70D2" w:rsidRDefault="009763AC" w:rsidP="009763AC">
            <w:pPr>
              <w:spacing w:before="240"/>
              <w:ind w:left="-198" w:right="-1149"/>
              <w:rPr>
                <w:rFonts w:cs="Arial"/>
                <w:lang w:val="sr-Cyrl-CS"/>
              </w:rPr>
            </w:pPr>
            <w:r w:rsidRPr="00AD70D2">
              <w:rPr>
                <w:rFonts w:cs="Arial"/>
                <w:lang w:val="sr-Cyrl-CS"/>
              </w:rPr>
              <w:t xml:space="preserve">   Компл</w:t>
            </w:r>
          </w:p>
        </w:tc>
        <w:tc>
          <w:tcPr>
            <w:tcW w:w="511" w:type="pct"/>
            <w:shd w:val="clear" w:color="auto" w:fill="auto"/>
            <w:vAlign w:val="center"/>
          </w:tcPr>
          <w:p w:rsidR="009763AC" w:rsidRPr="00AD70D2" w:rsidRDefault="009763AC" w:rsidP="009763AC">
            <w:pPr>
              <w:spacing w:before="240"/>
              <w:jc w:val="center"/>
              <w:rPr>
                <w:rFonts w:cs="Arial"/>
                <w:lang w:val="sr-Cyrl-RS"/>
              </w:rPr>
            </w:pPr>
            <w:r w:rsidRPr="00AD70D2">
              <w:rPr>
                <w:rFonts w:cs="Arial"/>
                <w:lang w:val="sr-Cyrl-RS"/>
              </w:rPr>
              <w:t>3</w:t>
            </w:r>
          </w:p>
        </w:tc>
        <w:tc>
          <w:tcPr>
            <w:tcW w:w="472" w:type="pct"/>
            <w:shd w:val="clear" w:color="auto" w:fill="auto"/>
            <w:vAlign w:val="center"/>
          </w:tcPr>
          <w:p w:rsidR="009763AC" w:rsidRPr="00AD70D2" w:rsidRDefault="009763AC" w:rsidP="009763AC">
            <w:pPr>
              <w:spacing w:before="0"/>
              <w:jc w:val="center"/>
              <w:rPr>
                <w:rFonts w:cs="Arial"/>
                <w:b/>
                <w:bCs/>
                <w:iCs/>
              </w:rPr>
            </w:pPr>
          </w:p>
        </w:tc>
        <w:tc>
          <w:tcPr>
            <w:tcW w:w="725" w:type="pct"/>
            <w:shd w:val="clear" w:color="auto" w:fill="auto"/>
            <w:vAlign w:val="center"/>
          </w:tcPr>
          <w:p w:rsidR="009763AC" w:rsidRPr="00AD70D2" w:rsidRDefault="009763AC" w:rsidP="009763AC">
            <w:pPr>
              <w:spacing w:before="0"/>
              <w:jc w:val="center"/>
              <w:rPr>
                <w:rFonts w:cs="Arial"/>
                <w:b/>
                <w:bCs/>
                <w:iCs/>
              </w:rPr>
            </w:pPr>
          </w:p>
        </w:tc>
        <w:tc>
          <w:tcPr>
            <w:tcW w:w="640" w:type="pct"/>
            <w:shd w:val="clear" w:color="auto" w:fill="auto"/>
            <w:vAlign w:val="center"/>
          </w:tcPr>
          <w:p w:rsidR="009763AC" w:rsidRPr="00AD70D2" w:rsidRDefault="009763AC" w:rsidP="009763AC">
            <w:pPr>
              <w:spacing w:before="0"/>
              <w:jc w:val="center"/>
              <w:rPr>
                <w:rFonts w:cs="Arial"/>
                <w:b/>
                <w:bCs/>
                <w:iCs/>
              </w:rPr>
            </w:pPr>
          </w:p>
        </w:tc>
        <w:tc>
          <w:tcPr>
            <w:tcW w:w="1022" w:type="pct"/>
            <w:shd w:val="clear" w:color="auto" w:fill="auto"/>
            <w:vAlign w:val="center"/>
          </w:tcPr>
          <w:p w:rsidR="009763AC" w:rsidRPr="00AD70D2" w:rsidRDefault="009763AC" w:rsidP="009763AC">
            <w:pPr>
              <w:spacing w:before="0"/>
              <w:jc w:val="center"/>
              <w:rPr>
                <w:rFonts w:cs="Arial"/>
                <w:b/>
                <w:bCs/>
                <w:iCs/>
              </w:rPr>
            </w:pPr>
          </w:p>
        </w:tc>
      </w:tr>
    </w:tbl>
    <w:p w:rsidR="009763AC" w:rsidRPr="00AD70D2" w:rsidRDefault="009763AC" w:rsidP="00343A18">
      <w:pPr>
        <w:spacing w:before="0"/>
        <w:rPr>
          <w:rFonts w:cs="Arial"/>
          <w:lang w:val="sr-Cyrl-RS"/>
        </w:rPr>
      </w:pPr>
    </w:p>
    <w:p w:rsidR="009763AC" w:rsidRPr="00AD70D2" w:rsidRDefault="009763AC" w:rsidP="00343A18">
      <w:pPr>
        <w:spacing w:before="0"/>
        <w:rPr>
          <w:rFonts w:cs="Arial"/>
          <w:lang w:val="sr-Cyrl-RS"/>
        </w:rPr>
      </w:pPr>
    </w:p>
    <w:p w:rsidR="009763AC" w:rsidRPr="00AD70D2" w:rsidRDefault="009763AC" w:rsidP="00343A18">
      <w:pPr>
        <w:spacing w:before="0"/>
        <w:rPr>
          <w:rFonts w:cs="Arial"/>
          <w:lang w:val="sr-Cyrl-RS"/>
        </w:rPr>
      </w:pPr>
    </w:p>
    <w:p w:rsidR="00343A18" w:rsidRPr="00AD70D2" w:rsidRDefault="00343A18" w:rsidP="00343A18">
      <w:pPr>
        <w:spacing w:before="0"/>
        <w:rPr>
          <w:rFonts w:cs="Arial"/>
        </w:rPr>
      </w:pPr>
      <w:r w:rsidRPr="00AD70D2">
        <w:rPr>
          <w:rFonts w:cs="Arial"/>
        </w:rPr>
        <w:t>Табела 1.</w:t>
      </w: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AD70D2" w:rsidRPr="00AD70D2" w:rsidTr="00BE2EA9">
        <w:trPr>
          <w:trHeight w:val="418"/>
        </w:trPr>
        <w:tc>
          <w:tcPr>
            <w:tcW w:w="568" w:type="dxa"/>
            <w:vAlign w:val="center"/>
          </w:tcPr>
          <w:p w:rsidR="007F7D7A" w:rsidRPr="00AD70D2" w:rsidRDefault="007F7D7A" w:rsidP="00BE2EA9">
            <w:pPr>
              <w:spacing w:before="0"/>
              <w:jc w:val="center"/>
              <w:rPr>
                <w:rFonts w:cs="Arial"/>
                <w:b/>
                <w:lang w:val="sr-Latn-CS"/>
              </w:rPr>
            </w:pPr>
            <w:r w:rsidRPr="00AD70D2">
              <w:rPr>
                <w:rFonts w:cs="Arial"/>
                <w:b/>
              </w:rPr>
              <w:t>I</w:t>
            </w:r>
          </w:p>
        </w:tc>
        <w:tc>
          <w:tcPr>
            <w:tcW w:w="6740" w:type="dxa"/>
          </w:tcPr>
          <w:p w:rsidR="007F7D7A" w:rsidRPr="00AD70D2" w:rsidRDefault="007F7D7A" w:rsidP="00BE2EA9">
            <w:pPr>
              <w:spacing w:before="0"/>
              <w:jc w:val="center"/>
              <w:rPr>
                <w:rFonts w:cs="Arial"/>
                <w:b/>
              </w:rPr>
            </w:pPr>
            <w:r w:rsidRPr="00AD70D2">
              <w:rPr>
                <w:rFonts w:cs="Arial"/>
                <w:b/>
              </w:rPr>
              <w:t>УКУПНО ПОНУЂЕНА ЦЕНА  без ПДВ динара</w:t>
            </w:r>
            <w:r w:rsidR="007E7BB8" w:rsidRPr="00AD70D2">
              <w:rPr>
                <w:rFonts w:cs="Arial"/>
                <w:b/>
              </w:rPr>
              <w:t>/</w:t>
            </w:r>
            <w:r w:rsidR="007E7BB8" w:rsidRPr="00AD70D2">
              <w:rPr>
                <w:rFonts w:cs="Arial"/>
              </w:rPr>
              <w:t xml:space="preserve"> EUR</w:t>
            </w:r>
          </w:p>
          <w:p w:rsidR="007F7D7A" w:rsidRPr="00AD70D2" w:rsidRDefault="007F7D7A" w:rsidP="00BE2EA9">
            <w:pPr>
              <w:spacing w:before="0"/>
              <w:jc w:val="center"/>
              <w:rPr>
                <w:rFonts w:cs="Arial"/>
                <w:b/>
              </w:rPr>
            </w:pPr>
            <w:r w:rsidRPr="00AD70D2">
              <w:rPr>
                <w:rFonts w:cs="Arial"/>
                <w:b/>
              </w:rPr>
              <w:t xml:space="preserve">(збир колоне бр. </w:t>
            </w:r>
            <w:r w:rsidRPr="00AD70D2">
              <w:rPr>
                <w:rFonts w:cs="Arial"/>
                <w:b/>
                <w:lang w:val="sr-Cyrl-CS"/>
              </w:rPr>
              <w:t>7</w:t>
            </w:r>
            <w:r w:rsidRPr="00AD70D2">
              <w:rPr>
                <w:rFonts w:cs="Arial"/>
                <w:b/>
              </w:rPr>
              <w:t>)</w:t>
            </w:r>
          </w:p>
        </w:tc>
        <w:tc>
          <w:tcPr>
            <w:tcW w:w="2610" w:type="dxa"/>
          </w:tcPr>
          <w:p w:rsidR="007F7D7A" w:rsidRPr="00AD70D2" w:rsidRDefault="007F7D7A" w:rsidP="00BE2EA9">
            <w:pPr>
              <w:spacing w:before="0"/>
              <w:rPr>
                <w:rFonts w:cs="Arial"/>
              </w:rPr>
            </w:pPr>
          </w:p>
        </w:tc>
      </w:tr>
      <w:tr w:rsidR="00AD70D2" w:rsidRPr="00AD70D2" w:rsidTr="00BE2EA9">
        <w:trPr>
          <w:trHeight w:val="610"/>
        </w:trPr>
        <w:tc>
          <w:tcPr>
            <w:tcW w:w="568" w:type="dxa"/>
            <w:tcBorders>
              <w:bottom w:val="single" w:sz="4" w:space="0" w:color="auto"/>
            </w:tcBorders>
            <w:vAlign w:val="center"/>
          </w:tcPr>
          <w:p w:rsidR="007F7D7A" w:rsidRPr="00AD70D2" w:rsidRDefault="007F7D7A" w:rsidP="00BE2EA9">
            <w:pPr>
              <w:spacing w:before="0"/>
              <w:jc w:val="center"/>
              <w:rPr>
                <w:rFonts w:cs="Arial"/>
                <w:b/>
                <w:lang w:val="sr-Latn-CS"/>
              </w:rPr>
            </w:pPr>
            <w:r w:rsidRPr="00AD70D2">
              <w:rPr>
                <w:rFonts w:cs="Arial"/>
                <w:b/>
                <w:lang w:val="sr-Latn-CS"/>
              </w:rPr>
              <w:t>II</w:t>
            </w:r>
          </w:p>
        </w:tc>
        <w:tc>
          <w:tcPr>
            <w:tcW w:w="6740" w:type="dxa"/>
            <w:tcBorders>
              <w:bottom w:val="single" w:sz="4" w:space="0" w:color="auto"/>
              <w:right w:val="single" w:sz="4" w:space="0" w:color="auto"/>
            </w:tcBorders>
          </w:tcPr>
          <w:p w:rsidR="007F7D7A" w:rsidRPr="00AD70D2" w:rsidRDefault="007F7D7A" w:rsidP="00BE2EA9">
            <w:pPr>
              <w:spacing w:before="0"/>
              <w:jc w:val="center"/>
              <w:rPr>
                <w:rFonts w:cs="Arial"/>
                <w:b/>
              </w:rPr>
            </w:pPr>
            <w:r w:rsidRPr="00AD70D2">
              <w:rPr>
                <w:rFonts w:cs="Arial"/>
                <w:b/>
              </w:rPr>
              <w:t>УКУПАН ИЗНОС  ПДВ динара</w:t>
            </w:r>
            <w:r w:rsidR="007E7BB8" w:rsidRPr="00AD70D2">
              <w:rPr>
                <w:rFonts w:cs="Arial"/>
                <w:b/>
              </w:rPr>
              <w:t>/</w:t>
            </w:r>
            <w:r w:rsidR="007E7BB8" w:rsidRPr="00AD70D2">
              <w:rPr>
                <w:rFonts w:cs="Arial"/>
              </w:rPr>
              <w:t xml:space="preserve"> EUR</w:t>
            </w:r>
          </w:p>
        </w:tc>
        <w:tc>
          <w:tcPr>
            <w:tcW w:w="2610" w:type="dxa"/>
            <w:tcBorders>
              <w:bottom w:val="single" w:sz="4" w:space="0" w:color="auto"/>
              <w:right w:val="single" w:sz="4" w:space="0" w:color="auto"/>
            </w:tcBorders>
          </w:tcPr>
          <w:p w:rsidR="007F7D7A" w:rsidRPr="00AD70D2" w:rsidRDefault="007F7D7A" w:rsidP="00BE2EA9">
            <w:pPr>
              <w:spacing w:before="0"/>
              <w:rPr>
                <w:rFonts w:cs="Arial"/>
              </w:rPr>
            </w:pPr>
          </w:p>
        </w:tc>
      </w:tr>
      <w:tr w:rsidR="00AD70D2" w:rsidRPr="00AD70D2" w:rsidTr="00BE2EA9">
        <w:trPr>
          <w:trHeight w:val="562"/>
        </w:trPr>
        <w:tc>
          <w:tcPr>
            <w:tcW w:w="568" w:type="dxa"/>
            <w:tcBorders>
              <w:bottom w:val="single" w:sz="4" w:space="0" w:color="auto"/>
            </w:tcBorders>
            <w:vAlign w:val="center"/>
          </w:tcPr>
          <w:p w:rsidR="007F7D7A" w:rsidRPr="00AD70D2" w:rsidRDefault="007F7D7A" w:rsidP="00BE2EA9">
            <w:pPr>
              <w:spacing w:before="0"/>
              <w:jc w:val="center"/>
              <w:rPr>
                <w:rFonts w:cs="Arial"/>
                <w:b/>
                <w:lang w:val="sr-Latn-CS"/>
              </w:rPr>
            </w:pPr>
            <w:r w:rsidRPr="00AD70D2">
              <w:rPr>
                <w:rFonts w:cs="Arial"/>
                <w:b/>
                <w:lang w:val="sr-Latn-CS"/>
              </w:rPr>
              <w:t>III</w:t>
            </w:r>
          </w:p>
        </w:tc>
        <w:tc>
          <w:tcPr>
            <w:tcW w:w="6740" w:type="dxa"/>
            <w:tcBorders>
              <w:bottom w:val="single" w:sz="4" w:space="0" w:color="auto"/>
              <w:right w:val="single" w:sz="4" w:space="0" w:color="auto"/>
            </w:tcBorders>
          </w:tcPr>
          <w:p w:rsidR="007F7D7A" w:rsidRPr="00AD70D2" w:rsidRDefault="007F7D7A" w:rsidP="00BE2EA9">
            <w:pPr>
              <w:spacing w:before="0"/>
              <w:jc w:val="center"/>
              <w:rPr>
                <w:rFonts w:cs="Arial"/>
                <w:b/>
              </w:rPr>
            </w:pPr>
            <w:r w:rsidRPr="00AD70D2">
              <w:rPr>
                <w:rFonts w:cs="Arial"/>
                <w:b/>
              </w:rPr>
              <w:t>УКУПНО ПОНУЂЕНА ЦЕНА  са ПДВ</w:t>
            </w:r>
          </w:p>
          <w:p w:rsidR="007F7D7A" w:rsidRPr="00AD70D2" w:rsidRDefault="007F7D7A" w:rsidP="00BE2EA9">
            <w:pPr>
              <w:spacing w:before="0"/>
              <w:jc w:val="center"/>
              <w:rPr>
                <w:rFonts w:cs="Arial"/>
                <w:b/>
              </w:rPr>
            </w:pPr>
            <w:r w:rsidRPr="00AD70D2">
              <w:rPr>
                <w:rFonts w:cs="Arial"/>
                <w:b/>
              </w:rPr>
              <w:t>(ред. бр.</w:t>
            </w:r>
            <w:r w:rsidRPr="00AD70D2">
              <w:rPr>
                <w:rFonts w:cs="Arial"/>
                <w:b/>
                <w:lang w:val="sr-Latn-CS"/>
              </w:rPr>
              <w:t>I</w:t>
            </w:r>
            <w:r w:rsidRPr="00AD70D2">
              <w:rPr>
                <w:rFonts w:cs="Arial"/>
                <w:b/>
              </w:rPr>
              <w:t>+ред.бр.</w:t>
            </w:r>
            <w:r w:rsidRPr="00AD70D2">
              <w:rPr>
                <w:rFonts w:cs="Arial"/>
                <w:b/>
                <w:lang w:val="sr-Latn-CS"/>
              </w:rPr>
              <w:t>II</w:t>
            </w:r>
            <w:r w:rsidRPr="00AD70D2">
              <w:rPr>
                <w:rFonts w:cs="Arial"/>
                <w:b/>
              </w:rPr>
              <w:t>) динара</w:t>
            </w:r>
            <w:r w:rsidR="007E7BB8" w:rsidRPr="00AD70D2">
              <w:rPr>
                <w:rFonts w:cs="Arial"/>
                <w:b/>
              </w:rPr>
              <w:t>/</w:t>
            </w:r>
            <w:r w:rsidR="007E7BB8" w:rsidRPr="00AD70D2">
              <w:rPr>
                <w:rFonts w:cs="Arial"/>
              </w:rPr>
              <w:t>EUR</w:t>
            </w:r>
          </w:p>
        </w:tc>
        <w:tc>
          <w:tcPr>
            <w:tcW w:w="2610" w:type="dxa"/>
            <w:tcBorders>
              <w:bottom w:val="single" w:sz="4" w:space="0" w:color="auto"/>
              <w:right w:val="single" w:sz="4" w:space="0" w:color="auto"/>
            </w:tcBorders>
          </w:tcPr>
          <w:p w:rsidR="007F7D7A" w:rsidRPr="00AD70D2" w:rsidRDefault="007F7D7A" w:rsidP="00BE2EA9">
            <w:pPr>
              <w:spacing w:before="0"/>
              <w:rPr>
                <w:rFonts w:cs="Arial"/>
              </w:rPr>
            </w:pPr>
          </w:p>
        </w:tc>
      </w:tr>
    </w:tbl>
    <w:p w:rsidR="00343A18" w:rsidRPr="00AD70D2" w:rsidRDefault="00343A18" w:rsidP="00343A18">
      <w:pPr>
        <w:spacing w:before="0"/>
        <w:rPr>
          <w:rFonts w:cs="Arial"/>
        </w:rPr>
      </w:pPr>
    </w:p>
    <w:p w:rsidR="00343A18" w:rsidRPr="00AD70D2" w:rsidRDefault="00343A18" w:rsidP="00343A18">
      <w:pPr>
        <w:widowControl w:val="0"/>
        <w:spacing w:before="0"/>
        <w:rPr>
          <w:rFonts w:eastAsia="Arial Unicode MS" w:cs="Arial"/>
        </w:rPr>
      </w:pPr>
    </w:p>
    <w:p w:rsidR="00343A18" w:rsidRPr="00AD70D2" w:rsidRDefault="00343A18" w:rsidP="00343A18">
      <w:pPr>
        <w:widowControl w:val="0"/>
        <w:spacing w:before="0"/>
        <w:rPr>
          <w:rFonts w:eastAsia="Arial Unicode MS" w:cs="Arial"/>
        </w:rPr>
      </w:pPr>
      <w:r w:rsidRPr="00AD70D2">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D70D2" w:rsidRPr="00AD70D2"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AD70D2" w:rsidRDefault="00E47C2E" w:rsidP="009763AC">
            <w:pPr>
              <w:spacing w:before="0"/>
              <w:jc w:val="left"/>
              <w:rPr>
                <w:rFonts w:cs="Arial"/>
                <w:lang w:val="sr-Latn-CS" w:eastAsia="sr-Latn-CS"/>
              </w:rPr>
            </w:pPr>
            <w:r w:rsidRPr="00AD70D2">
              <w:rPr>
                <w:rFonts w:cs="Arial"/>
                <w:lang w:val="sr-Latn-CS" w:eastAsia="sr-Latn-CS"/>
              </w:rPr>
              <w:t>Посебно исказани трошкови у дин/ EUR/процентима који су укључени у укупно понуђену цену без ПДВ-а</w:t>
            </w:r>
          </w:p>
          <w:p w:rsidR="00E47C2E" w:rsidRPr="00AD70D2" w:rsidRDefault="00E47C2E" w:rsidP="009763AC">
            <w:pPr>
              <w:spacing w:before="0"/>
              <w:jc w:val="left"/>
              <w:rPr>
                <w:rFonts w:cs="Arial"/>
                <w:lang w:val="sr-Latn-CS" w:eastAsia="sr-Latn-CS"/>
              </w:rPr>
            </w:pPr>
            <w:r w:rsidRPr="00AD70D2">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AD70D2" w:rsidRDefault="00E47C2E">
            <w:pPr>
              <w:spacing w:before="0"/>
              <w:rPr>
                <w:rFonts w:cs="Arial"/>
                <w:lang w:val="sr-Latn-CS" w:eastAsia="sr-Latn-CS"/>
              </w:rPr>
            </w:pPr>
            <w:r w:rsidRPr="00AD70D2">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AD70D2" w:rsidRDefault="00E47C2E">
            <w:pPr>
              <w:spacing w:before="0"/>
              <w:jc w:val="center"/>
              <w:rPr>
                <w:rFonts w:cs="Arial"/>
                <w:lang w:val="sr-Latn-CS" w:eastAsia="sr-Latn-CS"/>
              </w:rPr>
            </w:pPr>
            <w:r w:rsidRPr="00AD70D2">
              <w:rPr>
                <w:rFonts w:cs="Arial"/>
                <w:lang w:val="sr-Latn-CS" w:eastAsia="sr-Latn-CS"/>
              </w:rPr>
              <w:t>_____динара/ EUR односно ____%</w:t>
            </w:r>
          </w:p>
        </w:tc>
      </w:tr>
      <w:tr w:rsidR="00AD70D2" w:rsidRPr="00AD70D2"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AD70D2"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AD70D2" w:rsidRDefault="00E47C2E">
            <w:pPr>
              <w:spacing w:before="0"/>
              <w:rPr>
                <w:rFonts w:cs="Arial"/>
                <w:lang w:val="sr-Latn-CS" w:eastAsia="sr-Latn-CS"/>
              </w:rPr>
            </w:pPr>
            <w:r w:rsidRPr="00AD70D2">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AD70D2" w:rsidRDefault="00E47C2E">
            <w:pPr>
              <w:spacing w:before="0"/>
              <w:jc w:val="center"/>
              <w:rPr>
                <w:rFonts w:cs="Arial"/>
                <w:lang w:val="sr-Latn-CS" w:eastAsia="sr-Latn-CS"/>
              </w:rPr>
            </w:pPr>
            <w:r w:rsidRPr="00AD70D2">
              <w:rPr>
                <w:rFonts w:cs="Arial"/>
                <w:lang w:val="sr-Latn-CS" w:eastAsia="sr-Latn-CS"/>
              </w:rPr>
              <w:t>_____динара/ EUR односно ____%</w:t>
            </w:r>
          </w:p>
        </w:tc>
      </w:tr>
      <w:tr w:rsidR="00AD70D2" w:rsidRPr="00AD70D2"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AD70D2"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AD70D2" w:rsidRDefault="00E47C2E">
            <w:pPr>
              <w:spacing w:before="0"/>
              <w:rPr>
                <w:rFonts w:cs="Arial"/>
                <w:lang w:val="sr-Cyrl-CS" w:eastAsia="sr-Latn-CS"/>
              </w:rPr>
            </w:pPr>
            <w:r w:rsidRPr="00AD70D2">
              <w:rPr>
                <w:rFonts w:cs="Arial"/>
                <w:lang w:val="sr-Latn-CS" w:eastAsia="sr-Latn-CS"/>
              </w:rPr>
              <w:t>Остали трошкови</w:t>
            </w:r>
            <w:r w:rsidRPr="00AD70D2">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AD70D2" w:rsidRDefault="00E47C2E">
            <w:pPr>
              <w:spacing w:before="0"/>
              <w:jc w:val="center"/>
              <w:rPr>
                <w:rFonts w:cs="Arial"/>
                <w:lang w:val="sr-Latn-CS" w:eastAsia="sr-Latn-CS"/>
              </w:rPr>
            </w:pPr>
            <w:r w:rsidRPr="00AD70D2">
              <w:rPr>
                <w:rFonts w:cs="Arial"/>
                <w:lang w:val="sr-Latn-CS" w:eastAsia="sr-Latn-CS"/>
              </w:rPr>
              <w:t>_____динара/ EUR односно ____%</w:t>
            </w:r>
          </w:p>
        </w:tc>
      </w:tr>
    </w:tbl>
    <w:p w:rsidR="00343A18" w:rsidRPr="00AD70D2" w:rsidRDefault="00343A18" w:rsidP="00343A18">
      <w:pPr>
        <w:widowControl w:val="0"/>
        <w:spacing w:before="0"/>
        <w:rPr>
          <w:rFonts w:eastAsia="Arial Unicode MS" w:cs="Arial"/>
        </w:rPr>
      </w:pPr>
    </w:p>
    <w:p w:rsidR="00343A18" w:rsidRPr="00AD70D2" w:rsidRDefault="00343A18" w:rsidP="00343A18">
      <w:pPr>
        <w:widowControl w:val="0"/>
        <w:spacing w:before="0"/>
        <w:rPr>
          <w:rFonts w:eastAsia="Arial Unicode MS" w:cs="Arial"/>
        </w:rPr>
      </w:pPr>
    </w:p>
    <w:p w:rsidR="00343A18" w:rsidRPr="00AD70D2"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AD70D2" w:rsidRPr="00AD70D2" w:rsidTr="00BC01DC">
        <w:trPr>
          <w:jc w:val="center"/>
        </w:trPr>
        <w:tc>
          <w:tcPr>
            <w:tcW w:w="3882" w:type="dxa"/>
          </w:tcPr>
          <w:p w:rsidR="00343A18" w:rsidRPr="00AD70D2" w:rsidRDefault="00343A18" w:rsidP="00BC01DC">
            <w:pPr>
              <w:spacing w:before="0"/>
              <w:jc w:val="center"/>
              <w:rPr>
                <w:rFonts w:cs="Arial"/>
              </w:rPr>
            </w:pPr>
            <w:r w:rsidRPr="00AD70D2">
              <w:rPr>
                <w:rFonts w:cs="Arial"/>
              </w:rPr>
              <w:t>Датум:</w:t>
            </w:r>
          </w:p>
        </w:tc>
        <w:tc>
          <w:tcPr>
            <w:tcW w:w="2127" w:type="dxa"/>
          </w:tcPr>
          <w:p w:rsidR="00343A18" w:rsidRPr="00AD70D2" w:rsidRDefault="00343A18" w:rsidP="00BC01DC">
            <w:pPr>
              <w:spacing w:before="0"/>
              <w:jc w:val="center"/>
              <w:rPr>
                <w:rFonts w:cs="Arial"/>
                <w:lang w:val="ru-RU"/>
              </w:rPr>
            </w:pPr>
          </w:p>
        </w:tc>
        <w:tc>
          <w:tcPr>
            <w:tcW w:w="4022" w:type="dxa"/>
          </w:tcPr>
          <w:p w:rsidR="00343A18" w:rsidRPr="00AD70D2" w:rsidRDefault="00343A18" w:rsidP="00BC01DC">
            <w:pPr>
              <w:spacing w:before="0"/>
              <w:jc w:val="center"/>
              <w:rPr>
                <w:rFonts w:cs="Arial"/>
                <w:lang w:val="sr-Cyrl-CS"/>
              </w:rPr>
            </w:pPr>
            <w:r w:rsidRPr="00AD70D2">
              <w:rPr>
                <w:rFonts w:cs="Arial"/>
                <w:lang w:val="sr-Cyrl-CS"/>
              </w:rPr>
              <w:t>П</w:t>
            </w:r>
            <w:r w:rsidRPr="00AD70D2">
              <w:rPr>
                <w:rFonts w:cs="Arial"/>
              </w:rPr>
              <w:t>онуђач</w:t>
            </w:r>
          </w:p>
        </w:tc>
      </w:tr>
      <w:tr w:rsidR="00AD70D2" w:rsidRPr="00AD70D2" w:rsidTr="00BC01DC">
        <w:trPr>
          <w:jc w:val="center"/>
        </w:trPr>
        <w:tc>
          <w:tcPr>
            <w:tcW w:w="3882" w:type="dxa"/>
          </w:tcPr>
          <w:p w:rsidR="00343A18" w:rsidRPr="00AD70D2" w:rsidRDefault="00343A18" w:rsidP="00BC01DC">
            <w:pPr>
              <w:spacing w:before="0"/>
              <w:jc w:val="center"/>
              <w:rPr>
                <w:rFonts w:cs="Arial"/>
              </w:rPr>
            </w:pPr>
          </w:p>
        </w:tc>
        <w:tc>
          <w:tcPr>
            <w:tcW w:w="2127" w:type="dxa"/>
          </w:tcPr>
          <w:p w:rsidR="00343A18" w:rsidRPr="00AD70D2" w:rsidRDefault="00343A18" w:rsidP="00BC01DC">
            <w:pPr>
              <w:spacing w:before="0"/>
              <w:jc w:val="center"/>
              <w:rPr>
                <w:rFonts w:cs="Arial"/>
              </w:rPr>
            </w:pPr>
            <w:r w:rsidRPr="00AD70D2">
              <w:rPr>
                <w:rFonts w:cs="Arial"/>
              </w:rPr>
              <w:t>М.П.</w:t>
            </w:r>
          </w:p>
        </w:tc>
        <w:tc>
          <w:tcPr>
            <w:tcW w:w="4022" w:type="dxa"/>
          </w:tcPr>
          <w:p w:rsidR="00343A18" w:rsidRPr="00AD70D2" w:rsidRDefault="00343A18" w:rsidP="00BC01DC">
            <w:pPr>
              <w:spacing w:before="0"/>
              <w:jc w:val="center"/>
              <w:rPr>
                <w:rFonts w:cs="Arial"/>
                <w:lang w:val="ru-RU"/>
              </w:rPr>
            </w:pPr>
          </w:p>
        </w:tc>
      </w:tr>
      <w:tr w:rsidR="00AD70D2" w:rsidRPr="00AD70D2" w:rsidTr="00BC01DC">
        <w:trPr>
          <w:jc w:val="center"/>
        </w:trPr>
        <w:tc>
          <w:tcPr>
            <w:tcW w:w="3882" w:type="dxa"/>
            <w:tcBorders>
              <w:bottom w:val="single" w:sz="4" w:space="0" w:color="auto"/>
            </w:tcBorders>
          </w:tcPr>
          <w:p w:rsidR="00343A18" w:rsidRPr="00AD70D2" w:rsidRDefault="00343A18" w:rsidP="00BC01DC">
            <w:pPr>
              <w:spacing w:before="0"/>
              <w:jc w:val="center"/>
              <w:rPr>
                <w:rFonts w:cs="Arial"/>
              </w:rPr>
            </w:pPr>
          </w:p>
        </w:tc>
        <w:tc>
          <w:tcPr>
            <w:tcW w:w="2127" w:type="dxa"/>
          </w:tcPr>
          <w:p w:rsidR="00343A18" w:rsidRPr="00AD70D2" w:rsidRDefault="00343A18" w:rsidP="00BC01DC">
            <w:pPr>
              <w:spacing w:before="0"/>
              <w:jc w:val="center"/>
              <w:rPr>
                <w:rFonts w:cs="Arial"/>
                <w:lang w:val="ru-RU"/>
              </w:rPr>
            </w:pPr>
          </w:p>
        </w:tc>
        <w:tc>
          <w:tcPr>
            <w:tcW w:w="4022" w:type="dxa"/>
            <w:tcBorders>
              <w:bottom w:val="single" w:sz="4" w:space="0" w:color="auto"/>
            </w:tcBorders>
          </w:tcPr>
          <w:p w:rsidR="00343A18" w:rsidRPr="00AD70D2" w:rsidRDefault="00343A18" w:rsidP="00BC01DC">
            <w:pPr>
              <w:spacing w:before="0"/>
              <w:jc w:val="center"/>
              <w:rPr>
                <w:rFonts w:cs="Arial"/>
                <w:lang w:val="ru-RU"/>
              </w:rPr>
            </w:pPr>
          </w:p>
        </w:tc>
      </w:tr>
      <w:tr w:rsidR="00343A18" w:rsidRPr="00AD70D2" w:rsidTr="00BC01DC">
        <w:trPr>
          <w:trHeight w:val="389"/>
          <w:jc w:val="center"/>
        </w:trPr>
        <w:tc>
          <w:tcPr>
            <w:tcW w:w="3882" w:type="dxa"/>
            <w:tcBorders>
              <w:top w:val="single" w:sz="4" w:space="0" w:color="auto"/>
            </w:tcBorders>
          </w:tcPr>
          <w:p w:rsidR="00343A18" w:rsidRPr="00AD70D2" w:rsidRDefault="00343A18" w:rsidP="00BC01DC">
            <w:pPr>
              <w:spacing w:before="0"/>
              <w:jc w:val="center"/>
              <w:rPr>
                <w:rFonts w:cs="Arial"/>
              </w:rPr>
            </w:pPr>
          </w:p>
        </w:tc>
        <w:tc>
          <w:tcPr>
            <w:tcW w:w="2127" w:type="dxa"/>
          </w:tcPr>
          <w:p w:rsidR="00343A18" w:rsidRPr="00AD70D2" w:rsidRDefault="00343A18" w:rsidP="00BC01DC">
            <w:pPr>
              <w:spacing w:before="0"/>
              <w:jc w:val="center"/>
              <w:rPr>
                <w:rFonts w:cs="Arial"/>
                <w:lang w:val="ru-RU"/>
              </w:rPr>
            </w:pPr>
          </w:p>
        </w:tc>
        <w:tc>
          <w:tcPr>
            <w:tcW w:w="4022" w:type="dxa"/>
            <w:tcBorders>
              <w:top w:val="single" w:sz="4" w:space="0" w:color="auto"/>
            </w:tcBorders>
          </w:tcPr>
          <w:p w:rsidR="00343A18" w:rsidRPr="00AD70D2" w:rsidRDefault="00343A18" w:rsidP="00BC01DC">
            <w:pPr>
              <w:spacing w:before="0"/>
              <w:jc w:val="center"/>
              <w:rPr>
                <w:rFonts w:cs="Arial"/>
                <w:lang w:val="ru-RU"/>
              </w:rPr>
            </w:pPr>
          </w:p>
        </w:tc>
      </w:tr>
    </w:tbl>
    <w:p w:rsidR="00343A18" w:rsidRPr="00AD70D2" w:rsidRDefault="00343A18" w:rsidP="00343A18">
      <w:pPr>
        <w:spacing w:before="0"/>
        <w:rPr>
          <w:rFonts w:cs="Arial"/>
          <w:b/>
          <w:lang w:val="sr-Latn-CS"/>
        </w:rPr>
      </w:pPr>
    </w:p>
    <w:p w:rsidR="00343A18" w:rsidRPr="00AD70D2" w:rsidRDefault="00343A18" w:rsidP="00343A18">
      <w:pPr>
        <w:spacing w:before="0"/>
        <w:rPr>
          <w:rFonts w:cs="Arial"/>
          <w:b/>
          <w:lang w:val="sr-Cyrl-CS"/>
        </w:rPr>
      </w:pPr>
      <w:r w:rsidRPr="00AD70D2">
        <w:rPr>
          <w:rFonts w:cs="Arial"/>
          <w:b/>
          <w:lang w:val="sr-Cyrl-CS"/>
        </w:rPr>
        <w:t>Напомена:</w:t>
      </w:r>
    </w:p>
    <w:p w:rsidR="00343A18" w:rsidRPr="00AD70D2" w:rsidRDefault="00343A18" w:rsidP="00343A18">
      <w:pPr>
        <w:pStyle w:val="KDKomentar"/>
        <w:spacing w:before="0"/>
        <w:rPr>
          <w:rFonts w:eastAsia="TimesNewRomanPS-BoldMT" w:cs="Arial"/>
          <w:i w:val="0"/>
          <w:color w:val="auto"/>
          <w:sz w:val="22"/>
          <w:szCs w:val="22"/>
        </w:rPr>
      </w:pPr>
      <w:r w:rsidRPr="00AD70D2">
        <w:rPr>
          <w:rFonts w:eastAsia="TimesNewRomanPS-BoldMT" w:cs="Arial"/>
          <w:i w:val="0"/>
          <w:color w:val="auto"/>
          <w:sz w:val="22"/>
          <w:szCs w:val="22"/>
        </w:rPr>
        <w:t xml:space="preserve">-Уколико </w:t>
      </w:r>
      <w:r w:rsidRPr="00AD70D2">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D70D2">
        <w:rPr>
          <w:rFonts w:eastAsia="TimesNewRomanPS-BoldMT" w:cs="Arial"/>
          <w:i w:val="0"/>
          <w:color w:val="auto"/>
          <w:sz w:val="22"/>
          <w:szCs w:val="22"/>
        </w:rPr>
        <w:t>.</w:t>
      </w:r>
    </w:p>
    <w:p w:rsidR="00343A18" w:rsidRPr="00AD70D2" w:rsidRDefault="00343A18" w:rsidP="00343A18">
      <w:pPr>
        <w:pStyle w:val="KDKomentar"/>
        <w:spacing w:before="0"/>
        <w:rPr>
          <w:rFonts w:eastAsia="TimesNewRomanPS-BoldMT" w:cs="Arial"/>
          <w:i w:val="0"/>
          <w:color w:val="auto"/>
          <w:sz w:val="22"/>
          <w:szCs w:val="22"/>
        </w:rPr>
      </w:pPr>
      <w:r w:rsidRPr="00AD70D2">
        <w:rPr>
          <w:rFonts w:eastAsia="TimesNewRomanPS-BoldMT" w:cs="Arial"/>
          <w:i w:val="0"/>
          <w:color w:val="auto"/>
          <w:sz w:val="22"/>
          <w:szCs w:val="22"/>
          <w:lang w:val="sr-Cyrl-CS"/>
        </w:rPr>
        <w:t xml:space="preserve">- </w:t>
      </w:r>
      <w:r w:rsidRPr="00AD70D2">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AD70D2" w:rsidRDefault="00343A18" w:rsidP="00343A18">
      <w:pPr>
        <w:spacing w:before="0"/>
        <w:rPr>
          <w:rFonts w:cs="Arial"/>
          <w:b/>
          <w:lang w:val="ru-RU"/>
        </w:rPr>
      </w:pPr>
      <w:r w:rsidRPr="00AD70D2">
        <w:rPr>
          <w:rFonts w:cs="Arial"/>
          <w:lang w:val="sr-Latn-CS"/>
        </w:rPr>
        <w:br w:type="page"/>
      </w:r>
      <w:r w:rsidRPr="00AD70D2">
        <w:rPr>
          <w:rFonts w:cs="Arial"/>
          <w:b/>
          <w:lang w:val="sr-Latn-CS"/>
        </w:rPr>
        <w:lastRenderedPageBreak/>
        <w:t>Упутство</w:t>
      </w:r>
      <w:r w:rsidR="00E47C2E" w:rsidRPr="00AD70D2">
        <w:rPr>
          <w:rFonts w:cs="Arial"/>
          <w:b/>
        </w:rPr>
        <w:t xml:space="preserve"> </w:t>
      </w:r>
      <w:r w:rsidRPr="00AD70D2">
        <w:rPr>
          <w:rFonts w:cs="Arial"/>
          <w:b/>
          <w:lang w:val="sr-Latn-CS"/>
        </w:rPr>
        <w:t>за попуњавањ</w:t>
      </w:r>
      <w:r w:rsidRPr="00AD70D2">
        <w:rPr>
          <w:rFonts w:cs="Arial"/>
          <w:b/>
          <w:lang w:val="ru-RU"/>
        </w:rPr>
        <w:t>е</w:t>
      </w:r>
      <w:r w:rsidR="007E7BB8" w:rsidRPr="00AD70D2">
        <w:rPr>
          <w:rFonts w:cs="Arial"/>
          <w:b/>
          <w:lang w:val="ru-RU"/>
        </w:rPr>
        <w:t xml:space="preserve"> О</w:t>
      </w:r>
      <w:r w:rsidRPr="00AD70D2">
        <w:rPr>
          <w:rFonts w:cs="Arial"/>
          <w:b/>
          <w:lang w:val="ru-RU"/>
        </w:rPr>
        <w:t>брасца структуре цене</w:t>
      </w:r>
    </w:p>
    <w:p w:rsidR="00343A18" w:rsidRPr="00AD70D2" w:rsidRDefault="00343A18" w:rsidP="00343A18">
      <w:pPr>
        <w:spacing w:before="0"/>
        <w:rPr>
          <w:rFonts w:cs="Arial"/>
          <w:b/>
        </w:rPr>
      </w:pPr>
    </w:p>
    <w:p w:rsidR="00343A18" w:rsidRPr="00AD70D2" w:rsidRDefault="00343A18" w:rsidP="00343A18">
      <w:pPr>
        <w:pStyle w:val="ListParagraph"/>
        <w:tabs>
          <w:tab w:val="left" w:pos="90"/>
        </w:tabs>
        <w:spacing w:before="0" w:after="0" w:line="240" w:lineRule="auto"/>
        <w:ind w:left="0"/>
        <w:rPr>
          <w:rFonts w:ascii="Arial" w:hAnsi="Arial" w:cs="Arial"/>
          <w:bCs/>
          <w:iCs/>
        </w:rPr>
      </w:pPr>
      <w:r w:rsidRPr="00AD70D2">
        <w:rPr>
          <w:rFonts w:ascii="Arial" w:hAnsi="Arial" w:cs="Arial"/>
          <w:bCs/>
          <w:iCs/>
        </w:rPr>
        <w:t>Понуђач треба да попун</w:t>
      </w:r>
      <w:r w:rsidRPr="00AD70D2">
        <w:rPr>
          <w:rFonts w:ascii="Arial" w:hAnsi="Arial" w:cs="Arial"/>
          <w:bCs/>
          <w:iCs/>
          <w:lang w:val="sr-Cyrl-CS"/>
        </w:rPr>
        <w:t>и</w:t>
      </w:r>
      <w:r w:rsidRPr="00AD70D2">
        <w:rPr>
          <w:rFonts w:ascii="Arial" w:hAnsi="Arial" w:cs="Arial"/>
          <w:bCs/>
          <w:iCs/>
        </w:rPr>
        <w:t xml:space="preserve"> образац структуре цене </w:t>
      </w:r>
      <w:r w:rsidRPr="00AD70D2">
        <w:rPr>
          <w:rFonts w:ascii="Arial" w:hAnsi="Arial" w:cs="Arial"/>
          <w:bCs/>
          <w:iCs/>
          <w:lang w:val="sr-Cyrl-CS"/>
        </w:rPr>
        <w:t>Табела 1. на следећи начин</w:t>
      </w:r>
      <w:r w:rsidRPr="00AD70D2">
        <w:rPr>
          <w:rFonts w:ascii="Arial" w:hAnsi="Arial" w:cs="Arial"/>
          <w:bCs/>
          <w:iCs/>
        </w:rPr>
        <w:t>:</w:t>
      </w:r>
    </w:p>
    <w:p w:rsidR="000F683D" w:rsidRPr="00AD70D2" w:rsidRDefault="000F683D" w:rsidP="00343A18">
      <w:pPr>
        <w:pStyle w:val="ListParagraph"/>
        <w:tabs>
          <w:tab w:val="left" w:pos="90"/>
        </w:tabs>
        <w:spacing w:before="0" w:after="0" w:line="240" w:lineRule="auto"/>
        <w:ind w:left="0"/>
        <w:rPr>
          <w:rFonts w:ascii="Arial" w:hAnsi="Arial" w:cs="Arial"/>
          <w:bCs/>
          <w:iCs/>
        </w:rPr>
      </w:pPr>
    </w:p>
    <w:p w:rsidR="00343A18" w:rsidRPr="00AD70D2"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AD70D2">
        <w:rPr>
          <w:rFonts w:ascii="Arial" w:hAnsi="Arial" w:cs="Arial"/>
          <w:bCs/>
          <w:iCs/>
          <w:lang w:val="sr-Cyrl-CS"/>
        </w:rPr>
        <w:t>-</w:t>
      </w:r>
      <w:r w:rsidR="00343A18" w:rsidRPr="00AD70D2">
        <w:rPr>
          <w:rFonts w:ascii="Arial" w:hAnsi="Arial" w:cs="Arial"/>
          <w:bCs/>
          <w:iCs/>
          <w:lang w:val="sr-Cyrl-CS"/>
        </w:rPr>
        <w:t xml:space="preserve">у колону 5. </w:t>
      </w:r>
      <w:r w:rsidR="00343A18" w:rsidRPr="00AD70D2">
        <w:rPr>
          <w:rFonts w:ascii="Arial" w:hAnsi="Arial" w:cs="Arial"/>
          <w:bCs/>
          <w:iCs/>
        </w:rPr>
        <w:t xml:space="preserve">уписати колико износи јединична цена без ПДВ за </w:t>
      </w:r>
      <w:r w:rsidR="00FA439F" w:rsidRPr="00AD70D2">
        <w:rPr>
          <w:rFonts w:ascii="Arial" w:hAnsi="Arial" w:cs="Arial"/>
          <w:bCs/>
          <w:iCs/>
        </w:rPr>
        <w:t>извршену услугу</w:t>
      </w:r>
      <w:r w:rsidR="00343A18" w:rsidRPr="00AD70D2">
        <w:rPr>
          <w:rFonts w:ascii="Arial" w:hAnsi="Arial" w:cs="Arial"/>
          <w:bCs/>
          <w:iCs/>
        </w:rPr>
        <w:t>;</w:t>
      </w:r>
    </w:p>
    <w:p w:rsidR="00343A18" w:rsidRPr="00AD70D2"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AD70D2">
        <w:rPr>
          <w:rFonts w:ascii="Arial" w:hAnsi="Arial" w:cs="Arial"/>
          <w:bCs/>
          <w:iCs/>
        </w:rPr>
        <w:t>-</w:t>
      </w:r>
      <w:r w:rsidR="00343A18" w:rsidRPr="00AD70D2">
        <w:rPr>
          <w:rFonts w:ascii="Arial" w:hAnsi="Arial" w:cs="Arial"/>
          <w:bCs/>
          <w:iCs/>
        </w:rPr>
        <w:t xml:space="preserve">у колону </w:t>
      </w:r>
      <w:r w:rsidR="00343A18" w:rsidRPr="00AD70D2">
        <w:rPr>
          <w:rFonts w:ascii="Arial" w:hAnsi="Arial" w:cs="Arial"/>
          <w:bCs/>
          <w:iCs/>
          <w:lang w:val="sr-Cyrl-CS"/>
        </w:rPr>
        <w:t>6</w:t>
      </w:r>
      <w:r w:rsidR="00343A18" w:rsidRPr="00AD70D2">
        <w:rPr>
          <w:rFonts w:ascii="Arial" w:hAnsi="Arial" w:cs="Arial"/>
          <w:bCs/>
          <w:iCs/>
        </w:rPr>
        <w:t xml:space="preserve">. уписати колико износи јединична цена са ПДВ за </w:t>
      </w:r>
      <w:r w:rsidR="00FA439F" w:rsidRPr="00AD70D2">
        <w:rPr>
          <w:rFonts w:ascii="Arial" w:hAnsi="Arial" w:cs="Arial"/>
          <w:bCs/>
          <w:iCs/>
        </w:rPr>
        <w:t>извршену услугу</w:t>
      </w:r>
      <w:r w:rsidR="00343A18" w:rsidRPr="00AD70D2">
        <w:rPr>
          <w:rFonts w:ascii="Arial" w:hAnsi="Arial" w:cs="Arial"/>
          <w:bCs/>
          <w:iCs/>
        </w:rPr>
        <w:t>;</w:t>
      </w:r>
    </w:p>
    <w:p w:rsidR="00343A18" w:rsidRPr="00AD70D2"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AD70D2">
        <w:rPr>
          <w:rFonts w:ascii="Arial" w:hAnsi="Arial" w:cs="Arial"/>
          <w:bCs/>
          <w:iCs/>
        </w:rPr>
        <w:t>-</w:t>
      </w:r>
      <w:r w:rsidR="00343A18" w:rsidRPr="00AD70D2">
        <w:rPr>
          <w:rFonts w:ascii="Arial" w:hAnsi="Arial" w:cs="Arial"/>
          <w:bCs/>
          <w:iCs/>
        </w:rPr>
        <w:t xml:space="preserve">у колону </w:t>
      </w:r>
      <w:r w:rsidR="00343A18" w:rsidRPr="00AD70D2">
        <w:rPr>
          <w:rFonts w:ascii="Arial" w:hAnsi="Arial" w:cs="Arial"/>
          <w:bCs/>
          <w:iCs/>
          <w:lang w:val="sr-Cyrl-CS"/>
        </w:rPr>
        <w:t>7</w:t>
      </w:r>
      <w:r w:rsidR="00343A18" w:rsidRPr="00AD70D2">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AD70D2">
        <w:rPr>
          <w:rFonts w:ascii="Arial" w:hAnsi="Arial" w:cs="Arial"/>
          <w:bCs/>
          <w:iCs/>
          <w:lang w:val="sr-Cyrl-CS"/>
        </w:rPr>
        <w:t>5</w:t>
      </w:r>
      <w:r w:rsidR="00926D25" w:rsidRPr="00AD70D2">
        <w:rPr>
          <w:rFonts w:ascii="Arial" w:hAnsi="Arial" w:cs="Arial"/>
          <w:bCs/>
          <w:iCs/>
        </w:rPr>
        <w:t>.) са тражени</w:t>
      </w:r>
      <w:r w:rsidR="00343A18" w:rsidRPr="00AD70D2">
        <w:rPr>
          <w:rFonts w:ascii="Arial" w:hAnsi="Arial" w:cs="Arial"/>
          <w:bCs/>
          <w:iCs/>
        </w:rPr>
        <w:t>м</w:t>
      </w:r>
      <w:r w:rsidR="00926D25" w:rsidRPr="00AD70D2">
        <w:rPr>
          <w:rFonts w:ascii="Arial" w:hAnsi="Arial" w:cs="Arial"/>
          <w:bCs/>
          <w:iCs/>
        </w:rPr>
        <w:t xml:space="preserve"> обимом-</w:t>
      </w:r>
      <w:r w:rsidR="00343A18" w:rsidRPr="00AD70D2">
        <w:rPr>
          <w:rFonts w:ascii="Arial" w:hAnsi="Arial" w:cs="Arial"/>
          <w:bCs/>
          <w:iCs/>
        </w:rPr>
        <w:t xml:space="preserve">количином (која је наведена у колони </w:t>
      </w:r>
      <w:r w:rsidR="00343A18" w:rsidRPr="00AD70D2">
        <w:rPr>
          <w:rFonts w:ascii="Arial" w:hAnsi="Arial" w:cs="Arial"/>
          <w:bCs/>
          <w:iCs/>
          <w:lang w:val="sr-Cyrl-CS"/>
        </w:rPr>
        <w:t>4</w:t>
      </w:r>
      <w:r w:rsidR="00343A18" w:rsidRPr="00AD70D2">
        <w:rPr>
          <w:rFonts w:ascii="Arial" w:hAnsi="Arial" w:cs="Arial"/>
          <w:bCs/>
          <w:iCs/>
        </w:rPr>
        <w:t xml:space="preserve">.); </w:t>
      </w:r>
    </w:p>
    <w:p w:rsidR="00343A18" w:rsidRPr="00AD70D2"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AD70D2">
        <w:rPr>
          <w:rFonts w:ascii="Arial" w:hAnsi="Arial" w:cs="Arial"/>
          <w:bCs/>
          <w:iCs/>
          <w:lang w:val="sr-Cyrl-CS"/>
        </w:rPr>
        <w:t>-</w:t>
      </w:r>
      <w:r w:rsidR="00343A18" w:rsidRPr="00AD70D2">
        <w:rPr>
          <w:rFonts w:ascii="Arial" w:hAnsi="Arial" w:cs="Arial"/>
          <w:bCs/>
          <w:iCs/>
          <w:lang w:val="sr-Cyrl-CS"/>
        </w:rPr>
        <w:t>у колону 8</w:t>
      </w:r>
      <w:r w:rsidR="00343A18" w:rsidRPr="00AD70D2">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AD70D2">
        <w:rPr>
          <w:rFonts w:ascii="Arial" w:hAnsi="Arial" w:cs="Arial"/>
          <w:bCs/>
          <w:iCs/>
          <w:lang w:val="sr-Cyrl-CS"/>
        </w:rPr>
        <w:t>6</w:t>
      </w:r>
      <w:r w:rsidR="00926D25" w:rsidRPr="00AD70D2">
        <w:rPr>
          <w:rFonts w:ascii="Arial" w:hAnsi="Arial" w:cs="Arial"/>
          <w:bCs/>
          <w:iCs/>
        </w:rPr>
        <w:t>.) са тражени</w:t>
      </w:r>
      <w:r w:rsidR="00343A18" w:rsidRPr="00AD70D2">
        <w:rPr>
          <w:rFonts w:ascii="Arial" w:hAnsi="Arial" w:cs="Arial"/>
          <w:bCs/>
          <w:iCs/>
        </w:rPr>
        <w:t>м</w:t>
      </w:r>
      <w:r w:rsidR="00926D25" w:rsidRPr="00AD70D2">
        <w:rPr>
          <w:rFonts w:ascii="Arial" w:hAnsi="Arial" w:cs="Arial"/>
          <w:bCs/>
          <w:iCs/>
        </w:rPr>
        <w:t xml:space="preserve"> обимом-</w:t>
      </w:r>
      <w:r w:rsidR="00343A18" w:rsidRPr="00AD70D2">
        <w:rPr>
          <w:rFonts w:ascii="Arial" w:hAnsi="Arial" w:cs="Arial"/>
          <w:bCs/>
          <w:iCs/>
        </w:rPr>
        <w:t xml:space="preserve"> количином (која је наведена у колони </w:t>
      </w:r>
      <w:r w:rsidR="00343A18" w:rsidRPr="00AD70D2">
        <w:rPr>
          <w:rFonts w:ascii="Arial" w:hAnsi="Arial" w:cs="Arial"/>
          <w:bCs/>
          <w:iCs/>
          <w:lang w:val="sr-Cyrl-CS"/>
        </w:rPr>
        <w:t>4</w:t>
      </w:r>
      <w:r w:rsidR="00343A18" w:rsidRPr="00AD70D2">
        <w:rPr>
          <w:rFonts w:ascii="Arial" w:hAnsi="Arial" w:cs="Arial"/>
          <w:bCs/>
          <w:iCs/>
        </w:rPr>
        <w:t>.).</w:t>
      </w:r>
    </w:p>
    <w:p w:rsidR="007E7BB8" w:rsidRPr="00AD70D2" w:rsidRDefault="007E7BB8" w:rsidP="00343A18">
      <w:pPr>
        <w:pStyle w:val="ListParagraph"/>
        <w:tabs>
          <w:tab w:val="left" w:pos="90"/>
        </w:tabs>
        <w:suppressAutoHyphens/>
        <w:spacing w:before="0" w:after="0" w:line="240" w:lineRule="auto"/>
        <w:ind w:left="0"/>
        <w:contextualSpacing w:val="0"/>
        <w:rPr>
          <w:rFonts w:ascii="Arial" w:hAnsi="Arial" w:cs="Arial"/>
        </w:rPr>
      </w:pPr>
    </w:p>
    <w:p w:rsidR="00E47C2E" w:rsidRPr="00AD70D2" w:rsidRDefault="00E47C2E" w:rsidP="00E47C2E">
      <w:pPr>
        <w:tabs>
          <w:tab w:val="left" w:pos="992"/>
        </w:tabs>
        <w:spacing w:before="0"/>
        <w:rPr>
          <w:rFonts w:cs="Arial"/>
        </w:rPr>
      </w:pPr>
      <w:r w:rsidRPr="00AD70D2">
        <w:rPr>
          <w:rFonts w:cs="Arial"/>
        </w:rPr>
        <w:t xml:space="preserve">-у ред бр. I – уписује се укупно понуђена цена за све позиције  без ПДВ (збир колоне бр. </w:t>
      </w:r>
      <w:r w:rsidR="00803ED4" w:rsidRPr="00AD70D2">
        <w:rPr>
          <w:rFonts w:cs="Arial"/>
          <w:lang w:val="sr-Cyrl-RS"/>
        </w:rPr>
        <w:t>7</w:t>
      </w:r>
      <w:r w:rsidRPr="00AD70D2">
        <w:rPr>
          <w:rFonts w:cs="Arial"/>
        </w:rPr>
        <w:t>)</w:t>
      </w:r>
    </w:p>
    <w:p w:rsidR="00E47C2E" w:rsidRPr="00AD70D2" w:rsidRDefault="00E47C2E" w:rsidP="00E47C2E">
      <w:pPr>
        <w:tabs>
          <w:tab w:val="left" w:pos="992"/>
        </w:tabs>
        <w:spacing w:before="0"/>
        <w:rPr>
          <w:rFonts w:cs="Arial"/>
        </w:rPr>
      </w:pPr>
      <w:r w:rsidRPr="00AD70D2">
        <w:rPr>
          <w:rFonts w:cs="Arial"/>
        </w:rPr>
        <w:t xml:space="preserve">-у ред бр. II – уписује се укупан износ ПДВ </w:t>
      </w:r>
    </w:p>
    <w:p w:rsidR="00E47C2E" w:rsidRPr="00AD70D2" w:rsidRDefault="00E47C2E" w:rsidP="00E47C2E">
      <w:pPr>
        <w:tabs>
          <w:tab w:val="left" w:pos="992"/>
        </w:tabs>
        <w:spacing w:before="0"/>
        <w:rPr>
          <w:rFonts w:cs="Arial"/>
        </w:rPr>
      </w:pPr>
      <w:r w:rsidRPr="00AD70D2">
        <w:rPr>
          <w:rFonts w:cs="Arial"/>
        </w:rPr>
        <w:t>-у ред бр. III – уписује се укупно понуђена цена са ПДВ (ред бр. I + ред.бр. II)</w:t>
      </w:r>
    </w:p>
    <w:p w:rsidR="00E47C2E" w:rsidRPr="00AD70D2" w:rsidRDefault="00E47C2E" w:rsidP="00E47C2E">
      <w:pPr>
        <w:tabs>
          <w:tab w:val="left" w:pos="992"/>
        </w:tabs>
        <w:spacing w:before="0"/>
        <w:rPr>
          <w:rFonts w:cs="Arial"/>
        </w:rPr>
      </w:pPr>
    </w:p>
    <w:p w:rsidR="00E47C2E" w:rsidRPr="00AD70D2" w:rsidRDefault="00E47C2E" w:rsidP="00343A18">
      <w:pPr>
        <w:pStyle w:val="ListParagraph"/>
        <w:tabs>
          <w:tab w:val="left" w:pos="90"/>
        </w:tabs>
        <w:suppressAutoHyphens/>
        <w:spacing w:before="0" w:after="0" w:line="240" w:lineRule="auto"/>
        <w:ind w:left="0"/>
        <w:contextualSpacing w:val="0"/>
        <w:rPr>
          <w:rFonts w:ascii="Arial" w:hAnsi="Arial" w:cs="Arial"/>
        </w:rPr>
      </w:pPr>
    </w:p>
    <w:p w:rsidR="00E47C2E" w:rsidRPr="00AD70D2" w:rsidRDefault="00E47C2E" w:rsidP="00E47C2E">
      <w:pPr>
        <w:tabs>
          <w:tab w:val="left" w:pos="992"/>
        </w:tabs>
        <w:spacing w:before="0"/>
        <w:rPr>
          <w:rFonts w:cs="Arial"/>
        </w:rPr>
      </w:pPr>
      <w:r w:rsidRPr="00AD70D2">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Pr="00AD70D2" w:rsidRDefault="00E47C2E" w:rsidP="00E47C2E">
      <w:pPr>
        <w:tabs>
          <w:tab w:val="left" w:pos="992"/>
        </w:tabs>
        <w:spacing w:before="0"/>
        <w:rPr>
          <w:rFonts w:cs="Arial"/>
        </w:rPr>
      </w:pPr>
    </w:p>
    <w:p w:rsidR="00343A18" w:rsidRPr="00AD70D2" w:rsidRDefault="00343A18" w:rsidP="00343A18">
      <w:pPr>
        <w:tabs>
          <w:tab w:val="left" w:pos="992"/>
        </w:tabs>
        <w:spacing w:before="0"/>
        <w:rPr>
          <w:rFonts w:cs="Arial"/>
          <w:b/>
          <w:lang w:val="sr-Cyrl-BA"/>
        </w:rPr>
      </w:pPr>
    </w:p>
    <w:p w:rsidR="00343A18" w:rsidRPr="00AD70D2" w:rsidRDefault="00E47C2E" w:rsidP="00E47C2E">
      <w:pPr>
        <w:tabs>
          <w:tab w:val="left" w:pos="992"/>
        </w:tabs>
        <w:spacing w:before="0"/>
        <w:rPr>
          <w:rFonts w:cs="Arial"/>
        </w:rPr>
      </w:pPr>
      <w:r w:rsidRPr="00AD70D2">
        <w:rPr>
          <w:rFonts w:cs="Arial"/>
        </w:rPr>
        <w:t>-</w:t>
      </w:r>
      <w:r w:rsidR="00343A18" w:rsidRPr="00AD70D2">
        <w:rPr>
          <w:rFonts w:cs="Arial"/>
        </w:rPr>
        <w:t>на место предвиђено за место и датум уписује се место и датум попуњавањаобрасца структуре цене.</w:t>
      </w:r>
    </w:p>
    <w:p w:rsidR="00343A18" w:rsidRPr="00AD70D2" w:rsidRDefault="00E47C2E" w:rsidP="00E47C2E">
      <w:pPr>
        <w:tabs>
          <w:tab w:val="left" w:pos="992"/>
        </w:tabs>
        <w:spacing w:before="0"/>
        <w:rPr>
          <w:rFonts w:cs="Arial"/>
        </w:rPr>
      </w:pPr>
      <w:r w:rsidRPr="00AD70D2">
        <w:rPr>
          <w:rFonts w:cs="Arial"/>
        </w:rPr>
        <w:t>-</w:t>
      </w:r>
      <w:r w:rsidR="00343A18" w:rsidRPr="00AD70D2">
        <w:rPr>
          <w:rFonts w:cs="Arial"/>
        </w:rPr>
        <w:t>на  место предвиђено за печат и потпис понуђач печатом оверава и потписује образац структуре цене.</w:t>
      </w:r>
    </w:p>
    <w:p w:rsidR="00537552" w:rsidRPr="00AD70D2" w:rsidRDefault="00537552" w:rsidP="00781B02">
      <w:pPr>
        <w:rPr>
          <w:rFonts w:eastAsia="TimesNewRomanPS-BoldMT" w:cs="Arial"/>
        </w:rPr>
      </w:pPr>
    </w:p>
    <w:p w:rsidR="00E47C2E" w:rsidRPr="00AD70D2" w:rsidRDefault="00E47C2E" w:rsidP="00E47C2E">
      <w:pPr>
        <w:pStyle w:val="ListParagraph"/>
        <w:ind w:left="0"/>
        <w:rPr>
          <w:rFonts w:ascii="Arial" w:hAnsi="Arial" w:cs="Arial"/>
          <w:bCs/>
          <w:iCs/>
        </w:rPr>
      </w:pPr>
    </w:p>
    <w:p w:rsidR="00E47C2E" w:rsidRPr="00AD70D2" w:rsidRDefault="00E47C2E" w:rsidP="00E47C2E">
      <w:pPr>
        <w:pStyle w:val="ListParagraph"/>
        <w:ind w:left="0"/>
        <w:rPr>
          <w:rFonts w:ascii="Arial" w:hAnsi="Arial" w:cs="Arial"/>
          <w:bCs/>
          <w:iCs/>
        </w:rPr>
      </w:pPr>
    </w:p>
    <w:p w:rsidR="00E47C2E" w:rsidRPr="00AD70D2" w:rsidRDefault="00E47C2E" w:rsidP="00E47C2E">
      <w:pPr>
        <w:rPr>
          <w:rFonts w:cs="Arial"/>
          <w:iCs/>
          <w:lang w:val="sr-Cyrl-RS"/>
        </w:rPr>
      </w:pPr>
    </w:p>
    <w:p w:rsidR="008D4153" w:rsidRPr="00AD70D2" w:rsidRDefault="008D4153" w:rsidP="00E47C2E">
      <w:pPr>
        <w:rPr>
          <w:rFonts w:cs="Arial"/>
          <w:iCs/>
          <w:lang w:val="sr-Cyrl-RS"/>
        </w:rPr>
      </w:pPr>
    </w:p>
    <w:p w:rsidR="008D4153" w:rsidRPr="00AD70D2" w:rsidRDefault="008D4153" w:rsidP="00E47C2E">
      <w:pPr>
        <w:rPr>
          <w:rFonts w:cs="Arial"/>
          <w:iCs/>
          <w:lang w:val="sr-Cyrl-RS"/>
        </w:rPr>
      </w:pPr>
    </w:p>
    <w:p w:rsidR="008D4153" w:rsidRPr="00AD70D2" w:rsidRDefault="008D4153" w:rsidP="00E47C2E">
      <w:pPr>
        <w:rPr>
          <w:rFonts w:eastAsia="TimesNewRomanPS-BoldMT" w:cs="Arial"/>
          <w:lang w:val="sr-Cyrl-RS"/>
        </w:rPr>
      </w:pPr>
    </w:p>
    <w:p w:rsidR="00537552" w:rsidRPr="00AD70D2" w:rsidRDefault="00537552" w:rsidP="00537552">
      <w:pPr>
        <w:rPr>
          <w:rFonts w:eastAsia="TimesNewRomanPS-BoldMT" w:cs="Arial"/>
        </w:rPr>
      </w:pPr>
    </w:p>
    <w:p w:rsidR="007E7BB8" w:rsidRPr="00AD70D2" w:rsidRDefault="007E7BB8" w:rsidP="00537552">
      <w:pPr>
        <w:rPr>
          <w:rFonts w:eastAsia="TimesNewRomanPS-BoldMT" w:cs="Arial"/>
          <w:lang w:val="sr-Cyrl-RS"/>
        </w:rPr>
      </w:pPr>
    </w:p>
    <w:p w:rsidR="009763AC" w:rsidRPr="00AD70D2" w:rsidRDefault="009763AC" w:rsidP="00537552">
      <w:pPr>
        <w:rPr>
          <w:rFonts w:eastAsia="TimesNewRomanPS-BoldMT" w:cs="Arial"/>
          <w:lang w:val="sr-Cyrl-RS"/>
        </w:rPr>
      </w:pPr>
    </w:p>
    <w:p w:rsidR="009763AC" w:rsidRPr="00AD70D2" w:rsidRDefault="009763AC" w:rsidP="00537552">
      <w:pPr>
        <w:rPr>
          <w:rFonts w:eastAsia="TimesNewRomanPS-BoldMT" w:cs="Arial"/>
          <w:lang w:val="sr-Cyrl-RS"/>
        </w:rPr>
      </w:pPr>
    </w:p>
    <w:p w:rsidR="009763AC" w:rsidRPr="00AD70D2" w:rsidRDefault="009763AC" w:rsidP="00537552">
      <w:pPr>
        <w:rPr>
          <w:rFonts w:eastAsia="TimesNewRomanPS-BoldMT" w:cs="Arial"/>
          <w:lang w:val="sr-Cyrl-RS"/>
        </w:rPr>
      </w:pPr>
    </w:p>
    <w:p w:rsidR="009763AC" w:rsidRPr="00AD70D2" w:rsidRDefault="009763AC" w:rsidP="00537552">
      <w:pPr>
        <w:rPr>
          <w:rFonts w:eastAsia="TimesNewRomanPS-BoldMT" w:cs="Arial"/>
          <w:lang w:val="sr-Cyrl-RS"/>
        </w:rPr>
      </w:pPr>
    </w:p>
    <w:p w:rsidR="009763AC" w:rsidRPr="00AD70D2" w:rsidRDefault="009763AC" w:rsidP="00537552">
      <w:pPr>
        <w:rPr>
          <w:rFonts w:eastAsia="TimesNewRomanPS-BoldMT" w:cs="Arial"/>
          <w:lang w:val="sr-Cyrl-RS"/>
        </w:rPr>
      </w:pPr>
    </w:p>
    <w:p w:rsidR="009763AC" w:rsidRPr="00AD70D2" w:rsidRDefault="009763AC" w:rsidP="00537552">
      <w:pPr>
        <w:rPr>
          <w:rFonts w:eastAsia="TimesNewRomanPS-BoldMT" w:cs="Arial"/>
          <w:lang w:val="sr-Cyrl-RS"/>
        </w:rPr>
      </w:pPr>
    </w:p>
    <w:p w:rsidR="009763AC" w:rsidRPr="00AD70D2" w:rsidRDefault="009763AC" w:rsidP="00537552">
      <w:pPr>
        <w:rPr>
          <w:rFonts w:eastAsia="TimesNewRomanPS-BoldMT" w:cs="Arial"/>
          <w:lang w:val="sr-Cyrl-RS"/>
        </w:rPr>
      </w:pPr>
    </w:p>
    <w:p w:rsidR="009763AC" w:rsidRPr="00AD70D2" w:rsidRDefault="009763AC" w:rsidP="00537552">
      <w:pPr>
        <w:rPr>
          <w:rFonts w:eastAsia="TimesNewRomanPS-BoldMT" w:cs="Arial"/>
          <w:lang w:val="sr-Cyrl-RS"/>
        </w:rPr>
      </w:pPr>
    </w:p>
    <w:p w:rsidR="0013740B" w:rsidRPr="00AD70D2" w:rsidRDefault="0013740B" w:rsidP="00343A18">
      <w:pPr>
        <w:pStyle w:val="KDObrazac"/>
        <w:spacing w:before="0"/>
      </w:pPr>
      <w:bookmarkStart w:id="258" w:name="_Toc442559926"/>
    </w:p>
    <w:p w:rsidR="00343A18" w:rsidRPr="00AD70D2" w:rsidRDefault="00343A18" w:rsidP="00343A18">
      <w:pPr>
        <w:pStyle w:val="KDObrazac"/>
        <w:spacing w:before="0"/>
      </w:pPr>
      <w:r w:rsidRPr="00AD70D2">
        <w:lastRenderedPageBreak/>
        <w:t xml:space="preserve">ОБРАЗАЦ </w:t>
      </w:r>
      <w:r w:rsidR="008D4153" w:rsidRPr="00AD70D2">
        <w:rPr>
          <w:lang w:val="sr-Cyrl-RS"/>
        </w:rPr>
        <w:t xml:space="preserve"> </w:t>
      </w:r>
      <w:r w:rsidR="009763AC" w:rsidRPr="00AD70D2">
        <w:rPr>
          <w:lang w:val="sr-Cyrl-RS"/>
        </w:rPr>
        <w:t>3</w:t>
      </w:r>
      <w:r w:rsidRPr="00AD70D2">
        <w:t>.</w:t>
      </w:r>
      <w:bookmarkEnd w:id="258"/>
    </w:p>
    <w:p w:rsidR="00343A18" w:rsidRPr="00AD70D2" w:rsidRDefault="00343A18" w:rsidP="00343A18">
      <w:pPr>
        <w:spacing w:before="0"/>
        <w:rPr>
          <w:rFonts w:cs="Arial"/>
          <w:lang w:val="sr-Cyrl-CS"/>
        </w:rPr>
      </w:pPr>
    </w:p>
    <w:p w:rsidR="007E7BB8" w:rsidRPr="00AD70D2" w:rsidRDefault="007E7BB8" w:rsidP="00343A18">
      <w:pPr>
        <w:spacing w:before="0"/>
        <w:rPr>
          <w:rFonts w:cs="Arial"/>
          <w:lang w:val="sr-Latn-CS"/>
        </w:rPr>
      </w:pPr>
    </w:p>
    <w:p w:rsidR="00343A18" w:rsidRPr="00AD70D2" w:rsidRDefault="007E7BB8" w:rsidP="007E7BB8">
      <w:pPr>
        <w:tabs>
          <w:tab w:val="left" w:pos="6870"/>
        </w:tabs>
        <w:spacing w:before="0"/>
        <w:rPr>
          <w:rFonts w:cs="Arial"/>
        </w:rPr>
      </w:pPr>
      <w:r w:rsidRPr="00AD70D2">
        <w:rPr>
          <w:rFonts w:cs="Arial"/>
          <w:lang w:val="sr-Latn-CS"/>
        </w:rPr>
        <w:tab/>
      </w:r>
    </w:p>
    <w:p w:rsidR="00343A18" w:rsidRPr="00AD70D2" w:rsidRDefault="00343A18" w:rsidP="00343A18">
      <w:pPr>
        <w:ind w:left="-180" w:right="-360" w:firstLine="720"/>
        <w:rPr>
          <w:rFonts w:cs="Arial"/>
          <w:lang w:val="ru-RU"/>
        </w:rPr>
      </w:pPr>
    </w:p>
    <w:p w:rsidR="00E47C2E" w:rsidRPr="00AD70D2" w:rsidRDefault="00343A18" w:rsidP="00E47C2E">
      <w:pPr>
        <w:ind w:right="-360"/>
        <w:rPr>
          <w:rFonts w:cs="Arial"/>
          <w:lang w:val="ru-RU"/>
        </w:rPr>
      </w:pPr>
      <w:r w:rsidRPr="00AD70D2">
        <w:rPr>
          <w:rFonts w:cs="Arial"/>
          <w:lang w:val="ru-RU"/>
        </w:rPr>
        <w:t xml:space="preserve">На основу члана 26. Закона о јавним набавкама ( „Службени гласник РС“, бр. 124/2012, 14/15 и 68/15), члана </w:t>
      </w:r>
      <w:r w:rsidR="00537CBE" w:rsidRPr="00AD70D2">
        <w:rPr>
          <w:rFonts w:cs="Arial"/>
          <w:lang w:val="ru-RU"/>
        </w:rPr>
        <w:t>2</w:t>
      </w:r>
      <w:r w:rsidRPr="00AD70D2">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AD70D2">
        <w:rPr>
          <w:rFonts w:cs="Arial"/>
          <w:lang w:val="ru-RU"/>
        </w:rPr>
        <w:t>понуђач/члан групе понуђача даје:</w:t>
      </w:r>
    </w:p>
    <w:p w:rsidR="00E47C2E" w:rsidRPr="00AD70D2" w:rsidRDefault="00E47C2E" w:rsidP="00E47C2E">
      <w:pPr>
        <w:rPr>
          <w:rFonts w:cs="Arial"/>
          <w:lang w:val="ru-RU"/>
        </w:rPr>
      </w:pPr>
    </w:p>
    <w:p w:rsidR="00343A18" w:rsidRPr="00AD70D2" w:rsidRDefault="00343A18" w:rsidP="00E47C2E">
      <w:pPr>
        <w:ind w:right="-360"/>
        <w:rPr>
          <w:rFonts w:cs="Arial"/>
          <w:lang w:val="ru-RU"/>
        </w:rPr>
      </w:pPr>
    </w:p>
    <w:p w:rsidR="00343A18" w:rsidRPr="00AD70D2" w:rsidRDefault="00343A18" w:rsidP="00343A18">
      <w:pPr>
        <w:jc w:val="center"/>
        <w:rPr>
          <w:rFonts w:cs="Arial"/>
          <w:b/>
          <w:lang w:val="ru-RU"/>
        </w:rPr>
      </w:pPr>
      <w:r w:rsidRPr="00AD70D2">
        <w:rPr>
          <w:rFonts w:cs="Arial"/>
          <w:b/>
          <w:lang w:val="ru-RU"/>
        </w:rPr>
        <w:t>ИЗЈАВУ О НЕЗАВИСНОЈ ПОНУДИ</w:t>
      </w:r>
    </w:p>
    <w:p w:rsidR="00343A18" w:rsidRPr="00AD70D2" w:rsidRDefault="00343A18" w:rsidP="00343A18">
      <w:pPr>
        <w:jc w:val="center"/>
        <w:rPr>
          <w:rFonts w:cs="Arial"/>
          <w:b/>
          <w:lang w:val="ru-RU"/>
        </w:rPr>
      </w:pPr>
    </w:p>
    <w:p w:rsidR="00343A18" w:rsidRPr="00AD70D2" w:rsidRDefault="00343A18" w:rsidP="00343A18">
      <w:pPr>
        <w:jc w:val="center"/>
        <w:rPr>
          <w:rFonts w:cs="Arial"/>
          <w:b/>
          <w:lang w:val="ru-RU"/>
        </w:rPr>
      </w:pPr>
    </w:p>
    <w:p w:rsidR="00343A18" w:rsidRPr="00AD70D2" w:rsidRDefault="00343A18" w:rsidP="00343A18">
      <w:pPr>
        <w:rPr>
          <w:rFonts w:cs="Arial"/>
          <w:lang w:val="ru-RU"/>
        </w:rPr>
      </w:pPr>
      <w:r w:rsidRPr="00AD70D2">
        <w:rPr>
          <w:rFonts w:cs="Arial"/>
          <w:lang w:val="ru-RU"/>
        </w:rPr>
        <w:t xml:space="preserve">и под пуном материјалном и кривичном одговорношћу потврђује да је Понуду број:________ за јавну набавку </w:t>
      </w:r>
      <w:r w:rsidR="00FD6BCE" w:rsidRPr="00AD70D2">
        <w:rPr>
          <w:rFonts w:cs="Arial"/>
          <w:lang w:val="ru-RU"/>
        </w:rPr>
        <w:t>услуга</w:t>
      </w:r>
      <w:r w:rsidR="009763AC" w:rsidRPr="00AD70D2">
        <w:rPr>
          <w:rFonts w:cs="Arial"/>
          <w:b/>
          <w:lang w:val="sr-Cyrl-RS"/>
        </w:rPr>
        <w:t xml:space="preserve"> Набавка и уградња колске железничке ваге за динамичко мерење нето масе железничке композиције</w:t>
      </w:r>
      <w:r w:rsidR="009763AC" w:rsidRPr="00AD70D2">
        <w:rPr>
          <w:rFonts w:eastAsia="TimesNewRomanPS-BoldMT" w:cs="Arial"/>
          <w:bCs/>
          <w:lang w:val="sr-Cyrl-RS"/>
        </w:rPr>
        <w:t xml:space="preserve">, </w:t>
      </w:r>
      <w:r w:rsidR="009763AC" w:rsidRPr="00AD70D2">
        <w:rPr>
          <w:rFonts w:cs="Arial"/>
          <w:lang w:val="ru-RU"/>
        </w:rPr>
        <w:t xml:space="preserve">у отвореном поступку јавне набавке </w:t>
      </w:r>
      <w:r w:rsidR="009763AC" w:rsidRPr="00AD70D2">
        <w:rPr>
          <w:rFonts w:cs="Arial"/>
          <w:b/>
          <w:lang w:val="ru-RU"/>
        </w:rPr>
        <w:t>ЈН бр.329/2016-3000/1836/2016</w:t>
      </w:r>
      <w:r w:rsidR="009763AC" w:rsidRPr="00AD70D2">
        <w:rPr>
          <w:rFonts w:cs="Arial"/>
          <w:lang w:val="ru-RU"/>
        </w:rPr>
        <w:t xml:space="preserve"> </w:t>
      </w:r>
      <w:r w:rsidRPr="00AD70D2">
        <w:rPr>
          <w:rFonts w:cs="Arial"/>
          <w:lang w:val="ru-RU"/>
        </w:rPr>
        <w:t xml:space="preserve">Наручиоца </w:t>
      </w:r>
      <w:r w:rsidRPr="00AD70D2">
        <w:rPr>
          <w:rFonts w:eastAsia="Arial Unicode MS" w:cs="Arial"/>
          <w:kern w:val="1"/>
          <w:lang w:eastAsia="ar-SA"/>
        </w:rPr>
        <w:t>Јавно предузеће „Електропривреда Србије“ Београд</w:t>
      </w:r>
      <w:r w:rsidRPr="00AD70D2">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AD70D2" w:rsidRDefault="00343A18" w:rsidP="00343A18">
      <w:pPr>
        <w:tabs>
          <w:tab w:val="left" w:pos="0"/>
        </w:tabs>
        <w:rPr>
          <w:rFonts w:cs="Arial"/>
          <w:lang w:val="ru-RU"/>
        </w:rPr>
      </w:pPr>
      <w:r w:rsidRPr="00AD70D2">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AD70D2" w:rsidRDefault="00343A18" w:rsidP="00343A18">
      <w:pPr>
        <w:rPr>
          <w:rFonts w:cs="Arial"/>
          <w:b/>
          <w:lang w:val="ru-RU"/>
        </w:rPr>
      </w:pPr>
    </w:p>
    <w:p w:rsidR="00343A18" w:rsidRPr="00AD70D2"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AD70D2" w:rsidRPr="00AD70D2" w:rsidTr="00BC01DC">
        <w:trPr>
          <w:jc w:val="center"/>
        </w:trPr>
        <w:tc>
          <w:tcPr>
            <w:tcW w:w="3882" w:type="dxa"/>
          </w:tcPr>
          <w:p w:rsidR="00343A18" w:rsidRPr="00AD70D2" w:rsidRDefault="00343A18" w:rsidP="00BC01DC">
            <w:pPr>
              <w:spacing w:before="0"/>
              <w:jc w:val="center"/>
              <w:rPr>
                <w:rFonts w:cs="Arial"/>
              </w:rPr>
            </w:pPr>
            <w:r w:rsidRPr="00AD70D2">
              <w:rPr>
                <w:rFonts w:cs="Arial"/>
              </w:rPr>
              <w:t>Датум:</w:t>
            </w:r>
          </w:p>
        </w:tc>
        <w:tc>
          <w:tcPr>
            <w:tcW w:w="2127" w:type="dxa"/>
          </w:tcPr>
          <w:p w:rsidR="00343A18" w:rsidRPr="00AD70D2" w:rsidRDefault="00343A18" w:rsidP="00BC01DC">
            <w:pPr>
              <w:spacing w:before="0"/>
              <w:jc w:val="center"/>
              <w:rPr>
                <w:rFonts w:cs="Arial"/>
                <w:lang w:val="ru-RU"/>
              </w:rPr>
            </w:pPr>
          </w:p>
        </w:tc>
        <w:tc>
          <w:tcPr>
            <w:tcW w:w="4022" w:type="dxa"/>
          </w:tcPr>
          <w:p w:rsidR="00E47C2E" w:rsidRPr="00AD70D2" w:rsidRDefault="00E47C2E" w:rsidP="00E47C2E">
            <w:pPr>
              <w:spacing w:before="0"/>
              <w:jc w:val="center"/>
              <w:rPr>
                <w:rFonts w:cs="Arial"/>
                <w:lang w:val="sr-Latn-CS" w:eastAsia="sr-Latn-CS"/>
              </w:rPr>
            </w:pPr>
            <w:r w:rsidRPr="00AD70D2">
              <w:rPr>
                <w:rFonts w:cs="Arial"/>
                <w:lang w:val="sr-Cyrl-CS" w:eastAsia="sr-Latn-CS"/>
              </w:rPr>
              <w:t>П</w:t>
            </w:r>
            <w:r w:rsidRPr="00AD70D2">
              <w:rPr>
                <w:rFonts w:cs="Arial"/>
                <w:lang w:val="sr-Latn-CS" w:eastAsia="sr-Latn-CS"/>
              </w:rPr>
              <w:t>онуђач/члан групе понуђача</w:t>
            </w:r>
          </w:p>
          <w:p w:rsidR="00343A18" w:rsidRPr="00AD70D2" w:rsidRDefault="00343A18" w:rsidP="00BC01DC">
            <w:pPr>
              <w:spacing w:before="0"/>
              <w:jc w:val="center"/>
              <w:rPr>
                <w:rFonts w:cs="Arial"/>
              </w:rPr>
            </w:pPr>
          </w:p>
        </w:tc>
      </w:tr>
      <w:tr w:rsidR="00AD70D2" w:rsidRPr="00AD70D2" w:rsidTr="00BC01DC">
        <w:trPr>
          <w:jc w:val="center"/>
        </w:trPr>
        <w:tc>
          <w:tcPr>
            <w:tcW w:w="3882" w:type="dxa"/>
          </w:tcPr>
          <w:p w:rsidR="00343A18" w:rsidRPr="00AD70D2" w:rsidRDefault="00343A18" w:rsidP="00BC01DC">
            <w:pPr>
              <w:spacing w:before="0"/>
              <w:jc w:val="center"/>
              <w:rPr>
                <w:rFonts w:cs="Arial"/>
              </w:rPr>
            </w:pPr>
          </w:p>
        </w:tc>
        <w:tc>
          <w:tcPr>
            <w:tcW w:w="2127" w:type="dxa"/>
          </w:tcPr>
          <w:p w:rsidR="00343A18" w:rsidRPr="00AD70D2" w:rsidRDefault="00343A18" w:rsidP="00BC01DC">
            <w:pPr>
              <w:spacing w:before="0"/>
              <w:jc w:val="center"/>
              <w:rPr>
                <w:rFonts w:cs="Arial"/>
              </w:rPr>
            </w:pPr>
            <w:r w:rsidRPr="00AD70D2">
              <w:rPr>
                <w:rFonts w:cs="Arial"/>
              </w:rPr>
              <w:t>М.П.</w:t>
            </w:r>
          </w:p>
        </w:tc>
        <w:tc>
          <w:tcPr>
            <w:tcW w:w="4022" w:type="dxa"/>
          </w:tcPr>
          <w:p w:rsidR="00343A18" w:rsidRPr="00AD70D2" w:rsidRDefault="00343A18" w:rsidP="00BC01DC">
            <w:pPr>
              <w:spacing w:before="0"/>
              <w:jc w:val="center"/>
              <w:rPr>
                <w:rFonts w:cs="Arial"/>
                <w:lang w:val="ru-RU"/>
              </w:rPr>
            </w:pPr>
          </w:p>
        </w:tc>
      </w:tr>
      <w:tr w:rsidR="00AD70D2" w:rsidRPr="00AD70D2" w:rsidTr="00BC01DC">
        <w:trPr>
          <w:jc w:val="center"/>
        </w:trPr>
        <w:tc>
          <w:tcPr>
            <w:tcW w:w="3882" w:type="dxa"/>
            <w:tcBorders>
              <w:bottom w:val="single" w:sz="4" w:space="0" w:color="auto"/>
            </w:tcBorders>
          </w:tcPr>
          <w:p w:rsidR="00343A18" w:rsidRPr="00AD70D2" w:rsidRDefault="00343A18" w:rsidP="00BC01DC">
            <w:pPr>
              <w:spacing w:before="0"/>
              <w:jc w:val="center"/>
              <w:rPr>
                <w:rFonts w:cs="Arial"/>
              </w:rPr>
            </w:pPr>
          </w:p>
        </w:tc>
        <w:tc>
          <w:tcPr>
            <w:tcW w:w="2127" w:type="dxa"/>
          </w:tcPr>
          <w:p w:rsidR="00343A18" w:rsidRPr="00AD70D2" w:rsidRDefault="00343A18" w:rsidP="00BC01DC">
            <w:pPr>
              <w:spacing w:before="0"/>
              <w:jc w:val="center"/>
              <w:rPr>
                <w:rFonts w:cs="Arial"/>
                <w:lang w:val="ru-RU"/>
              </w:rPr>
            </w:pPr>
          </w:p>
        </w:tc>
        <w:tc>
          <w:tcPr>
            <w:tcW w:w="4022" w:type="dxa"/>
            <w:tcBorders>
              <w:bottom w:val="single" w:sz="4" w:space="0" w:color="auto"/>
            </w:tcBorders>
          </w:tcPr>
          <w:p w:rsidR="00343A18" w:rsidRPr="00AD70D2" w:rsidRDefault="00343A18" w:rsidP="00BC01DC">
            <w:pPr>
              <w:spacing w:before="0"/>
              <w:jc w:val="center"/>
              <w:rPr>
                <w:rFonts w:cs="Arial"/>
                <w:lang w:val="ru-RU"/>
              </w:rPr>
            </w:pPr>
          </w:p>
        </w:tc>
      </w:tr>
      <w:tr w:rsidR="00343A18" w:rsidRPr="00AD70D2" w:rsidTr="00BC01DC">
        <w:trPr>
          <w:trHeight w:val="389"/>
          <w:jc w:val="center"/>
        </w:trPr>
        <w:tc>
          <w:tcPr>
            <w:tcW w:w="3882" w:type="dxa"/>
            <w:tcBorders>
              <w:top w:val="single" w:sz="4" w:space="0" w:color="auto"/>
            </w:tcBorders>
          </w:tcPr>
          <w:p w:rsidR="00343A18" w:rsidRPr="00AD70D2" w:rsidRDefault="00343A18" w:rsidP="00BC01DC">
            <w:pPr>
              <w:spacing w:before="0"/>
              <w:jc w:val="center"/>
              <w:rPr>
                <w:rFonts w:cs="Arial"/>
              </w:rPr>
            </w:pPr>
          </w:p>
          <w:p w:rsidR="00343A18" w:rsidRPr="00AD70D2" w:rsidRDefault="00343A18" w:rsidP="00BC01DC">
            <w:pPr>
              <w:spacing w:before="0"/>
              <w:jc w:val="center"/>
              <w:rPr>
                <w:rFonts w:cs="Arial"/>
              </w:rPr>
            </w:pPr>
          </w:p>
        </w:tc>
        <w:tc>
          <w:tcPr>
            <w:tcW w:w="2127" w:type="dxa"/>
          </w:tcPr>
          <w:p w:rsidR="00343A18" w:rsidRPr="00AD70D2" w:rsidRDefault="00343A18" w:rsidP="00BC01DC">
            <w:pPr>
              <w:spacing w:before="0"/>
              <w:jc w:val="center"/>
              <w:rPr>
                <w:rFonts w:cs="Arial"/>
                <w:lang w:val="ru-RU"/>
              </w:rPr>
            </w:pPr>
          </w:p>
        </w:tc>
        <w:tc>
          <w:tcPr>
            <w:tcW w:w="4022" w:type="dxa"/>
            <w:tcBorders>
              <w:top w:val="single" w:sz="4" w:space="0" w:color="auto"/>
            </w:tcBorders>
          </w:tcPr>
          <w:p w:rsidR="00343A18" w:rsidRPr="00AD70D2" w:rsidRDefault="00343A18" w:rsidP="00BC01DC">
            <w:pPr>
              <w:spacing w:before="0"/>
              <w:jc w:val="center"/>
              <w:rPr>
                <w:rFonts w:cs="Arial"/>
                <w:lang w:val="ru-RU"/>
              </w:rPr>
            </w:pPr>
          </w:p>
        </w:tc>
      </w:tr>
    </w:tbl>
    <w:p w:rsidR="00343A18" w:rsidRPr="00AD70D2" w:rsidRDefault="00343A18" w:rsidP="00343A18">
      <w:pPr>
        <w:tabs>
          <w:tab w:val="left" w:pos="6028"/>
        </w:tabs>
        <w:autoSpaceDE w:val="0"/>
        <w:autoSpaceDN w:val="0"/>
        <w:adjustRightInd w:val="0"/>
        <w:ind w:left="360"/>
        <w:rPr>
          <w:rFonts w:eastAsia="Calibri" w:cs="Arial"/>
          <w:bCs/>
          <w:iCs/>
        </w:rPr>
      </w:pPr>
    </w:p>
    <w:p w:rsidR="00343A18" w:rsidRPr="00AD70D2" w:rsidRDefault="00343A18" w:rsidP="00343A18">
      <w:pPr>
        <w:jc w:val="center"/>
        <w:rPr>
          <w:rFonts w:cs="Arial"/>
          <w:b/>
          <w:lang w:val="ru-RU"/>
        </w:rPr>
      </w:pPr>
    </w:p>
    <w:p w:rsidR="00343A18" w:rsidRPr="00AD70D2" w:rsidRDefault="00343A18" w:rsidP="00343A18">
      <w:pPr>
        <w:jc w:val="center"/>
        <w:rPr>
          <w:rFonts w:cs="Arial"/>
          <w:b/>
          <w:lang w:val="ru-RU"/>
        </w:rPr>
      </w:pPr>
    </w:p>
    <w:p w:rsidR="00343A18" w:rsidRPr="00AD70D2" w:rsidRDefault="00343A18" w:rsidP="00343A18">
      <w:pPr>
        <w:rPr>
          <w:rFonts w:cs="Arial"/>
          <w:lang w:val="sr-Cyrl-CS"/>
        </w:rPr>
      </w:pPr>
      <w:r w:rsidRPr="00AD70D2">
        <w:rPr>
          <w:rFonts w:cs="Arial"/>
          <w:b/>
          <w:lang w:val="ru-RU"/>
        </w:rPr>
        <w:t>Напомена:</w:t>
      </w:r>
      <w:r w:rsidRPr="00AD70D2">
        <w:rPr>
          <w:rFonts w:cs="Arial"/>
        </w:rPr>
        <w:t xml:space="preserve">Уколико </w:t>
      </w:r>
      <w:r w:rsidRPr="00AD70D2">
        <w:rPr>
          <w:rFonts w:cs="Arial"/>
          <w:lang w:val="sr-Cyrl-CS"/>
        </w:rPr>
        <w:t xml:space="preserve">заједничку </w:t>
      </w:r>
      <w:r w:rsidRPr="00AD70D2">
        <w:rPr>
          <w:rFonts w:cs="Arial"/>
        </w:rPr>
        <w:t xml:space="preserve">понуду подноси група понуђача Изјава </w:t>
      </w:r>
      <w:r w:rsidRPr="00AD70D2">
        <w:rPr>
          <w:rFonts w:cs="Arial"/>
          <w:lang w:val="sr-Cyrl-CS"/>
        </w:rPr>
        <w:t xml:space="preserve">се доставља за сваког члана групе понуђача. Изјава </w:t>
      </w:r>
      <w:r w:rsidRPr="00AD70D2">
        <w:rPr>
          <w:rFonts w:cs="Arial"/>
        </w:rPr>
        <w:t>мора бити попуњена, потписана од стране овлашћеног лица</w:t>
      </w:r>
      <w:r w:rsidRPr="00AD70D2">
        <w:rPr>
          <w:rFonts w:cs="Arial"/>
          <w:lang w:val="sr-Cyrl-CS"/>
        </w:rPr>
        <w:t xml:space="preserve"> за заступање</w:t>
      </w:r>
      <w:r w:rsidRPr="00AD70D2">
        <w:rPr>
          <w:rFonts w:cs="Arial"/>
        </w:rPr>
        <w:t xml:space="preserve"> понуђача из групе понуђача и оверена печатом. </w:t>
      </w:r>
    </w:p>
    <w:p w:rsidR="00343A18" w:rsidRPr="00AD70D2" w:rsidRDefault="00343A18" w:rsidP="00343A18">
      <w:pPr>
        <w:rPr>
          <w:rFonts w:cs="Arial"/>
        </w:rPr>
      </w:pPr>
      <w:r w:rsidRPr="00AD70D2">
        <w:rPr>
          <w:rFonts w:cs="Arial"/>
        </w:rPr>
        <w:t>Приликом подношења понуде овај образац копирати у потребном броју примерака.</w:t>
      </w:r>
    </w:p>
    <w:p w:rsidR="00343A18" w:rsidRPr="00AD70D2" w:rsidRDefault="00343A18" w:rsidP="00343A18">
      <w:pPr>
        <w:rPr>
          <w:rFonts w:cs="Arial"/>
        </w:rPr>
      </w:pPr>
    </w:p>
    <w:p w:rsidR="00343A18" w:rsidRPr="00AD70D2" w:rsidRDefault="00343A18" w:rsidP="00343A18">
      <w:pPr>
        <w:rPr>
          <w:rFonts w:cs="Arial"/>
        </w:rPr>
      </w:pPr>
    </w:p>
    <w:p w:rsidR="00343A18" w:rsidRPr="00AD70D2" w:rsidRDefault="00343A18" w:rsidP="00343A18">
      <w:pPr>
        <w:rPr>
          <w:rFonts w:cs="Arial"/>
        </w:rPr>
      </w:pPr>
    </w:p>
    <w:p w:rsidR="00343A18" w:rsidRPr="00AD70D2" w:rsidRDefault="00343A18" w:rsidP="00343A18">
      <w:pPr>
        <w:rPr>
          <w:rFonts w:cs="Arial"/>
        </w:rPr>
      </w:pPr>
    </w:p>
    <w:p w:rsidR="00343A18" w:rsidRPr="00AD70D2" w:rsidRDefault="00343A18" w:rsidP="00343A18">
      <w:pPr>
        <w:rPr>
          <w:rFonts w:cs="Arial"/>
        </w:rPr>
      </w:pPr>
    </w:p>
    <w:p w:rsidR="0013740B" w:rsidRPr="00AD70D2" w:rsidRDefault="0013740B" w:rsidP="00343A18">
      <w:pPr>
        <w:rPr>
          <w:rFonts w:cs="Arial"/>
        </w:rPr>
      </w:pPr>
    </w:p>
    <w:p w:rsidR="00343A18" w:rsidRPr="00AD70D2" w:rsidRDefault="00343A18" w:rsidP="00343A18">
      <w:pPr>
        <w:pStyle w:val="KDObrazac"/>
        <w:spacing w:before="0"/>
      </w:pPr>
      <w:bookmarkStart w:id="259" w:name="_Toc442559928"/>
      <w:r w:rsidRPr="00AD70D2">
        <w:lastRenderedPageBreak/>
        <w:t xml:space="preserve">ОБРАЗАЦ </w:t>
      </w:r>
      <w:r w:rsidR="009763AC" w:rsidRPr="00AD70D2">
        <w:rPr>
          <w:lang w:val="sr-Cyrl-RS"/>
        </w:rPr>
        <w:t>4</w:t>
      </w:r>
      <w:r w:rsidRPr="00AD70D2">
        <w:t>.</w:t>
      </w:r>
      <w:bookmarkEnd w:id="259"/>
    </w:p>
    <w:p w:rsidR="00343A18" w:rsidRPr="00AD70D2" w:rsidRDefault="00343A18" w:rsidP="00343A18">
      <w:pPr>
        <w:pStyle w:val="KDParagraf"/>
        <w:spacing w:before="0"/>
        <w:rPr>
          <w:rFonts w:cs="Arial"/>
        </w:rPr>
      </w:pPr>
    </w:p>
    <w:p w:rsidR="00343A18" w:rsidRPr="00AD70D2" w:rsidRDefault="00343A18" w:rsidP="00343A18">
      <w:pPr>
        <w:pStyle w:val="KDParagraf"/>
        <w:spacing w:before="0"/>
        <w:rPr>
          <w:rFonts w:cs="Arial"/>
        </w:rPr>
      </w:pPr>
    </w:p>
    <w:p w:rsidR="00343A18" w:rsidRPr="00AD70D2" w:rsidRDefault="00343A18" w:rsidP="00343A18">
      <w:pPr>
        <w:pStyle w:val="KDParagraf"/>
        <w:spacing w:before="0"/>
        <w:rPr>
          <w:rFonts w:cs="Arial"/>
        </w:rPr>
      </w:pPr>
    </w:p>
    <w:p w:rsidR="00343A18" w:rsidRPr="00AD70D2" w:rsidRDefault="00343A18" w:rsidP="00343A18">
      <w:pPr>
        <w:pStyle w:val="Title"/>
        <w:spacing w:before="0"/>
        <w:jc w:val="right"/>
        <w:rPr>
          <w:rFonts w:cs="Arial"/>
          <w:b w:val="0"/>
          <w:caps/>
          <w:sz w:val="22"/>
          <w:szCs w:val="22"/>
        </w:rPr>
      </w:pPr>
    </w:p>
    <w:p w:rsidR="00E47C2E" w:rsidRPr="00AD70D2" w:rsidRDefault="00343A18" w:rsidP="00E47C2E">
      <w:pPr>
        <w:rPr>
          <w:rFonts w:cs="Arial"/>
          <w:lang w:val="ru-RU"/>
        </w:rPr>
      </w:pPr>
      <w:r w:rsidRPr="00AD70D2">
        <w:rPr>
          <w:rFonts w:cs="Arial"/>
          <w:lang w:val="ru-RU"/>
        </w:rPr>
        <w:t>На основу члана 75. став 2. Закона о јавним набавкама („Службени гласник РС“ бр.124/2012, 14/15  и 68/15)</w:t>
      </w:r>
      <w:r w:rsidRPr="00AD70D2">
        <w:rPr>
          <w:rFonts w:cs="Arial"/>
        </w:rPr>
        <w:t xml:space="preserve"> као </w:t>
      </w:r>
      <w:r w:rsidR="00E47C2E" w:rsidRPr="00AD70D2">
        <w:rPr>
          <w:rFonts w:cs="Arial"/>
          <w:lang w:val="ru-RU"/>
        </w:rPr>
        <w:t>понуђач/члан групе понуђача/подизвођач дајем:</w:t>
      </w:r>
    </w:p>
    <w:p w:rsidR="00343A18" w:rsidRPr="00AD70D2" w:rsidRDefault="00343A18" w:rsidP="00343A18">
      <w:pPr>
        <w:rPr>
          <w:rFonts w:cs="Arial"/>
          <w:lang w:val="ru-RU"/>
        </w:rPr>
      </w:pPr>
    </w:p>
    <w:p w:rsidR="00343A18" w:rsidRPr="00AD70D2" w:rsidRDefault="00343A18" w:rsidP="00343A18">
      <w:pPr>
        <w:rPr>
          <w:rFonts w:cs="Arial"/>
          <w:lang w:val="ru-RU"/>
        </w:rPr>
      </w:pPr>
    </w:p>
    <w:p w:rsidR="00343A18" w:rsidRPr="00AD70D2" w:rsidRDefault="00343A18" w:rsidP="00343A18">
      <w:pPr>
        <w:rPr>
          <w:rFonts w:cs="Arial"/>
          <w:lang w:val="ru-RU"/>
        </w:rPr>
      </w:pPr>
    </w:p>
    <w:p w:rsidR="00343A18" w:rsidRPr="00AD70D2" w:rsidRDefault="00343A18" w:rsidP="00781B02">
      <w:pPr>
        <w:jc w:val="center"/>
        <w:rPr>
          <w:rFonts w:cs="Arial"/>
          <w:b/>
          <w:lang w:val="ru-RU"/>
        </w:rPr>
      </w:pPr>
      <w:bookmarkStart w:id="260" w:name="_Toc442559929"/>
      <w:r w:rsidRPr="00AD70D2">
        <w:rPr>
          <w:rFonts w:cs="Arial"/>
          <w:b/>
          <w:lang w:val="ru-RU"/>
        </w:rPr>
        <w:t>И З Ј А В У</w:t>
      </w:r>
      <w:bookmarkEnd w:id="260"/>
    </w:p>
    <w:p w:rsidR="00343A18" w:rsidRPr="00AD70D2" w:rsidRDefault="00343A18" w:rsidP="00781B02">
      <w:pPr>
        <w:rPr>
          <w:rFonts w:cs="Arial"/>
        </w:rPr>
      </w:pPr>
    </w:p>
    <w:p w:rsidR="00343A18" w:rsidRPr="00AD70D2" w:rsidRDefault="00343A18" w:rsidP="00781B02">
      <w:pPr>
        <w:rPr>
          <w:rFonts w:cs="Arial"/>
        </w:rPr>
      </w:pPr>
    </w:p>
    <w:p w:rsidR="00343A18" w:rsidRPr="00AD70D2" w:rsidRDefault="00343A18" w:rsidP="00343A18">
      <w:pPr>
        <w:rPr>
          <w:rFonts w:cs="Arial"/>
          <w:lang w:val="ru-RU"/>
        </w:rPr>
      </w:pPr>
      <w:r w:rsidRPr="00AD70D2">
        <w:rPr>
          <w:rFonts w:cs="Arial"/>
          <w:lang w:val="ru-RU"/>
        </w:rPr>
        <w:t xml:space="preserve">којом изричито наводимо да </w:t>
      </w:r>
      <w:r w:rsidRPr="00AD70D2">
        <w:rPr>
          <w:rFonts w:cs="Arial"/>
        </w:rPr>
        <w:t>смо у свом досадашњем раду и</w:t>
      </w:r>
      <w:r w:rsidRPr="00AD70D2">
        <w:rPr>
          <w:rFonts w:cs="Arial"/>
          <w:lang w:val="ru-RU"/>
        </w:rPr>
        <w:t xml:space="preserve"> при састављању Понуде </w:t>
      </w:r>
      <w:r w:rsidRPr="00AD70D2">
        <w:rPr>
          <w:rFonts w:cs="Arial"/>
        </w:rPr>
        <w:t xml:space="preserve"> број: </w:t>
      </w:r>
      <w:r w:rsidR="007E7BB8" w:rsidRPr="00AD70D2">
        <w:rPr>
          <w:rFonts w:cs="Arial"/>
        </w:rPr>
        <w:t>______________</w:t>
      </w:r>
      <w:r w:rsidRPr="00AD70D2">
        <w:rPr>
          <w:rFonts w:cs="Arial"/>
          <w:lang w:val="ru-RU"/>
        </w:rPr>
        <w:t xml:space="preserve">за јавну набавку </w:t>
      </w:r>
      <w:r w:rsidR="00FD6BCE" w:rsidRPr="00AD70D2">
        <w:rPr>
          <w:rFonts w:cs="Arial"/>
          <w:lang w:val="ru-RU"/>
        </w:rPr>
        <w:t>услуга</w:t>
      </w:r>
      <w:r w:rsidR="009763AC" w:rsidRPr="00AD70D2">
        <w:rPr>
          <w:rFonts w:cs="Arial"/>
          <w:b/>
          <w:lang w:val="sr-Cyrl-RS"/>
        </w:rPr>
        <w:t xml:space="preserve"> Набавка и уградња колске железничке ваге за динамичко мерење нето масе железничке композиције</w:t>
      </w:r>
      <w:r w:rsidR="009763AC" w:rsidRPr="00AD70D2">
        <w:rPr>
          <w:rFonts w:eastAsia="TimesNewRomanPS-BoldMT" w:cs="Arial"/>
          <w:bCs/>
          <w:lang w:val="sr-Cyrl-RS"/>
        </w:rPr>
        <w:t xml:space="preserve">, </w:t>
      </w:r>
      <w:r w:rsidR="009763AC" w:rsidRPr="00AD70D2">
        <w:rPr>
          <w:rFonts w:cs="Arial"/>
          <w:lang w:val="ru-RU"/>
        </w:rPr>
        <w:t xml:space="preserve">у отвореном поступку јавне набавке </w:t>
      </w:r>
      <w:r w:rsidR="009763AC" w:rsidRPr="00AD70D2">
        <w:rPr>
          <w:rFonts w:cs="Arial"/>
          <w:b/>
          <w:lang w:val="ru-RU"/>
        </w:rPr>
        <w:t>ЈН бр.329/2016-3000/1836/2016</w:t>
      </w:r>
      <w:r w:rsidR="009763AC" w:rsidRPr="00AD70D2">
        <w:rPr>
          <w:rFonts w:cs="Arial"/>
          <w:lang w:val="ru-RU"/>
        </w:rPr>
        <w:t xml:space="preserve"> </w:t>
      </w:r>
      <w:r w:rsidRPr="00AD70D2">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D70D2">
        <w:rPr>
          <w:rFonts w:cs="Arial"/>
        </w:rPr>
        <w:t>,</w:t>
      </w:r>
      <w:r w:rsidRPr="00AD70D2">
        <w:rPr>
          <w:rFonts w:cs="Arial"/>
          <w:lang w:val="ru-RU"/>
        </w:rPr>
        <w:t xml:space="preserve"> као и да </w:t>
      </w:r>
      <w:r w:rsidRPr="00AD70D2">
        <w:rPr>
          <w:rFonts w:cs="Arial"/>
        </w:rPr>
        <w:t>немамо забрану обављања делатности која је на снази у време подношења Понуде.</w:t>
      </w:r>
    </w:p>
    <w:p w:rsidR="00343A18" w:rsidRPr="00AD70D2" w:rsidRDefault="00343A18" w:rsidP="00343A18">
      <w:pPr>
        <w:rPr>
          <w:rFonts w:cs="Arial"/>
        </w:rPr>
      </w:pPr>
    </w:p>
    <w:p w:rsidR="00343A18" w:rsidRPr="00AD70D2" w:rsidRDefault="00343A18" w:rsidP="00343A18">
      <w:pPr>
        <w:tabs>
          <w:tab w:val="left" w:pos="6028"/>
        </w:tabs>
        <w:autoSpaceDE w:val="0"/>
        <w:autoSpaceDN w:val="0"/>
        <w:adjustRightInd w:val="0"/>
        <w:ind w:left="360"/>
        <w:rPr>
          <w:rFonts w:eastAsia="Calibri" w:cs="Arial"/>
          <w:bCs/>
          <w:iCs/>
        </w:rPr>
      </w:pPr>
    </w:p>
    <w:p w:rsidR="00343A18" w:rsidRPr="00AD70D2" w:rsidRDefault="00343A18" w:rsidP="00343A18">
      <w:pPr>
        <w:tabs>
          <w:tab w:val="left" w:pos="6028"/>
        </w:tabs>
        <w:autoSpaceDE w:val="0"/>
        <w:autoSpaceDN w:val="0"/>
        <w:adjustRightInd w:val="0"/>
        <w:ind w:left="360"/>
        <w:rPr>
          <w:rFonts w:eastAsia="Calibri" w:cs="Arial"/>
          <w:bCs/>
          <w:iCs/>
        </w:rPr>
      </w:pPr>
    </w:p>
    <w:p w:rsidR="00343A18" w:rsidRPr="00AD70D2"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AD70D2" w:rsidRPr="00AD70D2" w:rsidTr="00BC01DC">
        <w:trPr>
          <w:jc w:val="center"/>
        </w:trPr>
        <w:tc>
          <w:tcPr>
            <w:tcW w:w="3882" w:type="dxa"/>
          </w:tcPr>
          <w:p w:rsidR="00343A18" w:rsidRPr="00AD70D2" w:rsidRDefault="00343A18" w:rsidP="00BC01DC">
            <w:pPr>
              <w:spacing w:before="0"/>
              <w:jc w:val="center"/>
              <w:rPr>
                <w:rFonts w:cs="Arial"/>
              </w:rPr>
            </w:pPr>
            <w:r w:rsidRPr="00AD70D2">
              <w:rPr>
                <w:rFonts w:cs="Arial"/>
              </w:rPr>
              <w:t>Датум:</w:t>
            </w:r>
          </w:p>
        </w:tc>
        <w:tc>
          <w:tcPr>
            <w:tcW w:w="2127" w:type="dxa"/>
          </w:tcPr>
          <w:p w:rsidR="00343A18" w:rsidRPr="00AD70D2" w:rsidRDefault="00343A18" w:rsidP="00BC01DC">
            <w:pPr>
              <w:spacing w:before="0"/>
              <w:jc w:val="center"/>
              <w:rPr>
                <w:rFonts w:cs="Arial"/>
                <w:lang w:val="ru-RU"/>
              </w:rPr>
            </w:pPr>
          </w:p>
        </w:tc>
        <w:tc>
          <w:tcPr>
            <w:tcW w:w="4022" w:type="dxa"/>
          </w:tcPr>
          <w:p w:rsidR="00343A18" w:rsidRPr="00AD70D2" w:rsidRDefault="00E47C2E" w:rsidP="007E7BB8">
            <w:pPr>
              <w:spacing w:before="0"/>
              <w:jc w:val="center"/>
              <w:rPr>
                <w:rFonts w:cs="Arial"/>
                <w:lang w:val="sr-Cyrl-CS"/>
              </w:rPr>
            </w:pPr>
            <w:r w:rsidRPr="00AD70D2">
              <w:rPr>
                <w:rFonts w:cs="Arial"/>
                <w:lang w:val="sr-Cyrl-CS"/>
              </w:rPr>
              <w:t>П</w:t>
            </w:r>
            <w:r w:rsidRPr="00AD70D2">
              <w:rPr>
                <w:rFonts w:cs="Arial"/>
              </w:rPr>
              <w:t>онуђач</w:t>
            </w:r>
            <w:r w:rsidRPr="00AD70D2">
              <w:rPr>
                <w:rFonts w:cs="Arial"/>
                <w:lang w:val="sr-Cyrl-CS"/>
              </w:rPr>
              <w:t>/ члан групе понуђача/ подизвођач</w:t>
            </w:r>
          </w:p>
        </w:tc>
      </w:tr>
      <w:tr w:rsidR="00AD70D2" w:rsidRPr="00AD70D2" w:rsidTr="00BC01DC">
        <w:trPr>
          <w:jc w:val="center"/>
        </w:trPr>
        <w:tc>
          <w:tcPr>
            <w:tcW w:w="3882" w:type="dxa"/>
          </w:tcPr>
          <w:p w:rsidR="00343A18" w:rsidRPr="00AD70D2" w:rsidRDefault="00343A18" w:rsidP="00BC01DC">
            <w:pPr>
              <w:spacing w:before="0"/>
              <w:jc w:val="center"/>
              <w:rPr>
                <w:rFonts w:cs="Arial"/>
              </w:rPr>
            </w:pPr>
          </w:p>
        </w:tc>
        <w:tc>
          <w:tcPr>
            <w:tcW w:w="2127" w:type="dxa"/>
          </w:tcPr>
          <w:p w:rsidR="00343A18" w:rsidRPr="00AD70D2" w:rsidRDefault="00343A18" w:rsidP="00BC01DC">
            <w:pPr>
              <w:spacing w:before="0"/>
              <w:jc w:val="center"/>
              <w:rPr>
                <w:rFonts w:cs="Arial"/>
              </w:rPr>
            </w:pPr>
            <w:r w:rsidRPr="00AD70D2">
              <w:rPr>
                <w:rFonts w:cs="Arial"/>
              </w:rPr>
              <w:t>М.П.</w:t>
            </w:r>
          </w:p>
        </w:tc>
        <w:tc>
          <w:tcPr>
            <w:tcW w:w="4022" w:type="dxa"/>
          </w:tcPr>
          <w:p w:rsidR="00343A18" w:rsidRPr="00AD70D2" w:rsidRDefault="00343A18" w:rsidP="00BC01DC">
            <w:pPr>
              <w:spacing w:before="0"/>
              <w:jc w:val="center"/>
              <w:rPr>
                <w:rFonts w:cs="Arial"/>
                <w:lang w:val="ru-RU"/>
              </w:rPr>
            </w:pPr>
          </w:p>
        </w:tc>
      </w:tr>
      <w:tr w:rsidR="00AD70D2" w:rsidRPr="00AD70D2" w:rsidTr="00BC01DC">
        <w:trPr>
          <w:jc w:val="center"/>
        </w:trPr>
        <w:tc>
          <w:tcPr>
            <w:tcW w:w="3882" w:type="dxa"/>
            <w:tcBorders>
              <w:bottom w:val="single" w:sz="4" w:space="0" w:color="auto"/>
            </w:tcBorders>
          </w:tcPr>
          <w:p w:rsidR="00343A18" w:rsidRPr="00AD70D2" w:rsidRDefault="00343A18" w:rsidP="00BC01DC">
            <w:pPr>
              <w:spacing w:before="0"/>
              <w:jc w:val="center"/>
              <w:rPr>
                <w:rFonts w:cs="Arial"/>
              </w:rPr>
            </w:pPr>
          </w:p>
        </w:tc>
        <w:tc>
          <w:tcPr>
            <w:tcW w:w="2127" w:type="dxa"/>
          </w:tcPr>
          <w:p w:rsidR="00343A18" w:rsidRPr="00AD70D2" w:rsidRDefault="00343A18" w:rsidP="00BC01DC">
            <w:pPr>
              <w:spacing w:before="0"/>
              <w:jc w:val="center"/>
              <w:rPr>
                <w:rFonts w:cs="Arial"/>
                <w:lang w:val="ru-RU"/>
              </w:rPr>
            </w:pPr>
          </w:p>
        </w:tc>
        <w:tc>
          <w:tcPr>
            <w:tcW w:w="4022" w:type="dxa"/>
            <w:tcBorders>
              <w:bottom w:val="single" w:sz="4" w:space="0" w:color="auto"/>
            </w:tcBorders>
          </w:tcPr>
          <w:p w:rsidR="00343A18" w:rsidRPr="00AD70D2" w:rsidRDefault="00343A18" w:rsidP="00BC01DC">
            <w:pPr>
              <w:spacing w:before="0"/>
              <w:jc w:val="center"/>
              <w:rPr>
                <w:rFonts w:cs="Arial"/>
                <w:lang w:val="ru-RU"/>
              </w:rPr>
            </w:pPr>
          </w:p>
        </w:tc>
      </w:tr>
      <w:tr w:rsidR="00AD70D2" w:rsidRPr="00AD70D2" w:rsidTr="00BC01DC">
        <w:trPr>
          <w:trHeight w:val="389"/>
          <w:jc w:val="center"/>
        </w:trPr>
        <w:tc>
          <w:tcPr>
            <w:tcW w:w="3882" w:type="dxa"/>
            <w:tcBorders>
              <w:top w:val="single" w:sz="4" w:space="0" w:color="auto"/>
            </w:tcBorders>
          </w:tcPr>
          <w:p w:rsidR="00343A18" w:rsidRPr="00AD70D2" w:rsidRDefault="00343A18" w:rsidP="00BC01DC">
            <w:pPr>
              <w:spacing w:before="0"/>
              <w:jc w:val="center"/>
              <w:rPr>
                <w:rFonts w:cs="Arial"/>
              </w:rPr>
            </w:pPr>
          </w:p>
          <w:p w:rsidR="00343A18" w:rsidRPr="00AD70D2" w:rsidRDefault="00343A18" w:rsidP="00BC01DC">
            <w:pPr>
              <w:spacing w:before="0"/>
              <w:jc w:val="center"/>
              <w:rPr>
                <w:rFonts w:cs="Arial"/>
              </w:rPr>
            </w:pPr>
          </w:p>
        </w:tc>
        <w:tc>
          <w:tcPr>
            <w:tcW w:w="2127" w:type="dxa"/>
          </w:tcPr>
          <w:p w:rsidR="00343A18" w:rsidRPr="00AD70D2" w:rsidRDefault="00343A18" w:rsidP="00BC01DC">
            <w:pPr>
              <w:spacing w:before="0"/>
              <w:jc w:val="center"/>
              <w:rPr>
                <w:rFonts w:cs="Arial"/>
                <w:lang w:val="ru-RU"/>
              </w:rPr>
            </w:pPr>
          </w:p>
        </w:tc>
        <w:tc>
          <w:tcPr>
            <w:tcW w:w="4022" w:type="dxa"/>
            <w:tcBorders>
              <w:top w:val="single" w:sz="4" w:space="0" w:color="auto"/>
            </w:tcBorders>
          </w:tcPr>
          <w:p w:rsidR="00343A18" w:rsidRPr="00AD70D2" w:rsidRDefault="00343A18" w:rsidP="00BC01DC">
            <w:pPr>
              <w:spacing w:before="0"/>
              <w:jc w:val="center"/>
              <w:rPr>
                <w:rFonts w:cs="Arial"/>
                <w:lang w:val="ru-RU"/>
              </w:rPr>
            </w:pPr>
          </w:p>
        </w:tc>
      </w:tr>
    </w:tbl>
    <w:p w:rsidR="00343A18" w:rsidRPr="00AD70D2" w:rsidRDefault="00343A18" w:rsidP="00343A18">
      <w:pPr>
        <w:rPr>
          <w:rFonts w:cs="Arial"/>
          <w:lang w:val="sr-Cyrl-CS"/>
        </w:rPr>
      </w:pPr>
      <w:r w:rsidRPr="00AD70D2">
        <w:rPr>
          <w:rFonts w:cs="Arial"/>
          <w:b/>
        </w:rPr>
        <w:t>Напомена:</w:t>
      </w:r>
      <w:r w:rsidRPr="00AD70D2">
        <w:rPr>
          <w:rFonts w:cs="Arial"/>
        </w:rPr>
        <w:t xml:space="preserve"> Уколико </w:t>
      </w:r>
      <w:r w:rsidRPr="00AD70D2">
        <w:rPr>
          <w:rFonts w:cs="Arial"/>
          <w:lang w:val="sr-Cyrl-CS"/>
        </w:rPr>
        <w:t xml:space="preserve">заједничку </w:t>
      </w:r>
      <w:r w:rsidRPr="00AD70D2">
        <w:rPr>
          <w:rFonts w:cs="Arial"/>
        </w:rPr>
        <w:t xml:space="preserve">понуду подноси група понуђача Изјава </w:t>
      </w:r>
      <w:r w:rsidRPr="00AD70D2">
        <w:rPr>
          <w:rFonts w:cs="Arial"/>
          <w:lang w:val="sr-Cyrl-CS"/>
        </w:rPr>
        <w:t xml:space="preserve">се доставља за сваког члана групе понуђача. Изјава </w:t>
      </w:r>
      <w:r w:rsidRPr="00AD70D2">
        <w:rPr>
          <w:rFonts w:cs="Arial"/>
        </w:rPr>
        <w:t>мора бити попуњена, потписана од стране овлашћеног лица</w:t>
      </w:r>
      <w:r w:rsidRPr="00AD70D2">
        <w:rPr>
          <w:rFonts w:cs="Arial"/>
          <w:lang w:val="sr-Cyrl-CS"/>
        </w:rPr>
        <w:t xml:space="preserve"> за заступање</w:t>
      </w:r>
      <w:r w:rsidRPr="00AD70D2">
        <w:rPr>
          <w:rFonts w:cs="Arial"/>
        </w:rPr>
        <w:t xml:space="preserve"> понуђача из групе понуђача и оверена печатом. </w:t>
      </w:r>
    </w:p>
    <w:p w:rsidR="00343A18" w:rsidRPr="00AD70D2" w:rsidRDefault="00343A18" w:rsidP="00343A18">
      <w:pPr>
        <w:rPr>
          <w:rFonts w:cs="Arial"/>
        </w:rPr>
      </w:pPr>
      <w:r w:rsidRPr="00AD70D2">
        <w:rPr>
          <w:rFonts w:eastAsia="Calibri" w:cs="Arial"/>
        </w:rPr>
        <w:t xml:space="preserve">У случају да понуђач подноси понуду са подизвођачем, Изјава </w:t>
      </w:r>
      <w:r w:rsidRPr="00AD70D2">
        <w:rPr>
          <w:rFonts w:eastAsia="Calibri" w:cs="Arial"/>
          <w:lang w:val="sr-Cyrl-CS"/>
        </w:rPr>
        <w:t xml:space="preserve">се доставља за понуђача и сваког подизвођача. Изјава </w:t>
      </w:r>
      <w:r w:rsidRPr="00AD70D2">
        <w:rPr>
          <w:rFonts w:eastAsia="Calibri" w:cs="Arial"/>
        </w:rPr>
        <w:t xml:space="preserve">мора бити </w:t>
      </w:r>
      <w:r w:rsidRPr="00AD70D2">
        <w:rPr>
          <w:rFonts w:eastAsia="Calibri" w:cs="Arial"/>
          <w:lang w:val="sr-Cyrl-CS"/>
        </w:rPr>
        <w:t>попуњена,</w:t>
      </w:r>
      <w:r w:rsidRPr="00AD70D2">
        <w:rPr>
          <w:rFonts w:eastAsia="Calibri" w:cs="Arial"/>
        </w:rPr>
        <w:t xml:space="preserve"> потписана</w:t>
      </w:r>
      <w:r w:rsidRPr="00AD70D2">
        <w:rPr>
          <w:rFonts w:eastAsia="Calibri" w:cs="Arial"/>
          <w:lang w:val="sr-Cyrl-CS"/>
        </w:rPr>
        <w:t xml:space="preserve"> и оверена</w:t>
      </w:r>
      <w:r w:rsidRPr="00AD70D2">
        <w:rPr>
          <w:rFonts w:eastAsia="Calibri" w:cs="Arial"/>
        </w:rPr>
        <w:t xml:space="preserve"> од стране овлашћеног лица за заступање </w:t>
      </w:r>
      <w:r w:rsidRPr="00AD70D2">
        <w:rPr>
          <w:rFonts w:eastAsia="Calibri" w:cs="Arial"/>
          <w:lang w:val="sr-Cyrl-CS"/>
        </w:rPr>
        <w:t>понуђача/подизво</w:t>
      </w:r>
      <w:r w:rsidRPr="00AD70D2">
        <w:rPr>
          <w:rFonts w:eastAsia="Calibri" w:cs="Arial"/>
        </w:rPr>
        <w:t>ђача</w:t>
      </w:r>
      <w:r w:rsidRPr="00AD70D2">
        <w:rPr>
          <w:rFonts w:eastAsia="Calibri" w:cs="Arial"/>
          <w:lang w:val="sr-Cyrl-CS"/>
        </w:rPr>
        <w:t xml:space="preserve"> и оверена печатом.</w:t>
      </w:r>
    </w:p>
    <w:p w:rsidR="0042687E" w:rsidRPr="00AD70D2" w:rsidRDefault="00343A18" w:rsidP="00781B02">
      <w:pPr>
        <w:rPr>
          <w:rFonts w:cs="Arial"/>
          <w:lang w:val="sr-Cyrl-CS"/>
        </w:rPr>
      </w:pPr>
      <w:r w:rsidRPr="00AD70D2">
        <w:rPr>
          <w:rFonts w:cs="Arial"/>
        </w:rPr>
        <w:t>Приликом подношења понуде овај образац копирати у потребном броју примерака.</w:t>
      </w:r>
    </w:p>
    <w:p w:rsidR="0042687E" w:rsidRPr="00AD70D2" w:rsidRDefault="0042687E" w:rsidP="00781B02">
      <w:pPr>
        <w:rPr>
          <w:rFonts w:cs="Arial"/>
          <w:lang w:val="sr-Cyrl-RS"/>
        </w:rPr>
      </w:pPr>
    </w:p>
    <w:p w:rsidR="00701EE9" w:rsidRPr="00AD70D2" w:rsidRDefault="00701EE9" w:rsidP="00781B02">
      <w:pPr>
        <w:rPr>
          <w:rFonts w:cs="Arial"/>
          <w:lang w:val="sr-Cyrl-RS"/>
        </w:rPr>
      </w:pPr>
    </w:p>
    <w:p w:rsidR="00701EE9" w:rsidRPr="00AD70D2" w:rsidRDefault="00701EE9" w:rsidP="00781B02">
      <w:pPr>
        <w:rPr>
          <w:rFonts w:cs="Arial"/>
          <w:lang w:val="sr-Cyrl-RS"/>
        </w:rPr>
      </w:pPr>
    </w:p>
    <w:p w:rsidR="008D4153" w:rsidRPr="00AD70D2" w:rsidRDefault="008D4153" w:rsidP="00781B02">
      <w:pPr>
        <w:rPr>
          <w:rFonts w:cs="Arial"/>
          <w:lang w:val="sr-Cyrl-RS"/>
        </w:rPr>
      </w:pPr>
    </w:p>
    <w:p w:rsidR="008D4153" w:rsidRPr="00AD70D2" w:rsidRDefault="008D4153" w:rsidP="00781B02">
      <w:pPr>
        <w:rPr>
          <w:rFonts w:cs="Arial"/>
          <w:lang w:val="sr-Cyrl-RS"/>
        </w:rPr>
      </w:pPr>
    </w:p>
    <w:p w:rsidR="008D4153" w:rsidRPr="00AD70D2" w:rsidRDefault="008D4153" w:rsidP="00781B02">
      <w:pPr>
        <w:rPr>
          <w:rFonts w:cs="Arial"/>
          <w:lang w:val="sr-Cyrl-RS"/>
        </w:rPr>
      </w:pPr>
    </w:p>
    <w:p w:rsidR="0042687E" w:rsidRPr="00AD70D2" w:rsidRDefault="0042687E" w:rsidP="00781B02">
      <w:pPr>
        <w:rPr>
          <w:rFonts w:cs="Arial"/>
        </w:rPr>
      </w:pPr>
    </w:p>
    <w:p w:rsidR="00343A18" w:rsidRPr="00AD70D2" w:rsidRDefault="00343A18" w:rsidP="00343A18">
      <w:pPr>
        <w:pStyle w:val="KDObrazac"/>
        <w:rPr>
          <w:lang w:val="sr-Cyrl-RS"/>
        </w:rPr>
      </w:pPr>
      <w:bookmarkStart w:id="261" w:name="_Toc442559940"/>
      <w:r w:rsidRPr="00AD70D2">
        <w:lastRenderedPageBreak/>
        <w:t xml:space="preserve">ОБРАЗАЦ </w:t>
      </w:r>
      <w:bookmarkEnd w:id="261"/>
      <w:r w:rsidR="005333AF" w:rsidRPr="00AD70D2">
        <w:rPr>
          <w:lang w:val="sr-Cyrl-RS"/>
        </w:rPr>
        <w:t>5.</w:t>
      </w:r>
    </w:p>
    <w:p w:rsidR="00343A18" w:rsidRPr="00AD70D2" w:rsidRDefault="00343A18" w:rsidP="00343A18">
      <w:pPr>
        <w:spacing w:before="0"/>
        <w:rPr>
          <w:rFonts w:cs="Arial"/>
        </w:rPr>
      </w:pPr>
    </w:p>
    <w:p w:rsidR="00343A18" w:rsidRPr="00AD70D2" w:rsidRDefault="00343A18" w:rsidP="00343A18">
      <w:pPr>
        <w:spacing w:before="0"/>
        <w:jc w:val="center"/>
        <w:rPr>
          <w:rFonts w:cs="Arial"/>
          <w:b/>
        </w:rPr>
      </w:pPr>
    </w:p>
    <w:p w:rsidR="00343A18" w:rsidRPr="00AD70D2" w:rsidRDefault="00343A18" w:rsidP="00343A18">
      <w:pPr>
        <w:spacing w:before="0"/>
        <w:jc w:val="center"/>
        <w:rPr>
          <w:rFonts w:cs="Arial"/>
          <w:b/>
        </w:rPr>
      </w:pPr>
      <w:r w:rsidRPr="00AD70D2">
        <w:rPr>
          <w:rFonts w:cs="Arial"/>
          <w:b/>
        </w:rPr>
        <w:t xml:space="preserve">СПИСАК </w:t>
      </w:r>
      <w:r w:rsidR="00FD6BCE" w:rsidRPr="00AD70D2">
        <w:rPr>
          <w:rFonts w:cs="Arial"/>
          <w:b/>
        </w:rPr>
        <w:t>ИЗВРШЕНИХ УСЛУГА</w:t>
      </w:r>
      <w:r w:rsidRPr="00AD70D2">
        <w:rPr>
          <w:rFonts w:cs="Arial"/>
          <w:b/>
        </w:rPr>
        <w:t>– СТРУЧНЕ РЕФЕРЕНЦЕ</w:t>
      </w:r>
    </w:p>
    <w:p w:rsidR="00343A18" w:rsidRPr="00AD70D2"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
        <w:gridCol w:w="1816"/>
        <w:gridCol w:w="1733"/>
        <w:gridCol w:w="1762"/>
        <w:gridCol w:w="1639"/>
        <w:gridCol w:w="2185"/>
      </w:tblGrid>
      <w:tr w:rsidR="00AD70D2" w:rsidRPr="00AD70D2" w:rsidTr="00BC01DC">
        <w:tc>
          <w:tcPr>
            <w:tcW w:w="213" w:type="pct"/>
            <w:shd w:val="clear" w:color="auto" w:fill="auto"/>
          </w:tcPr>
          <w:p w:rsidR="00343A18" w:rsidRPr="00AD70D2" w:rsidRDefault="00343A18" w:rsidP="00BC01DC">
            <w:pPr>
              <w:spacing w:before="0"/>
              <w:jc w:val="center"/>
              <w:rPr>
                <w:rFonts w:eastAsia="Calibri" w:cs="Arial"/>
                <w:b/>
                <w:bCs/>
                <w:iCs/>
              </w:rPr>
            </w:pPr>
          </w:p>
        </w:tc>
        <w:tc>
          <w:tcPr>
            <w:tcW w:w="951" w:type="pct"/>
            <w:shd w:val="clear" w:color="auto" w:fill="auto"/>
          </w:tcPr>
          <w:p w:rsidR="00343A18" w:rsidRPr="00AD70D2" w:rsidRDefault="00343A18" w:rsidP="00BC01DC">
            <w:pPr>
              <w:spacing w:before="0"/>
              <w:jc w:val="center"/>
              <w:rPr>
                <w:rFonts w:eastAsia="Calibri" w:cs="Arial"/>
                <w:bCs/>
                <w:iCs/>
              </w:rPr>
            </w:pPr>
          </w:p>
          <w:p w:rsidR="00343A18" w:rsidRPr="00AD70D2" w:rsidRDefault="00343A18" w:rsidP="00FD6BCE">
            <w:pPr>
              <w:spacing w:before="0"/>
              <w:jc w:val="center"/>
              <w:rPr>
                <w:rFonts w:eastAsia="Calibri" w:cs="Arial"/>
                <w:bCs/>
                <w:iCs/>
              </w:rPr>
            </w:pPr>
            <w:r w:rsidRPr="00AD70D2">
              <w:rPr>
                <w:rFonts w:eastAsia="Calibri" w:cs="Arial"/>
                <w:bCs/>
                <w:iCs/>
              </w:rPr>
              <w:t>Референтни наручилац</w:t>
            </w:r>
            <w:r w:rsidR="000C67B2" w:rsidRPr="00AD70D2">
              <w:rPr>
                <w:rFonts w:eastAsia="Calibri" w:cs="Arial"/>
                <w:bCs/>
                <w:iCs/>
              </w:rPr>
              <w:t xml:space="preserve"> односно </w:t>
            </w:r>
            <w:r w:rsidR="00922E88" w:rsidRPr="00AD70D2">
              <w:rPr>
                <w:rFonts w:eastAsia="Calibri" w:cs="Arial"/>
                <w:bCs/>
                <w:iCs/>
                <w:lang w:val="sr-Cyrl-RS"/>
              </w:rPr>
              <w:t xml:space="preserve">крајњи </w:t>
            </w:r>
            <w:r w:rsidR="00FD6BCE" w:rsidRPr="00AD70D2">
              <w:rPr>
                <w:rFonts w:eastAsia="Calibri" w:cs="Arial"/>
                <w:bCs/>
                <w:iCs/>
              </w:rPr>
              <w:t>корисник услуга</w:t>
            </w:r>
          </w:p>
        </w:tc>
        <w:tc>
          <w:tcPr>
            <w:tcW w:w="908" w:type="pct"/>
            <w:shd w:val="clear" w:color="auto" w:fill="auto"/>
          </w:tcPr>
          <w:p w:rsidR="00343A18" w:rsidRPr="00AD70D2" w:rsidRDefault="00343A18" w:rsidP="00BC01DC">
            <w:pPr>
              <w:spacing w:before="0"/>
              <w:jc w:val="center"/>
              <w:rPr>
                <w:rFonts w:eastAsia="Calibri" w:cs="Arial"/>
                <w:bCs/>
                <w:iCs/>
              </w:rPr>
            </w:pPr>
          </w:p>
          <w:p w:rsidR="00343A18" w:rsidRPr="00AD70D2" w:rsidRDefault="00343A18" w:rsidP="00BC01DC">
            <w:pPr>
              <w:spacing w:before="0"/>
              <w:jc w:val="center"/>
              <w:rPr>
                <w:rFonts w:eastAsia="Calibri" w:cs="Arial"/>
                <w:b/>
                <w:bCs/>
                <w:iCs/>
              </w:rPr>
            </w:pPr>
            <w:r w:rsidRPr="00AD70D2">
              <w:rPr>
                <w:rFonts w:eastAsia="Calibri" w:cs="Arial"/>
                <w:bCs/>
                <w:iCs/>
                <w:lang w:val="ru-RU"/>
              </w:rPr>
              <w:t>Лице за контакт</w:t>
            </w:r>
            <w:r w:rsidRPr="00AD70D2">
              <w:rPr>
                <w:rFonts w:eastAsia="Calibri" w:cs="Arial"/>
                <w:bCs/>
                <w:iCs/>
              </w:rPr>
              <w:t xml:space="preserve"> и број телефона</w:t>
            </w:r>
          </w:p>
        </w:tc>
        <w:tc>
          <w:tcPr>
            <w:tcW w:w="923" w:type="pct"/>
            <w:shd w:val="clear" w:color="auto" w:fill="auto"/>
          </w:tcPr>
          <w:p w:rsidR="00343A18" w:rsidRPr="00AD70D2" w:rsidRDefault="00343A18" w:rsidP="00BC01DC">
            <w:pPr>
              <w:spacing w:before="0"/>
              <w:jc w:val="center"/>
              <w:rPr>
                <w:rFonts w:eastAsia="Calibri" w:cs="Arial"/>
                <w:bCs/>
                <w:iCs/>
              </w:rPr>
            </w:pPr>
          </w:p>
          <w:p w:rsidR="00343A18" w:rsidRPr="00AD70D2" w:rsidRDefault="00343A18" w:rsidP="00BC01DC">
            <w:pPr>
              <w:spacing w:before="0"/>
              <w:jc w:val="center"/>
              <w:rPr>
                <w:rFonts w:eastAsia="Calibri" w:cs="Arial"/>
                <w:b/>
                <w:bCs/>
                <w:iCs/>
              </w:rPr>
            </w:pPr>
            <w:r w:rsidRPr="00AD70D2">
              <w:rPr>
                <w:rFonts w:eastAsia="Calibri" w:cs="Arial"/>
                <w:bCs/>
                <w:iCs/>
              </w:rPr>
              <w:t>Број и датум закључења уговора</w:t>
            </w:r>
          </w:p>
        </w:tc>
        <w:tc>
          <w:tcPr>
            <w:tcW w:w="859" w:type="pct"/>
            <w:shd w:val="clear" w:color="auto" w:fill="auto"/>
            <w:vAlign w:val="center"/>
          </w:tcPr>
          <w:p w:rsidR="00343A18" w:rsidRPr="00AD70D2" w:rsidRDefault="00343A18" w:rsidP="00BC01DC">
            <w:pPr>
              <w:spacing w:before="0"/>
              <w:jc w:val="center"/>
              <w:rPr>
                <w:rFonts w:eastAsia="Calibri" w:cs="Arial"/>
                <w:bCs/>
                <w:iCs/>
                <w:lang w:val="sr-Cyrl-CS"/>
              </w:rPr>
            </w:pPr>
          </w:p>
          <w:p w:rsidR="00343A18" w:rsidRPr="00AD70D2" w:rsidRDefault="00343A18" w:rsidP="00BC01DC">
            <w:pPr>
              <w:spacing w:before="0"/>
              <w:jc w:val="center"/>
              <w:rPr>
                <w:rFonts w:eastAsia="Calibri" w:cs="Arial"/>
                <w:bCs/>
                <w:iCs/>
              </w:rPr>
            </w:pPr>
            <w:r w:rsidRPr="00AD70D2">
              <w:rPr>
                <w:rFonts w:eastAsia="Calibri" w:cs="Arial"/>
                <w:bCs/>
                <w:iCs/>
                <w:lang w:val="sr-Cyrl-CS"/>
              </w:rPr>
              <w:t xml:space="preserve">Датум </w:t>
            </w:r>
            <w:r w:rsidRPr="00AD70D2">
              <w:rPr>
                <w:rFonts w:eastAsia="Calibri" w:cs="Arial"/>
                <w:bCs/>
                <w:iCs/>
              </w:rPr>
              <w:t>реализације уговора</w:t>
            </w:r>
          </w:p>
          <w:p w:rsidR="00343A18" w:rsidRPr="00AD70D2" w:rsidRDefault="00343A18" w:rsidP="00BC01DC">
            <w:pPr>
              <w:spacing w:before="0"/>
              <w:jc w:val="center"/>
              <w:rPr>
                <w:rFonts w:eastAsia="Calibri" w:cs="Arial"/>
                <w:b/>
                <w:bCs/>
                <w:iCs/>
              </w:rPr>
            </w:pPr>
          </w:p>
        </w:tc>
        <w:tc>
          <w:tcPr>
            <w:tcW w:w="1145" w:type="pct"/>
          </w:tcPr>
          <w:p w:rsidR="00343A18" w:rsidRPr="00AD70D2" w:rsidRDefault="00343A18" w:rsidP="00BC01DC">
            <w:pPr>
              <w:spacing w:before="0"/>
              <w:jc w:val="center"/>
              <w:rPr>
                <w:rFonts w:eastAsia="Calibri" w:cs="Arial"/>
                <w:bCs/>
                <w:iCs/>
              </w:rPr>
            </w:pPr>
          </w:p>
          <w:p w:rsidR="00343A18" w:rsidRPr="00AD70D2" w:rsidRDefault="00343A18" w:rsidP="00BC01DC">
            <w:pPr>
              <w:spacing w:before="0"/>
              <w:jc w:val="center"/>
              <w:rPr>
                <w:rFonts w:eastAsia="Calibri" w:cs="Arial"/>
                <w:bCs/>
                <w:iCs/>
              </w:rPr>
            </w:pPr>
            <w:r w:rsidRPr="00AD70D2">
              <w:rPr>
                <w:rFonts w:eastAsia="Calibri" w:cs="Arial"/>
                <w:bCs/>
                <w:iCs/>
              </w:rPr>
              <w:t xml:space="preserve">Вредност </w:t>
            </w:r>
            <w:r w:rsidR="00FD6BCE" w:rsidRPr="00AD70D2">
              <w:rPr>
                <w:rFonts w:eastAsia="Calibri" w:cs="Arial"/>
                <w:bCs/>
                <w:iCs/>
              </w:rPr>
              <w:t>извршених услуга</w:t>
            </w:r>
            <w:r w:rsidRPr="00AD70D2">
              <w:rPr>
                <w:rFonts w:eastAsia="Calibri" w:cs="Arial"/>
                <w:bCs/>
                <w:iCs/>
              </w:rPr>
              <w:t xml:space="preserve"> без ПДВ</w:t>
            </w:r>
          </w:p>
          <w:p w:rsidR="00657291" w:rsidRPr="00AD70D2" w:rsidRDefault="00657291" w:rsidP="000C67B2">
            <w:pPr>
              <w:spacing w:before="0"/>
              <w:jc w:val="center"/>
              <w:rPr>
                <w:rFonts w:eastAsia="Calibri" w:cs="Arial"/>
                <w:bCs/>
                <w:iCs/>
              </w:rPr>
            </w:pPr>
            <w:r w:rsidRPr="00AD70D2">
              <w:rPr>
                <w:rFonts w:eastAsia="Calibri" w:cs="Arial"/>
                <w:bCs/>
                <w:iCs/>
              </w:rPr>
              <w:t>Дин/</w:t>
            </w:r>
            <w:r w:rsidR="000C67B2" w:rsidRPr="00AD70D2">
              <w:rPr>
                <w:rFonts w:eastAsia="Calibri" w:cs="Arial"/>
                <w:bCs/>
                <w:iCs/>
              </w:rPr>
              <w:t>ЕUR</w:t>
            </w:r>
          </w:p>
        </w:tc>
      </w:tr>
      <w:tr w:rsidR="00AD70D2" w:rsidRPr="00AD70D2" w:rsidTr="00BC01DC">
        <w:tc>
          <w:tcPr>
            <w:tcW w:w="213" w:type="pct"/>
            <w:shd w:val="clear" w:color="auto" w:fill="auto"/>
          </w:tcPr>
          <w:p w:rsidR="00343A18" w:rsidRPr="00AD70D2" w:rsidRDefault="00343A18" w:rsidP="00BC01DC">
            <w:pPr>
              <w:spacing w:before="0"/>
              <w:jc w:val="center"/>
              <w:rPr>
                <w:rFonts w:eastAsia="Calibri" w:cs="Arial"/>
                <w:bCs/>
                <w:iCs/>
              </w:rPr>
            </w:pPr>
          </w:p>
          <w:p w:rsidR="00343A18" w:rsidRPr="00AD70D2" w:rsidRDefault="00343A18" w:rsidP="00BC01DC">
            <w:pPr>
              <w:spacing w:before="0"/>
              <w:jc w:val="center"/>
              <w:rPr>
                <w:rFonts w:eastAsia="Calibri" w:cs="Arial"/>
                <w:bCs/>
                <w:iCs/>
              </w:rPr>
            </w:pPr>
            <w:r w:rsidRPr="00AD70D2">
              <w:rPr>
                <w:rFonts w:eastAsia="Calibri" w:cs="Arial"/>
                <w:bCs/>
                <w:iCs/>
              </w:rPr>
              <w:t>1.</w:t>
            </w:r>
          </w:p>
        </w:tc>
        <w:tc>
          <w:tcPr>
            <w:tcW w:w="951" w:type="pct"/>
            <w:shd w:val="clear" w:color="auto" w:fill="auto"/>
          </w:tcPr>
          <w:p w:rsidR="00343A18" w:rsidRPr="00AD70D2" w:rsidRDefault="00343A18" w:rsidP="00BC01DC">
            <w:pPr>
              <w:spacing w:before="0"/>
              <w:jc w:val="center"/>
              <w:rPr>
                <w:rFonts w:eastAsia="Calibri" w:cs="Arial"/>
                <w:b/>
                <w:bCs/>
                <w:iCs/>
              </w:rPr>
            </w:pPr>
          </w:p>
          <w:p w:rsidR="00343A18" w:rsidRPr="00AD70D2" w:rsidRDefault="00343A18" w:rsidP="00BC01DC">
            <w:pPr>
              <w:spacing w:before="0"/>
              <w:jc w:val="center"/>
              <w:rPr>
                <w:rFonts w:eastAsia="Calibri" w:cs="Arial"/>
                <w:b/>
                <w:bCs/>
                <w:iCs/>
              </w:rPr>
            </w:pPr>
          </w:p>
          <w:p w:rsidR="00343A18" w:rsidRPr="00AD70D2" w:rsidRDefault="00343A18" w:rsidP="00BC01DC">
            <w:pPr>
              <w:spacing w:before="0"/>
              <w:jc w:val="center"/>
              <w:rPr>
                <w:rFonts w:eastAsia="Calibri" w:cs="Arial"/>
                <w:b/>
                <w:bCs/>
                <w:iCs/>
              </w:rPr>
            </w:pPr>
          </w:p>
        </w:tc>
        <w:tc>
          <w:tcPr>
            <w:tcW w:w="908" w:type="pct"/>
            <w:shd w:val="clear" w:color="auto" w:fill="auto"/>
          </w:tcPr>
          <w:p w:rsidR="00343A18" w:rsidRPr="00AD70D2" w:rsidRDefault="00343A18" w:rsidP="00BC01DC">
            <w:pPr>
              <w:spacing w:before="0"/>
              <w:jc w:val="center"/>
              <w:rPr>
                <w:rFonts w:eastAsia="Calibri" w:cs="Arial"/>
                <w:b/>
                <w:bCs/>
                <w:iCs/>
              </w:rPr>
            </w:pPr>
          </w:p>
        </w:tc>
        <w:tc>
          <w:tcPr>
            <w:tcW w:w="923" w:type="pct"/>
            <w:shd w:val="clear" w:color="auto" w:fill="auto"/>
          </w:tcPr>
          <w:p w:rsidR="00343A18" w:rsidRPr="00AD70D2" w:rsidRDefault="00343A18" w:rsidP="00BC01DC">
            <w:pPr>
              <w:spacing w:before="0"/>
              <w:jc w:val="center"/>
              <w:rPr>
                <w:rFonts w:eastAsia="Calibri" w:cs="Arial"/>
                <w:b/>
                <w:bCs/>
                <w:iCs/>
              </w:rPr>
            </w:pPr>
          </w:p>
        </w:tc>
        <w:tc>
          <w:tcPr>
            <w:tcW w:w="859" w:type="pct"/>
            <w:shd w:val="clear" w:color="auto" w:fill="auto"/>
          </w:tcPr>
          <w:p w:rsidR="00343A18" w:rsidRPr="00AD70D2" w:rsidRDefault="00343A18" w:rsidP="00BC01DC">
            <w:pPr>
              <w:spacing w:before="0"/>
              <w:jc w:val="center"/>
              <w:rPr>
                <w:rFonts w:eastAsia="Calibri" w:cs="Arial"/>
                <w:b/>
                <w:bCs/>
                <w:iCs/>
              </w:rPr>
            </w:pPr>
          </w:p>
        </w:tc>
        <w:tc>
          <w:tcPr>
            <w:tcW w:w="1145" w:type="pct"/>
          </w:tcPr>
          <w:p w:rsidR="00343A18" w:rsidRPr="00AD70D2" w:rsidRDefault="00343A18" w:rsidP="00BC01DC">
            <w:pPr>
              <w:spacing w:before="0"/>
              <w:jc w:val="center"/>
              <w:rPr>
                <w:rFonts w:eastAsia="Calibri" w:cs="Arial"/>
                <w:b/>
                <w:bCs/>
                <w:iCs/>
              </w:rPr>
            </w:pPr>
          </w:p>
        </w:tc>
      </w:tr>
      <w:tr w:rsidR="00AD70D2" w:rsidRPr="00AD70D2" w:rsidTr="00BC01DC">
        <w:tc>
          <w:tcPr>
            <w:tcW w:w="213" w:type="pct"/>
            <w:shd w:val="clear" w:color="auto" w:fill="auto"/>
          </w:tcPr>
          <w:p w:rsidR="00343A18" w:rsidRPr="00AD70D2" w:rsidRDefault="00343A18" w:rsidP="00BC01DC">
            <w:pPr>
              <w:spacing w:before="0"/>
              <w:jc w:val="center"/>
              <w:rPr>
                <w:rFonts w:eastAsia="Calibri" w:cs="Arial"/>
                <w:bCs/>
                <w:iCs/>
              </w:rPr>
            </w:pPr>
          </w:p>
          <w:p w:rsidR="00343A18" w:rsidRPr="00AD70D2" w:rsidRDefault="00343A18" w:rsidP="00BC01DC">
            <w:pPr>
              <w:spacing w:before="0"/>
              <w:jc w:val="center"/>
              <w:rPr>
                <w:rFonts w:eastAsia="Calibri" w:cs="Arial"/>
                <w:bCs/>
                <w:iCs/>
              </w:rPr>
            </w:pPr>
            <w:r w:rsidRPr="00AD70D2">
              <w:rPr>
                <w:rFonts w:eastAsia="Calibri" w:cs="Arial"/>
                <w:bCs/>
                <w:iCs/>
              </w:rPr>
              <w:t>2.</w:t>
            </w:r>
          </w:p>
        </w:tc>
        <w:tc>
          <w:tcPr>
            <w:tcW w:w="951" w:type="pct"/>
            <w:shd w:val="clear" w:color="auto" w:fill="auto"/>
          </w:tcPr>
          <w:p w:rsidR="00343A18" w:rsidRPr="00AD70D2" w:rsidRDefault="00343A18" w:rsidP="00BC01DC">
            <w:pPr>
              <w:spacing w:before="0"/>
              <w:jc w:val="center"/>
              <w:rPr>
                <w:rFonts w:eastAsia="Calibri" w:cs="Arial"/>
                <w:b/>
                <w:bCs/>
                <w:iCs/>
              </w:rPr>
            </w:pPr>
          </w:p>
          <w:p w:rsidR="00343A18" w:rsidRPr="00AD70D2" w:rsidRDefault="00343A18" w:rsidP="00BC01DC">
            <w:pPr>
              <w:spacing w:before="0"/>
              <w:jc w:val="center"/>
              <w:rPr>
                <w:rFonts w:eastAsia="Calibri" w:cs="Arial"/>
                <w:b/>
                <w:bCs/>
                <w:iCs/>
              </w:rPr>
            </w:pPr>
          </w:p>
          <w:p w:rsidR="00343A18" w:rsidRPr="00AD70D2" w:rsidRDefault="00343A18" w:rsidP="00BC01DC">
            <w:pPr>
              <w:spacing w:before="0"/>
              <w:jc w:val="center"/>
              <w:rPr>
                <w:rFonts w:eastAsia="Calibri" w:cs="Arial"/>
                <w:b/>
                <w:bCs/>
                <w:iCs/>
              </w:rPr>
            </w:pPr>
          </w:p>
        </w:tc>
        <w:tc>
          <w:tcPr>
            <w:tcW w:w="908" w:type="pct"/>
            <w:shd w:val="clear" w:color="auto" w:fill="auto"/>
          </w:tcPr>
          <w:p w:rsidR="00343A18" w:rsidRPr="00AD70D2" w:rsidRDefault="00343A18" w:rsidP="00BC01DC">
            <w:pPr>
              <w:spacing w:before="0"/>
              <w:jc w:val="center"/>
              <w:rPr>
                <w:rFonts w:eastAsia="Calibri" w:cs="Arial"/>
                <w:b/>
                <w:bCs/>
                <w:iCs/>
              </w:rPr>
            </w:pPr>
          </w:p>
        </w:tc>
        <w:tc>
          <w:tcPr>
            <w:tcW w:w="923" w:type="pct"/>
            <w:shd w:val="clear" w:color="auto" w:fill="auto"/>
          </w:tcPr>
          <w:p w:rsidR="00343A18" w:rsidRPr="00AD70D2" w:rsidRDefault="00343A18" w:rsidP="00BC01DC">
            <w:pPr>
              <w:spacing w:before="0"/>
              <w:jc w:val="center"/>
              <w:rPr>
                <w:rFonts w:eastAsia="Calibri" w:cs="Arial"/>
                <w:b/>
                <w:bCs/>
                <w:iCs/>
              </w:rPr>
            </w:pPr>
          </w:p>
        </w:tc>
        <w:tc>
          <w:tcPr>
            <w:tcW w:w="859" w:type="pct"/>
            <w:shd w:val="clear" w:color="auto" w:fill="auto"/>
          </w:tcPr>
          <w:p w:rsidR="00343A18" w:rsidRPr="00AD70D2" w:rsidRDefault="00343A18" w:rsidP="00BC01DC">
            <w:pPr>
              <w:spacing w:before="0"/>
              <w:jc w:val="center"/>
              <w:rPr>
                <w:rFonts w:eastAsia="Calibri" w:cs="Arial"/>
                <w:b/>
                <w:bCs/>
                <w:iCs/>
              </w:rPr>
            </w:pPr>
          </w:p>
        </w:tc>
        <w:tc>
          <w:tcPr>
            <w:tcW w:w="1145" w:type="pct"/>
          </w:tcPr>
          <w:p w:rsidR="00343A18" w:rsidRPr="00AD70D2" w:rsidRDefault="00343A18" w:rsidP="00BC01DC">
            <w:pPr>
              <w:spacing w:before="0"/>
              <w:jc w:val="center"/>
              <w:rPr>
                <w:rFonts w:eastAsia="Calibri" w:cs="Arial"/>
                <w:b/>
                <w:bCs/>
                <w:iCs/>
              </w:rPr>
            </w:pPr>
          </w:p>
        </w:tc>
      </w:tr>
      <w:tr w:rsidR="00AD70D2" w:rsidRPr="00AD70D2" w:rsidTr="00BC01DC">
        <w:tc>
          <w:tcPr>
            <w:tcW w:w="213" w:type="pct"/>
            <w:shd w:val="clear" w:color="auto" w:fill="auto"/>
          </w:tcPr>
          <w:p w:rsidR="00343A18" w:rsidRPr="00AD70D2" w:rsidRDefault="00343A18" w:rsidP="00BC01DC">
            <w:pPr>
              <w:spacing w:before="0"/>
              <w:jc w:val="center"/>
              <w:rPr>
                <w:rFonts w:eastAsia="Calibri" w:cs="Arial"/>
                <w:bCs/>
                <w:iCs/>
              </w:rPr>
            </w:pPr>
          </w:p>
          <w:p w:rsidR="00343A18" w:rsidRPr="00AD70D2" w:rsidRDefault="00343A18" w:rsidP="00BC01DC">
            <w:pPr>
              <w:spacing w:before="0"/>
              <w:jc w:val="center"/>
              <w:rPr>
                <w:rFonts w:eastAsia="Calibri" w:cs="Arial"/>
                <w:bCs/>
                <w:iCs/>
              </w:rPr>
            </w:pPr>
            <w:r w:rsidRPr="00AD70D2">
              <w:rPr>
                <w:rFonts w:eastAsia="Calibri" w:cs="Arial"/>
                <w:bCs/>
                <w:iCs/>
              </w:rPr>
              <w:t>3.</w:t>
            </w:r>
          </w:p>
        </w:tc>
        <w:tc>
          <w:tcPr>
            <w:tcW w:w="951" w:type="pct"/>
            <w:shd w:val="clear" w:color="auto" w:fill="auto"/>
          </w:tcPr>
          <w:p w:rsidR="00343A18" w:rsidRPr="00AD70D2" w:rsidRDefault="00343A18" w:rsidP="00BC01DC">
            <w:pPr>
              <w:spacing w:before="0"/>
              <w:jc w:val="center"/>
              <w:rPr>
                <w:rFonts w:eastAsia="Calibri" w:cs="Arial"/>
                <w:b/>
                <w:bCs/>
                <w:iCs/>
              </w:rPr>
            </w:pPr>
          </w:p>
          <w:p w:rsidR="00343A18" w:rsidRPr="00AD70D2" w:rsidRDefault="00343A18" w:rsidP="00BC01DC">
            <w:pPr>
              <w:spacing w:before="0"/>
              <w:jc w:val="center"/>
              <w:rPr>
                <w:rFonts w:eastAsia="Calibri" w:cs="Arial"/>
                <w:b/>
                <w:bCs/>
                <w:iCs/>
              </w:rPr>
            </w:pPr>
          </w:p>
          <w:p w:rsidR="00343A18" w:rsidRPr="00AD70D2" w:rsidRDefault="00343A18" w:rsidP="00BC01DC">
            <w:pPr>
              <w:spacing w:before="0"/>
              <w:jc w:val="center"/>
              <w:rPr>
                <w:rFonts w:eastAsia="Calibri" w:cs="Arial"/>
                <w:b/>
                <w:bCs/>
                <w:iCs/>
              </w:rPr>
            </w:pPr>
          </w:p>
        </w:tc>
        <w:tc>
          <w:tcPr>
            <w:tcW w:w="908" w:type="pct"/>
            <w:shd w:val="clear" w:color="auto" w:fill="auto"/>
          </w:tcPr>
          <w:p w:rsidR="00343A18" w:rsidRPr="00AD70D2" w:rsidRDefault="00343A18" w:rsidP="00BC01DC">
            <w:pPr>
              <w:spacing w:before="0"/>
              <w:jc w:val="center"/>
              <w:rPr>
                <w:rFonts w:eastAsia="Calibri" w:cs="Arial"/>
                <w:b/>
                <w:bCs/>
                <w:iCs/>
              </w:rPr>
            </w:pPr>
          </w:p>
        </w:tc>
        <w:tc>
          <w:tcPr>
            <w:tcW w:w="923" w:type="pct"/>
            <w:shd w:val="clear" w:color="auto" w:fill="auto"/>
          </w:tcPr>
          <w:p w:rsidR="00343A18" w:rsidRPr="00AD70D2" w:rsidRDefault="00343A18" w:rsidP="00BC01DC">
            <w:pPr>
              <w:spacing w:before="0"/>
              <w:jc w:val="center"/>
              <w:rPr>
                <w:rFonts w:eastAsia="Calibri" w:cs="Arial"/>
                <w:b/>
                <w:bCs/>
                <w:iCs/>
              </w:rPr>
            </w:pPr>
          </w:p>
        </w:tc>
        <w:tc>
          <w:tcPr>
            <w:tcW w:w="859" w:type="pct"/>
            <w:shd w:val="clear" w:color="auto" w:fill="auto"/>
          </w:tcPr>
          <w:p w:rsidR="00343A18" w:rsidRPr="00AD70D2" w:rsidRDefault="00343A18" w:rsidP="00BC01DC">
            <w:pPr>
              <w:spacing w:before="0"/>
              <w:jc w:val="center"/>
              <w:rPr>
                <w:rFonts w:eastAsia="Calibri" w:cs="Arial"/>
                <w:b/>
                <w:bCs/>
                <w:iCs/>
              </w:rPr>
            </w:pPr>
          </w:p>
        </w:tc>
        <w:tc>
          <w:tcPr>
            <w:tcW w:w="1145" w:type="pct"/>
          </w:tcPr>
          <w:p w:rsidR="00343A18" w:rsidRPr="00AD70D2" w:rsidRDefault="00343A18" w:rsidP="00BC01DC">
            <w:pPr>
              <w:spacing w:before="0"/>
              <w:jc w:val="center"/>
              <w:rPr>
                <w:rFonts w:eastAsia="Calibri" w:cs="Arial"/>
                <w:b/>
                <w:bCs/>
                <w:iCs/>
              </w:rPr>
            </w:pPr>
          </w:p>
        </w:tc>
      </w:tr>
      <w:tr w:rsidR="00AD70D2" w:rsidRPr="00AD70D2" w:rsidTr="00BC01DC">
        <w:tc>
          <w:tcPr>
            <w:tcW w:w="213" w:type="pct"/>
            <w:shd w:val="clear" w:color="auto" w:fill="auto"/>
          </w:tcPr>
          <w:p w:rsidR="00343A18" w:rsidRPr="00AD70D2" w:rsidRDefault="00343A18" w:rsidP="00BC01DC">
            <w:pPr>
              <w:spacing w:before="0"/>
              <w:jc w:val="center"/>
              <w:rPr>
                <w:rFonts w:eastAsia="Calibri" w:cs="Arial"/>
                <w:bCs/>
                <w:iCs/>
              </w:rPr>
            </w:pPr>
          </w:p>
          <w:p w:rsidR="00343A18" w:rsidRPr="00AD70D2" w:rsidRDefault="00343A18" w:rsidP="00BC01DC">
            <w:pPr>
              <w:spacing w:before="0"/>
              <w:jc w:val="center"/>
              <w:rPr>
                <w:rFonts w:eastAsia="Calibri" w:cs="Arial"/>
                <w:bCs/>
                <w:iCs/>
              </w:rPr>
            </w:pPr>
            <w:r w:rsidRPr="00AD70D2">
              <w:rPr>
                <w:rFonts w:eastAsia="Calibri" w:cs="Arial"/>
                <w:bCs/>
                <w:iCs/>
              </w:rPr>
              <w:t>4.</w:t>
            </w:r>
          </w:p>
        </w:tc>
        <w:tc>
          <w:tcPr>
            <w:tcW w:w="951" w:type="pct"/>
            <w:shd w:val="clear" w:color="auto" w:fill="auto"/>
          </w:tcPr>
          <w:p w:rsidR="00343A18" w:rsidRPr="00AD70D2" w:rsidRDefault="00343A18" w:rsidP="00BC01DC">
            <w:pPr>
              <w:spacing w:before="0"/>
              <w:jc w:val="center"/>
              <w:rPr>
                <w:rFonts w:eastAsia="Calibri" w:cs="Arial"/>
                <w:b/>
                <w:bCs/>
                <w:iCs/>
              </w:rPr>
            </w:pPr>
          </w:p>
          <w:p w:rsidR="00343A18" w:rsidRPr="00AD70D2" w:rsidRDefault="00343A18" w:rsidP="00BC01DC">
            <w:pPr>
              <w:spacing w:before="0"/>
              <w:jc w:val="center"/>
              <w:rPr>
                <w:rFonts w:eastAsia="Calibri" w:cs="Arial"/>
                <w:b/>
                <w:bCs/>
                <w:iCs/>
              </w:rPr>
            </w:pPr>
          </w:p>
          <w:p w:rsidR="00343A18" w:rsidRPr="00AD70D2" w:rsidRDefault="00343A18" w:rsidP="00BC01DC">
            <w:pPr>
              <w:spacing w:before="0"/>
              <w:jc w:val="center"/>
              <w:rPr>
                <w:rFonts w:eastAsia="Calibri" w:cs="Arial"/>
                <w:b/>
                <w:bCs/>
                <w:iCs/>
              </w:rPr>
            </w:pPr>
          </w:p>
        </w:tc>
        <w:tc>
          <w:tcPr>
            <w:tcW w:w="908" w:type="pct"/>
            <w:shd w:val="clear" w:color="auto" w:fill="auto"/>
          </w:tcPr>
          <w:p w:rsidR="00343A18" w:rsidRPr="00AD70D2" w:rsidRDefault="00343A18" w:rsidP="00BC01DC">
            <w:pPr>
              <w:spacing w:before="0"/>
              <w:jc w:val="center"/>
              <w:rPr>
                <w:rFonts w:eastAsia="Calibri" w:cs="Arial"/>
                <w:b/>
                <w:bCs/>
                <w:iCs/>
              </w:rPr>
            </w:pPr>
          </w:p>
        </w:tc>
        <w:tc>
          <w:tcPr>
            <w:tcW w:w="923" w:type="pct"/>
            <w:shd w:val="clear" w:color="auto" w:fill="auto"/>
          </w:tcPr>
          <w:p w:rsidR="00343A18" w:rsidRPr="00AD70D2" w:rsidRDefault="00343A18" w:rsidP="00BC01DC">
            <w:pPr>
              <w:spacing w:before="0"/>
              <w:jc w:val="center"/>
              <w:rPr>
                <w:rFonts w:eastAsia="Calibri" w:cs="Arial"/>
                <w:b/>
                <w:bCs/>
                <w:iCs/>
              </w:rPr>
            </w:pPr>
          </w:p>
        </w:tc>
        <w:tc>
          <w:tcPr>
            <w:tcW w:w="859" w:type="pct"/>
            <w:shd w:val="clear" w:color="auto" w:fill="auto"/>
          </w:tcPr>
          <w:p w:rsidR="00343A18" w:rsidRPr="00AD70D2" w:rsidRDefault="00343A18" w:rsidP="00BC01DC">
            <w:pPr>
              <w:spacing w:before="0"/>
              <w:jc w:val="center"/>
              <w:rPr>
                <w:rFonts w:eastAsia="Calibri" w:cs="Arial"/>
                <w:b/>
                <w:bCs/>
                <w:iCs/>
              </w:rPr>
            </w:pPr>
          </w:p>
        </w:tc>
        <w:tc>
          <w:tcPr>
            <w:tcW w:w="1145" w:type="pct"/>
          </w:tcPr>
          <w:p w:rsidR="00343A18" w:rsidRPr="00AD70D2" w:rsidRDefault="00343A18" w:rsidP="00BC01DC">
            <w:pPr>
              <w:spacing w:before="0"/>
              <w:jc w:val="center"/>
              <w:rPr>
                <w:rFonts w:eastAsia="Calibri" w:cs="Arial"/>
                <w:b/>
                <w:bCs/>
                <w:iCs/>
              </w:rPr>
            </w:pPr>
          </w:p>
        </w:tc>
      </w:tr>
      <w:tr w:rsidR="00AD70D2" w:rsidRPr="00AD70D2" w:rsidTr="00BC01DC">
        <w:tc>
          <w:tcPr>
            <w:tcW w:w="213" w:type="pct"/>
            <w:shd w:val="clear" w:color="auto" w:fill="auto"/>
          </w:tcPr>
          <w:p w:rsidR="00343A18" w:rsidRPr="00AD70D2" w:rsidRDefault="00343A18" w:rsidP="00BC01DC">
            <w:pPr>
              <w:spacing w:before="0"/>
              <w:jc w:val="center"/>
              <w:rPr>
                <w:rFonts w:eastAsia="Calibri" w:cs="Arial"/>
                <w:bCs/>
                <w:iCs/>
              </w:rPr>
            </w:pPr>
          </w:p>
          <w:p w:rsidR="00343A18" w:rsidRPr="00AD70D2" w:rsidRDefault="00343A18" w:rsidP="00BC01DC">
            <w:pPr>
              <w:spacing w:before="0"/>
              <w:jc w:val="center"/>
              <w:rPr>
                <w:rFonts w:eastAsia="Calibri" w:cs="Arial"/>
                <w:bCs/>
                <w:iCs/>
              </w:rPr>
            </w:pPr>
            <w:r w:rsidRPr="00AD70D2">
              <w:rPr>
                <w:rFonts w:eastAsia="Calibri" w:cs="Arial"/>
                <w:bCs/>
                <w:iCs/>
              </w:rPr>
              <w:t>5.</w:t>
            </w:r>
          </w:p>
        </w:tc>
        <w:tc>
          <w:tcPr>
            <w:tcW w:w="951" w:type="pct"/>
            <w:shd w:val="clear" w:color="auto" w:fill="auto"/>
          </w:tcPr>
          <w:p w:rsidR="00343A18" w:rsidRPr="00AD70D2" w:rsidRDefault="00343A18" w:rsidP="00BC01DC">
            <w:pPr>
              <w:spacing w:before="0"/>
              <w:jc w:val="center"/>
              <w:rPr>
                <w:rFonts w:eastAsia="Calibri" w:cs="Arial"/>
                <w:b/>
                <w:bCs/>
                <w:iCs/>
              </w:rPr>
            </w:pPr>
          </w:p>
          <w:p w:rsidR="00343A18" w:rsidRPr="00AD70D2" w:rsidRDefault="00343A18" w:rsidP="00BC01DC">
            <w:pPr>
              <w:spacing w:before="0"/>
              <w:jc w:val="center"/>
              <w:rPr>
                <w:rFonts w:eastAsia="Calibri" w:cs="Arial"/>
                <w:b/>
                <w:bCs/>
                <w:iCs/>
              </w:rPr>
            </w:pPr>
          </w:p>
          <w:p w:rsidR="00343A18" w:rsidRPr="00AD70D2" w:rsidRDefault="00343A18" w:rsidP="00BC01DC">
            <w:pPr>
              <w:spacing w:before="0"/>
              <w:jc w:val="center"/>
              <w:rPr>
                <w:rFonts w:eastAsia="Calibri" w:cs="Arial"/>
                <w:b/>
                <w:bCs/>
                <w:iCs/>
              </w:rPr>
            </w:pPr>
          </w:p>
        </w:tc>
        <w:tc>
          <w:tcPr>
            <w:tcW w:w="908" w:type="pct"/>
            <w:shd w:val="clear" w:color="auto" w:fill="auto"/>
          </w:tcPr>
          <w:p w:rsidR="00343A18" w:rsidRPr="00AD70D2" w:rsidRDefault="00343A18" w:rsidP="00BC01DC">
            <w:pPr>
              <w:spacing w:before="0"/>
              <w:jc w:val="center"/>
              <w:rPr>
                <w:rFonts w:eastAsia="Calibri" w:cs="Arial"/>
                <w:b/>
                <w:bCs/>
                <w:iCs/>
              </w:rPr>
            </w:pPr>
          </w:p>
        </w:tc>
        <w:tc>
          <w:tcPr>
            <w:tcW w:w="923" w:type="pct"/>
            <w:shd w:val="clear" w:color="auto" w:fill="auto"/>
          </w:tcPr>
          <w:p w:rsidR="00343A18" w:rsidRPr="00AD70D2" w:rsidRDefault="00343A18" w:rsidP="00BC01DC">
            <w:pPr>
              <w:spacing w:before="0"/>
              <w:jc w:val="center"/>
              <w:rPr>
                <w:rFonts w:eastAsia="Calibri" w:cs="Arial"/>
                <w:b/>
                <w:bCs/>
                <w:iCs/>
              </w:rPr>
            </w:pPr>
          </w:p>
        </w:tc>
        <w:tc>
          <w:tcPr>
            <w:tcW w:w="859" w:type="pct"/>
            <w:shd w:val="clear" w:color="auto" w:fill="auto"/>
          </w:tcPr>
          <w:p w:rsidR="00343A18" w:rsidRPr="00AD70D2" w:rsidRDefault="00343A18" w:rsidP="00BC01DC">
            <w:pPr>
              <w:spacing w:before="0"/>
              <w:jc w:val="center"/>
              <w:rPr>
                <w:rFonts w:eastAsia="Calibri" w:cs="Arial"/>
                <w:b/>
                <w:bCs/>
                <w:iCs/>
              </w:rPr>
            </w:pPr>
          </w:p>
        </w:tc>
        <w:tc>
          <w:tcPr>
            <w:tcW w:w="1145" w:type="pct"/>
          </w:tcPr>
          <w:p w:rsidR="00343A18" w:rsidRPr="00AD70D2" w:rsidRDefault="00343A18" w:rsidP="00BC01DC">
            <w:pPr>
              <w:spacing w:before="0"/>
              <w:jc w:val="center"/>
              <w:rPr>
                <w:rFonts w:eastAsia="Calibri" w:cs="Arial"/>
                <w:b/>
                <w:bCs/>
                <w:iCs/>
              </w:rPr>
            </w:pPr>
          </w:p>
        </w:tc>
      </w:tr>
      <w:tr w:rsidR="00343A18" w:rsidRPr="00AD70D2"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AD70D2" w:rsidRDefault="00343A18" w:rsidP="00BC01DC">
            <w:pPr>
              <w:spacing w:before="0"/>
              <w:jc w:val="center"/>
              <w:rPr>
                <w:rFonts w:eastAsia="Calibri" w:cs="Arial"/>
                <w:b/>
                <w:bCs/>
                <w:iCs/>
              </w:rPr>
            </w:pPr>
          </w:p>
        </w:tc>
        <w:tc>
          <w:tcPr>
            <w:tcW w:w="859" w:type="pct"/>
            <w:shd w:val="clear" w:color="auto" w:fill="auto"/>
          </w:tcPr>
          <w:p w:rsidR="00343A18" w:rsidRPr="00AD70D2" w:rsidRDefault="00343A18" w:rsidP="000C67B2">
            <w:pPr>
              <w:spacing w:before="0"/>
              <w:jc w:val="center"/>
              <w:rPr>
                <w:rFonts w:eastAsia="Calibri" w:cs="Arial"/>
                <w:b/>
                <w:bCs/>
                <w:iCs/>
              </w:rPr>
            </w:pPr>
          </w:p>
          <w:p w:rsidR="00343A18" w:rsidRPr="00AD70D2" w:rsidRDefault="00343A18" w:rsidP="000C67B2">
            <w:pPr>
              <w:spacing w:before="0"/>
              <w:jc w:val="center"/>
              <w:rPr>
                <w:rFonts w:eastAsia="Calibri" w:cs="Arial"/>
                <w:b/>
                <w:bCs/>
                <w:iCs/>
              </w:rPr>
            </w:pPr>
            <w:r w:rsidRPr="00AD70D2">
              <w:rPr>
                <w:rFonts w:eastAsia="Calibri" w:cs="Arial"/>
                <w:b/>
                <w:bCs/>
                <w:iCs/>
              </w:rPr>
              <w:t>Укупна вредност</w:t>
            </w:r>
          </w:p>
          <w:p w:rsidR="00343A18" w:rsidRPr="00AD70D2" w:rsidRDefault="00FD6BCE" w:rsidP="000C67B2">
            <w:pPr>
              <w:spacing w:before="0"/>
              <w:jc w:val="center"/>
              <w:rPr>
                <w:rFonts w:eastAsia="Calibri" w:cs="Arial"/>
                <w:b/>
                <w:bCs/>
                <w:iCs/>
              </w:rPr>
            </w:pPr>
            <w:r w:rsidRPr="00AD70D2">
              <w:rPr>
                <w:rFonts w:eastAsia="Calibri" w:cs="Arial"/>
                <w:b/>
                <w:bCs/>
                <w:iCs/>
              </w:rPr>
              <w:t>извршених услуга</w:t>
            </w:r>
            <w:r w:rsidR="00343A18" w:rsidRPr="00AD70D2">
              <w:rPr>
                <w:rFonts w:eastAsia="Calibri" w:cs="Arial"/>
                <w:b/>
                <w:bCs/>
                <w:iCs/>
              </w:rPr>
              <w:t xml:space="preserve"> без</w:t>
            </w:r>
          </w:p>
          <w:p w:rsidR="00343A18" w:rsidRPr="00AD70D2" w:rsidRDefault="00343A18" w:rsidP="000C67B2">
            <w:pPr>
              <w:spacing w:before="0"/>
              <w:jc w:val="center"/>
              <w:rPr>
                <w:rFonts w:eastAsia="Calibri" w:cs="Arial"/>
                <w:b/>
                <w:bCs/>
                <w:iCs/>
              </w:rPr>
            </w:pPr>
            <w:r w:rsidRPr="00AD70D2">
              <w:rPr>
                <w:rFonts w:eastAsia="Calibri" w:cs="Arial"/>
                <w:b/>
                <w:bCs/>
                <w:iCs/>
              </w:rPr>
              <w:t>ПДВ</w:t>
            </w:r>
          </w:p>
          <w:p w:rsidR="00343A18" w:rsidRPr="00AD70D2" w:rsidRDefault="000C67B2" w:rsidP="000C67B2">
            <w:pPr>
              <w:spacing w:before="0"/>
              <w:rPr>
                <w:rFonts w:eastAsia="Calibri" w:cs="Arial"/>
                <w:b/>
                <w:bCs/>
                <w:iCs/>
              </w:rPr>
            </w:pPr>
            <w:r w:rsidRPr="00AD70D2">
              <w:rPr>
                <w:rFonts w:eastAsia="Calibri" w:cs="Arial"/>
                <w:b/>
                <w:bCs/>
                <w:iCs/>
              </w:rPr>
              <w:t xml:space="preserve">     Дин/ЕUR</w:t>
            </w:r>
          </w:p>
        </w:tc>
        <w:tc>
          <w:tcPr>
            <w:tcW w:w="1145" w:type="pct"/>
          </w:tcPr>
          <w:p w:rsidR="00343A18" w:rsidRPr="00AD70D2" w:rsidRDefault="00343A18" w:rsidP="000C67B2">
            <w:pPr>
              <w:spacing w:before="0"/>
              <w:ind w:left="720"/>
              <w:jc w:val="center"/>
              <w:rPr>
                <w:rFonts w:eastAsia="Calibri" w:cs="Arial"/>
                <w:b/>
                <w:bCs/>
                <w:iCs/>
              </w:rPr>
            </w:pPr>
          </w:p>
        </w:tc>
      </w:tr>
    </w:tbl>
    <w:p w:rsidR="00343A18" w:rsidRPr="00AD70D2"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AD70D2" w:rsidRPr="00AD70D2" w:rsidTr="00BC01DC">
        <w:trPr>
          <w:jc w:val="center"/>
        </w:trPr>
        <w:tc>
          <w:tcPr>
            <w:tcW w:w="3882" w:type="dxa"/>
          </w:tcPr>
          <w:p w:rsidR="00343A18" w:rsidRPr="00AD70D2" w:rsidRDefault="00343A18" w:rsidP="00BC01DC">
            <w:pPr>
              <w:spacing w:before="0"/>
              <w:jc w:val="center"/>
              <w:rPr>
                <w:rFonts w:cs="Arial"/>
              </w:rPr>
            </w:pPr>
            <w:r w:rsidRPr="00AD70D2">
              <w:rPr>
                <w:rFonts w:cs="Arial"/>
              </w:rPr>
              <w:t>Датум:</w:t>
            </w:r>
          </w:p>
        </w:tc>
        <w:tc>
          <w:tcPr>
            <w:tcW w:w="2127" w:type="dxa"/>
          </w:tcPr>
          <w:p w:rsidR="00343A18" w:rsidRPr="00AD70D2" w:rsidRDefault="00343A18" w:rsidP="00BC01DC">
            <w:pPr>
              <w:spacing w:before="0"/>
              <w:jc w:val="center"/>
              <w:rPr>
                <w:rFonts w:cs="Arial"/>
                <w:lang w:val="ru-RU"/>
              </w:rPr>
            </w:pPr>
          </w:p>
        </w:tc>
        <w:tc>
          <w:tcPr>
            <w:tcW w:w="4022" w:type="dxa"/>
          </w:tcPr>
          <w:p w:rsidR="00343A18" w:rsidRPr="00AD70D2" w:rsidRDefault="00343A18" w:rsidP="00BC01DC">
            <w:pPr>
              <w:spacing w:before="0"/>
              <w:jc w:val="center"/>
              <w:rPr>
                <w:rFonts w:cs="Arial"/>
                <w:lang w:val="ru-RU"/>
              </w:rPr>
            </w:pPr>
            <w:r w:rsidRPr="00AD70D2">
              <w:rPr>
                <w:rFonts w:cs="Arial"/>
                <w:lang w:val="sr-Cyrl-CS"/>
              </w:rPr>
              <w:t>П</w:t>
            </w:r>
            <w:r w:rsidRPr="00AD70D2">
              <w:rPr>
                <w:rFonts w:cs="Arial"/>
              </w:rPr>
              <w:t>онуђач</w:t>
            </w:r>
            <w:r w:rsidRPr="00AD70D2">
              <w:rPr>
                <w:rFonts w:cs="Arial"/>
                <w:lang w:val="ru-RU"/>
              </w:rPr>
              <w:t>:</w:t>
            </w:r>
          </w:p>
        </w:tc>
      </w:tr>
      <w:tr w:rsidR="00AD70D2" w:rsidRPr="00AD70D2" w:rsidTr="00BC01DC">
        <w:trPr>
          <w:jc w:val="center"/>
        </w:trPr>
        <w:tc>
          <w:tcPr>
            <w:tcW w:w="3882" w:type="dxa"/>
          </w:tcPr>
          <w:p w:rsidR="00343A18" w:rsidRPr="00AD70D2" w:rsidRDefault="00343A18" w:rsidP="00BC01DC">
            <w:pPr>
              <w:spacing w:before="0"/>
              <w:jc w:val="center"/>
              <w:rPr>
                <w:rFonts w:cs="Arial"/>
              </w:rPr>
            </w:pPr>
          </w:p>
        </w:tc>
        <w:tc>
          <w:tcPr>
            <w:tcW w:w="2127" w:type="dxa"/>
          </w:tcPr>
          <w:p w:rsidR="00343A18" w:rsidRPr="00AD70D2" w:rsidRDefault="00343A18" w:rsidP="00BC01DC">
            <w:pPr>
              <w:spacing w:before="0"/>
              <w:jc w:val="center"/>
              <w:rPr>
                <w:rFonts w:cs="Arial"/>
              </w:rPr>
            </w:pPr>
            <w:r w:rsidRPr="00AD70D2">
              <w:rPr>
                <w:rFonts w:cs="Arial"/>
              </w:rPr>
              <w:t>М.П.</w:t>
            </w:r>
          </w:p>
        </w:tc>
        <w:tc>
          <w:tcPr>
            <w:tcW w:w="4022" w:type="dxa"/>
          </w:tcPr>
          <w:p w:rsidR="00343A18" w:rsidRPr="00AD70D2" w:rsidRDefault="00343A18" w:rsidP="00BC01DC">
            <w:pPr>
              <w:spacing w:before="0"/>
              <w:jc w:val="center"/>
              <w:rPr>
                <w:rFonts w:cs="Arial"/>
                <w:lang w:val="ru-RU"/>
              </w:rPr>
            </w:pPr>
          </w:p>
        </w:tc>
      </w:tr>
      <w:tr w:rsidR="00AD70D2" w:rsidRPr="00AD70D2" w:rsidTr="00BC01DC">
        <w:trPr>
          <w:jc w:val="center"/>
        </w:trPr>
        <w:tc>
          <w:tcPr>
            <w:tcW w:w="3882" w:type="dxa"/>
            <w:tcBorders>
              <w:bottom w:val="single" w:sz="4" w:space="0" w:color="auto"/>
            </w:tcBorders>
          </w:tcPr>
          <w:p w:rsidR="00343A18" w:rsidRPr="00AD70D2" w:rsidRDefault="00343A18" w:rsidP="00BC01DC">
            <w:pPr>
              <w:spacing w:before="0"/>
              <w:jc w:val="center"/>
              <w:rPr>
                <w:rFonts w:cs="Arial"/>
              </w:rPr>
            </w:pPr>
          </w:p>
        </w:tc>
        <w:tc>
          <w:tcPr>
            <w:tcW w:w="2127" w:type="dxa"/>
          </w:tcPr>
          <w:p w:rsidR="00343A18" w:rsidRPr="00AD70D2" w:rsidRDefault="00343A18" w:rsidP="00BC01DC">
            <w:pPr>
              <w:spacing w:before="0"/>
              <w:jc w:val="center"/>
              <w:rPr>
                <w:rFonts w:cs="Arial"/>
                <w:lang w:val="ru-RU"/>
              </w:rPr>
            </w:pPr>
          </w:p>
        </w:tc>
        <w:tc>
          <w:tcPr>
            <w:tcW w:w="4022" w:type="dxa"/>
            <w:tcBorders>
              <w:bottom w:val="single" w:sz="4" w:space="0" w:color="auto"/>
            </w:tcBorders>
          </w:tcPr>
          <w:p w:rsidR="00343A18" w:rsidRPr="00AD70D2" w:rsidRDefault="00343A18" w:rsidP="00BC01DC">
            <w:pPr>
              <w:spacing w:before="0"/>
              <w:jc w:val="center"/>
              <w:rPr>
                <w:rFonts w:cs="Arial"/>
                <w:lang w:val="ru-RU"/>
              </w:rPr>
            </w:pPr>
          </w:p>
        </w:tc>
      </w:tr>
      <w:tr w:rsidR="00AD70D2" w:rsidRPr="00AD70D2" w:rsidTr="00BC01DC">
        <w:trPr>
          <w:trHeight w:val="389"/>
          <w:jc w:val="center"/>
        </w:trPr>
        <w:tc>
          <w:tcPr>
            <w:tcW w:w="3882" w:type="dxa"/>
            <w:tcBorders>
              <w:top w:val="single" w:sz="4" w:space="0" w:color="auto"/>
            </w:tcBorders>
          </w:tcPr>
          <w:p w:rsidR="00343A18" w:rsidRPr="00AD70D2" w:rsidRDefault="00343A18" w:rsidP="00BC01DC">
            <w:pPr>
              <w:spacing w:before="0"/>
              <w:jc w:val="center"/>
              <w:rPr>
                <w:rFonts w:cs="Arial"/>
              </w:rPr>
            </w:pPr>
          </w:p>
        </w:tc>
        <w:tc>
          <w:tcPr>
            <w:tcW w:w="2127" w:type="dxa"/>
          </w:tcPr>
          <w:p w:rsidR="00343A18" w:rsidRPr="00AD70D2" w:rsidRDefault="00343A18" w:rsidP="00BC01DC">
            <w:pPr>
              <w:spacing w:before="0"/>
              <w:jc w:val="center"/>
              <w:rPr>
                <w:rFonts w:cs="Arial"/>
                <w:lang w:val="ru-RU"/>
              </w:rPr>
            </w:pPr>
          </w:p>
        </w:tc>
        <w:tc>
          <w:tcPr>
            <w:tcW w:w="4022" w:type="dxa"/>
            <w:tcBorders>
              <w:top w:val="single" w:sz="4" w:space="0" w:color="auto"/>
            </w:tcBorders>
          </w:tcPr>
          <w:p w:rsidR="00343A18" w:rsidRPr="00AD70D2" w:rsidRDefault="00343A18" w:rsidP="00BC01DC">
            <w:pPr>
              <w:spacing w:before="0"/>
              <w:jc w:val="center"/>
              <w:rPr>
                <w:rFonts w:cs="Arial"/>
                <w:lang w:val="ru-RU"/>
              </w:rPr>
            </w:pPr>
          </w:p>
        </w:tc>
      </w:tr>
    </w:tbl>
    <w:p w:rsidR="00343A18" w:rsidRPr="00AD70D2" w:rsidRDefault="00343A18" w:rsidP="00343A18">
      <w:pPr>
        <w:rPr>
          <w:rFonts w:eastAsia="Symbol" w:cs="Arial"/>
          <w:b/>
          <w:bCs/>
          <w:kern w:val="28"/>
        </w:rPr>
      </w:pPr>
      <w:r w:rsidRPr="00AD70D2">
        <w:rPr>
          <w:rFonts w:eastAsia="Symbol" w:cs="Arial"/>
          <w:b/>
          <w:bCs/>
          <w:kern w:val="28"/>
        </w:rPr>
        <w:t xml:space="preserve">Напомена: </w:t>
      </w:r>
    </w:p>
    <w:p w:rsidR="00343A18" w:rsidRPr="00AD70D2" w:rsidRDefault="00343A18" w:rsidP="00343A18">
      <w:pPr>
        <w:rPr>
          <w:rFonts w:eastAsia="TimesNewRomanPS-BoldMT" w:cs="Arial"/>
          <w:lang w:val="sr-Cyrl-CS"/>
        </w:rPr>
      </w:pPr>
      <w:r w:rsidRPr="00AD70D2">
        <w:rPr>
          <w:rFonts w:eastAsia="TimesNewRomanPS-BoldMT" w:cs="Arial"/>
        </w:rPr>
        <w:t xml:space="preserve">Уколико </w:t>
      </w:r>
      <w:r w:rsidRPr="00AD70D2">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D70D2">
        <w:rPr>
          <w:rFonts w:eastAsia="TimesNewRomanPS-BoldMT" w:cs="Arial"/>
        </w:rPr>
        <w:t>.</w:t>
      </w:r>
    </w:p>
    <w:p w:rsidR="00657291" w:rsidRPr="00AD70D2" w:rsidRDefault="00657291" w:rsidP="00657291">
      <w:pPr>
        <w:rPr>
          <w:rFonts w:cs="Arial"/>
          <w:lang w:val="sr-Cyrl-CS"/>
        </w:rPr>
      </w:pPr>
      <w:bookmarkStart w:id="262" w:name="_Toc442559941"/>
      <w:r w:rsidRPr="00AD70D2">
        <w:rPr>
          <w:rFonts w:cs="Arial"/>
        </w:rPr>
        <w:t>Приликом подношења понуде овај образац копирати у потребном броју примерака.</w:t>
      </w:r>
    </w:p>
    <w:p w:rsidR="00316C50" w:rsidRPr="00AD70D2" w:rsidRDefault="00657291" w:rsidP="00781B02">
      <w:pPr>
        <w:rPr>
          <w:rFonts w:cs="Arial"/>
          <w:b/>
          <w:bCs/>
          <w:kern w:val="28"/>
          <w:lang w:val="sr-Cyrl-CS" w:eastAsia="ar-SA"/>
        </w:rPr>
      </w:pPr>
      <w:r w:rsidRPr="00AD70D2">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043D1" w:rsidRPr="00AD70D2" w:rsidRDefault="00B043D1" w:rsidP="00781B02">
      <w:pPr>
        <w:rPr>
          <w:rFonts w:cs="Arial"/>
          <w:lang w:val="sr-Cyrl-RS"/>
        </w:rPr>
      </w:pPr>
    </w:p>
    <w:p w:rsidR="008E220B" w:rsidRPr="00AD70D2" w:rsidRDefault="008E220B" w:rsidP="00781B02">
      <w:pPr>
        <w:rPr>
          <w:rFonts w:cs="Arial"/>
          <w:lang w:val="sr-Cyrl-RS"/>
        </w:rPr>
      </w:pPr>
    </w:p>
    <w:p w:rsidR="00922E88" w:rsidRPr="00AD70D2" w:rsidRDefault="00922E88" w:rsidP="00781B02">
      <w:pPr>
        <w:rPr>
          <w:rFonts w:cs="Arial"/>
          <w:lang w:val="sr-Cyrl-RS"/>
        </w:rPr>
      </w:pPr>
    </w:p>
    <w:p w:rsidR="00922E88" w:rsidRPr="00AD70D2" w:rsidRDefault="00922E88" w:rsidP="00781B02">
      <w:pPr>
        <w:rPr>
          <w:rFonts w:cs="Arial"/>
          <w:lang w:val="sr-Cyrl-RS"/>
        </w:rPr>
      </w:pPr>
    </w:p>
    <w:p w:rsidR="008E220B" w:rsidRPr="00AD70D2" w:rsidRDefault="008E220B" w:rsidP="00781B02">
      <w:pPr>
        <w:rPr>
          <w:rFonts w:cs="Arial"/>
          <w:lang w:val="sr-Cyrl-RS"/>
        </w:rPr>
      </w:pPr>
    </w:p>
    <w:p w:rsidR="00343A18" w:rsidRPr="00AD70D2" w:rsidRDefault="00343A18" w:rsidP="000F683D">
      <w:pPr>
        <w:pStyle w:val="KDObrazac"/>
        <w:rPr>
          <w:lang w:val="sr-Cyrl-RS"/>
        </w:rPr>
      </w:pPr>
      <w:r w:rsidRPr="00AD70D2">
        <w:t xml:space="preserve">ОБРАЗАЦ </w:t>
      </w:r>
      <w:bookmarkEnd w:id="262"/>
      <w:r w:rsidR="005333AF" w:rsidRPr="00AD70D2">
        <w:rPr>
          <w:lang w:val="sr-Cyrl-RS"/>
        </w:rPr>
        <w:t>6.</w:t>
      </w:r>
    </w:p>
    <w:p w:rsidR="00343A18" w:rsidRPr="00AD70D2" w:rsidRDefault="00343A18" w:rsidP="000F683D">
      <w:pPr>
        <w:jc w:val="center"/>
        <w:rPr>
          <w:rFonts w:cs="Arial"/>
          <w:b/>
        </w:rPr>
      </w:pPr>
      <w:r w:rsidRPr="00AD70D2">
        <w:rPr>
          <w:rFonts w:cs="Arial"/>
          <w:b/>
        </w:rPr>
        <w:t>ПОТВРДА О РЕФЕРЕНТНИМ НАБАВКАМА</w:t>
      </w:r>
    </w:p>
    <w:p w:rsidR="0042687E" w:rsidRPr="00AD70D2" w:rsidRDefault="0042687E" w:rsidP="000F683D">
      <w:pPr>
        <w:jc w:val="center"/>
        <w:rPr>
          <w:rFonts w:cs="Arial"/>
        </w:rPr>
      </w:pPr>
    </w:p>
    <w:p w:rsidR="00343A18" w:rsidRPr="00AD70D2" w:rsidRDefault="00343A18" w:rsidP="00343A18">
      <w:pPr>
        <w:tabs>
          <w:tab w:val="left" w:pos="0"/>
          <w:tab w:val="left" w:pos="330"/>
          <w:tab w:val="left" w:pos="540"/>
        </w:tabs>
        <w:spacing w:before="0"/>
        <w:jc w:val="left"/>
        <w:rPr>
          <w:rFonts w:eastAsia="Calibri" w:cs="Arial"/>
        </w:rPr>
      </w:pPr>
      <w:r w:rsidRPr="00AD70D2">
        <w:rPr>
          <w:rFonts w:eastAsia="Calibri" w:cs="Arial"/>
          <w:lang w:val="ru-RU"/>
        </w:rPr>
        <w:t>Наручилац</w:t>
      </w:r>
      <w:r w:rsidR="000C67B2" w:rsidRPr="00AD70D2">
        <w:rPr>
          <w:rFonts w:eastAsia="Calibri" w:cs="Arial"/>
          <w:lang w:val="ru-RU"/>
        </w:rPr>
        <w:t xml:space="preserve"> односно </w:t>
      </w:r>
      <w:r w:rsidR="00FD6BCE" w:rsidRPr="00AD70D2">
        <w:rPr>
          <w:rFonts w:eastAsia="Calibri" w:cs="Arial"/>
          <w:lang w:val="ru-RU"/>
        </w:rPr>
        <w:t>корисник</w:t>
      </w:r>
      <w:r w:rsidRPr="00AD70D2">
        <w:rPr>
          <w:rFonts w:eastAsia="Calibri" w:cs="Arial"/>
          <w:lang w:val="ru-RU"/>
        </w:rPr>
        <w:t xml:space="preserve"> предметних </w:t>
      </w:r>
      <w:r w:rsidR="00FD6BCE" w:rsidRPr="00AD70D2">
        <w:rPr>
          <w:rFonts w:eastAsia="Calibri" w:cs="Arial"/>
          <w:lang w:val="ru-RU"/>
        </w:rPr>
        <w:t>услуга</w:t>
      </w:r>
      <w:r w:rsidRPr="00AD70D2">
        <w:rPr>
          <w:rFonts w:eastAsia="Calibri" w:cs="Arial"/>
          <w:lang w:val="ru-RU"/>
        </w:rPr>
        <w:t xml:space="preserve">: </w:t>
      </w:r>
    </w:p>
    <w:p w:rsidR="00343A18" w:rsidRPr="00AD70D2" w:rsidRDefault="00343A18" w:rsidP="00343A18">
      <w:pPr>
        <w:tabs>
          <w:tab w:val="left" w:pos="0"/>
          <w:tab w:val="left" w:pos="330"/>
          <w:tab w:val="left" w:pos="540"/>
        </w:tabs>
        <w:spacing w:before="0"/>
        <w:ind w:left="6"/>
        <w:rPr>
          <w:rFonts w:eastAsia="Calibri" w:cs="Arial"/>
        </w:rPr>
      </w:pPr>
      <w:r w:rsidRPr="00AD70D2">
        <w:rPr>
          <w:rFonts w:eastAsia="Calibri" w:cs="Arial"/>
        </w:rPr>
        <w:t xml:space="preserve">                                                  _________________________________________</w:t>
      </w:r>
      <w:r w:rsidR="000F683D" w:rsidRPr="00AD70D2">
        <w:rPr>
          <w:rFonts w:eastAsia="Calibri" w:cs="Arial"/>
        </w:rPr>
        <w:t>_________________________</w:t>
      </w:r>
    </w:p>
    <w:p w:rsidR="00343A18" w:rsidRPr="00AD70D2" w:rsidRDefault="00343A18" w:rsidP="00343A18">
      <w:pPr>
        <w:tabs>
          <w:tab w:val="left" w:pos="0"/>
          <w:tab w:val="left" w:pos="330"/>
          <w:tab w:val="left" w:pos="540"/>
        </w:tabs>
        <w:spacing w:before="0"/>
        <w:ind w:left="6"/>
        <w:jc w:val="center"/>
        <w:rPr>
          <w:rFonts w:eastAsia="Calibri" w:cs="Arial"/>
        </w:rPr>
      </w:pPr>
      <w:r w:rsidRPr="00AD70D2">
        <w:rPr>
          <w:rFonts w:cs="Arial"/>
          <w:bCs/>
          <w:kern w:val="28"/>
        </w:rPr>
        <w:t>(назив и седиште наручиоца)</w:t>
      </w:r>
    </w:p>
    <w:p w:rsidR="00343A18" w:rsidRPr="00AD70D2" w:rsidRDefault="00343A18" w:rsidP="00343A18">
      <w:pPr>
        <w:jc w:val="left"/>
        <w:rPr>
          <w:rFonts w:cs="Arial"/>
        </w:rPr>
      </w:pPr>
      <w:r w:rsidRPr="00AD70D2">
        <w:rPr>
          <w:rFonts w:cs="Arial"/>
        </w:rPr>
        <w:t>Лице за контакт:      _________________________________________</w:t>
      </w:r>
      <w:r w:rsidR="000F683D" w:rsidRPr="00AD70D2">
        <w:rPr>
          <w:rFonts w:cs="Arial"/>
        </w:rPr>
        <w:t>__________________________</w:t>
      </w:r>
    </w:p>
    <w:p w:rsidR="00343A18" w:rsidRPr="00AD70D2" w:rsidRDefault="00343A18" w:rsidP="00343A18">
      <w:pPr>
        <w:jc w:val="center"/>
        <w:rPr>
          <w:rFonts w:cs="Arial"/>
        </w:rPr>
      </w:pPr>
      <w:r w:rsidRPr="00AD70D2">
        <w:rPr>
          <w:rFonts w:cs="Arial"/>
        </w:rPr>
        <w:t>(име, презиме,  контакт телефон)</w:t>
      </w:r>
    </w:p>
    <w:p w:rsidR="00343A18" w:rsidRPr="00AD70D2" w:rsidRDefault="00343A18" w:rsidP="00343A18">
      <w:pPr>
        <w:jc w:val="left"/>
        <w:rPr>
          <w:rFonts w:cs="Arial"/>
        </w:rPr>
      </w:pPr>
      <w:r w:rsidRPr="00AD70D2">
        <w:rPr>
          <w:rFonts w:cs="Arial"/>
        </w:rPr>
        <w:t>Овим путем потврђујем да је _________________________________________</w:t>
      </w:r>
      <w:r w:rsidR="000F683D" w:rsidRPr="00AD70D2">
        <w:rPr>
          <w:rFonts w:cs="Arial"/>
        </w:rPr>
        <w:t>_________________________</w:t>
      </w:r>
    </w:p>
    <w:p w:rsidR="00343A18" w:rsidRPr="00AD70D2" w:rsidRDefault="00343A18" w:rsidP="00343A18">
      <w:pPr>
        <w:jc w:val="center"/>
        <w:rPr>
          <w:rFonts w:cs="Arial"/>
        </w:rPr>
      </w:pPr>
      <w:r w:rsidRPr="00AD70D2">
        <w:rPr>
          <w:rFonts w:cs="Arial"/>
        </w:rPr>
        <w:t>(навести назив седиште  понуђача)</w:t>
      </w:r>
    </w:p>
    <w:p w:rsidR="00343A18" w:rsidRPr="00AD70D2" w:rsidRDefault="00343A18" w:rsidP="00343A18">
      <w:pPr>
        <w:rPr>
          <w:rFonts w:cs="Arial"/>
        </w:rPr>
      </w:pPr>
      <w:r w:rsidRPr="00AD70D2">
        <w:rPr>
          <w:rFonts w:cs="Arial"/>
        </w:rPr>
        <w:t xml:space="preserve">за наше потребе извршио: </w:t>
      </w:r>
    </w:p>
    <w:p w:rsidR="00343A18" w:rsidRPr="00AD70D2" w:rsidRDefault="00343A18" w:rsidP="00343A18">
      <w:pPr>
        <w:rPr>
          <w:rFonts w:cs="Arial"/>
        </w:rPr>
      </w:pPr>
      <w:r w:rsidRPr="00AD70D2">
        <w:rPr>
          <w:rFonts w:cs="Arial"/>
        </w:rPr>
        <w:t>_________________________________________</w:t>
      </w:r>
      <w:r w:rsidR="000F683D" w:rsidRPr="00AD70D2">
        <w:rPr>
          <w:rFonts w:cs="Arial"/>
        </w:rPr>
        <w:t>_________________________</w:t>
      </w:r>
    </w:p>
    <w:p w:rsidR="00343A18" w:rsidRPr="00AD70D2" w:rsidRDefault="00343A18" w:rsidP="00343A18">
      <w:pPr>
        <w:rPr>
          <w:rFonts w:cs="Arial"/>
        </w:rPr>
      </w:pPr>
      <w:r w:rsidRPr="00AD70D2">
        <w:rPr>
          <w:rFonts w:cs="Arial"/>
        </w:rPr>
        <w:t xml:space="preserve">                                                  (навести) </w:t>
      </w:r>
    </w:p>
    <w:p w:rsidR="00343A18" w:rsidRPr="00AD70D2" w:rsidRDefault="00343A18" w:rsidP="00343A18">
      <w:pPr>
        <w:rPr>
          <w:rFonts w:cs="Arial"/>
        </w:rPr>
      </w:pPr>
      <w:r w:rsidRPr="00AD70D2">
        <w:rPr>
          <w:rFonts w:cs="Arial"/>
        </w:rPr>
        <w:t xml:space="preserve">у уговореном року, обиму и квалитету и да </w:t>
      </w:r>
      <w:r w:rsidR="004C0776" w:rsidRPr="00AD70D2">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2227"/>
        <w:gridCol w:w="2502"/>
        <w:gridCol w:w="2458"/>
      </w:tblGrid>
      <w:tr w:rsidR="00AD70D2" w:rsidRPr="00AD70D2"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D70D2" w:rsidRDefault="00343A18" w:rsidP="00BC01DC">
            <w:pPr>
              <w:jc w:val="center"/>
              <w:rPr>
                <w:rFonts w:eastAsia="Calibri" w:cs="Arial"/>
              </w:rPr>
            </w:pPr>
            <w:r w:rsidRPr="00AD70D2">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AD70D2" w:rsidRDefault="00343A18" w:rsidP="00BC01DC">
            <w:pPr>
              <w:jc w:val="center"/>
              <w:rPr>
                <w:rFonts w:eastAsia="Calibri" w:cs="Arial"/>
              </w:rPr>
            </w:pPr>
            <w:r w:rsidRPr="00AD70D2">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D70D2" w:rsidRDefault="00343A18" w:rsidP="00BC01DC">
            <w:pPr>
              <w:jc w:val="center"/>
              <w:rPr>
                <w:rFonts w:eastAsia="Calibri" w:cs="Arial"/>
              </w:rPr>
            </w:pPr>
            <w:r w:rsidRPr="00AD70D2">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D70D2" w:rsidRDefault="00343A18" w:rsidP="00BC01DC">
            <w:pPr>
              <w:jc w:val="center"/>
              <w:rPr>
                <w:rFonts w:eastAsia="Calibri" w:cs="Arial"/>
              </w:rPr>
            </w:pPr>
            <w:r w:rsidRPr="00AD70D2">
              <w:rPr>
                <w:rFonts w:eastAsia="Calibri" w:cs="Arial"/>
              </w:rPr>
              <w:t xml:space="preserve">Вредност </w:t>
            </w:r>
            <w:r w:rsidR="00FD6BCE" w:rsidRPr="00AD70D2">
              <w:rPr>
                <w:rFonts w:eastAsia="Calibri" w:cs="Arial"/>
              </w:rPr>
              <w:t>извршених услуга</w:t>
            </w:r>
            <w:r w:rsidRPr="00AD70D2">
              <w:rPr>
                <w:rFonts w:eastAsia="Calibri" w:cs="Arial"/>
              </w:rPr>
              <w:t xml:space="preserve"> без ПДВ</w:t>
            </w:r>
          </w:p>
          <w:p w:rsidR="00657291" w:rsidRPr="00AD70D2" w:rsidRDefault="00657291" w:rsidP="000C67B2">
            <w:pPr>
              <w:jc w:val="center"/>
              <w:rPr>
                <w:rFonts w:eastAsia="Calibri" w:cs="Arial"/>
              </w:rPr>
            </w:pPr>
            <w:r w:rsidRPr="00AD70D2">
              <w:rPr>
                <w:rFonts w:eastAsia="Calibri" w:cs="Arial"/>
              </w:rPr>
              <w:t>Дин/</w:t>
            </w:r>
            <w:r w:rsidR="000C67B2" w:rsidRPr="00AD70D2">
              <w:rPr>
                <w:rFonts w:eastAsia="Calibri" w:cs="Arial"/>
              </w:rPr>
              <w:t>EUR</w:t>
            </w:r>
          </w:p>
        </w:tc>
      </w:tr>
      <w:tr w:rsidR="00AD70D2" w:rsidRPr="00AD70D2"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D70D2"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D70D2"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D70D2"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D70D2" w:rsidRDefault="00343A18" w:rsidP="00BC01DC">
            <w:pPr>
              <w:rPr>
                <w:rFonts w:eastAsia="Calibri" w:cs="Arial"/>
              </w:rPr>
            </w:pPr>
          </w:p>
        </w:tc>
      </w:tr>
      <w:tr w:rsidR="00AD70D2" w:rsidRPr="00AD70D2"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D70D2"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D70D2"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D70D2"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D70D2" w:rsidRDefault="00343A18" w:rsidP="00BC01DC">
            <w:pPr>
              <w:rPr>
                <w:rFonts w:eastAsia="Calibri" w:cs="Arial"/>
              </w:rPr>
            </w:pPr>
          </w:p>
        </w:tc>
      </w:tr>
      <w:tr w:rsidR="00AD70D2" w:rsidRPr="00AD70D2"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D70D2"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D70D2"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D70D2"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D70D2" w:rsidRDefault="00343A18" w:rsidP="00BC01DC">
            <w:pPr>
              <w:rPr>
                <w:rFonts w:eastAsia="Calibri" w:cs="Arial"/>
              </w:rPr>
            </w:pPr>
          </w:p>
        </w:tc>
      </w:tr>
      <w:tr w:rsidR="00AD70D2" w:rsidRPr="00AD70D2"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D70D2"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D70D2"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D70D2"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D70D2" w:rsidRDefault="00343A18" w:rsidP="00BC01DC">
            <w:pPr>
              <w:rPr>
                <w:rFonts w:eastAsia="Calibri" w:cs="Arial"/>
              </w:rPr>
            </w:pPr>
          </w:p>
        </w:tc>
      </w:tr>
    </w:tbl>
    <w:p w:rsidR="00343A18" w:rsidRPr="00AD70D2" w:rsidRDefault="00343A18" w:rsidP="000F683D">
      <w:pPr>
        <w:rPr>
          <w:rFonts w:eastAsia="TimesNewRomanPS-BoldMT" w:cs="Arial"/>
          <w:b/>
          <w:bCs/>
          <w:iCs/>
        </w:rPr>
      </w:pPr>
      <w:r w:rsidRPr="00AD70D2">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AD70D2" w:rsidRPr="00AD70D2" w:rsidTr="00BC01DC">
        <w:trPr>
          <w:jc w:val="center"/>
        </w:trPr>
        <w:tc>
          <w:tcPr>
            <w:tcW w:w="3882" w:type="dxa"/>
          </w:tcPr>
          <w:p w:rsidR="00922E88" w:rsidRPr="00AD70D2" w:rsidRDefault="00922E88" w:rsidP="00BC01DC">
            <w:pPr>
              <w:spacing w:before="0"/>
              <w:jc w:val="center"/>
              <w:rPr>
                <w:rFonts w:cs="Arial"/>
                <w:lang w:val="sr-Cyrl-RS"/>
              </w:rPr>
            </w:pPr>
          </w:p>
          <w:p w:rsidR="00343A18" w:rsidRPr="00AD70D2" w:rsidRDefault="00343A18" w:rsidP="00BC01DC">
            <w:pPr>
              <w:spacing w:before="0"/>
              <w:jc w:val="center"/>
              <w:rPr>
                <w:rFonts w:cs="Arial"/>
              </w:rPr>
            </w:pPr>
            <w:r w:rsidRPr="00AD70D2">
              <w:rPr>
                <w:rFonts w:cs="Arial"/>
              </w:rPr>
              <w:t>Датум:</w:t>
            </w:r>
          </w:p>
        </w:tc>
        <w:tc>
          <w:tcPr>
            <w:tcW w:w="2127" w:type="dxa"/>
          </w:tcPr>
          <w:p w:rsidR="00343A18" w:rsidRPr="00AD70D2" w:rsidRDefault="00343A18" w:rsidP="00BC01DC">
            <w:pPr>
              <w:spacing w:before="0"/>
              <w:jc w:val="center"/>
              <w:rPr>
                <w:rFonts w:cs="Arial"/>
                <w:lang w:val="ru-RU"/>
              </w:rPr>
            </w:pPr>
          </w:p>
        </w:tc>
        <w:tc>
          <w:tcPr>
            <w:tcW w:w="4022" w:type="dxa"/>
          </w:tcPr>
          <w:p w:rsidR="00922E88" w:rsidRPr="00AD70D2" w:rsidRDefault="00922E88" w:rsidP="00FD6BCE">
            <w:pPr>
              <w:spacing w:before="0"/>
              <w:jc w:val="center"/>
              <w:rPr>
                <w:rFonts w:cs="Arial"/>
                <w:lang w:val="sr-Cyrl-CS"/>
              </w:rPr>
            </w:pPr>
          </w:p>
          <w:p w:rsidR="00343A18" w:rsidRPr="00AD70D2" w:rsidRDefault="00922E88" w:rsidP="00922E88">
            <w:pPr>
              <w:spacing w:before="0"/>
              <w:jc w:val="center"/>
              <w:rPr>
                <w:rFonts w:cs="Arial"/>
                <w:lang w:val="ru-RU"/>
              </w:rPr>
            </w:pPr>
            <w:r w:rsidRPr="00AD70D2">
              <w:rPr>
                <w:rFonts w:cs="Arial"/>
                <w:lang w:val="sr-Cyrl-CS"/>
              </w:rPr>
              <w:t xml:space="preserve">Крајњи </w:t>
            </w:r>
            <w:r w:rsidR="00FD6BCE" w:rsidRPr="00AD70D2">
              <w:rPr>
                <w:rFonts w:cs="Arial"/>
                <w:lang w:val="sr-Cyrl-CS"/>
              </w:rPr>
              <w:t>корисник услуга</w:t>
            </w:r>
            <w:r w:rsidR="00343A18" w:rsidRPr="00AD70D2">
              <w:rPr>
                <w:rFonts w:cs="Arial"/>
                <w:lang w:val="sr-Cyrl-CS"/>
              </w:rPr>
              <w:t>:</w:t>
            </w:r>
          </w:p>
        </w:tc>
      </w:tr>
      <w:tr w:rsidR="00AD70D2" w:rsidRPr="00AD70D2" w:rsidTr="00BC01DC">
        <w:trPr>
          <w:jc w:val="center"/>
        </w:trPr>
        <w:tc>
          <w:tcPr>
            <w:tcW w:w="3882" w:type="dxa"/>
          </w:tcPr>
          <w:p w:rsidR="00343A18" w:rsidRPr="00AD70D2" w:rsidRDefault="00343A18" w:rsidP="00BC01DC">
            <w:pPr>
              <w:spacing w:before="0"/>
              <w:jc w:val="center"/>
              <w:rPr>
                <w:rFonts w:cs="Arial"/>
              </w:rPr>
            </w:pPr>
          </w:p>
        </w:tc>
        <w:tc>
          <w:tcPr>
            <w:tcW w:w="2127" w:type="dxa"/>
          </w:tcPr>
          <w:p w:rsidR="00343A18" w:rsidRPr="00AD70D2" w:rsidRDefault="00343A18" w:rsidP="00BC01DC">
            <w:pPr>
              <w:spacing w:before="0"/>
              <w:jc w:val="center"/>
              <w:rPr>
                <w:rFonts w:cs="Arial"/>
              </w:rPr>
            </w:pPr>
            <w:r w:rsidRPr="00AD70D2">
              <w:rPr>
                <w:rFonts w:cs="Arial"/>
              </w:rPr>
              <w:t>М.П.</w:t>
            </w:r>
          </w:p>
        </w:tc>
        <w:tc>
          <w:tcPr>
            <w:tcW w:w="4022" w:type="dxa"/>
          </w:tcPr>
          <w:p w:rsidR="00343A18" w:rsidRPr="00AD70D2" w:rsidRDefault="00343A18" w:rsidP="00BC01DC">
            <w:pPr>
              <w:spacing w:before="0"/>
              <w:jc w:val="center"/>
              <w:rPr>
                <w:rFonts w:cs="Arial"/>
                <w:lang w:val="ru-RU"/>
              </w:rPr>
            </w:pPr>
          </w:p>
        </w:tc>
      </w:tr>
      <w:tr w:rsidR="00AD70D2" w:rsidRPr="00AD70D2" w:rsidTr="00BC01DC">
        <w:trPr>
          <w:jc w:val="center"/>
        </w:trPr>
        <w:tc>
          <w:tcPr>
            <w:tcW w:w="3882" w:type="dxa"/>
            <w:tcBorders>
              <w:bottom w:val="single" w:sz="4" w:space="0" w:color="auto"/>
            </w:tcBorders>
          </w:tcPr>
          <w:p w:rsidR="00343A18" w:rsidRPr="00AD70D2" w:rsidRDefault="00343A18" w:rsidP="00BC01DC">
            <w:pPr>
              <w:spacing w:before="0"/>
              <w:jc w:val="center"/>
              <w:rPr>
                <w:rFonts w:cs="Arial"/>
              </w:rPr>
            </w:pPr>
          </w:p>
        </w:tc>
        <w:tc>
          <w:tcPr>
            <w:tcW w:w="2127" w:type="dxa"/>
          </w:tcPr>
          <w:p w:rsidR="00343A18" w:rsidRPr="00AD70D2" w:rsidRDefault="00343A18" w:rsidP="00BC01DC">
            <w:pPr>
              <w:spacing w:before="0"/>
              <w:jc w:val="center"/>
              <w:rPr>
                <w:rFonts w:cs="Arial"/>
                <w:lang w:val="ru-RU"/>
              </w:rPr>
            </w:pPr>
          </w:p>
        </w:tc>
        <w:tc>
          <w:tcPr>
            <w:tcW w:w="4022" w:type="dxa"/>
            <w:tcBorders>
              <w:bottom w:val="single" w:sz="4" w:space="0" w:color="auto"/>
            </w:tcBorders>
          </w:tcPr>
          <w:p w:rsidR="00343A18" w:rsidRPr="00AD70D2" w:rsidRDefault="00343A18" w:rsidP="00BC01DC">
            <w:pPr>
              <w:spacing w:before="0"/>
              <w:jc w:val="center"/>
              <w:rPr>
                <w:rFonts w:cs="Arial"/>
                <w:lang w:val="ru-RU"/>
              </w:rPr>
            </w:pPr>
          </w:p>
        </w:tc>
      </w:tr>
      <w:tr w:rsidR="00343A18" w:rsidRPr="00AD70D2" w:rsidTr="00BC01DC">
        <w:trPr>
          <w:trHeight w:val="389"/>
          <w:jc w:val="center"/>
        </w:trPr>
        <w:tc>
          <w:tcPr>
            <w:tcW w:w="3882" w:type="dxa"/>
            <w:tcBorders>
              <w:top w:val="single" w:sz="4" w:space="0" w:color="auto"/>
            </w:tcBorders>
          </w:tcPr>
          <w:p w:rsidR="00343A18" w:rsidRPr="00AD70D2" w:rsidRDefault="00343A18" w:rsidP="00BC01DC">
            <w:pPr>
              <w:spacing w:before="0"/>
              <w:jc w:val="center"/>
              <w:rPr>
                <w:rFonts w:cs="Arial"/>
              </w:rPr>
            </w:pPr>
          </w:p>
        </w:tc>
        <w:tc>
          <w:tcPr>
            <w:tcW w:w="2127" w:type="dxa"/>
          </w:tcPr>
          <w:p w:rsidR="00343A18" w:rsidRPr="00AD70D2" w:rsidRDefault="00343A18" w:rsidP="00BC01DC">
            <w:pPr>
              <w:spacing w:before="0"/>
              <w:jc w:val="center"/>
              <w:rPr>
                <w:rFonts w:cs="Arial"/>
                <w:lang w:val="ru-RU"/>
              </w:rPr>
            </w:pPr>
          </w:p>
        </w:tc>
        <w:tc>
          <w:tcPr>
            <w:tcW w:w="4022" w:type="dxa"/>
            <w:tcBorders>
              <w:top w:val="single" w:sz="4" w:space="0" w:color="auto"/>
            </w:tcBorders>
          </w:tcPr>
          <w:p w:rsidR="00343A18" w:rsidRPr="00AD70D2" w:rsidRDefault="00343A18" w:rsidP="00BC01DC">
            <w:pPr>
              <w:spacing w:before="0"/>
              <w:jc w:val="center"/>
              <w:rPr>
                <w:rFonts w:cs="Arial"/>
                <w:lang w:val="ru-RU"/>
              </w:rPr>
            </w:pPr>
          </w:p>
        </w:tc>
      </w:tr>
    </w:tbl>
    <w:p w:rsidR="00343A18" w:rsidRPr="00AD70D2" w:rsidRDefault="00343A18" w:rsidP="00343A18">
      <w:pPr>
        <w:tabs>
          <w:tab w:val="left" w:pos="4999"/>
        </w:tabs>
        <w:spacing w:before="0"/>
        <w:rPr>
          <w:rFonts w:eastAsia="TimesNewRomanPS-BoldMT" w:cs="Arial"/>
          <w:b/>
          <w:bCs/>
          <w:iCs/>
        </w:rPr>
      </w:pPr>
    </w:p>
    <w:p w:rsidR="00343A18" w:rsidRPr="00AD70D2" w:rsidRDefault="00343A18" w:rsidP="00343A18">
      <w:pPr>
        <w:rPr>
          <w:rFonts w:cs="Arial"/>
          <w:b/>
        </w:rPr>
      </w:pPr>
      <w:r w:rsidRPr="00AD70D2">
        <w:rPr>
          <w:rFonts w:cs="Arial"/>
          <w:b/>
        </w:rPr>
        <w:t>НАПОМЕНА:</w:t>
      </w:r>
    </w:p>
    <w:p w:rsidR="00343A18" w:rsidRPr="00AD70D2" w:rsidRDefault="00343A18" w:rsidP="00343A18">
      <w:pPr>
        <w:rPr>
          <w:rFonts w:cs="Arial"/>
        </w:rPr>
      </w:pPr>
      <w:r w:rsidRPr="00AD70D2">
        <w:rPr>
          <w:rFonts w:cs="Arial"/>
        </w:rPr>
        <w:t>Приликом подношења понуде овај образац копирати у потребном броју примерака.</w:t>
      </w:r>
    </w:p>
    <w:p w:rsidR="005333AF" w:rsidRPr="00AD70D2" w:rsidRDefault="00657291" w:rsidP="005333AF">
      <w:pPr>
        <w:spacing w:before="0"/>
        <w:rPr>
          <w:rFonts w:cs="Arial"/>
          <w:lang w:val="sr-Cyrl-RS"/>
        </w:rPr>
      </w:pPr>
      <w:r w:rsidRPr="00AD70D2">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7E7BB8" w:rsidRPr="00AD70D2" w:rsidRDefault="00316C50" w:rsidP="005333AF">
      <w:pPr>
        <w:spacing w:before="0"/>
        <w:rPr>
          <w:rFonts w:cs="Arial"/>
        </w:rPr>
      </w:pPr>
      <w:r w:rsidRPr="00AD70D2">
        <w:rPr>
          <w:rFonts w:cs="Arial"/>
        </w:rPr>
        <w:t>Уколико је референтни уговор закључен у страној валути, у поступку стручне оцене понуда наручилац ће извршити прерачун (</w:t>
      </w:r>
      <w:r w:rsidRPr="00AD70D2">
        <w:rPr>
          <w:rFonts w:eastAsia="Calibri" w:cs="Arial"/>
        </w:rPr>
        <w:t>вредности испоручених добара)</w:t>
      </w:r>
      <w:r w:rsidRPr="00AD70D2">
        <w:rPr>
          <w:rFonts w:cs="Arial"/>
        </w:rPr>
        <w:t xml:space="preserve"> у динаре по средњем курсу Народне Банке Србије на дан закључења референтног уговора.</w:t>
      </w:r>
      <w:r w:rsidR="00343A18" w:rsidRPr="00AD70D2">
        <w:br w:type="page"/>
      </w:r>
    </w:p>
    <w:p w:rsidR="006E5108" w:rsidRPr="00AD70D2" w:rsidRDefault="006E5108" w:rsidP="006E5108">
      <w:pPr>
        <w:jc w:val="right"/>
        <w:outlineLvl w:val="1"/>
        <w:rPr>
          <w:rFonts w:cs="Arial"/>
          <w:b/>
          <w:lang w:val="sr-Cyrl-RS"/>
        </w:rPr>
      </w:pPr>
      <w:r w:rsidRPr="00AD70D2">
        <w:rPr>
          <w:rFonts w:cs="Arial"/>
          <w:b/>
        </w:rPr>
        <w:lastRenderedPageBreak/>
        <w:t xml:space="preserve">ОБРАЗАЦ </w:t>
      </w:r>
      <w:r w:rsidRPr="00AD70D2">
        <w:rPr>
          <w:rFonts w:cs="Arial"/>
          <w:b/>
          <w:lang w:val="sr-Cyrl-RS"/>
        </w:rPr>
        <w:t xml:space="preserve"> </w:t>
      </w:r>
      <w:r w:rsidRPr="00AD70D2">
        <w:rPr>
          <w:rFonts w:cs="Arial"/>
          <w:b/>
        </w:rPr>
        <w:t>7</w:t>
      </w:r>
      <w:r w:rsidRPr="00AD70D2">
        <w:rPr>
          <w:rFonts w:cs="Arial"/>
          <w:b/>
          <w:lang w:val="sr-Cyrl-RS"/>
        </w:rPr>
        <w:t>.</w:t>
      </w:r>
    </w:p>
    <w:p w:rsidR="006E5108" w:rsidRPr="00AD70D2" w:rsidRDefault="006E5108" w:rsidP="006E5108">
      <w:pPr>
        <w:spacing w:before="0"/>
        <w:jc w:val="center"/>
        <w:rPr>
          <w:rFonts w:cs="Arial"/>
          <w:b/>
          <w:noProof/>
          <w:lang w:val="sr-Cyrl-CS" w:eastAsia="hr-HR"/>
        </w:rPr>
      </w:pPr>
    </w:p>
    <w:p w:rsidR="006E5108" w:rsidRPr="00AD70D2" w:rsidRDefault="006E5108" w:rsidP="006E5108">
      <w:pPr>
        <w:spacing w:before="0"/>
        <w:jc w:val="center"/>
        <w:rPr>
          <w:rFonts w:cs="Arial"/>
          <w:b/>
          <w:noProof/>
          <w:lang w:val="sr-Cyrl-CS" w:eastAsia="hr-HR"/>
        </w:rPr>
      </w:pPr>
    </w:p>
    <w:p w:rsidR="006E5108" w:rsidRPr="00AD70D2" w:rsidRDefault="006E5108" w:rsidP="006E5108">
      <w:pPr>
        <w:spacing w:before="0"/>
        <w:jc w:val="center"/>
        <w:rPr>
          <w:rFonts w:cs="Arial"/>
          <w:b/>
          <w:noProof/>
          <w:lang w:val="sr-Cyrl-CS" w:eastAsia="hr-HR"/>
        </w:rPr>
      </w:pPr>
    </w:p>
    <w:p w:rsidR="006E5108" w:rsidRPr="00AD70D2" w:rsidRDefault="006E5108" w:rsidP="006E5108">
      <w:pPr>
        <w:spacing w:before="0"/>
        <w:jc w:val="center"/>
        <w:rPr>
          <w:rFonts w:cs="Arial"/>
          <w:b/>
          <w:noProof/>
          <w:lang w:val="sr-Cyrl-CS" w:eastAsia="hr-HR"/>
        </w:rPr>
      </w:pPr>
    </w:p>
    <w:p w:rsidR="006E5108" w:rsidRPr="00AD70D2" w:rsidRDefault="006E5108" w:rsidP="006E5108">
      <w:pPr>
        <w:spacing w:before="0"/>
        <w:jc w:val="center"/>
        <w:rPr>
          <w:rFonts w:cs="Arial"/>
          <w:b/>
          <w:noProof/>
          <w:lang w:val="sr-Cyrl-CS" w:eastAsia="hr-HR"/>
        </w:rPr>
      </w:pPr>
    </w:p>
    <w:p w:rsidR="006E5108" w:rsidRPr="00AD70D2" w:rsidRDefault="006E5108" w:rsidP="006E5108">
      <w:pPr>
        <w:spacing w:before="0"/>
        <w:jc w:val="center"/>
        <w:rPr>
          <w:rFonts w:cs="Arial"/>
          <w:b/>
          <w:noProof/>
          <w:lang w:eastAsia="hr-HR"/>
        </w:rPr>
      </w:pPr>
      <w:r w:rsidRPr="00AD70D2">
        <w:rPr>
          <w:rFonts w:cs="Arial"/>
          <w:b/>
          <w:noProof/>
          <w:lang w:val="sr-Cyrl-CS" w:eastAsia="hr-HR"/>
        </w:rPr>
        <w:t>ПОТВРДА / ЗАПИСНИК О ОБАВЉЕНОЈ ПОСЕТИ ОБЈЕКТУ НАРУЧИОЦА</w:t>
      </w:r>
    </w:p>
    <w:p w:rsidR="006E5108" w:rsidRPr="00AD70D2" w:rsidRDefault="006E5108" w:rsidP="006E5108">
      <w:pPr>
        <w:spacing w:before="0"/>
        <w:jc w:val="center"/>
        <w:rPr>
          <w:rFonts w:cs="Arial"/>
          <w:b/>
          <w:noProof/>
          <w:lang w:eastAsia="hr-HR"/>
        </w:rPr>
      </w:pPr>
    </w:p>
    <w:p w:rsidR="006E5108" w:rsidRPr="00AD70D2" w:rsidRDefault="006E5108" w:rsidP="006E5108">
      <w:pPr>
        <w:spacing w:before="0"/>
        <w:jc w:val="center"/>
        <w:rPr>
          <w:rFonts w:cs="Arial"/>
          <w:b/>
          <w:noProof/>
          <w:lang w:eastAsia="hr-HR"/>
        </w:rPr>
      </w:pPr>
    </w:p>
    <w:p w:rsidR="006E5108" w:rsidRPr="00AD70D2" w:rsidRDefault="006E5108" w:rsidP="006E5108">
      <w:pPr>
        <w:spacing w:before="0"/>
        <w:jc w:val="center"/>
        <w:rPr>
          <w:rFonts w:cs="Arial"/>
          <w:b/>
          <w:noProof/>
          <w:lang w:eastAsia="hr-HR"/>
        </w:rPr>
      </w:pPr>
    </w:p>
    <w:p w:rsidR="006E5108" w:rsidRPr="00AD70D2" w:rsidRDefault="006E5108" w:rsidP="006E5108">
      <w:pPr>
        <w:spacing w:before="0"/>
        <w:jc w:val="center"/>
        <w:rPr>
          <w:rFonts w:cs="Arial"/>
          <w:b/>
          <w:noProof/>
          <w:lang w:eastAsia="hr-HR"/>
        </w:rPr>
      </w:pPr>
    </w:p>
    <w:p w:rsidR="006E5108" w:rsidRPr="00AD70D2" w:rsidRDefault="006E5108" w:rsidP="006E5108">
      <w:pPr>
        <w:spacing w:before="0"/>
        <w:jc w:val="center"/>
        <w:rPr>
          <w:rFonts w:cs="Arial"/>
          <w:b/>
          <w:noProof/>
          <w:lang w:eastAsia="hr-HR"/>
        </w:rPr>
      </w:pPr>
    </w:p>
    <w:p w:rsidR="006E5108" w:rsidRPr="00AD70D2" w:rsidRDefault="006E5108" w:rsidP="006E5108">
      <w:pPr>
        <w:spacing w:before="0"/>
        <w:jc w:val="center"/>
        <w:rPr>
          <w:rFonts w:cs="Arial"/>
          <w:noProof/>
          <w:lang w:val="sr-Cyrl-CS" w:eastAsia="hr-HR"/>
        </w:rPr>
      </w:pPr>
    </w:p>
    <w:p w:rsidR="006E5108" w:rsidRPr="00AD70D2" w:rsidRDefault="006E5108" w:rsidP="006E5108">
      <w:pPr>
        <w:spacing w:before="0"/>
        <w:rPr>
          <w:rFonts w:cs="Arial"/>
          <w:noProof/>
          <w:lang w:val="sr-Cyrl-CS" w:eastAsia="hr-HR"/>
        </w:rPr>
      </w:pPr>
      <w:r w:rsidRPr="00AD70D2">
        <w:rPr>
          <w:rFonts w:cs="Arial"/>
          <w:noProof/>
          <w:lang w:val="sr-Cyrl-CS" w:eastAsia="hr-HR"/>
        </w:rPr>
        <w:t xml:space="preserve">Дана </w:t>
      </w:r>
      <w:r w:rsidRPr="00AD70D2">
        <w:rPr>
          <w:rFonts w:cs="Arial"/>
          <w:noProof/>
          <w:lang w:val="sr-Cyrl-RS" w:eastAsia="hr-HR"/>
        </w:rPr>
        <w:t>________________________</w:t>
      </w:r>
      <w:r w:rsidRPr="00AD70D2">
        <w:rPr>
          <w:rFonts w:cs="Arial"/>
          <w:noProof/>
          <w:lang w:val="sr-Cyrl-CS" w:eastAsia="hr-HR"/>
        </w:rPr>
        <w:t xml:space="preserve"> у складу са позивом за подношење понуда  ...................................................................................................................................., представник (име представника предузећа ) ......................................................  предузећа , (назив фирме )</w:t>
      </w:r>
    </w:p>
    <w:p w:rsidR="006E5108" w:rsidRPr="00AD70D2" w:rsidRDefault="006E5108" w:rsidP="006E5108">
      <w:pPr>
        <w:spacing w:before="0"/>
        <w:rPr>
          <w:rFonts w:cs="Arial"/>
          <w:noProof/>
          <w:lang w:val="sr-Cyrl-CS" w:eastAsia="hr-HR"/>
        </w:rPr>
      </w:pPr>
      <w:r w:rsidRPr="00AD70D2">
        <w:rPr>
          <w:rFonts w:cs="Arial"/>
          <w:noProof/>
          <w:lang w:val="sr-Cyrl-CS" w:eastAsia="hr-HR"/>
        </w:rPr>
        <w:t>................................................................................................................................., се на лицу места, на локацији ТЕ Колубара детаљно упознао са објектом и предметом набавке.</w:t>
      </w:r>
    </w:p>
    <w:p w:rsidR="006E5108" w:rsidRPr="00AD70D2" w:rsidRDefault="006E5108" w:rsidP="006E5108">
      <w:pPr>
        <w:spacing w:before="0"/>
        <w:rPr>
          <w:rFonts w:cs="Arial"/>
          <w:noProof/>
          <w:lang w:val="sr-Cyrl-CS" w:eastAsia="hr-HR"/>
        </w:rPr>
      </w:pPr>
      <w:r w:rsidRPr="00AD70D2">
        <w:rPr>
          <w:rFonts w:cs="Arial"/>
          <w:noProof/>
          <w:lang w:val="sr-Cyrl-CS" w:eastAsia="hr-HR"/>
        </w:rPr>
        <w:t>Понуђач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6E5108" w:rsidRPr="00AD70D2" w:rsidRDefault="006E5108" w:rsidP="006E5108">
      <w:pPr>
        <w:spacing w:before="0"/>
        <w:jc w:val="left"/>
        <w:rPr>
          <w:rFonts w:cs="Arial"/>
          <w:noProof/>
          <w:lang w:val="sr-Cyrl-CS" w:eastAsia="hr-HR"/>
        </w:rPr>
      </w:pPr>
    </w:p>
    <w:p w:rsidR="006E5108" w:rsidRPr="00AD70D2" w:rsidRDefault="006E5108" w:rsidP="006E5108">
      <w:pPr>
        <w:spacing w:before="0"/>
        <w:jc w:val="left"/>
        <w:rPr>
          <w:rFonts w:cs="Arial"/>
          <w:noProof/>
          <w:lang w:val="sr-Cyrl-CS" w:eastAsia="hr-HR"/>
        </w:rPr>
      </w:pPr>
      <w:r w:rsidRPr="00AD70D2">
        <w:rPr>
          <w:rFonts w:cs="Arial"/>
          <w:noProof/>
          <w:lang w:val="sr-Cyrl-CS" w:eastAsia="hr-HR"/>
        </w:rPr>
        <w:t>Дана____________</w:t>
      </w:r>
    </w:p>
    <w:p w:rsidR="006E5108" w:rsidRPr="00AD70D2" w:rsidRDefault="006E5108" w:rsidP="006E5108">
      <w:pPr>
        <w:spacing w:before="0"/>
        <w:jc w:val="left"/>
        <w:rPr>
          <w:rFonts w:cs="Arial"/>
          <w:noProof/>
          <w:lang w:val="sr-Cyrl-CS" w:eastAsia="hr-HR"/>
        </w:rPr>
      </w:pPr>
    </w:p>
    <w:p w:rsidR="006E5108" w:rsidRPr="00AD70D2" w:rsidRDefault="006E5108" w:rsidP="006E5108">
      <w:pPr>
        <w:spacing w:before="0"/>
        <w:jc w:val="left"/>
        <w:rPr>
          <w:rFonts w:cs="Arial"/>
          <w:noProof/>
          <w:lang w:val="sr-Cyrl-CS" w:eastAsia="hr-HR"/>
        </w:rPr>
      </w:pPr>
      <w:r w:rsidRPr="00AD70D2">
        <w:rPr>
          <w:rFonts w:cs="Arial"/>
          <w:noProof/>
          <w:lang w:val="sr-Cyrl-CS" w:eastAsia="hr-HR"/>
        </w:rPr>
        <w:t>За Понуђача: _______________</w:t>
      </w:r>
    </w:p>
    <w:p w:rsidR="006E5108" w:rsidRPr="00AD70D2" w:rsidRDefault="006E5108" w:rsidP="006E5108">
      <w:pPr>
        <w:spacing w:before="0"/>
        <w:jc w:val="left"/>
        <w:rPr>
          <w:rFonts w:cs="Arial"/>
          <w:noProof/>
          <w:lang w:val="sr-Cyrl-CS" w:eastAsia="hr-HR"/>
        </w:rPr>
      </w:pPr>
      <w:r w:rsidRPr="00AD70D2">
        <w:rPr>
          <w:rFonts w:cs="Arial"/>
          <w:noProof/>
          <w:lang w:val="sr-Cyrl-CS" w:eastAsia="hr-HR"/>
        </w:rPr>
        <w:t>У ТЕ Колубара, Велики Цр</w:t>
      </w:r>
      <w:r w:rsidRPr="00AD70D2">
        <w:rPr>
          <w:rFonts w:cs="Arial"/>
          <w:noProof/>
          <w:lang w:val="sr-Cyrl-RS" w:eastAsia="hr-HR"/>
        </w:rPr>
        <w:t>љ</w:t>
      </w:r>
      <w:r w:rsidRPr="00AD70D2">
        <w:rPr>
          <w:rFonts w:cs="Arial"/>
          <w:noProof/>
          <w:lang w:val="sr-Cyrl-CS" w:eastAsia="hr-HR"/>
        </w:rPr>
        <w:t>ени __________________-</w:t>
      </w:r>
    </w:p>
    <w:p w:rsidR="006E5108" w:rsidRPr="00AD70D2" w:rsidRDefault="006E5108" w:rsidP="006E5108">
      <w:pPr>
        <w:spacing w:before="0"/>
        <w:jc w:val="left"/>
        <w:rPr>
          <w:rFonts w:cs="Arial"/>
          <w:noProof/>
          <w:lang w:val="sr-Cyrl-CS" w:eastAsia="hr-HR"/>
        </w:rPr>
      </w:pPr>
    </w:p>
    <w:p w:rsidR="006E5108" w:rsidRPr="00AD70D2" w:rsidRDefault="006E5108" w:rsidP="006E5108">
      <w:pPr>
        <w:spacing w:before="0"/>
        <w:jc w:val="left"/>
        <w:rPr>
          <w:rFonts w:cs="Arial"/>
          <w:noProof/>
          <w:lang w:val="sr-Cyrl-CS" w:eastAsia="hr-HR"/>
        </w:rPr>
      </w:pPr>
    </w:p>
    <w:p w:rsidR="006E5108" w:rsidRPr="00AD70D2" w:rsidRDefault="006E5108" w:rsidP="006E5108">
      <w:pPr>
        <w:spacing w:before="0"/>
        <w:jc w:val="left"/>
        <w:rPr>
          <w:rFonts w:cs="Arial"/>
          <w:noProof/>
          <w:lang w:val="sr-Cyrl-CS" w:eastAsia="hr-HR"/>
        </w:rPr>
      </w:pPr>
      <w:r w:rsidRPr="00AD70D2">
        <w:rPr>
          <w:rFonts w:cs="Arial"/>
          <w:noProof/>
          <w:lang w:val="sr-Cyrl-CS" w:eastAsia="hr-HR"/>
        </w:rPr>
        <w:t>Потврђује да се Понуђач упознао са објектом и предметом рада.</w:t>
      </w:r>
    </w:p>
    <w:p w:rsidR="006E5108" w:rsidRPr="00AD70D2" w:rsidRDefault="006E5108" w:rsidP="006E5108">
      <w:pPr>
        <w:spacing w:before="0"/>
        <w:ind w:left="2124" w:firstLine="708"/>
        <w:jc w:val="left"/>
        <w:rPr>
          <w:rFonts w:cs="Arial"/>
          <w:noProof/>
          <w:lang w:val="sr-Cyrl-CS" w:eastAsia="hr-HR"/>
        </w:rPr>
      </w:pPr>
      <w:r w:rsidRPr="00AD70D2">
        <w:rPr>
          <w:rFonts w:cs="Arial"/>
          <w:noProof/>
          <w:lang w:val="sr-Cyrl-CS" w:eastAsia="hr-HR"/>
        </w:rPr>
        <w:t>______________________________________________</w:t>
      </w:r>
    </w:p>
    <w:p w:rsidR="006E5108" w:rsidRPr="00AD70D2" w:rsidRDefault="006E5108" w:rsidP="006E5108">
      <w:pPr>
        <w:spacing w:before="0"/>
        <w:ind w:left="2124"/>
        <w:jc w:val="left"/>
        <w:rPr>
          <w:rFonts w:cs="Arial"/>
          <w:i/>
          <w:noProof/>
          <w:lang w:val="sr-Cyrl-CS" w:eastAsia="hr-HR"/>
        </w:rPr>
      </w:pPr>
      <w:r w:rsidRPr="00AD70D2">
        <w:rPr>
          <w:rFonts w:cs="Arial"/>
          <w:i/>
          <w:noProof/>
          <w:lang w:val="sr-Cyrl-CS" w:eastAsia="hr-HR"/>
        </w:rPr>
        <w:t xml:space="preserve">   ( Потпис представника Наручиоца / надзор ТЕ Колубара)</w:t>
      </w:r>
    </w:p>
    <w:p w:rsidR="006E5108" w:rsidRPr="00AD70D2" w:rsidRDefault="006E5108" w:rsidP="006E5108">
      <w:pPr>
        <w:shd w:val="clear" w:color="auto" w:fill="FFFFFF"/>
        <w:tabs>
          <w:tab w:val="left" w:pos="7440"/>
        </w:tabs>
        <w:spacing w:before="0"/>
        <w:jc w:val="left"/>
        <w:outlineLvl w:val="0"/>
        <w:rPr>
          <w:rFonts w:cs="Arial"/>
          <w:bCs/>
          <w:kern w:val="28"/>
          <w:lang w:val="sr-Cyrl-CS" w:eastAsia="x-none"/>
        </w:rPr>
      </w:pPr>
    </w:p>
    <w:p w:rsidR="006E5108" w:rsidRPr="00AD70D2" w:rsidRDefault="006E5108" w:rsidP="006E5108">
      <w:pPr>
        <w:shd w:val="clear" w:color="auto" w:fill="FFFFFF"/>
        <w:tabs>
          <w:tab w:val="left" w:pos="7440"/>
        </w:tabs>
        <w:spacing w:before="0"/>
        <w:jc w:val="left"/>
        <w:outlineLvl w:val="0"/>
        <w:rPr>
          <w:rFonts w:cs="Arial"/>
          <w:bCs/>
          <w:kern w:val="28"/>
          <w:lang w:val="sr-Cyrl-CS" w:eastAsia="x-none"/>
        </w:rPr>
      </w:pPr>
      <w:r w:rsidRPr="00AD70D2">
        <w:rPr>
          <w:rFonts w:cs="Arial"/>
          <w:b/>
          <w:bCs/>
          <w:kern w:val="28"/>
          <w:lang w:val="sr-Cyrl-CS" w:eastAsia="x-none"/>
        </w:rPr>
        <w:t>Напомена:</w:t>
      </w:r>
      <w:r w:rsidRPr="00AD70D2">
        <w:rPr>
          <w:rFonts w:cs="Arial"/>
          <w:bCs/>
          <w:kern w:val="28"/>
          <w:lang w:val="sr-Cyrl-CS" w:eastAsia="x-none"/>
        </w:rPr>
        <w:t xml:space="preserve"> Потврда/ Записник је обавезан и саставни део понуде и уговора . Без њега ће се понуда одбити као  неприхватљива</w:t>
      </w:r>
    </w:p>
    <w:p w:rsidR="006E5108" w:rsidRPr="00AD70D2" w:rsidRDefault="006E5108" w:rsidP="006E5108">
      <w:pPr>
        <w:tabs>
          <w:tab w:val="left" w:pos="6028"/>
        </w:tabs>
        <w:autoSpaceDE w:val="0"/>
        <w:autoSpaceDN w:val="0"/>
        <w:adjustRightInd w:val="0"/>
        <w:spacing w:before="0"/>
        <w:ind w:left="360"/>
        <w:jc w:val="left"/>
        <w:rPr>
          <w:rFonts w:cs="Arial"/>
          <w:b/>
          <w:bCs/>
          <w:iCs/>
          <w:lang w:val="sr-Cyrl-CS" w:eastAsia="hr-HR"/>
        </w:rPr>
      </w:pPr>
    </w:p>
    <w:p w:rsidR="006E5108" w:rsidRPr="00AD70D2" w:rsidRDefault="006E5108" w:rsidP="006E5108">
      <w:pPr>
        <w:spacing w:before="0"/>
        <w:jc w:val="left"/>
        <w:rPr>
          <w:rFonts w:ascii="Times New Roman" w:hAnsi="Times New Roman"/>
          <w:lang w:val="sr-Cyrl-CS" w:eastAsia="hr-HR"/>
        </w:rPr>
      </w:pPr>
    </w:p>
    <w:p w:rsidR="006E5108" w:rsidRPr="00AD70D2" w:rsidRDefault="006E5108" w:rsidP="006E5108">
      <w:pPr>
        <w:spacing w:before="0"/>
        <w:jc w:val="left"/>
        <w:rPr>
          <w:rFonts w:cs="Arial"/>
          <w:lang w:val="sr-Cyrl-RS" w:eastAsia="hr-HR"/>
        </w:rPr>
      </w:pPr>
    </w:p>
    <w:p w:rsidR="006E5108" w:rsidRPr="00AD70D2" w:rsidRDefault="006E5108" w:rsidP="006E5108">
      <w:pPr>
        <w:spacing w:before="0"/>
        <w:jc w:val="left"/>
        <w:rPr>
          <w:rFonts w:cs="Arial"/>
          <w:lang w:val="sr-Latn-CS" w:eastAsia="hr-HR"/>
        </w:rPr>
      </w:pPr>
    </w:p>
    <w:p w:rsidR="006E5108" w:rsidRPr="00AD70D2" w:rsidRDefault="006E5108" w:rsidP="006E5108">
      <w:pPr>
        <w:spacing w:before="0"/>
        <w:jc w:val="left"/>
        <w:rPr>
          <w:rFonts w:cs="Arial"/>
          <w:lang w:val="sr-Latn-CS" w:eastAsia="hr-HR"/>
        </w:rPr>
      </w:pPr>
    </w:p>
    <w:p w:rsidR="006E5108" w:rsidRPr="00AD70D2" w:rsidRDefault="006E5108" w:rsidP="006E5108">
      <w:pPr>
        <w:spacing w:before="0"/>
        <w:jc w:val="left"/>
        <w:rPr>
          <w:rFonts w:cs="Arial"/>
          <w:lang w:val="sr-Cyrl-CS" w:eastAsia="hr-HR"/>
        </w:rPr>
      </w:pPr>
    </w:p>
    <w:p w:rsidR="006E5108" w:rsidRPr="00AD70D2" w:rsidRDefault="006E5108" w:rsidP="006E5108">
      <w:pPr>
        <w:spacing w:before="0"/>
        <w:jc w:val="left"/>
        <w:rPr>
          <w:rFonts w:cs="Arial"/>
          <w:lang w:val="sr-Cyrl-RS" w:eastAsia="hr-HR"/>
        </w:rPr>
      </w:pPr>
    </w:p>
    <w:p w:rsidR="006E5108" w:rsidRPr="00AD70D2" w:rsidRDefault="006E5108" w:rsidP="006E5108">
      <w:pPr>
        <w:spacing w:before="0"/>
        <w:jc w:val="left"/>
        <w:rPr>
          <w:rFonts w:cs="Arial"/>
          <w:lang w:val="sr-Cyrl-RS" w:eastAsia="hr-HR"/>
        </w:rPr>
      </w:pPr>
    </w:p>
    <w:p w:rsidR="006E5108" w:rsidRPr="00AD70D2" w:rsidRDefault="006E5108" w:rsidP="006E5108">
      <w:pPr>
        <w:spacing w:before="0"/>
        <w:jc w:val="left"/>
        <w:rPr>
          <w:rFonts w:cs="Arial"/>
          <w:lang w:eastAsia="hr-HR"/>
        </w:rPr>
      </w:pPr>
    </w:p>
    <w:p w:rsidR="006E5108" w:rsidRPr="00AD70D2" w:rsidRDefault="006E5108" w:rsidP="006E5108">
      <w:pPr>
        <w:spacing w:before="0"/>
        <w:jc w:val="left"/>
        <w:rPr>
          <w:rFonts w:cs="Arial"/>
          <w:lang w:eastAsia="hr-HR"/>
        </w:rPr>
      </w:pPr>
    </w:p>
    <w:p w:rsidR="006E5108" w:rsidRPr="00AD70D2" w:rsidRDefault="006E5108" w:rsidP="006E5108">
      <w:pPr>
        <w:spacing w:before="0"/>
        <w:jc w:val="left"/>
        <w:rPr>
          <w:rFonts w:cs="Arial"/>
          <w:lang w:eastAsia="hr-HR"/>
        </w:rPr>
      </w:pPr>
    </w:p>
    <w:p w:rsidR="006E5108" w:rsidRPr="00AD70D2" w:rsidRDefault="006E5108" w:rsidP="006E5108">
      <w:pPr>
        <w:spacing w:before="0"/>
        <w:jc w:val="left"/>
        <w:rPr>
          <w:rFonts w:cs="Arial"/>
          <w:lang w:eastAsia="hr-HR"/>
        </w:rPr>
      </w:pPr>
    </w:p>
    <w:p w:rsidR="006E5108" w:rsidRPr="00AD70D2" w:rsidRDefault="006E5108" w:rsidP="006E5108">
      <w:pPr>
        <w:spacing w:before="0"/>
        <w:jc w:val="left"/>
        <w:rPr>
          <w:rFonts w:cs="Arial"/>
          <w:lang w:eastAsia="hr-HR"/>
        </w:rPr>
      </w:pPr>
    </w:p>
    <w:p w:rsidR="0013740B" w:rsidRPr="00AD70D2" w:rsidRDefault="0013740B" w:rsidP="006E5108">
      <w:pPr>
        <w:spacing w:before="0"/>
        <w:jc w:val="left"/>
        <w:rPr>
          <w:rFonts w:cs="Arial"/>
          <w:lang w:eastAsia="hr-HR"/>
        </w:rPr>
      </w:pPr>
    </w:p>
    <w:p w:rsidR="006E5108" w:rsidRPr="00AD70D2" w:rsidRDefault="006E5108" w:rsidP="006E5108">
      <w:pPr>
        <w:spacing w:before="0"/>
        <w:jc w:val="left"/>
        <w:rPr>
          <w:rFonts w:cs="Arial"/>
          <w:lang w:eastAsia="hr-HR"/>
        </w:rPr>
      </w:pPr>
    </w:p>
    <w:p w:rsidR="006E5108" w:rsidRPr="00AD70D2" w:rsidRDefault="006E5108" w:rsidP="006E5108">
      <w:pPr>
        <w:spacing w:before="0"/>
        <w:jc w:val="left"/>
        <w:rPr>
          <w:rFonts w:cs="Arial"/>
          <w:lang w:eastAsia="hr-HR"/>
        </w:rPr>
      </w:pPr>
    </w:p>
    <w:p w:rsidR="006E5108" w:rsidRPr="00AD70D2" w:rsidRDefault="006E5108" w:rsidP="006E5108">
      <w:pPr>
        <w:spacing w:before="0"/>
        <w:jc w:val="left"/>
        <w:rPr>
          <w:rFonts w:cs="Arial"/>
          <w:lang w:eastAsia="hr-HR"/>
        </w:rPr>
      </w:pPr>
    </w:p>
    <w:p w:rsidR="006E5108" w:rsidRPr="00AD70D2" w:rsidRDefault="006E5108" w:rsidP="006E5108">
      <w:pPr>
        <w:spacing w:before="0"/>
        <w:jc w:val="left"/>
        <w:rPr>
          <w:rFonts w:cs="Arial"/>
          <w:lang w:eastAsia="hr-HR"/>
        </w:rPr>
      </w:pPr>
    </w:p>
    <w:p w:rsidR="006E5108" w:rsidRPr="00AD70D2" w:rsidRDefault="006E5108" w:rsidP="006E5108">
      <w:pPr>
        <w:spacing w:before="0"/>
        <w:jc w:val="left"/>
        <w:rPr>
          <w:rFonts w:cs="Arial"/>
          <w:lang w:eastAsia="hr-HR"/>
        </w:rPr>
      </w:pPr>
    </w:p>
    <w:p w:rsidR="006E5108" w:rsidRPr="00AD70D2" w:rsidRDefault="006E5108" w:rsidP="007E7BB8">
      <w:pPr>
        <w:spacing w:before="0"/>
        <w:jc w:val="center"/>
        <w:rPr>
          <w:rFonts w:cs="Arial"/>
          <w:b/>
          <w:lang w:val="sr-Cyrl-RS"/>
        </w:rPr>
      </w:pPr>
    </w:p>
    <w:p w:rsidR="007E7BB8" w:rsidRPr="00AD70D2" w:rsidRDefault="007E7BB8" w:rsidP="007E7BB8">
      <w:pPr>
        <w:spacing w:before="0"/>
        <w:jc w:val="center"/>
        <w:rPr>
          <w:rFonts w:cs="Arial"/>
          <w:b/>
        </w:rPr>
      </w:pPr>
      <w:r w:rsidRPr="00AD70D2">
        <w:rPr>
          <w:rFonts w:cs="Arial"/>
          <w:b/>
        </w:rPr>
        <w:lastRenderedPageBreak/>
        <w:t>ОБРАЗАЦ ТРОШКОВА ПРИПРЕМЕ ПОНУДЕ</w:t>
      </w:r>
    </w:p>
    <w:p w:rsidR="007E7BB8" w:rsidRPr="00AD70D2" w:rsidRDefault="007E7BB8" w:rsidP="007E7BB8">
      <w:pPr>
        <w:spacing w:after="120"/>
        <w:jc w:val="center"/>
        <w:rPr>
          <w:rFonts w:cs="Arial"/>
        </w:rPr>
      </w:pPr>
      <w:r w:rsidRPr="00AD70D2">
        <w:rPr>
          <w:rFonts w:cs="Arial"/>
        </w:rPr>
        <w:t xml:space="preserve">за јавну набавку </w:t>
      </w:r>
      <w:r w:rsidR="00FD6BCE" w:rsidRPr="00AD70D2">
        <w:rPr>
          <w:rFonts w:cs="Arial"/>
        </w:rPr>
        <w:t>услуга</w:t>
      </w:r>
      <w:r w:rsidRPr="00AD70D2">
        <w:rPr>
          <w:rFonts w:cs="Arial"/>
        </w:rPr>
        <w:t>:.............................................................</w:t>
      </w:r>
    </w:p>
    <w:p w:rsidR="00803ED4" w:rsidRPr="00AD70D2" w:rsidRDefault="006825F2" w:rsidP="00803ED4">
      <w:pPr>
        <w:spacing w:after="120"/>
        <w:jc w:val="center"/>
        <w:rPr>
          <w:rFonts w:cs="Arial"/>
          <w:b/>
          <w:lang w:val="sr-Cyrl-RS"/>
        </w:rPr>
      </w:pPr>
      <w:r w:rsidRPr="00AD70D2">
        <w:rPr>
          <w:rFonts w:cs="Arial"/>
        </w:rPr>
        <w:t>ЈН</w:t>
      </w:r>
      <w:r w:rsidR="007E7BB8" w:rsidRPr="00AD70D2">
        <w:rPr>
          <w:rFonts w:cs="Arial"/>
        </w:rPr>
        <w:t xml:space="preserve"> бр. </w:t>
      </w:r>
      <w:r w:rsidR="00803ED4" w:rsidRPr="00AD70D2">
        <w:rPr>
          <w:rFonts w:cs="Arial"/>
          <w:b/>
          <w:lang w:val="sr-Cyrl-RS"/>
        </w:rPr>
        <w:t>329/2016-3000/1836/2016</w:t>
      </w:r>
    </w:p>
    <w:p w:rsidR="007E7BB8" w:rsidRPr="00AD70D2" w:rsidRDefault="007E7BB8" w:rsidP="00803ED4">
      <w:pPr>
        <w:spacing w:after="120"/>
        <w:jc w:val="center"/>
        <w:rPr>
          <w:rFonts w:cs="Arial"/>
          <w:lang w:val="ru-RU"/>
        </w:rPr>
      </w:pPr>
      <w:r w:rsidRPr="00AD70D2">
        <w:rPr>
          <w:rFonts w:cs="Arial"/>
          <w:lang w:val="ru-RU"/>
        </w:rPr>
        <w:t xml:space="preserve">На основу члана 88. став 1. Закона о јавним набавкама („Службени гласник РС“, бр.124/12, 14/15 и 68/15), члана </w:t>
      </w:r>
      <w:r w:rsidR="00701EE9" w:rsidRPr="00AD70D2">
        <w:rPr>
          <w:rFonts w:cs="Arial"/>
          <w:lang w:val="ru-RU"/>
        </w:rPr>
        <w:t>2</w:t>
      </w:r>
      <w:r w:rsidRPr="00AD70D2">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AD70D2" w:rsidRDefault="007E7BB8" w:rsidP="007E7BB8">
      <w:pPr>
        <w:tabs>
          <w:tab w:val="left" w:pos="0"/>
        </w:tabs>
        <w:jc w:val="center"/>
        <w:rPr>
          <w:rFonts w:cs="Arial"/>
          <w:lang w:val="ru-RU"/>
        </w:rPr>
      </w:pPr>
      <w:r w:rsidRPr="00AD70D2">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D70D2" w:rsidRPr="00AD70D2" w:rsidTr="00BE2EA9">
        <w:trPr>
          <w:trHeight w:val="734"/>
          <w:tblCellSpacing w:w="20" w:type="dxa"/>
        </w:trPr>
        <w:tc>
          <w:tcPr>
            <w:tcW w:w="5323" w:type="dxa"/>
            <w:shd w:val="clear" w:color="auto" w:fill="auto"/>
            <w:vAlign w:val="center"/>
          </w:tcPr>
          <w:p w:rsidR="007E7BB8" w:rsidRPr="00AD70D2" w:rsidRDefault="007E7BB8" w:rsidP="00BE2EA9">
            <w:pPr>
              <w:rPr>
                <w:rFonts w:cs="Arial"/>
                <w:lang w:val="ru-RU"/>
              </w:rPr>
            </w:pPr>
          </w:p>
        </w:tc>
        <w:tc>
          <w:tcPr>
            <w:tcW w:w="4260" w:type="dxa"/>
            <w:shd w:val="clear" w:color="auto" w:fill="auto"/>
          </w:tcPr>
          <w:p w:rsidR="007E7BB8" w:rsidRPr="00AD70D2" w:rsidRDefault="007E7BB8" w:rsidP="00BE2EA9">
            <w:pPr>
              <w:rPr>
                <w:rFonts w:cs="Arial"/>
                <w:lang w:val="ru-RU"/>
              </w:rPr>
            </w:pPr>
          </w:p>
          <w:p w:rsidR="007E7BB8" w:rsidRPr="00AD70D2" w:rsidRDefault="007E7BB8" w:rsidP="007E7BB8">
            <w:pPr>
              <w:rPr>
                <w:rFonts w:cs="Arial"/>
              </w:rPr>
            </w:pPr>
            <w:r w:rsidRPr="00AD70D2">
              <w:rPr>
                <w:rFonts w:cs="Arial"/>
              </w:rPr>
              <w:t xml:space="preserve">__________ динара </w:t>
            </w:r>
          </w:p>
        </w:tc>
      </w:tr>
      <w:tr w:rsidR="00AD70D2" w:rsidRPr="00AD70D2" w:rsidTr="00BE2EA9">
        <w:trPr>
          <w:trHeight w:val="749"/>
          <w:tblCellSpacing w:w="20" w:type="dxa"/>
        </w:trPr>
        <w:tc>
          <w:tcPr>
            <w:tcW w:w="5323" w:type="dxa"/>
            <w:shd w:val="clear" w:color="auto" w:fill="auto"/>
            <w:vAlign w:val="center"/>
          </w:tcPr>
          <w:p w:rsidR="007E7BB8" w:rsidRPr="00AD70D2" w:rsidRDefault="007E7BB8" w:rsidP="00BE2EA9">
            <w:pPr>
              <w:jc w:val="center"/>
              <w:rPr>
                <w:rFonts w:cs="Arial"/>
              </w:rPr>
            </w:pPr>
            <w:r w:rsidRPr="00AD70D2">
              <w:rPr>
                <w:rFonts w:cs="Arial"/>
              </w:rPr>
              <w:t>трошкови прибављања средстава обезбеђења</w:t>
            </w:r>
            <w:r w:rsidR="00316C50" w:rsidRPr="00AD70D2">
              <w:rPr>
                <w:rFonts w:cs="Arial"/>
              </w:rPr>
              <w:t xml:space="preserve"> за озбиљност понуде</w:t>
            </w:r>
          </w:p>
        </w:tc>
        <w:tc>
          <w:tcPr>
            <w:tcW w:w="4260" w:type="dxa"/>
            <w:shd w:val="clear" w:color="auto" w:fill="auto"/>
          </w:tcPr>
          <w:p w:rsidR="007E7BB8" w:rsidRPr="00AD70D2" w:rsidRDefault="007E7BB8" w:rsidP="00BE2EA9">
            <w:pPr>
              <w:rPr>
                <w:rFonts w:cs="Arial"/>
              </w:rPr>
            </w:pPr>
          </w:p>
          <w:p w:rsidR="007E7BB8" w:rsidRPr="00AD70D2" w:rsidRDefault="007E7BB8" w:rsidP="007E7BB8">
            <w:pPr>
              <w:rPr>
                <w:rFonts w:cs="Arial"/>
              </w:rPr>
            </w:pPr>
            <w:r w:rsidRPr="00AD70D2">
              <w:rPr>
                <w:rFonts w:cs="Arial"/>
              </w:rPr>
              <w:t xml:space="preserve">__________ динара </w:t>
            </w:r>
          </w:p>
        </w:tc>
      </w:tr>
      <w:tr w:rsidR="00AD70D2" w:rsidRPr="00AD70D2" w:rsidTr="00BE2EA9">
        <w:trPr>
          <w:trHeight w:val="307"/>
          <w:tblCellSpacing w:w="20" w:type="dxa"/>
        </w:trPr>
        <w:tc>
          <w:tcPr>
            <w:tcW w:w="5323" w:type="dxa"/>
            <w:shd w:val="clear" w:color="auto" w:fill="auto"/>
            <w:vAlign w:val="center"/>
          </w:tcPr>
          <w:p w:rsidR="007E7BB8" w:rsidRPr="00AD70D2" w:rsidRDefault="007E7BB8" w:rsidP="00BE2EA9">
            <w:pPr>
              <w:jc w:val="center"/>
              <w:rPr>
                <w:rFonts w:cs="Arial"/>
              </w:rPr>
            </w:pPr>
            <w:r w:rsidRPr="00AD70D2">
              <w:rPr>
                <w:rFonts w:cs="Arial"/>
              </w:rPr>
              <w:t>Укупни трошкови без ПДВ</w:t>
            </w:r>
          </w:p>
        </w:tc>
        <w:tc>
          <w:tcPr>
            <w:tcW w:w="4260" w:type="dxa"/>
            <w:shd w:val="clear" w:color="auto" w:fill="auto"/>
          </w:tcPr>
          <w:p w:rsidR="007E7BB8" w:rsidRPr="00AD70D2" w:rsidRDefault="007E7BB8" w:rsidP="00BE2EA9">
            <w:pPr>
              <w:rPr>
                <w:rFonts w:cs="Arial"/>
              </w:rPr>
            </w:pPr>
          </w:p>
          <w:p w:rsidR="007E7BB8" w:rsidRPr="00AD70D2" w:rsidRDefault="007E7BB8" w:rsidP="00BE2EA9">
            <w:pPr>
              <w:rPr>
                <w:rFonts w:cs="Arial"/>
              </w:rPr>
            </w:pPr>
            <w:r w:rsidRPr="00AD70D2">
              <w:rPr>
                <w:rFonts w:cs="Arial"/>
              </w:rPr>
              <w:t>__________ динара</w:t>
            </w:r>
          </w:p>
        </w:tc>
      </w:tr>
      <w:tr w:rsidR="00AD70D2" w:rsidRPr="00AD70D2" w:rsidTr="00BE2EA9">
        <w:trPr>
          <w:trHeight w:val="433"/>
          <w:tblCellSpacing w:w="20" w:type="dxa"/>
        </w:trPr>
        <w:tc>
          <w:tcPr>
            <w:tcW w:w="5323" w:type="dxa"/>
            <w:shd w:val="clear" w:color="auto" w:fill="auto"/>
            <w:vAlign w:val="center"/>
          </w:tcPr>
          <w:p w:rsidR="007E7BB8" w:rsidRPr="00AD70D2" w:rsidRDefault="007E7BB8" w:rsidP="00BE2EA9">
            <w:pPr>
              <w:autoSpaceDE w:val="0"/>
              <w:autoSpaceDN w:val="0"/>
              <w:adjustRightInd w:val="0"/>
              <w:jc w:val="center"/>
              <w:rPr>
                <w:rFonts w:cs="Arial"/>
              </w:rPr>
            </w:pPr>
            <w:r w:rsidRPr="00AD70D2">
              <w:rPr>
                <w:rFonts w:cs="Arial"/>
              </w:rPr>
              <w:t>ПДВ</w:t>
            </w:r>
          </w:p>
        </w:tc>
        <w:tc>
          <w:tcPr>
            <w:tcW w:w="4260" w:type="dxa"/>
            <w:shd w:val="clear" w:color="auto" w:fill="auto"/>
          </w:tcPr>
          <w:p w:rsidR="007E7BB8" w:rsidRPr="00AD70D2" w:rsidRDefault="007E7BB8" w:rsidP="00BE2EA9">
            <w:pPr>
              <w:rPr>
                <w:rFonts w:cs="Arial"/>
              </w:rPr>
            </w:pPr>
          </w:p>
          <w:p w:rsidR="007E7BB8" w:rsidRPr="00AD70D2" w:rsidRDefault="007E7BB8" w:rsidP="00BE2EA9">
            <w:pPr>
              <w:rPr>
                <w:rFonts w:cs="Arial"/>
              </w:rPr>
            </w:pPr>
            <w:r w:rsidRPr="00AD70D2">
              <w:rPr>
                <w:rFonts w:cs="Arial"/>
              </w:rPr>
              <w:t>__________ динара</w:t>
            </w:r>
          </w:p>
        </w:tc>
      </w:tr>
      <w:tr w:rsidR="00AD70D2" w:rsidRPr="00AD70D2" w:rsidTr="00BE2EA9">
        <w:trPr>
          <w:trHeight w:val="190"/>
          <w:tblCellSpacing w:w="20" w:type="dxa"/>
        </w:trPr>
        <w:tc>
          <w:tcPr>
            <w:tcW w:w="5323" w:type="dxa"/>
            <w:shd w:val="clear" w:color="auto" w:fill="auto"/>
          </w:tcPr>
          <w:p w:rsidR="007E7BB8" w:rsidRPr="00AD70D2" w:rsidRDefault="007E7BB8" w:rsidP="00BE2EA9">
            <w:pPr>
              <w:jc w:val="center"/>
              <w:rPr>
                <w:rFonts w:cs="Arial"/>
              </w:rPr>
            </w:pPr>
          </w:p>
          <w:p w:rsidR="007E7BB8" w:rsidRPr="00AD70D2" w:rsidRDefault="007E7BB8" w:rsidP="00BE2EA9">
            <w:pPr>
              <w:jc w:val="center"/>
              <w:rPr>
                <w:rFonts w:cs="Arial"/>
              </w:rPr>
            </w:pPr>
            <w:r w:rsidRPr="00AD70D2">
              <w:rPr>
                <w:rFonts w:cs="Arial"/>
              </w:rPr>
              <w:t>Укупни  трошкови са ПДВ</w:t>
            </w:r>
          </w:p>
        </w:tc>
        <w:tc>
          <w:tcPr>
            <w:tcW w:w="4260" w:type="dxa"/>
            <w:shd w:val="clear" w:color="auto" w:fill="auto"/>
          </w:tcPr>
          <w:p w:rsidR="007E7BB8" w:rsidRPr="00AD70D2" w:rsidRDefault="007E7BB8" w:rsidP="00BE2EA9">
            <w:pPr>
              <w:rPr>
                <w:rFonts w:cs="Arial"/>
              </w:rPr>
            </w:pPr>
          </w:p>
          <w:p w:rsidR="007E7BB8" w:rsidRPr="00AD70D2" w:rsidRDefault="007E7BB8" w:rsidP="00BE2EA9">
            <w:pPr>
              <w:rPr>
                <w:rFonts w:cs="Arial"/>
              </w:rPr>
            </w:pPr>
            <w:r w:rsidRPr="00AD70D2">
              <w:rPr>
                <w:rFonts w:cs="Arial"/>
              </w:rPr>
              <w:t>__________ динара</w:t>
            </w:r>
          </w:p>
        </w:tc>
      </w:tr>
    </w:tbl>
    <w:p w:rsidR="007E7BB8" w:rsidRPr="00AD70D2" w:rsidRDefault="007E7BB8" w:rsidP="007E7BB8">
      <w:pPr>
        <w:tabs>
          <w:tab w:val="left" w:pos="0"/>
        </w:tabs>
        <w:rPr>
          <w:rFonts w:cs="Arial"/>
          <w:lang w:val="ru-RU"/>
        </w:rPr>
      </w:pPr>
      <w:r w:rsidRPr="00AD70D2">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AD70D2"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AD70D2" w:rsidRPr="00AD70D2" w:rsidTr="00BE2EA9">
        <w:trPr>
          <w:jc w:val="center"/>
        </w:trPr>
        <w:tc>
          <w:tcPr>
            <w:tcW w:w="3882" w:type="dxa"/>
          </w:tcPr>
          <w:p w:rsidR="007E7BB8" w:rsidRPr="00AD70D2" w:rsidRDefault="007E7BB8" w:rsidP="00BE2EA9">
            <w:pPr>
              <w:spacing w:before="0"/>
              <w:jc w:val="center"/>
              <w:rPr>
                <w:rFonts w:cs="Arial"/>
              </w:rPr>
            </w:pPr>
            <w:r w:rsidRPr="00AD70D2">
              <w:rPr>
                <w:rFonts w:cs="Arial"/>
              </w:rPr>
              <w:t>Датум:</w:t>
            </w:r>
          </w:p>
        </w:tc>
        <w:tc>
          <w:tcPr>
            <w:tcW w:w="2127" w:type="dxa"/>
          </w:tcPr>
          <w:p w:rsidR="007E7BB8" w:rsidRPr="00AD70D2" w:rsidRDefault="007E7BB8" w:rsidP="00BE2EA9">
            <w:pPr>
              <w:spacing w:before="0"/>
              <w:jc w:val="center"/>
              <w:rPr>
                <w:rFonts w:cs="Arial"/>
                <w:lang w:val="ru-RU"/>
              </w:rPr>
            </w:pPr>
          </w:p>
        </w:tc>
        <w:tc>
          <w:tcPr>
            <w:tcW w:w="4022" w:type="dxa"/>
          </w:tcPr>
          <w:p w:rsidR="007E7BB8" w:rsidRPr="00AD70D2" w:rsidRDefault="007E7BB8" w:rsidP="00BE2EA9">
            <w:pPr>
              <w:spacing w:before="0"/>
              <w:jc w:val="center"/>
              <w:rPr>
                <w:rFonts w:cs="Arial"/>
                <w:lang w:val="sr-Cyrl-CS"/>
              </w:rPr>
            </w:pPr>
            <w:r w:rsidRPr="00AD70D2">
              <w:rPr>
                <w:rFonts w:cs="Arial"/>
                <w:lang w:val="sr-Cyrl-CS"/>
              </w:rPr>
              <w:t>П</w:t>
            </w:r>
            <w:r w:rsidRPr="00AD70D2">
              <w:rPr>
                <w:rFonts w:cs="Arial"/>
              </w:rPr>
              <w:t>онуђач</w:t>
            </w:r>
          </w:p>
        </w:tc>
      </w:tr>
      <w:tr w:rsidR="00AD70D2" w:rsidRPr="00AD70D2" w:rsidTr="00BE2EA9">
        <w:trPr>
          <w:jc w:val="center"/>
        </w:trPr>
        <w:tc>
          <w:tcPr>
            <w:tcW w:w="3882" w:type="dxa"/>
          </w:tcPr>
          <w:p w:rsidR="007E7BB8" w:rsidRPr="00AD70D2" w:rsidRDefault="007E7BB8" w:rsidP="00BE2EA9">
            <w:pPr>
              <w:spacing w:before="0"/>
              <w:jc w:val="center"/>
              <w:rPr>
                <w:rFonts w:cs="Arial"/>
              </w:rPr>
            </w:pPr>
          </w:p>
        </w:tc>
        <w:tc>
          <w:tcPr>
            <w:tcW w:w="2127" w:type="dxa"/>
          </w:tcPr>
          <w:p w:rsidR="007E7BB8" w:rsidRPr="00AD70D2" w:rsidRDefault="007E7BB8" w:rsidP="00BE2EA9">
            <w:pPr>
              <w:spacing w:before="0"/>
              <w:jc w:val="center"/>
              <w:rPr>
                <w:rFonts w:cs="Arial"/>
              </w:rPr>
            </w:pPr>
            <w:r w:rsidRPr="00AD70D2">
              <w:rPr>
                <w:rFonts w:cs="Arial"/>
              </w:rPr>
              <w:t>М.П.</w:t>
            </w:r>
          </w:p>
        </w:tc>
        <w:tc>
          <w:tcPr>
            <w:tcW w:w="4022" w:type="dxa"/>
          </w:tcPr>
          <w:p w:rsidR="007E7BB8" w:rsidRPr="00AD70D2" w:rsidRDefault="007E7BB8" w:rsidP="00BE2EA9">
            <w:pPr>
              <w:spacing w:before="0"/>
              <w:jc w:val="center"/>
              <w:rPr>
                <w:rFonts w:cs="Arial"/>
                <w:lang w:val="ru-RU"/>
              </w:rPr>
            </w:pPr>
          </w:p>
        </w:tc>
      </w:tr>
      <w:tr w:rsidR="00AD70D2" w:rsidRPr="00AD70D2" w:rsidTr="00BE2EA9">
        <w:trPr>
          <w:jc w:val="center"/>
        </w:trPr>
        <w:tc>
          <w:tcPr>
            <w:tcW w:w="3882" w:type="dxa"/>
            <w:tcBorders>
              <w:bottom w:val="single" w:sz="4" w:space="0" w:color="auto"/>
            </w:tcBorders>
          </w:tcPr>
          <w:p w:rsidR="007E7BB8" w:rsidRPr="00AD70D2" w:rsidRDefault="007E7BB8" w:rsidP="00BE2EA9">
            <w:pPr>
              <w:spacing w:before="0"/>
              <w:jc w:val="center"/>
              <w:rPr>
                <w:rFonts w:cs="Arial"/>
              </w:rPr>
            </w:pPr>
          </w:p>
        </w:tc>
        <w:tc>
          <w:tcPr>
            <w:tcW w:w="2127" w:type="dxa"/>
          </w:tcPr>
          <w:p w:rsidR="007E7BB8" w:rsidRPr="00AD70D2" w:rsidRDefault="007E7BB8" w:rsidP="00BE2EA9">
            <w:pPr>
              <w:spacing w:before="0"/>
              <w:jc w:val="center"/>
              <w:rPr>
                <w:rFonts w:cs="Arial"/>
                <w:lang w:val="ru-RU"/>
              </w:rPr>
            </w:pPr>
          </w:p>
        </w:tc>
        <w:tc>
          <w:tcPr>
            <w:tcW w:w="4022" w:type="dxa"/>
            <w:tcBorders>
              <w:bottom w:val="single" w:sz="4" w:space="0" w:color="auto"/>
            </w:tcBorders>
          </w:tcPr>
          <w:p w:rsidR="007E7BB8" w:rsidRPr="00AD70D2" w:rsidRDefault="007E7BB8" w:rsidP="00BE2EA9">
            <w:pPr>
              <w:spacing w:before="0"/>
              <w:jc w:val="center"/>
              <w:rPr>
                <w:rFonts w:cs="Arial"/>
                <w:lang w:val="ru-RU"/>
              </w:rPr>
            </w:pPr>
          </w:p>
        </w:tc>
      </w:tr>
      <w:tr w:rsidR="00AD70D2" w:rsidRPr="00AD70D2" w:rsidTr="00BE2EA9">
        <w:trPr>
          <w:trHeight w:val="389"/>
          <w:jc w:val="center"/>
        </w:trPr>
        <w:tc>
          <w:tcPr>
            <w:tcW w:w="3882" w:type="dxa"/>
            <w:tcBorders>
              <w:top w:val="single" w:sz="4" w:space="0" w:color="auto"/>
            </w:tcBorders>
          </w:tcPr>
          <w:p w:rsidR="007E7BB8" w:rsidRPr="00AD70D2" w:rsidRDefault="007E7BB8" w:rsidP="00BE2EA9">
            <w:pPr>
              <w:spacing w:before="0"/>
              <w:jc w:val="center"/>
              <w:rPr>
                <w:rFonts w:cs="Arial"/>
              </w:rPr>
            </w:pPr>
          </w:p>
        </w:tc>
        <w:tc>
          <w:tcPr>
            <w:tcW w:w="2127" w:type="dxa"/>
          </w:tcPr>
          <w:p w:rsidR="007E7BB8" w:rsidRPr="00AD70D2" w:rsidRDefault="007E7BB8" w:rsidP="00BE2EA9">
            <w:pPr>
              <w:spacing w:before="0"/>
              <w:jc w:val="center"/>
              <w:rPr>
                <w:rFonts w:cs="Arial"/>
                <w:lang w:val="ru-RU"/>
              </w:rPr>
            </w:pPr>
          </w:p>
        </w:tc>
        <w:tc>
          <w:tcPr>
            <w:tcW w:w="4022" w:type="dxa"/>
            <w:tcBorders>
              <w:top w:val="single" w:sz="4" w:space="0" w:color="auto"/>
            </w:tcBorders>
          </w:tcPr>
          <w:p w:rsidR="007E7BB8" w:rsidRPr="00AD70D2" w:rsidRDefault="007E7BB8" w:rsidP="00BE2EA9">
            <w:pPr>
              <w:spacing w:before="0"/>
              <w:jc w:val="center"/>
              <w:rPr>
                <w:rFonts w:cs="Arial"/>
                <w:lang w:val="ru-RU"/>
              </w:rPr>
            </w:pPr>
          </w:p>
        </w:tc>
      </w:tr>
    </w:tbl>
    <w:p w:rsidR="007E7BB8" w:rsidRPr="00AD70D2" w:rsidRDefault="007E7BB8" w:rsidP="007E7BB8">
      <w:pPr>
        <w:tabs>
          <w:tab w:val="left" w:pos="0"/>
        </w:tabs>
        <w:spacing w:before="0"/>
        <w:rPr>
          <w:rFonts w:cs="Arial"/>
          <w:b/>
          <w:lang w:val="ru-RU"/>
        </w:rPr>
      </w:pPr>
      <w:r w:rsidRPr="00AD70D2">
        <w:rPr>
          <w:rFonts w:cs="Arial"/>
          <w:b/>
          <w:lang w:val="ru-RU"/>
        </w:rPr>
        <w:t>Напомена:</w:t>
      </w:r>
    </w:p>
    <w:p w:rsidR="007E7BB8" w:rsidRPr="00AD70D2" w:rsidRDefault="007E7BB8" w:rsidP="007E7BB8">
      <w:pPr>
        <w:spacing w:before="0"/>
        <w:rPr>
          <w:rFonts w:cs="Arial"/>
          <w:lang w:val="ru-RU"/>
        </w:rPr>
      </w:pPr>
      <w:r w:rsidRPr="00AD70D2">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AD70D2" w:rsidRDefault="007E7BB8" w:rsidP="007E7BB8">
      <w:pPr>
        <w:tabs>
          <w:tab w:val="left" w:pos="0"/>
        </w:tabs>
        <w:spacing w:before="0"/>
        <w:rPr>
          <w:rFonts w:cs="Arial"/>
          <w:lang w:val="ru-RU"/>
        </w:rPr>
      </w:pPr>
      <w:r w:rsidRPr="00AD70D2">
        <w:rPr>
          <w:rFonts w:cs="Arial"/>
        </w:rPr>
        <w:t>-</w:t>
      </w:r>
      <w:r w:rsidRPr="00AD70D2">
        <w:rPr>
          <w:rFonts w:cs="Arial"/>
          <w:lang w:val="sr-Latn-CS"/>
        </w:rPr>
        <w:t>остале трошкове припреме и подношења понуде</w:t>
      </w:r>
      <w:r w:rsidRPr="00AD70D2">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AD70D2" w:rsidRDefault="007E7BB8" w:rsidP="007E7BB8">
      <w:pPr>
        <w:spacing w:before="0"/>
        <w:rPr>
          <w:rFonts w:cs="Arial"/>
          <w:lang w:val="ru-RU"/>
        </w:rPr>
      </w:pPr>
      <w:r w:rsidRPr="00AD70D2">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AD70D2" w:rsidRDefault="007E7BB8" w:rsidP="007E7BB8">
      <w:pPr>
        <w:pStyle w:val="KDKomentar"/>
        <w:spacing w:before="0"/>
        <w:rPr>
          <w:rFonts w:eastAsia="TimesNewRomanPS-BoldMT" w:cs="Arial"/>
          <w:i w:val="0"/>
          <w:color w:val="auto"/>
          <w:sz w:val="22"/>
          <w:szCs w:val="22"/>
        </w:rPr>
      </w:pPr>
      <w:r w:rsidRPr="00AD70D2">
        <w:rPr>
          <w:rFonts w:eastAsia="TimesNewRomanPS-BoldMT" w:cs="Arial"/>
          <w:i w:val="0"/>
          <w:color w:val="auto"/>
          <w:sz w:val="22"/>
          <w:szCs w:val="22"/>
        </w:rPr>
        <w:t xml:space="preserve">-Уколико </w:t>
      </w:r>
      <w:r w:rsidRPr="00AD70D2">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D70D2">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AD70D2" w:rsidRDefault="007E7BB8" w:rsidP="00925E05">
      <w:pPr>
        <w:pStyle w:val="KDObrazac"/>
        <w:spacing w:before="0"/>
        <w:rPr>
          <w:lang w:val="sr-Cyrl-RS"/>
        </w:rPr>
      </w:pPr>
      <w:r w:rsidRPr="00AD70D2">
        <w:rPr>
          <w:lang w:val="sr-Latn-CS"/>
        </w:rPr>
        <w:br w:type="page"/>
      </w:r>
      <w:r w:rsidR="00925E05" w:rsidRPr="00AD70D2">
        <w:lastRenderedPageBreak/>
        <w:t xml:space="preserve">ПРИЛОГ </w:t>
      </w:r>
      <w:r w:rsidR="005333AF" w:rsidRPr="00AD70D2">
        <w:rPr>
          <w:lang w:val="sr-Cyrl-RS"/>
        </w:rPr>
        <w:t>1</w:t>
      </w:r>
    </w:p>
    <w:p w:rsidR="00932668" w:rsidRPr="00AD70D2" w:rsidRDefault="00932668" w:rsidP="00932668">
      <w:pPr>
        <w:pStyle w:val="NoSpacing"/>
        <w:suppressAutoHyphens w:val="0"/>
        <w:spacing w:before="0"/>
        <w:jc w:val="center"/>
        <w:rPr>
          <w:rFonts w:cs="Arial"/>
          <w:sz w:val="22"/>
          <w:szCs w:val="22"/>
          <w:lang w:val="sr-Latn-CS"/>
        </w:rPr>
      </w:pPr>
    </w:p>
    <w:p w:rsidR="00932668" w:rsidRPr="00AD70D2" w:rsidRDefault="00932668" w:rsidP="00932668">
      <w:pPr>
        <w:pStyle w:val="NoSpacing"/>
        <w:suppressAutoHyphens w:val="0"/>
        <w:spacing w:before="0"/>
        <w:jc w:val="center"/>
        <w:rPr>
          <w:rFonts w:cs="Arial"/>
          <w:sz w:val="22"/>
          <w:szCs w:val="22"/>
          <w:lang w:val="sr-Latn-CS"/>
        </w:rPr>
      </w:pPr>
    </w:p>
    <w:p w:rsidR="00932668" w:rsidRPr="00AD70D2" w:rsidRDefault="00932668" w:rsidP="00932668">
      <w:pPr>
        <w:pStyle w:val="NoSpacing"/>
        <w:suppressAutoHyphens w:val="0"/>
        <w:spacing w:before="0"/>
        <w:jc w:val="center"/>
        <w:rPr>
          <w:rFonts w:cs="Arial"/>
          <w:b/>
          <w:sz w:val="22"/>
          <w:szCs w:val="22"/>
        </w:rPr>
      </w:pPr>
      <w:r w:rsidRPr="00AD70D2">
        <w:rPr>
          <w:rFonts w:cs="Arial"/>
          <w:b/>
          <w:sz w:val="22"/>
          <w:szCs w:val="22"/>
        </w:rPr>
        <w:t>СПОРАЗУМ  УЧЕСНИКА ЗАЈЕДНИЧКЕ ПОНУДЕ</w:t>
      </w:r>
    </w:p>
    <w:p w:rsidR="00932668" w:rsidRPr="00AD70D2" w:rsidRDefault="00932668" w:rsidP="00932668">
      <w:pPr>
        <w:pStyle w:val="NoSpacing"/>
        <w:suppressAutoHyphens w:val="0"/>
        <w:spacing w:before="0"/>
        <w:jc w:val="center"/>
        <w:rPr>
          <w:rFonts w:cs="Arial"/>
          <w:b/>
          <w:sz w:val="22"/>
          <w:szCs w:val="22"/>
        </w:rPr>
      </w:pPr>
    </w:p>
    <w:p w:rsidR="00932668" w:rsidRPr="00AD70D2" w:rsidRDefault="00932668" w:rsidP="00932668">
      <w:pPr>
        <w:pStyle w:val="NoSpacing"/>
        <w:rPr>
          <w:rFonts w:cs="Arial"/>
          <w:sz w:val="22"/>
          <w:szCs w:val="22"/>
        </w:rPr>
      </w:pPr>
      <w:r w:rsidRPr="00AD70D2">
        <w:rPr>
          <w:rFonts w:cs="Arial"/>
          <w:sz w:val="22"/>
          <w:szCs w:val="22"/>
        </w:rPr>
        <w:t xml:space="preserve">На основу члана 81. Закона о јавним набавкама </w:t>
      </w:r>
      <w:r w:rsidRPr="00AD70D2">
        <w:rPr>
          <w:rFonts w:eastAsia="TimesNewRomanPSMT" w:cs="Arial"/>
          <w:sz w:val="22"/>
          <w:szCs w:val="22"/>
          <w:lang w:val="ru-RU" w:eastAsia="en-US"/>
        </w:rPr>
        <w:t xml:space="preserve">(„Сл. </w:t>
      </w:r>
      <w:r w:rsidRPr="00AD70D2">
        <w:rPr>
          <w:rFonts w:eastAsia="TimesNewRomanPSMT" w:cs="Arial"/>
          <w:sz w:val="22"/>
          <w:szCs w:val="22"/>
          <w:lang w:eastAsia="en-US"/>
        </w:rPr>
        <w:t>г</w:t>
      </w:r>
      <w:r w:rsidRPr="00AD70D2">
        <w:rPr>
          <w:rFonts w:eastAsia="TimesNewRomanPSMT" w:cs="Arial"/>
          <w:sz w:val="22"/>
          <w:szCs w:val="22"/>
          <w:lang w:val="ru-RU" w:eastAsia="en-US"/>
        </w:rPr>
        <w:t>ласник РС” бр. 1</w:t>
      </w:r>
      <w:r w:rsidRPr="00AD70D2">
        <w:rPr>
          <w:rFonts w:eastAsia="TimesNewRomanPSMT" w:cs="Arial"/>
          <w:sz w:val="22"/>
          <w:szCs w:val="22"/>
          <w:lang w:eastAsia="en-US"/>
        </w:rPr>
        <w:t>24</w:t>
      </w:r>
      <w:r w:rsidRPr="00AD70D2">
        <w:rPr>
          <w:rFonts w:eastAsia="TimesNewRomanPSMT" w:cs="Arial"/>
          <w:sz w:val="22"/>
          <w:szCs w:val="22"/>
          <w:lang w:val="ru-RU" w:eastAsia="en-US"/>
        </w:rPr>
        <w:t>/20</w:t>
      </w:r>
      <w:r w:rsidRPr="00AD70D2">
        <w:rPr>
          <w:rFonts w:eastAsia="TimesNewRomanPSMT" w:cs="Arial"/>
          <w:sz w:val="22"/>
          <w:szCs w:val="22"/>
          <w:lang w:eastAsia="en-US"/>
        </w:rPr>
        <w:t>12</w:t>
      </w:r>
      <w:r w:rsidRPr="00AD70D2">
        <w:rPr>
          <w:rFonts w:eastAsia="TimesNewRomanPSMT" w:cs="Arial"/>
          <w:sz w:val="22"/>
          <w:szCs w:val="22"/>
          <w:lang w:val="ru-RU" w:eastAsia="en-US"/>
        </w:rPr>
        <w:t>, 14/15, 68/15</w:t>
      </w:r>
      <w:r w:rsidRPr="00AD70D2">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AD70D2" w:rsidRPr="00AD70D2"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AD70D2" w:rsidRDefault="00932668" w:rsidP="00BE2EA9">
            <w:pPr>
              <w:pStyle w:val="NoSpacing"/>
              <w:rPr>
                <w:rFonts w:cs="Arial"/>
                <w:sz w:val="22"/>
                <w:szCs w:val="22"/>
              </w:rPr>
            </w:pPr>
            <w:r w:rsidRPr="00AD70D2">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AD70D2" w:rsidRDefault="00932668" w:rsidP="00BE2EA9">
            <w:pPr>
              <w:pStyle w:val="NoSpacing"/>
              <w:rPr>
                <w:rFonts w:cs="Arial"/>
                <w:sz w:val="22"/>
                <w:szCs w:val="22"/>
              </w:rPr>
            </w:pPr>
            <w:r w:rsidRPr="00AD70D2">
              <w:rPr>
                <w:rFonts w:cs="Arial"/>
                <w:sz w:val="22"/>
                <w:szCs w:val="22"/>
              </w:rPr>
              <w:t>НАЗИВ И СЕДИШТЕ ЧЛАНА ГРУПЕ ПОНУЂАЧА</w:t>
            </w:r>
          </w:p>
          <w:p w:rsidR="00932668" w:rsidRPr="00AD70D2" w:rsidRDefault="00932668" w:rsidP="00BE2EA9">
            <w:pPr>
              <w:pStyle w:val="NoSpacing"/>
              <w:rPr>
                <w:rFonts w:cs="Arial"/>
                <w:sz w:val="22"/>
                <w:szCs w:val="22"/>
              </w:rPr>
            </w:pPr>
          </w:p>
        </w:tc>
      </w:tr>
      <w:tr w:rsidR="00AD70D2" w:rsidRPr="00AD70D2"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AD70D2" w:rsidRDefault="00932668" w:rsidP="00BE2EA9">
            <w:pPr>
              <w:pStyle w:val="NoSpacing"/>
              <w:rPr>
                <w:rFonts w:cs="Arial"/>
                <w:sz w:val="22"/>
                <w:szCs w:val="22"/>
              </w:rPr>
            </w:pPr>
            <w:r w:rsidRPr="00AD70D2">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AD70D2" w:rsidRDefault="00932668" w:rsidP="00BE2EA9">
            <w:pPr>
              <w:pStyle w:val="NoSpacing"/>
              <w:rPr>
                <w:rFonts w:cs="Arial"/>
                <w:sz w:val="22"/>
                <w:szCs w:val="22"/>
              </w:rPr>
            </w:pPr>
          </w:p>
        </w:tc>
      </w:tr>
      <w:tr w:rsidR="00AD70D2" w:rsidRPr="00AD70D2"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AD70D2" w:rsidRDefault="00932668" w:rsidP="00BE2EA9">
            <w:pPr>
              <w:pStyle w:val="NoSpacing"/>
              <w:rPr>
                <w:rFonts w:cs="Arial"/>
                <w:sz w:val="22"/>
                <w:szCs w:val="22"/>
              </w:rPr>
            </w:pPr>
            <w:r w:rsidRPr="00AD70D2">
              <w:rPr>
                <w:rFonts w:cs="Arial"/>
                <w:sz w:val="22"/>
                <w:szCs w:val="22"/>
              </w:rPr>
              <w:t>2. Oпис послова сваког од понуђача из групе понуђача у извршењу уговора:</w:t>
            </w:r>
          </w:p>
          <w:p w:rsidR="00932668" w:rsidRPr="00AD70D2" w:rsidRDefault="00932668" w:rsidP="00BE2EA9">
            <w:pPr>
              <w:pStyle w:val="NoSpacing"/>
              <w:rPr>
                <w:rFonts w:cs="Arial"/>
                <w:sz w:val="22"/>
                <w:szCs w:val="22"/>
              </w:rPr>
            </w:pPr>
          </w:p>
          <w:p w:rsidR="00932668" w:rsidRPr="00AD70D2" w:rsidRDefault="00932668" w:rsidP="00BE2EA9">
            <w:pPr>
              <w:pStyle w:val="NoSpacing"/>
              <w:rPr>
                <w:rFonts w:cs="Arial"/>
                <w:sz w:val="22"/>
                <w:szCs w:val="22"/>
              </w:rPr>
            </w:pPr>
          </w:p>
          <w:p w:rsidR="00932668" w:rsidRPr="00AD70D2"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AD70D2" w:rsidRDefault="00932668" w:rsidP="00BE2EA9">
            <w:pPr>
              <w:pStyle w:val="NoSpacing"/>
              <w:rPr>
                <w:rFonts w:cs="Arial"/>
                <w:sz w:val="22"/>
                <w:szCs w:val="22"/>
              </w:rPr>
            </w:pPr>
          </w:p>
        </w:tc>
      </w:tr>
      <w:tr w:rsidR="00AD70D2" w:rsidRPr="00AD70D2"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AD70D2" w:rsidRDefault="00932668" w:rsidP="00BE2EA9">
            <w:pPr>
              <w:pStyle w:val="NoSpacing"/>
              <w:rPr>
                <w:rFonts w:cs="Arial"/>
                <w:sz w:val="22"/>
                <w:szCs w:val="22"/>
              </w:rPr>
            </w:pPr>
            <w:r w:rsidRPr="00AD70D2">
              <w:rPr>
                <w:rFonts w:cs="Arial"/>
                <w:sz w:val="22"/>
                <w:szCs w:val="22"/>
              </w:rPr>
              <w:t>3.Друго:</w:t>
            </w:r>
          </w:p>
          <w:p w:rsidR="00932668" w:rsidRPr="00AD70D2" w:rsidRDefault="00932668" w:rsidP="00BE2EA9">
            <w:pPr>
              <w:pStyle w:val="NoSpacing"/>
              <w:rPr>
                <w:rFonts w:cs="Arial"/>
                <w:sz w:val="22"/>
                <w:szCs w:val="22"/>
              </w:rPr>
            </w:pPr>
          </w:p>
          <w:p w:rsidR="00932668" w:rsidRPr="00AD70D2" w:rsidRDefault="00932668" w:rsidP="00BE2EA9">
            <w:pPr>
              <w:pStyle w:val="NoSpacing"/>
              <w:rPr>
                <w:rFonts w:cs="Arial"/>
                <w:sz w:val="22"/>
                <w:szCs w:val="22"/>
              </w:rPr>
            </w:pPr>
          </w:p>
          <w:p w:rsidR="00932668" w:rsidRPr="00AD70D2" w:rsidRDefault="00932668" w:rsidP="00BE2EA9">
            <w:pPr>
              <w:pStyle w:val="NoSpacing"/>
              <w:rPr>
                <w:rFonts w:cs="Arial"/>
                <w:sz w:val="22"/>
                <w:szCs w:val="22"/>
              </w:rPr>
            </w:pPr>
          </w:p>
          <w:p w:rsidR="00932668" w:rsidRPr="00AD70D2" w:rsidRDefault="00932668" w:rsidP="00BE2EA9">
            <w:pPr>
              <w:pStyle w:val="NoSpacing"/>
              <w:rPr>
                <w:rFonts w:cs="Arial"/>
                <w:sz w:val="22"/>
                <w:szCs w:val="22"/>
              </w:rPr>
            </w:pPr>
          </w:p>
          <w:p w:rsidR="00932668" w:rsidRPr="00AD70D2"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AD70D2" w:rsidRDefault="00932668" w:rsidP="00BE2EA9">
            <w:pPr>
              <w:pStyle w:val="NoSpacing"/>
              <w:rPr>
                <w:rFonts w:cs="Arial"/>
                <w:sz w:val="22"/>
                <w:szCs w:val="22"/>
              </w:rPr>
            </w:pPr>
          </w:p>
        </w:tc>
      </w:tr>
    </w:tbl>
    <w:p w:rsidR="00932668" w:rsidRPr="00AD70D2" w:rsidRDefault="00932668" w:rsidP="00932668">
      <w:pPr>
        <w:tabs>
          <w:tab w:val="num" w:pos="360"/>
        </w:tabs>
        <w:rPr>
          <w:rFonts w:cs="Arial"/>
          <w:spacing w:val="2"/>
        </w:rPr>
      </w:pPr>
    </w:p>
    <w:p w:rsidR="00932668" w:rsidRPr="00AD70D2" w:rsidRDefault="00932668" w:rsidP="00932668">
      <w:pPr>
        <w:pStyle w:val="NoSpacing"/>
        <w:framePr w:hSpace="180" w:wrap="around" w:vAnchor="text" w:hAnchor="margin" w:y="194"/>
        <w:rPr>
          <w:rFonts w:cs="Arial"/>
          <w:sz w:val="22"/>
          <w:szCs w:val="22"/>
        </w:rPr>
      </w:pPr>
      <w:r w:rsidRPr="00AD70D2">
        <w:rPr>
          <w:rFonts w:cs="Arial"/>
          <w:sz w:val="22"/>
          <w:szCs w:val="22"/>
        </w:rPr>
        <w:t>Потпис одговорног лица члана групе понуђача:</w:t>
      </w:r>
    </w:p>
    <w:p w:rsidR="00932668" w:rsidRPr="00AD70D2" w:rsidRDefault="00932668" w:rsidP="00932668">
      <w:pPr>
        <w:pStyle w:val="NoSpacing"/>
        <w:framePr w:hSpace="180" w:wrap="around" w:vAnchor="text" w:hAnchor="margin" w:y="194"/>
        <w:rPr>
          <w:rFonts w:cs="Arial"/>
          <w:sz w:val="22"/>
          <w:szCs w:val="22"/>
        </w:rPr>
      </w:pPr>
      <w:r w:rsidRPr="00AD70D2">
        <w:rPr>
          <w:rFonts w:cs="Arial"/>
          <w:sz w:val="22"/>
          <w:szCs w:val="22"/>
        </w:rPr>
        <w:t>______________________</w:t>
      </w:r>
    </w:p>
    <w:p w:rsidR="00932668" w:rsidRPr="00AD70D2" w:rsidRDefault="00932668" w:rsidP="00932668">
      <w:pPr>
        <w:tabs>
          <w:tab w:val="num" w:pos="360"/>
        </w:tabs>
        <w:rPr>
          <w:rFonts w:cs="Arial"/>
          <w:lang w:val="sr-Cyrl-CS"/>
        </w:rPr>
      </w:pPr>
      <w:r w:rsidRPr="00AD70D2">
        <w:rPr>
          <w:rFonts w:cs="Arial"/>
          <w:lang w:val="sr-Cyrl-CS"/>
        </w:rPr>
        <w:t xml:space="preserve">                                       м.п.</w:t>
      </w:r>
    </w:p>
    <w:p w:rsidR="00932668" w:rsidRPr="00AD70D2" w:rsidRDefault="00932668" w:rsidP="00932668">
      <w:pPr>
        <w:pStyle w:val="NoSpacing"/>
        <w:framePr w:hSpace="180" w:wrap="around" w:vAnchor="text" w:hAnchor="margin" w:y="194"/>
        <w:rPr>
          <w:rFonts w:cs="Arial"/>
          <w:sz w:val="22"/>
          <w:szCs w:val="22"/>
        </w:rPr>
      </w:pPr>
      <w:r w:rsidRPr="00AD70D2">
        <w:rPr>
          <w:rFonts w:cs="Arial"/>
          <w:sz w:val="22"/>
          <w:szCs w:val="22"/>
        </w:rPr>
        <w:t>Потпис одговорног лица члана групе понуђача:</w:t>
      </w:r>
    </w:p>
    <w:p w:rsidR="00932668" w:rsidRPr="00AD70D2" w:rsidRDefault="00932668" w:rsidP="00932668">
      <w:pPr>
        <w:pStyle w:val="NoSpacing"/>
        <w:framePr w:hSpace="180" w:wrap="around" w:vAnchor="text" w:hAnchor="margin" w:y="194"/>
        <w:rPr>
          <w:rFonts w:cs="Arial"/>
          <w:sz w:val="22"/>
          <w:szCs w:val="22"/>
        </w:rPr>
      </w:pPr>
      <w:r w:rsidRPr="00AD70D2">
        <w:rPr>
          <w:rFonts w:cs="Arial"/>
          <w:sz w:val="22"/>
          <w:szCs w:val="22"/>
        </w:rPr>
        <w:t>______________________</w:t>
      </w:r>
    </w:p>
    <w:p w:rsidR="00932668" w:rsidRPr="00AD70D2" w:rsidRDefault="00932668" w:rsidP="00932668">
      <w:pPr>
        <w:tabs>
          <w:tab w:val="num" w:pos="360"/>
        </w:tabs>
        <w:rPr>
          <w:rFonts w:cs="Arial"/>
          <w:lang w:val="sr-Cyrl-CS"/>
        </w:rPr>
      </w:pPr>
      <w:r w:rsidRPr="00AD70D2">
        <w:rPr>
          <w:rFonts w:cs="Arial"/>
          <w:lang w:val="sr-Cyrl-CS"/>
        </w:rPr>
        <w:t xml:space="preserve">                                       м.п.</w:t>
      </w:r>
    </w:p>
    <w:p w:rsidR="00932668" w:rsidRPr="00AD70D2" w:rsidRDefault="00932668" w:rsidP="00932668">
      <w:pPr>
        <w:spacing w:after="120"/>
        <w:rPr>
          <w:rFonts w:cs="Arial"/>
          <w:spacing w:val="4"/>
        </w:rPr>
      </w:pPr>
      <w:r w:rsidRPr="00AD70D2">
        <w:rPr>
          <w:rFonts w:cs="Arial"/>
          <w:spacing w:val="4"/>
          <w:lang w:val="sr-Cyrl-CS"/>
        </w:rPr>
        <w:t xml:space="preserve">Датум:                                                                                                  </w:t>
      </w:r>
    </w:p>
    <w:p w:rsidR="00932668" w:rsidRPr="00AD70D2" w:rsidRDefault="00932668" w:rsidP="00932668">
      <w:pPr>
        <w:tabs>
          <w:tab w:val="num" w:pos="360"/>
        </w:tabs>
        <w:rPr>
          <w:rFonts w:cs="Arial"/>
          <w:spacing w:val="2"/>
        </w:rPr>
      </w:pPr>
      <w:r w:rsidRPr="00AD70D2">
        <w:rPr>
          <w:rFonts w:cs="Arial"/>
          <w:spacing w:val="2"/>
          <w:lang w:val="sr-Cyrl-CS"/>
        </w:rPr>
        <w:t xml:space="preserve">___________                                     </w:t>
      </w:r>
    </w:p>
    <w:p w:rsidR="00932668" w:rsidRPr="00AD70D2" w:rsidRDefault="00932668" w:rsidP="00781B02">
      <w:pPr>
        <w:rPr>
          <w:rFonts w:cs="Arial"/>
        </w:rPr>
      </w:pPr>
    </w:p>
    <w:p w:rsidR="00B043D1" w:rsidRPr="00AD70D2" w:rsidRDefault="00B043D1" w:rsidP="00781B02">
      <w:pPr>
        <w:rPr>
          <w:rFonts w:cs="Arial"/>
        </w:rPr>
      </w:pPr>
    </w:p>
    <w:p w:rsidR="00B043D1" w:rsidRPr="00AD70D2" w:rsidRDefault="00B043D1" w:rsidP="00781B02">
      <w:pPr>
        <w:rPr>
          <w:rFonts w:cs="Arial"/>
        </w:rPr>
      </w:pPr>
    </w:p>
    <w:p w:rsidR="00AD1279" w:rsidRPr="00AD70D2" w:rsidRDefault="00414CFF" w:rsidP="008D4153">
      <w:pPr>
        <w:spacing w:before="0"/>
        <w:rPr>
          <w:rFonts w:cs="Arial"/>
          <w:b/>
          <w:lang w:val="sr-Cyrl-RS"/>
        </w:rPr>
      </w:pPr>
      <w:r w:rsidRPr="00AD70D2">
        <w:rPr>
          <w:rFonts w:cs="Arial"/>
        </w:rPr>
        <w:lastRenderedPageBreak/>
        <w:t xml:space="preserve">                                                                   </w:t>
      </w:r>
      <w:r w:rsidR="008D4153" w:rsidRPr="00AD70D2">
        <w:rPr>
          <w:rFonts w:cs="Arial"/>
          <w:lang w:val="sr-Cyrl-RS"/>
        </w:rPr>
        <w:tab/>
      </w:r>
      <w:r w:rsidR="008D4153" w:rsidRPr="00AD70D2">
        <w:rPr>
          <w:rFonts w:cs="Arial"/>
          <w:lang w:val="sr-Cyrl-RS"/>
        </w:rPr>
        <w:tab/>
      </w:r>
      <w:r w:rsidR="008D4153" w:rsidRPr="00AD70D2">
        <w:rPr>
          <w:rFonts w:cs="Arial"/>
          <w:lang w:val="sr-Cyrl-RS"/>
        </w:rPr>
        <w:tab/>
      </w:r>
      <w:r w:rsidR="008D4153" w:rsidRPr="00AD70D2">
        <w:rPr>
          <w:rFonts w:cs="Arial"/>
          <w:lang w:val="sr-Cyrl-RS"/>
        </w:rPr>
        <w:tab/>
      </w:r>
      <w:r w:rsidR="008D4153" w:rsidRPr="00AD70D2">
        <w:rPr>
          <w:rFonts w:cs="Arial"/>
          <w:lang w:val="sr-Cyrl-RS"/>
        </w:rPr>
        <w:tab/>
      </w:r>
      <w:r w:rsidR="008D4153" w:rsidRPr="00AD70D2">
        <w:rPr>
          <w:rFonts w:cs="Arial"/>
          <w:b/>
        </w:rPr>
        <w:t xml:space="preserve">ПРИЛОГ </w:t>
      </w:r>
      <w:r w:rsidR="008D4153" w:rsidRPr="00AD70D2">
        <w:rPr>
          <w:rFonts w:cs="Arial"/>
          <w:b/>
          <w:lang w:val="sr-Cyrl-RS"/>
        </w:rPr>
        <w:t xml:space="preserve"> 2</w:t>
      </w:r>
    </w:p>
    <w:p w:rsidR="00AD1279" w:rsidRPr="00AD70D2" w:rsidRDefault="00AD1279" w:rsidP="00AD1279">
      <w:pPr>
        <w:spacing w:before="0"/>
        <w:rPr>
          <w:rFonts w:cs="Arial"/>
        </w:rPr>
      </w:pPr>
    </w:p>
    <w:p w:rsidR="00AD1279" w:rsidRPr="00AD70D2" w:rsidRDefault="00AD1279" w:rsidP="00AD1279">
      <w:pPr>
        <w:spacing w:before="0"/>
        <w:rPr>
          <w:rFonts w:cs="Arial"/>
        </w:rPr>
      </w:pPr>
    </w:p>
    <w:p w:rsidR="00AD1279" w:rsidRPr="00AD70D2" w:rsidRDefault="00AD1279" w:rsidP="00414CFF">
      <w:pPr>
        <w:spacing w:before="0"/>
        <w:jc w:val="center"/>
        <w:rPr>
          <w:rFonts w:cs="Arial"/>
        </w:rPr>
      </w:pPr>
      <w:r w:rsidRPr="00AD70D2">
        <w:rPr>
          <w:rFonts w:cs="Arial"/>
        </w:rPr>
        <w:t>ЗАПИСНИК О ПРУЖЕНИМ УСЛУГАМА</w:t>
      </w:r>
    </w:p>
    <w:p w:rsidR="00AD1279" w:rsidRPr="00AD70D2" w:rsidRDefault="00AD1279" w:rsidP="00AD1279">
      <w:pPr>
        <w:spacing w:before="0"/>
        <w:rPr>
          <w:rFonts w:cs="Arial"/>
        </w:rPr>
      </w:pPr>
    </w:p>
    <w:p w:rsidR="00642BB8" w:rsidRPr="00AD70D2" w:rsidRDefault="00642BB8" w:rsidP="00AD1279">
      <w:pPr>
        <w:spacing w:before="0"/>
        <w:rPr>
          <w:rFonts w:cs="Arial"/>
        </w:rPr>
      </w:pPr>
    </w:p>
    <w:p w:rsidR="00AD1279" w:rsidRPr="00AD70D2" w:rsidRDefault="00AD1279" w:rsidP="00642BB8">
      <w:pPr>
        <w:spacing w:before="0"/>
        <w:jc w:val="left"/>
        <w:rPr>
          <w:rFonts w:cs="Arial"/>
        </w:rPr>
      </w:pPr>
      <w:r w:rsidRPr="00AD70D2">
        <w:rPr>
          <w:rFonts w:cs="Arial"/>
        </w:rPr>
        <w:t>Датум ___________</w:t>
      </w:r>
    </w:p>
    <w:p w:rsidR="00AD1279" w:rsidRPr="00AD70D2" w:rsidRDefault="00AD1279" w:rsidP="00AD1279">
      <w:pPr>
        <w:spacing w:before="0"/>
        <w:rPr>
          <w:rFonts w:cs="Arial"/>
        </w:rPr>
      </w:pPr>
    </w:p>
    <w:p w:rsidR="00642BB8" w:rsidRPr="00AD70D2" w:rsidRDefault="00642BB8" w:rsidP="00AD1279">
      <w:pPr>
        <w:spacing w:before="0"/>
        <w:rPr>
          <w:rFonts w:cs="Arial"/>
        </w:rPr>
      </w:pPr>
    </w:p>
    <w:p w:rsidR="00642BB8" w:rsidRPr="00AD70D2" w:rsidRDefault="00642BB8" w:rsidP="00AD1279">
      <w:pPr>
        <w:spacing w:before="0"/>
        <w:rPr>
          <w:rFonts w:cs="Arial"/>
        </w:rPr>
      </w:pPr>
    </w:p>
    <w:p w:rsidR="00212A5F" w:rsidRPr="00AD70D2" w:rsidRDefault="00AD1279" w:rsidP="00212A5F">
      <w:pPr>
        <w:tabs>
          <w:tab w:val="left" w:pos="720"/>
          <w:tab w:val="left" w:pos="1440"/>
          <w:tab w:val="left" w:pos="2160"/>
          <w:tab w:val="left" w:pos="2880"/>
          <w:tab w:val="left" w:pos="3600"/>
          <w:tab w:val="left" w:pos="5085"/>
        </w:tabs>
        <w:spacing w:before="0"/>
        <w:rPr>
          <w:rFonts w:cs="Arial"/>
        </w:rPr>
      </w:pPr>
      <w:r w:rsidRPr="00AD70D2">
        <w:rPr>
          <w:rFonts w:cs="Arial"/>
        </w:rPr>
        <w:tab/>
        <w:t>ПР</w:t>
      </w:r>
      <w:r w:rsidR="00876242" w:rsidRPr="00AD70D2">
        <w:rPr>
          <w:rFonts w:cs="Arial"/>
        </w:rPr>
        <w:t>УЖАЛАЦ УСЛУГА</w:t>
      </w:r>
      <w:r w:rsidRPr="00AD70D2">
        <w:rPr>
          <w:rFonts w:cs="Arial"/>
        </w:rPr>
        <w:t>:</w:t>
      </w:r>
      <w:r w:rsidRPr="00AD70D2">
        <w:rPr>
          <w:rFonts w:cs="Arial"/>
        </w:rPr>
        <w:tab/>
      </w:r>
      <w:r w:rsidR="00212A5F" w:rsidRPr="00AD70D2">
        <w:rPr>
          <w:rFonts w:cs="Arial"/>
        </w:rPr>
        <w:tab/>
        <w:t xml:space="preserve">      КОРИСНИК УСЛУГА:</w:t>
      </w:r>
    </w:p>
    <w:p w:rsidR="00AD1279" w:rsidRPr="00AD70D2" w:rsidRDefault="00212A5F" w:rsidP="00AD1279">
      <w:pPr>
        <w:spacing w:before="0"/>
        <w:rPr>
          <w:rFonts w:cs="Arial"/>
        </w:rPr>
      </w:pPr>
      <w:r w:rsidRPr="00AD70D2">
        <w:rPr>
          <w:rFonts w:cs="Arial"/>
        </w:rPr>
        <w:t>_________________________</w:t>
      </w:r>
      <w:r w:rsidRPr="00AD70D2">
        <w:rPr>
          <w:rFonts w:cs="Arial"/>
        </w:rPr>
        <w:tab/>
      </w:r>
      <w:r w:rsidRPr="00AD70D2">
        <w:rPr>
          <w:rFonts w:cs="Arial"/>
        </w:rPr>
        <w:tab/>
      </w:r>
      <w:r w:rsidR="00414CFF" w:rsidRPr="00AD70D2">
        <w:rPr>
          <w:rFonts w:cs="Arial"/>
        </w:rPr>
        <w:t xml:space="preserve">     </w:t>
      </w:r>
      <w:r w:rsidRPr="00AD70D2">
        <w:rPr>
          <w:rFonts w:cs="Arial"/>
        </w:rPr>
        <w:t>___________________________</w:t>
      </w:r>
    </w:p>
    <w:p w:rsidR="00AD1279" w:rsidRPr="00AD70D2" w:rsidRDefault="00AD1279" w:rsidP="00AD1279">
      <w:pPr>
        <w:spacing w:before="0"/>
        <w:rPr>
          <w:rFonts w:cs="Arial"/>
        </w:rPr>
      </w:pPr>
      <w:r w:rsidRPr="00AD70D2">
        <w:rPr>
          <w:rFonts w:cs="Arial"/>
        </w:rPr>
        <w:t xml:space="preserve">    (Назив пра</w:t>
      </w:r>
      <w:r w:rsidR="00212A5F" w:rsidRPr="00AD70D2">
        <w:rPr>
          <w:rFonts w:cs="Arial"/>
        </w:rPr>
        <w:t xml:space="preserve">вног  лица) </w:t>
      </w:r>
      <w:r w:rsidR="00212A5F" w:rsidRPr="00AD70D2">
        <w:rPr>
          <w:rFonts w:cs="Arial"/>
        </w:rPr>
        <w:tab/>
      </w:r>
      <w:r w:rsidR="00212A5F" w:rsidRPr="00AD70D2">
        <w:rPr>
          <w:rFonts w:cs="Arial"/>
        </w:rPr>
        <w:tab/>
      </w:r>
      <w:r w:rsidR="00212A5F" w:rsidRPr="00AD70D2">
        <w:rPr>
          <w:rFonts w:cs="Arial"/>
        </w:rPr>
        <w:tab/>
        <w:t xml:space="preserve">(Назив организационог дела ЈП </w:t>
      </w:r>
      <w:r w:rsidRPr="00AD70D2">
        <w:rPr>
          <w:rFonts w:cs="Arial"/>
        </w:rPr>
        <w:t>ЕПС)</w:t>
      </w:r>
    </w:p>
    <w:p w:rsidR="00212A5F" w:rsidRPr="00AD70D2" w:rsidRDefault="00212A5F" w:rsidP="00AD1279">
      <w:pPr>
        <w:spacing w:before="0"/>
        <w:rPr>
          <w:rFonts w:cs="Arial"/>
        </w:rPr>
      </w:pPr>
    </w:p>
    <w:p w:rsidR="00212A5F" w:rsidRPr="00AD70D2" w:rsidRDefault="00212A5F" w:rsidP="00AD1279">
      <w:pPr>
        <w:spacing w:before="0"/>
        <w:rPr>
          <w:rFonts w:cs="Arial"/>
        </w:rPr>
      </w:pPr>
    </w:p>
    <w:p w:rsidR="00212A5F" w:rsidRPr="00AD70D2" w:rsidRDefault="00212A5F" w:rsidP="00212A5F">
      <w:pPr>
        <w:tabs>
          <w:tab w:val="center" w:pos="4514"/>
        </w:tabs>
        <w:spacing w:before="0"/>
        <w:rPr>
          <w:rFonts w:cs="Arial"/>
        </w:rPr>
      </w:pPr>
      <w:r w:rsidRPr="00AD70D2">
        <w:rPr>
          <w:rFonts w:cs="Arial"/>
        </w:rPr>
        <w:t>__________________________</w:t>
      </w:r>
      <w:r w:rsidRPr="00AD70D2">
        <w:rPr>
          <w:rFonts w:cs="Arial"/>
        </w:rPr>
        <w:tab/>
        <w:t xml:space="preserve">                      ______________________________</w:t>
      </w:r>
    </w:p>
    <w:p w:rsidR="00AD1279" w:rsidRPr="00AD70D2" w:rsidRDefault="00AD1279" w:rsidP="00AD1279">
      <w:pPr>
        <w:spacing w:before="0"/>
        <w:rPr>
          <w:rFonts w:cs="Arial"/>
        </w:rPr>
      </w:pPr>
      <w:r w:rsidRPr="00AD70D2">
        <w:rPr>
          <w:rFonts w:cs="Arial"/>
        </w:rPr>
        <w:t>(</w:t>
      </w:r>
      <w:r w:rsidR="00212A5F" w:rsidRPr="00AD70D2">
        <w:rPr>
          <w:rFonts w:cs="Arial"/>
        </w:rPr>
        <w:t xml:space="preserve">Адреса правног  лица) </w:t>
      </w:r>
      <w:r w:rsidR="00212A5F" w:rsidRPr="00AD70D2">
        <w:rPr>
          <w:rFonts w:cs="Arial"/>
        </w:rPr>
        <w:tab/>
      </w:r>
      <w:r w:rsidR="00212A5F" w:rsidRPr="00AD70D2">
        <w:rPr>
          <w:rFonts w:cs="Arial"/>
        </w:rPr>
        <w:tab/>
      </w:r>
      <w:r w:rsidR="00212A5F" w:rsidRPr="00AD70D2">
        <w:rPr>
          <w:rFonts w:cs="Arial"/>
        </w:rPr>
        <w:tab/>
      </w:r>
      <w:r w:rsidRPr="00AD70D2">
        <w:rPr>
          <w:rFonts w:cs="Arial"/>
        </w:rPr>
        <w:t>(Адреса организационог дела ЈП ЕПС)</w:t>
      </w:r>
    </w:p>
    <w:p w:rsidR="00AD1279" w:rsidRPr="00AD70D2" w:rsidRDefault="00AD1279" w:rsidP="00AD1279">
      <w:pPr>
        <w:spacing w:before="0"/>
        <w:rPr>
          <w:rFonts w:cs="Arial"/>
        </w:rPr>
      </w:pPr>
    </w:p>
    <w:p w:rsidR="00AD1279" w:rsidRPr="00AD70D2" w:rsidRDefault="00AD1279" w:rsidP="00AD1279">
      <w:pPr>
        <w:spacing w:before="0"/>
        <w:rPr>
          <w:rFonts w:cs="Arial"/>
        </w:rPr>
      </w:pPr>
    </w:p>
    <w:p w:rsidR="00AD1279" w:rsidRPr="00AD70D2" w:rsidRDefault="00AD1279" w:rsidP="00AD1279">
      <w:pPr>
        <w:spacing w:before="0"/>
        <w:rPr>
          <w:rFonts w:cs="Arial"/>
        </w:rPr>
      </w:pPr>
      <w:r w:rsidRPr="00AD70D2">
        <w:rPr>
          <w:rFonts w:cs="Arial"/>
        </w:rPr>
        <w:t>Број Уговора/Датум:      __________________________________________</w:t>
      </w:r>
    </w:p>
    <w:p w:rsidR="00AD1279" w:rsidRPr="00AD70D2" w:rsidRDefault="00AD1279" w:rsidP="00AD1279">
      <w:pPr>
        <w:spacing w:before="0"/>
        <w:rPr>
          <w:rFonts w:cs="Arial"/>
        </w:rPr>
      </w:pPr>
      <w:r w:rsidRPr="00AD70D2">
        <w:rPr>
          <w:rFonts w:cs="Arial"/>
        </w:rPr>
        <w:t>Број налога за набавку (НЗН):  ________________________</w:t>
      </w:r>
    </w:p>
    <w:p w:rsidR="00AD1279" w:rsidRPr="00AD70D2" w:rsidRDefault="00AD1279" w:rsidP="00AD1279">
      <w:pPr>
        <w:spacing w:before="0"/>
        <w:rPr>
          <w:rFonts w:cs="Arial"/>
        </w:rPr>
      </w:pPr>
      <w:r w:rsidRPr="00AD70D2">
        <w:rPr>
          <w:rFonts w:cs="Arial"/>
        </w:rPr>
        <w:t>Место извршене услуге</w:t>
      </w:r>
      <w:r w:rsidR="00414CFF" w:rsidRPr="00AD70D2">
        <w:rPr>
          <w:rFonts w:cs="Arial"/>
          <w:vertAlign w:val="superscript"/>
          <w:lang w:val="ru-RU"/>
        </w:rPr>
        <w:t xml:space="preserve"> 1</w:t>
      </w:r>
      <w:r w:rsidRPr="00AD70D2">
        <w:rPr>
          <w:rFonts w:cs="Arial"/>
        </w:rPr>
        <w:t>:  __________________________</w:t>
      </w:r>
    </w:p>
    <w:p w:rsidR="00AD1279" w:rsidRPr="00AD70D2" w:rsidRDefault="00AD1279" w:rsidP="00AD1279">
      <w:pPr>
        <w:spacing w:before="0"/>
        <w:rPr>
          <w:rFonts w:cs="Arial"/>
        </w:rPr>
      </w:pPr>
      <w:r w:rsidRPr="00AD70D2">
        <w:rPr>
          <w:rFonts w:cs="Arial"/>
        </w:rPr>
        <w:t>Објекат: ______________________________________________________</w:t>
      </w:r>
    </w:p>
    <w:p w:rsidR="00AD1279" w:rsidRPr="00AD70D2" w:rsidRDefault="00AD1279" w:rsidP="00AD1279">
      <w:pPr>
        <w:spacing w:before="0"/>
        <w:rPr>
          <w:rFonts w:cs="Arial"/>
        </w:rPr>
      </w:pPr>
    </w:p>
    <w:p w:rsidR="00AD1279" w:rsidRPr="00AD70D2" w:rsidRDefault="00AD1279" w:rsidP="00AD1279">
      <w:pPr>
        <w:spacing w:before="0"/>
        <w:rPr>
          <w:rFonts w:cs="Arial"/>
        </w:rPr>
      </w:pPr>
    </w:p>
    <w:p w:rsidR="00AD1279" w:rsidRPr="00AD70D2" w:rsidRDefault="00AD1279" w:rsidP="00AD1279">
      <w:pPr>
        <w:spacing w:before="0"/>
        <w:rPr>
          <w:rFonts w:cs="Arial"/>
        </w:rPr>
      </w:pPr>
      <w:r w:rsidRPr="00AD70D2">
        <w:rPr>
          <w:rFonts w:cs="Arial"/>
        </w:rPr>
        <w:t xml:space="preserve">А) ДЕТАЉНА СПЕЦИФИКАЦИЈА УСЛУГЕ: </w:t>
      </w:r>
    </w:p>
    <w:p w:rsidR="00AD1279" w:rsidRPr="00AD70D2" w:rsidRDefault="00AD1279" w:rsidP="00AD1279">
      <w:pPr>
        <w:spacing w:before="0"/>
        <w:rPr>
          <w:rFonts w:cs="Arial"/>
        </w:rPr>
      </w:pPr>
    </w:p>
    <w:p w:rsidR="00AD1279" w:rsidRPr="00AD70D2" w:rsidRDefault="00AD1279" w:rsidP="00AD1279">
      <w:pPr>
        <w:spacing w:before="0"/>
        <w:rPr>
          <w:rFonts w:cs="Arial"/>
        </w:rPr>
      </w:pPr>
      <w:r w:rsidRPr="00AD70D2">
        <w:rPr>
          <w:rFonts w:cs="Arial"/>
        </w:rPr>
        <w:t xml:space="preserve">Укупна вредност извршених услуга по спецификацији (без ПДВ) </w:t>
      </w:r>
    </w:p>
    <w:p w:rsidR="00AD1279" w:rsidRPr="00AD70D2" w:rsidRDefault="00AD1279" w:rsidP="00AD1279">
      <w:pPr>
        <w:spacing w:before="0"/>
        <w:rPr>
          <w:rFonts w:cs="Arial"/>
        </w:rPr>
      </w:pPr>
    </w:p>
    <w:p w:rsidR="00AD1279" w:rsidRPr="00AD70D2" w:rsidRDefault="00AD1279" w:rsidP="00AD1279">
      <w:pPr>
        <w:spacing w:before="0"/>
        <w:rPr>
          <w:rFonts w:cs="Arial"/>
        </w:rPr>
      </w:pPr>
      <w:r w:rsidRPr="00AD70D2">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AD70D2" w:rsidRDefault="00AD1279" w:rsidP="00AD1279">
      <w:pPr>
        <w:spacing w:before="0"/>
        <w:rPr>
          <w:rFonts w:cs="Arial"/>
        </w:rPr>
      </w:pPr>
      <w:r w:rsidRPr="00AD70D2">
        <w:rPr>
          <w:rFonts w:cs="Arial"/>
        </w:rPr>
        <w:t xml:space="preserve">Предмет уговора </w:t>
      </w:r>
      <w:r w:rsidR="00876242" w:rsidRPr="00AD70D2">
        <w:rPr>
          <w:rFonts w:cs="Arial"/>
        </w:rPr>
        <w:t>(</w:t>
      </w:r>
      <w:r w:rsidRPr="00AD70D2">
        <w:rPr>
          <w:rFonts w:cs="Arial"/>
        </w:rPr>
        <w:t>услуге) одговара траженим техничким карактеристикама.</w:t>
      </w:r>
      <w:r w:rsidRPr="00AD70D2">
        <w:rPr>
          <w:rFonts w:cs="Arial"/>
        </w:rPr>
        <w:tab/>
      </w:r>
    </w:p>
    <w:p w:rsidR="00AD1279" w:rsidRPr="00AD70D2" w:rsidRDefault="00AD1279" w:rsidP="00AD1279">
      <w:pPr>
        <w:spacing w:before="0"/>
        <w:rPr>
          <w:rFonts w:cs="Arial"/>
        </w:rPr>
      </w:pPr>
      <w:r w:rsidRPr="00AD70D2">
        <w:rPr>
          <w:rFonts w:cs="Arial"/>
        </w:rPr>
        <w:t>□ ДА</w:t>
      </w:r>
    </w:p>
    <w:p w:rsidR="00AD1279" w:rsidRPr="00AD70D2" w:rsidRDefault="00AD1279" w:rsidP="00AD1279">
      <w:pPr>
        <w:spacing w:before="0"/>
        <w:rPr>
          <w:rFonts w:cs="Arial"/>
        </w:rPr>
      </w:pPr>
      <w:r w:rsidRPr="00AD70D2">
        <w:rPr>
          <w:rFonts w:cs="Arial"/>
        </w:rPr>
        <w:t>□ НЕ</w:t>
      </w:r>
    </w:p>
    <w:p w:rsidR="00414CFF" w:rsidRPr="00AD70D2" w:rsidRDefault="00414CFF" w:rsidP="00AD1279">
      <w:pPr>
        <w:spacing w:before="0"/>
        <w:rPr>
          <w:rFonts w:cs="Arial"/>
        </w:rPr>
      </w:pPr>
    </w:p>
    <w:p w:rsidR="00414CFF" w:rsidRPr="00AD70D2" w:rsidRDefault="00AD1279" w:rsidP="00AD1279">
      <w:pPr>
        <w:spacing w:before="0"/>
        <w:rPr>
          <w:rFonts w:cs="Arial"/>
        </w:rPr>
      </w:pPr>
      <w:r w:rsidRPr="00AD70D2">
        <w:rPr>
          <w:rFonts w:cs="Arial"/>
        </w:rPr>
        <w:t xml:space="preserve">Предмет уговора нема видљивих оштећења </w:t>
      </w:r>
      <w:r w:rsidRPr="00AD70D2">
        <w:rPr>
          <w:rFonts w:cs="Arial"/>
        </w:rPr>
        <w:tab/>
      </w:r>
    </w:p>
    <w:p w:rsidR="00AD1279" w:rsidRPr="00AD70D2" w:rsidRDefault="00AD1279" w:rsidP="00AD1279">
      <w:pPr>
        <w:spacing w:before="0"/>
        <w:rPr>
          <w:rFonts w:cs="Arial"/>
        </w:rPr>
      </w:pPr>
      <w:r w:rsidRPr="00AD70D2">
        <w:rPr>
          <w:rFonts w:cs="Arial"/>
        </w:rPr>
        <w:t>□ ДА</w:t>
      </w:r>
    </w:p>
    <w:p w:rsidR="00AD1279" w:rsidRPr="00AD70D2" w:rsidRDefault="00AD1279" w:rsidP="00AD1279">
      <w:pPr>
        <w:spacing w:before="0"/>
        <w:rPr>
          <w:rFonts w:cs="Arial"/>
        </w:rPr>
      </w:pPr>
      <w:r w:rsidRPr="00AD70D2">
        <w:rPr>
          <w:rFonts w:cs="Arial"/>
        </w:rPr>
        <w:t>□ НЕ</w:t>
      </w:r>
    </w:p>
    <w:p w:rsidR="00AD1279" w:rsidRPr="00AD70D2" w:rsidRDefault="00AD1279" w:rsidP="00AD1279">
      <w:pPr>
        <w:spacing w:before="0"/>
        <w:rPr>
          <w:rFonts w:cs="Arial"/>
        </w:rPr>
      </w:pPr>
    </w:p>
    <w:p w:rsidR="00AD1279" w:rsidRPr="00AD70D2" w:rsidRDefault="00AD1279" w:rsidP="00AD1279">
      <w:pPr>
        <w:spacing w:before="0"/>
        <w:rPr>
          <w:rFonts w:cs="Arial"/>
        </w:rPr>
      </w:pPr>
      <w:r w:rsidRPr="00AD70D2">
        <w:rPr>
          <w:rFonts w:cs="Arial"/>
        </w:rPr>
        <w:t>Укупан број позиција из спецификације:                            Број улаза:</w:t>
      </w:r>
    </w:p>
    <w:p w:rsidR="00AD1279" w:rsidRPr="00AD70D2" w:rsidRDefault="00AD1279" w:rsidP="00AD1279">
      <w:pPr>
        <w:spacing w:before="0"/>
        <w:rPr>
          <w:rFonts w:cs="Arial"/>
        </w:rPr>
      </w:pPr>
      <w:r w:rsidRPr="00AD70D2">
        <w:rPr>
          <w:rFonts w:cs="Arial"/>
        </w:rPr>
        <w:t>___________________________________________________________________</w:t>
      </w:r>
    </w:p>
    <w:p w:rsidR="00AD1279" w:rsidRPr="00AD70D2" w:rsidRDefault="00AD1279" w:rsidP="00AD1279">
      <w:pPr>
        <w:spacing w:before="0"/>
        <w:rPr>
          <w:rFonts w:cs="Arial"/>
        </w:rPr>
      </w:pPr>
    </w:p>
    <w:p w:rsidR="00AD1279" w:rsidRPr="00AD70D2" w:rsidRDefault="00AD1279" w:rsidP="00AD1279">
      <w:pPr>
        <w:spacing w:before="0"/>
        <w:rPr>
          <w:rFonts w:cs="Arial"/>
        </w:rPr>
      </w:pPr>
      <w:r w:rsidRPr="00AD70D2">
        <w:rPr>
          <w:rFonts w:cs="Arial"/>
        </w:rPr>
        <w:t>Навести позиције које имају евентуалне недостатке (попуњавати само у случају рекламације): ___________________________________________</w:t>
      </w:r>
      <w:r w:rsidR="00642BB8" w:rsidRPr="00AD70D2">
        <w:rPr>
          <w:rFonts w:cs="Arial"/>
        </w:rPr>
        <w:t>______________________________</w:t>
      </w:r>
    </w:p>
    <w:p w:rsidR="00642BB8" w:rsidRPr="00AD70D2" w:rsidRDefault="00642BB8" w:rsidP="00AD1279">
      <w:pPr>
        <w:spacing w:before="0"/>
        <w:rPr>
          <w:rFonts w:cs="Arial"/>
        </w:rPr>
      </w:pPr>
    </w:p>
    <w:p w:rsidR="00AD1279" w:rsidRPr="00AD70D2" w:rsidRDefault="00AD1279" w:rsidP="00AD1279">
      <w:pPr>
        <w:spacing w:before="0"/>
        <w:rPr>
          <w:rFonts w:cs="Arial"/>
        </w:rPr>
      </w:pPr>
      <w:r w:rsidRPr="00AD70D2">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AD70D2">
        <w:rPr>
          <w:rFonts w:cs="Arial"/>
        </w:rPr>
        <w:t>____________________</w:t>
      </w:r>
    </w:p>
    <w:p w:rsidR="00AD1279" w:rsidRPr="00AD70D2" w:rsidRDefault="00AD1279" w:rsidP="00AD1279">
      <w:pPr>
        <w:spacing w:before="0"/>
        <w:rPr>
          <w:rFonts w:cs="Arial"/>
        </w:rPr>
      </w:pPr>
    </w:p>
    <w:p w:rsidR="00642BB8" w:rsidRPr="00AD70D2" w:rsidRDefault="00642BB8" w:rsidP="00AD1279">
      <w:pPr>
        <w:spacing w:before="0"/>
        <w:rPr>
          <w:rFonts w:cs="Arial"/>
        </w:rPr>
      </w:pPr>
    </w:p>
    <w:p w:rsidR="00642BB8" w:rsidRPr="00AD70D2" w:rsidRDefault="00642BB8" w:rsidP="00AD1279">
      <w:pPr>
        <w:spacing w:before="0"/>
        <w:rPr>
          <w:rFonts w:cs="Arial"/>
        </w:rPr>
      </w:pPr>
    </w:p>
    <w:p w:rsidR="00AD1279" w:rsidRPr="00AD70D2" w:rsidRDefault="00AD1279" w:rsidP="00AD1279">
      <w:pPr>
        <w:spacing w:before="0"/>
        <w:rPr>
          <w:rFonts w:cs="Arial"/>
        </w:rPr>
      </w:pPr>
      <w:r w:rsidRPr="00AD70D2">
        <w:rPr>
          <w:rFonts w:cs="Arial"/>
        </w:rPr>
        <w:lastRenderedPageBreak/>
        <w:t>Б) Да су услуга</w:t>
      </w:r>
      <w:r w:rsidR="00212A5F" w:rsidRPr="00AD70D2">
        <w:rPr>
          <w:rFonts w:cs="Arial"/>
        </w:rPr>
        <w:t>(е)</w:t>
      </w:r>
      <w:r w:rsidRPr="00AD70D2">
        <w:rPr>
          <w:rFonts w:cs="Arial"/>
        </w:rPr>
        <w:t xml:space="preserve"> извршени у обиму, квалитету, уговореном року и сагласно уговору потврђују:</w:t>
      </w:r>
    </w:p>
    <w:p w:rsidR="00AD1279" w:rsidRPr="00AD70D2" w:rsidRDefault="00AD1279" w:rsidP="00AD1279">
      <w:pPr>
        <w:spacing w:before="0"/>
        <w:rPr>
          <w:rFonts w:cs="Arial"/>
        </w:rPr>
      </w:pPr>
    </w:p>
    <w:p w:rsidR="00AD1279" w:rsidRPr="00AD70D2" w:rsidRDefault="00AD1279" w:rsidP="00AD1279">
      <w:pPr>
        <w:spacing w:before="0"/>
        <w:rPr>
          <w:rFonts w:cs="Arial"/>
        </w:rPr>
      </w:pPr>
      <w:r w:rsidRPr="00AD70D2">
        <w:rPr>
          <w:rFonts w:cs="Arial"/>
        </w:rPr>
        <w:t xml:space="preserve">    ПР</w:t>
      </w:r>
      <w:r w:rsidR="00212A5F" w:rsidRPr="00AD70D2">
        <w:rPr>
          <w:rFonts w:cs="Arial"/>
        </w:rPr>
        <w:t>УЖАЛАЦ:</w:t>
      </w:r>
      <w:r w:rsidR="00212A5F" w:rsidRPr="00AD70D2">
        <w:rPr>
          <w:rFonts w:cs="Arial"/>
        </w:rPr>
        <w:tab/>
        <w:t xml:space="preserve">            КОРИСНИК:                 </w:t>
      </w:r>
      <w:r w:rsidR="00414CFF" w:rsidRPr="00AD70D2">
        <w:rPr>
          <w:rFonts w:cs="Arial"/>
          <w:lang w:val="ru-RU"/>
        </w:rPr>
        <w:t>ОВЕРА НАДЗОРНОГ ОРГАНА</w:t>
      </w:r>
      <w:r w:rsidR="00414CFF" w:rsidRPr="00AD70D2">
        <w:rPr>
          <w:rFonts w:cs="Arial"/>
          <w:vertAlign w:val="superscript"/>
          <w:lang w:val="ru-RU"/>
        </w:rPr>
        <w:t xml:space="preserve"> 2</w:t>
      </w:r>
    </w:p>
    <w:p w:rsidR="00AD1279" w:rsidRPr="00AD70D2" w:rsidRDefault="00AD1279" w:rsidP="00AD1279">
      <w:pPr>
        <w:spacing w:before="0"/>
        <w:rPr>
          <w:rFonts w:cs="Arial"/>
        </w:rPr>
      </w:pPr>
    </w:p>
    <w:p w:rsidR="00AD1279" w:rsidRPr="00AD70D2" w:rsidRDefault="00212A5F" w:rsidP="00AD1279">
      <w:pPr>
        <w:spacing w:before="0"/>
        <w:rPr>
          <w:rFonts w:cs="Arial"/>
        </w:rPr>
      </w:pPr>
      <w:r w:rsidRPr="00AD70D2">
        <w:rPr>
          <w:rFonts w:cs="Arial"/>
        </w:rPr>
        <w:t>_______________</w:t>
      </w:r>
      <w:r w:rsidR="00AD1279" w:rsidRPr="00AD70D2">
        <w:rPr>
          <w:rFonts w:cs="Arial"/>
        </w:rPr>
        <w:tab/>
        <w:t>____________________         __________________________</w:t>
      </w:r>
    </w:p>
    <w:p w:rsidR="00414CFF" w:rsidRPr="00AD70D2" w:rsidRDefault="00414CFF" w:rsidP="00414CFF">
      <w:pPr>
        <w:rPr>
          <w:rFonts w:cs="Arial"/>
          <w:lang w:val="ru-RU"/>
        </w:rPr>
      </w:pPr>
      <w:r w:rsidRPr="00AD70D2">
        <w:rPr>
          <w:rFonts w:cs="Arial"/>
          <w:lang w:val="ru-RU"/>
        </w:rPr>
        <w:t xml:space="preserve">    (Име и презиме)</w:t>
      </w:r>
      <w:r w:rsidRPr="00AD70D2">
        <w:rPr>
          <w:rFonts w:cs="Arial"/>
          <w:lang w:val="ru-RU"/>
        </w:rPr>
        <w:tab/>
      </w:r>
      <w:r w:rsidRPr="00AD70D2">
        <w:rPr>
          <w:rFonts w:cs="Arial"/>
          <w:lang w:val="ru-RU"/>
        </w:rPr>
        <w:tab/>
        <w:t xml:space="preserve">   (Име и презиме)                   Руководилац пројекта/</w:t>
      </w:r>
    </w:p>
    <w:p w:rsidR="00414CFF" w:rsidRPr="00AD70D2" w:rsidRDefault="00414CFF" w:rsidP="00414CFF">
      <w:pPr>
        <w:rPr>
          <w:rFonts w:cs="Arial"/>
          <w:lang w:val="ru-RU"/>
        </w:rPr>
      </w:pPr>
      <w:r w:rsidRPr="00AD70D2">
        <w:rPr>
          <w:rFonts w:cs="Arial"/>
          <w:lang w:val="ru-RU"/>
        </w:rPr>
        <w:t xml:space="preserve">                                                                                            Одговорно лице по Решењу</w:t>
      </w:r>
    </w:p>
    <w:p w:rsidR="00AD1279" w:rsidRPr="00AD70D2" w:rsidRDefault="00AD1279" w:rsidP="00AD1279">
      <w:pPr>
        <w:spacing w:before="0"/>
        <w:rPr>
          <w:rFonts w:cs="Arial"/>
        </w:rPr>
      </w:pPr>
    </w:p>
    <w:p w:rsidR="00AD1279" w:rsidRPr="00AD70D2" w:rsidRDefault="00AD1279" w:rsidP="00AD1279">
      <w:pPr>
        <w:spacing w:before="0"/>
        <w:rPr>
          <w:rFonts w:cs="Arial"/>
        </w:rPr>
      </w:pPr>
    </w:p>
    <w:p w:rsidR="00AD1279" w:rsidRPr="00AD70D2" w:rsidRDefault="00AD1279" w:rsidP="00AD1279">
      <w:pPr>
        <w:spacing w:before="0"/>
        <w:rPr>
          <w:rFonts w:cs="Arial"/>
        </w:rPr>
      </w:pPr>
      <w:r w:rsidRPr="00AD70D2">
        <w:rPr>
          <w:rFonts w:cs="Arial"/>
        </w:rPr>
        <w:t>______________</w:t>
      </w:r>
      <w:r w:rsidR="00414CFF" w:rsidRPr="00AD70D2">
        <w:rPr>
          <w:rFonts w:cs="Arial"/>
        </w:rPr>
        <w:t>______</w:t>
      </w:r>
      <w:r w:rsidR="00414CFF" w:rsidRPr="00AD70D2">
        <w:rPr>
          <w:rFonts w:cs="Arial"/>
        </w:rPr>
        <w:tab/>
        <w:t xml:space="preserve">_____________________  </w:t>
      </w:r>
      <w:r w:rsidRPr="00AD70D2">
        <w:rPr>
          <w:rFonts w:cs="Arial"/>
        </w:rPr>
        <w:t xml:space="preserve">    __________________________</w:t>
      </w:r>
    </w:p>
    <w:p w:rsidR="00AD1279" w:rsidRPr="00AD70D2" w:rsidRDefault="00AD1279" w:rsidP="00AD1279">
      <w:pPr>
        <w:spacing w:before="0"/>
        <w:rPr>
          <w:rFonts w:cs="Arial"/>
        </w:rPr>
      </w:pPr>
      <w:r w:rsidRPr="00AD70D2">
        <w:rPr>
          <w:rFonts w:cs="Arial"/>
        </w:rPr>
        <w:t xml:space="preserve">    (Потпис)</w:t>
      </w:r>
      <w:r w:rsidRPr="00AD70D2">
        <w:rPr>
          <w:rFonts w:cs="Arial"/>
        </w:rPr>
        <w:tab/>
      </w:r>
      <w:r w:rsidRPr="00AD70D2">
        <w:rPr>
          <w:rFonts w:cs="Arial"/>
        </w:rPr>
        <w:tab/>
      </w:r>
      <w:r w:rsidRPr="00AD70D2">
        <w:rPr>
          <w:rFonts w:cs="Arial"/>
        </w:rPr>
        <w:tab/>
        <w:t xml:space="preserve">        (Потпис)                                (Потпис и лиценцни печат)</w:t>
      </w:r>
    </w:p>
    <w:p w:rsidR="00AD1279" w:rsidRPr="00AD70D2" w:rsidRDefault="00AD1279" w:rsidP="00AD1279">
      <w:pPr>
        <w:spacing w:before="0"/>
        <w:rPr>
          <w:rFonts w:cs="Arial"/>
        </w:rPr>
      </w:pPr>
    </w:p>
    <w:p w:rsidR="00AD1279" w:rsidRPr="00AD70D2" w:rsidRDefault="00AD1279" w:rsidP="00AD1279">
      <w:pPr>
        <w:spacing w:before="0"/>
        <w:rPr>
          <w:rFonts w:cs="Arial"/>
        </w:rPr>
      </w:pPr>
    </w:p>
    <w:p w:rsidR="00AD1279" w:rsidRPr="00AD70D2" w:rsidRDefault="00414CFF" w:rsidP="00AD1279">
      <w:pPr>
        <w:spacing w:before="0"/>
        <w:rPr>
          <w:rFonts w:cs="Arial"/>
        </w:rPr>
      </w:pPr>
      <w:r w:rsidRPr="00AD70D2">
        <w:rPr>
          <w:rFonts w:cs="Arial"/>
          <w:vertAlign w:val="superscript"/>
          <w:lang w:val="ru-RU"/>
        </w:rPr>
        <w:t>1)</w:t>
      </w:r>
      <w:r w:rsidR="00AD1279" w:rsidRPr="00AD70D2">
        <w:rPr>
          <w:rFonts w:cs="Arial"/>
        </w:rPr>
        <w:t xml:space="preserve">  у случају да се услуга односи на већи број МТ, уз Записник приложити посебну спецификацију по МТ</w:t>
      </w:r>
    </w:p>
    <w:p w:rsidR="00AD1279" w:rsidRPr="00AD70D2" w:rsidRDefault="00414CFF" w:rsidP="00AD1279">
      <w:pPr>
        <w:spacing w:before="0"/>
        <w:rPr>
          <w:rFonts w:cs="Arial"/>
        </w:rPr>
      </w:pPr>
      <w:r w:rsidRPr="00AD70D2">
        <w:rPr>
          <w:rFonts w:cs="Arial"/>
          <w:vertAlign w:val="superscript"/>
          <w:lang w:val="ru-RU"/>
        </w:rPr>
        <w:t>2)</w:t>
      </w:r>
      <w:r w:rsidRPr="00AD70D2">
        <w:rPr>
          <w:rFonts w:cs="Arial"/>
          <w:lang w:val="ru-RU"/>
        </w:rPr>
        <w:t xml:space="preserve">   </w:t>
      </w:r>
      <w:r w:rsidR="00AD1279" w:rsidRPr="00AD70D2">
        <w:rPr>
          <w:rFonts w:cs="Arial"/>
        </w:rPr>
        <w:t>потписује и печатира Надзорни орган за услуге инвестиционих пројеката</w:t>
      </w:r>
    </w:p>
    <w:p w:rsidR="00AD1279" w:rsidRPr="00AD70D2" w:rsidRDefault="00AD1279" w:rsidP="00AD1279">
      <w:pPr>
        <w:spacing w:before="0"/>
        <w:rPr>
          <w:rFonts w:cs="Arial"/>
        </w:rPr>
      </w:pPr>
    </w:p>
    <w:p w:rsidR="00AD1279" w:rsidRPr="00AD70D2" w:rsidRDefault="00414CFF" w:rsidP="00AD1279">
      <w:pPr>
        <w:spacing w:before="0"/>
        <w:rPr>
          <w:rFonts w:cs="Arial"/>
        </w:rPr>
      </w:pPr>
      <w:r w:rsidRPr="00AD70D2">
        <w:rPr>
          <w:rFonts w:cs="Arial"/>
        </w:rPr>
        <w:t>*</w:t>
      </w:r>
      <w:r w:rsidR="00AD1279" w:rsidRPr="00AD70D2">
        <w:rPr>
          <w:rFonts w:cs="Arial"/>
        </w:rPr>
        <w:t>Појашњења:</w:t>
      </w:r>
    </w:p>
    <w:p w:rsidR="00AD1279" w:rsidRPr="00AD70D2" w:rsidRDefault="00642BB8" w:rsidP="00AD1279">
      <w:pPr>
        <w:spacing w:before="0"/>
        <w:rPr>
          <w:rFonts w:cs="Arial"/>
        </w:rPr>
      </w:pPr>
      <w:r w:rsidRPr="00AD70D2">
        <w:rPr>
          <w:rFonts w:cs="Arial"/>
        </w:rPr>
        <w:t>-</w:t>
      </w:r>
      <w:r w:rsidR="00AD1279" w:rsidRPr="00AD70D2">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AD70D2" w:rsidRDefault="00642BB8" w:rsidP="00AD1279">
      <w:pPr>
        <w:spacing w:before="0"/>
        <w:rPr>
          <w:rFonts w:cs="Arial"/>
        </w:rPr>
      </w:pPr>
      <w:r w:rsidRPr="00AD70D2">
        <w:rPr>
          <w:rFonts w:cs="Arial"/>
        </w:rPr>
        <w:t>-</w:t>
      </w:r>
      <w:r w:rsidR="00AD1279" w:rsidRPr="00AD70D2">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AD70D2" w:rsidRDefault="00642BB8" w:rsidP="00AD1279">
      <w:pPr>
        <w:spacing w:before="0"/>
        <w:rPr>
          <w:rFonts w:cs="Arial"/>
        </w:rPr>
      </w:pPr>
      <w:r w:rsidRPr="00AD70D2">
        <w:rPr>
          <w:rFonts w:cs="Arial"/>
        </w:rPr>
        <w:t>-</w:t>
      </w:r>
      <w:r w:rsidR="00AD1279" w:rsidRPr="00AD70D2">
        <w:rPr>
          <w:rFonts w:cs="Arial"/>
        </w:rPr>
        <w:t>Сви добављачи биће дужни да уз фактуру доставе и обострано потписани Записник.</w:t>
      </w:r>
    </w:p>
    <w:p w:rsidR="00AD1279" w:rsidRPr="00AD70D2" w:rsidRDefault="00642BB8" w:rsidP="00AD1279">
      <w:pPr>
        <w:spacing w:before="0"/>
        <w:rPr>
          <w:rFonts w:cs="Arial"/>
        </w:rPr>
      </w:pPr>
      <w:r w:rsidRPr="00AD70D2">
        <w:rPr>
          <w:rFonts w:cs="Arial"/>
        </w:rPr>
        <w:t>-</w:t>
      </w:r>
      <w:r w:rsidR="00AD1279" w:rsidRPr="00AD70D2">
        <w:rPr>
          <w:rFonts w:cs="Arial"/>
        </w:rPr>
        <w:t>Обавеза Наручиоца је издавање писменог Налога за набавк</w:t>
      </w:r>
      <w:r w:rsidR="00414CFF" w:rsidRPr="00AD70D2">
        <w:rPr>
          <w:rFonts w:cs="Arial"/>
        </w:rPr>
        <w:t>у без обзира на предмет набавке</w:t>
      </w:r>
      <w:r w:rsidR="00AD1279" w:rsidRPr="00AD70D2">
        <w:rPr>
          <w:rFonts w:cs="Arial"/>
        </w:rPr>
        <w:t xml:space="preserve"> </w:t>
      </w:r>
    </w:p>
    <w:p w:rsidR="00641324" w:rsidRPr="00AD70D2" w:rsidRDefault="00641324" w:rsidP="00AD1279">
      <w:pPr>
        <w:spacing w:before="0"/>
        <w:rPr>
          <w:rFonts w:cs="Arial"/>
        </w:rPr>
      </w:pPr>
    </w:p>
    <w:p w:rsidR="00B16DCF" w:rsidRPr="00AD70D2" w:rsidRDefault="00B16DCF" w:rsidP="00641324">
      <w:pPr>
        <w:pStyle w:val="KDPodnaslov1"/>
        <w:spacing w:before="0"/>
        <w:jc w:val="center"/>
        <w:rPr>
          <w:rFonts w:eastAsia="Arial Unicode MS" w:cs="Arial"/>
        </w:rPr>
      </w:pPr>
      <w:bookmarkStart w:id="263" w:name="_Toc442559948"/>
    </w:p>
    <w:p w:rsidR="00B16DCF" w:rsidRPr="00AD70D2" w:rsidRDefault="00B16DCF" w:rsidP="00641324">
      <w:pPr>
        <w:pStyle w:val="KDPodnaslov1"/>
        <w:spacing w:before="0"/>
        <w:jc w:val="center"/>
        <w:rPr>
          <w:rFonts w:eastAsia="Arial Unicode MS" w:cs="Arial"/>
        </w:rPr>
      </w:pPr>
    </w:p>
    <w:p w:rsidR="00B16DCF" w:rsidRPr="00AD70D2" w:rsidRDefault="00B16DCF" w:rsidP="00641324">
      <w:pPr>
        <w:pStyle w:val="KDPodnaslov1"/>
        <w:spacing w:before="0"/>
        <w:jc w:val="center"/>
        <w:rPr>
          <w:rFonts w:eastAsia="Arial Unicode MS" w:cs="Arial"/>
        </w:rPr>
      </w:pPr>
    </w:p>
    <w:p w:rsidR="00B16DCF" w:rsidRPr="00AD70D2" w:rsidRDefault="00B16DCF" w:rsidP="00641324">
      <w:pPr>
        <w:pStyle w:val="KDPodnaslov1"/>
        <w:spacing w:before="0"/>
        <w:jc w:val="center"/>
        <w:rPr>
          <w:rFonts w:eastAsia="Arial Unicode MS" w:cs="Arial"/>
        </w:rPr>
      </w:pPr>
    </w:p>
    <w:p w:rsidR="00B16DCF" w:rsidRPr="00AD70D2" w:rsidRDefault="00B16DCF" w:rsidP="00641324">
      <w:pPr>
        <w:pStyle w:val="KDPodnaslov1"/>
        <w:spacing w:before="0"/>
        <w:jc w:val="center"/>
        <w:rPr>
          <w:rFonts w:eastAsia="Arial Unicode MS" w:cs="Arial"/>
        </w:rPr>
      </w:pPr>
    </w:p>
    <w:p w:rsidR="00B16DCF" w:rsidRPr="00AD70D2" w:rsidRDefault="00B16DCF" w:rsidP="007C646E">
      <w:pPr>
        <w:pStyle w:val="KDPodnaslov1"/>
        <w:spacing w:before="0"/>
        <w:ind w:left="360"/>
        <w:jc w:val="center"/>
        <w:rPr>
          <w:rFonts w:cs="Arial"/>
        </w:rPr>
        <w:sectPr w:rsidR="00B16DCF" w:rsidRPr="00AD70D2" w:rsidSect="006F25FD">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260" w:right="1277" w:bottom="1080" w:left="1440" w:header="142" w:footer="436" w:gutter="0"/>
          <w:cols w:space="708"/>
          <w:titlePg/>
          <w:docGrid w:linePitch="360"/>
        </w:sectPr>
      </w:pPr>
    </w:p>
    <w:p w:rsidR="00641324" w:rsidRPr="00AD70D2" w:rsidRDefault="00641324" w:rsidP="007C646E">
      <w:pPr>
        <w:pStyle w:val="KDPodnaslov1"/>
        <w:spacing w:before="0"/>
        <w:ind w:left="360"/>
        <w:jc w:val="center"/>
        <w:rPr>
          <w:rFonts w:cs="Arial"/>
        </w:rPr>
      </w:pPr>
    </w:p>
    <w:p w:rsidR="00B16DCF" w:rsidRPr="00AD70D2" w:rsidRDefault="00B16DCF" w:rsidP="007C646E">
      <w:pPr>
        <w:pStyle w:val="KDPodnaslov1"/>
        <w:spacing w:before="0"/>
        <w:ind w:left="360"/>
        <w:jc w:val="center"/>
        <w:rPr>
          <w:rFonts w:cs="Arial"/>
        </w:rPr>
      </w:pPr>
    </w:p>
    <w:p w:rsidR="007C646E" w:rsidRPr="00AD70D2" w:rsidRDefault="007C646E" w:rsidP="007C646E">
      <w:pPr>
        <w:pStyle w:val="KDPodnaslov1"/>
        <w:spacing w:before="0"/>
        <w:ind w:left="360"/>
        <w:jc w:val="center"/>
        <w:rPr>
          <w:rFonts w:cs="Arial"/>
        </w:rPr>
      </w:pPr>
      <w:r w:rsidRPr="00AD70D2">
        <w:rPr>
          <w:rFonts w:cs="Arial"/>
        </w:rPr>
        <w:t>8. МОДЕЛ УГОВОРА</w:t>
      </w:r>
    </w:p>
    <w:p w:rsidR="007C646E" w:rsidRPr="00AD70D2" w:rsidRDefault="007C646E" w:rsidP="00A44AA6">
      <w:pPr>
        <w:pStyle w:val="KDPodnaslov1"/>
        <w:spacing w:before="0"/>
        <w:rPr>
          <w:rFonts w:eastAsia="Arial Unicode MS" w:cs="Arial"/>
        </w:rPr>
      </w:pPr>
    </w:p>
    <w:p w:rsidR="00641324" w:rsidRPr="00AD70D2"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AD70D2" w:rsidRPr="00AD70D2"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AD70D2" w:rsidRDefault="007C646E" w:rsidP="007C646E">
            <w:r w:rsidRPr="00AD70D2">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AD70D2" w:rsidRDefault="007C646E" w:rsidP="007C646E">
            <w:r w:rsidRPr="00AD70D2">
              <w:t xml:space="preserve">                                    Потврђују</w:t>
            </w:r>
          </w:p>
        </w:tc>
      </w:tr>
      <w:tr w:rsidR="00AD70D2" w:rsidRPr="00AD70D2"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AD70D2"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AD70D2" w:rsidRDefault="007C646E" w:rsidP="007C646E">
            <w:pPr>
              <w:spacing w:before="0"/>
              <w:jc w:val="center"/>
              <w:rPr>
                <w:rFonts w:eastAsia="Calibri" w:cs="Arial"/>
              </w:rPr>
            </w:pPr>
            <w:r w:rsidRPr="00AD70D2">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AD70D2" w:rsidRDefault="007C646E" w:rsidP="007C646E">
            <w:pPr>
              <w:spacing w:before="0"/>
              <w:jc w:val="center"/>
              <w:rPr>
                <w:rFonts w:eastAsia="Calibri" w:cs="Arial"/>
              </w:rPr>
            </w:pPr>
            <w:r w:rsidRPr="00AD70D2">
              <w:t>Потпис</w:t>
            </w:r>
          </w:p>
        </w:tc>
      </w:tr>
      <w:tr w:rsidR="00AD70D2" w:rsidRPr="00AD70D2"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AD70D2" w:rsidRDefault="007C646E" w:rsidP="007C646E">
            <w:r w:rsidRPr="00AD70D2">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AD70D2"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AD70D2" w:rsidRDefault="007C646E" w:rsidP="007C646E"/>
        </w:tc>
      </w:tr>
      <w:tr w:rsidR="00AD70D2" w:rsidRPr="00AD70D2"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AD70D2" w:rsidRDefault="007C646E" w:rsidP="007C646E">
            <w:r w:rsidRPr="00AD70D2">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AD70D2"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AD70D2" w:rsidRDefault="007C646E" w:rsidP="007C646E"/>
        </w:tc>
      </w:tr>
    </w:tbl>
    <w:p w:rsidR="007C646E" w:rsidRPr="00AD70D2" w:rsidRDefault="007C646E" w:rsidP="007C646E">
      <w:pPr>
        <w:pStyle w:val="KDPodnaslov1"/>
        <w:spacing w:before="0"/>
        <w:ind w:left="360"/>
        <w:jc w:val="both"/>
        <w:rPr>
          <w:rFonts w:eastAsia="Arial Unicode MS" w:cs="Arial"/>
        </w:rPr>
      </w:pPr>
    </w:p>
    <w:p w:rsidR="007C646E" w:rsidRPr="00AD70D2" w:rsidRDefault="007C646E" w:rsidP="007C646E">
      <w:pPr>
        <w:pStyle w:val="KDPodnaslov1"/>
        <w:spacing w:before="0"/>
        <w:ind w:left="360"/>
        <w:jc w:val="both"/>
        <w:rPr>
          <w:rFonts w:eastAsia="Arial Unicode MS" w:cs="Arial"/>
        </w:rPr>
      </w:pPr>
    </w:p>
    <w:bookmarkEnd w:id="263"/>
    <w:p w:rsidR="00343A18" w:rsidRPr="00AD70D2" w:rsidRDefault="00343A18" w:rsidP="00343A18">
      <w:pPr>
        <w:pStyle w:val="KDParagraf"/>
        <w:spacing w:before="0"/>
        <w:rPr>
          <w:rFonts w:cs="Arial"/>
        </w:rPr>
      </w:pPr>
      <w:r w:rsidRPr="00AD70D2">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AD70D2" w:rsidRDefault="00343A18" w:rsidP="00343A18">
      <w:pPr>
        <w:pStyle w:val="KDParagraf"/>
        <w:spacing w:before="0"/>
        <w:rPr>
          <w:rFonts w:cs="Arial"/>
        </w:rPr>
      </w:pPr>
    </w:p>
    <w:p w:rsidR="00343A18" w:rsidRPr="00AD70D2" w:rsidRDefault="00343A18" w:rsidP="00343A18">
      <w:pPr>
        <w:pStyle w:val="KDParagraf"/>
        <w:spacing w:before="0"/>
        <w:rPr>
          <w:rFonts w:cs="Arial"/>
        </w:rPr>
      </w:pPr>
    </w:p>
    <w:p w:rsidR="00EE793E" w:rsidRPr="00AD70D2" w:rsidRDefault="00EE793E" w:rsidP="00EE793E">
      <w:pPr>
        <w:pStyle w:val="KDParagraf"/>
        <w:spacing w:before="0"/>
        <w:rPr>
          <w:rFonts w:cs="Arial"/>
          <w:b/>
        </w:rPr>
      </w:pPr>
      <w:r w:rsidRPr="00AD70D2">
        <w:rPr>
          <w:rFonts w:cs="Arial"/>
          <w:b/>
        </w:rPr>
        <w:t>Уговорне стране:</w:t>
      </w:r>
    </w:p>
    <w:p w:rsidR="00EE793E" w:rsidRPr="00AD70D2" w:rsidRDefault="00EE793E" w:rsidP="00EE793E">
      <w:pPr>
        <w:pStyle w:val="KDParagraf"/>
        <w:spacing w:before="0"/>
        <w:rPr>
          <w:rFonts w:cs="Arial"/>
          <w:b/>
        </w:rPr>
      </w:pPr>
    </w:p>
    <w:p w:rsidR="00EE793E" w:rsidRPr="00AD70D2" w:rsidRDefault="00EE793E" w:rsidP="00EE793E">
      <w:pPr>
        <w:pStyle w:val="KDParagraf"/>
        <w:spacing w:before="0"/>
        <w:rPr>
          <w:rFonts w:cs="Arial"/>
          <w:b/>
        </w:rPr>
      </w:pPr>
    </w:p>
    <w:p w:rsidR="00EE793E" w:rsidRPr="00AD70D2" w:rsidRDefault="00EE793E" w:rsidP="00EE793E">
      <w:pPr>
        <w:pStyle w:val="KDParagraf"/>
        <w:spacing w:before="0"/>
        <w:rPr>
          <w:rFonts w:cs="Arial"/>
        </w:rPr>
      </w:pPr>
      <w:r w:rsidRPr="00AD70D2">
        <w:rPr>
          <w:rFonts w:cs="Arial"/>
          <w:b/>
        </w:rPr>
        <w:t>КОРИСНИК УСЛУГЕ</w:t>
      </w:r>
      <w:r w:rsidRPr="00AD70D2">
        <w:rPr>
          <w:rFonts w:cs="Arial"/>
        </w:rPr>
        <w:t xml:space="preserve">: </w:t>
      </w:r>
    </w:p>
    <w:p w:rsidR="00EE793E" w:rsidRPr="00AD70D2" w:rsidRDefault="00EE793E" w:rsidP="00EE793E">
      <w:pPr>
        <w:pStyle w:val="KDParagraf"/>
        <w:spacing w:before="0"/>
        <w:rPr>
          <w:rFonts w:cs="Arial"/>
        </w:rPr>
      </w:pPr>
    </w:p>
    <w:p w:rsidR="00EE793E" w:rsidRPr="00AD70D2" w:rsidRDefault="00B16DCF" w:rsidP="00EE793E">
      <w:pPr>
        <w:pStyle w:val="KDParagraf"/>
        <w:spacing w:before="0"/>
        <w:rPr>
          <w:rFonts w:cs="Arial"/>
        </w:rPr>
      </w:pPr>
      <w:r w:rsidRPr="00AD70D2">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AD70D2">
        <w:rPr>
          <w:rFonts w:cs="Arial"/>
        </w:rPr>
        <w:t xml:space="preserve">(у даљем тексту: Корисник услуге)  </w:t>
      </w:r>
    </w:p>
    <w:p w:rsidR="00EE793E" w:rsidRPr="00AD70D2" w:rsidRDefault="00EE793E" w:rsidP="00EE793E">
      <w:pPr>
        <w:pStyle w:val="KDParagraf"/>
        <w:spacing w:before="0"/>
        <w:rPr>
          <w:rFonts w:cs="Arial"/>
        </w:rPr>
      </w:pPr>
    </w:p>
    <w:p w:rsidR="00EE793E" w:rsidRPr="00AD70D2" w:rsidRDefault="00EE793E" w:rsidP="00EE793E">
      <w:pPr>
        <w:pStyle w:val="KDParagraf"/>
        <w:spacing w:before="0"/>
        <w:rPr>
          <w:rFonts w:cs="Arial"/>
        </w:rPr>
      </w:pPr>
      <w:r w:rsidRPr="00AD70D2">
        <w:rPr>
          <w:rFonts w:cs="Arial"/>
        </w:rPr>
        <w:t>и</w:t>
      </w:r>
    </w:p>
    <w:p w:rsidR="00EE793E" w:rsidRPr="00AD70D2" w:rsidRDefault="00EE793E" w:rsidP="00EE793E">
      <w:pPr>
        <w:pStyle w:val="KDParagraf"/>
        <w:spacing w:before="0"/>
        <w:rPr>
          <w:rFonts w:cs="Arial"/>
        </w:rPr>
      </w:pPr>
    </w:p>
    <w:p w:rsidR="00EE793E" w:rsidRPr="00AD70D2" w:rsidRDefault="00EE793E" w:rsidP="00EE793E">
      <w:pPr>
        <w:pStyle w:val="KDParagraf"/>
        <w:spacing w:before="0"/>
        <w:rPr>
          <w:rFonts w:cs="Arial"/>
        </w:rPr>
      </w:pPr>
      <w:r w:rsidRPr="00AD70D2">
        <w:rPr>
          <w:rFonts w:cs="Arial"/>
          <w:b/>
        </w:rPr>
        <w:t>ПРУЖАЛАЦ УСЛУГЕ</w:t>
      </w:r>
      <w:r w:rsidRPr="00AD70D2">
        <w:rPr>
          <w:rFonts w:cs="Arial"/>
        </w:rPr>
        <w:t xml:space="preserve">:  </w:t>
      </w:r>
    </w:p>
    <w:p w:rsidR="00EE793E" w:rsidRPr="00AD70D2" w:rsidRDefault="00EE793E" w:rsidP="00EE793E">
      <w:pPr>
        <w:pStyle w:val="KDParagraf"/>
        <w:spacing w:before="0"/>
        <w:rPr>
          <w:rFonts w:cs="Arial"/>
        </w:rPr>
      </w:pPr>
    </w:p>
    <w:p w:rsidR="00B16DCF" w:rsidRPr="00AD70D2" w:rsidRDefault="00B16DCF" w:rsidP="00EA7419">
      <w:pPr>
        <w:pStyle w:val="ListParagraph"/>
        <w:numPr>
          <w:ilvl w:val="0"/>
          <w:numId w:val="7"/>
        </w:numPr>
        <w:spacing w:before="0" w:after="0" w:line="240" w:lineRule="auto"/>
        <w:ind w:left="0" w:firstLine="0"/>
        <w:rPr>
          <w:rFonts w:ascii="Arial" w:hAnsi="Arial" w:cs="Arial"/>
        </w:rPr>
      </w:pPr>
      <w:r w:rsidRPr="00AD70D2">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D70D2" w:rsidRDefault="00B16DCF" w:rsidP="00B16DCF">
      <w:pPr>
        <w:spacing w:before="0"/>
        <w:ind w:left="360"/>
        <w:rPr>
          <w:rFonts w:cs="Arial"/>
        </w:rPr>
      </w:pPr>
    </w:p>
    <w:p w:rsidR="00B16DCF" w:rsidRPr="00AD70D2" w:rsidRDefault="00B16DCF" w:rsidP="00B16DCF">
      <w:pPr>
        <w:spacing w:before="0"/>
        <w:rPr>
          <w:rFonts w:eastAsia="Calibri" w:cs="Arial"/>
          <w:lang w:val="sr-Cyrl-BA"/>
        </w:rPr>
      </w:pPr>
      <w:r w:rsidRPr="00AD70D2">
        <w:rPr>
          <w:rFonts w:eastAsia="Calibri" w:cs="Arial"/>
        </w:rPr>
        <w:t>2а)________________________________________из</w:t>
      </w:r>
      <w:r w:rsidRPr="00AD70D2">
        <w:rPr>
          <w:rFonts w:eastAsia="Calibri" w:cs="Arial"/>
        </w:rPr>
        <w:tab/>
        <w:t>_____________, улица</w:t>
      </w:r>
    </w:p>
    <w:p w:rsidR="00F84689" w:rsidRPr="00AD70D2" w:rsidRDefault="00B16DCF" w:rsidP="00F84689">
      <w:pPr>
        <w:pStyle w:val="KDParagraf"/>
        <w:spacing w:before="0"/>
        <w:rPr>
          <w:rFonts w:cs="Arial"/>
        </w:rPr>
      </w:pPr>
      <w:r w:rsidRPr="00AD70D2">
        <w:rPr>
          <w:rFonts w:eastAsia="Calibri" w:cs="Arial"/>
        </w:rPr>
        <w:t xml:space="preserve"> ___________________ бр. ___, ПИБ: _____________, матични број _____________, </w:t>
      </w:r>
      <w:r w:rsidRPr="00AD70D2">
        <w:rPr>
          <w:rFonts w:cs="Arial"/>
        </w:rPr>
        <w:t>текући рачун ____________,банка ______________ ,</w:t>
      </w:r>
      <w:r w:rsidRPr="00AD70D2">
        <w:rPr>
          <w:rFonts w:eastAsia="Calibri" w:cs="Arial"/>
        </w:rPr>
        <w:t>кога заступа __________________________, (члан групе понуђача или подизвођач)</w:t>
      </w:r>
      <w:r w:rsidR="00F84689" w:rsidRPr="00AD70D2">
        <w:rPr>
          <w:rFonts w:cs="Arial"/>
        </w:rPr>
        <w:t xml:space="preserve"> </w:t>
      </w:r>
    </w:p>
    <w:p w:rsidR="00F84689" w:rsidRPr="00AD70D2" w:rsidRDefault="00F84689" w:rsidP="00F84689">
      <w:pPr>
        <w:pStyle w:val="KDParagraf"/>
        <w:spacing w:before="0"/>
        <w:rPr>
          <w:rFonts w:cs="Arial"/>
        </w:rPr>
      </w:pPr>
      <w:r w:rsidRPr="00AD70D2">
        <w:rPr>
          <w:rFonts w:cs="Arial"/>
        </w:rPr>
        <w:t>(у даљем тексту заједно: Уговорне стране)</w:t>
      </w:r>
    </w:p>
    <w:p w:rsidR="00B16DCF" w:rsidRPr="00AD70D2" w:rsidRDefault="00B16DCF" w:rsidP="00B16DCF">
      <w:pPr>
        <w:spacing w:before="0"/>
        <w:rPr>
          <w:rFonts w:eastAsia="Calibri" w:cs="Arial"/>
        </w:rPr>
      </w:pPr>
    </w:p>
    <w:p w:rsidR="00B16DCF" w:rsidRPr="00AD70D2" w:rsidRDefault="00B16DCF" w:rsidP="00B16DCF">
      <w:pPr>
        <w:spacing w:before="0"/>
        <w:rPr>
          <w:rFonts w:eastAsia="Calibri" w:cs="Arial"/>
          <w:lang w:val="sr-Cyrl-BA"/>
        </w:rPr>
      </w:pPr>
      <w:r w:rsidRPr="00AD70D2">
        <w:rPr>
          <w:rFonts w:eastAsia="Calibri" w:cs="Arial"/>
        </w:rPr>
        <w:t>2б)_______________________________________из</w:t>
      </w:r>
      <w:r w:rsidRPr="00AD70D2">
        <w:rPr>
          <w:rFonts w:eastAsia="Calibri" w:cs="Arial"/>
        </w:rPr>
        <w:tab/>
        <w:t>_____________, улица</w:t>
      </w:r>
    </w:p>
    <w:p w:rsidR="00B16DCF" w:rsidRPr="00AD70D2" w:rsidRDefault="00B16DCF" w:rsidP="00B16DCF">
      <w:pPr>
        <w:spacing w:before="0"/>
        <w:rPr>
          <w:rFonts w:eastAsia="Calibri" w:cs="Arial"/>
        </w:rPr>
      </w:pPr>
      <w:r w:rsidRPr="00AD70D2">
        <w:rPr>
          <w:rFonts w:eastAsia="Calibri" w:cs="Arial"/>
        </w:rPr>
        <w:t xml:space="preserve"> ___________________ бр. ___, ПИБ: _____________, матични број _____________, </w:t>
      </w:r>
    </w:p>
    <w:p w:rsidR="00B16DCF" w:rsidRPr="00AD70D2" w:rsidRDefault="00B16DCF" w:rsidP="00B16DCF">
      <w:pPr>
        <w:spacing w:before="0"/>
        <w:rPr>
          <w:rFonts w:eastAsia="Calibri" w:cs="Arial"/>
        </w:rPr>
      </w:pPr>
      <w:r w:rsidRPr="00AD70D2">
        <w:rPr>
          <w:rFonts w:cs="Arial"/>
        </w:rPr>
        <w:t>текући рачун ____________,банка ______________ ,</w:t>
      </w:r>
      <w:r w:rsidRPr="00AD70D2">
        <w:rPr>
          <w:rFonts w:eastAsia="Calibri" w:cs="Arial"/>
        </w:rPr>
        <w:t>кога  заступа _______________________, (члан групе понуђача или подизвођач),</w:t>
      </w:r>
    </w:p>
    <w:p w:rsidR="00EE793E" w:rsidRPr="00AD70D2" w:rsidRDefault="00EE793E" w:rsidP="00B16DCF">
      <w:pPr>
        <w:spacing w:before="0"/>
        <w:rPr>
          <w:rFonts w:eastAsia="Calibri" w:cs="Arial"/>
        </w:rPr>
      </w:pPr>
      <w:r w:rsidRPr="00AD70D2">
        <w:rPr>
          <w:rFonts w:cs="Arial"/>
        </w:rPr>
        <w:t xml:space="preserve"> (у даљем тексту: Пружалац услуге) </w:t>
      </w:r>
    </w:p>
    <w:p w:rsidR="00EE793E" w:rsidRPr="00AD70D2" w:rsidRDefault="00EE793E" w:rsidP="00EE793E">
      <w:pPr>
        <w:pStyle w:val="KDParagraf"/>
        <w:spacing w:before="0"/>
        <w:rPr>
          <w:rFonts w:cs="Arial"/>
        </w:rPr>
      </w:pPr>
    </w:p>
    <w:p w:rsidR="00EE793E" w:rsidRPr="00AD70D2" w:rsidRDefault="00EE793E" w:rsidP="00EE793E">
      <w:pPr>
        <w:pStyle w:val="KDParagraf"/>
        <w:spacing w:before="0"/>
        <w:rPr>
          <w:rFonts w:cs="Arial"/>
        </w:rPr>
      </w:pPr>
    </w:p>
    <w:p w:rsidR="00343A18" w:rsidRPr="00AD70D2" w:rsidRDefault="00EE793E" w:rsidP="00EE793E">
      <w:pPr>
        <w:pStyle w:val="KDParagraf"/>
        <w:spacing w:before="0"/>
        <w:rPr>
          <w:rFonts w:cs="Arial"/>
        </w:rPr>
      </w:pPr>
      <w:r w:rsidRPr="00AD70D2">
        <w:rPr>
          <w:rFonts w:cs="Arial"/>
        </w:rPr>
        <w:t xml:space="preserve">закључиле су у </w:t>
      </w:r>
      <w:r w:rsidR="00B16DCF" w:rsidRPr="00AD70D2">
        <w:rPr>
          <w:rFonts w:cs="Arial"/>
        </w:rPr>
        <w:t>Обреновцу</w:t>
      </w:r>
      <w:r w:rsidRPr="00AD70D2">
        <w:rPr>
          <w:rFonts w:cs="Arial"/>
        </w:rPr>
        <w:t>,</w:t>
      </w:r>
      <w:r w:rsidR="00D920E5" w:rsidRPr="00AD70D2">
        <w:rPr>
          <w:rFonts w:cs="Arial"/>
        </w:rPr>
        <w:t xml:space="preserve"> дана __________.године следећи:</w:t>
      </w:r>
    </w:p>
    <w:p w:rsidR="00D920E5" w:rsidRPr="00AD70D2" w:rsidRDefault="00D920E5" w:rsidP="00EE793E">
      <w:pPr>
        <w:pStyle w:val="KDParagraf"/>
        <w:spacing w:before="0"/>
        <w:rPr>
          <w:rFonts w:cs="Arial"/>
        </w:rPr>
      </w:pPr>
    </w:p>
    <w:p w:rsidR="00EE793E" w:rsidRPr="00AD70D2" w:rsidRDefault="00EE793E" w:rsidP="00EE793E">
      <w:pPr>
        <w:pStyle w:val="KDParagraf"/>
        <w:spacing w:before="0"/>
        <w:rPr>
          <w:rFonts w:cs="Arial"/>
          <w:lang w:val="sr-Cyrl-RS"/>
        </w:rPr>
      </w:pPr>
    </w:p>
    <w:p w:rsidR="00EE793E" w:rsidRPr="00AD70D2" w:rsidRDefault="00EE793E" w:rsidP="007C646E">
      <w:pPr>
        <w:pStyle w:val="KDParagraf"/>
        <w:spacing w:before="0"/>
        <w:jc w:val="center"/>
        <w:rPr>
          <w:rFonts w:cs="Arial"/>
          <w:b/>
        </w:rPr>
      </w:pPr>
      <w:r w:rsidRPr="00AD70D2">
        <w:rPr>
          <w:rFonts w:cs="Arial"/>
          <w:b/>
        </w:rPr>
        <w:lastRenderedPageBreak/>
        <w:t>УГОВОР</w:t>
      </w:r>
      <w:r w:rsidR="007C646E" w:rsidRPr="00AD70D2">
        <w:rPr>
          <w:rFonts w:cs="Arial"/>
          <w:b/>
        </w:rPr>
        <w:t xml:space="preserve"> </w:t>
      </w:r>
      <w:r w:rsidRPr="00AD70D2">
        <w:rPr>
          <w:rFonts w:cs="Arial"/>
          <w:b/>
        </w:rPr>
        <w:t>О ПРУЖАЊУ УСЛУГЕ</w:t>
      </w:r>
    </w:p>
    <w:p w:rsidR="00EE793E" w:rsidRPr="00AD70D2" w:rsidRDefault="00EE793E" w:rsidP="00EE793E">
      <w:pPr>
        <w:pStyle w:val="KDParagraf"/>
        <w:spacing w:before="0"/>
        <w:rPr>
          <w:rFonts w:cs="Arial"/>
          <w:lang w:val="sr-Cyrl-RS"/>
        </w:rPr>
      </w:pPr>
    </w:p>
    <w:p w:rsidR="00EE793E" w:rsidRPr="00AD70D2" w:rsidRDefault="00EE793E" w:rsidP="000350BD">
      <w:pPr>
        <w:pStyle w:val="KDParagraf"/>
        <w:spacing w:before="0"/>
        <w:jc w:val="center"/>
        <w:rPr>
          <w:rFonts w:cs="Arial"/>
          <w:b/>
        </w:rPr>
      </w:pPr>
      <w:r w:rsidRPr="00AD70D2">
        <w:rPr>
          <w:rFonts w:cs="Arial"/>
          <w:b/>
        </w:rPr>
        <w:t>УВОДНЕ ОДРЕДБЕ</w:t>
      </w:r>
    </w:p>
    <w:p w:rsidR="00EE793E" w:rsidRPr="00AD70D2" w:rsidRDefault="00EE793E" w:rsidP="00EE793E">
      <w:pPr>
        <w:pStyle w:val="KDParagraf"/>
        <w:spacing w:before="0"/>
        <w:rPr>
          <w:rFonts w:cs="Arial"/>
        </w:rPr>
      </w:pPr>
    </w:p>
    <w:p w:rsidR="00B16DCF" w:rsidRPr="00AD70D2" w:rsidRDefault="00B16DCF" w:rsidP="00B16DCF">
      <w:pPr>
        <w:pStyle w:val="KDParagraf"/>
        <w:spacing w:before="0"/>
        <w:rPr>
          <w:rFonts w:cs="Arial"/>
        </w:rPr>
      </w:pPr>
      <w:r w:rsidRPr="00AD70D2">
        <w:rPr>
          <w:rFonts w:cs="Arial"/>
        </w:rPr>
        <w:t>Уговорне стране констатују:</w:t>
      </w:r>
    </w:p>
    <w:p w:rsidR="00B16DCF" w:rsidRPr="00AD70D2" w:rsidRDefault="00B16DCF" w:rsidP="00EA7419">
      <w:pPr>
        <w:pStyle w:val="KDParagraf"/>
        <w:numPr>
          <w:ilvl w:val="0"/>
          <w:numId w:val="24"/>
        </w:numPr>
        <w:spacing w:before="0"/>
        <w:rPr>
          <w:rFonts w:cs="Arial"/>
        </w:rPr>
      </w:pPr>
      <w:r w:rsidRPr="00AD70D2">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AD70D2">
        <w:rPr>
          <w:rFonts w:cs="Arial"/>
        </w:rPr>
        <w:t xml:space="preserve"> за јавну набавку услуге</w:t>
      </w:r>
      <w:r w:rsidR="008D4153" w:rsidRPr="00AD70D2">
        <w:rPr>
          <w:rFonts w:cs="Arial"/>
          <w:lang w:val="sr-Cyrl-RS"/>
        </w:rPr>
        <w:t xml:space="preserve"> </w:t>
      </w:r>
      <w:r w:rsidR="008D4153" w:rsidRPr="00AD70D2">
        <w:rPr>
          <w:rFonts w:cs="Arial"/>
          <w:b/>
          <w:lang w:val="ru-RU"/>
        </w:rPr>
        <w:t>Набавка и уградња колске железничке ваге за динамичко мерење нето масе железничке композиције</w:t>
      </w:r>
      <w:r w:rsidRPr="00AD70D2">
        <w:rPr>
          <w:rFonts w:cs="Arial"/>
        </w:rPr>
        <w:t xml:space="preserve"> </w:t>
      </w:r>
      <w:r w:rsidR="00EE793E" w:rsidRPr="00AD70D2">
        <w:rPr>
          <w:rFonts w:cs="Arial"/>
        </w:rPr>
        <w:t xml:space="preserve">(у даљем тексту: Услуга), </w:t>
      </w:r>
      <w:r w:rsidRPr="00AD70D2">
        <w:rPr>
          <w:rFonts w:cs="Arial"/>
        </w:rPr>
        <w:t>бр.ЈН</w:t>
      </w:r>
      <w:r w:rsidR="008D4153" w:rsidRPr="00AD70D2">
        <w:rPr>
          <w:rFonts w:cs="Arial"/>
          <w:lang w:val="sr-Cyrl-RS"/>
        </w:rPr>
        <w:t xml:space="preserve"> </w:t>
      </w:r>
      <w:r w:rsidR="008D4153" w:rsidRPr="00AD70D2">
        <w:rPr>
          <w:rFonts w:cs="Arial"/>
          <w:b/>
        </w:rPr>
        <w:t>329</w:t>
      </w:r>
      <w:r w:rsidR="008D4153" w:rsidRPr="00AD70D2">
        <w:rPr>
          <w:rFonts w:cs="Arial"/>
          <w:b/>
          <w:lang w:val="sr-Cyrl-CS"/>
        </w:rPr>
        <w:t>/2016-3000/</w:t>
      </w:r>
      <w:r w:rsidR="008D4153" w:rsidRPr="00AD70D2">
        <w:rPr>
          <w:rFonts w:cs="Arial"/>
          <w:b/>
        </w:rPr>
        <w:t>183</w:t>
      </w:r>
      <w:r w:rsidR="008D4153" w:rsidRPr="00AD70D2">
        <w:rPr>
          <w:rFonts w:cs="Arial"/>
          <w:b/>
          <w:lang w:val="sr-Cyrl-RS"/>
        </w:rPr>
        <w:t>6</w:t>
      </w:r>
      <w:r w:rsidR="008D4153" w:rsidRPr="00AD70D2">
        <w:rPr>
          <w:rFonts w:cs="Arial"/>
          <w:b/>
          <w:lang w:val="sr-Cyrl-CS"/>
        </w:rPr>
        <w:t>/2016</w:t>
      </w:r>
    </w:p>
    <w:p w:rsidR="00B16DCF" w:rsidRPr="00AD70D2" w:rsidRDefault="00EE793E" w:rsidP="00EA7419">
      <w:pPr>
        <w:pStyle w:val="KDNabrajanje"/>
        <w:numPr>
          <w:ilvl w:val="0"/>
          <w:numId w:val="23"/>
        </w:numPr>
        <w:tabs>
          <w:tab w:val="num" w:pos="567"/>
        </w:tabs>
        <w:spacing w:before="0"/>
        <w:ind w:left="568" w:hanging="284"/>
        <w:rPr>
          <w:rFonts w:cs="Arial"/>
        </w:rPr>
      </w:pPr>
      <w:r w:rsidRPr="00AD70D2">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AD70D2">
        <w:rPr>
          <w:rFonts w:cs="Arial"/>
        </w:rPr>
        <w:t>.</w:t>
      </w:r>
    </w:p>
    <w:p w:rsidR="00EE793E" w:rsidRPr="00AD70D2" w:rsidRDefault="00EE793E" w:rsidP="00EA7419">
      <w:pPr>
        <w:pStyle w:val="KDNabrajanje"/>
        <w:numPr>
          <w:ilvl w:val="0"/>
          <w:numId w:val="23"/>
        </w:numPr>
        <w:tabs>
          <w:tab w:val="num" w:pos="567"/>
        </w:tabs>
        <w:spacing w:before="0"/>
        <w:ind w:left="568" w:hanging="284"/>
        <w:rPr>
          <w:rFonts w:cs="Arial"/>
        </w:rPr>
      </w:pPr>
      <w:r w:rsidRPr="00AD70D2">
        <w:rPr>
          <w:rFonts w:cs="Arial"/>
        </w:rPr>
        <w:tab/>
        <w:t xml:space="preserve">да Понуда Понуђача (у даљем тексту: Пружалац услуге) у </w:t>
      </w:r>
      <w:r w:rsidR="00FD5422" w:rsidRPr="00AD70D2">
        <w:rPr>
          <w:rFonts w:cs="Arial"/>
        </w:rPr>
        <w:t>отвореном</w:t>
      </w:r>
      <w:r w:rsidRPr="00AD70D2">
        <w:rPr>
          <w:rFonts w:cs="Arial"/>
        </w:rPr>
        <w:t xml:space="preserve"> поступку за </w:t>
      </w:r>
      <w:r w:rsidR="00FD5422" w:rsidRPr="00AD70D2">
        <w:rPr>
          <w:rFonts w:cs="Arial"/>
        </w:rPr>
        <w:t>ЈН</w:t>
      </w:r>
      <w:r w:rsidRPr="00AD70D2">
        <w:rPr>
          <w:rFonts w:cs="Arial"/>
        </w:rPr>
        <w:t xml:space="preserve"> број </w:t>
      </w:r>
      <w:r w:rsidR="008D4153" w:rsidRPr="00AD70D2">
        <w:rPr>
          <w:rFonts w:cs="Arial"/>
          <w:b/>
        </w:rPr>
        <w:t>329</w:t>
      </w:r>
      <w:r w:rsidR="008D4153" w:rsidRPr="00AD70D2">
        <w:rPr>
          <w:rFonts w:cs="Arial"/>
          <w:b/>
          <w:lang w:val="sr-Cyrl-CS"/>
        </w:rPr>
        <w:t>/2016-3000/</w:t>
      </w:r>
      <w:r w:rsidR="008D4153" w:rsidRPr="00AD70D2">
        <w:rPr>
          <w:rFonts w:cs="Arial"/>
          <w:b/>
        </w:rPr>
        <w:t>183</w:t>
      </w:r>
      <w:r w:rsidR="008D4153" w:rsidRPr="00AD70D2">
        <w:rPr>
          <w:rFonts w:cs="Arial"/>
          <w:b/>
          <w:lang w:val="sr-Cyrl-RS"/>
        </w:rPr>
        <w:t>6</w:t>
      </w:r>
      <w:r w:rsidR="008D4153" w:rsidRPr="00AD70D2">
        <w:rPr>
          <w:rFonts w:cs="Arial"/>
          <w:b/>
          <w:lang w:val="sr-Cyrl-CS"/>
        </w:rPr>
        <w:t>/2016</w:t>
      </w:r>
      <w:r w:rsidRPr="00AD70D2">
        <w:rPr>
          <w:rFonts w:cs="Arial"/>
        </w:rPr>
        <w:t>, која је заведена код Корисника услуге под   бројем ______</w:t>
      </w:r>
      <w:r w:rsidR="00FD5422" w:rsidRPr="00AD70D2">
        <w:rPr>
          <w:rFonts w:cs="Arial"/>
        </w:rPr>
        <w:t xml:space="preserve"> од _____.2016</w:t>
      </w:r>
      <w:r w:rsidRPr="00AD70D2">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AD70D2" w:rsidRDefault="00EE793E" w:rsidP="00EE793E">
      <w:pPr>
        <w:pStyle w:val="KDParagraf"/>
        <w:spacing w:before="0"/>
        <w:rPr>
          <w:rFonts w:cs="Arial"/>
        </w:rPr>
      </w:pPr>
      <w:r w:rsidRPr="00AD70D2">
        <w:rPr>
          <w:rFonts w:cs="Arial"/>
        </w:rPr>
        <w:t>•</w:t>
      </w:r>
      <w:r w:rsidRPr="00AD70D2">
        <w:rPr>
          <w:rFonts w:cs="Arial"/>
        </w:rPr>
        <w:tab/>
        <w:t>да је Корисник услуге, на основу Понуде Пружаоца услуге  и Одлуке о додели Уговора, изабрао Пружао</w:t>
      </w:r>
      <w:r w:rsidR="000350BD" w:rsidRPr="00AD70D2">
        <w:rPr>
          <w:rFonts w:cs="Arial"/>
        </w:rPr>
        <w:t>ца услуге за реализацију услуге</w:t>
      </w:r>
      <w:r w:rsidRPr="00AD70D2">
        <w:rPr>
          <w:rFonts w:cs="Arial"/>
        </w:rPr>
        <w:t xml:space="preserve"> </w:t>
      </w:r>
    </w:p>
    <w:p w:rsidR="000350BD" w:rsidRPr="00AD70D2" w:rsidRDefault="000350BD" w:rsidP="00EE793E">
      <w:pPr>
        <w:pStyle w:val="KDParagraf"/>
        <w:spacing w:before="0"/>
        <w:rPr>
          <w:rFonts w:cs="Arial"/>
        </w:rPr>
      </w:pPr>
    </w:p>
    <w:p w:rsidR="00EE793E" w:rsidRPr="00AD70D2" w:rsidRDefault="00EE793E" w:rsidP="000350BD">
      <w:pPr>
        <w:pStyle w:val="KDParagraf"/>
        <w:spacing w:before="0"/>
        <w:jc w:val="left"/>
        <w:rPr>
          <w:rFonts w:cs="Arial"/>
          <w:b/>
        </w:rPr>
      </w:pPr>
      <w:r w:rsidRPr="00AD70D2">
        <w:rPr>
          <w:rFonts w:cs="Arial"/>
          <w:b/>
        </w:rPr>
        <w:t>ПРЕДМЕТ УГОВОРА</w:t>
      </w:r>
    </w:p>
    <w:p w:rsidR="00EE793E" w:rsidRPr="00AD70D2" w:rsidRDefault="00EE793E" w:rsidP="000350BD">
      <w:pPr>
        <w:pStyle w:val="KDParagraf"/>
        <w:spacing w:before="0"/>
        <w:jc w:val="center"/>
        <w:rPr>
          <w:rFonts w:cs="Arial"/>
        </w:rPr>
      </w:pPr>
      <w:r w:rsidRPr="00AD70D2">
        <w:rPr>
          <w:rFonts w:cs="Arial"/>
          <w:b/>
        </w:rPr>
        <w:t>Члан 1</w:t>
      </w:r>
      <w:r w:rsidRPr="00AD70D2">
        <w:rPr>
          <w:rFonts w:cs="Arial"/>
        </w:rPr>
        <w:t>.</w:t>
      </w:r>
    </w:p>
    <w:p w:rsidR="00CB16C2" w:rsidRPr="00AD70D2" w:rsidRDefault="00EE793E" w:rsidP="00CB16C2">
      <w:pPr>
        <w:pStyle w:val="KDParagraf"/>
        <w:spacing w:before="0"/>
        <w:rPr>
          <w:rFonts w:cs="Arial"/>
          <w:lang w:val="sr-Cyrl-RS"/>
        </w:rPr>
      </w:pPr>
      <w:r w:rsidRPr="00AD70D2">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CB16C2" w:rsidRPr="00AD70D2">
        <w:rPr>
          <w:rFonts w:cs="Arial"/>
        </w:rPr>
        <w:t>„</w:t>
      </w:r>
      <w:r w:rsidR="00CB16C2" w:rsidRPr="00AD70D2">
        <w:rPr>
          <w:rFonts w:cs="Arial"/>
          <w:lang w:val="sr-Cyrl-RS"/>
        </w:rPr>
        <w:t xml:space="preserve"> Набавка и уградња колске железничке ваге за динамичко мерење нето масе железничке композиције</w:t>
      </w:r>
      <w:r w:rsidR="00CB16C2" w:rsidRPr="00AD70D2">
        <w:rPr>
          <w:rFonts w:cs="Arial"/>
        </w:rPr>
        <w:t xml:space="preserve"> “ </w:t>
      </w:r>
      <w:r w:rsidRPr="00AD70D2">
        <w:rPr>
          <w:rFonts w:cs="Arial"/>
        </w:rPr>
        <w:t xml:space="preserve"> (у даљем тексту: Услуга) </w:t>
      </w:r>
      <w:r w:rsidR="00CB16C2" w:rsidRPr="00AD70D2">
        <w:rPr>
          <w:rFonts w:cs="Arial"/>
          <w:lang w:val="sr-Cyrl-RS"/>
        </w:rPr>
        <w:t>према усвојеној Понуди број ___________ од __.__.2016. године, која је у прилогу и саставни је део ово Уговора.</w:t>
      </w:r>
    </w:p>
    <w:p w:rsidR="00EE793E" w:rsidRPr="00AD70D2" w:rsidRDefault="00EE793E" w:rsidP="00CB16C2">
      <w:pPr>
        <w:pStyle w:val="KDParagraf"/>
        <w:spacing w:before="0"/>
        <w:rPr>
          <w:rFonts w:cs="Arial"/>
        </w:rPr>
      </w:pPr>
    </w:p>
    <w:p w:rsidR="00EE793E" w:rsidRPr="00AD70D2" w:rsidRDefault="00EE793E" w:rsidP="000350BD">
      <w:pPr>
        <w:pStyle w:val="KDParagraf"/>
        <w:spacing w:before="0"/>
        <w:jc w:val="left"/>
        <w:rPr>
          <w:rFonts w:cs="Arial"/>
          <w:b/>
        </w:rPr>
      </w:pPr>
      <w:r w:rsidRPr="00AD70D2">
        <w:rPr>
          <w:rFonts w:cs="Arial"/>
          <w:b/>
        </w:rPr>
        <w:t>ЦЕНА</w:t>
      </w:r>
    </w:p>
    <w:p w:rsidR="00EE793E" w:rsidRPr="00AD70D2" w:rsidRDefault="00EE793E" w:rsidP="000350BD">
      <w:pPr>
        <w:pStyle w:val="KDParagraf"/>
        <w:spacing w:before="0"/>
        <w:jc w:val="center"/>
        <w:rPr>
          <w:rFonts w:cs="Arial"/>
        </w:rPr>
      </w:pPr>
      <w:r w:rsidRPr="00AD70D2">
        <w:rPr>
          <w:rFonts w:cs="Arial"/>
          <w:b/>
        </w:rPr>
        <w:t>Члан 2</w:t>
      </w:r>
      <w:r w:rsidRPr="00AD70D2">
        <w:rPr>
          <w:rFonts w:cs="Arial"/>
        </w:rPr>
        <w:t>.</w:t>
      </w:r>
    </w:p>
    <w:p w:rsidR="00EE793E" w:rsidRPr="00AD70D2" w:rsidRDefault="00EE793E" w:rsidP="00EE793E">
      <w:pPr>
        <w:pStyle w:val="KDParagraf"/>
        <w:spacing w:before="0"/>
        <w:rPr>
          <w:rFonts w:cs="Arial"/>
        </w:rPr>
      </w:pPr>
      <w:r w:rsidRPr="00AD70D2">
        <w:rPr>
          <w:rFonts w:cs="Arial"/>
        </w:rPr>
        <w:t xml:space="preserve"> Цена Услуге из члана 1. овог Уговора износи __________________ (словима: ________________________) RSD/ЕUR, без пореза на додату вредност.</w:t>
      </w:r>
    </w:p>
    <w:p w:rsidR="00EE793E" w:rsidRPr="00AD70D2" w:rsidRDefault="00EE793E" w:rsidP="00EE793E">
      <w:pPr>
        <w:pStyle w:val="KDParagraf"/>
        <w:spacing w:before="0"/>
        <w:rPr>
          <w:rFonts w:cs="Arial"/>
        </w:rPr>
      </w:pPr>
    </w:p>
    <w:p w:rsidR="00EE793E" w:rsidRPr="00AD70D2" w:rsidRDefault="00EE793E" w:rsidP="00EE793E">
      <w:pPr>
        <w:pStyle w:val="KDParagraf"/>
        <w:spacing w:before="0"/>
        <w:rPr>
          <w:rFonts w:cs="Arial"/>
        </w:rPr>
      </w:pPr>
      <w:r w:rsidRPr="00AD70D2">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9515BE" w:rsidRPr="00AD70D2" w:rsidRDefault="009515BE" w:rsidP="00EE793E">
      <w:pPr>
        <w:pStyle w:val="KDParagraf"/>
        <w:spacing w:before="0"/>
        <w:rPr>
          <w:rFonts w:cs="Arial"/>
          <w:lang w:val="sr-Cyrl-RS"/>
        </w:rPr>
      </w:pPr>
    </w:p>
    <w:p w:rsidR="00EE793E" w:rsidRPr="00AD70D2" w:rsidRDefault="009515BE" w:rsidP="00EE793E">
      <w:pPr>
        <w:pStyle w:val="KDParagraf"/>
        <w:spacing w:before="0"/>
        <w:rPr>
          <w:rFonts w:cs="Arial"/>
          <w:lang w:val="sr-Cyrl-RS"/>
        </w:rPr>
      </w:pPr>
      <w:r w:rsidRPr="00AD70D2">
        <w:rPr>
          <w:rFonts w:cs="Arial"/>
        </w:rPr>
        <w:t>Цена је дата на паритету:  ф-ко (магацин) огранак ТЕНТ</w:t>
      </w:r>
      <w:r w:rsidRPr="00AD70D2">
        <w:rPr>
          <w:rFonts w:cs="Arial"/>
          <w:lang w:val="sr-Cyrl-RS"/>
        </w:rPr>
        <w:t>/ТЕ КОЛУБАРА</w:t>
      </w:r>
      <w:r w:rsidRPr="00AD70D2">
        <w:rPr>
          <w:rFonts w:cs="Arial"/>
        </w:rPr>
        <w:t xml:space="preserve"> односно DAP </w:t>
      </w:r>
      <w:r w:rsidRPr="00AD70D2">
        <w:rPr>
          <w:rFonts w:cs="Arial"/>
          <w:lang w:val="sr-Cyrl-RS"/>
        </w:rPr>
        <w:t>ТЕ КОЛУБАРА</w:t>
      </w:r>
      <w:r w:rsidRPr="00AD70D2">
        <w:rPr>
          <w:rFonts w:cs="Arial"/>
        </w:rPr>
        <w:t xml:space="preserve"> Incoterms 2010 за стране понуђаче /локација ТЕ</w:t>
      </w:r>
      <w:r w:rsidRPr="00AD70D2">
        <w:rPr>
          <w:rFonts w:cs="Arial"/>
          <w:lang w:val="sr-Cyrl-RS"/>
        </w:rPr>
        <w:t xml:space="preserve">  КОЛУБАРА</w:t>
      </w:r>
    </w:p>
    <w:p w:rsidR="009515BE" w:rsidRPr="00AD70D2" w:rsidRDefault="009515BE" w:rsidP="00EE793E">
      <w:pPr>
        <w:pStyle w:val="KDParagraf"/>
        <w:spacing w:before="0"/>
        <w:rPr>
          <w:rFonts w:cs="Arial"/>
          <w:lang w:val="sr-Cyrl-RS"/>
        </w:rPr>
      </w:pPr>
    </w:p>
    <w:p w:rsidR="002C49AE" w:rsidRPr="00AD70D2" w:rsidRDefault="00EE793E" w:rsidP="00EE793E">
      <w:pPr>
        <w:pStyle w:val="KDParagraf"/>
        <w:spacing w:before="0"/>
        <w:rPr>
          <w:rFonts w:cs="Arial"/>
          <w:lang w:val="sr-Cyrl-RS"/>
        </w:rPr>
      </w:pPr>
      <w:r w:rsidRPr="00AD70D2">
        <w:rPr>
          <w:rFonts w:cs="Arial"/>
        </w:rPr>
        <w:t>У цену су урачунати сви трошкови везани за реализацију Услуге.</w:t>
      </w:r>
    </w:p>
    <w:p w:rsidR="005E6354" w:rsidRPr="00AD70D2" w:rsidRDefault="005E6354" w:rsidP="002C49AE">
      <w:pPr>
        <w:pStyle w:val="KDParagraf"/>
        <w:spacing w:before="0"/>
        <w:rPr>
          <w:rFonts w:cs="Arial"/>
          <w:b/>
          <w:u w:val="single"/>
          <w:lang w:val="sr-Cyrl-RS"/>
        </w:rPr>
      </w:pPr>
    </w:p>
    <w:p w:rsidR="002C49AE" w:rsidRPr="00AD70D2" w:rsidRDefault="005E6354" w:rsidP="002C49AE">
      <w:pPr>
        <w:pStyle w:val="KDParagraf"/>
        <w:spacing w:before="0"/>
        <w:rPr>
          <w:rFonts w:cs="Arial"/>
          <w:b/>
          <w:lang w:val="sr-Cyrl-RS"/>
        </w:rPr>
      </w:pPr>
      <w:r w:rsidRPr="00AD70D2">
        <w:rPr>
          <w:rFonts w:cs="Arial"/>
          <w:b/>
          <w:u w:val="single"/>
        </w:rPr>
        <w:t>Уколико је понуду поднео страни понуђач, понуђена цена је фиксна у ЕУР за цео уговорени период и не подлеже никаквој промени</w:t>
      </w:r>
      <w:r w:rsidR="005A2AD8" w:rsidRPr="00AD70D2">
        <w:rPr>
          <w:rFonts w:cs="Arial"/>
          <w:b/>
          <w:u w:val="single"/>
          <w:lang w:val="sr-Cyrl-RS"/>
        </w:rPr>
        <w:t>.</w:t>
      </w:r>
    </w:p>
    <w:p w:rsidR="005E6354" w:rsidRPr="00AD70D2" w:rsidRDefault="005E6354" w:rsidP="002C49AE">
      <w:pPr>
        <w:pStyle w:val="KDParagraf"/>
        <w:spacing w:before="0"/>
        <w:rPr>
          <w:rFonts w:cs="Arial"/>
          <w:lang w:val="sr-Cyrl-RS"/>
        </w:rPr>
      </w:pPr>
    </w:p>
    <w:p w:rsidR="002C49AE" w:rsidRPr="00AD70D2" w:rsidRDefault="002C49AE" w:rsidP="002C49AE">
      <w:pPr>
        <w:pStyle w:val="KDParagraf"/>
        <w:spacing w:before="0"/>
        <w:rPr>
          <w:rFonts w:cs="Arial"/>
        </w:rPr>
      </w:pPr>
      <w:r w:rsidRPr="00AD70D2">
        <w:rPr>
          <w:rFonts w:cs="Arial"/>
        </w:rPr>
        <w:t xml:space="preserve">Пружалац услуга је сагласан да Корисник услуга обустави и плати порез на добит по одбитку на бруто уговорену  вредност по основу накнаде  од услуга које се пружају, односно које ће бити пружене или коришћене </w:t>
      </w:r>
      <w:r w:rsidR="005A2AD8" w:rsidRPr="00AD70D2">
        <w:rPr>
          <w:rFonts w:cs="Arial"/>
        </w:rPr>
        <w:t>на територији Републике Србије</w:t>
      </w:r>
      <w:r w:rsidRPr="00AD70D2">
        <w:rPr>
          <w:rFonts w:cs="Arial"/>
        </w:rPr>
        <w:t xml:space="preserve"> из члана 1. овог Уговора.</w:t>
      </w:r>
    </w:p>
    <w:p w:rsidR="002C49AE" w:rsidRPr="00AD70D2" w:rsidRDefault="002C49AE" w:rsidP="002C49AE">
      <w:pPr>
        <w:pStyle w:val="KDParagraf"/>
        <w:spacing w:before="0"/>
        <w:rPr>
          <w:rFonts w:cs="Arial"/>
        </w:rPr>
      </w:pPr>
    </w:p>
    <w:p w:rsidR="002C49AE" w:rsidRPr="00AD70D2" w:rsidRDefault="002C49AE" w:rsidP="002C49AE">
      <w:pPr>
        <w:pStyle w:val="KDParagraf"/>
        <w:spacing w:before="0"/>
        <w:rPr>
          <w:rFonts w:cs="Arial"/>
        </w:rPr>
      </w:pPr>
      <w:r w:rsidRPr="00AD70D2">
        <w:rPr>
          <w:rFonts w:cs="Arial"/>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2C49AE" w:rsidRPr="00AD70D2" w:rsidRDefault="002C49AE" w:rsidP="002C49AE">
      <w:pPr>
        <w:pStyle w:val="KDParagraf"/>
        <w:spacing w:before="0"/>
        <w:rPr>
          <w:rFonts w:cs="Arial"/>
        </w:rPr>
      </w:pPr>
    </w:p>
    <w:p w:rsidR="002C49AE" w:rsidRPr="00AD70D2" w:rsidRDefault="002C49AE" w:rsidP="002C49AE">
      <w:pPr>
        <w:pStyle w:val="KDParagraf"/>
        <w:spacing w:before="0"/>
        <w:rPr>
          <w:rFonts w:cs="Arial"/>
        </w:rPr>
      </w:pPr>
      <w:r w:rsidRPr="00AD70D2">
        <w:rPr>
          <w:rFonts w:cs="Arial"/>
        </w:rPr>
        <w:lastRenderedPageBreak/>
        <w:t xml:space="preserve">Пружалац услуга се обавезује да Кориснику услуге достави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w:t>
      </w:r>
      <w:r w:rsidR="0004735E" w:rsidRPr="00AD70D2">
        <w:rPr>
          <w:rFonts w:cs="Arial"/>
        </w:rPr>
        <w:t>власник прихода приликом потписива</w:t>
      </w:r>
      <w:r w:rsidRPr="00AD70D2">
        <w:rPr>
          <w:rFonts w:cs="Arial"/>
        </w:rPr>
        <w:t>ња уговора или у року осам дана од дана потписивања  уговора, у складу са закљученим Уговором ______________ о избегавању двоструког опорезивања_____________</w:t>
      </w:r>
      <w:r w:rsidR="000350BD" w:rsidRPr="00AD70D2">
        <w:rPr>
          <w:rFonts w:cs="Arial"/>
        </w:rPr>
        <w:t xml:space="preserve"> </w:t>
      </w:r>
      <w:r w:rsidRPr="00AD70D2">
        <w:rPr>
          <w:rFonts w:cs="Arial"/>
        </w:rPr>
        <w:t>(навести тачан назив уговора).</w:t>
      </w:r>
    </w:p>
    <w:p w:rsidR="002C49AE" w:rsidRPr="00AD70D2" w:rsidRDefault="002C49AE" w:rsidP="002C49AE">
      <w:pPr>
        <w:pStyle w:val="KDParagraf"/>
        <w:spacing w:before="0"/>
        <w:rPr>
          <w:rFonts w:cs="Arial"/>
        </w:rPr>
      </w:pPr>
      <w:r w:rsidRPr="00AD70D2">
        <w:rPr>
          <w:rFonts w:cs="Arial"/>
        </w:rPr>
        <w:t>Пружалац услуге се обавезује да Кориснику услуге достави доказе за сваку календарску годину (у случају набавке услуге која се реализује током више календарских година).</w:t>
      </w:r>
    </w:p>
    <w:p w:rsidR="002C49AE" w:rsidRPr="00AD70D2" w:rsidRDefault="002C49AE" w:rsidP="002C49AE">
      <w:pPr>
        <w:pStyle w:val="KDParagraf"/>
        <w:spacing w:before="0"/>
        <w:rPr>
          <w:rFonts w:cs="Arial"/>
        </w:rPr>
      </w:pPr>
      <w:r w:rsidRPr="00AD70D2">
        <w:rPr>
          <w:rFonts w:cs="Arial"/>
        </w:rPr>
        <w:t>Корисник услуге се обавезује  да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rsidR="002C49AE" w:rsidRPr="00AD70D2" w:rsidRDefault="002C49AE" w:rsidP="002C49AE">
      <w:pPr>
        <w:pStyle w:val="KDParagraf"/>
        <w:spacing w:before="0"/>
        <w:rPr>
          <w:rFonts w:cs="Arial"/>
        </w:rPr>
      </w:pPr>
      <w:r w:rsidRPr="00AD70D2">
        <w:rPr>
          <w:rFonts w:cs="Arial"/>
        </w:rPr>
        <w:t>Уколико Пружалац услуге не достави доказе из става ___ Корисник услуге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уговора) и нема обавезу да достави потврду из претходног става.</w:t>
      </w:r>
    </w:p>
    <w:p w:rsidR="002C49AE" w:rsidRPr="00AD70D2" w:rsidRDefault="002C49AE" w:rsidP="002C49AE">
      <w:pPr>
        <w:pStyle w:val="KDParagraf"/>
        <w:spacing w:before="0"/>
        <w:rPr>
          <w:rFonts w:cs="Arial"/>
        </w:rPr>
      </w:pPr>
    </w:p>
    <w:p w:rsidR="002C49AE" w:rsidRPr="00AD70D2" w:rsidRDefault="002C49AE" w:rsidP="002C49AE">
      <w:pPr>
        <w:pStyle w:val="KDParagraf"/>
        <w:spacing w:before="0"/>
        <w:rPr>
          <w:rFonts w:cs="Arial"/>
        </w:rPr>
      </w:pPr>
      <w:r w:rsidRPr="00AD70D2">
        <w:rPr>
          <w:rFonts w:cs="Arial"/>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rsidR="002C49AE" w:rsidRPr="00AD70D2" w:rsidRDefault="002C49AE" w:rsidP="002C49AE">
      <w:pPr>
        <w:pStyle w:val="KDParagraf"/>
        <w:spacing w:before="0"/>
        <w:rPr>
          <w:rFonts w:cs="Arial"/>
        </w:rPr>
      </w:pPr>
    </w:p>
    <w:p w:rsidR="002C49AE" w:rsidRPr="00AD70D2" w:rsidRDefault="002C49AE" w:rsidP="002C49AE">
      <w:pPr>
        <w:pStyle w:val="KDParagraf"/>
        <w:spacing w:before="0"/>
        <w:rPr>
          <w:rFonts w:cs="Arial"/>
        </w:rPr>
      </w:pPr>
      <w:r w:rsidRPr="00AD70D2">
        <w:rPr>
          <w:rFonts w:cs="Arial"/>
        </w:rPr>
        <w:t>Уговорне стране су сагласне да Корисник услуге обрачуна, одбије и  плати  порез по одбитку у складу са  пореским прописима Републике Србије.“</w:t>
      </w:r>
    </w:p>
    <w:p w:rsidR="002355DE" w:rsidRPr="00AD70D2" w:rsidRDefault="00E97031" w:rsidP="00EE793E">
      <w:pPr>
        <w:pStyle w:val="KDParagraf"/>
        <w:spacing w:before="0"/>
        <w:rPr>
          <w:rFonts w:cs="Arial"/>
          <w:lang w:val="sr-Cyrl-RS"/>
        </w:rPr>
      </w:pPr>
      <w:r w:rsidRPr="00AD70D2">
        <w:rPr>
          <w:rFonts w:cs="Arial"/>
        </w:rPr>
        <w:t>(Напомена: коначан текст овог члана ће се усагласити након доделе уговора уколико се уговор закључује са страним лицем)</w:t>
      </w:r>
    </w:p>
    <w:p w:rsidR="00E97031" w:rsidRPr="00AD70D2" w:rsidRDefault="00E97031" w:rsidP="00EE793E">
      <w:pPr>
        <w:pStyle w:val="KDParagraf"/>
        <w:spacing w:before="0"/>
        <w:rPr>
          <w:rFonts w:cs="Arial"/>
          <w:b/>
          <w:lang w:val="sr-Cyrl-RS"/>
        </w:rPr>
      </w:pPr>
    </w:p>
    <w:p w:rsidR="00EE793E" w:rsidRPr="00AD70D2" w:rsidRDefault="00EE793E" w:rsidP="009B79B6">
      <w:pPr>
        <w:pStyle w:val="KDParagraf"/>
        <w:spacing w:before="0"/>
        <w:rPr>
          <w:rFonts w:cs="Arial"/>
        </w:rPr>
      </w:pPr>
      <w:r w:rsidRPr="00AD70D2">
        <w:rPr>
          <w:rFonts w:cs="Arial"/>
        </w:rPr>
        <w:t xml:space="preserve">Цена је фиксна односно не може се мењати за све време извршења Услуге. </w:t>
      </w:r>
    </w:p>
    <w:p w:rsidR="00441E81" w:rsidRPr="00AD70D2" w:rsidRDefault="00441E81" w:rsidP="00EE793E">
      <w:pPr>
        <w:pStyle w:val="KDParagraf"/>
        <w:spacing w:before="0"/>
        <w:rPr>
          <w:rFonts w:cs="Arial"/>
          <w:lang w:val="sr-Cyrl-RS"/>
        </w:rPr>
      </w:pPr>
    </w:p>
    <w:p w:rsidR="00EE793E" w:rsidRPr="00AD70D2" w:rsidRDefault="00EE793E" w:rsidP="00EE793E">
      <w:pPr>
        <w:pStyle w:val="KDParagraf"/>
        <w:spacing w:before="0"/>
        <w:rPr>
          <w:rFonts w:cs="Arial"/>
          <w:b/>
        </w:rPr>
      </w:pPr>
      <w:r w:rsidRPr="00AD70D2">
        <w:rPr>
          <w:rFonts w:cs="Arial"/>
          <w:b/>
        </w:rPr>
        <w:t>НАЧИН ПЛАЋАЊА</w:t>
      </w:r>
    </w:p>
    <w:p w:rsidR="00EE793E" w:rsidRPr="00AD70D2" w:rsidRDefault="00EE793E" w:rsidP="000350BD">
      <w:pPr>
        <w:pStyle w:val="KDParagraf"/>
        <w:spacing w:before="0"/>
        <w:jc w:val="center"/>
        <w:rPr>
          <w:rFonts w:cs="Arial"/>
        </w:rPr>
      </w:pPr>
      <w:r w:rsidRPr="00AD70D2">
        <w:rPr>
          <w:rFonts w:cs="Arial"/>
          <w:b/>
        </w:rPr>
        <w:t>Члан 3</w:t>
      </w:r>
      <w:r w:rsidRPr="00AD70D2">
        <w:rPr>
          <w:rFonts w:cs="Arial"/>
        </w:rPr>
        <w:t>.</w:t>
      </w:r>
    </w:p>
    <w:p w:rsidR="00EE793E" w:rsidRPr="00AD70D2" w:rsidRDefault="00EE793E" w:rsidP="00EE793E">
      <w:pPr>
        <w:pStyle w:val="KDParagraf"/>
        <w:spacing w:before="0"/>
        <w:rPr>
          <w:rFonts w:cs="Arial"/>
        </w:rPr>
      </w:pPr>
      <w:r w:rsidRPr="00AD70D2">
        <w:rPr>
          <w:rFonts w:cs="Arial"/>
        </w:rPr>
        <w:t>Корисник услуге се обавезује да Пружаоцу услуга плати извршену Услугу динарском/девизном дознаком , на следећи начин:</w:t>
      </w:r>
    </w:p>
    <w:p w:rsidR="00EE793E" w:rsidRPr="00AD70D2" w:rsidRDefault="00EE793E" w:rsidP="00EE793E">
      <w:pPr>
        <w:pStyle w:val="KDParagraf"/>
        <w:spacing w:before="0"/>
        <w:rPr>
          <w:rFonts w:cs="Arial"/>
          <w:lang w:val="sr-Cyrl-RS"/>
        </w:rPr>
      </w:pPr>
    </w:p>
    <w:p w:rsidR="005E6354" w:rsidRPr="00AD70D2" w:rsidRDefault="005E6354" w:rsidP="005E6354">
      <w:pPr>
        <w:pStyle w:val="ListParagraph"/>
        <w:numPr>
          <w:ilvl w:val="0"/>
          <w:numId w:val="41"/>
        </w:numPr>
        <w:rPr>
          <w:rFonts w:ascii="Arial" w:eastAsia="TimesNewRomanPSMT" w:hAnsi="Arial" w:cs="Arial"/>
          <w:bCs/>
          <w:iCs/>
          <w:lang w:val="sr-Cyrl-RS"/>
        </w:rPr>
      </w:pPr>
      <w:r w:rsidRPr="00AD70D2">
        <w:rPr>
          <w:rFonts w:ascii="Arial" w:eastAsia="TimesNewRomanPSMT" w:hAnsi="Arial" w:cs="Arial"/>
          <w:bCs/>
          <w:iCs/>
          <w:lang w:val="sr-Cyrl-RS"/>
        </w:rPr>
        <w:t>Авансно</w:t>
      </w:r>
      <w:r w:rsidR="007B30B3" w:rsidRPr="00AD70D2">
        <w:rPr>
          <w:rFonts w:ascii="Arial" w:eastAsia="TimesNewRomanPSMT" w:hAnsi="Arial" w:cs="Arial"/>
          <w:bCs/>
          <w:iCs/>
          <w:lang w:val="sr-Cyrl-RS"/>
        </w:rPr>
        <w:t>________%</w:t>
      </w:r>
      <w:r w:rsidRPr="00AD70D2">
        <w:rPr>
          <w:rFonts w:ascii="Arial" w:eastAsia="TimesNewRomanPSMT" w:hAnsi="Arial" w:cs="Arial"/>
          <w:bCs/>
          <w:iCs/>
          <w:lang w:val="sr-Cyrl-RS"/>
        </w:rPr>
        <w:t xml:space="preserve"> од укупно уговорене цене, након обостраног потписивања Уговора, достављања банкарске гаранције за повраћај авансног плаћања и банкарске гаранције за добро извршење посла, у року од 10  дана од дана  пријема предрачуна.  </w:t>
      </w:r>
    </w:p>
    <w:p w:rsidR="00281B56" w:rsidRPr="00AD70D2" w:rsidRDefault="00281B56" w:rsidP="006E5FD0">
      <w:pPr>
        <w:pStyle w:val="ListParagraph"/>
        <w:numPr>
          <w:ilvl w:val="0"/>
          <w:numId w:val="41"/>
        </w:numPr>
        <w:autoSpaceDE w:val="0"/>
        <w:autoSpaceDN w:val="0"/>
        <w:adjustRightInd w:val="0"/>
        <w:spacing w:before="0"/>
        <w:jc w:val="left"/>
        <w:rPr>
          <w:rFonts w:ascii="Arial" w:eastAsia="TimesNewRomanPSMT" w:hAnsi="Arial" w:cs="Arial"/>
          <w:bCs/>
          <w:iCs/>
          <w:lang w:val="sr-Cyrl-RS"/>
        </w:rPr>
      </w:pPr>
      <w:r w:rsidRPr="00AD70D2">
        <w:rPr>
          <w:rFonts w:ascii="Arial" w:hAnsi="Arial" w:cs="Arial"/>
          <w:lang w:val="sr-Cyrl-RS"/>
        </w:rPr>
        <w:t>Остатак плаћања из образаца понуде ће се извршити сукцесивно по фазама уз пропорционално правдање аванса у року од 45 дана од дана пријема фактуре на писарници Наручиоца.</w:t>
      </w:r>
    </w:p>
    <w:p w:rsidR="00281B56" w:rsidRPr="00AD70D2" w:rsidRDefault="00281B56" w:rsidP="00281B56">
      <w:pPr>
        <w:pStyle w:val="KDParagraf"/>
        <w:spacing w:before="0"/>
        <w:rPr>
          <w:rFonts w:eastAsia="Calibri" w:cs="Arial"/>
          <w:lang w:val="sr-Cyrl-RS"/>
        </w:rPr>
      </w:pPr>
      <w:r w:rsidRPr="00AD70D2">
        <w:rPr>
          <w:rFonts w:eastAsia="Calibri" w:cs="Arial"/>
          <w:lang w:val="sr-Cyrl-RS"/>
        </w:rPr>
        <w:t>Плаћање ће се вршити на бази обострано потписаног записника о степену готовости .</w:t>
      </w:r>
    </w:p>
    <w:p w:rsidR="00BA548E" w:rsidRPr="00AD70D2" w:rsidRDefault="00BA548E" w:rsidP="00EE793E">
      <w:pPr>
        <w:pStyle w:val="KDParagraf"/>
        <w:spacing w:before="0"/>
        <w:rPr>
          <w:rFonts w:cs="Arial"/>
          <w:lang w:val="sr-Cyrl-RS"/>
        </w:rPr>
      </w:pPr>
    </w:p>
    <w:p w:rsidR="008F4B68" w:rsidRPr="00AD70D2" w:rsidRDefault="008F4B68" w:rsidP="008F4B68">
      <w:pPr>
        <w:tabs>
          <w:tab w:val="left" w:pos="567"/>
        </w:tabs>
        <w:spacing w:before="0"/>
        <w:rPr>
          <w:rFonts w:cs="Arial"/>
        </w:rPr>
      </w:pPr>
      <w:r w:rsidRPr="00AD70D2">
        <w:rPr>
          <w:rFonts w:cs="Arial"/>
        </w:rPr>
        <w:t>Рачун мора</w:t>
      </w:r>
      <w:r w:rsidRPr="00AD70D2">
        <w:rPr>
          <w:rFonts w:cs="Arial"/>
          <w:lang w:val="sr-Cyrl-RS"/>
        </w:rPr>
        <w:t xml:space="preserve"> да гласи на:</w:t>
      </w:r>
      <w:r w:rsidRPr="00AD70D2">
        <w:rPr>
          <w:rFonts w:cs="Arial"/>
          <w:b/>
        </w:rPr>
        <w:t xml:space="preserve"> Јавно предузеће „Електропривреда Србије“ Београд, </w:t>
      </w:r>
      <w:r w:rsidR="005A2AD8" w:rsidRPr="00AD70D2">
        <w:rPr>
          <w:rFonts w:cs="Arial"/>
          <w:b/>
          <w:lang w:val="sr-Cyrl-RS"/>
        </w:rPr>
        <w:t>Ц</w:t>
      </w:r>
      <w:r w:rsidRPr="00AD70D2">
        <w:rPr>
          <w:rFonts w:cs="Arial"/>
          <w:b/>
          <w:lang w:val="sr-Cyrl-RS"/>
        </w:rPr>
        <w:t xml:space="preserve">арице Милице 2   ПИБ: 103920327 </w:t>
      </w:r>
      <w:r w:rsidRPr="00AD70D2">
        <w:rPr>
          <w:rFonts w:cs="Arial"/>
          <w:b/>
        </w:rPr>
        <w:t>Огранак ТЕНТ</w:t>
      </w:r>
      <w:r w:rsidRPr="00AD70D2">
        <w:rPr>
          <w:rFonts w:cs="Arial"/>
          <w:b/>
          <w:lang w:val="sr-Cyrl-RS"/>
        </w:rPr>
        <w:t xml:space="preserve"> Београд-Обреновац</w:t>
      </w:r>
      <w:r w:rsidRPr="00AD70D2">
        <w:rPr>
          <w:rFonts w:cs="Arial"/>
          <w:b/>
        </w:rPr>
        <w:t>,</w:t>
      </w:r>
      <w:r w:rsidRPr="00AD70D2">
        <w:rPr>
          <w:rFonts w:cs="Arial"/>
          <w:b/>
          <w:lang w:val="sr-Cyrl-RS"/>
        </w:rPr>
        <w:t xml:space="preserve"> </w:t>
      </w:r>
      <w:r w:rsidRPr="00AD70D2">
        <w:rPr>
          <w:rFonts w:cs="Arial"/>
          <w:b/>
        </w:rPr>
        <w:t xml:space="preserve">Богољуба Урошевића Црног </w:t>
      </w:r>
      <w:r w:rsidRPr="00AD70D2">
        <w:rPr>
          <w:rFonts w:cs="Arial"/>
          <w:b/>
          <w:lang w:val="sr-Cyrl-RS"/>
        </w:rPr>
        <w:t xml:space="preserve">44 </w:t>
      </w:r>
      <w:r w:rsidRPr="00AD70D2">
        <w:rPr>
          <w:rFonts w:cs="Arial"/>
          <w:lang w:val="sr-Cyrl-RS"/>
        </w:rPr>
        <w:t xml:space="preserve">  и</w:t>
      </w:r>
      <w:r w:rsidRPr="00AD70D2">
        <w:rPr>
          <w:rFonts w:cs="Arial"/>
        </w:rPr>
        <w:t xml:space="preserve"> бити достављен на адресу Корисника: </w:t>
      </w:r>
      <w:r w:rsidRPr="00AD70D2">
        <w:rPr>
          <w:rFonts w:cs="Arial"/>
          <w:b/>
        </w:rPr>
        <w:t xml:space="preserve">Јавно предузеће „Електропривреда Србије“ Београд, </w:t>
      </w:r>
      <w:r w:rsidR="009606FB" w:rsidRPr="00AD70D2">
        <w:rPr>
          <w:rFonts w:cs="Arial"/>
          <w:b/>
          <w:lang w:val="sr-Cyrl-RS"/>
        </w:rPr>
        <w:t>О</w:t>
      </w:r>
      <w:r w:rsidRPr="00AD70D2">
        <w:rPr>
          <w:rFonts w:cs="Arial"/>
          <w:b/>
        </w:rPr>
        <w:t>гранак ТЕНТ,</w:t>
      </w:r>
      <w:r w:rsidRPr="00AD70D2">
        <w:rPr>
          <w:rFonts w:cs="Arial"/>
          <w:b/>
          <w:lang w:val="sr-Cyrl-RS"/>
        </w:rPr>
        <w:t xml:space="preserve"> ТЕ Колубара, 3.октобар бр.146, 11563 Велики Црљени</w:t>
      </w:r>
      <w:r w:rsidRPr="00AD70D2">
        <w:rPr>
          <w:rFonts w:cs="Arial"/>
          <w:lang w:val="sr-Cyrl-RS"/>
        </w:rPr>
        <w:t xml:space="preserve">, </w:t>
      </w:r>
      <w:r w:rsidRPr="00AD70D2">
        <w:rPr>
          <w:rFonts w:cs="Arial"/>
        </w:rPr>
        <w:t xml:space="preserve"> са обавезним прилозима-Записник о квалитативном</w:t>
      </w:r>
      <w:r w:rsidRPr="00AD70D2">
        <w:rPr>
          <w:rFonts w:cs="Arial"/>
          <w:lang w:val="sr-Cyrl-RS"/>
        </w:rPr>
        <w:t xml:space="preserve"> и квантитативном </w:t>
      </w:r>
      <w:r w:rsidRPr="00AD70D2">
        <w:rPr>
          <w:rFonts w:cs="Arial"/>
        </w:rPr>
        <w:t xml:space="preserve">пријему, са читко написаним именом и презименом и потписом </w:t>
      </w:r>
      <w:r w:rsidRPr="00AD70D2">
        <w:rPr>
          <w:rFonts w:cs="Arial"/>
        </w:rPr>
        <w:lastRenderedPageBreak/>
        <w:t>овлашћеног лица Корисника услуга.</w:t>
      </w:r>
      <w:r w:rsidRPr="00AD70D2">
        <w:rPr>
          <w:rFonts w:eastAsia="Calibri" w:cs="Arial"/>
          <w:lang w:val="sr-Cyrl-RS"/>
        </w:rPr>
        <w:t xml:space="preserve"> Изабрани понуђач је обавезан да на фактури наведе број и датум уговора на основу којег је издао фактуру</w:t>
      </w:r>
    </w:p>
    <w:p w:rsidR="00DC4C36" w:rsidRPr="00AD70D2" w:rsidRDefault="008F4B68" w:rsidP="00BA548E">
      <w:pPr>
        <w:tabs>
          <w:tab w:val="left" w:pos="567"/>
        </w:tabs>
        <w:spacing w:before="0"/>
        <w:rPr>
          <w:rFonts w:cs="Arial"/>
          <w:lang w:val="sr-Cyrl-RS"/>
        </w:rPr>
      </w:pPr>
      <w:r w:rsidRPr="00AD70D2">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B7C77" w:rsidRPr="00AD70D2" w:rsidRDefault="006B7C77" w:rsidP="006B7C77">
      <w:pPr>
        <w:pStyle w:val="KDParagraf"/>
        <w:spacing w:before="0"/>
        <w:rPr>
          <w:rFonts w:eastAsia="Calibri" w:cs="Arial"/>
          <w:b/>
        </w:rPr>
      </w:pPr>
      <w:r w:rsidRPr="00AD70D2">
        <w:rPr>
          <w:rFonts w:cs="Arial"/>
          <w:b/>
          <w:lang w:val="sr-Cyrl-RS"/>
        </w:rPr>
        <w:t>И</w:t>
      </w:r>
      <w:r w:rsidRPr="00AD70D2">
        <w:rPr>
          <w:rFonts w:cs="Arial"/>
          <w:b/>
        </w:rPr>
        <w:t>забрани понуђач</w:t>
      </w:r>
      <w:r w:rsidRPr="00AD70D2">
        <w:rPr>
          <w:b/>
        </w:rPr>
        <w:t xml:space="preserve"> oбaвeзaн дa нa фaктури нaвeдe брoj и дaтум угoвoрa нa oснoву кoг je издao фaктуру.</w:t>
      </w:r>
    </w:p>
    <w:p w:rsidR="006B7C77" w:rsidRPr="00AD70D2" w:rsidRDefault="006B7C77" w:rsidP="006B7C77">
      <w:pPr>
        <w:pStyle w:val="KDParagraf"/>
        <w:spacing w:before="0"/>
        <w:rPr>
          <w:rFonts w:cs="Arial"/>
        </w:rPr>
      </w:pPr>
      <w:r w:rsidRPr="00AD70D2">
        <w:rPr>
          <w:rFonts w:cs="Arial"/>
          <w:b/>
        </w:rPr>
        <w:t>Рачун који није издат у складу са угов</w:t>
      </w:r>
      <w:r w:rsidRPr="00AD70D2">
        <w:rPr>
          <w:rFonts w:cs="Arial"/>
          <w:b/>
          <w:lang w:val="sr-Cyrl-RS"/>
        </w:rPr>
        <w:t>о</w:t>
      </w:r>
      <w:r w:rsidRPr="00AD70D2">
        <w:rPr>
          <w:rFonts w:cs="Arial"/>
          <w:b/>
        </w:rPr>
        <w:t>реним условима, неће бити исправан и биће враћен Пружаоцу услуге.</w:t>
      </w:r>
    </w:p>
    <w:p w:rsidR="006B7C77" w:rsidRPr="00AD70D2" w:rsidRDefault="006B7C77" w:rsidP="00EE793E">
      <w:pPr>
        <w:pStyle w:val="KDParagraf"/>
        <w:spacing w:before="0"/>
        <w:rPr>
          <w:rFonts w:cs="Arial"/>
          <w:b/>
          <w:lang w:val="sr-Cyrl-RS"/>
        </w:rPr>
      </w:pPr>
    </w:p>
    <w:p w:rsidR="00EE793E" w:rsidRPr="00AD70D2" w:rsidRDefault="00EE793E" w:rsidP="00EE793E">
      <w:pPr>
        <w:pStyle w:val="KDParagraf"/>
        <w:spacing w:before="0"/>
        <w:rPr>
          <w:rFonts w:cs="Arial"/>
          <w:b/>
        </w:rPr>
      </w:pPr>
      <w:r w:rsidRPr="00AD70D2">
        <w:rPr>
          <w:rFonts w:cs="Arial"/>
          <w:b/>
        </w:rPr>
        <w:t>ИЗВЕШТАЈИ И КОРЕСПОНДЕНЦИЈА</w:t>
      </w:r>
    </w:p>
    <w:p w:rsidR="00EE793E" w:rsidRPr="00AD70D2" w:rsidRDefault="00EE793E" w:rsidP="000350BD">
      <w:pPr>
        <w:pStyle w:val="KDParagraf"/>
        <w:spacing w:before="0"/>
        <w:jc w:val="center"/>
        <w:rPr>
          <w:rFonts w:cs="Arial"/>
        </w:rPr>
      </w:pPr>
      <w:r w:rsidRPr="00AD70D2">
        <w:rPr>
          <w:rFonts w:cs="Arial"/>
          <w:b/>
        </w:rPr>
        <w:t>Члан</w:t>
      </w:r>
      <w:r w:rsidR="007C646E" w:rsidRPr="00AD70D2">
        <w:rPr>
          <w:rFonts w:cs="Arial"/>
          <w:b/>
        </w:rPr>
        <w:t xml:space="preserve"> </w:t>
      </w:r>
      <w:r w:rsidRPr="00AD70D2">
        <w:rPr>
          <w:rFonts w:cs="Arial"/>
          <w:b/>
        </w:rPr>
        <w:t>4</w:t>
      </w:r>
      <w:r w:rsidRPr="00AD70D2">
        <w:rPr>
          <w:rFonts w:cs="Arial"/>
        </w:rPr>
        <w:t>.</w:t>
      </w:r>
    </w:p>
    <w:p w:rsidR="00EE793E" w:rsidRPr="00AD70D2" w:rsidRDefault="00EE793E" w:rsidP="00EE793E">
      <w:pPr>
        <w:pStyle w:val="KDParagraf"/>
        <w:spacing w:before="0"/>
        <w:rPr>
          <w:rFonts w:cs="Arial"/>
        </w:rPr>
      </w:pPr>
      <w:r w:rsidRPr="00AD70D2">
        <w:rPr>
          <w:rFonts w:cs="Arial"/>
        </w:rPr>
        <w:t>Пружалац услуге се обавезује да Кориснику услуге у току реализације овог Уговора, достави следеће:</w:t>
      </w:r>
    </w:p>
    <w:p w:rsidR="00EE793E" w:rsidRPr="00AD70D2" w:rsidRDefault="00EE793E" w:rsidP="00EE793E">
      <w:pPr>
        <w:pStyle w:val="KDParagraf"/>
        <w:spacing w:before="0"/>
        <w:rPr>
          <w:rFonts w:cs="Arial"/>
        </w:rPr>
      </w:pPr>
      <w:r w:rsidRPr="00AD70D2">
        <w:rPr>
          <w:rFonts w:cs="Arial"/>
        </w:rPr>
        <w:t>-</w:t>
      </w:r>
      <w:r w:rsidRPr="00AD70D2">
        <w:rPr>
          <w:rFonts w:cs="Arial"/>
        </w:rPr>
        <w:tab/>
        <w:t xml:space="preserve">месечни извештај и месечну рачун </w:t>
      </w:r>
    </w:p>
    <w:p w:rsidR="00EE793E" w:rsidRPr="00AD70D2" w:rsidRDefault="00EE793E" w:rsidP="00EE793E">
      <w:pPr>
        <w:pStyle w:val="KDParagraf"/>
        <w:spacing w:before="0"/>
        <w:rPr>
          <w:rFonts w:cs="Arial"/>
        </w:rPr>
      </w:pPr>
      <w:r w:rsidRPr="00AD70D2">
        <w:rPr>
          <w:rFonts w:cs="Arial"/>
        </w:rPr>
        <w:t>-</w:t>
      </w:r>
      <w:r w:rsidRPr="00AD70D2">
        <w:rPr>
          <w:rFonts w:cs="Arial"/>
        </w:rPr>
        <w:tab/>
        <w:t xml:space="preserve">коначни извештај и њему припадајући рачун </w:t>
      </w:r>
    </w:p>
    <w:p w:rsidR="00EE793E" w:rsidRPr="00AD70D2" w:rsidRDefault="00EE793E" w:rsidP="00EE793E">
      <w:pPr>
        <w:pStyle w:val="KDParagraf"/>
        <w:spacing w:before="0"/>
        <w:rPr>
          <w:rFonts w:cs="Arial"/>
        </w:rPr>
      </w:pPr>
      <w:r w:rsidRPr="00AD70D2">
        <w:rPr>
          <w:rFonts w:cs="Arial"/>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w:t>
      </w:r>
      <w:r w:rsidR="009606FB" w:rsidRPr="00AD70D2">
        <w:rPr>
          <w:rFonts w:cs="Arial"/>
        </w:rPr>
        <w:t>вности до краја извршења Услуге</w:t>
      </w:r>
      <w:r w:rsidRPr="00AD70D2">
        <w:rPr>
          <w:rFonts w:cs="Arial"/>
        </w:rPr>
        <w:t>.</w:t>
      </w:r>
    </w:p>
    <w:p w:rsidR="00EE793E" w:rsidRPr="00AD70D2" w:rsidRDefault="00EE793E" w:rsidP="00EE793E">
      <w:pPr>
        <w:pStyle w:val="KDParagraf"/>
        <w:spacing w:before="0"/>
        <w:rPr>
          <w:rFonts w:cs="Arial"/>
        </w:rPr>
      </w:pPr>
      <w:r w:rsidRPr="00AD70D2">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AD70D2" w:rsidRDefault="00EE793E" w:rsidP="00EE793E">
      <w:pPr>
        <w:pStyle w:val="KDParagraf"/>
        <w:spacing w:before="0"/>
        <w:rPr>
          <w:rFonts w:cs="Arial"/>
        </w:rPr>
      </w:pPr>
      <w:r w:rsidRPr="00AD70D2">
        <w:rPr>
          <w:rFonts w:cs="Arial"/>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AD70D2" w:rsidRDefault="00EE793E" w:rsidP="00EE793E">
      <w:pPr>
        <w:pStyle w:val="KDParagraf"/>
        <w:spacing w:before="0"/>
        <w:rPr>
          <w:rFonts w:cs="Arial"/>
        </w:rPr>
      </w:pPr>
      <w:r w:rsidRPr="00AD70D2">
        <w:rPr>
          <w:rFonts w:cs="Arial"/>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EE793E" w:rsidRPr="00AD70D2" w:rsidRDefault="00EE793E" w:rsidP="00EE793E">
      <w:pPr>
        <w:pStyle w:val="KDParagraf"/>
        <w:spacing w:before="0"/>
        <w:rPr>
          <w:rFonts w:cs="Arial"/>
        </w:rPr>
      </w:pPr>
      <w:r w:rsidRPr="00AD70D2">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7C646E" w:rsidRPr="00AD70D2" w:rsidRDefault="007C646E" w:rsidP="00EE793E">
      <w:pPr>
        <w:pStyle w:val="KDParagraf"/>
        <w:spacing w:before="0"/>
        <w:rPr>
          <w:rFonts w:cs="Arial"/>
        </w:rPr>
      </w:pPr>
    </w:p>
    <w:p w:rsidR="00EE793E" w:rsidRPr="00AD70D2" w:rsidRDefault="00EE793E" w:rsidP="000350BD">
      <w:pPr>
        <w:pStyle w:val="KDParagraf"/>
        <w:spacing w:before="0"/>
        <w:jc w:val="center"/>
        <w:rPr>
          <w:rFonts w:cs="Arial"/>
        </w:rPr>
      </w:pPr>
      <w:r w:rsidRPr="00AD70D2">
        <w:rPr>
          <w:rFonts w:cs="Arial"/>
          <w:b/>
        </w:rPr>
        <w:t>Члан 5</w:t>
      </w:r>
      <w:r w:rsidRPr="00AD70D2">
        <w:rPr>
          <w:rFonts w:cs="Arial"/>
        </w:rPr>
        <w:t>.</w:t>
      </w:r>
    </w:p>
    <w:p w:rsidR="00EE793E" w:rsidRPr="00AD70D2" w:rsidRDefault="00EE793E" w:rsidP="00EE793E">
      <w:pPr>
        <w:pStyle w:val="KDParagraf"/>
        <w:spacing w:before="0"/>
        <w:rPr>
          <w:rFonts w:cs="Arial"/>
        </w:rPr>
      </w:pPr>
      <w:r w:rsidRPr="00AD70D2">
        <w:rPr>
          <w:rFonts w:cs="Arial"/>
        </w:rPr>
        <w:t>Након реализације Услуге  утврђене чланом 1. овог Уговора Пружалац услуге доставља Кориснику услуге Коначни извештај.</w:t>
      </w:r>
    </w:p>
    <w:p w:rsidR="00EE793E" w:rsidRPr="00AD70D2" w:rsidRDefault="00EE793E" w:rsidP="00EE793E">
      <w:pPr>
        <w:pStyle w:val="KDParagraf"/>
        <w:spacing w:before="0"/>
        <w:rPr>
          <w:rFonts w:cs="Arial"/>
        </w:rPr>
      </w:pPr>
      <w:r w:rsidRPr="00AD70D2">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AD70D2" w:rsidRDefault="00EE793E" w:rsidP="00EE793E">
      <w:pPr>
        <w:pStyle w:val="KDParagraf"/>
        <w:spacing w:before="0"/>
        <w:rPr>
          <w:rFonts w:cs="Arial"/>
        </w:rPr>
      </w:pPr>
      <w:r w:rsidRPr="00AD70D2">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AD70D2" w:rsidRDefault="00EE793E" w:rsidP="00EE793E">
      <w:pPr>
        <w:pStyle w:val="KDParagraf"/>
        <w:spacing w:before="0"/>
        <w:rPr>
          <w:rFonts w:cs="Arial"/>
        </w:rPr>
      </w:pPr>
      <w:r w:rsidRPr="00AD70D2">
        <w:rPr>
          <w:rFonts w:cs="Arial"/>
        </w:rPr>
        <w:t xml:space="preserve">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w:t>
      </w:r>
      <w:r w:rsidR="008F4B68" w:rsidRPr="00AD70D2">
        <w:rPr>
          <w:rFonts w:cs="Arial"/>
        </w:rPr>
        <w:t>5 (словима:пет) дана</w:t>
      </w:r>
      <w:r w:rsidRPr="00AD70D2">
        <w:rPr>
          <w:rFonts w:cs="Arial"/>
        </w:rPr>
        <w:t>.</w:t>
      </w:r>
    </w:p>
    <w:p w:rsidR="00EE793E" w:rsidRPr="00AD70D2" w:rsidRDefault="00EE793E" w:rsidP="00EE793E">
      <w:pPr>
        <w:pStyle w:val="KDParagraf"/>
        <w:spacing w:before="0"/>
        <w:rPr>
          <w:rFonts w:cs="Arial"/>
        </w:rPr>
      </w:pPr>
      <w:r w:rsidRPr="00AD70D2">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EE793E" w:rsidRPr="00AD70D2" w:rsidRDefault="00EE793E" w:rsidP="00EE793E">
      <w:pPr>
        <w:pStyle w:val="KDParagraf"/>
        <w:spacing w:before="0"/>
        <w:rPr>
          <w:rFonts w:cs="Arial"/>
        </w:rPr>
      </w:pPr>
      <w:r w:rsidRPr="00AD70D2">
        <w:rPr>
          <w:rFonts w:cs="Arial"/>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w:t>
      </w:r>
      <w:r w:rsidRPr="00AD70D2">
        <w:rPr>
          <w:rFonts w:cs="Arial"/>
        </w:rPr>
        <w:lastRenderedPageBreak/>
        <w:t>разлога. У супротном било који разлози за непоступање у датом року који је одредио Корисник услуге ће се сматрати неоправданим.</w:t>
      </w:r>
    </w:p>
    <w:p w:rsidR="00EE793E" w:rsidRPr="00AD70D2" w:rsidRDefault="00EE793E" w:rsidP="00EE793E">
      <w:pPr>
        <w:pStyle w:val="KDParagraf"/>
        <w:spacing w:before="0"/>
        <w:rPr>
          <w:rFonts w:cs="Arial"/>
        </w:rPr>
      </w:pPr>
      <w:r w:rsidRPr="00AD70D2">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AD70D2">
        <w:rPr>
          <w:rFonts w:cs="Arial"/>
        </w:rPr>
        <w:t>до</w:t>
      </w:r>
      <w:r w:rsidRPr="00AD70D2">
        <w:rPr>
          <w:rFonts w:cs="Arial"/>
        </w:rPr>
        <w:t xml:space="preserve">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rsidR="00EE793E" w:rsidRPr="00AD70D2" w:rsidRDefault="00EE793E" w:rsidP="00EE793E">
      <w:pPr>
        <w:pStyle w:val="KDParagraf"/>
        <w:spacing w:before="0"/>
        <w:rPr>
          <w:rFonts w:cs="Arial"/>
        </w:rPr>
      </w:pPr>
    </w:p>
    <w:p w:rsidR="00EE793E" w:rsidRPr="00AD70D2" w:rsidRDefault="00EE793E" w:rsidP="000350BD">
      <w:pPr>
        <w:pStyle w:val="KDParagraf"/>
        <w:spacing w:before="0"/>
        <w:jc w:val="center"/>
        <w:rPr>
          <w:rFonts w:cs="Arial"/>
        </w:rPr>
      </w:pPr>
      <w:r w:rsidRPr="00AD70D2">
        <w:rPr>
          <w:rFonts w:cs="Arial"/>
          <w:b/>
        </w:rPr>
        <w:t>Члан 6</w:t>
      </w:r>
      <w:r w:rsidRPr="00AD70D2">
        <w:rPr>
          <w:rFonts w:cs="Arial"/>
        </w:rPr>
        <w:t>.</w:t>
      </w:r>
    </w:p>
    <w:p w:rsidR="008F4B68" w:rsidRPr="00AD70D2" w:rsidRDefault="008F4B68" w:rsidP="008F4B68">
      <w:pPr>
        <w:tabs>
          <w:tab w:val="left" w:pos="567"/>
        </w:tabs>
        <w:spacing w:before="0"/>
        <w:rPr>
          <w:rFonts w:cs="Arial"/>
        </w:rPr>
      </w:pPr>
      <w:r w:rsidRPr="00AD70D2">
        <w:rPr>
          <w:rFonts w:cs="Arial"/>
        </w:rPr>
        <w:t>Адресе Уговорних страна за пријем писмена и поште, су следеће:</w:t>
      </w:r>
    </w:p>
    <w:p w:rsidR="008F4B68" w:rsidRPr="00AD70D2" w:rsidRDefault="008F4B68" w:rsidP="008F4B68">
      <w:pPr>
        <w:tabs>
          <w:tab w:val="left" w:pos="567"/>
        </w:tabs>
        <w:spacing w:before="0"/>
        <w:rPr>
          <w:rFonts w:cs="Arial"/>
          <w:lang w:val="sr-Cyrl-RS"/>
        </w:rPr>
      </w:pPr>
      <w:r w:rsidRPr="00AD70D2">
        <w:rPr>
          <w:rFonts w:cs="Arial"/>
        </w:rPr>
        <w:t>Корисник услуге:</w:t>
      </w:r>
      <w:r w:rsidRPr="00AD70D2">
        <w:rPr>
          <w:rFonts w:cs="Arial"/>
        </w:rPr>
        <w:tab/>
      </w:r>
      <w:r w:rsidRPr="00AD70D2">
        <w:rPr>
          <w:rFonts w:cs="Arial"/>
          <w:b/>
        </w:rPr>
        <w:t>Јавно предузеће „Електропривреда Србије“ Београд, Улица царице Милице 2, 11000 Београд, огранак ТЕНТ, локација ТЕ</w:t>
      </w:r>
      <w:r w:rsidRPr="00AD70D2">
        <w:rPr>
          <w:rFonts w:cs="Arial"/>
          <w:b/>
          <w:lang w:val="sr-Cyrl-RS"/>
        </w:rPr>
        <w:t xml:space="preserve"> Колубара</w:t>
      </w:r>
      <w:r w:rsidRPr="00AD70D2">
        <w:rPr>
          <w:rFonts w:cs="Arial"/>
        </w:rPr>
        <w:t xml:space="preserve"> на адреси: </w:t>
      </w:r>
      <w:r w:rsidRPr="00AD70D2">
        <w:rPr>
          <w:rFonts w:cs="Arial"/>
          <w:b/>
          <w:lang w:val="sr-Cyrl-RS"/>
        </w:rPr>
        <w:t>3.октобар бр.146, 11563 Велики Црљени</w:t>
      </w:r>
    </w:p>
    <w:p w:rsidR="00EE793E" w:rsidRPr="00AD70D2" w:rsidRDefault="00BB58C1" w:rsidP="00BB58C1">
      <w:pPr>
        <w:pStyle w:val="KDParagraf"/>
        <w:tabs>
          <w:tab w:val="clear" w:pos="567"/>
          <w:tab w:val="left" w:pos="2115"/>
        </w:tabs>
        <w:spacing w:before="0"/>
        <w:rPr>
          <w:rFonts w:cs="Arial"/>
        </w:rPr>
      </w:pPr>
      <w:r w:rsidRPr="00AD70D2">
        <w:rPr>
          <w:rFonts w:cs="Arial"/>
        </w:rPr>
        <w:tab/>
      </w:r>
    </w:p>
    <w:p w:rsidR="00EE793E" w:rsidRPr="00AD70D2" w:rsidRDefault="00EE793E" w:rsidP="00EE793E">
      <w:pPr>
        <w:pStyle w:val="KDParagraf"/>
        <w:spacing w:before="0"/>
        <w:rPr>
          <w:rFonts w:cs="Arial"/>
        </w:rPr>
      </w:pPr>
      <w:r w:rsidRPr="00AD70D2">
        <w:rPr>
          <w:rFonts w:cs="Arial"/>
        </w:rPr>
        <w:t>Пружалац услуге:</w:t>
      </w:r>
      <w:r w:rsidRPr="00AD70D2">
        <w:rPr>
          <w:rFonts w:cs="Arial"/>
        </w:rPr>
        <w:tab/>
        <w:t>__________________________________________</w:t>
      </w:r>
    </w:p>
    <w:p w:rsidR="00EE793E" w:rsidRPr="00AD70D2" w:rsidRDefault="000350BD" w:rsidP="000350BD">
      <w:pPr>
        <w:pStyle w:val="KDParagraf"/>
        <w:spacing w:before="0"/>
        <w:rPr>
          <w:rFonts w:cs="Arial"/>
        </w:rPr>
      </w:pPr>
      <w:r w:rsidRPr="00AD70D2">
        <w:rPr>
          <w:rFonts w:cs="Arial"/>
        </w:rPr>
        <w:tab/>
      </w:r>
      <w:r w:rsidRPr="00AD70D2">
        <w:rPr>
          <w:rFonts w:cs="Arial"/>
        </w:rPr>
        <w:tab/>
      </w:r>
      <w:r w:rsidRPr="00AD70D2">
        <w:rPr>
          <w:rFonts w:cs="Arial"/>
        </w:rPr>
        <w:tab/>
      </w:r>
      <w:r w:rsidRPr="00AD70D2">
        <w:rPr>
          <w:rFonts w:cs="Arial"/>
        </w:rPr>
        <w:tab/>
      </w:r>
      <w:r w:rsidR="00EE793E" w:rsidRPr="00AD70D2">
        <w:rPr>
          <w:rFonts w:cs="Arial"/>
        </w:rPr>
        <w:t xml:space="preserve"> </w:t>
      </w:r>
    </w:p>
    <w:p w:rsidR="00EE793E" w:rsidRPr="00AD70D2" w:rsidRDefault="00EE793E" w:rsidP="00EE793E">
      <w:pPr>
        <w:pStyle w:val="KDParagraf"/>
        <w:spacing w:before="0"/>
        <w:rPr>
          <w:rFonts w:cs="Arial"/>
        </w:rPr>
      </w:pPr>
      <w:r w:rsidRPr="00AD70D2">
        <w:rPr>
          <w:rFonts w:cs="Arial"/>
        </w:rPr>
        <w:t xml:space="preserve">Подизвођач: </w:t>
      </w:r>
      <w:r w:rsidRPr="00AD70D2">
        <w:rPr>
          <w:rFonts w:cs="Arial"/>
        </w:rPr>
        <w:tab/>
      </w:r>
      <w:r w:rsidRPr="00AD70D2">
        <w:rPr>
          <w:rFonts w:cs="Arial"/>
        </w:rPr>
        <w:tab/>
        <w:t xml:space="preserve">_________________________________________ </w:t>
      </w:r>
    </w:p>
    <w:p w:rsidR="00EE793E" w:rsidRPr="00AD70D2" w:rsidRDefault="00EE793E" w:rsidP="00EE793E">
      <w:pPr>
        <w:pStyle w:val="KDParagraf"/>
        <w:spacing w:before="0"/>
        <w:rPr>
          <w:rFonts w:cs="Arial"/>
          <w:lang w:val="sr-Cyrl-RS"/>
        </w:rPr>
      </w:pPr>
      <w:r w:rsidRPr="00AD70D2">
        <w:rPr>
          <w:rFonts w:cs="Arial"/>
        </w:rPr>
        <w:tab/>
      </w:r>
      <w:r w:rsidRPr="00AD70D2">
        <w:rPr>
          <w:rFonts w:cs="Arial"/>
        </w:rPr>
        <w:tab/>
      </w:r>
      <w:r w:rsidRPr="00AD70D2">
        <w:rPr>
          <w:rFonts w:cs="Arial"/>
        </w:rPr>
        <w:tab/>
      </w:r>
    </w:p>
    <w:p w:rsidR="00EE793E" w:rsidRPr="00AD70D2" w:rsidRDefault="00EE793E" w:rsidP="00EE793E">
      <w:pPr>
        <w:pStyle w:val="KDParagraf"/>
        <w:spacing w:before="0"/>
        <w:rPr>
          <w:rFonts w:cs="Arial"/>
          <w:b/>
        </w:rPr>
      </w:pPr>
      <w:r w:rsidRPr="00AD70D2">
        <w:rPr>
          <w:rFonts w:cs="Arial"/>
          <w:b/>
        </w:rPr>
        <w:t xml:space="preserve">ОБАВЕЗЕ КОРИСНИКА УСЛУГЕ </w:t>
      </w:r>
    </w:p>
    <w:p w:rsidR="00EE793E" w:rsidRPr="00AD70D2" w:rsidRDefault="00EE793E" w:rsidP="000350BD">
      <w:pPr>
        <w:pStyle w:val="KDParagraf"/>
        <w:spacing w:before="0"/>
        <w:jc w:val="center"/>
        <w:rPr>
          <w:rFonts w:cs="Arial"/>
        </w:rPr>
      </w:pPr>
      <w:r w:rsidRPr="00AD70D2">
        <w:rPr>
          <w:rFonts w:cs="Arial"/>
          <w:b/>
        </w:rPr>
        <w:t>Члан 7</w:t>
      </w:r>
      <w:r w:rsidRPr="00AD70D2">
        <w:rPr>
          <w:rFonts w:cs="Arial"/>
        </w:rPr>
        <w:t>.</w:t>
      </w:r>
    </w:p>
    <w:p w:rsidR="00EE793E" w:rsidRPr="00AD70D2" w:rsidRDefault="00EE793E" w:rsidP="00EE793E">
      <w:pPr>
        <w:pStyle w:val="KDParagraf"/>
        <w:spacing w:before="0"/>
        <w:rPr>
          <w:rFonts w:cs="Arial"/>
        </w:rPr>
      </w:pPr>
      <w:r w:rsidRPr="00AD70D2">
        <w:rPr>
          <w:rFonts w:cs="Arial"/>
        </w:rPr>
        <w:t xml:space="preserve">Корисник услуге се обавезује да Пружаоцу услуге изврши исплату цене Услуге из члана 2. у складу са извршеним активностима овог Уговора, на начин и у роковима утврђеним чланом 3. овог Уговора. </w:t>
      </w:r>
    </w:p>
    <w:p w:rsidR="00EE793E" w:rsidRPr="00AD70D2" w:rsidRDefault="00EE793E" w:rsidP="00EE793E">
      <w:pPr>
        <w:pStyle w:val="KDParagraf"/>
        <w:spacing w:before="0"/>
        <w:rPr>
          <w:rFonts w:cs="Arial"/>
        </w:rPr>
      </w:pPr>
      <w:r w:rsidRPr="00AD70D2">
        <w:rPr>
          <w:rFonts w:cs="Arial"/>
        </w:rPr>
        <w:t xml:space="preserve">Све исплате по основу овог Уговора биће извршене на рачун Пружаоца услуге: </w:t>
      </w:r>
      <w:r w:rsidRPr="00AD70D2">
        <w:rPr>
          <w:rFonts w:cs="Arial"/>
        </w:rPr>
        <w:tab/>
      </w:r>
    </w:p>
    <w:p w:rsidR="00EE793E" w:rsidRPr="00AD70D2" w:rsidRDefault="00EE793E" w:rsidP="00EE793E">
      <w:pPr>
        <w:pStyle w:val="KDParagraf"/>
        <w:spacing w:before="0"/>
        <w:rPr>
          <w:rFonts w:cs="Arial"/>
        </w:rPr>
      </w:pPr>
      <w:r w:rsidRPr="00AD70D2">
        <w:rPr>
          <w:rFonts w:cs="Arial"/>
        </w:rPr>
        <w:t xml:space="preserve">бр рачуна: _____________________________ код банке:____________ </w:t>
      </w:r>
    </w:p>
    <w:p w:rsidR="00EE793E" w:rsidRPr="00AD70D2" w:rsidRDefault="00EE793E" w:rsidP="00EE793E">
      <w:pPr>
        <w:pStyle w:val="KDParagraf"/>
        <w:spacing w:before="0"/>
        <w:rPr>
          <w:rFonts w:cs="Arial"/>
        </w:rPr>
      </w:pPr>
    </w:p>
    <w:p w:rsidR="00EE793E" w:rsidRPr="00AD70D2" w:rsidRDefault="00EE793E" w:rsidP="000350BD">
      <w:pPr>
        <w:pStyle w:val="KDParagraf"/>
        <w:spacing w:before="0"/>
        <w:jc w:val="center"/>
        <w:rPr>
          <w:rFonts w:cs="Arial"/>
        </w:rPr>
      </w:pPr>
      <w:r w:rsidRPr="00AD70D2">
        <w:rPr>
          <w:rFonts w:cs="Arial"/>
          <w:b/>
        </w:rPr>
        <w:t>Члан 8</w:t>
      </w:r>
      <w:r w:rsidRPr="00AD70D2">
        <w:rPr>
          <w:rFonts w:cs="Arial"/>
        </w:rPr>
        <w:t>.</w:t>
      </w:r>
    </w:p>
    <w:p w:rsidR="00EE793E" w:rsidRPr="00AD70D2" w:rsidRDefault="00EE793E" w:rsidP="00EE793E">
      <w:pPr>
        <w:pStyle w:val="KDParagraf"/>
        <w:spacing w:before="0"/>
        <w:rPr>
          <w:rFonts w:cs="Arial"/>
        </w:rPr>
      </w:pPr>
      <w:r w:rsidRPr="00AD70D2">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AD70D2" w:rsidRDefault="00EE793E" w:rsidP="00EE793E">
      <w:pPr>
        <w:pStyle w:val="KDParagraf"/>
        <w:spacing w:before="0"/>
        <w:rPr>
          <w:rFonts w:cs="Arial"/>
        </w:rPr>
      </w:pPr>
      <w:r w:rsidRPr="00AD70D2">
        <w:rPr>
          <w:rFonts w:cs="Arial"/>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AD70D2" w:rsidRDefault="00EE793E" w:rsidP="00EE793E">
      <w:pPr>
        <w:pStyle w:val="KDParagraf"/>
        <w:spacing w:before="0"/>
        <w:rPr>
          <w:rFonts w:cs="Arial"/>
        </w:rPr>
      </w:pPr>
    </w:p>
    <w:p w:rsidR="00EE793E" w:rsidRPr="00AD70D2" w:rsidRDefault="00EE793E" w:rsidP="000350BD">
      <w:pPr>
        <w:pStyle w:val="KDParagraf"/>
        <w:spacing w:before="0"/>
        <w:jc w:val="center"/>
        <w:rPr>
          <w:rFonts w:cs="Arial"/>
        </w:rPr>
      </w:pPr>
      <w:r w:rsidRPr="00AD70D2">
        <w:rPr>
          <w:rFonts w:cs="Arial"/>
          <w:b/>
        </w:rPr>
        <w:t>Члан 9</w:t>
      </w:r>
      <w:r w:rsidRPr="00AD70D2">
        <w:rPr>
          <w:rFonts w:cs="Arial"/>
        </w:rPr>
        <w:t>.</w:t>
      </w:r>
    </w:p>
    <w:p w:rsidR="00EE793E" w:rsidRPr="00AD70D2" w:rsidRDefault="00EE793E" w:rsidP="00EE793E">
      <w:pPr>
        <w:pStyle w:val="KDParagraf"/>
        <w:spacing w:before="0"/>
        <w:rPr>
          <w:rFonts w:cs="Arial"/>
        </w:rPr>
      </w:pPr>
      <w:r w:rsidRPr="00AD70D2">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EE793E" w:rsidRPr="00AD70D2" w:rsidRDefault="00EE793E" w:rsidP="00EE793E">
      <w:pPr>
        <w:pStyle w:val="KDParagraf"/>
        <w:spacing w:before="0"/>
        <w:rPr>
          <w:rFonts w:cs="Arial"/>
        </w:rPr>
      </w:pPr>
    </w:p>
    <w:p w:rsidR="00EE793E" w:rsidRPr="00AD70D2" w:rsidRDefault="00EE793E" w:rsidP="00EE793E">
      <w:pPr>
        <w:pStyle w:val="KDParagraf"/>
        <w:spacing w:before="0"/>
        <w:rPr>
          <w:rFonts w:cs="Arial"/>
          <w:b/>
        </w:rPr>
      </w:pPr>
      <w:r w:rsidRPr="00AD70D2">
        <w:rPr>
          <w:rFonts w:cs="Arial"/>
          <w:b/>
        </w:rPr>
        <w:t>ОБАВЕЗЕ ПРУЖАОЦА УСЛУГЕ</w:t>
      </w:r>
    </w:p>
    <w:p w:rsidR="00EE793E" w:rsidRPr="00AD70D2" w:rsidRDefault="00EE793E" w:rsidP="000350BD">
      <w:pPr>
        <w:pStyle w:val="KDParagraf"/>
        <w:spacing w:before="0"/>
        <w:jc w:val="center"/>
        <w:rPr>
          <w:rFonts w:cs="Arial"/>
        </w:rPr>
      </w:pPr>
      <w:r w:rsidRPr="00AD70D2">
        <w:rPr>
          <w:rFonts w:cs="Arial"/>
          <w:b/>
        </w:rPr>
        <w:t>Члан 10</w:t>
      </w:r>
      <w:r w:rsidRPr="00AD70D2">
        <w:rPr>
          <w:rFonts w:cs="Arial"/>
        </w:rPr>
        <w:t>.</w:t>
      </w:r>
    </w:p>
    <w:p w:rsidR="00EE793E" w:rsidRPr="00AD70D2" w:rsidRDefault="00EE793E" w:rsidP="00EE793E">
      <w:pPr>
        <w:pStyle w:val="KDParagraf"/>
        <w:spacing w:before="0"/>
        <w:rPr>
          <w:rFonts w:cs="Arial"/>
        </w:rPr>
      </w:pPr>
      <w:r w:rsidRPr="00AD70D2">
        <w:rPr>
          <w:rFonts w:cs="Arial"/>
        </w:rPr>
        <w:t xml:space="preserve">Пружалац услуге је дужан да у року од </w:t>
      </w:r>
      <w:r w:rsidR="00DA27F4" w:rsidRPr="00AD70D2">
        <w:rPr>
          <w:rFonts w:cs="Arial"/>
        </w:rPr>
        <w:t xml:space="preserve">5 (словима: </w:t>
      </w:r>
      <w:r w:rsidR="00DA27F4" w:rsidRPr="00AD70D2">
        <w:rPr>
          <w:rFonts w:cs="Arial"/>
          <w:lang w:val="sr-Cyrl-RS"/>
        </w:rPr>
        <w:t xml:space="preserve">пет) </w:t>
      </w:r>
      <w:r w:rsidR="00DA27F4" w:rsidRPr="00AD70D2">
        <w:rPr>
          <w:rFonts w:cs="Arial"/>
        </w:rPr>
        <w:t xml:space="preserve">дана </w:t>
      </w:r>
      <w:r w:rsidRPr="00AD70D2">
        <w:rPr>
          <w:rFonts w:cs="Arial"/>
        </w:rPr>
        <w:t>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AD70D2" w:rsidRDefault="00EE793E" w:rsidP="00EE793E">
      <w:pPr>
        <w:pStyle w:val="KDParagraf"/>
        <w:spacing w:before="0"/>
        <w:rPr>
          <w:rFonts w:cs="Arial"/>
        </w:rPr>
      </w:pPr>
      <w:r w:rsidRPr="00AD70D2">
        <w:rPr>
          <w:rFonts w:cs="Arial"/>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AD70D2" w:rsidRDefault="00EE793E" w:rsidP="00EE793E">
      <w:pPr>
        <w:pStyle w:val="KDParagraf"/>
        <w:spacing w:before="0"/>
        <w:rPr>
          <w:rFonts w:cs="Arial"/>
        </w:rPr>
      </w:pPr>
      <w:r w:rsidRPr="00AD70D2">
        <w:rPr>
          <w:rFonts w:cs="Arial"/>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AD70D2" w:rsidRDefault="00EE793E" w:rsidP="00EE793E">
      <w:pPr>
        <w:pStyle w:val="KDParagraf"/>
        <w:spacing w:before="0"/>
        <w:rPr>
          <w:rFonts w:cs="Arial"/>
        </w:rPr>
      </w:pPr>
      <w:r w:rsidRPr="00AD70D2">
        <w:rPr>
          <w:rFonts w:cs="Arial"/>
        </w:rPr>
        <w:lastRenderedPageBreak/>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DA27F4" w:rsidRPr="00AD70D2" w:rsidRDefault="00EE793E" w:rsidP="00BA548E">
      <w:pPr>
        <w:pStyle w:val="KDParagraf"/>
        <w:spacing w:before="0"/>
        <w:rPr>
          <w:rFonts w:cs="Arial"/>
          <w:lang w:val="sr-Cyrl-RS"/>
        </w:rPr>
      </w:pPr>
      <w:r w:rsidRPr="00AD70D2">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DA27F4" w:rsidRPr="00AD70D2" w:rsidRDefault="00E97031" w:rsidP="00E97031">
      <w:pPr>
        <w:pStyle w:val="KDParagraf"/>
        <w:spacing w:before="0"/>
        <w:jc w:val="left"/>
        <w:rPr>
          <w:rFonts w:cs="Arial"/>
          <w:b/>
          <w:lang w:val="sr-Cyrl-RS"/>
        </w:rPr>
      </w:pPr>
      <w:r w:rsidRPr="00AD70D2">
        <w:rPr>
          <w:rFonts w:cs="Arial"/>
          <w:b/>
          <w:lang w:val="sr-Cyrl-RS"/>
        </w:rPr>
        <w:t>Обавезе пружаоца услуга:</w:t>
      </w:r>
    </w:p>
    <w:p w:rsidR="00E97031" w:rsidRPr="00AD70D2" w:rsidRDefault="00E97031" w:rsidP="00E97031">
      <w:pPr>
        <w:spacing w:before="0"/>
        <w:contextualSpacing/>
        <w:rPr>
          <w:rFonts w:eastAsia="Calibri" w:cs="Arial"/>
          <w:b/>
          <w:sz w:val="24"/>
          <w:szCs w:val="24"/>
          <w:lang w:val="sr-Cyrl-RS"/>
        </w:rPr>
      </w:pPr>
      <w:r w:rsidRPr="00AD70D2">
        <w:rPr>
          <w:rFonts w:eastAsia="Calibri" w:cs="Arial"/>
          <w:b/>
          <w:sz w:val="24"/>
          <w:szCs w:val="24"/>
          <w:lang w:val="sr-Cyrl-RS"/>
        </w:rPr>
        <w:t>- Систем мора испуњавати услове  „обрачунског мерења“ сагласно законским и другим одредбама Републике Србије</w:t>
      </w:r>
    </w:p>
    <w:p w:rsidR="00E97031" w:rsidRPr="00AD70D2" w:rsidRDefault="00324EE7" w:rsidP="00E97031">
      <w:pPr>
        <w:spacing w:before="0"/>
        <w:contextualSpacing/>
        <w:rPr>
          <w:rFonts w:eastAsia="Calibri" w:cs="Arial"/>
          <w:b/>
          <w:sz w:val="24"/>
          <w:szCs w:val="24"/>
          <w:lang w:val="sr-Cyrl-RS"/>
        </w:rPr>
      </w:pPr>
      <w:r w:rsidRPr="00AD70D2">
        <w:rPr>
          <w:rFonts w:eastAsia="Calibri" w:cs="Arial"/>
          <w:b/>
          <w:sz w:val="24"/>
          <w:szCs w:val="24"/>
          <w:lang w:val="sr-Cyrl-RS"/>
        </w:rPr>
        <w:t xml:space="preserve">-  </w:t>
      </w:r>
      <w:r w:rsidR="000835D1" w:rsidRPr="00AD70D2">
        <w:rPr>
          <w:rFonts w:eastAsia="Calibri" w:cs="Arial"/>
          <w:b/>
          <w:sz w:val="24"/>
          <w:szCs w:val="24"/>
          <w:lang w:val="sr-Cyrl-RS"/>
        </w:rPr>
        <w:t>Пружалац услуге</w:t>
      </w:r>
      <w:r w:rsidR="00E97031" w:rsidRPr="00AD70D2">
        <w:rPr>
          <w:rFonts w:eastAsia="Calibri" w:cs="Arial"/>
          <w:b/>
          <w:sz w:val="24"/>
          <w:szCs w:val="24"/>
          <w:lang w:val="sr-Cyrl-RS"/>
        </w:rPr>
        <w:t xml:space="preserve"> је обавезан да изврши пуштање у</w:t>
      </w:r>
      <w:r w:rsidR="00E97031" w:rsidRPr="00AD70D2">
        <w:rPr>
          <w:rFonts w:eastAsia="Calibri" w:cs="Arial"/>
          <w:b/>
          <w:sz w:val="24"/>
          <w:szCs w:val="24"/>
        </w:rPr>
        <w:t xml:space="preserve"> </w:t>
      </w:r>
      <w:r w:rsidR="00E97031" w:rsidRPr="00AD70D2">
        <w:rPr>
          <w:rFonts w:eastAsia="Calibri" w:cs="Arial"/>
          <w:b/>
          <w:sz w:val="24"/>
          <w:szCs w:val="24"/>
          <w:lang w:val="sr-Cyrl-RS"/>
        </w:rPr>
        <w:t>рад система након извршене уградње и да докаже параметре Система</w:t>
      </w:r>
    </w:p>
    <w:p w:rsidR="00E97031" w:rsidRPr="00AD70D2" w:rsidRDefault="00324EE7" w:rsidP="00324EE7">
      <w:pPr>
        <w:pStyle w:val="KDParagraf"/>
        <w:tabs>
          <w:tab w:val="clear" w:pos="567"/>
          <w:tab w:val="left" w:pos="426"/>
        </w:tabs>
        <w:spacing w:before="0"/>
        <w:rPr>
          <w:rFonts w:cs="Arial"/>
          <w:b/>
          <w:lang w:val="sr-Cyrl-RS"/>
        </w:rPr>
      </w:pPr>
      <w:r w:rsidRPr="00AD70D2">
        <w:rPr>
          <w:rFonts w:cs="Arial"/>
          <w:b/>
          <w:sz w:val="24"/>
          <w:szCs w:val="24"/>
          <w:lang w:val="sr-Cyrl-RS"/>
        </w:rPr>
        <w:t xml:space="preserve">- </w:t>
      </w:r>
      <w:r w:rsidRPr="00AD70D2">
        <w:rPr>
          <w:rFonts w:eastAsia="Calibri" w:cs="Arial"/>
          <w:b/>
          <w:sz w:val="24"/>
          <w:szCs w:val="24"/>
          <w:lang w:val="sr-Cyrl-RS"/>
        </w:rPr>
        <w:t>Пружалац услуге</w:t>
      </w:r>
      <w:r w:rsidR="00E97031" w:rsidRPr="00AD70D2">
        <w:rPr>
          <w:rFonts w:cs="Arial"/>
          <w:b/>
          <w:sz w:val="24"/>
          <w:szCs w:val="24"/>
          <w:lang w:val="sr-Cyrl-RS"/>
        </w:rPr>
        <w:t xml:space="preserve"> мора гарантовати снабдевеност тржишта Србије резервним деловима најкраће до 2023</w:t>
      </w:r>
      <w:r w:rsidR="00281B56" w:rsidRPr="00AD70D2">
        <w:rPr>
          <w:rFonts w:cs="Arial"/>
          <w:b/>
          <w:sz w:val="24"/>
          <w:szCs w:val="24"/>
          <w:lang w:val="sr-Cyrl-RS"/>
        </w:rPr>
        <w:t>.</w:t>
      </w:r>
      <w:r w:rsidR="00E97031" w:rsidRPr="00AD70D2">
        <w:rPr>
          <w:rFonts w:cs="Arial"/>
          <w:b/>
          <w:sz w:val="24"/>
          <w:szCs w:val="24"/>
          <w:lang w:val="sr-Cyrl-RS"/>
        </w:rPr>
        <w:t xml:space="preserve"> године</w:t>
      </w:r>
    </w:p>
    <w:p w:rsidR="00BA548E" w:rsidRPr="00AD70D2" w:rsidRDefault="00BA548E" w:rsidP="00586A59">
      <w:pPr>
        <w:pStyle w:val="KDParagraf"/>
        <w:spacing w:before="0"/>
        <w:jc w:val="center"/>
        <w:rPr>
          <w:rFonts w:cs="Arial"/>
          <w:b/>
          <w:lang w:val="sr-Cyrl-RS"/>
        </w:rPr>
      </w:pPr>
    </w:p>
    <w:p w:rsidR="00EE793E" w:rsidRPr="00AD70D2" w:rsidRDefault="00EE793E" w:rsidP="00586A59">
      <w:pPr>
        <w:pStyle w:val="KDParagraf"/>
        <w:spacing w:before="0"/>
        <w:jc w:val="center"/>
        <w:rPr>
          <w:rFonts w:cs="Arial"/>
        </w:rPr>
      </w:pPr>
      <w:r w:rsidRPr="00AD70D2">
        <w:rPr>
          <w:rFonts w:cs="Arial"/>
          <w:b/>
        </w:rPr>
        <w:t>Члан 11</w:t>
      </w:r>
      <w:r w:rsidRPr="00AD70D2">
        <w:rPr>
          <w:rFonts w:cs="Arial"/>
        </w:rPr>
        <w:t>.</w:t>
      </w:r>
    </w:p>
    <w:p w:rsidR="00DA27F4" w:rsidRPr="00AD70D2" w:rsidRDefault="00DA27F4" w:rsidP="00DA27F4">
      <w:pPr>
        <w:tabs>
          <w:tab w:val="left" w:pos="567"/>
        </w:tabs>
        <w:spacing w:before="0"/>
        <w:rPr>
          <w:rFonts w:cs="Arial"/>
        </w:rPr>
      </w:pPr>
      <w:r w:rsidRPr="00AD70D2">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AD70D2" w:rsidRDefault="00DA27F4" w:rsidP="00DA27F4">
      <w:pPr>
        <w:pStyle w:val="KDParagraf"/>
        <w:spacing w:before="0"/>
        <w:rPr>
          <w:rFonts w:cs="Arial"/>
          <w:lang w:val="sr-Cyrl-RS"/>
        </w:rPr>
      </w:pPr>
      <w:r w:rsidRPr="00AD70D2">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BA548E" w:rsidRPr="00AD70D2" w:rsidRDefault="00BA548E" w:rsidP="00DA27F4">
      <w:pPr>
        <w:pStyle w:val="KDParagraf"/>
        <w:spacing w:before="0"/>
        <w:rPr>
          <w:rFonts w:cs="Arial"/>
          <w:lang w:val="sr-Cyrl-RS"/>
        </w:rPr>
      </w:pPr>
    </w:p>
    <w:p w:rsidR="00EE793E" w:rsidRPr="00AD70D2" w:rsidRDefault="00EE793E" w:rsidP="00EE793E">
      <w:pPr>
        <w:pStyle w:val="KDParagraf"/>
        <w:spacing w:before="0"/>
        <w:rPr>
          <w:rFonts w:cs="Arial"/>
        </w:rPr>
      </w:pPr>
    </w:p>
    <w:p w:rsidR="00DA27F4" w:rsidRPr="00AD70D2" w:rsidRDefault="00DA27F4" w:rsidP="00DA27F4">
      <w:pPr>
        <w:tabs>
          <w:tab w:val="left" w:pos="567"/>
        </w:tabs>
        <w:spacing w:before="0"/>
        <w:rPr>
          <w:rFonts w:cs="Arial"/>
          <w:b/>
          <w:lang w:val="sr-Cyrl-RS"/>
        </w:rPr>
      </w:pPr>
      <w:r w:rsidRPr="00AD70D2">
        <w:rPr>
          <w:rFonts w:cs="Arial"/>
          <w:b/>
        </w:rPr>
        <w:t>РОК</w:t>
      </w:r>
      <w:r w:rsidRPr="00AD70D2">
        <w:rPr>
          <w:rFonts w:cs="Arial"/>
          <w:b/>
          <w:lang w:val="sr-Cyrl-RS"/>
        </w:rPr>
        <w:t xml:space="preserve">, </w:t>
      </w:r>
      <w:r w:rsidRPr="00AD70D2">
        <w:rPr>
          <w:rFonts w:cs="Arial"/>
          <w:b/>
        </w:rPr>
        <w:t xml:space="preserve"> ДИНАМКА </w:t>
      </w:r>
      <w:r w:rsidRPr="00AD70D2">
        <w:rPr>
          <w:rFonts w:cs="Arial"/>
          <w:b/>
          <w:lang w:val="sr-Cyrl-RS"/>
        </w:rPr>
        <w:t xml:space="preserve"> И МЕСТО </w:t>
      </w:r>
      <w:r w:rsidRPr="00AD70D2">
        <w:rPr>
          <w:rFonts w:cs="Arial"/>
          <w:b/>
        </w:rPr>
        <w:t>ПРУЖАЊА УСЛУГЕ</w:t>
      </w:r>
    </w:p>
    <w:p w:rsidR="00BA548E" w:rsidRPr="00AD70D2" w:rsidRDefault="00BA548E" w:rsidP="00DA27F4">
      <w:pPr>
        <w:tabs>
          <w:tab w:val="left" w:pos="567"/>
        </w:tabs>
        <w:spacing w:before="0"/>
        <w:rPr>
          <w:rFonts w:cs="Arial"/>
          <w:b/>
          <w:lang w:val="sr-Cyrl-RS"/>
        </w:rPr>
      </w:pPr>
    </w:p>
    <w:p w:rsidR="00EE793E" w:rsidRPr="00AD70D2" w:rsidRDefault="00EE793E" w:rsidP="00586A59">
      <w:pPr>
        <w:pStyle w:val="KDParagraf"/>
        <w:spacing w:before="0"/>
        <w:jc w:val="center"/>
        <w:rPr>
          <w:rFonts w:cs="Arial"/>
        </w:rPr>
      </w:pPr>
      <w:r w:rsidRPr="00AD70D2">
        <w:rPr>
          <w:rFonts w:cs="Arial"/>
          <w:b/>
        </w:rPr>
        <w:t>Члан 1</w:t>
      </w:r>
      <w:r w:rsidR="00696C57" w:rsidRPr="00AD70D2">
        <w:rPr>
          <w:rFonts w:cs="Arial"/>
          <w:b/>
        </w:rPr>
        <w:t>2</w:t>
      </w:r>
      <w:r w:rsidRPr="00AD70D2">
        <w:rPr>
          <w:rFonts w:cs="Arial"/>
        </w:rPr>
        <w:t>.</w:t>
      </w:r>
    </w:p>
    <w:p w:rsidR="00281B56" w:rsidRPr="00AD70D2" w:rsidRDefault="00281B56" w:rsidP="00281B56">
      <w:pPr>
        <w:autoSpaceDE w:val="0"/>
        <w:autoSpaceDN w:val="0"/>
        <w:adjustRightInd w:val="0"/>
        <w:spacing w:before="0"/>
        <w:rPr>
          <w:rFonts w:cs="Arial"/>
          <w:lang w:val="sr-Cyrl-RS"/>
        </w:rPr>
      </w:pPr>
      <w:r w:rsidRPr="00AD70D2">
        <w:rPr>
          <w:rFonts w:eastAsia="Calibri" w:cs="Arial"/>
        </w:rPr>
        <w:t xml:space="preserve">Рок за извршење услуге је </w:t>
      </w:r>
      <w:r w:rsidRPr="00AD70D2">
        <w:rPr>
          <w:rFonts w:eastAsia="Calibri" w:cs="Arial"/>
          <w:lang w:val="sr-Cyrl-RS"/>
        </w:rPr>
        <w:t>20 дана за грађевинске радове – интегрисање ваге у колосек (од 01.06.</w:t>
      </w:r>
      <w:r w:rsidR="009606FB" w:rsidRPr="00AD70D2">
        <w:rPr>
          <w:rFonts w:eastAsia="Calibri" w:cs="Arial"/>
          <w:lang w:val="sr-Cyrl-RS"/>
        </w:rPr>
        <w:t>2017.</w:t>
      </w:r>
      <w:r w:rsidRPr="00AD70D2">
        <w:rPr>
          <w:rFonts w:eastAsia="Calibri" w:cs="Arial"/>
          <w:lang w:val="sr-Cyrl-RS"/>
        </w:rPr>
        <w:t>–20.06.</w:t>
      </w:r>
      <w:r w:rsidR="009606FB" w:rsidRPr="00AD70D2">
        <w:rPr>
          <w:rFonts w:eastAsia="Calibri" w:cs="Arial"/>
          <w:lang w:val="sr-Cyrl-RS"/>
        </w:rPr>
        <w:t>2017.</w:t>
      </w:r>
      <w:r w:rsidRPr="00AD70D2">
        <w:rPr>
          <w:rFonts w:eastAsia="Calibri" w:cs="Arial"/>
          <w:lang w:val="sr-Cyrl-RS"/>
        </w:rPr>
        <w:t xml:space="preserve">), а за повезивање, параметрирање, доказивање параметара и пуштање у рад најкасније у року од 12 месеци </w:t>
      </w:r>
      <w:r w:rsidR="00616FC3" w:rsidRPr="00AD70D2">
        <w:rPr>
          <w:rFonts w:eastAsia="Calibri" w:cs="Arial"/>
          <w:lang w:val="sr-Cyrl-RS"/>
        </w:rPr>
        <w:t>од дана ступања уговора на снагу.</w:t>
      </w:r>
    </w:p>
    <w:p w:rsidR="00281B56" w:rsidRPr="00AD70D2" w:rsidRDefault="00281B56" w:rsidP="00281B56">
      <w:pPr>
        <w:autoSpaceDE w:val="0"/>
        <w:autoSpaceDN w:val="0"/>
        <w:adjustRightInd w:val="0"/>
        <w:spacing w:before="0"/>
        <w:rPr>
          <w:rFonts w:eastAsia="Calibri" w:cs="Arial"/>
          <w:lang w:val="sr-Cyrl-RS"/>
        </w:rPr>
      </w:pPr>
    </w:p>
    <w:p w:rsidR="00BA548E" w:rsidRPr="00AD70D2" w:rsidRDefault="00EE793E" w:rsidP="00EE793E">
      <w:pPr>
        <w:pStyle w:val="KDParagraf"/>
        <w:spacing w:before="0"/>
        <w:rPr>
          <w:rFonts w:cs="Arial"/>
          <w:b/>
          <w:lang w:val="sr-Cyrl-RS"/>
        </w:rPr>
      </w:pPr>
      <w:r w:rsidRPr="00AD70D2">
        <w:rPr>
          <w:rFonts w:cs="Arial"/>
          <w:b/>
        </w:rPr>
        <w:t>СРЕДСТВА ФИНАНСИЈСКОГ ОБЕЗБЕЂЕЊА</w:t>
      </w:r>
    </w:p>
    <w:p w:rsidR="00EE793E" w:rsidRPr="00AD70D2" w:rsidRDefault="00EE793E" w:rsidP="00F160BF">
      <w:pPr>
        <w:spacing w:before="0"/>
        <w:rPr>
          <w:rFonts w:cs="Arial"/>
          <w:lang w:val="sr-Cyrl-RS"/>
        </w:rPr>
      </w:pPr>
      <w:r w:rsidRPr="00AD70D2">
        <w:rPr>
          <w:rFonts w:cs="Arial"/>
          <w:b/>
        </w:rPr>
        <w:t xml:space="preserve"> </w:t>
      </w:r>
      <w:r w:rsidR="00D559B4" w:rsidRPr="00AD70D2">
        <w:rPr>
          <w:rFonts w:cs="Arial"/>
          <w:b/>
        </w:rPr>
        <w:t>Банкарска гаранција за добро извршење посла</w:t>
      </w:r>
    </w:p>
    <w:p w:rsidR="00EE793E" w:rsidRPr="00AD70D2" w:rsidRDefault="00EE793E" w:rsidP="00586A59">
      <w:pPr>
        <w:pStyle w:val="KDParagraf"/>
        <w:spacing w:before="0"/>
        <w:jc w:val="center"/>
        <w:rPr>
          <w:rFonts w:cs="Arial"/>
        </w:rPr>
      </w:pPr>
      <w:r w:rsidRPr="00AD70D2">
        <w:rPr>
          <w:rFonts w:cs="Arial"/>
          <w:b/>
        </w:rPr>
        <w:t>Члан 1</w:t>
      </w:r>
      <w:r w:rsidR="00696C57" w:rsidRPr="00AD70D2">
        <w:rPr>
          <w:rFonts w:cs="Arial"/>
          <w:b/>
        </w:rPr>
        <w:t>3</w:t>
      </w:r>
      <w:r w:rsidRPr="00AD70D2">
        <w:rPr>
          <w:rFonts w:cs="Arial"/>
        </w:rPr>
        <w:t>.</w:t>
      </w:r>
    </w:p>
    <w:p w:rsidR="00EE793E" w:rsidRPr="00AD70D2" w:rsidRDefault="00EE793E" w:rsidP="00EE793E">
      <w:pPr>
        <w:pStyle w:val="KDParagraf"/>
        <w:spacing w:before="0"/>
        <w:rPr>
          <w:rFonts w:cs="Arial"/>
          <w:lang w:val="sr-Cyrl-RS"/>
        </w:rPr>
      </w:pPr>
      <w:r w:rsidRPr="00AD70D2">
        <w:rPr>
          <w:rFonts w:cs="Arial"/>
        </w:rPr>
        <w:t xml:space="preserve">Пружалац услуге је обавезан да у тренутку потписивања Уговора, а најкасније у року од </w:t>
      </w:r>
      <w:r w:rsidR="005D0470" w:rsidRPr="00AD70D2">
        <w:rPr>
          <w:rFonts w:cs="Arial"/>
        </w:rPr>
        <w:t>10</w:t>
      </w:r>
      <w:r w:rsidRPr="00AD70D2">
        <w:rPr>
          <w:rFonts w:cs="Arial"/>
        </w:rPr>
        <w:t xml:space="preserve"> (словима:</w:t>
      </w:r>
      <w:r w:rsidR="005D0470" w:rsidRPr="00AD70D2">
        <w:rPr>
          <w:rFonts w:cs="Arial"/>
        </w:rPr>
        <w:t>десет</w:t>
      </w:r>
      <w:r w:rsidRPr="00AD70D2">
        <w:rPr>
          <w:rFonts w:cs="Arial"/>
        </w:rPr>
        <w:t xml:space="preserve">) дана од дана </w:t>
      </w:r>
      <w:r w:rsidR="005D0470" w:rsidRPr="00AD70D2">
        <w:rPr>
          <w:rFonts w:cs="Arial"/>
        </w:rPr>
        <w:t xml:space="preserve">обостраног </w:t>
      </w:r>
      <w:r w:rsidRPr="00AD70D2">
        <w:rPr>
          <w:rFonts w:cs="Arial"/>
        </w:rPr>
        <w:t>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w:t>
      </w:r>
      <w:r w:rsidR="009606FB" w:rsidRPr="00AD70D2">
        <w:rPr>
          <w:rFonts w:cs="Arial"/>
          <w:lang w:val="sr-Cyrl-RS"/>
        </w:rPr>
        <w:t xml:space="preserve"> за добро извршење посла</w:t>
      </w:r>
      <w:r w:rsidRPr="00AD70D2">
        <w:rPr>
          <w:rFonts w:cs="Arial"/>
        </w:rPr>
        <w:t xml:space="preserve">, која мора трајати најмање </w:t>
      </w:r>
      <w:r w:rsidR="002C49AE" w:rsidRPr="00AD70D2">
        <w:rPr>
          <w:rFonts w:cs="Arial"/>
        </w:rPr>
        <w:t>30(словима:тридесет)</w:t>
      </w:r>
      <w:r w:rsidRPr="00AD70D2">
        <w:rPr>
          <w:rFonts w:cs="Arial"/>
        </w:rPr>
        <w:t>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E97031" w:rsidRPr="00AD70D2" w:rsidRDefault="00E97031" w:rsidP="00EE793E">
      <w:pPr>
        <w:pStyle w:val="KDParagraf"/>
        <w:spacing w:before="0"/>
        <w:rPr>
          <w:rFonts w:cs="Arial"/>
          <w:lang w:val="sr-Cyrl-RS"/>
        </w:rPr>
      </w:pPr>
    </w:p>
    <w:p w:rsidR="00EE793E" w:rsidRPr="00AD70D2" w:rsidRDefault="00E97031" w:rsidP="00EE793E">
      <w:pPr>
        <w:pStyle w:val="KDParagraf"/>
        <w:spacing w:before="0"/>
        <w:rPr>
          <w:rFonts w:cs="Arial"/>
          <w:lang w:val="sr-Cyrl-RS"/>
        </w:rPr>
      </w:pPr>
      <w:r w:rsidRPr="00AD70D2">
        <w:rPr>
          <w:rFonts w:cs="Arial"/>
        </w:rPr>
        <w:t xml:space="preserve">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w:t>
      </w:r>
      <w:r w:rsidRPr="00AD70D2">
        <w:rPr>
          <w:rFonts w:cs="Arial"/>
          <w:lang w:val="sr-Cyrl-RS"/>
        </w:rPr>
        <w:t>авансно плаћање</w:t>
      </w:r>
      <w:r w:rsidRPr="00AD70D2">
        <w:rPr>
          <w:rFonts w:cs="Arial"/>
        </w:rPr>
        <w:t xml:space="preserve"> у износу од </w:t>
      </w:r>
      <w:r w:rsidR="009606FB" w:rsidRPr="00AD70D2">
        <w:rPr>
          <w:rFonts w:cs="Arial"/>
          <w:lang w:val="sr-Cyrl-RS"/>
        </w:rPr>
        <w:t>2</w:t>
      </w:r>
      <w:r w:rsidRPr="00AD70D2">
        <w:rPr>
          <w:rFonts w:cs="Arial"/>
        </w:rPr>
        <w:t xml:space="preserve">0% од укупне вредности уговора, без ПДВ, неопозиву, безусловну (без права на приговор) и на први позив наплативу банкарску гаранцију, </w:t>
      </w:r>
      <w:r w:rsidRPr="00AD70D2">
        <w:rPr>
          <w:rFonts w:cs="Arial"/>
        </w:rPr>
        <w:lastRenderedPageBreak/>
        <w:t xml:space="preserve">која мора трајати најмање </w:t>
      </w:r>
      <w:r w:rsidR="009606FB" w:rsidRPr="00AD70D2">
        <w:rPr>
          <w:rFonts w:cs="Arial"/>
          <w:lang w:val="sr-Cyrl-RS"/>
        </w:rPr>
        <w:t>1</w:t>
      </w:r>
      <w:r w:rsidRPr="00AD70D2">
        <w:rPr>
          <w:rFonts w:cs="Arial"/>
        </w:rPr>
        <w:t>0(словима:</w:t>
      </w:r>
      <w:r w:rsidR="009606FB" w:rsidRPr="00AD70D2">
        <w:rPr>
          <w:rFonts w:cs="Arial"/>
          <w:lang w:val="sr-Cyrl-RS"/>
        </w:rPr>
        <w:t>десет</w:t>
      </w:r>
      <w:r w:rsidRPr="00AD70D2">
        <w:rPr>
          <w:rFonts w:cs="Arial"/>
        </w:rPr>
        <w:t>)дана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E97031" w:rsidRPr="00AD70D2" w:rsidRDefault="00E97031" w:rsidP="00EE793E">
      <w:pPr>
        <w:pStyle w:val="KDParagraf"/>
        <w:spacing w:before="0"/>
        <w:rPr>
          <w:rFonts w:cs="Arial"/>
          <w:lang w:val="sr-Cyrl-RS"/>
        </w:rPr>
      </w:pPr>
    </w:p>
    <w:p w:rsidR="00C968EC" w:rsidRPr="00AD70D2" w:rsidRDefault="00C968EC" w:rsidP="00EE793E">
      <w:pPr>
        <w:pStyle w:val="KDParagraf"/>
        <w:spacing w:before="0"/>
        <w:rPr>
          <w:rFonts w:cs="Arial"/>
          <w:lang w:val="sr-Cyrl-RS"/>
        </w:rPr>
      </w:pPr>
    </w:p>
    <w:p w:rsidR="00C968EC" w:rsidRPr="00AD70D2" w:rsidRDefault="00BE1FB9" w:rsidP="00BE1FB9">
      <w:pPr>
        <w:spacing w:before="0"/>
        <w:contextualSpacing/>
        <w:rPr>
          <w:rFonts w:eastAsia="Calibri" w:cs="Arial"/>
          <w:b/>
          <w:u w:val="single"/>
          <w:lang w:val="sr-Cyrl-RS"/>
        </w:rPr>
      </w:pPr>
      <w:r w:rsidRPr="00AD70D2">
        <w:rPr>
          <w:rFonts w:eastAsia="Calibri" w:cs="Arial"/>
          <w:lang w:val="sr-Cyrl-RS"/>
        </w:rPr>
        <w:t xml:space="preserve">Понуђач је обавезан да </w:t>
      </w:r>
      <w:r w:rsidRPr="00AD70D2">
        <w:rPr>
          <w:rFonts w:eastAsia="Calibri" w:cs="Arial"/>
          <w:b/>
          <w:lang w:val="sr-Cyrl-RS"/>
        </w:rPr>
        <w:t>п</w:t>
      </w:r>
      <w:r w:rsidR="00C968EC" w:rsidRPr="00AD70D2">
        <w:rPr>
          <w:rFonts w:eastAsia="Calibri" w:cs="Arial"/>
          <w:b/>
        </w:rPr>
        <w:t>о потписивању Записника о квалитативно-квантитативном пријему</w:t>
      </w:r>
      <w:r w:rsidRPr="00AD70D2">
        <w:rPr>
          <w:rFonts w:eastAsia="Calibri" w:cs="Arial"/>
          <w:lang w:val="sr-Cyrl-RS"/>
        </w:rPr>
        <w:t xml:space="preserve"> достави </w:t>
      </w:r>
      <w:r w:rsidR="00C968EC" w:rsidRPr="00AD70D2">
        <w:rPr>
          <w:rFonts w:cs="Arial"/>
        </w:rPr>
        <w:t xml:space="preserve">Наручиоцу </w:t>
      </w:r>
      <w:r w:rsidR="00C968EC" w:rsidRPr="00AD70D2">
        <w:rPr>
          <w:rFonts w:cs="Arial"/>
          <w:b/>
        </w:rPr>
        <w:t>банкарску гаранцију за отклањање недостатака у  гарантном року</w:t>
      </w:r>
      <w:r w:rsidR="00C968EC" w:rsidRPr="00AD70D2">
        <w:rPr>
          <w:rFonts w:cs="Arial"/>
        </w:rPr>
        <w:t xml:space="preserve">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C968EC" w:rsidRPr="00AD70D2" w:rsidRDefault="00C968EC" w:rsidP="00C968EC">
      <w:pPr>
        <w:rPr>
          <w:rFonts w:cs="Arial"/>
        </w:rPr>
      </w:pPr>
      <w:r w:rsidRPr="00AD70D2">
        <w:rPr>
          <w:rFonts w:cs="Arial"/>
        </w:rPr>
        <w:t>Банкарска гаранција за отклањање недостатака у гарантном року, доставља се  у тренутку примопредаје/испоруке предмета уговора  нпр. испоруке последње транше предмета јавне набавке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C968EC" w:rsidRPr="00AD70D2" w:rsidRDefault="00C968EC" w:rsidP="00C968EC">
      <w:pPr>
        <w:rPr>
          <w:rFonts w:cs="Arial"/>
        </w:rPr>
      </w:pPr>
      <w:r w:rsidRPr="00AD70D2">
        <w:rPr>
          <w:rFonts w:cs="Arial"/>
        </w:rPr>
        <w:t>Достављена банкарска гаранција  не може да садржи додатне услове за исплату, краћи рок и мањи износ.</w:t>
      </w:r>
    </w:p>
    <w:p w:rsidR="00C968EC" w:rsidRPr="00AD70D2" w:rsidRDefault="00C968EC" w:rsidP="00C968EC">
      <w:pPr>
        <w:pStyle w:val="KDParagraf"/>
        <w:spacing w:before="0"/>
        <w:rPr>
          <w:rFonts w:cs="Arial"/>
          <w:lang w:val="sr-Cyrl-RS"/>
        </w:rPr>
      </w:pPr>
      <w:r w:rsidRPr="00AD70D2">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C968EC" w:rsidRPr="00AD70D2" w:rsidRDefault="00D559B4" w:rsidP="00EE793E">
      <w:pPr>
        <w:pStyle w:val="KDParagraf"/>
        <w:spacing w:before="0"/>
        <w:rPr>
          <w:rFonts w:cs="Arial"/>
          <w:lang w:val="sr-Cyrl-RS"/>
        </w:rPr>
      </w:pPr>
      <w:r w:rsidRPr="00AD70D2">
        <w:rPr>
          <w:rFonts w:cs="Arial"/>
          <w:lang w:val="sr-Cyrl-RS"/>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D559B4" w:rsidRPr="00AD70D2" w:rsidRDefault="00D559B4" w:rsidP="00D559B4">
      <w:pPr>
        <w:pStyle w:val="KDParagraf"/>
        <w:spacing w:before="0"/>
        <w:rPr>
          <w:rFonts w:cs="Arial"/>
          <w:lang w:val="sr-Cyrl-RS"/>
        </w:rPr>
      </w:pPr>
    </w:p>
    <w:p w:rsidR="00D559B4" w:rsidRPr="00AD70D2" w:rsidRDefault="00D559B4" w:rsidP="00D559B4">
      <w:pPr>
        <w:pStyle w:val="KDParagraf"/>
        <w:spacing w:before="0"/>
        <w:rPr>
          <w:rFonts w:eastAsia="TimesNewRomanPSMT" w:cs="Arial"/>
          <w:iCs/>
        </w:rPr>
      </w:pPr>
      <w:r w:rsidRPr="00AD70D2">
        <w:rPr>
          <w:rFonts w:cs="Arial"/>
        </w:rPr>
        <w:t xml:space="preserve">Пружалац услуге </w:t>
      </w:r>
      <w:r w:rsidRPr="00AD70D2">
        <w:rPr>
          <w:rFonts w:eastAsia="TimesNewRomanPSMT" w:cs="Arial"/>
          <w:i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Продавац је обавезан да Купцу достави контрагаранцију домаће банке. </w:t>
      </w:r>
    </w:p>
    <w:p w:rsidR="00D559B4" w:rsidRPr="00AD70D2" w:rsidRDefault="00D559B4" w:rsidP="00EE793E">
      <w:pPr>
        <w:pStyle w:val="KDParagraf"/>
        <w:spacing w:before="0"/>
        <w:rPr>
          <w:rFonts w:cs="Arial"/>
          <w:lang w:val="sr-Cyrl-RS"/>
        </w:rPr>
      </w:pPr>
    </w:p>
    <w:p w:rsidR="00EE793E" w:rsidRPr="00AD70D2" w:rsidRDefault="00EE793E" w:rsidP="00EE793E">
      <w:pPr>
        <w:pStyle w:val="KDParagraf"/>
        <w:spacing w:before="0"/>
        <w:rPr>
          <w:rFonts w:cs="Arial"/>
        </w:rPr>
      </w:pPr>
      <w:r w:rsidRPr="00AD70D2">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r w:rsidR="002D75E3" w:rsidRPr="00AD70D2">
        <w:rPr>
          <w:rFonts w:cs="Arial"/>
          <w:lang w:val="sr-Cyrl-RS"/>
        </w:rPr>
        <w:t>и 2.</w:t>
      </w:r>
      <w:r w:rsidRPr="00AD70D2">
        <w:rPr>
          <w:rFonts w:cs="Arial"/>
        </w:rPr>
        <w:t xml:space="preserve"> овог члана, у случају да Пружалац услуге не изврши у целости или делимично или </w:t>
      </w:r>
      <w:r w:rsidR="00586A59" w:rsidRPr="00AD70D2">
        <w:rPr>
          <w:rFonts w:cs="Arial"/>
        </w:rPr>
        <w:t xml:space="preserve">неблаговремено односно </w:t>
      </w:r>
      <w:r w:rsidRPr="00AD70D2">
        <w:rPr>
          <w:rFonts w:cs="Arial"/>
        </w:rPr>
        <w:t xml:space="preserve">неквалитетно изврши било коју од уговорених Услуга. </w:t>
      </w:r>
    </w:p>
    <w:p w:rsidR="00EE793E" w:rsidRPr="00AD70D2" w:rsidRDefault="00EE793E" w:rsidP="00EE793E">
      <w:pPr>
        <w:pStyle w:val="KDParagraf"/>
        <w:spacing w:before="0"/>
        <w:rPr>
          <w:rFonts w:cs="Arial"/>
        </w:rPr>
      </w:pPr>
    </w:p>
    <w:p w:rsidR="00EE793E" w:rsidRPr="00AD70D2" w:rsidRDefault="00EE793E" w:rsidP="00EE793E">
      <w:pPr>
        <w:pStyle w:val="KDParagraf"/>
        <w:spacing w:before="0"/>
        <w:rPr>
          <w:rFonts w:cs="Arial"/>
          <w:b/>
          <w:lang w:val="sr-Cyrl-RS"/>
        </w:rPr>
      </w:pPr>
      <w:r w:rsidRPr="00AD70D2">
        <w:rPr>
          <w:rFonts w:cs="Arial"/>
          <w:b/>
        </w:rPr>
        <w:t>ИЗВРШИОЦИ</w:t>
      </w:r>
    </w:p>
    <w:p w:rsidR="00EE793E" w:rsidRPr="00AD70D2" w:rsidRDefault="00EE793E" w:rsidP="00586A59">
      <w:pPr>
        <w:pStyle w:val="KDParagraf"/>
        <w:spacing w:before="0"/>
        <w:jc w:val="center"/>
        <w:rPr>
          <w:rFonts w:cs="Arial"/>
        </w:rPr>
      </w:pPr>
      <w:r w:rsidRPr="00AD70D2">
        <w:rPr>
          <w:rFonts w:cs="Arial"/>
          <w:b/>
        </w:rPr>
        <w:t>Члан 1</w:t>
      </w:r>
      <w:r w:rsidR="00696C57" w:rsidRPr="00AD70D2">
        <w:rPr>
          <w:rFonts w:cs="Arial"/>
          <w:b/>
        </w:rPr>
        <w:t>4</w:t>
      </w:r>
      <w:r w:rsidRPr="00AD70D2">
        <w:rPr>
          <w:rFonts w:cs="Arial"/>
        </w:rPr>
        <w:t>.</w:t>
      </w:r>
    </w:p>
    <w:p w:rsidR="00EE793E" w:rsidRPr="00AD70D2" w:rsidRDefault="00EE793E" w:rsidP="00EE793E">
      <w:pPr>
        <w:pStyle w:val="KDParagraf"/>
        <w:spacing w:before="0"/>
        <w:rPr>
          <w:rFonts w:cs="Arial"/>
        </w:rPr>
      </w:pPr>
      <w:r w:rsidRPr="00AD70D2">
        <w:rPr>
          <w:rFonts w:cs="Arial"/>
        </w:rPr>
        <w:t>Извршиоци су ангажована лица од стране Пружаоца услуге.</w:t>
      </w:r>
    </w:p>
    <w:p w:rsidR="00EE793E" w:rsidRPr="00AD70D2" w:rsidRDefault="00EE793E" w:rsidP="00EE793E">
      <w:pPr>
        <w:pStyle w:val="KDParagraf"/>
        <w:spacing w:before="0"/>
        <w:rPr>
          <w:rFonts w:cs="Arial"/>
        </w:rPr>
      </w:pPr>
      <w:r w:rsidRPr="00AD70D2">
        <w:rPr>
          <w:rFonts w:cs="Arial"/>
        </w:rPr>
        <w:t>Пружалац услуге доставља Кориснику услуге:</w:t>
      </w:r>
    </w:p>
    <w:p w:rsidR="00EE793E" w:rsidRPr="00AD70D2" w:rsidRDefault="00EE793E" w:rsidP="00EE793E">
      <w:pPr>
        <w:pStyle w:val="KDParagraf"/>
        <w:spacing w:before="0"/>
        <w:rPr>
          <w:rFonts w:cs="Arial"/>
        </w:rPr>
      </w:pPr>
      <w:r w:rsidRPr="00AD70D2">
        <w:rPr>
          <w:rFonts w:cs="Arial"/>
        </w:rPr>
        <w:t>-</w:t>
      </w:r>
      <w:r w:rsidRPr="00AD70D2">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rsidR="00EE793E" w:rsidRPr="00AD70D2" w:rsidRDefault="00EE793E" w:rsidP="00EE793E">
      <w:pPr>
        <w:pStyle w:val="KDParagraf"/>
        <w:spacing w:before="0"/>
        <w:rPr>
          <w:rFonts w:cs="Arial"/>
          <w:lang w:val="sr-Cyrl-RS"/>
        </w:rPr>
      </w:pPr>
      <w:r w:rsidRPr="00AD70D2">
        <w:rPr>
          <w:rFonts w:cs="Arial"/>
        </w:rPr>
        <w:t>-</w:t>
      </w:r>
      <w:r w:rsidRPr="00AD70D2">
        <w:rPr>
          <w:rFonts w:cs="Arial"/>
        </w:rPr>
        <w:tab/>
        <w:t>Резервни списак извршилаца са наведеним квали</w:t>
      </w:r>
      <w:r w:rsidR="00C968EC" w:rsidRPr="00AD70D2">
        <w:rPr>
          <w:rFonts w:cs="Arial"/>
        </w:rPr>
        <w:t>фикацијама резервних извршилаца</w:t>
      </w:r>
      <w:r w:rsidR="00C968EC" w:rsidRPr="00AD70D2">
        <w:rPr>
          <w:rFonts w:cs="Arial"/>
          <w:lang w:val="sr-Cyrl-RS"/>
        </w:rPr>
        <w:t>.</w:t>
      </w:r>
    </w:p>
    <w:p w:rsidR="00EE793E" w:rsidRPr="00AD70D2" w:rsidRDefault="00EE793E" w:rsidP="00EE793E">
      <w:pPr>
        <w:pStyle w:val="KDParagraf"/>
        <w:spacing w:before="0"/>
        <w:rPr>
          <w:rFonts w:cs="Arial"/>
        </w:rPr>
      </w:pPr>
      <w:r w:rsidRPr="00AD70D2">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AD70D2" w:rsidRDefault="00EE793E" w:rsidP="00EE793E">
      <w:pPr>
        <w:pStyle w:val="KDParagraf"/>
        <w:spacing w:before="0"/>
        <w:rPr>
          <w:rFonts w:cs="Arial"/>
        </w:rPr>
      </w:pPr>
      <w:r w:rsidRPr="00AD70D2">
        <w:rPr>
          <w:rFonts w:cs="Arial"/>
        </w:rPr>
        <w:lastRenderedPageBreak/>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AD70D2" w:rsidRDefault="00EE793E" w:rsidP="00586A59">
      <w:pPr>
        <w:pStyle w:val="KDParagraf"/>
        <w:spacing w:before="0"/>
        <w:jc w:val="center"/>
        <w:rPr>
          <w:rFonts w:cs="Arial"/>
        </w:rPr>
      </w:pPr>
      <w:r w:rsidRPr="00AD70D2">
        <w:rPr>
          <w:rFonts w:cs="Arial"/>
          <w:b/>
        </w:rPr>
        <w:t>Члан 1</w:t>
      </w:r>
      <w:r w:rsidR="00696C57" w:rsidRPr="00AD70D2">
        <w:rPr>
          <w:rFonts w:cs="Arial"/>
          <w:b/>
        </w:rPr>
        <w:t>5</w:t>
      </w:r>
      <w:r w:rsidRPr="00AD70D2">
        <w:rPr>
          <w:rFonts w:cs="Arial"/>
        </w:rPr>
        <w:t>.</w:t>
      </w:r>
    </w:p>
    <w:p w:rsidR="001463A3" w:rsidRPr="00AD70D2" w:rsidRDefault="00EE793E" w:rsidP="00EE793E">
      <w:pPr>
        <w:pStyle w:val="KDParagraf"/>
        <w:spacing w:before="0"/>
        <w:rPr>
          <w:rFonts w:cs="Arial"/>
        </w:rPr>
      </w:pPr>
      <w:r w:rsidRPr="00AD70D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AD70D2" w:rsidRDefault="00EE793E" w:rsidP="00EE793E">
      <w:pPr>
        <w:pStyle w:val="KDParagraf"/>
        <w:spacing w:before="0"/>
        <w:rPr>
          <w:rFonts w:cs="Arial"/>
        </w:rPr>
      </w:pPr>
      <w:r w:rsidRPr="00AD70D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w:t>
      </w:r>
      <w:r w:rsidR="00C968EC" w:rsidRPr="00AD70D2">
        <w:rPr>
          <w:rFonts w:cs="Arial"/>
        </w:rPr>
        <w:t>тајне и поверљивих информација</w:t>
      </w:r>
      <w:r w:rsidRPr="00AD70D2">
        <w:rPr>
          <w:rFonts w:cs="Arial"/>
        </w:rPr>
        <w:t xml:space="preserve">. </w:t>
      </w:r>
    </w:p>
    <w:p w:rsidR="00EE793E" w:rsidRPr="00AD70D2" w:rsidRDefault="00EE793E" w:rsidP="00EE793E">
      <w:pPr>
        <w:pStyle w:val="KDParagraf"/>
        <w:spacing w:before="0"/>
        <w:rPr>
          <w:rFonts w:cs="Arial"/>
        </w:rPr>
      </w:pPr>
      <w:r w:rsidRPr="00AD70D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AD70D2" w:rsidRDefault="00EE793E" w:rsidP="00EE793E">
      <w:pPr>
        <w:pStyle w:val="KDParagraf"/>
        <w:spacing w:before="0"/>
        <w:rPr>
          <w:rFonts w:cs="Arial"/>
        </w:rPr>
      </w:pPr>
    </w:p>
    <w:p w:rsidR="00EE793E" w:rsidRPr="00AD70D2" w:rsidRDefault="00EE793E" w:rsidP="00586A59">
      <w:pPr>
        <w:pStyle w:val="KDParagraf"/>
        <w:spacing w:before="0"/>
        <w:jc w:val="center"/>
        <w:rPr>
          <w:rFonts w:cs="Arial"/>
        </w:rPr>
      </w:pPr>
      <w:r w:rsidRPr="00AD70D2">
        <w:rPr>
          <w:rFonts w:cs="Arial"/>
          <w:b/>
        </w:rPr>
        <w:t>Члан 1</w:t>
      </w:r>
      <w:r w:rsidR="00696C57" w:rsidRPr="00AD70D2">
        <w:rPr>
          <w:rFonts w:cs="Arial"/>
          <w:b/>
        </w:rPr>
        <w:t>6</w:t>
      </w:r>
      <w:r w:rsidRPr="00AD70D2">
        <w:rPr>
          <w:rFonts w:cs="Arial"/>
        </w:rPr>
        <w:t>.</w:t>
      </w:r>
    </w:p>
    <w:p w:rsidR="00EE793E" w:rsidRPr="00AD70D2" w:rsidRDefault="00EE793E" w:rsidP="00EE793E">
      <w:pPr>
        <w:pStyle w:val="KDParagraf"/>
        <w:spacing w:before="0"/>
        <w:rPr>
          <w:rFonts w:cs="Arial"/>
        </w:rPr>
      </w:pPr>
      <w:r w:rsidRPr="00AD70D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B17826" w:rsidRPr="00AD70D2" w:rsidRDefault="00EE793E" w:rsidP="00EE793E">
      <w:pPr>
        <w:pStyle w:val="KDParagraf"/>
        <w:spacing w:before="0"/>
        <w:rPr>
          <w:rFonts w:cs="Arial"/>
          <w:lang w:val="sr-Cyrl-RS"/>
        </w:rPr>
      </w:pPr>
      <w:r w:rsidRPr="00AD70D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EE793E" w:rsidRPr="00AD70D2" w:rsidRDefault="00EE793E" w:rsidP="00EE793E">
      <w:pPr>
        <w:pStyle w:val="KDParagraf"/>
        <w:spacing w:before="0"/>
        <w:rPr>
          <w:rFonts w:cs="Arial"/>
        </w:rPr>
      </w:pPr>
    </w:p>
    <w:p w:rsidR="00EE793E" w:rsidRPr="00AD70D2" w:rsidRDefault="00EE793E" w:rsidP="00EE793E">
      <w:pPr>
        <w:pStyle w:val="KDParagraf"/>
        <w:spacing w:before="0"/>
        <w:rPr>
          <w:rFonts w:cs="Arial"/>
        </w:rPr>
      </w:pPr>
      <w:r w:rsidRPr="00AD70D2">
        <w:rPr>
          <w:rFonts w:cs="Arial"/>
        </w:rPr>
        <w:t>Осигурања из става 1. овог члана, трајаће до завршетка пружања и/или извршења Услуга које су предмет овог Уговора.</w:t>
      </w:r>
    </w:p>
    <w:p w:rsidR="005E6354" w:rsidRPr="00AD70D2" w:rsidRDefault="005E6354" w:rsidP="00EE793E">
      <w:pPr>
        <w:pStyle w:val="KDParagraf"/>
        <w:spacing w:before="0"/>
        <w:rPr>
          <w:rFonts w:cs="Arial"/>
          <w:lang w:val="sr-Cyrl-RS"/>
        </w:rPr>
      </w:pPr>
    </w:p>
    <w:p w:rsidR="00EE793E" w:rsidRPr="00AD70D2" w:rsidRDefault="00EE793E" w:rsidP="00EE793E">
      <w:pPr>
        <w:pStyle w:val="KDParagraf"/>
        <w:spacing w:before="0"/>
        <w:rPr>
          <w:rFonts w:cs="Arial"/>
          <w:b/>
        </w:rPr>
      </w:pPr>
      <w:r w:rsidRPr="00AD70D2">
        <w:rPr>
          <w:rFonts w:cs="Arial"/>
          <w:b/>
        </w:rPr>
        <w:t xml:space="preserve">ИНТЕЛЕКТУАЛНА СВОЈИНА </w:t>
      </w:r>
    </w:p>
    <w:p w:rsidR="00EE793E" w:rsidRPr="00AD70D2" w:rsidRDefault="00EE793E" w:rsidP="00586A59">
      <w:pPr>
        <w:pStyle w:val="KDParagraf"/>
        <w:spacing w:before="0"/>
        <w:jc w:val="center"/>
        <w:rPr>
          <w:rFonts w:cs="Arial"/>
        </w:rPr>
      </w:pPr>
      <w:r w:rsidRPr="00AD70D2">
        <w:rPr>
          <w:rFonts w:cs="Arial"/>
          <w:b/>
        </w:rPr>
        <w:t>Члан 1</w:t>
      </w:r>
      <w:r w:rsidR="00696C57" w:rsidRPr="00AD70D2">
        <w:rPr>
          <w:rFonts w:cs="Arial"/>
          <w:b/>
        </w:rPr>
        <w:t>7</w:t>
      </w:r>
      <w:r w:rsidRPr="00AD70D2">
        <w:rPr>
          <w:rFonts w:cs="Arial"/>
        </w:rPr>
        <w:t>.</w:t>
      </w:r>
    </w:p>
    <w:p w:rsidR="00EE793E" w:rsidRPr="00AD70D2" w:rsidRDefault="00EE793E" w:rsidP="00EE793E">
      <w:pPr>
        <w:pStyle w:val="KDParagraf"/>
        <w:spacing w:before="0"/>
        <w:rPr>
          <w:rFonts w:cs="Arial"/>
        </w:rPr>
      </w:pPr>
      <w:r w:rsidRPr="00AD70D2">
        <w:rPr>
          <w:rFonts w:cs="Arial"/>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AD70D2" w:rsidRDefault="00EE793E" w:rsidP="00EE793E">
      <w:pPr>
        <w:pStyle w:val="KDParagraf"/>
        <w:spacing w:before="0"/>
        <w:rPr>
          <w:rFonts w:cs="Arial"/>
        </w:rPr>
      </w:pPr>
      <w:r w:rsidRPr="00AD70D2">
        <w:rPr>
          <w:rFonts w:cs="Arial"/>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C968EC" w:rsidRPr="00AD70D2" w:rsidRDefault="00EE793E" w:rsidP="00EE793E">
      <w:pPr>
        <w:pStyle w:val="KDParagraf"/>
        <w:spacing w:before="0"/>
        <w:rPr>
          <w:rFonts w:cs="Arial"/>
          <w:lang w:val="sr-Cyrl-RS"/>
        </w:rPr>
      </w:pPr>
      <w:r w:rsidRPr="00AD70D2">
        <w:rPr>
          <w:rFonts w:cs="Arial"/>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rsidR="00C968EC" w:rsidRPr="00AD70D2" w:rsidRDefault="00C968EC" w:rsidP="00EE793E">
      <w:pPr>
        <w:pStyle w:val="KDParagraf"/>
        <w:spacing w:before="0"/>
        <w:rPr>
          <w:rFonts w:cs="Arial"/>
          <w:lang w:val="sr-Cyrl-RS"/>
        </w:rPr>
      </w:pPr>
    </w:p>
    <w:p w:rsidR="00EE793E" w:rsidRPr="00AD70D2" w:rsidRDefault="00EE793E" w:rsidP="00EE793E">
      <w:pPr>
        <w:pStyle w:val="KDParagraf"/>
        <w:spacing w:before="0"/>
        <w:rPr>
          <w:rFonts w:cs="Arial"/>
          <w:b/>
          <w:lang w:val="sr-Cyrl-RS"/>
        </w:rPr>
      </w:pPr>
      <w:r w:rsidRPr="00AD70D2">
        <w:rPr>
          <w:rFonts w:cs="Arial"/>
          <w:b/>
        </w:rPr>
        <w:t xml:space="preserve">ЗАКЉУЧИВАЊЕ И СТУПАЊЕ НА СНАГУ </w:t>
      </w:r>
    </w:p>
    <w:p w:rsidR="00BE1FB9" w:rsidRPr="00AD70D2" w:rsidRDefault="00BE1FB9" w:rsidP="00EE793E">
      <w:pPr>
        <w:pStyle w:val="KDParagraf"/>
        <w:spacing w:before="0"/>
        <w:rPr>
          <w:rFonts w:cs="Arial"/>
          <w:b/>
          <w:lang w:val="sr-Cyrl-RS"/>
        </w:rPr>
      </w:pPr>
    </w:p>
    <w:p w:rsidR="00EE793E" w:rsidRPr="00AD70D2" w:rsidRDefault="00EE793E" w:rsidP="00586A59">
      <w:pPr>
        <w:pStyle w:val="KDParagraf"/>
        <w:spacing w:before="0"/>
        <w:jc w:val="center"/>
        <w:rPr>
          <w:rFonts w:cs="Arial"/>
        </w:rPr>
      </w:pPr>
      <w:r w:rsidRPr="00AD70D2">
        <w:rPr>
          <w:rFonts w:cs="Arial"/>
          <w:b/>
        </w:rPr>
        <w:t>Члан 1</w:t>
      </w:r>
      <w:r w:rsidR="00696C57" w:rsidRPr="00AD70D2">
        <w:rPr>
          <w:rFonts w:cs="Arial"/>
          <w:b/>
        </w:rPr>
        <w:t>8</w:t>
      </w:r>
      <w:r w:rsidRPr="00AD70D2">
        <w:rPr>
          <w:rFonts w:cs="Arial"/>
        </w:rPr>
        <w:t>.</w:t>
      </w:r>
    </w:p>
    <w:p w:rsidR="00EE793E" w:rsidRPr="00AD70D2" w:rsidRDefault="00EE793E" w:rsidP="00EE793E">
      <w:pPr>
        <w:pStyle w:val="KDParagraf"/>
        <w:spacing w:before="0"/>
        <w:rPr>
          <w:rFonts w:cs="Arial"/>
          <w:lang w:val="sr-Cyrl-RS"/>
        </w:rPr>
      </w:pPr>
      <w:r w:rsidRPr="00AD70D2">
        <w:rPr>
          <w:rFonts w:cs="Arial"/>
        </w:rPr>
        <w:t>Овај Уговор сматра се закљученим када га потпишу овлашћен</w:t>
      </w:r>
      <w:r w:rsidR="0008211A" w:rsidRPr="00AD70D2">
        <w:rPr>
          <w:rFonts w:cs="Arial"/>
        </w:rPr>
        <w:t>и представници Уговорних страна</w:t>
      </w:r>
      <w:r w:rsidR="00C968EC" w:rsidRPr="00AD70D2">
        <w:rPr>
          <w:rFonts w:cs="Arial"/>
          <w:lang w:val="sr-Cyrl-RS"/>
        </w:rPr>
        <w:t>.</w:t>
      </w:r>
      <w:r w:rsidR="0008211A" w:rsidRPr="00AD70D2">
        <w:rPr>
          <w:rFonts w:cs="Arial"/>
          <w:lang w:val="sr-Cyrl-RS"/>
        </w:rPr>
        <w:t xml:space="preserve"> </w:t>
      </w:r>
      <w:r w:rsidR="00C968EC" w:rsidRPr="00AD70D2">
        <w:rPr>
          <w:rFonts w:cs="Arial"/>
        </w:rPr>
        <w:t>Овај Уговор ступа на снагу када Пружалац услуге у складу са роковима из члана 14. овог Уговора достави средстава финансијског обезбеђења.</w:t>
      </w:r>
    </w:p>
    <w:p w:rsidR="00EE793E" w:rsidRPr="00AD70D2" w:rsidRDefault="00EE793E" w:rsidP="00EE793E">
      <w:pPr>
        <w:pStyle w:val="KDParagraf"/>
        <w:spacing w:before="0"/>
        <w:rPr>
          <w:rFonts w:cs="Arial"/>
          <w:lang w:val="sr-Cyrl-RS"/>
        </w:rPr>
      </w:pPr>
      <w:r w:rsidRPr="00AD70D2">
        <w:rPr>
          <w:rFonts w:cs="Arial"/>
        </w:rPr>
        <w:t xml:space="preserve"> </w:t>
      </w:r>
    </w:p>
    <w:p w:rsidR="00EE793E" w:rsidRPr="00AD70D2" w:rsidRDefault="00EE793E" w:rsidP="00586A59">
      <w:pPr>
        <w:pStyle w:val="KDParagraf"/>
        <w:spacing w:before="0"/>
        <w:jc w:val="center"/>
        <w:rPr>
          <w:rFonts w:cs="Arial"/>
        </w:rPr>
      </w:pPr>
      <w:r w:rsidRPr="00AD70D2">
        <w:rPr>
          <w:rFonts w:cs="Arial"/>
          <w:b/>
        </w:rPr>
        <w:t xml:space="preserve">Члан </w:t>
      </w:r>
      <w:r w:rsidR="00696C57" w:rsidRPr="00AD70D2">
        <w:rPr>
          <w:rFonts w:cs="Arial"/>
          <w:b/>
        </w:rPr>
        <w:t>19</w:t>
      </w:r>
      <w:r w:rsidRPr="00AD70D2">
        <w:rPr>
          <w:rFonts w:cs="Arial"/>
        </w:rPr>
        <w:t>.</w:t>
      </w:r>
    </w:p>
    <w:p w:rsidR="00B97632" w:rsidRPr="00AD70D2" w:rsidRDefault="00EE793E" w:rsidP="00696C57">
      <w:pPr>
        <w:pStyle w:val="KDParagraf"/>
        <w:spacing w:before="0"/>
        <w:rPr>
          <w:rFonts w:cs="Arial"/>
        </w:rPr>
      </w:pPr>
      <w:r w:rsidRPr="00AD70D2">
        <w:rPr>
          <w:rFonts w:cs="Arial"/>
        </w:rPr>
        <w:t xml:space="preserve">Овај Уговор се закључује за период од </w:t>
      </w:r>
      <w:r w:rsidR="0008211A" w:rsidRPr="00AD70D2">
        <w:rPr>
          <w:rFonts w:cs="Arial"/>
          <w:lang w:val="sr-Cyrl-RS"/>
        </w:rPr>
        <w:t>12</w:t>
      </w:r>
      <w:r w:rsidRPr="00AD70D2">
        <w:rPr>
          <w:rFonts w:cs="Arial"/>
        </w:rPr>
        <w:t xml:space="preserve"> (словима:</w:t>
      </w:r>
      <w:r w:rsidR="0008211A" w:rsidRPr="00AD70D2">
        <w:rPr>
          <w:rFonts w:cs="Arial"/>
          <w:lang w:val="sr-Cyrl-RS"/>
        </w:rPr>
        <w:t>дванаест</w:t>
      </w:r>
      <w:r w:rsidRPr="00AD70D2">
        <w:rPr>
          <w:rFonts w:cs="Arial"/>
        </w:rPr>
        <w:t>)</w:t>
      </w:r>
      <w:r w:rsidR="0008211A" w:rsidRPr="00AD70D2">
        <w:rPr>
          <w:rFonts w:cs="Arial"/>
          <w:lang w:val="sr-Cyrl-RS"/>
        </w:rPr>
        <w:t xml:space="preserve"> месеци</w:t>
      </w:r>
      <w:r w:rsidRPr="00AD70D2">
        <w:rPr>
          <w:rFonts w:cs="Arial"/>
        </w:rPr>
        <w:t>, односно до обостран</w:t>
      </w:r>
      <w:r w:rsidR="0008211A" w:rsidRPr="00AD70D2">
        <w:rPr>
          <w:rFonts w:cs="Arial"/>
        </w:rPr>
        <w:t>ог испуњења уговорених обавеза</w:t>
      </w:r>
      <w:r w:rsidR="0008211A" w:rsidRPr="00AD70D2">
        <w:rPr>
          <w:rFonts w:cs="Arial"/>
          <w:lang w:val="sr-Cyrl-RS"/>
        </w:rPr>
        <w:t>.</w:t>
      </w:r>
    </w:p>
    <w:p w:rsidR="00D67DAA" w:rsidRPr="00AD70D2" w:rsidRDefault="00D67DAA" w:rsidP="00D67DAA">
      <w:pPr>
        <w:tabs>
          <w:tab w:val="left" w:pos="567"/>
        </w:tabs>
        <w:spacing w:before="0"/>
        <w:rPr>
          <w:rFonts w:cs="Arial"/>
          <w:lang w:val="sr-Cyrl-RS"/>
        </w:rPr>
      </w:pPr>
      <w:r w:rsidRPr="00AD70D2">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97632" w:rsidRPr="00AD70D2" w:rsidRDefault="00B97632" w:rsidP="00586A59">
      <w:pPr>
        <w:pStyle w:val="KDParagraf"/>
        <w:spacing w:before="0"/>
        <w:jc w:val="center"/>
        <w:rPr>
          <w:rFonts w:cs="Arial"/>
          <w:b/>
        </w:rPr>
      </w:pPr>
    </w:p>
    <w:p w:rsidR="00EE793E" w:rsidRPr="00AD70D2" w:rsidRDefault="00EE793E" w:rsidP="00586A59">
      <w:pPr>
        <w:pStyle w:val="KDParagraf"/>
        <w:spacing w:before="0"/>
        <w:jc w:val="center"/>
        <w:rPr>
          <w:rFonts w:cs="Arial"/>
        </w:rPr>
      </w:pPr>
      <w:r w:rsidRPr="00AD70D2">
        <w:rPr>
          <w:rFonts w:cs="Arial"/>
          <w:b/>
        </w:rPr>
        <w:t>Члан 2</w:t>
      </w:r>
      <w:r w:rsidR="00696C57" w:rsidRPr="00AD70D2">
        <w:rPr>
          <w:rFonts w:cs="Arial"/>
          <w:b/>
        </w:rPr>
        <w:t>0</w:t>
      </w:r>
      <w:r w:rsidRPr="00AD70D2">
        <w:rPr>
          <w:rFonts w:cs="Arial"/>
        </w:rPr>
        <w:t>.</w:t>
      </w:r>
    </w:p>
    <w:p w:rsidR="00EE793E" w:rsidRPr="00AD70D2" w:rsidRDefault="00EE793E" w:rsidP="00EE793E">
      <w:pPr>
        <w:pStyle w:val="KDParagraf"/>
        <w:spacing w:before="0"/>
        <w:rPr>
          <w:rFonts w:cs="Arial"/>
        </w:rPr>
      </w:pPr>
      <w:r w:rsidRPr="00AD70D2">
        <w:rPr>
          <w:rFonts w:cs="Arial"/>
        </w:rPr>
        <w:t xml:space="preserve">Овај Уговор и његови Прилози  од 1 до </w:t>
      </w:r>
      <w:r w:rsidR="00616FC3" w:rsidRPr="00AD70D2">
        <w:rPr>
          <w:rFonts w:cs="Arial"/>
          <w:lang w:val="sr-Cyrl-RS"/>
        </w:rPr>
        <w:t>5</w:t>
      </w:r>
      <w:r w:rsidRPr="00AD70D2">
        <w:rPr>
          <w:rFonts w:cs="Arial"/>
        </w:rPr>
        <w:t xml:space="preserve">  из члана 3</w:t>
      </w:r>
      <w:r w:rsidR="004468CF" w:rsidRPr="00AD70D2">
        <w:rPr>
          <w:rFonts w:cs="Arial"/>
        </w:rPr>
        <w:t>4</w:t>
      </w:r>
      <w:r w:rsidRPr="00AD70D2">
        <w:rPr>
          <w:rFonts w:cs="Arial"/>
        </w:rPr>
        <w:t xml:space="preserve">. овог Уговора, сачињени су на српском језику. </w:t>
      </w:r>
    </w:p>
    <w:p w:rsidR="00EE793E" w:rsidRPr="00AD70D2" w:rsidRDefault="00EE793E" w:rsidP="00EE793E">
      <w:pPr>
        <w:pStyle w:val="KDParagraf"/>
        <w:spacing w:before="0"/>
        <w:rPr>
          <w:rFonts w:cs="Arial"/>
        </w:rPr>
      </w:pPr>
      <w:r w:rsidRPr="00AD70D2">
        <w:rPr>
          <w:rFonts w:cs="Arial"/>
        </w:rPr>
        <w:t>На овај Уговор примењују се закони Републике Србије.</w:t>
      </w:r>
    </w:p>
    <w:p w:rsidR="00696C57" w:rsidRPr="00AD70D2" w:rsidRDefault="00EE793E" w:rsidP="00EE793E">
      <w:pPr>
        <w:pStyle w:val="KDParagraf"/>
        <w:spacing w:before="0"/>
        <w:rPr>
          <w:rFonts w:cs="Arial"/>
          <w:lang w:val="sr-Cyrl-RS"/>
        </w:rPr>
      </w:pPr>
      <w:r w:rsidRPr="00AD70D2">
        <w:rPr>
          <w:rFonts w:cs="Arial"/>
        </w:rPr>
        <w:t xml:space="preserve">У случају спора меродавно право је право Републике Србије, а поступак се води на српском језику. </w:t>
      </w:r>
    </w:p>
    <w:p w:rsidR="00EE793E" w:rsidRPr="00AD70D2" w:rsidRDefault="00EE793E" w:rsidP="00EE793E">
      <w:pPr>
        <w:pStyle w:val="KDParagraf"/>
        <w:spacing w:before="0"/>
        <w:rPr>
          <w:rFonts w:cs="Arial"/>
          <w:b/>
          <w:lang w:val="sr-Cyrl-RS"/>
        </w:rPr>
      </w:pPr>
      <w:r w:rsidRPr="00AD70D2">
        <w:rPr>
          <w:rFonts w:cs="Arial"/>
          <w:b/>
        </w:rPr>
        <w:lastRenderedPageBreak/>
        <w:t>ОВЛАШЋЕНИ ПРЕДСТАВНИЦИ ЗА ПРАЋЕЊЕ УГОВОРА</w:t>
      </w:r>
    </w:p>
    <w:p w:rsidR="00BE1FB9" w:rsidRPr="00AD70D2" w:rsidRDefault="00BE1FB9" w:rsidP="00EE793E">
      <w:pPr>
        <w:pStyle w:val="KDParagraf"/>
        <w:spacing w:before="0"/>
        <w:rPr>
          <w:rFonts w:cs="Arial"/>
          <w:b/>
          <w:lang w:val="sr-Cyrl-RS"/>
        </w:rPr>
      </w:pPr>
    </w:p>
    <w:p w:rsidR="00EE793E" w:rsidRPr="00AD70D2" w:rsidRDefault="00EE793E" w:rsidP="00586A59">
      <w:pPr>
        <w:pStyle w:val="KDParagraf"/>
        <w:spacing w:before="0"/>
        <w:jc w:val="center"/>
        <w:rPr>
          <w:rFonts w:cs="Arial"/>
        </w:rPr>
      </w:pPr>
      <w:r w:rsidRPr="00AD70D2">
        <w:rPr>
          <w:rFonts w:cs="Arial"/>
          <w:b/>
        </w:rPr>
        <w:t>Члан 2</w:t>
      </w:r>
      <w:r w:rsidR="00696C57" w:rsidRPr="00AD70D2">
        <w:rPr>
          <w:rFonts w:cs="Arial"/>
          <w:b/>
        </w:rPr>
        <w:t>1</w:t>
      </w:r>
      <w:r w:rsidRPr="00AD70D2">
        <w:rPr>
          <w:rFonts w:cs="Arial"/>
        </w:rPr>
        <w:t>.</w:t>
      </w:r>
    </w:p>
    <w:p w:rsidR="00EE793E" w:rsidRPr="00AD70D2" w:rsidRDefault="00EE793E" w:rsidP="00EE793E">
      <w:pPr>
        <w:pStyle w:val="KDParagraf"/>
        <w:spacing w:before="0"/>
        <w:rPr>
          <w:rFonts w:cs="Arial"/>
        </w:rPr>
      </w:pPr>
      <w:r w:rsidRPr="00AD70D2">
        <w:rPr>
          <w:rFonts w:cs="Arial"/>
        </w:rPr>
        <w:t xml:space="preserve">Овлашћени представници за праћење реализације Услуге из члана 1. овог Уговора су: </w:t>
      </w:r>
    </w:p>
    <w:p w:rsidR="00EE793E" w:rsidRPr="00AD70D2" w:rsidRDefault="00324EE7" w:rsidP="00EE793E">
      <w:pPr>
        <w:pStyle w:val="KDParagraf"/>
        <w:spacing w:before="0"/>
        <w:rPr>
          <w:rFonts w:cs="Arial"/>
        </w:rPr>
      </w:pPr>
      <w:r w:rsidRPr="00AD70D2">
        <w:rPr>
          <w:rFonts w:cs="Arial"/>
        </w:rPr>
        <w:tab/>
        <w:t>- за Корисника услуге:</w:t>
      </w:r>
      <w:r w:rsidRPr="00AD70D2">
        <w:rPr>
          <w:rFonts w:cs="Arial"/>
          <w:lang w:val="sr-Cyrl-RS"/>
        </w:rPr>
        <w:t xml:space="preserve"> </w:t>
      </w:r>
      <w:r w:rsidR="00EE793E" w:rsidRPr="00AD70D2">
        <w:rPr>
          <w:rFonts w:cs="Arial"/>
        </w:rPr>
        <w:t>________________________________</w:t>
      </w:r>
    </w:p>
    <w:p w:rsidR="00EE793E" w:rsidRPr="00AD70D2" w:rsidRDefault="00EE793E" w:rsidP="00EE793E">
      <w:pPr>
        <w:pStyle w:val="KDParagraf"/>
        <w:spacing w:before="0"/>
        <w:rPr>
          <w:rFonts w:cs="Arial"/>
        </w:rPr>
      </w:pPr>
      <w:r w:rsidRPr="00AD70D2">
        <w:rPr>
          <w:rFonts w:cs="Arial"/>
        </w:rPr>
        <w:tab/>
        <w:t xml:space="preserve">- за Пружаоца услуге: </w:t>
      </w:r>
      <w:r w:rsidRPr="00AD70D2">
        <w:rPr>
          <w:rFonts w:cs="Arial"/>
        </w:rPr>
        <w:tab/>
      </w:r>
      <w:r w:rsidR="00324EE7" w:rsidRPr="00AD70D2">
        <w:rPr>
          <w:rFonts w:cs="Arial"/>
          <w:lang w:val="sr-Cyrl-RS"/>
        </w:rPr>
        <w:t xml:space="preserve"> </w:t>
      </w:r>
      <w:r w:rsidRPr="00AD70D2">
        <w:rPr>
          <w:rFonts w:cs="Arial"/>
        </w:rPr>
        <w:t>________________________________</w:t>
      </w:r>
    </w:p>
    <w:p w:rsidR="00EE793E" w:rsidRPr="00AD70D2" w:rsidRDefault="00EE793E" w:rsidP="00EE793E">
      <w:pPr>
        <w:pStyle w:val="KDParagraf"/>
        <w:spacing w:before="0"/>
        <w:rPr>
          <w:rFonts w:cs="Arial"/>
        </w:rPr>
      </w:pPr>
      <w:r w:rsidRPr="00AD70D2">
        <w:rPr>
          <w:rFonts w:cs="Arial"/>
        </w:rPr>
        <w:t>Овлашћења и дужности овлашћених представника  за праћење реализације овог Уговора су да:</w:t>
      </w:r>
    </w:p>
    <w:p w:rsidR="00EE793E" w:rsidRPr="00AD70D2" w:rsidRDefault="00EE793E" w:rsidP="00EE793E">
      <w:pPr>
        <w:pStyle w:val="KDParagraf"/>
        <w:spacing w:before="0"/>
        <w:rPr>
          <w:rFonts w:cs="Arial"/>
        </w:rPr>
      </w:pPr>
      <w:r w:rsidRPr="00AD70D2">
        <w:rPr>
          <w:rFonts w:cs="Arial"/>
        </w:rPr>
        <w:t>-</w:t>
      </w:r>
      <w:r w:rsidRPr="00AD70D2">
        <w:rPr>
          <w:rFonts w:cs="Arial"/>
        </w:rPr>
        <w:tab/>
        <w:t>примају месечне извештаје и изјашњавају се поводом истих ( сагласност односно примедбе на извештај );</w:t>
      </w:r>
    </w:p>
    <w:p w:rsidR="00EE793E" w:rsidRPr="00AD70D2" w:rsidRDefault="00EE793E" w:rsidP="00EE793E">
      <w:pPr>
        <w:pStyle w:val="KDParagraf"/>
        <w:spacing w:before="0"/>
        <w:rPr>
          <w:rFonts w:cs="Arial"/>
        </w:rPr>
      </w:pPr>
      <w:r w:rsidRPr="00AD70D2">
        <w:rPr>
          <w:rFonts w:cs="Arial"/>
        </w:rPr>
        <w:t>-</w:t>
      </w:r>
      <w:r w:rsidRPr="00AD70D2">
        <w:rPr>
          <w:rFonts w:cs="Arial"/>
        </w:rPr>
        <w:tab/>
        <w:t xml:space="preserve">исти доставе другој Уговорној страни и да прате поступање по примедбама; </w:t>
      </w:r>
    </w:p>
    <w:p w:rsidR="00EE793E" w:rsidRPr="00AD70D2" w:rsidRDefault="00324EE7" w:rsidP="00EE793E">
      <w:pPr>
        <w:pStyle w:val="KDParagraf"/>
        <w:spacing w:before="0"/>
        <w:rPr>
          <w:rFonts w:cs="Arial"/>
        </w:rPr>
      </w:pPr>
      <w:r w:rsidRPr="00AD70D2">
        <w:rPr>
          <w:rFonts w:cs="Arial"/>
        </w:rPr>
        <w:t xml:space="preserve">-       </w:t>
      </w:r>
      <w:r w:rsidR="00EE793E" w:rsidRPr="00AD70D2">
        <w:rPr>
          <w:rFonts w:cs="Arial"/>
        </w:rPr>
        <w:t>Д</w:t>
      </w:r>
      <w:r w:rsidR="00FD5422" w:rsidRPr="00AD70D2">
        <w:rPr>
          <w:rFonts w:cs="Arial"/>
        </w:rPr>
        <w:t xml:space="preserve">а </w:t>
      </w:r>
      <w:r w:rsidR="00EE793E" w:rsidRPr="00AD70D2">
        <w:rPr>
          <w:rFonts w:cs="Arial"/>
        </w:rPr>
        <w:t>сачине, потпишу и верификују Записник о квалитативном пријему услуга (без примедби);</w:t>
      </w:r>
    </w:p>
    <w:p w:rsidR="00EE793E" w:rsidRPr="00AD70D2" w:rsidRDefault="00EE793E" w:rsidP="00EE793E">
      <w:pPr>
        <w:pStyle w:val="KDParagraf"/>
        <w:spacing w:before="0"/>
        <w:rPr>
          <w:rFonts w:cs="Arial"/>
        </w:rPr>
      </w:pPr>
      <w:r w:rsidRPr="00AD70D2">
        <w:rPr>
          <w:rFonts w:cs="Arial"/>
        </w:rPr>
        <w:t>-</w:t>
      </w:r>
      <w:r w:rsidRPr="00AD70D2">
        <w:rPr>
          <w:rFonts w:cs="Arial"/>
        </w:rPr>
        <w:tab/>
        <w:t>благовремено приме Коначан извештај  о извршеној услузи и изјасне се поводом истог у писменој форми;</w:t>
      </w:r>
    </w:p>
    <w:p w:rsidR="00EE793E" w:rsidRPr="00AD70D2" w:rsidRDefault="00EE793E" w:rsidP="00EE793E">
      <w:pPr>
        <w:pStyle w:val="KDParagraf"/>
        <w:spacing w:before="0"/>
        <w:rPr>
          <w:rFonts w:cs="Arial"/>
        </w:rPr>
      </w:pPr>
      <w:r w:rsidRPr="00AD70D2">
        <w:rPr>
          <w:rFonts w:cs="Arial"/>
        </w:rPr>
        <w:t>-</w:t>
      </w:r>
      <w:r w:rsidRPr="00AD70D2">
        <w:rPr>
          <w:rFonts w:cs="Arial"/>
        </w:rPr>
        <w:tab/>
        <w:t>извршавају и друге дужности везане за реализацију предмета овог Уговора, по потреби.</w:t>
      </w:r>
    </w:p>
    <w:p w:rsidR="00D559B4" w:rsidRPr="00AD70D2" w:rsidRDefault="00D559B4" w:rsidP="00EE793E">
      <w:pPr>
        <w:pStyle w:val="KDParagraf"/>
        <w:spacing w:before="0"/>
        <w:rPr>
          <w:rFonts w:cs="Arial"/>
          <w:lang w:val="sr-Cyrl-RS"/>
        </w:rPr>
      </w:pPr>
    </w:p>
    <w:p w:rsidR="00BE1FB9" w:rsidRPr="00AD70D2" w:rsidRDefault="00BE1FB9" w:rsidP="00EE793E">
      <w:pPr>
        <w:pStyle w:val="KDParagraf"/>
        <w:spacing w:before="0"/>
        <w:rPr>
          <w:rFonts w:cs="Arial"/>
          <w:lang w:val="sr-Cyrl-RS"/>
        </w:rPr>
      </w:pPr>
    </w:p>
    <w:p w:rsidR="00EE793E" w:rsidRPr="00AD70D2" w:rsidRDefault="00EE793E" w:rsidP="00EE793E">
      <w:pPr>
        <w:pStyle w:val="KDParagraf"/>
        <w:spacing w:before="0"/>
        <w:rPr>
          <w:rFonts w:cs="Arial"/>
          <w:b/>
          <w:lang w:val="sr-Cyrl-RS"/>
        </w:rPr>
      </w:pPr>
      <w:r w:rsidRPr="00AD70D2">
        <w:rPr>
          <w:rFonts w:cs="Arial"/>
          <w:b/>
        </w:rPr>
        <w:t>КВАЛИТАТИВНИ И КВАНТИТАТИВНИ ПРИЈЕМ</w:t>
      </w:r>
    </w:p>
    <w:p w:rsidR="00BE1FB9" w:rsidRPr="00AD70D2" w:rsidRDefault="00BE1FB9" w:rsidP="00EE793E">
      <w:pPr>
        <w:pStyle w:val="KDParagraf"/>
        <w:spacing w:before="0"/>
        <w:rPr>
          <w:rFonts w:cs="Arial"/>
          <w:b/>
          <w:lang w:val="sr-Cyrl-RS"/>
        </w:rPr>
      </w:pPr>
    </w:p>
    <w:p w:rsidR="00EE793E" w:rsidRPr="00AD70D2" w:rsidRDefault="00EE793E" w:rsidP="00586A59">
      <w:pPr>
        <w:pStyle w:val="KDParagraf"/>
        <w:spacing w:before="0"/>
        <w:jc w:val="center"/>
        <w:rPr>
          <w:rFonts w:cs="Arial"/>
        </w:rPr>
      </w:pPr>
      <w:r w:rsidRPr="00AD70D2">
        <w:rPr>
          <w:rFonts w:cs="Arial"/>
          <w:b/>
        </w:rPr>
        <w:t>Члан 2</w:t>
      </w:r>
      <w:r w:rsidR="00696C57" w:rsidRPr="00AD70D2">
        <w:rPr>
          <w:rFonts w:cs="Arial"/>
          <w:b/>
        </w:rPr>
        <w:t>2</w:t>
      </w:r>
      <w:r w:rsidRPr="00AD70D2">
        <w:rPr>
          <w:rFonts w:cs="Arial"/>
        </w:rPr>
        <w:t>.</w:t>
      </w:r>
    </w:p>
    <w:p w:rsidR="00EE793E" w:rsidRPr="00AD70D2" w:rsidRDefault="00EE793E" w:rsidP="00EE793E">
      <w:pPr>
        <w:pStyle w:val="KDParagraf"/>
        <w:spacing w:before="0"/>
        <w:rPr>
          <w:rFonts w:cs="Arial"/>
        </w:rPr>
      </w:pPr>
      <w:r w:rsidRPr="00AD70D2">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C968EC" w:rsidRPr="00AD70D2">
        <w:rPr>
          <w:rFonts w:cs="Arial"/>
          <w:lang w:val="sr-Cyrl-RS"/>
        </w:rPr>
        <w:t xml:space="preserve"> ТЕ Колубара, Велики Црљени</w:t>
      </w:r>
      <w:r w:rsidRPr="00AD70D2">
        <w:rPr>
          <w:rFonts w:cs="Arial"/>
        </w:rPr>
        <w:t>.</w:t>
      </w:r>
    </w:p>
    <w:p w:rsidR="00C968EC" w:rsidRPr="00AD70D2" w:rsidRDefault="00EE793E" w:rsidP="00C968EC">
      <w:pPr>
        <w:pStyle w:val="KDParagraf"/>
        <w:spacing w:before="0"/>
        <w:rPr>
          <w:rFonts w:cs="Arial"/>
        </w:rPr>
      </w:pPr>
      <w:r w:rsidRPr="00AD70D2">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C968EC" w:rsidRPr="00AD70D2">
        <w:rPr>
          <w:rFonts w:cs="Arial"/>
          <w:lang w:val="sr-Cyrl-RS"/>
        </w:rPr>
        <w:t>5</w:t>
      </w:r>
      <w:r w:rsidR="00C968EC" w:rsidRPr="00AD70D2">
        <w:rPr>
          <w:rFonts w:cs="Arial"/>
        </w:rPr>
        <w:t xml:space="preserve"> (словима:</w:t>
      </w:r>
      <w:r w:rsidR="00C968EC" w:rsidRPr="00AD70D2">
        <w:rPr>
          <w:rFonts w:cs="Arial"/>
          <w:lang w:val="sr-Cyrl-RS"/>
        </w:rPr>
        <w:t>пет</w:t>
      </w:r>
      <w:r w:rsidR="00C968EC" w:rsidRPr="00AD70D2">
        <w:rPr>
          <w:rFonts w:cs="Arial"/>
        </w:rPr>
        <w:t>) дана.</w:t>
      </w:r>
    </w:p>
    <w:p w:rsidR="00EE793E" w:rsidRPr="00AD70D2" w:rsidRDefault="00C968EC" w:rsidP="00C968EC">
      <w:pPr>
        <w:pStyle w:val="KDParagraf"/>
        <w:spacing w:before="0"/>
        <w:rPr>
          <w:rFonts w:cs="Arial"/>
        </w:rPr>
      </w:pPr>
      <w:r w:rsidRPr="00AD70D2">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AD70D2">
        <w:rPr>
          <w:rFonts w:cs="Arial"/>
          <w:lang w:val="sr-Cyrl-RS"/>
        </w:rPr>
        <w:t>10</w:t>
      </w:r>
      <w:r w:rsidRPr="00AD70D2">
        <w:rPr>
          <w:rFonts w:cs="Arial"/>
        </w:rPr>
        <w:t xml:space="preserve"> (словима: </w:t>
      </w:r>
      <w:r w:rsidRPr="00AD70D2">
        <w:rPr>
          <w:rFonts w:cs="Arial"/>
          <w:lang w:val="sr-Cyrl-RS"/>
        </w:rPr>
        <w:t>десет</w:t>
      </w:r>
      <w:r w:rsidRPr="00AD70D2">
        <w:rPr>
          <w:rFonts w:cs="Arial"/>
        </w:rPr>
        <w:t xml:space="preserve">дана) </w:t>
      </w:r>
      <w:r w:rsidR="00EE793E" w:rsidRPr="00AD70D2">
        <w:rPr>
          <w:rFonts w:cs="Arial"/>
        </w:rPr>
        <w:t xml:space="preserve"> од момента пријема рекламације о свом трошку.</w:t>
      </w:r>
    </w:p>
    <w:p w:rsidR="00281B56" w:rsidRPr="00AD70D2" w:rsidRDefault="00281B56" w:rsidP="00EE793E">
      <w:pPr>
        <w:pStyle w:val="KDParagraf"/>
        <w:spacing w:before="0"/>
        <w:rPr>
          <w:rFonts w:cs="Arial"/>
          <w:lang w:val="sr-Cyrl-RS"/>
        </w:rPr>
      </w:pPr>
    </w:p>
    <w:p w:rsidR="00BE1FB9" w:rsidRPr="00AD70D2" w:rsidRDefault="00BE1FB9" w:rsidP="00EE793E">
      <w:pPr>
        <w:pStyle w:val="KDParagraf"/>
        <w:spacing w:before="0"/>
        <w:rPr>
          <w:rFonts w:cs="Arial"/>
          <w:b/>
          <w:lang w:val="sr-Cyrl-RS"/>
        </w:rPr>
      </w:pPr>
    </w:p>
    <w:p w:rsidR="00BA548E" w:rsidRPr="00AD70D2" w:rsidRDefault="00EE793E" w:rsidP="00EE793E">
      <w:pPr>
        <w:pStyle w:val="KDParagraf"/>
        <w:spacing w:before="0"/>
        <w:rPr>
          <w:rFonts w:cs="Arial"/>
          <w:b/>
          <w:lang w:val="sr-Cyrl-RS"/>
        </w:rPr>
      </w:pPr>
      <w:r w:rsidRPr="00AD70D2">
        <w:rPr>
          <w:rFonts w:cs="Arial"/>
          <w:b/>
        </w:rPr>
        <w:t xml:space="preserve">ГАРАНТНИ РОК </w:t>
      </w:r>
    </w:p>
    <w:p w:rsidR="00EE793E" w:rsidRPr="00AD70D2" w:rsidRDefault="00EE793E" w:rsidP="00586A59">
      <w:pPr>
        <w:pStyle w:val="KDParagraf"/>
        <w:spacing w:before="0"/>
        <w:jc w:val="center"/>
        <w:rPr>
          <w:rFonts w:cs="Arial"/>
        </w:rPr>
      </w:pPr>
      <w:r w:rsidRPr="00AD70D2">
        <w:rPr>
          <w:rFonts w:cs="Arial"/>
          <w:b/>
        </w:rPr>
        <w:t>Члан 2</w:t>
      </w:r>
      <w:r w:rsidR="00696C57" w:rsidRPr="00AD70D2">
        <w:rPr>
          <w:rFonts w:cs="Arial"/>
          <w:b/>
        </w:rPr>
        <w:t>3</w:t>
      </w:r>
      <w:r w:rsidRPr="00AD70D2">
        <w:rPr>
          <w:rFonts w:cs="Arial"/>
        </w:rPr>
        <w:t>.</w:t>
      </w:r>
    </w:p>
    <w:p w:rsidR="00EE793E" w:rsidRPr="00AD70D2" w:rsidRDefault="00EE793E" w:rsidP="00EE793E">
      <w:pPr>
        <w:pStyle w:val="KDParagraf"/>
        <w:spacing w:before="0"/>
        <w:rPr>
          <w:rFonts w:cs="Arial"/>
        </w:rPr>
      </w:pPr>
      <w:r w:rsidRPr="00AD70D2">
        <w:rPr>
          <w:rFonts w:cs="Arial"/>
        </w:rPr>
        <w:t xml:space="preserve">Гарантни рок не може бити краћи од </w:t>
      </w:r>
      <w:r w:rsidR="000E3EF4" w:rsidRPr="00AD70D2">
        <w:rPr>
          <w:rFonts w:cs="Arial"/>
          <w:lang w:val="sr-Cyrl-RS"/>
        </w:rPr>
        <w:t>____</w:t>
      </w:r>
      <w:r w:rsidRPr="00AD70D2">
        <w:rPr>
          <w:rFonts w:cs="Arial"/>
        </w:rPr>
        <w:t xml:space="preserve"> (словима:</w:t>
      </w:r>
      <w:r w:rsidR="000E3EF4" w:rsidRPr="00AD70D2">
        <w:rPr>
          <w:rFonts w:cs="Arial"/>
          <w:lang w:val="sr-Cyrl-RS"/>
        </w:rPr>
        <w:t>_____________</w:t>
      </w:r>
      <w:r w:rsidR="00BE1FB9" w:rsidRPr="00AD70D2">
        <w:rPr>
          <w:rFonts w:cs="Arial"/>
        </w:rPr>
        <w:t>) месеца</w:t>
      </w:r>
      <w:r w:rsidRPr="00AD70D2">
        <w:rPr>
          <w:rFonts w:cs="Arial"/>
        </w:rPr>
        <w:t xml:space="preserve"> од дана </w:t>
      </w:r>
      <w:r w:rsidR="002D75E3" w:rsidRPr="00AD70D2">
        <w:rPr>
          <w:rFonts w:cs="Arial"/>
          <w:lang w:val="sr-Cyrl-RS" w:eastAsia="zh-CN"/>
        </w:rPr>
        <w:t xml:space="preserve">завршетка уговорених услуга, </w:t>
      </w:r>
      <w:r w:rsidRPr="00AD70D2">
        <w:rPr>
          <w:rFonts w:cs="Arial"/>
        </w:rPr>
        <w:t>сачињавања, потписивања и верификовања Записника о квалитативном</w:t>
      </w:r>
      <w:r w:rsidR="00586A59" w:rsidRPr="00AD70D2">
        <w:rPr>
          <w:rFonts w:cs="Arial"/>
        </w:rPr>
        <w:t xml:space="preserve"> </w:t>
      </w:r>
      <w:r w:rsidR="00B2131F" w:rsidRPr="00AD70D2">
        <w:rPr>
          <w:rFonts w:cs="Arial"/>
        </w:rPr>
        <w:t>и квантитативном</w:t>
      </w:r>
      <w:r w:rsidRPr="00AD70D2">
        <w:rPr>
          <w:rFonts w:cs="Arial"/>
        </w:rPr>
        <w:t xml:space="preserve"> пријему услуга (без примедби) из члана 2</w:t>
      </w:r>
      <w:r w:rsidR="000E3EF4" w:rsidRPr="00AD70D2">
        <w:rPr>
          <w:rFonts w:cs="Arial"/>
          <w:lang w:val="sr-Cyrl-RS"/>
        </w:rPr>
        <w:t>3</w:t>
      </w:r>
      <w:r w:rsidRPr="00AD70D2">
        <w:rPr>
          <w:rFonts w:cs="Arial"/>
        </w:rPr>
        <w:t xml:space="preserve">. овог Уговора. </w:t>
      </w:r>
    </w:p>
    <w:p w:rsidR="00821E8C" w:rsidRPr="00AD70D2" w:rsidRDefault="00821E8C" w:rsidP="00821E8C">
      <w:pPr>
        <w:tabs>
          <w:tab w:val="left" w:pos="567"/>
        </w:tabs>
        <w:spacing w:before="0"/>
        <w:rPr>
          <w:rFonts w:cs="Arial"/>
        </w:rPr>
      </w:pPr>
      <w:r w:rsidRPr="00AD70D2">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616FC3" w:rsidRPr="00AD70D2" w:rsidRDefault="00821E8C" w:rsidP="00696C57">
      <w:pPr>
        <w:tabs>
          <w:tab w:val="left" w:pos="567"/>
        </w:tabs>
        <w:spacing w:before="0"/>
        <w:rPr>
          <w:rFonts w:cs="Arial"/>
        </w:rPr>
      </w:pPr>
      <w:r w:rsidRPr="00AD70D2">
        <w:rPr>
          <w:rFonts w:cs="Arial"/>
        </w:rPr>
        <w:t xml:space="preserve">Пружалац услуге се обавезује да најкасније у року од </w:t>
      </w:r>
      <w:r w:rsidRPr="00AD70D2">
        <w:rPr>
          <w:rFonts w:cs="Arial"/>
          <w:lang w:val="sr-Cyrl-RS"/>
        </w:rPr>
        <w:t>10</w:t>
      </w:r>
      <w:r w:rsidRPr="00AD70D2">
        <w:rPr>
          <w:rFonts w:cs="Arial"/>
        </w:rPr>
        <w:t xml:space="preserve"> (словима:</w:t>
      </w:r>
      <w:r w:rsidRPr="00AD70D2">
        <w:rPr>
          <w:rFonts w:cs="Arial"/>
          <w:lang w:val="sr-Cyrl-RS"/>
        </w:rPr>
        <w:t>десет</w:t>
      </w:r>
      <w:r w:rsidRPr="00AD70D2">
        <w:rPr>
          <w:rFonts w:cs="Arial"/>
        </w:rPr>
        <w:t>) дана од дана пријема рекламације отклони утврђене недостатке о свом трошку.</w:t>
      </w:r>
    </w:p>
    <w:p w:rsidR="00616FC3" w:rsidRPr="00AD70D2" w:rsidRDefault="00616FC3" w:rsidP="00EE793E">
      <w:pPr>
        <w:pStyle w:val="KDParagraf"/>
        <w:spacing w:before="0"/>
        <w:rPr>
          <w:rFonts w:cs="Arial"/>
          <w:b/>
          <w:lang w:val="sr-Cyrl-RS"/>
        </w:rPr>
      </w:pPr>
    </w:p>
    <w:p w:rsidR="00BA548E" w:rsidRPr="00AD70D2" w:rsidRDefault="00EE793E" w:rsidP="00EE793E">
      <w:pPr>
        <w:pStyle w:val="KDParagraf"/>
        <w:spacing w:before="0"/>
        <w:rPr>
          <w:rFonts w:cs="Arial"/>
          <w:b/>
          <w:lang w:val="sr-Cyrl-RS"/>
        </w:rPr>
      </w:pPr>
      <w:r w:rsidRPr="00AD70D2">
        <w:rPr>
          <w:rFonts w:cs="Arial"/>
          <w:b/>
        </w:rPr>
        <w:t>ВИША СИЛА</w:t>
      </w:r>
    </w:p>
    <w:p w:rsidR="00EE793E" w:rsidRPr="00AD70D2" w:rsidRDefault="00EE793E" w:rsidP="00586A59">
      <w:pPr>
        <w:pStyle w:val="KDParagraf"/>
        <w:spacing w:before="0"/>
        <w:jc w:val="center"/>
        <w:rPr>
          <w:rFonts w:cs="Arial"/>
        </w:rPr>
      </w:pPr>
      <w:r w:rsidRPr="00AD70D2">
        <w:rPr>
          <w:rFonts w:cs="Arial"/>
          <w:b/>
        </w:rPr>
        <w:t>Члан 2</w:t>
      </w:r>
      <w:r w:rsidR="00696C57" w:rsidRPr="00AD70D2">
        <w:rPr>
          <w:rFonts w:cs="Arial"/>
          <w:b/>
        </w:rPr>
        <w:t>4</w:t>
      </w:r>
      <w:r w:rsidRPr="00AD70D2">
        <w:rPr>
          <w:rFonts w:cs="Arial"/>
        </w:rPr>
        <w:t>.</w:t>
      </w:r>
    </w:p>
    <w:p w:rsidR="00EE793E" w:rsidRPr="00AD70D2" w:rsidRDefault="00EE793E" w:rsidP="00EE793E">
      <w:pPr>
        <w:pStyle w:val="KDParagraf"/>
        <w:spacing w:before="0"/>
        <w:rPr>
          <w:rFonts w:cs="Arial"/>
        </w:rPr>
      </w:pPr>
      <w:r w:rsidRPr="00AD70D2">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D70D2" w:rsidRDefault="00EE793E" w:rsidP="00EE793E">
      <w:pPr>
        <w:pStyle w:val="KDParagraf"/>
        <w:spacing w:before="0"/>
        <w:rPr>
          <w:rFonts w:cs="Arial"/>
        </w:rPr>
      </w:pPr>
      <w:r w:rsidRPr="00AD70D2">
        <w:rPr>
          <w:rFonts w:cs="Arial"/>
        </w:rPr>
        <w:lastRenderedPageBreak/>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D70D2" w:rsidRDefault="00EE793E" w:rsidP="00EE793E">
      <w:pPr>
        <w:pStyle w:val="KDParagraf"/>
        <w:spacing w:before="0"/>
        <w:rPr>
          <w:rFonts w:cs="Arial"/>
        </w:rPr>
      </w:pPr>
      <w:r w:rsidRPr="00AD70D2">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D70D2" w:rsidRDefault="00EE793E" w:rsidP="00EE793E">
      <w:pPr>
        <w:pStyle w:val="KDParagraf"/>
        <w:spacing w:before="0"/>
        <w:rPr>
          <w:rFonts w:cs="Arial"/>
        </w:rPr>
      </w:pPr>
      <w:r w:rsidRPr="00AD70D2">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AD70D2" w:rsidRDefault="00EE793E" w:rsidP="00EE793E">
      <w:pPr>
        <w:pStyle w:val="KDParagraf"/>
        <w:spacing w:before="0"/>
        <w:rPr>
          <w:rFonts w:cs="Arial"/>
          <w:lang w:val="sr-Cyrl-RS"/>
        </w:rPr>
      </w:pPr>
    </w:p>
    <w:p w:rsidR="00BA548E" w:rsidRPr="00AD70D2" w:rsidRDefault="00EE793E" w:rsidP="00EE793E">
      <w:pPr>
        <w:pStyle w:val="KDParagraf"/>
        <w:spacing w:before="0"/>
        <w:rPr>
          <w:rFonts w:cs="Arial"/>
          <w:b/>
          <w:lang w:val="sr-Cyrl-RS"/>
        </w:rPr>
      </w:pPr>
      <w:r w:rsidRPr="00AD70D2">
        <w:rPr>
          <w:rFonts w:cs="Arial"/>
          <w:b/>
        </w:rPr>
        <w:t>НАКНАДА ШТЕТЕ</w:t>
      </w:r>
    </w:p>
    <w:p w:rsidR="00EE793E" w:rsidRPr="00AD70D2" w:rsidRDefault="00EE793E" w:rsidP="00B17826">
      <w:pPr>
        <w:pStyle w:val="KDParagraf"/>
        <w:spacing w:before="0"/>
        <w:jc w:val="center"/>
        <w:rPr>
          <w:rFonts w:cs="Arial"/>
        </w:rPr>
      </w:pPr>
      <w:r w:rsidRPr="00AD70D2">
        <w:rPr>
          <w:rFonts w:cs="Arial"/>
          <w:b/>
        </w:rPr>
        <w:t>Члан 2</w:t>
      </w:r>
      <w:r w:rsidR="00696C57" w:rsidRPr="00AD70D2">
        <w:rPr>
          <w:rFonts w:cs="Arial"/>
          <w:b/>
        </w:rPr>
        <w:t>5</w:t>
      </w:r>
      <w:r w:rsidRPr="00AD70D2">
        <w:rPr>
          <w:rFonts w:cs="Arial"/>
        </w:rPr>
        <w:t>.</w:t>
      </w:r>
    </w:p>
    <w:p w:rsidR="00EE793E" w:rsidRPr="00AD70D2" w:rsidRDefault="00EE793E" w:rsidP="00EE793E">
      <w:pPr>
        <w:pStyle w:val="KDParagraf"/>
        <w:spacing w:before="0"/>
        <w:rPr>
          <w:rFonts w:cs="Arial"/>
        </w:rPr>
      </w:pPr>
      <w:r w:rsidRPr="00AD70D2">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AD70D2" w:rsidRDefault="00EE793E" w:rsidP="00EE793E">
      <w:pPr>
        <w:pStyle w:val="KDParagraf"/>
        <w:spacing w:before="0"/>
        <w:rPr>
          <w:rFonts w:cs="Arial"/>
        </w:rPr>
      </w:pPr>
      <w:r w:rsidRPr="00AD70D2">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AD70D2" w:rsidRDefault="00EE793E" w:rsidP="00EE793E">
      <w:pPr>
        <w:pStyle w:val="KDParagraf"/>
        <w:spacing w:before="0"/>
        <w:rPr>
          <w:rFonts w:cs="Arial"/>
        </w:rPr>
      </w:pPr>
      <w:r w:rsidRPr="00AD70D2">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AD70D2" w:rsidRDefault="00EE793E" w:rsidP="00EE793E">
      <w:pPr>
        <w:pStyle w:val="KDParagraf"/>
        <w:spacing w:before="0"/>
        <w:rPr>
          <w:rFonts w:cs="Arial"/>
        </w:rPr>
      </w:pPr>
      <w:r w:rsidRPr="00AD70D2">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овог Уговора.</w:t>
      </w:r>
    </w:p>
    <w:p w:rsidR="00C163EB" w:rsidRPr="00AD70D2" w:rsidRDefault="00C163EB" w:rsidP="00EE793E">
      <w:pPr>
        <w:pStyle w:val="KDParagraf"/>
        <w:spacing w:before="0"/>
        <w:rPr>
          <w:rFonts w:cs="Arial"/>
          <w:b/>
        </w:rPr>
      </w:pPr>
    </w:p>
    <w:p w:rsidR="00BA548E" w:rsidRPr="00AD70D2" w:rsidRDefault="00EE793E" w:rsidP="00EE793E">
      <w:pPr>
        <w:pStyle w:val="KDParagraf"/>
        <w:spacing w:before="0"/>
        <w:rPr>
          <w:rFonts w:cs="Arial"/>
          <w:b/>
          <w:lang w:val="sr-Cyrl-RS"/>
        </w:rPr>
      </w:pPr>
      <w:r w:rsidRPr="00AD70D2">
        <w:rPr>
          <w:rFonts w:cs="Arial"/>
          <w:b/>
        </w:rPr>
        <w:t>УГОВОРНА КАЗНА</w:t>
      </w:r>
    </w:p>
    <w:p w:rsidR="00EE793E" w:rsidRPr="00AD70D2" w:rsidRDefault="00EE793E" w:rsidP="00B17826">
      <w:pPr>
        <w:pStyle w:val="KDParagraf"/>
        <w:spacing w:before="0"/>
        <w:jc w:val="center"/>
        <w:rPr>
          <w:rFonts w:cs="Arial"/>
        </w:rPr>
      </w:pPr>
      <w:r w:rsidRPr="00AD70D2">
        <w:rPr>
          <w:rFonts w:cs="Arial"/>
          <w:b/>
        </w:rPr>
        <w:t>Члан 2</w:t>
      </w:r>
      <w:r w:rsidR="00696C57" w:rsidRPr="00AD70D2">
        <w:rPr>
          <w:rFonts w:cs="Arial"/>
          <w:b/>
        </w:rPr>
        <w:t>6</w:t>
      </w:r>
      <w:r w:rsidRPr="00AD70D2">
        <w:rPr>
          <w:rFonts w:cs="Arial"/>
        </w:rPr>
        <w:t>.</w:t>
      </w:r>
    </w:p>
    <w:p w:rsidR="00EE793E" w:rsidRPr="00AD70D2" w:rsidRDefault="00EE793E" w:rsidP="00EE793E">
      <w:pPr>
        <w:pStyle w:val="KDParagraf"/>
        <w:spacing w:before="0"/>
        <w:rPr>
          <w:rFonts w:cs="Arial"/>
        </w:rPr>
      </w:pPr>
      <w:r w:rsidRPr="00AD70D2">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AD70D2" w:rsidRDefault="00EE793E" w:rsidP="00EE793E">
      <w:pPr>
        <w:pStyle w:val="KDParagraf"/>
        <w:spacing w:before="0"/>
        <w:rPr>
          <w:rFonts w:cs="Arial"/>
        </w:rPr>
      </w:pPr>
      <w:r w:rsidRPr="00AD70D2">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B97632" w:rsidRPr="00AD70D2" w:rsidRDefault="00EE793E" w:rsidP="00EE793E">
      <w:pPr>
        <w:pStyle w:val="KDParagraf"/>
        <w:spacing w:before="0"/>
        <w:rPr>
          <w:rFonts w:cs="Arial"/>
        </w:rPr>
      </w:pPr>
      <w:r w:rsidRPr="00AD70D2">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96C57" w:rsidRPr="00AD70D2" w:rsidRDefault="00696C57" w:rsidP="00EE793E">
      <w:pPr>
        <w:pStyle w:val="KDParagraf"/>
        <w:spacing w:before="0"/>
        <w:rPr>
          <w:rFonts w:cs="Arial"/>
          <w:b/>
        </w:rPr>
      </w:pPr>
    </w:p>
    <w:p w:rsidR="00BA548E" w:rsidRPr="00AD70D2" w:rsidRDefault="00EE793E" w:rsidP="00EE793E">
      <w:pPr>
        <w:pStyle w:val="KDParagraf"/>
        <w:spacing w:before="0"/>
        <w:rPr>
          <w:rFonts w:cs="Arial"/>
        </w:rPr>
      </w:pPr>
      <w:r w:rsidRPr="00AD70D2">
        <w:rPr>
          <w:rFonts w:cs="Arial"/>
          <w:b/>
        </w:rPr>
        <w:t>РАСКИД УГОВОРА</w:t>
      </w:r>
    </w:p>
    <w:p w:rsidR="00EE793E" w:rsidRPr="00AD70D2" w:rsidRDefault="00EE793E" w:rsidP="00B17826">
      <w:pPr>
        <w:pStyle w:val="KDParagraf"/>
        <w:spacing w:before="0"/>
        <w:jc w:val="center"/>
        <w:rPr>
          <w:rFonts w:cs="Arial"/>
        </w:rPr>
      </w:pPr>
      <w:r w:rsidRPr="00AD70D2">
        <w:rPr>
          <w:rFonts w:cs="Arial"/>
          <w:b/>
        </w:rPr>
        <w:t>Члан 2</w:t>
      </w:r>
      <w:r w:rsidR="00696C57" w:rsidRPr="00AD70D2">
        <w:rPr>
          <w:rFonts w:cs="Arial"/>
          <w:b/>
        </w:rPr>
        <w:t>7</w:t>
      </w:r>
      <w:r w:rsidRPr="00AD70D2">
        <w:rPr>
          <w:rFonts w:cs="Arial"/>
        </w:rPr>
        <w:t>.</w:t>
      </w:r>
    </w:p>
    <w:p w:rsidR="00EE793E" w:rsidRPr="00AD70D2" w:rsidRDefault="00EE793E" w:rsidP="00EE793E">
      <w:pPr>
        <w:pStyle w:val="KDParagraf"/>
        <w:spacing w:before="0"/>
        <w:rPr>
          <w:rFonts w:cs="Arial"/>
        </w:rPr>
      </w:pPr>
      <w:r w:rsidRPr="00AD70D2">
        <w:rPr>
          <w:rFonts w:cs="Arial"/>
        </w:rPr>
        <w:t>Свака Уговорн</w:t>
      </w:r>
      <w:r w:rsidR="006B7C77" w:rsidRPr="00AD70D2">
        <w:rPr>
          <w:rFonts w:cs="Arial"/>
          <w:lang w:val="sr-Cyrl-RS"/>
        </w:rPr>
        <w:t>а</w:t>
      </w:r>
      <w:r w:rsidRPr="00AD70D2">
        <w:rPr>
          <w:rFonts w:cs="Arial"/>
        </w:rPr>
        <w:t xml:space="preserve"> стране може једнострано раскинути овај Уговор пре истека рока, у случају непри</w:t>
      </w:r>
      <w:r w:rsidR="006B7C77" w:rsidRPr="00AD70D2">
        <w:rPr>
          <w:rFonts w:cs="Arial"/>
        </w:rPr>
        <w:t>државања друге Уговорне стране</w:t>
      </w:r>
      <w:r w:rsidR="006B7C77" w:rsidRPr="00AD70D2">
        <w:rPr>
          <w:rFonts w:cs="Arial"/>
          <w:lang w:val="sr-Cyrl-RS"/>
        </w:rPr>
        <w:t xml:space="preserve"> </w:t>
      </w:r>
      <w:r w:rsidRPr="00AD70D2">
        <w:rPr>
          <w:rFonts w:cs="Arial"/>
        </w:rPr>
        <w:t xml:space="preserve">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AD70D2" w:rsidRDefault="00EE793E" w:rsidP="00EE793E">
      <w:pPr>
        <w:pStyle w:val="KDParagraf"/>
        <w:spacing w:before="0"/>
        <w:rPr>
          <w:rFonts w:cs="Arial"/>
        </w:rPr>
      </w:pPr>
      <w:r w:rsidRPr="00AD70D2">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AD70D2" w:rsidRDefault="00EE793E" w:rsidP="00EE793E">
      <w:pPr>
        <w:pStyle w:val="KDParagraf"/>
        <w:spacing w:before="0"/>
        <w:rPr>
          <w:rFonts w:cs="Arial"/>
        </w:rPr>
      </w:pPr>
      <w:r w:rsidRPr="00AD70D2">
        <w:rPr>
          <w:rFonts w:cs="Arial"/>
        </w:rPr>
        <w:lastRenderedPageBreak/>
        <w:t xml:space="preserve">Уколико било која </w:t>
      </w:r>
      <w:r w:rsidR="006B7C77" w:rsidRPr="00AD70D2">
        <w:rPr>
          <w:rFonts w:cs="Arial"/>
          <w:lang w:val="sr-Cyrl-RS"/>
        </w:rPr>
        <w:t xml:space="preserve">од </w:t>
      </w:r>
      <w:r w:rsidRPr="00AD70D2">
        <w:rPr>
          <w:rFonts w:cs="Arial"/>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27.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D559B4" w:rsidRPr="00AD70D2" w:rsidRDefault="00D559B4" w:rsidP="00D559B4">
      <w:pPr>
        <w:spacing w:before="0"/>
        <w:ind w:right="-1149"/>
        <w:jc w:val="left"/>
        <w:rPr>
          <w:rFonts w:cs="Arial"/>
          <w:b/>
          <w:lang w:val="sr-Cyrl-RS" w:eastAsia="hr-HR"/>
        </w:rPr>
      </w:pPr>
    </w:p>
    <w:p w:rsidR="00D559B4" w:rsidRPr="00AD70D2" w:rsidRDefault="00D559B4" w:rsidP="00D559B4">
      <w:pPr>
        <w:spacing w:before="0"/>
        <w:ind w:right="49"/>
        <w:rPr>
          <w:rFonts w:cs="Arial"/>
          <w:lang w:val="sr-Latn-CS" w:eastAsia="hr-HR"/>
        </w:rPr>
      </w:pPr>
      <w:r w:rsidRPr="00AD70D2">
        <w:rPr>
          <w:rFonts w:cs="Arial"/>
          <w:lang w:val="sr-Latn-CS" w:eastAsia="hr-HR"/>
        </w:rPr>
        <w:t>Арбитража ће заседати у Паризу и примениће се швајцарско облигационо право.</w:t>
      </w:r>
    </w:p>
    <w:p w:rsidR="00D559B4" w:rsidRPr="00AD70D2" w:rsidRDefault="00D559B4" w:rsidP="00D559B4">
      <w:pPr>
        <w:spacing w:before="0"/>
        <w:ind w:right="49"/>
        <w:rPr>
          <w:rFonts w:cs="Arial"/>
          <w:lang w:val="sr-Cyrl-RS" w:eastAsia="hr-HR"/>
        </w:rPr>
      </w:pPr>
      <w:r w:rsidRPr="00AD70D2">
        <w:rPr>
          <w:rFonts w:cs="Arial"/>
          <w:lang w:val="sr-Latn-CS" w:eastAsia="hr-HR"/>
        </w:rPr>
        <w:t>Одлука арбитраже биће коначна, образложена и обавезујућа за обе уговорне стране</w:t>
      </w:r>
      <w:r w:rsidRPr="00AD70D2">
        <w:rPr>
          <w:rFonts w:cs="Arial"/>
          <w:lang w:val="sr-Cyrl-RS" w:eastAsia="hr-HR"/>
        </w:rPr>
        <w:t xml:space="preserve">. </w:t>
      </w:r>
      <w:r w:rsidRPr="00AD70D2">
        <w:rPr>
          <w:rFonts w:cs="Arial"/>
          <w:lang w:val="sr-Latn-CS" w:eastAsia="hr-HR"/>
        </w:rPr>
        <w:t xml:space="preserve">Арбитража ће се водити на енглеском језику. </w:t>
      </w:r>
    </w:p>
    <w:p w:rsidR="00EE793E" w:rsidRPr="00AD70D2" w:rsidRDefault="00EE793E" w:rsidP="00EE793E">
      <w:pPr>
        <w:pStyle w:val="KDParagraf"/>
        <w:spacing w:before="0"/>
        <w:rPr>
          <w:rFonts w:cs="Arial"/>
        </w:rPr>
      </w:pPr>
    </w:p>
    <w:p w:rsidR="00EE793E" w:rsidRPr="00AD70D2" w:rsidRDefault="00EE793E" w:rsidP="00EE793E">
      <w:pPr>
        <w:pStyle w:val="KDParagraf"/>
        <w:spacing w:before="0"/>
        <w:rPr>
          <w:rFonts w:cs="Arial"/>
          <w:b/>
        </w:rPr>
      </w:pPr>
      <w:r w:rsidRPr="00AD70D2">
        <w:rPr>
          <w:rFonts w:cs="Arial"/>
          <w:b/>
        </w:rPr>
        <w:t>ЗАВРШНЕ ОДРЕДБЕ</w:t>
      </w:r>
    </w:p>
    <w:p w:rsidR="00EE793E" w:rsidRPr="00AD70D2" w:rsidRDefault="00EE793E" w:rsidP="00EE793E">
      <w:pPr>
        <w:pStyle w:val="KDParagraf"/>
        <w:spacing w:before="0"/>
        <w:rPr>
          <w:rFonts w:cs="Arial"/>
        </w:rPr>
      </w:pPr>
    </w:p>
    <w:p w:rsidR="00BA548E" w:rsidRPr="00AD70D2" w:rsidRDefault="00EE793E" w:rsidP="00F160BF">
      <w:pPr>
        <w:pStyle w:val="KDParagraf"/>
        <w:spacing w:before="0"/>
        <w:jc w:val="center"/>
        <w:rPr>
          <w:rFonts w:cs="Arial"/>
          <w:lang w:val="sr-Cyrl-RS"/>
        </w:rPr>
      </w:pPr>
      <w:r w:rsidRPr="00AD70D2">
        <w:rPr>
          <w:rFonts w:cs="Arial"/>
          <w:b/>
        </w:rPr>
        <w:t xml:space="preserve">Члан </w:t>
      </w:r>
      <w:r w:rsidR="00D559B4" w:rsidRPr="00AD70D2">
        <w:rPr>
          <w:rFonts w:cs="Arial"/>
          <w:b/>
          <w:lang w:val="sr-Cyrl-RS"/>
        </w:rPr>
        <w:t>2</w:t>
      </w:r>
      <w:r w:rsidR="00696C57" w:rsidRPr="00AD70D2">
        <w:rPr>
          <w:rFonts w:cs="Arial"/>
          <w:b/>
        </w:rPr>
        <w:t>8</w:t>
      </w:r>
      <w:r w:rsidRPr="00AD70D2">
        <w:rPr>
          <w:rFonts w:cs="Arial"/>
        </w:rPr>
        <w:t>.</w:t>
      </w:r>
    </w:p>
    <w:p w:rsidR="005E6354" w:rsidRPr="00AD70D2" w:rsidRDefault="00EE793E" w:rsidP="00EE793E">
      <w:pPr>
        <w:pStyle w:val="KDParagraf"/>
        <w:spacing w:before="0"/>
        <w:rPr>
          <w:rFonts w:cs="Arial"/>
          <w:lang w:val="sr-Cyrl-RS"/>
        </w:rPr>
      </w:pPr>
      <w:r w:rsidRPr="00AD70D2">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5E6354" w:rsidRPr="00AD70D2" w:rsidRDefault="005E6354" w:rsidP="00EE793E">
      <w:pPr>
        <w:pStyle w:val="KDParagraf"/>
        <w:spacing w:before="0"/>
        <w:rPr>
          <w:rFonts w:cs="Arial"/>
          <w:lang w:val="sr-Cyrl-RS"/>
        </w:rPr>
      </w:pPr>
    </w:p>
    <w:p w:rsidR="00BA548E" w:rsidRPr="00AD70D2" w:rsidRDefault="00696C57" w:rsidP="005E6354">
      <w:pPr>
        <w:pStyle w:val="KDParagraf"/>
        <w:spacing w:before="0"/>
        <w:jc w:val="center"/>
        <w:rPr>
          <w:rFonts w:cs="Arial"/>
          <w:lang w:val="sr-Cyrl-RS"/>
        </w:rPr>
      </w:pPr>
      <w:r w:rsidRPr="00AD70D2">
        <w:rPr>
          <w:rFonts w:cs="Arial"/>
          <w:b/>
        </w:rPr>
        <w:t>Члан 29</w:t>
      </w:r>
      <w:r w:rsidR="00EE793E" w:rsidRPr="00AD70D2">
        <w:rPr>
          <w:rFonts w:cs="Arial"/>
        </w:rPr>
        <w:t>.</w:t>
      </w:r>
    </w:p>
    <w:p w:rsidR="00D559B4" w:rsidRPr="00AD70D2" w:rsidRDefault="00EE793E" w:rsidP="00EE793E">
      <w:pPr>
        <w:pStyle w:val="KDParagraf"/>
        <w:spacing w:before="0"/>
        <w:rPr>
          <w:rFonts w:cs="Arial"/>
          <w:lang w:val="sr-Cyrl-RS"/>
        </w:rPr>
      </w:pPr>
      <w:r w:rsidRPr="00AD70D2">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5E6354" w:rsidRPr="00AD70D2" w:rsidRDefault="005E6354" w:rsidP="00EE793E">
      <w:pPr>
        <w:pStyle w:val="KDParagraf"/>
        <w:spacing w:before="0"/>
        <w:rPr>
          <w:rFonts w:cs="Arial"/>
          <w:b/>
          <w:lang w:val="sr-Cyrl-RS"/>
        </w:rPr>
      </w:pPr>
    </w:p>
    <w:p w:rsidR="00D559B4" w:rsidRPr="00AD70D2" w:rsidRDefault="005E6354" w:rsidP="00EE793E">
      <w:pPr>
        <w:pStyle w:val="KDParagraf"/>
        <w:spacing w:before="0"/>
        <w:rPr>
          <w:rFonts w:cs="Arial"/>
          <w:b/>
          <w:lang w:val="sr-Cyrl-RS"/>
        </w:rPr>
      </w:pPr>
      <w:r w:rsidRPr="00AD70D2">
        <w:rPr>
          <w:rFonts w:cs="Arial"/>
          <w:b/>
          <w:lang w:val="sr-Cyrl-RS"/>
        </w:rPr>
        <w:t>РЕШАВАЊЕ СПОРА - за домаће понуђаче</w:t>
      </w:r>
    </w:p>
    <w:p w:rsidR="00BA548E" w:rsidRPr="00AD70D2" w:rsidRDefault="00EE793E" w:rsidP="00D559B4">
      <w:pPr>
        <w:pStyle w:val="KDParagraf"/>
        <w:spacing w:before="0"/>
        <w:jc w:val="center"/>
        <w:rPr>
          <w:rFonts w:cs="Arial"/>
          <w:lang w:val="sr-Cyrl-RS"/>
        </w:rPr>
      </w:pPr>
      <w:r w:rsidRPr="00AD70D2">
        <w:rPr>
          <w:rFonts w:cs="Arial"/>
          <w:b/>
        </w:rPr>
        <w:t>Члан 3</w:t>
      </w:r>
      <w:r w:rsidR="00696C57" w:rsidRPr="00AD70D2">
        <w:rPr>
          <w:rFonts w:cs="Arial"/>
          <w:b/>
        </w:rPr>
        <w:t>0</w:t>
      </w:r>
      <w:r w:rsidRPr="00AD70D2">
        <w:rPr>
          <w:rFonts w:cs="Arial"/>
        </w:rPr>
        <w:t>.</w:t>
      </w:r>
    </w:p>
    <w:p w:rsidR="00EE793E" w:rsidRPr="00AD70D2" w:rsidRDefault="00821E8C" w:rsidP="00BA548E">
      <w:pPr>
        <w:tabs>
          <w:tab w:val="left" w:pos="567"/>
        </w:tabs>
        <w:spacing w:before="0"/>
        <w:rPr>
          <w:rFonts w:cs="Arial"/>
          <w:lang w:val="sr-Cyrl-RS"/>
        </w:rPr>
      </w:pPr>
      <w:r w:rsidRPr="00AD70D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C163EB" w:rsidRPr="00AD70D2" w:rsidRDefault="00C163EB" w:rsidP="00D559B4">
      <w:pPr>
        <w:spacing w:before="0"/>
        <w:ind w:right="-1149"/>
        <w:jc w:val="left"/>
        <w:rPr>
          <w:rFonts w:cs="Arial"/>
          <w:b/>
          <w:lang w:val="sr-Cyrl-RS" w:eastAsia="hr-HR"/>
        </w:rPr>
      </w:pPr>
    </w:p>
    <w:p w:rsidR="00C163EB" w:rsidRPr="00AD70D2" w:rsidRDefault="00C163EB" w:rsidP="00D559B4">
      <w:pPr>
        <w:spacing w:before="0"/>
        <w:ind w:right="-1149"/>
        <w:jc w:val="left"/>
        <w:rPr>
          <w:rFonts w:cs="Arial"/>
          <w:b/>
          <w:lang w:val="sr-Cyrl-RS" w:eastAsia="hr-HR"/>
        </w:rPr>
      </w:pPr>
    </w:p>
    <w:p w:rsidR="00D559B4" w:rsidRPr="00AD70D2" w:rsidRDefault="00D559B4" w:rsidP="00D559B4">
      <w:pPr>
        <w:spacing w:before="0"/>
        <w:ind w:right="-1149"/>
        <w:jc w:val="left"/>
        <w:rPr>
          <w:rFonts w:cs="Arial"/>
          <w:b/>
          <w:u w:val="single"/>
          <w:lang w:val="sr-Cyrl-CS" w:eastAsia="hr-HR"/>
        </w:rPr>
      </w:pPr>
      <w:r w:rsidRPr="00AD70D2">
        <w:rPr>
          <w:rFonts w:cs="Arial"/>
          <w:b/>
          <w:lang w:val="sr-Latn-CS" w:eastAsia="hr-HR"/>
        </w:rPr>
        <w:t>РЕШАВАЊЕ СПОРА</w:t>
      </w:r>
      <w:r w:rsidRPr="00AD70D2">
        <w:rPr>
          <w:rFonts w:cs="Arial"/>
          <w:b/>
          <w:lang w:val="sr-Cyrl-CS" w:eastAsia="hr-HR"/>
        </w:rPr>
        <w:t xml:space="preserve"> - за ино понуђаче</w:t>
      </w:r>
    </w:p>
    <w:p w:rsidR="00D559B4" w:rsidRPr="00AD70D2" w:rsidRDefault="00D559B4" w:rsidP="00D559B4">
      <w:pPr>
        <w:spacing w:before="0"/>
        <w:ind w:left="4248" w:right="-1149"/>
        <w:jc w:val="left"/>
        <w:rPr>
          <w:rFonts w:cs="Arial"/>
          <w:b/>
          <w:lang w:val="sr-Cyrl-CS" w:eastAsia="hr-HR"/>
        </w:rPr>
      </w:pPr>
      <w:r w:rsidRPr="00AD70D2">
        <w:rPr>
          <w:rFonts w:cs="Arial"/>
          <w:b/>
          <w:lang w:val="sr-Latn-CS" w:eastAsia="hr-HR"/>
        </w:rPr>
        <w:t xml:space="preserve">Члан </w:t>
      </w:r>
      <w:r w:rsidRPr="00AD70D2">
        <w:rPr>
          <w:rFonts w:cs="Arial"/>
          <w:b/>
          <w:lang w:val="sr-Cyrl-RS" w:eastAsia="hr-HR"/>
        </w:rPr>
        <w:t>3</w:t>
      </w:r>
      <w:r w:rsidR="00696C57" w:rsidRPr="00AD70D2">
        <w:rPr>
          <w:rFonts w:cs="Arial"/>
          <w:b/>
          <w:lang w:eastAsia="hr-HR"/>
        </w:rPr>
        <w:t>1</w:t>
      </w:r>
      <w:r w:rsidRPr="00AD70D2">
        <w:rPr>
          <w:rFonts w:cs="Arial"/>
          <w:b/>
          <w:lang w:val="sr-Cyrl-RS" w:eastAsia="hr-HR"/>
        </w:rPr>
        <w:t>.</w:t>
      </w:r>
    </w:p>
    <w:p w:rsidR="00D559B4" w:rsidRPr="00AD70D2" w:rsidRDefault="00D559B4" w:rsidP="00D559B4">
      <w:pPr>
        <w:spacing w:before="0"/>
        <w:ind w:right="49"/>
        <w:rPr>
          <w:rFonts w:cs="Arial"/>
          <w:lang w:val="sr-Latn-CS" w:eastAsia="hr-HR"/>
        </w:rPr>
      </w:pPr>
      <w:r w:rsidRPr="00AD70D2">
        <w:rPr>
          <w:rFonts w:cs="Arial"/>
          <w:lang w:val="sr-Latn-CS" w:eastAsia="hr-HR"/>
        </w:rPr>
        <w:t xml:space="preserve">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w:t>
      </w:r>
      <w:r w:rsidRPr="00AD70D2">
        <w:rPr>
          <w:rFonts w:cs="Arial"/>
          <w:lang w:val="sr-Cyrl-CS" w:eastAsia="hr-HR"/>
        </w:rPr>
        <w:t>конкурсна</w:t>
      </w:r>
      <w:r w:rsidRPr="00AD70D2">
        <w:rPr>
          <w:rFonts w:cs="Arial"/>
          <w:lang w:val="sr-Latn-CS" w:eastAsia="hr-HR"/>
        </w:rPr>
        <w:t xml:space="preserve"> документација.</w:t>
      </w:r>
    </w:p>
    <w:p w:rsidR="00281B56" w:rsidRPr="00AD70D2" w:rsidRDefault="00D559B4" w:rsidP="00D559B4">
      <w:pPr>
        <w:spacing w:before="0"/>
        <w:ind w:right="49"/>
        <w:rPr>
          <w:rFonts w:cs="Arial"/>
          <w:lang w:val="sr-Cyrl-RS" w:eastAsia="hr-HR"/>
        </w:rPr>
      </w:pPr>
      <w:r w:rsidRPr="00AD70D2">
        <w:rPr>
          <w:rFonts w:cs="Arial"/>
          <w:lang w:val="sr-Latn-CS" w:eastAsia="hr-HR"/>
        </w:rPr>
        <w:t>Уколико се спор не реши на начин из става 1 овог члана уговорне стране су сагласне да спор реше у складу са Правилником о мирењу и арбитржи Међународне Трговинске коморе у Паризу, од стране једног или три арбитра наименованих у складу са овим Правилником.</w:t>
      </w:r>
    </w:p>
    <w:p w:rsidR="00BA548E" w:rsidRPr="00AD70D2" w:rsidRDefault="00EE793E" w:rsidP="00D559B4">
      <w:pPr>
        <w:pStyle w:val="KDParagraf"/>
        <w:spacing w:before="0"/>
        <w:jc w:val="center"/>
        <w:rPr>
          <w:rFonts w:cs="Arial"/>
          <w:lang w:val="sr-Cyrl-RS"/>
        </w:rPr>
      </w:pPr>
      <w:r w:rsidRPr="00AD70D2">
        <w:rPr>
          <w:rFonts w:cs="Arial"/>
          <w:b/>
        </w:rPr>
        <w:t>Члан 3</w:t>
      </w:r>
      <w:r w:rsidR="00696C57" w:rsidRPr="00AD70D2">
        <w:rPr>
          <w:rFonts w:cs="Arial"/>
          <w:b/>
        </w:rPr>
        <w:t>2</w:t>
      </w:r>
      <w:r w:rsidRPr="00AD70D2">
        <w:rPr>
          <w:rFonts w:cs="Arial"/>
        </w:rPr>
        <w:t>.</w:t>
      </w:r>
    </w:p>
    <w:p w:rsidR="000E3EF4" w:rsidRPr="00AD70D2" w:rsidRDefault="00EE793E" w:rsidP="00EE793E">
      <w:pPr>
        <w:pStyle w:val="KDParagraf"/>
        <w:spacing w:before="0"/>
        <w:rPr>
          <w:rFonts w:cs="Arial"/>
          <w:lang w:val="sr-Cyrl-RS"/>
        </w:rPr>
      </w:pPr>
      <w:r w:rsidRPr="00AD70D2">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F160BF" w:rsidRPr="00AD70D2" w:rsidRDefault="00F160BF" w:rsidP="00F160BF">
      <w:pPr>
        <w:spacing w:before="0" w:line="276" w:lineRule="auto"/>
        <w:jc w:val="center"/>
        <w:rPr>
          <w:rFonts w:eastAsia="Calibri" w:cs="Arial"/>
          <w:b/>
          <w:lang w:val="sr-Cyrl-RS"/>
        </w:rPr>
      </w:pPr>
      <w:r w:rsidRPr="00AD70D2">
        <w:rPr>
          <w:rFonts w:eastAsia="Calibri" w:cs="Arial"/>
          <w:b/>
          <w:lang w:val="sr-Cyrl-RS"/>
        </w:rPr>
        <w:t>Члан 3</w:t>
      </w:r>
      <w:r w:rsidR="00696C57" w:rsidRPr="00AD70D2">
        <w:rPr>
          <w:rFonts w:eastAsia="Calibri" w:cs="Arial"/>
          <w:b/>
        </w:rPr>
        <w:t>3</w:t>
      </w:r>
      <w:r w:rsidRPr="00AD70D2">
        <w:rPr>
          <w:rFonts w:eastAsia="Calibri" w:cs="Arial"/>
          <w:b/>
          <w:lang w:val="sr-Cyrl-RS"/>
        </w:rPr>
        <w:t>.</w:t>
      </w:r>
    </w:p>
    <w:p w:rsidR="00F160BF" w:rsidRPr="00AD70D2" w:rsidRDefault="00F160BF" w:rsidP="00F160BF">
      <w:pPr>
        <w:spacing w:before="0" w:line="276" w:lineRule="auto"/>
        <w:jc w:val="left"/>
        <w:rPr>
          <w:rFonts w:eastAsia="Calibri" w:cs="Arial"/>
          <w:lang w:val="sr-Cyrl-RS"/>
        </w:rPr>
      </w:pPr>
      <w:r w:rsidRPr="00AD70D2">
        <w:rPr>
          <w:rFonts w:eastAsia="Calibri" w:cs="Arial"/>
          <w:lang w:val="sr-Cyrl-RS"/>
        </w:rPr>
        <w:t>За уговорне односе између Корисника услуге и Пружаоца услуге примењиваће се и важити следеће по хијераријском редоследу:</w:t>
      </w:r>
    </w:p>
    <w:p w:rsidR="00F160BF" w:rsidRPr="00AD70D2" w:rsidRDefault="00F160BF" w:rsidP="00F160BF">
      <w:pPr>
        <w:spacing w:before="0" w:line="276" w:lineRule="auto"/>
        <w:jc w:val="left"/>
        <w:rPr>
          <w:rFonts w:eastAsia="Calibri" w:cs="Arial"/>
          <w:lang w:val="sr-Cyrl-RS"/>
        </w:rPr>
      </w:pPr>
      <w:r w:rsidRPr="00AD70D2">
        <w:rPr>
          <w:rFonts w:eastAsia="Calibri" w:cs="Arial"/>
          <w:lang w:val="sr-Cyrl-RS"/>
        </w:rPr>
        <w:t>1.</w:t>
      </w:r>
      <w:r w:rsidR="00856AC0" w:rsidRPr="00AD70D2">
        <w:rPr>
          <w:rFonts w:eastAsia="Calibri" w:cs="Arial"/>
          <w:lang w:val="sr-Cyrl-RS"/>
        </w:rPr>
        <w:t>Закони Републике Србије</w:t>
      </w:r>
    </w:p>
    <w:p w:rsidR="00F160BF" w:rsidRPr="00AD70D2" w:rsidRDefault="00F160BF" w:rsidP="00F160BF">
      <w:pPr>
        <w:spacing w:before="0" w:line="276" w:lineRule="auto"/>
        <w:jc w:val="left"/>
        <w:rPr>
          <w:rFonts w:eastAsia="Calibri" w:cs="Arial"/>
          <w:lang w:val="sr-Cyrl-RS"/>
        </w:rPr>
      </w:pPr>
      <w:r w:rsidRPr="00AD70D2">
        <w:rPr>
          <w:rFonts w:eastAsia="Calibri" w:cs="Arial"/>
          <w:lang w:val="sr-Cyrl-RS"/>
        </w:rPr>
        <w:t>2.Уговор</w:t>
      </w:r>
    </w:p>
    <w:p w:rsidR="00F160BF" w:rsidRPr="00AD70D2" w:rsidRDefault="00F160BF" w:rsidP="00F160BF">
      <w:pPr>
        <w:spacing w:before="0" w:line="276" w:lineRule="auto"/>
        <w:jc w:val="left"/>
        <w:rPr>
          <w:rFonts w:eastAsia="Calibri" w:cs="Arial"/>
          <w:lang w:val="sr-Cyrl-RS"/>
        </w:rPr>
      </w:pPr>
      <w:r w:rsidRPr="00AD70D2">
        <w:rPr>
          <w:rFonts w:eastAsia="Calibri" w:cs="Arial"/>
          <w:lang w:val="sr-Cyrl-RS"/>
        </w:rPr>
        <w:t>3.Понуда Извођача</w:t>
      </w:r>
    </w:p>
    <w:p w:rsidR="00F160BF" w:rsidRPr="00AD70D2" w:rsidRDefault="00F160BF" w:rsidP="00F160BF">
      <w:pPr>
        <w:spacing w:before="0" w:line="276" w:lineRule="auto"/>
        <w:jc w:val="left"/>
        <w:rPr>
          <w:rFonts w:eastAsia="Calibri" w:cs="Arial"/>
          <w:lang w:val="sr-Cyrl-RS"/>
        </w:rPr>
      </w:pPr>
      <w:r w:rsidRPr="00AD70D2">
        <w:rPr>
          <w:rFonts w:eastAsia="Calibri" w:cs="Arial"/>
          <w:lang w:val="sr-Cyrl-RS"/>
        </w:rPr>
        <w:t>4.Документација из поступка јавне набавке.</w:t>
      </w:r>
    </w:p>
    <w:p w:rsidR="00F160BF" w:rsidRPr="00AD70D2" w:rsidRDefault="00F160BF" w:rsidP="00EE793E">
      <w:pPr>
        <w:pStyle w:val="KDParagraf"/>
        <w:spacing w:before="0"/>
        <w:rPr>
          <w:rFonts w:cs="Arial"/>
        </w:rPr>
      </w:pPr>
    </w:p>
    <w:p w:rsidR="00696C57" w:rsidRPr="00AD70D2" w:rsidRDefault="00696C57" w:rsidP="00EE793E">
      <w:pPr>
        <w:pStyle w:val="KDParagraf"/>
        <w:spacing w:before="0"/>
        <w:rPr>
          <w:rFonts w:cs="Arial"/>
        </w:rPr>
      </w:pPr>
    </w:p>
    <w:p w:rsidR="00696C57" w:rsidRPr="00AD70D2" w:rsidRDefault="00696C57" w:rsidP="00EE793E">
      <w:pPr>
        <w:pStyle w:val="KDParagraf"/>
        <w:spacing w:before="0"/>
        <w:rPr>
          <w:rFonts w:cs="Arial"/>
        </w:rPr>
      </w:pPr>
    </w:p>
    <w:p w:rsidR="00BA548E" w:rsidRPr="00AD70D2" w:rsidRDefault="00EE793E" w:rsidP="00D559B4">
      <w:pPr>
        <w:pStyle w:val="KDParagraf"/>
        <w:spacing w:before="0"/>
        <w:jc w:val="center"/>
        <w:rPr>
          <w:rFonts w:cs="Arial"/>
          <w:lang w:val="sr-Cyrl-RS"/>
        </w:rPr>
      </w:pPr>
      <w:r w:rsidRPr="00AD70D2">
        <w:rPr>
          <w:rFonts w:cs="Arial"/>
          <w:b/>
        </w:rPr>
        <w:lastRenderedPageBreak/>
        <w:t>Члан 3</w:t>
      </w:r>
      <w:r w:rsidR="00696C57" w:rsidRPr="00AD70D2">
        <w:rPr>
          <w:rFonts w:cs="Arial"/>
          <w:b/>
        </w:rPr>
        <w:t>4</w:t>
      </w:r>
      <w:r w:rsidRPr="00AD70D2">
        <w:rPr>
          <w:rFonts w:cs="Arial"/>
        </w:rPr>
        <w:t>.</w:t>
      </w:r>
    </w:p>
    <w:p w:rsidR="00EE793E" w:rsidRPr="00AD70D2" w:rsidRDefault="00EE793E" w:rsidP="00EE793E">
      <w:pPr>
        <w:pStyle w:val="KDParagraf"/>
        <w:spacing w:before="0"/>
        <w:rPr>
          <w:rFonts w:cs="Arial"/>
        </w:rPr>
      </w:pPr>
      <w:r w:rsidRPr="00AD70D2">
        <w:rPr>
          <w:rFonts w:cs="Arial"/>
        </w:rPr>
        <w:t>Саставни део овог Уговора чине:</w:t>
      </w:r>
    </w:p>
    <w:p w:rsidR="00EE793E" w:rsidRPr="00AD70D2" w:rsidRDefault="00EE793E" w:rsidP="00EE793E">
      <w:pPr>
        <w:pStyle w:val="KDParagraf"/>
        <w:spacing w:before="0"/>
        <w:rPr>
          <w:rFonts w:cs="Arial"/>
        </w:rPr>
      </w:pPr>
      <w:r w:rsidRPr="00AD70D2">
        <w:rPr>
          <w:rFonts w:cs="Arial"/>
        </w:rPr>
        <w:t xml:space="preserve">Прилог број </w:t>
      </w:r>
      <w:r w:rsidR="00B82EFA" w:rsidRPr="00AD70D2">
        <w:rPr>
          <w:rFonts w:cs="Arial"/>
          <w:lang w:val="sr-Cyrl-RS"/>
        </w:rPr>
        <w:t>1</w:t>
      </w:r>
      <w:r w:rsidRPr="00AD70D2">
        <w:rPr>
          <w:rFonts w:cs="Arial"/>
        </w:rPr>
        <w:tab/>
        <w:t>Понуда;</w:t>
      </w:r>
      <w:r w:rsidRPr="00AD70D2">
        <w:rPr>
          <w:rFonts w:cs="Arial"/>
        </w:rPr>
        <w:tab/>
      </w:r>
    </w:p>
    <w:p w:rsidR="00EE793E" w:rsidRPr="00AD70D2" w:rsidRDefault="00EE793E" w:rsidP="00EE793E">
      <w:pPr>
        <w:pStyle w:val="KDParagraf"/>
        <w:spacing w:before="0"/>
        <w:rPr>
          <w:rFonts w:cs="Arial"/>
        </w:rPr>
      </w:pPr>
      <w:r w:rsidRPr="00AD70D2">
        <w:rPr>
          <w:rFonts w:cs="Arial"/>
        </w:rPr>
        <w:t xml:space="preserve">Прилог број </w:t>
      </w:r>
      <w:r w:rsidR="00B82EFA" w:rsidRPr="00AD70D2">
        <w:rPr>
          <w:rFonts w:cs="Arial"/>
          <w:lang w:val="sr-Cyrl-RS"/>
        </w:rPr>
        <w:t>2</w:t>
      </w:r>
      <w:r w:rsidRPr="00AD70D2">
        <w:rPr>
          <w:rFonts w:cs="Arial"/>
        </w:rPr>
        <w:tab/>
      </w:r>
      <w:r w:rsidR="00C968EC" w:rsidRPr="00AD70D2">
        <w:rPr>
          <w:rFonts w:cs="Arial"/>
          <w:lang w:val="sr-Cyrl-RS"/>
        </w:rPr>
        <w:t xml:space="preserve">Техничка </w:t>
      </w:r>
      <w:r w:rsidR="002D75E3" w:rsidRPr="00AD70D2">
        <w:rPr>
          <w:rFonts w:cs="Arial"/>
          <w:lang w:val="sr-Cyrl-RS"/>
        </w:rPr>
        <w:t>с</w:t>
      </w:r>
      <w:r w:rsidR="00EA045B" w:rsidRPr="00AD70D2">
        <w:rPr>
          <w:rFonts w:cs="Arial"/>
          <w:lang w:val="sr-Cyrl-RS"/>
        </w:rPr>
        <w:t xml:space="preserve">пецификација </w:t>
      </w:r>
      <w:r w:rsidR="002D75E3" w:rsidRPr="00AD70D2">
        <w:rPr>
          <w:rFonts w:cs="Arial"/>
          <w:lang w:val="sr-Cyrl-RS"/>
        </w:rPr>
        <w:t xml:space="preserve">(Опис набавке и </w:t>
      </w:r>
      <w:r w:rsidR="00EA045B" w:rsidRPr="00AD70D2">
        <w:rPr>
          <w:rFonts w:cs="Arial"/>
          <w:lang w:val="sr-Cyrl-RS"/>
        </w:rPr>
        <w:t>Ценовник набавке</w:t>
      </w:r>
      <w:r w:rsidR="002D75E3" w:rsidRPr="00AD70D2">
        <w:rPr>
          <w:rFonts w:cs="Arial"/>
          <w:lang w:val="sr-Cyrl-RS"/>
        </w:rPr>
        <w:t>)</w:t>
      </w:r>
    </w:p>
    <w:p w:rsidR="00EE793E" w:rsidRPr="00AD70D2" w:rsidRDefault="00EE793E" w:rsidP="00EE793E">
      <w:pPr>
        <w:pStyle w:val="KDParagraf"/>
        <w:spacing w:before="0"/>
        <w:rPr>
          <w:rFonts w:cs="Arial"/>
          <w:lang w:val="sr-Cyrl-RS"/>
        </w:rPr>
      </w:pPr>
      <w:r w:rsidRPr="00AD70D2">
        <w:rPr>
          <w:rFonts w:cs="Arial"/>
        </w:rPr>
        <w:t xml:space="preserve">Прилог број </w:t>
      </w:r>
      <w:r w:rsidR="00B82EFA" w:rsidRPr="00AD70D2">
        <w:rPr>
          <w:rFonts w:cs="Arial"/>
          <w:lang w:val="sr-Cyrl-RS"/>
        </w:rPr>
        <w:t>3</w:t>
      </w:r>
      <w:r w:rsidRPr="00AD70D2">
        <w:rPr>
          <w:rFonts w:cs="Arial"/>
        </w:rPr>
        <w:tab/>
        <w:t>;</w:t>
      </w:r>
      <w:r w:rsidR="00EA045B" w:rsidRPr="00AD70D2">
        <w:rPr>
          <w:rFonts w:cs="Arial"/>
          <w:lang w:val="sr-Cyrl-RS"/>
        </w:rPr>
        <w:t>Структура цене</w:t>
      </w:r>
    </w:p>
    <w:p w:rsidR="00EE793E" w:rsidRPr="00AD70D2" w:rsidRDefault="00EE793E" w:rsidP="00EE793E">
      <w:pPr>
        <w:pStyle w:val="KDParagraf"/>
        <w:spacing w:before="0"/>
        <w:rPr>
          <w:rFonts w:cs="Arial"/>
        </w:rPr>
      </w:pPr>
      <w:r w:rsidRPr="00AD70D2">
        <w:rPr>
          <w:rFonts w:cs="Arial"/>
        </w:rPr>
        <w:t xml:space="preserve">Прилог број </w:t>
      </w:r>
      <w:r w:rsidR="00616FC3" w:rsidRPr="00AD70D2">
        <w:rPr>
          <w:rFonts w:cs="Arial"/>
          <w:lang w:val="sr-Cyrl-RS"/>
        </w:rPr>
        <w:t>4</w:t>
      </w:r>
      <w:r w:rsidRPr="00AD70D2">
        <w:rPr>
          <w:rFonts w:cs="Arial"/>
        </w:rPr>
        <w:tab/>
        <w:t xml:space="preserve">Безбедност и здравље на раду; </w:t>
      </w:r>
    </w:p>
    <w:p w:rsidR="00BA548E" w:rsidRPr="00AD70D2" w:rsidRDefault="00D06CFD" w:rsidP="00EE793E">
      <w:pPr>
        <w:pStyle w:val="KDParagraf"/>
        <w:spacing w:before="0"/>
        <w:rPr>
          <w:rFonts w:cs="Arial"/>
          <w:lang w:val="sr-Cyrl-RS"/>
        </w:rPr>
      </w:pPr>
      <w:r w:rsidRPr="00AD70D2">
        <w:rPr>
          <w:rFonts w:cs="Arial"/>
        </w:rPr>
        <w:t xml:space="preserve">Прилог број </w:t>
      </w:r>
      <w:r w:rsidR="00616FC3" w:rsidRPr="00AD70D2">
        <w:rPr>
          <w:rFonts w:cs="Arial"/>
          <w:lang w:val="sr-Cyrl-RS"/>
        </w:rPr>
        <w:t>5</w:t>
      </w:r>
      <w:r w:rsidR="00B17826" w:rsidRPr="00AD70D2">
        <w:rPr>
          <w:rFonts w:cs="Arial"/>
        </w:rPr>
        <w:t xml:space="preserve"> </w:t>
      </w:r>
      <w:r w:rsidR="00EE793E" w:rsidRPr="00AD70D2">
        <w:rPr>
          <w:rFonts w:cs="Arial"/>
        </w:rPr>
        <w:t>Споразум о заједничком извршењу услуге</w:t>
      </w:r>
    </w:p>
    <w:p w:rsidR="00BA548E" w:rsidRPr="00AD70D2" w:rsidRDefault="00BA548E" w:rsidP="00EE793E">
      <w:pPr>
        <w:pStyle w:val="KDParagraf"/>
        <w:spacing w:before="0"/>
        <w:rPr>
          <w:rFonts w:cs="Arial"/>
          <w:lang w:val="sr-Cyrl-RS"/>
        </w:rPr>
      </w:pPr>
    </w:p>
    <w:p w:rsidR="00EE793E" w:rsidRPr="00AD70D2" w:rsidRDefault="00EE793E" w:rsidP="00B17826">
      <w:pPr>
        <w:pStyle w:val="KDParagraf"/>
        <w:spacing w:before="0"/>
        <w:jc w:val="center"/>
        <w:rPr>
          <w:rFonts w:cs="Arial"/>
        </w:rPr>
      </w:pPr>
      <w:r w:rsidRPr="00AD70D2">
        <w:rPr>
          <w:rFonts w:cs="Arial"/>
          <w:b/>
        </w:rPr>
        <w:t>Члан 3</w:t>
      </w:r>
      <w:r w:rsidR="00696C57" w:rsidRPr="00AD70D2">
        <w:rPr>
          <w:rFonts w:cs="Arial"/>
          <w:b/>
        </w:rPr>
        <w:t>5</w:t>
      </w:r>
      <w:r w:rsidRPr="00AD70D2">
        <w:rPr>
          <w:rFonts w:cs="Arial"/>
        </w:rPr>
        <w:t>.</w:t>
      </w:r>
    </w:p>
    <w:p w:rsidR="00B82EFA" w:rsidRPr="00AD70D2" w:rsidRDefault="00B82EFA" w:rsidP="00B82EFA">
      <w:pPr>
        <w:tabs>
          <w:tab w:val="left" w:pos="567"/>
        </w:tabs>
        <w:spacing w:before="0"/>
        <w:rPr>
          <w:rFonts w:eastAsia="Calibri" w:cs="Arial"/>
          <w:noProof/>
          <w:lang w:val="sr-Cyrl-RS"/>
        </w:rPr>
      </w:pPr>
      <w:r w:rsidRPr="00AD70D2">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0E3EF4" w:rsidRPr="00AD70D2" w:rsidRDefault="000E3EF4" w:rsidP="00B82EFA">
      <w:pPr>
        <w:tabs>
          <w:tab w:val="left" w:pos="567"/>
        </w:tabs>
        <w:spacing w:before="0"/>
        <w:rPr>
          <w:rFonts w:eastAsia="Calibri" w:cs="Arial"/>
          <w:noProof/>
          <w:lang w:val="sr-Cyrl-RS"/>
        </w:rPr>
      </w:pPr>
    </w:p>
    <w:p w:rsidR="00B17826" w:rsidRPr="00AD70D2" w:rsidRDefault="00B17826" w:rsidP="00B17826">
      <w:pPr>
        <w:pStyle w:val="KDParagraf"/>
        <w:spacing w:before="0"/>
        <w:rPr>
          <w:rFonts w:eastAsia="Calibri" w:cs="Arial"/>
          <w:noProof/>
        </w:rPr>
      </w:pPr>
      <w:r w:rsidRPr="00AD70D2">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E3EF4" w:rsidRPr="00AD70D2" w:rsidRDefault="000E3EF4" w:rsidP="00EE793E">
      <w:pPr>
        <w:pStyle w:val="KDParagraf"/>
        <w:spacing w:before="0"/>
        <w:rPr>
          <w:rFonts w:cs="Arial"/>
          <w:lang w:val="sr-Cyrl-RS"/>
        </w:rPr>
      </w:pPr>
    </w:p>
    <w:p w:rsidR="000E3EF4" w:rsidRPr="00AD70D2" w:rsidRDefault="000E3EF4" w:rsidP="00EE793E">
      <w:pPr>
        <w:pStyle w:val="KDParagraf"/>
        <w:spacing w:before="0"/>
        <w:rPr>
          <w:rFonts w:cs="Arial"/>
          <w:lang w:val="sr-Cyrl-RS"/>
        </w:rPr>
      </w:pPr>
    </w:p>
    <w:p w:rsidR="00B17826" w:rsidRPr="00AD70D2" w:rsidRDefault="00906791" w:rsidP="00B17826">
      <w:pPr>
        <w:pStyle w:val="KDParagraf"/>
        <w:spacing w:before="0"/>
        <w:rPr>
          <w:rFonts w:cs="Arial"/>
          <w:b/>
        </w:rPr>
      </w:pPr>
      <w:r w:rsidRPr="00AD70D2">
        <w:rPr>
          <w:rFonts w:cs="Arial"/>
          <w:b/>
        </w:rPr>
        <w:t xml:space="preserve">         </w:t>
      </w:r>
      <w:r w:rsidR="00B17826" w:rsidRPr="00AD70D2">
        <w:rPr>
          <w:rFonts w:cs="Arial"/>
          <w:b/>
        </w:rPr>
        <w:t xml:space="preserve">       КОРИСНИК </w:t>
      </w:r>
      <w:r w:rsidR="002D6F0B" w:rsidRPr="00AD70D2">
        <w:rPr>
          <w:rFonts w:cs="Arial"/>
          <w:b/>
        </w:rPr>
        <w:t>УСЛУГА</w:t>
      </w:r>
      <w:r w:rsidR="00B17826" w:rsidRPr="00AD70D2">
        <w:rPr>
          <w:rFonts w:cs="Arial"/>
          <w:b/>
        </w:rPr>
        <w:t xml:space="preserve">                                           </w:t>
      </w:r>
      <w:r w:rsidR="002D6F0B" w:rsidRPr="00AD70D2">
        <w:rPr>
          <w:rFonts w:cs="Arial"/>
          <w:b/>
        </w:rPr>
        <w:t xml:space="preserve">       </w:t>
      </w:r>
      <w:r w:rsidR="00B17826" w:rsidRPr="00AD70D2">
        <w:rPr>
          <w:rFonts w:cs="Arial"/>
          <w:b/>
        </w:rPr>
        <w:t>ПРУЖАЛАЦ</w:t>
      </w:r>
      <w:r w:rsidR="002D6F0B" w:rsidRPr="00AD70D2">
        <w:rPr>
          <w:rFonts w:cs="Arial"/>
          <w:b/>
        </w:rPr>
        <w:t xml:space="preserve"> УСЛУГА</w:t>
      </w:r>
    </w:p>
    <w:p w:rsidR="00B17826" w:rsidRPr="00AD70D2" w:rsidRDefault="00B17826" w:rsidP="00B17826">
      <w:pPr>
        <w:spacing w:before="0"/>
        <w:rPr>
          <w:rFonts w:cs="Arial"/>
          <w:b/>
        </w:rPr>
      </w:pPr>
      <w:r w:rsidRPr="00AD70D2">
        <w:rPr>
          <w:rFonts w:cs="Arial"/>
          <w:b/>
        </w:rPr>
        <w:t>ЈП „Електропривреда Србије“Београд                                                Назив</w:t>
      </w:r>
    </w:p>
    <w:p w:rsidR="00B17826" w:rsidRPr="00AD70D2" w:rsidRDefault="00B17826" w:rsidP="00B17826">
      <w:pPr>
        <w:pStyle w:val="KDParagraf"/>
        <w:spacing w:before="0"/>
        <w:rPr>
          <w:rFonts w:cs="Arial"/>
        </w:rPr>
      </w:pPr>
    </w:p>
    <w:p w:rsidR="00B17826" w:rsidRPr="00AD70D2" w:rsidRDefault="00B17826" w:rsidP="00B17826">
      <w:pPr>
        <w:pStyle w:val="KDParagraf"/>
        <w:spacing w:before="0"/>
        <w:rPr>
          <w:rFonts w:cs="Arial"/>
        </w:rPr>
      </w:pPr>
      <w:r w:rsidRPr="00AD70D2">
        <w:rPr>
          <w:rFonts w:cs="Arial"/>
        </w:rPr>
        <w:t>___________________________________                             ________________________</w:t>
      </w:r>
    </w:p>
    <w:p w:rsidR="00B17826" w:rsidRPr="00AD70D2" w:rsidRDefault="00B17826" w:rsidP="00B17826">
      <w:pPr>
        <w:pStyle w:val="KDParagraf"/>
        <w:spacing w:before="0"/>
        <w:rPr>
          <w:rFonts w:cs="Arial"/>
          <w:b/>
        </w:rPr>
      </w:pPr>
      <w:r w:rsidRPr="00AD70D2">
        <w:rPr>
          <w:rFonts w:cs="Arial"/>
        </w:rPr>
        <w:t xml:space="preserve">                                                                               </w:t>
      </w:r>
      <w:r w:rsidRPr="00AD70D2">
        <w:rPr>
          <w:rFonts w:cs="Arial"/>
          <w:b/>
        </w:rPr>
        <w:t>М.П.</w:t>
      </w:r>
    </w:p>
    <w:p w:rsidR="00BA548E" w:rsidRPr="00AD70D2" w:rsidRDefault="00B17826" w:rsidP="00B17826">
      <w:pPr>
        <w:spacing w:before="0"/>
        <w:rPr>
          <w:rFonts w:cs="Arial"/>
          <w:lang w:val="sr-Cyrl-RS"/>
        </w:rPr>
      </w:pPr>
      <w:r w:rsidRPr="00AD70D2">
        <w:rPr>
          <w:rFonts w:cs="Arial"/>
        </w:rPr>
        <w:t xml:space="preserve">Финансијски директор огранка ТЕНТ,                  име и презиме,функција                                            Милорад Лазић, дипл.екон.            </w:t>
      </w:r>
    </w:p>
    <w:p w:rsidR="00BA548E" w:rsidRPr="00AD70D2" w:rsidRDefault="00BA548E" w:rsidP="00B17826">
      <w:pPr>
        <w:spacing w:before="0"/>
        <w:rPr>
          <w:rFonts w:cs="Arial"/>
          <w:lang w:val="sr-Cyrl-RS"/>
        </w:rPr>
      </w:pPr>
    </w:p>
    <w:p w:rsidR="00B17826" w:rsidRPr="00AD70D2" w:rsidRDefault="00D559B4" w:rsidP="00B17826">
      <w:pPr>
        <w:spacing w:before="0"/>
        <w:rPr>
          <w:rFonts w:cs="Arial"/>
        </w:rPr>
      </w:pPr>
      <w:r w:rsidRPr="00AD70D2">
        <w:rPr>
          <w:rFonts w:cs="Arial"/>
        </w:rPr>
        <w:t xml:space="preserve"> </w:t>
      </w:r>
      <w:r w:rsidR="00B17826" w:rsidRPr="00AD70D2">
        <w:rPr>
          <w:rFonts w:cs="Arial"/>
        </w:rPr>
        <w:t xml:space="preserve">                                                           </w:t>
      </w:r>
    </w:p>
    <w:p w:rsidR="00BA548E" w:rsidRPr="00AD70D2" w:rsidRDefault="00D36072" w:rsidP="00DE5998">
      <w:pPr>
        <w:spacing w:before="0"/>
        <w:rPr>
          <w:rFonts w:cs="Arial"/>
          <w:lang w:val="sr-Cyrl-RS"/>
        </w:rPr>
      </w:pPr>
      <w:r w:rsidRPr="00AD70D2">
        <w:rPr>
          <w:rFonts w:cs="Arial"/>
          <w:b/>
          <w:lang w:val="sr-Cyrl-RS"/>
        </w:rPr>
        <w:t>НАПОМЕНА: НАКОН ИЗБОРА НАЈПОВОЉНИЈЕ ПОНУДЕ, СВЕ ОПЦИОНЕ ФОРМУЛАЦИЈЕ ОВОГ МОДЕЛА УГОВОРА ЋЕ СЕ ПРИЛАГО</w:t>
      </w:r>
      <w:r w:rsidR="00BA548E" w:rsidRPr="00AD70D2">
        <w:rPr>
          <w:rFonts w:cs="Arial"/>
          <w:b/>
          <w:lang w:val="sr-Cyrl-RS"/>
        </w:rPr>
        <w:t>ДИТИ КОНКРЕТНО ИЗАБРАНОЈ ПОНУДИ</w:t>
      </w:r>
      <w:r w:rsidR="00DE5998" w:rsidRPr="00AD70D2">
        <w:rPr>
          <w:rFonts w:cs="Arial"/>
        </w:rPr>
        <w:t xml:space="preserve">        </w:t>
      </w:r>
    </w:p>
    <w:p w:rsidR="00BA548E" w:rsidRPr="00AD70D2" w:rsidRDefault="00BA548E" w:rsidP="00DE5998">
      <w:pPr>
        <w:spacing w:before="0"/>
        <w:rPr>
          <w:rFonts w:cs="Arial"/>
          <w:lang w:val="sr-Cyrl-RS"/>
        </w:rPr>
      </w:pPr>
    </w:p>
    <w:p w:rsidR="00BA548E" w:rsidRPr="00AD70D2" w:rsidRDefault="00BA548E" w:rsidP="00DE5998">
      <w:pPr>
        <w:spacing w:before="0"/>
        <w:rPr>
          <w:rFonts w:cs="Arial"/>
          <w:lang w:val="sr-Cyrl-RS"/>
        </w:rPr>
      </w:pPr>
    </w:p>
    <w:p w:rsidR="00BA548E" w:rsidRPr="00AD70D2" w:rsidRDefault="00BA548E" w:rsidP="00DE5998">
      <w:pPr>
        <w:spacing w:before="0"/>
        <w:rPr>
          <w:rFonts w:cs="Arial"/>
          <w:lang w:val="sr-Cyrl-RS"/>
        </w:rPr>
      </w:pPr>
    </w:p>
    <w:p w:rsidR="00B40C24" w:rsidRPr="00AD70D2" w:rsidRDefault="00B40C24" w:rsidP="00DE5998">
      <w:pPr>
        <w:spacing w:before="0"/>
        <w:rPr>
          <w:rFonts w:cs="Arial"/>
          <w:lang w:val="sr-Cyrl-RS"/>
        </w:rPr>
      </w:pPr>
    </w:p>
    <w:p w:rsidR="00B40C24" w:rsidRPr="00AD70D2" w:rsidRDefault="00B40C24" w:rsidP="00DE5998">
      <w:pPr>
        <w:spacing w:before="0"/>
        <w:rPr>
          <w:rFonts w:cs="Arial"/>
          <w:lang w:val="sr-Cyrl-RS"/>
        </w:rPr>
      </w:pPr>
    </w:p>
    <w:p w:rsidR="00B40C24" w:rsidRPr="00AD70D2" w:rsidRDefault="00B40C24" w:rsidP="00DE5998">
      <w:pPr>
        <w:spacing w:before="0"/>
        <w:rPr>
          <w:rFonts w:cs="Arial"/>
          <w:lang w:val="sr-Cyrl-RS"/>
        </w:rPr>
      </w:pPr>
    </w:p>
    <w:p w:rsidR="00B40C24" w:rsidRPr="00AD70D2" w:rsidRDefault="00B40C24" w:rsidP="00DE5998">
      <w:pPr>
        <w:spacing w:before="0"/>
        <w:rPr>
          <w:rFonts w:cs="Arial"/>
          <w:lang w:val="sr-Cyrl-RS"/>
        </w:rPr>
      </w:pPr>
    </w:p>
    <w:p w:rsidR="00B40C24" w:rsidRPr="00AD70D2" w:rsidRDefault="00B40C24" w:rsidP="00DE5998">
      <w:pPr>
        <w:spacing w:before="0"/>
        <w:rPr>
          <w:rFonts w:cs="Arial"/>
          <w:lang w:val="sr-Cyrl-RS"/>
        </w:rPr>
      </w:pPr>
    </w:p>
    <w:p w:rsidR="00B40C24" w:rsidRPr="00AD70D2" w:rsidRDefault="00B40C24" w:rsidP="00DE5998">
      <w:pPr>
        <w:spacing w:before="0"/>
        <w:rPr>
          <w:rFonts w:cs="Arial"/>
          <w:lang w:val="sr-Cyrl-RS"/>
        </w:rPr>
      </w:pPr>
    </w:p>
    <w:p w:rsidR="00B40C24" w:rsidRPr="00AD70D2" w:rsidRDefault="00B40C24" w:rsidP="00DE5998">
      <w:pPr>
        <w:spacing w:before="0"/>
        <w:rPr>
          <w:rFonts w:cs="Arial"/>
          <w:lang w:val="sr-Cyrl-RS"/>
        </w:rPr>
      </w:pPr>
    </w:p>
    <w:p w:rsidR="00E9185D" w:rsidRPr="00AD70D2" w:rsidRDefault="00E9185D" w:rsidP="00DE5998">
      <w:pPr>
        <w:spacing w:before="0"/>
        <w:rPr>
          <w:rFonts w:cs="Arial"/>
          <w:lang w:val="sr-Cyrl-RS"/>
        </w:rPr>
      </w:pPr>
    </w:p>
    <w:p w:rsidR="00E9185D" w:rsidRPr="00AD70D2" w:rsidRDefault="00E9185D" w:rsidP="00DE5998">
      <w:pPr>
        <w:spacing w:before="0"/>
        <w:rPr>
          <w:rFonts w:cs="Arial"/>
          <w:lang w:val="sr-Cyrl-RS"/>
        </w:rPr>
      </w:pPr>
    </w:p>
    <w:p w:rsidR="00B40C24" w:rsidRPr="00AD70D2" w:rsidRDefault="00B40C24" w:rsidP="00DE5998">
      <w:pPr>
        <w:spacing w:before="0"/>
        <w:rPr>
          <w:rFonts w:cs="Arial"/>
        </w:rPr>
      </w:pPr>
    </w:p>
    <w:p w:rsidR="00696C57" w:rsidRPr="00AD70D2" w:rsidRDefault="00696C57" w:rsidP="00DE5998">
      <w:pPr>
        <w:spacing w:before="0"/>
        <w:rPr>
          <w:rFonts w:cs="Arial"/>
        </w:rPr>
      </w:pPr>
    </w:p>
    <w:p w:rsidR="00696C57" w:rsidRPr="00AD70D2" w:rsidRDefault="00696C57" w:rsidP="00DE5998">
      <w:pPr>
        <w:spacing w:before="0"/>
        <w:rPr>
          <w:rFonts w:cs="Arial"/>
        </w:rPr>
      </w:pPr>
    </w:p>
    <w:p w:rsidR="00696C57" w:rsidRPr="00AD70D2" w:rsidRDefault="00696C57" w:rsidP="00DE5998">
      <w:pPr>
        <w:spacing w:before="0"/>
        <w:rPr>
          <w:rFonts w:cs="Arial"/>
        </w:rPr>
      </w:pPr>
    </w:p>
    <w:p w:rsidR="00696C57" w:rsidRPr="00AD70D2" w:rsidRDefault="00696C57" w:rsidP="00DE5998">
      <w:pPr>
        <w:spacing w:before="0"/>
        <w:rPr>
          <w:rFonts w:cs="Arial"/>
        </w:rPr>
      </w:pPr>
    </w:p>
    <w:p w:rsidR="00696C57" w:rsidRPr="00AD70D2" w:rsidRDefault="00696C57" w:rsidP="00DE5998">
      <w:pPr>
        <w:spacing w:before="0"/>
        <w:rPr>
          <w:rFonts w:cs="Arial"/>
        </w:rPr>
      </w:pPr>
    </w:p>
    <w:p w:rsidR="00696C57" w:rsidRPr="00AD70D2" w:rsidRDefault="00696C57" w:rsidP="00DE5998">
      <w:pPr>
        <w:spacing w:before="0"/>
        <w:rPr>
          <w:rFonts w:cs="Arial"/>
        </w:rPr>
      </w:pPr>
    </w:p>
    <w:p w:rsidR="00696C57" w:rsidRPr="00AD70D2" w:rsidRDefault="00696C57" w:rsidP="00DE5998">
      <w:pPr>
        <w:spacing w:before="0"/>
        <w:rPr>
          <w:rFonts w:cs="Arial"/>
        </w:rPr>
      </w:pPr>
    </w:p>
    <w:p w:rsidR="00696C57" w:rsidRPr="00AD70D2" w:rsidRDefault="00696C57" w:rsidP="00DE5998">
      <w:pPr>
        <w:spacing w:before="0"/>
        <w:rPr>
          <w:rFonts w:cs="Arial"/>
        </w:rPr>
      </w:pPr>
    </w:p>
    <w:p w:rsidR="00696C57" w:rsidRPr="00AD70D2" w:rsidRDefault="00696C57" w:rsidP="00DE5998">
      <w:pPr>
        <w:spacing w:before="0"/>
        <w:rPr>
          <w:rFonts w:cs="Arial"/>
        </w:rPr>
      </w:pPr>
    </w:p>
    <w:p w:rsidR="00B40C24" w:rsidRPr="00AD70D2" w:rsidRDefault="00B40C24" w:rsidP="00DE5998">
      <w:pPr>
        <w:spacing w:before="0"/>
        <w:rPr>
          <w:rFonts w:cs="Arial"/>
          <w:lang w:val="sr-Cyrl-RS"/>
        </w:rPr>
      </w:pPr>
    </w:p>
    <w:p w:rsidR="00B40C24" w:rsidRPr="00AD70D2" w:rsidRDefault="00B40C24" w:rsidP="00DE5998">
      <w:pPr>
        <w:spacing w:before="0"/>
        <w:rPr>
          <w:rFonts w:cs="Arial"/>
          <w:lang w:val="sr-Cyrl-RS"/>
        </w:rPr>
      </w:pPr>
    </w:p>
    <w:p w:rsidR="00DE5998" w:rsidRPr="00AD70D2" w:rsidRDefault="00DE5998" w:rsidP="00DE5998">
      <w:pPr>
        <w:spacing w:before="40"/>
        <w:rPr>
          <w:lang w:val="sr-Cyrl-CS"/>
        </w:rPr>
      </w:pPr>
      <w:r w:rsidRPr="00AD70D2">
        <w:rPr>
          <w:noProof/>
        </w:rPr>
        <w:lastRenderedPageBreak/>
        <w:drawing>
          <wp:inline distT="0" distB="0" distL="0" distR="0" wp14:anchorId="64D37DCC" wp14:editId="208DEC2E">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DE5998" w:rsidRPr="00AD70D2" w:rsidRDefault="00DE5998" w:rsidP="00DE5998">
      <w:pPr>
        <w:spacing w:after="40"/>
        <w:rPr>
          <w:b/>
          <w:sz w:val="20"/>
          <w:lang w:val="sr-Latn-CS"/>
        </w:rPr>
      </w:pPr>
      <w:r w:rsidRPr="00AD70D2">
        <w:rPr>
          <w:b/>
          <w:sz w:val="20"/>
          <w:lang w:val="sr-Cyrl-RS"/>
        </w:rPr>
        <w:t xml:space="preserve">Огранак </w:t>
      </w:r>
      <w:r w:rsidRPr="00AD70D2">
        <w:rPr>
          <w:b/>
          <w:sz w:val="20"/>
          <w:lang w:val="sr-Latn-CS"/>
        </w:rPr>
        <w:t>ТЕНТ</w:t>
      </w:r>
    </w:p>
    <w:p w:rsidR="00DE5998" w:rsidRPr="00AD70D2" w:rsidRDefault="00DE5998" w:rsidP="00DE5998">
      <w:pPr>
        <w:spacing w:after="20"/>
        <w:rPr>
          <w:b/>
          <w:sz w:val="20"/>
          <w:lang w:val="sr-Cyrl-CS"/>
        </w:rPr>
      </w:pPr>
      <w:r w:rsidRPr="00AD70D2">
        <w:rPr>
          <w:b/>
          <w:sz w:val="20"/>
          <w:lang w:val="sr-Cyrl-CS"/>
        </w:rPr>
        <w:t>Сектор за управљање ризицима</w:t>
      </w:r>
    </w:p>
    <w:p w:rsidR="00DE5998" w:rsidRPr="00AD70D2" w:rsidRDefault="00DE5998" w:rsidP="00DE5998">
      <w:pPr>
        <w:rPr>
          <w:b/>
          <w:sz w:val="20"/>
          <w:lang w:val="sr-Cyrl-RS"/>
        </w:rPr>
      </w:pPr>
      <w:r w:rsidRPr="00AD70D2">
        <w:rPr>
          <w:b/>
          <w:sz w:val="20"/>
          <w:lang w:val="sr-Cyrl-RS"/>
        </w:rPr>
        <w:t>Датум ________________</w:t>
      </w:r>
    </w:p>
    <w:p w:rsidR="00DE5998" w:rsidRPr="00AD70D2" w:rsidRDefault="00DE5998" w:rsidP="00DE5998">
      <w:pPr>
        <w:jc w:val="center"/>
        <w:rPr>
          <w:b/>
          <w:sz w:val="32"/>
          <w:szCs w:val="32"/>
          <w:lang w:val="ru-RU"/>
        </w:rPr>
      </w:pPr>
      <w:r w:rsidRPr="00AD70D2">
        <w:rPr>
          <w:b/>
          <w:sz w:val="32"/>
          <w:szCs w:val="32"/>
          <w:lang w:val="ru-RU"/>
        </w:rPr>
        <w:t>ПРАВИЛА</w:t>
      </w:r>
    </w:p>
    <w:p w:rsidR="00DE5998" w:rsidRPr="00AD70D2" w:rsidRDefault="00DE5998" w:rsidP="00DE5998">
      <w:pPr>
        <w:jc w:val="center"/>
        <w:rPr>
          <w:b/>
          <w:sz w:val="32"/>
          <w:szCs w:val="32"/>
          <w:lang w:val="ru-RU"/>
        </w:rPr>
      </w:pPr>
      <w:r w:rsidRPr="00AD70D2">
        <w:rPr>
          <w:b/>
          <w:sz w:val="32"/>
          <w:szCs w:val="32"/>
          <w:lang w:val="ru-RU"/>
        </w:rPr>
        <w:t>БЕЗБЕДНОСТИ НА РАДУ У ТЕНТ</w:t>
      </w:r>
    </w:p>
    <w:p w:rsidR="00DE5998" w:rsidRPr="00AD70D2" w:rsidRDefault="00DE5998" w:rsidP="00DE5998">
      <w:pPr>
        <w:rPr>
          <w:lang w:val="sr-Latn-CS"/>
        </w:rPr>
      </w:pPr>
    </w:p>
    <w:p w:rsidR="00DE5998" w:rsidRPr="00AD70D2" w:rsidRDefault="00DE5998" w:rsidP="00EA045B">
      <w:pPr>
        <w:spacing w:before="0"/>
        <w:rPr>
          <w:lang w:val="sr-Cyrl-CS"/>
        </w:rPr>
      </w:pPr>
      <w:r w:rsidRPr="00AD70D2">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DE5998" w:rsidRPr="00AD70D2" w:rsidRDefault="00DE5998" w:rsidP="00EA045B">
      <w:pPr>
        <w:spacing w:before="0"/>
        <w:rPr>
          <w:lang w:val="sr-Cyrl-CS"/>
        </w:rPr>
      </w:pPr>
      <w:r w:rsidRPr="00AD70D2">
        <w:rPr>
          <w:lang w:val="sr-Cyrl-CS"/>
        </w:rPr>
        <w:t>У зависности од врсте и обима радова/услуга примењују се одређене тачке ових правила.</w:t>
      </w:r>
    </w:p>
    <w:p w:rsidR="00DE5998" w:rsidRPr="00AD70D2" w:rsidRDefault="00DE5998" w:rsidP="00EA045B">
      <w:pPr>
        <w:spacing w:before="0"/>
        <w:rPr>
          <w:lang w:val="sr-Cyrl-CS"/>
        </w:rPr>
      </w:pPr>
      <w:r w:rsidRPr="00AD70D2">
        <w:rPr>
          <w:lang w:val="sr-Cyrl-CS"/>
        </w:rPr>
        <w:t>Правила су саставни део уговора о извршењу послова од стране извођача радова/ извршиоца услуга.</w:t>
      </w:r>
    </w:p>
    <w:p w:rsidR="00DE5998" w:rsidRPr="00AD70D2" w:rsidRDefault="00DE5998" w:rsidP="00EA045B">
      <w:pPr>
        <w:spacing w:before="0"/>
      </w:pPr>
      <w:r w:rsidRPr="00AD70D2">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70D2">
        <w:t>.</w:t>
      </w:r>
    </w:p>
    <w:p w:rsidR="00DE5998" w:rsidRPr="00AD70D2" w:rsidRDefault="00DE5998" w:rsidP="00EA045B">
      <w:pPr>
        <w:spacing w:before="0"/>
        <w:rPr>
          <w:lang w:val="sr-Cyrl-CS"/>
        </w:rPr>
      </w:pPr>
      <w:r w:rsidRPr="00AD70D2">
        <w:rPr>
          <w:lang w:val="sr-Cyrl-CS"/>
        </w:rPr>
        <w:t>Поштовање правила од стране извођача радова биће стриктно контролисано и свако непоштовање биће санкционисано.</w:t>
      </w:r>
    </w:p>
    <w:p w:rsidR="00DE5998" w:rsidRPr="00AD70D2" w:rsidRDefault="00DE5998" w:rsidP="00EA045B">
      <w:pPr>
        <w:spacing w:before="0"/>
        <w:rPr>
          <w:lang w:val="sr-Cyrl-CS"/>
        </w:rPr>
      </w:pPr>
      <w:r w:rsidRPr="00AD70D2">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DE5998" w:rsidRPr="00AD70D2" w:rsidRDefault="00DE5998" w:rsidP="00EA045B">
      <w:pPr>
        <w:spacing w:before="0"/>
        <w:rPr>
          <w:lang w:val="sr-Cyrl-CS"/>
        </w:rPr>
      </w:pPr>
      <w:r w:rsidRPr="00AD70D2">
        <w:rPr>
          <w:lang w:val="sr-Cyrl-CS"/>
        </w:rPr>
        <w:t>Начин остваривања сарадње утврђује се писменим споразумом којим се одр</w:t>
      </w:r>
      <w:r w:rsidRPr="00AD70D2">
        <w:t>e</w:t>
      </w:r>
      <w:r w:rsidRPr="00AD70D2">
        <w:rPr>
          <w:lang w:val="sr-Cyrl-CS"/>
        </w:rPr>
        <w:t>ђује лицe зa кooрдинaциjу спрoвoђeњa зajeдничких мeрa кojимa сe oбeзбeђуje бeзбeднoст и здрaвљe свих зaпoслeних (из реда запослених ТЕНТ).</w:t>
      </w:r>
    </w:p>
    <w:p w:rsidR="00EA045B" w:rsidRPr="00AD70D2" w:rsidRDefault="00DE5998" w:rsidP="00EA045B">
      <w:pPr>
        <w:spacing w:before="0"/>
        <w:rPr>
          <w:lang w:val="sr-Cyrl-CS"/>
        </w:rPr>
      </w:pPr>
      <w:r w:rsidRPr="00AD70D2">
        <w:rPr>
          <w:lang w:val="sr-Cyrl-CS"/>
        </w:rPr>
        <w:t>Лице за коодинацију у сарадњи са представницима извођача радова и надзорног органа израђује План заједничких мера.</w:t>
      </w:r>
    </w:p>
    <w:p w:rsidR="00DE5998" w:rsidRPr="00AD70D2" w:rsidRDefault="00DE5998" w:rsidP="00EA045B">
      <w:pPr>
        <w:spacing w:after="40"/>
        <w:rPr>
          <w:b/>
          <w:u w:val="single"/>
          <w:lang w:val="sr-Cyrl-RS"/>
        </w:rPr>
      </w:pPr>
      <w:r w:rsidRPr="00AD70D2">
        <w:rPr>
          <w:b/>
          <w:u w:val="single"/>
          <w:lang w:val="sr-Latn-CS"/>
        </w:rPr>
        <w:t xml:space="preserve">I  ОБАВЕЗЕ ИЗВОЂАЧА РАДОВА </w:t>
      </w:r>
    </w:p>
    <w:p w:rsidR="00DE5998" w:rsidRPr="00AD70D2" w:rsidRDefault="00DE5998" w:rsidP="00DE5998">
      <w:pPr>
        <w:rPr>
          <w:lang w:val="sr-Cyrl-CS"/>
        </w:rPr>
      </w:pPr>
      <w:r w:rsidRPr="00AD70D2">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DE5998" w:rsidRPr="00AD70D2" w:rsidRDefault="00DE5998" w:rsidP="00DE5998">
      <w:pPr>
        <w:rPr>
          <w:lang w:val="sr-Cyrl-CS"/>
        </w:rPr>
      </w:pPr>
      <w:r w:rsidRPr="00AD70D2">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DE5998" w:rsidRPr="00AD70D2" w:rsidRDefault="00DE5998" w:rsidP="00DE5998">
      <w:pPr>
        <w:rPr>
          <w:lang w:val="sr-Cyrl-CS"/>
        </w:rPr>
      </w:pPr>
      <w:r w:rsidRPr="00AD70D2">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DE5998" w:rsidRPr="00AD70D2" w:rsidRDefault="00DE5998" w:rsidP="00DE5998">
      <w:pPr>
        <w:rPr>
          <w:lang w:val="sr-Cyrl-CS"/>
        </w:rPr>
      </w:pPr>
      <w:r w:rsidRPr="00AD70D2">
        <w:rPr>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DE5998" w:rsidRPr="00AD70D2" w:rsidRDefault="00DE5998" w:rsidP="006E5FD0">
      <w:pPr>
        <w:numPr>
          <w:ilvl w:val="0"/>
          <w:numId w:val="29"/>
        </w:numPr>
        <w:spacing w:before="0" w:after="80" w:line="216" w:lineRule="auto"/>
        <w:rPr>
          <w:lang w:val="sr-Cyrl-CS"/>
        </w:rPr>
      </w:pPr>
      <w:r w:rsidRPr="00AD70D2">
        <w:rPr>
          <w:lang w:val="ru-RU"/>
        </w:rPr>
        <w:t>Забрањено је избегавање примене и/или ометање спровођења мера БЗР</w:t>
      </w:r>
    </w:p>
    <w:p w:rsidR="00DE5998" w:rsidRPr="00AD70D2" w:rsidRDefault="00DE5998" w:rsidP="006E5FD0">
      <w:pPr>
        <w:numPr>
          <w:ilvl w:val="0"/>
          <w:numId w:val="29"/>
        </w:numPr>
        <w:spacing w:before="0" w:after="80" w:line="216" w:lineRule="auto"/>
        <w:rPr>
          <w:lang w:val="sr-Cyrl-CS"/>
        </w:rPr>
      </w:pPr>
      <w:r w:rsidRPr="00AD70D2">
        <w:rPr>
          <w:lang w:val="ru-RU"/>
        </w:rPr>
        <w:t xml:space="preserve">За радове за које је Законом о БЗР обавезан да изради Елаборат о уређењу градилишта </w:t>
      </w:r>
      <w:r w:rsidRPr="00AD70D2">
        <w:rPr>
          <w:lang w:val="sr-Cyrl-RS"/>
        </w:rPr>
        <w:t>(сходно Правилнику о садржају елабората о уређењу градилишта „Сл.гласник РС“ бр.121/12)</w:t>
      </w:r>
      <w:r w:rsidRPr="00AD70D2">
        <w:rPr>
          <w:lang w:val="ru-RU"/>
        </w:rPr>
        <w:t xml:space="preserve">, најмање три дан пре почетка радова </w:t>
      </w:r>
      <w:r w:rsidRPr="00AD70D2">
        <w:rPr>
          <w:lang w:val="sr-Latn-CS"/>
        </w:rPr>
        <w:t>Служби БЗР и ЗОП</w:t>
      </w:r>
      <w:r w:rsidRPr="00AD70D2">
        <w:rPr>
          <w:lang w:val="sr-Cyrl-CS"/>
        </w:rPr>
        <w:t xml:space="preserve"> достави:</w:t>
      </w:r>
    </w:p>
    <w:p w:rsidR="00DE5998" w:rsidRPr="00AD70D2" w:rsidRDefault="00DE5998" w:rsidP="006E5FD0">
      <w:pPr>
        <w:numPr>
          <w:ilvl w:val="1"/>
          <w:numId w:val="31"/>
        </w:numPr>
        <w:tabs>
          <w:tab w:val="num" w:pos="1134"/>
        </w:tabs>
        <w:spacing w:before="0" w:after="80" w:line="216" w:lineRule="auto"/>
        <w:ind w:left="1134"/>
        <w:rPr>
          <w:lang w:val="sr-Cyrl-CS"/>
        </w:rPr>
      </w:pPr>
      <w:r w:rsidRPr="00AD70D2">
        <w:rPr>
          <w:lang w:val="sr-Cyrl-CS"/>
        </w:rPr>
        <w:t>Елаборат о уређењу градилишта</w:t>
      </w:r>
      <w:r w:rsidRPr="00AD70D2">
        <w:t>,</w:t>
      </w:r>
    </w:p>
    <w:p w:rsidR="00DE5998" w:rsidRPr="00AD70D2" w:rsidRDefault="00DE5998" w:rsidP="006E5FD0">
      <w:pPr>
        <w:numPr>
          <w:ilvl w:val="1"/>
          <w:numId w:val="31"/>
        </w:numPr>
        <w:tabs>
          <w:tab w:val="num" w:pos="1134"/>
        </w:tabs>
        <w:spacing w:before="0" w:after="80" w:line="216" w:lineRule="auto"/>
        <w:ind w:left="1134"/>
        <w:rPr>
          <w:lang w:val="sr-Cyrl-CS"/>
        </w:rPr>
      </w:pPr>
      <w:r w:rsidRPr="00AD70D2">
        <w:rPr>
          <w:lang w:val="sr-Cyrl-CS"/>
        </w:rPr>
        <w:t>оверену копију Пријаве о почетку радова коју је предао надлежној инспекцији рада,</w:t>
      </w:r>
    </w:p>
    <w:p w:rsidR="00DE5998" w:rsidRPr="00AD70D2" w:rsidRDefault="00DE5998" w:rsidP="006E5FD0">
      <w:pPr>
        <w:numPr>
          <w:ilvl w:val="1"/>
          <w:numId w:val="31"/>
        </w:numPr>
        <w:tabs>
          <w:tab w:val="num" w:pos="1134"/>
        </w:tabs>
        <w:spacing w:before="0" w:after="80" w:line="216" w:lineRule="auto"/>
        <w:ind w:left="1134"/>
        <w:rPr>
          <w:lang w:val="sr-Cyrl-CS"/>
        </w:rPr>
      </w:pPr>
      <w:r w:rsidRPr="00AD70D2">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DE5998" w:rsidRPr="00AD70D2" w:rsidRDefault="00DE5998" w:rsidP="006E5FD0">
      <w:pPr>
        <w:numPr>
          <w:ilvl w:val="1"/>
          <w:numId w:val="31"/>
        </w:numPr>
        <w:tabs>
          <w:tab w:val="num" w:pos="1134"/>
        </w:tabs>
        <w:spacing w:before="0" w:after="80" w:line="216" w:lineRule="auto"/>
        <w:ind w:left="1134"/>
        <w:rPr>
          <w:lang w:val="sr-Cyrl-CS"/>
        </w:rPr>
      </w:pPr>
      <w:r w:rsidRPr="00AD70D2">
        <w:rPr>
          <w:lang w:val="sr-Cyrl-CS"/>
        </w:rPr>
        <w:t>доказ да су запослени упознати са садржином Елабората и предвиђеним мерама за безбедан и здрав рад</w:t>
      </w:r>
      <w:r w:rsidRPr="00AD70D2">
        <w:t>,</w:t>
      </w:r>
    </w:p>
    <w:p w:rsidR="00DE5998" w:rsidRPr="00AD70D2" w:rsidRDefault="00DE5998" w:rsidP="006E5FD0">
      <w:pPr>
        <w:numPr>
          <w:ilvl w:val="1"/>
          <w:numId w:val="31"/>
        </w:numPr>
        <w:tabs>
          <w:tab w:val="num" w:pos="1134"/>
        </w:tabs>
        <w:spacing w:before="0" w:after="80" w:line="216" w:lineRule="auto"/>
        <w:ind w:left="1134"/>
        <w:rPr>
          <w:lang w:val="sr-Cyrl-CS"/>
        </w:rPr>
      </w:pPr>
      <w:r w:rsidRPr="00AD70D2">
        <w:t>o</w:t>
      </w:r>
      <w:r w:rsidRPr="00AD70D2">
        <w:rPr>
          <w:lang w:val="sr-Cyrl-CS"/>
        </w:rPr>
        <w:t>сигуравајућу полису за запослене</w:t>
      </w:r>
      <w:r w:rsidRPr="00AD70D2">
        <w:t>,</w:t>
      </w:r>
    </w:p>
    <w:p w:rsidR="00DE5998" w:rsidRPr="00AD70D2" w:rsidRDefault="00DE5998" w:rsidP="006E5FD0">
      <w:pPr>
        <w:numPr>
          <w:ilvl w:val="1"/>
          <w:numId w:val="31"/>
        </w:numPr>
        <w:tabs>
          <w:tab w:val="num" w:pos="1134"/>
        </w:tabs>
        <w:spacing w:before="0" w:after="80" w:line="216" w:lineRule="auto"/>
        <w:ind w:left="1134"/>
        <w:rPr>
          <w:lang w:val="sr-Cyrl-CS"/>
        </w:rPr>
      </w:pPr>
      <w:r w:rsidRPr="00AD70D2">
        <w:rPr>
          <w:lang w:val="sr-Cyrl-RS"/>
        </w:rPr>
        <w:t>с</w:t>
      </w:r>
      <w:r w:rsidRPr="00AD70D2">
        <w:rPr>
          <w:lang w:val="sr-Cyrl-CS"/>
        </w:rPr>
        <w:t>писак оруђа за рад, уређаја, алата и опреме и њихове атесте и сертификате,</w:t>
      </w:r>
    </w:p>
    <w:p w:rsidR="00DE5998" w:rsidRPr="00AD70D2" w:rsidRDefault="00DE5998" w:rsidP="006E5FD0">
      <w:pPr>
        <w:numPr>
          <w:ilvl w:val="1"/>
          <w:numId w:val="31"/>
        </w:numPr>
        <w:tabs>
          <w:tab w:val="num" w:pos="1134"/>
        </w:tabs>
        <w:spacing w:before="0" w:after="80" w:line="216" w:lineRule="auto"/>
        <w:ind w:left="1134"/>
        <w:rPr>
          <w:lang w:val="sr-Cyrl-CS"/>
        </w:rPr>
      </w:pPr>
      <w:r w:rsidRPr="00AD70D2">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DE5998" w:rsidRPr="00AD70D2" w:rsidRDefault="00DE5998" w:rsidP="006E5FD0">
      <w:pPr>
        <w:numPr>
          <w:ilvl w:val="1"/>
          <w:numId w:val="31"/>
        </w:numPr>
        <w:tabs>
          <w:tab w:val="num" w:pos="1134"/>
        </w:tabs>
        <w:spacing w:before="0" w:after="80" w:line="216" w:lineRule="auto"/>
        <w:ind w:left="1134"/>
        <w:rPr>
          <w:lang w:val="sr-Cyrl-CS"/>
        </w:rPr>
      </w:pPr>
      <w:r w:rsidRPr="00AD70D2">
        <w:rPr>
          <w:lang w:val="sr-Cyrl-CS"/>
        </w:rPr>
        <w:t>доказ да су запослени упознати са овим Правилима (списак лица са њиховим својеручним потписаним изјавама),</w:t>
      </w:r>
    </w:p>
    <w:p w:rsidR="00DE5998" w:rsidRPr="00AD70D2" w:rsidRDefault="00DE5998" w:rsidP="006E5FD0">
      <w:pPr>
        <w:numPr>
          <w:ilvl w:val="1"/>
          <w:numId w:val="31"/>
        </w:numPr>
        <w:tabs>
          <w:tab w:val="num" w:pos="1134"/>
        </w:tabs>
        <w:spacing w:before="0" w:after="80" w:line="216" w:lineRule="auto"/>
        <w:ind w:left="1134"/>
        <w:rPr>
          <w:lang w:val="sr-Cyrl-CS"/>
        </w:rPr>
      </w:pPr>
      <w:r w:rsidRPr="00AD70D2">
        <w:rPr>
          <w:lang w:val="sr-Cyrl-CS"/>
        </w:rPr>
        <w:t>име одговорног лица на градилишту, његовог заменика (у одсуству одговорног лица у другој</w:t>
      </w:r>
      <w:r w:rsidRPr="00AD70D2">
        <w:t xml:space="preserve"> </w:t>
      </w:r>
      <w:r w:rsidRPr="00AD70D2">
        <w:rPr>
          <w:lang w:val="sr-Cyrl-CS"/>
        </w:rPr>
        <w:t>и/или трећој смени, празником и сл.).</w:t>
      </w:r>
    </w:p>
    <w:p w:rsidR="00DE5998" w:rsidRPr="00AD70D2" w:rsidRDefault="00DE5998" w:rsidP="00DE5998">
      <w:pPr>
        <w:rPr>
          <w:lang w:val="ru-RU"/>
        </w:rPr>
      </w:pPr>
      <w:r w:rsidRPr="00AD70D2">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DE5998" w:rsidRPr="00AD70D2" w:rsidRDefault="00DE5998" w:rsidP="00DE5998">
      <w:pPr>
        <w:spacing w:after="240"/>
        <w:rPr>
          <w:lang w:val="ru-RU"/>
        </w:rPr>
      </w:pPr>
      <w:r w:rsidRPr="00AD70D2">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70D2">
        <w:t xml:space="preserve"> </w:t>
      </w:r>
      <w:r w:rsidRPr="00AD70D2">
        <w:rPr>
          <w:lang w:val="ru-RU"/>
        </w:rPr>
        <w:t xml:space="preserve"> дозволе о извршеним прегледима и испитивањима, уношење истих на локације ТЕНТ неће бити дозвољено.</w:t>
      </w:r>
    </w:p>
    <w:p w:rsidR="00DE5998" w:rsidRPr="00AD70D2" w:rsidRDefault="00DE5998" w:rsidP="006E5FD0">
      <w:pPr>
        <w:numPr>
          <w:ilvl w:val="0"/>
          <w:numId w:val="29"/>
        </w:numPr>
        <w:spacing w:before="0" w:after="80" w:line="216" w:lineRule="auto"/>
        <w:rPr>
          <w:lang w:val="ru-RU"/>
        </w:rPr>
      </w:pPr>
      <w:r w:rsidRPr="00AD70D2">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70D2">
        <w:rPr>
          <w:lang w:val="sr-Cyrl-CS"/>
        </w:rPr>
        <w:t>(у одсуству лица за БЗР у другој</w:t>
      </w:r>
      <w:r w:rsidRPr="00AD70D2">
        <w:t xml:space="preserve"> </w:t>
      </w:r>
      <w:r w:rsidRPr="00AD70D2">
        <w:rPr>
          <w:lang w:val="sr-Cyrl-CS"/>
        </w:rPr>
        <w:t>и/или трећој смени, празником и сл.)</w:t>
      </w:r>
      <w:r w:rsidRPr="00AD70D2">
        <w:rPr>
          <w:lang w:val="ru-RU"/>
        </w:rPr>
        <w:t xml:space="preserve">. </w:t>
      </w:r>
    </w:p>
    <w:p w:rsidR="00DE5998" w:rsidRPr="00AD70D2" w:rsidRDefault="00DE5998" w:rsidP="006E5FD0">
      <w:pPr>
        <w:numPr>
          <w:ilvl w:val="0"/>
          <w:numId w:val="29"/>
        </w:numPr>
        <w:spacing w:before="0" w:after="80" w:line="216" w:lineRule="auto"/>
        <w:rPr>
          <w:lang w:val="ru-RU"/>
        </w:rPr>
      </w:pPr>
      <w:r w:rsidRPr="00AD70D2">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w:t>
      </w:r>
      <w:r w:rsidRPr="00AD70D2">
        <w:rPr>
          <w:lang w:val="ru-RU"/>
        </w:rPr>
        <w:lastRenderedPageBreak/>
        <w:t>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AD70D2">
        <w:rPr>
          <w:lang w:val="sr-Cyrl-RS"/>
        </w:rPr>
        <w:t xml:space="preserve"> Служби обезбеђења и одбране</w:t>
      </w:r>
      <w:r w:rsidRPr="00AD70D2">
        <w:rPr>
          <w:lang w:val="ru-RU"/>
        </w:rPr>
        <w:t xml:space="preserve"> (образац </w:t>
      </w:r>
      <w:r w:rsidRPr="00AD70D2">
        <w:t xml:space="preserve">QO.0.14.66, </w:t>
      </w:r>
      <w:r w:rsidRPr="00AD70D2">
        <w:rPr>
          <w:lang w:val="sr-Cyrl-RS"/>
        </w:rPr>
        <w:t>приказан у прилогу 2).</w:t>
      </w:r>
      <w:r w:rsidRPr="00AD70D2">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DE5998" w:rsidRPr="00AD70D2" w:rsidRDefault="00DE5998" w:rsidP="006E5FD0">
      <w:pPr>
        <w:numPr>
          <w:ilvl w:val="0"/>
          <w:numId w:val="29"/>
        </w:numPr>
        <w:spacing w:before="0" w:after="80" w:line="216" w:lineRule="auto"/>
        <w:rPr>
          <w:lang w:val="ru-RU"/>
        </w:rPr>
      </w:pPr>
      <w:r w:rsidRPr="00AD70D2">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DE5998" w:rsidRPr="00AD70D2" w:rsidRDefault="00DE5998" w:rsidP="006E5FD0">
      <w:pPr>
        <w:numPr>
          <w:ilvl w:val="0"/>
          <w:numId w:val="29"/>
        </w:numPr>
        <w:tabs>
          <w:tab w:val="left" w:pos="-425"/>
          <w:tab w:val="num" w:pos="960"/>
          <w:tab w:val="left" w:pos="1191"/>
        </w:tabs>
        <w:spacing w:before="0" w:after="80" w:line="216" w:lineRule="auto"/>
        <w:rPr>
          <w:lang w:val="sr-Cyrl-CS"/>
        </w:rPr>
      </w:pPr>
      <w:r w:rsidRPr="00AD70D2">
        <w:rPr>
          <w:lang w:val="sr-Cyrl-CS"/>
        </w:rPr>
        <w:t xml:space="preserve">Служби обезбеђења и одбране достави захтев </w:t>
      </w:r>
      <w:r w:rsidRPr="00AD70D2">
        <w:rPr>
          <w:lang w:val="ru-RU"/>
        </w:rPr>
        <w:t xml:space="preserve">Списак возила и радних машина за улазак у објекте ТЕНТ (образац </w:t>
      </w:r>
      <w:r w:rsidRPr="00AD70D2">
        <w:t>QO</w:t>
      </w:r>
      <w:r w:rsidRPr="00AD70D2">
        <w:rPr>
          <w:lang w:val="ru-RU"/>
        </w:rPr>
        <w:t>.0.14.4</w:t>
      </w:r>
      <w:r w:rsidRPr="00AD70D2">
        <w:rPr>
          <w:lang w:val="sr-Latn-CS"/>
        </w:rPr>
        <w:t xml:space="preserve">4 </w:t>
      </w:r>
      <w:r w:rsidRPr="00AD70D2">
        <w:rPr>
          <w:lang w:val="ru-RU"/>
        </w:rPr>
        <w:t>приказан у прилогу 2)</w:t>
      </w:r>
      <w:r w:rsidRPr="00AD70D2">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AD70D2">
        <w:rPr>
          <w:lang w:val="ru-RU"/>
        </w:rPr>
        <w:t xml:space="preserve">(образац </w:t>
      </w:r>
      <w:r w:rsidRPr="00AD70D2">
        <w:t>QO</w:t>
      </w:r>
      <w:r w:rsidRPr="00AD70D2">
        <w:rPr>
          <w:lang w:val="ru-RU"/>
        </w:rPr>
        <w:t>.0.14.4</w:t>
      </w:r>
      <w:r w:rsidRPr="00AD70D2">
        <w:rPr>
          <w:lang w:val="sr-Cyrl-CS"/>
        </w:rPr>
        <w:t>3</w:t>
      </w:r>
      <w:r w:rsidRPr="00AD70D2">
        <w:rPr>
          <w:lang w:val="sr-Latn-CS"/>
        </w:rPr>
        <w:t xml:space="preserve"> </w:t>
      </w:r>
      <w:r w:rsidRPr="00AD70D2">
        <w:rPr>
          <w:lang w:val="ru-RU"/>
        </w:rPr>
        <w:t>приказан у прилогу 2).</w:t>
      </w:r>
    </w:p>
    <w:p w:rsidR="00DE5998" w:rsidRPr="00AD70D2" w:rsidRDefault="00DE5998" w:rsidP="006E5FD0">
      <w:pPr>
        <w:numPr>
          <w:ilvl w:val="0"/>
          <w:numId w:val="29"/>
        </w:numPr>
        <w:tabs>
          <w:tab w:val="left" w:pos="-425"/>
          <w:tab w:val="num" w:pos="1401"/>
        </w:tabs>
        <w:spacing w:before="0" w:after="80" w:line="216" w:lineRule="auto"/>
        <w:rPr>
          <w:lang w:val="sr-Cyrl-CS"/>
        </w:rPr>
      </w:pPr>
      <w:r w:rsidRPr="00AD70D2">
        <w:rPr>
          <w:lang w:val="sr-Cyrl-CS"/>
        </w:rPr>
        <w:t xml:space="preserve">Захтевом - Списак запослених за рад ван редовног радног времена (образац </w:t>
      </w:r>
      <w:r w:rsidRPr="00AD70D2">
        <w:t>QO</w:t>
      </w:r>
      <w:r w:rsidRPr="00AD70D2">
        <w:rPr>
          <w:lang w:val="sr-Cyrl-CS"/>
        </w:rPr>
        <w:t>.0.14.38</w:t>
      </w:r>
      <w:r w:rsidRPr="00AD70D2">
        <w:rPr>
          <w:lang w:val="ru-RU"/>
        </w:rPr>
        <w:t xml:space="preserve"> </w:t>
      </w:r>
      <w:r w:rsidRPr="00AD70D2">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DE5998" w:rsidRPr="00AD70D2" w:rsidRDefault="00DE5998" w:rsidP="006E5FD0">
      <w:pPr>
        <w:numPr>
          <w:ilvl w:val="0"/>
          <w:numId w:val="29"/>
        </w:numPr>
        <w:tabs>
          <w:tab w:val="left" w:pos="-425"/>
          <w:tab w:val="num" w:pos="1401"/>
        </w:tabs>
        <w:spacing w:before="0" w:after="80" w:line="216" w:lineRule="auto"/>
        <w:rPr>
          <w:lang w:val="sr-Cyrl-CS"/>
        </w:rPr>
      </w:pPr>
      <w:r w:rsidRPr="00AD70D2">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DE5998" w:rsidRPr="00AD70D2" w:rsidRDefault="00DE5998" w:rsidP="006E5FD0">
      <w:pPr>
        <w:numPr>
          <w:ilvl w:val="0"/>
          <w:numId w:val="29"/>
        </w:numPr>
        <w:tabs>
          <w:tab w:val="left" w:pos="-425"/>
          <w:tab w:val="num" w:pos="1401"/>
        </w:tabs>
        <w:spacing w:before="0" w:after="80" w:line="216" w:lineRule="auto"/>
        <w:rPr>
          <w:lang w:val="sr-Cyrl-CS"/>
        </w:rPr>
      </w:pPr>
      <w:r w:rsidRPr="00AD70D2">
        <w:rPr>
          <w:lang w:val="sr-Cyrl-CS"/>
        </w:rPr>
        <w:t>Приликом уношења сопственог алата, опреме и материјала, сачини спецификацију истог</w:t>
      </w:r>
      <w:r w:rsidRPr="00AD70D2">
        <w:t xml:space="preserve"> </w:t>
      </w:r>
      <w:r w:rsidRPr="00AD70D2">
        <w:rPr>
          <w:lang w:val="sr-Cyrl-RS"/>
        </w:rPr>
        <w:t>на обрасцу</w:t>
      </w:r>
      <w:r w:rsidRPr="00AD70D2">
        <w:t xml:space="preserve"> QO</w:t>
      </w:r>
      <w:r w:rsidRPr="00AD70D2">
        <w:rPr>
          <w:lang w:val="sr-Cyrl-CS"/>
        </w:rPr>
        <w:t xml:space="preserve">.0.14.12 </w:t>
      </w:r>
      <w:r w:rsidRPr="00AD70D2">
        <w:rPr>
          <w:rFonts w:cs="Arial"/>
          <w:lang w:val="sr-Cyrl-CS"/>
        </w:rPr>
        <w:t>–</w:t>
      </w:r>
      <w:r w:rsidRPr="00AD70D2">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DE5998" w:rsidRPr="00AD70D2" w:rsidRDefault="00DE5998" w:rsidP="006E5FD0">
      <w:pPr>
        <w:numPr>
          <w:ilvl w:val="0"/>
          <w:numId w:val="29"/>
        </w:numPr>
        <w:tabs>
          <w:tab w:val="left" w:pos="-425"/>
          <w:tab w:val="num" w:pos="1401"/>
        </w:tabs>
        <w:spacing w:before="0" w:after="80" w:line="216" w:lineRule="auto"/>
        <w:rPr>
          <w:lang w:val="sr-Cyrl-CS"/>
        </w:rPr>
      </w:pPr>
      <w:r w:rsidRPr="00AD70D2">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70D2">
        <w:t xml:space="preserve">QO.0.14.13 </w:t>
      </w:r>
      <w:r w:rsidRPr="00AD70D2">
        <w:rPr>
          <w:rFonts w:cs="Arial"/>
        </w:rPr>
        <w:t>–</w:t>
      </w:r>
      <w:r w:rsidRPr="00AD70D2">
        <w:t xml:space="preserve"> </w:t>
      </w:r>
      <w:r w:rsidRPr="00AD70D2">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DE5998" w:rsidRPr="00AD70D2" w:rsidRDefault="00DE5998" w:rsidP="006E5FD0">
      <w:pPr>
        <w:numPr>
          <w:ilvl w:val="0"/>
          <w:numId w:val="29"/>
        </w:numPr>
        <w:spacing w:before="0" w:after="80" w:line="216" w:lineRule="auto"/>
        <w:rPr>
          <w:lang w:val="ru-RU"/>
        </w:rPr>
      </w:pPr>
      <w:r w:rsidRPr="00AD70D2">
        <w:rPr>
          <w:lang w:val="sr-Latn-CS"/>
        </w:rPr>
        <w:t xml:space="preserve">Приликом извођења радова придржава </w:t>
      </w:r>
      <w:r w:rsidRPr="00AD70D2">
        <w:rPr>
          <w:lang w:val="sr-Cyrl-CS"/>
        </w:rPr>
        <w:t xml:space="preserve">се </w:t>
      </w:r>
      <w:r w:rsidRPr="00AD70D2">
        <w:rPr>
          <w:lang w:val="sr-Latn-CS"/>
        </w:rPr>
        <w:t>свих законских, техничких и интерних прописа из</w:t>
      </w:r>
      <w:r w:rsidRPr="00AD70D2">
        <w:rPr>
          <w:lang w:val="ru-RU"/>
        </w:rPr>
        <w:t xml:space="preserve"> безбедности и здравља </w:t>
      </w:r>
      <w:r w:rsidRPr="00AD70D2">
        <w:rPr>
          <w:lang w:val="sr-Latn-CS"/>
        </w:rPr>
        <w:t>на раду и противпожарне заштите,</w:t>
      </w:r>
      <w:r w:rsidRPr="00AD70D2">
        <w:rPr>
          <w:lang w:val="ru-RU"/>
        </w:rPr>
        <w:t xml:space="preserve"> </w:t>
      </w:r>
      <w:r w:rsidRPr="00AD70D2">
        <w:rPr>
          <w:lang w:val="sr-Latn-CS"/>
        </w:rPr>
        <w:t>а</w:t>
      </w:r>
      <w:r w:rsidRPr="00AD70D2">
        <w:rPr>
          <w:lang w:val="ru-RU"/>
        </w:rPr>
        <w:t xml:space="preserve"> </w:t>
      </w:r>
      <w:r w:rsidRPr="00AD70D2">
        <w:rPr>
          <w:lang w:val="sr-Latn-CS"/>
        </w:rPr>
        <w:t>посебно спроводи Уредбу о мерама заштите од пожара при извођењу радова заваривања, резања и лемљења у постројењима</w:t>
      </w:r>
      <w:r w:rsidRPr="00AD70D2">
        <w:rPr>
          <w:lang w:val="sr-Cyrl-CS"/>
        </w:rPr>
        <w:t xml:space="preserve"> (</w:t>
      </w:r>
      <w:r w:rsidRPr="00AD70D2">
        <w:rPr>
          <w:lang w:val="sr-Latn-CS"/>
        </w:rPr>
        <w:t xml:space="preserve">уз претходно подношење </w:t>
      </w:r>
      <w:r w:rsidRPr="00AD70D2">
        <w:rPr>
          <w:lang w:val="sr-Cyrl-CS"/>
        </w:rPr>
        <w:t>З</w:t>
      </w:r>
      <w:r w:rsidRPr="00AD70D2">
        <w:rPr>
          <w:lang w:val="sr-Latn-CS"/>
        </w:rPr>
        <w:t>ахтева</w:t>
      </w:r>
      <w:r w:rsidRPr="00AD70D2">
        <w:rPr>
          <w:lang w:val="sr-Cyrl-CS"/>
        </w:rPr>
        <w:t xml:space="preserve"> за издавање одобрења за заваривање</w:t>
      </w:r>
      <w:r w:rsidRPr="00AD70D2">
        <w:rPr>
          <w:lang w:val="sr-Latn-CS"/>
        </w:rPr>
        <w:t xml:space="preserve"> Служб</w:t>
      </w:r>
      <w:r w:rsidRPr="00AD70D2">
        <w:rPr>
          <w:lang w:val="sr-Cyrl-CS"/>
        </w:rPr>
        <w:t>и</w:t>
      </w:r>
      <w:r w:rsidRPr="00AD70D2">
        <w:rPr>
          <w:lang w:val="sr-Latn-CS"/>
        </w:rPr>
        <w:t xml:space="preserve"> БЗР и ЗОП</w:t>
      </w:r>
      <w:r w:rsidRPr="00AD70D2">
        <w:rPr>
          <w:lang w:val="sr-Cyrl-CS"/>
        </w:rPr>
        <w:t xml:space="preserve">, образац </w:t>
      </w:r>
      <w:r w:rsidRPr="00AD70D2">
        <w:t>QO</w:t>
      </w:r>
      <w:r w:rsidRPr="00AD70D2">
        <w:rPr>
          <w:lang w:val="sr-Cyrl-CS"/>
        </w:rPr>
        <w:t>.0.08.13, приказан у прилогу 2</w:t>
      </w:r>
      <w:r w:rsidRPr="00AD70D2">
        <w:rPr>
          <w:lang w:val="sr-Latn-CS"/>
        </w:rPr>
        <w:t>)</w:t>
      </w:r>
      <w:r w:rsidRPr="00AD70D2">
        <w:rPr>
          <w:lang w:val="ru-RU"/>
        </w:rPr>
        <w:t xml:space="preserve">, Упутство о обезбеђењу спровођења мера заштите од зрачења при радиографском испитивању </w:t>
      </w:r>
      <w:r w:rsidRPr="00AD70D2">
        <w:rPr>
          <w:lang w:val="sr-Cyrl-CS"/>
        </w:rPr>
        <w:t>(</w:t>
      </w:r>
      <w:r w:rsidRPr="00AD70D2">
        <w:rPr>
          <w:lang w:val="sr-Latn-CS"/>
        </w:rPr>
        <w:t xml:space="preserve">уз претходно подношење </w:t>
      </w:r>
      <w:r w:rsidRPr="00AD70D2">
        <w:rPr>
          <w:lang w:val="sr-Cyrl-CS"/>
        </w:rPr>
        <w:t>З</w:t>
      </w:r>
      <w:r w:rsidRPr="00AD70D2">
        <w:rPr>
          <w:lang w:val="sr-Latn-CS"/>
        </w:rPr>
        <w:t xml:space="preserve">ахтева </w:t>
      </w:r>
      <w:r w:rsidRPr="00AD70D2">
        <w:rPr>
          <w:lang w:val="sr-Cyrl-CS"/>
        </w:rPr>
        <w:t xml:space="preserve">за </w:t>
      </w:r>
      <w:r w:rsidRPr="00AD70D2">
        <w:rPr>
          <w:lang w:val="sr-Cyrl-CS"/>
        </w:rPr>
        <w:lastRenderedPageBreak/>
        <w:t>издавање</w:t>
      </w:r>
      <w:r w:rsidRPr="00AD70D2">
        <w:rPr>
          <w:lang w:val="sr-Latn-CS"/>
        </w:rPr>
        <w:t xml:space="preserve"> одобрења </w:t>
      </w:r>
      <w:r w:rsidRPr="00AD70D2">
        <w:rPr>
          <w:lang w:val="sr-Cyrl-CS"/>
        </w:rPr>
        <w:t>за радиографско испитивање</w:t>
      </w:r>
      <w:r w:rsidRPr="00AD70D2">
        <w:rPr>
          <w:lang w:val="sr-Latn-CS"/>
        </w:rPr>
        <w:t xml:space="preserve"> Служб</w:t>
      </w:r>
      <w:r w:rsidRPr="00AD70D2">
        <w:rPr>
          <w:lang w:val="sr-Cyrl-CS"/>
        </w:rPr>
        <w:t>и</w:t>
      </w:r>
      <w:r w:rsidRPr="00AD70D2">
        <w:rPr>
          <w:lang w:val="sr-Latn-CS"/>
        </w:rPr>
        <w:t xml:space="preserve"> БЗР и ЗОП</w:t>
      </w:r>
      <w:r w:rsidRPr="00AD70D2">
        <w:rPr>
          <w:lang w:val="sr-Cyrl-CS"/>
        </w:rPr>
        <w:t xml:space="preserve">, образац </w:t>
      </w:r>
      <w:r w:rsidRPr="00AD70D2">
        <w:t>QO</w:t>
      </w:r>
      <w:r w:rsidRPr="00AD70D2">
        <w:rPr>
          <w:lang w:val="sr-Cyrl-CS"/>
        </w:rPr>
        <w:t>.0.14.</w:t>
      </w:r>
      <w:r w:rsidRPr="00AD70D2">
        <w:rPr>
          <w:lang w:val="sr-Latn-CS"/>
        </w:rPr>
        <w:t>34</w:t>
      </w:r>
      <w:r w:rsidRPr="00AD70D2">
        <w:rPr>
          <w:lang w:val="sr-Cyrl-CS"/>
        </w:rPr>
        <w:t>, приказан у прилогу 2</w:t>
      </w:r>
      <w:r w:rsidRPr="00AD70D2">
        <w:rPr>
          <w:lang w:val="sr-Latn-CS"/>
        </w:rPr>
        <w:t>)</w:t>
      </w:r>
      <w:r w:rsidRPr="00AD70D2">
        <w:rPr>
          <w:lang w:val="ru-RU"/>
        </w:rPr>
        <w:t>.</w:t>
      </w:r>
    </w:p>
    <w:p w:rsidR="00DE5998" w:rsidRPr="00AD70D2" w:rsidRDefault="00DE5998" w:rsidP="006E5FD0">
      <w:pPr>
        <w:numPr>
          <w:ilvl w:val="0"/>
          <w:numId w:val="29"/>
        </w:numPr>
        <w:spacing w:before="0" w:after="80" w:line="216" w:lineRule="auto"/>
        <w:rPr>
          <w:lang w:val="sr-Cyrl-RS"/>
        </w:rPr>
      </w:pPr>
      <w:r w:rsidRPr="00AD70D2">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DE5998" w:rsidRPr="00AD70D2" w:rsidRDefault="00DE5998" w:rsidP="006E5FD0">
      <w:pPr>
        <w:numPr>
          <w:ilvl w:val="0"/>
          <w:numId w:val="29"/>
        </w:numPr>
        <w:spacing w:before="0" w:after="80" w:line="216" w:lineRule="auto"/>
        <w:rPr>
          <w:lang w:val="ru-RU"/>
        </w:rPr>
      </w:pPr>
      <w:r w:rsidRPr="00AD70D2">
        <w:rPr>
          <w:lang w:val="ru-RU"/>
        </w:rPr>
        <w:t>П</w:t>
      </w:r>
      <w:r w:rsidRPr="00AD70D2">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DE5998" w:rsidRPr="00AD70D2" w:rsidRDefault="00DE5998" w:rsidP="006E5FD0">
      <w:pPr>
        <w:numPr>
          <w:ilvl w:val="0"/>
          <w:numId w:val="29"/>
        </w:numPr>
        <w:spacing w:before="0" w:after="80" w:line="216" w:lineRule="auto"/>
        <w:rPr>
          <w:lang w:val="ru-RU"/>
        </w:rPr>
      </w:pPr>
      <w:r w:rsidRPr="00AD70D2">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DE5998" w:rsidRPr="00AD70D2" w:rsidRDefault="00DE5998" w:rsidP="006E5FD0">
      <w:pPr>
        <w:numPr>
          <w:ilvl w:val="0"/>
          <w:numId w:val="29"/>
        </w:numPr>
        <w:spacing w:before="0" w:after="80" w:line="216" w:lineRule="auto"/>
        <w:rPr>
          <w:lang w:val="ru-RU"/>
        </w:rPr>
      </w:pPr>
      <w:r w:rsidRPr="00AD70D2">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70D2">
        <w:rPr>
          <w:lang w:val="sr-Latn-CS"/>
        </w:rPr>
        <w:t>(</w:t>
      </w:r>
      <w:r w:rsidRPr="00AD70D2">
        <w:rPr>
          <w:lang w:val="sr-Cyrl-CS"/>
        </w:rPr>
        <w:t>алатне машине у радионици одржавања, погонске уређаје и машине, вучна средства ЖТ, као и транспортн</w:t>
      </w:r>
      <w:r w:rsidRPr="00AD70D2">
        <w:rPr>
          <w:lang w:val="en-GB"/>
        </w:rPr>
        <w:t>e</w:t>
      </w:r>
      <w:r w:rsidRPr="00AD70D2">
        <w:rPr>
          <w:lang w:val="sr-Cyrl-CS"/>
        </w:rPr>
        <w:t xml:space="preserve"> машин</w:t>
      </w:r>
      <w:r w:rsidRPr="00AD70D2">
        <w:rPr>
          <w:lang w:val="en-GB"/>
        </w:rPr>
        <w:t>e</w:t>
      </w:r>
      <w:r w:rsidRPr="00AD70D2">
        <w:rPr>
          <w:lang w:val="sr-Cyrl-CS"/>
        </w:rPr>
        <w:t xml:space="preserve"> (дизалице, кранове, виљушкаре и остала моторна возила), независно од тога да ли су обучени за наведене послове.</w:t>
      </w:r>
    </w:p>
    <w:p w:rsidR="00DE5998" w:rsidRPr="00AD70D2" w:rsidRDefault="00DE5998" w:rsidP="006E5FD0">
      <w:pPr>
        <w:numPr>
          <w:ilvl w:val="0"/>
          <w:numId w:val="29"/>
        </w:numPr>
        <w:spacing w:before="0" w:after="80" w:line="216" w:lineRule="auto"/>
        <w:rPr>
          <w:lang w:val="ru-RU"/>
        </w:rPr>
      </w:pPr>
      <w:r w:rsidRPr="00AD70D2">
        <w:rPr>
          <w:lang w:val="ru-RU"/>
        </w:rPr>
        <w:t>З</w:t>
      </w:r>
      <w:r w:rsidRPr="00AD70D2">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DE5998" w:rsidRPr="00AD70D2" w:rsidRDefault="00DE5998" w:rsidP="006E5FD0">
      <w:pPr>
        <w:numPr>
          <w:ilvl w:val="0"/>
          <w:numId w:val="29"/>
        </w:numPr>
        <w:spacing w:before="0" w:after="80" w:line="216" w:lineRule="auto"/>
        <w:rPr>
          <w:lang w:val="ru-RU"/>
        </w:rPr>
      </w:pPr>
      <w:r w:rsidRPr="00AD70D2">
        <w:rPr>
          <w:lang w:val="ru-RU"/>
        </w:rPr>
        <w:t>З</w:t>
      </w:r>
      <w:r w:rsidRPr="00AD70D2">
        <w:rPr>
          <w:lang w:val="sr-Latn-CS"/>
        </w:rPr>
        <w:t xml:space="preserve">а своје </w:t>
      </w:r>
      <w:r w:rsidRPr="00AD70D2">
        <w:rPr>
          <w:lang w:val="ru-RU"/>
        </w:rPr>
        <w:t>запослене</w:t>
      </w:r>
      <w:r w:rsidRPr="00AD70D2">
        <w:rPr>
          <w:lang w:val="sr-Latn-CS"/>
        </w:rPr>
        <w:t xml:space="preserve"> обезбеди лична</w:t>
      </w:r>
      <w:r w:rsidRPr="00AD70D2">
        <w:rPr>
          <w:lang w:val="ru-RU"/>
        </w:rPr>
        <w:t xml:space="preserve"> и колективна</w:t>
      </w:r>
      <w:r w:rsidRPr="00AD70D2">
        <w:rPr>
          <w:lang w:val="sr-Latn-CS"/>
        </w:rPr>
        <w:t xml:space="preserve"> заштитна средства и сноси одговорност о њиховој</w:t>
      </w:r>
      <w:r w:rsidRPr="00AD70D2">
        <w:rPr>
          <w:lang w:val="ru-RU"/>
        </w:rPr>
        <w:t xml:space="preserve"> правилној</w:t>
      </w:r>
      <w:r w:rsidRPr="00AD70D2">
        <w:rPr>
          <w:lang w:val="sr-Latn-CS"/>
        </w:rPr>
        <w:t xml:space="preserve"> употреби.</w:t>
      </w:r>
    </w:p>
    <w:p w:rsidR="00DE5998" w:rsidRPr="00AD70D2" w:rsidRDefault="00DE5998" w:rsidP="006E5FD0">
      <w:pPr>
        <w:numPr>
          <w:ilvl w:val="0"/>
          <w:numId w:val="29"/>
        </w:numPr>
        <w:spacing w:before="0" w:after="80" w:line="216" w:lineRule="auto"/>
        <w:rPr>
          <w:lang w:val="ru-RU"/>
        </w:rPr>
      </w:pPr>
      <w:r w:rsidRPr="00AD70D2">
        <w:rPr>
          <w:lang w:val="sr-Cyrl-CS"/>
        </w:rPr>
        <w:t>Запослени на радном оделу имају видно обележен назив фирме у којој раде.</w:t>
      </w:r>
    </w:p>
    <w:p w:rsidR="00DE5998" w:rsidRPr="00AD70D2" w:rsidRDefault="00DE5998" w:rsidP="006E5FD0">
      <w:pPr>
        <w:numPr>
          <w:ilvl w:val="0"/>
          <w:numId w:val="29"/>
        </w:numPr>
        <w:spacing w:before="0" w:after="80" w:line="216" w:lineRule="auto"/>
        <w:rPr>
          <w:lang w:val="ru-RU"/>
        </w:rPr>
      </w:pPr>
      <w:r w:rsidRPr="00AD70D2">
        <w:rPr>
          <w:lang w:val="ru-RU"/>
        </w:rPr>
        <w:t>С</w:t>
      </w:r>
      <w:r w:rsidRPr="00AD70D2">
        <w:rPr>
          <w:lang w:val="sr-Latn-CS"/>
        </w:rPr>
        <w:t xml:space="preserve">носи пуну одговорност за безбедност и здравље својих </w:t>
      </w:r>
      <w:r w:rsidRPr="00AD70D2">
        <w:rPr>
          <w:lang w:val="ru-RU"/>
        </w:rPr>
        <w:t>запослених</w:t>
      </w:r>
      <w:r w:rsidRPr="00AD70D2">
        <w:rPr>
          <w:lang w:val="sr-Latn-CS"/>
        </w:rPr>
        <w:t xml:space="preserve">, </w:t>
      </w:r>
      <w:r w:rsidRPr="00AD70D2">
        <w:rPr>
          <w:lang w:val="ru-RU"/>
        </w:rPr>
        <w:t>запослених</w:t>
      </w:r>
      <w:r w:rsidRPr="00AD70D2">
        <w:rPr>
          <w:lang w:val="sr-Latn-CS"/>
        </w:rPr>
        <w:t xml:space="preserve"> подизвођача и </w:t>
      </w:r>
      <w:r w:rsidRPr="00AD70D2">
        <w:rPr>
          <w:lang w:val="ru-RU"/>
        </w:rPr>
        <w:t>другог</w:t>
      </w:r>
      <w:r w:rsidRPr="00AD70D2">
        <w:rPr>
          <w:lang w:val="sr-Latn-CS"/>
        </w:rPr>
        <w:t xml:space="preserve"> особ</w:t>
      </w:r>
      <w:r w:rsidRPr="00AD70D2">
        <w:rPr>
          <w:lang w:val="ru-RU"/>
        </w:rPr>
        <w:t>ља</w:t>
      </w:r>
      <w:r w:rsidRPr="00AD70D2">
        <w:rPr>
          <w:lang w:val="sr-Latn-CS"/>
        </w:rPr>
        <w:t xml:space="preserve"> које </w:t>
      </w:r>
      <w:r w:rsidRPr="00AD70D2">
        <w:rPr>
          <w:lang w:val="ru-RU"/>
        </w:rPr>
        <w:t>је</w:t>
      </w:r>
      <w:r w:rsidRPr="00AD70D2">
        <w:rPr>
          <w:lang w:val="sr-Latn-CS"/>
        </w:rPr>
        <w:t xml:space="preserve"> укључен</w:t>
      </w:r>
      <w:r w:rsidRPr="00AD70D2">
        <w:rPr>
          <w:lang w:val="ru-RU"/>
        </w:rPr>
        <w:t>о</w:t>
      </w:r>
      <w:r w:rsidRPr="00AD70D2">
        <w:rPr>
          <w:lang w:val="sr-Latn-CS"/>
        </w:rPr>
        <w:t xml:space="preserve"> у радове извођача.</w:t>
      </w:r>
      <w:r w:rsidRPr="00AD70D2">
        <w:rPr>
          <w:lang w:val="sr-Cyrl-CS"/>
        </w:rPr>
        <w:t xml:space="preserve"> </w:t>
      </w:r>
    </w:p>
    <w:p w:rsidR="00DE5998" w:rsidRPr="00AD70D2" w:rsidRDefault="00DE5998" w:rsidP="006E5FD0">
      <w:pPr>
        <w:numPr>
          <w:ilvl w:val="0"/>
          <w:numId w:val="29"/>
        </w:numPr>
        <w:spacing w:before="0" w:after="80" w:line="216" w:lineRule="auto"/>
        <w:rPr>
          <w:lang w:val="ru-RU"/>
        </w:rPr>
      </w:pPr>
      <w:r w:rsidRPr="00AD70D2">
        <w:rPr>
          <w:lang w:val="sr-Cyrl-CS"/>
        </w:rPr>
        <w:t>Виљушкари и грађевинске машине морају бити снабдевени са ротационим светлом и звучном сиреном за вожњу уназад.</w:t>
      </w:r>
    </w:p>
    <w:p w:rsidR="00DE5998" w:rsidRPr="00AD70D2" w:rsidRDefault="00DE5998" w:rsidP="006E5FD0">
      <w:pPr>
        <w:numPr>
          <w:ilvl w:val="0"/>
          <w:numId w:val="29"/>
        </w:numPr>
        <w:spacing w:before="0" w:after="80" w:line="216" w:lineRule="auto"/>
        <w:rPr>
          <w:lang w:val="ru-RU"/>
        </w:rPr>
      </w:pPr>
      <w:r w:rsidRPr="00AD70D2">
        <w:rPr>
          <w:lang w:val="ru-RU"/>
        </w:rPr>
        <w:t>П</w:t>
      </w:r>
      <w:r w:rsidRPr="00AD70D2">
        <w:rPr>
          <w:lang w:val="sr-Latn-CS"/>
        </w:rPr>
        <w:t>оштуј</w:t>
      </w:r>
      <w:r w:rsidRPr="00AD70D2">
        <w:rPr>
          <w:lang w:val="ru-RU"/>
        </w:rPr>
        <w:t>е</w:t>
      </w:r>
      <w:r w:rsidRPr="00AD70D2">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DE5998" w:rsidRPr="00AD70D2" w:rsidRDefault="00DE5998" w:rsidP="006E5FD0">
      <w:pPr>
        <w:numPr>
          <w:ilvl w:val="0"/>
          <w:numId w:val="29"/>
        </w:numPr>
        <w:spacing w:before="0" w:after="80" w:line="216" w:lineRule="auto"/>
        <w:rPr>
          <w:lang w:val="ru-RU"/>
        </w:rPr>
      </w:pPr>
      <w:r w:rsidRPr="00AD70D2">
        <w:rPr>
          <w:lang w:val="ru-RU"/>
        </w:rPr>
        <w:t>О</w:t>
      </w:r>
      <w:r w:rsidRPr="00AD70D2">
        <w:rPr>
          <w:lang w:val="sr-Latn-CS"/>
        </w:rPr>
        <w:t>безбеди сопствени надзор над спровођењем мера безбедности на раду и обезбеди прву  помоћ.</w:t>
      </w:r>
    </w:p>
    <w:p w:rsidR="00DE5998" w:rsidRPr="00AD70D2" w:rsidRDefault="00DE5998" w:rsidP="006E5FD0">
      <w:pPr>
        <w:numPr>
          <w:ilvl w:val="0"/>
          <w:numId w:val="29"/>
        </w:numPr>
        <w:spacing w:before="0" w:after="80" w:line="216" w:lineRule="auto"/>
        <w:rPr>
          <w:lang w:val="ru-RU"/>
        </w:rPr>
      </w:pPr>
      <w:r w:rsidRPr="00AD70D2">
        <w:rPr>
          <w:lang w:val="ru-RU"/>
        </w:rPr>
        <w:t>О</w:t>
      </w:r>
      <w:r w:rsidRPr="00AD70D2">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DE5998" w:rsidRPr="00AD70D2" w:rsidRDefault="00DE5998" w:rsidP="006E5FD0">
      <w:pPr>
        <w:numPr>
          <w:ilvl w:val="0"/>
          <w:numId w:val="29"/>
        </w:numPr>
        <w:spacing w:before="0" w:after="80" w:line="216" w:lineRule="auto"/>
        <w:rPr>
          <w:lang w:val="ru-RU"/>
        </w:rPr>
      </w:pPr>
      <w:r w:rsidRPr="00AD70D2">
        <w:rPr>
          <w:lang w:val="ru-RU"/>
        </w:rPr>
        <w:t>Поштује забрану</w:t>
      </w:r>
      <w:r w:rsidRPr="00AD70D2">
        <w:rPr>
          <w:lang w:val="sr-Latn-CS"/>
        </w:rPr>
        <w:t xml:space="preserve"> спаљивањ</w:t>
      </w:r>
      <w:r w:rsidRPr="00AD70D2">
        <w:rPr>
          <w:lang w:val="ru-RU"/>
        </w:rPr>
        <w:t>а</w:t>
      </w:r>
      <w:r w:rsidRPr="00AD70D2">
        <w:rPr>
          <w:lang w:val="sr-Latn-CS"/>
        </w:rPr>
        <w:t xml:space="preserve"> смећа и отпадног материјала као и коришћења ватре на отвореном простору за грејање </w:t>
      </w:r>
      <w:r w:rsidRPr="00AD70D2">
        <w:rPr>
          <w:lang w:val="ru-RU"/>
        </w:rPr>
        <w:t>запослених</w:t>
      </w:r>
      <w:r w:rsidRPr="00AD70D2">
        <w:rPr>
          <w:lang w:val="sr-Latn-CS"/>
        </w:rPr>
        <w:t>.</w:t>
      </w:r>
    </w:p>
    <w:p w:rsidR="00DE5998" w:rsidRPr="00AD70D2" w:rsidRDefault="00DE5998" w:rsidP="006E5FD0">
      <w:pPr>
        <w:numPr>
          <w:ilvl w:val="0"/>
          <w:numId w:val="29"/>
        </w:numPr>
        <w:spacing w:before="0" w:after="80" w:line="216" w:lineRule="auto"/>
        <w:rPr>
          <w:lang w:val="ru-RU"/>
        </w:rPr>
      </w:pPr>
      <w:r w:rsidRPr="00AD70D2">
        <w:rPr>
          <w:lang w:val="ru-RU"/>
        </w:rPr>
        <w:t xml:space="preserve">У потпуности преузима </w:t>
      </w:r>
      <w:r w:rsidRPr="00AD70D2">
        <w:rPr>
          <w:lang w:val="sr-Cyrl-CS"/>
        </w:rPr>
        <w:t>с</w:t>
      </w:r>
      <w:r w:rsidRPr="00AD70D2">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70D2">
        <w:rPr>
          <w:lang w:val="sr-Cyrl-CS"/>
        </w:rPr>
        <w:t>.</w:t>
      </w:r>
    </w:p>
    <w:p w:rsidR="00DE5998" w:rsidRPr="00AD70D2" w:rsidRDefault="00DE5998" w:rsidP="006E5FD0">
      <w:pPr>
        <w:numPr>
          <w:ilvl w:val="0"/>
          <w:numId w:val="29"/>
        </w:numPr>
        <w:spacing w:before="0" w:after="80" w:line="216" w:lineRule="auto"/>
        <w:rPr>
          <w:lang w:val="ru-RU"/>
        </w:rPr>
      </w:pPr>
      <w:r w:rsidRPr="00AD70D2">
        <w:rPr>
          <w:lang w:val="ru-RU"/>
        </w:rPr>
        <w:t xml:space="preserve">Благовремено извештава </w:t>
      </w:r>
      <w:r w:rsidRPr="00AD70D2">
        <w:rPr>
          <w:lang w:val="sr-Latn-CS"/>
        </w:rPr>
        <w:t>Служб</w:t>
      </w:r>
      <w:r w:rsidRPr="00AD70D2">
        <w:rPr>
          <w:lang w:val="sr-Cyrl-RS"/>
        </w:rPr>
        <w:t>у</w:t>
      </w:r>
      <w:r w:rsidRPr="00AD70D2">
        <w:rPr>
          <w:lang w:val="sr-Latn-CS"/>
        </w:rPr>
        <w:t xml:space="preserve"> БЗР и ЗОП </w:t>
      </w:r>
      <w:r w:rsidRPr="00AD70D2">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70D2">
        <w:rPr>
          <w:lang w:val="sr-Latn-CS"/>
        </w:rPr>
        <w:t xml:space="preserve">сваку повреду на раду својих </w:t>
      </w:r>
      <w:r w:rsidRPr="00AD70D2">
        <w:rPr>
          <w:lang w:val="ru-RU"/>
        </w:rPr>
        <w:t>запослених</w:t>
      </w:r>
      <w:r w:rsidRPr="00AD70D2">
        <w:rPr>
          <w:lang w:val="sr-Cyrl-RS"/>
        </w:rPr>
        <w:t>, акцидент или инцидент.</w:t>
      </w:r>
    </w:p>
    <w:p w:rsidR="00DE5998" w:rsidRPr="00AD70D2" w:rsidRDefault="00DE5998" w:rsidP="006E5FD0">
      <w:pPr>
        <w:numPr>
          <w:ilvl w:val="0"/>
          <w:numId w:val="29"/>
        </w:numPr>
        <w:spacing w:before="0" w:after="80" w:line="216" w:lineRule="auto"/>
        <w:rPr>
          <w:lang w:val="ru-RU"/>
        </w:rPr>
      </w:pPr>
      <w:r w:rsidRPr="00AD70D2">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DE5998" w:rsidRPr="00AD70D2" w:rsidRDefault="00DE5998" w:rsidP="006E5FD0">
      <w:pPr>
        <w:numPr>
          <w:ilvl w:val="0"/>
          <w:numId w:val="29"/>
        </w:numPr>
        <w:spacing w:before="0" w:after="80" w:line="216" w:lineRule="auto"/>
        <w:ind w:left="357" w:hanging="357"/>
        <w:rPr>
          <w:lang w:val="ru-RU"/>
        </w:rPr>
      </w:pPr>
      <w:r w:rsidRPr="00AD70D2">
        <w:rPr>
          <w:lang w:val="ru-RU"/>
        </w:rPr>
        <w:t>Р</w:t>
      </w:r>
      <w:r w:rsidRPr="00AD70D2">
        <w:rPr>
          <w:lang w:val="sr-Latn-CS"/>
        </w:rPr>
        <w:t>адни простор одржава уредан</w:t>
      </w:r>
      <w:r w:rsidRPr="00AD70D2">
        <w:rPr>
          <w:lang w:val="ru-RU"/>
        </w:rPr>
        <w:t xml:space="preserve">, </w:t>
      </w:r>
      <w:r w:rsidRPr="00AD70D2">
        <w:rPr>
          <w:lang w:val="sr-Latn-CS"/>
        </w:rPr>
        <w:t>чист, сигуран за кретање радника и транспорт.</w:t>
      </w:r>
    </w:p>
    <w:p w:rsidR="00DE5998" w:rsidRPr="00AD70D2" w:rsidRDefault="00DE5998" w:rsidP="006E5FD0">
      <w:pPr>
        <w:numPr>
          <w:ilvl w:val="0"/>
          <w:numId w:val="29"/>
        </w:numPr>
        <w:spacing w:before="0" w:after="80" w:line="216" w:lineRule="auto"/>
        <w:rPr>
          <w:lang w:val="ru-RU"/>
        </w:rPr>
      </w:pPr>
      <w:r w:rsidRPr="00AD70D2">
        <w:rPr>
          <w:lang w:val="sr-Latn-CS"/>
        </w:rPr>
        <w:lastRenderedPageBreak/>
        <w:t xml:space="preserve">Свакодневно, уз сагласност  </w:t>
      </w:r>
      <w:r w:rsidRPr="00AD70D2">
        <w:rPr>
          <w:lang w:val="ru-RU"/>
        </w:rPr>
        <w:t>н</w:t>
      </w:r>
      <w:r w:rsidRPr="00AD70D2">
        <w:rPr>
          <w:lang w:val="sr-Latn-CS"/>
        </w:rPr>
        <w:t>аручиоц</w:t>
      </w:r>
      <w:r w:rsidRPr="00AD70D2">
        <w:rPr>
          <w:lang w:val="ru-RU"/>
        </w:rPr>
        <w:t>а</w:t>
      </w:r>
      <w:r w:rsidRPr="00AD70D2">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DE5998" w:rsidRPr="00AD70D2" w:rsidRDefault="00DE5998" w:rsidP="006E5FD0">
      <w:pPr>
        <w:numPr>
          <w:ilvl w:val="0"/>
          <w:numId w:val="29"/>
        </w:numPr>
        <w:spacing w:before="0" w:after="80" w:line="216" w:lineRule="auto"/>
        <w:rPr>
          <w:lang w:val="ru-RU"/>
        </w:rPr>
      </w:pPr>
      <w:r w:rsidRPr="00AD70D2">
        <w:rPr>
          <w:lang w:val="sr-Latn-CS"/>
        </w:rPr>
        <w:t xml:space="preserve">Монтажни материјал </w:t>
      </w:r>
      <w:r w:rsidRPr="00AD70D2">
        <w:rPr>
          <w:lang w:val="ru-RU"/>
        </w:rPr>
        <w:t>прописно складишти</w:t>
      </w:r>
      <w:r w:rsidRPr="00AD70D2">
        <w:rPr>
          <w:lang w:val="sr-Latn-CS"/>
        </w:rPr>
        <w:t>.</w:t>
      </w:r>
    </w:p>
    <w:p w:rsidR="00DE5998" w:rsidRPr="00AD70D2" w:rsidRDefault="00DE5998" w:rsidP="006E5FD0">
      <w:pPr>
        <w:numPr>
          <w:ilvl w:val="0"/>
          <w:numId w:val="29"/>
        </w:numPr>
        <w:spacing w:before="0" w:after="80" w:line="216" w:lineRule="auto"/>
        <w:rPr>
          <w:lang w:val="ru-RU"/>
        </w:rPr>
      </w:pPr>
      <w:r w:rsidRPr="00AD70D2">
        <w:rPr>
          <w:lang w:val="sr-Latn-CS"/>
        </w:rPr>
        <w:t>Сва опасна места (опасност од пада са висин</w:t>
      </w:r>
      <w:r w:rsidRPr="00AD70D2">
        <w:rPr>
          <w:lang w:val="ru-RU"/>
        </w:rPr>
        <w:t>е и друго</w:t>
      </w:r>
      <w:r w:rsidRPr="00AD70D2">
        <w:rPr>
          <w:lang w:val="sr-Latn-CS"/>
        </w:rPr>
        <w:t>) обезбеди траком</w:t>
      </w:r>
      <w:r w:rsidRPr="00AD70D2">
        <w:rPr>
          <w:lang w:val="ru-RU"/>
        </w:rPr>
        <w:t xml:space="preserve">, </w:t>
      </w:r>
      <w:r w:rsidRPr="00AD70D2">
        <w:rPr>
          <w:lang w:val="sr-Latn-CS"/>
        </w:rPr>
        <w:t>оградом</w:t>
      </w:r>
      <w:r w:rsidRPr="00AD70D2">
        <w:rPr>
          <w:lang w:val="ru-RU"/>
        </w:rPr>
        <w:t xml:space="preserve"> и таблама упозорења</w:t>
      </w:r>
      <w:r w:rsidRPr="00AD70D2">
        <w:rPr>
          <w:lang w:val="sr-Latn-CS"/>
        </w:rPr>
        <w:t>.</w:t>
      </w:r>
    </w:p>
    <w:p w:rsidR="00DE5998" w:rsidRPr="00AD70D2" w:rsidRDefault="00DE5998" w:rsidP="006E5FD0">
      <w:pPr>
        <w:numPr>
          <w:ilvl w:val="0"/>
          <w:numId w:val="29"/>
        </w:numPr>
        <w:spacing w:before="0" w:after="80" w:line="216" w:lineRule="auto"/>
        <w:rPr>
          <w:lang w:val="ru-RU"/>
        </w:rPr>
      </w:pPr>
      <w:r w:rsidRPr="00AD70D2">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DE5998" w:rsidRPr="00AD70D2" w:rsidRDefault="00DE5998" w:rsidP="006E5FD0">
      <w:pPr>
        <w:numPr>
          <w:ilvl w:val="0"/>
          <w:numId w:val="29"/>
        </w:numPr>
        <w:spacing w:before="0" w:after="80" w:line="216" w:lineRule="auto"/>
        <w:rPr>
          <w:lang w:val="ru-RU"/>
        </w:rPr>
      </w:pPr>
      <w:r w:rsidRPr="00AD70D2">
        <w:rPr>
          <w:lang w:val="sr-Latn-CS"/>
        </w:rPr>
        <w:t xml:space="preserve">Све грађевинске скеле </w:t>
      </w:r>
      <w:r w:rsidRPr="00AD70D2">
        <w:rPr>
          <w:lang w:val="sr-Cyrl-CS"/>
        </w:rPr>
        <w:t>буду</w:t>
      </w:r>
      <w:r w:rsidRPr="00AD70D2">
        <w:rPr>
          <w:lang w:val="sr-Latn-CS"/>
        </w:rPr>
        <w:t xml:space="preserve"> монтиране од стране специјализованих фирми</w:t>
      </w:r>
      <w:r w:rsidRPr="00AD70D2">
        <w:rPr>
          <w:lang w:val="ru-RU"/>
        </w:rPr>
        <w:t>,</w:t>
      </w:r>
      <w:r w:rsidRPr="00AD70D2">
        <w:rPr>
          <w:lang w:val="sr-Latn-CS"/>
        </w:rPr>
        <w:t xml:space="preserve"> по урађеном пројекту</w:t>
      </w:r>
      <w:r w:rsidRPr="00AD70D2">
        <w:rPr>
          <w:lang w:val="ru-RU"/>
        </w:rPr>
        <w:t xml:space="preserve"> и </w:t>
      </w:r>
      <w:r w:rsidRPr="00AD70D2">
        <w:rPr>
          <w:lang w:val="sr-Latn-CS"/>
        </w:rPr>
        <w:t>прегледане пре употребе од стране корисника.</w:t>
      </w:r>
    </w:p>
    <w:p w:rsidR="00DE5998" w:rsidRPr="00AD70D2" w:rsidRDefault="00DE5998" w:rsidP="006E5FD0">
      <w:pPr>
        <w:numPr>
          <w:ilvl w:val="0"/>
          <w:numId w:val="29"/>
        </w:numPr>
        <w:spacing w:before="0" w:after="80" w:line="216" w:lineRule="auto"/>
        <w:rPr>
          <w:lang w:val="ru-RU"/>
        </w:rPr>
      </w:pPr>
      <w:r w:rsidRPr="00AD70D2">
        <w:rPr>
          <w:lang w:val="ru-RU"/>
        </w:rPr>
        <w:t>На захтев надзорног органа н</w:t>
      </w:r>
      <w:r w:rsidRPr="00AD70D2">
        <w:rPr>
          <w:lang w:val="sr-Latn-CS"/>
        </w:rPr>
        <w:t>а градилишту обезбеди довољан број мобилних тоалета.</w:t>
      </w:r>
    </w:p>
    <w:p w:rsidR="00DE5998" w:rsidRPr="00AD70D2" w:rsidRDefault="00DE5998" w:rsidP="006E5FD0">
      <w:pPr>
        <w:numPr>
          <w:ilvl w:val="0"/>
          <w:numId w:val="29"/>
        </w:numPr>
        <w:spacing w:before="0" w:after="80" w:line="216" w:lineRule="auto"/>
        <w:rPr>
          <w:lang w:val="ru-RU"/>
        </w:rPr>
      </w:pPr>
      <w:r w:rsidRPr="00AD70D2">
        <w:rPr>
          <w:lang w:val="sr-Latn-CS"/>
        </w:rPr>
        <w:t xml:space="preserve">Наручиоцу радова не ремети редован процес производње и рад </w:t>
      </w:r>
      <w:r w:rsidRPr="00AD70D2">
        <w:rPr>
          <w:lang w:val="ru-RU"/>
        </w:rPr>
        <w:t>запослених</w:t>
      </w:r>
      <w:r w:rsidRPr="00AD70D2">
        <w:rPr>
          <w:lang w:val="sr-Latn-CS"/>
        </w:rPr>
        <w:t>.</w:t>
      </w:r>
    </w:p>
    <w:p w:rsidR="00DE5998" w:rsidRPr="00AD70D2" w:rsidRDefault="00DE5998" w:rsidP="006E5FD0">
      <w:pPr>
        <w:numPr>
          <w:ilvl w:val="0"/>
          <w:numId w:val="29"/>
        </w:numPr>
        <w:spacing w:before="0" w:after="80" w:line="216" w:lineRule="auto"/>
        <w:rPr>
          <w:lang w:val="ru-RU"/>
        </w:rPr>
      </w:pPr>
      <w:r w:rsidRPr="00AD70D2">
        <w:rPr>
          <w:lang w:val="sr-Latn-CS"/>
        </w:rPr>
        <w:t>Поштује радну и технолошку дисциплину установљену код наручиоца радова.</w:t>
      </w:r>
    </w:p>
    <w:p w:rsidR="00DE5998" w:rsidRPr="00AD70D2" w:rsidRDefault="00DE5998" w:rsidP="006E5FD0">
      <w:pPr>
        <w:numPr>
          <w:ilvl w:val="0"/>
          <w:numId w:val="29"/>
        </w:numPr>
        <w:spacing w:before="0" w:after="80" w:line="216" w:lineRule="auto"/>
        <w:rPr>
          <w:lang w:val="ru-RU"/>
        </w:rPr>
      </w:pPr>
      <w:r w:rsidRPr="00AD70D2">
        <w:rPr>
          <w:lang w:val="ru-RU"/>
        </w:rPr>
        <w:t>Обавеже своје</w:t>
      </w:r>
      <w:r w:rsidRPr="00AD70D2">
        <w:rPr>
          <w:lang w:val="sr-Latn-CS"/>
        </w:rPr>
        <w:t xml:space="preserve"> </w:t>
      </w:r>
      <w:r w:rsidRPr="00AD70D2">
        <w:rPr>
          <w:lang w:val="ru-RU"/>
        </w:rPr>
        <w:t xml:space="preserve">запослене </w:t>
      </w:r>
      <w:r w:rsidRPr="00AD70D2">
        <w:rPr>
          <w:lang w:val="sr-Latn-CS"/>
        </w:rPr>
        <w:t xml:space="preserve">да стално носе </w:t>
      </w:r>
      <w:r w:rsidRPr="00AD70D2">
        <w:rPr>
          <w:lang w:val="sr-Cyrl-CS"/>
        </w:rPr>
        <w:t xml:space="preserve">лична </w:t>
      </w:r>
      <w:r w:rsidRPr="00AD70D2">
        <w:rPr>
          <w:lang w:val="sr-Latn-CS"/>
        </w:rPr>
        <w:t>док</w:t>
      </w:r>
      <w:r w:rsidRPr="00AD70D2">
        <w:rPr>
          <w:lang w:val="ru-RU"/>
        </w:rPr>
        <w:t>у</w:t>
      </w:r>
      <w:r w:rsidRPr="00AD70D2">
        <w:rPr>
          <w:lang w:val="sr-Latn-CS"/>
        </w:rPr>
        <w:t>мента и покажу их на захтев овлашћених лица за безбедност.</w:t>
      </w:r>
    </w:p>
    <w:p w:rsidR="00DE5998" w:rsidRPr="00AD70D2" w:rsidRDefault="00DE5998" w:rsidP="006E5FD0">
      <w:pPr>
        <w:numPr>
          <w:ilvl w:val="0"/>
          <w:numId w:val="29"/>
        </w:numPr>
        <w:spacing w:before="0" w:after="80" w:line="216" w:lineRule="auto"/>
        <w:rPr>
          <w:lang w:val="ru-RU"/>
        </w:rPr>
      </w:pPr>
      <w:r w:rsidRPr="00AD70D2">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DE5998" w:rsidRPr="00AD70D2" w:rsidRDefault="00DE5998" w:rsidP="006E5FD0">
      <w:pPr>
        <w:numPr>
          <w:ilvl w:val="0"/>
          <w:numId w:val="29"/>
        </w:numPr>
        <w:spacing w:before="0" w:after="80" w:line="216" w:lineRule="auto"/>
        <w:rPr>
          <w:lang w:val="ru-RU"/>
        </w:rPr>
      </w:pPr>
      <w:r w:rsidRPr="00AD70D2">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DE5998" w:rsidRPr="00AD70D2" w:rsidRDefault="00DE5998" w:rsidP="006E5FD0">
      <w:pPr>
        <w:numPr>
          <w:ilvl w:val="0"/>
          <w:numId w:val="29"/>
        </w:numPr>
        <w:spacing w:before="0" w:after="80" w:line="216" w:lineRule="auto"/>
        <w:rPr>
          <w:lang w:val="ru-RU"/>
        </w:rPr>
      </w:pPr>
      <w:r w:rsidRPr="00AD70D2">
        <w:rPr>
          <w:lang w:val="ru-RU"/>
        </w:rPr>
        <w:t>Запослени</w:t>
      </w:r>
      <w:r w:rsidRPr="00AD70D2">
        <w:rPr>
          <w:lang w:val="sr-Latn-CS"/>
        </w:rPr>
        <w:t xml:space="preserve"> извођача и подизвођача радова бораве и крећу се само у објектима ТЕНТ на којима изводе радове.</w:t>
      </w:r>
    </w:p>
    <w:p w:rsidR="00DE5998" w:rsidRPr="00AD70D2" w:rsidRDefault="00DE5998" w:rsidP="006E5FD0">
      <w:pPr>
        <w:numPr>
          <w:ilvl w:val="0"/>
          <w:numId w:val="29"/>
        </w:numPr>
        <w:spacing w:before="0" w:after="80" w:line="216" w:lineRule="auto"/>
        <w:rPr>
          <w:lang w:val="ru-RU"/>
        </w:rPr>
      </w:pPr>
      <w:r w:rsidRPr="00AD70D2">
        <w:rPr>
          <w:lang w:val="ru-RU"/>
        </w:rPr>
        <w:t>Забрањено је уношење оружја унутар локација Огранка ТЕНТ, као и неовлашћено фотографисање.</w:t>
      </w:r>
    </w:p>
    <w:p w:rsidR="00DE5998" w:rsidRPr="00AD70D2" w:rsidRDefault="00DE5998" w:rsidP="006E5FD0">
      <w:pPr>
        <w:numPr>
          <w:ilvl w:val="0"/>
          <w:numId w:val="29"/>
        </w:numPr>
        <w:spacing w:before="0" w:after="80" w:line="216" w:lineRule="auto"/>
        <w:rPr>
          <w:lang w:val="ru-RU"/>
        </w:rPr>
      </w:pPr>
      <w:r w:rsidRPr="00AD70D2">
        <w:rPr>
          <w:lang w:val="ru-RU"/>
        </w:rPr>
        <w:t>Обавезно је придржавање правила и сигнализације безбедности у саобраћају.</w:t>
      </w:r>
    </w:p>
    <w:p w:rsidR="00DE5998" w:rsidRPr="00AD70D2" w:rsidRDefault="00DE5998" w:rsidP="006E5FD0">
      <w:pPr>
        <w:numPr>
          <w:ilvl w:val="0"/>
          <w:numId w:val="29"/>
        </w:numPr>
        <w:spacing w:before="0" w:after="80" w:line="216" w:lineRule="auto"/>
        <w:rPr>
          <w:lang w:val="ru-RU"/>
        </w:rPr>
      </w:pPr>
      <w:r w:rsidRPr="00AD70D2">
        <w:rPr>
          <w:lang w:val="sr-Cyrl-CS"/>
        </w:rPr>
        <w:t>На захтев надзорног органа, удаљи запосленог са градилишта, када се утврди да је неподобан за даљи рад на градилишту.</w:t>
      </w:r>
    </w:p>
    <w:p w:rsidR="00DE5998" w:rsidRPr="00AD70D2" w:rsidRDefault="00DE5998" w:rsidP="006E5FD0">
      <w:pPr>
        <w:numPr>
          <w:ilvl w:val="0"/>
          <w:numId w:val="29"/>
        </w:numPr>
        <w:spacing w:before="0" w:after="80" w:line="216" w:lineRule="auto"/>
        <w:rPr>
          <w:lang w:val="ru-RU"/>
        </w:rPr>
      </w:pPr>
      <w:r w:rsidRPr="00AD70D2">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DE5998" w:rsidRPr="00AD70D2" w:rsidRDefault="00DE5998" w:rsidP="00DE5998">
      <w:pPr>
        <w:rPr>
          <w:lang w:val="ru-RU"/>
        </w:rPr>
      </w:pPr>
    </w:p>
    <w:p w:rsidR="00DE5998" w:rsidRPr="00AD70D2" w:rsidRDefault="00DE5998" w:rsidP="00EA045B">
      <w:pPr>
        <w:spacing w:before="0"/>
        <w:jc w:val="left"/>
        <w:rPr>
          <w:b/>
          <w:u w:val="single"/>
          <w:lang w:val="sr-Cyrl-CS"/>
        </w:rPr>
      </w:pPr>
      <w:r w:rsidRPr="00AD70D2">
        <w:rPr>
          <w:b/>
          <w:u w:val="single"/>
          <w:lang w:val="sr-Cyrl-CS"/>
        </w:rPr>
        <w:t>II ОБАВЕЗЕ ИЗВОЂАЧА РАДОВА ЧИЈИ СУ ЗАПОСЛЕНИ АНГАЖОВАНИ</w:t>
      </w:r>
    </w:p>
    <w:p w:rsidR="00DE5998" w:rsidRPr="00AD70D2" w:rsidRDefault="00DE5998" w:rsidP="00EA045B">
      <w:pPr>
        <w:spacing w:before="0"/>
        <w:jc w:val="left"/>
        <w:rPr>
          <w:b/>
          <w:u w:val="single"/>
          <w:lang w:val="sr-Cyrl-CS"/>
        </w:rPr>
      </w:pPr>
      <w:r w:rsidRPr="00AD70D2">
        <w:rPr>
          <w:b/>
          <w:u w:val="single"/>
          <w:lang w:val="sr-Cyrl-CS"/>
        </w:rPr>
        <w:t>ПО „НОРМА ЧАС“</w:t>
      </w:r>
    </w:p>
    <w:p w:rsidR="00DE5998" w:rsidRPr="00AD70D2" w:rsidRDefault="00DE5998" w:rsidP="00EA045B">
      <w:pPr>
        <w:spacing w:before="0"/>
        <w:jc w:val="left"/>
        <w:rPr>
          <w:b/>
          <w:u w:val="single"/>
          <w:lang w:val="sr-Cyrl-CS"/>
        </w:rPr>
      </w:pPr>
    </w:p>
    <w:p w:rsidR="00DE5998" w:rsidRPr="00AD70D2" w:rsidRDefault="00DE5998" w:rsidP="00DE5998">
      <w:pPr>
        <w:autoSpaceDE w:val="0"/>
        <w:autoSpaceDN w:val="0"/>
        <w:adjustRightInd w:val="0"/>
        <w:jc w:val="left"/>
        <w:rPr>
          <w:rFonts w:cs="Arial"/>
          <w:lang w:val="sr-Cyrl-RS"/>
        </w:rPr>
      </w:pPr>
      <w:r w:rsidRPr="00AD70D2">
        <w:rPr>
          <w:rFonts w:cs="Arial"/>
          <w:lang w:val="sr-Cyrl-RS"/>
        </w:rPr>
        <w:t>И</w:t>
      </w:r>
      <w:r w:rsidRPr="00AD70D2">
        <w:rPr>
          <w:rFonts w:cs="Arial"/>
          <w:lang w:val="sr-Latn-CS"/>
        </w:rPr>
        <w:t>звођач радова</w:t>
      </w:r>
      <w:r w:rsidRPr="00AD70D2">
        <w:rPr>
          <w:rFonts w:cs="Arial"/>
          <w:lang w:val="sr-Cyrl-RS"/>
        </w:rPr>
        <w:t xml:space="preserve"> који своје запослене ангажују по „норма часу“, у организацији ТЕНТ, обавезан је да:</w:t>
      </w:r>
    </w:p>
    <w:p w:rsidR="00DE5998" w:rsidRPr="00AD70D2" w:rsidRDefault="00DE5998" w:rsidP="006E5FD0">
      <w:pPr>
        <w:numPr>
          <w:ilvl w:val="0"/>
          <w:numId w:val="30"/>
        </w:numPr>
        <w:tabs>
          <w:tab w:val="num" w:pos="360"/>
        </w:tabs>
        <w:spacing w:before="0" w:after="80" w:line="216" w:lineRule="auto"/>
        <w:rPr>
          <w:lang w:val="ru-RU"/>
        </w:rPr>
      </w:pPr>
      <w:r w:rsidRPr="00AD70D2">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DE5998" w:rsidRPr="00AD70D2" w:rsidRDefault="00DE5998" w:rsidP="006E5FD0">
      <w:pPr>
        <w:numPr>
          <w:ilvl w:val="0"/>
          <w:numId w:val="30"/>
        </w:numPr>
        <w:tabs>
          <w:tab w:val="num" w:pos="360"/>
        </w:tabs>
        <w:spacing w:before="0" w:after="80" w:line="216" w:lineRule="auto"/>
        <w:rPr>
          <w:lang w:val="ru-RU"/>
        </w:rPr>
      </w:pPr>
      <w:r w:rsidRPr="00AD70D2">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DE5998" w:rsidRPr="00AD70D2" w:rsidRDefault="00DE5998" w:rsidP="006E5FD0">
      <w:pPr>
        <w:numPr>
          <w:ilvl w:val="0"/>
          <w:numId w:val="30"/>
        </w:numPr>
        <w:tabs>
          <w:tab w:val="num" w:pos="360"/>
        </w:tabs>
        <w:spacing w:before="0" w:after="80" w:line="216" w:lineRule="auto"/>
        <w:rPr>
          <w:lang w:val="ru-RU"/>
        </w:rPr>
      </w:pPr>
      <w:r w:rsidRPr="00AD70D2">
        <w:rPr>
          <w:lang w:val="ru-RU"/>
        </w:rPr>
        <w:t>За извођење радова (обављање посла) ангажује здравствено способне запослене,</w:t>
      </w:r>
    </w:p>
    <w:p w:rsidR="00DE5998" w:rsidRPr="00AD70D2" w:rsidRDefault="00DE5998" w:rsidP="006E5FD0">
      <w:pPr>
        <w:numPr>
          <w:ilvl w:val="0"/>
          <w:numId w:val="30"/>
        </w:numPr>
        <w:tabs>
          <w:tab w:val="num" w:pos="360"/>
        </w:tabs>
        <w:spacing w:before="0" w:after="80" w:line="216" w:lineRule="auto"/>
        <w:rPr>
          <w:lang w:val="ru-RU"/>
        </w:rPr>
      </w:pPr>
      <w:r w:rsidRPr="00AD70D2">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DE5998" w:rsidRPr="00AD70D2" w:rsidRDefault="00DE5998" w:rsidP="006E5FD0">
      <w:pPr>
        <w:numPr>
          <w:ilvl w:val="0"/>
          <w:numId w:val="30"/>
        </w:numPr>
        <w:spacing w:before="0" w:after="80" w:line="216" w:lineRule="auto"/>
        <w:rPr>
          <w:lang w:val="ru-RU"/>
        </w:rPr>
      </w:pPr>
      <w:r w:rsidRPr="00AD70D2">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DE5998" w:rsidRPr="00AD70D2" w:rsidRDefault="00DE5998" w:rsidP="006E5FD0">
      <w:pPr>
        <w:numPr>
          <w:ilvl w:val="0"/>
          <w:numId w:val="30"/>
        </w:numPr>
        <w:spacing w:before="0" w:after="80" w:line="216" w:lineRule="auto"/>
        <w:rPr>
          <w:lang w:val="ru-RU"/>
        </w:rPr>
      </w:pPr>
      <w:r w:rsidRPr="00AD70D2">
        <w:rPr>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DE5998" w:rsidRPr="00AD70D2" w:rsidRDefault="00DE5998" w:rsidP="006E5FD0">
      <w:pPr>
        <w:numPr>
          <w:ilvl w:val="0"/>
          <w:numId w:val="30"/>
        </w:numPr>
        <w:spacing w:before="0" w:after="80" w:line="216" w:lineRule="auto"/>
        <w:rPr>
          <w:lang w:val="ru-RU"/>
        </w:rPr>
      </w:pPr>
      <w:r w:rsidRPr="00AD70D2">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DE5998" w:rsidRPr="00AD70D2" w:rsidRDefault="00DE5998" w:rsidP="006E5FD0">
      <w:pPr>
        <w:numPr>
          <w:ilvl w:val="0"/>
          <w:numId w:val="30"/>
        </w:numPr>
        <w:spacing w:before="0" w:after="80" w:line="216" w:lineRule="auto"/>
        <w:rPr>
          <w:lang w:val="ru-RU"/>
        </w:rPr>
      </w:pPr>
      <w:r w:rsidRPr="00AD70D2">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DE5998" w:rsidRPr="00AD70D2" w:rsidRDefault="00DE5998" w:rsidP="006E5FD0">
      <w:pPr>
        <w:numPr>
          <w:ilvl w:val="0"/>
          <w:numId w:val="30"/>
        </w:numPr>
        <w:spacing w:before="0" w:after="80" w:line="216" w:lineRule="auto"/>
        <w:rPr>
          <w:lang w:val="ru-RU"/>
        </w:rPr>
      </w:pPr>
      <w:r w:rsidRPr="00AD70D2">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DE5998" w:rsidRPr="00AD70D2" w:rsidRDefault="00DE5998" w:rsidP="006E5FD0">
      <w:pPr>
        <w:numPr>
          <w:ilvl w:val="0"/>
          <w:numId w:val="30"/>
        </w:numPr>
        <w:spacing w:before="0" w:after="80" w:line="216" w:lineRule="auto"/>
        <w:rPr>
          <w:lang w:val="ru-RU"/>
        </w:rPr>
      </w:pPr>
      <w:r w:rsidRPr="00AD70D2">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DE5998" w:rsidRPr="00AD70D2" w:rsidRDefault="00DE5998" w:rsidP="006E5FD0">
      <w:pPr>
        <w:numPr>
          <w:ilvl w:val="0"/>
          <w:numId w:val="30"/>
        </w:numPr>
        <w:spacing w:before="0" w:after="80" w:line="216" w:lineRule="auto"/>
        <w:rPr>
          <w:lang w:val="ru-RU"/>
        </w:rPr>
      </w:pPr>
      <w:r w:rsidRPr="00AD70D2">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DE5998" w:rsidRPr="00AD70D2" w:rsidRDefault="00DE5998" w:rsidP="006E5FD0">
      <w:pPr>
        <w:numPr>
          <w:ilvl w:val="0"/>
          <w:numId w:val="30"/>
        </w:numPr>
        <w:spacing w:before="0" w:after="80" w:line="216" w:lineRule="auto"/>
        <w:rPr>
          <w:lang w:val="ru-RU"/>
        </w:rPr>
      </w:pPr>
      <w:r w:rsidRPr="00AD70D2">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DE5998" w:rsidRPr="00AD70D2" w:rsidRDefault="00DE5998" w:rsidP="006E5FD0">
      <w:pPr>
        <w:numPr>
          <w:ilvl w:val="0"/>
          <w:numId w:val="30"/>
        </w:numPr>
        <w:spacing w:before="0" w:after="80" w:line="216" w:lineRule="auto"/>
        <w:rPr>
          <w:lang w:val="ru-RU"/>
        </w:rPr>
      </w:pPr>
      <w:r w:rsidRPr="00AD70D2">
        <w:rPr>
          <w:lang w:val="ru-RU"/>
        </w:rPr>
        <w:t>Служби БЗР и ЗОП ТЕНТ достави копију извештаја о повреди на раду запосленог који пружа услуге ТЕНТ.</w:t>
      </w:r>
    </w:p>
    <w:p w:rsidR="00DE5998" w:rsidRPr="00AD70D2" w:rsidRDefault="00DE5998" w:rsidP="00DE5998">
      <w:pPr>
        <w:spacing w:before="300" w:after="360"/>
        <w:jc w:val="left"/>
        <w:rPr>
          <w:b/>
          <w:u w:val="single"/>
          <w:lang w:val="sr-Latn-CS"/>
        </w:rPr>
      </w:pPr>
      <w:r w:rsidRPr="00AD70D2">
        <w:rPr>
          <w:b/>
          <w:u w:val="single"/>
          <w:lang w:val="sr-Latn-CS"/>
        </w:rPr>
        <w:t xml:space="preserve">III ОБАВЕЗЕ ТЕНТ ЗА ЗАПОСЛЕНЕ АНГАЖОВАНЕ ПО „НОРМА ЧАС“  </w:t>
      </w:r>
    </w:p>
    <w:p w:rsidR="00DE5998" w:rsidRPr="00AD70D2" w:rsidRDefault="00DE5998" w:rsidP="00DE5998">
      <w:pPr>
        <w:spacing w:after="240"/>
        <w:rPr>
          <w:lang w:val="sr-Cyrl-CS"/>
        </w:rPr>
      </w:pPr>
      <w:r w:rsidRPr="00AD70D2">
        <w:rPr>
          <w:lang w:val="sr-Cyrl-CS"/>
        </w:rPr>
        <w:t>ТЕНТ, односно руководиоци организационих целина у оквиру којих су ангажовани запослени Извођача радова обавезни су да:</w:t>
      </w:r>
    </w:p>
    <w:p w:rsidR="00DE5998" w:rsidRPr="00AD70D2" w:rsidRDefault="00DE5998" w:rsidP="006E5FD0">
      <w:pPr>
        <w:numPr>
          <w:ilvl w:val="0"/>
          <w:numId w:val="32"/>
        </w:numPr>
        <w:tabs>
          <w:tab w:val="num" w:pos="360"/>
        </w:tabs>
        <w:spacing w:before="0" w:after="80" w:line="216" w:lineRule="auto"/>
        <w:ind w:left="357" w:hanging="357"/>
        <w:rPr>
          <w:lang w:val="ru-RU"/>
        </w:rPr>
      </w:pPr>
      <w:r w:rsidRPr="00AD70D2">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DE5998" w:rsidRPr="00AD70D2" w:rsidRDefault="00DE5998" w:rsidP="006E5FD0">
      <w:pPr>
        <w:numPr>
          <w:ilvl w:val="0"/>
          <w:numId w:val="32"/>
        </w:numPr>
        <w:tabs>
          <w:tab w:val="num" w:pos="360"/>
        </w:tabs>
        <w:spacing w:before="0" w:after="80" w:line="216" w:lineRule="auto"/>
        <w:ind w:left="357" w:hanging="357"/>
        <w:rPr>
          <w:lang w:val="ru-RU"/>
        </w:rPr>
      </w:pPr>
      <w:r w:rsidRPr="00AD70D2">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DE5998" w:rsidRPr="00AD70D2" w:rsidRDefault="00DE5998" w:rsidP="006E5FD0">
      <w:pPr>
        <w:numPr>
          <w:ilvl w:val="0"/>
          <w:numId w:val="32"/>
        </w:numPr>
        <w:tabs>
          <w:tab w:val="num" w:pos="360"/>
        </w:tabs>
        <w:spacing w:before="0" w:after="80" w:line="216" w:lineRule="auto"/>
        <w:ind w:left="357" w:hanging="357"/>
        <w:rPr>
          <w:lang w:val="ru-RU"/>
        </w:rPr>
      </w:pPr>
      <w:r w:rsidRPr="00AD70D2">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DE5998" w:rsidRPr="00AD70D2" w:rsidRDefault="00DE5998" w:rsidP="006E5FD0">
      <w:pPr>
        <w:numPr>
          <w:ilvl w:val="0"/>
          <w:numId w:val="32"/>
        </w:numPr>
        <w:tabs>
          <w:tab w:val="num" w:pos="360"/>
        </w:tabs>
        <w:spacing w:before="0" w:after="80" w:line="216" w:lineRule="auto"/>
        <w:ind w:left="357" w:hanging="357"/>
        <w:rPr>
          <w:lang w:val="ru-RU"/>
        </w:rPr>
      </w:pPr>
      <w:r w:rsidRPr="00AD70D2">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E5998" w:rsidRPr="00AD70D2" w:rsidRDefault="00DE5998" w:rsidP="00DE5998">
      <w:pPr>
        <w:spacing w:before="280" w:after="360"/>
        <w:rPr>
          <w:b/>
          <w:u w:val="single"/>
          <w:lang w:val="sr-Cyrl-RS"/>
        </w:rPr>
      </w:pPr>
      <w:r w:rsidRPr="00AD70D2">
        <w:rPr>
          <w:b/>
          <w:u w:val="single"/>
          <w:lang w:val="sr-Cyrl-RS"/>
        </w:rPr>
        <w:t>IV НЕПОШТОВАЊЕ ПРАВИЛА</w:t>
      </w:r>
    </w:p>
    <w:p w:rsidR="00DE5998" w:rsidRPr="00AD70D2" w:rsidRDefault="00DE5998" w:rsidP="00DE5998">
      <w:pPr>
        <w:rPr>
          <w:lang w:val="sr-Cyrl-CS"/>
        </w:rPr>
      </w:pPr>
      <w:r w:rsidRPr="00AD70D2">
        <w:rPr>
          <w:lang w:val="sr-Cyrl-CS"/>
        </w:rPr>
        <w:t>Служба БЗР и ЗОП ТЕНТ, док траје извођење уговорених радова, врши контролу примене ових правила.</w:t>
      </w:r>
    </w:p>
    <w:p w:rsidR="00DE5998" w:rsidRPr="00AD70D2" w:rsidRDefault="00DE5998" w:rsidP="00DE5998">
      <w:pPr>
        <w:rPr>
          <w:lang w:val="sr-Cyrl-CS"/>
        </w:rPr>
      </w:pPr>
      <w:r w:rsidRPr="00AD70D2">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DE5998" w:rsidRPr="00AD70D2" w:rsidRDefault="00DE5998" w:rsidP="00DE5998">
      <w:pPr>
        <w:rPr>
          <w:lang w:val="sr-Cyrl-CS"/>
        </w:rPr>
      </w:pPr>
      <w:r w:rsidRPr="00AD70D2">
        <w:rPr>
          <w:lang w:val="sr-Cyrl-CS"/>
        </w:rPr>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DE5998" w:rsidRPr="00AD70D2" w:rsidRDefault="00DE5998" w:rsidP="00DE5998">
      <w:pPr>
        <w:rPr>
          <w:lang w:val="sr-Cyrl-CS"/>
        </w:rPr>
      </w:pPr>
      <w:r w:rsidRPr="00AD70D2">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DE5998" w:rsidRPr="00AD70D2" w:rsidRDefault="00DE5998" w:rsidP="00DE5998">
      <w:pPr>
        <w:rPr>
          <w:lang w:val="sr-Cyrl-CS"/>
        </w:rPr>
      </w:pPr>
      <w:r w:rsidRPr="00AD70D2">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DE5998" w:rsidRPr="00AD70D2" w:rsidRDefault="00DE5998" w:rsidP="00DE5998">
      <w:pPr>
        <w:rPr>
          <w:lang w:val="sr-Cyrl-CS"/>
        </w:rPr>
      </w:pPr>
      <w:r w:rsidRPr="00AD70D2">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DE5998" w:rsidRPr="00AD70D2" w:rsidRDefault="00DE5998" w:rsidP="00DE5998">
      <w:pPr>
        <w:rPr>
          <w:lang w:val="sr-Cyrl-CS"/>
        </w:rPr>
      </w:pPr>
      <w:r w:rsidRPr="00AD70D2">
        <w:rPr>
          <w:lang w:val="sr-Cyrl-CS"/>
        </w:rPr>
        <w:t>Руководилац одељења обезбеђења и одбране води евиденцију запослених извођача којима је забрањен приступ у објекте ТЕНТ.</w:t>
      </w:r>
    </w:p>
    <w:p w:rsidR="00DE5998" w:rsidRPr="00AD70D2" w:rsidRDefault="00DE5998" w:rsidP="00B97632">
      <w:pPr>
        <w:spacing w:before="0"/>
        <w:rPr>
          <w:b/>
          <w:u w:val="single"/>
          <w:lang w:val="sr-Cyrl-RS"/>
        </w:rPr>
      </w:pPr>
      <w:r w:rsidRPr="00AD70D2">
        <w:rPr>
          <w:b/>
          <w:u w:val="single"/>
          <w:lang w:val="sr-Latn-CS"/>
        </w:rPr>
        <w:t>V  САСТАНЦИ У ВЕЗИ БЕЗБЕДНОСТИ И ЗДРАВЉА НА РАДУ</w:t>
      </w:r>
    </w:p>
    <w:p w:rsidR="00DE5998" w:rsidRPr="00AD70D2" w:rsidRDefault="00DE5998" w:rsidP="00B97632">
      <w:pPr>
        <w:spacing w:before="0"/>
        <w:rPr>
          <w:b/>
          <w:u w:val="single"/>
          <w:lang w:val="sr-Latn-CS"/>
        </w:rPr>
      </w:pPr>
      <w:r w:rsidRPr="00AD70D2">
        <w:rPr>
          <w:lang w:val="sr-Latn-CS"/>
        </w:rPr>
        <w:t>Прв</w:t>
      </w:r>
      <w:r w:rsidRPr="00AD70D2">
        <w:rPr>
          <w:lang w:val="sr-Cyrl-CS"/>
        </w:rPr>
        <w:t>ом састанку за безбедност присуствују:</w:t>
      </w:r>
    </w:p>
    <w:p w:rsidR="00DE5998" w:rsidRPr="00AD70D2" w:rsidRDefault="00DE5998" w:rsidP="006E5FD0">
      <w:pPr>
        <w:numPr>
          <w:ilvl w:val="1"/>
          <w:numId w:val="31"/>
        </w:numPr>
        <w:tabs>
          <w:tab w:val="num" w:pos="1134"/>
        </w:tabs>
        <w:spacing w:before="0" w:after="80" w:line="216" w:lineRule="auto"/>
        <w:ind w:left="1134"/>
        <w:rPr>
          <w:lang w:val="sr-Cyrl-CS"/>
        </w:rPr>
      </w:pPr>
      <w:r w:rsidRPr="00AD70D2">
        <w:rPr>
          <w:lang w:val="sr-Cyrl-CS"/>
        </w:rPr>
        <w:t>лице за безбедност и здравље у ТЕНТ,</w:t>
      </w:r>
    </w:p>
    <w:p w:rsidR="00DE5998" w:rsidRPr="00AD70D2" w:rsidRDefault="00DE5998" w:rsidP="006E5FD0">
      <w:pPr>
        <w:numPr>
          <w:ilvl w:val="1"/>
          <w:numId w:val="31"/>
        </w:numPr>
        <w:tabs>
          <w:tab w:val="num" w:pos="1134"/>
        </w:tabs>
        <w:spacing w:before="0" w:after="80" w:line="216" w:lineRule="auto"/>
        <w:ind w:left="1134"/>
        <w:rPr>
          <w:lang w:val="sr-Cyrl-CS"/>
        </w:rPr>
      </w:pPr>
      <w:r w:rsidRPr="00AD70D2">
        <w:rPr>
          <w:lang w:val="sr-Cyrl-CS"/>
        </w:rPr>
        <w:t xml:space="preserve">инструктор БЗР и ЗОП из Службе за обуку кадрова. </w:t>
      </w:r>
    </w:p>
    <w:p w:rsidR="00DE5998" w:rsidRPr="00AD70D2" w:rsidRDefault="00DE5998" w:rsidP="006E5FD0">
      <w:pPr>
        <w:numPr>
          <w:ilvl w:val="1"/>
          <w:numId w:val="31"/>
        </w:numPr>
        <w:tabs>
          <w:tab w:val="num" w:pos="1134"/>
        </w:tabs>
        <w:spacing w:before="0" w:after="80" w:line="216" w:lineRule="auto"/>
        <w:ind w:left="1134"/>
        <w:rPr>
          <w:lang w:val="sr-Cyrl-CS"/>
        </w:rPr>
      </w:pPr>
      <w:r w:rsidRPr="00AD70D2">
        <w:rPr>
          <w:lang w:val="sr-Cyrl-CS"/>
        </w:rPr>
        <w:t>надзорни орган,</w:t>
      </w:r>
    </w:p>
    <w:p w:rsidR="00DE5998" w:rsidRPr="00AD70D2" w:rsidRDefault="00DE5998" w:rsidP="006E5FD0">
      <w:pPr>
        <w:numPr>
          <w:ilvl w:val="1"/>
          <w:numId w:val="31"/>
        </w:numPr>
        <w:tabs>
          <w:tab w:val="num" w:pos="1134"/>
        </w:tabs>
        <w:spacing w:before="0" w:after="80" w:line="216" w:lineRule="auto"/>
        <w:ind w:left="1134"/>
        <w:rPr>
          <w:lang w:val="sr-Cyrl-CS"/>
        </w:rPr>
      </w:pPr>
      <w:r w:rsidRPr="00AD70D2">
        <w:rPr>
          <w:lang w:val="sr-Cyrl-CS"/>
        </w:rPr>
        <w:t>одговорно лице извођача радова на градилишту и</w:t>
      </w:r>
    </w:p>
    <w:p w:rsidR="00DE5998" w:rsidRPr="00AD70D2" w:rsidRDefault="00DE5998" w:rsidP="006E5FD0">
      <w:pPr>
        <w:numPr>
          <w:ilvl w:val="1"/>
          <w:numId w:val="31"/>
        </w:numPr>
        <w:tabs>
          <w:tab w:val="num" w:pos="1134"/>
        </w:tabs>
        <w:spacing w:before="0" w:after="80" w:line="216" w:lineRule="auto"/>
        <w:ind w:left="1134"/>
        <w:rPr>
          <w:lang w:val="sr-Cyrl-CS"/>
        </w:rPr>
      </w:pPr>
      <w:r w:rsidRPr="00AD70D2">
        <w:rPr>
          <w:lang w:val="sr-Cyrl-CS"/>
        </w:rPr>
        <w:t>одговорно лице за безбедност и здравље извођача радова.</w:t>
      </w:r>
      <w:r w:rsidRPr="00AD70D2">
        <w:rPr>
          <w:lang w:val="sr-Latn-CS"/>
        </w:rPr>
        <w:t xml:space="preserve"> </w:t>
      </w:r>
    </w:p>
    <w:p w:rsidR="00DE5998" w:rsidRPr="00AD70D2" w:rsidRDefault="00DE5998" w:rsidP="00DE5998">
      <w:pPr>
        <w:rPr>
          <w:lang w:val="sr-Latn-CS"/>
        </w:rPr>
      </w:pPr>
      <w:r w:rsidRPr="00AD70D2">
        <w:rPr>
          <w:lang w:val="sr-Latn-CS"/>
        </w:rPr>
        <w:t xml:space="preserve">Садржај </w:t>
      </w:r>
      <w:r w:rsidRPr="00AD70D2">
        <w:rPr>
          <w:lang w:val="ru-RU"/>
        </w:rPr>
        <w:t>првог</w:t>
      </w:r>
      <w:r w:rsidRPr="00AD70D2">
        <w:rPr>
          <w:lang w:val="sr-Latn-CS"/>
        </w:rPr>
        <w:t xml:space="preserve"> састанка:</w:t>
      </w:r>
    </w:p>
    <w:p w:rsidR="00DE5998" w:rsidRPr="00AD70D2" w:rsidRDefault="00DE5998" w:rsidP="006E5FD0">
      <w:pPr>
        <w:numPr>
          <w:ilvl w:val="1"/>
          <w:numId w:val="31"/>
        </w:numPr>
        <w:tabs>
          <w:tab w:val="num" w:pos="1134"/>
        </w:tabs>
        <w:spacing w:before="0" w:after="80" w:line="216" w:lineRule="auto"/>
        <w:ind w:left="1134"/>
        <w:rPr>
          <w:lang w:val="ru-RU"/>
        </w:rPr>
      </w:pPr>
      <w:r w:rsidRPr="00AD70D2">
        <w:rPr>
          <w:lang w:val="sr-Latn-CS"/>
        </w:rPr>
        <w:t>Одређивање радног простора (контејнери за смештај радника, материјала, санитарни чворови, и др.)</w:t>
      </w:r>
      <w:r w:rsidRPr="00AD70D2">
        <w:rPr>
          <w:lang w:val="ru-RU"/>
        </w:rPr>
        <w:t>;</w:t>
      </w:r>
    </w:p>
    <w:p w:rsidR="00DE5998" w:rsidRPr="00AD70D2" w:rsidRDefault="00DE5998" w:rsidP="006E5FD0">
      <w:pPr>
        <w:numPr>
          <w:ilvl w:val="1"/>
          <w:numId w:val="31"/>
        </w:numPr>
        <w:tabs>
          <w:tab w:val="num" w:pos="1134"/>
        </w:tabs>
        <w:spacing w:before="0" w:after="80" w:line="216" w:lineRule="auto"/>
        <w:ind w:left="1134"/>
        <w:rPr>
          <w:lang w:val="ru-RU"/>
        </w:rPr>
      </w:pPr>
      <w:r w:rsidRPr="00AD70D2">
        <w:rPr>
          <w:lang w:val="ru-RU"/>
        </w:rPr>
        <w:t xml:space="preserve">Упознавање са </w:t>
      </w:r>
      <w:r w:rsidRPr="00AD70D2">
        <w:rPr>
          <w:lang w:val="sr-Cyrl-CS"/>
        </w:rPr>
        <w:t>опасностима и штетностима у термоенергетским постројењима и железничком саобраћају</w:t>
      </w:r>
      <w:r w:rsidRPr="00AD70D2">
        <w:rPr>
          <w:b/>
          <w:i/>
          <w:lang w:val="sr-Cyrl-CS"/>
        </w:rPr>
        <w:t>;</w:t>
      </w:r>
    </w:p>
    <w:p w:rsidR="00DE5998" w:rsidRPr="00AD70D2" w:rsidRDefault="00DE5998" w:rsidP="006E5FD0">
      <w:pPr>
        <w:numPr>
          <w:ilvl w:val="1"/>
          <w:numId w:val="31"/>
        </w:numPr>
        <w:tabs>
          <w:tab w:val="num" w:pos="1134"/>
        </w:tabs>
        <w:spacing w:before="0" w:after="80" w:line="216" w:lineRule="auto"/>
        <w:ind w:left="1134"/>
        <w:rPr>
          <w:lang w:val="ru-RU"/>
        </w:rPr>
      </w:pPr>
      <w:r w:rsidRPr="00AD70D2">
        <w:rPr>
          <w:lang w:val="sr-Latn-CS"/>
        </w:rPr>
        <w:t>Прва помоћ (телефонски бројеви, процедуре, и др.)</w:t>
      </w:r>
      <w:r w:rsidRPr="00AD70D2">
        <w:rPr>
          <w:lang w:val="ru-RU"/>
        </w:rPr>
        <w:t>;</w:t>
      </w:r>
    </w:p>
    <w:p w:rsidR="00DE5998" w:rsidRPr="00AD70D2" w:rsidRDefault="00DE5998" w:rsidP="006E5FD0">
      <w:pPr>
        <w:numPr>
          <w:ilvl w:val="1"/>
          <w:numId w:val="31"/>
        </w:numPr>
        <w:tabs>
          <w:tab w:val="num" w:pos="1134"/>
        </w:tabs>
        <w:spacing w:before="0" w:after="80" w:line="216" w:lineRule="auto"/>
        <w:ind w:left="1134"/>
        <w:rPr>
          <w:lang w:val="ru-RU"/>
        </w:rPr>
      </w:pPr>
      <w:r w:rsidRPr="00AD70D2">
        <w:rPr>
          <w:lang w:val="sr-Latn-CS"/>
        </w:rPr>
        <w:t>Противпожарна заштита (телефонски бројеви, процедуре, дозволе и др.), опасне материје (хемикалије, гас и горива)</w:t>
      </w:r>
      <w:r w:rsidRPr="00AD70D2">
        <w:rPr>
          <w:lang w:val="sr-Cyrl-CS"/>
        </w:rPr>
        <w:t>, заштита животне средине</w:t>
      </w:r>
      <w:r w:rsidRPr="00AD70D2">
        <w:rPr>
          <w:lang w:val="ru-RU"/>
        </w:rPr>
        <w:t>;</w:t>
      </w:r>
    </w:p>
    <w:p w:rsidR="00DE5998" w:rsidRPr="00AD70D2" w:rsidRDefault="00DE5998" w:rsidP="006E5FD0">
      <w:pPr>
        <w:numPr>
          <w:ilvl w:val="1"/>
          <w:numId w:val="31"/>
        </w:numPr>
        <w:tabs>
          <w:tab w:val="num" w:pos="1134"/>
        </w:tabs>
        <w:spacing w:before="0" w:after="80" w:line="216" w:lineRule="auto"/>
        <w:ind w:left="1134"/>
        <w:rPr>
          <w:lang w:val="ru-RU"/>
        </w:rPr>
      </w:pPr>
      <w:r w:rsidRPr="00AD70D2">
        <w:rPr>
          <w:lang w:val="sr-Latn-CS"/>
        </w:rPr>
        <w:t>Лична</w:t>
      </w:r>
      <w:r w:rsidRPr="00AD70D2">
        <w:rPr>
          <w:lang w:val="ru-RU"/>
        </w:rPr>
        <w:t xml:space="preserve"> и колективна</w:t>
      </w:r>
      <w:r w:rsidRPr="00AD70D2">
        <w:rPr>
          <w:lang w:val="sr-Latn-CS"/>
        </w:rPr>
        <w:t xml:space="preserve"> заштитна опрема</w:t>
      </w:r>
      <w:r w:rsidRPr="00AD70D2">
        <w:rPr>
          <w:lang w:val="ru-RU"/>
        </w:rPr>
        <w:t>;</w:t>
      </w:r>
    </w:p>
    <w:p w:rsidR="00DE5998" w:rsidRPr="00AD70D2" w:rsidRDefault="00DE5998" w:rsidP="006E5FD0">
      <w:pPr>
        <w:numPr>
          <w:ilvl w:val="1"/>
          <w:numId w:val="31"/>
        </w:numPr>
        <w:tabs>
          <w:tab w:val="num" w:pos="1134"/>
        </w:tabs>
        <w:spacing w:before="0" w:after="80" w:line="216" w:lineRule="auto"/>
        <w:ind w:left="1134"/>
        <w:rPr>
          <w:lang w:val="ru-RU"/>
        </w:rPr>
      </w:pPr>
      <w:r w:rsidRPr="00AD70D2">
        <w:rPr>
          <w:lang w:val="sr-Latn-CS"/>
        </w:rPr>
        <w:t>Правила саобраћаја</w:t>
      </w:r>
      <w:r w:rsidRPr="00AD70D2">
        <w:rPr>
          <w:lang w:val="ru-RU"/>
        </w:rPr>
        <w:t>;</w:t>
      </w:r>
    </w:p>
    <w:p w:rsidR="00DE5998" w:rsidRPr="00AD70D2" w:rsidRDefault="00DE5998" w:rsidP="006E5FD0">
      <w:pPr>
        <w:numPr>
          <w:ilvl w:val="1"/>
          <w:numId w:val="31"/>
        </w:numPr>
        <w:tabs>
          <w:tab w:val="num" w:pos="1134"/>
        </w:tabs>
        <w:spacing w:before="0" w:after="80" w:line="216" w:lineRule="auto"/>
        <w:ind w:left="1134"/>
        <w:rPr>
          <w:lang w:val="ru-RU"/>
        </w:rPr>
      </w:pPr>
      <w:r w:rsidRPr="00AD70D2">
        <w:rPr>
          <w:lang w:val="ru-RU"/>
        </w:rPr>
        <w:t>Одржавање</w:t>
      </w:r>
      <w:r w:rsidRPr="00AD70D2">
        <w:rPr>
          <w:lang w:val="sr-Latn-CS"/>
        </w:rPr>
        <w:t xml:space="preserve"> и чишћење </w:t>
      </w:r>
      <w:r w:rsidRPr="00AD70D2">
        <w:rPr>
          <w:lang w:val="ru-RU"/>
        </w:rPr>
        <w:t>радног простора;</w:t>
      </w:r>
    </w:p>
    <w:p w:rsidR="00DE5998" w:rsidRPr="00AD70D2" w:rsidRDefault="00DE5998" w:rsidP="006E5FD0">
      <w:pPr>
        <w:numPr>
          <w:ilvl w:val="1"/>
          <w:numId w:val="31"/>
        </w:numPr>
        <w:tabs>
          <w:tab w:val="num" w:pos="1134"/>
        </w:tabs>
        <w:spacing w:before="0" w:after="80" w:line="216" w:lineRule="auto"/>
        <w:ind w:left="1134"/>
        <w:rPr>
          <w:lang w:val="ru-RU"/>
        </w:rPr>
      </w:pPr>
      <w:r w:rsidRPr="00AD70D2">
        <w:rPr>
          <w:lang w:val="sr-Latn-CS"/>
        </w:rPr>
        <w:t>Имен</w:t>
      </w:r>
      <w:r w:rsidRPr="00AD70D2">
        <w:rPr>
          <w:lang w:val="ru-RU"/>
        </w:rPr>
        <w:t xml:space="preserve">овање </w:t>
      </w:r>
      <w:r w:rsidRPr="00AD70D2">
        <w:rPr>
          <w:lang w:val="sr-Latn-CS"/>
        </w:rPr>
        <w:t>одговор</w:t>
      </w:r>
      <w:r w:rsidRPr="00AD70D2">
        <w:rPr>
          <w:lang w:val="ru-RU"/>
        </w:rPr>
        <w:t>них</w:t>
      </w:r>
      <w:r w:rsidRPr="00AD70D2">
        <w:rPr>
          <w:lang w:val="sr-Latn-CS"/>
        </w:rPr>
        <w:t xml:space="preserve"> лица</w:t>
      </w:r>
      <w:r w:rsidRPr="00AD70D2">
        <w:rPr>
          <w:lang w:val="ru-RU"/>
        </w:rPr>
        <w:t>;</w:t>
      </w:r>
    </w:p>
    <w:p w:rsidR="00DE5998" w:rsidRPr="00AD70D2" w:rsidRDefault="00DE5998" w:rsidP="006E5FD0">
      <w:pPr>
        <w:numPr>
          <w:ilvl w:val="1"/>
          <w:numId w:val="31"/>
        </w:numPr>
        <w:tabs>
          <w:tab w:val="num" w:pos="1134"/>
        </w:tabs>
        <w:spacing w:before="0" w:after="80" w:line="216" w:lineRule="auto"/>
        <w:ind w:left="1134"/>
        <w:rPr>
          <w:lang w:val="ru-RU"/>
        </w:rPr>
      </w:pPr>
      <w:r w:rsidRPr="00AD70D2">
        <w:rPr>
          <w:lang w:val="ru-RU"/>
        </w:rPr>
        <w:t>Поступак у случају п</w:t>
      </w:r>
      <w:r w:rsidRPr="00AD70D2">
        <w:rPr>
          <w:lang w:val="sr-Latn-CS"/>
        </w:rPr>
        <w:t>овреде на раду</w:t>
      </w:r>
      <w:r w:rsidRPr="00AD70D2">
        <w:rPr>
          <w:lang w:val="ru-RU"/>
        </w:rPr>
        <w:t>;</w:t>
      </w:r>
    </w:p>
    <w:p w:rsidR="00DE5998" w:rsidRPr="00AD70D2" w:rsidRDefault="00DE5998" w:rsidP="006E5FD0">
      <w:pPr>
        <w:numPr>
          <w:ilvl w:val="1"/>
          <w:numId w:val="31"/>
        </w:numPr>
        <w:tabs>
          <w:tab w:val="num" w:pos="1134"/>
        </w:tabs>
        <w:spacing w:before="0" w:after="80" w:line="216" w:lineRule="auto"/>
        <w:ind w:left="1134"/>
        <w:rPr>
          <w:lang w:val="sr-Latn-CS"/>
        </w:rPr>
      </w:pPr>
      <w:r w:rsidRPr="00AD70D2">
        <w:rPr>
          <w:lang w:val="sr-Latn-CS"/>
        </w:rPr>
        <w:t xml:space="preserve">Последице </w:t>
      </w:r>
      <w:r w:rsidRPr="00AD70D2">
        <w:rPr>
          <w:lang w:val="ru-RU"/>
        </w:rPr>
        <w:t>непоштовања Правила безбедности на раду ТЕНТ и</w:t>
      </w:r>
    </w:p>
    <w:p w:rsidR="00DE5998" w:rsidRPr="00AD70D2" w:rsidRDefault="00DE5998" w:rsidP="006E5FD0">
      <w:pPr>
        <w:numPr>
          <w:ilvl w:val="1"/>
          <w:numId w:val="31"/>
        </w:numPr>
        <w:tabs>
          <w:tab w:val="num" w:pos="1134"/>
        </w:tabs>
        <w:spacing w:before="0" w:after="80" w:line="216" w:lineRule="auto"/>
        <w:ind w:left="1134"/>
        <w:rPr>
          <w:lang w:val="sr-Latn-CS"/>
        </w:rPr>
      </w:pPr>
      <w:r w:rsidRPr="00AD70D2">
        <w:rPr>
          <w:lang w:val="ru-RU"/>
        </w:rPr>
        <w:t>План заједничких мера</w:t>
      </w:r>
    </w:p>
    <w:p w:rsidR="00DE5998" w:rsidRPr="00AD70D2" w:rsidRDefault="00DE5998" w:rsidP="00DE5998">
      <w:pPr>
        <w:rPr>
          <w:lang w:val="sr-Latn-CS"/>
        </w:rPr>
      </w:pPr>
      <w:r w:rsidRPr="00AD70D2">
        <w:rPr>
          <w:lang w:val="ru-RU"/>
        </w:rPr>
        <w:t xml:space="preserve">   </w:t>
      </w:r>
      <w:r w:rsidRPr="00AD70D2">
        <w:rPr>
          <w:lang w:val="sr-Latn-CS"/>
        </w:rPr>
        <w:t>Редовни састанци (једном недељно) одржава</w:t>
      </w:r>
      <w:r w:rsidRPr="00AD70D2">
        <w:rPr>
          <w:lang w:val="sr-Cyrl-CS"/>
        </w:rPr>
        <w:t>ју</w:t>
      </w:r>
      <w:r w:rsidRPr="00AD70D2">
        <w:rPr>
          <w:lang w:val="sr-Latn-CS"/>
        </w:rPr>
        <w:t xml:space="preserve"> се са сваким извођачем посебно или са свим извођачима заједно. Састанак води </w:t>
      </w:r>
      <w:r w:rsidRPr="00AD70D2">
        <w:rPr>
          <w:lang w:val="sr-Cyrl-CS"/>
        </w:rPr>
        <w:t>надзорни орган -</w:t>
      </w:r>
      <w:r w:rsidRPr="00AD70D2">
        <w:rPr>
          <w:lang w:val="sr-Latn-CS"/>
        </w:rPr>
        <w:t xml:space="preserve"> вођа пројекта и одговорно лице за безбедност </w:t>
      </w:r>
      <w:r w:rsidRPr="00AD70D2">
        <w:rPr>
          <w:lang w:val="sr-Cyrl-CS"/>
        </w:rPr>
        <w:t>ТЕНТ.</w:t>
      </w:r>
    </w:p>
    <w:p w:rsidR="00DE5998" w:rsidRPr="00AD70D2" w:rsidRDefault="00DE5998" w:rsidP="00DE5998">
      <w:pPr>
        <w:rPr>
          <w:lang w:val="sr-Latn-CS"/>
        </w:rPr>
      </w:pPr>
      <w:r w:rsidRPr="00AD70D2">
        <w:rPr>
          <w:lang w:val="sr-Latn-CS"/>
        </w:rPr>
        <w:t>Садржај</w:t>
      </w:r>
      <w:r w:rsidRPr="00AD70D2">
        <w:rPr>
          <w:lang w:val="ru-RU"/>
        </w:rPr>
        <w:t xml:space="preserve"> редовног</w:t>
      </w:r>
      <w:r w:rsidRPr="00AD70D2">
        <w:rPr>
          <w:lang w:val="sr-Latn-CS"/>
        </w:rPr>
        <w:t xml:space="preserve"> састанка:</w:t>
      </w:r>
    </w:p>
    <w:p w:rsidR="00DE5998" w:rsidRPr="00AD70D2" w:rsidRDefault="00DE5998" w:rsidP="006E5FD0">
      <w:pPr>
        <w:numPr>
          <w:ilvl w:val="1"/>
          <w:numId w:val="31"/>
        </w:numPr>
        <w:tabs>
          <w:tab w:val="num" w:pos="1134"/>
          <w:tab w:val="left" w:pos="7005"/>
        </w:tabs>
        <w:spacing w:before="0" w:after="80" w:line="216" w:lineRule="auto"/>
        <w:ind w:left="1134"/>
        <w:rPr>
          <w:lang w:val="ru-RU"/>
        </w:rPr>
      </w:pPr>
      <w:r w:rsidRPr="00AD70D2">
        <w:rPr>
          <w:lang w:val="ru-RU"/>
        </w:rPr>
        <w:t xml:space="preserve">Стање </w:t>
      </w:r>
      <w:r w:rsidRPr="00AD70D2">
        <w:rPr>
          <w:lang w:val="sr-Latn-CS"/>
        </w:rPr>
        <w:t>радног и складишног простора</w:t>
      </w:r>
      <w:r w:rsidRPr="00AD70D2">
        <w:rPr>
          <w:lang w:val="ru-RU"/>
        </w:rPr>
        <w:t>;</w:t>
      </w:r>
    </w:p>
    <w:p w:rsidR="00DE5998" w:rsidRPr="00AD70D2" w:rsidRDefault="00DE5998" w:rsidP="006E5FD0">
      <w:pPr>
        <w:numPr>
          <w:ilvl w:val="1"/>
          <w:numId w:val="31"/>
        </w:numPr>
        <w:tabs>
          <w:tab w:val="num" w:pos="1134"/>
          <w:tab w:val="left" w:pos="7005"/>
        </w:tabs>
        <w:spacing w:before="0" w:after="80" w:line="216" w:lineRule="auto"/>
        <w:ind w:left="1134"/>
        <w:rPr>
          <w:lang w:val="ru-RU"/>
        </w:rPr>
      </w:pPr>
      <w:r w:rsidRPr="00AD70D2">
        <w:rPr>
          <w:lang w:val="ru-RU"/>
        </w:rPr>
        <w:t>Стање</w:t>
      </w:r>
      <w:r w:rsidRPr="00AD70D2">
        <w:rPr>
          <w:lang w:val="sr-Latn-CS"/>
        </w:rPr>
        <w:t xml:space="preserve"> противпожаре заштите, опасних материја (хемикалије, гас, горива)</w:t>
      </w:r>
      <w:r w:rsidRPr="00AD70D2">
        <w:rPr>
          <w:lang w:val="ru-RU"/>
        </w:rPr>
        <w:t>;</w:t>
      </w:r>
    </w:p>
    <w:p w:rsidR="00DE5998" w:rsidRPr="00AD70D2" w:rsidRDefault="00DE5998" w:rsidP="006E5FD0">
      <w:pPr>
        <w:numPr>
          <w:ilvl w:val="1"/>
          <w:numId w:val="31"/>
        </w:numPr>
        <w:tabs>
          <w:tab w:val="num" w:pos="1134"/>
          <w:tab w:val="left" w:pos="7005"/>
        </w:tabs>
        <w:spacing w:before="0" w:after="80" w:line="216" w:lineRule="auto"/>
        <w:ind w:left="1134"/>
        <w:rPr>
          <w:lang w:val="ru-RU"/>
        </w:rPr>
      </w:pPr>
      <w:r w:rsidRPr="00AD70D2">
        <w:rPr>
          <w:lang w:val="ru-RU"/>
        </w:rPr>
        <w:t>Коришћење л</w:t>
      </w:r>
      <w:r w:rsidRPr="00AD70D2">
        <w:rPr>
          <w:lang w:val="sr-Latn-CS"/>
        </w:rPr>
        <w:t xml:space="preserve">ичне </w:t>
      </w:r>
      <w:r w:rsidRPr="00AD70D2">
        <w:rPr>
          <w:lang w:val="ru-RU"/>
        </w:rPr>
        <w:t>и колективне</w:t>
      </w:r>
      <w:r w:rsidRPr="00AD70D2">
        <w:rPr>
          <w:lang w:val="sr-Latn-CS"/>
        </w:rPr>
        <w:t xml:space="preserve"> заштитне опреме</w:t>
      </w:r>
      <w:r w:rsidRPr="00AD70D2">
        <w:rPr>
          <w:lang w:val="ru-RU"/>
        </w:rPr>
        <w:t>;</w:t>
      </w:r>
    </w:p>
    <w:p w:rsidR="00DE5998" w:rsidRPr="00AD70D2" w:rsidRDefault="00DE5998" w:rsidP="006E5FD0">
      <w:pPr>
        <w:numPr>
          <w:ilvl w:val="1"/>
          <w:numId w:val="31"/>
        </w:numPr>
        <w:tabs>
          <w:tab w:val="num" w:pos="1134"/>
          <w:tab w:val="left" w:pos="7005"/>
        </w:tabs>
        <w:spacing w:before="0" w:after="80" w:line="216" w:lineRule="auto"/>
        <w:ind w:left="1134"/>
        <w:rPr>
          <w:lang w:val="ru-RU"/>
        </w:rPr>
      </w:pPr>
      <w:r w:rsidRPr="00AD70D2">
        <w:rPr>
          <w:lang w:val="ru-RU"/>
        </w:rPr>
        <w:t>Поштовање п</w:t>
      </w:r>
      <w:r w:rsidRPr="00AD70D2">
        <w:rPr>
          <w:lang w:val="sr-Latn-CS"/>
        </w:rPr>
        <w:t>равила саобраћаја</w:t>
      </w:r>
      <w:r w:rsidRPr="00AD70D2">
        <w:rPr>
          <w:lang w:val="ru-RU"/>
        </w:rPr>
        <w:t>;</w:t>
      </w:r>
    </w:p>
    <w:p w:rsidR="00DE5998" w:rsidRPr="00AD70D2" w:rsidRDefault="00DE5998" w:rsidP="006E5FD0">
      <w:pPr>
        <w:numPr>
          <w:ilvl w:val="1"/>
          <w:numId w:val="31"/>
        </w:numPr>
        <w:tabs>
          <w:tab w:val="num" w:pos="1134"/>
          <w:tab w:val="left" w:pos="7005"/>
        </w:tabs>
        <w:spacing w:before="0" w:after="80" w:line="216" w:lineRule="auto"/>
        <w:ind w:left="1134"/>
        <w:rPr>
          <w:lang w:val="ru-RU"/>
        </w:rPr>
      </w:pPr>
      <w:r w:rsidRPr="00AD70D2">
        <w:rPr>
          <w:lang w:val="sr-Latn-CS"/>
        </w:rPr>
        <w:t>Процене ризика од повреда</w:t>
      </w:r>
      <w:r w:rsidRPr="00AD70D2">
        <w:rPr>
          <w:lang w:val="ru-RU"/>
        </w:rPr>
        <w:t xml:space="preserve"> и</w:t>
      </w:r>
    </w:p>
    <w:p w:rsidR="00EE793E" w:rsidRPr="00AD70D2" w:rsidRDefault="00DE5998" w:rsidP="00DE5998">
      <w:pPr>
        <w:numPr>
          <w:ilvl w:val="1"/>
          <w:numId w:val="31"/>
        </w:numPr>
        <w:tabs>
          <w:tab w:val="num" w:pos="1134"/>
          <w:tab w:val="left" w:pos="7005"/>
        </w:tabs>
        <w:spacing w:before="0" w:after="80" w:line="216" w:lineRule="auto"/>
        <w:ind w:left="1134"/>
        <w:rPr>
          <w:lang w:val="sr-Latn-CS"/>
        </w:rPr>
      </w:pPr>
      <w:r w:rsidRPr="00AD70D2">
        <w:rPr>
          <w:lang w:val="sr-Latn-CS"/>
        </w:rPr>
        <w:t>Могућност побољшања безбедности</w:t>
      </w:r>
      <w:r w:rsidRPr="00AD70D2">
        <w:rPr>
          <w:lang w:val="ru-RU"/>
        </w:rPr>
        <w:t xml:space="preserve"> и здравља на</w:t>
      </w:r>
      <w:r w:rsidRPr="00AD70D2">
        <w:rPr>
          <w:lang w:val="sr-Latn-CS"/>
        </w:rPr>
        <w:t xml:space="preserve"> рад</w:t>
      </w:r>
      <w:r w:rsidRPr="00AD70D2">
        <w:rPr>
          <w:lang w:val="ru-RU"/>
        </w:rPr>
        <w:t>у</w:t>
      </w:r>
      <w:r w:rsidRPr="00AD70D2">
        <w:rPr>
          <w:lang w:val="sr-Latn-CS"/>
        </w:rPr>
        <w:t>.</w:t>
      </w:r>
    </w:p>
    <w:sectPr w:rsidR="00EE793E" w:rsidRPr="00AD70D2" w:rsidSect="00D559B4">
      <w:footnotePr>
        <w:pos w:val="beneathText"/>
      </w:footnotePr>
      <w:pgSz w:w="11909" w:h="16834" w:code="9"/>
      <w:pgMar w:top="1440" w:right="1440" w:bottom="117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A7F" w:rsidRDefault="005C7A7F">
      <w:r>
        <w:separator/>
      </w:r>
    </w:p>
    <w:p w:rsidR="005C7A7F" w:rsidRDefault="005C7A7F"/>
  </w:endnote>
  <w:endnote w:type="continuationSeparator" w:id="0">
    <w:p w:rsidR="005C7A7F" w:rsidRDefault="005C7A7F">
      <w:r>
        <w:continuationSeparator/>
      </w:r>
    </w:p>
    <w:p w:rsidR="005C7A7F" w:rsidRDefault="005C7A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altName w:val="Times New Roman"/>
    <w:charset w:val="00"/>
    <w:family w:val="auto"/>
    <w:pitch w:val="variable"/>
    <w:sig w:usb0="00000001" w:usb1="00000000" w:usb2="00000000" w:usb3="00000000" w:csb0="00000009"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D05" w:rsidRDefault="00500D0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00D05" w:rsidRDefault="00500D05" w:rsidP="00841BE7">
    <w:pPr>
      <w:pStyle w:val="Footer"/>
      <w:ind w:right="360"/>
    </w:pPr>
  </w:p>
  <w:p w:rsidR="00500D05" w:rsidRDefault="00500D0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D05" w:rsidRPr="00EC5BB4" w:rsidRDefault="00500D0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16C27">
      <w:rPr>
        <w:rStyle w:val="PageNumber"/>
        <w:rFonts w:cs="Arial"/>
        <w:b/>
        <w:noProof/>
        <w:szCs w:val="24"/>
      </w:rPr>
      <w:t>71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16C27">
      <w:rPr>
        <w:rStyle w:val="PageNumber"/>
        <w:rFonts w:cs="Arial"/>
        <w:b/>
        <w:noProof/>
        <w:szCs w:val="24"/>
      </w:rPr>
      <w:t>71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D05" w:rsidRPr="00EC5BB4" w:rsidRDefault="00500D0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16C27">
      <w:rPr>
        <w:rStyle w:val="PageNumber"/>
        <w:rFonts w:cs="Arial"/>
        <w:b/>
        <w:noProof/>
        <w:szCs w:val="24"/>
      </w:rPr>
      <w:t>53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16C27">
      <w:rPr>
        <w:rStyle w:val="PageNumber"/>
        <w:rFonts w:cs="Arial"/>
        <w:b/>
        <w:noProof/>
        <w:szCs w:val="24"/>
      </w:rPr>
      <w:t>71</w:t>
    </w:r>
    <w:r w:rsidRPr="00EC5BB4">
      <w:rPr>
        <w:rStyle w:val="PageNumber"/>
        <w:rFonts w:cs="Arial"/>
        <w:b/>
        <w:szCs w:val="24"/>
      </w:rPr>
      <w:fldChar w:fldCharType="end"/>
    </w:r>
  </w:p>
  <w:p w:rsidR="00500D05" w:rsidRDefault="00500D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A7F" w:rsidRDefault="005C7A7F">
      <w:r>
        <w:separator/>
      </w:r>
    </w:p>
    <w:p w:rsidR="005C7A7F" w:rsidRDefault="005C7A7F"/>
  </w:footnote>
  <w:footnote w:type="continuationSeparator" w:id="0">
    <w:p w:rsidR="005C7A7F" w:rsidRDefault="005C7A7F">
      <w:r>
        <w:continuationSeparator/>
      </w:r>
    </w:p>
    <w:p w:rsidR="005C7A7F" w:rsidRDefault="005C7A7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D05" w:rsidRDefault="00500D05" w:rsidP="004276AD">
    <w:pPr>
      <w:pStyle w:val="Header"/>
      <w:rPr>
        <w:sz w:val="20"/>
      </w:rPr>
    </w:pPr>
  </w:p>
  <w:p w:rsidR="00500D05" w:rsidRPr="00B82EFA" w:rsidRDefault="00500D05" w:rsidP="004276AD">
    <w:pPr>
      <w:pStyle w:val="Header"/>
      <w:rPr>
        <w:szCs w:val="24"/>
        <w:lang w:val="sr-Cyrl-RS"/>
      </w:rPr>
    </w:pPr>
    <w:r w:rsidRPr="00EC5BB4">
      <w:rPr>
        <w:szCs w:val="24"/>
      </w:rPr>
      <w:t xml:space="preserve">ЈП „Електропривреда Србије“ Београд    </w:t>
    </w:r>
    <w:r>
      <w:rPr>
        <w:szCs w:val="24"/>
      </w:rPr>
      <w:t xml:space="preserve">     </w:t>
    </w:r>
    <w:r>
      <w:rPr>
        <w:szCs w:val="24"/>
        <w:lang w:val="sr-Cyrl-RS"/>
      </w:rPr>
      <w:t xml:space="preserve">                </w:t>
    </w:r>
    <w:r>
      <w:rPr>
        <w:szCs w:val="24"/>
      </w:rPr>
      <w:t xml:space="preserve"> Конкурсна документација </w:t>
    </w:r>
  </w:p>
  <w:p w:rsidR="00500D05" w:rsidRPr="00B82EFA" w:rsidRDefault="00500D05" w:rsidP="00B82EFA">
    <w:pPr>
      <w:pStyle w:val="Header"/>
      <w:rPr>
        <w:szCs w:val="24"/>
        <w:lang w:val="sr-Cyrl-RS"/>
      </w:rPr>
    </w:pPr>
    <w:r>
      <w:rPr>
        <w:lang w:val="sr-Cyrl-RS"/>
      </w:rPr>
      <w:tab/>
      <w:t xml:space="preserve">                                                                                       ЈН </w:t>
    </w:r>
    <w:r w:rsidRPr="00B82EFA">
      <w:rPr>
        <w:rFonts w:cs="Arial"/>
        <w:b/>
        <w:lang w:val="sr-Cyrl-RS"/>
      </w:rPr>
      <w:t>329/2016-3000/1836/2016</w:t>
    </w:r>
  </w:p>
  <w:p w:rsidR="00500D05" w:rsidRPr="00B82EFA" w:rsidRDefault="00500D05" w:rsidP="004276AD">
    <w:pPr>
      <w:pStyle w:val="Header"/>
      <w:rPr>
        <w:lang w:val="sr-Cyrl-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D05" w:rsidRDefault="00500D05" w:rsidP="004276AD">
    <w:pPr>
      <w:pStyle w:val="Header"/>
    </w:pPr>
  </w:p>
  <w:p w:rsidR="00500D05" w:rsidRPr="00113B84" w:rsidRDefault="00500D05" w:rsidP="00666FE3">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500D05" w:rsidRPr="00210557" w:rsidRDefault="00500D05" w:rsidP="00210557">
    <w:pPr>
      <w:pStyle w:val="Header"/>
      <w:jc w:val="center"/>
    </w:pPr>
    <w:r>
      <w:rPr>
        <w:szCs w:val="24"/>
        <w:lang w:val="sr-Cyrl-RS"/>
      </w:rPr>
      <w:t xml:space="preserve">                                                           </w:t>
    </w:r>
    <w:r>
      <w:rPr>
        <w:szCs w:val="24"/>
      </w:rPr>
      <w:t>ЈН.</w:t>
    </w:r>
    <w:r>
      <w:rPr>
        <w:rFonts w:cs="Arial"/>
        <w:b/>
        <w:lang w:val="sr-Cyrl-RS"/>
      </w:rPr>
      <w:t>329/2016-3000/1836/2016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FC5026B8"/>
    <w:name w:val="WW8Num2"/>
    <w:lvl w:ilvl="0">
      <w:start w:val="1"/>
      <w:numFmt w:val="bullet"/>
      <w:lvlText w:val="·"/>
      <w:lvlJc w:val="left"/>
      <w:pPr>
        <w:tabs>
          <w:tab w:val="num" w:pos="1080"/>
        </w:tabs>
      </w:pPr>
      <w:rPr>
        <w:rFonts w:ascii="Symbol" w:hAnsi="Symbol"/>
        <w:color w:val="auto"/>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8E40D406"/>
    <w:name w:val="WW8Num6"/>
    <w:lvl w:ilvl="0">
      <w:start w:val="1"/>
      <w:numFmt w:val="bullet"/>
      <w:lvlText w:val="·"/>
      <w:lvlJc w:val="left"/>
      <w:pPr>
        <w:tabs>
          <w:tab w:val="num" w:pos="780"/>
        </w:tabs>
      </w:pPr>
      <w:rPr>
        <w:rFonts w:ascii="Symbol" w:hAnsi="Symbol"/>
        <w:color w:val="auto"/>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CBE088E"/>
    <w:multiLevelType w:val="hybridMultilevel"/>
    <w:tmpl w:val="BB1CB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CDE575C"/>
    <w:multiLevelType w:val="hybridMultilevel"/>
    <w:tmpl w:val="B5C0F3F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6810656"/>
    <w:multiLevelType w:val="hybridMultilevel"/>
    <w:tmpl w:val="1F380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E438AB"/>
    <w:multiLevelType w:val="multilevel"/>
    <w:tmpl w:val="0409001F"/>
    <w:lvl w:ilvl="0">
      <w:start w:val="1"/>
      <w:numFmt w:val="decimal"/>
      <w:lvlText w:val="%1."/>
      <w:lvlJc w:val="left"/>
      <w:pPr>
        <w:ind w:left="360" w:hanging="360"/>
      </w:pPr>
    </w:lvl>
    <w:lvl w:ilvl="1">
      <w:start w:val="1"/>
      <w:numFmt w:val="decimal"/>
      <w:lvlText w:val="%1.%2."/>
      <w:lvlJc w:val="left"/>
      <w:pPr>
        <w:ind w:left="6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184C600D"/>
    <w:multiLevelType w:val="hybridMultilevel"/>
    <w:tmpl w:val="78B2A5AE"/>
    <w:lvl w:ilvl="0" w:tplc="6F6ABA5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025591D"/>
    <w:multiLevelType w:val="hybridMultilevel"/>
    <w:tmpl w:val="64C40FEA"/>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82C660F"/>
    <w:multiLevelType w:val="hybridMultilevel"/>
    <w:tmpl w:val="E22E9532"/>
    <w:lvl w:ilvl="0" w:tplc="7AD0FBAE">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88830C1"/>
    <w:multiLevelType w:val="hybridMultilevel"/>
    <w:tmpl w:val="A092B384"/>
    <w:lvl w:ilvl="0" w:tplc="5652192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BD719D8"/>
    <w:multiLevelType w:val="hybridMultilevel"/>
    <w:tmpl w:val="76EE0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E635798"/>
    <w:multiLevelType w:val="hybridMultilevel"/>
    <w:tmpl w:val="DD82805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F6C793B"/>
    <w:multiLevelType w:val="hybridMultilevel"/>
    <w:tmpl w:val="473ACCE6"/>
    <w:lvl w:ilvl="0" w:tplc="48D2194E">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1387519"/>
    <w:multiLevelType w:val="hybridMultilevel"/>
    <w:tmpl w:val="12245F18"/>
    <w:lvl w:ilvl="0" w:tplc="94FC2AD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5F466D4"/>
    <w:multiLevelType w:val="hybridMultilevel"/>
    <w:tmpl w:val="E7B6D726"/>
    <w:lvl w:ilvl="0" w:tplc="94FC2AD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4"/>
  </w:num>
  <w:num w:numId="2">
    <w:abstractNumId w:val="67"/>
  </w:num>
  <w:num w:numId="3">
    <w:abstractNumId w:val="88"/>
  </w:num>
  <w:num w:numId="4">
    <w:abstractNumId w:val="56"/>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9"/>
  </w:num>
  <w:num w:numId="9">
    <w:abstractNumId w:val="77"/>
  </w:num>
  <w:num w:numId="10">
    <w:abstractNumId w:val="70"/>
  </w:num>
  <w:num w:numId="11">
    <w:abstractNumId w:val="60"/>
  </w:num>
  <w:num w:numId="12">
    <w:abstractNumId w:val="57"/>
  </w:num>
  <w:num w:numId="13">
    <w:abstractNumId w:val="73"/>
  </w:num>
  <w:num w:numId="14">
    <w:abstractNumId w:val="66"/>
  </w:num>
  <w:num w:numId="15">
    <w:abstractNumId w:val="90"/>
  </w:num>
  <w:num w:numId="16">
    <w:abstractNumId w:val="81"/>
  </w:num>
  <w:num w:numId="17">
    <w:abstractNumId w:val="92"/>
  </w:num>
  <w:num w:numId="18">
    <w:abstractNumId w:val="69"/>
  </w:num>
  <w:num w:numId="1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7"/>
  </w:num>
  <w:num w:numId="25">
    <w:abstractNumId w:val="63"/>
  </w:num>
  <w:num w:numId="26">
    <w:abstractNumId w:val="68"/>
  </w:num>
  <w:num w:numId="27">
    <w:abstractNumId w:val="72"/>
  </w:num>
  <w:num w:numId="28">
    <w:abstractNumId w:val="61"/>
  </w:num>
  <w:num w:numId="2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4"/>
  </w:num>
  <w:num w:numId="33">
    <w:abstractNumId w:val="84"/>
  </w:num>
  <w:num w:numId="34">
    <w:abstractNumId w:val="0"/>
  </w:num>
  <w:num w:numId="35">
    <w:abstractNumId w:val="1"/>
  </w:num>
  <w:num w:numId="36">
    <w:abstractNumId w:val="2"/>
  </w:num>
  <w:num w:numId="37">
    <w:abstractNumId w:val="4"/>
  </w:num>
  <w:num w:numId="38">
    <w:abstractNumId w:val="5"/>
  </w:num>
  <w:num w:numId="39">
    <w:abstractNumId w:val="89"/>
  </w:num>
  <w:num w:numId="40">
    <w:abstractNumId w:val="97"/>
  </w:num>
  <w:num w:numId="41">
    <w:abstractNumId w:val="51"/>
  </w:num>
  <w:num w:numId="42">
    <w:abstractNumId w:val="86"/>
  </w:num>
  <w:num w:numId="43">
    <w:abstractNumId w:val="71"/>
  </w:num>
  <w:num w:numId="44">
    <w:abstractNumId w:val="73"/>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4"/>
  </w:num>
  <w:num w:numId="46">
    <w:abstractNumId w:val="49"/>
  </w:num>
  <w:num w:numId="47">
    <w:abstractNumId w:val="52"/>
  </w:num>
  <w:num w:numId="48">
    <w:abstractNumId w:val="5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30D"/>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54B"/>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B5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11A"/>
    <w:rsid w:val="0008225F"/>
    <w:rsid w:val="0008265D"/>
    <w:rsid w:val="000826A8"/>
    <w:rsid w:val="00082792"/>
    <w:rsid w:val="0008290D"/>
    <w:rsid w:val="00082EB6"/>
    <w:rsid w:val="000832E3"/>
    <w:rsid w:val="000835D1"/>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4D8"/>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B39"/>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243"/>
    <w:rsid w:val="000E2391"/>
    <w:rsid w:val="000E2921"/>
    <w:rsid w:val="000E29D6"/>
    <w:rsid w:val="000E3071"/>
    <w:rsid w:val="000E3256"/>
    <w:rsid w:val="000E3346"/>
    <w:rsid w:val="000E34C6"/>
    <w:rsid w:val="000E3BC9"/>
    <w:rsid w:val="000E3EF4"/>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0B"/>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6D65"/>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AA"/>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6F7"/>
    <w:rsid w:val="0018171F"/>
    <w:rsid w:val="001818B9"/>
    <w:rsid w:val="001818C6"/>
    <w:rsid w:val="00181A8C"/>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227"/>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8A3"/>
    <w:rsid w:val="001C2959"/>
    <w:rsid w:val="001C2D06"/>
    <w:rsid w:val="001C2DE2"/>
    <w:rsid w:val="001C301B"/>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621"/>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2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1F"/>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B56"/>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19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590"/>
    <w:rsid w:val="002D65B1"/>
    <w:rsid w:val="002D673A"/>
    <w:rsid w:val="002D680D"/>
    <w:rsid w:val="002D6997"/>
    <w:rsid w:val="002D6AAE"/>
    <w:rsid w:val="002D6B31"/>
    <w:rsid w:val="002D6D6E"/>
    <w:rsid w:val="002D6F0B"/>
    <w:rsid w:val="002D7444"/>
    <w:rsid w:val="002D75E3"/>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2BC"/>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715B"/>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3F2"/>
    <w:rsid w:val="0032453F"/>
    <w:rsid w:val="00324AE5"/>
    <w:rsid w:val="00324CE1"/>
    <w:rsid w:val="00324D24"/>
    <w:rsid w:val="00324EE7"/>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D4B"/>
    <w:rsid w:val="00330E59"/>
    <w:rsid w:val="00330F9C"/>
    <w:rsid w:val="003310E4"/>
    <w:rsid w:val="003310FF"/>
    <w:rsid w:val="00331795"/>
    <w:rsid w:val="003320BE"/>
    <w:rsid w:val="003323DD"/>
    <w:rsid w:val="00332650"/>
    <w:rsid w:val="00332879"/>
    <w:rsid w:val="00332CFE"/>
    <w:rsid w:val="003330A1"/>
    <w:rsid w:val="003331C9"/>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1EBA"/>
    <w:rsid w:val="0038206D"/>
    <w:rsid w:val="0038233F"/>
    <w:rsid w:val="00382754"/>
    <w:rsid w:val="00383211"/>
    <w:rsid w:val="0038375A"/>
    <w:rsid w:val="003841C5"/>
    <w:rsid w:val="003844CF"/>
    <w:rsid w:val="003849FD"/>
    <w:rsid w:val="003851BF"/>
    <w:rsid w:val="00385281"/>
    <w:rsid w:val="003855EC"/>
    <w:rsid w:val="00385C26"/>
    <w:rsid w:val="003861B3"/>
    <w:rsid w:val="003863C1"/>
    <w:rsid w:val="00386410"/>
    <w:rsid w:val="003864E1"/>
    <w:rsid w:val="003867BF"/>
    <w:rsid w:val="00386CF5"/>
    <w:rsid w:val="00386D8E"/>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722"/>
    <w:rsid w:val="00395F0F"/>
    <w:rsid w:val="00395FCD"/>
    <w:rsid w:val="00396044"/>
    <w:rsid w:val="00396048"/>
    <w:rsid w:val="003966DA"/>
    <w:rsid w:val="00396996"/>
    <w:rsid w:val="003969D8"/>
    <w:rsid w:val="00396E3A"/>
    <w:rsid w:val="00396E50"/>
    <w:rsid w:val="00396EC6"/>
    <w:rsid w:val="0039717D"/>
    <w:rsid w:val="0039726A"/>
    <w:rsid w:val="003979D1"/>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E01"/>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1FE0"/>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6C3"/>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F13"/>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5F54"/>
    <w:rsid w:val="0041601E"/>
    <w:rsid w:val="00416358"/>
    <w:rsid w:val="0041640B"/>
    <w:rsid w:val="004164A3"/>
    <w:rsid w:val="00416B98"/>
    <w:rsid w:val="00416EA0"/>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0F1"/>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614"/>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8CF"/>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1F98"/>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6DC"/>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193"/>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2E2"/>
    <w:rsid w:val="004A766B"/>
    <w:rsid w:val="004B0321"/>
    <w:rsid w:val="004B03F3"/>
    <w:rsid w:val="004B0E05"/>
    <w:rsid w:val="004B1425"/>
    <w:rsid w:val="004B143F"/>
    <w:rsid w:val="004B163D"/>
    <w:rsid w:val="004B19FF"/>
    <w:rsid w:val="004B1A93"/>
    <w:rsid w:val="004B1DD8"/>
    <w:rsid w:val="004B20FF"/>
    <w:rsid w:val="004B2200"/>
    <w:rsid w:val="004B25C8"/>
    <w:rsid w:val="004B263B"/>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CE0"/>
    <w:rsid w:val="004D5D2B"/>
    <w:rsid w:val="004D5D45"/>
    <w:rsid w:val="004D678E"/>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4F31"/>
    <w:rsid w:val="004E53C5"/>
    <w:rsid w:val="004E5460"/>
    <w:rsid w:val="004E5665"/>
    <w:rsid w:val="004E5985"/>
    <w:rsid w:val="004E5C38"/>
    <w:rsid w:val="004E60E0"/>
    <w:rsid w:val="004E61F1"/>
    <w:rsid w:val="004E67C0"/>
    <w:rsid w:val="004E6CDA"/>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D05"/>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AF"/>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37CBE"/>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CCB"/>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BAA"/>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AD8"/>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A7F"/>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354"/>
    <w:rsid w:val="005E692E"/>
    <w:rsid w:val="005E69B6"/>
    <w:rsid w:val="005E6C70"/>
    <w:rsid w:val="005E6C85"/>
    <w:rsid w:val="005E741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006"/>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2B2"/>
    <w:rsid w:val="00605555"/>
    <w:rsid w:val="006058F1"/>
    <w:rsid w:val="0060593A"/>
    <w:rsid w:val="00605980"/>
    <w:rsid w:val="00605C42"/>
    <w:rsid w:val="006060DF"/>
    <w:rsid w:val="00606100"/>
    <w:rsid w:val="00606356"/>
    <w:rsid w:val="00606B56"/>
    <w:rsid w:val="00606BA9"/>
    <w:rsid w:val="00606DC4"/>
    <w:rsid w:val="0060758E"/>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6FC3"/>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07B"/>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8F6"/>
    <w:rsid w:val="00653A2A"/>
    <w:rsid w:val="00653FA4"/>
    <w:rsid w:val="00654117"/>
    <w:rsid w:val="00654492"/>
    <w:rsid w:val="00654FEE"/>
    <w:rsid w:val="006551C1"/>
    <w:rsid w:val="0065551A"/>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E3"/>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C57"/>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B7691"/>
    <w:rsid w:val="006B7C77"/>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7FE"/>
    <w:rsid w:val="006D089A"/>
    <w:rsid w:val="006D0B88"/>
    <w:rsid w:val="006D0EEB"/>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108"/>
    <w:rsid w:val="006E56A8"/>
    <w:rsid w:val="006E5C38"/>
    <w:rsid w:val="006E5CFB"/>
    <w:rsid w:val="006E5EEB"/>
    <w:rsid w:val="006E5FD0"/>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5FD"/>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1EE9"/>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919"/>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32"/>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B9A"/>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0B8"/>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68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651"/>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99F"/>
    <w:rsid w:val="00761C57"/>
    <w:rsid w:val="00761C73"/>
    <w:rsid w:val="00761E0A"/>
    <w:rsid w:val="007623AB"/>
    <w:rsid w:val="0076241B"/>
    <w:rsid w:val="0076262B"/>
    <w:rsid w:val="007629CD"/>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1A9"/>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60"/>
    <w:rsid w:val="007B0642"/>
    <w:rsid w:val="007B0716"/>
    <w:rsid w:val="007B07AD"/>
    <w:rsid w:val="007B089A"/>
    <w:rsid w:val="007B14BE"/>
    <w:rsid w:val="007B2102"/>
    <w:rsid w:val="007B2128"/>
    <w:rsid w:val="007B235D"/>
    <w:rsid w:val="007B2459"/>
    <w:rsid w:val="007B2BAE"/>
    <w:rsid w:val="007B30B3"/>
    <w:rsid w:val="007B3264"/>
    <w:rsid w:val="007B338C"/>
    <w:rsid w:val="007B3A0D"/>
    <w:rsid w:val="007B3EA3"/>
    <w:rsid w:val="007B4799"/>
    <w:rsid w:val="007B48BB"/>
    <w:rsid w:val="007B4C68"/>
    <w:rsid w:val="007B5554"/>
    <w:rsid w:val="007B5F0B"/>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527"/>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0C6"/>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C3E"/>
    <w:rsid w:val="00800E18"/>
    <w:rsid w:val="00801702"/>
    <w:rsid w:val="00801B65"/>
    <w:rsid w:val="00801E1C"/>
    <w:rsid w:val="00801F19"/>
    <w:rsid w:val="008020F5"/>
    <w:rsid w:val="00802EF1"/>
    <w:rsid w:val="00803A6F"/>
    <w:rsid w:val="00803ED4"/>
    <w:rsid w:val="00803F62"/>
    <w:rsid w:val="0080402C"/>
    <w:rsid w:val="0080403A"/>
    <w:rsid w:val="008040E5"/>
    <w:rsid w:val="00804186"/>
    <w:rsid w:val="0080428B"/>
    <w:rsid w:val="008046C5"/>
    <w:rsid w:val="00804AAC"/>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BE3"/>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1E8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09D"/>
    <w:rsid w:val="0083310A"/>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612"/>
    <w:rsid w:val="008567F1"/>
    <w:rsid w:val="008568C8"/>
    <w:rsid w:val="00856933"/>
    <w:rsid w:val="00856AC0"/>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5F3"/>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0D9"/>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153"/>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20B"/>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BDD"/>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B6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88"/>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5BE"/>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6FB"/>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DC"/>
    <w:rsid w:val="00974649"/>
    <w:rsid w:val="009747C4"/>
    <w:rsid w:val="00974BB4"/>
    <w:rsid w:val="00974DAE"/>
    <w:rsid w:val="00975822"/>
    <w:rsid w:val="00975EE5"/>
    <w:rsid w:val="009761ED"/>
    <w:rsid w:val="00976344"/>
    <w:rsid w:val="009763AC"/>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5DB"/>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B3D"/>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46C"/>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93F"/>
    <w:rsid w:val="00A63E9D"/>
    <w:rsid w:val="00A64721"/>
    <w:rsid w:val="00A64D20"/>
    <w:rsid w:val="00A64F47"/>
    <w:rsid w:val="00A6544F"/>
    <w:rsid w:val="00A656F4"/>
    <w:rsid w:val="00A658CA"/>
    <w:rsid w:val="00A65E60"/>
    <w:rsid w:val="00A660DB"/>
    <w:rsid w:val="00A661DE"/>
    <w:rsid w:val="00A66713"/>
    <w:rsid w:val="00A66901"/>
    <w:rsid w:val="00A66F6A"/>
    <w:rsid w:val="00A67031"/>
    <w:rsid w:val="00A674E9"/>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6B5"/>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2D7C"/>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4A8"/>
    <w:rsid w:val="00AB4555"/>
    <w:rsid w:val="00AB4AB3"/>
    <w:rsid w:val="00AB4ACA"/>
    <w:rsid w:val="00AB51E6"/>
    <w:rsid w:val="00AB5C90"/>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0A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0D2"/>
    <w:rsid w:val="00AD7293"/>
    <w:rsid w:val="00AD72B0"/>
    <w:rsid w:val="00AD749B"/>
    <w:rsid w:val="00AD7607"/>
    <w:rsid w:val="00AD7E87"/>
    <w:rsid w:val="00AE03DB"/>
    <w:rsid w:val="00AE05BA"/>
    <w:rsid w:val="00AE067A"/>
    <w:rsid w:val="00AE0894"/>
    <w:rsid w:val="00AE08D6"/>
    <w:rsid w:val="00AE16FC"/>
    <w:rsid w:val="00AE1A49"/>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03"/>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2D9"/>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C24"/>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2EFA"/>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1FC8"/>
    <w:rsid w:val="00B92991"/>
    <w:rsid w:val="00B92C55"/>
    <w:rsid w:val="00B9339B"/>
    <w:rsid w:val="00B93772"/>
    <w:rsid w:val="00B93C84"/>
    <w:rsid w:val="00B93C85"/>
    <w:rsid w:val="00B93D8F"/>
    <w:rsid w:val="00B9437A"/>
    <w:rsid w:val="00B944BA"/>
    <w:rsid w:val="00B9467B"/>
    <w:rsid w:val="00B95052"/>
    <w:rsid w:val="00B95417"/>
    <w:rsid w:val="00B95496"/>
    <w:rsid w:val="00B95B2D"/>
    <w:rsid w:val="00B96021"/>
    <w:rsid w:val="00B960AC"/>
    <w:rsid w:val="00B96607"/>
    <w:rsid w:val="00B9661F"/>
    <w:rsid w:val="00B966B2"/>
    <w:rsid w:val="00B97184"/>
    <w:rsid w:val="00B971C6"/>
    <w:rsid w:val="00B973F7"/>
    <w:rsid w:val="00B975FA"/>
    <w:rsid w:val="00B97632"/>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48E"/>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6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1FB9"/>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959"/>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9EC"/>
    <w:rsid w:val="00C06BFF"/>
    <w:rsid w:val="00C07A89"/>
    <w:rsid w:val="00C07E6D"/>
    <w:rsid w:val="00C10342"/>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3EB"/>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802"/>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79C"/>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8D5"/>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8EC"/>
    <w:rsid w:val="00C97891"/>
    <w:rsid w:val="00C978BE"/>
    <w:rsid w:val="00CA028F"/>
    <w:rsid w:val="00CA0951"/>
    <w:rsid w:val="00CA0CE9"/>
    <w:rsid w:val="00CA107E"/>
    <w:rsid w:val="00CA15A2"/>
    <w:rsid w:val="00CA1883"/>
    <w:rsid w:val="00CA1AEE"/>
    <w:rsid w:val="00CA1BB4"/>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16C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674"/>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BD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6C27"/>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A79"/>
    <w:rsid w:val="00D34503"/>
    <w:rsid w:val="00D345A7"/>
    <w:rsid w:val="00D35C02"/>
    <w:rsid w:val="00D3607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B4"/>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DAA"/>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77F40"/>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7F4"/>
    <w:rsid w:val="00DA2849"/>
    <w:rsid w:val="00DA2D2B"/>
    <w:rsid w:val="00DA2F9D"/>
    <w:rsid w:val="00DA3461"/>
    <w:rsid w:val="00DA3995"/>
    <w:rsid w:val="00DA3AA7"/>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029"/>
    <w:rsid w:val="00DB0A87"/>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998"/>
    <w:rsid w:val="00DE6151"/>
    <w:rsid w:val="00DE6522"/>
    <w:rsid w:val="00DE69DB"/>
    <w:rsid w:val="00DE6F8B"/>
    <w:rsid w:val="00DE7118"/>
    <w:rsid w:val="00DE77D6"/>
    <w:rsid w:val="00DE7C65"/>
    <w:rsid w:val="00DE7D4F"/>
    <w:rsid w:val="00DE7DA9"/>
    <w:rsid w:val="00DE7FBE"/>
    <w:rsid w:val="00DF06C2"/>
    <w:rsid w:val="00DF0E23"/>
    <w:rsid w:val="00DF169D"/>
    <w:rsid w:val="00DF188B"/>
    <w:rsid w:val="00DF1ED9"/>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147"/>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4D"/>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C79"/>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696"/>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47DB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5AD"/>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85D"/>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031"/>
    <w:rsid w:val="00E97F96"/>
    <w:rsid w:val="00EA03F6"/>
    <w:rsid w:val="00EA045B"/>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419"/>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81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13C"/>
    <w:rsid w:val="00EE3505"/>
    <w:rsid w:val="00EE365B"/>
    <w:rsid w:val="00EE3678"/>
    <w:rsid w:val="00EE3C5A"/>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55C"/>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0BF"/>
    <w:rsid w:val="00F16226"/>
    <w:rsid w:val="00F162A1"/>
    <w:rsid w:val="00F165BC"/>
    <w:rsid w:val="00F1687A"/>
    <w:rsid w:val="00F16921"/>
    <w:rsid w:val="00F16CC0"/>
    <w:rsid w:val="00F16F88"/>
    <w:rsid w:val="00F16FAE"/>
    <w:rsid w:val="00F17253"/>
    <w:rsid w:val="00F17319"/>
    <w:rsid w:val="00F17FC7"/>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5EAB"/>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5B1"/>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64"/>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A1BB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A1BB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mfin.gov.rs/&#1079;&#1072;&#1082;&#1086;&#1085;&#1080;"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irjana.borcic@eps.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irjana.borc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B2C947F-2222-4E3D-A398-D815F47F988B}">
  <ds:schemaRefs>
    <ds:schemaRef ds:uri="http://schemas.openxmlformats.org/officeDocument/2006/bibliography"/>
  </ds:schemaRefs>
</ds:datastoreItem>
</file>

<file path=customXml/itemProps100.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01.xml><?xml version="1.0" encoding="utf-8"?>
<ds:datastoreItem xmlns:ds="http://schemas.openxmlformats.org/officeDocument/2006/customXml" ds:itemID="{B2BF9E3F-DEE3-4C39-9B67-455276F7DB46}">
  <ds:schemaRefs>
    <ds:schemaRef ds:uri="http://schemas.openxmlformats.org/officeDocument/2006/bibliography"/>
  </ds:schemaRefs>
</ds:datastoreItem>
</file>

<file path=customXml/itemProps102.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03.xml><?xml version="1.0" encoding="utf-8"?>
<ds:datastoreItem xmlns:ds="http://schemas.openxmlformats.org/officeDocument/2006/customXml" ds:itemID="{B9CCB73B-D1CB-4110-8C20-61A6286455AD}">
  <ds:schemaRefs>
    <ds:schemaRef ds:uri="http://schemas.openxmlformats.org/officeDocument/2006/bibliography"/>
  </ds:schemaRefs>
</ds:datastoreItem>
</file>

<file path=customXml/itemProps104.xml><?xml version="1.0" encoding="utf-8"?>
<ds:datastoreItem xmlns:ds="http://schemas.openxmlformats.org/officeDocument/2006/customXml" ds:itemID="{60FA8791-0D24-4E91-B911-60C0BC961E7D}">
  <ds:schemaRefs>
    <ds:schemaRef ds:uri="http://schemas.openxmlformats.org/officeDocument/2006/bibliography"/>
  </ds:schemaRefs>
</ds:datastoreItem>
</file>

<file path=customXml/itemProps105.xml><?xml version="1.0" encoding="utf-8"?>
<ds:datastoreItem xmlns:ds="http://schemas.openxmlformats.org/officeDocument/2006/customXml" ds:itemID="{C144FD0D-F646-4315-A18B-A6D8AE570BA8}">
  <ds:schemaRefs>
    <ds:schemaRef ds:uri="http://schemas.openxmlformats.org/officeDocument/2006/bibliography"/>
  </ds:schemaRefs>
</ds:datastoreItem>
</file>

<file path=customXml/itemProps106.xml><?xml version="1.0" encoding="utf-8"?>
<ds:datastoreItem xmlns:ds="http://schemas.openxmlformats.org/officeDocument/2006/customXml" ds:itemID="{552DF263-217D-4242-B948-619689D23E95}">
  <ds:schemaRefs>
    <ds:schemaRef ds:uri="http://schemas.openxmlformats.org/officeDocument/2006/bibliography"/>
  </ds:schemaRefs>
</ds:datastoreItem>
</file>

<file path=customXml/itemProps107.xml><?xml version="1.0" encoding="utf-8"?>
<ds:datastoreItem xmlns:ds="http://schemas.openxmlformats.org/officeDocument/2006/customXml" ds:itemID="{85E742FD-8E0B-4528-ADE0-8A324B23F5EA}">
  <ds:schemaRefs>
    <ds:schemaRef ds:uri="http://schemas.openxmlformats.org/officeDocument/2006/bibliography"/>
  </ds:schemaRefs>
</ds:datastoreItem>
</file>

<file path=customXml/itemProps108.xml><?xml version="1.0" encoding="utf-8"?>
<ds:datastoreItem xmlns:ds="http://schemas.openxmlformats.org/officeDocument/2006/customXml" ds:itemID="{CBFAE826-E060-4EA3-8D5C-DED9B5802EAC}">
  <ds:schemaRefs>
    <ds:schemaRef ds:uri="http://schemas.openxmlformats.org/officeDocument/2006/bibliography"/>
  </ds:schemaRefs>
</ds:datastoreItem>
</file>

<file path=customXml/itemProps109.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11.xml><?xml version="1.0" encoding="utf-8"?>
<ds:datastoreItem xmlns:ds="http://schemas.openxmlformats.org/officeDocument/2006/customXml" ds:itemID="{CEE998FE-C53B-45B9-915D-B3D7E9B5379B}">
  <ds:schemaRefs>
    <ds:schemaRef ds:uri="http://schemas.openxmlformats.org/officeDocument/2006/bibliography"/>
  </ds:schemaRefs>
</ds:datastoreItem>
</file>

<file path=customXml/itemProps110.xml><?xml version="1.0" encoding="utf-8"?>
<ds:datastoreItem xmlns:ds="http://schemas.openxmlformats.org/officeDocument/2006/customXml" ds:itemID="{60072C24-D897-4A64-8687-BBE64229A9FC}">
  <ds:schemaRefs>
    <ds:schemaRef ds:uri="http://schemas.openxmlformats.org/officeDocument/2006/bibliography"/>
  </ds:schemaRefs>
</ds:datastoreItem>
</file>

<file path=customXml/itemProps111.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112.xml><?xml version="1.0" encoding="utf-8"?>
<ds:datastoreItem xmlns:ds="http://schemas.openxmlformats.org/officeDocument/2006/customXml" ds:itemID="{811DA7D7-C28D-4E27-8363-993F2E5DA20B}">
  <ds:schemaRefs>
    <ds:schemaRef ds:uri="http://schemas.openxmlformats.org/officeDocument/2006/bibliography"/>
  </ds:schemaRefs>
</ds:datastoreItem>
</file>

<file path=customXml/itemProps113.xml><?xml version="1.0" encoding="utf-8"?>
<ds:datastoreItem xmlns:ds="http://schemas.openxmlformats.org/officeDocument/2006/customXml" ds:itemID="{DAD80876-477D-40A5-9C36-3909E2577E40}">
  <ds:schemaRefs>
    <ds:schemaRef ds:uri="http://schemas.openxmlformats.org/officeDocument/2006/bibliography"/>
  </ds:schemaRefs>
</ds:datastoreItem>
</file>

<file path=customXml/itemProps114.xml><?xml version="1.0" encoding="utf-8"?>
<ds:datastoreItem xmlns:ds="http://schemas.openxmlformats.org/officeDocument/2006/customXml" ds:itemID="{ADC4781A-8A73-4643-A1DE-DF20E41EEF38}">
  <ds:schemaRefs>
    <ds:schemaRef ds:uri="http://schemas.openxmlformats.org/officeDocument/2006/bibliography"/>
  </ds:schemaRefs>
</ds:datastoreItem>
</file>

<file path=customXml/itemProps115.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16.xml><?xml version="1.0" encoding="utf-8"?>
<ds:datastoreItem xmlns:ds="http://schemas.openxmlformats.org/officeDocument/2006/customXml" ds:itemID="{BE2E94F6-D627-408E-86D6-51CF2C0D56BC}">
  <ds:schemaRefs>
    <ds:schemaRef ds:uri="http://schemas.openxmlformats.org/officeDocument/2006/bibliography"/>
  </ds:schemaRefs>
</ds:datastoreItem>
</file>

<file path=customXml/itemProps117.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18.xml><?xml version="1.0" encoding="utf-8"?>
<ds:datastoreItem xmlns:ds="http://schemas.openxmlformats.org/officeDocument/2006/customXml" ds:itemID="{43BCFB19-DEA9-42D4-A90D-43C3F5852610}">
  <ds:schemaRefs>
    <ds:schemaRef ds:uri="http://schemas.openxmlformats.org/officeDocument/2006/bibliography"/>
  </ds:schemaRefs>
</ds:datastoreItem>
</file>

<file path=customXml/itemProps119.xml><?xml version="1.0" encoding="utf-8"?>
<ds:datastoreItem xmlns:ds="http://schemas.openxmlformats.org/officeDocument/2006/customXml" ds:itemID="{8C69AD32-8C26-43CD-90C4-28D72A7098DE}">
  <ds:schemaRefs>
    <ds:schemaRef ds:uri="http://schemas.openxmlformats.org/officeDocument/2006/bibliography"/>
  </ds:schemaRefs>
</ds:datastoreItem>
</file>

<file path=customXml/itemProps12.xml><?xml version="1.0" encoding="utf-8"?>
<ds:datastoreItem xmlns:ds="http://schemas.openxmlformats.org/officeDocument/2006/customXml" ds:itemID="{D31E415A-1544-4F91-8AF2-6D0828C3ACE1}">
  <ds:schemaRefs>
    <ds:schemaRef ds:uri="http://schemas.openxmlformats.org/officeDocument/2006/bibliography"/>
  </ds:schemaRefs>
</ds:datastoreItem>
</file>

<file path=customXml/itemProps120.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121.xml><?xml version="1.0" encoding="utf-8"?>
<ds:datastoreItem xmlns:ds="http://schemas.openxmlformats.org/officeDocument/2006/customXml" ds:itemID="{24089EFD-C129-473C-902C-30ABD7CCE82E}">
  <ds:schemaRefs>
    <ds:schemaRef ds:uri="http://schemas.openxmlformats.org/officeDocument/2006/bibliography"/>
  </ds:schemaRefs>
</ds:datastoreItem>
</file>

<file path=customXml/itemProps122.xml><?xml version="1.0" encoding="utf-8"?>
<ds:datastoreItem xmlns:ds="http://schemas.openxmlformats.org/officeDocument/2006/customXml" ds:itemID="{68280E9E-580A-4859-A828-E4E7D498265A}">
  <ds:schemaRefs>
    <ds:schemaRef ds:uri="http://schemas.openxmlformats.org/officeDocument/2006/bibliography"/>
  </ds:schemaRefs>
</ds:datastoreItem>
</file>

<file path=customXml/itemProps123.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24.xml><?xml version="1.0" encoding="utf-8"?>
<ds:datastoreItem xmlns:ds="http://schemas.openxmlformats.org/officeDocument/2006/customXml" ds:itemID="{FBA2D306-D771-4FC1-AA6F-4BF50F569E04}">
  <ds:schemaRefs>
    <ds:schemaRef ds:uri="http://schemas.openxmlformats.org/officeDocument/2006/bibliography"/>
  </ds:schemaRefs>
</ds:datastoreItem>
</file>

<file path=customXml/itemProps125.xml><?xml version="1.0" encoding="utf-8"?>
<ds:datastoreItem xmlns:ds="http://schemas.openxmlformats.org/officeDocument/2006/customXml" ds:itemID="{696BA728-C52F-43C2-A7AE-4E2E0207AB5A}">
  <ds:schemaRefs>
    <ds:schemaRef ds:uri="http://schemas.openxmlformats.org/officeDocument/2006/bibliography"/>
  </ds:schemaRefs>
</ds:datastoreItem>
</file>

<file path=customXml/itemProps126.xml><?xml version="1.0" encoding="utf-8"?>
<ds:datastoreItem xmlns:ds="http://schemas.openxmlformats.org/officeDocument/2006/customXml" ds:itemID="{03CAEDC3-5CA5-4730-A84D-1FA49B08D790}">
  <ds:schemaRefs>
    <ds:schemaRef ds:uri="http://schemas.openxmlformats.org/officeDocument/2006/bibliography"/>
  </ds:schemaRefs>
</ds:datastoreItem>
</file>

<file path=customXml/itemProps127.xml><?xml version="1.0" encoding="utf-8"?>
<ds:datastoreItem xmlns:ds="http://schemas.openxmlformats.org/officeDocument/2006/customXml" ds:itemID="{1FC4CEA8-85F4-4697-85D2-88677AC4B8CA}">
  <ds:schemaRefs>
    <ds:schemaRef ds:uri="http://schemas.openxmlformats.org/officeDocument/2006/bibliography"/>
  </ds:schemaRefs>
</ds:datastoreItem>
</file>

<file path=customXml/itemProps128.xml><?xml version="1.0" encoding="utf-8"?>
<ds:datastoreItem xmlns:ds="http://schemas.openxmlformats.org/officeDocument/2006/customXml" ds:itemID="{5578B6A4-3D2F-4D88-8DF4-CFB672059F74}">
  <ds:schemaRefs>
    <ds:schemaRef ds:uri="http://schemas.openxmlformats.org/officeDocument/2006/bibliography"/>
  </ds:schemaRefs>
</ds:datastoreItem>
</file>

<file path=customXml/itemProps129.xml><?xml version="1.0" encoding="utf-8"?>
<ds:datastoreItem xmlns:ds="http://schemas.openxmlformats.org/officeDocument/2006/customXml" ds:itemID="{0C0E76A0-649A-4B28-9B3A-A69852072C99}">
  <ds:schemaRefs>
    <ds:schemaRef ds:uri="http://schemas.openxmlformats.org/officeDocument/2006/bibliography"/>
  </ds:schemaRefs>
</ds:datastoreItem>
</file>

<file path=customXml/itemProps13.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30.xml><?xml version="1.0" encoding="utf-8"?>
<ds:datastoreItem xmlns:ds="http://schemas.openxmlformats.org/officeDocument/2006/customXml" ds:itemID="{A2AD5FAD-799F-4F80-B5FA-837623EFECB7}">
  <ds:schemaRefs>
    <ds:schemaRef ds:uri="http://schemas.openxmlformats.org/officeDocument/2006/bibliography"/>
  </ds:schemaRefs>
</ds:datastoreItem>
</file>

<file path=customXml/itemProps131.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132.xml><?xml version="1.0" encoding="utf-8"?>
<ds:datastoreItem xmlns:ds="http://schemas.openxmlformats.org/officeDocument/2006/customXml" ds:itemID="{15E571F0-4CA9-4DA2-8818-E5BD85E6A6E5}">
  <ds:schemaRefs>
    <ds:schemaRef ds:uri="http://schemas.openxmlformats.org/officeDocument/2006/bibliography"/>
  </ds:schemaRefs>
</ds:datastoreItem>
</file>

<file path=customXml/itemProps133.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134.xml><?xml version="1.0" encoding="utf-8"?>
<ds:datastoreItem xmlns:ds="http://schemas.openxmlformats.org/officeDocument/2006/customXml" ds:itemID="{1C47B725-AAED-4368-9EF7-8B4DD2888D6A}">
  <ds:schemaRefs>
    <ds:schemaRef ds:uri="http://schemas.openxmlformats.org/officeDocument/2006/bibliography"/>
  </ds:schemaRefs>
</ds:datastoreItem>
</file>

<file path=customXml/itemProps135.xml><?xml version="1.0" encoding="utf-8"?>
<ds:datastoreItem xmlns:ds="http://schemas.openxmlformats.org/officeDocument/2006/customXml" ds:itemID="{00B50E0E-2395-4794-BC4C-3382FAB53843}">
  <ds:schemaRefs>
    <ds:schemaRef ds:uri="http://schemas.openxmlformats.org/officeDocument/2006/bibliography"/>
  </ds:schemaRefs>
</ds:datastoreItem>
</file>

<file path=customXml/itemProps136.xml><?xml version="1.0" encoding="utf-8"?>
<ds:datastoreItem xmlns:ds="http://schemas.openxmlformats.org/officeDocument/2006/customXml" ds:itemID="{AC16C794-D242-462E-B652-E042ADF7DAFF}">
  <ds:schemaRefs>
    <ds:schemaRef ds:uri="http://schemas.openxmlformats.org/officeDocument/2006/bibliography"/>
  </ds:schemaRefs>
</ds:datastoreItem>
</file>

<file path=customXml/itemProps137.xml><?xml version="1.0" encoding="utf-8"?>
<ds:datastoreItem xmlns:ds="http://schemas.openxmlformats.org/officeDocument/2006/customXml" ds:itemID="{BB7400CE-0F64-4559-8E87-15EFECE7A21D}">
  <ds:schemaRefs>
    <ds:schemaRef ds:uri="http://schemas.openxmlformats.org/officeDocument/2006/bibliography"/>
  </ds:schemaRefs>
</ds:datastoreItem>
</file>

<file path=customXml/itemProps138.xml><?xml version="1.0" encoding="utf-8"?>
<ds:datastoreItem xmlns:ds="http://schemas.openxmlformats.org/officeDocument/2006/customXml" ds:itemID="{3D795C65-204F-4492-B50E-0DFEDBCEEAC7}">
  <ds:schemaRefs>
    <ds:schemaRef ds:uri="http://schemas.openxmlformats.org/officeDocument/2006/bibliography"/>
  </ds:schemaRefs>
</ds:datastoreItem>
</file>

<file path=customXml/itemProps139.xml><?xml version="1.0" encoding="utf-8"?>
<ds:datastoreItem xmlns:ds="http://schemas.openxmlformats.org/officeDocument/2006/customXml" ds:itemID="{60775DF4-6876-4024-9E97-243C9E2FA1E9}">
  <ds:schemaRefs>
    <ds:schemaRef ds:uri="http://schemas.openxmlformats.org/officeDocument/2006/bibliography"/>
  </ds:schemaRefs>
</ds:datastoreItem>
</file>

<file path=customXml/itemProps14.xml><?xml version="1.0" encoding="utf-8"?>
<ds:datastoreItem xmlns:ds="http://schemas.openxmlformats.org/officeDocument/2006/customXml" ds:itemID="{A9E9A33B-F325-4413-8276-B55C29D8F63C}">
  <ds:schemaRefs>
    <ds:schemaRef ds:uri="http://schemas.openxmlformats.org/officeDocument/2006/bibliography"/>
  </ds:schemaRefs>
</ds:datastoreItem>
</file>

<file path=customXml/itemProps140.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141.xml><?xml version="1.0" encoding="utf-8"?>
<ds:datastoreItem xmlns:ds="http://schemas.openxmlformats.org/officeDocument/2006/customXml" ds:itemID="{C77CC4E4-39AB-4B38-A46E-48F59527D732}">
  <ds:schemaRefs>
    <ds:schemaRef ds:uri="http://schemas.openxmlformats.org/officeDocument/2006/bibliography"/>
  </ds:schemaRefs>
</ds:datastoreItem>
</file>

<file path=customXml/itemProps142.xml><?xml version="1.0" encoding="utf-8"?>
<ds:datastoreItem xmlns:ds="http://schemas.openxmlformats.org/officeDocument/2006/customXml" ds:itemID="{44030C58-D76F-44BE-8B1C-1C679F614032}">
  <ds:schemaRefs>
    <ds:schemaRef ds:uri="http://schemas.openxmlformats.org/officeDocument/2006/bibliography"/>
  </ds:schemaRefs>
</ds:datastoreItem>
</file>

<file path=customXml/itemProps143.xml><?xml version="1.0" encoding="utf-8"?>
<ds:datastoreItem xmlns:ds="http://schemas.openxmlformats.org/officeDocument/2006/customXml" ds:itemID="{D499AD73-5FEB-4B24-86B7-1EF12C74B6CA}">
  <ds:schemaRefs>
    <ds:schemaRef ds:uri="http://schemas.openxmlformats.org/officeDocument/2006/bibliography"/>
  </ds:schemaRefs>
</ds:datastoreItem>
</file>

<file path=customXml/itemProps144.xml><?xml version="1.0" encoding="utf-8"?>
<ds:datastoreItem xmlns:ds="http://schemas.openxmlformats.org/officeDocument/2006/customXml" ds:itemID="{CA2113E5-A32A-4D61-94A8-F9468F933CB2}">
  <ds:schemaRefs>
    <ds:schemaRef ds:uri="http://schemas.openxmlformats.org/officeDocument/2006/bibliography"/>
  </ds:schemaRefs>
</ds:datastoreItem>
</file>

<file path=customXml/itemProps145.xml><?xml version="1.0" encoding="utf-8"?>
<ds:datastoreItem xmlns:ds="http://schemas.openxmlformats.org/officeDocument/2006/customXml" ds:itemID="{EF83B6C8-B1EF-4EC2-9764-F21123EEC7AC}">
  <ds:schemaRefs>
    <ds:schemaRef ds:uri="http://schemas.openxmlformats.org/officeDocument/2006/bibliography"/>
  </ds:schemaRefs>
</ds:datastoreItem>
</file>

<file path=customXml/itemProps146.xml><?xml version="1.0" encoding="utf-8"?>
<ds:datastoreItem xmlns:ds="http://schemas.openxmlformats.org/officeDocument/2006/customXml" ds:itemID="{1A627255-F797-4446-A23C-66F242ACC089}">
  <ds:schemaRefs>
    <ds:schemaRef ds:uri="http://schemas.openxmlformats.org/officeDocument/2006/bibliography"/>
  </ds:schemaRefs>
</ds:datastoreItem>
</file>

<file path=customXml/itemProps147.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148.xml><?xml version="1.0" encoding="utf-8"?>
<ds:datastoreItem xmlns:ds="http://schemas.openxmlformats.org/officeDocument/2006/customXml" ds:itemID="{F2942E98-48F2-473D-8733-8F1C9E62E2D0}">
  <ds:schemaRefs>
    <ds:schemaRef ds:uri="http://schemas.openxmlformats.org/officeDocument/2006/bibliography"/>
  </ds:schemaRefs>
</ds:datastoreItem>
</file>

<file path=customXml/itemProps149.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5.xml><?xml version="1.0" encoding="utf-8"?>
<ds:datastoreItem xmlns:ds="http://schemas.openxmlformats.org/officeDocument/2006/customXml" ds:itemID="{A505C237-019F-44A5-ADF8-F5736E8D8123}">
  <ds:schemaRefs>
    <ds:schemaRef ds:uri="http://schemas.openxmlformats.org/officeDocument/2006/bibliography"/>
  </ds:schemaRefs>
</ds:datastoreItem>
</file>

<file path=customXml/itemProps150.xml><?xml version="1.0" encoding="utf-8"?>
<ds:datastoreItem xmlns:ds="http://schemas.openxmlformats.org/officeDocument/2006/customXml" ds:itemID="{AEBD0576-AEE0-4572-9559-25F5F96CF51D}">
  <ds:schemaRefs>
    <ds:schemaRef ds:uri="http://schemas.openxmlformats.org/officeDocument/2006/bibliography"/>
  </ds:schemaRefs>
</ds:datastoreItem>
</file>

<file path=customXml/itemProps151.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152.xml><?xml version="1.0" encoding="utf-8"?>
<ds:datastoreItem xmlns:ds="http://schemas.openxmlformats.org/officeDocument/2006/customXml" ds:itemID="{31E768AF-73C1-489A-8C00-538D6FDBCC6A}">
  <ds:schemaRefs>
    <ds:schemaRef ds:uri="http://schemas.openxmlformats.org/officeDocument/2006/bibliography"/>
  </ds:schemaRefs>
</ds:datastoreItem>
</file>

<file path=customXml/itemProps153.xml><?xml version="1.0" encoding="utf-8"?>
<ds:datastoreItem xmlns:ds="http://schemas.openxmlformats.org/officeDocument/2006/customXml" ds:itemID="{9F6A265D-596E-400B-BA38-13F68D258551}">
  <ds:schemaRefs>
    <ds:schemaRef ds:uri="http://schemas.openxmlformats.org/officeDocument/2006/bibliography"/>
  </ds:schemaRefs>
</ds:datastoreItem>
</file>

<file path=customXml/itemProps154.xml><?xml version="1.0" encoding="utf-8"?>
<ds:datastoreItem xmlns:ds="http://schemas.openxmlformats.org/officeDocument/2006/customXml" ds:itemID="{C1544DE4-561E-43B2-A584-490DCC393425}">
  <ds:schemaRefs>
    <ds:schemaRef ds:uri="http://schemas.openxmlformats.org/officeDocument/2006/bibliography"/>
  </ds:schemaRefs>
</ds:datastoreItem>
</file>

<file path=customXml/itemProps155.xml><?xml version="1.0" encoding="utf-8"?>
<ds:datastoreItem xmlns:ds="http://schemas.openxmlformats.org/officeDocument/2006/customXml" ds:itemID="{255D0B8B-B595-43B4-A86E-D8D237BD181E}">
  <ds:schemaRefs>
    <ds:schemaRef ds:uri="http://schemas.openxmlformats.org/officeDocument/2006/bibliography"/>
  </ds:schemaRefs>
</ds:datastoreItem>
</file>

<file path=customXml/itemProps156.xml><?xml version="1.0" encoding="utf-8"?>
<ds:datastoreItem xmlns:ds="http://schemas.openxmlformats.org/officeDocument/2006/customXml" ds:itemID="{07784A45-ED18-406F-846F-22C7F554FB8D}">
  <ds:schemaRefs>
    <ds:schemaRef ds:uri="http://schemas.openxmlformats.org/officeDocument/2006/bibliography"/>
  </ds:schemaRefs>
</ds:datastoreItem>
</file>

<file path=customXml/itemProps157.xml><?xml version="1.0" encoding="utf-8"?>
<ds:datastoreItem xmlns:ds="http://schemas.openxmlformats.org/officeDocument/2006/customXml" ds:itemID="{948BE975-9E77-4E31-8E6D-2E9B04AE02F6}">
  <ds:schemaRefs>
    <ds:schemaRef ds:uri="http://schemas.openxmlformats.org/officeDocument/2006/bibliography"/>
  </ds:schemaRefs>
</ds:datastoreItem>
</file>

<file path=customXml/itemProps16.xml><?xml version="1.0" encoding="utf-8"?>
<ds:datastoreItem xmlns:ds="http://schemas.openxmlformats.org/officeDocument/2006/customXml" ds:itemID="{FDB7EAD4-0742-4CF2-8D4A-619CA064CC4D}">
  <ds:schemaRefs>
    <ds:schemaRef ds:uri="http://schemas.openxmlformats.org/officeDocument/2006/bibliography"/>
  </ds:schemaRefs>
</ds:datastoreItem>
</file>

<file path=customXml/itemProps17.xml><?xml version="1.0" encoding="utf-8"?>
<ds:datastoreItem xmlns:ds="http://schemas.openxmlformats.org/officeDocument/2006/customXml" ds:itemID="{07190C1B-466C-4E3E-A6D9-B10CA78F9A43}">
  <ds:schemaRefs>
    <ds:schemaRef ds:uri="http://schemas.openxmlformats.org/officeDocument/2006/bibliography"/>
  </ds:schemaRefs>
</ds:datastoreItem>
</file>

<file path=customXml/itemProps18.xml><?xml version="1.0" encoding="utf-8"?>
<ds:datastoreItem xmlns:ds="http://schemas.openxmlformats.org/officeDocument/2006/customXml" ds:itemID="{0E0D0D55-7FC3-4097-8133-A68DF9BF75B3}">
  <ds:schemaRefs>
    <ds:schemaRef ds:uri="http://schemas.openxmlformats.org/officeDocument/2006/bibliography"/>
  </ds:schemaRefs>
</ds:datastoreItem>
</file>

<file path=customXml/itemProps19.xml><?xml version="1.0" encoding="utf-8"?>
<ds:datastoreItem xmlns:ds="http://schemas.openxmlformats.org/officeDocument/2006/customXml" ds:itemID="{3BBB6945-849D-412B-862D-2A8773515D49}">
  <ds:schemaRefs>
    <ds:schemaRef ds:uri="http://schemas.openxmlformats.org/officeDocument/2006/bibliography"/>
  </ds:schemaRefs>
</ds:datastoreItem>
</file>

<file path=customXml/itemProps2.xml><?xml version="1.0" encoding="utf-8"?>
<ds:datastoreItem xmlns:ds="http://schemas.openxmlformats.org/officeDocument/2006/customXml" ds:itemID="{AF575BBF-F868-4554-880A-E41348DF87C9}">
  <ds:schemaRefs>
    <ds:schemaRef ds:uri="http://schemas.openxmlformats.org/officeDocument/2006/bibliography"/>
  </ds:schemaRefs>
</ds:datastoreItem>
</file>

<file path=customXml/itemProps20.xml><?xml version="1.0" encoding="utf-8"?>
<ds:datastoreItem xmlns:ds="http://schemas.openxmlformats.org/officeDocument/2006/customXml" ds:itemID="{372B63DD-8355-4787-9FB8-9A49DEABA640}">
  <ds:schemaRefs>
    <ds:schemaRef ds:uri="http://schemas.openxmlformats.org/officeDocument/2006/bibliography"/>
  </ds:schemaRefs>
</ds:datastoreItem>
</file>

<file path=customXml/itemProps21.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22.xml><?xml version="1.0" encoding="utf-8"?>
<ds:datastoreItem xmlns:ds="http://schemas.openxmlformats.org/officeDocument/2006/customXml" ds:itemID="{CE81C01D-C0C8-4A67-8CE0-03E0E549321E}">
  <ds:schemaRefs>
    <ds:schemaRef ds:uri="http://schemas.openxmlformats.org/officeDocument/2006/bibliography"/>
  </ds:schemaRefs>
</ds:datastoreItem>
</file>

<file path=customXml/itemProps23.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24.xml><?xml version="1.0" encoding="utf-8"?>
<ds:datastoreItem xmlns:ds="http://schemas.openxmlformats.org/officeDocument/2006/customXml" ds:itemID="{ACFE2A19-6C36-40F2-BEE3-8EBF96FBEA42}">
  <ds:schemaRefs>
    <ds:schemaRef ds:uri="http://schemas.openxmlformats.org/officeDocument/2006/bibliography"/>
  </ds:schemaRefs>
</ds:datastoreItem>
</file>

<file path=customXml/itemProps25.xml><?xml version="1.0" encoding="utf-8"?>
<ds:datastoreItem xmlns:ds="http://schemas.openxmlformats.org/officeDocument/2006/customXml" ds:itemID="{4DA757F0-94E2-4B90-9466-6A749AC3F727}">
  <ds:schemaRefs>
    <ds:schemaRef ds:uri="http://schemas.openxmlformats.org/officeDocument/2006/bibliography"/>
  </ds:schemaRefs>
</ds:datastoreItem>
</file>

<file path=customXml/itemProps26.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27.xml><?xml version="1.0" encoding="utf-8"?>
<ds:datastoreItem xmlns:ds="http://schemas.openxmlformats.org/officeDocument/2006/customXml" ds:itemID="{72703FF5-FA9F-4008-B3FC-408D1EDFBE24}">
  <ds:schemaRefs>
    <ds:schemaRef ds:uri="http://schemas.openxmlformats.org/officeDocument/2006/bibliography"/>
  </ds:schemaRefs>
</ds:datastoreItem>
</file>

<file path=customXml/itemProps28.xml><?xml version="1.0" encoding="utf-8"?>
<ds:datastoreItem xmlns:ds="http://schemas.openxmlformats.org/officeDocument/2006/customXml" ds:itemID="{CDBF9EF9-7B5F-4299-9B8E-9A995F1B0515}">
  <ds:schemaRefs>
    <ds:schemaRef ds:uri="http://schemas.openxmlformats.org/officeDocument/2006/bibliography"/>
  </ds:schemaRefs>
</ds:datastoreItem>
</file>

<file path=customXml/itemProps29.xml><?xml version="1.0" encoding="utf-8"?>
<ds:datastoreItem xmlns:ds="http://schemas.openxmlformats.org/officeDocument/2006/customXml" ds:itemID="{C4622BF9-FE3A-46C6-ABF7-483D39B0D1E2}">
  <ds:schemaRefs>
    <ds:schemaRef ds:uri="http://schemas.openxmlformats.org/officeDocument/2006/bibliography"/>
  </ds:schemaRefs>
</ds:datastoreItem>
</file>

<file path=customXml/itemProps3.xml><?xml version="1.0" encoding="utf-8"?>
<ds:datastoreItem xmlns:ds="http://schemas.openxmlformats.org/officeDocument/2006/customXml" ds:itemID="{EBF1675B-4CB1-4EB9-8844-1300525E76A6}">
  <ds:schemaRefs>
    <ds:schemaRef ds:uri="http://schemas.openxmlformats.org/officeDocument/2006/bibliography"/>
  </ds:schemaRefs>
</ds:datastoreItem>
</file>

<file path=customXml/itemProps30.xml><?xml version="1.0" encoding="utf-8"?>
<ds:datastoreItem xmlns:ds="http://schemas.openxmlformats.org/officeDocument/2006/customXml" ds:itemID="{666AECAD-E7EE-410C-B0A3-E1D74F75A13A}">
  <ds:schemaRefs>
    <ds:schemaRef ds:uri="http://schemas.openxmlformats.org/officeDocument/2006/bibliography"/>
  </ds:schemaRefs>
</ds:datastoreItem>
</file>

<file path=customXml/itemProps31.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32.xml><?xml version="1.0" encoding="utf-8"?>
<ds:datastoreItem xmlns:ds="http://schemas.openxmlformats.org/officeDocument/2006/customXml" ds:itemID="{D89ABB7E-C100-441F-96E4-4C6F371B2101}">
  <ds:schemaRefs>
    <ds:schemaRef ds:uri="http://schemas.openxmlformats.org/officeDocument/2006/bibliography"/>
  </ds:schemaRefs>
</ds:datastoreItem>
</file>

<file path=customXml/itemProps33.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34.xml><?xml version="1.0" encoding="utf-8"?>
<ds:datastoreItem xmlns:ds="http://schemas.openxmlformats.org/officeDocument/2006/customXml" ds:itemID="{E1270E3A-CB9E-42E5-AE02-9AE790F67CA5}">
  <ds:schemaRefs>
    <ds:schemaRef ds:uri="http://schemas.openxmlformats.org/officeDocument/2006/bibliography"/>
  </ds:schemaRefs>
</ds:datastoreItem>
</file>

<file path=customXml/itemProps35.xml><?xml version="1.0" encoding="utf-8"?>
<ds:datastoreItem xmlns:ds="http://schemas.openxmlformats.org/officeDocument/2006/customXml" ds:itemID="{8E8681E4-3CC4-482B-A78E-A72056430DC8}">
  <ds:schemaRefs>
    <ds:schemaRef ds:uri="http://schemas.openxmlformats.org/officeDocument/2006/bibliography"/>
  </ds:schemaRefs>
</ds:datastoreItem>
</file>

<file path=customXml/itemProps36.xml><?xml version="1.0" encoding="utf-8"?>
<ds:datastoreItem xmlns:ds="http://schemas.openxmlformats.org/officeDocument/2006/customXml" ds:itemID="{09A653F0-5DCC-4D9B-BFD0-90265793EF2D}">
  <ds:schemaRefs>
    <ds:schemaRef ds:uri="http://schemas.openxmlformats.org/officeDocument/2006/bibliography"/>
  </ds:schemaRefs>
</ds:datastoreItem>
</file>

<file path=customXml/itemProps37.xml><?xml version="1.0" encoding="utf-8"?>
<ds:datastoreItem xmlns:ds="http://schemas.openxmlformats.org/officeDocument/2006/customXml" ds:itemID="{EE7F0658-3B4F-4ED0-B0B4-6BEE03485A6E}">
  <ds:schemaRefs>
    <ds:schemaRef ds:uri="http://schemas.openxmlformats.org/officeDocument/2006/bibliography"/>
  </ds:schemaRefs>
</ds:datastoreItem>
</file>

<file path=customXml/itemProps38.xml><?xml version="1.0" encoding="utf-8"?>
<ds:datastoreItem xmlns:ds="http://schemas.openxmlformats.org/officeDocument/2006/customXml" ds:itemID="{3BA37BA7-EFDD-4326-A6C8-B17FA56D1B2D}">
  <ds:schemaRefs>
    <ds:schemaRef ds:uri="http://schemas.openxmlformats.org/officeDocument/2006/bibliography"/>
  </ds:schemaRefs>
</ds:datastoreItem>
</file>

<file path=customXml/itemProps39.xml><?xml version="1.0" encoding="utf-8"?>
<ds:datastoreItem xmlns:ds="http://schemas.openxmlformats.org/officeDocument/2006/customXml" ds:itemID="{5D16D52E-84A6-4CED-8916-2C3A06853978}">
  <ds:schemaRefs>
    <ds:schemaRef ds:uri="http://schemas.openxmlformats.org/officeDocument/2006/bibliography"/>
  </ds:schemaRefs>
</ds:datastoreItem>
</file>

<file path=customXml/itemProps4.xml><?xml version="1.0" encoding="utf-8"?>
<ds:datastoreItem xmlns:ds="http://schemas.openxmlformats.org/officeDocument/2006/customXml" ds:itemID="{613DD1C5-6381-4C12-A5BC-46DD7F56C646}">
  <ds:schemaRefs>
    <ds:schemaRef ds:uri="http://schemas.openxmlformats.org/officeDocument/2006/bibliography"/>
  </ds:schemaRefs>
</ds:datastoreItem>
</file>

<file path=customXml/itemProps40.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41.xml><?xml version="1.0" encoding="utf-8"?>
<ds:datastoreItem xmlns:ds="http://schemas.openxmlformats.org/officeDocument/2006/customXml" ds:itemID="{8977E689-7DF7-4D97-A266-1A7E0CDFC6D7}">
  <ds:schemaRefs>
    <ds:schemaRef ds:uri="http://schemas.openxmlformats.org/officeDocument/2006/bibliography"/>
  </ds:schemaRefs>
</ds:datastoreItem>
</file>

<file path=customXml/itemProps42.xml><?xml version="1.0" encoding="utf-8"?>
<ds:datastoreItem xmlns:ds="http://schemas.openxmlformats.org/officeDocument/2006/customXml" ds:itemID="{322E9543-62B7-49AD-910A-8819EA3D6222}">
  <ds:schemaRefs>
    <ds:schemaRef ds:uri="http://schemas.openxmlformats.org/officeDocument/2006/bibliography"/>
  </ds:schemaRefs>
</ds:datastoreItem>
</file>

<file path=customXml/itemProps43.xml><?xml version="1.0" encoding="utf-8"?>
<ds:datastoreItem xmlns:ds="http://schemas.openxmlformats.org/officeDocument/2006/customXml" ds:itemID="{4D254CEC-0351-4BEE-995A-C4AE145999F8}">
  <ds:schemaRefs>
    <ds:schemaRef ds:uri="http://schemas.openxmlformats.org/officeDocument/2006/bibliography"/>
  </ds:schemaRefs>
</ds:datastoreItem>
</file>

<file path=customXml/itemProps44.xml><?xml version="1.0" encoding="utf-8"?>
<ds:datastoreItem xmlns:ds="http://schemas.openxmlformats.org/officeDocument/2006/customXml" ds:itemID="{125E0629-E49B-4E02-86A7-FE8A15E09187}">
  <ds:schemaRefs>
    <ds:schemaRef ds:uri="http://schemas.openxmlformats.org/officeDocument/2006/bibliography"/>
  </ds:schemaRefs>
</ds:datastoreItem>
</file>

<file path=customXml/itemProps45.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46.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47.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48.xml><?xml version="1.0" encoding="utf-8"?>
<ds:datastoreItem xmlns:ds="http://schemas.openxmlformats.org/officeDocument/2006/customXml" ds:itemID="{D15DCC74-8120-4EA9-AABB-8888EAEEF24D}">
  <ds:schemaRefs>
    <ds:schemaRef ds:uri="http://schemas.openxmlformats.org/officeDocument/2006/bibliography"/>
  </ds:schemaRefs>
</ds:datastoreItem>
</file>

<file path=customXml/itemProps49.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5.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50.xml><?xml version="1.0" encoding="utf-8"?>
<ds:datastoreItem xmlns:ds="http://schemas.openxmlformats.org/officeDocument/2006/customXml" ds:itemID="{652E0C99-D61B-4058-832C-845CCCCB0F4A}">
  <ds:schemaRefs>
    <ds:schemaRef ds:uri="http://schemas.openxmlformats.org/officeDocument/2006/bibliography"/>
  </ds:schemaRefs>
</ds:datastoreItem>
</file>

<file path=customXml/itemProps51.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52.xml><?xml version="1.0" encoding="utf-8"?>
<ds:datastoreItem xmlns:ds="http://schemas.openxmlformats.org/officeDocument/2006/customXml" ds:itemID="{11B930B7-8B7D-4177-9EDE-5BE80ECC1D6E}">
  <ds:schemaRefs>
    <ds:schemaRef ds:uri="http://schemas.openxmlformats.org/officeDocument/2006/bibliography"/>
  </ds:schemaRefs>
</ds:datastoreItem>
</file>

<file path=customXml/itemProps53.xml><?xml version="1.0" encoding="utf-8"?>
<ds:datastoreItem xmlns:ds="http://schemas.openxmlformats.org/officeDocument/2006/customXml" ds:itemID="{010B1120-7777-487F-BE2C-E5EB809F8C22}">
  <ds:schemaRefs>
    <ds:schemaRef ds:uri="http://schemas.openxmlformats.org/officeDocument/2006/bibliography"/>
  </ds:schemaRefs>
</ds:datastoreItem>
</file>

<file path=customXml/itemProps54.xml><?xml version="1.0" encoding="utf-8"?>
<ds:datastoreItem xmlns:ds="http://schemas.openxmlformats.org/officeDocument/2006/customXml" ds:itemID="{8B32B7A9-075C-42D5-82E0-C069E56F8D44}">
  <ds:schemaRefs>
    <ds:schemaRef ds:uri="http://schemas.openxmlformats.org/officeDocument/2006/bibliography"/>
  </ds:schemaRefs>
</ds:datastoreItem>
</file>

<file path=customXml/itemProps55.xml><?xml version="1.0" encoding="utf-8"?>
<ds:datastoreItem xmlns:ds="http://schemas.openxmlformats.org/officeDocument/2006/customXml" ds:itemID="{9038D141-06A6-4169-8101-33457C57EA88}">
  <ds:schemaRefs>
    <ds:schemaRef ds:uri="http://schemas.openxmlformats.org/officeDocument/2006/bibliography"/>
  </ds:schemaRefs>
</ds:datastoreItem>
</file>

<file path=customXml/itemProps56.xml><?xml version="1.0" encoding="utf-8"?>
<ds:datastoreItem xmlns:ds="http://schemas.openxmlformats.org/officeDocument/2006/customXml" ds:itemID="{8EA43D85-446E-4216-9973-BA7EB5A7DF52}">
  <ds:schemaRefs>
    <ds:schemaRef ds:uri="http://schemas.openxmlformats.org/officeDocument/2006/bibliography"/>
  </ds:schemaRefs>
</ds:datastoreItem>
</file>

<file path=customXml/itemProps57.xml><?xml version="1.0" encoding="utf-8"?>
<ds:datastoreItem xmlns:ds="http://schemas.openxmlformats.org/officeDocument/2006/customXml" ds:itemID="{79F7F518-B5C7-4583-A650-2CBE36892069}">
  <ds:schemaRefs>
    <ds:schemaRef ds:uri="http://schemas.openxmlformats.org/officeDocument/2006/bibliography"/>
  </ds:schemaRefs>
</ds:datastoreItem>
</file>

<file path=customXml/itemProps58.xml><?xml version="1.0" encoding="utf-8"?>
<ds:datastoreItem xmlns:ds="http://schemas.openxmlformats.org/officeDocument/2006/customXml" ds:itemID="{7812575D-1AEC-4E8D-9CF4-F4A4A00B1A8B}">
  <ds:schemaRefs>
    <ds:schemaRef ds:uri="http://schemas.openxmlformats.org/officeDocument/2006/bibliography"/>
  </ds:schemaRefs>
</ds:datastoreItem>
</file>

<file path=customXml/itemProps59.xml><?xml version="1.0" encoding="utf-8"?>
<ds:datastoreItem xmlns:ds="http://schemas.openxmlformats.org/officeDocument/2006/customXml" ds:itemID="{C921B00A-DEF4-4001-AA53-EEE91D0DDCA1}">
  <ds:schemaRefs>
    <ds:schemaRef ds:uri="http://schemas.openxmlformats.org/officeDocument/2006/bibliography"/>
  </ds:schemaRefs>
</ds:datastoreItem>
</file>

<file path=customXml/itemProps6.xml><?xml version="1.0" encoding="utf-8"?>
<ds:datastoreItem xmlns:ds="http://schemas.openxmlformats.org/officeDocument/2006/customXml" ds:itemID="{068D00BF-3AFF-4659-9D8D-D2EE89B7D3E5}">
  <ds:schemaRefs>
    <ds:schemaRef ds:uri="http://schemas.openxmlformats.org/officeDocument/2006/bibliography"/>
  </ds:schemaRefs>
</ds:datastoreItem>
</file>

<file path=customXml/itemProps60.xml><?xml version="1.0" encoding="utf-8"?>
<ds:datastoreItem xmlns:ds="http://schemas.openxmlformats.org/officeDocument/2006/customXml" ds:itemID="{3A997A60-6B25-45A8-A8C0-2098BE33E3CC}">
  <ds:schemaRefs>
    <ds:schemaRef ds:uri="http://schemas.openxmlformats.org/officeDocument/2006/bibliography"/>
  </ds:schemaRefs>
</ds:datastoreItem>
</file>

<file path=customXml/itemProps61.xml><?xml version="1.0" encoding="utf-8"?>
<ds:datastoreItem xmlns:ds="http://schemas.openxmlformats.org/officeDocument/2006/customXml" ds:itemID="{652921C7-4C7F-4AD9-AE8C-D8D85125933C}">
  <ds:schemaRefs>
    <ds:schemaRef ds:uri="http://schemas.openxmlformats.org/officeDocument/2006/bibliography"/>
  </ds:schemaRefs>
</ds:datastoreItem>
</file>

<file path=customXml/itemProps62.xml><?xml version="1.0" encoding="utf-8"?>
<ds:datastoreItem xmlns:ds="http://schemas.openxmlformats.org/officeDocument/2006/customXml" ds:itemID="{0606E0A7-77B2-431A-9B82-B64AFAE5686D}">
  <ds:schemaRefs>
    <ds:schemaRef ds:uri="http://schemas.openxmlformats.org/officeDocument/2006/bibliography"/>
  </ds:schemaRefs>
</ds:datastoreItem>
</file>

<file path=customXml/itemProps63.xml><?xml version="1.0" encoding="utf-8"?>
<ds:datastoreItem xmlns:ds="http://schemas.openxmlformats.org/officeDocument/2006/customXml" ds:itemID="{F4013047-B02B-4E9F-899F-9B48BCF66932}">
  <ds:schemaRefs>
    <ds:schemaRef ds:uri="http://schemas.openxmlformats.org/officeDocument/2006/bibliography"/>
  </ds:schemaRefs>
</ds:datastoreItem>
</file>

<file path=customXml/itemProps64.xml><?xml version="1.0" encoding="utf-8"?>
<ds:datastoreItem xmlns:ds="http://schemas.openxmlformats.org/officeDocument/2006/customXml" ds:itemID="{8D2B7100-D7EA-470E-9116-C02BBD80A47E}">
  <ds:schemaRefs>
    <ds:schemaRef ds:uri="http://schemas.openxmlformats.org/officeDocument/2006/bibliography"/>
  </ds:schemaRefs>
</ds:datastoreItem>
</file>

<file path=customXml/itemProps65.xml><?xml version="1.0" encoding="utf-8"?>
<ds:datastoreItem xmlns:ds="http://schemas.openxmlformats.org/officeDocument/2006/customXml" ds:itemID="{4898C19C-6D9A-4384-B205-C2F4281D5785}">
  <ds:schemaRefs>
    <ds:schemaRef ds:uri="http://schemas.openxmlformats.org/officeDocument/2006/bibliography"/>
  </ds:schemaRefs>
</ds:datastoreItem>
</file>

<file path=customXml/itemProps66.xml><?xml version="1.0" encoding="utf-8"?>
<ds:datastoreItem xmlns:ds="http://schemas.openxmlformats.org/officeDocument/2006/customXml" ds:itemID="{DAD41946-2524-4E62-A5C1-13BE4DBF763D}">
  <ds:schemaRefs>
    <ds:schemaRef ds:uri="http://schemas.openxmlformats.org/officeDocument/2006/bibliography"/>
  </ds:schemaRefs>
</ds:datastoreItem>
</file>

<file path=customXml/itemProps67.xml><?xml version="1.0" encoding="utf-8"?>
<ds:datastoreItem xmlns:ds="http://schemas.openxmlformats.org/officeDocument/2006/customXml" ds:itemID="{DD76ADAF-1D0A-403E-A9E0-3EA894951BC7}">
  <ds:schemaRefs>
    <ds:schemaRef ds:uri="http://schemas.openxmlformats.org/officeDocument/2006/bibliography"/>
  </ds:schemaRefs>
</ds:datastoreItem>
</file>

<file path=customXml/itemProps68.xml><?xml version="1.0" encoding="utf-8"?>
<ds:datastoreItem xmlns:ds="http://schemas.openxmlformats.org/officeDocument/2006/customXml" ds:itemID="{0A29F4D7-E45B-4E7C-8E85-A960B5625D6D}">
  <ds:schemaRefs>
    <ds:schemaRef ds:uri="http://schemas.openxmlformats.org/officeDocument/2006/bibliography"/>
  </ds:schemaRefs>
</ds:datastoreItem>
</file>

<file path=customXml/itemProps69.xml><?xml version="1.0" encoding="utf-8"?>
<ds:datastoreItem xmlns:ds="http://schemas.openxmlformats.org/officeDocument/2006/customXml" ds:itemID="{4E2E85B2-6C2E-4C30-AB65-16BD8235ED73}">
  <ds:schemaRefs>
    <ds:schemaRef ds:uri="http://schemas.openxmlformats.org/officeDocument/2006/bibliography"/>
  </ds:schemaRefs>
</ds:datastoreItem>
</file>

<file path=customXml/itemProps7.xml><?xml version="1.0" encoding="utf-8"?>
<ds:datastoreItem xmlns:ds="http://schemas.openxmlformats.org/officeDocument/2006/customXml" ds:itemID="{089449E1-2344-4367-9344-4A0DB381E84B}">
  <ds:schemaRefs>
    <ds:schemaRef ds:uri="http://schemas.openxmlformats.org/officeDocument/2006/bibliography"/>
  </ds:schemaRefs>
</ds:datastoreItem>
</file>

<file path=customXml/itemProps70.xml><?xml version="1.0" encoding="utf-8"?>
<ds:datastoreItem xmlns:ds="http://schemas.openxmlformats.org/officeDocument/2006/customXml" ds:itemID="{1930F448-3CF3-4CCA-AE59-187A393D1C76}">
  <ds:schemaRefs>
    <ds:schemaRef ds:uri="http://schemas.openxmlformats.org/officeDocument/2006/bibliography"/>
  </ds:schemaRefs>
</ds:datastoreItem>
</file>

<file path=customXml/itemProps71.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72.xml><?xml version="1.0" encoding="utf-8"?>
<ds:datastoreItem xmlns:ds="http://schemas.openxmlformats.org/officeDocument/2006/customXml" ds:itemID="{94B0C88F-1E53-4D31-83C0-F7D5C781E9E1}">
  <ds:schemaRefs>
    <ds:schemaRef ds:uri="http://schemas.openxmlformats.org/officeDocument/2006/bibliography"/>
  </ds:schemaRefs>
</ds:datastoreItem>
</file>

<file path=customXml/itemProps73.xml><?xml version="1.0" encoding="utf-8"?>
<ds:datastoreItem xmlns:ds="http://schemas.openxmlformats.org/officeDocument/2006/customXml" ds:itemID="{75811C06-63D5-4D82-94B6-B5F3C2C52A29}">
  <ds:schemaRefs>
    <ds:schemaRef ds:uri="http://schemas.openxmlformats.org/officeDocument/2006/bibliography"/>
  </ds:schemaRefs>
</ds:datastoreItem>
</file>

<file path=customXml/itemProps74.xml><?xml version="1.0" encoding="utf-8"?>
<ds:datastoreItem xmlns:ds="http://schemas.openxmlformats.org/officeDocument/2006/customXml" ds:itemID="{65053B31-26DB-4BAD-A54B-1FDDFA8854EE}">
  <ds:schemaRefs>
    <ds:schemaRef ds:uri="http://schemas.openxmlformats.org/officeDocument/2006/bibliography"/>
  </ds:schemaRefs>
</ds:datastoreItem>
</file>

<file path=customXml/itemProps75.xml><?xml version="1.0" encoding="utf-8"?>
<ds:datastoreItem xmlns:ds="http://schemas.openxmlformats.org/officeDocument/2006/customXml" ds:itemID="{98F985D4-0557-45C5-A71D-F184E615FD34}">
  <ds:schemaRefs>
    <ds:schemaRef ds:uri="http://schemas.openxmlformats.org/officeDocument/2006/bibliography"/>
  </ds:schemaRefs>
</ds:datastoreItem>
</file>

<file path=customXml/itemProps76.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77.xml><?xml version="1.0" encoding="utf-8"?>
<ds:datastoreItem xmlns:ds="http://schemas.openxmlformats.org/officeDocument/2006/customXml" ds:itemID="{51C19D4F-2BE7-42C9-B536-D276BBD102C1}">
  <ds:schemaRefs>
    <ds:schemaRef ds:uri="http://schemas.openxmlformats.org/officeDocument/2006/bibliography"/>
  </ds:schemaRefs>
</ds:datastoreItem>
</file>

<file path=customXml/itemProps78.xml><?xml version="1.0" encoding="utf-8"?>
<ds:datastoreItem xmlns:ds="http://schemas.openxmlformats.org/officeDocument/2006/customXml" ds:itemID="{D1ED556B-3165-4F75-925B-5D3CAADFA2B5}">
  <ds:schemaRefs>
    <ds:schemaRef ds:uri="http://schemas.openxmlformats.org/officeDocument/2006/bibliography"/>
  </ds:schemaRefs>
</ds:datastoreItem>
</file>

<file path=customXml/itemProps79.xml><?xml version="1.0" encoding="utf-8"?>
<ds:datastoreItem xmlns:ds="http://schemas.openxmlformats.org/officeDocument/2006/customXml" ds:itemID="{867802B1-2C4F-467E-9A7A-C1BEE79EB3E8}">
  <ds:schemaRefs>
    <ds:schemaRef ds:uri="http://schemas.openxmlformats.org/officeDocument/2006/bibliography"/>
  </ds:schemaRefs>
</ds:datastoreItem>
</file>

<file path=customXml/itemProps8.xml><?xml version="1.0" encoding="utf-8"?>
<ds:datastoreItem xmlns:ds="http://schemas.openxmlformats.org/officeDocument/2006/customXml" ds:itemID="{E727A83E-8D27-4937-BACE-392D934B4BEF}">
  <ds:schemaRefs>
    <ds:schemaRef ds:uri="http://schemas.openxmlformats.org/officeDocument/2006/bibliography"/>
  </ds:schemaRefs>
</ds:datastoreItem>
</file>

<file path=customXml/itemProps80.xml><?xml version="1.0" encoding="utf-8"?>
<ds:datastoreItem xmlns:ds="http://schemas.openxmlformats.org/officeDocument/2006/customXml" ds:itemID="{A404C09A-FA02-4567-93C8-08A4FD5FF19D}">
  <ds:schemaRefs>
    <ds:schemaRef ds:uri="http://schemas.openxmlformats.org/officeDocument/2006/bibliography"/>
  </ds:schemaRefs>
</ds:datastoreItem>
</file>

<file path=customXml/itemProps81.xml><?xml version="1.0" encoding="utf-8"?>
<ds:datastoreItem xmlns:ds="http://schemas.openxmlformats.org/officeDocument/2006/customXml" ds:itemID="{653EC29C-05DB-4D98-9687-5A8B5ADAAA62}">
  <ds:schemaRefs>
    <ds:schemaRef ds:uri="http://schemas.openxmlformats.org/officeDocument/2006/bibliography"/>
  </ds:schemaRefs>
</ds:datastoreItem>
</file>

<file path=customXml/itemProps82.xml><?xml version="1.0" encoding="utf-8"?>
<ds:datastoreItem xmlns:ds="http://schemas.openxmlformats.org/officeDocument/2006/customXml" ds:itemID="{8EB57B8C-BECA-403D-8CFB-8FC97D3EA166}">
  <ds:schemaRefs>
    <ds:schemaRef ds:uri="http://schemas.openxmlformats.org/officeDocument/2006/bibliography"/>
  </ds:schemaRefs>
</ds:datastoreItem>
</file>

<file path=customXml/itemProps83.xml><?xml version="1.0" encoding="utf-8"?>
<ds:datastoreItem xmlns:ds="http://schemas.openxmlformats.org/officeDocument/2006/customXml" ds:itemID="{717A86C6-303A-4DDF-A7F7-BBDD2FE24084}">
  <ds:schemaRefs>
    <ds:schemaRef ds:uri="http://schemas.openxmlformats.org/officeDocument/2006/bibliography"/>
  </ds:schemaRefs>
</ds:datastoreItem>
</file>

<file path=customXml/itemProps84.xml><?xml version="1.0" encoding="utf-8"?>
<ds:datastoreItem xmlns:ds="http://schemas.openxmlformats.org/officeDocument/2006/customXml" ds:itemID="{775DA644-67AB-4005-84A6-D92C48BC2F71}">
  <ds:schemaRefs>
    <ds:schemaRef ds:uri="http://schemas.openxmlformats.org/officeDocument/2006/bibliography"/>
  </ds:schemaRefs>
</ds:datastoreItem>
</file>

<file path=customXml/itemProps85.xml><?xml version="1.0" encoding="utf-8"?>
<ds:datastoreItem xmlns:ds="http://schemas.openxmlformats.org/officeDocument/2006/customXml" ds:itemID="{CF228BBD-EF9B-4797-B88A-3432E0F9DD45}">
  <ds:schemaRefs>
    <ds:schemaRef ds:uri="http://schemas.openxmlformats.org/officeDocument/2006/bibliography"/>
  </ds:schemaRefs>
</ds:datastoreItem>
</file>

<file path=customXml/itemProps86.xml><?xml version="1.0" encoding="utf-8"?>
<ds:datastoreItem xmlns:ds="http://schemas.openxmlformats.org/officeDocument/2006/customXml" ds:itemID="{A5D5E1B7-245C-4721-AD03-EAED9458D5DD}">
  <ds:schemaRefs>
    <ds:schemaRef ds:uri="http://schemas.openxmlformats.org/officeDocument/2006/bibliography"/>
  </ds:schemaRefs>
</ds:datastoreItem>
</file>

<file path=customXml/itemProps87.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88.xml><?xml version="1.0" encoding="utf-8"?>
<ds:datastoreItem xmlns:ds="http://schemas.openxmlformats.org/officeDocument/2006/customXml" ds:itemID="{7232DB30-FFA1-4B12-A957-6B0EC6A9839F}">
  <ds:schemaRefs>
    <ds:schemaRef ds:uri="http://schemas.openxmlformats.org/officeDocument/2006/bibliography"/>
  </ds:schemaRefs>
</ds:datastoreItem>
</file>

<file path=customXml/itemProps89.xml><?xml version="1.0" encoding="utf-8"?>
<ds:datastoreItem xmlns:ds="http://schemas.openxmlformats.org/officeDocument/2006/customXml" ds:itemID="{3ED57C26-3769-44FD-AC15-3E3433535D2D}">
  <ds:schemaRefs>
    <ds:schemaRef ds:uri="http://schemas.openxmlformats.org/officeDocument/2006/bibliography"/>
  </ds:schemaRefs>
</ds:datastoreItem>
</file>

<file path=customXml/itemProps9.xml><?xml version="1.0" encoding="utf-8"?>
<ds:datastoreItem xmlns:ds="http://schemas.openxmlformats.org/officeDocument/2006/customXml" ds:itemID="{A00075D5-466C-4891-AD68-3A2F95CF22F2}">
  <ds:schemaRefs>
    <ds:schemaRef ds:uri="http://schemas.openxmlformats.org/officeDocument/2006/bibliography"/>
  </ds:schemaRefs>
</ds:datastoreItem>
</file>

<file path=customXml/itemProps90.xml><?xml version="1.0" encoding="utf-8"?>
<ds:datastoreItem xmlns:ds="http://schemas.openxmlformats.org/officeDocument/2006/customXml" ds:itemID="{FED35C63-983C-4232-90B5-EF0CBF549A4E}">
  <ds:schemaRefs>
    <ds:schemaRef ds:uri="http://schemas.openxmlformats.org/officeDocument/2006/bibliography"/>
  </ds:schemaRefs>
</ds:datastoreItem>
</file>

<file path=customXml/itemProps91.xml><?xml version="1.0" encoding="utf-8"?>
<ds:datastoreItem xmlns:ds="http://schemas.openxmlformats.org/officeDocument/2006/customXml" ds:itemID="{DCE3A8AA-C055-4274-BE9D-D4747CEF4BD9}">
  <ds:schemaRefs>
    <ds:schemaRef ds:uri="http://schemas.openxmlformats.org/officeDocument/2006/bibliography"/>
  </ds:schemaRefs>
</ds:datastoreItem>
</file>

<file path=customXml/itemProps92.xml><?xml version="1.0" encoding="utf-8"?>
<ds:datastoreItem xmlns:ds="http://schemas.openxmlformats.org/officeDocument/2006/customXml" ds:itemID="{F29020D8-0ED9-451B-8441-FD70FC758BB0}">
  <ds:schemaRefs>
    <ds:schemaRef ds:uri="http://schemas.openxmlformats.org/officeDocument/2006/bibliography"/>
  </ds:schemaRefs>
</ds:datastoreItem>
</file>

<file path=customXml/itemProps93.xml><?xml version="1.0" encoding="utf-8"?>
<ds:datastoreItem xmlns:ds="http://schemas.openxmlformats.org/officeDocument/2006/customXml" ds:itemID="{437F1019-A67D-49C6-97E8-720A8BC1EBC9}">
  <ds:schemaRefs>
    <ds:schemaRef ds:uri="http://schemas.openxmlformats.org/officeDocument/2006/bibliography"/>
  </ds:schemaRefs>
</ds:datastoreItem>
</file>

<file path=customXml/itemProps94.xml><?xml version="1.0" encoding="utf-8"?>
<ds:datastoreItem xmlns:ds="http://schemas.openxmlformats.org/officeDocument/2006/customXml" ds:itemID="{7336D267-453D-4C18-842D-152A3C8243C4}">
  <ds:schemaRefs>
    <ds:schemaRef ds:uri="http://schemas.openxmlformats.org/officeDocument/2006/bibliography"/>
  </ds:schemaRefs>
</ds:datastoreItem>
</file>

<file path=customXml/itemProps95.xml><?xml version="1.0" encoding="utf-8"?>
<ds:datastoreItem xmlns:ds="http://schemas.openxmlformats.org/officeDocument/2006/customXml" ds:itemID="{B07B2BA5-BFA3-4D62-AFCB-626F28E1B5D5}">
  <ds:schemaRefs>
    <ds:schemaRef ds:uri="http://schemas.openxmlformats.org/officeDocument/2006/bibliography"/>
  </ds:schemaRefs>
</ds:datastoreItem>
</file>

<file path=customXml/itemProps96.xml><?xml version="1.0" encoding="utf-8"?>
<ds:datastoreItem xmlns:ds="http://schemas.openxmlformats.org/officeDocument/2006/customXml" ds:itemID="{CD9A703F-A558-4C11-968D-553891E3F45A}">
  <ds:schemaRefs>
    <ds:schemaRef ds:uri="http://schemas.openxmlformats.org/officeDocument/2006/bibliography"/>
  </ds:schemaRefs>
</ds:datastoreItem>
</file>

<file path=customXml/itemProps97.xml><?xml version="1.0" encoding="utf-8"?>
<ds:datastoreItem xmlns:ds="http://schemas.openxmlformats.org/officeDocument/2006/customXml" ds:itemID="{EAB00F97-3209-4D2C-B395-8DAE10901D4B}">
  <ds:schemaRefs>
    <ds:schemaRef ds:uri="http://schemas.openxmlformats.org/officeDocument/2006/bibliography"/>
  </ds:schemaRefs>
</ds:datastoreItem>
</file>

<file path=customXml/itemProps98.xml><?xml version="1.0" encoding="utf-8"?>
<ds:datastoreItem xmlns:ds="http://schemas.openxmlformats.org/officeDocument/2006/customXml" ds:itemID="{7ED42958-9217-45B8-AFA5-79C5E6098132}">
  <ds:schemaRefs>
    <ds:schemaRef ds:uri="http://schemas.openxmlformats.org/officeDocument/2006/bibliography"/>
  </ds:schemaRefs>
</ds:datastoreItem>
</file>

<file path=customXml/itemProps99.xml><?xml version="1.0" encoding="utf-8"?>
<ds:datastoreItem xmlns:ds="http://schemas.openxmlformats.org/officeDocument/2006/customXml" ds:itemID="{287A447B-F085-45A8-9C89-408241811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71</Pages>
  <Words>23627</Words>
  <Characters>134677</Characters>
  <Application>Microsoft Office Word</Application>
  <DocSecurity>0</DocSecurity>
  <Lines>1122</Lines>
  <Paragraphs>315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157989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5</cp:revision>
  <cp:lastPrinted>2016-12-01T10:52:00Z</cp:lastPrinted>
  <dcterms:created xsi:type="dcterms:W3CDTF">2016-12-01T10:53:00Z</dcterms:created>
  <dcterms:modified xsi:type="dcterms:W3CDTF">2016-12-02T12:47:00Z</dcterms:modified>
</cp:coreProperties>
</file>